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1532" w:rsidRPr="00850140" w:rsidRDefault="002A1532" w:rsidP="006E3FC5">
      <w:pPr>
        <w:shd w:val="clear" w:color="auto" w:fill="FFFFFF"/>
        <w:tabs>
          <w:tab w:val="left" w:leader="dot" w:pos="4349"/>
          <w:tab w:val="left" w:pos="4978"/>
          <w:tab w:val="left" w:leader="dot" w:pos="7656"/>
        </w:tabs>
        <w:ind w:left="11"/>
        <w:rPr>
          <w:rFonts w:ascii="Arial" w:hAnsi="Arial" w:cs="Arial"/>
          <w:bCs/>
          <w:color w:val="000000"/>
          <w:sz w:val="24"/>
          <w:szCs w:val="24"/>
        </w:rPr>
      </w:pPr>
    </w:p>
    <w:tbl>
      <w:tblPr>
        <w:tblStyle w:val="Tabela-Siatka"/>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gridCol w:w="4519"/>
      </w:tblGrid>
      <w:tr w:rsidR="002A1532" w:rsidRPr="00850140" w:rsidTr="002A1532">
        <w:tc>
          <w:tcPr>
            <w:tcW w:w="4606" w:type="dxa"/>
          </w:tcPr>
          <w:p w:rsidR="002A1532" w:rsidRPr="00850140" w:rsidRDefault="002A1532" w:rsidP="002A1532">
            <w:pPr>
              <w:tabs>
                <w:tab w:val="left" w:leader="dot" w:pos="4349"/>
                <w:tab w:val="left" w:pos="4978"/>
                <w:tab w:val="left" w:leader="dot" w:pos="7656"/>
              </w:tabs>
              <w:rPr>
                <w:rFonts w:ascii="Arial" w:hAnsi="Arial" w:cs="Arial"/>
                <w:bCs/>
                <w:color w:val="000000"/>
                <w:sz w:val="24"/>
                <w:szCs w:val="24"/>
              </w:rPr>
            </w:pPr>
            <w:r w:rsidRPr="00850140">
              <w:rPr>
                <w:rFonts w:ascii="Arial" w:hAnsi="Arial" w:cs="Arial"/>
                <w:bCs/>
                <w:color w:val="000000"/>
                <w:sz w:val="24"/>
                <w:szCs w:val="24"/>
              </w:rPr>
              <w:t>RIG.271</w:t>
            </w:r>
            <w:r w:rsidR="009B5935" w:rsidRPr="00850140">
              <w:rPr>
                <w:rFonts w:ascii="Arial" w:hAnsi="Arial" w:cs="Arial"/>
                <w:bCs/>
                <w:color w:val="000000"/>
                <w:sz w:val="24"/>
                <w:szCs w:val="24"/>
              </w:rPr>
              <w:t>.</w:t>
            </w:r>
            <w:r w:rsidR="006A217F" w:rsidRPr="00850140">
              <w:rPr>
                <w:rFonts w:ascii="Arial" w:hAnsi="Arial" w:cs="Arial"/>
                <w:bCs/>
                <w:color w:val="000000"/>
                <w:sz w:val="24"/>
                <w:szCs w:val="24"/>
              </w:rPr>
              <w:t>152</w:t>
            </w:r>
            <w:r w:rsidRPr="00850140">
              <w:rPr>
                <w:rFonts w:ascii="Arial" w:hAnsi="Arial" w:cs="Arial"/>
                <w:bCs/>
                <w:color w:val="000000"/>
                <w:sz w:val="24"/>
                <w:szCs w:val="24"/>
              </w:rPr>
              <w:t>.201</w:t>
            </w:r>
            <w:r w:rsidR="00790880" w:rsidRPr="00850140">
              <w:rPr>
                <w:rFonts w:ascii="Arial" w:hAnsi="Arial" w:cs="Arial"/>
                <w:bCs/>
                <w:color w:val="000000"/>
                <w:sz w:val="24"/>
                <w:szCs w:val="24"/>
              </w:rPr>
              <w:t>8</w:t>
            </w:r>
          </w:p>
        </w:tc>
        <w:tc>
          <w:tcPr>
            <w:tcW w:w="4606" w:type="dxa"/>
          </w:tcPr>
          <w:p w:rsidR="002A1532" w:rsidRPr="00850140" w:rsidRDefault="002A1532" w:rsidP="0069589C">
            <w:pPr>
              <w:shd w:val="clear" w:color="auto" w:fill="FFFFFF"/>
              <w:tabs>
                <w:tab w:val="left" w:leader="dot" w:pos="4349"/>
                <w:tab w:val="left" w:pos="4978"/>
                <w:tab w:val="left" w:leader="dot" w:pos="7656"/>
              </w:tabs>
              <w:ind w:left="11"/>
              <w:jc w:val="right"/>
              <w:rPr>
                <w:rFonts w:ascii="Arial" w:hAnsi="Arial" w:cs="Arial"/>
                <w:sz w:val="24"/>
                <w:szCs w:val="24"/>
              </w:rPr>
            </w:pPr>
            <w:r w:rsidRPr="00850140">
              <w:rPr>
                <w:rFonts w:ascii="Arial" w:hAnsi="Arial" w:cs="Arial"/>
                <w:bCs/>
                <w:color w:val="000000"/>
                <w:sz w:val="24"/>
                <w:szCs w:val="24"/>
              </w:rPr>
              <w:t xml:space="preserve">Świeszyno, dnia </w:t>
            </w:r>
            <w:r w:rsidR="006A217F" w:rsidRPr="00850140">
              <w:rPr>
                <w:rFonts w:ascii="Arial" w:hAnsi="Arial" w:cs="Arial"/>
                <w:bCs/>
                <w:color w:val="000000"/>
                <w:sz w:val="24"/>
                <w:szCs w:val="24"/>
              </w:rPr>
              <w:t>17</w:t>
            </w:r>
            <w:r w:rsidR="009B5935" w:rsidRPr="00850140">
              <w:rPr>
                <w:rFonts w:ascii="Arial" w:hAnsi="Arial" w:cs="Arial"/>
                <w:bCs/>
                <w:color w:val="000000"/>
                <w:sz w:val="24"/>
                <w:szCs w:val="24"/>
              </w:rPr>
              <w:t>.0</w:t>
            </w:r>
            <w:r w:rsidR="006A217F" w:rsidRPr="00850140">
              <w:rPr>
                <w:rFonts w:ascii="Arial" w:hAnsi="Arial" w:cs="Arial"/>
                <w:bCs/>
                <w:color w:val="000000"/>
                <w:sz w:val="24"/>
                <w:szCs w:val="24"/>
              </w:rPr>
              <w:t>7</w:t>
            </w:r>
            <w:r w:rsidR="009B5935" w:rsidRPr="00850140">
              <w:rPr>
                <w:rFonts w:ascii="Arial" w:hAnsi="Arial" w:cs="Arial"/>
                <w:bCs/>
                <w:color w:val="000000"/>
                <w:sz w:val="24"/>
                <w:szCs w:val="24"/>
              </w:rPr>
              <w:t>.</w:t>
            </w:r>
            <w:r w:rsidRPr="00850140">
              <w:rPr>
                <w:rFonts w:ascii="Arial" w:hAnsi="Arial" w:cs="Arial"/>
                <w:bCs/>
                <w:color w:val="000000"/>
                <w:sz w:val="24"/>
                <w:szCs w:val="24"/>
              </w:rPr>
              <w:t>201</w:t>
            </w:r>
            <w:r w:rsidR="00790880" w:rsidRPr="00850140">
              <w:rPr>
                <w:rFonts w:ascii="Arial" w:hAnsi="Arial" w:cs="Arial"/>
                <w:bCs/>
                <w:color w:val="000000"/>
                <w:sz w:val="24"/>
                <w:szCs w:val="24"/>
              </w:rPr>
              <w:t xml:space="preserve">8 </w:t>
            </w:r>
            <w:r w:rsidRPr="00850140">
              <w:rPr>
                <w:rFonts w:ascii="Arial" w:hAnsi="Arial" w:cs="Arial"/>
                <w:bCs/>
                <w:color w:val="000000"/>
                <w:sz w:val="24"/>
                <w:szCs w:val="24"/>
              </w:rPr>
              <w:t>r.</w:t>
            </w:r>
          </w:p>
        </w:tc>
      </w:tr>
    </w:tbl>
    <w:p w:rsidR="002A1532" w:rsidRPr="00850140" w:rsidRDefault="002A1532" w:rsidP="006E3FC5">
      <w:pPr>
        <w:shd w:val="clear" w:color="auto" w:fill="FFFFFF"/>
        <w:tabs>
          <w:tab w:val="left" w:leader="dot" w:pos="4349"/>
          <w:tab w:val="left" w:pos="4978"/>
          <w:tab w:val="left" w:leader="dot" w:pos="7656"/>
        </w:tabs>
        <w:ind w:left="11"/>
        <w:rPr>
          <w:rFonts w:ascii="Arial" w:hAnsi="Arial" w:cs="Arial"/>
          <w:bCs/>
          <w:color w:val="000000"/>
          <w:sz w:val="24"/>
          <w:szCs w:val="24"/>
        </w:rPr>
      </w:pPr>
    </w:p>
    <w:p w:rsidR="0096571D" w:rsidRPr="00850140" w:rsidRDefault="0096571D" w:rsidP="00825F53">
      <w:pPr>
        <w:shd w:val="clear" w:color="auto" w:fill="FFFFFF"/>
        <w:tabs>
          <w:tab w:val="left" w:leader="dot" w:pos="4349"/>
          <w:tab w:val="left" w:pos="4978"/>
          <w:tab w:val="left" w:leader="dot" w:pos="7656"/>
        </w:tabs>
        <w:spacing w:line="276" w:lineRule="auto"/>
        <w:ind w:left="10"/>
        <w:jc w:val="center"/>
        <w:rPr>
          <w:rFonts w:ascii="Arial" w:hAnsi="Arial" w:cs="Arial"/>
          <w:b/>
          <w:sz w:val="24"/>
          <w:szCs w:val="24"/>
          <w:highlight w:val="yellow"/>
        </w:rPr>
      </w:pPr>
    </w:p>
    <w:p w:rsidR="0096571D" w:rsidRPr="00850140" w:rsidRDefault="0096571D" w:rsidP="00825F53">
      <w:pPr>
        <w:shd w:val="clear" w:color="auto" w:fill="FFFFFF"/>
        <w:tabs>
          <w:tab w:val="left" w:leader="dot" w:pos="4349"/>
          <w:tab w:val="left" w:pos="4978"/>
          <w:tab w:val="left" w:leader="dot" w:pos="7656"/>
        </w:tabs>
        <w:spacing w:line="276" w:lineRule="auto"/>
        <w:ind w:left="10"/>
        <w:jc w:val="center"/>
        <w:rPr>
          <w:rFonts w:ascii="Arial" w:hAnsi="Arial" w:cs="Arial"/>
          <w:b/>
          <w:bCs/>
          <w:sz w:val="24"/>
          <w:szCs w:val="24"/>
        </w:rPr>
      </w:pPr>
      <w:r w:rsidRPr="00850140">
        <w:rPr>
          <w:rFonts w:ascii="Arial" w:hAnsi="Arial" w:cs="Arial"/>
          <w:b/>
          <w:bCs/>
          <w:sz w:val="24"/>
          <w:szCs w:val="24"/>
        </w:rPr>
        <w:t xml:space="preserve">ZAPYTANIE </w:t>
      </w:r>
      <w:r w:rsidR="00543055" w:rsidRPr="00850140">
        <w:rPr>
          <w:rFonts w:ascii="Arial" w:hAnsi="Arial" w:cs="Arial"/>
          <w:b/>
          <w:bCs/>
          <w:sz w:val="24"/>
          <w:szCs w:val="24"/>
        </w:rPr>
        <w:t>OFERTOWE</w:t>
      </w:r>
    </w:p>
    <w:p w:rsidR="00D82493" w:rsidRPr="00850140" w:rsidRDefault="00F5724F" w:rsidP="00825F53">
      <w:pPr>
        <w:pStyle w:val="Akapitzlist"/>
        <w:numPr>
          <w:ilvl w:val="0"/>
          <w:numId w:val="2"/>
        </w:numPr>
        <w:shd w:val="clear" w:color="auto" w:fill="FFFFFF"/>
        <w:tabs>
          <w:tab w:val="left" w:pos="284"/>
          <w:tab w:val="left" w:leader="dot" w:pos="8837"/>
        </w:tabs>
        <w:spacing w:before="283" w:line="276" w:lineRule="auto"/>
        <w:ind w:left="284" w:hanging="284"/>
        <w:jc w:val="both"/>
        <w:rPr>
          <w:rFonts w:ascii="Arial" w:hAnsi="Arial" w:cs="Arial"/>
          <w:b/>
          <w:color w:val="000000"/>
          <w:sz w:val="24"/>
          <w:szCs w:val="24"/>
        </w:rPr>
      </w:pPr>
      <w:r w:rsidRPr="00850140">
        <w:rPr>
          <w:rFonts w:ascii="Arial" w:hAnsi="Arial" w:cs="Arial"/>
          <w:sz w:val="24"/>
          <w:szCs w:val="24"/>
        </w:rPr>
        <w:t xml:space="preserve">Zamawiający  </w:t>
      </w:r>
      <w:r w:rsidRPr="00850140">
        <w:rPr>
          <w:rFonts w:ascii="Arial" w:hAnsi="Arial" w:cs="Arial"/>
          <w:b/>
          <w:bCs/>
          <w:sz w:val="24"/>
          <w:szCs w:val="24"/>
        </w:rPr>
        <w:t>Gmina Świeszyno, Świeszyno 71,</w:t>
      </w:r>
      <w:r w:rsidRPr="00850140">
        <w:rPr>
          <w:rFonts w:ascii="Arial" w:hAnsi="Arial" w:cs="Arial"/>
          <w:sz w:val="24"/>
          <w:szCs w:val="24"/>
        </w:rPr>
        <w:t xml:space="preserve">  76-024 Świeszyno </w:t>
      </w:r>
      <w:r w:rsidRPr="00850140">
        <w:rPr>
          <w:rFonts w:ascii="Arial" w:eastAsia="Calibri" w:hAnsi="Arial" w:cs="Arial"/>
          <w:bCs/>
          <w:color w:val="000000"/>
          <w:sz w:val="24"/>
          <w:szCs w:val="24"/>
          <w:lang w:eastAsia="en-US"/>
        </w:rPr>
        <w:t>na podstawie art. 4 pkt. 8 Ustawy z dnia 29 stycznia 2004 r. – Prawo zamówień publicznych (Dz. U. z 2017 r. poz. 1579 z późn. zm.) oraz w oparciu o Zarządzenie nr 199/VII/2016 Wójta Gminy Świeszyno z dnia 1 kwietnia 2016r. w sprawie regulaminu udzielania zamówień publicznych, których wartość nie przekracza wyrażonej w złotych równowartości kwoty 30 000,00 euro, obowiązujący w Urzędzie Gminy Świeszyno,</w:t>
      </w:r>
      <w:r w:rsidRPr="00850140">
        <w:rPr>
          <w:rFonts w:ascii="Arial" w:eastAsia="Calibri" w:hAnsi="Arial" w:cs="Arial"/>
          <w:sz w:val="24"/>
          <w:szCs w:val="24"/>
          <w:lang w:eastAsia="en-US"/>
        </w:rPr>
        <w:t xml:space="preserve"> zaprasza do złożenia oferty na</w:t>
      </w:r>
      <w:r w:rsidRPr="00850140">
        <w:rPr>
          <w:rFonts w:ascii="Arial" w:hAnsi="Arial" w:cs="Arial"/>
          <w:sz w:val="24"/>
          <w:szCs w:val="24"/>
        </w:rPr>
        <w:t>:</w:t>
      </w:r>
    </w:p>
    <w:p w:rsidR="0096571D" w:rsidRPr="00850140" w:rsidRDefault="00874C01" w:rsidP="00825F53">
      <w:pPr>
        <w:pStyle w:val="Akapitzlist"/>
        <w:spacing w:line="276" w:lineRule="auto"/>
        <w:ind w:left="360"/>
        <w:jc w:val="center"/>
        <w:rPr>
          <w:rFonts w:ascii="Arial" w:hAnsi="Arial" w:cs="Arial"/>
          <w:b/>
          <w:sz w:val="24"/>
          <w:szCs w:val="24"/>
        </w:rPr>
      </w:pPr>
      <w:r w:rsidRPr="00850140">
        <w:rPr>
          <w:rFonts w:ascii="Arial" w:hAnsi="Arial" w:cs="Arial"/>
          <w:b/>
          <w:sz w:val="24"/>
          <w:szCs w:val="24"/>
        </w:rPr>
        <w:t>„</w:t>
      </w:r>
      <w:r w:rsidR="002A1532" w:rsidRPr="00850140">
        <w:rPr>
          <w:rFonts w:ascii="Arial" w:hAnsi="Arial" w:cs="Arial"/>
          <w:b/>
          <w:sz w:val="24"/>
          <w:szCs w:val="24"/>
        </w:rPr>
        <w:t>Remonty cząstkowe dróg gminnych asfaltowych</w:t>
      </w:r>
      <w:r w:rsidRPr="00850140">
        <w:rPr>
          <w:rFonts w:ascii="Arial" w:hAnsi="Arial" w:cs="Arial"/>
          <w:b/>
          <w:sz w:val="24"/>
          <w:szCs w:val="24"/>
        </w:rPr>
        <w:t>”</w:t>
      </w:r>
    </w:p>
    <w:p w:rsidR="00E86A69" w:rsidRPr="00850140" w:rsidRDefault="00E86A69" w:rsidP="00825F53">
      <w:pPr>
        <w:pStyle w:val="Akapitzlist"/>
        <w:spacing w:line="276" w:lineRule="auto"/>
        <w:ind w:left="749"/>
        <w:jc w:val="both"/>
        <w:rPr>
          <w:rFonts w:ascii="Arial" w:hAnsi="Arial" w:cs="Arial"/>
          <w:b/>
          <w:color w:val="000000"/>
          <w:sz w:val="24"/>
          <w:szCs w:val="24"/>
          <w:highlight w:val="yellow"/>
        </w:rPr>
      </w:pPr>
    </w:p>
    <w:p w:rsidR="0096571D" w:rsidRPr="00850140" w:rsidRDefault="0096571D" w:rsidP="00825F5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850140">
        <w:rPr>
          <w:rFonts w:ascii="Arial" w:hAnsi="Arial" w:cs="Arial"/>
          <w:spacing w:val="-1"/>
          <w:sz w:val="24"/>
          <w:szCs w:val="24"/>
        </w:rPr>
        <w:t>Przedmiot zamówienia:</w:t>
      </w:r>
    </w:p>
    <w:p w:rsidR="00D9108F" w:rsidRPr="00850140" w:rsidRDefault="009912B2" w:rsidP="00825F53">
      <w:pPr>
        <w:shd w:val="clear" w:color="auto" w:fill="FFFFFF"/>
        <w:tabs>
          <w:tab w:val="left" w:pos="259"/>
          <w:tab w:val="left" w:leader="dot" w:pos="8837"/>
        </w:tabs>
        <w:spacing w:before="283" w:line="276" w:lineRule="auto"/>
        <w:jc w:val="both"/>
        <w:rPr>
          <w:rFonts w:ascii="Arial" w:hAnsi="Arial" w:cs="Arial"/>
          <w:spacing w:val="-1"/>
          <w:sz w:val="24"/>
          <w:szCs w:val="24"/>
        </w:rPr>
      </w:pPr>
      <w:r w:rsidRPr="00850140">
        <w:rPr>
          <w:rFonts w:ascii="Arial" w:hAnsi="Arial" w:cs="Arial"/>
          <w:spacing w:val="-1"/>
          <w:sz w:val="24"/>
          <w:szCs w:val="24"/>
        </w:rPr>
        <w:t>P</w:t>
      </w:r>
      <w:r w:rsidR="0096571D" w:rsidRPr="00850140">
        <w:rPr>
          <w:rFonts w:ascii="Arial" w:hAnsi="Arial" w:cs="Arial"/>
          <w:spacing w:val="-1"/>
          <w:sz w:val="24"/>
          <w:szCs w:val="24"/>
        </w:rPr>
        <w:t xml:space="preserve">rzedmiotem </w:t>
      </w:r>
      <w:r w:rsidR="00D82493" w:rsidRPr="00850140">
        <w:rPr>
          <w:rFonts w:ascii="Arial" w:hAnsi="Arial" w:cs="Arial"/>
          <w:spacing w:val="-1"/>
          <w:sz w:val="24"/>
          <w:szCs w:val="24"/>
        </w:rPr>
        <w:t>zamówienia</w:t>
      </w:r>
      <w:r w:rsidR="002A1532" w:rsidRPr="00850140">
        <w:rPr>
          <w:rFonts w:ascii="Arial" w:hAnsi="Arial" w:cs="Arial"/>
          <w:spacing w:val="-1"/>
          <w:sz w:val="24"/>
          <w:szCs w:val="24"/>
        </w:rPr>
        <w:t xml:space="preserve"> są remonty cząstkowe dróg gminnych asfaltowych </w:t>
      </w:r>
      <w:r w:rsidR="00AE7D00" w:rsidRPr="00850140">
        <w:rPr>
          <w:rFonts w:ascii="Arial" w:hAnsi="Arial" w:cs="Arial"/>
          <w:spacing w:val="-1"/>
          <w:sz w:val="24"/>
          <w:szCs w:val="24"/>
        </w:rPr>
        <w:t>na terenie gminy Świeszyno, polegające na:</w:t>
      </w:r>
    </w:p>
    <w:p w:rsidR="000F0C12" w:rsidRPr="00850140" w:rsidRDefault="00AE7D00" w:rsidP="00825F53">
      <w:p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 n</w:t>
      </w:r>
      <w:r w:rsidR="000F0C12" w:rsidRPr="00850140">
        <w:rPr>
          <w:rFonts w:ascii="Arial" w:hAnsi="Arial" w:cs="Arial"/>
          <w:spacing w:val="-1"/>
          <w:sz w:val="24"/>
          <w:szCs w:val="24"/>
        </w:rPr>
        <w:t>apraw</w:t>
      </w:r>
      <w:r w:rsidRPr="00850140">
        <w:rPr>
          <w:rFonts w:ascii="Arial" w:hAnsi="Arial" w:cs="Arial"/>
          <w:spacing w:val="-1"/>
          <w:sz w:val="24"/>
          <w:szCs w:val="24"/>
        </w:rPr>
        <w:t>ach</w:t>
      </w:r>
      <w:r w:rsidR="000F0C12" w:rsidRPr="00850140">
        <w:rPr>
          <w:rFonts w:ascii="Arial" w:hAnsi="Arial" w:cs="Arial"/>
          <w:spacing w:val="-1"/>
          <w:sz w:val="24"/>
          <w:szCs w:val="24"/>
        </w:rPr>
        <w:t xml:space="preserve"> cząstkow</w:t>
      </w:r>
      <w:r w:rsidR="00C625F0" w:rsidRPr="00850140">
        <w:rPr>
          <w:rFonts w:ascii="Arial" w:hAnsi="Arial" w:cs="Arial"/>
          <w:spacing w:val="-1"/>
          <w:sz w:val="24"/>
          <w:szCs w:val="24"/>
        </w:rPr>
        <w:t>ych</w:t>
      </w:r>
      <w:r w:rsidR="000F0C12" w:rsidRPr="00850140">
        <w:rPr>
          <w:rFonts w:ascii="Arial" w:hAnsi="Arial" w:cs="Arial"/>
          <w:spacing w:val="-1"/>
          <w:sz w:val="24"/>
          <w:szCs w:val="24"/>
        </w:rPr>
        <w:t xml:space="preserve"> nawierzchni asfaltowych masą mineralno-asfaltową na gorąco z wycięciem krawędzi </w:t>
      </w:r>
      <w:r w:rsidR="00247664" w:rsidRPr="00850140">
        <w:rPr>
          <w:rFonts w:ascii="Arial" w:hAnsi="Arial" w:cs="Arial"/>
          <w:spacing w:val="-1"/>
          <w:sz w:val="24"/>
          <w:szCs w:val="24"/>
        </w:rPr>
        <w:t>oraz naprawa spękań w nawierzchniach asfaltowych</w:t>
      </w:r>
      <w:r w:rsidR="000F0C12" w:rsidRPr="00850140">
        <w:rPr>
          <w:rFonts w:ascii="Arial" w:hAnsi="Arial" w:cs="Arial"/>
          <w:spacing w:val="-1"/>
          <w:sz w:val="24"/>
          <w:szCs w:val="24"/>
        </w:rPr>
        <w:t xml:space="preserve">, </w:t>
      </w:r>
      <w:r w:rsidR="009C441C" w:rsidRPr="00850140">
        <w:rPr>
          <w:rFonts w:ascii="Arial" w:hAnsi="Arial" w:cs="Arial"/>
          <w:spacing w:val="-1"/>
          <w:sz w:val="24"/>
          <w:szCs w:val="24"/>
        </w:rPr>
        <w:t>na drogach</w:t>
      </w:r>
      <w:r w:rsidR="00790880" w:rsidRPr="00850140">
        <w:rPr>
          <w:rFonts w:ascii="Arial" w:hAnsi="Arial" w:cs="Arial"/>
          <w:spacing w:val="-1"/>
          <w:sz w:val="24"/>
          <w:szCs w:val="24"/>
        </w:rPr>
        <w:t xml:space="preserve"> gminnych asfaltowych</w:t>
      </w:r>
      <w:r w:rsidR="00E42632" w:rsidRPr="00850140">
        <w:rPr>
          <w:rFonts w:ascii="Arial" w:hAnsi="Arial" w:cs="Arial"/>
          <w:spacing w:val="-1"/>
          <w:sz w:val="24"/>
          <w:szCs w:val="24"/>
        </w:rPr>
        <w:t>.</w:t>
      </w:r>
    </w:p>
    <w:p w:rsidR="00E17F6E" w:rsidRPr="00850140" w:rsidRDefault="00E17F6E" w:rsidP="00825F53">
      <w:pPr>
        <w:shd w:val="clear" w:color="auto" w:fill="FFFFFF"/>
        <w:tabs>
          <w:tab w:val="left" w:pos="259"/>
          <w:tab w:val="left" w:leader="dot" w:pos="8837"/>
        </w:tabs>
        <w:spacing w:before="40" w:line="276" w:lineRule="auto"/>
        <w:jc w:val="both"/>
        <w:rPr>
          <w:rFonts w:ascii="Arial" w:hAnsi="Arial" w:cs="Arial"/>
          <w:sz w:val="24"/>
          <w:szCs w:val="24"/>
        </w:rPr>
      </w:pPr>
      <w:r w:rsidRPr="00850140">
        <w:rPr>
          <w:rFonts w:ascii="Arial" w:hAnsi="Arial" w:cs="Arial"/>
          <w:spacing w:val="-1"/>
          <w:sz w:val="24"/>
          <w:szCs w:val="24"/>
        </w:rPr>
        <w:t xml:space="preserve">- </w:t>
      </w:r>
      <w:r w:rsidR="00247C06" w:rsidRPr="00850140">
        <w:rPr>
          <w:rFonts w:ascii="Arial" w:hAnsi="Arial" w:cs="Arial"/>
          <w:spacing w:val="-1"/>
          <w:sz w:val="24"/>
          <w:szCs w:val="24"/>
        </w:rPr>
        <w:t>naprawa</w:t>
      </w:r>
      <w:r w:rsidR="00C625F0" w:rsidRPr="00850140">
        <w:rPr>
          <w:rFonts w:ascii="Arial" w:hAnsi="Arial" w:cs="Arial"/>
          <w:spacing w:val="-1"/>
          <w:sz w:val="24"/>
          <w:szCs w:val="24"/>
        </w:rPr>
        <w:t>ch</w:t>
      </w:r>
      <w:r w:rsidRPr="00850140">
        <w:rPr>
          <w:rFonts w:ascii="Arial" w:hAnsi="Arial" w:cs="Arial"/>
          <w:spacing w:val="-1"/>
          <w:sz w:val="24"/>
          <w:szCs w:val="24"/>
        </w:rPr>
        <w:t xml:space="preserve"> </w:t>
      </w:r>
      <w:r w:rsidR="009132BD" w:rsidRPr="00850140">
        <w:rPr>
          <w:rFonts w:ascii="Arial" w:hAnsi="Arial" w:cs="Arial"/>
          <w:spacing w:val="-1"/>
          <w:sz w:val="24"/>
          <w:szCs w:val="24"/>
        </w:rPr>
        <w:t>nawierzchni asfaltowej</w:t>
      </w:r>
      <w:r w:rsidR="00247C06" w:rsidRPr="00850140">
        <w:rPr>
          <w:rFonts w:ascii="Arial" w:hAnsi="Arial" w:cs="Arial"/>
          <w:spacing w:val="-1"/>
          <w:sz w:val="24"/>
          <w:szCs w:val="24"/>
        </w:rPr>
        <w:t xml:space="preserve"> rozściełaczem</w:t>
      </w:r>
      <w:r w:rsidR="009132BD" w:rsidRPr="00850140">
        <w:rPr>
          <w:rFonts w:ascii="Arial" w:hAnsi="Arial" w:cs="Arial"/>
          <w:spacing w:val="-1"/>
          <w:sz w:val="24"/>
          <w:szCs w:val="24"/>
        </w:rPr>
        <w:t xml:space="preserve"> na wyznaczonych odcinkach dr</w:t>
      </w:r>
      <w:r w:rsidR="00790880" w:rsidRPr="00850140">
        <w:rPr>
          <w:rFonts w:ascii="Arial" w:hAnsi="Arial" w:cs="Arial"/>
          <w:spacing w:val="-1"/>
          <w:sz w:val="24"/>
          <w:szCs w:val="24"/>
        </w:rPr>
        <w:t>óg gminnych asfaltowych.</w:t>
      </w:r>
    </w:p>
    <w:p w:rsidR="009132BD" w:rsidRPr="00850140" w:rsidRDefault="009132BD" w:rsidP="00825F53">
      <w:pPr>
        <w:shd w:val="clear" w:color="auto" w:fill="FFFFFF"/>
        <w:tabs>
          <w:tab w:val="left" w:pos="259"/>
          <w:tab w:val="left" w:leader="dot" w:pos="8837"/>
        </w:tabs>
        <w:spacing w:before="40" w:line="276" w:lineRule="auto"/>
        <w:jc w:val="both"/>
        <w:rPr>
          <w:rFonts w:ascii="Arial" w:hAnsi="Arial" w:cs="Arial"/>
          <w:spacing w:val="-1"/>
          <w:sz w:val="24"/>
          <w:szCs w:val="24"/>
        </w:rPr>
      </w:pPr>
    </w:p>
    <w:p w:rsidR="007509ED" w:rsidRPr="00850140" w:rsidRDefault="00E17F6E" w:rsidP="00825F53">
      <w:pPr>
        <w:pStyle w:val="Akapitzlist"/>
        <w:numPr>
          <w:ilvl w:val="0"/>
          <w:numId w:val="2"/>
        </w:num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Z</w:t>
      </w:r>
      <w:r w:rsidR="005A23D2" w:rsidRPr="00850140">
        <w:rPr>
          <w:rFonts w:ascii="Arial" w:hAnsi="Arial" w:cs="Arial"/>
          <w:spacing w:val="-1"/>
          <w:sz w:val="24"/>
          <w:szCs w:val="24"/>
        </w:rPr>
        <w:t>akres zamówienia obejmuje:</w:t>
      </w:r>
    </w:p>
    <w:p w:rsidR="005A23D2" w:rsidRPr="00850140" w:rsidRDefault="00611117" w:rsidP="00703ED2">
      <w:pPr>
        <w:pStyle w:val="Akapitzlist"/>
        <w:numPr>
          <w:ilvl w:val="1"/>
          <w:numId w:val="14"/>
        </w:num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Wykonanie</w:t>
      </w:r>
      <w:r w:rsidR="005A23D2" w:rsidRPr="00850140">
        <w:rPr>
          <w:rFonts w:ascii="Arial" w:hAnsi="Arial" w:cs="Arial"/>
          <w:spacing w:val="-1"/>
          <w:sz w:val="24"/>
          <w:szCs w:val="24"/>
        </w:rPr>
        <w:t xml:space="preserve"> napraw</w:t>
      </w:r>
      <w:r w:rsidR="00247C06" w:rsidRPr="00850140">
        <w:rPr>
          <w:rFonts w:ascii="Arial" w:hAnsi="Arial" w:cs="Arial"/>
          <w:spacing w:val="-1"/>
          <w:sz w:val="24"/>
          <w:szCs w:val="24"/>
        </w:rPr>
        <w:t xml:space="preserve"> cząstkowych</w:t>
      </w:r>
      <w:r w:rsidR="00B246EB" w:rsidRPr="00850140">
        <w:rPr>
          <w:rFonts w:ascii="Arial" w:hAnsi="Arial" w:cs="Arial"/>
          <w:spacing w:val="-1"/>
          <w:sz w:val="24"/>
          <w:szCs w:val="24"/>
        </w:rPr>
        <w:t xml:space="preserve"> </w:t>
      </w:r>
      <w:r w:rsidR="005A23D2" w:rsidRPr="00850140">
        <w:rPr>
          <w:rFonts w:ascii="Arial" w:hAnsi="Arial" w:cs="Arial"/>
          <w:spacing w:val="-1"/>
          <w:sz w:val="24"/>
          <w:szCs w:val="24"/>
        </w:rPr>
        <w:t>na drogach o nawierzchni bitumicznej polega</w:t>
      </w:r>
      <w:r w:rsidR="00655489" w:rsidRPr="00850140">
        <w:rPr>
          <w:rFonts w:ascii="Arial" w:hAnsi="Arial" w:cs="Arial"/>
          <w:spacing w:val="-1"/>
          <w:sz w:val="24"/>
          <w:szCs w:val="24"/>
        </w:rPr>
        <w:t>jący</w:t>
      </w:r>
      <w:r w:rsidR="00B246EB" w:rsidRPr="00850140">
        <w:rPr>
          <w:rFonts w:ascii="Arial" w:hAnsi="Arial" w:cs="Arial"/>
          <w:spacing w:val="-1"/>
          <w:sz w:val="24"/>
          <w:szCs w:val="24"/>
        </w:rPr>
        <w:t>ch</w:t>
      </w:r>
      <w:r w:rsidR="005A23D2" w:rsidRPr="00850140">
        <w:rPr>
          <w:rFonts w:ascii="Arial" w:hAnsi="Arial" w:cs="Arial"/>
          <w:spacing w:val="-1"/>
          <w:sz w:val="24"/>
          <w:szCs w:val="24"/>
        </w:rPr>
        <w:t xml:space="preserve"> na:</w:t>
      </w:r>
    </w:p>
    <w:p w:rsidR="005A23D2" w:rsidRPr="00850140" w:rsidRDefault="005A23D2" w:rsidP="00825F53">
      <w:p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 pionowym obcięciu krawędzi uszkodzenia nadając im kształt figury geometrycznej,</w:t>
      </w:r>
    </w:p>
    <w:p w:rsidR="005A23D2" w:rsidRPr="00850140" w:rsidRDefault="005A23D2" w:rsidP="00825F53">
      <w:p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-oczyszczeniu odsłoniętej podbudowy,</w:t>
      </w:r>
    </w:p>
    <w:p w:rsidR="005A23D2" w:rsidRPr="00850140" w:rsidRDefault="00DC1D93" w:rsidP="00825F53">
      <w:p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 xml:space="preserve">- </w:t>
      </w:r>
      <w:r w:rsidR="005A23D2" w:rsidRPr="00850140">
        <w:rPr>
          <w:rFonts w:ascii="Arial" w:hAnsi="Arial" w:cs="Arial"/>
          <w:spacing w:val="-1"/>
          <w:sz w:val="24"/>
          <w:szCs w:val="24"/>
        </w:rPr>
        <w:t xml:space="preserve">skropieniu podbudowy emulsją bitumiczną, </w:t>
      </w:r>
    </w:p>
    <w:p w:rsidR="005A23D2" w:rsidRPr="00850140" w:rsidRDefault="005A23D2" w:rsidP="00825F53">
      <w:p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-usunięciu wody, doprowadzając uszkodzone miejsce do stanu powietrzno-suchego,</w:t>
      </w:r>
    </w:p>
    <w:p w:rsidR="005A23D2" w:rsidRPr="00850140" w:rsidRDefault="00DC1D93" w:rsidP="00825F53">
      <w:p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 xml:space="preserve">- </w:t>
      </w:r>
      <w:r w:rsidR="005A23D2" w:rsidRPr="00850140">
        <w:rPr>
          <w:rFonts w:ascii="Arial" w:hAnsi="Arial" w:cs="Arial"/>
          <w:spacing w:val="-1"/>
          <w:sz w:val="24"/>
          <w:szCs w:val="24"/>
        </w:rPr>
        <w:t>wyrównaniu i uzupełnieni</w:t>
      </w:r>
      <w:r w:rsidRPr="00850140">
        <w:rPr>
          <w:rFonts w:ascii="Arial" w:hAnsi="Arial" w:cs="Arial"/>
          <w:spacing w:val="-1"/>
          <w:sz w:val="24"/>
          <w:szCs w:val="24"/>
        </w:rPr>
        <w:t>u</w:t>
      </w:r>
      <w:r w:rsidR="005A23D2" w:rsidRPr="00850140">
        <w:rPr>
          <w:rFonts w:ascii="Arial" w:hAnsi="Arial" w:cs="Arial"/>
          <w:spacing w:val="-1"/>
          <w:sz w:val="24"/>
          <w:szCs w:val="24"/>
        </w:rPr>
        <w:t xml:space="preserve"> głębszych ubytków i wybojów. Należy je wypełnić warstwowo materiałem kolejno gruboziarnistym następnie drobnoziarnistym i starannie zagęścić,</w:t>
      </w:r>
    </w:p>
    <w:p w:rsidR="005A23D2" w:rsidRPr="00850140" w:rsidRDefault="005A23D2" w:rsidP="00825F53">
      <w:p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-wykonaniu nawierzchni drogi masą bitumiczną,</w:t>
      </w:r>
    </w:p>
    <w:p w:rsidR="005A23D2" w:rsidRPr="00850140" w:rsidRDefault="005A23D2" w:rsidP="00825F53">
      <w:p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 xml:space="preserve">- pokryciu emulsją połączeń starej i nowej warstwy bitumicznej, </w:t>
      </w:r>
    </w:p>
    <w:p w:rsidR="005A23D2" w:rsidRPr="00850140" w:rsidRDefault="005A23D2" w:rsidP="00825F53">
      <w:pPr>
        <w:shd w:val="clear" w:color="auto" w:fill="FFFFFF"/>
        <w:tabs>
          <w:tab w:val="left" w:pos="259"/>
          <w:tab w:val="left" w:leader="dot" w:pos="8837"/>
        </w:tabs>
        <w:spacing w:before="40" w:line="276" w:lineRule="auto"/>
        <w:jc w:val="both"/>
        <w:rPr>
          <w:rFonts w:ascii="Arial" w:hAnsi="Arial" w:cs="Arial"/>
          <w:spacing w:val="-1"/>
          <w:sz w:val="24"/>
          <w:szCs w:val="24"/>
        </w:rPr>
      </w:pPr>
      <w:r w:rsidRPr="00850140">
        <w:rPr>
          <w:rFonts w:ascii="Arial" w:hAnsi="Arial" w:cs="Arial"/>
          <w:spacing w:val="-1"/>
          <w:sz w:val="24"/>
          <w:szCs w:val="24"/>
        </w:rPr>
        <w:t>- mechaniczne zagęszczenie wypełnionej łaty.</w:t>
      </w:r>
    </w:p>
    <w:p w:rsidR="00953ACB" w:rsidRPr="00850140" w:rsidRDefault="00953ACB" w:rsidP="00825F53">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Naprawa podłużnych i poprzecznych spękań nawierzchni bitumicznych</w:t>
      </w:r>
      <w:r w:rsidR="00B246EB" w:rsidRPr="00850140">
        <w:rPr>
          <w:rFonts w:ascii="Arial" w:hAnsi="Arial" w:cs="Arial"/>
          <w:spacing w:val="-1"/>
          <w:sz w:val="24"/>
          <w:szCs w:val="24"/>
        </w:rPr>
        <w:t xml:space="preserve"> polegających na:</w:t>
      </w:r>
    </w:p>
    <w:p w:rsidR="00953ACB" w:rsidRPr="00850140" w:rsidRDefault="00953ACB" w:rsidP="00825F53">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 dokładn</w:t>
      </w:r>
      <w:r w:rsidR="00611117" w:rsidRPr="00850140">
        <w:rPr>
          <w:rFonts w:ascii="Arial" w:hAnsi="Arial" w:cs="Arial"/>
          <w:spacing w:val="-1"/>
          <w:sz w:val="24"/>
          <w:szCs w:val="24"/>
        </w:rPr>
        <w:t>ym</w:t>
      </w:r>
      <w:r w:rsidRPr="00850140">
        <w:rPr>
          <w:rFonts w:ascii="Arial" w:hAnsi="Arial" w:cs="Arial"/>
          <w:spacing w:val="-1"/>
          <w:sz w:val="24"/>
          <w:szCs w:val="24"/>
        </w:rPr>
        <w:t xml:space="preserve"> oczyszcz</w:t>
      </w:r>
      <w:r w:rsidR="00790880" w:rsidRPr="00850140">
        <w:rPr>
          <w:rFonts w:ascii="Arial" w:hAnsi="Arial" w:cs="Arial"/>
          <w:spacing w:val="-1"/>
          <w:sz w:val="24"/>
          <w:szCs w:val="24"/>
        </w:rPr>
        <w:t>e</w:t>
      </w:r>
      <w:r w:rsidR="00611117" w:rsidRPr="00850140">
        <w:rPr>
          <w:rFonts w:ascii="Arial" w:hAnsi="Arial" w:cs="Arial"/>
          <w:spacing w:val="-1"/>
          <w:sz w:val="24"/>
          <w:szCs w:val="24"/>
        </w:rPr>
        <w:t>niu</w:t>
      </w:r>
      <w:r w:rsidRPr="00850140">
        <w:rPr>
          <w:rFonts w:ascii="Arial" w:hAnsi="Arial" w:cs="Arial"/>
          <w:spacing w:val="-1"/>
          <w:sz w:val="24"/>
          <w:szCs w:val="24"/>
        </w:rPr>
        <w:t xml:space="preserve"> nawierzchni i ścianek przy pęknięciach,</w:t>
      </w:r>
    </w:p>
    <w:p w:rsidR="00031600" w:rsidRDefault="00031600" w:rsidP="00825F53">
      <w:pPr>
        <w:widowControl/>
        <w:autoSpaceDE/>
        <w:autoSpaceDN/>
        <w:adjustRightInd/>
        <w:spacing w:line="276" w:lineRule="auto"/>
        <w:rPr>
          <w:rFonts w:ascii="Arial" w:hAnsi="Arial" w:cs="Arial"/>
          <w:spacing w:val="-1"/>
          <w:sz w:val="24"/>
          <w:szCs w:val="24"/>
        </w:rPr>
      </w:pPr>
    </w:p>
    <w:p w:rsidR="00953ACB" w:rsidRPr="00850140" w:rsidRDefault="00953ACB" w:rsidP="00825F53">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lastRenderedPageBreak/>
        <w:t>- osuszenie uszkodzonego miejsca doprowadzając do stanu powietrzno - suchego,</w:t>
      </w:r>
    </w:p>
    <w:p w:rsidR="00953ACB" w:rsidRPr="00850140" w:rsidRDefault="00953ACB" w:rsidP="00825F53">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 skropienie emulsją asfaltową,</w:t>
      </w:r>
    </w:p>
    <w:p w:rsidR="00953ACB" w:rsidRPr="00850140" w:rsidRDefault="00953ACB" w:rsidP="00825F53">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 równomiernie posypanie materiałem drobnoziarnistym (grys),</w:t>
      </w:r>
    </w:p>
    <w:p w:rsidR="00953ACB" w:rsidRPr="00850140" w:rsidRDefault="00953ACB" w:rsidP="00825F53">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 zagęszczenie materiału drobnoziarnistego (grys).</w:t>
      </w:r>
    </w:p>
    <w:p w:rsidR="00933C26" w:rsidRPr="00850140" w:rsidRDefault="001229F2" w:rsidP="00703ED2">
      <w:pPr>
        <w:pStyle w:val="Akapitzlist"/>
        <w:widowControl/>
        <w:numPr>
          <w:ilvl w:val="1"/>
          <w:numId w:val="14"/>
        </w:numPr>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 xml:space="preserve">Wykonanie napraw nawierzchni asfaltowej rozściełaczem na wyznaczonych odcinkach drogi </w:t>
      </w:r>
      <w:r w:rsidR="00933C26" w:rsidRPr="00850140">
        <w:rPr>
          <w:rFonts w:ascii="Arial" w:hAnsi="Arial" w:cs="Arial"/>
          <w:spacing w:val="-1"/>
          <w:sz w:val="24"/>
          <w:szCs w:val="24"/>
        </w:rPr>
        <w:t xml:space="preserve">masą mineralno – bitumiczną wg PN </w:t>
      </w:r>
      <w:r w:rsidR="008F26BF" w:rsidRPr="00850140">
        <w:rPr>
          <w:rFonts w:ascii="Arial" w:hAnsi="Arial" w:cs="Arial"/>
          <w:spacing w:val="-1"/>
          <w:sz w:val="24"/>
          <w:szCs w:val="24"/>
        </w:rPr>
        <w:t>o średniej głębokości wybojów ok. 5 cm, w tym:</w:t>
      </w:r>
    </w:p>
    <w:p w:rsidR="008F26BF" w:rsidRPr="00850140" w:rsidRDefault="008F26BF" w:rsidP="00703ED2">
      <w:pPr>
        <w:pStyle w:val="Akapitzlist"/>
        <w:widowControl/>
        <w:numPr>
          <w:ilvl w:val="0"/>
          <w:numId w:val="13"/>
        </w:numPr>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oczyszczenie uszkodzonych miejsc,</w:t>
      </w:r>
    </w:p>
    <w:p w:rsidR="008F26BF" w:rsidRPr="00850140" w:rsidRDefault="008F26BF" w:rsidP="00703ED2">
      <w:pPr>
        <w:pStyle w:val="Akapitzlist"/>
        <w:widowControl/>
        <w:numPr>
          <w:ilvl w:val="0"/>
          <w:numId w:val="13"/>
        </w:numPr>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ogrzanie bitumu i skropienie naprawianego miejsca,</w:t>
      </w:r>
    </w:p>
    <w:p w:rsidR="008F26BF" w:rsidRPr="00850140" w:rsidRDefault="008F26BF" w:rsidP="00703ED2">
      <w:pPr>
        <w:pStyle w:val="Akapitzlist"/>
        <w:widowControl/>
        <w:numPr>
          <w:ilvl w:val="0"/>
          <w:numId w:val="13"/>
        </w:numPr>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mechaniczne rozścielenie mieszanki mineralno-bitumicznej w je</w:t>
      </w:r>
      <w:r w:rsidR="00247C06" w:rsidRPr="00850140">
        <w:rPr>
          <w:rFonts w:ascii="Arial" w:hAnsi="Arial" w:cs="Arial"/>
          <w:spacing w:val="-1"/>
          <w:sz w:val="24"/>
          <w:szCs w:val="24"/>
        </w:rPr>
        <w:t>dnej lub dwóch warstwach w zależ</w:t>
      </w:r>
      <w:r w:rsidRPr="00850140">
        <w:rPr>
          <w:rFonts w:ascii="Arial" w:hAnsi="Arial" w:cs="Arial"/>
          <w:spacing w:val="-1"/>
          <w:sz w:val="24"/>
          <w:szCs w:val="24"/>
        </w:rPr>
        <w:t>ności od głębokości uszkodzenia oraz zagęszczenie poszczególnych warstw ułożonej mieszanki, skropienie bitumem górnej warstwy i zasypanie kruszywem,</w:t>
      </w:r>
    </w:p>
    <w:p w:rsidR="008F26BF" w:rsidRPr="00850140" w:rsidRDefault="008F26BF" w:rsidP="00703ED2">
      <w:pPr>
        <w:pStyle w:val="Akapitzlist"/>
        <w:widowControl/>
        <w:numPr>
          <w:ilvl w:val="0"/>
          <w:numId w:val="13"/>
        </w:numPr>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 xml:space="preserve">wywóz </w:t>
      </w:r>
      <w:r w:rsidR="00B246EB" w:rsidRPr="00850140">
        <w:rPr>
          <w:rFonts w:ascii="Arial" w:hAnsi="Arial" w:cs="Arial"/>
          <w:spacing w:val="-1"/>
          <w:sz w:val="24"/>
          <w:szCs w:val="24"/>
        </w:rPr>
        <w:t>i zagospodarowanie.</w:t>
      </w:r>
    </w:p>
    <w:p w:rsidR="00247C06" w:rsidRPr="00850140" w:rsidRDefault="00247C06" w:rsidP="00BB3730">
      <w:p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Warstwę mieszanki mineralno-asfaltowej należy układać na suchej lub wysuszonej powierzchni, zabrania się układania mieszanek w czasie niekorzystnych warunków atmosferycznych (opady deszczu, śniegu, ujemna temperatura).</w:t>
      </w:r>
    </w:p>
    <w:p w:rsidR="00247C06" w:rsidRPr="00850140" w:rsidRDefault="00247C06" w:rsidP="00BB3730">
      <w:p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Przygotowanie uszkodzonego ubytku i jego uzupełnienie powinno być wykonane na grubości 4 cm. Jeżeli grubość ubytku jest mniejsza niż 4 cm, należy odkuć uszkodzone miejsce i wykonać naprawę tak, aby warstwa ścieralna miała 4 cm grubości.</w:t>
      </w:r>
    </w:p>
    <w:p w:rsidR="00247C06" w:rsidRPr="00850140" w:rsidRDefault="00247C06" w:rsidP="00BB3730">
      <w:p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Przygotowanie uszkodzonego wyboju i jego uzupełnienie powinno być wykonane dwuwarstwowo po 4 cm warstwy wiążącej i ścieralnej, łącznie 8 cm. Jeżeli grubość wyboju jest mniejsza niż 8 cm, należy przygotować uszkodzone miejsce do wypełnienia na grubość 8 cm.</w:t>
      </w:r>
    </w:p>
    <w:p w:rsidR="00247C06" w:rsidRPr="00850140" w:rsidRDefault="00247C06" w:rsidP="00BB3730">
      <w:p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Jeżeli głębokość wyboju jest większa niż 8 cm należy wykonać podbudowę o docelowej grubości 15 cm tak, aby wykonać dwie warstwy bitumiczne po 4 cm.</w:t>
      </w:r>
    </w:p>
    <w:p w:rsidR="00247C06" w:rsidRPr="00850140" w:rsidRDefault="00247C06" w:rsidP="00BB3730">
      <w:p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Podbudowa powinna być wykonana z kruszywa łamanego, dolomitu</w:t>
      </w:r>
      <w:r w:rsidR="00B246EB" w:rsidRPr="00850140">
        <w:rPr>
          <w:rFonts w:ascii="Arial" w:hAnsi="Arial" w:cs="Arial"/>
          <w:spacing w:val="-1"/>
          <w:sz w:val="24"/>
          <w:szCs w:val="24"/>
        </w:rPr>
        <w:t xml:space="preserve"> lub mieszanki optymalnej.</w:t>
      </w:r>
    </w:p>
    <w:p w:rsidR="00B246EB" w:rsidRPr="00850140" w:rsidRDefault="00B246EB" w:rsidP="00BB3730">
      <w:p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 xml:space="preserve">Wykonawca jest zobowiązany do przystąpienia do prac w przeciągu 7 dni od </w:t>
      </w:r>
      <w:r w:rsidR="00790880" w:rsidRPr="00850140">
        <w:rPr>
          <w:rFonts w:ascii="Arial" w:hAnsi="Arial" w:cs="Arial"/>
          <w:spacing w:val="-1"/>
          <w:sz w:val="24"/>
          <w:szCs w:val="24"/>
        </w:rPr>
        <w:t>zgłoszenia danego zakresu robót.</w:t>
      </w:r>
    </w:p>
    <w:p w:rsidR="00B130C7" w:rsidRPr="00850140" w:rsidRDefault="00B130C7" w:rsidP="00703ED2">
      <w:pPr>
        <w:pStyle w:val="Akapitzlist"/>
        <w:numPr>
          <w:ilvl w:val="1"/>
          <w:numId w:val="14"/>
        </w:numPr>
        <w:shd w:val="clear" w:color="auto" w:fill="FFFFFF"/>
        <w:tabs>
          <w:tab w:val="left" w:pos="259"/>
          <w:tab w:val="left" w:leader="dot" w:pos="8837"/>
        </w:tabs>
        <w:spacing w:line="276" w:lineRule="auto"/>
        <w:rPr>
          <w:rFonts w:ascii="Arial" w:hAnsi="Arial" w:cs="Arial"/>
          <w:spacing w:val="-1"/>
          <w:sz w:val="24"/>
          <w:szCs w:val="24"/>
          <w:u w:val="single"/>
        </w:rPr>
      </w:pPr>
      <w:r w:rsidRPr="00850140">
        <w:rPr>
          <w:rFonts w:ascii="Arial" w:hAnsi="Arial" w:cs="Arial"/>
          <w:spacing w:val="-1"/>
          <w:sz w:val="24"/>
          <w:szCs w:val="24"/>
          <w:u w:val="single"/>
        </w:rPr>
        <w:t>Kontrola jakości robót</w:t>
      </w:r>
    </w:p>
    <w:p w:rsidR="00B130C7" w:rsidRPr="00850140" w:rsidRDefault="00B130C7" w:rsidP="00BB3730">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Badania przed przystąpieniem do robót</w:t>
      </w:r>
    </w:p>
    <w:p w:rsidR="00B130C7" w:rsidRPr="00850140" w:rsidRDefault="00B130C7" w:rsidP="00BB3730">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Przed przystąpieniem do robót Wykonawca powinien uzyskać aprobaty techniczne na materiały oraz wymagane wyniki badań materiałów przeznaczonych do wykonania robót i przedstawić je Zamawiającemu do akceptacji.</w:t>
      </w:r>
    </w:p>
    <w:p w:rsidR="00B130C7" w:rsidRPr="00850140" w:rsidRDefault="00B130C7" w:rsidP="00703ED2">
      <w:pPr>
        <w:pStyle w:val="Akapitzlist"/>
        <w:numPr>
          <w:ilvl w:val="1"/>
          <w:numId w:val="14"/>
        </w:numPr>
        <w:shd w:val="clear" w:color="auto" w:fill="FFFFFF"/>
        <w:tabs>
          <w:tab w:val="left" w:pos="259"/>
          <w:tab w:val="left" w:leader="dot" w:pos="8837"/>
        </w:tabs>
        <w:spacing w:line="276" w:lineRule="auto"/>
        <w:rPr>
          <w:rFonts w:ascii="Arial" w:hAnsi="Arial" w:cs="Arial"/>
          <w:spacing w:val="-1"/>
          <w:sz w:val="24"/>
          <w:szCs w:val="24"/>
          <w:u w:val="single"/>
        </w:rPr>
      </w:pPr>
      <w:r w:rsidRPr="00850140">
        <w:rPr>
          <w:rFonts w:ascii="Arial" w:hAnsi="Arial" w:cs="Arial"/>
          <w:spacing w:val="-1"/>
          <w:sz w:val="24"/>
          <w:szCs w:val="24"/>
          <w:u w:val="single"/>
        </w:rPr>
        <w:t>Kontrola w czasie wykonywania robót</w:t>
      </w:r>
    </w:p>
    <w:p w:rsidR="00B130C7" w:rsidRPr="00850140" w:rsidRDefault="00B130C7" w:rsidP="00BB3730">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W trakcie wykonywan</w:t>
      </w:r>
      <w:r w:rsidR="00882018" w:rsidRPr="00850140">
        <w:rPr>
          <w:rFonts w:ascii="Arial" w:hAnsi="Arial" w:cs="Arial"/>
          <w:spacing w:val="-1"/>
          <w:sz w:val="24"/>
          <w:szCs w:val="24"/>
        </w:rPr>
        <w:t xml:space="preserve">ia napraw uszkodzeń należy </w:t>
      </w:r>
      <w:r w:rsidRPr="00850140">
        <w:rPr>
          <w:rFonts w:ascii="Arial" w:hAnsi="Arial" w:cs="Arial"/>
          <w:spacing w:val="-1"/>
          <w:sz w:val="24"/>
          <w:szCs w:val="24"/>
        </w:rPr>
        <w:t>kontrolować:</w:t>
      </w:r>
    </w:p>
    <w:p w:rsidR="00B130C7" w:rsidRPr="00850140" w:rsidRDefault="00B130C7" w:rsidP="00BB3730">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w:t>
      </w:r>
      <w:r w:rsidR="00882018" w:rsidRPr="00850140">
        <w:rPr>
          <w:rFonts w:ascii="Arial" w:hAnsi="Arial" w:cs="Arial"/>
          <w:spacing w:val="-1"/>
          <w:sz w:val="24"/>
          <w:szCs w:val="24"/>
        </w:rPr>
        <w:t xml:space="preserve"> </w:t>
      </w:r>
      <w:r w:rsidRPr="00850140">
        <w:rPr>
          <w:rFonts w:ascii="Arial" w:hAnsi="Arial" w:cs="Arial"/>
          <w:spacing w:val="-1"/>
          <w:sz w:val="24"/>
          <w:szCs w:val="24"/>
        </w:rPr>
        <w:t>przygotowanie naprawianych powierzchni do nakładania mieszanki,</w:t>
      </w:r>
    </w:p>
    <w:p w:rsidR="00B130C7" w:rsidRPr="00850140" w:rsidRDefault="00B130C7" w:rsidP="00BB3730">
      <w:pPr>
        <w:widowControl/>
        <w:autoSpaceDE/>
        <w:autoSpaceDN/>
        <w:adjustRightInd/>
        <w:spacing w:line="276" w:lineRule="auto"/>
        <w:rPr>
          <w:rFonts w:ascii="Arial" w:hAnsi="Arial" w:cs="Arial"/>
          <w:spacing w:val="-1"/>
          <w:sz w:val="24"/>
          <w:szCs w:val="24"/>
        </w:rPr>
      </w:pPr>
      <w:r w:rsidRPr="00850140">
        <w:rPr>
          <w:rFonts w:ascii="Arial" w:hAnsi="Arial" w:cs="Arial"/>
          <w:spacing w:val="-1"/>
          <w:sz w:val="24"/>
          <w:szCs w:val="24"/>
        </w:rPr>
        <w:t>-</w:t>
      </w:r>
      <w:r w:rsidR="00882018" w:rsidRPr="00850140">
        <w:rPr>
          <w:rFonts w:ascii="Arial" w:hAnsi="Arial" w:cs="Arial"/>
          <w:spacing w:val="-1"/>
          <w:sz w:val="24"/>
          <w:szCs w:val="24"/>
        </w:rPr>
        <w:t xml:space="preserve"> </w:t>
      </w:r>
      <w:r w:rsidRPr="00850140">
        <w:rPr>
          <w:rFonts w:ascii="Arial" w:hAnsi="Arial" w:cs="Arial"/>
          <w:spacing w:val="-1"/>
          <w:sz w:val="24"/>
          <w:szCs w:val="24"/>
        </w:rPr>
        <w:t>równość naprawianych fragmentów nawierzchni.</w:t>
      </w:r>
    </w:p>
    <w:p w:rsidR="00882018" w:rsidRPr="00850140" w:rsidRDefault="00882018" w:rsidP="00703ED2">
      <w:pPr>
        <w:pStyle w:val="Akapitzlist"/>
        <w:numPr>
          <w:ilvl w:val="1"/>
          <w:numId w:val="14"/>
        </w:numPr>
        <w:shd w:val="clear" w:color="auto" w:fill="FFFFFF"/>
        <w:tabs>
          <w:tab w:val="left" w:pos="259"/>
          <w:tab w:val="left" w:leader="dot" w:pos="8837"/>
        </w:tabs>
        <w:spacing w:line="276" w:lineRule="auto"/>
        <w:rPr>
          <w:rFonts w:ascii="Arial" w:hAnsi="Arial" w:cs="Arial"/>
          <w:spacing w:val="-1"/>
          <w:sz w:val="24"/>
          <w:szCs w:val="24"/>
          <w:u w:val="single"/>
        </w:rPr>
      </w:pPr>
      <w:r w:rsidRPr="00850140">
        <w:rPr>
          <w:rFonts w:ascii="Arial" w:hAnsi="Arial" w:cs="Arial"/>
          <w:spacing w:val="-1"/>
          <w:sz w:val="24"/>
          <w:szCs w:val="24"/>
          <w:u w:val="single"/>
        </w:rPr>
        <w:t>Obmiar robót</w:t>
      </w:r>
    </w:p>
    <w:p w:rsidR="00882018" w:rsidRPr="00850140" w:rsidRDefault="00882018" w:rsidP="00BB3730">
      <w:p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Obmiar robot będzie określać faktyczny zakres wykonywanych robót. Wyniki obmiaru będą zapisane do księgi obmiarów, którą prowadzi Wykonawca.</w:t>
      </w:r>
    </w:p>
    <w:p w:rsidR="00031600" w:rsidRDefault="00031600" w:rsidP="00BB3730">
      <w:pPr>
        <w:shd w:val="clear" w:color="auto" w:fill="FFFFFF"/>
        <w:tabs>
          <w:tab w:val="left" w:pos="259"/>
          <w:tab w:val="left" w:leader="dot" w:pos="8837"/>
        </w:tabs>
        <w:spacing w:line="276" w:lineRule="auto"/>
        <w:jc w:val="both"/>
        <w:rPr>
          <w:rFonts w:ascii="Arial" w:hAnsi="Arial" w:cs="Arial"/>
          <w:spacing w:val="-1"/>
          <w:sz w:val="24"/>
          <w:szCs w:val="24"/>
        </w:rPr>
      </w:pPr>
    </w:p>
    <w:p w:rsidR="00882018" w:rsidRPr="00850140" w:rsidRDefault="00882018" w:rsidP="00BB3730">
      <w:p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lastRenderedPageBreak/>
        <w:t>Jednostką obmiaru robót jest m</w:t>
      </w:r>
      <w:r w:rsidRPr="00850140">
        <w:rPr>
          <w:rFonts w:ascii="Arial" w:hAnsi="Arial" w:cs="Arial"/>
          <w:spacing w:val="-1"/>
          <w:sz w:val="24"/>
          <w:szCs w:val="24"/>
          <w:vertAlign w:val="superscript"/>
        </w:rPr>
        <w:t>2</w:t>
      </w:r>
      <w:r w:rsidRPr="00850140">
        <w:rPr>
          <w:rFonts w:ascii="Arial" w:hAnsi="Arial" w:cs="Arial"/>
          <w:spacing w:val="-1"/>
          <w:sz w:val="24"/>
          <w:szCs w:val="24"/>
        </w:rPr>
        <w:t xml:space="preserve"> (metr kwadratowy).</w:t>
      </w:r>
    </w:p>
    <w:p w:rsidR="00882018" w:rsidRPr="00850140" w:rsidRDefault="00882018" w:rsidP="00703ED2">
      <w:pPr>
        <w:pStyle w:val="Akapitzlist"/>
        <w:numPr>
          <w:ilvl w:val="1"/>
          <w:numId w:val="14"/>
        </w:numPr>
        <w:shd w:val="clear" w:color="auto" w:fill="FFFFFF"/>
        <w:tabs>
          <w:tab w:val="left" w:pos="259"/>
          <w:tab w:val="left" w:leader="dot" w:pos="8837"/>
        </w:tabs>
        <w:spacing w:line="276" w:lineRule="auto"/>
        <w:rPr>
          <w:rFonts w:ascii="Arial" w:hAnsi="Arial" w:cs="Arial"/>
          <w:spacing w:val="-1"/>
          <w:sz w:val="24"/>
          <w:szCs w:val="24"/>
          <w:u w:val="single"/>
        </w:rPr>
      </w:pPr>
      <w:r w:rsidRPr="00850140">
        <w:rPr>
          <w:rFonts w:ascii="Arial" w:hAnsi="Arial" w:cs="Arial"/>
          <w:spacing w:val="-1"/>
          <w:sz w:val="24"/>
          <w:szCs w:val="24"/>
          <w:u w:val="single"/>
        </w:rPr>
        <w:t>Odbiór robót</w:t>
      </w:r>
    </w:p>
    <w:p w:rsidR="00882018" w:rsidRPr="00850140" w:rsidRDefault="00882018" w:rsidP="00BB3730">
      <w:p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 xml:space="preserve">Roboty uznaje się za wykonane z wymaganiami </w:t>
      </w:r>
      <w:r w:rsidR="007509ED" w:rsidRPr="00850140">
        <w:rPr>
          <w:rFonts w:ascii="Arial" w:hAnsi="Arial" w:cs="Arial"/>
          <w:spacing w:val="-1"/>
          <w:sz w:val="24"/>
          <w:szCs w:val="24"/>
        </w:rPr>
        <w:t>Zamawiającego, jeśli</w:t>
      </w:r>
      <w:r w:rsidRPr="00850140">
        <w:rPr>
          <w:rFonts w:ascii="Arial" w:hAnsi="Arial" w:cs="Arial"/>
          <w:spacing w:val="-1"/>
          <w:sz w:val="24"/>
          <w:szCs w:val="24"/>
        </w:rPr>
        <w:t xml:space="preserve"> wszystkie pomiary i badania dały wyniki pozytywne</w:t>
      </w:r>
      <w:r w:rsidR="007509ED" w:rsidRPr="00850140">
        <w:rPr>
          <w:rFonts w:ascii="Arial" w:hAnsi="Arial" w:cs="Arial"/>
          <w:spacing w:val="-1"/>
          <w:sz w:val="24"/>
          <w:szCs w:val="24"/>
        </w:rPr>
        <w:t>.</w:t>
      </w:r>
    </w:p>
    <w:p w:rsidR="007509ED" w:rsidRPr="00850140" w:rsidRDefault="007509ED" w:rsidP="00BB3730">
      <w:p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Zamawiający wraz z Wykonawcą dokona objazdu dróg celem sprawdzenia stanu nawierzchni w zakresie uszkodzeń oraz wyboru techniki i materiałów do dokonywania naprawy. Niezależnie od tego, w przypadku wystąpienia nagłego zdarzenia wymagającego naprawy nawierzchni drogi, Wykonawca na wezwanie Zamawiającego przystąpi niezwłocznie do wykonywania robót naprawczych.</w:t>
      </w:r>
    </w:p>
    <w:p w:rsidR="00065777" w:rsidRPr="00850140" w:rsidRDefault="00065777" w:rsidP="00BB3730">
      <w:pPr>
        <w:spacing w:line="276" w:lineRule="auto"/>
        <w:jc w:val="both"/>
        <w:rPr>
          <w:rFonts w:ascii="Arial" w:hAnsi="Arial" w:cs="Arial"/>
          <w:spacing w:val="-1"/>
          <w:sz w:val="24"/>
          <w:szCs w:val="24"/>
        </w:rPr>
      </w:pPr>
    </w:p>
    <w:p w:rsidR="006D3C0D" w:rsidRPr="00850140" w:rsidRDefault="006D3C0D" w:rsidP="00BB3730">
      <w:pPr>
        <w:spacing w:line="276" w:lineRule="auto"/>
        <w:jc w:val="both"/>
        <w:rPr>
          <w:rFonts w:ascii="Arial" w:hAnsi="Arial" w:cs="Arial"/>
          <w:b/>
          <w:spacing w:val="-1"/>
          <w:sz w:val="24"/>
          <w:szCs w:val="24"/>
        </w:rPr>
      </w:pPr>
      <w:r w:rsidRPr="00850140">
        <w:rPr>
          <w:rFonts w:ascii="Arial" w:hAnsi="Arial" w:cs="Arial"/>
          <w:b/>
          <w:spacing w:val="-1"/>
          <w:sz w:val="24"/>
          <w:szCs w:val="24"/>
        </w:rPr>
        <w:t xml:space="preserve">Wykonawca udzieli </w:t>
      </w:r>
      <w:r w:rsidR="003F10D5" w:rsidRPr="00850140">
        <w:rPr>
          <w:rFonts w:ascii="Arial" w:hAnsi="Arial" w:cs="Arial"/>
          <w:b/>
          <w:spacing w:val="-1"/>
          <w:sz w:val="24"/>
          <w:szCs w:val="24"/>
        </w:rPr>
        <w:t>24</w:t>
      </w:r>
      <w:r w:rsidR="00B246EB" w:rsidRPr="00850140">
        <w:rPr>
          <w:rFonts w:ascii="Arial" w:hAnsi="Arial" w:cs="Arial"/>
          <w:b/>
          <w:spacing w:val="-1"/>
          <w:sz w:val="24"/>
          <w:szCs w:val="24"/>
        </w:rPr>
        <w:t xml:space="preserve"> miesięcy</w:t>
      </w:r>
      <w:r w:rsidRPr="00850140">
        <w:rPr>
          <w:rFonts w:ascii="Arial" w:hAnsi="Arial" w:cs="Arial"/>
          <w:b/>
          <w:spacing w:val="-1"/>
          <w:sz w:val="24"/>
          <w:szCs w:val="24"/>
        </w:rPr>
        <w:t xml:space="preserve"> gwarancji na </w:t>
      </w:r>
      <w:r w:rsidR="00F14284" w:rsidRPr="00850140">
        <w:rPr>
          <w:rFonts w:ascii="Arial" w:hAnsi="Arial" w:cs="Arial"/>
          <w:b/>
          <w:spacing w:val="-1"/>
          <w:sz w:val="24"/>
          <w:szCs w:val="24"/>
        </w:rPr>
        <w:t>wykonany przedmiot umowy</w:t>
      </w:r>
      <w:r w:rsidRPr="00850140">
        <w:rPr>
          <w:rFonts w:ascii="Arial" w:hAnsi="Arial" w:cs="Arial"/>
          <w:b/>
          <w:spacing w:val="-1"/>
          <w:sz w:val="24"/>
          <w:szCs w:val="24"/>
        </w:rPr>
        <w:t>.</w:t>
      </w:r>
    </w:p>
    <w:p w:rsidR="00BB3730" w:rsidRPr="00850140" w:rsidRDefault="00BB3730" w:rsidP="00BB3730">
      <w:pPr>
        <w:spacing w:line="276" w:lineRule="auto"/>
        <w:jc w:val="both"/>
        <w:rPr>
          <w:rFonts w:ascii="Arial" w:hAnsi="Arial" w:cs="Arial"/>
          <w:color w:val="FF0000"/>
          <w:spacing w:val="-1"/>
          <w:sz w:val="24"/>
          <w:szCs w:val="24"/>
        </w:rPr>
      </w:pPr>
    </w:p>
    <w:p w:rsidR="007509ED" w:rsidRPr="00850140" w:rsidRDefault="007509ED" w:rsidP="00703ED2">
      <w:pPr>
        <w:pStyle w:val="Akapitzlist"/>
        <w:numPr>
          <w:ilvl w:val="1"/>
          <w:numId w:val="14"/>
        </w:num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 xml:space="preserve">Ww. prace mają być wykonywane z zachowaniem zasad bezpieczeństwa </w:t>
      </w:r>
      <w:r w:rsidR="000C343E" w:rsidRPr="00850140">
        <w:rPr>
          <w:rFonts w:ascii="Arial" w:hAnsi="Arial" w:cs="Arial"/>
          <w:spacing w:val="-1"/>
          <w:sz w:val="24"/>
          <w:szCs w:val="24"/>
        </w:rPr>
        <w:br/>
      </w:r>
      <w:r w:rsidRPr="00850140">
        <w:rPr>
          <w:rFonts w:ascii="Arial" w:hAnsi="Arial" w:cs="Arial"/>
          <w:spacing w:val="-1"/>
          <w:sz w:val="24"/>
          <w:szCs w:val="24"/>
        </w:rPr>
        <w:t xml:space="preserve">i zgodnie z obowiązującymi przepisami. </w:t>
      </w:r>
    </w:p>
    <w:p w:rsidR="007509ED" w:rsidRPr="00850140" w:rsidRDefault="007509ED" w:rsidP="00703ED2">
      <w:pPr>
        <w:pStyle w:val="Akapitzlist"/>
        <w:numPr>
          <w:ilvl w:val="1"/>
          <w:numId w:val="14"/>
        </w:numPr>
        <w:shd w:val="clear" w:color="auto" w:fill="FFFFFF"/>
        <w:tabs>
          <w:tab w:val="left" w:pos="259"/>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Po zakończeniu wykonanych prac należy uporządkować miejsce prowadzenia prac remontowych oraz tereny przyległe, jeśli zostały naruszone.</w:t>
      </w:r>
    </w:p>
    <w:p w:rsidR="007509ED" w:rsidRPr="00850140" w:rsidRDefault="007509ED"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4"/>
          <w:szCs w:val="24"/>
        </w:rPr>
      </w:pPr>
      <w:r w:rsidRPr="00850140">
        <w:rPr>
          <w:rFonts w:ascii="Arial" w:hAnsi="Arial" w:cs="Arial"/>
          <w:spacing w:val="-1"/>
          <w:sz w:val="24"/>
          <w:szCs w:val="24"/>
        </w:rPr>
        <w:t>Kolejność oraz zakres remontu dróg będą uzgadniane na bieżąco. Roboty zlecane będą indywidualnie na poszczególnych drogach i w miejscowościach wraz z technologią ich wykonania i terminem realizacji.</w:t>
      </w:r>
    </w:p>
    <w:p w:rsidR="00825F53" w:rsidRPr="00850140"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4"/>
          <w:szCs w:val="24"/>
        </w:rPr>
      </w:pPr>
      <w:r w:rsidRPr="00850140">
        <w:rPr>
          <w:rFonts w:ascii="Arial" w:hAnsi="Arial" w:cs="Arial"/>
          <w:spacing w:val="-1"/>
          <w:sz w:val="24"/>
          <w:szCs w:val="24"/>
        </w:rPr>
        <w:t>W przypadku wystąpienia robót awaryjnych, będą one zlecane jako pilne. Wykonawca zobowiązany jest natychmiast zabezpieczyć uszkodzenie stanowiące zagrożenie w ruchu drogowym  i niezwłocznie przystąpić do robót remontowych.</w:t>
      </w:r>
    </w:p>
    <w:p w:rsidR="00825F53" w:rsidRPr="00850140"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4"/>
          <w:szCs w:val="24"/>
        </w:rPr>
      </w:pPr>
      <w:r w:rsidRPr="00850140">
        <w:rPr>
          <w:rFonts w:ascii="Arial" w:hAnsi="Arial" w:cs="Arial"/>
          <w:spacing w:val="-1"/>
          <w:sz w:val="24"/>
          <w:szCs w:val="24"/>
        </w:rPr>
        <w:t>Rozliczenie za wykonane roboty następować będzie według faktycznie wykonywanych jednostek rzeczowych robót po ryczałtowych cenach jednostkowych zaoferowanych w ofercie przetargowej.</w:t>
      </w:r>
    </w:p>
    <w:p w:rsidR="00825F53" w:rsidRPr="00850140"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4"/>
          <w:szCs w:val="24"/>
        </w:rPr>
      </w:pPr>
      <w:r w:rsidRPr="00850140">
        <w:rPr>
          <w:rFonts w:ascii="Arial" w:hAnsi="Arial" w:cs="Arial"/>
          <w:spacing w:val="-1"/>
          <w:sz w:val="24"/>
          <w:szCs w:val="24"/>
        </w:rPr>
        <w:t xml:space="preserve">Elementami składowym przedmiotu zamówienia są wszelkie roboty, dostawy </w:t>
      </w:r>
      <w:r w:rsidRPr="00850140">
        <w:rPr>
          <w:rFonts w:ascii="Arial" w:hAnsi="Arial" w:cs="Arial"/>
          <w:spacing w:val="-1"/>
          <w:sz w:val="24"/>
          <w:szCs w:val="24"/>
        </w:rPr>
        <w:br/>
        <w:t>i usługi „towarzyszące” realizacji, a w szczególności: przejazd, transport maszyn i materiału, odszkodowanie za powstałe szkody podczas robót, zakup i transport materiałów niezbędnych do wykonania przedmiotu zamówienia.</w:t>
      </w:r>
    </w:p>
    <w:p w:rsidR="00825F53" w:rsidRPr="00850140"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4"/>
          <w:szCs w:val="24"/>
        </w:rPr>
      </w:pPr>
      <w:r w:rsidRPr="00850140">
        <w:rPr>
          <w:rFonts w:ascii="Arial" w:hAnsi="Arial" w:cs="Arial"/>
          <w:spacing w:val="-1"/>
          <w:sz w:val="24"/>
          <w:szCs w:val="24"/>
        </w:rPr>
        <w:t>W przypadku uszkodzenia zasuw, hydrantów itp. urządzeń znajdujących się w pasie drogowym w związku z wykonywanymi pracami wykonawca zobowiązany jest do bezzwłocznej ich naprawy na własny koszt.</w:t>
      </w:r>
    </w:p>
    <w:p w:rsidR="00825F53" w:rsidRPr="00850140"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4"/>
          <w:szCs w:val="24"/>
        </w:rPr>
      </w:pPr>
      <w:r w:rsidRPr="00850140">
        <w:rPr>
          <w:rFonts w:ascii="Arial" w:hAnsi="Arial" w:cs="Arial"/>
          <w:spacing w:val="-1"/>
          <w:sz w:val="24"/>
          <w:szCs w:val="24"/>
        </w:rPr>
        <w:t>Prace składające się na przedmiot zamówienia należy wykonać z należytą starannością, zgodnie z obowiązującymi polskimi normami i przepisami prawa, zasadami współczesnej wiedzy technicznej i uzgodnieniami dokonanymi w trakcie realizacji robót.</w:t>
      </w:r>
    </w:p>
    <w:p w:rsidR="00825F53" w:rsidRPr="00850140"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4"/>
          <w:szCs w:val="24"/>
        </w:rPr>
      </w:pPr>
      <w:r w:rsidRPr="00850140">
        <w:rPr>
          <w:rFonts w:ascii="Arial" w:hAnsi="Arial" w:cs="Arial"/>
          <w:spacing w:val="-1"/>
          <w:sz w:val="24"/>
          <w:szCs w:val="24"/>
        </w:rPr>
        <w:t>Wykonawca zobowiązany będzie do odpowiedniego oznakowania odcinka drogi, na którym prowadzone będą roboty.</w:t>
      </w:r>
    </w:p>
    <w:p w:rsidR="00825F53" w:rsidRPr="00850140"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4"/>
          <w:szCs w:val="24"/>
        </w:rPr>
      </w:pPr>
      <w:r w:rsidRPr="00850140">
        <w:rPr>
          <w:rFonts w:ascii="Arial" w:hAnsi="Arial" w:cs="Arial"/>
          <w:spacing w:val="-1"/>
          <w:sz w:val="24"/>
          <w:szCs w:val="24"/>
        </w:rPr>
        <w:t xml:space="preserve">Wykonawca będzie odpowiedzialny za bezpieczeństwo ruchu drogowego </w:t>
      </w:r>
      <w:r w:rsidRPr="00850140">
        <w:rPr>
          <w:rFonts w:ascii="Arial" w:hAnsi="Arial" w:cs="Arial"/>
          <w:spacing w:val="-1"/>
          <w:sz w:val="24"/>
          <w:szCs w:val="24"/>
        </w:rPr>
        <w:br/>
        <w:t>w obrębie odcinka, na którym prowadzone będą roboty od chwili rozpoczęcia robót, aż do oddania nawierzchni do ruchu bez ograniczeń.</w:t>
      </w:r>
    </w:p>
    <w:p w:rsidR="00031600"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4"/>
          <w:szCs w:val="24"/>
        </w:rPr>
      </w:pPr>
      <w:r w:rsidRPr="00850140">
        <w:rPr>
          <w:rFonts w:ascii="Arial" w:hAnsi="Arial" w:cs="Arial"/>
          <w:spacing w:val="-1"/>
          <w:sz w:val="24"/>
          <w:szCs w:val="24"/>
        </w:rPr>
        <w:t xml:space="preserve">Materiały stosowane przez Wykonawcę podczas realizacji przedmiotu </w:t>
      </w:r>
      <w:r w:rsidR="00031600">
        <w:rPr>
          <w:rFonts w:ascii="Arial" w:hAnsi="Arial" w:cs="Arial"/>
          <w:spacing w:val="-1"/>
          <w:sz w:val="24"/>
          <w:szCs w:val="24"/>
        </w:rPr>
        <w:br/>
      </w:r>
    </w:p>
    <w:p w:rsidR="00825F53" w:rsidRPr="00850140" w:rsidRDefault="00825F53" w:rsidP="00031600">
      <w:pPr>
        <w:pStyle w:val="Akapitzlist"/>
        <w:shd w:val="clear" w:color="auto" w:fill="FFFFFF"/>
        <w:tabs>
          <w:tab w:val="left" w:leader="dot" w:pos="426"/>
        </w:tabs>
        <w:spacing w:line="276" w:lineRule="auto"/>
        <w:ind w:left="360"/>
        <w:jc w:val="both"/>
        <w:rPr>
          <w:rFonts w:ascii="Arial" w:hAnsi="Arial" w:cs="Arial"/>
          <w:spacing w:val="-1"/>
          <w:sz w:val="24"/>
          <w:szCs w:val="24"/>
        </w:rPr>
      </w:pPr>
      <w:r w:rsidRPr="00850140">
        <w:rPr>
          <w:rFonts w:ascii="Arial" w:hAnsi="Arial" w:cs="Arial"/>
          <w:spacing w:val="-1"/>
          <w:sz w:val="24"/>
          <w:szCs w:val="24"/>
        </w:rPr>
        <w:lastRenderedPageBreak/>
        <w:t>zamówienia muszą odpowiadać wymogom wyrobów dopuszczonych do obrotu i stosowania w budownictwie zgodnie z art.10 ustawy z dnia 07.07.1994 - Prawo budowlane (Dz.U.201</w:t>
      </w:r>
      <w:r w:rsidR="00D55D8A" w:rsidRPr="00850140">
        <w:rPr>
          <w:rFonts w:ascii="Arial" w:hAnsi="Arial" w:cs="Arial"/>
          <w:spacing w:val="-1"/>
          <w:sz w:val="24"/>
          <w:szCs w:val="24"/>
        </w:rPr>
        <w:t>7</w:t>
      </w:r>
      <w:r w:rsidR="00FA6793" w:rsidRPr="00850140">
        <w:rPr>
          <w:rFonts w:ascii="Arial" w:hAnsi="Arial" w:cs="Arial"/>
          <w:spacing w:val="-1"/>
          <w:sz w:val="24"/>
          <w:szCs w:val="24"/>
        </w:rPr>
        <w:t>8 poz</w:t>
      </w:r>
      <w:r w:rsidR="00D55D8A" w:rsidRPr="00850140">
        <w:rPr>
          <w:rFonts w:ascii="Arial" w:hAnsi="Arial" w:cs="Arial"/>
          <w:spacing w:val="-1"/>
          <w:sz w:val="24"/>
          <w:szCs w:val="24"/>
        </w:rPr>
        <w:t>.1</w:t>
      </w:r>
      <w:r w:rsidR="00FA6793" w:rsidRPr="00850140">
        <w:rPr>
          <w:rFonts w:ascii="Arial" w:hAnsi="Arial" w:cs="Arial"/>
          <w:spacing w:val="-1"/>
          <w:sz w:val="24"/>
          <w:szCs w:val="24"/>
        </w:rPr>
        <w:t>202</w:t>
      </w:r>
      <w:r w:rsidRPr="00850140">
        <w:rPr>
          <w:rFonts w:ascii="Arial" w:hAnsi="Arial" w:cs="Arial"/>
          <w:spacing w:val="-1"/>
          <w:sz w:val="24"/>
          <w:szCs w:val="24"/>
        </w:rPr>
        <w:t>).</w:t>
      </w:r>
    </w:p>
    <w:p w:rsidR="00825F53" w:rsidRPr="00850140"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4"/>
          <w:szCs w:val="24"/>
        </w:rPr>
      </w:pPr>
      <w:r w:rsidRPr="00850140">
        <w:rPr>
          <w:rFonts w:ascii="Arial" w:hAnsi="Arial" w:cs="Arial"/>
          <w:spacing w:val="-1"/>
          <w:sz w:val="24"/>
          <w:szCs w:val="24"/>
        </w:rPr>
        <w:t>. Wykonawca ponosi odpowiedzialność za bezpieczeństwo osób wykonujących przedmiot zamówienia.</w:t>
      </w:r>
    </w:p>
    <w:p w:rsidR="00BB3730" w:rsidRPr="00850140" w:rsidRDefault="00BB3730" w:rsidP="00BB3730">
      <w:pPr>
        <w:pStyle w:val="Akapitzlist"/>
        <w:shd w:val="clear" w:color="auto" w:fill="FFFFFF"/>
        <w:tabs>
          <w:tab w:val="left" w:leader="dot" w:pos="426"/>
        </w:tabs>
        <w:spacing w:line="276" w:lineRule="auto"/>
        <w:ind w:left="360"/>
        <w:jc w:val="both"/>
        <w:rPr>
          <w:rFonts w:ascii="Arial" w:hAnsi="Arial" w:cs="Arial"/>
          <w:spacing w:val="-1"/>
          <w:sz w:val="24"/>
          <w:szCs w:val="24"/>
        </w:rPr>
      </w:pPr>
    </w:p>
    <w:p w:rsidR="0096571D" w:rsidRPr="00850140" w:rsidRDefault="0096571D" w:rsidP="00703ED2">
      <w:pPr>
        <w:pStyle w:val="Akapitzlist"/>
        <w:numPr>
          <w:ilvl w:val="0"/>
          <w:numId w:val="14"/>
        </w:numPr>
        <w:shd w:val="clear" w:color="auto" w:fill="FFFFFF"/>
        <w:tabs>
          <w:tab w:val="left" w:pos="259"/>
          <w:tab w:val="left" w:leader="dot" w:pos="8837"/>
        </w:tabs>
        <w:spacing w:line="276" w:lineRule="auto"/>
        <w:ind w:left="284"/>
        <w:jc w:val="both"/>
        <w:rPr>
          <w:rFonts w:ascii="Arial" w:hAnsi="Arial" w:cs="Arial"/>
          <w:spacing w:val="-1"/>
          <w:sz w:val="24"/>
          <w:szCs w:val="24"/>
        </w:rPr>
      </w:pPr>
      <w:r w:rsidRPr="00850140">
        <w:rPr>
          <w:rFonts w:ascii="Arial" w:hAnsi="Arial" w:cs="Arial"/>
          <w:spacing w:val="-1"/>
          <w:sz w:val="24"/>
          <w:szCs w:val="24"/>
        </w:rPr>
        <w:t>Termin realizacji zamówienia –</w:t>
      </w:r>
      <w:r w:rsidR="001229F2" w:rsidRPr="00850140">
        <w:rPr>
          <w:rFonts w:ascii="Arial" w:hAnsi="Arial" w:cs="Arial"/>
          <w:spacing w:val="-1"/>
          <w:sz w:val="24"/>
          <w:szCs w:val="24"/>
        </w:rPr>
        <w:t xml:space="preserve"> </w:t>
      </w:r>
      <w:r w:rsidR="006A217F" w:rsidRPr="00850140">
        <w:rPr>
          <w:rFonts w:ascii="Arial" w:hAnsi="Arial" w:cs="Arial"/>
          <w:b/>
          <w:spacing w:val="-1"/>
          <w:sz w:val="24"/>
          <w:szCs w:val="24"/>
        </w:rPr>
        <w:t>15.</w:t>
      </w:r>
      <w:r w:rsidR="001229F2" w:rsidRPr="00850140">
        <w:rPr>
          <w:rFonts w:ascii="Arial" w:hAnsi="Arial" w:cs="Arial"/>
          <w:b/>
          <w:spacing w:val="-1"/>
          <w:sz w:val="24"/>
          <w:szCs w:val="24"/>
        </w:rPr>
        <w:t>12</w:t>
      </w:r>
      <w:r w:rsidR="00874C01" w:rsidRPr="00850140">
        <w:rPr>
          <w:rFonts w:ascii="Arial" w:hAnsi="Arial" w:cs="Arial"/>
          <w:b/>
          <w:spacing w:val="-1"/>
          <w:sz w:val="24"/>
          <w:szCs w:val="24"/>
        </w:rPr>
        <w:t>.201</w:t>
      </w:r>
      <w:r w:rsidR="00790880" w:rsidRPr="00850140">
        <w:rPr>
          <w:rFonts w:ascii="Arial" w:hAnsi="Arial" w:cs="Arial"/>
          <w:b/>
          <w:spacing w:val="-1"/>
          <w:sz w:val="24"/>
          <w:szCs w:val="24"/>
        </w:rPr>
        <w:t>8</w:t>
      </w:r>
      <w:r w:rsidR="00874C01" w:rsidRPr="00850140">
        <w:rPr>
          <w:rFonts w:ascii="Arial" w:hAnsi="Arial" w:cs="Arial"/>
          <w:b/>
          <w:spacing w:val="-1"/>
          <w:sz w:val="24"/>
          <w:szCs w:val="24"/>
        </w:rPr>
        <w:t>r</w:t>
      </w:r>
      <w:r w:rsidRPr="00850140">
        <w:rPr>
          <w:rFonts w:ascii="Arial" w:hAnsi="Arial" w:cs="Arial"/>
          <w:b/>
          <w:spacing w:val="-1"/>
          <w:sz w:val="24"/>
          <w:szCs w:val="24"/>
        </w:rPr>
        <w:t>.</w:t>
      </w:r>
    </w:p>
    <w:p w:rsidR="00BB3730" w:rsidRPr="00850140" w:rsidRDefault="00BB3730" w:rsidP="00BB3730">
      <w:pPr>
        <w:pStyle w:val="Akapitzlist"/>
        <w:shd w:val="clear" w:color="auto" w:fill="FFFFFF"/>
        <w:tabs>
          <w:tab w:val="left" w:pos="259"/>
          <w:tab w:val="left" w:leader="dot" w:pos="8837"/>
        </w:tabs>
        <w:spacing w:line="276" w:lineRule="auto"/>
        <w:ind w:left="284"/>
        <w:jc w:val="both"/>
        <w:rPr>
          <w:rFonts w:ascii="Arial" w:hAnsi="Arial" w:cs="Arial"/>
          <w:spacing w:val="-1"/>
          <w:sz w:val="24"/>
          <w:szCs w:val="24"/>
        </w:rPr>
      </w:pPr>
    </w:p>
    <w:p w:rsidR="001C75B5" w:rsidRPr="00850140" w:rsidRDefault="00B80B2E" w:rsidP="00703ED2">
      <w:pPr>
        <w:pStyle w:val="Akapitzlist"/>
        <w:numPr>
          <w:ilvl w:val="0"/>
          <w:numId w:val="14"/>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850140">
        <w:rPr>
          <w:rFonts w:ascii="Arial" w:hAnsi="Arial" w:cs="Arial"/>
          <w:spacing w:val="-1"/>
          <w:sz w:val="24"/>
          <w:szCs w:val="24"/>
        </w:rPr>
        <w:t>Zamawiający nie dopuszcza możliwości składania ofert częściowych.</w:t>
      </w:r>
    </w:p>
    <w:p w:rsidR="00BB3730" w:rsidRPr="00850140" w:rsidRDefault="00BB3730" w:rsidP="00BB3730">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065777" w:rsidRPr="00850140" w:rsidRDefault="00065777" w:rsidP="00F5724F">
      <w:pPr>
        <w:pStyle w:val="Akapitzlist"/>
        <w:numPr>
          <w:ilvl w:val="0"/>
          <w:numId w:val="14"/>
        </w:numPr>
        <w:shd w:val="clear" w:color="auto" w:fill="FFFFFF"/>
        <w:tabs>
          <w:tab w:val="left" w:pos="259"/>
          <w:tab w:val="left" w:leader="dot" w:pos="8837"/>
        </w:tabs>
        <w:spacing w:line="276" w:lineRule="auto"/>
        <w:ind w:left="284"/>
        <w:jc w:val="both"/>
        <w:rPr>
          <w:rFonts w:ascii="Arial" w:hAnsi="Arial" w:cs="Arial"/>
          <w:spacing w:val="-1"/>
          <w:sz w:val="24"/>
          <w:szCs w:val="24"/>
        </w:rPr>
      </w:pPr>
      <w:r w:rsidRPr="00850140">
        <w:rPr>
          <w:rFonts w:ascii="Arial" w:hAnsi="Arial" w:cs="Arial"/>
          <w:spacing w:val="-1"/>
          <w:sz w:val="24"/>
          <w:szCs w:val="24"/>
        </w:rPr>
        <w:t>Kryterium wyboru oferty:</w:t>
      </w:r>
    </w:p>
    <w:p w:rsidR="00CA6F01" w:rsidRPr="00850140" w:rsidRDefault="00CA6F01" w:rsidP="00F5724F">
      <w:pPr>
        <w:shd w:val="clear" w:color="auto" w:fill="FFFFFF"/>
        <w:tabs>
          <w:tab w:val="left" w:pos="259"/>
          <w:tab w:val="left" w:leader="dot" w:pos="8837"/>
        </w:tabs>
        <w:ind w:left="284"/>
        <w:rPr>
          <w:rFonts w:ascii="Arial" w:hAnsi="Arial" w:cs="Arial"/>
          <w:spacing w:val="-1"/>
          <w:sz w:val="24"/>
          <w:szCs w:val="24"/>
        </w:rPr>
      </w:pPr>
      <w:r w:rsidRPr="00850140">
        <w:rPr>
          <w:rFonts w:ascii="Arial" w:hAnsi="Arial" w:cs="Arial"/>
          <w:sz w:val="24"/>
          <w:szCs w:val="24"/>
        </w:rPr>
        <w:t>Przy wyborze oferty Zamawiający będzie się kierował kryterium:</w:t>
      </w:r>
      <w:r w:rsidRPr="00850140">
        <w:rPr>
          <w:rFonts w:ascii="Arial" w:hAnsi="Arial" w:cs="Arial"/>
          <w:sz w:val="24"/>
          <w:szCs w:val="24"/>
        </w:rPr>
        <w:br/>
        <w:t>Cena jednostkowa (brutto) – 100 % (100 pkt)</w:t>
      </w:r>
    </w:p>
    <w:p w:rsidR="00CA6F01" w:rsidRPr="00850140" w:rsidRDefault="00CA6F01" w:rsidP="00CA6F01">
      <w:pPr>
        <w:pStyle w:val="Akapitzlist"/>
        <w:tabs>
          <w:tab w:val="left" w:pos="600"/>
        </w:tabs>
        <w:suppressAutoHyphens/>
        <w:jc w:val="both"/>
        <w:rPr>
          <w:rFonts w:ascii="Arial" w:hAnsi="Arial" w:cs="Arial"/>
          <w:bCs/>
          <w:color w:val="000000"/>
          <w:sz w:val="24"/>
          <w:szCs w:val="24"/>
        </w:rPr>
      </w:pPr>
    </w:p>
    <w:p w:rsidR="00CA6F01" w:rsidRPr="00850140" w:rsidRDefault="00CA6F01" w:rsidP="00CA6F01">
      <w:pPr>
        <w:tabs>
          <w:tab w:val="left" w:pos="600"/>
        </w:tabs>
        <w:suppressAutoHyphens/>
        <w:jc w:val="both"/>
        <w:rPr>
          <w:rFonts w:ascii="Arial" w:hAnsi="Arial" w:cs="Arial"/>
          <w:sz w:val="24"/>
          <w:szCs w:val="24"/>
        </w:rPr>
      </w:pPr>
      <w:r w:rsidRPr="00850140">
        <w:rPr>
          <w:rFonts w:ascii="Arial" w:hAnsi="Arial" w:cs="Arial"/>
          <w:bCs/>
          <w:color w:val="000000"/>
          <w:sz w:val="24"/>
          <w:szCs w:val="24"/>
        </w:rPr>
        <w:tab/>
      </w:r>
      <w:r w:rsidRPr="00850140">
        <w:rPr>
          <w:rFonts w:ascii="Arial" w:hAnsi="Arial" w:cs="Arial"/>
          <w:bCs/>
          <w:color w:val="000000"/>
          <w:sz w:val="24"/>
          <w:szCs w:val="24"/>
        </w:rPr>
        <w:tab/>
      </w:r>
      <w:r w:rsidRPr="00850140">
        <w:rPr>
          <w:rFonts w:ascii="Arial" w:hAnsi="Arial" w:cs="Arial"/>
          <w:bCs/>
          <w:color w:val="000000"/>
          <w:sz w:val="24"/>
          <w:szCs w:val="24"/>
        </w:rPr>
        <w:tab/>
      </w:r>
      <w:r w:rsidRPr="00850140">
        <w:rPr>
          <w:rFonts w:ascii="Arial" w:hAnsi="Arial" w:cs="Arial"/>
          <w:bCs/>
          <w:color w:val="000000"/>
          <w:sz w:val="24"/>
          <w:szCs w:val="24"/>
        </w:rPr>
        <w:tab/>
      </w:r>
      <w:r w:rsidRPr="00850140">
        <w:rPr>
          <w:rFonts w:ascii="Arial" w:hAnsi="Arial" w:cs="Arial"/>
          <w:bCs/>
          <w:color w:val="000000"/>
          <w:sz w:val="24"/>
          <w:szCs w:val="24"/>
        </w:rPr>
        <w:tab/>
      </w:r>
      <w:r w:rsidRPr="00850140">
        <w:rPr>
          <w:rFonts w:ascii="Arial" w:hAnsi="Arial" w:cs="Arial"/>
          <w:bCs/>
          <w:color w:val="000000"/>
          <w:sz w:val="24"/>
          <w:szCs w:val="24"/>
        </w:rPr>
        <w:tab/>
      </w:r>
      <w:r w:rsidRPr="00850140">
        <w:rPr>
          <w:rFonts w:ascii="Arial" w:hAnsi="Arial" w:cs="Arial"/>
          <w:sz w:val="24"/>
          <w:szCs w:val="24"/>
        </w:rPr>
        <w:t>cena najniższa spośród badanych ofert</w:t>
      </w:r>
    </w:p>
    <w:p w:rsidR="00CA6F01" w:rsidRPr="00850140" w:rsidRDefault="00CA6F01" w:rsidP="00CA6F01">
      <w:pPr>
        <w:tabs>
          <w:tab w:val="left" w:pos="600"/>
        </w:tabs>
        <w:suppressAutoHyphens/>
        <w:jc w:val="both"/>
        <w:rPr>
          <w:rFonts w:ascii="Arial" w:hAnsi="Arial" w:cs="Arial"/>
          <w:sz w:val="24"/>
          <w:szCs w:val="24"/>
        </w:rPr>
      </w:pPr>
      <w:r w:rsidRPr="00850140">
        <w:rPr>
          <w:rFonts w:ascii="Arial" w:hAnsi="Arial" w:cs="Arial"/>
          <w:sz w:val="24"/>
          <w:szCs w:val="24"/>
        </w:rPr>
        <w:t xml:space="preserve">ilość uzyskanych punktów = </w:t>
      </w:r>
      <w:r w:rsidRPr="00850140">
        <w:rPr>
          <w:rFonts w:ascii="Arial" w:hAnsi="Arial" w:cs="Arial"/>
          <w:sz w:val="24"/>
          <w:szCs w:val="24"/>
          <w:vertAlign w:val="superscript"/>
        </w:rPr>
        <w:t xml:space="preserve">____________________________________________________  </w:t>
      </w:r>
      <w:r w:rsidRPr="00850140">
        <w:rPr>
          <w:rFonts w:ascii="Arial" w:hAnsi="Arial" w:cs="Arial"/>
          <w:sz w:val="24"/>
          <w:szCs w:val="24"/>
        </w:rPr>
        <w:t>x 100 x waga</w:t>
      </w:r>
    </w:p>
    <w:p w:rsidR="00CA6F01" w:rsidRPr="00850140" w:rsidRDefault="00CA6F01" w:rsidP="00CA6F01">
      <w:pPr>
        <w:pStyle w:val="Akapitzlist"/>
        <w:tabs>
          <w:tab w:val="left" w:pos="600"/>
        </w:tabs>
        <w:suppressAutoHyphens/>
        <w:jc w:val="both"/>
        <w:rPr>
          <w:rFonts w:ascii="Arial" w:hAnsi="Arial" w:cs="Arial"/>
          <w:b/>
          <w:bCs/>
          <w:sz w:val="24"/>
          <w:szCs w:val="24"/>
        </w:rPr>
      </w:pPr>
      <w:r w:rsidRPr="00850140">
        <w:rPr>
          <w:rFonts w:ascii="Arial" w:hAnsi="Arial" w:cs="Arial"/>
          <w:sz w:val="24"/>
          <w:szCs w:val="24"/>
        </w:rPr>
        <w:t xml:space="preserve">                                                        cena badanej oferty  </w:t>
      </w:r>
    </w:p>
    <w:p w:rsidR="00CA6F01" w:rsidRPr="00850140" w:rsidRDefault="00CA6F01" w:rsidP="00CA6F01">
      <w:pPr>
        <w:pStyle w:val="Tekstpodstawowywcity2"/>
        <w:ind w:left="360" w:hanging="120"/>
      </w:pPr>
    </w:p>
    <w:p w:rsidR="00CA6F01" w:rsidRPr="00850140" w:rsidRDefault="00CA6F01" w:rsidP="00CA6F01">
      <w:pPr>
        <w:widowControl/>
        <w:tabs>
          <w:tab w:val="left" w:pos="142"/>
          <w:tab w:val="left" w:pos="284"/>
          <w:tab w:val="left" w:pos="851"/>
        </w:tabs>
        <w:suppressAutoHyphens/>
        <w:autoSpaceDE/>
        <w:autoSpaceDN/>
        <w:adjustRightInd/>
        <w:ind w:left="851" w:hanging="425"/>
        <w:jc w:val="both"/>
        <w:textAlignment w:val="baseline"/>
        <w:rPr>
          <w:rFonts w:ascii="Arial" w:eastAsia="Andale Sans UI" w:hAnsi="Arial" w:cs="Arial"/>
          <w:color w:val="00000A"/>
          <w:sz w:val="24"/>
          <w:szCs w:val="24"/>
          <w:lang w:eastAsia="ja-JP" w:bidi="fa-IR"/>
        </w:rPr>
      </w:pPr>
      <w:r w:rsidRPr="00850140">
        <w:rPr>
          <w:rFonts w:ascii="Arial" w:eastAsia="Andale Sans UI" w:hAnsi="Arial" w:cs="Arial"/>
          <w:color w:val="00000A"/>
          <w:sz w:val="24"/>
          <w:szCs w:val="24"/>
          <w:lang w:eastAsia="ja-JP" w:bidi="fa-IR"/>
        </w:rPr>
        <w:t>Przy czym waga dla poszczególnych cen jednostkowych przedstawia się następująco:</w:t>
      </w:r>
    </w:p>
    <w:p w:rsidR="00CA6F01" w:rsidRPr="00850140" w:rsidRDefault="00CA6F01" w:rsidP="00CA6F01">
      <w:pPr>
        <w:widowControl/>
        <w:tabs>
          <w:tab w:val="left" w:pos="142"/>
          <w:tab w:val="left" w:pos="284"/>
          <w:tab w:val="left" w:pos="851"/>
        </w:tabs>
        <w:suppressAutoHyphens/>
        <w:autoSpaceDE/>
        <w:autoSpaceDN/>
        <w:adjustRightInd/>
        <w:ind w:left="851" w:hanging="425"/>
        <w:jc w:val="both"/>
        <w:textAlignment w:val="baseline"/>
        <w:rPr>
          <w:rFonts w:ascii="Arial" w:eastAsia="Andale Sans UI" w:hAnsi="Arial" w:cs="Arial"/>
          <w:color w:val="00000A"/>
          <w:sz w:val="24"/>
          <w:szCs w:val="24"/>
          <w:lang w:eastAsia="ja-JP" w:bidi="fa-I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2"/>
        <w:gridCol w:w="2483"/>
      </w:tblGrid>
      <w:tr w:rsidR="00CA6F01" w:rsidRPr="00850140" w:rsidTr="00850140">
        <w:trPr>
          <w:trHeight w:val="415"/>
          <w:jc w:val="center"/>
        </w:trPr>
        <w:tc>
          <w:tcPr>
            <w:tcW w:w="5532" w:type="dxa"/>
            <w:shd w:val="clear" w:color="auto" w:fill="auto"/>
            <w:vAlign w:val="center"/>
          </w:tcPr>
          <w:p w:rsidR="00CA6F01" w:rsidRPr="00850140" w:rsidRDefault="00CA6F01" w:rsidP="006D4FCE">
            <w:pPr>
              <w:widowControl/>
              <w:autoSpaceDE/>
              <w:autoSpaceDN/>
              <w:adjustRightInd/>
              <w:ind w:left="375" w:hanging="390"/>
              <w:jc w:val="center"/>
              <w:rPr>
                <w:rFonts w:ascii="Arial" w:eastAsiaTheme="minorHAnsi" w:hAnsi="Arial" w:cs="Arial"/>
                <w:b/>
                <w:sz w:val="24"/>
                <w:szCs w:val="24"/>
                <w:lang w:eastAsia="en-US"/>
              </w:rPr>
            </w:pPr>
            <w:r w:rsidRPr="00850140">
              <w:rPr>
                <w:rFonts w:ascii="Arial" w:eastAsiaTheme="minorHAnsi" w:hAnsi="Arial" w:cs="Arial"/>
                <w:b/>
                <w:sz w:val="24"/>
                <w:szCs w:val="24"/>
                <w:lang w:eastAsia="en-US"/>
              </w:rPr>
              <w:t>Opis ceny jednostkowej</w:t>
            </w:r>
          </w:p>
        </w:tc>
        <w:tc>
          <w:tcPr>
            <w:tcW w:w="2483" w:type="dxa"/>
            <w:shd w:val="clear" w:color="auto" w:fill="auto"/>
            <w:vAlign w:val="center"/>
          </w:tcPr>
          <w:p w:rsidR="00CA6F01" w:rsidRPr="00850140" w:rsidRDefault="00CA6F01" w:rsidP="006D4FCE">
            <w:pPr>
              <w:widowControl/>
              <w:autoSpaceDE/>
              <w:autoSpaceDN/>
              <w:adjustRightInd/>
              <w:ind w:left="375" w:hanging="390"/>
              <w:jc w:val="center"/>
              <w:rPr>
                <w:rFonts w:ascii="Arial" w:eastAsiaTheme="minorHAnsi" w:hAnsi="Arial" w:cs="Arial"/>
                <w:b/>
                <w:sz w:val="24"/>
                <w:szCs w:val="24"/>
                <w:lang w:eastAsia="en-US"/>
              </w:rPr>
            </w:pPr>
            <w:r w:rsidRPr="00850140">
              <w:rPr>
                <w:rFonts w:ascii="Arial" w:eastAsiaTheme="minorHAnsi" w:hAnsi="Arial" w:cs="Arial"/>
                <w:b/>
                <w:sz w:val="24"/>
                <w:szCs w:val="24"/>
                <w:lang w:eastAsia="en-US"/>
              </w:rPr>
              <w:t>Waga</w:t>
            </w:r>
          </w:p>
        </w:tc>
      </w:tr>
      <w:tr w:rsidR="00CA6F01" w:rsidRPr="00850140" w:rsidTr="00850140">
        <w:trPr>
          <w:trHeight w:val="434"/>
          <w:jc w:val="center"/>
        </w:trPr>
        <w:tc>
          <w:tcPr>
            <w:tcW w:w="5532" w:type="dxa"/>
            <w:shd w:val="clear" w:color="auto" w:fill="auto"/>
            <w:vAlign w:val="center"/>
          </w:tcPr>
          <w:p w:rsidR="00CA6F01" w:rsidRPr="00850140" w:rsidRDefault="00CA6F01" w:rsidP="00CA6F01">
            <w:pPr>
              <w:widowControl/>
              <w:autoSpaceDE/>
              <w:autoSpaceDN/>
              <w:adjustRightInd/>
              <w:rPr>
                <w:rFonts w:ascii="Arial" w:hAnsi="Arial" w:cs="Arial"/>
                <w:color w:val="000000"/>
                <w:sz w:val="24"/>
                <w:szCs w:val="24"/>
              </w:rPr>
            </w:pPr>
            <w:r w:rsidRPr="00850140">
              <w:rPr>
                <w:rFonts w:ascii="Arial" w:hAnsi="Arial" w:cs="Arial"/>
                <w:spacing w:val="-1"/>
                <w:sz w:val="24"/>
                <w:szCs w:val="24"/>
              </w:rPr>
              <w:t xml:space="preserve">Naprawa cząstkowa nawierzchni asfaltowych masą mineralno-asfaltową na gorąco z wycięciem krawędzi </w:t>
            </w:r>
            <w:r w:rsidRPr="00850140">
              <w:rPr>
                <w:rFonts w:ascii="Arial" w:hAnsi="Arial" w:cs="Arial"/>
                <w:spacing w:val="-1"/>
                <w:sz w:val="24"/>
                <w:szCs w:val="24"/>
                <w:vertAlign w:val="superscript"/>
              </w:rPr>
              <w:t xml:space="preserve"> </w:t>
            </w:r>
            <w:r w:rsidRPr="00850140">
              <w:rPr>
                <w:rFonts w:ascii="Arial" w:hAnsi="Arial" w:cs="Arial"/>
                <w:spacing w:val="-1"/>
                <w:sz w:val="24"/>
                <w:szCs w:val="24"/>
              </w:rPr>
              <w:t>oraz naprawa spękań w nawierzchniach asfaltowych, na drogach gminnych asfaltowych</w:t>
            </w:r>
          </w:p>
        </w:tc>
        <w:tc>
          <w:tcPr>
            <w:tcW w:w="2483" w:type="dxa"/>
            <w:shd w:val="clear" w:color="auto" w:fill="auto"/>
            <w:vAlign w:val="center"/>
          </w:tcPr>
          <w:p w:rsidR="00CA6F01" w:rsidRPr="00850140" w:rsidRDefault="00CA6F01" w:rsidP="00CA6F01">
            <w:pPr>
              <w:widowControl/>
              <w:autoSpaceDE/>
              <w:autoSpaceDN/>
              <w:adjustRightInd/>
              <w:ind w:left="375" w:hanging="390"/>
              <w:jc w:val="center"/>
              <w:rPr>
                <w:rFonts w:ascii="Arial" w:eastAsiaTheme="minorHAnsi" w:hAnsi="Arial" w:cs="Arial"/>
                <w:sz w:val="24"/>
                <w:szCs w:val="24"/>
                <w:lang w:eastAsia="en-US"/>
              </w:rPr>
            </w:pPr>
            <w:r w:rsidRPr="00850140">
              <w:rPr>
                <w:rFonts w:ascii="Arial" w:eastAsiaTheme="minorHAnsi" w:hAnsi="Arial" w:cs="Arial"/>
                <w:sz w:val="24"/>
                <w:szCs w:val="24"/>
                <w:lang w:eastAsia="en-US"/>
              </w:rPr>
              <w:t>50 % (max 50 pkt.)</w:t>
            </w:r>
          </w:p>
        </w:tc>
      </w:tr>
      <w:tr w:rsidR="00CA6F01" w:rsidRPr="00850140" w:rsidTr="00850140">
        <w:trPr>
          <w:trHeight w:val="434"/>
          <w:jc w:val="center"/>
        </w:trPr>
        <w:tc>
          <w:tcPr>
            <w:tcW w:w="5532" w:type="dxa"/>
            <w:shd w:val="clear" w:color="auto" w:fill="auto"/>
            <w:vAlign w:val="center"/>
          </w:tcPr>
          <w:p w:rsidR="00CA6F01" w:rsidRPr="00850140" w:rsidRDefault="00CA6F01" w:rsidP="00CA6F01">
            <w:pPr>
              <w:widowControl/>
              <w:autoSpaceDE/>
              <w:autoSpaceDN/>
              <w:adjustRightInd/>
              <w:rPr>
                <w:rFonts w:ascii="Arial" w:hAnsi="Arial" w:cs="Arial"/>
                <w:spacing w:val="-1"/>
                <w:sz w:val="24"/>
                <w:szCs w:val="24"/>
              </w:rPr>
            </w:pPr>
            <w:r w:rsidRPr="00850140">
              <w:rPr>
                <w:rFonts w:ascii="Arial" w:hAnsi="Arial" w:cs="Arial"/>
                <w:spacing w:val="-1"/>
                <w:sz w:val="24"/>
                <w:szCs w:val="24"/>
              </w:rPr>
              <w:t xml:space="preserve">Naprawa nawierzchni asfaltowej rozściełaczem na wyznaczonych odcinkach </w:t>
            </w:r>
          </w:p>
        </w:tc>
        <w:tc>
          <w:tcPr>
            <w:tcW w:w="2483" w:type="dxa"/>
            <w:shd w:val="clear" w:color="auto" w:fill="auto"/>
            <w:vAlign w:val="center"/>
          </w:tcPr>
          <w:p w:rsidR="00CA6F01" w:rsidRPr="00850140" w:rsidRDefault="00CA6F01" w:rsidP="00CA6F01">
            <w:pPr>
              <w:widowControl/>
              <w:autoSpaceDE/>
              <w:autoSpaceDN/>
              <w:adjustRightInd/>
              <w:ind w:left="375" w:hanging="390"/>
              <w:jc w:val="center"/>
              <w:rPr>
                <w:rFonts w:ascii="Arial" w:eastAsiaTheme="minorHAnsi" w:hAnsi="Arial" w:cs="Arial"/>
                <w:sz w:val="24"/>
                <w:szCs w:val="24"/>
                <w:lang w:eastAsia="en-US"/>
              </w:rPr>
            </w:pPr>
            <w:r w:rsidRPr="00850140">
              <w:rPr>
                <w:rFonts w:ascii="Arial" w:eastAsiaTheme="minorHAnsi" w:hAnsi="Arial" w:cs="Arial"/>
                <w:sz w:val="24"/>
                <w:szCs w:val="24"/>
                <w:lang w:eastAsia="en-US"/>
              </w:rPr>
              <w:t>50 % (max 50 pkt.)</w:t>
            </w:r>
          </w:p>
        </w:tc>
      </w:tr>
      <w:tr w:rsidR="00CA6F01" w:rsidRPr="00850140" w:rsidTr="00850140">
        <w:trPr>
          <w:trHeight w:val="434"/>
          <w:jc w:val="center"/>
        </w:trPr>
        <w:tc>
          <w:tcPr>
            <w:tcW w:w="5532" w:type="dxa"/>
            <w:shd w:val="clear" w:color="auto" w:fill="auto"/>
            <w:vAlign w:val="center"/>
          </w:tcPr>
          <w:p w:rsidR="00CA6F01" w:rsidRPr="00850140" w:rsidRDefault="00CA6F01" w:rsidP="00CA6F01">
            <w:pPr>
              <w:widowControl/>
              <w:autoSpaceDE/>
              <w:autoSpaceDN/>
              <w:adjustRightInd/>
              <w:jc w:val="center"/>
              <w:rPr>
                <w:rFonts w:ascii="Arial" w:eastAsiaTheme="minorHAnsi" w:hAnsi="Arial" w:cs="Arial"/>
                <w:sz w:val="24"/>
                <w:szCs w:val="24"/>
                <w:lang w:eastAsia="en-US"/>
              </w:rPr>
            </w:pPr>
            <w:r w:rsidRPr="00850140">
              <w:rPr>
                <w:rFonts w:ascii="Arial" w:eastAsiaTheme="minorHAnsi" w:hAnsi="Arial" w:cs="Arial"/>
                <w:sz w:val="24"/>
                <w:szCs w:val="24"/>
                <w:lang w:eastAsia="en-US"/>
              </w:rPr>
              <w:t>RAZEM</w:t>
            </w:r>
          </w:p>
        </w:tc>
        <w:tc>
          <w:tcPr>
            <w:tcW w:w="2483" w:type="dxa"/>
            <w:shd w:val="clear" w:color="auto" w:fill="auto"/>
            <w:vAlign w:val="center"/>
          </w:tcPr>
          <w:p w:rsidR="00CA6F01" w:rsidRPr="00850140" w:rsidRDefault="00CA6F01" w:rsidP="00CA6F01">
            <w:pPr>
              <w:widowControl/>
              <w:autoSpaceDE/>
              <w:autoSpaceDN/>
              <w:adjustRightInd/>
              <w:ind w:left="375" w:hanging="390"/>
              <w:jc w:val="center"/>
              <w:rPr>
                <w:rFonts w:ascii="Arial" w:eastAsiaTheme="minorHAnsi" w:hAnsi="Arial" w:cs="Arial"/>
                <w:sz w:val="24"/>
                <w:szCs w:val="24"/>
                <w:lang w:eastAsia="en-US"/>
              </w:rPr>
            </w:pPr>
            <w:r w:rsidRPr="00850140">
              <w:rPr>
                <w:rFonts w:ascii="Arial" w:eastAsiaTheme="minorHAnsi" w:hAnsi="Arial" w:cs="Arial"/>
                <w:sz w:val="24"/>
                <w:szCs w:val="24"/>
                <w:lang w:eastAsia="en-US"/>
              </w:rPr>
              <w:t>100 % (max 100 pkt.)</w:t>
            </w:r>
          </w:p>
        </w:tc>
      </w:tr>
    </w:tbl>
    <w:p w:rsidR="00CA6F01" w:rsidRPr="00850140" w:rsidRDefault="00CA6F01" w:rsidP="00CA6F01">
      <w:pPr>
        <w:pStyle w:val="Tekstpodstawowywcity2"/>
        <w:ind w:left="360" w:hanging="120"/>
      </w:pPr>
    </w:p>
    <w:p w:rsidR="00CA6F01" w:rsidRPr="00850140" w:rsidRDefault="00CA6F01" w:rsidP="00CA6F01">
      <w:pPr>
        <w:pStyle w:val="Akapitzlist"/>
        <w:suppressAutoHyphens/>
        <w:autoSpaceDE/>
        <w:autoSpaceDN/>
        <w:adjustRightInd/>
        <w:ind w:left="284"/>
        <w:contextualSpacing w:val="0"/>
        <w:jc w:val="both"/>
        <w:textAlignment w:val="baseline"/>
        <w:rPr>
          <w:rFonts w:ascii="Arial" w:hAnsi="Arial" w:cs="Arial"/>
          <w:sz w:val="24"/>
          <w:szCs w:val="24"/>
        </w:rPr>
      </w:pPr>
      <w:r w:rsidRPr="00850140">
        <w:rPr>
          <w:rFonts w:ascii="Arial" w:hAnsi="Arial" w:cs="Arial"/>
          <w:sz w:val="24"/>
          <w:szCs w:val="24"/>
        </w:rPr>
        <w:t>Zamawiający udzieli zamówienia temu Wykonawcy, który uzyska najwyższą liczbę punktów.</w:t>
      </w:r>
    </w:p>
    <w:p w:rsidR="001C75B5" w:rsidRPr="00850140" w:rsidRDefault="001C75B5" w:rsidP="00825F53">
      <w:pPr>
        <w:pStyle w:val="Akapitzlist"/>
        <w:shd w:val="clear" w:color="auto" w:fill="FFFFFF"/>
        <w:tabs>
          <w:tab w:val="left" w:pos="259"/>
          <w:tab w:val="left" w:leader="dot" w:pos="8837"/>
        </w:tabs>
        <w:spacing w:before="283" w:line="276" w:lineRule="auto"/>
        <w:ind w:left="284"/>
        <w:jc w:val="both"/>
        <w:rPr>
          <w:rFonts w:ascii="Arial" w:hAnsi="Arial" w:cs="Arial"/>
          <w:sz w:val="24"/>
          <w:szCs w:val="24"/>
        </w:rPr>
      </w:pPr>
    </w:p>
    <w:p w:rsidR="00D614C8" w:rsidRPr="00850140" w:rsidRDefault="00D614C8" w:rsidP="00703ED2">
      <w:pPr>
        <w:pStyle w:val="Akapitzlist"/>
        <w:numPr>
          <w:ilvl w:val="0"/>
          <w:numId w:val="14"/>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850140">
        <w:rPr>
          <w:rFonts w:ascii="Arial" w:hAnsi="Arial" w:cs="Arial"/>
          <w:spacing w:val="-1"/>
          <w:sz w:val="24"/>
          <w:szCs w:val="24"/>
        </w:rPr>
        <w:t>Miejsce i termin złożenia oferty</w:t>
      </w:r>
    </w:p>
    <w:p w:rsidR="00D614C8" w:rsidRPr="00850140" w:rsidRDefault="00D614C8" w:rsidP="00825F53">
      <w:pPr>
        <w:shd w:val="clear" w:color="auto" w:fill="FFFFFF"/>
        <w:tabs>
          <w:tab w:val="left" w:pos="259"/>
          <w:tab w:val="left" w:pos="341"/>
          <w:tab w:val="left" w:leader="dot" w:pos="8837"/>
        </w:tabs>
        <w:spacing w:line="276" w:lineRule="auto"/>
        <w:jc w:val="both"/>
        <w:rPr>
          <w:rFonts w:ascii="Arial" w:hAnsi="Arial" w:cs="Arial"/>
          <w:spacing w:val="-1"/>
          <w:sz w:val="24"/>
          <w:szCs w:val="24"/>
        </w:rPr>
      </w:pPr>
      <w:r w:rsidRPr="00850140">
        <w:rPr>
          <w:rFonts w:ascii="Arial" w:hAnsi="Arial" w:cs="Arial"/>
          <w:spacing w:val="-1"/>
          <w:sz w:val="24"/>
          <w:szCs w:val="24"/>
        </w:rPr>
        <w:tab/>
        <w:t>Oferty należy złożyć do dnia</w:t>
      </w:r>
      <w:r w:rsidR="001A1F88" w:rsidRPr="00850140">
        <w:rPr>
          <w:rFonts w:ascii="Arial" w:hAnsi="Arial" w:cs="Arial"/>
          <w:spacing w:val="-1"/>
          <w:sz w:val="24"/>
          <w:szCs w:val="24"/>
        </w:rPr>
        <w:t xml:space="preserve"> </w:t>
      </w:r>
      <w:r w:rsidR="006A217F" w:rsidRPr="00850140">
        <w:rPr>
          <w:rFonts w:ascii="Arial" w:hAnsi="Arial" w:cs="Arial"/>
          <w:b/>
          <w:spacing w:val="-1"/>
          <w:sz w:val="24"/>
          <w:szCs w:val="24"/>
        </w:rPr>
        <w:t>27</w:t>
      </w:r>
      <w:r w:rsidR="00790880" w:rsidRPr="00850140">
        <w:rPr>
          <w:rFonts w:ascii="Arial" w:hAnsi="Arial" w:cs="Arial"/>
          <w:b/>
          <w:spacing w:val="-1"/>
          <w:sz w:val="24"/>
          <w:szCs w:val="24"/>
        </w:rPr>
        <w:t xml:space="preserve"> </w:t>
      </w:r>
      <w:r w:rsidR="006A217F" w:rsidRPr="00850140">
        <w:rPr>
          <w:rFonts w:ascii="Arial" w:hAnsi="Arial" w:cs="Arial"/>
          <w:b/>
          <w:spacing w:val="-1"/>
          <w:sz w:val="24"/>
          <w:szCs w:val="24"/>
        </w:rPr>
        <w:t>lipca</w:t>
      </w:r>
      <w:r w:rsidR="000C343E" w:rsidRPr="00850140">
        <w:rPr>
          <w:rFonts w:ascii="Arial" w:hAnsi="Arial" w:cs="Arial"/>
          <w:b/>
          <w:spacing w:val="-1"/>
          <w:sz w:val="24"/>
          <w:szCs w:val="24"/>
        </w:rPr>
        <w:t xml:space="preserve"> </w:t>
      </w:r>
      <w:r w:rsidRPr="00850140">
        <w:rPr>
          <w:rFonts w:ascii="Arial" w:hAnsi="Arial" w:cs="Arial"/>
          <w:b/>
          <w:spacing w:val="-1"/>
          <w:sz w:val="24"/>
          <w:szCs w:val="24"/>
        </w:rPr>
        <w:t>201</w:t>
      </w:r>
      <w:r w:rsidR="00790880" w:rsidRPr="00850140">
        <w:rPr>
          <w:rFonts w:ascii="Arial" w:hAnsi="Arial" w:cs="Arial"/>
          <w:b/>
          <w:spacing w:val="-1"/>
          <w:sz w:val="24"/>
          <w:szCs w:val="24"/>
        </w:rPr>
        <w:t xml:space="preserve">8 </w:t>
      </w:r>
      <w:r w:rsidRPr="00850140">
        <w:rPr>
          <w:rFonts w:ascii="Arial" w:hAnsi="Arial" w:cs="Arial"/>
          <w:b/>
          <w:spacing w:val="-1"/>
          <w:sz w:val="24"/>
          <w:szCs w:val="24"/>
        </w:rPr>
        <w:t>r. godz. 1</w:t>
      </w:r>
      <w:r w:rsidR="00D11A91" w:rsidRPr="00850140">
        <w:rPr>
          <w:rFonts w:ascii="Arial" w:hAnsi="Arial" w:cs="Arial"/>
          <w:b/>
          <w:spacing w:val="-1"/>
          <w:sz w:val="24"/>
          <w:szCs w:val="24"/>
        </w:rPr>
        <w:t>3</w:t>
      </w:r>
      <w:r w:rsidRPr="00850140">
        <w:rPr>
          <w:rFonts w:ascii="Arial" w:hAnsi="Arial" w:cs="Arial"/>
          <w:b/>
          <w:spacing w:val="-1"/>
          <w:sz w:val="24"/>
          <w:szCs w:val="24"/>
        </w:rPr>
        <w:t>:00.</w:t>
      </w:r>
    </w:p>
    <w:p w:rsidR="00D614C8" w:rsidRPr="00850140" w:rsidRDefault="00D614C8" w:rsidP="00825F53">
      <w:pPr>
        <w:shd w:val="clear" w:color="auto" w:fill="FFFFFF"/>
        <w:tabs>
          <w:tab w:val="left" w:pos="341"/>
        </w:tabs>
        <w:spacing w:line="276" w:lineRule="auto"/>
        <w:ind w:left="284"/>
        <w:jc w:val="both"/>
        <w:rPr>
          <w:rFonts w:ascii="Arial" w:hAnsi="Arial" w:cs="Arial"/>
          <w:sz w:val="24"/>
          <w:szCs w:val="24"/>
        </w:rPr>
      </w:pPr>
      <w:r w:rsidRPr="00850140">
        <w:rPr>
          <w:rFonts w:ascii="Arial" w:hAnsi="Arial" w:cs="Arial"/>
          <w:sz w:val="24"/>
          <w:szCs w:val="24"/>
        </w:rPr>
        <w:t>Dopuszcza się złożenie oferty:</w:t>
      </w:r>
    </w:p>
    <w:p w:rsidR="00D614C8" w:rsidRPr="00850140" w:rsidRDefault="00D614C8" w:rsidP="00825F53">
      <w:pPr>
        <w:pStyle w:val="Akapitzlist"/>
        <w:numPr>
          <w:ilvl w:val="0"/>
          <w:numId w:val="3"/>
        </w:numPr>
        <w:spacing w:line="276" w:lineRule="auto"/>
        <w:rPr>
          <w:rFonts w:ascii="Arial" w:hAnsi="Arial" w:cs="Arial"/>
          <w:sz w:val="24"/>
          <w:szCs w:val="24"/>
        </w:rPr>
      </w:pPr>
      <w:r w:rsidRPr="00850140">
        <w:rPr>
          <w:rFonts w:ascii="Arial" w:hAnsi="Arial" w:cs="Arial"/>
          <w:sz w:val="24"/>
          <w:szCs w:val="24"/>
        </w:rPr>
        <w:t>osobiście w siedzibie Urzędu Gminy Świeszyno, Świeszyno 71,</w:t>
      </w:r>
      <w:r w:rsidRPr="00850140">
        <w:rPr>
          <w:rFonts w:ascii="Arial" w:hAnsi="Arial" w:cs="Arial"/>
          <w:sz w:val="24"/>
          <w:szCs w:val="24"/>
        </w:rPr>
        <w:br/>
        <w:t xml:space="preserve"> 76-024 Świeszyno, pok. Nr 1.</w:t>
      </w:r>
    </w:p>
    <w:p w:rsidR="00A72D15" w:rsidRPr="00850140" w:rsidRDefault="00A72D15" w:rsidP="00825F53">
      <w:pPr>
        <w:pStyle w:val="Akapitzlist"/>
        <w:numPr>
          <w:ilvl w:val="0"/>
          <w:numId w:val="3"/>
        </w:numPr>
        <w:spacing w:line="276" w:lineRule="auto"/>
        <w:rPr>
          <w:rFonts w:ascii="Arial" w:hAnsi="Arial" w:cs="Arial"/>
          <w:sz w:val="24"/>
          <w:szCs w:val="24"/>
        </w:rPr>
      </w:pPr>
      <w:r w:rsidRPr="00850140">
        <w:rPr>
          <w:rFonts w:ascii="Arial" w:hAnsi="Arial" w:cs="Arial"/>
          <w:sz w:val="24"/>
          <w:szCs w:val="24"/>
        </w:rPr>
        <w:t>pocztą na adres</w:t>
      </w:r>
      <w:r w:rsidR="00D964C1" w:rsidRPr="00850140">
        <w:rPr>
          <w:rFonts w:ascii="Arial" w:hAnsi="Arial" w:cs="Arial"/>
          <w:sz w:val="24"/>
          <w:szCs w:val="24"/>
        </w:rPr>
        <w:t xml:space="preserve"> </w:t>
      </w:r>
      <w:r w:rsidRPr="00850140">
        <w:rPr>
          <w:rFonts w:ascii="Arial" w:hAnsi="Arial" w:cs="Arial"/>
          <w:sz w:val="24"/>
          <w:szCs w:val="24"/>
        </w:rPr>
        <w:t>Urząd Gminy Świeszyno, Świeszyno 71,</w:t>
      </w:r>
      <w:r w:rsidRPr="00850140">
        <w:rPr>
          <w:rFonts w:ascii="Arial" w:hAnsi="Arial" w:cs="Arial"/>
          <w:sz w:val="24"/>
          <w:szCs w:val="24"/>
        </w:rPr>
        <w:br/>
        <w:t xml:space="preserve"> 76-024 Świeszyno</w:t>
      </w:r>
    </w:p>
    <w:p w:rsidR="00A577B4" w:rsidRPr="00850140" w:rsidRDefault="00A577B4" w:rsidP="00825F53">
      <w:pPr>
        <w:pStyle w:val="Akapitzlist"/>
        <w:shd w:val="clear" w:color="auto" w:fill="FFFFFF"/>
        <w:tabs>
          <w:tab w:val="left" w:pos="259"/>
          <w:tab w:val="left" w:pos="341"/>
          <w:tab w:val="left" w:leader="dot" w:pos="8837"/>
        </w:tabs>
        <w:spacing w:before="283" w:line="276" w:lineRule="auto"/>
        <w:ind w:left="1004"/>
        <w:jc w:val="both"/>
        <w:rPr>
          <w:rFonts w:ascii="Arial" w:hAnsi="Arial" w:cs="Arial"/>
          <w:spacing w:val="-1"/>
          <w:sz w:val="24"/>
          <w:szCs w:val="24"/>
        </w:rPr>
      </w:pPr>
    </w:p>
    <w:p w:rsidR="00A577B4" w:rsidRPr="00850140" w:rsidRDefault="00A577B4" w:rsidP="00825F53">
      <w:pPr>
        <w:pStyle w:val="Akapitzlist"/>
        <w:spacing w:line="276" w:lineRule="auto"/>
        <w:ind w:left="284"/>
        <w:jc w:val="both"/>
        <w:rPr>
          <w:rFonts w:ascii="Arial" w:hAnsi="Arial" w:cs="Arial"/>
          <w:sz w:val="24"/>
          <w:szCs w:val="24"/>
        </w:rPr>
      </w:pPr>
      <w:r w:rsidRPr="00850140">
        <w:rPr>
          <w:rFonts w:ascii="Arial" w:hAnsi="Arial" w:cs="Arial"/>
          <w:sz w:val="24"/>
          <w:szCs w:val="24"/>
        </w:rPr>
        <w:t>Oferty należy składać w kopercie opisanej w następujący sposób:</w:t>
      </w:r>
    </w:p>
    <w:p w:rsidR="00A577B4" w:rsidRPr="00850140" w:rsidRDefault="00C5388E" w:rsidP="00825F53">
      <w:pPr>
        <w:pStyle w:val="Akapitzlist"/>
        <w:spacing w:line="276" w:lineRule="auto"/>
        <w:ind w:left="284"/>
        <w:jc w:val="center"/>
        <w:rPr>
          <w:rFonts w:ascii="Arial" w:hAnsi="Arial" w:cs="Arial"/>
          <w:color w:val="000000"/>
          <w:sz w:val="24"/>
          <w:szCs w:val="24"/>
        </w:rPr>
      </w:pPr>
      <w:r w:rsidRPr="00850140">
        <w:rPr>
          <w:rFonts w:ascii="Arial" w:hAnsi="Arial" w:cs="Arial"/>
          <w:b/>
          <w:sz w:val="24"/>
          <w:szCs w:val="24"/>
        </w:rPr>
        <w:t>„</w:t>
      </w:r>
      <w:r w:rsidR="000C343E" w:rsidRPr="00850140">
        <w:rPr>
          <w:rFonts w:ascii="Arial" w:hAnsi="Arial" w:cs="Arial"/>
          <w:b/>
          <w:sz w:val="24"/>
          <w:szCs w:val="24"/>
        </w:rPr>
        <w:t>Remonty cząstkowe dróg gminnych asfaltowych</w:t>
      </w:r>
      <w:r w:rsidRPr="00850140">
        <w:rPr>
          <w:rFonts w:ascii="Arial" w:hAnsi="Arial" w:cs="Arial"/>
          <w:b/>
          <w:sz w:val="24"/>
          <w:szCs w:val="24"/>
        </w:rPr>
        <w:t>”</w:t>
      </w:r>
    </w:p>
    <w:p w:rsidR="00CA7EA5" w:rsidRDefault="00CA7EA5" w:rsidP="00825F53">
      <w:pPr>
        <w:pStyle w:val="Akapitzlist"/>
        <w:spacing w:line="276" w:lineRule="auto"/>
        <w:ind w:left="284"/>
        <w:jc w:val="both"/>
        <w:rPr>
          <w:rFonts w:ascii="Arial" w:hAnsi="Arial" w:cs="Arial"/>
          <w:sz w:val="24"/>
          <w:szCs w:val="24"/>
        </w:rPr>
      </w:pPr>
    </w:p>
    <w:p w:rsidR="00A577B4" w:rsidRPr="00850140" w:rsidRDefault="00A577B4" w:rsidP="00825F53">
      <w:pPr>
        <w:pStyle w:val="Akapitzlist"/>
        <w:spacing w:line="276" w:lineRule="auto"/>
        <w:ind w:left="284"/>
        <w:jc w:val="both"/>
        <w:rPr>
          <w:rFonts w:ascii="Arial" w:hAnsi="Arial" w:cs="Arial"/>
          <w:sz w:val="24"/>
          <w:szCs w:val="24"/>
        </w:rPr>
      </w:pPr>
      <w:r w:rsidRPr="00850140">
        <w:rPr>
          <w:rFonts w:ascii="Arial" w:hAnsi="Arial" w:cs="Arial"/>
          <w:sz w:val="24"/>
          <w:szCs w:val="24"/>
        </w:rPr>
        <w:lastRenderedPageBreak/>
        <w:t xml:space="preserve">W przypadku braku jasnego (wyżej wskazanego) oznaczenia, list może zostać potraktowany jak zwykła poczta i otwarty wraz z pocztą przychodzącą danego dnia, co spowoduje dostarczenie do osoby merytorycznej po terminie otwarcia. </w:t>
      </w:r>
      <w:r w:rsidRPr="00850140">
        <w:rPr>
          <w:rFonts w:ascii="Arial" w:hAnsi="Arial" w:cs="Arial"/>
          <w:sz w:val="24"/>
          <w:szCs w:val="24"/>
        </w:rPr>
        <w:br/>
        <w:t xml:space="preserve">W takim przypadku oferta traktowana jest jako oferta </w:t>
      </w:r>
      <w:r w:rsidRPr="00850140">
        <w:rPr>
          <w:rFonts w:ascii="Arial" w:hAnsi="Arial" w:cs="Arial"/>
          <w:sz w:val="24"/>
          <w:szCs w:val="24"/>
          <w:u w:val="single"/>
        </w:rPr>
        <w:t>złożona po terminie.</w:t>
      </w:r>
    </w:p>
    <w:p w:rsidR="0096571D" w:rsidRPr="00850140" w:rsidRDefault="0096571D" w:rsidP="00825F53">
      <w:pPr>
        <w:spacing w:line="276" w:lineRule="auto"/>
        <w:ind w:left="357"/>
        <w:jc w:val="both"/>
        <w:rPr>
          <w:rFonts w:ascii="Arial" w:hAnsi="Arial" w:cs="Arial"/>
          <w:sz w:val="24"/>
          <w:szCs w:val="24"/>
          <w:u w:val="single"/>
        </w:rPr>
      </w:pPr>
      <w:r w:rsidRPr="00850140">
        <w:rPr>
          <w:rFonts w:ascii="Arial" w:hAnsi="Arial" w:cs="Arial"/>
          <w:sz w:val="24"/>
          <w:szCs w:val="24"/>
          <w:u w:val="single"/>
        </w:rPr>
        <w:t>UWAGA:</w:t>
      </w:r>
    </w:p>
    <w:p w:rsidR="0096571D" w:rsidRPr="00850140" w:rsidRDefault="0096571D" w:rsidP="00825F53">
      <w:pPr>
        <w:spacing w:line="276" w:lineRule="auto"/>
        <w:ind w:left="357"/>
        <w:jc w:val="both"/>
        <w:rPr>
          <w:rFonts w:ascii="Arial" w:hAnsi="Arial" w:cs="Arial"/>
          <w:sz w:val="24"/>
          <w:szCs w:val="24"/>
        </w:rPr>
      </w:pPr>
      <w:r w:rsidRPr="00850140">
        <w:rPr>
          <w:rFonts w:ascii="Arial" w:hAnsi="Arial" w:cs="Arial"/>
          <w:sz w:val="24"/>
          <w:szCs w:val="24"/>
        </w:rPr>
        <w:t xml:space="preserve">Propozycje cenowe złożone po terminie nie będą rozpatrywane podczas oceny. </w:t>
      </w:r>
    </w:p>
    <w:p w:rsidR="0096571D" w:rsidRPr="00850140" w:rsidRDefault="0096571D" w:rsidP="00825F53">
      <w:pPr>
        <w:shd w:val="clear" w:color="auto" w:fill="FFFFFF"/>
        <w:tabs>
          <w:tab w:val="left" w:pos="259"/>
          <w:tab w:val="left" w:leader="dot" w:pos="8837"/>
        </w:tabs>
        <w:spacing w:before="283" w:line="276" w:lineRule="auto"/>
        <w:ind w:left="360"/>
        <w:jc w:val="both"/>
        <w:rPr>
          <w:rFonts w:ascii="Arial" w:hAnsi="Arial" w:cs="Arial"/>
          <w:spacing w:val="-1"/>
          <w:sz w:val="24"/>
          <w:szCs w:val="24"/>
        </w:rPr>
      </w:pPr>
      <w:r w:rsidRPr="00850140">
        <w:rPr>
          <w:rFonts w:ascii="Arial" w:hAnsi="Arial" w:cs="Arial"/>
          <w:spacing w:val="-1"/>
          <w:sz w:val="24"/>
          <w:szCs w:val="24"/>
        </w:rPr>
        <w:t>O wynikach wyboru oferenci zostaną powiadomieni niezwłocznie po wybraniu najkorzystniejszej oferty drog</w:t>
      </w:r>
      <w:r w:rsidR="00850140">
        <w:rPr>
          <w:rFonts w:ascii="Arial" w:hAnsi="Arial" w:cs="Arial"/>
          <w:spacing w:val="-1"/>
          <w:sz w:val="24"/>
          <w:szCs w:val="24"/>
        </w:rPr>
        <w:t>ą</w:t>
      </w:r>
      <w:r w:rsidRPr="00850140">
        <w:rPr>
          <w:rFonts w:ascii="Arial" w:hAnsi="Arial" w:cs="Arial"/>
          <w:spacing w:val="-1"/>
          <w:sz w:val="24"/>
          <w:szCs w:val="24"/>
        </w:rPr>
        <w:t xml:space="preserve"> elektroniczną.</w:t>
      </w:r>
    </w:p>
    <w:p w:rsidR="00465F48" w:rsidRPr="00850140" w:rsidRDefault="0096571D" w:rsidP="00703ED2">
      <w:pPr>
        <w:pStyle w:val="Akapitzlist"/>
        <w:numPr>
          <w:ilvl w:val="0"/>
          <w:numId w:val="14"/>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850140">
        <w:rPr>
          <w:rFonts w:ascii="Arial" w:hAnsi="Arial" w:cs="Arial"/>
          <w:spacing w:val="-1"/>
          <w:sz w:val="24"/>
          <w:szCs w:val="24"/>
        </w:rPr>
        <w:t>Warunki płatności</w:t>
      </w:r>
      <w:r w:rsidR="00850140">
        <w:rPr>
          <w:rFonts w:ascii="Arial" w:hAnsi="Arial" w:cs="Arial"/>
          <w:spacing w:val="-1"/>
          <w:sz w:val="24"/>
          <w:szCs w:val="24"/>
        </w:rPr>
        <w:t>.</w:t>
      </w:r>
    </w:p>
    <w:p w:rsidR="0096571D" w:rsidRPr="00850140" w:rsidRDefault="001D7A4A" w:rsidP="00825F53">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850140">
        <w:rPr>
          <w:rFonts w:ascii="Arial" w:hAnsi="Arial" w:cs="Arial"/>
          <w:spacing w:val="-1"/>
          <w:sz w:val="24"/>
          <w:szCs w:val="24"/>
        </w:rPr>
        <w:t xml:space="preserve">Podstawą wystawienia faktury będzie podpisany protokół odbioru. Płatność </w:t>
      </w:r>
      <w:r w:rsidR="00465F48" w:rsidRPr="00850140">
        <w:rPr>
          <w:rFonts w:ascii="Arial" w:hAnsi="Arial" w:cs="Arial"/>
          <w:spacing w:val="-1"/>
          <w:sz w:val="24"/>
          <w:szCs w:val="24"/>
        </w:rPr>
        <w:t xml:space="preserve">nastąpi </w:t>
      </w:r>
      <w:r w:rsidR="0096571D" w:rsidRPr="00850140">
        <w:rPr>
          <w:rFonts w:ascii="Arial" w:hAnsi="Arial" w:cs="Arial"/>
          <w:spacing w:val="-1"/>
          <w:sz w:val="24"/>
          <w:szCs w:val="24"/>
        </w:rPr>
        <w:t>w terminie</w:t>
      </w:r>
      <w:r w:rsidR="00781931" w:rsidRPr="00850140">
        <w:rPr>
          <w:rFonts w:ascii="Arial" w:hAnsi="Arial" w:cs="Arial"/>
          <w:spacing w:val="-1"/>
          <w:sz w:val="24"/>
          <w:szCs w:val="24"/>
        </w:rPr>
        <w:t xml:space="preserve"> do</w:t>
      </w:r>
      <w:r w:rsidR="001A1F88" w:rsidRPr="00850140">
        <w:rPr>
          <w:rFonts w:ascii="Arial" w:hAnsi="Arial" w:cs="Arial"/>
          <w:spacing w:val="-1"/>
          <w:sz w:val="24"/>
          <w:szCs w:val="24"/>
        </w:rPr>
        <w:t xml:space="preserve"> </w:t>
      </w:r>
      <w:r w:rsidR="00D964C1" w:rsidRPr="00850140">
        <w:rPr>
          <w:rFonts w:ascii="Arial" w:hAnsi="Arial" w:cs="Arial"/>
          <w:spacing w:val="-1"/>
          <w:sz w:val="24"/>
          <w:szCs w:val="24"/>
        </w:rPr>
        <w:t>21</w:t>
      </w:r>
      <w:r w:rsidR="0096571D" w:rsidRPr="00850140">
        <w:rPr>
          <w:rFonts w:ascii="Arial" w:hAnsi="Arial" w:cs="Arial"/>
          <w:spacing w:val="-1"/>
          <w:sz w:val="24"/>
          <w:szCs w:val="24"/>
        </w:rPr>
        <w:t xml:space="preserve"> dni od daty otrzymania prawidłowo</w:t>
      </w:r>
      <w:r w:rsidR="00D964C1" w:rsidRPr="00850140">
        <w:rPr>
          <w:rFonts w:ascii="Arial" w:hAnsi="Arial" w:cs="Arial"/>
          <w:spacing w:val="-1"/>
          <w:sz w:val="24"/>
          <w:szCs w:val="24"/>
        </w:rPr>
        <w:t xml:space="preserve"> </w:t>
      </w:r>
      <w:r w:rsidR="0096571D" w:rsidRPr="00850140">
        <w:rPr>
          <w:rFonts w:ascii="Arial" w:hAnsi="Arial" w:cs="Arial"/>
          <w:spacing w:val="-1"/>
          <w:sz w:val="24"/>
          <w:szCs w:val="24"/>
        </w:rPr>
        <w:t xml:space="preserve">sporządzonej </w:t>
      </w:r>
      <w:r w:rsidR="0081580E" w:rsidRPr="00850140">
        <w:rPr>
          <w:rFonts w:ascii="Arial" w:hAnsi="Arial" w:cs="Arial"/>
          <w:spacing w:val="-1"/>
          <w:sz w:val="24"/>
          <w:szCs w:val="24"/>
        </w:rPr>
        <w:t>faktury.</w:t>
      </w:r>
    </w:p>
    <w:p w:rsidR="00D964C1" w:rsidRPr="00850140" w:rsidRDefault="00D964C1" w:rsidP="00825F53">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highlight w:val="yellow"/>
        </w:rPr>
      </w:pPr>
    </w:p>
    <w:p w:rsidR="0096571D" w:rsidRPr="00850140" w:rsidRDefault="0096571D" w:rsidP="00703ED2">
      <w:pPr>
        <w:pStyle w:val="Akapitzlist"/>
        <w:numPr>
          <w:ilvl w:val="0"/>
          <w:numId w:val="14"/>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850140">
        <w:rPr>
          <w:rFonts w:ascii="Arial" w:hAnsi="Arial" w:cs="Arial"/>
          <w:spacing w:val="-1"/>
          <w:sz w:val="24"/>
          <w:szCs w:val="24"/>
        </w:rPr>
        <w:t>Osoba do kontaktu</w:t>
      </w:r>
      <w:r w:rsidR="00850140">
        <w:rPr>
          <w:rFonts w:ascii="Arial" w:hAnsi="Arial" w:cs="Arial"/>
          <w:spacing w:val="-1"/>
          <w:sz w:val="24"/>
          <w:szCs w:val="24"/>
        </w:rPr>
        <w:t>.</w:t>
      </w:r>
    </w:p>
    <w:p w:rsidR="0096571D" w:rsidRDefault="0096571D" w:rsidP="00825F53">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850140">
        <w:rPr>
          <w:rFonts w:ascii="Arial" w:hAnsi="Arial" w:cs="Arial"/>
          <w:spacing w:val="-1"/>
          <w:sz w:val="24"/>
          <w:szCs w:val="24"/>
        </w:rPr>
        <w:t xml:space="preserve">Osobą uprawnioną do kontaktów z oferentami składającymi propozycje cenowe jest </w:t>
      </w:r>
      <w:r w:rsidR="001A34F0" w:rsidRPr="00850140">
        <w:rPr>
          <w:rFonts w:ascii="Arial" w:hAnsi="Arial" w:cs="Arial"/>
          <w:spacing w:val="-1"/>
          <w:sz w:val="24"/>
          <w:szCs w:val="24"/>
        </w:rPr>
        <w:t>Ewa Jacewicz</w:t>
      </w:r>
      <w:r w:rsidRPr="00850140">
        <w:rPr>
          <w:rFonts w:ascii="Arial" w:hAnsi="Arial" w:cs="Arial"/>
          <w:spacing w:val="-1"/>
          <w:sz w:val="24"/>
          <w:szCs w:val="24"/>
        </w:rPr>
        <w:t xml:space="preserve"> – inspektor ds. zamówień publicznych</w:t>
      </w:r>
      <w:r w:rsidR="00DA696C" w:rsidRPr="00850140">
        <w:rPr>
          <w:rFonts w:ascii="Arial" w:hAnsi="Arial" w:cs="Arial"/>
          <w:spacing w:val="-1"/>
          <w:sz w:val="24"/>
          <w:szCs w:val="24"/>
        </w:rPr>
        <w:t xml:space="preserve">, </w:t>
      </w:r>
      <w:r w:rsidR="00A675E9" w:rsidRPr="00850140">
        <w:rPr>
          <w:rFonts w:ascii="Arial" w:hAnsi="Arial" w:cs="Arial"/>
          <w:spacing w:val="-1"/>
          <w:sz w:val="24"/>
          <w:szCs w:val="24"/>
        </w:rPr>
        <w:t xml:space="preserve">tel. 94 31 60 147, 94 31 60 120, </w:t>
      </w:r>
      <w:r w:rsidR="006A217F" w:rsidRPr="00850140">
        <w:rPr>
          <w:rFonts w:ascii="Arial" w:hAnsi="Arial" w:cs="Arial"/>
          <w:spacing w:val="-1"/>
          <w:sz w:val="24"/>
          <w:szCs w:val="24"/>
        </w:rPr>
        <w:t xml:space="preserve">Ewa </w:t>
      </w:r>
      <w:proofErr w:type="spellStart"/>
      <w:r w:rsidR="006A217F" w:rsidRPr="00850140">
        <w:rPr>
          <w:rFonts w:ascii="Arial" w:hAnsi="Arial" w:cs="Arial"/>
          <w:spacing w:val="-1"/>
          <w:sz w:val="24"/>
          <w:szCs w:val="24"/>
        </w:rPr>
        <w:t>Zinowska</w:t>
      </w:r>
      <w:proofErr w:type="spellEnd"/>
      <w:r w:rsidR="006A217F" w:rsidRPr="00850140">
        <w:rPr>
          <w:rFonts w:ascii="Arial" w:hAnsi="Arial" w:cs="Arial"/>
          <w:spacing w:val="-1"/>
          <w:sz w:val="24"/>
          <w:szCs w:val="24"/>
        </w:rPr>
        <w:t xml:space="preserve"> - Suska</w:t>
      </w:r>
      <w:r w:rsidR="00A675E9" w:rsidRPr="00850140">
        <w:rPr>
          <w:rFonts w:ascii="Arial" w:hAnsi="Arial" w:cs="Arial"/>
          <w:spacing w:val="-1"/>
          <w:sz w:val="24"/>
          <w:szCs w:val="24"/>
        </w:rPr>
        <w:t xml:space="preserve">  - </w:t>
      </w:r>
      <w:r w:rsidR="006A217F" w:rsidRPr="00850140">
        <w:rPr>
          <w:rFonts w:ascii="Arial" w:hAnsi="Arial" w:cs="Arial"/>
          <w:spacing w:val="-1"/>
          <w:sz w:val="24"/>
          <w:szCs w:val="24"/>
        </w:rPr>
        <w:t>inspektor ds. inwestycji i drogownictwa</w:t>
      </w:r>
      <w:r w:rsidR="00A675E9" w:rsidRPr="00850140">
        <w:rPr>
          <w:rFonts w:ascii="Arial" w:hAnsi="Arial" w:cs="Arial"/>
          <w:spacing w:val="-1"/>
          <w:sz w:val="24"/>
          <w:szCs w:val="24"/>
        </w:rPr>
        <w:t xml:space="preserve"> </w:t>
      </w:r>
      <w:proofErr w:type="spellStart"/>
      <w:r w:rsidR="00A675E9" w:rsidRPr="00850140">
        <w:rPr>
          <w:rFonts w:ascii="Arial" w:hAnsi="Arial" w:cs="Arial"/>
          <w:spacing w:val="-1"/>
          <w:sz w:val="24"/>
          <w:szCs w:val="24"/>
        </w:rPr>
        <w:t>tel</w:t>
      </w:r>
      <w:proofErr w:type="spellEnd"/>
      <w:r w:rsidR="005523A8" w:rsidRPr="00850140">
        <w:rPr>
          <w:rFonts w:ascii="Arial" w:hAnsi="Arial" w:cs="Arial"/>
          <w:spacing w:val="-1"/>
          <w:sz w:val="24"/>
          <w:szCs w:val="24"/>
        </w:rPr>
        <w:t xml:space="preserve"> - </w:t>
      </w:r>
      <w:r w:rsidR="004E1C05" w:rsidRPr="00850140">
        <w:rPr>
          <w:rFonts w:ascii="Arial" w:hAnsi="Arial" w:cs="Arial"/>
          <w:spacing w:val="-1"/>
          <w:sz w:val="24"/>
          <w:szCs w:val="24"/>
        </w:rPr>
        <w:t>94 3160</w:t>
      </w:r>
      <w:r w:rsidR="0092601D" w:rsidRPr="00850140">
        <w:rPr>
          <w:rFonts w:ascii="Arial" w:hAnsi="Arial" w:cs="Arial"/>
          <w:spacing w:val="-1"/>
          <w:sz w:val="24"/>
          <w:szCs w:val="24"/>
        </w:rPr>
        <w:t> </w:t>
      </w:r>
      <w:r w:rsidR="004E1C05" w:rsidRPr="00850140">
        <w:rPr>
          <w:rFonts w:ascii="Arial" w:hAnsi="Arial" w:cs="Arial"/>
          <w:spacing w:val="-1"/>
          <w:sz w:val="24"/>
          <w:szCs w:val="24"/>
        </w:rPr>
        <w:t>1</w:t>
      </w:r>
      <w:r w:rsidR="001229F2" w:rsidRPr="00850140">
        <w:rPr>
          <w:rFonts w:ascii="Arial" w:hAnsi="Arial" w:cs="Arial"/>
          <w:spacing w:val="-1"/>
          <w:sz w:val="24"/>
          <w:szCs w:val="24"/>
        </w:rPr>
        <w:t>3</w:t>
      </w:r>
      <w:r w:rsidR="006A217F" w:rsidRPr="00850140">
        <w:rPr>
          <w:rFonts w:ascii="Arial" w:hAnsi="Arial" w:cs="Arial"/>
          <w:spacing w:val="-1"/>
          <w:sz w:val="24"/>
          <w:szCs w:val="24"/>
        </w:rPr>
        <w:t>9</w:t>
      </w:r>
      <w:r w:rsidR="0092601D" w:rsidRPr="00850140">
        <w:rPr>
          <w:rFonts w:ascii="Arial" w:hAnsi="Arial" w:cs="Arial"/>
          <w:spacing w:val="-1"/>
          <w:sz w:val="24"/>
          <w:szCs w:val="24"/>
        </w:rPr>
        <w:t>.</w:t>
      </w:r>
    </w:p>
    <w:p w:rsidR="00850140" w:rsidRPr="00850140" w:rsidRDefault="00850140" w:rsidP="00825F53">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96571D" w:rsidRPr="00850140" w:rsidRDefault="0096571D" w:rsidP="00703ED2">
      <w:pPr>
        <w:pStyle w:val="Akapitzlist"/>
        <w:numPr>
          <w:ilvl w:val="0"/>
          <w:numId w:val="14"/>
        </w:numPr>
        <w:shd w:val="clear" w:color="auto" w:fill="FFFFFF"/>
        <w:tabs>
          <w:tab w:val="left" w:pos="259"/>
          <w:tab w:val="left" w:leader="dot" w:pos="8837"/>
        </w:tabs>
        <w:spacing w:before="283" w:line="276" w:lineRule="auto"/>
        <w:ind w:left="284"/>
        <w:rPr>
          <w:rFonts w:ascii="Arial" w:hAnsi="Arial" w:cs="Arial"/>
          <w:spacing w:val="-1"/>
          <w:sz w:val="24"/>
          <w:szCs w:val="24"/>
        </w:rPr>
      </w:pPr>
      <w:r w:rsidRPr="00850140">
        <w:rPr>
          <w:rFonts w:ascii="Arial" w:hAnsi="Arial" w:cs="Arial"/>
          <w:spacing w:val="-1"/>
          <w:sz w:val="24"/>
          <w:szCs w:val="24"/>
        </w:rPr>
        <w:t xml:space="preserve">Sposób przygotowania oferty: </w:t>
      </w:r>
    </w:p>
    <w:p w:rsidR="0096571D" w:rsidRPr="00850140" w:rsidRDefault="0096571D" w:rsidP="00825F5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850140">
        <w:rPr>
          <w:rFonts w:ascii="Arial" w:hAnsi="Arial" w:cs="Arial"/>
          <w:sz w:val="24"/>
          <w:szCs w:val="24"/>
        </w:rPr>
        <w:t>Ofertę należy sporządzić w języku polskim, o treści zawartej w niniejsz</w:t>
      </w:r>
      <w:r w:rsidR="00C12FFE" w:rsidRPr="00850140">
        <w:rPr>
          <w:rFonts w:ascii="Arial" w:hAnsi="Arial" w:cs="Arial"/>
          <w:sz w:val="24"/>
          <w:szCs w:val="24"/>
        </w:rPr>
        <w:t>ym zapytaniu</w:t>
      </w:r>
      <w:r w:rsidR="00D964C1" w:rsidRPr="00850140">
        <w:rPr>
          <w:rFonts w:ascii="Arial" w:hAnsi="Arial" w:cs="Arial"/>
          <w:sz w:val="24"/>
          <w:szCs w:val="24"/>
        </w:rPr>
        <w:t xml:space="preserve"> </w:t>
      </w:r>
      <w:r w:rsidR="00C12FFE" w:rsidRPr="00850140">
        <w:rPr>
          <w:rFonts w:ascii="Arial" w:hAnsi="Arial" w:cs="Arial"/>
          <w:sz w:val="24"/>
          <w:szCs w:val="24"/>
        </w:rPr>
        <w:t>ofertowym</w:t>
      </w:r>
      <w:r w:rsidRPr="00850140">
        <w:rPr>
          <w:rFonts w:ascii="Arial" w:hAnsi="Arial" w:cs="Arial"/>
          <w:sz w:val="24"/>
          <w:szCs w:val="24"/>
        </w:rPr>
        <w:t>.</w:t>
      </w:r>
    </w:p>
    <w:p w:rsidR="00A733D0" w:rsidRPr="00850140" w:rsidRDefault="00DB0080" w:rsidP="0030447C">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850140">
        <w:rPr>
          <w:rFonts w:ascii="Arial" w:hAnsi="Arial" w:cs="Arial"/>
          <w:sz w:val="24"/>
          <w:szCs w:val="24"/>
        </w:rPr>
        <w:t xml:space="preserve">Całość </w:t>
      </w:r>
      <w:r w:rsidR="001A34F0" w:rsidRPr="00850140">
        <w:rPr>
          <w:rFonts w:ascii="Arial" w:hAnsi="Arial" w:cs="Arial"/>
          <w:sz w:val="24"/>
          <w:szCs w:val="24"/>
        </w:rPr>
        <w:t xml:space="preserve">przedmiotu zamówienia </w:t>
      </w:r>
      <w:r w:rsidRPr="00850140">
        <w:rPr>
          <w:rFonts w:ascii="Arial" w:hAnsi="Arial" w:cs="Arial"/>
          <w:sz w:val="24"/>
          <w:szCs w:val="24"/>
        </w:rPr>
        <w:t>musi być wykonywana zgodnie z obowiązującymi przepisami prawa, powszechnie obowiązującymi zaleceniami, zasadami i wytycznymi w tym zakresie</w:t>
      </w:r>
      <w:r w:rsidR="0020196B" w:rsidRPr="00850140">
        <w:rPr>
          <w:rFonts w:ascii="Arial" w:hAnsi="Arial" w:cs="Arial"/>
          <w:sz w:val="24"/>
          <w:szCs w:val="24"/>
        </w:rPr>
        <w:t>.</w:t>
      </w:r>
    </w:p>
    <w:p w:rsidR="000E1025" w:rsidRPr="00850140" w:rsidRDefault="0096571D" w:rsidP="00825F5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850140">
        <w:rPr>
          <w:rFonts w:ascii="Arial" w:hAnsi="Arial" w:cs="Arial"/>
          <w:sz w:val="24"/>
          <w:szCs w:val="24"/>
        </w:rPr>
        <w:t>Cena ofertowa brutto stanowi cenę ryczałtową, obejmującą wszystkie koszty  związane z wykonaniem przedmiotu zamówienia</w:t>
      </w:r>
      <w:r w:rsidR="000E1025" w:rsidRPr="00850140">
        <w:rPr>
          <w:rFonts w:ascii="Arial" w:hAnsi="Arial" w:cs="Arial"/>
          <w:sz w:val="24"/>
          <w:szCs w:val="24"/>
        </w:rPr>
        <w:t>, a w przypadku osoby fizycznej zawiera wszystkie należności publiczno prawne ponoszone z tytułu osiąganego wynagrodzenia</w:t>
      </w:r>
      <w:r w:rsidR="0081580E" w:rsidRPr="00850140">
        <w:rPr>
          <w:rFonts w:ascii="Arial" w:hAnsi="Arial" w:cs="Arial"/>
          <w:sz w:val="24"/>
          <w:szCs w:val="24"/>
        </w:rPr>
        <w:t>.</w:t>
      </w:r>
    </w:p>
    <w:p w:rsidR="0096571D" w:rsidRPr="00850140" w:rsidRDefault="0096571D" w:rsidP="00825F5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850140">
        <w:rPr>
          <w:rFonts w:ascii="Arial" w:hAnsi="Arial" w:cs="Arial"/>
          <w:sz w:val="24"/>
          <w:szCs w:val="24"/>
        </w:rPr>
        <w:t>Rozliczenie następuje tylko w PLN.</w:t>
      </w:r>
    </w:p>
    <w:p w:rsidR="000E1025" w:rsidRPr="00850140" w:rsidRDefault="000E1025" w:rsidP="00825F5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850140">
        <w:rPr>
          <w:rFonts w:ascii="Arial" w:hAnsi="Arial" w:cs="Arial"/>
          <w:sz w:val="24"/>
          <w:szCs w:val="24"/>
        </w:rPr>
        <w:t>Termin związania ofertą – 30 dni</w:t>
      </w:r>
      <w:r w:rsidR="00934FCC" w:rsidRPr="00850140">
        <w:rPr>
          <w:rFonts w:ascii="Arial" w:hAnsi="Arial" w:cs="Arial"/>
          <w:sz w:val="24"/>
          <w:szCs w:val="24"/>
        </w:rPr>
        <w:t xml:space="preserve"> od upływu terminu składania ofert</w:t>
      </w:r>
      <w:r w:rsidRPr="00850140">
        <w:rPr>
          <w:rFonts w:ascii="Arial" w:hAnsi="Arial" w:cs="Arial"/>
          <w:sz w:val="24"/>
          <w:szCs w:val="24"/>
        </w:rPr>
        <w:t>.</w:t>
      </w:r>
    </w:p>
    <w:p w:rsidR="001A34F0" w:rsidRDefault="004173C9" w:rsidP="00825F5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850140">
        <w:rPr>
          <w:rFonts w:ascii="Arial" w:hAnsi="Arial" w:cs="Arial"/>
          <w:sz w:val="24"/>
          <w:szCs w:val="24"/>
        </w:rPr>
        <w:t>Zobowiązania Z</w:t>
      </w:r>
      <w:r w:rsidR="001A34F0" w:rsidRPr="00850140">
        <w:rPr>
          <w:rFonts w:ascii="Arial" w:hAnsi="Arial" w:cs="Arial"/>
          <w:sz w:val="24"/>
          <w:szCs w:val="24"/>
        </w:rPr>
        <w:t xml:space="preserve">amawiającego oraz </w:t>
      </w:r>
      <w:r w:rsidR="00A577B4" w:rsidRPr="00850140">
        <w:rPr>
          <w:rFonts w:ascii="Arial" w:hAnsi="Arial" w:cs="Arial"/>
          <w:sz w:val="24"/>
          <w:szCs w:val="24"/>
        </w:rPr>
        <w:t xml:space="preserve">wykonawcy zawiera załącznik nr </w:t>
      </w:r>
      <w:r w:rsidR="0081234E" w:rsidRPr="00850140">
        <w:rPr>
          <w:rFonts w:ascii="Arial" w:hAnsi="Arial" w:cs="Arial"/>
          <w:sz w:val="24"/>
          <w:szCs w:val="24"/>
        </w:rPr>
        <w:t>4</w:t>
      </w:r>
      <w:r w:rsidR="001A34F0" w:rsidRPr="00850140">
        <w:rPr>
          <w:rFonts w:ascii="Arial" w:hAnsi="Arial" w:cs="Arial"/>
          <w:sz w:val="24"/>
          <w:szCs w:val="24"/>
        </w:rPr>
        <w:t xml:space="preserve"> – wzór umowy</w:t>
      </w:r>
    </w:p>
    <w:p w:rsidR="00850140" w:rsidRPr="00850140" w:rsidRDefault="00850140" w:rsidP="00850140">
      <w:pPr>
        <w:pStyle w:val="Akapitzlist"/>
        <w:widowControl/>
        <w:shd w:val="clear" w:color="auto" w:fill="FFFFFF"/>
        <w:autoSpaceDE/>
        <w:autoSpaceDN/>
        <w:adjustRightInd/>
        <w:spacing w:after="200" w:line="276" w:lineRule="auto"/>
        <w:ind w:left="993"/>
        <w:jc w:val="both"/>
        <w:rPr>
          <w:rFonts w:ascii="Arial" w:hAnsi="Arial" w:cs="Arial"/>
          <w:sz w:val="24"/>
          <w:szCs w:val="24"/>
        </w:rPr>
      </w:pPr>
    </w:p>
    <w:p w:rsidR="00F0175C" w:rsidRPr="00850140" w:rsidRDefault="00F0175C" w:rsidP="00850140">
      <w:pPr>
        <w:pStyle w:val="Akapitzlist"/>
        <w:widowControl/>
        <w:numPr>
          <w:ilvl w:val="0"/>
          <w:numId w:val="40"/>
        </w:numPr>
        <w:shd w:val="clear" w:color="auto" w:fill="FFFFFF"/>
        <w:autoSpaceDE/>
        <w:autoSpaceDN/>
        <w:adjustRightInd/>
        <w:spacing w:line="276" w:lineRule="auto"/>
        <w:ind w:left="567" w:hanging="567"/>
        <w:jc w:val="both"/>
        <w:rPr>
          <w:rFonts w:ascii="Arial" w:hAnsi="Arial" w:cs="Arial"/>
          <w:sz w:val="24"/>
          <w:szCs w:val="24"/>
        </w:rPr>
      </w:pPr>
      <w:r w:rsidRPr="00850140">
        <w:rPr>
          <w:rFonts w:ascii="Arial" w:hAnsi="Arial" w:cs="Arial"/>
          <w:bCs/>
          <w:sz w:val="24"/>
          <w:szCs w:val="24"/>
        </w:rPr>
        <w:t xml:space="preserve">Informacje dodatkowe: </w:t>
      </w:r>
      <w:r w:rsidRPr="00850140">
        <w:rPr>
          <w:rFonts w:ascii="Arial" w:hAnsi="Arial" w:cs="Arial"/>
          <w:sz w:val="24"/>
          <w:szCs w:val="24"/>
        </w:rPr>
        <w:t>Zamawiający zastrzega sobie prawo do odstąpienia od zapytania ofertowego na każdym jego etapie bez podania przyczyny.</w:t>
      </w:r>
    </w:p>
    <w:p w:rsidR="00B0088E" w:rsidRPr="00850140" w:rsidRDefault="00B0088E" w:rsidP="00850140">
      <w:pPr>
        <w:widowControl/>
        <w:shd w:val="clear" w:color="auto" w:fill="FFFFFF"/>
        <w:autoSpaceDE/>
        <w:autoSpaceDN/>
        <w:adjustRightInd/>
        <w:spacing w:line="276" w:lineRule="auto"/>
        <w:ind w:left="720"/>
        <w:jc w:val="both"/>
        <w:rPr>
          <w:rFonts w:ascii="Arial" w:hAnsi="Arial" w:cs="Arial"/>
          <w:sz w:val="24"/>
          <w:szCs w:val="24"/>
        </w:rPr>
      </w:pPr>
    </w:p>
    <w:p w:rsidR="00B0088E" w:rsidRPr="00850140" w:rsidRDefault="00B0088E" w:rsidP="00850140">
      <w:pPr>
        <w:pStyle w:val="Akapitzlist"/>
        <w:widowControl/>
        <w:numPr>
          <w:ilvl w:val="0"/>
          <w:numId w:val="40"/>
        </w:numPr>
        <w:tabs>
          <w:tab w:val="left" w:pos="284"/>
        </w:tabs>
        <w:suppressAutoHyphens/>
        <w:autoSpaceDE/>
        <w:autoSpaceDN/>
        <w:adjustRightInd/>
        <w:spacing w:line="276" w:lineRule="auto"/>
        <w:ind w:left="567" w:hanging="567"/>
        <w:rPr>
          <w:rFonts w:ascii="Arial" w:eastAsia="Andale Sans UI" w:hAnsi="Arial" w:cs="Arial"/>
          <w:b/>
          <w:bCs/>
          <w:color w:val="000000"/>
          <w:sz w:val="24"/>
          <w:szCs w:val="24"/>
          <w:lang w:val="de-DE" w:eastAsia="ja-JP" w:bidi="fa-IR"/>
        </w:rPr>
      </w:pPr>
      <w:bookmarkStart w:id="0" w:name="_Hlk516055211"/>
      <w:proofErr w:type="spellStart"/>
      <w:r w:rsidRPr="00850140">
        <w:rPr>
          <w:rFonts w:ascii="Arial" w:eastAsia="Andale Sans UI" w:hAnsi="Arial" w:cs="Arial"/>
          <w:b/>
          <w:bCs/>
          <w:color w:val="000000"/>
          <w:sz w:val="24"/>
          <w:szCs w:val="24"/>
          <w:lang w:val="de-DE" w:eastAsia="ja-JP" w:bidi="fa-IR"/>
        </w:rPr>
        <w:t>Klauzula</w:t>
      </w:r>
      <w:proofErr w:type="spellEnd"/>
      <w:r w:rsidRPr="00850140">
        <w:rPr>
          <w:rFonts w:ascii="Arial" w:eastAsia="Andale Sans UI" w:hAnsi="Arial" w:cs="Arial"/>
          <w:b/>
          <w:bCs/>
          <w:color w:val="000000"/>
          <w:sz w:val="24"/>
          <w:szCs w:val="24"/>
          <w:lang w:val="de-DE" w:eastAsia="ja-JP" w:bidi="fa-IR"/>
        </w:rPr>
        <w:t xml:space="preserve"> </w:t>
      </w:r>
      <w:proofErr w:type="spellStart"/>
      <w:r w:rsidRPr="00850140">
        <w:rPr>
          <w:rFonts w:ascii="Arial" w:eastAsia="Andale Sans UI" w:hAnsi="Arial" w:cs="Arial"/>
          <w:b/>
          <w:bCs/>
          <w:color w:val="000000"/>
          <w:sz w:val="24"/>
          <w:szCs w:val="24"/>
          <w:lang w:val="de-DE" w:eastAsia="ja-JP" w:bidi="fa-IR"/>
        </w:rPr>
        <w:t>informacyjna</w:t>
      </w:r>
      <w:bookmarkEnd w:id="0"/>
      <w:proofErr w:type="spellEnd"/>
      <w:r w:rsidRPr="00850140">
        <w:rPr>
          <w:rFonts w:ascii="Arial" w:eastAsia="Andale Sans UI" w:hAnsi="Arial" w:cs="Arial"/>
          <w:bCs/>
          <w:color w:val="000000"/>
          <w:sz w:val="24"/>
          <w:szCs w:val="24"/>
          <w:lang w:val="de-DE" w:eastAsia="ja-JP" w:bidi="fa-IR"/>
        </w:rPr>
        <w:t>.</w:t>
      </w:r>
    </w:p>
    <w:p w:rsidR="00B0088E" w:rsidRPr="00B0088E" w:rsidRDefault="00B0088E" w:rsidP="00965DDA">
      <w:pPr>
        <w:widowControl/>
        <w:autoSpaceDE/>
        <w:autoSpaceDN/>
        <w:adjustRightInd/>
        <w:spacing w:line="276" w:lineRule="auto"/>
        <w:jc w:val="both"/>
        <w:rPr>
          <w:rFonts w:ascii="Arial" w:eastAsiaTheme="minorHAnsi" w:hAnsi="Arial" w:cs="Arial"/>
          <w:sz w:val="24"/>
          <w:szCs w:val="24"/>
          <w:lang w:eastAsia="en-US"/>
        </w:rPr>
      </w:pPr>
      <w:r w:rsidRPr="00B0088E">
        <w:rPr>
          <w:rFonts w:ascii="Arial" w:eastAsiaTheme="minorHAnsi" w:hAnsi="Arial" w:cs="Arial"/>
          <w:sz w:val="24"/>
          <w:szCs w:val="24"/>
          <w:lang w:eastAsia="en-US"/>
        </w:rPr>
        <w:t>1</w:t>
      </w:r>
      <w:r w:rsidR="00192C8C" w:rsidRPr="00850140">
        <w:rPr>
          <w:rFonts w:ascii="Arial" w:eastAsiaTheme="minorHAnsi" w:hAnsi="Arial" w:cs="Arial"/>
          <w:sz w:val="24"/>
          <w:szCs w:val="24"/>
          <w:lang w:eastAsia="en-US"/>
        </w:rPr>
        <w:t>2</w:t>
      </w:r>
      <w:r w:rsidRPr="00B0088E">
        <w:rPr>
          <w:rFonts w:ascii="Arial" w:eastAsiaTheme="minorHAnsi" w:hAnsi="Arial" w:cs="Arial"/>
          <w:sz w:val="24"/>
          <w:szCs w:val="24"/>
          <w:lang w:eastAsia="en-US"/>
        </w:rPr>
        <w:t xml:space="preserve">.1. Zgodnie z art. 13 ust. 1 i 2 rozporządzenia Parlamentu Europejskiego i Rady (UE) 2016/679 z dnia 27 kwietnia 2016 r. w sprawie ochrony osób fizycznych w związku z przetwarzaniem danych osobowych i w sprawie swobodnego przepływu </w:t>
      </w:r>
      <w:r w:rsidRPr="00B0088E">
        <w:rPr>
          <w:rFonts w:ascii="Arial" w:eastAsiaTheme="minorHAnsi" w:hAnsi="Arial" w:cs="Arial"/>
          <w:sz w:val="24"/>
          <w:szCs w:val="24"/>
          <w:lang w:eastAsia="en-US"/>
        </w:rPr>
        <w:lastRenderedPageBreak/>
        <w:t>takich danych oraz uchylenia dyrektywy 95/46/WE (ogólne rozporządzenie o ochronie danych) (Dz. Urz. UE L 119 z 04.05.2016, str. 1), dalej „RODO”, informuję, że:</w:t>
      </w:r>
    </w:p>
    <w:p w:rsidR="00B0088E" w:rsidRPr="00B0088E" w:rsidRDefault="00B0088E" w:rsidP="00965DDA">
      <w:pPr>
        <w:widowControl/>
        <w:autoSpaceDE/>
        <w:autoSpaceDN/>
        <w:adjustRightInd/>
        <w:spacing w:line="276" w:lineRule="auto"/>
        <w:jc w:val="both"/>
        <w:rPr>
          <w:rFonts w:ascii="Arial" w:eastAsiaTheme="minorHAnsi" w:hAnsi="Arial" w:cs="Arial"/>
          <w:sz w:val="24"/>
          <w:szCs w:val="24"/>
          <w:lang w:eastAsia="en-US"/>
        </w:rPr>
      </w:pPr>
      <w:r w:rsidRPr="00B0088E">
        <w:rPr>
          <w:rFonts w:ascii="Arial" w:eastAsiaTheme="minorHAnsi" w:hAnsi="Arial" w:cs="Arial"/>
          <w:sz w:val="24"/>
          <w:szCs w:val="24"/>
          <w:lang w:eastAsia="en-US"/>
        </w:rPr>
        <w:t>1) Gmina Świeszyno - Urząd Gminy, Świeszyno 71, 76-024 Świeszyno będąca administratorem danych osobowych przetwarza dane osobowe dla celów ogłoszenia, przeprowadzenia i realizacji zamówienia publicznego;</w:t>
      </w:r>
    </w:p>
    <w:p w:rsidR="00B0088E" w:rsidRPr="00B0088E" w:rsidRDefault="00B0088E" w:rsidP="00965DDA">
      <w:pPr>
        <w:widowControl/>
        <w:autoSpaceDE/>
        <w:autoSpaceDN/>
        <w:adjustRightInd/>
        <w:spacing w:line="276" w:lineRule="auto"/>
        <w:jc w:val="both"/>
        <w:rPr>
          <w:rFonts w:ascii="Arial" w:eastAsiaTheme="minorHAnsi" w:hAnsi="Arial" w:cs="Arial"/>
          <w:sz w:val="24"/>
          <w:szCs w:val="24"/>
          <w:lang w:eastAsia="en-US"/>
        </w:rPr>
      </w:pPr>
      <w:r w:rsidRPr="00B0088E">
        <w:rPr>
          <w:rFonts w:ascii="Arial" w:eastAsiaTheme="minorHAnsi" w:hAnsi="Arial" w:cs="Arial"/>
          <w:sz w:val="24"/>
          <w:szCs w:val="24"/>
          <w:lang w:eastAsia="en-US"/>
        </w:rPr>
        <w:t>2) W każdej sprawie dotyczącej Państwa danych osobowych można się skontaktować z Inspektorem Ochrony Danych  za pośrednictwem adresu e-mail: iod@swieszyno.pl</w:t>
      </w:r>
    </w:p>
    <w:p w:rsidR="00B0088E" w:rsidRPr="00B0088E" w:rsidRDefault="00B0088E" w:rsidP="00965DDA">
      <w:pPr>
        <w:widowControl/>
        <w:autoSpaceDE/>
        <w:autoSpaceDN/>
        <w:adjustRightInd/>
        <w:spacing w:line="276" w:lineRule="auto"/>
        <w:jc w:val="both"/>
        <w:rPr>
          <w:rFonts w:ascii="Arial" w:eastAsiaTheme="minorHAnsi" w:hAnsi="Arial" w:cs="Arial"/>
          <w:sz w:val="24"/>
          <w:szCs w:val="24"/>
          <w:lang w:eastAsia="en-US"/>
        </w:rPr>
      </w:pPr>
      <w:r w:rsidRPr="00B0088E">
        <w:rPr>
          <w:rFonts w:ascii="Arial" w:eastAsiaTheme="minorHAnsi" w:hAnsi="Arial" w:cs="Arial"/>
          <w:sz w:val="24"/>
          <w:szCs w:val="24"/>
          <w:lang w:eastAsia="en-US"/>
        </w:rPr>
        <w:t>3) Podstawą prawną przetwarzania danych osobowych jest art. 6 ust 1 lit. c) RODO). Oznacza to, że Pani/</w:t>
      </w:r>
      <w:proofErr w:type="spellStart"/>
      <w:r w:rsidRPr="00B0088E">
        <w:rPr>
          <w:rFonts w:ascii="Arial" w:eastAsiaTheme="minorHAnsi" w:hAnsi="Arial" w:cs="Arial"/>
          <w:sz w:val="24"/>
          <w:szCs w:val="24"/>
          <w:lang w:eastAsia="en-US"/>
        </w:rPr>
        <w:t>Pane</w:t>
      </w:r>
      <w:proofErr w:type="spellEnd"/>
      <w:r w:rsidRPr="00B0088E">
        <w:rPr>
          <w:rFonts w:ascii="Arial" w:eastAsiaTheme="minorHAnsi" w:hAnsi="Arial" w:cs="Arial"/>
          <w:sz w:val="24"/>
          <w:szCs w:val="24"/>
          <w:lang w:eastAsia="en-US"/>
        </w:rPr>
        <w:t xml:space="preserve"> dane są przetwarzane w celu wypełnienia obowiązku prawnego ciążącego na administratorze danych;</w:t>
      </w:r>
    </w:p>
    <w:p w:rsidR="00B0088E" w:rsidRPr="00B0088E" w:rsidRDefault="00B0088E" w:rsidP="00965DDA">
      <w:pPr>
        <w:widowControl/>
        <w:autoSpaceDE/>
        <w:autoSpaceDN/>
        <w:adjustRightInd/>
        <w:spacing w:line="276" w:lineRule="auto"/>
        <w:jc w:val="both"/>
        <w:rPr>
          <w:rFonts w:ascii="Arial" w:eastAsiaTheme="minorHAnsi" w:hAnsi="Arial" w:cs="Arial"/>
          <w:sz w:val="24"/>
          <w:szCs w:val="24"/>
          <w:lang w:eastAsia="en-US"/>
        </w:rPr>
      </w:pPr>
      <w:r w:rsidRPr="00B0088E">
        <w:rPr>
          <w:rFonts w:ascii="Arial" w:eastAsiaTheme="minorHAnsi" w:hAnsi="Arial" w:cs="Arial"/>
          <w:sz w:val="24"/>
          <w:szCs w:val="24"/>
          <w:lang w:eastAsia="en-US"/>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w:t>
      </w:r>
      <w:proofErr w:type="spellStart"/>
      <w:r w:rsidRPr="00B0088E">
        <w:rPr>
          <w:rFonts w:ascii="Arial" w:eastAsiaTheme="minorHAnsi" w:hAnsi="Arial" w:cs="Arial"/>
          <w:sz w:val="24"/>
          <w:szCs w:val="24"/>
          <w:lang w:eastAsia="en-US"/>
        </w:rPr>
        <w:t>późn</w:t>
      </w:r>
      <w:proofErr w:type="spellEnd"/>
      <w:r w:rsidRPr="00B0088E">
        <w:rPr>
          <w:rFonts w:ascii="Arial" w:eastAsiaTheme="minorHAnsi" w:hAnsi="Arial" w:cs="Arial"/>
          <w:sz w:val="24"/>
          <w:szCs w:val="24"/>
          <w:lang w:eastAsia="en-US"/>
        </w:rPr>
        <w:t xml:space="preserve">. zm.), dalej „ustawa </w:t>
      </w:r>
      <w:proofErr w:type="spellStart"/>
      <w:r w:rsidRPr="00B0088E">
        <w:rPr>
          <w:rFonts w:ascii="Arial" w:eastAsiaTheme="minorHAnsi" w:hAnsi="Arial" w:cs="Arial"/>
          <w:sz w:val="24"/>
          <w:szCs w:val="24"/>
          <w:lang w:eastAsia="en-US"/>
        </w:rPr>
        <w:t>Pzp</w:t>
      </w:r>
      <w:proofErr w:type="spellEnd"/>
      <w:r w:rsidRPr="00B0088E">
        <w:rPr>
          <w:rFonts w:ascii="Arial" w:eastAsiaTheme="minorHAnsi" w:hAnsi="Arial" w:cs="Arial"/>
          <w:sz w:val="24"/>
          <w:szCs w:val="24"/>
          <w:lang w:eastAsia="en-US"/>
        </w:rPr>
        <w:t>”;</w:t>
      </w:r>
    </w:p>
    <w:p w:rsidR="00B0088E" w:rsidRPr="00B0088E" w:rsidRDefault="00B0088E" w:rsidP="00965DDA">
      <w:pPr>
        <w:widowControl/>
        <w:autoSpaceDE/>
        <w:autoSpaceDN/>
        <w:adjustRightInd/>
        <w:spacing w:line="276" w:lineRule="auto"/>
        <w:jc w:val="both"/>
        <w:rPr>
          <w:rFonts w:ascii="Arial" w:eastAsiaTheme="minorHAnsi" w:hAnsi="Arial" w:cs="Arial"/>
          <w:sz w:val="24"/>
          <w:szCs w:val="24"/>
          <w:lang w:eastAsia="en-US"/>
        </w:rPr>
      </w:pPr>
      <w:r w:rsidRPr="00B0088E">
        <w:rPr>
          <w:rFonts w:ascii="Arial" w:eastAsiaTheme="minorHAnsi" w:hAnsi="Arial" w:cs="Arial"/>
          <w:sz w:val="24"/>
          <w:szCs w:val="24"/>
          <w:lang w:eastAsia="en-US"/>
        </w:rPr>
        <w:t>5) Pani/Pana dane osobowe będą przechowywane przez okres 5 lat od dnia zakończenia postępowania o udzielenie zamówienia;</w:t>
      </w:r>
    </w:p>
    <w:p w:rsidR="00B0088E" w:rsidRPr="00B0088E" w:rsidRDefault="00B0088E" w:rsidP="00965DDA">
      <w:pPr>
        <w:widowControl/>
        <w:autoSpaceDE/>
        <w:autoSpaceDN/>
        <w:adjustRightInd/>
        <w:spacing w:line="276" w:lineRule="auto"/>
        <w:jc w:val="both"/>
        <w:rPr>
          <w:rFonts w:ascii="Arial" w:eastAsiaTheme="minorHAnsi" w:hAnsi="Arial" w:cs="Arial"/>
          <w:sz w:val="24"/>
          <w:szCs w:val="24"/>
          <w:lang w:eastAsia="en-US"/>
        </w:rPr>
      </w:pPr>
      <w:r w:rsidRPr="00B0088E">
        <w:rPr>
          <w:rFonts w:ascii="Arial" w:eastAsiaTheme="minorHAnsi" w:hAnsi="Arial" w:cs="Arial"/>
          <w:sz w:val="24"/>
          <w:szCs w:val="24"/>
          <w:lang w:eastAsia="en-US"/>
        </w:rPr>
        <w:t>6) Przysługuje Pani/Panu prawo dostępu do tych danych i ich sprostowania, ograniczenia przetwarzania a także prawo wniesienia skargi do Prezesa Urzędu Ochrony Danych Osobowych gdy uzna Pani/Pan, iż przetwarzanie danych osobowych narusza przepisy prawa;</w:t>
      </w:r>
    </w:p>
    <w:p w:rsidR="00B0088E" w:rsidRPr="00B0088E" w:rsidRDefault="00B0088E" w:rsidP="00965DDA">
      <w:pPr>
        <w:widowControl/>
        <w:autoSpaceDE/>
        <w:autoSpaceDN/>
        <w:adjustRightInd/>
        <w:spacing w:line="276" w:lineRule="auto"/>
        <w:jc w:val="both"/>
        <w:rPr>
          <w:rFonts w:ascii="Arial" w:eastAsiaTheme="minorHAnsi" w:hAnsi="Arial" w:cs="Arial"/>
          <w:sz w:val="24"/>
          <w:szCs w:val="24"/>
          <w:lang w:eastAsia="en-US"/>
        </w:rPr>
      </w:pPr>
      <w:r w:rsidRPr="00B0088E">
        <w:rPr>
          <w:rFonts w:ascii="Arial" w:eastAsiaTheme="minorHAnsi" w:hAnsi="Arial" w:cs="Arial"/>
          <w:sz w:val="24"/>
          <w:szCs w:val="24"/>
          <w:lang w:eastAsia="en-US"/>
        </w:rPr>
        <w:t xml:space="preserve">7) Obowiązek podania danych osobowych bezpośrednio Pani/Pana dotyczących jest wymogiem ustawowym określonym w przepisach ustawy </w:t>
      </w:r>
      <w:proofErr w:type="spellStart"/>
      <w:r w:rsidRPr="00B0088E">
        <w:rPr>
          <w:rFonts w:ascii="Arial" w:eastAsiaTheme="minorHAnsi" w:hAnsi="Arial" w:cs="Arial"/>
          <w:sz w:val="24"/>
          <w:szCs w:val="24"/>
          <w:lang w:eastAsia="en-US"/>
        </w:rPr>
        <w:t>Pzp</w:t>
      </w:r>
      <w:proofErr w:type="spellEnd"/>
      <w:r w:rsidRPr="00B0088E">
        <w:rPr>
          <w:rFonts w:ascii="Arial" w:eastAsiaTheme="minorHAnsi" w:hAnsi="Arial" w:cs="Arial"/>
          <w:sz w:val="24"/>
          <w:szCs w:val="24"/>
          <w:lang w:eastAsia="en-US"/>
        </w:rPr>
        <w:t xml:space="preserve">, związanym z udziałem w postępowaniu o udzielenie zamówienia publicznego; konsekwencje niepodania określonych danych wynikają z ustawy </w:t>
      </w:r>
      <w:proofErr w:type="spellStart"/>
      <w:r w:rsidRPr="00B0088E">
        <w:rPr>
          <w:rFonts w:ascii="Arial" w:eastAsiaTheme="minorHAnsi" w:hAnsi="Arial" w:cs="Arial"/>
          <w:sz w:val="24"/>
          <w:szCs w:val="24"/>
          <w:lang w:eastAsia="en-US"/>
        </w:rPr>
        <w:t>Pzp</w:t>
      </w:r>
      <w:proofErr w:type="spellEnd"/>
      <w:r w:rsidRPr="00B0088E">
        <w:rPr>
          <w:rFonts w:ascii="Arial" w:eastAsiaTheme="minorHAnsi" w:hAnsi="Arial" w:cs="Arial"/>
          <w:sz w:val="24"/>
          <w:szCs w:val="24"/>
          <w:lang w:eastAsia="en-US"/>
        </w:rPr>
        <w:t>;</w:t>
      </w:r>
    </w:p>
    <w:p w:rsidR="00B0088E" w:rsidRPr="00B0088E" w:rsidRDefault="00B0088E" w:rsidP="00850140">
      <w:pPr>
        <w:widowControl/>
        <w:shd w:val="clear" w:color="auto" w:fill="FFFFFF"/>
        <w:autoSpaceDE/>
        <w:autoSpaceDN/>
        <w:adjustRightInd/>
        <w:spacing w:line="276" w:lineRule="auto"/>
        <w:jc w:val="both"/>
        <w:rPr>
          <w:rFonts w:ascii="Arial" w:eastAsiaTheme="minorHAnsi" w:hAnsi="Arial" w:cs="Arial"/>
          <w:sz w:val="24"/>
          <w:szCs w:val="24"/>
          <w:lang w:eastAsia="en-US"/>
        </w:rPr>
      </w:pPr>
      <w:r w:rsidRPr="00B0088E">
        <w:rPr>
          <w:rFonts w:ascii="Arial" w:eastAsiaTheme="minorHAnsi" w:hAnsi="Arial" w:cs="Arial"/>
          <w:sz w:val="24"/>
          <w:szCs w:val="24"/>
          <w:lang w:eastAsia="en-US"/>
        </w:rPr>
        <w:t>8) W odniesieniu do Pani/Pana danych osobowych decyzje nie będą podejmowane w sposób zautomatyzowany, stosowanie do art. 22 RODO, a także informuję, iż dane nie są przekazywane do państw trzecich.</w:t>
      </w:r>
    </w:p>
    <w:p w:rsidR="001C75B5" w:rsidRPr="00CA7EA5" w:rsidRDefault="001C75B5" w:rsidP="00850140">
      <w:pPr>
        <w:pStyle w:val="Akapitzlist"/>
        <w:widowControl/>
        <w:shd w:val="clear" w:color="auto" w:fill="FFFFFF"/>
        <w:autoSpaceDE/>
        <w:autoSpaceDN/>
        <w:adjustRightInd/>
        <w:spacing w:line="276" w:lineRule="auto"/>
        <w:ind w:left="992"/>
        <w:jc w:val="both"/>
        <w:rPr>
          <w:rFonts w:ascii="Arial" w:hAnsi="Arial" w:cs="Arial"/>
          <w:sz w:val="16"/>
          <w:szCs w:val="16"/>
        </w:rPr>
      </w:pPr>
    </w:p>
    <w:p w:rsidR="000E1025" w:rsidRPr="00850140" w:rsidRDefault="000E1025" w:rsidP="00825F53">
      <w:pPr>
        <w:pStyle w:val="Akapitzlist"/>
        <w:shd w:val="clear" w:color="auto" w:fill="FFFFFF"/>
        <w:tabs>
          <w:tab w:val="left" w:pos="259"/>
          <w:tab w:val="left" w:leader="dot" w:pos="8837"/>
        </w:tabs>
        <w:spacing w:before="283" w:line="276" w:lineRule="auto"/>
        <w:ind w:left="792"/>
        <w:rPr>
          <w:rFonts w:ascii="Arial" w:hAnsi="Arial" w:cs="Arial"/>
          <w:spacing w:val="-1"/>
          <w:sz w:val="24"/>
          <w:szCs w:val="24"/>
          <w:u w:val="single"/>
        </w:rPr>
      </w:pPr>
      <w:r w:rsidRPr="00850140">
        <w:rPr>
          <w:rFonts w:ascii="Arial" w:hAnsi="Arial" w:cs="Arial"/>
          <w:spacing w:val="-1"/>
          <w:sz w:val="24"/>
          <w:szCs w:val="24"/>
          <w:u w:val="single"/>
        </w:rPr>
        <w:t>Do oferty należy załączyć:</w:t>
      </w:r>
    </w:p>
    <w:p w:rsidR="00AF467D" w:rsidRPr="00850140" w:rsidRDefault="00AF467D" w:rsidP="00CA7EA5">
      <w:pPr>
        <w:pStyle w:val="Akapitzlist"/>
        <w:widowControl/>
        <w:numPr>
          <w:ilvl w:val="0"/>
          <w:numId w:val="5"/>
        </w:numPr>
        <w:shd w:val="clear" w:color="auto" w:fill="FFFFFF"/>
        <w:autoSpaceDE/>
        <w:autoSpaceDN/>
        <w:adjustRightInd/>
        <w:spacing w:line="276" w:lineRule="auto"/>
        <w:ind w:left="709" w:hanging="567"/>
        <w:jc w:val="both"/>
        <w:rPr>
          <w:rFonts w:ascii="Arial" w:hAnsi="Arial" w:cs="Arial"/>
          <w:sz w:val="24"/>
          <w:szCs w:val="24"/>
        </w:rPr>
      </w:pPr>
      <w:r w:rsidRPr="00850140">
        <w:rPr>
          <w:rFonts w:ascii="Arial" w:hAnsi="Arial" w:cs="Arial"/>
          <w:sz w:val="24"/>
          <w:szCs w:val="24"/>
        </w:rPr>
        <w:t xml:space="preserve">Formularz Ofertowy zgodny z treścią wskazaną </w:t>
      </w:r>
      <w:r w:rsidR="00A577B4" w:rsidRPr="00850140">
        <w:rPr>
          <w:rFonts w:ascii="Arial" w:hAnsi="Arial" w:cs="Arial"/>
          <w:sz w:val="24"/>
          <w:szCs w:val="24"/>
        </w:rPr>
        <w:t>poniżej -</w:t>
      </w:r>
      <w:r w:rsidR="0081234E" w:rsidRPr="00850140">
        <w:rPr>
          <w:rFonts w:ascii="Arial" w:hAnsi="Arial" w:cs="Arial"/>
          <w:sz w:val="24"/>
          <w:szCs w:val="24"/>
        </w:rPr>
        <w:t xml:space="preserve"> wg załącznika nr 1</w:t>
      </w:r>
    </w:p>
    <w:p w:rsidR="001A34F0" w:rsidRPr="00850140" w:rsidRDefault="001A34F0" w:rsidP="00CA7EA5">
      <w:pPr>
        <w:pStyle w:val="Akapitzlist"/>
        <w:widowControl/>
        <w:numPr>
          <w:ilvl w:val="0"/>
          <w:numId w:val="5"/>
        </w:numPr>
        <w:shd w:val="clear" w:color="auto" w:fill="FFFFFF"/>
        <w:autoSpaceDE/>
        <w:autoSpaceDN/>
        <w:adjustRightInd/>
        <w:spacing w:line="276" w:lineRule="auto"/>
        <w:ind w:left="709" w:hanging="567"/>
        <w:jc w:val="both"/>
        <w:rPr>
          <w:rFonts w:ascii="Arial" w:hAnsi="Arial" w:cs="Arial"/>
          <w:sz w:val="24"/>
          <w:szCs w:val="24"/>
        </w:rPr>
      </w:pPr>
      <w:r w:rsidRPr="00850140">
        <w:rPr>
          <w:rFonts w:ascii="Arial" w:hAnsi="Arial" w:cs="Arial"/>
          <w:sz w:val="24"/>
          <w:szCs w:val="24"/>
        </w:rPr>
        <w:t>Oświadczenie o braku podstaw</w:t>
      </w:r>
      <w:r w:rsidR="00A577B4" w:rsidRPr="00850140">
        <w:rPr>
          <w:rFonts w:ascii="Arial" w:hAnsi="Arial" w:cs="Arial"/>
          <w:sz w:val="24"/>
          <w:szCs w:val="24"/>
        </w:rPr>
        <w:t xml:space="preserve"> do wykluczenia – </w:t>
      </w:r>
      <w:r w:rsidR="0081234E" w:rsidRPr="00850140">
        <w:rPr>
          <w:rFonts w:ascii="Arial" w:hAnsi="Arial" w:cs="Arial"/>
          <w:sz w:val="24"/>
          <w:szCs w:val="24"/>
        </w:rPr>
        <w:t>wg załącznika</w:t>
      </w:r>
      <w:r w:rsidR="00A577B4" w:rsidRPr="00850140">
        <w:rPr>
          <w:rFonts w:ascii="Arial" w:hAnsi="Arial" w:cs="Arial"/>
          <w:sz w:val="24"/>
          <w:szCs w:val="24"/>
        </w:rPr>
        <w:t xml:space="preserve"> nr 2</w:t>
      </w:r>
    </w:p>
    <w:p w:rsidR="002942C0" w:rsidRDefault="002942C0" w:rsidP="00CA7EA5">
      <w:pPr>
        <w:pStyle w:val="Akapitzlist"/>
        <w:widowControl/>
        <w:numPr>
          <w:ilvl w:val="0"/>
          <w:numId w:val="5"/>
        </w:numPr>
        <w:shd w:val="clear" w:color="auto" w:fill="FFFFFF"/>
        <w:autoSpaceDE/>
        <w:autoSpaceDN/>
        <w:adjustRightInd/>
        <w:spacing w:after="120" w:line="276" w:lineRule="auto"/>
        <w:ind w:left="709" w:hanging="567"/>
        <w:jc w:val="both"/>
        <w:rPr>
          <w:rFonts w:ascii="Arial" w:hAnsi="Arial" w:cs="Arial"/>
          <w:sz w:val="24"/>
          <w:szCs w:val="24"/>
        </w:rPr>
      </w:pPr>
      <w:r w:rsidRPr="00850140">
        <w:rPr>
          <w:rFonts w:ascii="Arial" w:hAnsi="Arial" w:cs="Arial"/>
          <w:sz w:val="24"/>
          <w:szCs w:val="24"/>
        </w:rPr>
        <w:t xml:space="preserve">W celu potwierdzenia posiadania niezbędnej wiedzy i doświadczenia, </w:t>
      </w:r>
      <w:r w:rsidRPr="00850140">
        <w:rPr>
          <w:rFonts w:ascii="Arial" w:hAnsi="Arial" w:cs="Arial"/>
          <w:sz w:val="24"/>
          <w:szCs w:val="24"/>
          <w:lang w:eastAsia="ar-SA"/>
        </w:rPr>
        <w:t>Wykonawca jest zobowiązany do udokumentowania wykonania</w:t>
      </w:r>
      <w:r w:rsidR="00D964C1" w:rsidRPr="00850140">
        <w:rPr>
          <w:rFonts w:ascii="Arial" w:hAnsi="Arial" w:cs="Arial"/>
          <w:sz w:val="24"/>
          <w:szCs w:val="24"/>
          <w:lang w:eastAsia="ar-SA"/>
        </w:rPr>
        <w:t xml:space="preserve"> </w:t>
      </w:r>
      <w:r w:rsidRPr="00850140">
        <w:rPr>
          <w:rFonts w:ascii="Arial" w:hAnsi="Arial" w:cs="Arial"/>
          <w:sz w:val="24"/>
          <w:szCs w:val="24"/>
          <w:lang w:eastAsia="ar-SA"/>
        </w:rPr>
        <w:t xml:space="preserve">w okresie ostatnich </w:t>
      </w:r>
      <w:r w:rsidRPr="00850140">
        <w:rPr>
          <w:rFonts w:ascii="Arial" w:hAnsi="Arial" w:cs="Arial"/>
          <w:b/>
          <w:sz w:val="24"/>
          <w:szCs w:val="24"/>
          <w:lang w:eastAsia="ar-SA"/>
        </w:rPr>
        <w:t>5 lat</w:t>
      </w:r>
      <w:r w:rsidRPr="00850140">
        <w:rPr>
          <w:rFonts w:ascii="Arial" w:hAnsi="Arial" w:cs="Arial"/>
          <w:sz w:val="24"/>
          <w:szCs w:val="24"/>
          <w:lang w:eastAsia="ar-SA"/>
        </w:rPr>
        <w:t xml:space="preserve"> przed upływem terminu do składania ofert, a jeżeli okres prowadzenia działalności jest krótszy – w tym okresie,</w:t>
      </w:r>
      <w:r w:rsidRPr="00850140">
        <w:rPr>
          <w:rFonts w:ascii="Arial" w:hAnsi="Arial" w:cs="Arial"/>
          <w:sz w:val="24"/>
          <w:szCs w:val="24"/>
        </w:rPr>
        <w:t xml:space="preserve"> </w:t>
      </w:r>
      <w:r w:rsidR="001B05D8" w:rsidRPr="00850140">
        <w:rPr>
          <w:rFonts w:ascii="Arial" w:hAnsi="Arial" w:cs="Arial"/>
          <w:sz w:val="24"/>
          <w:szCs w:val="24"/>
        </w:rPr>
        <w:t>1</w:t>
      </w:r>
      <w:r w:rsidRPr="00850140">
        <w:rPr>
          <w:rFonts w:ascii="Arial" w:hAnsi="Arial" w:cs="Arial"/>
          <w:sz w:val="24"/>
          <w:szCs w:val="24"/>
        </w:rPr>
        <w:t xml:space="preserve"> rob</w:t>
      </w:r>
      <w:r w:rsidR="001B05D8" w:rsidRPr="00850140">
        <w:rPr>
          <w:rFonts w:ascii="Arial" w:hAnsi="Arial" w:cs="Arial"/>
          <w:sz w:val="24"/>
          <w:szCs w:val="24"/>
        </w:rPr>
        <w:t>oty</w:t>
      </w:r>
      <w:r w:rsidRPr="00850140">
        <w:rPr>
          <w:rFonts w:ascii="Arial" w:hAnsi="Arial" w:cs="Arial"/>
          <w:sz w:val="24"/>
          <w:szCs w:val="24"/>
        </w:rPr>
        <w:t xml:space="preserve"> budowlan</w:t>
      </w:r>
      <w:r w:rsidR="001B05D8" w:rsidRPr="00850140">
        <w:rPr>
          <w:rFonts w:ascii="Arial" w:hAnsi="Arial" w:cs="Arial"/>
          <w:sz w:val="24"/>
          <w:szCs w:val="24"/>
        </w:rPr>
        <w:t>ej</w:t>
      </w:r>
      <w:r w:rsidRPr="00850140">
        <w:rPr>
          <w:rFonts w:ascii="Arial" w:hAnsi="Arial" w:cs="Arial"/>
          <w:sz w:val="24"/>
          <w:szCs w:val="24"/>
        </w:rPr>
        <w:t xml:space="preserve"> </w:t>
      </w:r>
      <w:r w:rsidR="0081234E" w:rsidRPr="00850140">
        <w:rPr>
          <w:rFonts w:ascii="Arial" w:hAnsi="Arial" w:cs="Arial"/>
          <w:sz w:val="24"/>
          <w:szCs w:val="24"/>
          <w:lang w:eastAsia="ar-SA"/>
        </w:rPr>
        <w:t xml:space="preserve">polegającej na </w:t>
      </w:r>
      <w:r w:rsidR="001229F2" w:rsidRPr="00850140">
        <w:rPr>
          <w:rFonts w:ascii="Arial" w:hAnsi="Arial" w:cs="Arial"/>
          <w:sz w:val="24"/>
          <w:szCs w:val="24"/>
          <w:lang w:eastAsia="ar-SA"/>
        </w:rPr>
        <w:t>naprawie</w:t>
      </w:r>
      <w:r w:rsidR="0081234E" w:rsidRPr="00850140">
        <w:rPr>
          <w:rFonts w:ascii="Arial" w:hAnsi="Arial" w:cs="Arial"/>
          <w:sz w:val="24"/>
          <w:szCs w:val="24"/>
          <w:lang w:eastAsia="ar-SA"/>
        </w:rPr>
        <w:t xml:space="preserve"> drogi </w:t>
      </w:r>
      <w:r w:rsidR="001229F2" w:rsidRPr="00850140">
        <w:rPr>
          <w:rFonts w:ascii="Arial" w:hAnsi="Arial" w:cs="Arial"/>
          <w:sz w:val="24"/>
          <w:szCs w:val="24"/>
          <w:lang w:eastAsia="ar-SA"/>
        </w:rPr>
        <w:t>asfaltowej</w:t>
      </w:r>
      <w:r w:rsidR="0081234E" w:rsidRPr="00850140">
        <w:rPr>
          <w:rFonts w:ascii="Arial" w:hAnsi="Arial" w:cs="Arial"/>
          <w:sz w:val="24"/>
          <w:szCs w:val="24"/>
          <w:lang w:eastAsia="ar-SA"/>
        </w:rPr>
        <w:t xml:space="preserve"> </w:t>
      </w:r>
      <w:r w:rsidR="00D016D4" w:rsidRPr="00850140">
        <w:rPr>
          <w:rFonts w:ascii="Arial" w:hAnsi="Arial" w:cs="Arial"/>
          <w:sz w:val="24"/>
          <w:szCs w:val="24"/>
          <w:lang w:eastAsia="ar-SA"/>
        </w:rPr>
        <w:t xml:space="preserve">o powierzchni </w:t>
      </w:r>
      <w:r w:rsidR="0081234E" w:rsidRPr="00850140">
        <w:rPr>
          <w:rFonts w:ascii="Arial" w:hAnsi="Arial" w:cs="Arial"/>
          <w:b/>
          <w:sz w:val="24"/>
          <w:szCs w:val="24"/>
          <w:lang w:eastAsia="ar-SA"/>
        </w:rPr>
        <w:t xml:space="preserve">min. </w:t>
      </w:r>
      <w:r w:rsidR="00D016D4" w:rsidRPr="00850140">
        <w:rPr>
          <w:rFonts w:ascii="Arial" w:hAnsi="Arial" w:cs="Arial"/>
          <w:b/>
          <w:sz w:val="24"/>
          <w:szCs w:val="24"/>
          <w:lang w:eastAsia="ar-SA"/>
        </w:rPr>
        <w:t>4</w:t>
      </w:r>
      <w:r w:rsidR="0081234E" w:rsidRPr="00850140">
        <w:rPr>
          <w:rFonts w:ascii="Arial" w:hAnsi="Arial" w:cs="Arial"/>
          <w:b/>
          <w:sz w:val="24"/>
          <w:szCs w:val="24"/>
          <w:lang w:eastAsia="ar-SA"/>
        </w:rPr>
        <w:t>0m2</w:t>
      </w:r>
      <w:r w:rsidRPr="00850140">
        <w:rPr>
          <w:rFonts w:ascii="Arial" w:hAnsi="Arial" w:cs="Arial"/>
          <w:sz w:val="24"/>
          <w:szCs w:val="24"/>
          <w:lang w:eastAsia="ar-SA"/>
        </w:rPr>
        <w:t xml:space="preserve">, z podaniem </w:t>
      </w:r>
      <w:r w:rsidR="0081234E" w:rsidRPr="00850140">
        <w:rPr>
          <w:rFonts w:ascii="Arial" w:hAnsi="Arial" w:cs="Arial"/>
          <w:sz w:val="24"/>
          <w:szCs w:val="24"/>
          <w:lang w:eastAsia="ar-SA"/>
        </w:rPr>
        <w:t>jej</w:t>
      </w:r>
      <w:r w:rsidRPr="00850140">
        <w:rPr>
          <w:rFonts w:ascii="Arial" w:hAnsi="Arial" w:cs="Arial"/>
          <w:sz w:val="24"/>
          <w:szCs w:val="24"/>
          <w:lang w:eastAsia="ar-SA"/>
        </w:rPr>
        <w:t xml:space="preserve"> wartości, przedmiotu, daty i miejsca wykonania oraz z załączeniem dowodów, że robot</w:t>
      </w:r>
      <w:r w:rsidR="0081234E" w:rsidRPr="00850140">
        <w:rPr>
          <w:rFonts w:ascii="Arial" w:hAnsi="Arial" w:cs="Arial"/>
          <w:sz w:val="24"/>
          <w:szCs w:val="24"/>
          <w:lang w:eastAsia="ar-SA"/>
        </w:rPr>
        <w:t>a</w:t>
      </w:r>
      <w:r w:rsidRPr="00850140">
        <w:rPr>
          <w:rFonts w:ascii="Arial" w:hAnsi="Arial" w:cs="Arial"/>
          <w:sz w:val="24"/>
          <w:szCs w:val="24"/>
          <w:lang w:eastAsia="ar-SA"/>
        </w:rPr>
        <w:t xml:space="preserve"> t</w:t>
      </w:r>
      <w:r w:rsidR="0081234E" w:rsidRPr="00850140">
        <w:rPr>
          <w:rFonts w:ascii="Arial" w:hAnsi="Arial" w:cs="Arial"/>
          <w:sz w:val="24"/>
          <w:szCs w:val="24"/>
          <w:lang w:eastAsia="ar-SA"/>
        </w:rPr>
        <w:t>a</w:t>
      </w:r>
      <w:r w:rsidRPr="00850140">
        <w:rPr>
          <w:rFonts w:ascii="Arial" w:hAnsi="Arial" w:cs="Arial"/>
          <w:sz w:val="24"/>
          <w:szCs w:val="24"/>
          <w:lang w:eastAsia="ar-SA"/>
        </w:rPr>
        <w:t xml:space="preserve"> został</w:t>
      </w:r>
      <w:r w:rsidR="0081234E" w:rsidRPr="00850140">
        <w:rPr>
          <w:rFonts w:ascii="Arial" w:hAnsi="Arial" w:cs="Arial"/>
          <w:sz w:val="24"/>
          <w:szCs w:val="24"/>
          <w:lang w:eastAsia="ar-SA"/>
        </w:rPr>
        <w:t>a</w:t>
      </w:r>
      <w:r w:rsidRPr="00850140">
        <w:rPr>
          <w:rFonts w:ascii="Arial" w:hAnsi="Arial" w:cs="Arial"/>
          <w:sz w:val="24"/>
          <w:szCs w:val="24"/>
          <w:lang w:eastAsia="ar-SA"/>
        </w:rPr>
        <w:t xml:space="preserve"> wykonan</w:t>
      </w:r>
      <w:r w:rsidR="0081234E" w:rsidRPr="00850140">
        <w:rPr>
          <w:rFonts w:ascii="Arial" w:hAnsi="Arial" w:cs="Arial"/>
          <w:sz w:val="24"/>
          <w:szCs w:val="24"/>
          <w:lang w:eastAsia="ar-SA"/>
        </w:rPr>
        <w:t>a</w:t>
      </w:r>
      <w:r w:rsidRPr="00850140">
        <w:rPr>
          <w:rFonts w:ascii="Arial" w:hAnsi="Arial" w:cs="Arial"/>
          <w:sz w:val="24"/>
          <w:szCs w:val="24"/>
          <w:lang w:eastAsia="ar-SA"/>
        </w:rPr>
        <w:t xml:space="preserve"> należycie zgodnie z zasadami sztuki budowlanej i prawidłowo ukończon</w:t>
      </w:r>
      <w:r w:rsidR="0081234E" w:rsidRPr="00850140">
        <w:rPr>
          <w:rFonts w:ascii="Arial" w:hAnsi="Arial" w:cs="Arial"/>
          <w:sz w:val="24"/>
          <w:szCs w:val="24"/>
          <w:lang w:eastAsia="ar-SA"/>
        </w:rPr>
        <w:t>a</w:t>
      </w:r>
      <w:r w:rsidR="0081234E" w:rsidRPr="00850140">
        <w:rPr>
          <w:rFonts w:ascii="Arial" w:hAnsi="Arial" w:cs="Arial"/>
          <w:sz w:val="24"/>
          <w:szCs w:val="24"/>
        </w:rPr>
        <w:t xml:space="preserve"> – wg załącznika nr </w:t>
      </w:r>
      <w:r w:rsidR="00C33084" w:rsidRPr="00850140">
        <w:rPr>
          <w:rFonts w:ascii="Arial" w:hAnsi="Arial" w:cs="Arial"/>
          <w:sz w:val="24"/>
          <w:szCs w:val="24"/>
        </w:rPr>
        <w:t>3</w:t>
      </w:r>
      <w:r w:rsidR="00695CDC" w:rsidRPr="00850140">
        <w:rPr>
          <w:rFonts w:ascii="Arial" w:hAnsi="Arial" w:cs="Arial"/>
          <w:sz w:val="24"/>
          <w:szCs w:val="24"/>
        </w:rPr>
        <w:t>.</w:t>
      </w:r>
    </w:p>
    <w:p w:rsidR="007E604C" w:rsidRPr="007E604C" w:rsidRDefault="007E604C" w:rsidP="00CA7EA5">
      <w:pPr>
        <w:widowControl/>
        <w:shd w:val="clear" w:color="auto" w:fill="FFFFFF"/>
        <w:autoSpaceDE/>
        <w:autoSpaceDN/>
        <w:adjustRightInd/>
        <w:ind w:left="4956" w:firstLine="708"/>
        <w:jc w:val="both"/>
        <w:rPr>
          <w:rFonts w:ascii="Arial" w:hAnsi="Arial" w:cs="Arial"/>
          <w:sz w:val="24"/>
          <w:szCs w:val="24"/>
        </w:rPr>
      </w:pPr>
      <w:r w:rsidRPr="007E604C">
        <w:rPr>
          <w:rFonts w:ascii="Arial" w:hAnsi="Arial" w:cs="Arial"/>
          <w:sz w:val="24"/>
          <w:szCs w:val="24"/>
        </w:rPr>
        <w:t>Z up. WÓJTA</w:t>
      </w:r>
    </w:p>
    <w:p w:rsidR="007E604C" w:rsidRDefault="007E604C" w:rsidP="007E604C">
      <w:pPr>
        <w:pStyle w:val="Akapitzlist"/>
        <w:widowControl/>
        <w:shd w:val="clear" w:color="auto" w:fill="FFFFFF"/>
        <w:autoSpaceDE/>
        <w:autoSpaceDN/>
        <w:adjustRightInd/>
        <w:ind w:left="709"/>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sidR="00CA7EA5">
        <w:rPr>
          <w:rFonts w:ascii="Arial" w:hAnsi="Arial" w:cs="Arial"/>
          <w:sz w:val="24"/>
          <w:szCs w:val="24"/>
        </w:rPr>
        <w:t xml:space="preserve"> Irena </w:t>
      </w:r>
      <w:proofErr w:type="spellStart"/>
      <w:r w:rsidR="00CA7EA5">
        <w:rPr>
          <w:rFonts w:ascii="Arial" w:hAnsi="Arial" w:cs="Arial"/>
          <w:sz w:val="24"/>
          <w:szCs w:val="24"/>
        </w:rPr>
        <w:t>Czenko</w:t>
      </w:r>
      <w:proofErr w:type="spellEnd"/>
    </w:p>
    <w:p w:rsidR="00537997" w:rsidRPr="00850140" w:rsidRDefault="007E604C" w:rsidP="00CA7EA5">
      <w:pPr>
        <w:pStyle w:val="Akapitzlist"/>
        <w:widowControl/>
        <w:shd w:val="clear" w:color="auto" w:fill="FFFFFF"/>
        <w:autoSpaceDE/>
        <w:autoSpaceDN/>
        <w:adjustRightInd/>
        <w:ind w:left="709"/>
        <w:jc w:val="both"/>
        <w:rPr>
          <w:rFonts w:ascii="Arial" w:hAnsi="Arial" w:cs="Arial"/>
          <w:spacing w:val="-1"/>
          <w:sz w:val="24"/>
          <w:szCs w:val="24"/>
          <w:highlight w:val="yellow"/>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Sekretarz Gminy</w:t>
      </w:r>
      <w:r w:rsidR="00537997" w:rsidRPr="00850140">
        <w:rPr>
          <w:rFonts w:ascii="Arial" w:hAnsi="Arial" w:cs="Arial"/>
          <w:spacing w:val="-1"/>
          <w:sz w:val="24"/>
          <w:szCs w:val="24"/>
          <w:highlight w:val="yellow"/>
        </w:rPr>
        <w:br w:type="page"/>
      </w:r>
    </w:p>
    <w:p w:rsidR="00C1034E" w:rsidRPr="00850140" w:rsidRDefault="0081234E" w:rsidP="0081234E">
      <w:pPr>
        <w:pStyle w:val="Akapitzlist"/>
        <w:shd w:val="clear" w:color="auto" w:fill="FFFFFF"/>
        <w:tabs>
          <w:tab w:val="left" w:pos="259"/>
          <w:tab w:val="left" w:leader="dot" w:pos="8837"/>
        </w:tabs>
        <w:spacing w:before="283"/>
        <w:ind w:left="284"/>
        <w:jc w:val="right"/>
        <w:rPr>
          <w:rFonts w:ascii="Arial" w:hAnsi="Arial" w:cs="Arial"/>
          <w:b/>
          <w:spacing w:val="-1"/>
          <w:sz w:val="24"/>
          <w:szCs w:val="24"/>
        </w:rPr>
      </w:pPr>
      <w:r w:rsidRPr="00850140">
        <w:rPr>
          <w:rFonts w:ascii="Arial" w:hAnsi="Arial" w:cs="Arial"/>
          <w:sz w:val="24"/>
          <w:szCs w:val="24"/>
        </w:rPr>
        <w:lastRenderedPageBreak/>
        <w:t>załącznik nr 1</w:t>
      </w:r>
    </w:p>
    <w:p w:rsidR="00C1034E" w:rsidRPr="00850140" w:rsidRDefault="00C1034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67369B" w:rsidRPr="00850140" w:rsidRDefault="0067369B"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sidRPr="00850140">
        <w:rPr>
          <w:rFonts w:ascii="Arial" w:hAnsi="Arial" w:cs="Arial"/>
          <w:b/>
          <w:spacing w:val="-1"/>
          <w:sz w:val="24"/>
          <w:szCs w:val="24"/>
        </w:rPr>
        <w:t>FORMULARZ OFERTOWY</w:t>
      </w:r>
    </w:p>
    <w:p w:rsidR="00C5388E" w:rsidRPr="00850140" w:rsidRDefault="00C5388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96571D" w:rsidRPr="00850140" w:rsidRDefault="00B9772B" w:rsidP="0067369B">
      <w:pPr>
        <w:shd w:val="clear" w:color="auto" w:fill="FFFFFF"/>
        <w:tabs>
          <w:tab w:val="left" w:pos="562"/>
          <w:tab w:val="left" w:leader="dot" w:pos="8894"/>
        </w:tabs>
        <w:spacing w:line="278" w:lineRule="exact"/>
        <w:rPr>
          <w:rFonts w:ascii="Arial" w:hAnsi="Arial" w:cs="Arial"/>
          <w:spacing w:val="-10"/>
          <w:sz w:val="24"/>
          <w:szCs w:val="24"/>
        </w:rPr>
      </w:pPr>
      <w:r w:rsidRPr="00850140">
        <w:rPr>
          <w:rFonts w:ascii="Arial" w:hAnsi="Arial" w:cs="Arial"/>
          <w:sz w:val="24"/>
          <w:szCs w:val="24"/>
        </w:rPr>
        <w:t>N</w:t>
      </w:r>
      <w:r w:rsidR="0096571D" w:rsidRPr="00850140">
        <w:rPr>
          <w:rFonts w:ascii="Arial" w:hAnsi="Arial" w:cs="Arial"/>
          <w:sz w:val="24"/>
          <w:szCs w:val="24"/>
        </w:rPr>
        <w:t>azwa wykonawcy</w:t>
      </w:r>
      <w:r w:rsidR="0096571D" w:rsidRPr="00850140">
        <w:rPr>
          <w:rFonts w:ascii="Arial" w:hAnsi="Arial" w:cs="Arial"/>
          <w:sz w:val="24"/>
          <w:szCs w:val="24"/>
        </w:rPr>
        <w:tab/>
      </w:r>
    </w:p>
    <w:p w:rsidR="0096571D" w:rsidRPr="00850140" w:rsidRDefault="0096571D" w:rsidP="0096571D">
      <w:pPr>
        <w:shd w:val="clear" w:color="auto" w:fill="FFFFFF"/>
        <w:tabs>
          <w:tab w:val="left" w:pos="562"/>
          <w:tab w:val="left" w:leader="dot" w:pos="8894"/>
        </w:tabs>
        <w:spacing w:line="278" w:lineRule="exact"/>
        <w:rPr>
          <w:rFonts w:ascii="Arial" w:hAnsi="Arial" w:cs="Arial"/>
          <w:spacing w:val="-10"/>
          <w:sz w:val="24"/>
          <w:szCs w:val="24"/>
        </w:rPr>
      </w:pPr>
    </w:p>
    <w:p w:rsidR="0096571D" w:rsidRPr="00850140" w:rsidRDefault="00B9772B" w:rsidP="0067369B">
      <w:pPr>
        <w:shd w:val="clear" w:color="auto" w:fill="FFFFFF"/>
        <w:tabs>
          <w:tab w:val="left" w:pos="562"/>
          <w:tab w:val="left" w:leader="dot" w:pos="8794"/>
        </w:tabs>
        <w:spacing w:line="278" w:lineRule="exact"/>
        <w:rPr>
          <w:rFonts w:ascii="Arial" w:hAnsi="Arial" w:cs="Arial"/>
          <w:spacing w:val="-9"/>
          <w:sz w:val="24"/>
          <w:szCs w:val="24"/>
        </w:rPr>
      </w:pPr>
      <w:r w:rsidRPr="00850140">
        <w:rPr>
          <w:rFonts w:ascii="Arial" w:hAnsi="Arial" w:cs="Arial"/>
          <w:sz w:val="24"/>
          <w:szCs w:val="24"/>
        </w:rPr>
        <w:t>A</w:t>
      </w:r>
      <w:r w:rsidR="0096571D" w:rsidRPr="00850140">
        <w:rPr>
          <w:rFonts w:ascii="Arial" w:hAnsi="Arial" w:cs="Arial"/>
          <w:sz w:val="24"/>
          <w:szCs w:val="24"/>
        </w:rPr>
        <w:t>dres wykonawcy</w:t>
      </w:r>
      <w:r w:rsidR="0096571D" w:rsidRPr="00850140">
        <w:rPr>
          <w:rFonts w:ascii="Arial" w:hAnsi="Arial" w:cs="Arial"/>
          <w:sz w:val="24"/>
          <w:szCs w:val="24"/>
        </w:rPr>
        <w:tab/>
      </w:r>
    </w:p>
    <w:p w:rsidR="0096571D" w:rsidRPr="00850140" w:rsidRDefault="0096571D" w:rsidP="0096571D">
      <w:pPr>
        <w:pStyle w:val="Akapitzlist"/>
        <w:rPr>
          <w:rFonts w:ascii="Arial" w:hAnsi="Arial" w:cs="Arial"/>
          <w:spacing w:val="-9"/>
          <w:sz w:val="24"/>
          <w:szCs w:val="24"/>
        </w:rPr>
      </w:pPr>
    </w:p>
    <w:p w:rsidR="0096571D" w:rsidRPr="00850140" w:rsidRDefault="0096571D" w:rsidP="0067369B">
      <w:pPr>
        <w:shd w:val="clear" w:color="auto" w:fill="FFFFFF"/>
        <w:tabs>
          <w:tab w:val="left" w:pos="562"/>
          <w:tab w:val="left" w:leader="dot" w:pos="8894"/>
        </w:tabs>
        <w:spacing w:line="278" w:lineRule="exact"/>
        <w:rPr>
          <w:rFonts w:ascii="Arial" w:hAnsi="Arial" w:cs="Arial"/>
          <w:spacing w:val="-10"/>
          <w:sz w:val="24"/>
          <w:szCs w:val="24"/>
        </w:rPr>
      </w:pPr>
      <w:r w:rsidRPr="00850140">
        <w:rPr>
          <w:rFonts w:ascii="Arial" w:hAnsi="Arial" w:cs="Arial"/>
          <w:spacing w:val="-2"/>
          <w:sz w:val="24"/>
          <w:szCs w:val="24"/>
        </w:rPr>
        <w:t xml:space="preserve">NIP       </w:t>
      </w:r>
      <w:r w:rsidRPr="00850140">
        <w:rPr>
          <w:rFonts w:ascii="Arial" w:hAnsi="Arial" w:cs="Arial"/>
          <w:sz w:val="24"/>
          <w:szCs w:val="24"/>
        </w:rPr>
        <w:tab/>
      </w:r>
    </w:p>
    <w:p w:rsidR="0096571D" w:rsidRPr="00850140" w:rsidRDefault="0096571D" w:rsidP="0096571D">
      <w:pPr>
        <w:shd w:val="clear" w:color="auto" w:fill="FFFFFF"/>
        <w:tabs>
          <w:tab w:val="left" w:pos="562"/>
          <w:tab w:val="left" w:leader="dot" w:pos="8894"/>
        </w:tabs>
        <w:spacing w:line="278" w:lineRule="exact"/>
        <w:rPr>
          <w:rFonts w:ascii="Arial" w:hAnsi="Arial" w:cs="Arial"/>
          <w:spacing w:val="-10"/>
          <w:sz w:val="24"/>
          <w:szCs w:val="24"/>
        </w:rPr>
      </w:pPr>
    </w:p>
    <w:p w:rsidR="0096571D" w:rsidRPr="00850140" w:rsidRDefault="00B9772B" w:rsidP="0067369B">
      <w:pPr>
        <w:shd w:val="clear" w:color="auto" w:fill="FFFFFF"/>
        <w:tabs>
          <w:tab w:val="left" w:pos="562"/>
          <w:tab w:val="left" w:leader="dot" w:pos="8866"/>
        </w:tabs>
        <w:spacing w:line="278" w:lineRule="exact"/>
        <w:rPr>
          <w:rFonts w:ascii="Arial" w:hAnsi="Arial" w:cs="Arial"/>
          <w:spacing w:val="-11"/>
          <w:sz w:val="24"/>
          <w:szCs w:val="24"/>
        </w:rPr>
      </w:pPr>
      <w:r w:rsidRPr="00850140">
        <w:rPr>
          <w:rFonts w:ascii="Arial" w:hAnsi="Arial" w:cs="Arial"/>
          <w:sz w:val="24"/>
          <w:szCs w:val="24"/>
        </w:rPr>
        <w:t>R</w:t>
      </w:r>
      <w:r w:rsidR="0096571D" w:rsidRPr="00850140">
        <w:rPr>
          <w:rFonts w:ascii="Arial" w:hAnsi="Arial" w:cs="Arial"/>
          <w:sz w:val="24"/>
          <w:szCs w:val="24"/>
        </w:rPr>
        <w:t>egon</w:t>
      </w:r>
      <w:r w:rsidR="0096571D" w:rsidRPr="00850140">
        <w:rPr>
          <w:rFonts w:ascii="Arial" w:hAnsi="Arial" w:cs="Arial"/>
          <w:sz w:val="24"/>
          <w:szCs w:val="24"/>
        </w:rPr>
        <w:tab/>
      </w:r>
    </w:p>
    <w:p w:rsidR="0096571D" w:rsidRPr="00850140" w:rsidRDefault="0096571D" w:rsidP="0096571D">
      <w:pPr>
        <w:shd w:val="clear" w:color="auto" w:fill="FFFFFF"/>
        <w:tabs>
          <w:tab w:val="left" w:pos="562"/>
          <w:tab w:val="left" w:leader="dot" w:pos="8866"/>
        </w:tabs>
        <w:spacing w:line="278" w:lineRule="exact"/>
        <w:rPr>
          <w:rFonts w:ascii="Arial" w:hAnsi="Arial" w:cs="Arial"/>
          <w:spacing w:val="-11"/>
          <w:sz w:val="24"/>
          <w:szCs w:val="24"/>
        </w:rPr>
      </w:pPr>
    </w:p>
    <w:p w:rsidR="00537997" w:rsidRPr="00850140" w:rsidRDefault="00537997" w:rsidP="0067369B">
      <w:pPr>
        <w:shd w:val="clear" w:color="auto" w:fill="FFFFFF"/>
        <w:tabs>
          <w:tab w:val="left" w:pos="562"/>
          <w:tab w:val="left" w:leader="dot" w:pos="8726"/>
        </w:tabs>
        <w:spacing w:line="278" w:lineRule="exact"/>
        <w:rPr>
          <w:rFonts w:ascii="Arial" w:hAnsi="Arial" w:cs="Arial"/>
          <w:spacing w:val="-9"/>
          <w:sz w:val="24"/>
          <w:szCs w:val="24"/>
        </w:rPr>
      </w:pPr>
      <w:r w:rsidRPr="00850140">
        <w:rPr>
          <w:rFonts w:ascii="Arial" w:hAnsi="Arial" w:cs="Arial"/>
          <w:sz w:val="24"/>
          <w:szCs w:val="24"/>
        </w:rPr>
        <w:t>Imię i nazwisko osoby upoważnionej do kontaktów……………………………………….</w:t>
      </w:r>
    </w:p>
    <w:p w:rsidR="0067369B" w:rsidRPr="00850140" w:rsidRDefault="0067369B" w:rsidP="0067369B">
      <w:pPr>
        <w:pStyle w:val="Akapitzlist"/>
        <w:rPr>
          <w:rFonts w:ascii="Arial" w:hAnsi="Arial" w:cs="Arial"/>
          <w:spacing w:val="-9"/>
          <w:sz w:val="24"/>
          <w:szCs w:val="24"/>
        </w:rPr>
      </w:pPr>
    </w:p>
    <w:p w:rsidR="00537997" w:rsidRPr="00850140" w:rsidRDefault="00537997" w:rsidP="00537997">
      <w:pPr>
        <w:pStyle w:val="Akapitzlist"/>
        <w:ind w:left="0"/>
        <w:rPr>
          <w:rFonts w:ascii="Arial" w:hAnsi="Arial" w:cs="Arial"/>
          <w:spacing w:val="-9"/>
          <w:sz w:val="24"/>
          <w:szCs w:val="24"/>
        </w:rPr>
      </w:pPr>
      <w:proofErr w:type="spellStart"/>
      <w:r w:rsidRPr="00850140">
        <w:rPr>
          <w:rFonts w:ascii="Arial" w:hAnsi="Arial" w:cs="Arial"/>
          <w:spacing w:val="-9"/>
          <w:sz w:val="24"/>
          <w:szCs w:val="24"/>
        </w:rPr>
        <w:t>tel</w:t>
      </w:r>
      <w:proofErr w:type="spellEnd"/>
      <w:r w:rsidRPr="00850140">
        <w:rPr>
          <w:rFonts w:ascii="Arial" w:hAnsi="Arial" w:cs="Arial"/>
          <w:spacing w:val="-9"/>
          <w:sz w:val="24"/>
          <w:szCs w:val="24"/>
        </w:rPr>
        <w:t>………………………………………….. e-mail………………………………………….</w:t>
      </w:r>
    </w:p>
    <w:p w:rsidR="00537997" w:rsidRPr="00850140" w:rsidRDefault="00537997" w:rsidP="00537997">
      <w:pPr>
        <w:pStyle w:val="Akapitzlist"/>
        <w:ind w:left="0"/>
        <w:rPr>
          <w:rFonts w:ascii="Arial" w:hAnsi="Arial" w:cs="Arial"/>
          <w:spacing w:val="-9"/>
          <w:sz w:val="24"/>
          <w:szCs w:val="24"/>
          <w:highlight w:val="yellow"/>
        </w:rPr>
      </w:pPr>
    </w:p>
    <w:p w:rsidR="00692699" w:rsidRPr="00850140" w:rsidRDefault="00692699" w:rsidP="00692699">
      <w:pPr>
        <w:spacing w:line="360" w:lineRule="auto"/>
        <w:jc w:val="both"/>
        <w:rPr>
          <w:rFonts w:ascii="Arial" w:hAnsi="Arial" w:cs="Arial"/>
          <w:sz w:val="24"/>
          <w:szCs w:val="24"/>
        </w:rPr>
      </w:pPr>
      <w:r w:rsidRPr="00850140">
        <w:rPr>
          <w:rFonts w:ascii="Arial" w:hAnsi="Arial" w:cs="Arial"/>
          <w:color w:val="000000"/>
          <w:sz w:val="24"/>
          <w:szCs w:val="24"/>
        </w:rPr>
        <w:t>Zobowiązuję się wykonać przedmiot zamówienia:</w:t>
      </w:r>
    </w:p>
    <w:p w:rsidR="0081234E" w:rsidRPr="00850140" w:rsidRDefault="00D72875" w:rsidP="001F6675">
      <w:pPr>
        <w:pStyle w:val="Akapitzlist"/>
        <w:spacing w:line="276" w:lineRule="auto"/>
        <w:ind w:left="360"/>
        <w:rPr>
          <w:rFonts w:ascii="Arial" w:hAnsi="Arial" w:cs="Arial"/>
          <w:b/>
          <w:sz w:val="24"/>
          <w:szCs w:val="24"/>
        </w:rPr>
      </w:pPr>
      <w:r w:rsidRPr="00850140">
        <w:rPr>
          <w:rFonts w:ascii="Arial" w:hAnsi="Arial" w:cs="Arial"/>
          <w:b/>
          <w:sz w:val="24"/>
          <w:szCs w:val="24"/>
        </w:rPr>
        <w:t xml:space="preserve"> </w:t>
      </w:r>
    </w:p>
    <w:p w:rsidR="00AC26DF" w:rsidRPr="00850140" w:rsidRDefault="00AC26DF" w:rsidP="001F6675">
      <w:pPr>
        <w:pStyle w:val="Akapitzlist"/>
        <w:spacing w:line="276" w:lineRule="auto"/>
        <w:ind w:left="360"/>
        <w:jc w:val="center"/>
        <w:rPr>
          <w:rFonts w:ascii="Arial" w:hAnsi="Arial" w:cs="Arial"/>
          <w:b/>
          <w:sz w:val="24"/>
          <w:szCs w:val="24"/>
        </w:rPr>
      </w:pPr>
      <w:r w:rsidRPr="00850140">
        <w:rPr>
          <w:rFonts w:ascii="Arial" w:hAnsi="Arial" w:cs="Arial"/>
          <w:b/>
          <w:sz w:val="24"/>
          <w:szCs w:val="24"/>
        </w:rPr>
        <w:t>„</w:t>
      </w:r>
      <w:r w:rsidR="000C343E" w:rsidRPr="00850140">
        <w:rPr>
          <w:rFonts w:ascii="Arial" w:hAnsi="Arial" w:cs="Arial"/>
          <w:b/>
          <w:sz w:val="24"/>
          <w:szCs w:val="24"/>
        </w:rPr>
        <w:t>Remonty cząstkowe dróg gminnych asfaltowych</w:t>
      </w:r>
      <w:r w:rsidRPr="00850140">
        <w:rPr>
          <w:rFonts w:ascii="Arial" w:hAnsi="Arial" w:cs="Arial"/>
          <w:b/>
          <w:sz w:val="24"/>
          <w:szCs w:val="24"/>
        </w:rPr>
        <w:t>”</w:t>
      </w:r>
    </w:p>
    <w:p w:rsidR="00692699" w:rsidRPr="00850140" w:rsidRDefault="00692699" w:rsidP="001F6675">
      <w:pPr>
        <w:pStyle w:val="Akapitzlist"/>
        <w:widowControl/>
        <w:ind w:left="360"/>
        <w:jc w:val="center"/>
        <w:rPr>
          <w:rFonts w:ascii="Arial" w:hAnsi="Arial" w:cs="Arial"/>
          <w:sz w:val="24"/>
          <w:szCs w:val="24"/>
        </w:rPr>
      </w:pPr>
    </w:p>
    <w:p w:rsidR="00692699" w:rsidRPr="00850140" w:rsidRDefault="00850140" w:rsidP="00850140">
      <w:pPr>
        <w:pStyle w:val="Akapitzlist"/>
        <w:numPr>
          <w:ilvl w:val="3"/>
          <w:numId w:val="4"/>
        </w:numPr>
        <w:spacing w:line="360" w:lineRule="auto"/>
        <w:ind w:left="142" w:hanging="426"/>
        <w:rPr>
          <w:rFonts w:ascii="Arial" w:hAnsi="Arial" w:cs="Arial"/>
          <w:b/>
          <w:color w:val="000000"/>
          <w:sz w:val="24"/>
          <w:szCs w:val="24"/>
        </w:rPr>
      </w:pPr>
      <w:r>
        <w:rPr>
          <w:rFonts w:ascii="Arial" w:hAnsi="Arial" w:cs="Arial"/>
          <w:b/>
          <w:color w:val="000000"/>
          <w:sz w:val="24"/>
          <w:szCs w:val="24"/>
        </w:rPr>
        <w:t>N</w:t>
      </w:r>
      <w:r w:rsidRPr="00850140">
        <w:rPr>
          <w:rFonts w:ascii="Arial" w:hAnsi="Arial" w:cs="Arial"/>
          <w:b/>
          <w:color w:val="000000"/>
          <w:sz w:val="24"/>
          <w:szCs w:val="24"/>
        </w:rPr>
        <w:t>apraw</w:t>
      </w:r>
      <w:r>
        <w:rPr>
          <w:rFonts w:ascii="Arial" w:hAnsi="Arial" w:cs="Arial"/>
          <w:b/>
          <w:color w:val="000000"/>
          <w:sz w:val="24"/>
          <w:szCs w:val="24"/>
        </w:rPr>
        <w:t>a</w:t>
      </w:r>
      <w:r w:rsidRPr="00850140">
        <w:rPr>
          <w:rFonts w:ascii="Arial" w:hAnsi="Arial" w:cs="Arial"/>
          <w:b/>
          <w:color w:val="000000"/>
          <w:sz w:val="24"/>
          <w:szCs w:val="24"/>
        </w:rPr>
        <w:t xml:space="preserve"> cząstkow</w:t>
      </w:r>
      <w:r>
        <w:rPr>
          <w:rFonts w:ascii="Arial" w:hAnsi="Arial" w:cs="Arial"/>
          <w:b/>
          <w:color w:val="000000"/>
          <w:sz w:val="24"/>
          <w:szCs w:val="24"/>
        </w:rPr>
        <w:t>a</w:t>
      </w:r>
      <w:r w:rsidRPr="00850140">
        <w:rPr>
          <w:rFonts w:ascii="Arial" w:hAnsi="Arial" w:cs="Arial"/>
          <w:b/>
          <w:color w:val="000000"/>
          <w:sz w:val="24"/>
          <w:szCs w:val="24"/>
        </w:rPr>
        <w:t xml:space="preserve"> nawierzchni asfaltowej masą mineralno-asfaltową na gorąco z wycięciem krawędzi oraz naprawy spękań w nawierzchniach asfaltowych</w:t>
      </w:r>
      <w:r>
        <w:rPr>
          <w:rFonts w:ascii="Arial" w:hAnsi="Arial" w:cs="Arial"/>
          <w:b/>
          <w:color w:val="000000"/>
          <w:sz w:val="24"/>
          <w:szCs w:val="24"/>
        </w:rPr>
        <w:t>:</w:t>
      </w:r>
    </w:p>
    <w:p w:rsidR="00692699" w:rsidRPr="00850140" w:rsidRDefault="00692699" w:rsidP="00D41520">
      <w:pPr>
        <w:spacing w:line="360" w:lineRule="auto"/>
        <w:rPr>
          <w:rFonts w:ascii="Arial" w:hAnsi="Arial" w:cs="Arial"/>
          <w:sz w:val="24"/>
          <w:szCs w:val="24"/>
        </w:rPr>
      </w:pPr>
      <w:r w:rsidRPr="00850140">
        <w:rPr>
          <w:rFonts w:ascii="Arial" w:hAnsi="Arial" w:cs="Arial"/>
          <w:b/>
          <w:color w:val="000000"/>
          <w:sz w:val="24"/>
          <w:szCs w:val="24"/>
        </w:rPr>
        <w:t>Za cenę ofertową netto  ……………….....zł</w:t>
      </w:r>
      <w:r w:rsidR="00CA6F01" w:rsidRPr="00850140">
        <w:rPr>
          <w:rFonts w:ascii="Arial" w:hAnsi="Arial" w:cs="Arial"/>
          <w:b/>
          <w:color w:val="000000"/>
          <w:sz w:val="24"/>
          <w:szCs w:val="24"/>
        </w:rPr>
        <w:t xml:space="preserve"> za 1 m</w:t>
      </w:r>
      <w:r w:rsidR="00CA6F01" w:rsidRPr="00850140">
        <w:rPr>
          <w:rFonts w:ascii="Arial" w:hAnsi="Arial" w:cs="Arial"/>
          <w:b/>
          <w:color w:val="000000"/>
          <w:sz w:val="24"/>
          <w:szCs w:val="24"/>
          <w:vertAlign w:val="superscript"/>
        </w:rPr>
        <w:t>2</w:t>
      </w:r>
      <w:r w:rsidR="00CA6F01" w:rsidRPr="00850140">
        <w:rPr>
          <w:rFonts w:ascii="Arial" w:hAnsi="Arial" w:cs="Arial"/>
          <w:b/>
          <w:color w:val="000000"/>
          <w:sz w:val="24"/>
          <w:szCs w:val="24"/>
        </w:rPr>
        <w:t xml:space="preserve"> </w:t>
      </w:r>
    </w:p>
    <w:p w:rsidR="00692699" w:rsidRPr="00850140" w:rsidRDefault="00692699" w:rsidP="00692699">
      <w:pPr>
        <w:spacing w:line="360" w:lineRule="auto"/>
        <w:ind w:left="426" w:hanging="426"/>
        <w:jc w:val="both"/>
        <w:rPr>
          <w:rFonts w:ascii="Arial" w:hAnsi="Arial" w:cs="Arial"/>
          <w:sz w:val="24"/>
          <w:szCs w:val="24"/>
        </w:rPr>
      </w:pPr>
      <w:r w:rsidRPr="00850140">
        <w:rPr>
          <w:rFonts w:ascii="Arial" w:hAnsi="Arial" w:cs="Arial"/>
          <w:color w:val="000000"/>
          <w:sz w:val="24"/>
          <w:szCs w:val="24"/>
        </w:rPr>
        <w:t>(słownie ……………………………………………………………………...........................)</w:t>
      </w:r>
    </w:p>
    <w:p w:rsidR="00692699" w:rsidRPr="00850140" w:rsidRDefault="00692699" w:rsidP="00CA6F01">
      <w:pPr>
        <w:spacing w:line="360" w:lineRule="auto"/>
        <w:jc w:val="both"/>
        <w:rPr>
          <w:rFonts w:ascii="Arial" w:hAnsi="Arial" w:cs="Arial"/>
          <w:sz w:val="24"/>
          <w:szCs w:val="24"/>
        </w:rPr>
      </w:pPr>
      <w:r w:rsidRPr="00850140">
        <w:rPr>
          <w:rFonts w:ascii="Arial" w:hAnsi="Arial" w:cs="Arial"/>
          <w:b/>
          <w:color w:val="000000"/>
          <w:sz w:val="24"/>
          <w:szCs w:val="24"/>
        </w:rPr>
        <w:t>Za cenę ofertową brutto ………………....zł</w:t>
      </w:r>
      <w:r w:rsidR="00CA6F01" w:rsidRPr="00850140">
        <w:rPr>
          <w:rFonts w:ascii="Arial" w:hAnsi="Arial" w:cs="Arial"/>
          <w:b/>
          <w:color w:val="000000"/>
          <w:sz w:val="24"/>
          <w:szCs w:val="24"/>
        </w:rPr>
        <w:t xml:space="preserve"> za 1 m</w:t>
      </w:r>
      <w:r w:rsidR="00CA6F01" w:rsidRPr="00850140">
        <w:rPr>
          <w:rFonts w:ascii="Arial" w:hAnsi="Arial" w:cs="Arial"/>
          <w:b/>
          <w:color w:val="000000"/>
          <w:sz w:val="24"/>
          <w:szCs w:val="24"/>
          <w:vertAlign w:val="superscript"/>
        </w:rPr>
        <w:t>2</w:t>
      </w:r>
      <w:r w:rsidR="00CA6F01" w:rsidRPr="00850140">
        <w:rPr>
          <w:rFonts w:ascii="Arial" w:hAnsi="Arial" w:cs="Arial"/>
          <w:b/>
          <w:color w:val="000000"/>
          <w:sz w:val="24"/>
          <w:szCs w:val="24"/>
        </w:rPr>
        <w:t xml:space="preserve"> </w:t>
      </w:r>
    </w:p>
    <w:p w:rsidR="00692699" w:rsidRDefault="00692699" w:rsidP="00692699">
      <w:pPr>
        <w:spacing w:line="360" w:lineRule="auto"/>
        <w:ind w:left="426" w:hanging="426"/>
        <w:jc w:val="both"/>
        <w:rPr>
          <w:rFonts w:ascii="Arial" w:hAnsi="Arial" w:cs="Arial"/>
          <w:color w:val="000000"/>
          <w:sz w:val="24"/>
          <w:szCs w:val="24"/>
        </w:rPr>
      </w:pPr>
      <w:r w:rsidRPr="00850140">
        <w:rPr>
          <w:rFonts w:ascii="Arial" w:hAnsi="Arial" w:cs="Arial"/>
          <w:color w:val="000000"/>
          <w:sz w:val="24"/>
          <w:szCs w:val="24"/>
        </w:rPr>
        <w:t>(słownie ………………………………………………………………….....................……..)</w:t>
      </w:r>
    </w:p>
    <w:p w:rsidR="00850140" w:rsidRPr="00850140" w:rsidRDefault="00850140" w:rsidP="00692699">
      <w:pPr>
        <w:spacing w:line="360" w:lineRule="auto"/>
        <w:ind w:left="426" w:hanging="426"/>
        <w:jc w:val="both"/>
        <w:rPr>
          <w:rFonts w:ascii="Arial" w:hAnsi="Arial" w:cs="Arial"/>
          <w:color w:val="000000"/>
          <w:sz w:val="24"/>
          <w:szCs w:val="24"/>
        </w:rPr>
      </w:pPr>
    </w:p>
    <w:p w:rsidR="00850140" w:rsidRPr="00850140" w:rsidRDefault="00850140" w:rsidP="00850140">
      <w:pPr>
        <w:pStyle w:val="Akapitzlist"/>
        <w:numPr>
          <w:ilvl w:val="3"/>
          <w:numId w:val="4"/>
        </w:numPr>
        <w:spacing w:line="360" w:lineRule="auto"/>
        <w:ind w:left="142"/>
        <w:rPr>
          <w:rFonts w:ascii="Arial" w:hAnsi="Arial" w:cs="Arial"/>
          <w:b/>
          <w:color w:val="000000"/>
          <w:sz w:val="24"/>
          <w:szCs w:val="24"/>
        </w:rPr>
      </w:pPr>
      <w:r>
        <w:rPr>
          <w:rFonts w:ascii="Arial" w:hAnsi="Arial" w:cs="Arial"/>
          <w:b/>
          <w:color w:val="000000"/>
          <w:sz w:val="24"/>
          <w:szCs w:val="24"/>
        </w:rPr>
        <w:t>N</w:t>
      </w:r>
      <w:r w:rsidRPr="00850140">
        <w:rPr>
          <w:rFonts w:ascii="Arial" w:hAnsi="Arial" w:cs="Arial"/>
          <w:b/>
          <w:color w:val="000000"/>
          <w:sz w:val="24"/>
          <w:szCs w:val="24"/>
        </w:rPr>
        <w:t>apraw</w:t>
      </w:r>
      <w:r>
        <w:rPr>
          <w:rFonts w:ascii="Arial" w:hAnsi="Arial" w:cs="Arial"/>
          <w:b/>
          <w:color w:val="000000"/>
          <w:sz w:val="24"/>
          <w:szCs w:val="24"/>
        </w:rPr>
        <w:t>a</w:t>
      </w:r>
      <w:r w:rsidRPr="00850140">
        <w:rPr>
          <w:rFonts w:ascii="Arial" w:hAnsi="Arial" w:cs="Arial"/>
          <w:b/>
          <w:color w:val="000000"/>
          <w:sz w:val="24"/>
          <w:szCs w:val="24"/>
        </w:rPr>
        <w:t xml:space="preserve"> nawierzchni asfaltowej rozściełaczem na wyznaczonych odcinkach</w:t>
      </w:r>
      <w:r>
        <w:rPr>
          <w:rFonts w:ascii="Arial" w:hAnsi="Arial" w:cs="Arial"/>
          <w:b/>
          <w:color w:val="000000"/>
          <w:sz w:val="24"/>
          <w:szCs w:val="24"/>
        </w:rPr>
        <w:t>:</w:t>
      </w:r>
    </w:p>
    <w:p w:rsidR="00CA6F01" w:rsidRPr="00850140" w:rsidRDefault="00CA6F01" w:rsidP="00CA6F01">
      <w:pPr>
        <w:spacing w:line="360" w:lineRule="auto"/>
        <w:rPr>
          <w:rFonts w:ascii="Arial" w:hAnsi="Arial" w:cs="Arial"/>
          <w:sz w:val="24"/>
          <w:szCs w:val="24"/>
        </w:rPr>
      </w:pPr>
      <w:r w:rsidRPr="00850140">
        <w:rPr>
          <w:rFonts w:ascii="Arial" w:hAnsi="Arial" w:cs="Arial"/>
          <w:b/>
          <w:color w:val="000000"/>
          <w:sz w:val="24"/>
          <w:szCs w:val="24"/>
        </w:rPr>
        <w:t>Za cenę ofertową netto  ……………….....zł za 1 m</w:t>
      </w:r>
      <w:r w:rsidRPr="00850140">
        <w:rPr>
          <w:rFonts w:ascii="Arial" w:hAnsi="Arial" w:cs="Arial"/>
          <w:b/>
          <w:color w:val="000000"/>
          <w:sz w:val="24"/>
          <w:szCs w:val="24"/>
          <w:vertAlign w:val="superscript"/>
        </w:rPr>
        <w:t>2</w:t>
      </w:r>
      <w:r w:rsidRPr="00850140">
        <w:rPr>
          <w:rFonts w:ascii="Arial" w:hAnsi="Arial" w:cs="Arial"/>
          <w:b/>
          <w:color w:val="000000"/>
          <w:sz w:val="24"/>
          <w:szCs w:val="24"/>
        </w:rPr>
        <w:t xml:space="preserve"> </w:t>
      </w:r>
    </w:p>
    <w:p w:rsidR="00CA6F01" w:rsidRPr="00850140" w:rsidRDefault="00CA6F01" w:rsidP="00CA6F01">
      <w:pPr>
        <w:spacing w:line="360" w:lineRule="auto"/>
        <w:ind w:left="426" w:hanging="426"/>
        <w:jc w:val="both"/>
        <w:rPr>
          <w:rFonts w:ascii="Arial" w:hAnsi="Arial" w:cs="Arial"/>
          <w:sz w:val="24"/>
          <w:szCs w:val="24"/>
        </w:rPr>
      </w:pPr>
      <w:r w:rsidRPr="00850140">
        <w:rPr>
          <w:rFonts w:ascii="Arial" w:hAnsi="Arial" w:cs="Arial"/>
          <w:color w:val="000000"/>
          <w:sz w:val="24"/>
          <w:szCs w:val="24"/>
        </w:rPr>
        <w:t>(słownie ……………………………………………………………………...........................)</w:t>
      </w:r>
    </w:p>
    <w:p w:rsidR="00CA6F01" w:rsidRPr="00850140" w:rsidRDefault="00CA6F01" w:rsidP="00CA6F01">
      <w:pPr>
        <w:spacing w:line="360" w:lineRule="auto"/>
        <w:jc w:val="both"/>
        <w:rPr>
          <w:rFonts w:ascii="Arial" w:hAnsi="Arial" w:cs="Arial"/>
          <w:sz w:val="24"/>
          <w:szCs w:val="24"/>
        </w:rPr>
      </w:pPr>
      <w:r w:rsidRPr="00850140">
        <w:rPr>
          <w:rFonts w:ascii="Arial" w:hAnsi="Arial" w:cs="Arial"/>
          <w:b/>
          <w:color w:val="000000"/>
          <w:sz w:val="24"/>
          <w:szCs w:val="24"/>
        </w:rPr>
        <w:t>Za cenę ofertową brutto ………………....zł za 1 m</w:t>
      </w:r>
      <w:r w:rsidRPr="00850140">
        <w:rPr>
          <w:rFonts w:ascii="Arial" w:hAnsi="Arial" w:cs="Arial"/>
          <w:b/>
          <w:color w:val="000000"/>
          <w:sz w:val="24"/>
          <w:szCs w:val="24"/>
          <w:vertAlign w:val="superscript"/>
        </w:rPr>
        <w:t>2</w:t>
      </w:r>
      <w:r w:rsidRPr="00850140">
        <w:rPr>
          <w:rFonts w:ascii="Arial" w:hAnsi="Arial" w:cs="Arial"/>
          <w:b/>
          <w:color w:val="000000"/>
          <w:sz w:val="24"/>
          <w:szCs w:val="24"/>
        </w:rPr>
        <w:t xml:space="preserve"> </w:t>
      </w:r>
    </w:p>
    <w:p w:rsidR="00CA6F01" w:rsidRPr="00850140" w:rsidRDefault="00CA6F01" w:rsidP="00CA6F01">
      <w:pPr>
        <w:spacing w:line="360" w:lineRule="auto"/>
        <w:ind w:left="426" w:hanging="426"/>
        <w:jc w:val="both"/>
        <w:rPr>
          <w:rFonts w:ascii="Arial" w:hAnsi="Arial" w:cs="Arial"/>
          <w:color w:val="000000"/>
          <w:sz w:val="24"/>
          <w:szCs w:val="24"/>
        </w:rPr>
      </w:pPr>
      <w:r w:rsidRPr="00850140">
        <w:rPr>
          <w:rFonts w:ascii="Arial" w:hAnsi="Arial" w:cs="Arial"/>
          <w:color w:val="000000"/>
          <w:sz w:val="24"/>
          <w:szCs w:val="24"/>
        </w:rPr>
        <w:t>(słownie ………………………………………………………………….....................……..)</w:t>
      </w:r>
    </w:p>
    <w:p w:rsidR="00CA6F01" w:rsidRPr="00850140" w:rsidRDefault="00CA6F01" w:rsidP="00692699">
      <w:pPr>
        <w:spacing w:line="360" w:lineRule="auto"/>
        <w:ind w:left="426" w:hanging="426"/>
        <w:jc w:val="both"/>
        <w:rPr>
          <w:rFonts w:ascii="Arial" w:hAnsi="Arial" w:cs="Arial"/>
          <w:color w:val="000000"/>
          <w:sz w:val="24"/>
          <w:szCs w:val="24"/>
        </w:rPr>
      </w:pPr>
    </w:p>
    <w:p w:rsidR="009F7ADF" w:rsidRPr="00850140" w:rsidRDefault="009F7ADF" w:rsidP="009F7ADF">
      <w:pPr>
        <w:rPr>
          <w:rFonts w:ascii="Arial" w:hAnsi="Arial" w:cs="Arial"/>
          <w:sz w:val="24"/>
          <w:szCs w:val="24"/>
        </w:rPr>
      </w:pPr>
      <w:r w:rsidRPr="00850140">
        <w:rPr>
          <w:rFonts w:ascii="Arial" w:hAnsi="Arial" w:cs="Arial"/>
          <w:b/>
          <w:bCs/>
          <w:sz w:val="24"/>
          <w:szCs w:val="24"/>
        </w:rPr>
        <w:t>Termin realizacji:</w:t>
      </w:r>
    </w:p>
    <w:p w:rsidR="009F7ADF" w:rsidRPr="00850140" w:rsidRDefault="009F7ADF" w:rsidP="00703ED2">
      <w:pPr>
        <w:widowControl/>
        <w:numPr>
          <w:ilvl w:val="0"/>
          <w:numId w:val="38"/>
        </w:numPr>
        <w:autoSpaceDE/>
        <w:autoSpaceDN/>
        <w:adjustRightInd/>
        <w:rPr>
          <w:rFonts w:ascii="Arial" w:hAnsi="Arial" w:cs="Arial"/>
          <w:sz w:val="24"/>
          <w:szCs w:val="24"/>
        </w:rPr>
      </w:pPr>
      <w:r w:rsidRPr="00850140">
        <w:rPr>
          <w:rFonts w:ascii="Arial" w:hAnsi="Arial" w:cs="Arial"/>
          <w:b/>
          <w:bCs/>
          <w:sz w:val="24"/>
          <w:szCs w:val="24"/>
        </w:rPr>
        <w:t xml:space="preserve">Od dnia podpisania umowy do </w:t>
      </w:r>
      <w:r w:rsidR="006A217F" w:rsidRPr="00850140">
        <w:rPr>
          <w:rFonts w:ascii="Arial" w:hAnsi="Arial" w:cs="Arial"/>
          <w:b/>
          <w:bCs/>
          <w:sz w:val="24"/>
          <w:szCs w:val="24"/>
        </w:rPr>
        <w:t>15</w:t>
      </w:r>
      <w:r w:rsidRPr="00850140">
        <w:rPr>
          <w:rFonts w:ascii="Arial" w:hAnsi="Arial" w:cs="Arial"/>
          <w:b/>
          <w:bCs/>
          <w:sz w:val="24"/>
          <w:szCs w:val="24"/>
        </w:rPr>
        <w:t>.12.2018r.</w:t>
      </w:r>
    </w:p>
    <w:p w:rsidR="009F7ADF" w:rsidRPr="00850140" w:rsidRDefault="009F7ADF" w:rsidP="00C40F92">
      <w:pPr>
        <w:pStyle w:val="Normalny1"/>
        <w:rPr>
          <w:rFonts w:ascii="Arial" w:hAnsi="Arial" w:cs="Arial"/>
          <w:spacing w:val="-1"/>
          <w:sz w:val="24"/>
          <w:szCs w:val="24"/>
          <w:lang w:val="pl-PL"/>
        </w:rPr>
      </w:pPr>
    </w:p>
    <w:p w:rsidR="00C40F92" w:rsidRPr="00850140" w:rsidRDefault="00BF5419" w:rsidP="00C40F92">
      <w:pPr>
        <w:pStyle w:val="Normalny1"/>
        <w:rPr>
          <w:rFonts w:ascii="Arial" w:hAnsi="Arial" w:cs="Arial"/>
          <w:spacing w:val="-1"/>
          <w:sz w:val="24"/>
          <w:szCs w:val="24"/>
        </w:rPr>
      </w:pPr>
      <w:r w:rsidRPr="00850140">
        <w:rPr>
          <w:rFonts w:ascii="Arial" w:hAnsi="Arial" w:cs="Arial"/>
          <w:spacing w:val="-1"/>
          <w:sz w:val="24"/>
          <w:szCs w:val="24"/>
          <w:lang w:val="pl-PL"/>
        </w:rPr>
        <w:t>Udzielam gwarancji</w:t>
      </w:r>
      <w:r w:rsidRPr="00850140">
        <w:rPr>
          <w:rFonts w:ascii="Arial" w:hAnsi="Arial" w:cs="Arial"/>
          <w:spacing w:val="-1"/>
          <w:sz w:val="24"/>
          <w:szCs w:val="24"/>
        </w:rPr>
        <w:t xml:space="preserve"> na</w:t>
      </w:r>
      <w:r w:rsidRPr="00850140">
        <w:rPr>
          <w:rFonts w:ascii="Arial" w:hAnsi="Arial" w:cs="Arial"/>
          <w:spacing w:val="-1"/>
          <w:sz w:val="24"/>
          <w:szCs w:val="24"/>
          <w:lang w:val="pl-PL"/>
        </w:rPr>
        <w:t xml:space="preserve"> wykonany przedmiot zamówienia</w:t>
      </w:r>
      <w:r w:rsidRPr="00850140">
        <w:rPr>
          <w:rFonts w:ascii="Arial" w:hAnsi="Arial" w:cs="Arial"/>
          <w:spacing w:val="-1"/>
          <w:sz w:val="24"/>
          <w:szCs w:val="24"/>
        </w:rPr>
        <w:t xml:space="preserve"> na</w:t>
      </w:r>
      <w:r w:rsidRPr="00850140">
        <w:rPr>
          <w:rFonts w:ascii="Arial" w:hAnsi="Arial" w:cs="Arial"/>
          <w:spacing w:val="-1"/>
          <w:sz w:val="24"/>
          <w:szCs w:val="24"/>
          <w:lang w:val="pl-PL"/>
        </w:rPr>
        <w:t xml:space="preserve"> okres</w:t>
      </w:r>
      <w:r w:rsidR="00260173" w:rsidRPr="00850140">
        <w:rPr>
          <w:rFonts w:ascii="Arial" w:hAnsi="Arial" w:cs="Arial"/>
          <w:spacing w:val="-1"/>
          <w:sz w:val="24"/>
          <w:szCs w:val="24"/>
        </w:rPr>
        <w:t xml:space="preserve"> </w:t>
      </w:r>
      <w:r w:rsidR="003F10D5" w:rsidRPr="00850140">
        <w:rPr>
          <w:rFonts w:ascii="Arial" w:hAnsi="Arial" w:cs="Arial"/>
          <w:spacing w:val="-1"/>
          <w:sz w:val="24"/>
          <w:szCs w:val="24"/>
        </w:rPr>
        <w:t>24</w:t>
      </w:r>
      <w:r w:rsidR="00260173" w:rsidRPr="00850140">
        <w:rPr>
          <w:rFonts w:ascii="Arial" w:hAnsi="Arial" w:cs="Arial"/>
          <w:spacing w:val="-1"/>
          <w:sz w:val="24"/>
          <w:szCs w:val="24"/>
        </w:rPr>
        <w:t xml:space="preserve"> </w:t>
      </w:r>
      <w:r w:rsidRPr="00850140">
        <w:rPr>
          <w:rFonts w:ascii="Arial" w:hAnsi="Arial" w:cs="Arial"/>
          <w:spacing w:val="-1"/>
          <w:sz w:val="24"/>
          <w:szCs w:val="24"/>
          <w:lang w:val="pl-PL"/>
        </w:rPr>
        <w:t>miesięcy od daty odbioru końcowego</w:t>
      </w:r>
      <w:r w:rsidRPr="00850140">
        <w:rPr>
          <w:rFonts w:ascii="Arial" w:hAnsi="Arial" w:cs="Arial"/>
          <w:spacing w:val="-1"/>
          <w:sz w:val="24"/>
          <w:szCs w:val="24"/>
        </w:rPr>
        <w:t xml:space="preserve">. </w:t>
      </w:r>
    </w:p>
    <w:p w:rsidR="00260173" w:rsidRPr="00850140" w:rsidRDefault="00260173" w:rsidP="00C40F92">
      <w:pPr>
        <w:pStyle w:val="Normalny1"/>
        <w:rPr>
          <w:rFonts w:ascii="Arial" w:hAnsi="Arial" w:cs="Arial"/>
          <w:bCs/>
          <w:color w:val="000000"/>
          <w:sz w:val="24"/>
          <w:szCs w:val="24"/>
        </w:rPr>
      </w:pPr>
    </w:p>
    <w:p w:rsidR="009F7ADF" w:rsidRPr="00850140" w:rsidRDefault="009F7ADF" w:rsidP="00C40F92">
      <w:pPr>
        <w:pStyle w:val="Normalny1"/>
        <w:rPr>
          <w:rFonts w:ascii="Arial" w:hAnsi="Arial" w:cs="Arial"/>
          <w:bCs/>
          <w:color w:val="000000"/>
          <w:sz w:val="24"/>
          <w:szCs w:val="24"/>
        </w:rPr>
      </w:pPr>
    </w:p>
    <w:p w:rsidR="00C40F92" w:rsidRPr="00850140" w:rsidRDefault="00C40F92" w:rsidP="00C40F92">
      <w:pPr>
        <w:pStyle w:val="Normalny1"/>
        <w:rPr>
          <w:rFonts w:ascii="Arial" w:hAnsi="Arial" w:cs="Arial"/>
          <w:b/>
          <w:color w:val="000000"/>
          <w:sz w:val="24"/>
          <w:szCs w:val="24"/>
          <w:lang w:val="pl-PL"/>
        </w:rPr>
      </w:pPr>
      <w:r w:rsidRPr="00850140">
        <w:rPr>
          <w:rFonts w:ascii="Arial" w:hAnsi="Arial" w:cs="Arial"/>
          <w:b/>
          <w:color w:val="000000"/>
          <w:sz w:val="24"/>
          <w:szCs w:val="24"/>
          <w:lang w:val="pl-PL"/>
        </w:rPr>
        <w:lastRenderedPageBreak/>
        <w:t>Dane dotyczące Zamawiającego:</w:t>
      </w:r>
    </w:p>
    <w:p w:rsidR="00C40F92" w:rsidRPr="00850140" w:rsidRDefault="00C40F92" w:rsidP="00C40F92">
      <w:pPr>
        <w:pStyle w:val="Normalny1"/>
        <w:rPr>
          <w:rFonts w:ascii="Arial" w:hAnsi="Arial" w:cs="Arial"/>
          <w:b/>
          <w:color w:val="000000"/>
          <w:sz w:val="24"/>
          <w:szCs w:val="24"/>
          <w:lang w:val="pl-PL"/>
        </w:rPr>
      </w:pPr>
      <w:r w:rsidRPr="00850140">
        <w:rPr>
          <w:rFonts w:ascii="Arial" w:hAnsi="Arial" w:cs="Arial"/>
          <w:b/>
          <w:color w:val="000000"/>
          <w:sz w:val="24"/>
          <w:szCs w:val="24"/>
          <w:lang w:val="pl-PL"/>
        </w:rPr>
        <w:t>Gmina  Świeszyno</w:t>
      </w:r>
    </w:p>
    <w:p w:rsidR="00C40F92" w:rsidRPr="00850140" w:rsidRDefault="00C40F92" w:rsidP="00C40F92">
      <w:pPr>
        <w:pStyle w:val="Normalny1"/>
        <w:rPr>
          <w:rFonts w:ascii="Arial" w:hAnsi="Arial" w:cs="Arial"/>
          <w:b/>
          <w:color w:val="000000"/>
          <w:sz w:val="24"/>
          <w:szCs w:val="24"/>
          <w:lang w:val="pl-PL"/>
        </w:rPr>
      </w:pPr>
      <w:r w:rsidRPr="00850140">
        <w:rPr>
          <w:rFonts w:ascii="Arial" w:hAnsi="Arial" w:cs="Arial"/>
          <w:b/>
          <w:color w:val="000000"/>
          <w:sz w:val="24"/>
          <w:szCs w:val="24"/>
          <w:lang w:val="pl-PL"/>
        </w:rPr>
        <w:t xml:space="preserve">Świeszyno 71, 76-024 Świeszyno </w:t>
      </w:r>
    </w:p>
    <w:p w:rsidR="00C40F92" w:rsidRPr="00850140" w:rsidRDefault="00C40F92" w:rsidP="00C40F92">
      <w:pPr>
        <w:pStyle w:val="Normalny1"/>
        <w:rPr>
          <w:rFonts w:ascii="Arial" w:hAnsi="Arial" w:cs="Arial"/>
          <w:b/>
          <w:color w:val="000000"/>
          <w:sz w:val="24"/>
          <w:szCs w:val="24"/>
          <w:lang w:val="pl-PL"/>
        </w:rPr>
      </w:pPr>
      <w:r w:rsidRPr="00850140">
        <w:rPr>
          <w:rFonts w:ascii="Arial" w:hAnsi="Arial" w:cs="Arial"/>
          <w:b/>
          <w:color w:val="000000"/>
          <w:sz w:val="24"/>
          <w:szCs w:val="24"/>
          <w:lang w:val="pl-PL"/>
        </w:rPr>
        <w:t xml:space="preserve">tel.  94  316 </w:t>
      </w:r>
      <w:r w:rsidR="001A1F88" w:rsidRPr="00850140">
        <w:rPr>
          <w:rFonts w:ascii="Arial" w:hAnsi="Arial" w:cs="Arial"/>
          <w:b/>
          <w:color w:val="000000"/>
          <w:sz w:val="24"/>
          <w:szCs w:val="24"/>
          <w:lang w:val="pl-PL"/>
        </w:rPr>
        <w:t>01</w:t>
      </w:r>
      <w:r w:rsidRPr="00850140">
        <w:rPr>
          <w:rFonts w:ascii="Arial" w:hAnsi="Arial" w:cs="Arial"/>
          <w:b/>
          <w:color w:val="000000"/>
          <w:sz w:val="24"/>
          <w:szCs w:val="24"/>
          <w:lang w:val="pl-PL"/>
        </w:rPr>
        <w:t xml:space="preserve"> </w:t>
      </w:r>
      <w:r w:rsidR="001A1F88" w:rsidRPr="00850140">
        <w:rPr>
          <w:rFonts w:ascii="Arial" w:hAnsi="Arial" w:cs="Arial"/>
          <w:b/>
          <w:color w:val="000000"/>
          <w:sz w:val="24"/>
          <w:szCs w:val="24"/>
          <w:lang w:val="pl-PL"/>
        </w:rPr>
        <w:t>2</w:t>
      </w:r>
      <w:r w:rsidRPr="00850140">
        <w:rPr>
          <w:rFonts w:ascii="Arial" w:hAnsi="Arial" w:cs="Arial"/>
          <w:b/>
          <w:color w:val="000000"/>
          <w:sz w:val="24"/>
          <w:szCs w:val="24"/>
          <w:lang w:val="pl-PL"/>
        </w:rPr>
        <w:t>0 / faks 94 316 14 91</w:t>
      </w:r>
    </w:p>
    <w:p w:rsidR="00464CFA" w:rsidRPr="00850140" w:rsidRDefault="00464CFA" w:rsidP="00C40F92">
      <w:pPr>
        <w:pStyle w:val="Akapitzlist"/>
        <w:tabs>
          <w:tab w:val="left" w:pos="0"/>
        </w:tabs>
        <w:suppressAutoHyphens/>
        <w:spacing w:line="276" w:lineRule="auto"/>
        <w:ind w:left="0"/>
        <w:rPr>
          <w:rFonts w:ascii="Arial" w:hAnsi="Arial" w:cs="Arial"/>
          <w:bCs/>
          <w:color w:val="000000"/>
          <w:sz w:val="24"/>
          <w:szCs w:val="24"/>
        </w:rPr>
      </w:pPr>
    </w:p>
    <w:p w:rsidR="00BF5419" w:rsidRPr="00850140" w:rsidRDefault="00BF5419" w:rsidP="00464CFA">
      <w:pPr>
        <w:tabs>
          <w:tab w:val="left" w:pos="284"/>
        </w:tabs>
        <w:suppressAutoHyphens/>
        <w:spacing w:line="276" w:lineRule="auto"/>
        <w:rPr>
          <w:rFonts w:ascii="Arial" w:hAnsi="Arial" w:cs="Arial"/>
          <w:bCs/>
          <w:color w:val="000000"/>
          <w:sz w:val="24"/>
          <w:szCs w:val="24"/>
        </w:rPr>
      </w:pPr>
    </w:p>
    <w:p w:rsidR="00464CFA" w:rsidRPr="00850140" w:rsidRDefault="00464CFA" w:rsidP="00464CFA">
      <w:pPr>
        <w:tabs>
          <w:tab w:val="left" w:pos="284"/>
        </w:tabs>
        <w:suppressAutoHyphens/>
        <w:spacing w:line="276" w:lineRule="auto"/>
        <w:rPr>
          <w:rFonts w:ascii="Arial" w:hAnsi="Arial" w:cs="Arial"/>
          <w:bCs/>
          <w:color w:val="000000"/>
          <w:sz w:val="24"/>
          <w:szCs w:val="24"/>
        </w:rPr>
      </w:pPr>
      <w:r w:rsidRPr="00850140">
        <w:rPr>
          <w:rFonts w:ascii="Arial" w:hAnsi="Arial" w:cs="Arial"/>
          <w:bCs/>
          <w:color w:val="000000"/>
          <w:sz w:val="24"/>
          <w:szCs w:val="24"/>
        </w:rPr>
        <w:t>Ponadto:</w:t>
      </w:r>
    </w:p>
    <w:p w:rsidR="002339AB" w:rsidRPr="00850140" w:rsidRDefault="002339AB" w:rsidP="002339AB">
      <w:pPr>
        <w:pStyle w:val="Akapitzlist"/>
        <w:numPr>
          <w:ilvl w:val="0"/>
          <w:numId w:val="1"/>
        </w:numPr>
        <w:tabs>
          <w:tab w:val="left" w:pos="426"/>
        </w:tabs>
        <w:ind w:right="178"/>
        <w:jc w:val="both"/>
        <w:rPr>
          <w:rFonts w:ascii="Arial" w:hAnsi="Arial" w:cs="Arial"/>
          <w:sz w:val="24"/>
          <w:szCs w:val="24"/>
        </w:rPr>
      </w:pPr>
      <w:r w:rsidRPr="00850140">
        <w:rPr>
          <w:rFonts w:ascii="Arial" w:hAnsi="Arial" w:cs="Arial"/>
          <w:color w:val="000000"/>
          <w:sz w:val="24"/>
          <w:szCs w:val="24"/>
        </w:rPr>
        <w:t>Oświadczam, że zapoznałem się z opisem przedmiotu zamówienia i nie wnoszę do niego zastrzeżeń. W razie wybrania mojej oferty zobowiązuję się do realizacji zamówienia na określonych przez Zamawiającego warunkach.</w:t>
      </w:r>
    </w:p>
    <w:p w:rsidR="00192290" w:rsidRPr="00850140" w:rsidRDefault="0019229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850140">
        <w:rPr>
          <w:rFonts w:ascii="Arial" w:hAnsi="Arial" w:cs="Arial"/>
          <w:spacing w:val="-1"/>
          <w:sz w:val="24"/>
          <w:szCs w:val="24"/>
        </w:rPr>
        <w:t>Oświadczam, że zapozna</w:t>
      </w:r>
      <w:r w:rsidR="00CF1E00" w:rsidRPr="00850140">
        <w:rPr>
          <w:rFonts w:ascii="Arial" w:hAnsi="Arial" w:cs="Arial"/>
          <w:spacing w:val="-1"/>
          <w:sz w:val="24"/>
          <w:szCs w:val="24"/>
        </w:rPr>
        <w:t>łem</w:t>
      </w:r>
      <w:r w:rsidRPr="00850140">
        <w:rPr>
          <w:rFonts w:ascii="Arial" w:hAnsi="Arial" w:cs="Arial"/>
          <w:spacing w:val="-1"/>
          <w:sz w:val="24"/>
          <w:szCs w:val="24"/>
        </w:rPr>
        <w:t xml:space="preserve"> się z lokalnymi warunkami realizacji oraz zdoby</w:t>
      </w:r>
      <w:r w:rsidR="00CF1E00" w:rsidRPr="00850140">
        <w:rPr>
          <w:rFonts w:ascii="Arial" w:hAnsi="Arial" w:cs="Arial"/>
          <w:spacing w:val="-1"/>
          <w:sz w:val="24"/>
          <w:szCs w:val="24"/>
        </w:rPr>
        <w:t>łem</w:t>
      </w:r>
      <w:r w:rsidRPr="00850140">
        <w:rPr>
          <w:rFonts w:ascii="Arial" w:hAnsi="Arial" w:cs="Arial"/>
          <w:spacing w:val="-1"/>
          <w:sz w:val="24"/>
          <w:szCs w:val="24"/>
        </w:rPr>
        <w:t xml:space="preserve"> wszelkie informacje  konieczne do właściwego przygotowania niniejszej oferty; </w:t>
      </w:r>
    </w:p>
    <w:p w:rsidR="00192290" w:rsidRPr="00850140" w:rsidRDefault="0019229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850140">
        <w:rPr>
          <w:rFonts w:ascii="Arial" w:hAnsi="Arial" w:cs="Arial"/>
          <w:spacing w:val="-1"/>
          <w:sz w:val="24"/>
          <w:szCs w:val="24"/>
        </w:rPr>
        <w:t>Oświadczam, że uważam się związan</w:t>
      </w:r>
      <w:r w:rsidR="00CF1E00" w:rsidRPr="00850140">
        <w:rPr>
          <w:rFonts w:ascii="Arial" w:hAnsi="Arial" w:cs="Arial"/>
          <w:spacing w:val="-1"/>
          <w:sz w:val="24"/>
          <w:szCs w:val="24"/>
        </w:rPr>
        <w:t>y</w:t>
      </w:r>
      <w:r w:rsidRPr="00850140">
        <w:rPr>
          <w:rFonts w:ascii="Arial" w:hAnsi="Arial" w:cs="Arial"/>
          <w:spacing w:val="-1"/>
          <w:sz w:val="24"/>
          <w:szCs w:val="24"/>
        </w:rPr>
        <w:t xml:space="preserve"> niniejszą ofertą przez okres 30 dni od daty upływu terminu składania ofert;</w:t>
      </w:r>
    </w:p>
    <w:p w:rsidR="00192290" w:rsidRPr="00850140" w:rsidRDefault="00CF1E0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850140">
        <w:rPr>
          <w:rFonts w:ascii="Arial" w:hAnsi="Arial" w:cs="Arial"/>
          <w:spacing w:val="-1"/>
          <w:sz w:val="24"/>
          <w:szCs w:val="24"/>
        </w:rPr>
        <w:t>Gwarantuję</w:t>
      </w:r>
      <w:r w:rsidR="00192290" w:rsidRPr="00850140">
        <w:rPr>
          <w:rFonts w:ascii="Arial" w:hAnsi="Arial" w:cs="Arial"/>
          <w:spacing w:val="-1"/>
          <w:sz w:val="24"/>
          <w:szCs w:val="24"/>
        </w:rPr>
        <w:t xml:space="preserve"> wykonanie całości niniejszego zamówienia zgodnie z treścią</w:t>
      </w:r>
      <w:r w:rsidR="00D964C1" w:rsidRPr="00850140">
        <w:rPr>
          <w:rFonts w:ascii="Arial" w:hAnsi="Arial" w:cs="Arial"/>
          <w:spacing w:val="-1"/>
          <w:sz w:val="24"/>
          <w:szCs w:val="24"/>
        </w:rPr>
        <w:t xml:space="preserve"> </w:t>
      </w:r>
      <w:r w:rsidRPr="00850140">
        <w:rPr>
          <w:rFonts w:ascii="Arial" w:hAnsi="Arial" w:cs="Arial"/>
          <w:spacing w:val="-1"/>
          <w:sz w:val="24"/>
          <w:szCs w:val="24"/>
        </w:rPr>
        <w:t>zapytania oferto</w:t>
      </w:r>
      <w:r w:rsidR="00B9772B" w:rsidRPr="00850140">
        <w:rPr>
          <w:rFonts w:ascii="Arial" w:hAnsi="Arial" w:cs="Arial"/>
          <w:spacing w:val="-1"/>
          <w:sz w:val="24"/>
          <w:szCs w:val="24"/>
        </w:rPr>
        <w:t>wego oraz obowiązującym prawem.</w:t>
      </w:r>
    </w:p>
    <w:p w:rsidR="0096571D" w:rsidRPr="00850140" w:rsidRDefault="0096571D"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850140">
        <w:rPr>
          <w:rFonts w:ascii="Arial" w:hAnsi="Arial" w:cs="Arial"/>
          <w:spacing w:val="-1"/>
          <w:sz w:val="24"/>
          <w:szCs w:val="24"/>
        </w:rPr>
        <w:t xml:space="preserve">Wyrażam zgodę na warunki płatności określone w zapytaniu </w:t>
      </w:r>
      <w:r w:rsidR="00E86A69" w:rsidRPr="00850140">
        <w:rPr>
          <w:rFonts w:ascii="Arial" w:hAnsi="Arial" w:cs="Arial"/>
          <w:spacing w:val="-1"/>
          <w:sz w:val="24"/>
          <w:szCs w:val="24"/>
        </w:rPr>
        <w:t>ofertowym.</w:t>
      </w:r>
    </w:p>
    <w:p w:rsidR="0096571D" w:rsidRPr="00850140" w:rsidRDefault="00CF1E0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850140">
        <w:rPr>
          <w:rFonts w:ascii="Arial" w:hAnsi="Arial" w:cs="Arial"/>
          <w:spacing w:val="-1"/>
          <w:sz w:val="24"/>
          <w:szCs w:val="24"/>
        </w:rPr>
        <w:t>Oświadczam</w:t>
      </w:r>
      <w:r w:rsidR="0096571D" w:rsidRPr="00850140">
        <w:rPr>
          <w:rFonts w:ascii="Arial" w:hAnsi="Arial" w:cs="Arial"/>
          <w:spacing w:val="-1"/>
          <w:sz w:val="24"/>
          <w:szCs w:val="24"/>
        </w:rPr>
        <w:t xml:space="preserve"> że:</w:t>
      </w:r>
    </w:p>
    <w:p w:rsidR="0096571D" w:rsidRPr="00850140" w:rsidRDefault="0096571D" w:rsidP="004B77B3">
      <w:pPr>
        <w:pStyle w:val="msonormalcxspdrugie"/>
        <w:numPr>
          <w:ilvl w:val="0"/>
          <w:numId w:val="7"/>
        </w:numPr>
        <w:spacing w:before="0" w:beforeAutospacing="0" w:after="0" w:afterAutospacing="0"/>
        <w:jc w:val="both"/>
        <w:rPr>
          <w:rFonts w:ascii="Arial" w:hAnsi="Arial" w:cs="Arial"/>
        </w:rPr>
      </w:pPr>
      <w:r w:rsidRPr="00850140">
        <w:rPr>
          <w:rFonts w:ascii="Arial" w:hAnsi="Arial" w:cs="Arial"/>
        </w:rPr>
        <w:t>Posiadam uprawnienia do wykonywania określonej działalności lub czynności, jeżeli ustawa nakłada obowiązek posiadania takich uprawnień.</w:t>
      </w:r>
    </w:p>
    <w:p w:rsidR="0096571D" w:rsidRPr="00850140" w:rsidRDefault="0096571D" w:rsidP="004B77B3">
      <w:pPr>
        <w:pStyle w:val="msonormalcxspdrugie"/>
        <w:numPr>
          <w:ilvl w:val="0"/>
          <w:numId w:val="7"/>
        </w:numPr>
        <w:spacing w:before="0" w:beforeAutospacing="0" w:after="0" w:afterAutospacing="0"/>
        <w:jc w:val="both"/>
        <w:rPr>
          <w:rFonts w:ascii="Arial" w:hAnsi="Arial" w:cs="Arial"/>
        </w:rPr>
      </w:pPr>
      <w:r w:rsidRPr="00850140">
        <w:rPr>
          <w:rFonts w:ascii="Arial" w:hAnsi="Arial" w:cs="Arial"/>
        </w:rPr>
        <w:t>Posiadam niezbędną wiedzę i doświadczenie.</w:t>
      </w:r>
    </w:p>
    <w:p w:rsidR="0096571D" w:rsidRPr="00850140" w:rsidRDefault="0096571D" w:rsidP="004B77B3">
      <w:pPr>
        <w:pStyle w:val="msonormalcxspdrugie"/>
        <w:numPr>
          <w:ilvl w:val="0"/>
          <w:numId w:val="7"/>
        </w:numPr>
        <w:spacing w:before="0" w:beforeAutospacing="0" w:after="0" w:afterAutospacing="0"/>
        <w:jc w:val="both"/>
        <w:rPr>
          <w:rFonts w:ascii="Arial" w:hAnsi="Arial" w:cs="Arial"/>
        </w:rPr>
      </w:pPr>
      <w:r w:rsidRPr="00850140">
        <w:rPr>
          <w:rFonts w:ascii="Arial" w:hAnsi="Arial" w:cs="Arial"/>
        </w:rPr>
        <w:t>Dysponuję odpowiednim potencjałem technicznym oraz osobami zdolnymi do wykonywania zamówienia.</w:t>
      </w:r>
    </w:p>
    <w:p w:rsidR="0096571D" w:rsidRPr="00850140" w:rsidRDefault="00CF1E00" w:rsidP="004B77B3">
      <w:pPr>
        <w:pStyle w:val="msonormalcxspdrugie"/>
        <w:numPr>
          <w:ilvl w:val="0"/>
          <w:numId w:val="7"/>
        </w:numPr>
        <w:spacing w:before="0" w:beforeAutospacing="0" w:after="0" w:afterAutospacing="0"/>
        <w:jc w:val="both"/>
        <w:rPr>
          <w:rFonts w:ascii="Arial" w:hAnsi="Arial" w:cs="Arial"/>
        </w:rPr>
      </w:pPr>
      <w:r w:rsidRPr="00850140">
        <w:rPr>
          <w:rFonts w:ascii="Arial" w:hAnsi="Arial" w:cs="Arial"/>
        </w:rPr>
        <w:t>Znajduję</w:t>
      </w:r>
      <w:r w:rsidR="0096571D" w:rsidRPr="00850140">
        <w:rPr>
          <w:rFonts w:ascii="Arial" w:hAnsi="Arial" w:cs="Arial"/>
        </w:rPr>
        <w:t xml:space="preserve"> się w sytuacji ekonomicznej i finansowej zapewniającej wykonanie zamówienia.</w:t>
      </w:r>
    </w:p>
    <w:p w:rsidR="0096571D" w:rsidRPr="00850140" w:rsidRDefault="0096571D" w:rsidP="0096571D">
      <w:pPr>
        <w:shd w:val="clear" w:color="auto" w:fill="FFFFFF"/>
        <w:tabs>
          <w:tab w:val="left" w:pos="624"/>
        </w:tabs>
        <w:spacing w:line="274" w:lineRule="exact"/>
        <w:rPr>
          <w:rFonts w:ascii="Arial" w:hAnsi="Arial" w:cs="Arial"/>
          <w:spacing w:val="-2"/>
          <w:sz w:val="24"/>
          <w:szCs w:val="24"/>
          <w:highlight w:val="yellow"/>
        </w:rPr>
      </w:pPr>
    </w:p>
    <w:p w:rsidR="0096571D" w:rsidRPr="00850140" w:rsidRDefault="0096571D" w:rsidP="0096571D">
      <w:pPr>
        <w:shd w:val="clear" w:color="auto" w:fill="FFFFFF"/>
        <w:tabs>
          <w:tab w:val="left" w:pos="624"/>
        </w:tabs>
        <w:spacing w:line="274" w:lineRule="exact"/>
        <w:rPr>
          <w:rFonts w:ascii="Arial" w:hAnsi="Arial" w:cs="Arial"/>
          <w:spacing w:val="-2"/>
          <w:sz w:val="24"/>
          <w:szCs w:val="24"/>
        </w:rPr>
      </w:pPr>
    </w:p>
    <w:p w:rsidR="00BF5419" w:rsidRPr="00850140" w:rsidRDefault="00BF5419" w:rsidP="0096571D">
      <w:pPr>
        <w:shd w:val="clear" w:color="auto" w:fill="FFFFFF"/>
        <w:tabs>
          <w:tab w:val="left" w:pos="624"/>
        </w:tabs>
        <w:spacing w:line="274" w:lineRule="exact"/>
        <w:rPr>
          <w:rFonts w:ascii="Arial" w:hAnsi="Arial" w:cs="Arial"/>
          <w:spacing w:val="-2"/>
          <w:sz w:val="22"/>
          <w:szCs w:val="22"/>
        </w:rPr>
      </w:pPr>
    </w:p>
    <w:p w:rsidR="0096571D" w:rsidRPr="00850140" w:rsidRDefault="0096571D" w:rsidP="0096571D">
      <w:pPr>
        <w:shd w:val="clear" w:color="auto" w:fill="FFFFFF"/>
        <w:tabs>
          <w:tab w:val="left" w:pos="624"/>
        </w:tabs>
        <w:spacing w:line="274" w:lineRule="exact"/>
        <w:rPr>
          <w:rFonts w:ascii="Arial" w:hAnsi="Arial" w:cs="Arial"/>
          <w:spacing w:val="-2"/>
          <w:sz w:val="22"/>
          <w:szCs w:val="22"/>
        </w:rPr>
      </w:pPr>
      <w:r w:rsidRPr="00850140">
        <w:rPr>
          <w:rFonts w:ascii="Arial" w:hAnsi="Arial" w:cs="Arial"/>
          <w:spacing w:val="-2"/>
          <w:sz w:val="22"/>
          <w:szCs w:val="22"/>
        </w:rPr>
        <w:t xml:space="preserve">        ………………………………..</w:t>
      </w:r>
      <w:r w:rsidRPr="00850140">
        <w:rPr>
          <w:rFonts w:ascii="Arial" w:hAnsi="Arial" w:cs="Arial"/>
          <w:spacing w:val="-2"/>
          <w:sz w:val="22"/>
          <w:szCs w:val="22"/>
        </w:rPr>
        <w:tab/>
      </w:r>
      <w:r w:rsidRPr="00850140">
        <w:rPr>
          <w:rFonts w:ascii="Arial" w:hAnsi="Arial" w:cs="Arial"/>
          <w:spacing w:val="-2"/>
          <w:sz w:val="22"/>
          <w:szCs w:val="22"/>
        </w:rPr>
        <w:tab/>
      </w:r>
      <w:r w:rsidRPr="00850140">
        <w:rPr>
          <w:rFonts w:ascii="Arial" w:hAnsi="Arial" w:cs="Arial"/>
          <w:spacing w:val="-2"/>
          <w:sz w:val="22"/>
          <w:szCs w:val="22"/>
        </w:rPr>
        <w:tab/>
        <w:t xml:space="preserve">   ………………………………..</w:t>
      </w:r>
    </w:p>
    <w:p w:rsidR="0096571D" w:rsidRPr="00850140" w:rsidRDefault="0096571D" w:rsidP="0096571D">
      <w:pPr>
        <w:shd w:val="clear" w:color="auto" w:fill="FFFFFF"/>
        <w:tabs>
          <w:tab w:val="left" w:pos="624"/>
        </w:tabs>
        <w:spacing w:line="274" w:lineRule="exact"/>
        <w:ind w:left="720"/>
        <w:rPr>
          <w:rFonts w:ascii="Arial" w:hAnsi="Arial" w:cs="Arial"/>
          <w:sz w:val="22"/>
          <w:szCs w:val="22"/>
        </w:rPr>
      </w:pPr>
      <w:r w:rsidRPr="00850140">
        <w:rPr>
          <w:rFonts w:ascii="Arial" w:hAnsi="Arial" w:cs="Arial"/>
          <w:spacing w:val="-2"/>
          <w:sz w:val="22"/>
          <w:szCs w:val="22"/>
        </w:rPr>
        <w:t xml:space="preserve">Miejscowość i data                             </w:t>
      </w:r>
      <w:r w:rsidRPr="00850140">
        <w:rPr>
          <w:rFonts w:ascii="Arial" w:hAnsi="Arial" w:cs="Arial"/>
          <w:spacing w:val="-11"/>
          <w:sz w:val="22"/>
          <w:szCs w:val="22"/>
        </w:rPr>
        <w:t xml:space="preserve">     podpis wykonawcy lub osoby upoważnionej</w:t>
      </w:r>
    </w:p>
    <w:p w:rsidR="000E1025" w:rsidRPr="00850140" w:rsidRDefault="0096571D" w:rsidP="00464CFA">
      <w:pPr>
        <w:shd w:val="clear" w:color="auto" w:fill="FFFFFF"/>
        <w:ind w:left="3226" w:right="-981" w:firstLine="2534"/>
        <w:rPr>
          <w:rFonts w:ascii="Arial" w:hAnsi="Arial" w:cs="Arial"/>
          <w:sz w:val="22"/>
          <w:szCs w:val="22"/>
          <w:highlight w:val="yellow"/>
        </w:rPr>
      </w:pPr>
      <w:r w:rsidRPr="00850140">
        <w:rPr>
          <w:rFonts w:ascii="Arial" w:hAnsi="Arial" w:cs="Arial"/>
          <w:spacing w:val="-3"/>
          <w:sz w:val="22"/>
          <w:szCs w:val="22"/>
        </w:rPr>
        <w:t>pieczątka wykonawcy</w:t>
      </w:r>
    </w:p>
    <w:p w:rsidR="000E1025" w:rsidRPr="00850140" w:rsidRDefault="000E1025" w:rsidP="000E1025">
      <w:pPr>
        <w:rPr>
          <w:rFonts w:ascii="Arial" w:hAnsi="Arial" w:cs="Arial"/>
          <w:sz w:val="22"/>
          <w:szCs w:val="22"/>
          <w:highlight w:val="yellow"/>
        </w:rPr>
      </w:pPr>
    </w:p>
    <w:p w:rsidR="000E79FF" w:rsidRPr="00850140" w:rsidRDefault="000E79FF" w:rsidP="000E1025">
      <w:pPr>
        <w:rPr>
          <w:rFonts w:ascii="Arial" w:hAnsi="Arial" w:cs="Arial"/>
          <w:sz w:val="22"/>
          <w:szCs w:val="22"/>
          <w:highlight w:val="yellow"/>
        </w:rPr>
      </w:pPr>
    </w:p>
    <w:p w:rsidR="000E79FF" w:rsidRPr="00850140" w:rsidRDefault="000E79FF" w:rsidP="000E1025">
      <w:pPr>
        <w:rPr>
          <w:rFonts w:ascii="Arial" w:hAnsi="Arial" w:cs="Arial"/>
          <w:sz w:val="24"/>
          <w:szCs w:val="24"/>
          <w:highlight w:val="yellow"/>
        </w:rPr>
      </w:pPr>
    </w:p>
    <w:p w:rsidR="002339AB" w:rsidRPr="00850140" w:rsidRDefault="002339AB" w:rsidP="000E79FF">
      <w:pPr>
        <w:jc w:val="center"/>
        <w:rPr>
          <w:rFonts w:ascii="Arial" w:hAnsi="Arial" w:cs="Arial"/>
          <w:b/>
          <w:sz w:val="24"/>
          <w:szCs w:val="24"/>
        </w:rPr>
      </w:pPr>
    </w:p>
    <w:p w:rsidR="002339AB" w:rsidRPr="00850140" w:rsidRDefault="002339AB" w:rsidP="000E79FF">
      <w:pPr>
        <w:jc w:val="center"/>
        <w:rPr>
          <w:rFonts w:ascii="Arial" w:hAnsi="Arial" w:cs="Arial"/>
          <w:b/>
          <w:sz w:val="24"/>
          <w:szCs w:val="24"/>
        </w:rPr>
      </w:pPr>
    </w:p>
    <w:p w:rsidR="002339AB" w:rsidRPr="00850140" w:rsidRDefault="002339AB" w:rsidP="000E79FF">
      <w:pPr>
        <w:jc w:val="center"/>
        <w:rPr>
          <w:rFonts w:ascii="Arial" w:hAnsi="Arial" w:cs="Arial"/>
          <w:b/>
          <w:sz w:val="24"/>
          <w:szCs w:val="24"/>
        </w:rPr>
      </w:pPr>
    </w:p>
    <w:p w:rsidR="002339AB" w:rsidRPr="00850140" w:rsidRDefault="002339AB" w:rsidP="000E79FF">
      <w:pPr>
        <w:jc w:val="center"/>
        <w:rPr>
          <w:rFonts w:ascii="Arial" w:hAnsi="Arial" w:cs="Arial"/>
          <w:b/>
          <w:sz w:val="24"/>
          <w:szCs w:val="24"/>
        </w:rPr>
      </w:pPr>
    </w:p>
    <w:p w:rsidR="002339AB" w:rsidRPr="00850140" w:rsidRDefault="002339AB" w:rsidP="000E79FF">
      <w:pPr>
        <w:jc w:val="center"/>
        <w:rPr>
          <w:rFonts w:ascii="Arial" w:hAnsi="Arial" w:cs="Arial"/>
          <w:b/>
          <w:sz w:val="24"/>
          <w:szCs w:val="24"/>
        </w:rPr>
      </w:pPr>
    </w:p>
    <w:p w:rsidR="002339AB" w:rsidRPr="00850140" w:rsidRDefault="002339AB" w:rsidP="000E79FF">
      <w:pPr>
        <w:jc w:val="center"/>
        <w:rPr>
          <w:rFonts w:ascii="Arial" w:hAnsi="Arial" w:cs="Arial"/>
          <w:b/>
          <w:sz w:val="24"/>
          <w:szCs w:val="24"/>
        </w:rPr>
      </w:pPr>
    </w:p>
    <w:p w:rsidR="00C33084" w:rsidRPr="00850140" w:rsidRDefault="00C33084" w:rsidP="000E79FF">
      <w:pPr>
        <w:jc w:val="center"/>
        <w:rPr>
          <w:rFonts w:ascii="Arial" w:hAnsi="Arial" w:cs="Arial"/>
          <w:b/>
          <w:sz w:val="24"/>
          <w:szCs w:val="24"/>
        </w:rPr>
      </w:pPr>
    </w:p>
    <w:p w:rsidR="00C33084" w:rsidRPr="00850140" w:rsidRDefault="00C33084" w:rsidP="000E79FF">
      <w:pPr>
        <w:jc w:val="center"/>
        <w:rPr>
          <w:rFonts w:ascii="Arial" w:hAnsi="Arial" w:cs="Arial"/>
          <w:b/>
          <w:sz w:val="24"/>
          <w:szCs w:val="24"/>
        </w:rPr>
      </w:pPr>
    </w:p>
    <w:p w:rsidR="00C33084" w:rsidRPr="00850140" w:rsidRDefault="00C33084" w:rsidP="000E79FF">
      <w:pPr>
        <w:jc w:val="center"/>
        <w:rPr>
          <w:rFonts w:ascii="Arial" w:hAnsi="Arial" w:cs="Arial"/>
          <w:b/>
          <w:sz w:val="24"/>
          <w:szCs w:val="24"/>
        </w:rPr>
      </w:pPr>
    </w:p>
    <w:p w:rsidR="00790880" w:rsidRPr="00850140" w:rsidRDefault="00790880" w:rsidP="000E79FF">
      <w:pPr>
        <w:jc w:val="center"/>
        <w:rPr>
          <w:rFonts w:ascii="Arial" w:hAnsi="Arial" w:cs="Arial"/>
          <w:b/>
          <w:sz w:val="24"/>
          <w:szCs w:val="24"/>
        </w:rPr>
      </w:pPr>
    </w:p>
    <w:p w:rsidR="00790880" w:rsidRPr="00850140" w:rsidRDefault="00790880" w:rsidP="000E79FF">
      <w:pPr>
        <w:jc w:val="center"/>
        <w:rPr>
          <w:rFonts w:ascii="Arial" w:hAnsi="Arial" w:cs="Arial"/>
          <w:b/>
          <w:sz w:val="24"/>
          <w:szCs w:val="24"/>
        </w:rPr>
      </w:pPr>
    </w:p>
    <w:p w:rsidR="00790880" w:rsidRDefault="00790880" w:rsidP="000E79FF">
      <w:pPr>
        <w:jc w:val="center"/>
        <w:rPr>
          <w:rFonts w:ascii="Arial" w:hAnsi="Arial" w:cs="Arial"/>
          <w:b/>
          <w:sz w:val="24"/>
          <w:szCs w:val="24"/>
        </w:rPr>
      </w:pPr>
    </w:p>
    <w:p w:rsidR="00CA7EA5" w:rsidRPr="00850140" w:rsidRDefault="00CA7EA5" w:rsidP="000E79FF">
      <w:pPr>
        <w:jc w:val="center"/>
        <w:rPr>
          <w:rFonts w:ascii="Arial" w:hAnsi="Arial" w:cs="Arial"/>
          <w:b/>
          <w:sz w:val="24"/>
          <w:szCs w:val="24"/>
        </w:rPr>
      </w:pPr>
    </w:p>
    <w:p w:rsidR="00790880" w:rsidRPr="00850140" w:rsidRDefault="00790880" w:rsidP="000E79FF">
      <w:pPr>
        <w:jc w:val="center"/>
        <w:rPr>
          <w:rFonts w:ascii="Arial" w:hAnsi="Arial" w:cs="Arial"/>
          <w:b/>
          <w:sz w:val="24"/>
          <w:szCs w:val="24"/>
        </w:rPr>
      </w:pPr>
    </w:p>
    <w:p w:rsidR="00EE594C" w:rsidRPr="00850140" w:rsidRDefault="00EE594C" w:rsidP="000E79FF">
      <w:pPr>
        <w:jc w:val="center"/>
        <w:rPr>
          <w:rFonts w:ascii="Arial" w:hAnsi="Arial" w:cs="Arial"/>
          <w:b/>
          <w:sz w:val="24"/>
          <w:szCs w:val="24"/>
        </w:rPr>
      </w:pPr>
    </w:p>
    <w:p w:rsidR="00EE594C" w:rsidRPr="00850140" w:rsidRDefault="0081234E" w:rsidP="00EE594C">
      <w:pPr>
        <w:suppressAutoHyphens/>
        <w:jc w:val="right"/>
        <w:textAlignment w:val="baseline"/>
        <w:rPr>
          <w:rFonts w:ascii="Arial" w:eastAsia="Andale Sans UI" w:hAnsi="Arial" w:cs="Arial"/>
          <w:sz w:val="24"/>
          <w:szCs w:val="24"/>
          <w:lang w:eastAsia="ja-JP" w:bidi="fa-IR"/>
        </w:rPr>
      </w:pPr>
      <w:r w:rsidRPr="00850140">
        <w:rPr>
          <w:rFonts w:ascii="Arial" w:eastAsia="Andale Sans UI" w:hAnsi="Arial" w:cs="Arial"/>
          <w:sz w:val="24"/>
          <w:szCs w:val="24"/>
          <w:lang w:eastAsia="ja-JP" w:bidi="fa-IR"/>
        </w:rPr>
        <w:lastRenderedPageBreak/>
        <w:t>Załącznik Nr 2</w:t>
      </w:r>
    </w:p>
    <w:p w:rsidR="00EE594C" w:rsidRPr="00850140" w:rsidRDefault="00EE594C" w:rsidP="00EE594C">
      <w:pPr>
        <w:suppressAutoHyphens/>
        <w:textAlignment w:val="baseline"/>
        <w:rPr>
          <w:rFonts w:ascii="Arial" w:eastAsia="Andale Sans UI" w:hAnsi="Arial" w:cs="Arial"/>
          <w:sz w:val="24"/>
          <w:szCs w:val="24"/>
          <w:lang w:val="de-DE" w:eastAsia="ja-JP" w:bidi="fa-IR"/>
        </w:rPr>
      </w:pPr>
    </w:p>
    <w:p w:rsidR="00EE594C" w:rsidRPr="00850140" w:rsidRDefault="00EE594C" w:rsidP="00EE594C">
      <w:pPr>
        <w:suppressAutoHyphens/>
        <w:textAlignment w:val="baseline"/>
        <w:rPr>
          <w:rFonts w:ascii="Arial" w:eastAsia="Andale Sans UI" w:hAnsi="Arial" w:cs="Arial"/>
          <w:sz w:val="24"/>
          <w:szCs w:val="24"/>
          <w:lang w:val="de-DE" w:eastAsia="ja-JP" w:bidi="fa-IR"/>
        </w:rPr>
      </w:pPr>
    </w:p>
    <w:p w:rsidR="00C5388E" w:rsidRPr="00850140" w:rsidRDefault="00C5388E" w:rsidP="00EE594C">
      <w:pPr>
        <w:suppressAutoHyphens/>
        <w:textAlignment w:val="baseline"/>
        <w:rPr>
          <w:rFonts w:ascii="Arial" w:eastAsia="Andale Sans UI" w:hAnsi="Arial" w:cs="Arial"/>
          <w:sz w:val="24"/>
          <w:szCs w:val="24"/>
          <w:lang w:val="de-DE" w:eastAsia="ja-JP" w:bidi="fa-IR"/>
        </w:rPr>
      </w:pPr>
    </w:p>
    <w:p w:rsidR="0081234E" w:rsidRPr="00850140" w:rsidRDefault="0081234E" w:rsidP="00EE594C">
      <w:pPr>
        <w:suppressAutoHyphens/>
        <w:textAlignment w:val="baseline"/>
        <w:rPr>
          <w:rFonts w:ascii="Arial" w:eastAsia="Andale Sans UI" w:hAnsi="Arial" w:cs="Arial"/>
          <w:sz w:val="24"/>
          <w:szCs w:val="24"/>
          <w:lang w:val="de-DE" w:eastAsia="ja-JP" w:bidi="fa-IR"/>
        </w:rPr>
      </w:pPr>
    </w:p>
    <w:p w:rsidR="0081234E" w:rsidRPr="00850140" w:rsidRDefault="0081234E" w:rsidP="00EE594C">
      <w:pPr>
        <w:suppressAutoHyphens/>
        <w:textAlignment w:val="baseline"/>
        <w:rPr>
          <w:rFonts w:ascii="Arial" w:eastAsia="Andale Sans UI" w:hAnsi="Arial" w:cs="Arial"/>
          <w:sz w:val="24"/>
          <w:szCs w:val="24"/>
          <w:lang w:val="de-DE" w:eastAsia="ja-JP" w:bidi="fa-IR"/>
        </w:rPr>
      </w:pPr>
    </w:p>
    <w:p w:rsidR="0081234E" w:rsidRPr="00850140" w:rsidRDefault="0081234E" w:rsidP="00EE594C">
      <w:pPr>
        <w:suppressAutoHyphens/>
        <w:textAlignment w:val="baseline"/>
        <w:rPr>
          <w:rFonts w:ascii="Arial" w:eastAsia="Andale Sans UI" w:hAnsi="Arial" w:cs="Arial"/>
          <w:sz w:val="24"/>
          <w:szCs w:val="24"/>
          <w:lang w:val="de-DE" w:eastAsia="ja-JP" w:bidi="fa-IR"/>
        </w:rPr>
      </w:pPr>
    </w:p>
    <w:p w:rsidR="00EE594C" w:rsidRPr="00850140" w:rsidRDefault="00EE594C" w:rsidP="00EE594C">
      <w:pPr>
        <w:suppressAutoHyphens/>
        <w:textAlignment w:val="baseline"/>
        <w:rPr>
          <w:rFonts w:ascii="Arial" w:eastAsia="Andale Sans UI" w:hAnsi="Arial" w:cs="Arial"/>
          <w:sz w:val="24"/>
          <w:szCs w:val="24"/>
          <w:lang w:eastAsia="ja-JP" w:bidi="fa-IR"/>
        </w:rPr>
      </w:pPr>
      <w:r w:rsidRPr="00850140">
        <w:rPr>
          <w:rFonts w:ascii="Arial" w:eastAsia="Andale Sans UI" w:hAnsi="Arial" w:cs="Arial"/>
          <w:sz w:val="24"/>
          <w:szCs w:val="24"/>
          <w:lang w:eastAsia="ja-JP" w:bidi="fa-IR"/>
        </w:rPr>
        <w:t xml:space="preserve">……………………………  </w:t>
      </w:r>
      <w:r w:rsidRPr="00850140">
        <w:rPr>
          <w:rFonts w:ascii="Arial" w:eastAsia="Andale Sans UI" w:hAnsi="Arial" w:cs="Arial"/>
          <w:sz w:val="24"/>
          <w:szCs w:val="24"/>
          <w:lang w:eastAsia="ja-JP" w:bidi="fa-IR"/>
        </w:rPr>
        <w:tab/>
      </w:r>
      <w:r w:rsidRPr="00850140">
        <w:rPr>
          <w:rFonts w:ascii="Arial" w:eastAsia="Andale Sans UI" w:hAnsi="Arial" w:cs="Arial"/>
          <w:sz w:val="24"/>
          <w:szCs w:val="24"/>
          <w:lang w:eastAsia="ja-JP" w:bidi="fa-IR"/>
        </w:rPr>
        <w:tab/>
      </w:r>
      <w:r w:rsidRPr="00850140">
        <w:rPr>
          <w:rFonts w:ascii="Arial" w:eastAsia="Andale Sans UI" w:hAnsi="Arial" w:cs="Arial"/>
          <w:sz w:val="24"/>
          <w:szCs w:val="24"/>
          <w:lang w:eastAsia="ja-JP" w:bidi="fa-IR"/>
        </w:rPr>
        <w:tab/>
      </w:r>
      <w:r w:rsidRPr="00850140">
        <w:rPr>
          <w:rFonts w:ascii="Arial" w:eastAsia="Andale Sans UI" w:hAnsi="Arial" w:cs="Arial"/>
          <w:sz w:val="24"/>
          <w:szCs w:val="24"/>
          <w:lang w:eastAsia="ja-JP" w:bidi="fa-IR"/>
        </w:rPr>
        <w:tab/>
      </w:r>
      <w:r w:rsidRPr="00850140">
        <w:rPr>
          <w:rFonts w:ascii="Arial" w:eastAsia="Andale Sans UI" w:hAnsi="Arial" w:cs="Arial"/>
          <w:sz w:val="24"/>
          <w:szCs w:val="24"/>
          <w:lang w:eastAsia="ja-JP" w:bidi="fa-IR"/>
        </w:rPr>
        <w:tab/>
        <w:t xml:space="preserve">                     ……………………………                </w:t>
      </w:r>
    </w:p>
    <w:p w:rsidR="00EE594C" w:rsidRPr="00850140" w:rsidRDefault="00EE594C" w:rsidP="00EE594C">
      <w:pPr>
        <w:suppressAutoHyphens/>
        <w:textAlignment w:val="baseline"/>
        <w:rPr>
          <w:rFonts w:ascii="Arial" w:eastAsia="Andale Sans UI" w:hAnsi="Arial" w:cs="Arial"/>
          <w:sz w:val="24"/>
          <w:szCs w:val="24"/>
          <w:lang w:eastAsia="ja-JP" w:bidi="fa-IR"/>
        </w:rPr>
      </w:pPr>
      <w:r w:rsidRPr="00850140">
        <w:rPr>
          <w:rFonts w:ascii="Arial" w:eastAsia="Andale Sans UI" w:hAnsi="Arial" w:cs="Arial"/>
          <w:sz w:val="24"/>
          <w:szCs w:val="24"/>
          <w:lang w:eastAsia="ja-JP" w:bidi="fa-IR"/>
        </w:rPr>
        <w:t>(nazwa i adres wykonawcy)</w:t>
      </w:r>
      <w:r w:rsidRPr="00850140">
        <w:rPr>
          <w:rFonts w:ascii="Arial" w:eastAsia="Andale Sans UI" w:hAnsi="Arial" w:cs="Arial"/>
          <w:sz w:val="24"/>
          <w:szCs w:val="24"/>
          <w:lang w:eastAsia="ja-JP" w:bidi="fa-IR"/>
        </w:rPr>
        <w:tab/>
      </w:r>
      <w:r w:rsidRPr="00850140">
        <w:rPr>
          <w:rFonts w:ascii="Arial" w:eastAsia="Andale Sans UI" w:hAnsi="Arial" w:cs="Arial"/>
          <w:sz w:val="24"/>
          <w:szCs w:val="24"/>
          <w:lang w:eastAsia="ja-JP" w:bidi="fa-IR"/>
        </w:rPr>
        <w:tab/>
      </w:r>
      <w:r w:rsidRPr="00850140">
        <w:rPr>
          <w:rFonts w:ascii="Arial" w:eastAsia="Andale Sans UI" w:hAnsi="Arial" w:cs="Arial"/>
          <w:sz w:val="24"/>
          <w:szCs w:val="24"/>
          <w:lang w:eastAsia="ja-JP" w:bidi="fa-IR"/>
        </w:rPr>
        <w:tab/>
      </w:r>
      <w:r w:rsidRPr="00850140">
        <w:rPr>
          <w:rFonts w:ascii="Arial" w:eastAsia="Andale Sans UI" w:hAnsi="Arial" w:cs="Arial"/>
          <w:sz w:val="24"/>
          <w:szCs w:val="24"/>
          <w:lang w:eastAsia="ja-JP" w:bidi="fa-IR"/>
        </w:rPr>
        <w:tab/>
      </w:r>
      <w:r w:rsidRPr="00850140">
        <w:rPr>
          <w:rFonts w:ascii="Arial" w:eastAsia="Andale Sans UI" w:hAnsi="Arial" w:cs="Arial"/>
          <w:sz w:val="24"/>
          <w:szCs w:val="24"/>
          <w:lang w:eastAsia="ja-JP" w:bidi="fa-IR"/>
        </w:rPr>
        <w:tab/>
      </w:r>
      <w:r w:rsidRPr="00850140">
        <w:rPr>
          <w:rFonts w:ascii="Arial" w:eastAsia="Andale Sans UI" w:hAnsi="Arial" w:cs="Arial"/>
          <w:sz w:val="24"/>
          <w:szCs w:val="24"/>
          <w:lang w:eastAsia="ja-JP" w:bidi="fa-IR"/>
        </w:rPr>
        <w:tab/>
      </w:r>
      <w:r w:rsidRPr="00850140">
        <w:rPr>
          <w:rFonts w:ascii="Arial" w:eastAsia="Andale Sans UI" w:hAnsi="Arial" w:cs="Arial"/>
          <w:sz w:val="24"/>
          <w:szCs w:val="24"/>
          <w:lang w:eastAsia="ja-JP" w:bidi="fa-IR"/>
        </w:rPr>
        <w:tab/>
        <w:t>(miejscowość, data)</w:t>
      </w:r>
    </w:p>
    <w:p w:rsidR="00EE594C" w:rsidRPr="00850140" w:rsidRDefault="00EE594C" w:rsidP="00EE594C">
      <w:pPr>
        <w:tabs>
          <w:tab w:val="left" w:pos="426"/>
        </w:tabs>
        <w:ind w:left="284" w:right="-157"/>
        <w:rPr>
          <w:rFonts w:ascii="Arial" w:hAnsi="Arial" w:cs="Arial"/>
          <w:iCs/>
          <w:sz w:val="24"/>
          <w:szCs w:val="24"/>
        </w:rPr>
      </w:pPr>
    </w:p>
    <w:p w:rsidR="00EE594C" w:rsidRPr="00850140" w:rsidRDefault="00EE594C" w:rsidP="00EE594C">
      <w:pPr>
        <w:tabs>
          <w:tab w:val="left" w:pos="426"/>
        </w:tabs>
        <w:ind w:left="284" w:right="-157"/>
        <w:rPr>
          <w:rFonts w:ascii="Arial" w:hAnsi="Arial" w:cs="Arial"/>
          <w:iCs/>
          <w:sz w:val="24"/>
          <w:szCs w:val="24"/>
        </w:rPr>
      </w:pPr>
    </w:p>
    <w:p w:rsidR="0081234E" w:rsidRPr="00850140" w:rsidRDefault="0081234E" w:rsidP="00EE594C">
      <w:pPr>
        <w:tabs>
          <w:tab w:val="left" w:pos="426"/>
        </w:tabs>
        <w:ind w:left="284" w:right="-157"/>
        <w:rPr>
          <w:rFonts w:ascii="Arial" w:hAnsi="Arial" w:cs="Arial"/>
          <w:iCs/>
          <w:sz w:val="24"/>
          <w:szCs w:val="24"/>
        </w:rPr>
      </w:pPr>
    </w:p>
    <w:p w:rsidR="00EE594C" w:rsidRPr="00850140" w:rsidRDefault="00EE594C" w:rsidP="00EE594C">
      <w:pPr>
        <w:spacing w:before="120" w:line="276" w:lineRule="auto"/>
        <w:ind w:firstLine="360"/>
        <w:jc w:val="center"/>
        <w:rPr>
          <w:rFonts w:ascii="Arial" w:hAnsi="Arial" w:cs="Arial"/>
          <w:b/>
          <w:sz w:val="24"/>
          <w:szCs w:val="24"/>
          <w:u w:val="single"/>
        </w:rPr>
      </w:pPr>
      <w:r w:rsidRPr="00850140">
        <w:rPr>
          <w:rFonts w:ascii="Arial" w:hAnsi="Arial" w:cs="Arial"/>
          <w:b/>
          <w:sz w:val="24"/>
          <w:szCs w:val="24"/>
          <w:u w:val="single"/>
        </w:rPr>
        <w:t>OŚWIADCZENIE WYKONAWCY</w:t>
      </w:r>
    </w:p>
    <w:p w:rsidR="00EE594C" w:rsidRPr="00850140" w:rsidRDefault="00EE594C" w:rsidP="00EE594C">
      <w:pPr>
        <w:spacing w:before="120" w:after="360" w:line="276" w:lineRule="auto"/>
        <w:ind w:firstLine="357"/>
        <w:jc w:val="center"/>
        <w:rPr>
          <w:rFonts w:ascii="Arial" w:hAnsi="Arial" w:cs="Arial"/>
          <w:sz w:val="24"/>
          <w:szCs w:val="24"/>
          <w:u w:val="single"/>
        </w:rPr>
      </w:pPr>
      <w:r w:rsidRPr="00850140">
        <w:rPr>
          <w:rFonts w:ascii="Arial" w:hAnsi="Arial" w:cs="Arial"/>
          <w:b/>
          <w:sz w:val="24"/>
          <w:szCs w:val="24"/>
          <w:u w:val="single"/>
        </w:rPr>
        <w:t>O BRAKU PODSTAW DO WYKLUCZENIA  Z POSTĘPOWANIA;</w:t>
      </w:r>
    </w:p>
    <w:p w:rsidR="00EE594C" w:rsidRPr="00850140" w:rsidRDefault="00EE594C" w:rsidP="00EE594C">
      <w:pPr>
        <w:spacing w:before="120"/>
        <w:ind w:firstLine="360"/>
        <w:jc w:val="center"/>
        <w:rPr>
          <w:rFonts w:ascii="Arial" w:hAnsi="Arial" w:cs="Arial"/>
          <w:sz w:val="24"/>
          <w:szCs w:val="24"/>
          <w:u w:val="single"/>
        </w:rPr>
      </w:pPr>
    </w:p>
    <w:p w:rsidR="00EE594C" w:rsidRPr="00850140" w:rsidRDefault="00EE594C" w:rsidP="00EE594C">
      <w:pPr>
        <w:rPr>
          <w:rFonts w:ascii="Arial" w:hAnsi="Arial" w:cs="Arial"/>
          <w:sz w:val="24"/>
          <w:szCs w:val="24"/>
        </w:rPr>
      </w:pPr>
      <w:r w:rsidRPr="00850140">
        <w:rPr>
          <w:rFonts w:ascii="Arial" w:hAnsi="Arial" w:cs="Arial"/>
          <w:sz w:val="24"/>
          <w:szCs w:val="24"/>
        </w:rPr>
        <w:t>Składając ofertę na:</w:t>
      </w:r>
    </w:p>
    <w:p w:rsidR="00EE594C" w:rsidRPr="00850140" w:rsidRDefault="00EE594C" w:rsidP="00EE594C">
      <w:pPr>
        <w:ind w:left="360"/>
        <w:contextualSpacing/>
        <w:jc w:val="center"/>
        <w:rPr>
          <w:rFonts w:ascii="Arial" w:hAnsi="Arial" w:cs="Arial"/>
          <w:b/>
          <w:sz w:val="24"/>
          <w:szCs w:val="24"/>
        </w:rPr>
      </w:pPr>
    </w:p>
    <w:p w:rsidR="00A42081" w:rsidRPr="00850140" w:rsidRDefault="000C343E" w:rsidP="008C568F">
      <w:pPr>
        <w:pStyle w:val="Akapitzlist"/>
        <w:spacing w:line="276" w:lineRule="auto"/>
        <w:ind w:left="360"/>
        <w:jc w:val="center"/>
        <w:rPr>
          <w:rFonts w:ascii="Arial" w:hAnsi="Arial" w:cs="Arial"/>
          <w:b/>
          <w:sz w:val="24"/>
          <w:szCs w:val="24"/>
        </w:rPr>
      </w:pPr>
      <w:r w:rsidRPr="00850140">
        <w:rPr>
          <w:rFonts w:ascii="Arial" w:hAnsi="Arial" w:cs="Arial"/>
          <w:b/>
          <w:sz w:val="24"/>
          <w:szCs w:val="24"/>
        </w:rPr>
        <w:t>„Remonty cząstkowe dróg gminnych asfaltowych</w:t>
      </w:r>
      <w:r w:rsidR="00A42081" w:rsidRPr="00850140">
        <w:rPr>
          <w:rFonts w:ascii="Arial" w:hAnsi="Arial" w:cs="Arial"/>
          <w:b/>
          <w:sz w:val="24"/>
          <w:szCs w:val="24"/>
        </w:rPr>
        <w:t>”</w:t>
      </w:r>
    </w:p>
    <w:p w:rsidR="00A42081" w:rsidRPr="00850140" w:rsidRDefault="00A42081" w:rsidP="00A42081">
      <w:pPr>
        <w:pStyle w:val="Akapitzlist"/>
        <w:spacing w:line="276" w:lineRule="auto"/>
        <w:ind w:left="360"/>
        <w:rPr>
          <w:rFonts w:ascii="Arial" w:hAnsi="Arial" w:cs="Arial"/>
          <w:b/>
          <w:sz w:val="24"/>
          <w:szCs w:val="24"/>
        </w:rPr>
      </w:pPr>
    </w:p>
    <w:p w:rsidR="00EE594C" w:rsidRPr="00850140" w:rsidRDefault="00EE594C" w:rsidP="00EE594C">
      <w:pPr>
        <w:suppressAutoHyphens/>
        <w:spacing w:line="276" w:lineRule="auto"/>
        <w:ind w:right="-2"/>
        <w:jc w:val="center"/>
        <w:textAlignment w:val="baseline"/>
        <w:rPr>
          <w:rFonts w:ascii="Arial" w:eastAsia="Andale Sans UI" w:hAnsi="Arial" w:cs="Arial"/>
          <w:b/>
          <w:sz w:val="24"/>
          <w:szCs w:val="24"/>
          <w:lang w:eastAsia="ja-JP" w:bidi="fa-IR"/>
        </w:rPr>
      </w:pPr>
      <w:r w:rsidRPr="00850140">
        <w:rPr>
          <w:rFonts w:ascii="Arial" w:eastAsia="Andale Sans UI" w:hAnsi="Arial" w:cs="Arial"/>
          <w:bCs/>
          <w:sz w:val="24"/>
          <w:szCs w:val="24"/>
          <w:lang w:eastAsia="ja-JP" w:bidi="fa-IR"/>
        </w:rPr>
        <w:t>.</w:t>
      </w:r>
    </w:p>
    <w:p w:rsidR="00EE594C" w:rsidRPr="00850140" w:rsidRDefault="00EE594C" w:rsidP="00EE594C">
      <w:pPr>
        <w:suppressAutoHyphens/>
        <w:spacing w:line="276" w:lineRule="auto"/>
        <w:ind w:right="-2"/>
        <w:jc w:val="center"/>
        <w:textAlignment w:val="baseline"/>
        <w:rPr>
          <w:rFonts w:ascii="Arial" w:eastAsia="Andale Sans UI" w:hAnsi="Arial" w:cs="Arial"/>
          <w:sz w:val="24"/>
          <w:szCs w:val="24"/>
          <w:lang w:val="de-DE" w:eastAsia="ja-JP" w:bidi="fa-IR"/>
        </w:rPr>
      </w:pPr>
    </w:p>
    <w:p w:rsidR="00EE594C" w:rsidRPr="00850140" w:rsidRDefault="00EE594C" w:rsidP="00EE594C">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850140">
        <w:rPr>
          <w:rFonts w:ascii="Arial" w:eastAsia="Andale Sans UI" w:hAnsi="Arial" w:cs="Arial"/>
          <w:sz w:val="24"/>
          <w:szCs w:val="24"/>
          <w:lang w:eastAsia="ja-JP" w:bidi="fa-IR"/>
        </w:rPr>
        <w:t>oświadczam</w:t>
      </w:r>
      <w:r w:rsidRPr="00850140">
        <w:rPr>
          <w:rFonts w:ascii="Arial" w:eastAsia="Andale Sans UI" w:hAnsi="Arial" w:cs="Arial"/>
          <w:sz w:val="24"/>
          <w:szCs w:val="24"/>
          <w:lang w:val="de-DE" w:eastAsia="ja-JP" w:bidi="fa-IR"/>
        </w:rPr>
        <w:t>/</w:t>
      </w:r>
      <w:proofErr w:type="spellStart"/>
      <w:r w:rsidRPr="00850140">
        <w:rPr>
          <w:rFonts w:ascii="Arial" w:eastAsia="Andale Sans UI" w:hAnsi="Arial" w:cs="Arial"/>
          <w:sz w:val="24"/>
          <w:szCs w:val="24"/>
          <w:lang w:val="de-DE" w:eastAsia="ja-JP" w:bidi="fa-IR"/>
        </w:rPr>
        <w:t>my</w:t>
      </w:r>
      <w:proofErr w:type="spellEnd"/>
      <w:r w:rsidRPr="00850140">
        <w:rPr>
          <w:rFonts w:ascii="Arial" w:eastAsia="Andale Sans UI" w:hAnsi="Arial" w:cs="Arial"/>
          <w:sz w:val="24"/>
          <w:szCs w:val="24"/>
          <w:lang w:val="de-DE" w:eastAsia="ja-JP" w:bidi="fa-IR"/>
        </w:rPr>
        <w:t xml:space="preserve">, </w:t>
      </w:r>
      <w:r w:rsidRPr="00850140">
        <w:rPr>
          <w:rFonts w:ascii="Arial" w:eastAsia="Andale Sans UI" w:hAnsi="Arial" w:cs="Arial"/>
          <w:sz w:val="24"/>
          <w:szCs w:val="24"/>
          <w:lang w:eastAsia="ja-JP" w:bidi="fa-IR"/>
        </w:rPr>
        <w:t>że nie podlegam/my wykluczeniu na podstawie art. 24 ust. 1 ustawy z dnia 29 stycznia 2004 r. - Prawo zamówień publicznych (Dz. U. z 201</w:t>
      </w:r>
      <w:r w:rsidR="00260173" w:rsidRPr="00850140">
        <w:rPr>
          <w:rFonts w:ascii="Arial" w:eastAsia="Andale Sans UI" w:hAnsi="Arial" w:cs="Arial"/>
          <w:sz w:val="24"/>
          <w:szCs w:val="24"/>
          <w:lang w:eastAsia="ja-JP" w:bidi="fa-IR"/>
        </w:rPr>
        <w:t>7</w:t>
      </w:r>
      <w:r w:rsidRPr="00850140">
        <w:rPr>
          <w:rFonts w:ascii="Arial" w:eastAsia="Andale Sans UI" w:hAnsi="Arial" w:cs="Arial"/>
          <w:sz w:val="24"/>
          <w:szCs w:val="24"/>
          <w:lang w:eastAsia="ja-JP" w:bidi="fa-IR"/>
        </w:rPr>
        <w:t xml:space="preserve">r. poz. </w:t>
      </w:r>
      <w:r w:rsidR="00260173" w:rsidRPr="00850140">
        <w:rPr>
          <w:rFonts w:ascii="Arial" w:eastAsia="Andale Sans UI" w:hAnsi="Arial" w:cs="Arial"/>
          <w:sz w:val="24"/>
          <w:szCs w:val="24"/>
          <w:lang w:eastAsia="ja-JP" w:bidi="fa-IR"/>
        </w:rPr>
        <w:t>1579</w:t>
      </w:r>
      <w:r w:rsidRPr="00850140">
        <w:rPr>
          <w:rFonts w:ascii="Arial" w:eastAsia="Andale Sans UI" w:hAnsi="Arial" w:cs="Arial"/>
          <w:sz w:val="24"/>
          <w:szCs w:val="24"/>
          <w:lang w:eastAsia="ja-JP" w:bidi="fa-IR"/>
        </w:rPr>
        <w:t>).</w:t>
      </w:r>
    </w:p>
    <w:p w:rsidR="00EE594C" w:rsidRPr="00850140" w:rsidRDefault="00EE594C" w:rsidP="00EE594C">
      <w:pPr>
        <w:suppressAutoHyphens/>
        <w:spacing w:before="120"/>
        <w:textAlignment w:val="baseline"/>
        <w:rPr>
          <w:rFonts w:ascii="Arial" w:eastAsia="Andale Sans UI" w:hAnsi="Arial" w:cs="Arial"/>
          <w:sz w:val="24"/>
          <w:szCs w:val="24"/>
          <w:lang w:val="de-DE" w:eastAsia="ja-JP" w:bidi="fa-IR"/>
        </w:rPr>
      </w:pPr>
    </w:p>
    <w:p w:rsidR="00EE594C" w:rsidRPr="00850140" w:rsidRDefault="00EE594C" w:rsidP="00EE594C">
      <w:pPr>
        <w:spacing w:before="120"/>
        <w:ind w:firstLine="360"/>
        <w:rPr>
          <w:rFonts w:ascii="Arial" w:hAnsi="Arial" w:cs="Arial"/>
          <w:sz w:val="24"/>
          <w:szCs w:val="24"/>
        </w:rPr>
      </w:pPr>
    </w:p>
    <w:p w:rsidR="00EE594C" w:rsidRPr="00850140" w:rsidRDefault="00EE594C" w:rsidP="00EE594C">
      <w:pPr>
        <w:spacing w:before="120"/>
        <w:ind w:firstLine="360"/>
        <w:rPr>
          <w:rFonts w:ascii="Arial" w:hAnsi="Arial" w:cs="Arial"/>
          <w:sz w:val="24"/>
          <w:szCs w:val="24"/>
          <w:highlight w:val="yellow"/>
        </w:rPr>
      </w:pPr>
    </w:p>
    <w:p w:rsidR="00EE594C" w:rsidRPr="00850140" w:rsidRDefault="00EE594C" w:rsidP="00EE594C">
      <w:pPr>
        <w:spacing w:before="120"/>
        <w:ind w:firstLine="360"/>
        <w:rPr>
          <w:rFonts w:ascii="Arial" w:hAnsi="Arial" w:cs="Arial"/>
          <w:sz w:val="24"/>
          <w:szCs w:val="24"/>
          <w:highlight w:val="yellow"/>
        </w:rPr>
      </w:pPr>
    </w:p>
    <w:p w:rsidR="00EE594C" w:rsidRPr="00850140" w:rsidRDefault="00EE594C" w:rsidP="00EE594C">
      <w:pPr>
        <w:spacing w:before="120"/>
        <w:ind w:firstLine="3960"/>
        <w:rPr>
          <w:rFonts w:ascii="Arial" w:hAnsi="Arial" w:cs="Arial"/>
          <w:sz w:val="24"/>
          <w:szCs w:val="24"/>
          <w:highlight w:val="yellow"/>
        </w:rPr>
      </w:pPr>
    </w:p>
    <w:p w:rsidR="00EE594C" w:rsidRPr="00850140" w:rsidRDefault="00EE594C" w:rsidP="00EE594C">
      <w:pPr>
        <w:spacing w:before="120"/>
        <w:ind w:left="4254"/>
        <w:rPr>
          <w:rFonts w:ascii="Arial" w:hAnsi="Arial" w:cs="Arial"/>
          <w:sz w:val="24"/>
          <w:szCs w:val="24"/>
        </w:rPr>
      </w:pPr>
      <w:r w:rsidRPr="00850140">
        <w:rPr>
          <w:rFonts w:ascii="Arial" w:hAnsi="Arial" w:cs="Arial"/>
          <w:sz w:val="24"/>
          <w:szCs w:val="24"/>
        </w:rPr>
        <w:t xml:space="preserve">……………………………………………… </w:t>
      </w:r>
      <w:r w:rsidRPr="00850140">
        <w:rPr>
          <w:rFonts w:ascii="Arial" w:hAnsi="Arial" w:cs="Arial"/>
          <w:sz w:val="24"/>
          <w:szCs w:val="24"/>
        </w:rPr>
        <w:br/>
        <w:t xml:space="preserve">        (podpis Wykonawcy/Pełnomocnika)</w:t>
      </w:r>
    </w:p>
    <w:p w:rsidR="00EE594C" w:rsidRPr="00850140" w:rsidRDefault="00EE594C" w:rsidP="00EE594C">
      <w:pPr>
        <w:spacing w:before="120"/>
        <w:rPr>
          <w:rFonts w:ascii="Arial" w:hAnsi="Arial" w:cs="Arial"/>
          <w:sz w:val="24"/>
          <w:szCs w:val="24"/>
          <w:highlight w:val="yellow"/>
        </w:rPr>
      </w:pPr>
    </w:p>
    <w:p w:rsidR="00EE594C" w:rsidRPr="00850140" w:rsidRDefault="00EE594C" w:rsidP="00EE594C">
      <w:pPr>
        <w:spacing w:before="120"/>
        <w:rPr>
          <w:rFonts w:ascii="Arial" w:hAnsi="Arial" w:cs="Arial"/>
          <w:sz w:val="24"/>
          <w:szCs w:val="24"/>
          <w:highlight w:val="yellow"/>
        </w:rPr>
      </w:pPr>
    </w:p>
    <w:p w:rsidR="00EE594C" w:rsidRPr="00850140" w:rsidRDefault="00EE594C" w:rsidP="00EE594C">
      <w:pPr>
        <w:spacing w:before="120"/>
        <w:rPr>
          <w:rFonts w:ascii="Arial" w:hAnsi="Arial" w:cs="Arial"/>
          <w:sz w:val="24"/>
          <w:szCs w:val="24"/>
          <w:highlight w:val="yellow"/>
        </w:rPr>
      </w:pPr>
    </w:p>
    <w:p w:rsidR="00EE594C" w:rsidRPr="00850140" w:rsidRDefault="00EE594C" w:rsidP="000E79FF">
      <w:pPr>
        <w:jc w:val="center"/>
        <w:rPr>
          <w:rFonts w:ascii="Arial" w:hAnsi="Arial" w:cs="Arial"/>
          <w:b/>
          <w:sz w:val="24"/>
          <w:szCs w:val="24"/>
        </w:rPr>
      </w:pPr>
    </w:p>
    <w:p w:rsidR="00EE594C" w:rsidRPr="00850140" w:rsidRDefault="00EE594C" w:rsidP="000E79FF">
      <w:pPr>
        <w:jc w:val="center"/>
        <w:rPr>
          <w:rFonts w:ascii="Arial" w:hAnsi="Arial" w:cs="Arial"/>
          <w:b/>
          <w:sz w:val="24"/>
          <w:szCs w:val="24"/>
        </w:rPr>
      </w:pPr>
    </w:p>
    <w:p w:rsidR="0081234E" w:rsidRPr="00850140" w:rsidRDefault="0081234E" w:rsidP="000E79FF">
      <w:pPr>
        <w:jc w:val="center"/>
        <w:rPr>
          <w:rFonts w:ascii="Arial" w:hAnsi="Arial" w:cs="Arial"/>
          <w:b/>
          <w:sz w:val="24"/>
          <w:szCs w:val="24"/>
        </w:rPr>
      </w:pPr>
    </w:p>
    <w:p w:rsidR="0081234E" w:rsidRDefault="0081234E" w:rsidP="000E79FF">
      <w:pPr>
        <w:jc w:val="center"/>
        <w:rPr>
          <w:rFonts w:ascii="Arial" w:hAnsi="Arial" w:cs="Arial"/>
          <w:b/>
          <w:sz w:val="24"/>
          <w:szCs w:val="24"/>
        </w:rPr>
      </w:pPr>
    </w:p>
    <w:p w:rsidR="00CA7EA5" w:rsidRPr="00850140" w:rsidRDefault="00CA7EA5" w:rsidP="000E79FF">
      <w:pPr>
        <w:jc w:val="center"/>
        <w:rPr>
          <w:rFonts w:ascii="Arial" w:hAnsi="Arial" w:cs="Arial"/>
          <w:b/>
          <w:sz w:val="24"/>
          <w:szCs w:val="24"/>
        </w:rPr>
      </w:pPr>
    </w:p>
    <w:p w:rsidR="00C33084" w:rsidRPr="00850140" w:rsidRDefault="00C33084" w:rsidP="000E79FF">
      <w:pPr>
        <w:jc w:val="center"/>
        <w:rPr>
          <w:rFonts w:ascii="Arial" w:hAnsi="Arial" w:cs="Arial"/>
          <w:b/>
          <w:sz w:val="24"/>
          <w:szCs w:val="24"/>
        </w:rPr>
      </w:pPr>
    </w:p>
    <w:p w:rsidR="0081234E" w:rsidRPr="00850140" w:rsidRDefault="0081234E" w:rsidP="0081234E">
      <w:pPr>
        <w:rPr>
          <w:rFonts w:ascii="Arial" w:hAnsi="Arial" w:cs="Arial"/>
          <w:sz w:val="24"/>
          <w:szCs w:val="24"/>
        </w:rPr>
      </w:pPr>
    </w:p>
    <w:p w:rsidR="0081234E" w:rsidRPr="00850140" w:rsidRDefault="0081234E" w:rsidP="0081234E">
      <w:pPr>
        <w:suppressAutoHyphens/>
        <w:jc w:val="right"/>
        <w:textAlignment w:val="baseline"/>
        <w:rPr>
          <w:rFonts w:ascii="Arial" w:eastAsia="Andale Sans UI" w:hAnsi="Arial" w:cs="Arial"/>
          <w:sz w:val="24"/>
          <w:szCs w:val="24"/>
          <w:lang w:eastAsia="ja-JP" w:bidi="fa-IR"/>
        </w:rPr>
      </w:pPr>
      <w:r w:rsidRPr="00850140">
        <w:rPr>
          <w:rFonts w:ascii="Arial" w:eastAsia="Andale Sans UI" w:hAnsi="Arial" w:cs="Arial"/>
          <w:sz w:val="24"/>
          <w:szCs w:val="24"/>
          <w:lang w:eastAsia="ja-JP" w:bidi="fa-IR"/>
        </w:rPr>
        <w:lastRenderedPageBreak/>
        <w:t>Załącznik Nr 3</w:t>
      </w:r>
    </w:p>
    <w:p w:rsidR="0081234E" w:rsidRPr="00850140" w:rsidRDefault="0081234E" w:rsidP="0081234E">
      <w:pPr>
        <w:rPr>
          <w:rFonts w:ascii="Arial" w:hAnsi="Arial" w:cs="Arial"/>
          <w:sz w:val="24"/>
          <w:szCs w:val="24"/>
        </w:rPr>
      </w:pPr>
    </w:p>
    <w:p w:rsidR="0081234E" w:rsidRPr="00850140" w:rsidRDefault="0081234E" w:rsidP="0081234E">
      <w:pPr>
        <w:rPr>
          <w:rFonts w:ascii="Arial" w:hAnsi="Arial" w:cs="Arial"/>
          <w:sz w:val="24"/>
          <w:szCs w:val="24"/>
        </w:rPr>
      </w:pPr>
    </w:p>
    <w:p w:rsidR="00C5388E" w:rsidRPr="00850140" w:rsidRDefault="00C5388E" w:rsidP="0081234E">
      <w:pPr>
        <w:rPr>
          <w:rFonts w:ascii="Arial" w:hAnsi="Arial" w:cs="Arial"/>
          <w:sz w:val="24"/>
          <w:szCs w:val="24"/>
        </w:rPr>
      </w:pPr>
    </w:p>
    <w:p w:rsidR="0081234E" w:rsidRPr="00850140" w:rsidRDefault="0081234E" w:rsidP="0081234E">
      <w:pPr>
        <w:rPr>
          <w:rFonts w:ascii="Arial" w:hAnsi="Arial" w:cs="Arial"/>
          <w:sz w:val="24"/>
          <w:szCs w:val="24"/>
        </w:rPr>
      </w:pPr>
    </w:p>
    <w:p w:rsidR="0081234E" w:rsidRPr="00850140" w:rsidRDefault="0081234E" w:rsidP="0081234E">
      <w:pPr>
        <w:rPr>
          <w:rFonts w:ascii="Arial" w:hAnsi="Arial" w:cs="Arial"/>
          <w:sz w:val="24"/>
          <w:szCs w:val="24"/>
        </w:rPr>
      </w:pPr>
    </w:p>
    <w:p w:rsidR="0081234E" w:rsidRPr="00850140" w:rsidRDefault="0081234E" w:rsidP="0081234E">
      <w:pPr>
        <w:rPr>
          <w:rFonts w:ascii="Arial" w:hAnsi="Arial" w:cs="Arial"/>
          <w:sz w:val="24"/>
          <w:szCs w:val="24"/>
        </w:rPr>
      </w:pPr>
      <w:r w:rsidRPr="00850140">
        <w:rPr>
          <w:rFonts w:ascii="Arial" w:hAnsi="Arial" w:cs="Arial"/>
          <w:sz w:val="24"/>
          <w:szCs w:val="24"/>
        </w:rPr>
        <w:t xml:space="preserve">………………………………  </w:t>
      </w:r>
      <w:r w:rsidRPr="00850140">
        <w:rPr>
          <w:rFonts w:ascii="Arial" w:hAnsi="Arial" w:cs="Arial"/>
          <w:sz w:val="24"/>
          <w:szCs w:val="24"/>
        </w:rPr>
        <w:tab/>
      </w:r>
      <w:r w:rsidRPr="00850140">
        <w:rPr>
          <w:rFonts w:ascii="Arial" w:hAnsi="Arial" w:cs="Arial"/>
          <w:sz w:val="24"/>
          <w:szCs w:val="24"/>
        </w:rPr>
        <w:tab/>
      </w:r>
      <w:r w:rsidRPr="00850140">
        <w:rPr>
          <w:rFonts w:ascii="Arial" w:hAnsi="Arial" w:cs="Arial"/>
          <w:sz w:val="24"/>
          <w:szCs w:val="24"/>
        </w:rPr>
        <w:tab/>
        <w:t xml:space="preserve">                  ……………………………    </w:t>
      </w:r>
    </w:p>
    <w:p w:rsidR="0081234E" w:rsidRPr="00850140" w:rsidRDefault="0081234E" w:rsidP="0081234E">
      <w:pPr>
        <w:rPr>
          <w:rFonts w:ascii="Arial" w:hAnsi="Arial" w:cs="Arial"/>
          <w:sz w:val="24"/>
          <w:szCs w:val="24"/>
        </w:rPr>
      </w:pPr>
      <w:r w:rsidRPr="00850140">
        <w:rPr>
          <w:rFonts w:ascii="Arial" w:hAnsi="Arial" w:cs="Arial"/>
          <w:sz w:val="24"/>
          <w:szCs w:val="24"/>
        </w:rPr>
        <w:t>(nazwa i adres wykonawcy)</w:t>
      </w:r>
      <w:r w:rsidRPr="00850140">
        <w:rPr>
          <w:rFonts w:ascii="Arial" w:hAnsi="Arial" w:cs="Arial"/>
          <w:sz w:val="24"/>
          <w:szCs w:val="24"/>
        </w:rPr>
        <w:tab/>
      </w:r>
      <w:r w:rsidRPr="00850140">
        <w:rPr>
          <w:rFonts w:ascii="Arial" w:hAnsi="Arial" w:cs="Arial"/>
          <w:sz w:val="24"/>
          <w:szCs w:val="24"/>
        </w:rPr>
        <w:tab/>
      </w:r>
      <w:r w:rsidRPr="00850140">
        <w:rPr>
          <w:rFonts w:ascii="Arial" w:hAnsi="Arial" w:cs="Arial"/>
          <w:sz w:val="24"/>
          <w:szCs w:val="24"/>
        </w:rPr>
        <w:tab/>
      </w:r>
      <w:r w:rsidRPr="00850140">
        <w:rPr>
          <w:rFonts w:ascii="Arial" w:hAnsi="Arial" w:cs="Arial"/>
          <w:sz w:val="24"/>
          <w:szCs w:val="24"/>
        </w:rPr>
        <w:tab/>
      </w:r>
      <w:r w:rsidRPr="00850140">
        <w:rPr>
          <w:rFonts w:ascii="Arial" w:hAnsi="Arial" w:cs="Arial"/>
          <w:sz w:val="24"/>
          <w:szCs w:val="24"/>
        </w:rPr>
        <w:tab/>
        <w:t>(miejscowość, data)</w:t>
      </w:r>
    </w:p>
    <w:p w:rsidR="0081234E" w:rsidRPr="00850140" w:rsidRDefault="0081234E" w:rsidP="0081234E">
      <w:pPr>
        <w:pStyle w:val="Zwykytekst"/>
        <w:spacing w:before="120"/>
        <w:ind w:left="1800" w:right="-142" w:hanging="1440"/>
        <w:rPr>
          <w:rFonts w:ascii="Arial" w:hAnsi="Arial" w:cs="Arial"/>
          <w:sz w:val="24"/>
          <w:szCs w:val="24"/>
        </w:rPr>
      </w:pPr>
    </w:p>
    <w:p w:rsidR="0081234E" w:rsidRPr="00850140" w:rsidRDefault="0081234E" w:rsidP="0081234E">
      <w:pPr>
        <w:pStyle w:val="Zwykytekst"/>
        <w:spacing w:before="120"/>
        <w:jc w:val="center"/>
        <w:rPr>
          <w:rFonts w:ascii="Arial" w:hAnsi="Arial" w:cs="Arial"/>
          <w:b/>
          <w:sz w:val="24"/>
          <w:szCs w:val="24"/>
          <w:u w:val="single"/>
        </w:rPr>
      </w:pPr>
      <w:r w:rsidRPr="00850140">
        <w:rPr>
          <w:rFonts w:ascii="Arial" w:hAnsi="Arial" w:cs="Arial"/>
          <w:b/>
          <w:sz w:val="24"/>
          <w:szCs w:val="24"/>
          <w:u w:val="single"/>
        </w:rPr>
        <w:t>WYKAZ ROBÓT</w:t>
      </w:r>
    </w:p>
    <w:p w:rsidR="0081234E" w:rsidRPr="00850140" w:rsidRDefault="0081234E" w:rsidP="0081234E">
      <w:pPr>
        <w:rPr>
          <w:rFonts w:ascii="Arial" w:hAnsi="Arial" w:cs="Arial"/>
          <w:bCs/>
          <w:sz w:val="24"/>
          <w:szCs w:val="24"/>
        </w:rPr>
      </w:pPr>
    </w:p>
    <w:p w:rsidR="0081234E" w:rsidRPr="00850140" w:rsidRDefault="0081234E" w:rsidP="0081234E">
      <w:pPr>
        <w:rPr>
          <w:rFonts w:ascii="Arial" w:hAnsi="Arial" w:cs="Arial"/>
          <w:bCs/>
          <w:sz w:val="24"/>
          <w:szCs w:val="24"/>
        </w:rPr>
      </w:pPr>
    </w:p>
    <w:tbl>
      <w:tblPr>
        <w:tblW w:w="9920" w:type="dxa"/>
        <w:tblInd w:w="-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2410"/>
        <w:gridCol w:w="1418"/>
        <w:gridCol w:w="1559"/>
        <w:gridCol w:w="1559"/>
        <w:gridCol w:w="2410"/>
      </w:tblGrid>
      <w:tr w:rsidR="0081234E" w:rsidRPr="00850140" w:rsidTr="00F80E49">
        <w:trPr>
          <w:cantSplit/>
          <w:trHeight w:val="617"/>
          <w:tblHeader/>
        </w:trPr>
        <w:tc>
          <w:tcPr>
            <w:tcW w:w="564" w:type="dxa"/>
            <w:vMerge w:val="restart"/>
            <w:tcBorders>
              <w:top w:val="single" w:sz="4" w:space="0" w:color="auto"/>
              <w:left w:val="single" w:sz="4" w:space="0" w:color="auto"/>
            </w:tcBorders>
            <w:vAlign w:val="center"/>
          </w:tcPr>
          <w:p w:rsidR="0081234E" w:rsidRPr="00850140" w:rsidRDefault="0081234E" w:rsidP="00D964C1">
            <w:pPr>
              <w:jc w:val="center"/>
              <w:rPr>
                <w:rFonts w:ascii="Arial" w:hAnsi="Arial" w:cs="Arial"/>
                <w:sz w:val="24"/>
                <w:szCs w:val="24"/>
              </w:rPr>
            </w:pPr>
          </w:p>
          <w:p w:rsidR="0081234E" w:rsidRPr="00850140" w:rsidRDefault="0081234E" w:rsidP="00D964C1">
            <w:pPr>
              <w:jc w:val="center"/>
              <w:rPr>
                <w:rFonts w:ascii="Arial" w:hAnsi="Arial" w:cs="Arial"/>
                <w:sz w:val="24"/>
                <w:szCs w:val="24"/>
              </w:rPr>
            </w:pPr>
            <w:r w:rsidRPr="00850140">
              <w:rPr>
                <w:rFonts w:ascii="Arial" w:hAnsi="Arial" w:cs="Arial"/>
                <w:sz w:val="24"/>
                <w:szCs w:val="24"/>
              </w:rPr>
              <w:t>Lp.</w:t>
            </w:r>
          </w:p>
        </w:tc>
        <w:tc>
          <w:tcPr>
            <w:tcW w:w="2410" w:type="dxa"/>
            <w:vMerge w:val="restart"/>
            <w:tcBorders>
              <w:top w:val="single" w:sz="4" w:space="0" w:color="auto"/>
              <w:left w:val="single" w:sz="4" w:space="0" w:color="auto"/>
              <w:bottom w:val="single" w:sz="4" w:space="0" w:color="auto"/>
            </w:tcBorders>
            <w:vAlign w:val="center"/>
          </w:tcPr>
          <w:p w:rsidR="0081234E" w:rsidRPr="00850140" w:rsidRDefault="0081234E" w:rsidP="00D964C1">
            <w:pPr>
              <w:jc w:val="center"/>
              <w:rPr>
                <w:rFonts w:ascii="Arial" w:hAnsi="Arial" w:cs="Arial"/>
                <w:sz w:val="24"/>
                <w:szCs w:val="24"/>
              </w:rPr>
            </w:pPr>
            <w:r w:rsidRPr="00850140">
              <w:rPr>
                <w:rFonts w:ascii="Arial" w:hAnsi="Arial" w:cs="Arial"/>
                <w:sz w:val="24"/>
                <w:szCs w:val="24"/>
              </w:rPr>
              <w:t>Opis</w:t>
            </w:r>
          </w:p>
          <w:p w:rsidR="0081234E" w:rsidRPr="00850140" w:rsidRDefault="0081234E" w:rsidP="00D964C1">
            <w:pPr>
              <w:jc w:val="center"/>
              <w:rPr>
                <w:rFonts w:ascii="Arial" w:hAnsi="Arial" w:cs="Arial"/>
                <w:sz w:val="24"/>
                <w:szCs w:val="24"/>
              </w:rPr>
            </w:pPr>
            <w:r w:rsidRPr="00850140">
              <w:rPr>
                <w:rFonts w:ascii="Arial" w:hAnsi="Arial" w:cs="Arial"/>
                <w:sz w:val="24"/>
                <w:szCs w:val="24"/>
              </w:rPr>
              <w:t>przedmiotu zamówienia</w:t>
            </w:r>
          </w:p>
          <w:p w:rsidR="0081234E" w:rsidRPr="00850140" w:rsidRDefault="0081234E" w:rsidP="00D964C1">
            <w:pPr>
              <w:jc w:val="center"/>
              <w:rPr>
                <w:rFonts w:ascii="Arial" w:hAnsi="Arial" w:cs="Arial"/>
                <w:sz w:val="24"/>
                <w:szCs w:val="24"/>
              </w:rPr>
            </w:pPr>
            <w:r w:rsidRPr="00850140">
              <w:rPr>
                <w:rFonts w:ascii="Arial" w:hAnsi="Arial" w:cs="Arial"/>
                <w:sz w:val="24"/>
                <w:szCs w:val="24"/>
              </w:rPr>
              <w:t>(z uwzględnieniem wykazania realizacji określonego zakresu)</w:t>
            </w:r>
          </w:p>
        </w:tc>
        <w:tc>
          <w:tcPr>
            <w:tcW w:w="1418" w:type="dxa"/>
            <w:vMerge w:val="restart"/>
            <w:tcBorders>
              <w:top w:val="single" w:sz="4" w:space="0" w:color="auto"/>
              <w:bottom w:val="single" w:sz="4" w:space="0" w:color="auto"/>
              <w:right w:val="nil"/>
            </w:tcBorders>
            <w:vAlign w:val="center"/>
          </w:tcPr>
          <w:p w:rsidR="0081234E" w:rsidRPr="00850140" w:rsidRDefault="0081234E" w:rsidP="00D964C1">
            <w:pPr>
              <w:jc w:val="center"/>
              <w:rPr>
                <w:rFonts w:ascii="Arial" w:hAnsi="Arial" w:cs="Arial"/>
                <w:sz w:val="24"/>
                <w:szCs w:val="24"/>
              </w:rPr>
            </w:pPr>
            <w:r w:rsidRPr="00850140">
              <w:rPr>
                <w:rFonts w:ascii="Arial" w:hAnsi="Arial" w:cs="Arial"/>
                <w:sz w:val="24"/>
                <w:szCs w:val="24"/>
              </w:rPr>
              <w:t>Całkowita</w:t>
            </w:r>
          </w:p>
          <w:p w:rsidR="0081234E" w:rsidRPr="00850140" w:rsidRDefault="0081234E" w:rsidP="00D964C1">
            <w:pPr>
              <w:jc w:val="center"/>
              <w:rPr>
                <w:rFonts w:ascii="Arial" w:hAnsi="Arial" w:cs="Arial"/>
                <w:sz w:val="24"/>
                <w:szCs w:val="24"/>
              </w:rPr>
            </w:pPr>
            <w:r w:rsidRPr="00850140">
              <w:rPr>
                <w:rFonts w:ascii="Arial" w:hAnsi="Arial" w:cs="Arial"/>
                <w:sz w:val="24"/>
                <w:szCs w:val="24"/>
              </w:rPr>
              <w:t>wartość brutto</w:t>
            </w:r>
          </w:p>
          <w:p w:rsidR="0081234E" w:rsidRPr="00850140" w:rsidRDefault="0081234E" w:rsidP="00D964C1">
            <w:pPr>
              <w:jc w:val="center"/>
              <w:rPr>
                <w:rFonts w:ascii="Arial" w:hAnsi="Arial" w:cs="Arial"/>
                <w:sz w:val="24"/>
                <w:szCs w:val="24"/>
              </w:rPr>
            </w:pPr>
            <w:r w:rsidRPr="00850140">
              <w:rPr>
                <w:rFonts w:ascii="Arial" w:hAnsi="Arial" w:cs="Arial"/>
                <w:sz w:val="24"/>
                <w:szCs w:val="24"/>
              </w:rPr>
              <w:t>w PLN</w:t>
            </w:r>
          </w:p>
        </w:tc>
        <w:tc>
          <w:tcPr>
            <w:tcW w:w="3118" w:type="dxa"/>
            <w:gridSpan w:val="2"/>
            <w:tcBorders>
              <w:top w:val="single" w:sz="4" w:space="0" w:color="auto"/>
              <w:bottom w:val="single" w:sz="4" w:space="0" w:color="auto"/>
            </w:tcBorders>
            <w:vAlign w:val="center"/>
          </w:tcPr>
          <w:p w:rsidR="0081234E" w:rsidRPr="00850140" w:rsidRDefault="0081234E" w:rsidP="00D964C1">
            <w:pPr>
              <w:jc w:val="center"/>
              <w:rPr>
                <w:rFonts w:ascii="Arial" w:hAnsi="Arial" w:cs="Arial"/>
                <w:sz w:val="24"/>
                <w:szCs w:val="24"/>
              </w:rPr>
            </w:pPr>
            <w:r w:rsidRPr="00850140">
              <w:rPr>
                <w:rFonts w:ascii="Arial" w:hAnsi="Arial" w:cs="Arial"/>
                <w:sz w:val="24"/>
                <w:szCs w:val="24"/>
              </w:rPr>
              <w:t xml:space="preserve">Termin realizacji </w:t>
            </w:r>
          </w:p>
        </w:tc>
        <w:tc>
          <w:tcPr>
            <w:tcW w:w="2410" w:type="dxa"/>
            <w:vMerge w:val="restart"/>
            <w:tcBorders>
              <w:top w:val="single" w:sz="4" w:space="0" w:color="auto"/>
              <w:left w:val="nil"/>
              <w:right w:val="single" w:sz="4" w:space="0" w:color="auto"/>
            </w:tcBorders>
            <w:vAlign w:val="center"/>
          </w:tcPr>
          <w:p w:rsidR="0081234E" w:rsidRPr="00850140" w:rsidRDefault="0081234E" w:rsidP="00D964C1">
            <w:pPr>
              <w:jc w:val="center"/>
              <w:rPr>
                <w:rFonts w:ascii="Arial" w:hAnsi="Arial" w:cs="Arial"/>
                <w:sz w:val="24"/>
                <w:szCs w:val="24"/>
              </w:rPr>
            </w:pPr>
          </w:p>
          <w:p w:rsidR="0081234E" w:rsidRPr="00850140" w:rsidRDefault="0081234E" w:rsidP="00D964C1">
            <w:pPr>
              <w:pStyle w:val="Tekstprzypisudolnego"/>
              <w:jc w:val="center"/>
              <w:rPr>
                <w:rFonts w:ascii="Arial" w:hAnsi="Arial" w:cs="Arial"/>
                <w:sz w:val="24"/>
                <w:szCs w:val="24"/>
              </w:rPr>
            </w:pPr>
            <w:r w:rsidRPr="00850140">
              <w:rPr>
                <w:rFonts w:ascii="Arial" w:hAnsi="Arial" w:cs="Arial"/>
                <w:sz w:val="24"/>
                <w:szCs w:val="24"/>
              </w:rPr>
              <w:t xml:space="preserve">Nazwa Podmiotu na rzecz którego wykonano </w:t>
            </w:r>
            <w:r w:rsidR="00110173" w:rsidRPr="00850140">
              <w:rPr>
                <w:rFonts w:ascii="Arial" w:hAnsi="Arial" w:cs="Arial"/>
                <w:sz w:val="24"/>
                <w:szCs w:val="24"/>
              </w:rPr>
              <w:t>roboty</w:t>
            </w:r>
            <w:r w:rsidRPr="00850140">
              <w:rPr>
                <w:rFonts w:ascii="Arial" w:hAnsi="Arial" w:cs="Arial"/>
                <w:sz w:val="24"/>
                <w:szCs w:val="24"/>
              </w:rPr>
              <w:t xml:space="preserve">. </w:t>
            </w:r>
          </w:p>
          <w:p w:rsidR="0081234E" w:rsidRPr="00850140" w:rsidRDefault="0081234E" w:rsidP="00D964C1">
            <w:pPr>
              <w:jc w:val="center"/>
              <w:rPr>
                <w:rFonts w:ascii="Arial" w:hAnsi="Arial" w:cs="Arial"/>
                <w:sz w:val="24"/>
                <w:szCs w:val="24"/>
              </w:rPr>
            </w:pPr>
          </w:p>
        </w:tc>
      </w:tr>
      <w:tr w:rsidR="0081234E" w:rsidRPr="00850140" w:rsidTr="00F80E49">
        <w:trPr>
          <w:cantSplit/>
          <w:trHeight w:val="422"/>
          <w:tblHeader/>
        </w:trPr>
        <w:tc>
          <w:tcPr>
            <w:tcW w:w="564" w:type="dxa"/>
            <w:vMerge/>
            <w:tcBorders>
              <w:left w:val="single" w:sz="4" w:space="0" w:color="auto"/>
            </w:tcBorders>
            <w:vAlign w:val="center"/>
          </w:tcPr>
          <w:p w:rsidR="0081234E" w:rsidRPr="00850140" w:rsidRDefault="0081234E" w:rsidP="00D964C1">
            <w:pPr>
              <w:jc w:val="center"/>
              <w:rPr>
                <w:rFonts w:ascii="Arial" w:hAnsi="Arial" w:cs="Arial"/>
                <w:sz w:val="24"/>
                <w:szCs w:val="24"/>
              </w:rPr>
            </w:pPr>
          </w:p>
        </w:tc>
        <w:tc>
          <w:tcPr>
            <w:tcW w:w="2410" w:type="dxa"/>
            <w:vMerge/>
            <w:tcBorders>
              <w:top w:val="nil"/>
            </w:tcBorders>
            <w:vAlign w:val="center"/>
          </w:tcPr>
          <w:p w:rsidR="0081234E" w:rsidRPr="00850140" w:rsidRDefault="0081234E" w:rsidP="00D964C1">
            <w:pPr>
              <w:jc w:val="center"/>
              <w:rPr>
                <w:rFonts w:ascii="Arial" w:hAnsi="Arial" w:cs="Arial"/>
                <w:sz w:val="24"/>
                <w:szCs w:val="24"/>
              </w:rPr>
            </w:pPr>
          </w:p>
        </w:tc>
        <w:tc>
          <w:tcPr>
            <w:tcW w:w="1418" w:type="dxa"/>
            <w:vMerge/>
            <w:tcBorders>
              <w:top w:val="nil"/>
              <w:right w:val="nil"/>
            </w:tcBorders>
            <w:vAlign w:val="center"/>
          </w:tcPr>
          <w:p w:rsidR="0081234E" w:rsidRPr="00850140" w:rsidRDefault="0081234E" w:rsidP="00D964C1">
            <w:pPr>
              <w:jc w:val="center"/>
              <w:rPr>
                <w:rFonts w:ascii="Arial" w:hAnsi="Arial" w:cs="Arial"/>
                <w:sz w:val="24"/>
                <w:szCs w:val="24"/>
              </w:rPr>
            </w:pPr>
          </w:p>
        </w:tc>
        <w:tc>
          <w:tcPr>
            <w:tcW w:w="1559" w:type="dxa"/>
            <w:tcBorders>
              <w:top w:val="nil"/>
            </w:tcBorders>
            <w:vAlign w:val="center"/>
          </w:tcPr>
          <w:p w:rsidR="0081234E" w:rsidRPr="00850140" w:rsidRDefault="0081234E" w:rsidP="00D964C1">
            <w:pPr>
              <w:jc w:val="center"/>
              <w:rPr>
                <w:rFonts w:ascii="Arial" w:hAnsi="Arial" w:cs="Arial"/>
                <w:sz w:val="24"/>
                <w:szCs w:val="24"/>
              </w:rPr>
            </w:pPr>
            <w:r w:rsidRPr="00850140">
              <w:rPr>
                <w:rFonts w:ascii="Arial" w:hAnsi="Arial" w:cs="Arial"/>
                <w:sz w:val="24"/>
                <w:szCs w:val="24"/>
              </w:rPr>
              <w:t>Data</w:t>
            </w:r>
          </w:p>
          <w:p w:rsidR="0081234E" w:rsidRPr="00850140" w:rsidRDefault="0081234E" w:rsidP="00D964C1">
            <w:pPr>
              <w:jc w:val="center"/>
              <w:rPr>
                <w:rFonts w:ascii="Arial" w:hAnsi="Arial" w:cs="Arial"/>
                <w:sz w:val="24"/>
                <w:szCs w:val="24"/>
              </w:rPr>
            </w:pPr>
            <w:r w:rsidRPr="00850140">
              <w:rPr>
                <w:rFonts w:ascii="Arial" w:hAnsi="Arial" w:cs="Arial"/>
                <w:sz w:val="24"/>
                <w:szCs w:val="24"/>
              </w:rPr>
              <w:t>rozpoczęcia</w:t>
            </w:r>
          </w:p>
        </w:tc>
        <w:tc>
          <w:tcPr>
            <w:tcW w:w="1559" w:type="dxa"/>
            <w:tcBorders>
              <w:top w:val="nil"/>
              <w:right w:val="single" w:sz="4" w:space="0" w:color="auto"/>
            </w:tcBorders>
            <w:vAlign w:val="center"/>
          </w:tcPr>
          <w:p w:rsidR="0081234E" w:rsidRPr="00850140" w:rsidRDefault="0081234E" w:rsidP="00D964C1">
            <w:pPr>
              <w:jc w:val="center"/>
              <w:rPr>
                <w:rFonts w:ascii="Arial" w:hAnsi="Arial" w:cs="Arial"/>
                <w:sz w:val="24"/>
                <w:szCs w:val="24"/>
              </w:rPr>
            </w:pPr>
            <w:r w:rsidRPr="00850140">
              <w:rPr>
                <w:rFonts w:ascii="Arial" w:hAnsi="Arial" w:cs="Arial"/>
                <w:sz w:val="24"/>
                <w:szCs w:val="24"/>
              </w:rPr>
              <w:t>Data</w:t>
            </w:r>
          </w:p>
          <w:p w:rsidR="0081234E" w:rsidRPr="00850140" w:rsidRDefault="0081234E" w:rsidP="00D964C1">
            <w:pPr>
              <w:jc w:val="center"/>
              <w:rPr>
                <w:rFonts w:ascii="Arial" w:hAnsi="Arial" w:cs="Arial"/>
                <w:sz w:val="24"/>
                <w:szCs w:val="24"/>
              </w:rPr>
            </w:pPr>
            <w:r w:rsidRPr="00850140">
              <w:rPr>
                <w:rFonts w:ascii="Arial" w:hAnsi="Arial" w:cs="Arial"/>
                <w:sz w:val="24"/>
                <w:szCs w:val="24"/>
              </w:rPr>
              <w:t>zakończenia</w:t>
            </w:r>
          </w:p>
        </w:tc>
        <w:tc>
          <w:tcPr>
            <w:tcW w:w="2410" w:type="dxa"/>
            <w:vMerge/>
            <w:tcBorders>
              <w:left w:val="single" w:sz="4" w:space="0" w:color="auto"/>
              <w:bottom w:val="single" w:sz="4" w:space="0" w:color="auto"/>
              <w:right w:val="single" w:sz="4" w:space="0" w:color="auto"/>
            </w:tcBorders>
          </w:tcPr>
          <w:p w:rsidR="0081234E" w:rsidRPr="00850140" w:rsidRDefault="0081234E" w:rsidP="00D964C1">
            <w:pPr>
              <w:jc w:val="center"/>
              <w:rPr>
                <w:rFonts w:ascii="Arial" w:hAnsi="Arial" w:cs="Arial"/>
                <w:sz w:val="24"/>
                <w:szCs w:val="24"/>
              </w:rPr>
            </w:pPr>
          </w:p>
        </w:tc>
      </w:tr>
      <w:tr w:rsidR="0081234E" w:rsidRPr="00850140" w:rsidTr="00F80E49">
        <w:trPr>
          <w:trHeight w:val="677"/>
        </w:trPr>
        <w:tc>
          <w:tcPr>
            <w:tcW w:w="564" w:type="dxa"/>
          </w:tcPr>
          <w:p w:rsidR="0081234E" w:rsidRPr="00850140" w:rsidRDefault="0081234E" w:rsidP="00703ED2">
            <w:pPr>
              <w:widowControl/>
              <w:numPr>
                <w:ilvl w:val="0"/>
                <w:numId w:val="10"/>
              </w:numPr>
              <w:tabs>
                <w:tab w:val="clear" w:pos="720"/>
              </w:tabs>
              <w:autoSpaceDE/>
              <w:autoSpaceDN/>
              <w:adjustRightInd/>
              <w:spacing w:before="120"/>
              <w:ind w:left="0" w:firstLine="0"/>
              <w:rPr>
                <w:rFonts w:ascii="Arial" w:hAnsi="Arial" w:cs="Arial"/>
                <w:sz w:val="24"/>
                <w:szCs w:val="24"/>
              </w:rPr>
            </w:pPr>
          </w:p>
        </w:tc>
        <w:tc>
          <w:tcPr>
            <w:tcW w:w="2410" w:type="dxa"/>
          </w:tcPr>
          <w:p w:rsidR="0081234E" w:rsidRPr="00850140" w:rsidRDefault="0081234E" w:rsidP="00D964C1">
            <w:pPr>
              <w:spacing w:before="120"/>
              <w:rPr>
                <w:rFonts w:ascii="Arial" w:hAnsi="Arial" w:cs="Arial"/>
                <w:sz w:val="24"/>
                <w:szCs w:val="24"/>
              </w:rPr>
            </w:pPr>
          </w:p>
        </w:tc>
        <w:tc>
          <w:tcPr>
            <w:tcW w:w="1418" w:type="dxa"/>
          </w:tcPr>
          <w:p w:rsidR="0081234E" w:rsidRPr="00850140" w:rsidRDefault="0081234E" w:rsidP="00D964C1">
            <w:pPr>
              <w:spacing w:before="120"/>
              <w:rPr>
                <w:rFonts w:ascii="Arial" w:hAnsi="Arial" w:cs="Arial"/>
                <w:sz w:val="24"/>
                <w:szCs w:val="24"/>
              </w:rPr>
            </w:pPr>
          </w:p>
        </w:tc>
        <w:tc>
          <w:tcPr>
            <w:tcW w:w="1559" w:type="dxa"/>
            <w:tcBorders>
              <w:top w:val="nil"/>
            </w:tcBorders>
          </w:tcPr>
          <w:p w:rsidR="0081234E" w:rsidRPr="00850140" w:rsidRDefault="0081234E" w:rsidP="00D964C1">
            <w:pPr>
              <w:spacing w:before="120"/>
              <w:rPr>
                <w:rFonts w:ascii="Arial" w:hAnsi="Arial" w:cs="Arial"/>
                <w:sz w:val="24"/>
                <w:szCs w:val="24"/>
              </w:rPr>
            </w:pPr>
          </w:p>
        </w:tc>
        <w:tc>
          <w:tcPr>
            <w:tcW w:w="1559" w:type="dxa"/>
            <w:tcBorders>
              <w:top w:val="nil"/>
              <w:right w:val="single" w:sz="4" w:space="0" w:color="auto"/>
            </w:tcBorders>
          </w:tcPr>
          <w:p w:rsidR="0081234E" w:rsidRPr="00850140" w:rsidRDefault="0081234E" w:rsidP="00D964C1">
            <w:pPr>
              <w:spacing w:before="120"/>
              <w:rPr>
                <w:rFonts w:ascii="Arial" w:hAnsi="Arial" w:cs="Arial"/>
                <w:sz w:val="24"/>
                <w:szCs w:val="24"/>
              </w:rPr>
            </w:pPr>
          </w:p>
        </w:tc>
        <w:tc>
          <w:tcPr>
            <w:tcW w:w="2410" w:type="dxa"/>
            <w:tcBorders>
              <w:top w:val="single" w:sz="4" w:space="0" w:color="auto"/>
              <w:left w:val="single" w:sz="4" w:space="0" w:color="auto"/>
              <w:bottom w:val="single" w:sz="4" w:space="0" w:color="auto"/>
              <w:right w:val="single" w:sz="4" w:space="0" w:color="auto"/>
            </w:tcBorders>
          </w:tcPr>
          <w:p w:rsidR="0081234E" w:rsidRPr="00850140" w:rsidRDefault="0081234E" w:rsidP="00D964C1">
            <w:pPr>
              <w:spacing w:before="120"/>
              <w:rPr>
                <w:rFonts w:ascii="Arial" w:hAnsi="Arial" w:cs="Arial"/>
                <w:sz w:val="24"/>
                <w:szCs w:val="24"/>
              </w:rPr>
            </w:pPr>
          </w:p>
        </w:tc>
      </w:tr>
      <w:tr w:rsidR="0081234E" w:rsidRPr="00850140" w:rsidTr="00F80E49">
        <w:trPr>
          <w:trHeight w:val="541"/>
        </w:trPr>
        <w:tc>
          <w:tcPr>
            <w:tcW w:w="564" w:type="dxa"/>
          </w:tcPr>
          <w:p w:rsidR="0081234E" w:rsidRPr="00850140" w:rsidRDefault="0081234E" w:rsidP="00703ED2">
            <w:pPr>
              <w:widowControl/>
              <w:numPr>
                <w:ilvl w:val="0"/>
                <w:numId w:val="10"/>
              </w:numPr>
              <w:tabs>
                <w:tab w:val="clear" w:pos="720"/>
              </w:tabs>
              <w:autoSpaceDE/>
              <w:autoSpaceDN/>
              <w:adjustRightInd/>
              <w:spacing w:before="120"/>
              <w:ind w:left="0" w:right="-288" w:firstLine="0"/>
              <w:rPr>
                <w:rFonts w:ascii="Arial" w:hAnsi="Arial" w:cs="Arial"/>
                <w:sz w:val="24"/>
                <w:szCs w:val="24"/>
              </w:rPr>
            </w:pPr>
          </w:p>
        </w:tc>
        <w:tc>
          <w:tcPr>
            <w:tcW w:w="2410" w:type="dxa"/>
          </w:tcPr>
          <w:p w:rsidR="0081234E" w:rsidRPr="00850140" w:rsidRDefault="0081234E" w:rsidP="00D964C1">
            <w:pPr>
              <w:spacing w:before="120"/>
              <w:rPr>
                <w:rFonts w:ascii="Arial" w:hAnsi="Arial" w:cs="Arial"/>
                <w:sz w:val="24"/>
                <w:szCs w:val="24"/>
              </w:rPr>
            </w:pPr>
          </w:p>
        </w:tc>
        <w:tc>
          <w:tcPr>
            <w:tcW w:w="1418" w:type="dxa"/>
          </w:tcPr>
          <w:p w:rsidR="0081234E" w:rsidRPr="00850140" w:rsidRDefault="0081234E" w:rsidP="00D964C1">
            <w:pPr>
              <w:spacing w:before="120"/>
              <w:rPr>
                <w:rFonts w:ascii="Arial" w:hAnsi="Arial" w:cs="Arial"/>
                <w:sz w:val="24"/>
                <w:szCs w:val="24"/>
              </w:rPr>
            </w:pPr>
          </w:p>
        </w:tc>
        <w:tc>
          <w:tcPr>
            <w:tcW w:w="1559" w:type="dxa"/>
            <w:tcBorders>
              <w:top w:val="nil"/>
            </w:tcBorders>
          </w:tcPr>
          <w:p w:rsidR="0081234E" w:rsidRPr="00850140" w:rsidRDefault="0081234E" w:rsidP="00D964C1">
            <w:pPr>
              <w:spacing w:before="120"/>
              <w:rPr>
                <w:rFonts w:ascii="Arial" w:hAnsi="Arial" w:cs="Arial"/>
                <w:sz w:val="24"/>
                <w:szCs w:val="24"/>
              </w:rPr>
            </w:pPr>
          </w:p>
        </w:tc>
        <w:tc>
          <w:tcPr>
            <w:tcW w:w="1559" w:type="dxa"/>
            <w:tcBorders>
              <w:top w:val="nil"/>
            </w:tcBorders>
          </w:tcPr>
          <w:p w:rsidR="0081234E" w:rsidRPr="00850140" w:rsidRDefault="0081234E" w:rsidP="00D964C1">
            <w:pPr>
              <w:spacing w:before="120"/>
              <w:rPr>
                <w:rFonts w:ascii="Arial" w:hAnsi="Arial" w:cs="Arial"/>
                <w:sz w:val="24"/>
                <w:szCs w:val="24"/>
              </w:rPr>
            </w:pPr>
          </w:p>
        </w:tc>
        <w:tc>
          <w:tcPr>
            <w:tcW w:w="2410" w:type="dxa"/>
            <w:tcBorders>
              <w:top w:val="single" w:sz="4" w:space="0" w:color="auto"/>
            </w:tcBorders>
          </w:tcPr>
          <w:p w:rsidR="0081234E" w:rsidRPr="00850140" w:rsidRDefault="0081234E" w:rsidP="00D964C1">
            <w:pPr>
              <w:spacing w:before="120"/>
              <w:rPr>
                <w:rFonts w:ascii="Arial" w:hAnsi="Arial" w:cs="Arial"/>
                <w:sz w:val="24"/>
                <w:szCs w:val="24"/>
              </w:rPr>
            </w:pPr>
          </w:p>
        </w:tc>
      </w:tr>
      <w:tr w:rsidR="0081234E" w:rsidRPr="00850140" w:rsidTr="00F80E49">
        <w:trPr>
          <w:trHeight w:val="541"/>
        </w:trPr>
        <w:tc>
          <w:tcPr>
            <w:tcW w:w="564" w:type="dxa"/>
            <w:tcBorders>
              <w:top w:val="single" w:sz="6" w:space="0" w:color="auto"/>
              <w:left w:val="single" w:sz="6" w:space="0" w:color="auto"/>
              <w:bottom w:val="single" w:sz="6" w:space="0" w:color="auto"/>
              <w:right w:val="single" w:sz="6" w:space="0" w:color="auto"/>
            </w:tcBorders>
          </w:tcPr>
          <w:p w:rsidR="0081234E" w:rsidRPr="00850140" w:rsidRDefault="0081234E" w:rsidP="00703ED2">
            <w:pPr>
              <w:widowControl/>
              <w:numPr>
                <w:ilvl w:val="0"/>
                <w:numId w:val="10"/>
              </w:numPr>
              <w:tabs>
                <w:tab w:val="clear" w:pos="720"/>
              </w:tabs>
              <w:autoSpaceDE/>
              <w:autoSpaceDN/>
              <w:adjustRightInd/>
              <w:spacing w:before="120"/>
              <w:ind w:left="0" w:firstLine="0"/>
              <w:rPr>
                <w:rFonts w:ascii="Arial" w:hAnsi="Arial" w:cs="Arial"/>
                <w:sz w:val="24"/>
                <w:szCs w:val="24"/>
              </w:rPr>
            </w:pPr>
          </w:p>
        </w:tc>
        <w:tc>
          <w:tcPr>
            <w:tcW w:w="2410" w:type="dxa"/>
            <w:tcBorders>
              <w:top w:val="single" w:sz="6" w:space="0" w:color="auto"/>
              <w:left w:val="single" w:sz="6" w:space="0" w:color="auto"/>
              <w:bottom w:val="single" w:sz="6" w:space="0" w:color="auto"/>
              <w:right w:val="single" w:sz="6" w:space="0" w:color="auto"/>
            </w:tcBorders>
          </w:tcPr>
          <w:p w:rsidR="0081234E" w:rsidRPr="00850140" w:rsidRDefault="0081234E" w:rsidP="00D964C1">
            <w:pPr>
              <w:spacing w:before="120"/>
              <w:rPr>
                <w:rFonts w:ascii="Arial" w:hAnsi="Arial" w:cs="Arial"/>
                <w:sz w:val="24"/>
                <w:szCs w:val="24"/>
              </w:rPr>
            </w:pPr>
          </w:p>
        </w:tc>
        <w:tc>
          <w:tcPr>
            <w:tcW w:w="1418" w:type="dxa"/>
            <w:tcBorders>
              <w:top w:val="single" w:sz="6" w:space="0" w:color="auto"/>
              <w:left w:val="single" w:sz="6" w:space="0" w:color="auto"/>
              <w:bottom w:val="single" w:sz="6" w:space="0" w:color="auto"/>
              <w:right w:val="single" w:sz="6" w:space="0" w:color="auto"/>
            </w:tcBorders>
          </w:tcPr>
          <w:p w:rsidR="0081234E" w:rsidRPr="00850140" w:rsidRDefault="0081234E" w:rsidP="00D964C1">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81234E" w:rsidRPr="00850140" w:rsidRDefault="0081234E" w:rsidP="00D964C1">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81234E" w:rsidRPr="00850140" w:rsidRDefault="0081234E" w:rsidP="00D964C1">
            <w:pPr>
              <w:spacing w:before="120"/>
              <w:rPr>
                <w:rFonts w:ascii="Arial" w:hAnsi="Arial" w:cs="Arial"/>
                <w:sz w:val="24"/>
                <w:szCs w:val="24"/>
              </w:rPr>
            </w:pPr>
          </w:p>
        </w:tc>
        <w:tc>
          <w:tcPr>
            <w:tcW w:w="2410" w:type="dxa"/>
            <w:tcBorders>
              <w:top w:val="single" w:sz="4" w:space="0" w:color="auto"/>
              <w:left w:val="single" w:sz="6" w:space="0" w:color="auto"/>
              <w:bottom w:val="single" w:sz="6" w:space="0" w:color="auto"/>
              <w:right w:val="single" w:sz="6" w:space="0" w:color="auto"/>
            </w:tcBorders>
          </w:tcPr>
          <w:p w:rsidR="0081234E" w:rsidRPr="00850140" w:rsidRDefault="0081234E" w:rsidP="00D964C1">
            <w:pPr>
              <w:spacing w:before="120"/>
              <w:rPr>
                <w:rFonts w:ascii="Arial" w:hAnsi="Arial" w:cs="Arial"/>
                <w:sz w:val="24"/>
                <w:szCs w:val="24"/>
              </w:rPr>
            </w:pPr>
          </w:p>
        </w:tc>
      </w:tr>
      <w:tr w:rsidR="0081234E" w:rsidRPr="00850140" w:rsidTr="00F80E49">
        <w:trPr>
          <w:trHeight w:val="541"/>
        </w:trPr>
        <w:tc>
          <w:tcPr>
            <w:tcW w:w="564" w:type="dxa"/>
            <w:tcBorders>
              <w:top w:val="single" w:sz="6" w:space="0" w:color="auto"/>
              <w:left w:val="single" w:sz="6" w:space="0" w:color="auto"/>
              <w:bottom w:val="single" w:sz="6" w:space="0" w:color="auto"/>
              <w:right w:val="single" w:sz="6" w:space="0" w:color="auto"/>
            </w:tcBorders>
          </w:tcPr>
          <w:p w:rsidR="0081234E" w:rsidRPr="00850140" w:rsidRDefault="0081234E" w:rsidP="00703ED2">
            <w:pPr>
              <w:widowControl/>
              <w:numPr>
                <w:ilvl w:val="0"/>
                <w:numId w:val="10"/>
              </w:numPr>
              <w:tabs>
                <w:tab w:val="clear" w:pos="720"/>
              </w:tabs>
              <w:autoSpaceDE/>
              <w:autoSpaceDN/>
              <w:adjustRightInd/>
              <w:spacing w:before="120"/>
              <w:ind w:left="0" w:right="-288" w:firstLine="0"/>
              <w:rPr>
                <w:rFonts w:ascii="Arial" w:hAnsi="Arial" w:cs="Arial"/>
                <w:sz w:val="24"/>
                <w:szCs w:val="24"/>
              </w:rPr>
            </w:pPr>
          </w:p>
        </w:tc>
        <w:tc>
          <w:tcPr>
            <w:tcW w:w="2410" w:type="dxa"/>
            <w:tcBorders>
              <w:top w:val="single" w:sz="6" w:space="0" w:color="auto"/>
              <w:left w:val="single" w:sz="6" w:space="0" w:color="auto"/>
              <w:bottom w:val="single" w:sz="6" w:space="0" w:color="auto"/>
              <w:right w:val="single" w:sz="6" w:space="0" w:color="auto"/>
            </w:tcBorders>
          </w:tcPr>
          <w:p w:rsidR="0081234E" w:rsidRPr="00850140" w:rsidRDefault="0081234E" w:rsidP="00D964C1">
            <w:pPr>
              <w:spacing w:before="120"/>
              <w:rPr>
                <w:rFonts w:ascii="Arial" w:hAnsi="Arial" w:cs="Arial"/>
                <w:sz w:val="24"/>
                <w:szCs w:val="24"/>
              </w:rPr>
            </w:pPr>
          </w:p>
        </w:tc>
        <w:tc>
          <w:tcPr>
            <w:tcW w:w="1418" w:type="dxa"/>
            <w:tcBorders>
              <w:top w:val="single" w:sz="6" w:space="0" w:color="auto"/>
              <w:left w:val="single" w:sz="6" w:space="0" w:color="auto"/>
              <w:bottom w:val="single" w:sz="6" w:space="0" w:color="auto"/>
              <w:right w:val="single" w:sz="6" w:space="0" w:color="auto"/>
            </w:tcBorders>
          </w:tcPr>
          <w:p w:rsidR="0081234E" w:rsidRPr="00850140" w:rsidRDefault="0081234E" w:rsidP="00D964C1">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81234E" w:rsidRPr="00850140" w:rsidRDefault="0081234E" w:rsidP="00D964C1">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81234E" w:rsidRPr="00850140" w:rsidRDefault="0081234E" w:rsidP="00D964C1">
            <w:pPr>
              <w:spacing w:before="120"/>
              <w:rPr>
                <w:rFonts w:ascii="Arial" w:hAnsi="Arial" w:cs="Arial"/>
                <w:sz w:val="24"/>
                <w:szCs w:val="24"/>
              </w:rPr>
            </w:pPr>
          </w:p>
        </w:tc>
        <w:tc>
          <w:tcPr>
            <w:tcW w:w="2410" w:type="dxa"/>
            <w:tcBorders>
              <w:top w:val="single" w:sz="4" w:space="0" w:color="auto"/>
              <w:left w:val="single" w:sz="6" w:space="0" w:color="auto"/>
              <w:bottom w:val="single" w:sz="6" w:space="0" w:color="auto"/>
              <w:right w:val="single" w:sz="6" w:space="0" w:color="auto"/>
            </w:tcBorders>
          </w:tcPr>
          <w:p w:rsidR="0081234E" w:rsidRPr="00850140" w:rsidRDefault="0081234E" w:rsidP="00D964C1">
            <w:pPr>
              <w:spacing w:before="120"/>
              <w:rPr>
                <w:rFonts w:ascii="Arial" w:hAnsi="Arial" w:cs="Arial"/>
                <w:sz w:val="24"/>
                <w:szCs w:val="24"/>
              </w:rPr>
            </w:pPr>
          </w:p>
        </w:tc>
      </w:tr>
    </w:tbl>
    <w:p w:rsidR="0081234E" w:rsidRPr="00850140" w:rsidRDefault="0081234E" w:rsidP="0081234E">
      <w:pPr>
        <w:spacing w:before="100" w:beforeAutospacing="1" w:after="120"/>
        <w:jc w:val="both"/>
        <w:rPr>
          <w:rFonts w:ascii="Arial" w:hAnsi="Arial" w:cs="Arial"/>
          <w:sz w:val="24"/>
          <w:szCs w:val="24"/>
        </w:rPr>
      </w:pPr>
      <w:r w:rsidRPr="00850140">
        <w:rPr>
          <w:rFonts w:ascii="Arial" w:hAnsi="Arial" w:cs="Arial"/>
          <w:sz w:val="24"/>
          <w:szCs w:val="24"/>
        </w:rPr>
        <w:t xml:space="preserve">Do niniejszego wykazu dołączono dokumenty potwierdzające, że roboty te zostały wykonane </w:t>
      </w:r>
      <w:bookmarkStart w:id="1" w:name="_GoBack"/>
      <w:bookmarkEnd w:id="1"/>
      <w:r w:rsidRPr="00850140">
        <w:rPr>
          <w:rFonts w:ascii="Arial" w:hAnsi="Arial" w:cs="Arial"/>
          <w:sz w:val="24"/>
          <w:szCs w:val="24"/>
        </w:rPr>
        <w:t>należycie.</w:t>
      </w:r>
    </w:p>
    <w:p w:rsidR="0081234E" w:rsidRPr="00850140" w:rsidRDefault="0081234E" w:rsidP="0081234E">
      <w:pPr>
        <w:pStyle w:val="Zwykytekst"/>
        <w:spacing w:before="120"/>
        <w:ind w:left="1800" w:right="-142" w:hanging="1440"/>
        <w:rPr>
          <w:rFonts w:ascii="Arial" w:hAnsi="Arial" w:cs="Arial"/>
          <w:sz w:val="24"/>
          <w:szCs w:val="24"/>
        </w:rPr>
      </w:pPr>
    </w:p>
    <w:p w:rsidR="0081234E" w:rsidRPr="00850140" w:rsidRDefault="0081234E" w:rsidP="0081234E">
      <w:pPr>
        <w:pStyle w:val="Zwykytekst"/>
        <w:spacing w:before="120"/>
        <w:ind w:left="1800" w:right="-142" w:hanging="1440"/>
        <w:rPr>
          <w:rFonts w:ascii="Arial" w:hAnsi="Arial" w:cs="Arial"/>
          <w:sz w:val="24"/>
          <w:szCs w:val="24"/>
        </w:rPr>
      </w:pPr>
    </w:p>
    <w:p w:rsidR="00F80E49" w:rsidRPr="00850140" w:rsidRDefault="00F80E49" w:rsidP="0081234E">
      <w:pPr>
        <w:pStyle w:val="Zwykytekst"/>
        <w:spacing w:before="120"/>
        <w:ind w:left="1800" w:right="-142" w:hanging="1440"/>
        <w:rPr>
          <w:rFonts w:ascii="Arial" w:hAnsi="Arial" w:cs="Arial"/>
          <w:sz w:val="24"/>
          <w:szCs w:val="24"/>
        </w:rPr>
      </w:pPr>
    </w:p>
    <w:p w:rsidR="0081234E" w:rsidRPr="00850140" w:rsidRDefault="0081234E" w:rsidP="0081234E">
      <w:pPr>
        <w:pStyle w:val="Zwykytekst"/>
        <w:spacing w:before="120"/>
        <w:ind w:left="4254"/>
        <w:rPr>
          <w:rFonts w:ascii="Arial" w:hAnsi="Arial" w:cs="Arial"/>
          <w:sz w:val="24"/>
          <w:szCs w:val="24"/>
        </w:rPr>
      </w:pPr>
      <w:r w:rsidRPr="00850140">
        <w:rPr>
          <w:rFonts w:ascii="Arial" w:hAnsi="Arial" w:cs="Arial"/>
          <w:sz w:val="24"/>
          <w:szCs w:val="24"/>
        </w:rPr>
        <w:t xml:space="preserve">…………………………………………       </w:t>
      </w:r>
      <w:r w:rsidRPr="00850140">
        <w:rPr>
          <w:rFonts w:ascii="Arial" w:hAnsi="Arial" w:cs="Arial"/>
          <w:sz w:val="24"/>
          <w:szCs w:val="24"/>
        </w:rPr>
        <w:br/>
        <w:t>(podpis Wykonawcy/Pełnomocnika)</w:t>
      </w:r>
    </w:p>
    <w:p w:rsidR="0081234E" w:rsidRPr="00850140" w:rsidRDefault="0081234E" w:rsidP="0081234E">
      <w:pPr>
        <w:pStyle w:val="Zwykytekst"/>
        <w:spacing w:before="120"/>
        <w:ind w:left="4254"/>
        <w:rPr>
          <w:rFonts w:ascii="Arial" w:hAnsi="Arial" w:cs="Arial"/>
          <w:sz w:val="24"/>
          <w:szCs w:val="24"/>
        </w:rPr>
      </w:pPr>
    </w:p>
    <w:p w:rsidR="0081234E" w:rsidRPr="00850140" w:rsidRDefault="0081234E" w:rsidP="0081234E">
      <w:pPr>
        <w:rPr>
          <w:rFonts w:ascii="Arial" w:hAnsi="Arial" w:cs="Arial"/>
          <w:sz w:val="24"/>
          <w:szCs w:val="24"/>
          <w:highlight w:val="lightGray"/>
        </w:rPr>
      </w:pPr>
    </w:p>
    <w:p w:rsidR="00EE594C" w:rsidRPr="00850140" w:rsidRDefault="00EE594C" w:rsidP="000E79FF">
      <w:pPr>
        <w:jc w:val="center"/>
        <w:rPr>
          <w:rFonts w:ascii="Arial" w:hAnsi="Arial" w:cs="Arial"/>
          <w:b/>
          <w:sz w:val="24"/>
          <w:szCs w:val="24"/>
        </w:rPr>
      </w:pPr>
    </w:p>
    <w:p w:rsidR="00EE594C" w:rsidRPr="00850140" w:rsidRDefault="00EE594C" w:rsidP="000E79FF">
      <w:pPr>
        <w:jc w:val="center"/>
        <w:rPr>
          <w:rFonts w:ascii="Arial" w:hAnsi="Arial" w:cs="Arial"/>
          <w:b/>
          <w:sz w:val="24"/>
          <w:szCs w:val="24"/>
        </w:rPr>
      </w:pPr>
    </w:p>
    <w:p w:rsidR="0081234E" w:rsidRPr="00850140" w:rsidRDefault="0081234E" w:rsidP="000E79FF">
      <w:pPr>
        <w:jc w:val="center"/>
        <w:rPr>
          <w:rFonts w:ascii="Arial" w:hAnsi="Arial" w:cs="Arial"/>
          <w:b/>
          <w:sz w:val="24"/>
          <w:szCs w:val="24"/>
        </w:rPr>
      </w:pPr>
    </w:p>
    <w:p w:rsidR="00DC5FB9" w:rsidRDefault="00DC5FB9" w:rsidP="000E79FF">
      <w:pPr>
        <w:jc w:val="center"/>
        <w:rPr>
          <w:rFonts w:ascii="Arial" w:hAnsi="Arial" w:cs="Arial"/>
          <w:b/>
          <w:sz w:val="24"/>
          <w:szCs w:val="24"/>
        </w:rPr>
      </w:pPr>
    </w:p>
    <w:p w:rsidR="00CA7EA5" w:rsidRDefault="00CA7EA5" w:rsidP="000E79FF">
      <w:pPr>
        <w:jc w:val="center"/>
        <w:rPr>
          <w:rFonts w:ascii="Arial" w:hAnsi="Arial" w:cs="Arial"/>
          <w:b/>
          <w:sz w:val="24"/>
          <w:szCs w:val="24"/>
        </w:rPr>
      </w:pPr>
    </w:p>
    <w:p w:rsidR="00CA7EA5" w:rsidRPr="00850140" w:rsidRDefault="00CA7EA5" w:rsidP="000E79FF">
      <w:pPr>
        <w:jc w:val="center"/>
        <w:rPr>
          <w:rFonts w:ascii="Arial" w:hAnsi="Arial" w:cs="Arial"/>
          <w:b/>
          <w:sz w:val="24"/>
          <w:szCs w:val="24"/>
        </w:rPr>
      </w:pPr>
    </w:p>
    <w:p w:rsidR="00DC5FB9" w:rsidRPr="00850140" w:rsidRDefault="00DC5FB9" w:rsidP="000E79FF">
      <w:pPr>
        <w:jc w:val="center"/>
        <w:rPr>
          <w:rFonts w:ascii="Arial" w:hAnsi="Arial" w:cs="Arial"/>
          <w:b/>
          <w:sz w:val="24"/>
          <w:szCs w:val="24"/>
        </w:rPr>
      </w:pPr>
    </w:p>
    <w:p w:rsidR="00C33084" w:rsidRPr="00850140" w:rsidRDefault="00C33084" w:rsidP="000E79FF">
      <w:pPr>
        <w:jc w:val="center"/>
        <w:rPr>
          <w:rFonts w:ascii="Arial" w:hAnsi="Arial" w:cs="Arial"/>
          <w:b/>
          <w:sz w:val="24"/>
          <w:szCs w:val="24"/>
        </w:rPr>
      </w:pPr>
    </w:p>
    <w:p w:rsidR="00C33084" w:rsidRPr="00850140" w:rsidRDefault="00C33084" w:rsidP="00C33084">
      <w:pPr>
        <w:jc w:val="right"/>
        <w:rPr>
          <w:rFonts w:ascii="Arial" w:hAnsi="Arial" w:cs="Arial"/>
          <w:b/>
          <w:sz w:val="24"/>
          <w:szCs w:val="24"/>
        </w:rPr>
      </w:pPr>
      <w:r w:rsidRPr="00850140">
        <w:rPr>
          <w:rFonts w:ascii="Arial" w:eastAsia="Andale Sans UI" w:hAnsi="Arial" w:cs="Arial"/>
          <w:sz w:val="24"/>
          <w:szCs w:val="24"/>
          <w:lang w:eastAsia="ja-JP" w:bidi="fa-IR"/>
        </w:rPr>
        <w:lastRenderedPageBreak/>
        <w:t>Załącznik Nr 4</w:t>
      </w:r>
    </w:p>
    <w:p w:rsidR="00DC5FB9" w:rsidRPr="00850140" w:rsidRDefault="00DC5FB9" w:rsidP="000E79FF">
      <w:pPr>
        <w:jc w:val="center"/>
        <w:rPr>
          <w:rFonts w:ascii="Arial" w:hAnsi="Arial" w:cs="Arial"/>
          <w:b/>
          <w:sz w:val="24"/>
          <w:szCs w:val="24"/>
        </w:rPr>
      </w:pPr>
    </w:p>
    <w:p w:rsidR="00DC5FB9" w:rsidRPr="00850140" w:rsidRDefault="00DC5FB9" w:rsidP="00DC5FB9">
      <w:pPr>
        <w:widowControl/>
        <w:autoSpaceDE/>
        <w:autoSpaceDN/>
        <w:adjustRightInd/>
        <w:spacing w:after="120"/>
        <w:jc w:val="center"/>
        <w:rPr>
          <w:rFonts w:ascii="Arial" w:hAnsi="Arial" w:cs="Arial"/>
          <w:b/>
          <w:sz w:val="24"/>
          <w:szCs w:val="24"/>
        </w:rPr>
      </w:pPr>
      <w:r w:rsidRPr="00850140">
        <w:rPr>
          <w:rFonts w:ascii="Arial" w:hAnsi="Arial" w:cs="Arial"/>
          <w:b/>
          <w:sz w:val="24"/>
          <w:szCs w:val="24"/>
        </w:rPr>
        <w:t>UMOWA Nr RIG - ……./201</w:t>
      </w:r>
      <w:r w:rsidR="00B757EF" w:rsidRPr="00850140">
        <w:rPr>
          <w:rFonts w:ascii="Arial" w:hAnsi="Arial" w:cs="Arial"/>
          <w:b/>
          <w:sz w:val="24"/>
          <w:szCs w:val="24"/>
        </w:rPr>
        <w:t>8</w:t>
      </w:r>
      <w:r w:rsidRPr="00850140">
        <w:rPr>
          <w:rFonts w:ascii="Arial" w:hAnsi="Arial" w:cs="Arial"/>
          <w:b/>
          <w:sz w:val="24"/>
          <w:szCs w:val="24"/>
        </w:rPr>
        <w:t xml:space="preserve"> </w:t>
      </w:r>
      <w:r w:rsidR="00120DDD" w:rsidRPr="00850140">
        <w:rPr>
          <w:rFonts w:ascii="Arial" w:hAnsi="Arial" w:cs="Arial"/>
          <w:b/>
          <w:sz w:val="24"/>
          <w:szCs w:val="24"/>
        </w:rPr>
        <w:t xml:space="preserve"> - PROJEKT</w:t>
      </w:r>
    </w:p>
    <w:p w:rsidR="00DC5FB9" w:rsidRPr="00850140" w:rsidRDefault="00DC5FB9" w:rsidP="00C33084">
      <w:pPr>
        <w:widowControl/>
        <w:autoSpaceDE/>
        <w:autoSpaceDN/>
        <w:adjustRightInd/>
        <w:jc w:val="both"/>
        <w:rPr>
          <w:rFonts w:ascii="Arial" w:hAnsi="Arial" w:cs="Arial"/>
          <w:sz w:val="24"/>
          <w:szCs w:val="24"/>
        </w:rPr>
      </w:pPr>
    </w:p>
    <w:p w:rsidR="00DC5FB9" w:rsidRPr="00850140" w:rsidRDefault="00DC5FB9" w:rsidP="007031A5">
      <w:pPr>
        <w:widowControl/>
        <w:autoSpaceDE/>
        <w:autoSpaceDN/>
        <w:adjustRightInd/>
        <w:spacing w:line="276" w:lineRule="auto"/>
        <w:jc w:val="both"/>
        <w:rPr>
          <w:rFonts w:ascii="Arial" w:hAnsi="Arial" w:cs="Arial"/>
          <w:sz w:val="24"/>
          <w:szCs w:val="24"/>
        </w:rPr>
      </w:pPr>
    </w:p>
    <w:p w:rsidR="00DC5FB9" w:rsidRPr="00850140" w:rsidRDefault="00DC5FB9" w:rsidP="007031A5">
      <w:pPr>
        <w:widowControl/>
        <w:autoSpaceDE/>
        <w:autoSpaceDN/>
        <w:adjustRightInd/>
        <w:spacing w:line="276" w:lineRule="auto"/>
        <w:rPr>
          <w:rFonts w:ascii="Arial" w:hAnsi="Arial" w:cs="Arial"/>
          <w:sz w:val="24"/>
          <w:szCs w:val="24"/>
        </w:rPr>
      </w:pPr>
      <w:r w:rsidRPr="00850140">
        <w:rPr>
          <w:rFonts w:ascii="Arial" w:hAnsi="Arial" w:cs="Arial"/>
          <w:sz w:val="24"/>
          <w:szCs w:val="24"/>
        </w:rPr>
        <w:t>W dniu ………………….201</w:t>
      </w:r>
      <w:r w:rsidR="00B757EF" w:rsidRPr="00850140">
        <w:rPr>
          <w:rFonts w:ascii="Arial" w:hAnsi="Arial" w:cs="Arial"/>
          <w:sz w:val="24"/>
          <w:szCs w:val="24"/>
        </w:rPr>
        <w:t xml:space="preserve">8 </w:t>
      </w:r>
      <w:r w:rsidRPr="00850140">
        <w:rPr>
          <w:rFonts w:ascii="Arial" w:hAnsi="Arial" w:cs="Arial"/>
          <w:sz w:val="24"/>
          <w:szCs w:val="24"/>
        </w:rPr>
        <w:t xml:space="preserve">r.  w Świeszynie pomiędzy </w:t>
      </w:r>
    </w:p>
    <w:p w:rsidR="00DC5FB9" w:rsidRPr="00850140" w:rsidRDefault="00DC5FB9" w:rsidP="007031A5">
      <w:pPr>
        <w:widowControl/>
        <w:autoSpaceDE/>
        <w:autoSpaceDN/>
        <w:adjustRightInd/>
        <w:spacing w:line="276" w:lineRule="auto"/>
        <w:rPr>
          <w:rFonts w:ascii="Arial" w:hAnsi="Arial" w:cs="Arial"/>
          <w:sz w:val="24"/>
          <w:szCs w:val="24"/>
        </w:rPr>
      </w:pPr>
      <w:r w:rsidRPr="00850140">
        <w:rPr>
          <w:rFonts w:ascii="Arial" w:hAnsi="Arial" w:cs="Arial"/>
          <w:sz w:val="24"/>
          <w:szCs w:val="24"/>
        </w:rPr>
        <w:t>Gminą Świeszyno, Świeszyno 71, 76-024 Świeszyno ,</w:t>
      </w:r>
    </w:p>
    <w:p w:rsidR="00DC5FB9" w:rsidRPr="00850140" w:rsidRDefault="00DC5FB9" w:rsidP="007031A5">
      <w:pPr>
        <w:widowControl/>
        <w:autoSpaceDE/>
        <w:autoSpaceDN/>
        <w:adjustRightInd/>
        <w:spacing w:line="276" w:lineRule="auto"/>
        <w:rPr>
          <w:rFonts w:ascii="Arial" w:hAnsi="Arial" w:cs="Arial"/>
          <w:sz w:val="24"/>
          <w:szCs w:val="24"/>
        </w:rPr>
      </w:pPr>
      <w:r w:rsidRPr="00850140">
        <w:rPr>
          <w:rFonts w:ascii="Arial" w:hAnsi="Arial" w:cs="Arial"/>
          <w:sz w:val="24"/>
          <w:szCs w:val="24"/>
        </w:rPr>
        <w:t>NIP:499-05-21-087, Regon:330920707</w:t>
      </w:r>
    </w:p>
    <w:p w:rsidR="00DC5FB9" w:rsidRPr="00850140" w:rsidRDefault="00DC5FB9" w:rsidP="007031A5">
      <w:pPr>
        <w:widowControl/>
        <w:autoSpaceDE/>
        <w:autoSpaceDN/>
        <w:adjustRightInd/>
        <w:spacing w:line="276" w:lineRule="auto"/>
        <w:rPr>
          <w:rFonts w:ascii="Arial" w:hAnsi="Arial" w:cs="Arial"/>
          <w:sz w:val="24"/>
          <w:szCs w:val="24"/>
        </w:rPr>
      </w:pPr>
      <w:r w:rsidRPr="00850140">
        <w:rPr>
          <w:rFonts w:ascii="Arial" w:hAnsi="Arial" w:cs="Arial"/>
          <w:sz w:val="24"/>
          <w:szCs w:val="24"/>
        </w:rPr>
        <w:t xml:space="preserve"> reprezentowaną przez:</w:t>
      </w:r>
    </w:p>
    <w:p w:rsidR="00DC5FB9" w:rsidRPr="00850140" w:rsidRDefault="00DC5FB9" w:rsidP="007031A5">
      <w:pPr>
        <w:widowControl/>
        <w:autoSpaceDE/>
        <w:autoSpaceDN/>
        <w:adjustRightInd/>
        <w:spacing w:line="276" w:lineRule="auto"/>
        <w:jc w:val="both"/>
        <w:rPr>
          <w:rFonts w:ascii="Arial" w:hAnsi="Arial" w:cs="Arial"/>
          <w:sz w:val="24"/>
          <w:szCs w:val="24"/>
        </w:rPr>
      </w:pPr>
      <w:r w:rsidRPr="00850140">
        <w:rPr>
          <w:rFonts w:ascii="Arial" w:hAnsi="Arial" w:cs="Arial"/>
          <w:sz w:val="24"/>
          <w:szCs w:val="24"/>
        </w:rPr>
        <w:t xml:space="preserve">Ewę Korczak-   Wójta Gminy Świeszyno, </w:t>
      </w:r>
    </w:p>
    <w:p w:rsidR="00DC5FB9" w:rsidRPr="00850140" w:rsidRDefault="00DC5FB9" w:rsidP="007031A5">
      <w:pPr>
        <w:widowControl/>
        <w:autoSpaceDE/>
        <w:autoSpaceDN/>
        <w:adjustRightInd/>
        <w:spacing w:line="276" w:lineRule="auto"/>
        <w:jc w:val="both"/>
        <w:rPr>
          <w:rFonts w:ascii="Arial" w:hAnsi="Arial" w:cs="Arial"/>
          <w:sz w:val="24"/>
          <w:szCs w:val="24"/>
        </w:rPr>
      </w:pPr>
      <w:r w:rsidRPr="00850140">
        <w:rPr>
          <w:rFonts w:ascii="Arial" w:hAnsi="Arial" w:cs="Arial"/>
          <w:sz w:val="24"/>
          <w:szCs w:val="24"/>
        </w:rPr>
        <w:t>przy kontrasygnacie Skarbnika Gminy –Remigiusza Szymańskiego</w:t>
      </w:r>
    </w:p>
    <w:p w:rsidR="00DC5FB9" w:rsidRPr="00850140" w:rsidRDefault="00DC5FB9" w:rsidP="007031A5">
      <w:pPr>
        <w:widowControl/>
        <w:autoSpaceDE/>
        <w:autoSpaceDN/>
        <w:adjustRightInd/>
        <w:spacing w:line="276" w:lineRule="auto"/>
        <w:jc w:val="both"/>
        <w:rPr>
          <w:rFonts w:ascii="Arial" w:hAnsi="Arial" w:cs="Arial"/>
          <w:sz w:val="24"/>
          <w:szCs w:val="24"/>
        </w:rPr>
      </w:pPr>
      <w:r w:rsidRPr="00850140">
        <w:rPr>
          <w:rFonts w:ascii="Arial" w:hAnsi="Arial" w:cs="Arial"/>
          <w:sz w:val="24"/>
          <w:szCs w:val="24"/>
        </w:rPr>
        <w:t xml:space="preserve">zwaną dalej w treści umowy </w:t>
      </w:r>
      <w:r w:rsidRPr="00850140">
        <w:rPr>
          <w:rFonts w:ascii="Arial" w:hAnsi="Arial" w:cs="Arial"/>
          <w:b/>
          <w:sz w:val="24"/>
          <w:szCs w:val="24"/>
        </w:rPr>
        <w:t>Zamawiającym</w:t>
      </w:r>
    </w:p>
    <w:p w:rsidR="00DC5FB9" w:rsidRPr="00850140" w:rsidRDefault="00DC5FB9" w:rsidP="007031A5">
      <w:pPr>
        <w:widowControl/>
        <w:autoSpaceDE/>
        <w:autoSpaceDN/>
        <w:adjustRightInd/>
        <w:spacing w:line="276" w:lineRule="auto"/>
        <w:rPr>
          <w:rFonts w:ascii="Arial" w:hAnsi="Arial" w:cs="Arial"/>
          <w:b/>
          <w:bCs/>
          <w:sz w:val="24"/>
          <w:szCs w:val="24"/>
        </w:rPr>
      </w:pPr>
      <w:r w:rsidRPr="00850140">
        <w:rPr>
          <w:rFonts w:ascii="Arial" w:hAnsi="Arial" w:cs="Arial"/>
          <w:sz w:val="24"/>
          <w:szCs w:val="24"/>
        </w:rPr>
        <w:t>a</w:t>
      </w:r>
    </w:p>
    <w:p w:rsidR="00DC5FB9" w:rsidRPr="00850140" w:rsidRDefault="00DC5FB9" w:rsidP="007031A5">
      <w:pPr>
        <w:widowControl/>
        <w:autoSpaceDE/>
        <w:autoSpaceDN/>
        <w:adjustRightInd/>
        <w:spacing w:line="276" w:lineRule="auto"/>
        <w:rPr>
          <w:rFonts w:ascii="Arial" w:hAnsi="Arial" w:cs="Arial"/>
          <w:bCs/>
          <w:sz w:val="24"/>
          <w:szCs w:val="24"/>
        </w:rPr>
      </w:pPr>
    </w:p>
    <w:p w:rsidR="00DC5FB9" w:rsidRPr="00850140" w:rsidRDefault="00DC5FB9" w:rsidP="007031A5">
      <w:pPr>
        <w:widowControl/>
        <w:autoSpaceDE/>
        <w:autoSpaceDN/>
        <w:adjustRightInd/>
        <w:spacing w:line="276" w:lineRule="auto"/>
        <w:jc w:val="both"/>
        <w:rPr>
          <w:rFonts w:ascii="Arial" w:hAnsi="Arial" w:cs="Arial"/>
          <w:sz w:val="24"/>
          <w:szCs w:val="24"/>
        </w:rPr>
      </w:pPr>
      <w:r w:rsidRPr="00850140">
        <w:rPr>
          <w:rFonts w:ascii="Arial" w:hAnsi="Arial" w:cs="Arial"/>
          <w:sz w:val="24"/>
          <w:szCs w:val="24"/>
        </w:rPr>
        <w:t>zwan</w:t>
      </w:r>
      <w:r w:rsidR="003F10D5" w:rsidRPr="00850140">
        <w:rPr>
          <w:rFonts w:ascii="Arial" w:hAnsi="Arial" w:cs="Arial"/>
          <w:sz w:val="24"/>
          <w:szCs w:val="24"/>
        </w:rPr>
        <w:t>ym</w:t>
      </w:r>
      <w:r w:rsidRPr="00850140">
        <w:rPr>
          <w:rFonts w:ascii="Arial" w:hAnsi="Arial" w:cs="Arial"/>
          <w:sz w:val="24"/>
          <w:szCs w:val="24"/>
        </w:rPr>
        <w:t xml:space="preserve"> dalej w tekście umowy </w:t>
      </w:r>
      <w:r w:rsidRPr="00850140">
        <w:rPr>
          <w:rFonts w:ascii="Arial" w:hAnsi="Arial" w:cs="Arial"/>
          <w:b/>
          <w:sz w:val="24"/>
          <w:szCs w:val="24"/>
        </w:rPr>
        <w:t xml:space="preserve">Wykonawcą, </w:t>
      </w:r>
    </w:p>
    <w:p w:rsidR="00DC5FB9" w:rsidRPr="00850140" w:rsidRDefault="00DC5FB9" w:rsidP="007031A5">
      <w:pPr>
        <w:widowControl/>
        <w:autoSpaceDE/>
        <w:autoSpaceDN/>
        <w:adjustRightInd/>
        <w:spacing w:line="276" w:lineRule="auto"/>
        <w:jc w:val="both"/>
        <w:rPr>
          <w:rFonts w:ascii="Arial" w:hAnsi="Arial" w:cs="Arial"/>
          <w:sz w:val="24"/>
          <w:szCs w:val="24"/>
        </w:rPr>
      </w:pPr>
    </w:p>
    <w:p w:rsidR="00DC5FB9" w:rsidRPr="00850140" w:rsidRDefault="00DC5FB9" w:rsidP="007031A5">
      <w:pPr>
        <w:widowControl/>
        <w:autoSpaceDE/>
        <w:autoSpaceDN/>
        <w:adjustRightInd/>
        <w:spacing w:line="276" w:lineRule="auto"/>
        <w:jc w:val="both"/>
        <w:rPr>
          <w:rFonts w:ascii="Arial" w:hAnsi="Arial" w:cs="Arial"/>
          <w:sz w:val="24"/>
          <w:szCs w:val="24"/>
        </w:rPr>
      </w:pPr>
    </w:p>
    <w:p w:rsidR="00DC5FB9" w:rsidRPr="00850140" w:rsidRDefault="00DC5FB9" w:rsidP="007031A5">
      <w:pPr>
        <w:widowControl/>
        <w:autoSpaceDE/>
        <w:autoSpaceDN/>
        <w:adjustRightInd/>
        <w:spacing w:line="276" w:lineRule="auto"/>
        <w:jc w:val="both"/>
        <w:rPr>
          <w:rFonts w:ascii="Arial" w:hAnsi="Arial" w:cs="Arial"/>
          <w:bCs/>
          <w:sz w:val="24"/>
          <w:szCs w:val="24"/>
        </w:rPr>
      </w:pPr>
      <w:r w:rsidRPr="00850140">
        <w:rPr>
          <w:rFonts w:ascii="Arial" w:hAnsi="Arial" w:cs="Arial"/>
          <w:sz w:val="24"/>
          <w:szCs w:val="24"/>
        </w:rPr>
        <w:t>na podstawie art. 4 ust. 8 ustawy Prawo zamówień publicznych (Dz. U. 201</w:t>
      </w:r>
      <w:r w:rsidR="00D55D8A" w:rsidRPr="00850140">
        <w:rPr>
          <w:rFonts w:ascii="Arial" w:hAnsi="Arial" w:cs="Arial"/>
          <w:sz w:val="24"/>
          <w:szCs w:val="24"/>
        </w:rPr>
        <w:t>7</w:t>
      </w:r>
      <w:r w:rsidRPr="00850140">
        <w:rPr>
          <w:rFonts w:ascii="Arial" w:hAnsi="Arial" w:cs="Arial"/>
          <w:sz w:val="24"/>
          <w:szCs w:val="24"/>
        </w:rPr>
        <w:t xml:space="preserve"> poz. </w:t>
      </w:r>
      <w:r w:rsidR="00D55D8A" w:rsidRPr="00850140">
        <w:rPr>
          <w:rFonts w:ascii="Arial" w:hAnsi="Arial" w:cs="Arial"/>
          <w:sz w:val="24"/>
          <w:szCs w:val="24"/>
        </w:rPr>
        <w:t>1579</w:t>
      </w:r>
      <w:r w:rsidRPr="00850140">
        <w:rPr>
          <w:rFonts w:ascii="Arial" w:hAnsi="Arial" w:cs="Arial"/>
          <w:sz w:val="24"/>
          <w:szCs w:val="24"/>
        </w:rPr>
        <w:t xml:space="preserve"> z późn. zm.) oraz </w:t>
      </w:r>
      <w:r w:rsidRPr="00850140">
        <w:rPr>
          <w:rFonts w:ascii="Arial" w:hAnsi="Arial" w:cs="Arial"/>
          <w:bCs/>
          <w:sz w:val="24"/>
          <w:szCs w:val="24"/>
        </w:rPr>
        <w:t>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o następującej treści:</w:t>
      </w:r>
    </w:p>
    <w:p w:rsidR="00DC5FB9" w:rsidRPr="00850140" w:rsidRDefault="00DC5FB9" w:rsidP="007031A5">
      <w:pPr>
        <w:widowControl/>
        <w:autoSpaceDE/>
        <w:autoSpaceDN/>
        <w:adjustRightInd/>
        <w:spacing w:line="276" w:lineRule="auto"/>
        <w:rPr>
          <w:rFonts w:ascii="Arial" w:hAnsi="Arial" w:cs="Arial"/>
          <w:b/>
          <w:sz w:val="24"/>
          <w:szCs w:val="24"/>
          <w:highlight w:val="yellow"/>
        </w:rPr>
      </w:pPr>
    </w:p>
    <w:p w:rsidR="00FE5EE2" w:rsidRPr="00850140" w:rsidRDefault="00DC5FB9"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1</w:t>
      </w:r>
    </w:p>
    <w:p w:rsidR="00DC5FB9" w:rsidRPr="00850140" w:rsidRDefault="00FE5EE2"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PRZEDMIOT UMOWY</w:t>
      </w:r>
    </w:p>
    <w:p w:rsidR="00DC5FB9" w:rsidRPr="00850140" w:rsidRDefault="00DC5FB9" w:rsidP="007031A5">
      <w:pPr>
        <w:widowControl/>
        <w:autoSpaceDE/>
        <w:autoSpaceDN/>
        <w:adjustRightInd/>
        <w:spacing w:line="276" w:lineRule="auto"/>
        <w:ind w:firstLine="708"/>
        <w:jc w:val="both"/>
        <w:rPr>
          <w:rFonts w:ascii="Arial" w:hAnsi="Arial" w:cs="Arial"/>
          <w:sz w:val="24"/>
          <w:szCs w:val="24"/>
          <w:highlight w:val="yellow"/>
        </w:rPr>
      </w:pPr>
    </w:p>
    <w:p w:rsidR="00DC5FB9" w:rsidRPr="00850140" w:rsidRDefault="00DC5FB9" w:rsidP="00703ED2">
      <w:pPr>
        <w:widowControl/>
        <w:numPr>
          <w:ilvl w:val="0"/>
          <w:numId w:val="15"/>
        </w:numPr>
        <w:autoSpaceDE/>
        <w:autoSpaceDN/>
        <w:adjustRightInd/>
        <w:spacing w:line="276" w:lineRule="auto"/>
        <w:ind w:left="284" w:hanging="284"/>
        <w:jc w:val="both"/>
        <w:rPr>
          <w:rFonts w:ascii="Arial" w:eastAsia="SimSun" w:hAnsi="Arial" w:cs="Arial"/>
          <w:sz w:val="24"/>
          <w:szCs w:val="24"/>
          <w:lang w:eastAsia="zh-CN"/>
        </w:rPr>
      </w:pPr>
      <w:r w:rsidRPr="00850140">
        <w:rPr>
          <w:rFonts w:ascii="Arial" w:eastAsia="SimSun" w:hAnsi="Arial" w:cs="Arial"/>
          <w:sz w:val="24"/>
          <w:szCs w:val="24"/>
          <w:lang w:eastAsia="zh-CN"/>
        </w:rPr>
        <w:t xml:space="preserve">Zamawiający zleca, a Wykonawca zobowiązuje się do wykonania zadania inwestycyjnego pn: </w:t>
      </w:r>
      <w:r w:rsidR="004C322B" w:rsidRPr="00850140">
        <w:rPr>
          <w:rFonts w:ascii="Arial" w:hAnsi="Arial" w:cs="Arial"/>
          <w:b/>
          <w:sz w:val="24"/>
          <w:szCs w:val="24"/>
        </w:rPr>
        <w:t>„Remonty cząstkowe dróg gminnych asfaltowych”</w:t>
      </w:r>
      <w:r w:rsidRPr="00850140">
        <w:rPr>
          <w:rFonts w:ascii="Arial" w:eastAsia="SimSun" w:hAnsi="Arial" w:cs="Arial"/>
          <w:sz w:val="24"/>
          <w:szCs w:val="24"/>
          <w:lang w:eastAsia="zh-CN"/>
        </w:rPr>
        <w:t>, zwanego w dalszej części niniejszej umowy: „Przedmiotem umowy”.</w:t>
      </w:r>
    </w:p>
    <w:p w:rsidR="00DC5FB9" w:rsidRPr="00850140" w:rsidRDefault="00DC5FB9" w:rsidP="00703ED2">
      <w:pPr>
        <w:widowControl/>
        <w:numPr>
          <w:ilvl w:val="0"/>
          <w:numId w:val="15"/>
        </w:numPr>
        <w:tabs>
          <w:tab w:val="left" w:pos="709"/>
        </w:tabs>
        <w:autoSpaceDE/>
        <w:autoSpaceDN/>
        <w:adjustRightInd/>
        <w:spacing w:line="276" w:lineRule="auto"/>
        <w:ind w:left="284" w:right="-144"/>
        <w:jc w:val="both"/>
        <w:rPr>
          <w:rFonts w:ascii="Arial" w:eastAsia="SimSun" w:hAnsi="Arial" w:cs="Arial"/>
          <w:sz w:val="24"/>
          <w:szCs w:val="24"/>
          <w:lang w:eastAsia="zh-CN"/>
        </w:rPr>
      </w:pPr>
      <w:r w:rsidRPr="00850140">
        <w:rPr>
          <w:rFonts w:ascii="Arial" w:eastAsia="SimSun" w:hAnsi="Arial" w:cs="Arial"/>
          <w:sz w:val="24"/>
          <w:szCs w:val="24"/>
          <w:lang w:eastAsia="zh-CN"/>
        </w:rPr>
        <w:t>Przedmiot umowy należy wy</w:t>
      </w:r>
      <w:r w:rsidR="007877D6" w:rsidRPr="00850140">
        <w:rPr>
          <w:rFonts w:ascii="Arial" w:eastAsia="SimSun" w:hAnsi="Arial" w:cs="Arial"/>
          <w:sz w:val="24"/>
          <w:szCs w:val="24"/>
          <w:lang w:eastAsia="zh-CN"/>
        </w:rPr>
        <w:t>k</w:t>
      </w:r>
      <w:r w:rsidRPr="00850140">
        <w:rPr>
          <w:rFonts w:ascii="Arial" w:eastAsia="SimSun" w:hAnsi="Arial" w:cs="Arial"/>
          <w:sz w:val="24"/>
          <w:szCs w:val="24"/>
          <w:lang w:eastAsia="zh-CN"/>
        </w:rPr>
        <w:t xml:space="preserve">onać zgodnie z zakresem </w:t>
      </w:r>
      <w:r w:rsidRPr="00850140">
        <w:rPr>
          <w:rFonts w:ascii="Arial" w:hAnsi="Arial" w:cs="Arial"/>
          <w:sz w:val="24"/>
          <w:szCs w:val="24"/>
        </w:rPr>
        <w:t>rzeczowym</w:t>
      </w:r>
      <w:r w:rsidR="007877D6" w:rsidRPr="00850140">
        <w:rPr>
          <w:rFonts w:ascii="Arial" w:hAnsi="Arial" w:cs="Arial"/>
          <w:sz w:val="24"/>
          <w:szCs w:val="24"/>
        </w:rPr>
        <w:t xml:space="preserve"> zleconych</w:t>
      </w:r>
      <w:r w:rsidRPr="00850140">
        <w:rPr>
          <w:rFonts w:ascii="Arial" w:hAnsi="Arial" w:cs="Arial"/>
          <w:sz w:val="24"/>
          <w:szCs w:val="24"/>
        </w:rPr>
        <w:t xml:space="preserve"> robót</w:t>
      </w:r>
      <w:r w:rsidR="007877D6" w:rsidRPr="00850140">
        <w:rPr>
          <w:rFonts w:ascii="Arial" w:hAnsi="Arial" w:cs="Arial"/>
          <w:sz w:val="24"/>
          <w:szCs w:val="24"/>
        </w:rPr>
        <w:t xml:space="preserve">, </w:t>
      </w:r>
      <w:r w:rsidR="004C322B" w:rsidRPr="00850140">
        <w:rPr>
          <w:rFonts w:ascii="Arial" w:hAnsi="Arial" w:cs="Arial"/>
          <w:sz w:val="24"/>
          <w:szCs w:val="24"/>
        </w:rPr>
        <w:t xml:space="preserve">przepisami o ruchu drogowym, </w:t>
      </w:r>
      <w:r w:rsidRPr="00850140">
        <w:rPr>
          <w:rFonts w:ascii="Arial" w:hAnsi="Arial" w:cs="Arial"/>
          <w:sz w:val="24"/>
          <w:szCs w:val="24"/>
        </w:rPr>
        <w:t>obowiązującymi przepisami prawa, a w szczególności przepisami BHP i przeciwpożarowymi oraz</w:t>
      </w:r>
      <w:r w:rsidRPr="00850140">
        <w:rPr>
          <w:rFonts w:ascii="Arial" w:eastAsia="SimSun" w:hAnsi="Arial" w:cs="Arial"/>
          <w:sz w:val="24"/>
          <w:szCs w:val="24"/>
          <w:lang w:eastAsia="zh-CN"/>
        </w:rPr>
        <w:t xml:space="preserve"> ofertą z dnia </w:t>
      </w:r>
      <w:r w:rsidR="004C322B" w:rsidRPr="00850140">
        <w:rPr>
          <w:rFonts w:ascii="Arial" w:eastAsia="SimSun" w:hAnsi="Arial" w:cs="Arial"/>
          <w:sz w:val="24"/>
          <w:szCs w:val="24"/>
          <w:lang w:eastAsia="zh-CN"/>
        </w:rPr>
        <w:t>……………………</w:t>
      </w:r>
      <w:r w:rsidRPr="00850140">
        <w:rPr>
          <w:rFonts w:ascii="Arial" w:eastAsia="SimSun" w:hAnsi="Arial" w:cs="Arial"/>
          <w:sz w:val="24"/>
          <w:szCs w:val="24"/>
          <w:lang w:eastAsia="zh-CN"/>
        </w:rPr>
        <w:t xml:space="preserve"> stanowiącymi łącznie treść załączników do niniejszej umowy.</w:t>
      </w:r>
    </w:p>
    <w:p w:rsidR="00DC5FB9" w:rsidRPr="00850140" w:rsidRDefault="00DC5FB9" w:rsidP="00703ED2">
      <w:pPr>
        <w:widowControl/>
        <w:numPr>
          <w:ilvl w:val="0"/>
          <w:numId w:val="15"/>
        </w:numPr>
        <w:tabs>
          <w:tab w:val="left" w:pos="709"/>
        </w:tabs>
        <w:autoSpaceDE/>
        <w:autoSpaceDN/>
        <w:adjustRightInd/>
        <w:spacing w:line="276" w:lineRule="auto"/>
        <w:ind w:left="284" w:right="-144"/>
        <w:jc w:val="both"/>
        <w:rPr>
          <w:rFonts w:ascii="Arial" w:eastAsia="SimSun" w:hAnsi="Arial" w:cs="Arial"/>
          <w:sz w:val="24"/>
          <w:szCs w:val="24"/>
          <w:lang w:eastAsia="zh-CN"/>
        </w:rPr>
      </w:pPr>
      <w:r w:rsidRPr="00850140">
        <w:rPr>
          <w:rFonts w:ascii="Arial" w:eastAsia="SimSun" w:hAnsi="Arial" w:cs="Arial"/>
          <w:sz w:val="24"/>
          <w:szCs w:val="24"/>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4C322B" w:rsidRPr="00850140" w:rsidRDefault="004C322B" w:rsidP="00703ED2">
      <w:pPr>
        <w:widowControl/>
        <w:numPr>
          <w:ilvl w:val="0"/>
          <w:numId w:val="15"/>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lastRenderedPageBreak/>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rsidR="004C322B" w:rsidRPr="00850140" w:rsidRDefault="004C322B"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3</w:t>
      </w:r>
    </w:p>
    <w:p w:rsidR="00FE5EE2" w:rsidRPr="00850140" w:rsidRDefault="00FE5EE2"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CZAS TRWANIA UMOWY</w:t>
      </w:r>
    </w:p>
    <w:p w:rsidR="00FE5EE2" w:rsidRPr="00850140" w:rsidRDefault="00FE5EE2" w:rsidP="007031A5">
      <w:pPr>
        <w:widowControl/>
        <w:autoSpaceDE/>
        <w:autoSpaceDN/>
        <w:adjustRightInd/>
        <w:spacing w:line="276" w:lineRule="auto"/>
        <w:jc w:val="center"/>
        <w:rPr>
          <w:rFonts w:ascii="Arial" w:hAnsi="Arial" w:cs="Arial"/>
          <w:b/>
          <w:sz w:val="24"/>
          <w:szCs w:val="24"/>
        </w:rPr>
      </w:pPr>
    </w:p>
    <w:p w:rsidR="007D48CA" w:rsidRPr="00850140" w:rsidRDefault="004C322B" w:rsidP="00703ED2">
      <w:pPr>
        <w:widowControl/>
        <w:numPr>
          <w:ilvl w:val="0"/>
          <w:numId w:val="28"/>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Termin rozpoczęcia realizacji przedmiotu umowy ustala się na dzień podpisania umowy.</w:t>
      </w:r>
    </w:p>
    <w:p w:rsidR="004C322B" w:rsidRPr="00850140" w:rsidRDefault="004C322B" w:rsidP="00703ED2">
      <w:pPr>
        <w:widowControl/>
        <w:numPr>
          <w:ilvl w:val="0"/>
          <w:numId w:val="28"/>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Termin zakończenia realizacji przedmiotu umowy ustala się na </w:t>
      </w:r>
      <w:r w:rsidRPr="00850140">
        <w:rPr>
          <w:rFonts w:ascii="Arial" w:hAnsi="Arial" w:cs="Arial"/>
          <w:b/>
          <w:sz w:val="24"/>
          <w:szCs w:val="24"/>
        </w:rPr>
        <w:t xml:space="preserve">dzień </w:t>
      </w:r>
      <w:r w:rsidR="006A217F" w:rsidRPr="00850140">
        <w:rPr>
          <w:rFonts w:ascii="Arial" w:hAnsi="Arial" w:cs="Arial"/>
          <w:b/>
          <w:sz w:val="24"/>
          <w:szCs w:val="24"/>
        </w:rPr>
        <w:t>15</w:t>
      </w:r>
      <w:r w:rsidRPr="00850140">
        <w:rPr>
          <w:rFonts w:ascii="Arial" w:hAnsi="Arial" w:cs="Arial"/>
          <w:b/>
          <w:sz w:val="24"/>
          <w:szCs w:val="24"/>
        </w:rPr>
        <w:t xml:space="preserve"> grudnia 201</w:t>
      </w:r>
      <w:r w:rsidR="00A62F8B" w:rsidRPr="00850140">
        <w:rPr>
          <w:rFonts w:ascii="Arial" w:hAnsi="Arial" w:cs="Arial"/>
          <w:b/>
          <w:sz w:val="24"/>
          <w:szCs w:val="24"/>
        </w:rPr>
        <w:t>8</w:t>
      </w:r>
      <w:r w:rsidRPr="00850140">
        <w:rPr>
          <w:rFonts w:ascii="Arial" w:hAnsi="Arial" w:cs="Arial"/>
          <w:b/>
          <w:sz w:val="24"/>
          <w:szCs w:val="24"/>
        </w:rPr>
        <w:t xml:space="preserve">r. </w:t>
      </w:r>
      <w:r w:rsidR="007D48CA" w:rsidRPr="00850140">
        <w:rPr>
          <w:rFonts w:ascii="Arial" w:hAnsi="Arial" w:cs="Arial"/>
          <w:b/>
          <w:sz w:val="24"/>
          <w:szCs w:val="24"/>
        </w:rPr>
        <w:t xml:space="preserve"> lub do czasu wyczerpania kwoty zabezpieczonej przez Zamawiającego na wykonanie przedmiotowego zadania</w:t>
      </w:r>
      <w:r w:rsidR="00960B52" w:rsidRPr="00850140">
        <w:rPr>
          <w:rFonts w:ascii="Arial" w:hAnsi="Arial" w:cs="Arial"/>
          <w:b/>
          <w:sz w:val="24"/>
          <w:szCs w:val="24"/>
        </w:rPr>
        <w:t>.</w:t>
      </w:r>
    </w:p>
    <w:p w:rsidR="00960B52" w:rsidRPr="00850140" w:rsidRDefault="00960B52" w:rsidP="00703ED2">
      <w:pPr>
        <w:widowControl/>
        <w:numPr>
          <w:ilvl w:val="0"/>
          <w:numId w:val="28"/>
        </w:numPr>
        <w:shd w:val="clear" w:color="auto" w:fill="FFFFFF"/>
        <w:autoSpaceDE/>
        <w:autoSpaceDN/>
        <w:adjustRightInd/>
        <w:spacing w:line="276" w:lineRule="auto"/>
        <w:ind w:left="284" w:hanging="284"/>
        <w:jc w:val="both"/>
        <w:rPr>
          <w:rFonts w:ascii="Arial" w:hAnsi="Arial" w:cs="Arial"/>
          <w:sz w:val="24"/>
          <w:szCs w:val="24"/>
        </w:rPr>
      </w:pPr>
      <w:r w:rsidRPr="00850140">
        <w:rPr>
          <w:rFonts w:ascii="Arial" w:hAnsi="Arial" w:cs="Arial"/>
          <w:sz w:val="24"/>
          <w:szCs w:val="24"/>
        </w:rPr>
        <w:t>Strony każdorazowo przy zlecaniu Wykonawcy naprawy cząstkowej ustalą termin wykonania konkretnej naprawy.</w:t>
      </w:r>
    </w:p>
    <w:p w:rsidR="004C322B" w:rsidRPr="00850140" w:rsidRDefault="004C322B" w:rsidP="00703ED2">
      <w:pPr>
        <w:widowControl/>
        <w:numPr>
          <w:ilvl w:val="0"/>
          <w:numId w:val="28"/>
        </w:numPr>
        <w:shd w:val="clear" w:color="auto" w:fill="FFFFFF"/>
        <w:autoSpaceDE/>
        <w:autoSpaceDN/>
        <w:adjustRightInd/>
        <w:spacing w:line="276" w:lineRule="auto"/>
        <w:ind w:left="284" w:hanging="284"/>
        <w:jc w:val="both"/>
        <w:rPr>
          <w:rFonts w:ascii="Arial" w:hAnsi="Arial" w:cs="Arial"/>
          <w:sz w:val="24"/>
          <w:szCs w:val="24"/>
        </w:rPr>
      </w:pPr>
      <w:r w:rsidRPr="00850140">
        <w:rPr>
          <w:rFonts w:ascii="Arial" w:hAnsi="Arial" w:cs="Arial"/>
          <w:sz w:val="24"/>
          <w:szCs w:val="24"/>
        </w:rPr>
        <w:t>Przedłużenie terminu zakończenia robót ustalonego w </w:t>
      </w:r>
      <w:r w:rsidR="00960B52" w:rsidRPr="00850140">
        <w:rPr>
          <w:rFonts w:ascii="Arial" w:hAnsi="Arial" w:cs="Arial"/>
          <w:sz w:val="24"/>
          <w:szCs w:val="24"/>
        </w:rPr>
        <w:t xml:space="preserve">sposób określony w </w:t>
      </w:r>
      <w:r w:rsidRPr="00850140">
        <w:rPr>
          <w:rFonts w:ascii="Arial" w:hAnsi="Arial" w:cs="Arial"/>
          <w:sz w:val="24"/>
          <w:szCs w:val="24"/>
        </w:rPr>
        <w:t>ust.</w:t>
      </w:r>
      <w:r w:rsidR="00960B52" w:rsidRPr="00850140">
        <w:rPr>
          <w:rFonts w:ascii="Arial" w:hAnsi="Arial" w:cs="Arial"/>
          <w:sz w:val="24"/>
          <w:szCs w:val="24"/>
        </w:rPr>
        <w:t>3</w:t>
      </w:r>
      <w:r w:rsidRPr="00850140">
        <w:rPr>
          <w:rFonts w:ascii="Arial" w:hAnsi="Arial" w:cs="Arial"/>
          <w:sz w:val="24"/>
          <w:szCs w:val="24"/>
        </w:rPr>
        <w:t xml:space="preserve"> dopuszczalne jest wyłącznie w przypadku</w:t>
      </w:r>
      <w:r w:rsidR="00585663" w:rsidRPr="00850140">
        <w:rPr>
          <w:rFonts w:ascii="Arial" w:hAnsi="Arial" w:cs="Arial"/>
          <w:sz w:val="24"/>
          <w:szCs w:val="24"/>
        </w:rPr>
        <w:t xml:space="preserve"> zaistnienia okoliczności określonych w § 12 ust.1</w:t>
      </w:r>
      <w:r w:rsidR="00866271" w:rsidRPr="00850140">
        <w:rPr>
          <w:rFonts w:ascii="Arial" w:hAnsi="Arial" w:cs="Arial"/>
          <w:sz w:val="24"/>
          <w:szCs w:val="24"/>
        </w:rPr>
        <w:t>b</w:t>
      </w:r>
      <w:r w:rsidR="00585663" w:rsidRPr="00850140">
        <w:rPr>
          <w:rFonts w:ascii="Arial" w:hAnsi="Arial" w:cs="Arial"/>
          <w:sz w:val="24"/>
          <w:szCs w:val="24"/>
        </w:rPr>
        <w:t>.</w:t>
      </w:r>
    </w:p>
    <w:p w:rsidR="004C322B" w:rsidRPr="00850140" w:rsidRDefault="003F0E42" w:rsidP="00703ED2">
      <w:pPr>
        <w:widowControl/>
        <w:numPr>
          <w:ilvl w:val="0"/>
          <w:numId w:val="28"/>
        </w:numPr>
        <w:shd w:val="clear" w:color="auto" w:fill="FFFFFF"/>
        <w:autoSpaceDE/>
        <w:autoSpaceDN/>
        <w:adjustRightInd/>
        <w:spacing w:line="276" w:lineRule="auto"/>
        <w:ind w:left="284" w:hanging="284"/>
        <w:jc w:val="both"/>
        <w:rPr>
          <w:rFonts w:ascii="Arial" w:hAnsi="Arial" w:cs="Arial"/>
          <w:b/>
          <w:sz w:val="24"/>
          <w:szCs w:val="24"/>
        </w:rPr>
      </w:pPr>
      <w:r>
        <w:rPr>
          <w:rFonts w:ascii="Arial" w:hAnsi="Arial" w:cs="Arial"/>
          <w:sz w:val="24"/>
          <w:szCs w:val="24"/>
        </w:rPr>
        <w:t>P</w:t>
      </w:r>
      <w:r w:rsidR="004C322B" w:rsidRPr="00850140">
        <w:rPr>
          <w:rFonts w:ascii="Arial" w:hAnsi="Arial" w:cs="Arial"/>
          <w:sz w:val="24"/>
          <w:szCs w:val="24"/>
        </w:rPr>
        <w:t>rzedłużenie terminu zakończenia robót wymaga pisemnego wniosku Wykonawcy wraz z uzasadnieniem, potwierdzonego przez Zamawiającego oraz aneksu sporządzonego w formie pisemnej pod rygorem nieważności, podpisanego przez umocowanych przedstawicieli Zamawiającego i Wykonawcy.</w:t>
      </w:r>
    </w:p>
    <w:p w:rsidR="004C322B" w:rsidRPr="00850140" w:rsidRDefault="004C322B" w:rsidP="00703ED2">
      <w:pPr>
        <w:widowControl/>
        <w:numPr>
          <w:ilvl w:val="0"/>
          <w:numId w:val="28"/>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Termin przesunięcia będzie uzależniony od czasu istnienia przeszkody do wykonania zamówienia w terminie. </w:t>
      </w:r>
    </w:p>
    <w:p w:rsidR="001D6F41" w:rsidRPr="00850140" w:rsidRDefault="001D6F41" w:rsidP="001D6F41">
      <w:pPr>
        <w:widowControl/>
        <w:shd w:val="clear" w:color="auto" w:fill="FFFFFF"/>
        <w:autoSpaceDE/>
        <w:autoSpaceDN/>
        <w:adjustRightInd/>
        <w:spacing w:line="276" w:lineRule="auto"/>
        <w:ind w:left="284"/>
        <w:jc w:val="both"/>
        <w:rPr>
          <w:rFonts w:ascii="Arial" w:hAnsi="Arial" w:cs="Arial"/>
          <w:b/>
          <w:sz w:val="24"/>
          <w:szCs w:val="24"/>
        </w:rPr>
      </w:pPr>
    </w:p>
    <w:p w:rsidR="004C322B" w:rsidRPr="00850140" w:rsidRDefault="004C322B"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4</w:t>
      </w:r>
    </w:p>
    <w:p w:rsidR="00FE5EE2" w:rsidRPr="00850140" w:rsidRDefault="00FE5EE2"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REPREZENTACJA NA BUDOWIE</w:t>
      </w:r>
    </w:p>
    <w:p w:rsidR="001D6F41" w:rsidRPr="00850140" w:rsidRDefault="001D6F41" w:rsidP="007031A5">
      <w:pPr>
        <w:widowControl/>
        <w:autoSpaceDE/>
        <w:autoSpaceDN/>
        <w:adjustRightInd/>
        <w:spacing w:line="276" w:lineRule="auto"/>
        <w:jc w:val="center"/>
        <w:rPr>
          <w:rFonts w:ascii="Arial" w:hAnsi="Arial" w:cs="Arial"/>
          <w:b/>
          <w:sz w:val="24"/>
          <w:szCs w:val="24"/>
        </w:rPr>
      </w:pPr>
    </w:p>
    <w:p w:rsidR="004C322B" w:rsidRPr="00850140" w:rsidRDefault="004C322B" w:rsidP="00703ED2">
      <w:pPr>
        <w:widowControl/>
        <w:numPr>
          <w:ilvl w:val="0"/>
          <w:numId w:val="29"/>
        </w:numPr>
        <w:shd w:val="clear" w:color="auto" w:fill="FFFFFF"/>
        <w:autoSpaceDE/>
        <w:autoSpaceDN/>
        <w:adjustRightInd/>
        <w:spacing w:line="276" w:lineRule="auto"/>
        <w:ind w:left="283"/>
        <w:jc w:val="both"/>
        <w:rPr>
          <w:rFonts w:ascii="Arial" w:hAnsi="Arial" w:cs="Arial"/>
          <w:sz w:val="24"/>
          <w:szCs w:val="24"/>
        </w:rPr>
      </w:pPr>
      <w:r w:rsidRPr="00850140">
        <w:rPr>
          <w:rFonts w:ascii="Arial" w:hAnsi="Arial" w:cs="Arial"/>
          <w:sz w:val="24"/>
          <w:szCs w:val="24"/>
        </w:rPr>
        <w:t>Ze strony Wykonawcy do współdziałania w zakresie spraw realizacyjnych, a także do podpisywania protokołów odbioru wyznacza się……………………………………</w:t>
      </w:r>
    </w:p>
    <w:p w:rsidR="00A63214" w:rsidRPr="00850140" w:rsidRDefault="004C322B" w:rsidP="00703ED2">
      <w:pPr>
        <w:widowControl/>
        <w:numPr>
          <w:ilvl w:val="0"/>
          <w:numId w:val="29"/>
        </w:numPr>
        <w:shd w:val="clear" w:color="auto" w:fill="FFFFFF"/>
        <w:autoSpaceDE/>
        <w:autoSpaceDN/>
        <w:adjustRightInd/>
        <w:spacing w:line="276" w:lineRule="auto"/>
        <w:ind w:left="283"/>
        <w:jc w:val="both"/>
        <w:rPr>
          <w:rFonts w:ascii="Arial" w:hAnsi="Arial" w:cs="Arial"/>
          <w:sz w:val="24"/>
          <w:szCs w:val="24"/>
        </w:rPr>
      </w:pPr>
      <w:r w:rsidRPr="00850140">
        <w:rPr>
          <w:rFonts w:ascii="Arial" w:hAnsi="Arial" w:cs="Arial"/>
          <w:sz w:val="24"/>
          <w:szCs w:val="24"/>
        </w:rPr>
        <w:t xml:space="preserve">Z ramienia Zamawiającego do współdziałania w zakresie spraw realizacyjnych, </w:t>
      </w:r>
      <w:r w:rsidRPr="00850140">
        <w:rPr>
          <w:rFonts w:ascii="Arial" w:hAnsi="Arial" w:cs="Arial"/>
          <w:sz w:val="24"/>
          <w:szCs w:val="24"/>
        </w:rPr>
        <w:br/>
        <w:t>a także do podpisywania protokołów odbioru wyznacza się</w:t>
      </w:r>
      <w:r w:rsidR="00A63214" w:rsidRPr="00850140">
        <w:rPr>
          <w:rFonts w:ascii="Arial" w:hAnsi="Arial" w:cs="Arial"/>
          <w:sz w:val="24"/>
          <w:szCs w:val="24"/>
        </w:rPr>
        <w:t>:</w:t>
      </w:r>
    </w:p>
    <w:p w:rsidR="00A63214" w:rsidRPr="00850140" w:rsidRDefault="00932737" w:rsidP="006A217F">
      <w:pPr>
        <w:widowControl/>
        <w:shd w:val="clear" w:color="auto" w:fill="FFFFFF"/>
        <w:autoSpaceDE/>
        <w:autoSpaceDN/>
        <w:adjustRightInd/>
        <w:spacing w:line="276" w:lineRule="auto"/>
        <w:ind w:left="283"/>
        <w:jc w:val="both"/>
        <w:rPr>
          <w:rFonts w:ascii="Arial" w:hAnsi="Arial" w:cs="Arial"/>
          <w:bCs/>
          <w:sz w:val="24"/>
          <w:szCs w:val="24"/>
        </w:rPr>
      </w:pPr>
      <w:r w:rsidRPr="00850140">
        <w:rPr>
          <w:rFonts w:ascii="Arial" w:hAnsi="Arial" w:cs="Arial"/>
          <w:bCs/>
          <w:sz w:val="24"/>
          <w:szCs w:val="24"/>
        </w:rPr>
        <w:t>-</w:t>
      </w:r>
      <w:r w:rsidR="004C322B" w:rsidRPr="00850140">
        <w:rPr>
          <w:rFonts w:ascii="Arial" w:hAnsi="Arial" w:cs="Arial"/>
          <w:bCs/>
          <w:sz w:val="24"/>
          <w:szCs w:val="24"/>
        </w:rPr>
        <w:t xml:space="preserve"> p. Ewę </w:t>
      </w:r>
      <w:proofErr w:type="spellStart"/>
      <w:r w:rsidR="004C322B" w:rsidRPr="00850140">
        <w:rPr>
          <w:rFonts w:ascii="Arial" w:hAnsi="Arial" w:cs="Arial"/>
          <w:bCs/>
          <w:sz w:val="24"/>
          <w:szCs w:val="24"/>
        </w:rPr>
        <w:t>Zinowską</w:t>
      </w:r>
      <w:proofErr w:type="spellEnd"/>
      <w:r w:rsidR="004C322B" w:rsidRPr="00850140">
        <w:rPr>
          <w:rFonts w:ascii="Arial" w:hAnsi="Arial" w:cs="Arial"/>
          <w:bCs/>
          <w:sz w:val="24"/>
          <w:szCs w:val="24"/>
        </w:rPr>
        <w:t xml:space="preserve"> </w:t>
      </w:r>
      <w:r w:rsidR="00A63214" w:rsidRPr="00850140">
        <w:rPr>
          <w:rFonts w:ascii="Arial" w:hAnsi="Arial" w:cs="Arial"/>
          <w:bCs/>
          <w:sz w:val="24"/>
          <w:szCs w:val="24"/>
        </w:rPr>
        <w:t>–</w:t>
      </w:r>
      <w:r w:rsidR="004C322B" w:rsidRPr="00850140">
        <w:rPr>
          <w:rFonts w:ascii="Arial" w:hAnsi="Arial" w:cs="Arial"/>
          <w:bCs/>
          <w:sz w:val="24"/>
          <w:szCs w:val="24"/>
        </w:rPr>
        <w:t xml:space="preserve"> Suska</w:t>
      </w:r>
      <w:r w:rsidR="00A63214" w:rsidRPr="00850140">
        <w:rPr>
          <w:rFonts w:ascii="Arial" w:hAnsi="Arial" w:cs="Arial"/>
          <w:bCs/>
          <w:sz w:val="24"/>
          <w:szCs w:val="24"/>
        </w:rPr>
        <w:t xml:space="preserve">, tel. 94 31 60 139, </w:t>
      </w:r>
      <w:r w:rsidR="006A217F" w:rsidRPr="00850140">
        <w:rPr>
          <w:rFonts w:ascii="Arial" w:hAnsi="Arial" w:cs="Arial"/>
          <w:bCs/>
          <w:sz w:val="24"/>
          <w:szCs w:val="24"/>
        </w:rPr>
        <w:t>e-mail: e.suska@swieszyno.pl</w:t>
      </w:r>
    </w:p>
    <w:p w:rsidR="004C322B" w:rsidRPr="00850140" w:rsidRDefault="004C322B" w:rsidP="007031A5">
      <w:pPr>
        <w:widowControl/>
        <w:autoSpaceDE/>
        <w:autoSpaceDN/>
        <w:adjustRightInd/>
        <w:spacing w:line="276" w:lineRule="auto"/>
        <w:rPr>
          <w:rFonts w:ascii="Arial" w:hAnsi="Arial" w:cs="Arial"/>
          <w:b/>
          <w:sz w:val="24"/>
          <w:szCs w:val="24"/>
        </w:rPr>
      </w:pPr>
    </w:p>
    <w:p w:rsidR="004C322B" w:rsidRPr="00850140" w:rsidRDefault="004C322B"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5</w:t>
      </w:r>
    </w:p>
    <w:p w:rsidR="00B81517" w:rsidRPr="00850140" w:rsidRDefault="00B81517" w:rsidP="007031A5">
      <w:pPr>
        <w:widowControl/>
        <w:autoSpaceDE/>
        <w:autoSpaceDN/>
        <w:adjustRightInd/>
        <w:spacing w:line="276" w:lineRule="auto"/>
        <w:jc w:val="center"/>
        <w:rPr>
          <w:rFonts w:ascii="Arial" w:hAnsi="Arial" w:cs="Arial"/>
          <w:b/>
          <w:sz w:val="24"/>
          <w:szCs w:val="24"/>
        </w:rPr>
      </w:pPr>
      <w:r w:rsidRPr="00850140">
        <w:rPr>
          <w:rFonts w:ascii="Arial" w:hAnsi="Arial" w:cs="Arial"/>
          <w:b/>
          <w:bCs/>
          <w:color w:val="000000"/>
          <w:sz w:val="24"/>
          <w:szCs w:val="24"/>
        </w:rPr>
        <w:t>OBOWI</w:t>
      </w:r>
      <w:r w:rsidRPr="00850140">
        <w:rPr>
          <w:rFonts w:ascii="Arial" w:eastAsia="TimesNewRoman" w:hAnsi="Arial" w:cs="Arial"/>
          <w:b/>
          <w:color w:val="000000"/>
          <w:sz w:val="24"/>
          <w:szCs w:val="24"/>
        </w:rPr>
        <w:t>Ą</w:t>
      </w:r>
      <w:r w:rsidRPr="00850140">
        <w:rPr>
          <w:rFonts w:ascii="Arial" w:hAnsi="Arial" w:cs="Arial"/>
          <w:b/>
          <w:bCs/>
          <w:color w:val="000000"/>
          <w:sz w:val="24"/>
          <w:szCs w:val="24"/>
        </w:rPr>
        <w:t>ZKI STRON</w:t>
      </w:r>
    </w:p>
    <w:p w:rsidR="004A5373" w:rsidRPr="00850140" w:rsidRDefault="004A5373" w:rsidP="00703ED2">
      <w:pPr>
        <w:widowControl/>
        <w:numPr>
          <w:ilvl w:val="0"/>
          <w:numId w:val="30"/>
        </w:numPr>
        <w:shd w:val="clear" w:color="auto" w:fill="FFFFFF"/>
        <w:autoSpaceDE/>
        <w:autoSpaceDN/>
        <w:adjustRightInd/>
        <w:spacing w:before="120" w:line="276" w:lineRule="auto"/>
        <w:ind w:right="-144"/>
        <w:jc w:val="both"/>
        <w:rPr>
          <w:rFonts w:ascii="Arial" w:hAnsi="Arial" w:cs="Arial"/>
          <w:b/>
          <w:sz w:val="24"/>
          <w:szCs w:val="24"/>
        </w:rPr>
      </w:pPr>
      <w:r w:rsidRPr="00850140">
        <w:rPr>
          <w:rFonts w:ascii="Arial" w:hAnsi="Arial" w:cs="Arial"/>
          <w:sz w:val="24"/>
          <w:szCs w:val="24"/>
        </w:rPr>
        <w:t>Wykonawca oświadcza że posiada umowę ubezpieczenia ważną w okresie od podpisania umowy do czasu podpisania przez strony protokołu odbioru końcowego.</w:t>
      </w:r>
    </w:p>
    <w:p w:rsidR="004C322B" w:rsidRPr="00850140" w:rsidRDefault="004C322B" w:rsidP="00703ED2">
      <w:pPr>
        <w:widowControl/>
        <w:numPr>
          <w:ilvl w:val="0"/>
          <w:numId w:val="30"/>
        </w:numPr>
        <w:shd w:val="clear" w:color="auto" w:fill="FFFFFF"/>
        <w:tabs>
          <w:tab w:val="left" w:pos="360"/>
        </w:tabs>
        <w:autoSpaceDE/>
        <w:autoSpaceDN/>
        <w:adjustRightInd/>
        <w:spacing w:line="276" w:lineRule="auto"/>
        <w:jc w:val="both"/>
        <w:rPr>
          <w:rFonts w:ascii="Arial" w:hAnsi="Arial" w:cs="Arial"/>
          <w:b/>
          <w:sz w:val="24"/>
          <w:szCs w:val="24"/>
        </w:rPr>
      </w:pPr>
      <w:r w:rsidRPr="00850140">
        <w:rPr>
          <w:rFonts w:ascii="Arial" w:hAnsi="Arial" w:cs="Arial"/>
          <w:sz w:val="24"/>
          <w:szCs w:val="24"/>
        </w:rPr>
        <w:t xml:space="preserve">Wykonawca zobowiązuje się wykonać przedmiot umowy z materiałów własnych. Materiały powinny odpowiadać wymogom materiałów dopuszczonych do stosowania w budownictwie zgodnie z art. 10 ustawy z dnia 7 lipca 1994r Prawo budowlane </w:t>
      </w:r>
      <w:r w:rsidRPr="00850140">
        <w:rPr>
          <w:rFonts w:ascii="Arial" w:hAnsi="Arial" w:cs="Arial"/>
          <w:sz w:val="24"/>
          <w:szCs w:val="24"/>
        </w:rPr>
        <w:lastRenderedPageBreak/>
        <w:t>(</w:t>
      </w:r>
      <w:r w:rsidR="00F0175C" w:rsidRPr="00850140">
        <w:rPr>
          <w:rFonts w:ascii="Arial" w:hAnsi="Arial" w:cs="Arial"/>
          <w:spacing w:val="-1"/>
          <w:sz w:val="24"/>
          <w:szCs w:val="24"/>
        </w:rPr>
        <w:t>Dz.U.201</w:t>
      </w:r>
      <w:r w:rsidR="00B0088E" w:rsidRPr="00850140">
        <w:rPr>
          <w:rFonts w:ascii="Arial" w:hAnsi="Arial" w:cs="Arial"/>
          <w:spacing w:val="-1"/>
          <w:sz w:val="24"/>
          <w:szCs w:val="24"/>
        </w:rPr>
        <w:t xml:space="preserve">8 poz. </w:t>
      </w:r>
      <w:r w:rsidR="00F0175C" w:rsidRPr="00850140">
        <w:rPr>
          <w:rFonts w:ascii="Arial" w:hAnsi="Arial" w:cs="Arial"/>
          <w:spacing w:val="-1"/>
          <w:sz w:val="24"/>
          <w:szCs w:val="24"/>
        </w:rPr>
        <w:t>1</w:t>
      </w:r>
      <w:r w:rsidR="00B0088E" w:rsidRPr="00850140">
        <w:rPr>
          <w:rFonts w:ascii="Arial" w:hAnsi="Arial" w:cs="Arial"/>
          <w:spacing w:val="-1"/>
          <w:sz w:val="24"/>
          <w:szCs w:val="24"/>
        </w:rPr>
        <w:t>202</w:t>
      </w:r>
      <w:r w:rsidRPr="00850140">
        <w:rPr>
          <w:rFonts w:ascii="Arial" w:hAnsi="Arial" w:cs="Arial"/>
          <w:sz w:val="24"/>
          <w:szCs w:val="24"/>
        </w:rPr>
        <w:t>) oraz ustawą z dnia 16 kwietnia 2004r. o wyrobach budowlanych (Dz.U. 2014.883).</w:t>
      </w:r>
    </w:p>
    <w:p w:rsidR="004C322B" w:rsidRPr="00850140" w:rsidRDefault="004C322B" w:rsidP="00703ED2">
      <w:pPr>
        <w:widowControl/>
        <w:numPr>
          <w:ilvl w:val="0"/>
          <w:numId w:val="30"/>
        </w:numPr>
        <w:shd w:val="clear" w:color="auto" w:fill="FFFFFF"/>
        <w:tabs>
          <w:tab w:val="left" w:pos="360"/>
        </w:tabs>
        <w:autoSpaceDE/>
        <w:autoSpaceDN/>
        <w:adjustRightInd/>
        <w:spacing w:line="276" w:lineRule="auto"/>
        <w:jc w:val="both"/>
        <w:rPr>
          <w:rFonts w:ascii="Arial" w:hAnsi="Arial" w:cs="Arial"/>
          <w:b/>
          <w:sz w:val="24"/>
          <w:szCs w:val="24"/>
        </w:rPr>
      </w:pPr>
      <w:r w:rsidRPr="00850140">
        <w:rPr>
          <w:rFonts w:ascii="Arial" w:hAnsi="Arial" w:cs="Arial"/>
          <w:sz w:val="24"/>
          <w:szCs w:val="24"/>
        </w:rPr>
        <w:t>Wykonawca zobowiązuje się prowadzić zgodną z przepisami kontrolę jakości materiałów i robót.</w:t>
      </w:r>
    </w:p>
    <w:p w:rsidR="004C322B" w:rsidRPr="00850140" w:rsidRDefault="004C322B" w:rsidP="00703ED2">
      <w:pPr>
        <w:widowControl/>
        <w:numPr>
          <w:ilvl w:val="0"/>
          <w:numId w:val="30"/>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Na każde żądanie Zamawiającego Wykonawca obowiązany jest okazać w stosunku do wskazanych materiałów: certyfikat zgodności z Polską Normą lub aprobatę techniczną.</w:t>
      </w:r>
    </w:p>
    <w:p w:rsidR="004C322B" w:rsidRPr="00850140" w:rsidRDefault="004C322B" w:rsidP="00703ED2">
      <w:pPr>
        <w:widowControl/>
        <w:numPr>
          <w:ilvl w:val="0"/>
          <w:numId w:val="30"/>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Jeżeli Zamawiający zażąda badań, które nie były przewidziane niniejszą umową, Wykonawca jest zobowiązany przeprowadzić te badania. Przeprowadzenie badań, zapewni Wykonawca własnym staraniem.</w:t>
      </w:r>
    </w:p>
    <w:p w:rsidR="004C322B" w:rsidRPr="00850140" w:rsidRDefault="004C322B" w:rsidP="00703ED2">
      <w:pPr>
        <w:widowControl/>
        <w:numPr>
          <w:ilvl w:val="0"/>
          <w:numId w:val="30"/>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Jeżeli w rezultacie przeprowadzenia tych badań okaże się, że zastosowane materiały, bądź wykonanie robót są niezgodne z umową, to koszty badań dodatkowych obciążają Wykonawcę, w przypadku zgodności - koszty pokrywa Zamawiający.</w:t>
      </w:r>
    </w:p>
    <w:p w:rsidR="004C322B" w:rsidRPr="00850140" w:rsidRDefault="004C322B" w:rsidP="00703ED2">
      <w:pPr>
        <w:widowControl/>
        <w:numPr>
          <w:ilvl w:val="0"/>
          <w:numId w:val="30"/>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 xml:space="preserve">Wykonawca zobowiązany jest przystąpić do realizacji zlecenia w ciągu </w:t>
      </w:r>
      <w:r w:rsidR="00B81CEF" w:rsidRPr="00850140">
        <w:rPr>
          <w:rFonts w:ascii="Arial" w:hAnsi="Arial" w:cs="Arial"/>
          <w:sz w:val="24"/>
          <w:szCs w:val="24"/>
        </w:rPr>
        <w:t xml:space="preserve">7 dni </w:t>
      </w:r>
      <w:r w:rsidR="006A217F" w:rsidRPr="00850140">
        <w:rPr>
          <w:rFonts w:ascii="Arial" w:hAnsi="Arial" w:cs="Arial"/>
          <w:sz w:val="24"/>
          <w:szCs w:val="24"/>
        </w:rPr>
        <w:t xml:space="preserve">od </w:t>
      </w:r>
      <w:r w:rsidR="001E4C73" w:rsidRPr="00850140">
        <w:rPr>
          <w:rFonts w:ascii="Arial" w:hAnsi="Arial" w:cs="Arial"/>
          <w:sz w:val="24"/>
          <w:szCs w:val="24"/>
        </w:rPr>
        <w:t>zgłoszenia danego zakresu robót przez Zamawiającego</w:t>
      </w:r>
      <w:r w:rsidR="006A217F" w:rsidRPr="00850140">
        <w:rPr>
          <w:rFonts w:ascii="Arial" w:hAnsi="Arial" w:cs="Arial"/>
          <w:sz w:val="24"/>
          <w:szCs w:val="24"/>
        </w:rPr>
        <w:t xml:space="preserve"> drogą elektroniczną</w:t>
      </w:r>
      <w:r w:rsidR="00FE5EE2" w:rsidRPr="00850140">
        <w:rPr>
          <w:rFonts w:ascii="Arial" w:hAnsi="Arial" w:cs="Arial"/>
          <w:sz w:val="24"/>
          <w:szCs w:val="24"/>
        </w:rPr>
        <w:t xml:space="preserve"> na adres e-mail: …………..</w:t>
      </w:r>
      <w:r w:rsidR="006A217F" w:rsidRPr="00850140">
        <w:rPr>
          <w:rFonts w:ascii="Arial" w:hAnsi="Arial" w:cs="Arial"/>
          <w:sz w:val="24"/>
          <w:szCs w:val="24"/>
        </w:rPr>
        <w:t xml:space="preserve">. </w:t>
      </w:r>
    </w:p>
    <w:p w:rsidR="004C322B" w:rsidRPr="00850140" w:rsidRDefault="004C322B" w:rsidP="00703ED2">
      <w:pPr>
        <w:widowControl/>
        <w:numPr>
          <w:ilvl w:val="0"/>
          <w:numId w:val="30"/>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Wszelkie szkody wynikłe w trakcie realizacji umowy w tym w obrębie sąsiednich terenów stanowiących własność osób fizycznych i prawnych obciążają Wykonawcę.</w:t>
      </w:r>
    </w:p>
    <w:p w:rsidR="004C322B" w:rsidRPr="00850140" w:rsidRDefault="004C322B" w:rsidP="00703ED2">
      <w:pPr>
        <w:widowControl/>
        <w:numPr>
          <w:ilvl w:val="0"/>
          <w:numId w:val="30"/>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W przypadku zniszczenia lub uszkodzenia robót, ich części bądź urządzeń w toku realizacji Wykonawca zobowiązany jest do naprawienia ich i doprowadzenia do stanu poprzedniego, na własny koszt i ryzyko.</w:t>
      </w:r>
    </w:p>
    <w:p w:rsidR="00B81517" w:rsidRPr="00850140" w:rsidRDefault="00B81517" w:rsidP="009D0DA7">
      <w:pPr>
        <w:pStyle w:val="Tekstpodstawowy"/>
        <w:widowControl/>
        <w:numPr>
          <w:ilvl w:val="0"/>
          <w:numId w:val="30"/>
        </w:numPr>
        <w:tabs>
          <w:tab w:val="left" w:pos="426"/>
        </w:tabs>
        <w:autoSpaceDE/>
        <w:autoSpaceDN/>
        <w:adjustRightInd/>
        <w:spacing w:after="0" w:line="276" w:lineRule="auto"/>
        <w:jc w:val="both"/>
        <w:rPr>
          <w:rFonts w:ascii="Arial" w:hAnsi="Arial" w:cs="Arial"/>
          <w:sz w:val="24"/>
          <w:szCs w:val="24"/>
        </w:rPr>
      </w:pPr>
      <w:r w:rsidRPr="00850140">
        <w:rPr>
          <w:rFonts w:ascii="Arial" w:hAnsi="Arial" w:cs="Arial"/>
          <w:sz w:val="24"/>
          <w:szCs w:val="24"/>
        </w:rPr>
        <w:t>Do obowiązków Zamawiającego należy:</w:t>
      </w:r>
    </w:p>
    <w:p w:rsidR="00B81517" w:rsidRPr="00850140" w:rsidRDefault="00B81517" w:rsidP="009D0DA7">
      <w:pPr>
        <w:pStyle w:val="Akapitzlist"/>
        <w:numPr>
          <w:ilvl w:val="0"/>
          <w:numId w:val="42"/>
        </w:numPr>
        <w:suppressAutoHyphens/>
        <w:autoSpaceDE/>
        <w:autoSpaceDN/>
        <w:adjustRightInd/>
        <w:spacing w:line="276" w:lineRule="auto"/>
        <w:ind w:left="426" w:hanging="284"/>
        <w:jc w:val="both"/>
        <w:textAlignment w:val="baseline"/>
        <w:rPr>
          <w:rFonts w:ascii="Arial" w:hAnsi="Arial" w:cs="Arial"/>
          <w:color w:val="000000"/>
          <w:sz w:val="24"/>
          <w:szCs w:val="24"/>
        </w:rPr>
      </w:pPr>
      <w:r w:rsidRPr="00850140">
        <w:rPr>
          <w:rFonts w:ascii="Arial" w:hAnsi="Arial" w:cs="Arial"/>
          <w:color w:val="000000"/>
          <w:sz w:val="24"/>
          <w:szCs w:val="24"/>
        </w:rPr>
        <w:t>przekazanie niezbędnych danych do prawidłowego wykonania przedmiotu umowy;</w:t>
      </w:r>
    </w:p>
    <w:p w:rsidR="00B81517" w:rsidRPr="00850140" w:rsidRDefault="00B81517" w:rsidP="009D0DA7">
      <w:pPr>
        <w:pStyle w:val="Akapitzlist"/>
        <w:numPr>
          <w:ilvl w:val="0"/>
          <w:numId w:val="42"/>
        </w:numPr>
        <w:suppressAutoHyphens/>
        <w:autoSpaceDE/>
        <w:autoSpaceDN/>
        <w:adjustRightInd/>
        <w:spacing w:line="276" w:lineRule="auto"/>
        <w:ind w:left="426" w:hanging="284"/>
        <w:jc w:val="both"/>
        <w:textAlignment w:val="baseline"/>
        <w:rPr>
          <w:rFonts w:ascii="Arial" w:hAnsi="Arial" w:cs="Arial"/>
          <w:color w:val="000000"/>
          <w:sz w:val="24"/>
          <w:szCs w:val="24"/>
        </w:rPr>
      </w:pPr>
      <w:r w:rsidRPr="00850140">
        <w:rPr>
          <w:rFonts w:ascii="Arial" w:hAnsi="Arial" w:cs="Arial"/>
          <w:color w:val="000000"/>
          <w:sz w:val="24"/>
          <w:szCs w:val="24"/>
        </w:rPr>
        <w:t>odbiór przedmiotu umowy;</w:t>
      </w:r>
    </w:p>
    <w:p w:rsidR="00B81517" w:rsidRPr="00850140" w:rsidRDefault="00B81517" w:rsidP="009D0DA7">
      <w:pPr>
        <w:pStyle w:val="Akapitzlist"/>
        <w:numPr>
          <w:ilvl w:val="0"/>
          <w:numId w:val="42"/>
        </w:numPr>
        <w:suppressAutoHyphens/>
        <w:autoSpaceDE/>
        <w:autoSpaceDN/>
        <w:adjustRightInd/>
        <w:spacing w:line="276" w:lineRule="auto"/>
        <w:ind w:left="426" w:hanging="284"/>
        <w:jc w:val="both"/>
        <w:textAlignment w:val="baseline"/>
        <w:rPr>
          <w:rFonts w:ascii="Arial" w:hAnsi="Arial" w:cs="Arial"/>
          <w:color w:val="000000"/>
          <w:sz w:val="24"/>
          <w:szCs w:val="24"/>
        </w:rPr>
      </w:pPr>
      <w:r w:rsidRPr="00850140">
        <w:rPr>
          <w:rFonts w:ascii="Arial" w:hAnsi="Arial" w:cs="Arial"/>
          <w:color w:val="000000"/>
          <w:sz w:val="24"/>
          <w:szCs w:val="24"/>
        </w:rPr>
        <w:t>terminowe uregulowanie płatności.</w:t>
      </w:r>
    </w:p>
    <w:p w:rsidR="00F0175C" w:rsidRPr="00850140" w:rsidRDefault="00F0175C" w:rsidP="00F0175C">
      <w:pPr>
        <w:widowControl/>
        <w:shd w:val="clear" w:color="auto" w:fill="FFFFFF"/>
        <w:autoSpaceDE/>
        <w:autoSpaceDN/>
        <w:adjustRightInd/>
        <w:spacing w:line="276" w:lineRule="auto"/>
        <w:jc w:val="both"/>
        <w:rPr>
          <w:rFonts w:ascii="Arial" w:hAnsi="Arial" w:cs="Arial"/>
          <w:b/>
          <w:sz w:val="24"/>
          <w:szCs w:val="24"/>
        </w:rPr>
      </w:pPr>
    </w:p>
    <w:p w:rsidR="004C322B" w:rsidRPr="00850140" w:rsidRDefault="006D44C5" w:rsidP="006D44C5">
      <w:pPr>
        <w:widowControl/>
        <w:tabs>
          <w:tab w:val="center" w:pos="4536"/>
          <w:tab w:val="left" w:pos="5190"/>
        </w:tabs>
        <w:autoSpaceDE/>
        <w:autoSpaceDN/>
        <w:adjustRightInd/>
        <w:spacing w:line="276" w:lineRule="auto"/>
        <w:rPr>
          <w:rFonts w:ascii="Arial" w:hAnsi="Arial" w:cs="Arial"/>
          <w:b/>
          <w:sz w:val="24"/>
          <w:szCs w:val="24"/>
        </w:rPr>
      </w:pPr>
      <w:r w:rsidRPr="00850140">
        <w:rPr>
          <w:rFonts w:ascii="Arial" w:hAnsi="Arial" w:cs="Arial"/>
          <w:b/>
          <w:sz w:val="24"/>
          <w:szCs w:val="24"/>
        </w:rPr>
        <w:tab/>
      </w:r>
      <w:r w:rsidR="004C322B" w:rsidRPr="00850140">
        <w:rPr>
          <w:rFonts w:ascii="Arial" w:hAnsi="Arial" w:cs="Arial"/>
          <w:b/>
          <w:sz w:val="24"/>
          <w:szCs w:val="24"/>
        </w:rPr>
        <w:t>§ 6</w:t>
      </w:r>
    </w:p>
    <w:p w:rsidR="00B81517" w:rsidRPr="00850140" w:rsidRDefault="00B81517" w:rsidP="00B81517">
      <w:pPr>
        <w:widowControl/>
        <w:tabs>
          <w:tab w:val="center" w:pos="4536"/>
          <w:tab w:val="left" w:pos="5190"/>
        </w:tabs>
        <w:autoSpaceDE/>
        <w:autoSpaceDN/>
        <w:adjustRightInd/>
        <w:spacing w:line="276" w:lineRule="auto"/>
        <w:jc w:val="center"/>
        <w:rPr>
          <w:rFonts w:ascii="Arial" w:hAnsi="Arial" w:cs="Arial"/>
          <w:b/>
          <w:sz w:val="24"/>
          <w:szCs w:val="24"/>
        </w:rPr>
      </w:pPr>
      <w:r w:rsidRPr="00850140">
        <w:rPr>
          <w:rFonts w:ascii="Arial" w:hAnsi="Arial" w:cs="Arial"/>
          <w:b/>
          <w:sz w:val="24"/>
          <w:szCs w:val="24"/>
        </w:rPr>
        <w:t>WYNAGRODZENIE</w:t>
      </w:r>
    </w:p>
    <w:p w:rsidR="001D6F41" w:rsidRPr="00850140" w:rsidRDefault="001D6F41" w:rsidP="00B81517">
      <w:pPr>
        <w:widowControl/>
        <w:tabs>
          <w:tab w:val="center" w:pos="4536"/>
          <w:tab w:val="left" w:pos="5190"/>
        </w:tabs>
        <w:autoSpaceDE/>
        <w:autoSpaceDN/>
        <w:adjustRightInd/>
        <w:spacing w:line="276" w:lineRule="auto"/>
        <w:jc w:val="center"/>
        <w:rPr>
          <w:rFonts w:ascii="Arial" w:hAnsi="Arial" w:cs="Arial"/>
          <w:b/>
          <w:sz w:val="24"/>
          <w:szCs w:val="24"/>
        </w:rPr>
      </w:pPr>
    </w:p>
    <w:p w:rsidR="006D44C5" w:rsidRPr="00850140" w:rsidRDefault="006D44C5" w:rsidP="00703ED2">
      <w:pPr>
        <w:widowControl/>
        <w:numPr>
          <w:ilvl w:val="0"/>
          <w:numId w:val="31"/>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Za wykonanie przedmiotu umowy Strony ustalają cenę jednostkową:</w:t>
      </w:r>
    </w:p>
    <w:p w:rsidR="006D44C5" w:rsidRPr="00850140" w:rsidRDefault="006D44C5" w:rsidP="00F0175C">
      <w:pPr>
        <w:widowControl/>
        <w:shd w:val="clear" w:color="auto" w:fill="FFFFFF"/>
        <w:autoSpaceDE/>
        <w:autoSpaceDN/>
        <w:adjustRightInd/>
        <w:spacing w:line="276" w:lineRule="auto"/>
        <w:ind w:left="142"/>
        <w:jc w:val="both"/>
        <w:rPr>
          <w:rFonts w:ascii="Arial" w:hAnsi="Arial" w:cs="Arial"/>
          <w:sz w:val="24"/>
          <w:szCs w:val="24"/>
        </w:rPr>
      </w:pPr>
      <w:r w:rsidRPr="00850140">
        <w:rPr>
          <w:rFonts w:ascii="Arial" w:hAnsi="Arial" w:cs="Arial"/>
          <w:sz w:val="24"/>
          <w:szCs w:val="24"/>
        </w:rPr>
        <w:t xml:space="preserve">- w wysokości: </w:t>
      </w:r>
      <w:r w:rsidR="00C56E98" w:rsidRPr="00850140">
        <w:rPr>
          <w:rFonts w:ascii="Arial" w:hAnsi="Arial" w:cs="Arial"/>
          <w:sz w:val="24"/>
          <w:szCs w:val="24"/>
        </w:rPr>
        <w:t xml:space="preserve">………………....zł </w:t>
      </w:r>
      <w:r w:rsidR="00673FB5">
        <w:rPr>
          <w:rFonts w:ascii="Arial" w:hAnsi="Arial" w:cs="Arial"/>
          <w:sz w:val="24"/>
          <w:szCs w:val="24"/>
        </w:rPr>
        <w:t xml:space="preserve">brutto </w:t>
      </w:r>
      <w:r w:rsidR="00C56E98" w:rsidRPr="00850140">
        <w:rPr>
          <w:rFonts w:ascii="Arial" w:hAnsi="Arial" w:cs="Arial"/>
          <w:sz w:val="24"/>
          <w:szCs w:val="24"/>
        </w:rPr>
        <w:t>za 1 m2 naprawy cząstkowej nawierzchni asfaltowej masą mineralno-asfaltową na gorąco z wycięciem krawędzi oraz naprawy spękań w nawierzchniach asfaltowych. (słownie ………………………….)</w:t>
      </w:r>
    </w:p>
    <w:p w:rsidR="00C56E98" w:rsidRPr="00850140" w:rsidRDefault="006D44C5" w:rsidP="00F0175C">
      <w:pPr>
        <w:widowControl/>
        <w:shd w:val="clear" w:color="auto" w:fill="FFFFFF"/>
        <w:autoSpaceDE/>
        <w:autoSpaceDN/>
        <w:adjustRightInd/>
        <w:spacing w:line="276" w:lineRule="auto"/>
        <w:ind w:left="142"/>
        <w:jc w:val="both"/>
        <w:rPr>
          <w:rFonts w:ascii="Arial" w:hAnsi="Arial" w:cs="Arial"/>
          <w:sz w:val="24"/>
          <w:szCs w:val="24"/>
        </w:rPr>
      </w:pPr>
      <w:r w:rsidRPr="00850140">
        <w:rPr>
          <w:rFonts w:ascii="Arial" w:hAnsi="Arial" w:cs="Arial"/>
          <w:sz w:val="24"/>
          <w:szCs w:val="24"/>
        </w:rPr>
        <w:t xml:space="preserve">- w wysokości: </w:t>
      </w:r>
      <w:r w:rsidR="00C56E98" w:rsidRPr="00850140">
        <w:rPr>
          <w:rFonts w:ascii="Arial" w:hAnsi="Arial" w:cs="Arial"/>
          <w:sz w:val="24"/>
          <w:szCs w:val="24"/>
        </w:rPr>
        <w:t xml:space="preserve">………………....zł </w:t>
      </w:r>
      <w:r w:rsidR="00673FB5">
        <w:rPr>
          <w:rFonts w:ascii="Arial" w:hAnsi="Arial" w:cs="Arial"/>
          <w:sz w:val="24"/>
          <w:szCs w:val="24"/>
        </w:rPr>
        <w:t xml:space="preserve">brutto </w:t>
      </w:r>
      <w:r w:rsidR="00C56E98" w:rsidRPr="00850140">
        <w:rPr>
          <w:rFonts w:ascii="Arial" w:hAnsi="Arial" w:cs="Arial"/>
          <w:sz w:val="24"/>
          <w:szCs w:val="24"/>
        </w:rPr>
        <w:t>za 1 m2 naprawy nawierzchni asfaltowej rozściełaczem na wyznaczonych odcinkach. (słownie …………………..)</w:t>
      </w:r>
    </w:p>
    <w:p w:rsidR="006D44C5" w:rsidRPr="00850140" w:rsidRDefault="006D44C5" w:rsidP="00C56E98">
      <w:pPr>
        <w:widowControl/>
        <w:shd w:val="clear" w:color="auto" w:fill="FFFFFF"/>
        <w:autoSpaceDE/>
        <w:autoSpaceDN/>
        <w:adjustRightInd/>
        <w:spacing w:line="276" w:lineRule="auto"/>
        <w:ind w:left="567" w:hanging="425"/>
        <w:jc w:val="both"/>
        <w:rPr>
          <w:rFonts w:ascii="Arial" w:hAnsi="Arial" w:cs="Arial"/>
          <w:sz w:val="24"/>
          <w:szCs w:val="24"/>
        </w:rPr>
      </w:pPr>
      <w:r w:rsidRPr="00850140">
        <w:rPr>
          <w:rFonts w:ascii="Arial" w:hAnsi="Arial" w:cs="Arial"/>
          <w:sz w:val="24"/>
          <w:szCs w:val="24"/>
        </w:rPr>
        <w:t>zgodnie z ofertą Wykonawcy z dnia ………………………</w:t>
      </w:r>
    </w:p>
    <w:p w:rsidR="006D44C5" w:rsidRPr="00850140" w:rsidRDefault="006D44C5" w:rsidP="00703ED2">
      <w:pPr>
        <w:widowControl/>
        <w:numPr>
          <w:ilvl w:val="0"/>
          <w:numId w:val="31"/>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Wartość brutto umowy nie przekroczy kwoty w wysokości:………</w:t>
      </w:r>
      <w:r w:rsidR="00C56E98" w:rsidRPr="00850140">
        <w:rPr>
          <w:rFonts w:ascii="Arial" w:hAnsi="Arial" w:cs="Arial"/>
          <w:sz w:val="24"/>
          <w:szCs w:val="24"/>
        </w:rPr>
        <w:t xml:space="preserve">…………. </w:t>
      </w:r>
      <w:r w:rsidRPr="00850140">
        <w:rPr>
          <w:rFonts w:ascii="Arial" w:hAnsi="Arial" w:cs="Arial"/>
          <w:sz w:val="24"/>
          <w:szCs w:val="24"/>
        </w:rPr>
        <w:t xml:space="preserve">(słownie………………………………..), przy czym Zamawiający nie jest zobowiązany do </w:t>
      </w:r>
      <w:r w:rsidR="00C56E98" w:rsidRPr="00850140">
        <w:rPr>
          <w:rFonts w:ascii="Arial" w:hAnsi="Arial" w:cs="Arial"/>
          <w:sz w:val="24"/>
          <w:szCs w:val="24"/>
        </w:rPr>
        <w:t>realizacji zamówienia</w:t>
      </w:r>
      <w:r w:rsidRPr="00850140">
        <w:rPr>
          <w:rFonts w:ascii="Arial" w:hAnsi="Arial" w:cs="Arial"/>
          <w:sz w:val="24"/>
          <w:szCs w:val="24"/>
        </w:rPr>
        <w:t xml:space="preserve"> za pełną kwotę ww. wynagrodzenia.</w:t>
      </w:r>
    </w:p>
    <w:p w:rsidR="006D44C5" w:rsidRPr="00850140" w:rsidRDefault="006D44C5" w:rsidP="00703ED2">
      <w:pPr>
        <w:widowControl/>
        <w:numPr>
          <w:ilvl w:val="0"/>
          <w:numId w:val="31"/>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Umowa ulega</w:t>
      </w:r>
      <w:r w:rsidR="00960B52" w:rsidRPr="00850140">
        <w:rPr>
          <w:rFonts w:ascii="Arial" w:hAnsi="Arial" w:cs="Arial"/>
          <w:sz w:val="24"/>
          <w:szCs w:val="24"/>
        </w:rPr>
        <w:t xml:space="preserve"> </w:t>
      </w:r>
      <w:r w:rsidRPr="00850140">
        <w:rPr>
          <w:rFonts w:ascii="Arial" w:hAnsi="Arial" w:cs="Arial"/>
          <w:sz w:val="24"/>
          <w:szCs w:val="24"/>
        </w:rPr>
        <w:t xml:space="preserve">rozwiązaniu z chwilą, gdy wartość </w:t>
      </w:r>
      <w:r w:rsidR="00C56E98" w:rsidRPr="00850140">
        <w:rPr>
          <w:rFonts w:ascii="Arial" w:hAnsi="Arial" w:cs="Arial"/>
          <w:sz w:val="24"/>
          <w:szCs w:val="24"/>
        </w:rPr>
        <w:t xml:space="preserve">zamówienia </w:t>
      </w:r>
      <w:r w:rsidRPr="00850140">
        <w:rPr>
          <w:rFonts w:ascii="Arial" w:hAnsi="Arial" w:cs="Arial"/>
          <w:sz w:val="24"/>
          <w:szCs w:val="24"/>
        </w:rPr>
        <w:t>osiągnie wartość wynagrodzenia brutto, określonego w ust. 2.</w:t>
      </w:r>
    </w:p>
    <w:p w:rsidR="006D44C5" w:rsidRPr="00850140" w:rsidRDefault="006D44C5" w:rsidP="00703ED2">
      <w:pPr>
        <w:widowControl/>
        <w:numPr>
          <w:ilvl w:val="0"/>
          <w:numId w:val="31"/>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lastRenderedPageBreak/>
        <w:t xml:space="preserve">W czasie obowiązywania umowy </w:t>
      </w:r>
      <w:r w:rsidR="001E4C73" w:rsidRPr="00850140">
        <w:rPr>
          <w:rFonts w:ascii="Arial" w:hAnsi="Arial" w:cs="Arial"/>
          <w:sz w:val="24"/>
          <w:szCs w:val="24"/>
        </w:rPr>
        <w:t>przedmiot umowy rozliczany będzie według cen jednostkowych, określonych w złożonej ofercie z dnia ……</w:t>
      </w:r>
      <w:r w:rsidRPr="00850140">
        <w:rPr>
          <w:rFonts w:ascii="Arial" w:hAnsi="Arial" w:cs="Arial"/>
          <w:sz w:val="24"/>
          <w:szCs w:val="24"/>
        </w:rPr>
        <w:t xml:space="preserve"> </w:t>
      </w:r>
    </w:p>
    <w:p w:rsidR="006D44C5" w:rsidRPr="00DE04E9" w:rsidRDefault="006D44C5" w:rsidP="00703ED2">
      <w:pPr>
        <w:widowControl/>
        <w:numPr>
          <w:ilvl w:val="0"/>
          <w:numId w:val="31"/>
        </w:numPr>
        <w:shd w:val="clear" w:color="auto" w:fill="FFFFFF"/>
        <w:autoSpaceDE/>
        <w:autoSpaceDN/>
        <w:adjustRightInd/>
        <w:spacing w:line="276" w:lineRule="auto"/>
        <w:jc w:val="both"/>
        <w:rPr>
          <w:rFonts w:ascii="Arial" w:hAnsi="Arial" w:cs="Arial"/>
          <w:spacing w:val="-4"/>
          <w:sz w:val="24"/>
          <w:szCs w:val="24"/>
        </w:rPr>
      </w:pPr>
      <w:r w:rsidRPr="00673FB5">
        <w:rPr>
          <w:rFonts w:ascii="Arial" w:hAnsi="Arial" w:cs="Arial"/>
          <w:spacing w:val="-4"/>
          <w:sz w:val="24"/>
          <w:szCs w:val="24"/>
        </w:rPr>
        <w:t>Strony ustalają, że zapłata za realizację umowy będzie</w:t>
      </w:r>
      <w:r w:rsidR="001E4C73" w:rsidRPr="00673FB5">
        <w:rPr>
          <w:rFonts w:ascii="Arial" w:hAnsi="Arial" w:cs="Arial"/>
          <w:spacing w:val="-4"/>
          <w:sz w:val="24"/>
          <w:szCs w:val="24"/>
        </w:rPr>
        <w:t xml:space="preserve"> dokonywana sukcesywnie po wykonaniu robót objętych danym zgłoszeniem </w:t>
      </w:r>
      <w:r w:rsidRPr="00673FB5">
        <w:rPr>
          <w:rFonts w:ascii="Arial" w:hAnsi="Arial" w:cs="Arial"/>
          <w:spacing w:val="-4"/>
          <w:sz w:val="24"/>
          <w:szCs w:val="24"/>
        </w:rPr>
        <w:t xml:space="preserve"> w terminie do 21 dni od dnia dostarczenia faktury do Zamawiającego, wraz z </w:t>
      </w:r>
      <w:r w:rsidR="00D53448" w:rsidRPr="00673FB5">
        <w:rPr>
          <w:rFonts w:ascii="Arial" w:hAnsi="Arial" w:cs="Arial"/>
          <w:spacing w:val="-4"/>
          <w:sz w:val="24"/>
          <w:szCs w:val="24"/>
        </w:rPr>
        <w:t>protokołem</w:t>
      </w:r>
      <w:r w:rsidRPr="00673FB5">
        <w:rPr>
          <w:rFonts w:ascii="Arial" w:hAnsi="Arial" w:cs="Arial"/>
          <w:spacing w:val="-4"/>
          <w:sz w:val="24"/>
          <w:szCs w:val="24"/>
        </w:rPr>
        <w:t xml:space="preserve"> odbioru </w:t>
      </w:r>
      <w:r w:rsidR="00D53448" w:rsidRPr="00673FB5">
        <w:rPr>
          <w:rFonts w:ascii="Arial" w:hAnsi="Arial" w:cs="Arial"/>
          <w:spacing w:val="-4"/>
          <w:sz w:val="24"/>
          <w:szCs w:val="24"/>
        </w:rPr>
        <w:t>i obmiarem</w:t>
      </w:r>
      <w:r w:rsidRPr="00673FB5">
        <w:rPr>
          <w:rFonts w:ascii="Arial" w:hAnsi="Arial" w:cs="Arial"/>
          <w:spacing w:val="-4"/>
          <w:sz w:val="24"/>
          <w:szCs w:val="24"/>
        </w:rPr>
        <w:t xml:space="preserve"> potwierdzonym przez </w:t>
      </w:r>
      <w:r w:rsidRPr="00DE04E9">
        <w:rPr>
          <w:rFonts w:ascii="Arial" w:hAnsi="Arial" w:cs="Arial"/>
          <w:spacing w:val="-4"/>
          <w:sz w:val="24"/>
          <w:szCs w:val="24"/>
        </w:rPr>
        <w:t>Zamawiającego</w:t>
      </w:r>
      <w:r w:rsidR="00B81517" w:rsidRPr="00DE04E9">
        <w:rPr>
          <w:rFonts w:ascii="Arial" w:hAnsi="Arial" w:cs="Arial"/>
          <w:spacing w:val="-4"/>
          <w:sz w:val="24"/>
          <w:szCs w:val="24"/>
        </w:rPr>
        <w:t xml:space="preserve"> oraz oświadczeniami o których mowa w §7 ust. 9</w:t>
      </w:r>
      <w:r w:rsidRPr="00DE04E9">
        <w:rPr>
          <w:rFonts w:ascii="Arial" w:hAnsi="Arial" w:cs="Arial"/>
          <w:spacing w:val="-4"/>
          <w:sz w:val="24"/>
          <w:szCs w:val="24"/>
        </w:rPr>
        <w:t>.</w:t>
      </w:r>
    </w:p>
    <w:p w:rsidR="006D44C5" w:rsidRPr="00850140" w:rsidRDefault="006D44C5" w:rsidP="00703ED2">
      <w:pPr>
        <w:widowControl/>
        <w:numPr>
          <w:ilvl w:val="0"/>
          <w:numId w:val="31"/>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Za datę zapłaty przyjmuje się dzień obciążenia rachunku bankowego Zamawiającego.</w:t>
      </w:r>
    </w:p>
    <w:p w:rsidR="004C322B" w:rsidRPr="00850140" w:rsidRDefault="004C322B" w:rsidP="007031A5">
      <w:pPr>
        <w:widowControl/>
        <w:autoSpaceDE/>
        <w:autoSpaceDN/>
        <w:adjustRightInd/>
        <w:spacing w:line="276" w:lineRule="auto"/>
        <w:jc w:val="both"/>
        <w:rPr>
          <w:rFonts w:ascii="Arial" w:hAnsi="Arial" w:cs="Arial"/>
          <w:b/>
          <w:sz w:val="24"/>
          <w:szCs w:val="24"/>
        </w:rPr>
      </w:pPr>
    </w:p>
    <w:p w:rsidR="004C322B" w:rsidRPr="00850140" w:rsidRDefault="004C322B"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§7</w:t>
      </w:r>
    </w:p>
    <w:p w:rsidR="00B81517" w:rsidRPr="00850140" w:rsidRDefault="00B81517"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PODWYKONAWCY</w:t>
      </w:r>
    </w:p>
    <w:p w:rsidR="001D6F41" w:rsidRPr="00850140" w:rsidRDefault="001D6F41" w:rsidP="007031A5">
      <w:pPr>
        <w:widowControl/>
        <w:autoSpaceDE/>
        <w:autoSpaceDN/>
        <w:adjustRightInd/>
        <w:spacing w:line="276" w:lineRule="auto"/>
        <w:jc w:val="center"/>
        <w:rPr>
          <w:rFonts w:ascii="Arial" w:hAnsi="Arial" w:cs="Arial"/>
          <w:b/>
          <w:sz w:val="24"/>
          <w:szCs w:val="24"/>
        </w:rPr>
      </w:pPr>
    </w:p>
    <w:p w:rsidR="004C322B" w:rsidRPr="00850140" w:rsidRDefault="004C322B" w:rsidP="00703ED2">
      <w:pPr>
        <w:widowControl/>
        <w:numPr>
          <w:ilvl w:val="0"/>
          <w:numId w:val="21"/>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Wykonawca może zlecić,  wykonanie części robót lub usług podwykonawcom pod warunkiem, że posiadają oni kwalifikacje do ich wykonania i na warunkach określonych tą umową. W innych przypadkach Zamawiający nie wyraża zgody na realizację robót przez podwykonawców.</w:t>
      </w:r>
    </w:p>
    <w:p w:rsidR="004C322B" w:rsidRPr="00850140"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 xml:space="preserve">Wykonawca zwraca się z wnioskiem do Zamawiającego o wyrażenie zgody na podwykonawcę, który będzie uczestniczył w realizacji przedmiotu umowy. Wraz </w:t>
      </w:r>
      <w:r w:rsidRPr="00850140">
        <w:rPr>
          <w:rFonts w:ascii="Arial" w:hAnsi="Arial" w:cs="Arial"/>
          <w:sz w:val="24"/>
          <w:szCs w:val="24"/>
        </w:rPr>
        <w:br/>
        <w:t>z wnioskiem Wykonawca przedstawia umowę lub jej projekt. Umowa lub projekt umowy pomiędzy Wykonawcą, a podwykonawcą powinien w szczególności zastrzegać spełnienie przez podwykonawcę wymagań związanych z gwarancją i rękojmią.</w:t>
      </w:r>
    </w:p>
    <w:p w:rsidR="004C322B" w:rsidRPr="00850140"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 xml:space="preserve">Umowa pomiędzy Wykonawcą a podwykonawcą powinna być zawarta w formie pisemnej pod rygorem nieważności. </w:t>
      </w:r>
    </w:p>
    <w:p w:rsidR="004C322B" w:rsidRPr="00850140"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 xml:space="preserve">Wykonawca zawierając umowy z podwykonawcami zapewni zamieszczenie </w:t>
      </w:r>
      <w:r w:rsidRPr="00850140">
        <w:rPr>
          <w:rFonts w:ascii="Arial" w:hAnsi="Arial" w:cs="Arial"/>
          <w:sz w:val="24"/>
          <w:szCs w:val="24"/>
        </w:rPr>
        <w:br/>
        <w:t>w tych umowach klauzul zabezpieczających realizację wykonania umowy, co najmniej w takim zakresie jaki wynika z niniejszej umowy.</w:t>
      </w:r>
    </w:p>
    <w:p w:rsidR="004C322B" w:rsidRPr="00850140"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4C322B" w:rsidRPr="00850140"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 xml:space="preserve">Zamawiający w terminie 14 dni od otrzymania wniosku może zgłosić sprzeciw lub zastrzeżenia i żądać zmiany wskazanego podwykonawcy z podaniem uzasadnienia. </w:t>
      </w:r>
    </w:p>
    <w:p w:rsidR="004C322B" w:rsidRPr="00850140"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Zmawiającego oznacza zakaz wykonywania robót przez podwykonawcę wobec którego Zmawiający wniósł sprzeciw.</w:t>
      </w:r>
    </w:p>
    <w:p w:rsidR="004C322B" w:rsidRPr="00850140"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Wykonawca zobowiązany jest do pełnienia funkcji koordynacyjnych w stosunku do podwykonawców, z którymi zawarł umowę.</w:t>
      </w:r>
    </w:p>
    <w:p w:rsidR="004C322B" w:rsidRPr="00850140"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lastRenderedPageBreak/>
        <w:t xml:space="preserve">Wykonawca wyszczególni wartość prac dotyczącą podwykonawców. Płatność należności na konto podwykonawcy Wykonawca powinien udokumentować Zamawiającemu przy składaniu faktury wraz z oświadczeniem podwykonawców, że powyższa kwota wyczerpuje w całości ich roszczenia z </w:t>
      </w:r>
      <w:r w:rsidR="00BB506E" w:rsidRPr="00850140">
        <w:rPr>
          <w:rFonts w:ascii="Arial" w:hAnsi="Arial" w:cs="Arial"/>
          <w:sz w:val="24"/>
          <w:szCs w:val="24"/>
        </w:rPr>
        <w:t xml:space="preserve">tytułu wykonania danych robót. </w:t>
      </w:r>
    </w:p>
    <w:p w:rsidR="004C322B" w:rsidRPr="00850140" w:rsidRDefault="004C322B" w:rsidP="00703ED2">
      <w:pPr>
        <w:widowControl/>
        <w:numPr>
          <w:ilvl w:val="0"/>
          <w:numId w:val="21"/>
        </w:numPr>
        <w:shd w:val="clear" w:color="auto" w:fill="FFFFFF"/>
        <w:autoSpaceDE/>
        <w:autoSpaceDN/>
        <w:adjustRightInd/>
        <w:spacing w:line="276" w:lineRule="auto"/>
        <w:ind w:left="284" w:hanging="426"/>
        <w:jc w:val="both"/>
        <w:rPr>
          <w:rFonts w:ascii="Arial" w:hAnsi="Arial" w:cs="Arial"/>
          <w:b/>
          <w:sz w:val="24"/>
          <w:szCs w:val="24"/>
        </w:rPr>
      </w:pPr>
      <w:r w:rsidRPr="00850140">
        <w:rPr>
          <w:rFonts w:ascii="Arial" w:hAnsi="Arial" w:cs="Arial"/>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4C322B" w:rsidRPr="00850140" w:rsidRDefault="004C322B" w:rsidP="00703ED2">
      <w:pPr>
        <w:widowControl/>
        <w:numPr>
          <w:ilvl w:val="0"/>
          <w:numId w:val="21"/>
        </w:numPr>
        <w:shd w:val="clear" w:color="auto" w:fill="FFFFFF"/>
        <w:autoSpaceDE/>
        <w:autoSpaceDN/>
        <w:adjustRightInd/>
        <w:spacing w:line="276" w:lineRule="auto"/>
        <w:ind w:left="284" w:hanging="426"/>
        <w:jc w:val="both"/>
        <w:rPr>
          <w:rFonts w:ascii="Arial" w:hAnsi="Arial" w:cs="Arial"/>
          <w:b/>
          <w:sz w:val="24"/>
          <w:szCs w:val="24"/>
        </w:rPr>
      </w:pPr>
      <w:r w:rsidRPr="00850140">
        <w:rPr>
          <w:rFonts w:ascii="Arial" w:hAnsi="Arial" w:cs="Arial"/>
          <w:sz w:val="24"/>
          <w:szCs w:val="24"/>
        </w:rPr>
        <w:t>Jeżeli w terminie określonym w umowie z Podwykonawcą Wykonawca nie dokona w całości lub w części zapłaty wynagrodzenia Podwykonawcy, a Podwykonawca zwróci się z żądaniem zapłaty tego wynagrodzenia bezpośrednio przez Zamawiającego na podstawie art. 647¹ § 5 K</w:t>
      </w:r>
      <w:r w:rsidR="00D016D4" w:rsidRPr="00850140">
        <w:rPr>
          <w:rFonts w:ascii="Arial" w:hAnsi="Arial" w:cs="Arial"/>
          <w:sz w:val="24"/>
          <w:szCs w:val="24"/>
        </w:rPr>
        <w:t>odeksu Cywilnego</w:t>
      </w:r>
      <w:r w:rsidRPr="00850140">
        <w:rPr>
          <w:rFonts w:ascii="Arial" w:hAnsi="Arial" w:cs="Arial"/>
          <w:sz w:val="24"/>
          <w:szCs w:val="24"/>
        </w:rPr>
        <w:t xml:space="preserve"> i udokumentuje zasadność takiego żądania fakturą zaakceptowaną przez Wykonawcę i dokumentami potwierdzającymi wykonanie i odbiór fakturowanych robót, Zamawiający zapłaci na rzecz Podwykonawcy kwotę będącą przedmiotem jego żądania. </w:t>
      </w:r>
    </w:p>
    <w:p w:rsidR="004C322B" w:rsidRPr="00850140" w:rsidRDefault="004C322B" w:rsidP="00703ED2">
      <w:pPr>
        <w:widowControl/>
        <w:numPr>
          <w:ilvl w:val="0"/>
          <w:numId w:val="21"/>
        </w:numPr>
        <w:shd w:val="clear" w:color="auto" w:fill="FFFFFF"/>
        <w:autoSpaceDE/>
        <w:autoSpaceDN/>
        <w:adjustRightInd/>
        <w:spacing w:line="276" w:lineRule="auto"/>
        <w:ind w:left="284" w:hanging="426"/>
        <w:jc w:val="both"/>
        <w:rPr>
          <w:rFonts w:ascii="Arial" w:hAnsi="Arial" w:cs="Arial"/>
          <w:b/>
          <w:sz w:val="24"/>
          <w:szCs w:val="24"/>
        </w:rPr>
      </w:pPr>
      <w:r w:rsidRPr="00850140">
        <w:rPr>
          <w:rFonts w:ascii="Arial" w:hAnsi="Arial" w:cs="Arial"/>
          <w:sz w:val="24"/>
          <w:szCs w:val="24"/>
        </w:rPr>
        <w:t xml:space="preserve">Zamawiający dokona potrącenia powyższej kwoty z kolejnej płatności przysługującej Wykonawcy. </w:t>
      </w:r>
    </w:p>
    <w:p w:rsidR="004C322B" w:rsidRPr="00850140" w:rsidRDefault="004C322B" w:rsidP="00703ED2">
      <w:pPr>
        <w:widowControl/>
        <w:numPr>
          <w:ilvl w:val="0"/>
          <w:numId w:val="21"/>
        </w:numPr>
        <w:shd w:val="clear" w:color="auto" w:fill="FFFFFF"/>
        <w:autoSpaceDE/>
        <w:autoSpaceDN/>
        <w:adjustRightInd/>
        <w:spacing w:line="276" w:lineRule="auto"/>
        <w:ind w:left="284" w:hanging="426"/>
        <w:jc w:val="both"/>
        <w:rPr>
          <w:rFonts w:ascii="Arial" w:hAnsi="Arial" w:cs="Arial"/>
          <w:b/>
          <w:sz w:val="24"/>
          <w:szCs w:val="24"/>
        </w:rPr>
      </w:pPr>
      <w:r w:rsidRPr="00850140">
        <w:rPr>
          <w:rFonts w:ascii="Arial" w:hAnsi="Arial" w:cs="Arial"/>
          <w:sz w:val="24"/>
          <w:szCs w:val="24"/>
        </w:rPr>
        <w:t xml:space="preserve">Do zawarcia przez podwykonawcę umowy z dalszym podwykonawcą jest wymagana zgoda Zamawiającego i Wykonawcy. </w:t>
      </w:r>
    </w:p>
    <w:p w:rsidR="004C322B" w:rsidRPr="00850140" w:rsidRDefault="004C322B" w:rsidP="00703ED2">
      <w:pPr>
        <w:widowControl/>
        <w:numPr>
          <w:ilvl w:val="0"/>
          <w:numId w:val="21"/>
        </w:numPr>
        <w:shd w:val="clear" w:color="auto" w:fill="FFFFFF"/>
        <w:autoSpaceDE/>
        <w:autoSpaceDN/>
        <w:adjustRightInd/>
        <w:spacing w:line="276" w:lineRule="auto"/>
        <w:ind w:left="284" w:hanging="426"/>
        <w:jc w:val="both"/>
        <w:rPr>
          <w:rFonts w:ascii="Arial" w:hAnsi="Arial" w:cs="Arial"/>
          <w:b/>
          <w:sz w:val="24"/>
          <w:szCs w:val="24"/>
        </w:rPr>
      </w:pPr>
      <w:r w:rsidRPr="00850140">
        <w:rPr>
          <w:rFonts w:ascii="Arial" w:hAnsi="Arial" w:cs="Arial"/>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4C322B" w:rsidRPr="00850140" w:rsidRDefault="004C322B" w:rsidP="007031A5">
      <w:pPr>
        <w:widowControl/>
        <w:shd w:val="clear" w:color="auto" w:fill="FFFFFF"/>
        <w:spacing w:line="276" w:lineRule="auto"/>
        <w:ind w:left="405"/>
        <w:rPr>
          <w:rFonts w:ascii="Arial" w:hAnsi="Arial" w:cs="Arial"/>
          <w:b/>
          <w:sz w:val="24"/>
          <w:szCs w:val="24"/>
        </w:rPr>
      </w:pPr>
    </w:p>
    <w:p w:rsidR="004C322B" w:rsidRPr="00850140" w:rsidRDefault="004C322B"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8</w:t>
      </w:r>
    </w:p>
    <w:p w:rsidR="00B81517" w:rsidRPr="00850140" w:rsidRDefault="00B81517"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GWARANCJA</w:t>
      </w:r>
    </w:p>
    <w:p w:rsidR="001D6F41" w:rsidRPr="00850140" w:rsidRDefault="001D6F41" w:rsidP="007031A5">
      <w:pPr>
        <w:widowControl/>
        <w:autoSpaceDE/>
        <w:autoSpaceDN/>
        <w:adjustRightInd/>
        <w:spacing w:line="276" w:lineRule="auto"/>
        <w:jc w:val="center"/>
        <w:rPr>
          <w:rFonts w:ascii="Arial" w:hAnsi="Arial" w:cs="Arial"/>
          <w:b/>
          <w:sz w:val="24"/>
          <w:szCs w:val="24"/>
        </w:rPr>
      </w:pPr>
    </w:p>
    <w:p w:rsidR="004C322B" w:rsidRPr="00850140"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Strony postanawiają, że odpowiedzialność Wykonawcy za wady przedmiotu Umowy zostaje  rozszerzona poprzez udzielenie pisemnej gwarancji.</w:t>
      </w:r>
    </w:p>
    <w:p w:rsidR="004C322B" w:rsidRPr="00850140"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Wykonawca udziela </w:t>
      </w:r>
      <w:r w:rsidR="00B81CEF" w:rsidRPr="00850140">
        <w:rPr>
          <w:rFonts w:ascii="Arial" w:hAnsi="Arial" w:cs="Arial"/>
          <w:sz w:val="24"/>
          <w:szCs w:val="24"/>
        </w:rPr>
        <w:t>24</w:t>
      </w:r>
      <w:r w:rsidRPr="00850140">
        <w:rPr>
          <w:rFonts w:ascii="Arial" w:hAnsi="Arial" w:cs="Arial"/>
          <w:sz w:val="24"/>
          <w:szCs w:val="24"/>
        </w:rPr>
        <w:t xml:space="preserve"> miesięcznej gwarancji na remonty dróg, licząc od dnia odbioru</w:t>
      </w:r>
      <w:r w:rsidR="00F65A1F" w:rsidRPr="00850140">
        <w:rPr>
          <w:rFonts w:ascii="Arial" w:hAnsi="Arial" w:cs="Arial"/>
          <w:sz w:val="24"/>
          <w:szCs w:val="24"/>
        </w:rPr>
        <w:t xml:space="preserve"> danego zlecenia</w:t>
      </w:r>
      <w:r w:rsidRPr="00850140">
        <w:rPr>
          <w:rFonts w:ascii="Arial" w:hAnsi="Arial" w:cs="Arial"/>
          <w:sz w:val="24"/>
          <w:szCs w:val="24"/>
        </w:rPr>
        <w:t>. Na ten sam okres Wykonawca rozszerza rękojmię za wady przedmiotu umowy.</w:t>
      </w:r>
    </w:p>
    <w:p w:rsidR="004C322B" w:rsidRPr="00850140"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W przypadku ujawnienia wad w robotach, Zamawiający ma prawo żądania ich usunięcia w  określonym terminie, na koszt </w:t>
      </w:r>
      <w:r w:rsidR="004173C9" w:rsidRPr="00850140">
        <w:rPr>
          <w:rFonts w:ascii="Arial" w:hAnsi="Arial" w:cs="Arial"/>
          <w:sz w:val="24"/>
          <w:szCs w:val="24"/>
        </w:rPr>
        <w:t>W</w:t>
      </w:r>
      <w:r w:rsidRPr="00850140">
        <w:rPr>
          <w:rFonts w:ascii="Arial" w:hAnsi="Arial" w:cs="Arial"/>
          <w:sz w:val="24"/>
          <w:szCs w:val="24"/>
        </w:rPr>
        <w:t>ykonawcy.</w:t>
      </w:r>
    </w:p>
    <w:p w:rsidR="004C322B" w:rsidRPr="004B2F43"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4B2F43" w:rsidRPr="00850140" w:rsidRDefault="004B2F43" w:rsidP="004B2F43">
      <w:pPr>
        <w:widowControl/>
        <w:shd w:val="clear" w:color="auto" w:fill="FFFFFF"/>
        <w:autoSpaceDE/>
        <w:autoSpaceDN/>
        <w:adjustRightInd/>
        <w:spacing w:line="276" w:lineRule="auto"/>
        <w:ind w:left="284"/>
        <w:jc w:val="both"/>
        <w:rPr>
          <w:rFonts w:ascii="Arial" w:hAnsi="Arial" w:cs="Arial"/>
          <w:b/>
          <w:sz w:val="24"/>
          <w:szCs w:val="24"/>
        </w:rPr>
      </w:pPr>
    </w:p>
    <w:p w:rsidR="004C322B" w:rsidRPr="00850140"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lastRenderedPageBreak/>
        <w:t>Jeżeli Wykonawca nie usunie konkretnej wady w terminie określonym przez Zamawiającego, to Zamawiający ma prawo polecić usunięcie takiej wady osobie trzeciej, na koszt i ryzyko Wykonawcy.</w:t>
      </w:r>
    </w:p>
    <w:p w:rsidR="004C322B" w:rsidRPr="00850140"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4C322B" w:rsidRPr="00850140"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Zamawiający może korzystać z uprawnień, z rękojmi i gwarancji zamiennie, </w:t>
      </w:r>
      <w:r w:rsidRPr="00850140">
        <w:rPr>
          <w:rFonts w:ascii="Arial" w:hAnsi="Arial" w:cs="Arial"/>
          <w:sz w:val="24"/>
          <w:szCs w:val="24"/>
        </w:rPr>
        <w:br/>
        <w:t>a skorzystanie z uprawnień z jednego tytułu nie wyłącza możliwości stosowania uprawnień z drugiego tytułu. Okresy gwarancji i rękojmi biegną równocześnie.</w:t>
      </w:r>
    </w:p>
    <w:p w:rsidR="004C322B" w:rsidRPr="00850140" w:rsidRDefault="004C322B" w:rsidP="007031A5">
      <w:pPr>
        <w:widowControl/>
        <w:autoSpaceDE/>
        <w:autoSpaceDN/>
        <w:adjustRightInd/>
        <w:spacing w:line="276" w:lineRule="auto"/>
        <w:jc w:val="center"/>
        <w:rPr>
          <w:rFonts w:ascii="Arial" w:hAnsi="Arial" w:cs="Arial"/>
          <w:b/>
          <w:sz w:val="24"/>
          <w:szCs w:val="24"/>
        </w:rPr>
      </w:pPr>
    </w:p>
    <w:p w:rsidR="004C322B" w:rsidRPr="00850140" w:rsidRDefault="004C322B"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9</w:t>
      </w:r>
    </w:p>
    <w:p w:rsidR="00B81517" w:rsidRPr="00850140" w:rsidRDefault="00B81517"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KARY UMOWNE</w:t>
      </w:r>
    </w:p>
    <w:p w:rsidR="00B81517" w:rsidRPr="00850140" w:rsidRDefault="00B81517" w:rsidP="007031A5">
      <w:pPr>
        <w:widowControl/>
        <w:autoSpaceDE/>
        <w:autoSpaceDN/>
        <w:adjustRightInd/>
        <w:spacing w:line="276" w:lineRule="auto"/>
        <w:jc w:val="center"/>
        <w:rPr>
          <w:rFonts w:ascii="Arial" w:hAnsi="Arial" w:cs="Arial"/>
          <w:b/>
          <w:sz w:val="24"/>
          <w:szCs w:val="24"/>
        </w:rPr>
      </w:pPr>
    </w:p>
    <w:p w:rsidR="004C322B" w:rsidRPr="00850140" w:rsidRDefault="004C322B" w:rsidP="00703ED2">
      <w:pPr>
        <w:widowControl/>
        <w:numPr>
          <w:ilvl w:val="0"/>
          <w:numId w:val="23"/>
        </w:numPr>
        <w:shd w:val="clear" w:color="auto" w:fill="FFFFFF"/>
        <w:autoSpaceDE/>
        <w:autoSpaceDN/>
        <w:adjustRightInd/>
        <w:spacing w:line="276" w:lineRule="auto"/>
        <w:ind w:left="360"/>
        <w:jc w:val="both"/>
        <w:rPr>
          <w:rFonts w:ascii="Arial" w:hAnsi="Arial" w:cs="Arial"/>
          <w:b/>
          <w:sz w:val="24"/>
          <w:szCs w:val="24"/>
        </w:rPr>
      </w:pPr>
      <w:r w:rsidRPr="00850140">
        <w:rPr>
          <w:rFonts w:ascii="Arial" w:hAnsi="Arial" w:cs="Arial"/>
          <w:sz w:val="24"/>
          <w:szCs w:val="24"/>
        </w:rPr>
        <w:t>Strony postanawiają, że obowiązującą formę odszkodowania stanowią kary umowne.</w:t>
      </w:r>
    </w:p>
    <w:p w:rsidR="004C322B" w:rsidRPr="00850140" w:rsidRDefault="004C322B" w:rsidP="00703ED2">
      <w:pPr>
        <w:widowControl/>
        <w:numPr>
          <w:ilvl w:val="0"/>
          <w:numId w:val="23"/>
        </w:numPr>
        <w:shd w:val="clear" w:color="auto" w:fill="FFFFFF"/>
        <w:autoSpaceDE/>
        <w:autoSpaceDN/>
        <w:adjustRightInd/>
        <w:spacing w:line="276" w:lineRule="auto"/>
        <w:ind w:left="360"/>
        <w:jc w:val="both"/>
        <w:rPr>
          <w:rFonts w:ascii="Arial" w:hAnsi="Arial" w:cs="Arial"/>
          <w:b/>
          <w:sz w:val="24"/>
          <w:szCs w:val="24"/>
        </w:rPr>
      </w:pPr>
      <w:r w:rsidRPr="00850140">
        <w:rPr>
          <w:rFonts w:ascii="Arial" w:hAnsi="Arial" w:cs="Arial"/>
          <w:sz w:val="24"/>
          <w:szCs w:val="24"/>
        </w:rPr>
        <w:t>Wykonawca płaci Zamawiającemu kary umowne niezależnie od winy za wystąpienie okoliczności uzasadniającej naliczenie kary:</w:t>
      </w:r>
    </w:p>
    <w:p w:rsidR="004C322B" w:rsidRPr="003F0E42" w:rsidRDefault="004C322B" w:rsidP="00703ED2">
      <w:pPr>
        <w:widowControl/>
        <w:numPr>
          <w:ilvl w:val="0"/>
          <w:numId w:val="16"/>
        </w:numPr>
        <w:autoSpaceDE/>
        <w:autoSpaceDN/>
        <w:adjustRightInd/>
        <w:spacing w:line="276" w:lineRule="auto"/>
        <w:ind w:left="993"/>
        <w:jc w:val="both"/>
        <w:rPr>
          <w:rFonts w:ascii="Arial" w:hAnsi="Arial" w:cs="Arial"/>
          <w:b/>
          <w:sz w:val="24"/>
          <w:szCs w:val="24"/>
        </w:rPr>
      </w:pPr>
      <w:r w:rsidRPr="003F0E42">
        <w:rPr>
          <w:rFonts w:ascii="Arial" w:hAnsi="Arial" w:cs="Arial"/>
          <w:sz w:val="24"/>
          <w:szCs w:val="24"/>
        </w:rPr>
        <w:t>za nieterminowe wykonanie przedmiotu umowy w wysokości 0,2% wynagrodzenia umownego brutto za każdy rozpoczęty dzień liczony od dnia wyznaczonego na zakończenie robót</w:t>
      </w:r>
      <w:r w:rsidR="001D6F41" w:rsidRPr="003F0E42">
        <w:rPr>
          <w:rFonts w:ascii="Arial" w:hAnsi="Arial" w:cs="Arial"/>
          <w:sz w:val="24"/>
          <w:szCs w:val="24"/>
        </w:rPr>
        <w:t xml:space="preserve"> danego zlecenia </w:t>
      </w:r>
      <w:r w:rsidRPr="003F0E42">
        <w:rPr>
          <w:rFonts w:ascii="Arial" w:hAnsi="Arial" w:cs="Arial"/>
          <w:sz w:val="24"/>
          <w:szCs w:val="24"/>
        </w:rPr>
        <w:t>,</w:t>
      </w:r>
    </w:p>
    <w:p w:rsidR="004C322B" w:rsidRPr="00850140" w:rsidRDefault="004C322B" w:rsidP="00703ED2">
      <w:pPr>
        <w:widowControl/>
        <w:numPr>
          <w:ilvl w:val="0"/>
          <w:numId w:val="16"/>
        </w:numPr>
        <w:autoSpaceDE/>
        <w:autoSpaceDN/>
        <w:adjustRightInd/>
        <w:spacing w:line="276" w:lineRule="auto"/>
        <w:ind w:left="993"/>
        <w:jc w:val="both"/>
        <w:rPr>
          <w:rFonts w:ascii="Arial" w:hAnsi="Arial" w:cs="Arial"/>
          <w:b/>
          <w:sz w:val="24"/>
          <w:szCs w:val="24"/>
        </w:rPr>
      </w:pPr>
      <w:r w:rsidRPr="00850140">
        <w:rPr>
          <w:rFonts w:ascii="Arial" w:hAnsi="Arial" w:cs="Arial"/>
          <w:sz w:val="24"/>
          <w:szCs w:val="24"/>
        </w:rPr>
        <w:t xml:space="preserve">za nieterminowe usunięcie wad stwierdzonych w trakcie odbioru lub </w:t>
      </w:r>
      <w:r w:rsidRPr="00850140">
        <w:rPr>
          <w:rFonts w:ascii="Arial" w:hAnsi="Arial" w:cs="Arial"/>
          <w:sz w:val="24"/>
          <w:szCs w:val="24"/>
        </w:rPr>
        <w:br/>
        <w:t>w okresie gwarancji za wady - w wysokości 0,3 % wynagrodzenia umownego brutto za wykonanie przedmiotu umowy za każdy rozpoczęty dzień liczony od dnia wyznaczonego na usunięcie wad,</w:t>
      </w:r>
    </w:p>
    <w:p w:rsidR="004C322B" w:rsidRPr="00850140" w:rsidRDefault="004C322B" w:rsidP="00703ED2">
      <w:pPr>
        <w:widowControl/>
        <w:numPr>
          <w:ilvl w:val="0"/>
          <w:numId w:val="16"/>
        </w:numPr>
        <w:autoSpaceDE/>
        <w:autoSpaceDN/>
        <w:adjustRightInd/>
        <w:spacing w:line="276" w:lineRule="auto"/>
        <w:ind w:left="993"/>
        <w:jc w:val="both"/>
        <w:rPr>
          <w:rFonts w:ascii="Arial" w:hAnsi="Arial" w:cs="Arial"/>
          <w:b/>
          <w:sz w:val="24"/>
          <w:szCs w:val="24"/>
        </w:rPr>
      </w:pPr>
      <w:r w:rsidRPr="00850140">
        <w:rPr>
          <w:rFonts w:ascii="Arial" w:hAnsi="Arial" w:cs="Arial"/>
          <w:sz w:val="24"/>
          <w:szCs w:val="24"/>
        </w:rPr>
        <w:t>za każdorazowe stwierdzenie przez Zamawiającego nienależytego wykonywania umowy przez Wykonawcę, tj. wykonywania umowy niezgodnego z niniejszą umową   – 500 zł;</w:t>
      </w:r>
    </w:p>
    <w:p w:rsidR="004C322B" w:rsidRPr="00850140" w:rsidRDefault="004C322B" w:rsidP="00703ED2">
      <w:pPr>
        <w:widowControl/>
        <w:numPr>
          <w:ilvl w:val="0"/>
          <w:numId w:val="16"/>
        </w:numPr>
        <w:autoSpaceDE/>
        <w:autoSpaceDN/>
        <w:adjustRightInd/>
        <w:spacing w:line="276" w:lineRule="auto"/>
        <w:ind w:left="993"/>
        <w:jc w:val="both"/>
        <w:rPr>
          <w:rFonts w:ascii="Arial" w:hAnsi="Arial" w:cs="Arial"/>
          <w:b/>
          <w:sz w:val="24"/>
          <w:szCs w:val="24"/>
        </w:rPr>
      </w:pPr>
      <w:r w:rsidRPr="00850140">
        <w:rPr>
          <w:rFonts w:ascii="Arial" w:hAnsi="Arial" w:cs="Arial"/>
          <w:sz w:val="24"/>
          <w:szCs w:val="24"/>
        </w:rPr>
        <w:t>za odstąpienie Zamawiającego od umowy z przyczyn zależnych od Wykonawcy lub odstąpienie przez Wykonawcę z przyczyn niezależnych od Zamawiającego w wysokości 15 % wynagrodzenia umownego brutto.</w:t>
      </w:r>
    </w:p>
    <w:p w:rsidR="004C322B" w:rsidRPr="00850140" w:rsidRDefault="004C322B" w:rsidP="00703ED2">
      <w:pPr>
        <w:widowControl/>
        <w:numPr>
          <w:ilvl w:val="0"/>
          <w:numId w:val="2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Zamawiający może potrącić należne kary umowne określone w ust.2. z wynagrodzenia Wykonawcy.</w:t>
      </w:r>
    </w:p>
    <w:p w:rsidR="004C322B" w:rsidRPr="00850140" w:rsidRDefault="004C322B" w:rsidP="00703ED2">
      <w:pPr>
        <w:widowControl/>
        <w:numPr>
          <w:ilvl w:val="0"/>
          <w:numId w:val="2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Kary umowne wzajemnie się nie wykluczają i mogą być dochodzone łącznie </w:t>
      </w:r>
      <w:r w:rsidRPr="00850140">
        <w:rPr>
          <w:rFonts w:ascii="Arial" w:hAnsi="Arial" w:cs="Arial"/>
          <w:sz w:val="24"/>
          <w:szCs w:val="24"/>
        </w:rPr>
        <w:br/>
        <w:t>w związku z wystąpieniem każdej z przesłanek do ich naliczenia.</w:t>
      </w:r>
    </w:p>
    <w:p w:rsidR="004C322B" w:rsidRPr="00850140" w:rsidRDefault="004C322B" w:rsidP="00703ED2">
      <w:pPr>
        <w:widowControl/>
        <w:numPr>
          <w:ilvl w:val="0"/>
          <w:numId w:val="2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Zamawiający może potrącić należne kary umowne z wynagrodzenia Wykonawcy lub z wniesionego zabezpieczenia należytego wykonania umowy w drodze jednostronnego oświadczenia woli.</w:t>
      </w:r>
    </w:p>
    <w:p w:rsidR="004C322B" w:rsidRPr="00850140" w:rsidRDefault="004C322B" w:rsidP="00703ED2">
      <w:pPr>
        <w:widowControl/>
        <w:numPr>
          <w:ilvl w:val="0"/>
          <w:numId w:val="2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Kara pieniężna powinna być zapłacona przez Wykonawcę w terminie 3 dni od daty wystąpienia z żądaniem jej zapłaty, chyba że może zostać potrącona w trybie określonym w umowie. W takim przypadku prawo do potrącenia przysługuje </w:t>
      </w:r>
      <w:r w:rsidRPr="00850140">
        <w:rPr>
          <w:rFonts w:ascii="Arial" w:hAnsi="Arial" w:cs="Arial"/>
          <w:sz w:val="24"/>
          <w:szCs w:val="24"/>
        </w:rPr>
        <w:lastRenderedPageBreak/>
        <w:t>Zamawiającemu przed doręczeniem Wykonawcy oświadczenia o naliczeniu kary umownej.</w:t>
      </w:r>
    </w:p>
    <w:p w:rsidR="004C322B" w:rsidRPr="00850140" w:rsidRDefault="004C322B" w:rsidP="00703ED2">
      <w:pPr>
        <w:widowControl/>
        <w:numPr>
          <w:ilvl w:val="0"/>
          <w:numId w:val="2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Zamawiający zastrzega sobie prawo do odszkodowania uzupełniającego przekraczającego wysokość kar umownych do wysokości rzeczywiście poniesionej szkody.</w:t>
      </w:r>
    </w:p>
    <w:p w:rsidR="00C52BB8" w:rsidRPr="00850140" w:rsidRDefault="00C52BB8" w:rsidP="007031A5">
      <w:pPr>
        <w:widowControl/>
        <w:shd w:val="clear" w:color="auto" w:fill="FFFFFF"/>
        <w:autoSpaceDE/>
        <w:autoSpaceDN/>
        <w:adjustRightInd/>
        <w:spacing w:line="276" w:lineRule="auto"/>
        <w:ind w:left="360"/>
        <w:jc w:val="both"/>
        <w:rPr>
          <w:rFonts w:ascii="Arial" w:hAnsi="Arial" w:cs="Arial"/>
          <w:b/>
          <w:sz w:val="24"/>
          <w:szCs w:val="24"/>
        </w:rPr>
      </w:pPr>
    </w:p>
    <w:p w:rsidR="004C322B" w:rsidRPr="00850140" w:rsidRDefault="004C322B"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10</w:t>
      </w:r>
    </w:p>
    <w:p w:rsidR="00B81517" w:rsidRPr="00850140" w:rsidRDefault="00B81517"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ODSTĄPIENIE OD UMOWY</w:t>
      </w:r>
    </w:p>
    <w:p w:rsidR="00B81517" w:rsidRPr="00850140" w:rsidRDefault="00B81517" w:rsidP="007031A5">
      <w:pPr>
        <w:widowControl/>
        <w:autoSpaceDE/>
        <w:autoSpaceDN/>
        <w:adjustRightInd/>
        <w:spacing w:line="276" w:lineRule="auto"/>
        <w:jc w:val="center"/>
        <w:rPr>
          <w:rFonts w:ascii="Arial" w:hAnsi="Arial" w:cs="Arial"/>
          <w:b/>
          <w:sz w:val="24"/>
          <w:szCs w:val="24"/>
        </w:rPr>
      </w:pPr>
    </w:p>
    <w:p w:rsidR="004C322B" w:rsidRPr="00850140" w:rsidRDefault="004C322B" w:rsidP="00703ED2">
      <w:pPr>
        <w:widowControl/>
        <w:numPr>
          <w:ilvl w:val="0"/>
          <w:numId w:val="24"/>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Oprócz przypadków określonych zgodnie z art. 656 § 1 Kodeksu cywilnego, stronom przysługuje prawo odstąpienia od umowy w następujących sytuacjach:</w:t>
      </w:r>
    </w:p>
    <w:p w:rsidR="004C322B" w:rsidRPr="00850140" w:rsidRDefault="004C322B" w:rsidP="00703ED2">
      <w:pPr>
        <w:widowControl/>
        <w:numPr>
          <w:ilvl w:val="0"/>
          <w:numId w:val="17"/>
        </w:numPr>
        <w:tabs>
          <w:tab w:val="num" w:pos="1288"/>
        </w:tabs>
        <w:autoSpaceDE/>
        <w:autoSpaceDN/>
        <w:adjustRightInd/>
        <w:spacing w:line="276" w:lineRule="auto"/>
        <w:ind w:left="720"/>
        <w:jc w:val="both"/>
        <w:rPr>
          <w:rFonts w:ascii="Arial" w:hAnsi="Arial" w:cs="Arial"/>
          <w:b/>
          <w:sz w:val="24"/>
          <w:szCs w:val="24"/>
        </w:rPr>
      </w:pPr>
      <w:r w:rsidRPr="00850140">
        <w:rPr>
          <w:rFonts w:ascii="Arial" w:hAnsi="Arial" w:cs="Arial"/>
          <w:sz w:val="24"/>
          <w:szCs w:val="24"/>
        </w:rPr>
        <w:t>Wykonawca nie rozpoczął robót bez uzasadnionych przyczyn oraz nie kontynuuje pracy pomimo dwukrotnych wezwa</w:t>
      </w:r>
      <w:r w:rsidR="004173C9" w:rsidRPr="00850140">
        <w:rPr>
          <w:rFonts w:ascii="Arial" w:hAnsi="Arial" w:cs="Arial"/>
          <w:sz w:val="24"/>
          <w:szCs w:val="24"/>
        </w:rPr>
        <w:t>ń Z</w:t>
      </w:r>
      <w:r w:rsidRPr="00850140">
        <w:rPr>
          <w:rFonts w:ascii="Arial" w:hAnsi="Arial" w:cs="Arial"/>
          <w:sz w:val="24"/>
          <w:szCs w:val="24"/>
        </w:rPr>
        <w:t>amawiającego ,</w:t>
      </w:r>
    </w:p>
    <w:p w:rsidR="004C322B" w:rsidRPr="00850140" w:rsidRDefault="004C322B" w:rsidP="00703ED2">
      <w:pPr>
        <w:widowControl/>
        <w:numPr>
          <w:ilvl w:val="0"/>
          <w:numId w:val="17"/>
        </w:numPr>
        <w:tabs>
          <w:tab w:val="num" w:pos="928"/>
        </w:tabs>
        <w:autoSpaceDE/>
        <w:autoSpaceDN/>
        <w:adjustRightInd/>
        <w:spacing w:line="276" w:lineRule="auto"/>
        <w:ind w:left="720"/>
        <w:jc w:val="both"/>
        <w:rPr>
          <w:rFonts w:ascii="Arial" w:hAnsi="Arial" w:cs="Arial"/>
          <w:b/>
          <w:sz w:val="24"/>
          <w:szCs w:val="24"/>
        </w:rPr>
      </w:pPr>
      <w:r w:rsidRPr="00850140">
        <w:rPr>
          <w:rFonts w:ascii="Arial" w:hAnsi="Arial" w:cs="Arial"/>
          <w:sz w:val="24"/>
          <w:szCs w:val="24"/>
        </w:rPr>
        <w:t>Wykonawca przerwał realizację robót i przerwa z winy Wykonawcy trwa dłużej niż 10 dni,</w:t>
      </w:r>
    </w:p>
    <w:p w:rsidR="004C322B" w:rsidRPr="00850140" w:rsidRDefault="004C322B" w:rsidP="00703ED2">
      <w:pPr>
        <w:widowControl/>
        <w:numPr>
          <w:ilvl w:val="0"/>
          <w:numId w:val="17"/>
        </w:numPr>
        <w:tabs>
          <w:tab w:val="num" w:pos="928"/>
        </w:tabs>
        <w:autoSpaceDE/>
        <w:autoSpaceDN/>
        <w:adjustRightInd/>
        <w:spacing w:line="276" w:lineRule="auto"/>
        <w:ind w:left="720"/>
        <w:jc w:val="both"/>
        <w:rPr>
          <w:rFonts w:ascii="Arial" w:hAnsi="Arial" w:cs="Arial"/>
          <w:b/>
          <w:sz w:val="24"/>
          <w:szCs w:val="24"/>
        </w:rPr>
      </w:pPr>
      <w:r w:rsidRPr="00850140">
        <w:rPr>
          <w:rFonts w:ascii="Arial" w:hAnsi="Arial" w:cs="Arial"/>
          <w:sz w:val="24"/>
          <w:szCs w:val="24"/>
        </w:rPr>
        <w:t>jeżeli pomimo uprzednich pisemnych (dwukrotnych) zastrzeżeń Zamawiającego, Wykonawca nie wykonuje robót zgodnie z warunkami umowy lub zaniedbuje zobowiązania umowne,</w:t>
      </w:r>
    </w:p>
    <w:p w:rsidR="004C322B" w:rsidRPr="00850140" w:rsidRDefault="004C322B" w:rsidP="00703ED2">
      <w:pPr>
        <w:widowControl/>
        <w:numPr>
          <w:ilvl w:val="0"/>
          <w:numId w:val="17"/>
        </w:numPr>
        <w:tabs>
          <w:tab w:val="num" w:pos="928"/>
        </w:tabs>
        <w:autoSpaceDE/>
        <w:autoSpaceDN/>
        <w:adjustRightInd/>
        <w:spacing w:line="276" w:lineRule="auto"/>
        <w:ind w:left="720"/>
        <w:jc w:val="both"/>
        <w:rPr>
          <w:rFonts w:ascii="Arial" w:hAnsi="Arial" w:cs="Arial"/>
          <w:b/>
          <w:sz w:val="24"/>
          <w:szCs w:val="24"/>
        </w:rPr>
      </w:pPr>
      <w:r w:rsidRPr="00850140">
        <w:rPr>
          <w:rFonts w:ascii="Arial" w:hAnsi="Arial" w:cs="Arial"/>
          <w:sz w:val="24"/>
          <w:szCs w:val="24"/>
        </w:rPr>
        <w:t>w przypadku stwierdzenia, że jakość wykonywanych robót nie odpowiada umowie lub obowiązującym normom i warunkom technicznym wykonania</w:t>
      </w:r>
      <w:r w:rsidR="00AF5B23" w:rsidRPr="00850140">
        <w:rPr>
          <w:rFonts w:ascii="Arial" w:hAnsi="Arial" w:cs="Arial"/>
          <w:sz w:val="24"/>
          <w:szCs w:val="24"/>
        </w:rPr>
        <w:t xml:space="preserve"> i</w:t>
      </w:r>
      <w:r w:rsidRPr="00850140">
        <w:rPr>
          <w:rFonts w:ascii="Arial" w:hAnsi="Arial" w:cs="Arial"/>
          <w:sz w:val="24"/>
          <w:szCs w:val="24"/>
        </w:rPr>
        <w:t xml:space="preserve"> odbioru robót budowlanych, a Wykonawca nie wykonał tych robót ponownie zgodnie z umową lub obowiązującymi normami i warunkami technicznymi wykonania i odbioru robót budowlanych,</w:t>
      </w:r>
    </w:p>
    <w:p w:rsidR="004C322B" w:rsidRPr="00850140" w:rsidRDefault="004C322B" w:rsidP="00703ED2">
      <w:pPr>
        <w:widowControl/>
        <w:numPr>
          <w:ilvl w:val="0"/>
          <w:numId w:val="17"/>
        </w:numPr>
        <w:tabs>
          <w:tab w:val="num" w:pos="928"/>
        </w:tabs>
        <w:autoSpaceDE/>
        <w:autoSpaceDN/>
        <w:adjustRightInd/>
        <w:spacing w:line="276" w:lineRule="auto"/>
        <w:ind w:left="720"/>
        <w:jc w:val="both"/>
        <w:rPr>
          <w:rFonts w:ascii="Arial" w:hAnsi="Arial" w:cs="Arial"/>
          <w:b/>
          <w:sz w:val="24"/>
          <w:szCs w:val="24"/>
        </w:rPr>
      </w:pPr>
      <w:r w:rsidRPr="00850140">
        <w:rPr>
          <w:rFonts w:ascii="Arial" w:hAnsi="Arial" w:cs="Arial"/>
          <w:sz w:val="24"/>
          <w:szCs w:val="24"/>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4C322B" w:rsidRPr="00850140" w:rsidRDefault="004C322B" w:rsidP="00703ED2">
      <w:pPr>
        <w:widowControl/>
        <w:numPr>
          <w:ilvl w:val="0"/>
          <w:numId w:val="24"/>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Wykonawcy przysługuje prawo do odstąpienia od umowy jeżeli:</w:t>
      </w:r>
    </w:p>
    <w:p w:rsidR="004C322B" w:rsidRPr="00850140" w:rsidRDefault="004C322B" w:rsidP="00703ED2">
      <w:pPr>
        <w:widowControl/>
        <w:numPr>
          <w:ilvl w:val="0"/>
          <w:numId w:val="18"/>
        </w:numPr>
        <w:tabs>
          <w:tab w:val="num" w:pos="1288"/>
        </w:tabs>
        <w:autoSpaceDE/>
        <w:autoSpaceDN/>
        <w:adjustRightInd/>
        <w:spacing w:line="276" w:lineRule="auto"/>
        <w:rPr>
          <w:rFonts w:ascii="Arial" w:hAnsi="Arial" w:cs="Arial"/>
          <w:b/>
          <w:sz w:val="24"/>
          <w:szCs w:val="24"/>
        </w:rPr>
      </w:pPr>
      <w:r w:rsidRPr="00850140">
        <w:rPr>
          <w:rFonts w:ascii="Arial" w:hAnsi="Arial" w:cs="Arial"/>
          <w:sz w:val="24"/>
          <w:szCs w:val="24"/>
        </w:rPr>
        <w:t>Zamawiający odmawia bez uzasadnionej przyczyny odbioru robót lub odmawia podpisania protokołu odbioru sporządzonego zgodnie z warunkami umowy,</w:t>
      </w:r>
    </w:p>
    <w:p w:rsidR="004C322B" w:rsidRPr="00850140" w:rsidRDefault="004C322B" w:rsidP="00703ED2">
      <w:pPr>
        <w:widowControl/>
        <w:numPr>
          <w:ilvl w:val="0"/>
          <w:numId w:val="18"/>
        </w:numPr>
        <w:tabs>
          <w:tab w:val="num" w:pos="928"/>
        </w:tabs>
        <w:autoSpaceDE/>
        <w:autoSpaceDN/>
        <w:adjustRightInd/>
        <w:spacing w:line="276" w:lineRule="auto"/>
        <w:rPr>
          <w:rFonts w:ascii="Arial" w:hAnsi="Arial" w:cs="Arial"/>
          <w:b/>
          <w:sz w:val="24"/>
          <w:szCs w:val="24"/>
        </w:rPr>
      </w:pPr>
      <w:r w:rsidRPr="00850140">
        <w:rPr>
          <w:rFonts w:ascii="Arial" w:hAnsi="Arial" w:cs="Arial"/>
          <w:sz w:val="24"/>
          <w:szCs w:val="24"/>
        </w:rPr>
        <w:t>Zamawiający nie wywiązuje się z umownych warunków zapłaty wynagrodzenia Wykonawcy.</w:t>
      </w:r>
    </w:p>
    <w:p w:rsidR="004C322B" w:rsidRPr="00850140" w:rsidRDefault="004C322B" w:rsidP="00703ED2">
      <w:pPr>
        <w:widowControl/>
        <w:numPr>
          <w:ilvl w:val="0"/>
          <w:numId w:val="24"/>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Odstąpienie od umowy powinno nastąpić w formie pisemnej z uzasadnieniem pod rygorem nieważności takiego oświadczenia.</w:t>
      </w:r>
    </w:p>
    <w:p w:rsidR="004C322B" w:rsidRPr="00850140" w:rsidRDefault="004C322B" w:rsidP="00703ED2">
      <w:pPr>
        <w:widowControl/>
        <w:numPr>
          <w:ilvl w:val="0"/>
          <w:numId w:val="24"/>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Koszty dodatkowe poniesione na zabezpieczenie terenu budowy oraz wszelkie  inne uzasadnione koszty związane z odstąpieniem od umowy ponosi strona, która spowodowała odstąpienie od umowy.</w:t>
      </w:r>
    </w:p>
    <w:p w:rsidR="004C322B" w:rsidRPr="00850140" w:rsidRDefault="004C322B" w:rsidP="00703ED2">
      <w:pPr>
        <w:widowControl/>
        <w:numPr>
          <w:ilvl w:val="0"/>
          <w:numId w:val="24"/>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Prawa do odstąpienia Zamawiający może wykonywać  w terminie 45 dni od dnia ujawnienia istnienia podstaw podstawy do złożenia oświadczenia o odstąpieniu od umowy.</w:t>
      </w:r>
    </w:p>
    <w:p w:rsidR="004C322B" w:rsidRPr="00850140" w:rsidRDefault="004C322B" w:rsidP="00703ED2">
      <w:pPr>
        <w:widowControl/>
        <w:numPr>
          <w:ilvl w:val="0"/>
          <w:numId w:val="24"/>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lastRenderedPageBreak/>
        <w:t>Ewentualne oświadczenia o odstąpieniu od umowy strony mogą składać sobie wzajemnie ze skutkiem na przyszłość.</w:t>
      </w:r>
    </w:p>
    <w:p w:rsidR="004C322B" w:rsidRPr="00850140" w:rsidRDefault="004C322B" w:rsidP="00703ED2">
      <w:pPr>
        <w:widowControl/>
        <w:numPr>
          <w:ilvl w:val="0"/>
          <w:numId w:val="24"/>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W przypadku odstąpienia od umowy Wykonawcę oraz Zamawiającego obciążają następujące obowiązki szczegółowe:</w:t>
      </w:r>
    </w:p>
    <w:p w:rsidR="004C322B" w:rsidRPr="00850140" w:rsidRDefault="004C322B" w:rsidP="00703ED2">
      <w:pPr>
        <w:widowControl/>
        <w:numPr>
          <w:ilvl w:val="0"/>
          <w:numId w:val="19"/>
        </w:numPr>
        <w:tabs>
          <w:tab w:val="num" w:pos="720"/>
          <w:tab w:val="num" w:pos="1288"/>
        </w:tabs>
        <w:autoSpaceDE/>
        <w:autoSpaceDN/>
        <w:adjustRightInd/>
        <w:spacing w:line="276" w:lineRule="auto"/>
        <w:contextualSpacing/>
        <w:jc w:val="both"/>
        <w:rPr>
          <w:rFonts w:ascii="Arial" w:hAnsi="Arial" w:cs="Arial"/>
          <w:b/>
          <w:sz w:val="24"/>
          <w:szCs w:val="24"/>
        </w:rPr>
      </w:pPr>
      <w:r w:rsidRPr="00850140">
        <w:rPr>
          <w:rFonts w:ascii="Arial" w:hAnsi="Arial" w:cs="Arial"/>
          <w:sz w:val="24"/>
          <w:szCs w:val="24"/>
        </w:rPr>
        <w:t>w terminie 7 dni od daty odstąpienia od umowy Wykonawca przy udziale Zamawiającego sporządzi szczegółowy protokół inwentaryzacji robót w toku według stanu na dzień odstąpienia od umowy,</w:t>
      </w:r>
    </w:p>
    <w:p w:rsidR="004C322B" w:rsidRPr="00850140" w:rsidRDefault="004C322B" w:rsidP="00703ED2">
      <w:pPr>
        <w:widowControl/>
        <w:numPr>
          <w:ilvl w:val="0"/>
          <w:numId w:val="19"/>
        </w:numPr>
        <w:tabs>
          <w:tab w:val="num" w:pos="928"/>
        </w:tabs>
        <w:autoSpaceDE/>
        <w:autoSpaceDN/>
        <w:adjustRightInd/>
        <w:spacing w:line="276" w:lineRule="auto"/>
        <w:jc w:val="both"/>
        <w:rPr>
          <w:rFonts w:ascii="Arial" w:hAnsi="Arial" w:cs="Arial"/>
          <w:b/>
          <w:sz w:val="24"/>
          <w:szCs w:val="24"/>
        </w:rPr>
      </w:pPr>
      <w:r w:rsidRPr="00850140">
        <w:rPr>
          <w:rFonts w:ascii="Arial" w:hAnsi="Arial" w:cs="Arial"/>
          <w:sz w:val="24"/>
          <w:szCs w:val="24"/>
        </w:rPr>
        <w:t>Wykonawca zabezpieczy przerwane roboty w zakresie obustronnie uzgodnionym na koszt strony, która odstąpiła od umowy,</w:t>
      </w:r>
    </w:p>
    <w:p w:rsidR="004C322B" w:rsidRPr="00850140" w:rsidRDefault="004C322B" w:rsidP="00703ED2">
      <w:pPr>
        <w:widowControl/>
        <w:numPr>
          <w:ilvl w:val="0"/>
          <w:numId w:val="19"/>
        </w:numPr>
        <w:tabs>
          <w:tab w:val="num" w:pos="928"/>
        </w:tabs>
        <w:autoSpaceDE/>
        <w:autoSpaceDN/>
        <w:adjustRightInd/>
        <w:spacing w:line="276" w:lineRule="auto"/>
        <w:jc w:val="both"/>
        <w:rPr>
          <w:rFonts w:ascii="Arial" w:hAnsi="Arial" w:cs="Arial"/>
          <w:b/>
          <w:sz w:val="24"/>
          <w:szCs w:val="24"/>
        </w:rPr>
      </w:pPr>
      <w:r w:rsidRPr="00850140">
        <w:rPr>
          <w:rFonts w:ascii="Arial" w:hAnsi="Arial" w:cs="Arial"/>
          <w:sz w:val="24"/>
          <w:szCs w:val="24"/>
        </w:rPr>
        <w:t>Wykonawca sporządzi wykaz materiałów, konstrukcji i urządzeń, które nie mogą być wykorzystane przez Wykonawcę do realizacji innych robót nie objętych umową, jeżeli odstąpienie nastąpiło z przyczyn zależnych od Zamawiającego,</w:t>
      </w:r>
    </w:p>
    <w:p w:rsidR="004C322B" w:rsidRPr="00850140" w:rsidRDefault="004C322B" w:rsidP="00703ED2">
      <w:pPr>
        <w:widowControl/>
        <w:numPr>
          <w:ilvl w:val="0"/>
          <w:numId w:val="19"/>
        </w:numPr>
        <w:tabs>
          <w:tab w:val="num" w:pos="928"/>
        </w:tabs>
        <w:autoSpaceDE/>
        <w:autoSpaceDN/>
        <w:adjustRightInd/>
        <w:spacing w:line="276" w:lineRule="auto"/>
        <w:jc w:val="both"/>
        <w:rPr>
          <w:rFonts w:ascii="Arial" w:hAnsi="Arial" w:cs="Arial"/>
          <w:b/>
          <w:sz w:val="24"/>
          <w:szCs w:val="24"/>
        </w:rPr>
      </w:pPr>
      <w:r w:rsidRPr="00850140">
        <w:rPr>
          <w:rFonts w:ascii="Arial" w:hAnsi="Arial" w:cs="Arial"/>
          <w:sz w:val="24"/>
          <w:szCs w:val="24"/>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4C322B" w:rsidRPr="00850140" w:rsidRDefault="004C322B" w:rsidP="00703ED2">
      <w:pPr>
        <w:widowControl/>
        <w:numPr>
          <w:ilvl w:val="0"/>
          <w:numId w:val="24"/>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Zamawiający w razie odstąpienia od umowy z przyczyn, za które odpowiada, obowiązany jest do:</w:t>
      </w:r>
    </w:p>
    <w:p w:rsidR="004C322B" w:rsidRPr="00850140" w:rsidRDefault="004C322B" w:rsidP="00703ED2">
      <w:pPr>
        <w:widowControl/>
        <w:numPr>
          <w:ilvl w:val="0"/>
          <w:numId w:val="20"/>
        </w:numPr>
        <w:tabs>
          <w:tab w:val="num" w:pos="1288"/>
          <w:tab w:val="num" w:pos="1428"/>
        </w:tabs>
        <w:autoSpaceDE/>
        <w:autoSpaceDN/>
        <w:adjustRightInd/>
        <w:spacing w:line="276" w:lineRule="auto"/>
        <w:ind w:left="1068"/>
        <w:contextualSpacing/>
        <w:jc w:val="both"/>
        <w:rPr>
          <w:rFonts w:ascii="Arial" w:hAnsi="Arial" w:cs="Arial"/>
          <w:b/>
          <w:sz w:val="24"/>
          <w:szCs w:val="24"/>
        </w:rPr>
      </w:pPr>
      <w:r w:rsidRPr="00850140">
        <w:rPr>
          <w:rFonts w:ascii="Arial" w:hAnsi="Arial" w:cs="Arial"/>
          <w:sz w:val="24"/>
          <w:szCs w:val="24"/>
        </w:rPr>
        <w:t>dokonania odbioru robót przerwanych oraz do zapłaty wynagrodzenia za roboty, które zostały wykonane do dnia odstąpienia od umowy,</w:t>
      </w:r>
    </w:p>
    <w:p w:rsidR="004C322B" w:rsidRPr="00850140" w:rsidRDefault="004C322B" w:rsidP="00703ED2">
      <w:pPr>
        <w:widowControl/>
        <w:numPr>
          <w:ilvl w:val="0"/>
          <w:numId w:val="20"/>
        </w:numPr>
        <w:tabs>
          <w:tab w:val="num" w:pos="1648"/>
        </w:tabs>
        <w:autoSpaceDE/>
        <w:autoSpaceDN/>
        <w:adjustRightInd/>
        <w:spacing w:line="276" w:lineRule="auto"/>
        <w:ind w:left="1068"/>
        <w:jc w:val="both"/>
        <w:rPr>
          <w:rFonts w:ascii="Arial" w:hAnsi="Arial" w:cs="Arial"/>
          <w:b/>
          <w:sz w:val="24"/>
          <w:szCs w:val="24"/>
        </w:rPr>
      </w:pPr>
      <w:r w:rsidRPr="00850140">
        <w:rPr>
          <w:rFonts w:ascii="Arial" w:hAnsi="Arial" w:cs="Arial"/>
          <w:sz w:val="24"/>
          <w:szCs w:val="24"/>
        </w:rPr>
        <w:t>rozliczenia się z Wykonawcą z tytułu nierozliczonych w inny sposób kosztów budowy, chyba że Wykonawca wyrazi zgodę na przejęcie tych obiektów i urządzeń,</w:t>
      </w:r>
    </w:p>
    <w:p w:rsidR="004C322B" w:rsidRPr="00850140" w:rsidRDefault="004C322B" w:rsidP="00703ED2">
      <w:pPr>
        <w:widowControl/>
        <w:numPr>
          <w:ilvl w:val="0"/>
          <w:numId w:val="20"/>
        </w:numPr>
        <w:tabs>
          <w:tab w:val="num" w:pos="1288"/>
        </w:tabs>
        <w:autoSpaceDE/>
        <w:autoSpaceDN/>
        <w:adjustRightInd/>
        <w:spacing w:line="276" w:lineRule="auto"/>
        <w:ind w:left="1068"/>
        <w:jc w:val="both"/>
        <w:rPr>
          <w:rFonts w:ascii="Arial" w:hAnsi="Arial" w:cs="Arial"/>
          <w:b/>
          <w:sz w:val="24"/>
          <w:szCs w:val="24"/>
        </w:rPr>
      </w:pPr>
      <w:r w:rsidRPr="00850140">
        <w:rPr>
          <w:rFonts w:ascii="Arial" w:hAnsi="Arial" w:cs="Arial"/>
          <w:sz w:val="24"/>
          <w:szCs w:val="24"/>
        </w:rPr>
        <w:t>rozliczenia wzajemnych należności w tym naliczonych kar umownych.</w:t>
      </w:r>
    </w:p>
    <w:p w:rsidR="00F0175C" w:rsidRPr="00850140" w:rsidRDefault="00F0175C" w:rsidP="007031A5">
      <w:pPr>
        <w:widowControl/>
        <w:autoSpaceDE/>
        <w:autoSpaceDN/>
        <w:adjustRightInd/>
        <w:spacing w:line="276" w:lineRule="auto"/>
        <w:ind w:left="360"/>
        <w:jc w:val="center"/>
        <w:rPr>
          <w:rFonts w:ascii="Arial" w:hAnsi="Arial" w:cs="Arial"/>
          <w:b/>
          <w:sz w:val="24"/>
          <w:szCs w:val="24"/>
        </w:rPr>
      </w:pPr>
    </w:p>
    <w:p w:rsidR="004C322B" w:rsidRPr="00850140" w:rsidRDefault="004C322B" w:rsidP="007031A5">
      <w:pPr>
        <w:widowControl/>
        <w:autoSpaceDE/>
        <w:autoSpaceDN/>
        <w:adjustRightInd/>
        <w:spacing w:line="276" w:lineRule="auto"/>
        <w:ind w:left="360"/>
        <w:jc w:val="center"/>
        <w:rPr>
          <w:rFonts w:ascii="Arial" w:hAnsi="Arial" w:cs="Arial"/>
          <w:b/>
          <w:sz w:val="24"/>
          <w:szCs w:val="24"/>
        </w:rPr>
      </w:pPr>
      <w:r w:rsidRPr="00850140">
        <w:rPr>
          <w:rFonts w:ascii="Arial" w:hAnsi="Arial" w:cs="Arial"/>
          <w:b/>
          <w:sz w:val="24"/>
          <w:szCs w:val="24"/>
        </w:rPr>
        <w:t>§ 11</w:t>
      </w:r>
    </w:p>
    <w:p w:rsidR="00B81517" w:rsidRPr="00850140" w:rsidRDefault="00B81517" w:rsidP="007031A5">
      <w:pPr>
        <w:widowControl/>
        <w:autoSpaceDE/>
        <w:autoSpaceDN/>
        <w:adjustRightInd/>
        <w:spacing w:line="276" w:lineRule="auto"/>
        <w:ind w:left="360"/>
        <w:jc w:val="center"/>
        <w:rPr>
          <w:rFonts w:ascii="Arial" w:hAnsi="Arial" w:cs="Arial"/>
          <w:b/>
          <w:sz w:val="24"/>
          <w:szCs w:val="24"/>
        </w:rPr>
      </w:pPr>
      <w:r w:rsidRPr="00850140">
        <w:rPr>
          <w:rFonts w:ascii="Arial" w:hAnsi="Arial" w:cs="Arial"/>
          <w:b/>
          <w:sz w:val="24"/>
          <w:szCs w:val="24"/>
        </w:rPr>
        <w:t>ODBIORY</w:t>
      </w:r>
    </w:p>
    <w:p w:rsidR="00B81517" w:rsidRPr="00850140" w:rsidRDefault="00B81517" w:rsidP="007031A5">
      <w:pPr>
        <w:widowControl/>
        <w:autoSpaceDE/>
        <w:autoSpaceDN/>
        <w:adjustRightInd/>
        <w:spacing w:line="276" w:lineRule="auto"/>
        <w:ind w:left="360"/>
        <w:jc w:val="center"/>
        <w:rPr>
          <w:rFonts w:ascii="Arial" w:hAnsi="Arial" w:cs="Arial"/>
          <w:b/>
          <w:sz w:val="24"/>
          <w:szCs w:val="24"/>
        </w:rPr>
      </w:pPr>
    </w:p>
    <w:p w:rsidR="004C322B" w:rsidRPr="00850140" w:rsidRDefault="004C322B" w:rsidP="00703ED2">
      <w:pPr>
        <w:widowControl/>
        <w:numPr>
          <w:ilvl w:val="0"/>
          <w:numId w:val="35"/>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Odbiory robót będą dokonywane sukcesywnie po zakończeniu realizacji poszczególnych zleceń.</w:t>
      </w:r>
    </w:p>
    <w:p w:rsidR="004C322B" w:rsidRPr="00850140" w:rsidRDefault="004C322B" w:rsidP="00703ED2">
      <w:pPr>
        <w:widowControl/>
        <w:numPr>
          <w:ilvl w:val="0"/>
          <w:numId w:val="35"/>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Strony ustalają, że roboty stanowiące przedmiot niniejszej umowy, odebrane będą po ich wykonaniu.</w:t>
      </w:r>
    </w:p>
    <w:p w:rsidR="004C322B" w:rsidRPr="00850140" w:rsidRDefault="004C322B" w:rsidP="00703ED2">
      <w:pPr>
        <w:widowControl/>
        <w:numPr>
          <w:ilvl w:val="0"/>
          <w:numId w:val="35"/>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 xml:space="preserve">Wykonawca zgłasza na piśmie lub powiadamia telefonicznie o zakończeniu robót podlegających odbiorowi. </w:t>
      </w:r>
    </w:p>
    <w:p w:rsidR="004C322B" w:rsidRPr="00850140" w:rsidRDefault="004C322B" w:rsidP="00703ED2">
      <w:pPr>
        <w:widowControl/>
        <w:numPr>
          <w:ilvl w:val="0"/>
          <w:numId w:val="35"/>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W przypadku zakończenia robót ulegających zakryciu, Zamawiający obowiązany jest do dokonania odbioru w terminie do 5 dni roboczych, od daty zgłoszenia przez Wykonawcę.</w:t>
      </w:r>
    </w:p>
    <w:p w:rsidR="004C322B" w:rsidRPr="00850140" w:rsidRDefault="004C322B" w:rsidP="00703ED2">
      <w:pPr>
        <w:widowControl/>
        <w:numPr>
          <w:ilvl w:val="0"/>
          <w:numId w:val="35"/>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 xml:space="preserve">Zamawiający zastrzega sobie prawo odstąpienia od odbioru robót z danego zlecenia w przypadku ich nienależytego wykonania, niezgodnego </w:t>
      </w:r>
      <w:r w:rsidR="00C52BB8" w:rsidRPr="00850140">
        <w:rPr>
          <w:rFonts w:ascii="Arial" w:hAnsi="Arial" w:cs="Arial"/>
          <w:sz w:val="24"/>
          <w:szCs w:val="24"/>
        </w:rPr>
        <w:t xml:space="preserve"> obowiązującymi normami </w:t>
      </w:r>
      <w:r w:rsidRPr="00850140">
        <w:rPr>
          <w:rFonts w:ascii="Arial" w:hAnsi="Arial" w:cs="Arial"/>
          <w:sz w:val="24"/>
          <w:szCs w:val="24"/>
        </w:rPr>
        <w:t>i ustaleniami Zamawiającego.</w:t>
      </w:r>
    </w:p>
    <w:p w:rsidR="004C322B" w:rsidRPr="00850140" w:rsidRDefault="004C322B" w:rsidP="00703ED2">
      <w:pPr>
        <w:widowControl/>
        <w:numPr>
          <w:ilvl w:val="0"/>
          <w:numId w:val="35"/>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lastRenderedPageBreak/>
        <w:t xml:space="preserve">Jeżeli w trakcie odbioru robót zostaną stwierdzone wady dające się usunąć, Zamawiający przerywa czynność odbioru i wyznacza Wykonawcy termin na ich usunięcie. </w:t>
      </w:r>
    </w:p>
    <w:p w:rsidR="004C322B" w:rsidRPr="00850140" w:rsidRDefault="004C322B" w:rsidP="00703ED2">
      <w:pPr>
        <w:widowControl/>
        <w:numPr>
          <w:ilvl w:val="0"/>
          <w:numId w:val="35"/>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O fakcie usunięcia wad Wykonawca zawiadomi Zamawiającego pisemnie, żądając jednocześnie wyznaczenia terminu wznowienia odbioru końcowego robót. W terminie trzech dni roboczych od daty otrzymania pisemnego zawiadomienia Wykonawcy – Zamawiający na piśmie zawiadomi Wykonawcę o terminie odbioru robót.</w:t>
      </w:r>
    </w:p>
    <w:p w:rsidR="00064B3A" w:rsidRPr="00850140" w:rsidRDefault="00064B3A" w:rsidP="00703ED2">
      <w:pPr>
        <w:widowControl/>
        <w:numPr>
          <w:ilvl w:val="0"/>
          <w:numId w:val="35"/>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 xml:space="preserve">W przypadku stwierdzenia podczas odbioru </w:t>
      </w:r>
      <w:r w:rsidR="00B80F07" w:rsidRPr="00850140">
        <w:rPr>
          <w:rFonts w:ascii="Arial" w:hAnsi="Arial" w:cs="Arial"/>
          <w:sz w:val="24"/>
          <w:szCs w:val="24"/>
        </w:rPr>
        <w:t>robót</w:t>
      </w:r>
      <w:r w:rsidRPr="00850140">
        <w:rPr>
          <w:rFonts w:ascii="Arial" w:hAnsi="Arial" w:cs="Arial"/>
          <w:sz w:val="24"/>
          <w:szCs w:val="24"/>
        </w:rPr>
        <w:t xml:space="preserve"> wad nie nadających się do usunięcia lub nie usuniętych Zamawiający może stosownie do swego wyboru:</w:t>
      </w:r>
    </w:p>
    <w:p w:rsidR="00064B3A" w:rsidRPr="00850140" w:rsidRDefault="00064B3A" w:rsidP="00703ED2">
      <w:pPr>
        <w:widowControl/>
        <w:numPr>
          <w:ilvl w:val="0"/>
          <w:numId w:val="36"/>
        </w:numPr>
        <w:autoSpaceDE/>
        <w:autoSpaceDN/>
        <w:adjustRightInd/>
        <w:spacing w:line="276" w:lineRule="auto"/>
        <w:ind w:left="851"/>
        <w:jc w:val="both"/>
        <w:rPr>
          <w:rFonts w:ascii="Arial" w:hAnsi="Arial" w:cs="Arial"/>
          <w:sz w:val="24"/>
          <w:szCs w:val="24"/>
        </w:rPr>
      </w:pPr>
      <w:r w:rsidRPr="00850140">
        <w:rPr>
          <w:rFonts w:ascii="Arial" w:hAnsi="Arial" w:cs="Arial"/>
          <w:sz w:val="24"/>
          <w:szCs w:val="24"/>
        </w:rPr>
        <w:t>obniżyć wynagrodzenie proporcjonalnie do zakresu rzeczowego przedmiotu odbioru zawierającego wady, jeżeli wady te umożliwiają użytkowanie przedmiotu umowy,</w:t>
      </w:r>
    </w:p>
    <w:p w:rsidR="00064B3A" w:rsidRPr="00850140" w:rsidRDefault="00064B3A" w:rsidP="00703ED2">
      <w:pPr>
        <w:widowControl/>
        <w:numPr>
          <w:ilvl w:val="0"/>
          <w:numId w:val="36"/>
        </w:numPr>
        <w:autoSpaceDE/>
        <w:autoSpaceDN/>
        <w:adjustRightInd/>
        <w:spacing w:line="276" w:lineRule="auto"/>
        <w:ind w:left="851"/>
        <w:jc w:val="both"/>
        <w:rPr>
          <w:rFonts w:ascii="Arial" w:hAnsi="Arial" w:cs="Arial"/>
          <w:sz w:val="24"/>
          <w:szCs w:val="24"/>
        </w:rPr>
      </w:pPr>
      <w:r w:rsidRPr="00850140">
        <w:rPr>
          <w:rFonts w:ascii="Arial" w:hAnsi="Arial" w:cs="Arial"/>
          <w:sz w:val="24"/>
          <w:szCs w:val="24"/>
        </w:rPr>
        <w:t>obniżyć wynagrodzenie o szacunkowy koszt usunięcia wad przez innego wykonawcę,</w:t>
      </w:r>
    </w:p>
    <w:p w:rsidR="00064B3A" w:rsidRPr="00850140" w:rsidRDefault="00064B3A" w:rsidP="00703ED2">
      <w:pPr>
        <w:widowControl/>
        <w:numPr>
          <w:ilvl w:val="0"/>
          <w:numId w:val="36"/>
        </w:numPr>
        <w:autoSpaceDE/>
        <w:autoSpaceDN/>
        <w:adjustRightInd/>
        <w:spacing w:line="276" w:lineRule="auto"/>
        <w:ind w:left="851"/>
        <w:jc w:val="both"/>
        <w:rPr>
          <w:rFonts w:ascii="Arial" w:hAnsi="Arial" w:cs="Arial"/>
          <w:sz w:val="24"/>
          <w:szCs w:val="24"/>
        </w:rPr>
      </w:pPr>
      <w:r w:rsidRPr="00850140">
        <w:rPr>
          <w:rFonts w:ascii="Arial" w:hAnsi="Arial" w:cs="Arial"/>
          <w:sz w:val="24"/>
          <w:szCs w:val="24"/>
        </w:rPr>
        <w:t>żądać wykonania przedmiotu odbioru po raz drugi jeżeli wady znacznie utrudniają lub uniemożliwiają użytkowanie przedmiotu umowy,</w:t>
      </w:r>
    </w:p>
    <w:p w:rsidR="00064B3A" w:rsidRPr="00850140" w:rsidRDefault="00064B3A" w:rsidP="00703ED2">
      <w:pPr>
        <w:widowControl/>
        <w:numPr>
          <w:ilvl w:val="0"/>
          <w:numId w:val="36"/>
        </w:numPr>
        <w:autoSpaceDE/>
        <w:autoSpaceDN/>
        <w:adjustRightInd/>
        <w:spacing w:line="276" w:lineRule="auto"/>
        <w:ind w:left="851"/>
        <w:jc w:val="both"/>
        <w:rPr>
          <w:rFonts w:ascii="Arial" w:hAnsi="Arial" w:cs="Arial"/>
          <w:sz w:val="24"/>
          <w:szCs w:val="24"/>
        </w:rPr>
      </w:pPr>
      <w:r w:rsidRPr="00850140">
        <w:rPr>
          <w:rFonts w:ascii="Arial" w:hAnsi="Arial" w:cs="Arial"/>
          <w:sz w:val="24"/>
          <w:szCs w:val="24"/>
        </w:rPr>
        <w:t>żądać wydłużenia okresu rękojmi i gwarancji,</w:t>
      </w:r>
    </w:p>
    <w:p w:rsidR="00064B3A" w:rsidRPr="00850140" w:rsidRDefault="00064B3A" w:rsidP="00703ED2">
      <w:pPr>
        <w:widowControl/>
        <w:numPr>
          <w:ilvl w:val="0"/>
          <w:numId w:val="36"/>
        </w:numPr>
        <w:autoSpaceDE/>
        <w:autoSpaceDN/>
        <w:adjustRightInd/>
        <w:spacing w:line="276" w:lineRule="auto"/>
        <w:ind w:left="851"/>
        <w:jc w:val="both"/>
        <w:rPr>
          <w:rFonts w:ascii="Arial" w:hAnsi="Arial" w:cs="Arial"/>
          <w:sz w:val="24"/>
          <w:szCs w:val="24"/>
        </w:rPr>
      </w:pPr>
      <w:r w:rsidRPr="00850140">
        <w:rPr>
          <w:rFonts w:ascii="Arial" w:hAnsi="Arial" w:cs="Arial"/>
          <w:sz w:val="24"/>
          <w:szCs w:val="24"/>
        </w:rPr>
        <w:t>odstąpić od umowy,</w:t>
      </w:r>
    </w:p>
    <w:p w:rsidR="00064B3A" w:rsidRPr="00850140" w:rsidRDefault="00064B3A" w:rsidP="00703ED2">
      <w:pPr>
        <w:widowControl/>
        <w:numPr>
          <w:ilvl w:val="0"/>
          <w:numId w:val="36"/>
        </w:numPr>
        <w:autoSpaceDE/>
        <w:autoSpaceDN/>
        <w:adjustRightInd/>
        <w:spacing w:line="276" w:lineRule="auto"/>
        <w:ind w:left="851"/>
        <w:jc w:val="both"/>
        <w:rPr>
          <w:rFonts w:ascii="Arial" w:hAnsi="Arial" w:cs="Arial"/>
          <w:sz w:val="24"/>
          <w:szCs w:val="24"/>
        </w:rPr>
      </w:pPr>
      <w:r w:rsidRPr="00850140">
        <w:rPr>
          <w:rFonts w:ascii="Arial" w:eastAsia="SimSun" w:hAnsi="Arial" w:cs="Arial"/>
          <w:kern w:val="3"/>
          <w:sz w:val="24"/>
          <w:szCs w:val="24"/>
          <w:lang w:eastAsia="zh-CN" w:bidi="hi-IN"/>
        </w:rPr>
        <w:t>zlecić na koszt Wykonawcy usunięcie zastępcze wadliwej części robót.</w:t>
      </w:r>
    </w:p>
    <w:p w:rsidR="00064B3A" w:rsidRPr="00850140" w:rsidRDefault="00064B3A" w:rsidP="00703ED2">
      <w:pPr>
        <w:widowControl/>
        <w:numPr>
          <w:ilvl w:val="0"/>
          <w:numId w:val="35"/>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Wszystkie czynności związane z odbiorem robót wymagają formy pisemnej - protokołu podpisanego przez strony, pod rygorem nieważności.</w:t>
      </w:r>
    </w:p>
    <w:p w:rsidR="009D0DA7" w:rsidRPr="00850140" w:rsidRDefault="009D0DA7" w:rsidP="00703ED2">
      <w:pPr>
        <w:widowControl/>
        <w:numPr>
          <w:ilvl w:val="0"/>
          <w:numId w:val="35"/>
        </w:numPr>
        <w:shd w:val="clear" w:color="auto" w:fill="FFFFFF"/>
        <w:autoSpaceDE/>
        <w:autoSpaceDN/>
        <w:adjustRightInd/>
        <w:spacing w:line="276" w:lineRule="auto"/>
        <w:jc w:val="both"/>
        <w:rPr>
          <w:rFonts w:ascii="Arial" w:hAnsi="Arial" w:cs="Arial"/>
          <w:sz w:val="24"/>
          <w:szCs w:val="24"/>
        </w:rPr>
      </w:pPr>
      <w:r w:rsidRPr="00850140">
        <w:rPr>
          <w:rFonts w:ascii="Arial" w:eastAsia="Andale Sans UI" w:hAnsi="Arial" w:cs="Arial"/>
          <w:sz w:val="24"/>
          <w:szCs w:val="24"/>
          <w:lang w:eastAsia="ja-JP" w:bidi="fa-IR"/>
        </w:rPr>
        <w:t>W przypadku nie wykonania w terminie umownym obowiązków określonych w umowie Zamawiający ma prawo naliczyć kary zgodnie z § 9 i dodatkowo zlecić usunięcie wad osobie trzeciej na koszt i ryzyko Wykonawcy bez udzielania Wykonawcy dodatkowego terminu (wykonanie zastępcze).</w:t>
      </w:r>
    </w:p>
    <w:p w:rsidR="007031A5" w:rsidRPr="00850140" w:rsidRDefault="007031A5" w:rsidP="007031A5">
      <w:pPr>
        <w:widowControl/>
        <w:autoSpaceDE/>
        <w:autoSpaceDN/>
        <w:adjustRightInd/>
        <w:spacing w:line="276" w:lineRule="auto"/>
        <w:jc w:val="center"/>
        <w:rPr>
          <w:rFonts w:ascii="Arial" w:hAnsi="Arial" w:cs="Arial"/>
          <w:b/>
          <w:sz w:val="24"/>
          <w:szCs w:val="24"/>
        </w:rPr>
      </w:pPr>
    </w:p>
    <w:p w:rsidR="004C322B" w:rsidRPr="00850140" w:rsidRDefault="004C322B"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1</w:t>
      </w:r>
      <w:r w:rsidR="00585663" w:rsidRPr="00850140">
        <w:rPr>
          <w:rFonts w:ascii="Arial" w:hAnsi="Arial" w:cs="Arial"/>
          <w:b/>
          <w:sz w:val="24"/>
          <w:szCs w:val="24"/>
        </w:rPr>
        <w:t>2</w:t>
      </w:r>
    </w:p>
    <w:p w:rsidR="001D6F41" w:rsidRPr="00850140" w:rsidRDefault="001D6F41"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ZMIANY UMOWY</w:t>
      </w:r>
    </w:p>
    <w:p w:rsidR="001D6F41" w:rsidRPr="00850140" w:rsidRDefault="001D6F41" w:rsidP="007031A5">
      <w:pPr>
        <w:widowControl/>
        <w:autoSpaceDE/>
        <w:autoSpaceDN/>
        <w:adjustRightInd/>
        <w:spacing w:line="276" w:lineRule="auto"/>
        <w:jc w:val="center"/>
        <w:rPr>
          <w:rFonts w:ascii="Arial" w:hAnsi="Arial" w:cs="Arial"/>
          <w:b/>
          <w:sz w:val="24"/>
          <w:szCs w:val="24"/>
        </w:rPr>
      </w:pPr>
    </w:p>
    <w:p w:rsidR="004C322B" w:rsidRPr="00850140" w:rsidRDefault="004C322B" w:rsidP="00703ED2">
      <w:pPr>
        <w:widowControl/>
        <w:numPr>
          <w:ilvl w:val="0"/>
          <w:numId w:val="26"/>
        </w:numPr>
        <w:shd w:val="clear" w:color="auto" w:fill="FFFFFF"/>
        <w:autoSpaceDE/>
        <w:autoSpaceDN/>
        <w:adjustRightInd/>
        <w:spacing w:line="276" w:lineRule="auto"/>
        <w:ind w:left="360"/>
        <w:jc w:val="both"/>
        <w:rPr>
          <w:rFonts w:ascii="Arial" w:hAnsi="Arial" w:cs="Arial"/>
          <w:b/>
          <w:sz w:val="24"/>
          <w:szCs w:val="24"/>
        </w:rPr>
      </w:pPr>
      <w:r w:rsidRPr="00850140">
        <w:rPr>
          <w:rFonts w:ascii="Arial" w:hAnsi="Arial" w:cs="Arial"/>
          <w:sz w:val="24"/>
          <w:szCs w:val="24"/>
        </w:rPr>
        <w:t>Zamawiający przewiduje możliwości dokonania zmiany umowy w formie aneksów w niżej wymienionych przypadkach:</w:t>
      </w:r>
    </w:p>
    <w:p w:rsidR="004C322B" w:rsidRPr="00850140" w:rsidRDefault="004C322B" w:rsidP="00703ED2">
      <w:pPr>
        <w:widowControl/>
        <w:numPr>
          <w:ilvl w:val="0"/>
          <w:numId w:val="34"/>
        </w:numPr>
        <w:shd w:val="clear" w:color="auto" w:fill="FFFFFF"/>
        <w:autoSpaceDE/>
        <w:autoSpaceDN/>
        <w:adjustRightInd/>
        <w:spacing w:line="276" w:lineRule="auto"/>
        <w:ind w:left="993" w:right="-1" w:hanging="283"/>
        <w:jc w:val="both"/>
        <w:rPr>
          <w:rFonts w:ascii="Arial" w:hAnsi="Arial" w:cs="Arial"/>
          <w:b/>
          <w:sz w:val="24"/>
          <w:szCs w:val="24"/>
        </w:rPr>
      </w:pPr>
      <w:r w:rsidRPr="00850140">
        <w:rPr>
          <w:rFonts w:ascii="Arial" w:hAnsi="Arial" w:cs="Arial"/>
          <w:sz w:val="24"/>
          <w:szCs w:val="24"/>
        </w:rPr>
        <w:t xml:space="preserve">zmiana stawki podatku od towarów i usług (VAT) lub narzuceniem innych obciążeń </w:t>
      </w:r>
      <w:proofErr w:type="spellStart"/>
      <w:r w:rsidRPr="00850140">
        <w:rPr>
          <w:rFonts w:ascii="Arial" w:hAnsi="Arial" w:cs="Arial"/>
          <w:sz w:val="24"/>
          <w:szCs w:val="24"/>
        </w:rPr>
        <w:t>publiczno</w:t>
      </w:r>
      <w:proofErr w:type="spellEnd"/>
      <w:r w:rsidRPr="00850140">
        <w:rPr>
          <w:rFonts w:ascii="Arial" w:hAnsi="Arial" w:cs="Arial"/>
          <w:sz w:val="24"/>
          <w:szCs w:val="24"/>
        </w:rPr>
        <w:t xml:space="preserve"> – prawnych związanych z asortymentem będącym przedmiotem umowy;</w:t>
      </w:r>
    </w:p>
    <w:p w:rsidR="004C322B" w:rsidRPr="00850140" w:rsidRDefault="004C322B" w:rsidP="00703ED2">
      <w:pPr>
        <w:widowControl/>
        <w:numPr>
          <w:ilvl w:val="0"/>
          <w:numId w:val="34"/>
        </w:numPr>
        <w:shd w:val="clear" w:color="auto" w:fill="FFFFFF"/>
        <w:autoSpaceDE/>
        <w:autoSpaceDN/>
        <w:adjustRightInd/>
        <w:spacing w:line="276" w:lineRule="auto"/>
        <w:ind w:left="993" w:right="-1"/>
        <w:jc w:val="both"/>
        <w:rPr>
          <w:rFonts w:ascii="Arial" w:hAnsi="Arial" w:cs="Arial"/>
          <w:b/>
          <w:sz w:val="24"/>
          <w:szCs w:val="24"/>
        </w:rPr>
      </w:pPr>
      <w:r w:rsidRPr="00850140">
        <w:rPr>
          <w:rFonts w:ascii="Arial" w:hAnsi="Arial" w:cs="Arial"/>
          <w:sz w:val="24"/>
          <w:szCs w:val="24"/>
        </w:rPr>
        <w:t>konieczność zmiany terminu realizacji w przypadku:</w:t>
      </w:r>
    </w:p>
    <w:p w:rsidR="004C322B" w:rsidRPr="00850140"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konieczności wprowadzenia zmian wynikających z dostosowania zakresu zadania do wytycznych programowych lub powszechnie obowiązujących przepisów prawa,</w:t>
      </w:r>
    </w:p>
    <w:p w:rsidR="004C322B" w:rsidRPr="00850140"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 xml:space="preserve">braku możliwości prowadzenia robót na skutek obiektywnych warunków klimatycznych, </w:t>
      </w:r>
    </w:p>
    <w:p w:rsidR="004C322B" w:rsidRPr="00850140"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działania siły wyższej w rozumieniu przepisów Kodeksu cywilnego,</w:t>
      </w:r>
    </w:p>
    <w:p w:rsidR="004C322B" w:rsidRPr="00850140"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lastRenderedPageBreak/>
        <w:t xml:space="preserve">wstrzymania prac przez właściwy organ lub przez </w:t>
      </w:r>
      <w:r w:rsidR="004173C9" w:rsidRPr="00850140">
        <w:rPr>
          <w:rFonts w:ascii="Arial" w:hAnsi="Arial" w:cs="Arial"/>
          <w:sz w:val="24"/>
          <w:szCs w:val="24"/>
        </w:rPr>
        <w:t>Z</w:t>
      </w:r>
      <w:r w:rsidRPr="00850140">
        <w:rPr>
          <w:rFonts w:ascii="Arial" w:hAnsi="Arial" w:cs="Arial"/>
          <w:sz w:val="24"/>
          <w:szCs w:val="24"/>
        </w:rPr>
        <w:t xml:space="preserve">amawiającego </w:t>
      </w:r>
      <w:r w:rsidRPr="00850140">
        <w:rPr>
          <w:rFonts w:ascii="Arial" w:hAnsi="Arial" w:cs="Arial"/>
          <w:sz w:val="24"/>
          <w:szCs w:val="24"/>
        </w:rPr>
        <w:br/>
        <w:t>z przyczyn niezawinionych przez Wykonawcę,</w:t>
      </w:r>
    </w:p>
    <w:p w:rsidR="004C322B" w:rsidRPr="00850140"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 xml:space="preserve">opóźnień związanych z uzyskiwaniem przez Wykonawcę niezbędnych </w:t>
      </w:r>
      <w:r w:rsidRPr="00850140">
        <w:rPr>
          <w:rFonts w:ascii="Arial" w:hAnsi="Arial" w:cs="Arial"/>
          <w:sz w:val="24"/>
          <w:szCs w:val="24"/>
        </w:rPr>
        <w:br/>
        <w:t>w myśl ustawy Prawo budowlane dokumentów,</w:t>
      </w:r>
    </w:p>
    <w:p w:rsidR="004C322B" w:rsidRPr="00850140"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innych, niemożliwych do przewidzenia w momencie zawarcia umowy okoliczność prawnych, ekonomicznych lub technicznych, za którą żadne ze stron nie ponosi odpowiedzialności, skutkująca brakiem możliwości należytego wykonania umowy zgodnie z SIWZ</w:t>
      </w:r>
    </w:p>
    <w:p w:rsidR="004C322B" w:rsidRPr="00850140"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wystąpienie okoliczności powodujących konieczność opracowania oraz uzyskania dodatkowych materiałów niezbędnych do prawidłowego zakończenia zadania</w:t>
      </w:r>
    </w:p>
    <w:p w:rsidR="004C322B" w:rsidRPr="00850140" w:rsidRDefault="004C322B" w:rsidP="00703ED2">
      <w:pPr>
        <w:widowControl/>
        <w:numPr>
          <w:ilvl w:val="0"/>
          <w:numId w:val="34"/>
        </w:numPr>
        <w:shd w:val="clear" w:color="auto" w:fill="FFFFFF"/>
        <w:autoSpaceDE/>
        <w:autoSpaceDN/>
        <w:adjustRightInd/>
        <w:spacing w:line="276" w:lineRule="auto"/>
        <w:ind w:left="993" w:right="-1"/>
        <w:jc w:val="both"/>
        <w:rPr>
          <w:rFonts w:ascii="Arial" w:hAnsi="Arial" w:cs="Arial"/>
          <w:b/>
          <w:sz w:val="24"/>
          <w:szCs w:val="24"/>
        </w:rPr>
      </w:pPr>
      <w:r w:rsidRPr="00850140">
        <w:rPr>
          <w:rFonts w:ascii="Arial" w:hAnsi="Arial" w:cs="Arial"/>
          <w:sz w:val="24"/>
          <w:szCs w:val="24"/>
        </w:rPr>
        <w:t xml:space="preserve">zmiana parametrów przedmiotu zamówienia, </w:t>
      </w:r>
    </w:p>
    <w:p w:rsidR="004C322B" w:rsidRPr="00850140"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ze względu na nowe okoliczności, które zaistniały podczas wykonywania umowy, a zmiany te są niezbędne do poprawnego funkcjonowania przedmiotu zamówienia,</w:t>
      </w:r>
    </w:p>
    <w:p w:rsidR="004C322B" w:rsidRPr="00850140"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materiały lub urządzenia przyjęte przez Zamawiającego są niedostępne na rynku, zostały wycofane z produkcji.</w:t>
      </w:r>
    </w:p>
    <w:p w:rsidR="004C322B" w:rsidRPr="00850140" w:rsidRDefault="004C322B" w:rsidP="00703ED2">
      <w:pPr>
        <w:widowControl/>
        <w:numPr>
          <w:ilvl w:val="0"/>
          <w:numId w:val="26"/>
        </w:numPr>
        <w:shd w:val="clear" w:color="auto" w:fill="FFFFFF"/>
        <w:autoSpaceDE/>
        <w:autoSpaceDN/>
        <w:adjustRightInd/>
        <w:spacing w:line="276" w:lineRule="auto"/>
        <w:ind w:left="360"/>
        <w:jc w:val="both"/>
        <w:rPr>
          <w:rFonts w:ascii="Arial" w:hAnsi="Arial" w:cs="Arial"/>
          <w:sz w:val="24"/>
          <w:szCs w:val="24"/>
        </w:rPr>
      </w:pPr>
      <w:r w:rsidRPr="00850140">
        <w:rPr>
          <w:rFonts w:ascii="Arial" w:hAnsi="Arial" w:cs="Arial"/>
          <w:sz w:val="24"/>
          <w:szCs w:val="24"/>
        </w:rPr>
        <w:t>Zmiany postanowień umowy następują w formie aneksu do umowy.</w:t>
      </w:r>
    </w:p>
    <w:p w:rsidR="004C322B" w:rsidRPr="00850140" w:rsidRDefault="004C322B" w:rsidP="00703ED2">
      <w:pPr>
        <w:widowControl/>
        <w:numPr>
          <w:ilvl w:val="0"/>
          <w:numId w:val="26"/>
        </w:numPr>
        <w:shd w:val="clear" w:color="auto" w:fill="FFFFFF"/>
        <w:autoSpaceDE/>
        <w:autoSpaceDN/>
        <w:adjustRightInd/>
        <w:spacing w:line="276" w:lineRule="auto"/>
        <w:ind w:left="360"/>
        <w:jc w:val="both"/>
        <w:rPr>
          <w:rFonts w:ascii="Arial" w:hAnsi="Arial" w:cs="Arial"/>
          <w:sz w:val="24"/>
          <w:szCs w:val="24"/>
        </w:rPr>
      </w:pPr>
      <w:r w:rsidRPr="00850140">
        <w:rPr>
          <w:rFonts w:ascii="Arial" w:hAnsi="Arial" w:cs="Arial"/>
          <w:sz w:val="24"/>
          <w:szCs w:val="24"/>
        </w:rPr>
        <w:t xml:space="preserve">Przyczyny dokonania zmian postanowień umowy oraz uzasadnienie takich zmian należy opisać w stosownych dokumentach (notatka służbowa, pismo </w:t>
      </w:r>
      <w:r w:rsidR="008420C6" w:rsidRPr="00850140">
        <w:rPr>
          <w:rFonts w:ascii="Arial" w:hAnsi="Arial" w:cs="Arial"/>
          <w:sz w:val="24"/>
          <w:szCs w:val="24"/>
        </w:rPr>
        <w:t>W</w:t>
      </w:r>
      <w:r w:rsidRPr="00850140">
        <w:rPr>
          <w:rFonts w:ascii="Arial" w:hAnsi="Arial" w:cs="Arial"/>
          <w:sz w:val="24"/>
          <w:szCs w:val="24"/>
        </w:rPr>
        <w:t>ykonawcy, protokół konieczności - protokół konieczności wymaga zatwierdzenia przez Zamawiającego).</w:t>
      </w:r>
    </w:p>
    <w:p w:rsidR="004C322B" w:rsidRPr="00850140" w:rsidRDefault="004C322B" w:rsidP="007031A5">
      <w:pPr>
        <w:widowControl/>
        <w:shd w:val="clear" w:color="auto" w:fill="FFFFFF"/>
        <w:autoSpaceDE/>
        <w:autoSpaceDN/>
        <w:adjustRightInd/>
        <w:spacing w:line="276" w:lineRule="auto"/>
        <w:jc w:val="both"/>
        <w:rPr>
          <w:rFonts w:ascii="Arial" w:hAnsi="Arial" w:cs="Arial"/>
          <w:sz w:val="24"/>
          <w:szCs w:val="24"/>
        </w:rPr>
      </w:pPr>
    </w:p>
    <w:p w:rsidR="004C322B" w:rsidRPr="00850140" w:rsidRDefault="004C322B"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1</w:t>
      </w:r>
      <w:r w:rsidR="00585663" w:rsidRPr="00850140">
        <w:rPr>
          <w:rFonts w:ascii="Arial" w:hAnsi="Arial" w:cs="Arial"/>
          <w:b/>
          <w:sz w:val="24"/>
          <w:szCs w:val="24"/>
        </w:rPr>
        <w:t>3</w:t>
      </w:r>
    </w:p>
    <w:p w:rsidR="001D6F41" w:rsidRPr="00850140" w:rsidRDefault="001D6F41" w:rsidP="007031A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POSTANOWIENIA KOŃCOWE</w:t>
      </w:r>
    </w:p>
    <w:p w:rsidR="001D6F41" w:rsidRPr="00850140" w:rsidRDefault="001D6F41" w:rsidP="007031A5">
      <w:pPr>
        <w:widowControl/>
        <w:autoSpaceDE/>
        <w:autoSpaceDN/>
        <w:adjustRightInd/>
        <w:spacing w:line="276" w:lineRule="auto"/>
        <w:jc w:val="center"/>
        <w:rPr>
          <w:rFonts w:ascii="Arial" w:hAnsi="Arial" w:cs="Arial"/>
          <w:b/>
          <w:sz w:val="24"/>
          <w:szCs w:val="24"/>
        </w:rPr>
      </w:pPr>
    </w:p>
    <w:p w:rsidR="00D016D4" w:rsidRPr="00850140" w:rsidRDefault="00D016D4" w:rsidP="00D016D4">
      <w:pPr>
        <w:widowControl/>
        <w:numPr>
          <w:ilvl w:val="0"/>
          <w:numId w:val="27"/>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D016D4" w:rsidRPr="00850140" w:rsidRDefault="00D016D4" w:rsidP="00D016D4">
      <w:pPr>
        <w:widowControl/>
        <w:numPr>
          <w:ilvl w:val="0"/>
          <w:numId w:val="27"/>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Wykonawca nie może bez zgody Zamawiającego przenosić wierzytelności wynikających </w:t>
      </w:r>
      <w:r w:rsidRPr="00850140">
        <w:rPr>
          <w:rFonts w:ascii="Arial" w:hAnsi="Arial" w:cs="Arial"/>
          <w:sz w:val="24"/>
          <w:szCs w:val="24"/>
        </w:rPr>
        <w:br/>
        <w:t xml:space="preserve">z niniejszej umowy na osoby trzecie, w tym również na rzecz banków. </w:t>
      </w:r>
    </w:p>
    <w:p w:rsidR="00D016D4" w:rsidRPr="00850140" w:rsidRDefault="00D016D4" w:rsidP="00D016D4">
      <w:pPr>
        <w:widowControl/>
        <w:numPr>
          <w:ilvl w:val="0"/>
          <w:numId w:val="27"/>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Zmiana nieistotnych postanowień niniejszej umowy wymaga formy pisemnej pod rygorem nieważności. Zmiana istotnych postanowień umowy jest dopuszczalna w formie pisemnej pod rygorem nieważności w przypadkach określonych w umowie.</w:t>
      </w:r>
    </w:p>
    <w:p w:rsidR="00D016D4" w:rsidRPr="00850140" w:rsidRDefault="00D016D4" w:rsidP="00D016D4">
      <w:pPr>
        <w:widowControl/>
        <w:numPr>
          <w:ilvl w:val="0"/>
          <w:numId w:val="27"/>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W przypadku zaistnienia sporów na tle wykonania niniejszej umowy właściwym organem będzie sąd rzeczowo właściwy dla siedziby Zamawiającego. </w:t>
      </w:r>
    </w:p>
    <w:p w:rsidR="004C322B" w:rsidRPr="004B2F43" w:rsidRDefault="004C322B" w:rsidP="00703ED2">
      <w:pPr>
        <w:widowControl/>
        <w:numPr>
          <w:ilvl w:val="0"/>
          <w:numId w:val="27"/>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W sprawach nieuregulowanych niniejszą umową stosuje się przepisy Kodeksu Cywilnego oraz ustawę Prawo budowlane i ustawę o wyrobach budowlanych.</w:t>
      </w:r>
    </w:p>
    <w:p w:rsidR="004B2F43" w:rsidRPr="00850140" w:rsidRDefault="004B2F43" w:rsidP="004B2F43">
      <w:pPr>
        <w:widowControl/>
        <w:shd w:val="clear" w:color="auto" w:fill="FFFFFF"/>
        <w:autoSpaceDE/>
        <w:autoSpaceDN/>
        <w:adjustRightInd/>
        <w:spacing w:line="276" w:lineRule="auto"/>
        <w:ind w:left="284"/>
        <w:jc w:val="both"/>
        <w:rPr>
          <w:rFonts w:ascii="Arial" w:hAnsi="Arial" w:cs="Arial"/>
          <w:b/>
          <w:sz w:val="24"/>
          <w:szCs w:val="24"/>
        </w:rPr>
      </w:pPr>
    </w:p>
    <w:p w:rsidR="004C322B" w:rsidRPr="00850140" w:rsidRDefault="004C322B" w:rsidP="00703ED2">
      <w:pPr>
        <w:widowControl/>
        <w:numPr>
          <w:ilvl w:val="0"/>
          <w:numId w:val="27"/>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lastRenderedPageBreak/>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4C322B" w:rsidRPr="00850140" w:rsidRDefault="004C322B" w:rsidP="00703ED2">
      <w:pPr>
        <w:widowControl/>
        <w:numPr>
          <w:ilvl w:val="0"/>
          <w:numId w:val="27"/>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W przypadku kradzieży, zniszczenia lub uszkodzenia obiektów, robót, ich części bądź urządzeń w toku realizacji Wykonawca zobowiązany jest do naprawienia ich </w:t>
      </w:r>
      <w:r w:rsidR="002706D1" w:rsidRPr="00850140">
        <w:rPr>
          <w:rFonts w:ascii="Arial" w:hAnsi="Arial" w:cs="Arial"/>
          <w:sz w:val="24"/>
          <w:szCs w:val="24"/>
        </w:rPr>
        <w:br/>
      </w:r>
      <w:r w:rsidRPr="00850140">
        <w:rPr>
          <w:rFonts w:ascii="Arial" w:hAnsi="Arial" w:cs="Arial"/>
          <w:sz w:val="24"/>
          <w:szCs w:val="24"/>
        </w:rPr>
        <w:t>i doprowadzenia do stanu poprzedniego, na własny koszt.</w:t>
      </w:r>
    </w:p>
    <w:p w:rsidR="004C322B" w:rsidRPr="00850140" w:rsidRDefault="004C322B" w:rsidP="001D6F41">
      <w:pPr>
        <w:pStyle w:val="Akapitzlist"/>
        <w:widowControl/>
        <w:numPr>
          <w:ilvl w:val="0"/>
          <w:numId w:val="27"/>
        </w:numPr>
        <w:tabs>
          <w:tab w:val="clear" w:pos="283"/>
          <w:tab w:val="num" w:pos="567"/>
        </w:tabs>
        <w:autoSpaceDE/>
        <w:autoSpaceDN/>
        <w:adjustRightInd/>
        <w:spacing w:line="276" w:lineRule="auto"/>
        <w:ind w:left="284" w:hanging="284"/>
        <w:jc w:val="both"/>
        <w:rPr>
          <w:rFonts w:ascii="Arial" w:hAnsi="Arial" w:cs="Arial"/>
          <w:sz w:val="24"/>
          <w:szCs w:val="24"/>
        </w:rPr>
      </w:pPr>
      <w:r w:rsidRPr="00850140">
        <w:rPr>
          <w:rFonts w:ascii="Arial" w:hAnsi="Arial" w:cs="Arial"/>
          <w:sz w:val="24"/>
          <w:szCs w:val="24"/>
        </w:rPr>
        <w:t>Umowę sporządzono w trzech jednobrzmiących egzemplarzach</w:t>
      </w:r>
      <w:r w:rsidR="001D6F41" w:rsidRPr="00850140">
        <w:rPr>
          <w:rFonts w:ascii="Arial" w:hAnsi="Arial" w:cs="Arial"/>
          <w:sz w:val="24"/>
          <w:szCs w:val="24"/>
        </w:rPr>
        <w:t xml:space="preserve">, 1 egz. dla Wykonawcy, </w:t>
      </w:r>
      <w:r w:rsidR="001D6F41" w:rsidRPr="00850140">
        <w:rPr>
          <w:rFonts w:ascii="Arial" w:hAnsi="Arial" w:cs="Arial"/>
          <w:sz w:val="24"/>
          <w:szCs w:val="24"/>
        </w:rPr>
        <w:br/>
        <w:t>2 egz. dla Zamawiającego</w:t>
      </w:r>
      <w:r w:rsidRPr="00850140">
        <w:rPr>
          <w:rFonts w:ascii="Arial" w:hAnsi="Arial" w:cs="Arial"/>
          <w:sz w:val="24"/>
          <w:szCs w:val="24"/>
        </w:rPr>
        <w:t xml:space="preserve">. </w:t>
      </w:r>
    </w:p>
    <w:p w:rsidR="002706D1" w:rsidRPr="00850140" w:rsidRDefault="002706D1" w:rsidP="00C33084">
      <w:pPr>
        <w:widowControl/>
        <w:autoSpaceDE/>
        <w:autoSpaceDN/>
        <w:adjustRightInd/>
        <w:jc w:val="both"/>
        <w:rPr>
          <w:rFonts w:ascii="Arial" w:hAnsi="Arial" w:cs="Arial"/>
          <w:b/>
          <w:sz w:val="24"/>
          <w:szCs w:val="24"/>
        </w:rPr>
      </w:pPr>
    </w:p>
    <w:p w:rsidR="004A5373" w:rsidRPr="00850140" w:rsidRDefault="004A5373" w:rsidP="00C33084">
      <w:pPr>
        <w:widowControl/>
        <w:autoSpaceDE/>
        <w:autoSpaceDN/>
        <w:adjustRightInd/>
        <w:jc w:val="both"/>
        <w:rPr>
          <w:rFonts w:ascii="Arial" w:hAnsi="Arial" w:cs="Arial"/>
          <w:b/>
          <w:sz w:val="24"/>
          <w:szCs w:val="24"/>
        </w:rPr>
      </w:pPr>
    </w:p>
    <w:p w:rsidR="00F0175C" w:rsidRPr="00850140" w:rsidRDefault="00F0175C" w:rsidP="00C33084">
      <w:pPr>
        <w:widowControl/>
        <w:autoSpaceDE/>
        <w:autoSpaceDN/>
        <w:adjustRightInd/>
        <w:jc w:val="both"/>
        <w:rPr>
          <w:rFonts w:ascii="Arial" w:hAnsi="Arial" w:cs="Arial"/>
          <w:b/>
          <w:sz w:val="24"/>
          <w:szCs w:val="24"/>
        </w:rPr>
      </w:pPr>
    </w:p>
    <w:p w:rsidR="004C322B" w:rsidRPr="00850140" w:rsidRDefault="004C322B" w:rsidP="00C33084">
      <w:pPr>
        <w:widowControl/>
        <w:autoSpaceDE/>
        <w:autoSpaceDN/>
        <w:adjustRightInd/>
        <w:jc w:val="both"/>
        <w:rPr>
          <w:rFonts w:ascii="Arial" w:hAnsi="Arial" w:cs="Arial"/>
          <w:b/>
          <w:sz w:val="24"/>
          <w:szCs w:val="24"/>
        </w:rPr>
      </w:pPr>
      <w:r w:rsidRPr="00850140">
        <w:rPr>
          <w:rFonts w:ascii="Arial" w:hAnsi="Arial" w:cs="Arial"/>
          <w:b/>
          <w:sz w:val="24"/>
          <w:szCs w:val="24"/>
        </w:rPr>
        <w:t xml:space="preserve">       ZAMAWIAJĄCY:  </w:t>
      </w:r>
      <w:r w:rsidRPr="00850140">
        <w:rPr>
          <w:rFonts w:ascii="Arial" w:hAnsi="Arial" w:cs="Arial"/>
          <w:b/>
          <w:sz w:val="24"/>
          <w:szCs w:val="24"/>
        </w:rPr>
        <w:tab/>
      </w:r>
      <w:r w:rsidRPr="00850140">
        <w:rPr>
          <w:rFonts w:ascii="Arial" w:hAnsi="Arial" w:cs="Arial"/>
          <w:b/>
          <w:sz w:val="24"/>
          <w:szCs w:val="24"/>
        </w:rPr>
        <w:tab/>
      </w:r>
      <w:r w:rsidRPr="00850140">
        <w:rPr>
          <w:rFonts w:ascii="Arial" w:hAnsi="Arial" w:cs="Arial"/>
          <w:b/>
          <w:sz w:val="24"/>
          <w:szCs w:val="24"/>
        </w:rPr>
        <w:tab/>
      </w:r>
      <w:r w:rsidRPr="00850140">
        <w:rPr>
          <w:rFonts w:ascii="Arial" w:hAnsi="Arial" w:cs="Arial"/>
          <w:b/>
          <w:sz w:val="24"/>
          <w:szCs w:val="24"/>
        </w:rPr>
        <w:tab/>
      </w:r>
      <w:r w:rsidRPr="00850140">
        <w:rPr>
          <w:rFonts w:ascii="Arial" w:hAnsi="Arial" w:cs="Arial"/>
          <w:b/>
          <w:sz w:val="24"/>
          <w:szCs w:val="24"/>
        </w:rPr>
        <w:tab/>
      </w:r>
      <w:r w:rsidRPr="00850140">
        <w:rPr>
          <w:rFonts w:ascii="Arial" w:hAnsi="Arial" w:cs="Arial"/>
          <w:b/>
          <w:sz w:val="24"/>
          <w:szCs w:val="24"/>
        </w:rPr>
        <w:tab/>
        <w:t>WYKONAWCA:</w:t>
      </w:r>
    </w:p>
    <w:p w:rsidR="004C322B" w:rsidRPr="00850140" w:rsidRDefault="004C322B" w:rsidP="00C33084">
      <w:pPr>
        <w:widowControl/>
        <w:autoSpaceDE/>
        <w:autoSpaceDN/>
        <w:adjustRightInd/>
        <w:jc w:val="both"/>
        <w:rPr>
          <w:rFonts w:ascii="Arial" w:hAnsi="Arial" w:cs="Arial"/>
          <w:b/>
          <w:sz w:val="24"/>
          <w:szCs w:val="24"/>
        </w:rPr>
      </w:pPr>
    </w:p>
    <w:p w:rsidR="004A5373" w:rsidRPr="00850140" w:rsidRDefault="004A5373" w:rsidP="00C33084">
      <w:pPr>
        <w:widowControl/>
        <w:autoSpaceDE/>
        <w:autoSpaceDN/>
        <w:adjustRightInd/>
        <w:jc w:val="both"/>
        <w:rPr>
          <w:rFonts w:ascii="Arial" w:hAnsi="Arial" w:cs="Arial"/>
          <w:b/>
          <w:sz w:val="24"/>
          <w:szCs w:val="24"/>
        </w:rPr>
      </w:pPr>
    </w:p>
    <w:p w:rsidR="00F0175C" w:rsidRPr="00850140" w:rsidRDefault="00F0175C" w:rsidP="00C33084">
      <w:pPr>
        <w:widowControl/>
        <w:autoSpaceDE/>
        <w:autoSpaceDN/>
        <w:adjustRightInd/>
        <w:jc w:val="both"/>
        <w:rPr>
          <w:rFonts w:ascii="Arial" w:hAnsi="Arial" w:cs="Arial"/>
          <w:b/>
          <w:sz w:val="24"/>
          <w:szCs w:val="24"/>
        </w:rPr>
      </w:pPr>
    </w:p>
    <w:p w:rsidR="00F0175C" w:rsidRPr="00850140" w:rsidRDefault="00F0175C" w:rsidP="00C33084">
      <w:pPr>
        <w:widowControl/>
        <w:autoSpaceDE/>
        <w:autoSpaceDN/>
        <w:adjustRightInd/>
        <w:jc w:val="both"/>
        <w:rPr>
          <w:rFonts w:ascii="Arial" w:hAnsi="Arial" w:cs="Arial"/>
          <w:b/>
          <w:sz w:val="24"/>
          <w:szCs w:val="24"/>
        </w:rPr>
      </w:pPr>
    </w:p>
    <w:p w:rsidR="004C322B" w:rsidRPr="00850140" w:rsidRDefault="004C322B" w:rsidP="00C33084">
      <w:pPr>
        <w:widowControl/>
        <w:autoSpaceDE/>
        <w:autoSpaceDN/>
        <w:adjustRightInd/>
        <w:jc w:val="both"/>
        <w:rPr>
          <w:rFonts w:ascii="Arial" w:hAnsi="Arial" w:cs="Arial"/>
          <w:b/>
          <w:sz w:val="24"/>
          <w:szCs w:val="24"/>
        </w:rPr>
      </w:pPr>
    </w:p>
    <w:p w:rsidR="004C322B" w:rsidRPr="00850140" w:rsidRDefault="004C322B" w:rsidP="00C33084">
      <w:pPr>
        <w:widowControl/>
        <w:autoSpaceDE/>
        <w:autoSpaceDN/>
        <w:adjustRightInd/>
        <w:jc w:val="both"/>
        <w:rPr>
          <w:rFonts w:ascii="Arial" w:hAnsi="Arial" w:cs="Arial"/>
          <w:b/>
          <w:sz w:val="24"/>
          <w:szCs w:val="24"/>
        </w:rPr>
      </w:pPr>
      <w:r w:rsidRPr="00850140">
        <w:rPr>
          <w:rFonts w:ascii="Arial" w:hAnsi="Arial" w:cs="Arial"/>
          <w:b/>
          <w:sz w:val="24"/>
          <w:szCs w:val="24"/>
        </w:rPr>
        <w:t xml:space="preserve">      KONTRASYGNATA:</w:t>
      </w:r>
    </w:p>
    <w:p w:rsidR="004C322B" w:rsidRPr="00850140" w:rsidRDefault="004C322B" w:rsidP="004173C9">
      <w:pPr>
        <w:widowControl/>
        <w:autoSpaceDE/>
        <w:autoSpaceDN/>
        <w:adjustRightInd/>
        <w:rPr>
          <w:rFonts w:ascii="Arial" w:hAnsi="Arial" w:cs="Arial"/>
          <w:bCs/>
          <w:sz w:val="24"/>
          <w:szCs w:val="24"/>
        </w:rPr>
      </w:pPr>
    </w:p>
    <w:sectPr w:rsidR="004C322B" w:rsidRPr="00850140" w:rsidSect="00031600">
      <w:headerReference w:type="even" r:id="rId8"/>
      <w:headerReference w:type="default" r:id="rId9"/>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4212" w:rsidRDefault="00B04212" w:rsidP="000D6533">
      <w:r>
        <w:separator/>
      </w:r>
    </w:p>
  </w:endnote>
  <w:endnote w:type="continuationSeparator" w:id="0">
    <w:p w:rsidR="00B04212" w:rsidRDefault="00B04212"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Batang"/>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panose1 w:val="00000000000000000000"/>
    <w:charset w:val="00"/>
    <w:family w:val="roman"/>
    <w:notTrueType/>
    <w:pitch w:val="default"/>
  </w:font>
  <w:font w:name="Mangal">
    <w:altName w:val="Mangal"/>
    <w:panose1 w:val="00000400000000000000"/>
    <w:charset w:val="00"/>
    <w:family w:val="roman"/>
    <w:pitch w:val="variable"/>
    <w:sig w:usb0="00008003" w:usb1="00000000" w:usb2="00000000" w:usb3="00000000" w:csb0="00000001" w:csb1="00000000"/>
  </w:font>
  <w:font w:name="TimesNew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4212" w:rsidRDefault="00B04212" w:rsidP="000D6533">
      <w:r>
        <w:separator/>
      </w:r>
    </w:p>
  </w:footnote>
  <w:footnote w:type="continuationSeparator" w:id="0">
    <w:p w:rsidR="00B04212" w:rsidRDefault="00B04212"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214" w:rsidRDefault="00A63214">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214" w:rsidRPr="000D6533" w:rsidRDefault="00A63214"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7" name="Obraz 7"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A63214" w:rsidRPr="000D6533" w:rsidRDefault="00A63214" w:rsidP="000D6533">
    <w:pPr>
      <w:jc w:val="center"/>
      <w:rPr>
        <w:rFonts w:ascii="Arial" w:hAnsi="Arial" w:cs="Arial"/>
        <w:sz w:val="24"/>
        <w:szCs w:val="24"/>
      </w:rPr>
    </w:pPr>
    <w:r>
      <w:rPr>
        <w:rFonts w:ascii="Arial" w:hAnsi="Arial" w:cs="Arial"/>
        <w:noProof/>
        <w:sz w:val="24"/>
        <w:szCs w:val="24"/>
      </w:rPr>
      <mc:AlternateContent>
        <mc:Choice Requires="wps">
          <w:drawing>
            <wp:anchor distT="4294967293" distB="4294967293" distL="114300" distR="114300" simplePos="0" relativeHeight="251661312" behindDoc="0" locked="0" layoutInCell="1" allowOverlap="1">
              <wp:simplePos x="0" y="0"/>
              <wp:positionH relativeFrom="column">
                <wp:posOffset>561975</wp:posOffset>
              </wp:positionH>
              <wp:positionV relativeFrom="paragraph">
                <wp:posOffset>81279</wp:posOffset>
              </wp:positionV>
              <wp:extent cx="4810125"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C8906" id="Line 1"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A63214" w:rsidRPr="000D6533" w:rsidRDefault="00A63214"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A63214" w:rsidRPr="000D6533" w:rsidRDefault="00A63214"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A63214" w:rsidRPr="000D6533" w:rsidRDefault="00A63214">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289A1BC0"/>
    <w:name w:val="WW8Num5"/>
    <w:lvl w:ilvl="0">
      <w:start w:val="1"/>
      <w:numFmt w:val="decimal"/>
      <w:lvlText w:val="%1. "/>
      <w:lvlJc w:val="left"/>
      <w:pPr>
        <w:tabs>
          <w:tab w:val="num" w:pos="0"/>
        </w:tabs>
        <w:ind w:left="283" w:hanging="283"/>
      </w:pPr>
      <w:rPr>
        <w:rFonts w:ascii="Times New Roman" w:hAnsi="Times New Roman" w:cs="Times New Roman"/>
        <w:b w:val="0"/>
        <w:sz w:val="24"/>
        <w:szCs w:val="24"/>
      </w:rPr>
    </w:lvl>
  </w:abstractNum>
  <w:abstractNum w:abstractNumId="1" w15:restartNumberingAfterBreak="0">
    <w:nsid w:val="00000006"/>
    <w:multiLevelType w:val="singleLevel"/>
    <w:tmpl w:val="00000006"/>
    <w:name w:val="WW8Num6"/>
    <w:lvl w:ilvl="0">
      <w:start w:val="1"/>
      <w:numFmt w:val="decimal"/>
      <w:lvlText w:val="%1."/>
      <w:lvlJc w:val="left"/>
      <w:pPr>
        <w:tabs>
          <w:tab w:val="num" w:pos="360"/>
        </w:tabs>
        <w:ind w:left="360" w:hanging="360"/>
      </w:pPr>
    </w:lvl>
  </w:abstractNum>
  <w:abstractNum w:abstractNumId="2" w15:restartNumberingAfterBreak="0">
    <w:nsid w:val="00000007"/>
    <w:multiLevelType w:val="singleLevel"/>
    <w:tmpl w:val="00000007"/>
    <w:name w:val="WW8Num7"/>
    <w:lvl w:ilvl="0">
      <w:start w:val="1"/>
      <w:numFmt w:val="decimal"/>
      <w:lvlText w:val="%1."/>
      <w:lvlJc w:val="left"/>
      <w:pPr>
        <w:tabs>
          <w:tab w:val="num" w:pos="360"/>
        </w:tabs>
        <w:ind w:left="3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singleLevel"/>
    <w:tmpl w:val="0000000A"/>
    <w:name w:val="WW8Num10"/>
    <w:lvl w:ilvl="0">
      <w:start w:val="1"/>
      <w:numFmt w:val="decimal"/>
      <w:lvlText w:val="%1."/>
      <w:lvlJc w:val="left"/>
      <w:pPr>
        <w:tabs>
          <w:tab w:val="num" w:pos="360"/>
        </w:tabs>
        <w:ind w:left="360" w:hanging="360"/>
      </w:pPr>
      <w:rPr>
        <w:sz w:val="24"/>
        <w:szCs w:val="24"/>
      </w:rPr>
    </w:lvl>
  </w:abstractNum>
  <w:abstractNum w:abstractNumId="5" w15:restartNumberingAfterBreak="0">
    <w:nsid w:val="0000000B"/>
    <w:multiLevelType w:val="multilevel"/>
    <w:tmpl w:val="0000000B"/>
    <w:name w:val="WWNum1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6" w15:restartNumberingAfterBreak="0">
    <w:nsid w:val="0000000C"/>
    <w:multiLevelType w:val="singleLevel"/>
    <w:tmpl w:val="0000000C"/>
    <w:name w:val="WW8Num12"/>
    <w:lvl w:ilvl="0">
      <w:start w:val="1"/>
      <w:numFmt w:val="decimal"/>
      <w:lvlText w:val="%1) "/>
      <w:lvlJc w:val="left"/>
      <w:pPr>
        <w:tabs>
          <w:tab w:val="num" w:pos="0"/>
        </w:tabs>
        <w:ind w:left="568" w:hanging="283"/>
      </w:pPr>
      <w:rPr>
        <w:u w:val="none"/>
      </w:rPr>
    </w:lvl>
  </w:abstractNum>
  <w:abstractNum w:abstractNumId="7" w15:restartNumberingAfterBreak="0">
    <w:nsid w:val="0000000D"/>
    <w:multiLevelType w:val="singleLevel"/>
    <w:tmpl w:val="0000000D"/>
    <w:name w:val="WW8Num13"/>
    <w:lvl w:ilvl="0">
      <w:start w:val="1"/>
      <w:numFmt w:val="decimal"/>
      <w:lvlText w:val="%1."/>
      <w:lvlJc w:val="left"/>
      <w:pPr>
        <w:tabs>
          <w:tab w:val="num" w:pos="360"/>
        </w:tabs>
        <w:ind w:left="360" w:hanging="360"/>
      </w:pPr>
      <w:rPr>
        <w:b w:val="0"/>
      </w:rPr>
    </w:lvl>
  </w:abstractNum>
  <w:abstractNum w:abstractNumId="8" w15:restartNumberingAfterBreak="0">
    <w:nsid w:val="00000010"/>
    <w:multiLevelType w:val="singleLevel"/>
    <w:tmpl w:val="00000010"/>
    <w:name w:val="WW8Num16"/>
    <w:lvl w:ilvl="0">
      <w:start w:val="1"/>
      <w:numFmt w:val="decimal"/>
      <w:lvlText w:val="%1."/>
      <w:lvlJc w:val="left"/>
      <w:pPr>
        <w:tabs>
          <w:tab w:val="num" w:pos="360"/>
        </w:tabs>
        <w:ind w:left="360" w:hanging="360"/>
      </w:pPr>
    </w:lvl>
  </w:abstractNum>
  <w:abstractNum w:abstractNumId="9" w15:restartNumberingAfterBreak="0">
    <w:nsid w:val="00000011"/>
    <w:multiLevelType w:val="singleLevel"/>
    <w:tmpl w:val="00000011"/>
    <w:name w:val="WW8Num17"/>
    <w:lvl w:ilvl="0">
      <w:start w:val="1"/>
      <w:numFmt w:val="decimal"/>
      <w:lvlText w:val="%1)"/>
      <w:lvlJc w:val="left"/>
      <w:pPr>
        <w:tabs>
          <w:tab w:val="num" w:pos="0"/>
        </w:tabs>
        <w:ind w:left="720" w:hanging="360"/>
      </w:pPr>
      <w:rPr>
        <w:b w:val="0"/>
        <w:i w:val="0"/>
        <w:sz w:val="24"/>
        <w:szCs w:val="24"/>
      </w:rPr>
    </w:lvl>
  </w:abstractNum>
  <w:abstractNum w:abstractNumId="10" w15:restartNumberingAfterBreak="0">
    <w:nsid w:val="00000012"/>
    <w:multiLevelType w:val="singleLevel"/>
    <w:tmpl w:val="A576274C"/>
    <w:name w:val="WW8Num18"/>
    <w:lvl w:ilvl="0">
      <w:start w:val="1"/>
      <w:numFmt w:val="decimal"/>
      <w:lvlText w:val="%1. "/>
      <w:lvlJc w:val="left"/>
      <w:pPr>
        <w:tabs>
          <w:tab w:val="num" w:pos="0"/>
        </w:tabs>
        <w:ind w:left="283" w:hanging="283"/>
      </w:pPr>
      <w:rPr>
        <w:b w:val="0"/>
        <w:i w:val="0"/>
        <w:color w:val="000000"/>
        <w:sz w:val="24"/>
      </w:rPr>
    </w:lvl>
  </w:abstractNum>
  <w:abstractNum w:abstractNumId="11" w15:restartNumberingAfterBreak="0">
    <w:nsid w:val="00000013"/>
    <w:multiLevelType w:val="multilevel"/>
    <w:tmpl w:val="4154AB7C"/>
    <w:name w:val="WW8Num19"/>
    <w:lvl w:ilvl="0">
      <w:start w:val="1"/>
      <w:numFmt w:val="decimal"/>
      <w:lvlText w:val="%1."/>
      <w:lvlJc w:val="left"/>
      <w:pPr>
        <w:tabs>
          <w:tab w:val="num" w:pos="360"/>
        </w:tabs>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0000014"/>
    <w:multiLevelType w:val="singleLevel"/>
    <w:tmpl w:val="00000014"/>
    <w:name w:val="WW8Num20"/>
    <w:lvl w:ilvl="0">
      <w:start w:val="1"/>
      <w:numFmt w:val="decimal"/>
      <w:lvlText w:val="%1)"/>
      <w:lvlJc w:val="left"/>
      <w:pPr>
        <w:tabs>
          <w:tab w:val="num" w:pos="360"/>
        </w:tabs>
        <w:ind w:left="360" w:hanging="360"/>
      </w:pPr>
    </w:lvl>
  </w:abstractNum>
  <w:abstractNum w:abstractNumId="13" w15:restartNumberingAfterBreak="0">
    <w:nsid w:val="00000015"/>
    <w:multiLevelType w:val="singleLevel"/>
    <w:tmpl w:val="00000015"/>
    <w:name w:val="WW8Num21"/>
    <w:lvl w:ilvl="0">
      <w:start w:val="1"/>
      <w:numFmt w:val="lowerLetter"/>
      <w:lvlText w:val="%1)"/>
      <w:lvlJc w:val="left"/>
      <w:pPr>
        <w:tabs>
          <w:tab w:val="num" w:pos="360"/>
        </w:tabs>
        <w:ind w:left="360" w:hanging="360"/>
      </w:pPr>
    </w:lvl>
  </w:abstractNum>
  <w:abstractNum w:abstractNumId="14" w15:restartNumberingAfterBreak="0">
    <w:nsid w:val="00000016"/>
    <w:multiLevelType w:val="singleLevel"/>
    <w:tmpl w:val="00000016"/>
    <w:name w:val="WW8Num22"/>
    <w:lvl w:ilvl="0">
      <w:start w:val="1"/>
      <w:numFmt w:val="lowerLetter"/>
      <w:lvlText w:val="%1)"/>
      <w:lvlJc w:val="left"/>
      <w:pPr>
        <w:tabs>
          <w:tab w:val="num" w:pos="360"/>
        </w:tabs>
        <w:ind w:left="360" w:hanging="360"/>
      </w:pPr>
    </w:lvl>
  </w:abstractNum>
  <w:abstractNum w:abstractNumId="15" w15:restartNumberingAfterBreak="0">
    <w:nsid w:val="00000017"/>
    <w:multiLevelType w:val="singleLevel"/>
    <w:tmpl w:val="00000017"/>
    <w:name w:val="WW8Num23"/>
    <w:lvl w:ilvl="0">
      <w:start w:val="1"/>
      <w:numFmt w:val="lowerLetter"/>
      <w:lvlText w:val="%1)"/>
      <w:lvlJc w:val="left"/>
      <w:pPr>
        <w:tabs>
          <w:tab w:val="num" w:pos="360"/>
        </w:tabs>
        <w:ind w:left="360" w:hanging="360"/>
      </w:pPr>
    </w:lvl>
  </w:abstractNum>
  <w:abstractNum w:abstractNumId="16" w15:restartNumberingAfterBreak="0">
    <w:nsid w:val="00000018"/>
    <w:multiLevelType w:val="singleLevel"/>
    <w:tmpl w:val="C7B4E9E4"/>
    <w:name w:val="WW8Num24"/>
    <w:lvl w:ilvl="0">
      <w:start w:val="1"/>
      <w:numFmt w:val="lowerLetter"/>
      <w:lvlText w:val="%1)"/>
      <w:lvlJc w:val="left"/>
      <w:pPr>
        <w:tabs>
          <w:tab w:val="num" w:pos="360"/>
        </w:tabs>
        <w:ind w:left="360" w:hanging="360"/>
      </w:pPr>
      <w:rPr>
        <w:rFonts w:ascii="Times New Roman" w:eastAsia="SimSun" w:hAnsi="Times New Roman" w:cs="Times New Roman"/>
        <w:sz w:val="24"/>
        <w:szCs w:val="16"/>
      </w:rPr>
    </w:lvl>
  </w:abstractNum>
  <w:abstractNum w:abstractNumId="17" w15:restartNumberingAfterBreak="0">
    <w:nsid w:val="00000019"/>
    <w:multiLevelType w:val="singleLevel"/>
    <w:tmpl w:val="00000019"/>
    <w:name w:val="WW8Num25"/>
    <w:lvl w:ilvl="0">
      <w:start w:val="1"/>
      <w:numFmt w:val="decimal"/>
      <w:lvlText w:val="%1."/>
      <w:lvlJc w:val="left"/>
      <w:pPr>
        <w:tabs>
          <w:tab w:val="num" w:pos="360"/>
        </w:tabs>
        <w:ind w:left="360" w:hanging="360"/>
      </w:pPr>
    </w:lvl>
  </w:abstractNum>
  <w:abstractNum w:abstractNumId="18" w15:restartNumberingAfterBreak="0">
    <w:nsid w:val="0000001A"/>
    <w:multiLevelType w:val="singleLevel"/>
    <w:tmpl w:val="0000001A"/>
    <w:name w:val="WW8Num26"/>
    <w:lvl w:ilvl="0">
      <w:start w:val="1"/>
      <w:numFmt w:val="decimal"/>
      <w:lvlText w:val="%1."/>
      <w:lvlJc w:val="left"/>
      <w:pPr>
        <w:tabs>
          <w:tab w:val="num" w:pos="720"/>
        </w:tabs>
        <w:ind w:left="720" w:hanging="360"/>
      </w:pPr>
      <w:rPr>
        <w:b w:val="0"/>
        <w:i w:val="0"/>
        <w:sz w:val="20"/>
      </w:rPr>
    </w:lvl>
  </w:abstractNum>
  <w:abstractNum w:abstractNumId="19" w15:restartNumberingAfterBreak="0">
    <w:nsid w:val="004F7C61"/>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20" w15:restartNumberingAfterBreak="0">
    <w:nsid w:val="030048D1"/>
    <w:multiLevelType w:val="singleLevel"/>
    <w:tmpl w:val="769A5820"/>
    <w:lvl w:ilvl="0">
      <w:start w:val="1"/>
      <w:numFmt w:val="lowerLetter"/>
      <w:lvlText w:val="%1)"/>
      <w:lvlJc w:val="left"/>
      <w:pPr>
        <w:tabs>
          <w:tab w:val="num" w:pos="360"/>
        </w:tabs>
        <w:ind w:left="360" w:hanging="360"/>
      </w:pPr>
      <w:rPr>
        <w:rFonts w:cs="Times New Roman"/>
        <w:b w:val="0"/>
      </w:rPr>
    </w:lvl>
  </w:abstractNum>
  <w:abstractNum w:abstractNumId="21" w15:restartNumberingAfterBreak="0">
    <w:nsid w:val="05037D01"/>
    <w:multiLevelType w:val="singleLevel"/>
    <w:tmpl w:val="0415000F"/>
    <w:lvl w:ilvl="0">
      <w:start w:val="1"/>
      <w:numFmt w:val="decimal"/>
      <w:lvlText w:val="%1."/>
      <w:lvlJc w:val="left"/>
      <w:pPr>
        <w:ind w:left="360" w:hanging="360"/>
      </w:pPr>
      <w:rPr>
        <w:rFonts w:hint="default"/>
      </w:rPr>
    </w:lvl>
  </w:abstractNum>
  <w:abstractNum w:abstractNumId="22" w15:restartNumberingAfterBreak="0">
    <w:nsid w:val="05DB4468"/>
    <w:multiLevelType w:val="multilevel"/>
    <w:tmpl w:val="6AC6A966"/>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B572FF1"/>
    <w:multiLevelType w:val="singleLevel"/>
    <w:tmpl w:val="22043778"/>
    <w:lvl w:ilvl="0">
      <w:start w:val="1"/>
      <w:numFmt w:val="lowerLetter"/>
      <w:lvlText w:val="%1)"/>
      <w:lvlJc w:val="left"/>
      <w:pPr>
        <w:ind w:left="360" w:hanging="360"/>
      </w:pPr>
      <w:rPr>
        <w:rFonts w:hint="default"/>
        <w:b w:val="0"/>
      </w:rPr>
    </w:lvl>
  </w:abstractNum>
  <w:abstractNum w:abstractNumId="25" w15:restartNumberingAfterBreak="0">
    <w:nsid w:val="0E191A83"/>
    <w:multiLevelType w:val="hybridMultilevel"/>
    <w:tmpl w:val="857679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ACE0244"/>
    <w:multiLevelType w:val="multilevel"/>
    <w:tmpl w:val="7764C736"/>
    <w:lvl w:ilvl="0">
      <w:start w:val="1"/>
      <w:numFmt w:val="decimal"/>
      <w:lvlText w:val="%1. "/>
      <w:lvlJc w:val="left"/>
      <w:pPr>
        <w:tabs>
          <w:tab w:val="num" w:pos="283"/>
        </w:tabs>
      </w:pPr>
      <w:rPr>
        <w:rFonts w:ascii="Arial" w:hAnsi="Arial" w:cs="Arial" w:hint="default"/>
        <w:b w:val="0"/>
        <w:i w:val="0"/>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BD7601"/>
    <w:multiLevelType w:val="hybridMultilevel"/>
    <w:tmpl w:val="859C1170"/>
    <w:lvl w:ilvl="0" w:tplc="157E09C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4DE1A43"/>
    <w:multiLevelType w:val="multilevel"/>
    <w:tmpl w:val="4EA46C0A"/>
    <w:styleLink w:val="WW8Num9"/>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27B20E04"/>
    <w:multiLevelType w:val="hybridMultilevel"/>
    <w:tmpl w:val="D58E62F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285505D2"/>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1" w15:restartNumberingAfterBreak="0">
    <w:nsid w:val="296957F1"/>
    <w:multiLevelType w:val="hybridMultilevel"/>
    <w:tmpl w:val="2780E484"/>
    <w:lvl w:ilvl="0" w:tplc="157E09C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2A397ED5"/>
    <w:multiLevelType w:val="multilevel"/>
    <w:tmpl w:val="0F8609A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3" w15:restartNumberingAfterBreak="0">
    <w:nsid w:val="2BE11147"/>
    <w:multiLevelType w:val="hybridMultilevel"/>
    <w:tmpl w:val="35709936"/>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BDFE34D8">
      <w:start w:val="1"/>
      <w:numFmt w:val="lowerLetter"/>
      <w:lvlText w:val="%3)"/>
      <w:lvlJc w:val="left"/>
      <w:pPr>
        <w:ind w:left="2369" w:hanging="360"/>
      </w:pPr>
      <w:rPr>
        <w:rFonts w:hint="default"/>
      </w:rPr>
    </w:lvl>
    <w:lvl w:ilvl="3" w:tplc="190AFC7A">
      <w:start w:val="1"/>
      <w:numFmt w:val="decimal"/>
      <w:lvlText w:val="%4)"/>
      <w:lvlJc w:val="left"/>
      <w:pPr>
        <w:ind w:left="2909" w:hanging="360"/>
      </w:pPr>
      <w:rPr>
        <w:rFonts w:hint="default"/>
      </w:r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34" w15:restartNumberingAfterBreak="0">
    <w:nsid w:val="2E117407"/>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5" w15:restartNumberingAfterBreak="0">
    <w:nsid w:val="2EE53205"/>
    <w:multiLevelType w:val="hybridMultilevel"/>
    <w:tmpl w:val="3500AE4A"/>
    <w:lvl w:ilvl="0" w:tplc="50820D42">
      <w:start w:val="1"/>
      <w:numFmt w:val="lowerLetter"/>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1D749E4"/>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7" w15:restartNumberingAfterBreak="0">
    <w:nsid w:val="338118FD"/>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8" w15:restartNumberingAfterBreak="0">
    <w:nsid w:val="345C70E8"/>
    <w:multiLevelType w:val="hybridMultilevel"/>
    <w:tmpl w:val="EB5CEBBC"/>
    <w:lvl w:ilvl="0" w:tplc="3348BBE0">
      <w:start w:val="1"/>
      <w:numFmt w:val="decimal"/>
      <w:lvlText w:val="%1."/>
      <w:lvlJc w:val="left"/>
      <w:pPr>
        <w:tabs>
          <w:tab w:val="num" w:pos="720"/>
        </w:tabs>
        <w:ind w:left="720" w:hanging="360"/>
      </w:pPr>
      <w:rPr>
        <w:rFonts w:hint="default"/>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39F51AC4"/>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40" w15:restartNumberingAfterBreak="0">
    <w:nsid w:val="3AD25C5C"/>
    <w:multiLevelType w:val="singleLevel"/>
    <w:tmpl w:val="BA8E80BE"/>
    <w:lvl w:ilvl="0">
      <w:start w:val="1"/>
      <w:numFmt w:val="lowerLetter"/>
      <w:lvlText w:val="%1)"/>
      <w:lvlJc w:val="left"/>
      <w:pPr>
        <w:tabs>
          <w:tab w:val="num" w:pos="360"/>
        </w:tabs>
        <w:ind w:left="360" w:hanging="360"/>
      </w:pPr>
      <w:rPr>
        <w:rFonts w:cs="Times New Roman"/>
        <w:b w:val="0"/>
      </w:rPr>
    </w:lvl>
  </w:abstractNum>
  <w:abstractNum w:abstractNumId="4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40B52083"/>
    <w:multiLevelType w:val="multilevel"/>
    <w:tmpl w:val="F68605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5DD7C30"/>
    <w:multiLevelType w:val="multilevel"/>
    <w:tmpl w:val="09F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5"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46" w15:restartNumberingAfterBreak="0">
    <w:nsid w:val="4F1C3586"/>
    <w:multiLevelType w:val="hybridMultilevel"/>
    <w:tmpl w:val="4CC6CA2E"/>
    <w:lvl w:ilvl="0" w:tplc="D780EF16">
      <w:start w:val="10"/>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8"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8C66659"/>
    <w:multiLevelType w:val="multilevel"/>
    <w:tmpl w:val="9402A9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suff w:val="space"/>
      <w:lvlText w:val="%1.%2.%3."/>
      <w:lvlJc w:val="left"/>
      <w:pPr>
        <w:ind w:left="1077"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5B2D1E5F"/>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2" w15:restartNumberingAfterBreak="0">
    <w:nsid w:val="620F2DF9"/>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3" w15:restartNumberingAfterBreak="0">
    <w:nsid w:val="64EC72AD"/>
    <w:multiLevelType w:val="hybridMultilevel"/>
    <w:tmpl w:val="19345C52"/>
    <w:lvl w:ilvl="0" w:tplc="1E82E8F8">
      <w:start w:val="1"/>
      <w:numFmt w:val="lowerLetter"/>
      <w:lvlText w:val="%1)"/>
      <w:lvlJc w:val="left"/>
      <w:pPr>
        <w:ind w:left="107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A9B0E3E"/>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55" w15:restartNumberingAfterBreak="0">
    <w:nsid w:val="6DDA1248"/>
    <w:multiLevelType w:val="hybridMultilevel"/>
    <w:tmpl w:val="FB7428A6"/>
    <w:lvl w:ilvl="0" w:tplc="87BC98DE">
      <w:start w:val="1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6F7D62B9"/>
    <w:multiLevelType w:val="singleLevel"/>
    <w:tmpl w:val="9814B95A"/>
    <w:lvl w:ilvl="0">
      <w:start w:val="1"/>
      <w:numFmt w:val="lowerLetter"/>
      <w:lvlText w:val="%1)"/>
      <w:lvlJc w:val="left"/>
      <w:pPr>
        <w:tabs>
          <w:tab w:val="num" w:pos="360"/>
        </w:tabs>
        <w:ind w:left="360" w:hanging="360"/>
      </w:pPr>
      <w:rPr>
        <w:rFonts w:ascii="Arial" w:eastAsia="Times New Roman" w:hAnsi="Arial" w:cs="Arial" w:hint="default"/>
        <w:b w:val="0"/>
        <w:sz w:val="24"/>
      </w:rPr>
    </w:lvl>
  </w:abstractNum>
  <w:abstractNum w:abstractNumId="57" w15:restartNumberingAfterBreak="0">
    <w:nsid w:val="70246E81"/>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8" w15:restartNumberingAfterBreak="0">
    <w:nsid w:val="739B6190"/>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9" w15:restartNumberingAfterBreak="0">
    <w:nsid w:val="77571509"/>
    <w:multiLevelType w:val="hybridMultilevel"/>
    <w:tmpl w:val="B5482D7E"/>
    <w:lvl w:ilvl="0" w:tplc="82C67D8A">
      <w:start w:val="1"/>
      <w:numFmt w:val="lowerLetter"/>
      <w:lvlText w:val="%1)"/>
      <w:lvlJc w:val="left"/>
      <w:pPr>
        <w:ind w:left="1070" w:hanging="360"/>
      </w:pPr>
      <w:rPr>
        <w:rFonts w:hint="default"/>
        <w:b w:val="0"/>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7A461DA1"/>
    <w:multiLevelType w:val="multilevel"/>
    <w:tmpl w:val="B9021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49"/>
  </w:num>
  <w:num w:numId="3">
    <w:abstractNumId w:val="29"/>
  </w:num>
  <w:num w:numId="4">
    <w:abstractNumId w:val="33"/>
  </w:num>
  <w:num w:numId="5">
    <w:abstractNumId w:val="48"/>
  </w:num>
  <w:num w:numId="6">
    <w:abstractNumId w:val="47"/>
  </w:num>
  <w:num w:numId="7">
    <w:abstractNumId w:val="25"/>
  </w:num>
  <w:num w:numId="8">
    <w:abstractNumId w:val="23"/>
  </w:num>
  <w:num w:numId="9">
    <w:abstractNumId w:val="50"/>
  </w:num>
  <w:num w:numId="10">
    <w:abstractNumId w:val="38"/>
  </w:num>
  <w:num w:numId="11">
    <w:abstractNumId w:val="22"/>
  </w:num>
  <w:num w:numId="12">
    <w:abstractNumId w:val="41"/>
  </w:num>
  <w:num w:numId="13">
    <w:abstractNumId w:val="35"/>
  </w:num>
  <w:num w:numId="14">
    <w:abstractNumId w:val="42"/>
  </w:num>
  <w:num w:numId="15">
    <w:abstractNumId w:val="45"/>
  </w:num>
  <w:num w:numId="16">
    <w:abstractNumId w:val="59"/>
  </w:num>
  <w:num w:numId="17">
    <w:abstractNumId w:val="20"/>
  </w:num>
  <w:num w:numId="18">
    <w:abstractNumId w:val="40"/>
  </w:num>
  <w:num w:numId="19">
    <w:abstractNumId w:val="24"/>
  </w:num>
  <w:num w:numId="20">
    <w:abstractNumId w:val="56"/>
  </w:num>
  <w:num w:numId="21">
    <w:abstractNumId w:val="30"/>
  </w:num>
  <w:num w:numId="22">
    <w:abstractNumId w:val="51"/>
  </w:num>
  <w:num w:numId="23">
    <w:abstractNumId w:val="34"/>
  </w:num>
  <w:num w:numId="24">
    <w:abstractNumId w:val="52"/>
  </w:num>
  <w:num w:numId="25">
    <w:abstractNumId w:val="37"/>
  </w:num>
  <w:num w:numId="26">
    <w:abstractNumId w:val="58"/>
  </w:num>
  <w:num w:numId="27">
    <w:abstractNumId w:val="57"/>
  </w:num>
  <w:num w:numId="28">
    <w:abstractNumId w:val="19"/>
  </w:num>
  <w:num w:numId="29">
    <w:abstractNumId w:val="54"/>
  </w:num>
  <w:num w:numId="30">
    <w:abstractNumId w:val="26"/>
  </w:num>
  <w:num w:numId="31">
    <w:abstractNumId w:val="39"/>
  </w:num>
  <w:num w:numId="32">
    <w:abstractNumId w:val="27"/>
  </w:num>
  <w:num w:numId="33">
    <w:abstractNumId w:val="31"/>
  </w:num>
  <w:num w:numId="34">
    <w:abstractNumId w:val="53"/>
  </w:num>
  <w:num w:numId="35">
    <w:abstractNumId w:val="36"/>
  </w:num>
  <w:num w:numId="36">
    <w:abstractNumId w:val="44"/>
  </w:num>
  <w:num w:numId="37">
    <w:abstractNumId w:val="28"/>
  </w:num>
  <w:num w:numId="38">
    <w:abstractNumId w:val="43"/>
  </w:num>
  <w:num w:numId="39">
    <w:abstractNumId w:val="46"/>
  </w:num>
  <w:num w:numId="40">
    <w:abstractNumId w:val="55"/>
  </w:num>
  <w:num w:numId="41">
    <w:abstractNumId w:val="60"/>
  </w:num>
  <w:num w:numId="42">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3FD"/>
    <w:rsid w:val="00001FBB"/>
    <w:rsid w:val="00002F8F"/>
    <w:rsid w:val="00003A32"/>
    <w:rsid w:val="00006293"/>
    <w:rsid w:val="000109DB"/>
    <w:rsid w:val="000262A3"/>
    <w:rsid w:val="00027D52"/>
    <w:rsid w:val="00031600"/>
    <w:rsid w:val="00031B37"/>
    <w:rsid w:val="00036921"/>
    <w:rsid w:val="000375E0"/>
    <w:rsid w:val="000377CA"/>
    <w:rsid w:val="00040D2A"/>
    <w:rsid w:val="00041A75"/>
    <w:rsid w:val="000428F6"/>
    <w:rsid w:val="00052524"/>
    <w:rsid w:val="000567BE"/>
    <w:rsid w:val="000607B3"/>
    <w:rsid w:val="0006366F"/>
    <w:rsid w:val="00064B3A"/>
    <w:rsid w:val="00065482"/>
    <w:rsid w:val="00065777"/>
    <w:rsid w:val="00065B04"/>
    <w:rsid w:val="00077303"/>
    <w:rsid w:val="0008632D"/>
    <w:rsid w:val="00086A4C"/>
    <w:rsid w:val="00087A37"/>
    <w:rsid w:val="00093FBC"/>
    <w:rsid w:val="000955E4"/>
    <w:rsid w:val="000962BF"/>
    <w:rsid w:val="00097BF4"/>
    <w:rsid w:val="000A15C4"/>
    <w:rsid w:val="000A181C"/>
    <w:rsid w:val="000A60C4"/>
    <w:rsid w:val="000A73DC"/>
    <w:rsid w:val="000B4AC8"/>
    <w:rsid w:val="000B6B62"/>
    <w:rsid w:val="000C343E"/>
    <w:rsid w:val="000D6533"/>
    <w:rsid w:val="000D6C12"/>
    <w:rsid w:val="000D6E60"/>
    <w:rsid w:val="000E1025"/>
    <w:rsid w:val="000E3BBE"/>
    <w:rsid w:val="000E43DB"/>
    <w:rsid w:val="000E79FF"/>
    <w:rsid w:val="000F0AF6"/>
    <w:rsid w:val="000F0C12"/>
    <w:rsid w:val="000F2029"/>
    <w:rsid w:val="000F2F7D"/>
    <w:rsid w:val="000F4F01"/>
    <w:rsid w:val="000F71C8"/>
    <w:rsid w:val="001029CF"/>
    <w:rsid w:val="00105DCA"/>
    <w:rsid w:val="00110173"/>
    <w:rsid w:val="00111275"/>
    <w:rsid w:val="00120DDD"/>
    <w:rsid w:val="001229F2"/>
    <w:rsid w:val="0014220D"/>
    <w:rsid w:val="00146E8D"/>
    <w:rsid w:val="0015250B"/>
    <w:rsid w:val="0015766E"/>
    <w:rsid w:val="00163744"/>
    <w:rsid w:val="00166ED7"/>
    <w:rsid w:val="001670DC"/>
    <w:rsid w:val="00177C14"/>
    <w:rsid w:val="00180276"/>
    <w:rsid w:val="0018240B"/>
    <w:rsid w:val="00186A4D"/>
    <w:rsid w:val="00192290"/>
    <w:rsid w:val="00192C8C"/>
    <w:rsid w:val="00195A16"/>
    <w:rsid w:val="001A0F3E"/>
    <w:rsid w:val="001A1F88"/>
    <w:rsid w:val="001A34F0"/>
    <w:rsid w:val="001A4D40"/>
    <w:rsid w:val="001A544F"/>
    <w:rsid w:val="001A767A"/>
    <w:rsid w:val="001B05D8"/>
    <w:rsid w:val="001B0DAB"/>
    <w:rsid w:val="001B1C95"/>
    <w:rsid w:val="001B642B"/>
    <w:rsid w:val="001C00FA"/>
    <w:rsid w:val="001C07F4"/>
    <w:rsid w:val="001C17E0"/>
    <w:rsid w:val="001C30B7"/>
    <w:rsid w:val="001C75B5"/>
    <w:rsid w:val="001D6F41"/>
    <w:rsid w:val="001D7625"/>
    <w:rsid w:val="001D7A4A"/>
    <w:rsid w:val="001E4C73"/>
    <w:rsid w:val="001F2193"/>
    <w:rsid w:val="001F36CB"/>
    <w:rsid w:val="001F4A75"/>
    <w:rsid w:val="001F6675"/>
    <w:rsid w:val="001F76F9"/>
    <w:rsid w:val="0020196B"/>
    <w:rsid w:val="00202D82"/>
    <w:rsid w:val="00211AAF"/>
    <w:rsid w:val="0021694E"/>
    <w:rsid w:val="00231D9A"/>
    <w:rsid w:val="002339AB"/>
    <w:rsid w:val="00234D77"/>
    <w:rsid w:val="00235B60"/>
    <w:rsid w:val="00235FE8"/>
    <w:rsid w:val="00240A2E"/>
    <w:rsid w:val="00243DCB"/>
    <w:rsid w:val="00247664"/>
    <w:rsid w:val="00247C06"/>
    <w:rsid w:val="00250F10"/>
    <w:rsid w:val="00254882"/>
    <w:rsid w:val="0025654B"/>
    <w:rsid w:val="00257A03"/>
    <w:rsid w:val="00257B42"/>
    <w:rsid w:val="00260173"/>
    <w:rsid w:val="00261938"/>
    <w:rsid w:val="00267E17"/>
    <w:rsid w:val="002706D1"/>
    <w:rsid w:val="00271BD7"/>
    <w:rsid w:val="00275521"/>
    <w:rsid w:val="00281D00"/>
    <w:rsid w:val="00286DF9"/>
    <w:rsid w:val="002942C0"/>
    <w:rsid w:val="002A1224"/>
    <w:rsid w:val="002A1532"/>
    <w:rsid w:val="002B3AA6"/>
    <w:rsid w:val="002B6C7C"/>
    <w:rsid w:val="002C0CAC"/>
    <w:rsid w:val="002C21E5"/>
    <w:rsid w:val="002C4D72"/>
    <w:rsid w:val="002D091E"/>
    <w:rsid w:val="002D1AFC"/>
    <w:rsid w:val="002D1CDB"/>
    <w:rsid w:val="002E0BF6"/>
    <w:rsid w:val="002E7E35"/>
    <w:rsid w:val="002F6B63"/>
    <w:rsid w:val="00307106"/>
    <w:rsid w:val="00314CBC"/>
    <w:rsid w:val="0031743E"/>
    <w:rsid w:val="00324605"/>
    <w:rsid w:val="00326988"/>
    <w:rsid w:val="003318A6"/>
    <w:rsid w:val="00334307"/>
    <w:rsid w:val="0033570F"/>
    <w:rsid w:val="003407C6"/>
    <w:rsid w:val="0034224C"/>
    <w:rsid w:val="00343DE8"/>
    <w:rsid w:val="0034595B"/>
    <w:rsid w:val="0034697E"/>
    <w:rsid w:val="0034794D"/>
    <w:rsid w:val="00364675"/>
    <w:rsid w:val="00364773"/>
    <w:rsid w:val="0037332A"/>
    <w:rsid w:val="00373407"/>
    <w:rsid w:val="00380500"/>
    <w:rsid w:val="00384E56"/>
    <w:rsid w:val="00390690"/>
    <w:rsid w:val="003917A8"/>
    <w:rsid w:val="003958C3"/>
    <w:rsid w:val="003A1DDC"/>
    <w:rsid w:val="003A5043"/>
    <w:rsid w:val="003A7048"/>
    <w:rsid w:val="003B3BC9"/>
    <w:rsid w:val="003B49BD"/>
    <w:rsid w:val="003C0CC1"/>
    <w:rsid w:val="003C25B8"/>
    <w:rsid w:val="003D46A8"/>
    <w:rsid w:val="003E1DE6"/>
    <w:rsid w:val="003E66AF"/>
    <w:rsid w:val="003F0E42"/>
    <w:rsid w:val="003F10D5"/>
    <w:rsid w:val="00403B47"/>
    <w:rsid w:val="0040528F"/>
    <w:rsid w:val="0041046D"/>
    <w:rsid w:val="00414456"/>
    <w:rsid w:val="004160EC"/>
    <w:rsid w:val="004173C9"/>
    <w:rsid w:val="004200EE"/>
    <w:rsid w:val="0042067E"/>
    <w:rsid w:val="00424252"/>
    <w:rsid w:val="00425DA0"/>
    <w:rsid w:val="004338F4"/>
    <w:rsid w:val="00435ADF"/>
    <w:rsid w:val="00437923"/>
    <w:rsid w:val="0044458D"/>
    <w:rsid w:val="004552D2"/>
    <w:rsid w:val="00455CD0"/>
    <w:rsid w:val="00455D00"/>
    <w:rsid w:val="00455E10"/>
    <w:rsid w:val="00455EEB"/>
    <w:rsid w:val="0046248B"/>
    <w:rsid w:val="0046451F"/>
    <w:rsid w:val="00464CFA"/>
    <w:rsid w:val="00465F48"/>
    <w:rsid w:val="00466344"/>
    <w:rsid w:val="004701C9"/>
    <w:rsid w:val="00472FE0"/>
    <w:rsid w:val="0048296A"/>
    <w:rsid w:val="00485D18"/>
    <w:rsid w:val="00486B89"/>
    <w:rsid w:val="004902AC"/>
    <w:rsid w:val="0049208C"/>
    <w:rsid w:val="0049512C"/>
    <w:rsid w:val="004A11FD"/>
    <w:rsid w:val="004A5373"/>
    <w:rsid w:val="004B0903"/>
    <w:rsid w:val="004B10D0"/>
    <w:rsid w:val="004B2F43"/>
    <w:rsid w:val="004B77B3"/>
    <w:rsid w:val="004C13BE"/>
    <w:rsid w:val="004C322B"/>
    <w:rsid w:val="004C70F9"/>
    <w:rsid w:val="004D10ED"/>
    <w:rsid w:val="004D3D6E"/>
    <w:rsid w:val="004D45CB"/>
    <w:rsid w:val="004D50D3"/>
    <w:rsid w:val="004E11F4"/>
    <w:rsid w:val="004E1C05"/>
    <w:rsid w:val="004E458B"/>
    <w:rsid w:val="004F6E07"/>
    <w:rsid w:val="00515AA5"/>
    <w:rsid w:val="00515BFD"/>
    <w:rsid w:val="005243AC"/>
    <w:rsid w:val="00524D49"/>
    <w:rsid w:val="0053040E"/>
    <w:rsid w:val="0053309C"/>
    <w:rsid w:val="005330CA"/>
    <w:rsid w:val="0053316A"/>
    <w:rsid w:val="00533E6C"/>
    <w:rsid w:val="00534B6A"/>
    <w:rsid w:val="00537997"/>
    <w:rsid w:val="00542B29"/>
    <w:rsid w:val="00542F3F"/>
    <w:rsid w:val="00543055"/>
    <w:rsid w:val="00543960"/>
    <w:rsid w:val="0054493C"/>
    <w:rsid w:val="00545790"/>
    <w:rsid w:val="0054669B"/>
    <w:rsid w:val="00551C77"/>
    <w:rsid w:val="005523A8"/>
    <w:rsid w:val="00561960"/>
    <w:rsid w:val="005679DC"/>
    <w:rsid w:val="0057165B"/>
    <w:rsid w:val="005741C9"/>
    <w:rsid w:val="00574CB0"/>
    <w:rsid w:val="00574E34"/>
    <w:rsid w:val="00575BDB"/>
    <w:rsid w:val="00585663"/>
    <w:rsid w:val="005922F5"/>
    <w:rsid w:val="00594EA5"/>
    <w:rsid w:val="0059693E"/>
    <w:rsid w:val="005A23D2"/>
    <w:rsid w:val="005A6224"/>
    <w:rsid w:val="005A70D6"/>
    <w:rsid w:val="005B1FC9"/>
    <w:rsid w:val="005C45A2"/>
    <w:rsid w:val="005D0AB0"/>
    <w:rsid w:val="005D2FAA"/>
    <w:rsid w:val="005E2591"/>
    <w:rsid w:val="005E2ABC"/>
    <w:rsid w:val="005E44A3"/>
    <w:rsid w:val="005E5C69"/>
    <w:rsid w:val="005F0DDA"/>
    <w:rsid w:val="00600677"/>
    <w:rsid w:val="0060328C"/>
    <w:rsid w:val="00603FD1"/>
    <w:rsid w:val="006074B1"/>
    <w:rsid w:val="006106F3"/>
    <w:rsid w:val="0061091B"/>
    <w:rsid w:val="00611117"/>
    <w:rsid w:val="00612B72"/>
    <w:rsid w:val="00631E0B"/>
    <w:rsid w:val="0063711C"/>
    <w:rsid w:val="006375D5"/>
    <w:rsid w:val="00637CC5"/>
    <w:rsid w:val="006436E8"/>
    <w:rsid w:val="00650317"/>
    <w:rsid w:val="00654D62"/>
    <w:rsid w:val="00655489"/>
    <w:rsid w:val="006703DD"/>
    <w:rsid w:val="00670E9C"/>
    <w:rsid w:val="0067352E"/>
    <w:rsid w:val="0067369B"/>
    <w:rsid w:val="00673D94"/>
    <w:rsid w:val="00673FB5"/>
    <w:rsid w:val="006832C2"/>
    <w:rsid w:val="006836E1"/>
    <w:rsid w:val="00684D52"/>
    <w:rsid w:val="00686CE6"/>
    <w:rsid w:val="00692699"/>
    <w:rsid w:val="0069589C"/>
    <w:rsid w:val="00695CDC"/>
    <w:rsid w:val="006A00CF"/>
    <w:rsid w:val="006A1132"/>
    <w:rsid w:val="006A217F"/>
    <w:rsid w:val="006A2914"/>
    <w:rsid w:val="006B00ED"/>
    <w:rsid w:val="006C239D"/>
    <w:rsid w:val="006C3AE0"/>
    <w:rsid w:val="006D07F7"/>
    <w:rsid w:val="006D12E8"/>
    <w:rsid w:val="006D2705"/>
    <w:rsid w:val="006D3BC5"/>
    <w:rsid w:val="006D3C0D"/>
    <w:rsid w:val="006D44C5"/>
    <w:rsid w:val="006D5C0E"/>
    <w:rsid w:val="006E3FC5"/>
    <w:rsid w:val="006E511B"/>
    <w:rsid w:val="006F09C3"/>
    <w:rsid w:val="006F32B2"/>
    <w:rsid w:val="007016F5"/>
    <w:rsid w:val="00702425"/>
    <w:rsid w:val="007031A5"/>
    <w:rsid w:val="00703ED2"/>
    <w:rsid w:val="007060C3"/>
    <w:rsid w:val="00726722"/>
    <w:rsid w:val="007305B4"/>
    <w:rsid w:val="00732973"/>
    <w:rsid w:val="00732C15"/>
    <w:rsid w:val="007509ED"/>
    <w:rsid w:val="00751D2E"/>
    <w:rsid w:val="00755A12"/>
    <w:rsid w:val="00766D3B"/>
    <w:rsid w:val="00773257"/>
    <w:rsid w:val="00781931"/>
    <w:rsid w:val="007827B1"/>
    <w:rsid w:val="00785249"/>
    <w:rsid w:val="007877D6"/>
    <w:rsid w:val="007879CE"/>
    <w:rsid w:val="00790880"/>
    <w:rsid w:val="00797DFB"/>
    <w:rsid w:val="007A14D2"/>
    <w:rsid w:val="007A474D"/>
    <w:rsid w:val="007A7D3B"/>
    <w:rsid w:val="007B0267"/>
    <w:rsid w:val="007B08AB"/>
    <w:rsid w:val="007B33B8"/>
    <w:rsid w:val="007C00CD"/>
    <w:rsid w:val="007C3E45"/>
    <w:rsid w:val="007C4423"/>
    <w:rsid w:val="007D0C2D"/>
    <w:rsid w:val="007D3C8A"/>
    <w:rsid w:val="007D48CA"/>
    <w:rsid w:val="007E1AF4"/>
    <w:rsid w:val="007E2809"/>
    <w:rsid w:val="007E604C"/>
    <w:rsid w:val="007E620A"/>
    <w:rsid w:val="007E6A78"/>
    <w:rsid w:val="007E7173"/>
    <w:rsid w:val="007E7E8F"/>
    <w:rsid w:val="007F7495"/>
    <w:rsid w:val="007F7DE3"/>
    <w:rsid w:val="00801E23"/>
    <w:rsid w:val="0081234E"/>
    <w:rsid w:val="00812D84"/>
    <w:rsid w:val="0081580E"/>
    <w:rsid w:val="008205A9"/>
    <w:rsid w:val="00825F53"/>
    <w:rsid w:val="00830ACF"/>
    <w:rsid w:val="00837F09"/>
    <w:rsid w:val="008420C6"/>
    <w:rsid w:val="008423CC"/>
    <w:rsid w:val="00850140"/>
    <w:rsid w:val="008503EE"/>
    <w:rsid w:val="00852353"/>
    <w:rsid w:val="00852E91"/>
    <w:rsid w:val="00856B03"/>
    <w:rsid w:val="00857316"/>
    <w:rsid w:val="00864D53"/>
    <w:rsid w:val="00866271"/>
    <w:rsid w:val="00867808"/>
    <w:rsid w:val="00872DA2"/>
    <w:rsid w:val="0087328C"/>
    <w:rsid w:val="00874C01"/>
    <w:rsid w:val="00874C85"/>
    <w:rsid w:val="00882018"/>
    <w:rsid w:val="00884FED"/>
    <w:rsid w:val="00887AE3"/>
    <w:rsid w:val="0089410D"/>
    <w:rsid w:val="0089563F"/>
    <w:rsid w:val="00895EDA"/>
    <w:rsid w:val="008B54C1"/>
    <w:rsid w:val="008B558B"/>
    <w:rsid w:val="008C0C9C"/>
    <w:rsid w:val="008C568F"/>
    <w:rsid w:val="008C6EF8"/>
    <w:rsid w:val="008D0B2D"/>
    <w:rsid w:val="008D2A79"/>
    <w:rsid w:val="008D5590"/>
    <w:rsid w:val="008F1028"/>
    <w:rsid w:val="008F26BF"/>
    <w:rsid w:val="009100EB"/>
    <w:rsid w:val="00910436"/>
    <w:rsid w:val="009132BD"/>
    <w:rsid w:val="00914861"/>
    <w:rsid w:val="009240C6"/>
    <w:rsid w:val="009244D2"/>
    <w:rsid w:val="0092601D"/>
    <w:rsid w:val="00926BDD"/>
    <w:rsid w:val="00927D4E"/>
    <w:rsid w:val="00930169"/>
    <w:rsid w:val="00932737"/>
    <w:rsid w:val="00933C26"/>
    <w:rsid w:val="00934FCC"/>
    <w:rsid w:val="00935D22"/>
    <w:rsid w:val="00940173"/>
    <w:rsid w:val="00940992"/>
    <w:rsid w:val="00940BC4"/>
    <w:rsid w:val="00940DFA"/>
    <w:rsid w:val="009438F5"/>
    <w:rsid w:val="0094468E"/>
    <w:rsid w:val="00947357"/>
    <w:rsid w:val="00953ACB"/>
    <w:rsid w:val="00960B52"/>
    <w:rsid w:val="00961ABA"/>
    <w:rsid w:val="00962ABC"/>
    <w:rsid w:val="009637D5"/>
    <w:rsid w:val="00964F21"/>
    <w:rsid w:val="0096571D"/>
    <w:rsid w:val="00965DDA"/>
    <w:rsid w:val="00971872"/>
    <w:rsid w:val="00977005"/>
    <w:rsid w:val="00980DC0"/>
    <w:rsid w:val="0098222F"/>
    <w:rsid w:val="0098530A"/>
    <w:rsid w:val="0098609A"/>
    <w:rsid w:val="00987B3B"/>
    <w:rsid w:val="009912B2"/>
    <w:rsid w:val="00992EBB"/>
    <w:rsid w:val="00994C78"/>
    <w:rsid w:val="00995610"/>
    <w:rsid w:val="00996DF3"/>
    <w:rsid w:val="009A4CCB"/>
    <w:rsid w:val="009A5299"/>
    <w:rsid w:val="009B0F5A"/>
    <w:rsid w:val="009B32E0"/>
    <w:rsid w:val="009B5935"/>
    <w:rsid w:val="009B62C3"/>
    <w:rsid w:val="009C441C"/>
    <w:rsid w:val="009C60D9"/>
    <w:rsid w:val="009D0DA7"/>
    <w:rsid w:val="009E1F30"/>
    <w:rsid w:val="009E55F0"/>
    <w:rsid w:val="009E5676"/>
    <w:rsid w:val="009F286A"/>
    <w:rsid w:val="009F5187"/>
    <w:rsid w:val="009F724A"/>
    <w:rsid w:val="009F7ADF"/>
    <w:rsid w:val="00A0691F"/>
    <w:rsid w:val="00A153FD"/>
    <w:rsid w:val="00A216B1"/>
    <w:rsid w:val="00A277C1"/>
    <w:rsid w:val="00A42081"/>
    <w:rsid w:val="00A43329"/>
    <w:rsid w:val="00A43B83"/>
    <w:rsid w:val="00A475D4"/>
    <w:rsid w:val="00A501BD"/>
    <w:rsid w:val="00A51074"/>
    <w:rsid w:val="00A52592"/>
    <w:rsid w:val="00A53D9B"/>
    <w:rsid w:val="00A54CE3"/>
    <w:rsid w:val="00A5684B"/>
    <w:rsid w:val="00A5759F"/>
    <w:rsid w:val="00A577B4"/>
    <w:rsid w:val="00A60361"/>
    <w:rsid w:val="00A62F8B"/>
    <w:rsid w:val="00A63214"/>
    <w:rsid w:val="00A675E9"/>
    <w:rsid w:val="00A70FA0"/>
    <w:rsid w:val="00A72D15"/>
    <w:rsid w:val="00A733D0"/>
    <w:rsid w:val="00A76F09"/>
    <w:rsid w:val="00A778B9"/>
    <w:rsid w:val="00A803C6"/>
    <w:rsid w:val="00A828AD"/>
    <w:rsid w:val="00A8374E"/>
    <w:rsid w:val="00AA16F2"/>
    <w:rsid w:val="00AA31F9"/>
    <w:rsid w:val="00AA7333"/>
    <w:rsid w:val="00AB1491"/>
    <w:rsid w:val="00AB48C8"/>
    <w:rsid w:val="00AB651A"/>
    <w:rsid w:val="00AB7E07"/>
    <w:rsid w:val="00AC26DF"/>
    <w:rsid w:val="00AC3705"/>
    <w:rsid w:val="00AC3E51"/>
    <w:rsid w:val="00AC5404"/>
    <w:rsid w:val="00AD7782"/>
    <w:rsid w:val="00AE69D0"/>
    <w:rsid w:val="00AE7D00"/>
    <w:rsid w:val="00AF467D"/>
    <w:rsid w:val="00AF5B23"/>
    <w:rsid w:val="00B00638"/>
    <w:rsid w:val="00B0088E"/>
    <w:rsid w:val="00B01625"/>
    <w:rsid w:val="00B04212"/>
    <w:rsid w:val="00B07CE2"/>
    <w:rsid w:val="00B1134F"/>
    <w:rsid w:val="00B130C7"/>
    <w:rsid w:val="00B14AA0"/>
    <w:rsid w:val="00B246EB"/>
    <w:rsid w:val="00B31CD3"/>
    <w:rsid w:val="00B342D3"/>
    <w:rsid w:val="00B37586"/>
    <w:rsid w:val="00B4073B"/>
    <w:rsid w:val="00B41470"/>
    <w:rsid w:val="00B43DC7"/>
    <w:rsid w:val="00B44656"/>
    <w:rsid w:val="00B458C3"/>
    <w:rsid w:val="00B53208"/>
    <w:rsid w:val="00B619FF"/>
    <w:rsid w:val="00B62FAB"/>
    <w:rsid w:val="00B64BF4"/>
    <w:rsid w:val="00B757EF"/>
    <w:rsid w:val="00B80B2E"/>
    <w:rsid w:val="00B80F07"/>
    <w:rsid w:val="00B81517"/>
    <w:rsid w:val="00B81CEF"/>
    <w:rsid w:val="00B903EE"/>
    <w:rsid w:val="00B90638"/>
    <w:rsid w:val="00B96275"/>
    <w:rsid w:val="00B9772B"/>
    <w:rsid w:val="00BA0712"/>
    <w:rsid w:val="00BA1862"/>
    <w:rsid w:val="00BA29BD"/>
    <w:rsid w:val="00BA32FA"/>
    <w:rsid w:val="00BA640B"/>
    <w:rsid w:val="00BA6D52"/>
    <w:rsid w:val="00BA74BA"/>
    <w:rsid w:val="00BB3730"/>
    <w:rsid w:val="00BB506E"/>
    <w:rsid w:val="00BB5184"/>
    <w:rsid w:val="00BC38FA"/>
    <w:rsid w:val="00BC478C"/>
    <w:rsid w:val="00BC6B42"/>
    <w:rsid w:val="00BE11B1"/>
    <w:rsid w:val="00BE58DC"/>
    <w:rsid w:val="00BF3B91"/>
    <w:rsid w:val="00BF5419"/>
    <w:rsid w:val="00BF5433"/>
    <w:rsid w:val="00C01CE0"/>
    <w:rsid w:val="00C05128"/>
    <w:rsid w:val="00C05EE6"/>
    <w:rsid w:val="00C1034E"/>
    <w:rsid w:val="00C1120E"/>
    <w:rsid w:val="00C1190F"/>
    <w:rsid w:val="00C123C9"/>
    <w:rsid w:val="00C12FFE"/>
    <w:rsid w:val="00C17A73"/>
    <w:rsid w:val="00C25985"/>
    <w:rsid w:val="00C33084"/>
    <w:rsid w:val="00C337B5"/>
    <w:rsid w:val="00C40F92"/>
    <w:rsid w:val="00C444C7"/>
    <w:rsid w:val="00C52BB8"/>
    <w:rsid w:val="00C52D55"/>
    <w:rsid w:val="00C5388E"/>
    <w:rsid w:val="00C53CD1"/>
    <w:rsid w:val="00C53E30"/>
    <w:rsid w:val="00C542F6"/>
    <w:rsid w:val="00C56E98"/>
    <w:rsid w:val="00C6248E"/>
    <w:rsid w:val="00C625F0"/>
    <w:rsid w:val="00C651D3"/>
    <w:rsid w:val="00C77E84"/>
    <w:rsid w:val="00C81ED5"/>
    <w:rsid w:val="00C8645A"/>
    <w:rsid w:val="00C927CC"/>
    <w:rsid w:val="00C93FC6"/>
    <w:rsid w:val="00C95866"/>
    <w:rsid w:val="00C96A3B"/>
    <w:rsid w:val="00CA26EB"/>
    <w:rsid w:val="00CA6239"/>
    <w:rsid w:val="00CA6F01"/>
    <w:rsid w:val="00CA7EA5"/>
    <w:rsid w:val="00CB2F79"/>
    <w:rsid w:val="00CB55DA"/>
    <w:rsid w:val="00CC124D"/>
    <w:rsid w:val="00CC669E"/>
    <w:rsid w:val="00CD0B23"/>
    <w:rsid w:val="00CD0D39"/>
    <w:rsid w:val="00CD6F3A"/>
    <w:rsid w:val="00CE2B0B"/>
    <w:rsid w:val="00CE4214"/>
    <w:rsid w:val="00CF0777"/>
    <w:rsid w:val="00CF1E00"/>
    <w:rsid w:val="00CF26B4"/>
    <w:rsid w:val="00D016D4"/>
    <w:rsid w:val="00D020B8"/>
    <w:rsid w:val="00D0345A"/>
    <w:rsid w:val="00D04295"/>
    <w:rsid w:val="00D11056"/>
    <w:rsid w:val="00D11A91"/>
    <w:rsid w:val="00D135E2"/>
    <w:rsid w:val="00D13B6E"/>
    <w:rsid w:val="00D2121A"/>
    <w:rsid w:val="00D24768"/>
    <w:rsid w:val="00D32BC0"/>
    <w:rsid w:val="00D35749"/>
    <w:rsid w:val="00D41520"/>
    <w:rsid w:val="00D44E5F"/>
    <w:rsid w:val="00D45006"/>
    <w:rsid w:val="00D4675E"/>
    <w:rsid w:val="00D53448"/>
    <w:rsid w:val="00D55D8A"/>
    <w:rsid w:val="00D614C8"/>
    <w:rsid w:val="00D6184C"/>
    <w:rsid w:val="00D61F6A"/>
    <w:rsid w:val="00D721A9"/>
    <w:rsid w:val="00D72875"/>
    <w:rsid w:val="00D74195"/>
    <w:rsid w:val="00D775FA"/>
    <w:rsid w:val="00D8052A"/>
    <w:rsid w:val="00D81085"/>
    <w:rsid w:val="00D82493"/>
    <w:rsid w:val="00D82F5C"/>
    <w:rsid w:val="00D831E5"/>
    <w:rsid w:val="00D838B6"/>
    <w:rsid w:val="00D87B72"/>
    <w:rsid w:val="00D90F32"/>
    <w:rsid w:val="00D9108F"/>
    <w:rsid w:val="00D921A8"/>
    <w:rsid w:val="00D93343"/>
    <w:rsid w:val="00D95B34"/>
    <w:rsid w:val="00D963AB"/>
    <w:rsid w:val="00D964C1"/>
    <w:rsid w:val="00DA696C"/>
    <w:rsid w:val="00DB0080"/>
    <w:rsid w:val="00DB37A8"/>
    <w:rsid w:val="00DB5E7A"/>
    <w:rsid w:val="00DB5EA1"/>
    <w:rsid w:val="00DC0069"/>
    <w:rsid w:val="00DC1D5F"/>
    <w:rsid w:val="00DC1D93"/>
    <w:rsid w:val="00DC4B8B"/>
    <w:rsid w:val="00DC578D"/>
    <w:rsid w:val="00DC5FB9"/>
    <w:rsid w:val="00DD062E"/>
    <w:rsid w:val="00DD20DD"/>
    <w:rsid w:val="00DD39A6"/>
    <w:rsid w:val="00DD3BB9"/>
    <w:rsid w:val="00DD4569"/>
    <w:rsid w:val="00DD5592"/>
    <w:rsid w:val="00DD6EFD"/>
    <w:rsid w:val="00DD7D14"/>
    <w:rsid w:val="00DE04E9"/>
    <w:rsid w:val="00DE69E4"/>
    <w:rsid w:val="00DF4856"/>
    <w:rsid w:val="00DF5F4D"/>
    <w:rsid w:val="00E0296F"/>
    <w:rsid w:val="00E0445D"/>
    <w:rsid w:val="00E04FEE"/>
    <w:rsid w:val="00E13201"/>
    <w:rsid w:val="00E17F6E"/>
    <w:rsid w:val="00E270CC"/>
    <w:rsid w:val="00E31981"/>
    <w:rsid w:val="00E32B87"/>
    <w:rsid w:val="00E33D08"/>
    <w:rsid w:val="00E34660"/>
    <w:rsid w:val="00E371EA"/>
    <w:rsid w:val="00E42632"/>
    <w:rsid w:val="00E434C1"/>
    <w:rsid w:val="00E44F76"/>
    <w:rsid w:val="00E53387"/>
    <w:rsid w:val="00E6074F"/>
    <w:rsid w:val="00E62113"/>
    <w:rsid w:val="00E65DCD"/>
    <w:rsid w:val="00E67FCF"/>
    <w:rsid w:val="00E759D1"/>
    <w:rsid w:val="00E75C4B"/>
    <w:rsid w:val="00E76B35"/>
    <w:rsid w:val="00E8007A"/>
    <w:rsid w:val="00E802A1"/>
    <w:rsid w:val="00E81F32"/>
    <w:rsid w:val="00E86A69"/>
    <w:rsid w:val="00E95F22"/>
    <w:rsid w:val="00EA1C70"/>
    <w:rsid w:val="00EA4ECC"/>
    <w:rsid w:val="00EA63D3"/>
    <w:rsid w:val="00EB10F5"/>
    <w:rsid w:val="00EB2A97"/>
    <w:rsid w:val="00EC0E7C"/>
    <w:rsid w:val="00EC2CC8"/>
    <w:rsid w:val="00EC77A8"/>
    <w:rsid w:val="00ED3DD5"/>
    <w:rsid w:val="00ED7E91"/>
    <w:rsid w:val="00EE15E5"/>
    <w:rsid w:val="00EE1D38"/>
    <w:rsid w:val="00EE3238"/>
    <w:rsid w:val="00EE594C"/>
    <w:rsid w:val="00EE5E88"/>
    <w:rsid w:val="00EE7DF0"/>
    <w:rsid w:val="00EF46C7"/>
    <w:rsid w:val="00F0175C"/>
    <w:rsid w:val="00F0430C"/>
    <w:rsid w:val="00F06B7B"/>
    <w:rsid w:val="00F10EB8"/>
    <w:rsid w:val="00F14284"/>
    <w:rsid w:val="00F14E48"/>
    <w:rsid w:val="00F172E4"/>
    <w:rsid w:val="00F224B1"/>
    <w:rsid w:val="00F24379"/>
    <w:rsid w:val="00F35DFD"/>
    <w:rsid w:val="00F43B9E"/>
    <w:rsid w:val="00F5265F"/>
    <w:rsid w:val="00F5724F"/>
    <w:rsid w:val="00F64CA1"/>
    <w:rsid w:val="00F65A1F"/>
    <w:rsid w:val="00F66464"/>
    <w:rsid w:val="00F70924"/>
    <w:rsid w:val="00F75F9A"/>
    <w:rsid w:val="00F80E49"/>
    <w:rsid w:val="00F82F7F"/>
    <w:rsid w:val="00F9102F"/>
    <w:rsid w:val="00F96C7A"/>
    <w:rsid w:val="00FA6793"/>
    <w:rsid w:val="00FB0A44"/>
    <w:rsid w:val="00FB31F8"/>
    <w:rsid w:val="00FB3B4F"/>
    <w:rsid w:val="00FC217A"/>
    <w:rsid w:val="00FC366E"/>
    <w:rsid w:val="00FD1D51"/>
    <w:rsid w:val="00FD2427"/>
    <w:rsid w:val="00FD4AE0"/>
    <w:rsid w:val="00FD7023"/>
    <w:rsid w:val="00FD7D43"/>
    <w:rsid w:val="00FE13E2"/>
    <w:rsid w:val="00FE5E10"/>
    <w:rsid w:val="00FE5EE2"/>
    <w:rsid w:val="00FE71F3"/>
    <w:rsid w:val="00FE7CAA"/>
    <w:rsid w:val="00FF3901"/>
    <w:rsid w:val="00FF788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913057"/>
  <w15:docId w15:val="{D254E715-B6C0-4DBB-B4AE-691A87AB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6"/>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 w:type="numbering" w:customStyle="1" w:styleId="WW8Num3">
    <w:name w:val="WW8Num3"/>
    <w:basedOn w:val="Bezlisty"/>
    <w:rsid w:val="007016F5"/>
    <w:pPr>
      <w:numPr>
        <w:numId w:val="8"/>
      </w:numPr>
    </w:pPr>
  </w:style>
  <w:style w:type="numbering" w:customStyle="1" w:styleId="WW8Num15">
    <w:name w:val="WW8Num15"/>
    <w:basedOn w:val="Bezlisty"/>
    <w:rsid w:val="007016F5"/>
    <w:pPr>
      <w:numPr>
        <w:numId w:val="9"/>
      </w:numPr>
    </w:pPr>
  </w:style>
  <w:style w:type="numbering" w:customStyle="1" w:styleId="WW8Num4">
    <w:name w:val="WW8Num4"/>
    <w:basedOn w:val="Bezlisty"/>
    <w:rsid w:val="007016F5"/>
    <w:pPr>
      <w:numPr>
        <w:numId w:val="11"/>
      </w:numPr>
    </w:pPr>
  </w:style>
  <w:style w:type="paragraph" w:styleId="Bezodstpw">
    <w:name w:val="No Spacing"/>
    <w:uiPriority w:val="1"/>
    <w:qFormat/>
    <w:rsid w:val="007016F5"/>
    <w:pPr>
      <w:widowControl w:val="0"/>
      <w:suppressAutoHyphens/>
    </w:pPr>
    <w:rPr>
      <w:rFonts w:ascii="Times New Roman" w:eastAsia="SimSun" w:hAnsi="Times New Roman" w:cs="Mangal"/>
      <w:kern w:val="1"/>
      <w:szCs w:val="21"/>
      <w:lang w:eastAsia="zh-CN" w:bidi="hi-IN"/>
    </w:rPr>
  </w:style>
  <w:style w:type="numbering" w:customStyle="1" w:styleId="WW8Num27">
    <w:name w:val="WW8Num27"/>
    <w:basedOn w:val="Bezlisty"/>
    <w:rsid w:val="00785249"/>
    <w:pPr>
      <w:numPr>
        <w:numId w:val="12"/>
      </w:numPr>
    </w:pPr>
  </w:style>
  <w:style w:type="numbering" w:customStyle="1" w:styleId="WW8Num9">
    <w:name w:val="WW8Num9"/>
    <w:rsid w:val="003F10D5"/>
    <w:pPr>
      <w:numPr>
        <w:numId w:val="37"/>
      </w:numPr>
    </w:pPr>
  </w:style>
  <w:style w:type="numbering" w:customStyle="1" w:styleId="WW8Num261">
    <w:name w:val="WW8Num261"/>
    <w:rsid w:val="004A5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401031053">
      <w:bodyDiv w:val="1"/>
      <w:marLeft w:val="0"/>
      <w:marRight w:val="0"/>
      <w:marTop w:val="0"/>
      <w:marBottom w:val="0"/>
      <w:divBdr>
        <w:top w:val="none" w:sz="0" w:space="0" w:color="auto"/>
        <w:left w:val="none" w:sz="0" w:space="0" w:color="auto"/>
        <w:bottom w:val="none" w:sz="0" w:space="0" w:color="auto"/>
        <w:right w:val="none" w:sz="0" w:space="0" w:color="auto"/>
      </w:divBdr>
      <w:divsChild>
        <w:div w:id="711541140">
          <w:marLeft w:val="0"/>
          <w:marRight w:val="0"/>
          <w:marTop w:val="0"/>
          <w:marBottom w:val="0"/>
          <w:divBdr>
            <w:top w:val="none" w:sz="0" w:space="0" w:color="auto"/>
            <w:left w:val="none" w:sz="0" w:space="0" w:color="auto"/>
            <w:bottom w:val="none" w:sz="0" w:space="0" w:color="auto"/>
            <w:right w:val="none" w:sz="0" w:space="0" w:color="auto"/>
          </w:divBdr>
        </w:div>
        <w:div w:id="1562910099">
          <w:marLeft w:val="0"/>
          <w:marRight w:val="0"/>
          <w:marTop w:val="0"/>
          <w:marBottom w:val="0"/>
          <w:divBdr>
            <w:top w:val="none" w:sz="0" w:space="0" w:color="auto"/>
            <w:left w:val="none" w:sz="0" w:space="0" w:color="auto"/>
            <w:bottom w:val="none" w:sz="0" w:space="0" w:color="auto"/>
            <w:right w:val="none" w:sz="0" w:space="0" w:color="auto"/>
          </w:divBdr>
        </w:div>
      </w:divsChild>
    </w:div>
    <w:div w:id="440761188">
      <w:bodyDiv w:val="1"/>
      <w:marLeft w:val="0"/>
      <w:marRight w:val="0"/>
      <w:marTop w:val="0"/>
      <w:marBottom w:val="0"/>
      <w:divBdr>
        <w:top w:val="none" w:sz="0" w:space="0" w:color="auto"/>
        <w:left w:val="none" w:sz="0" w:space="0" w:color="auto"/>
        <w:bottom w:val="none" w:sz="0" w:space="0" w:color="auto"/>
        <w:right w:val="none" w:sz="0" w:space="0" w:color="auto"/>
      </w:divBdr>
      <w:divsChild>
        <w:div w:id="354968886">
          <w:marLeft w:val="0"/>
          <w:marRight w:val="0"/>
          <w:marTop w:val="0"/>
          <w:marBottom w:val="0"/>
          <w:divBdr>
            <w:top w:val="none" w:sz="0" w:space="0" w:color="auto"/>
            <w:left w:val="none" w:sz="0" w:space="0" w:color="auto"/>
            <w:bottom w:val="none" w:sz="0" w:space="0" w:color="auto"/>
            <w:right w:val="none" w:sz="0" w:space="0" w:color="auto"/>
          </w:divBdr>
        </w:div>
        <w:div w:id="1895696991">
          <w:marLeft w:val="0"/>
          <w:marRight w:val="0"/>
          <w:marTop w:val="0"/>
          <w:marBottom w:val="0"/>
          <w:divBdr>
            <w:top w:val="none" w:sz="0" w:space="0" w:color="auto"/>
            <w:left w:val="none" w:sz="0" w:space="0" w:color="auto"/>
            <w:bottom w:val="none" w:sz="0" w:space="0" w:color="auto"/>
            <w:right w:val="none" w:sz="0" w:space="0" w:color="auto"/>
          </w:divBdr>
        </w:div>
        <w:div w:id="1879312185">
          <w:marLeft w:val="0"/>
          <w:marRight w:val="0"/>
          <w:marTop w:val="0"/>
          <w:marBottom w:val="0"/>
          <w:divBdr>
            <w:top w:val="none" w:sz="0" w:space="0" w:color="auto"/>
            <w:left w:val="none" w:sz="0" w:space="0" w:color="auto"/>
            <w:bottom w:val="none" w:sz="0" w:space="0" w:color="auto"/>
            <w:right w:val="none" w:sz="0" w:space="0" w:color="auto"/>
          </w:divBdr>
        </w:div>
        <w:div w:id="582104039">
          <w:marLeft w:val="0"/>
          <w:marRight w:val="0"/>
          <w:marTop w:val="0"/>
          <w:marBottom w:val="0"/>
          <w:divBdr>
            <w:top w:val="none" w:sz="0" w:space="0" w:color="auto"/>
            <w:left w:val="none" w:sz="0" w:space="0" w:color="auto"/>
            <w:bottom w:val="none" w:sz="0" w:space="0" w:color="auto"/>
            <w:right w:val="none" w:sz="0" w:space="0" w:color="auto"/>
          </w:divBdr>
        </w:div>
        <w:div w:id="1316226829">
          <w:marLeft w:val="0"/>
          <w:marRight w:val="0"/>
          <w:marTop w:val="0"/>
          <w:marBottom w:val="0"/>
          <w:divBdr>
            <w:top w:val="none" w:sz="0" w:space="0" w:color="auto"/>
            <w:left w:val="none" w:sz="0" w:space="0" w:color="auto"/>
            <w:bottom w:val="none" w:sz="0" w:space="0" w:color="auto"/>
            <w:right w:val="none" w:sz="0" w:space="0" w:color="auto"/>
          </w:divBdr>
        </w:div>
      </w:divsChild>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60052544">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15546892">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248122239">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11229557">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008752901">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275017">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1551116200">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63903">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73199516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133183940">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174872506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41709023">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1727950111">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66731463">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1920366049">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82339928">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92919849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66390652">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533226049">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11347399">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528957545">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336455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937710280">
      <w:bodyDiv w:val="1"/>
      <w:marLeft w:val="0"/>
      <w:marRight w:val="0"/>
      <w:marTop w:val="0"/>
      <w:marBottom w:val="0"/>
      <w:divBdr>
        <w:top w:val="none" w:sz="0" w:space="0" w:color="auto"/>
        <w:left w:val="none" w:sz="0" w:space="0" w:color="auto"/>
        <w:bottom w:val="none" w:sz="0" w:space="0" w:color="auto"/>
        <w:right w:val="none" w:sz="0" w:space="0" w:color="auto"/>
      </w:divBdr>
      <w:divsChild>
        <w:div w:id="771587056">
          <w:marLeft w:val="0"/>
          <w:marRight w:val="0"/>
          <w:marTop w:val="0"/>
          <w:marBottom w:val="0"/>
          <w:divBdr>
            <w:top w:val="none" w:sz="0" w:space="0" w:color="auto"/>
            <w:left w:val="none" w:sz="0" w:space="0" w:color="auto"/>
            <w:bottom w:val="none" w:sz="0" w:space="0" w:color="auto"/>
            <w:right w:val="none" w:sz="0" w:space="0" w:color="auto"/>
          </w:divBdr>
        </w:div>
        <w:div w:id="1276717411">
          <w:marLeft w:val="0"/>
          <w:marRight w:val="0"/>
          <w:marTop w:val="0"/>
          <w:marBottom w:val="0"/>
          <w:divBdr>
            <w:top w:val="none" w:sz="0" w:space="0" w:color="auto"/>
            <w:left w:val="none" w:sz="0" w:space="0" w:color="auto"/>
            <w:bottom w:val="none" w:sz="0" w:space="0" w:color="auto"/>
            <w:right w:val="none" w:sz="0" w:space="0" w:color="auto"/>
          </w:divBdr>
        </w:div>
        <w:div w:id="1549536168">
          <w:marLeft w:val="0"/>
          <w:marRight w:val="0"/>
          <w:marTop w:val="0"/>
          <w:marBottom w:val="0"/>
          <w:divBdr>
            <w:top w:val="none" w:sz="0" w:space="0" w:color="auto"/>
            <w:left w:val="none" w:sz="0" w:space="0" w:color="auto"/>
            <w:bottom w:val="none" w:sz="0" w:space="0" w:color="auto"/>
            <w:right w:val="none" w:sz="0" w:space="0" w:color="auto"/>
          </w:divBdr>
        </w:div>
        <w:div w:id="908610924">
          <w:marLeft w:val="0"/>
          <w:marRight w:val="0"/>
          <w:marTop w:val="0"/>
          <w:marBottom w:val="0"/>
          <w:divBdr>
            <w:top w:val="none" w:sz="0" w:space="0" w:color="auto"/>
            <w:left w:val="none" w:sz="0" w:space="0" w:color="auto"/>
            <w:bottom w:val="none" w:sz="0" w:space="0" w:color="auto"/>
            <w:right w:val="none" w:sz="0" w:space="0" w:color="auto"/>
          </w:divBdr>
        </w:div>
        <w:div w:id="963459447">
          <w:marLeft w:val="0"/>
          <w:marRight w:val="0"/>
          <w:marTop w:val="0"/>
          <w:marBottom w:val="0"/>
          <w:divBdr>
            <w:top w:val="none" w:sz="0" w:space="0" w:color="auto"/>
            <w:left w:val="none" w:sz="0" w:space="0" w:color="auto"/>
            <w:bottom w:val="none" w:sz="0" w:space="0" w:color="auto"/>
            <w:right w:val="none" w:sz="0" w:space="0" w:color="auto"/>
          </w:divBdr>
        </w:div>
        <w:div w:id="791821617">
          <w:marLeft w:val="0"/>
          <w:marRight w:val="0"/>
          <w:marTop w:val="0"/>
          <w:marBottom w:val="0"/>
          <w:divBdr>
            <w:top w:val="none" w:sz="0" w:space="0" w:color="auto"/>
            <w:left w:val="none" w:sz="0" w:space="0" w:color="auto"/>
            <w:bottom w:val="none" w:sz="0" w:space="0" w:color="auto"/>
            <w:right w:val="none" w:sz="0" w:space="0" w:color="auto"/>
          </w:divBdr>
        </w:div>
        <w:div w:id="562453010">
          <w:marLeft w:val="0"/>
          <w:marRight w:val="0"/>
          <w:marTop w:val="0"/>
          <w:marBottom w:val="0"/>
          <w:divBdr>
            <w:top w:val="none" w:sz="0" w:space="0" w:color="auto"/>
            <w:left w:val="none" w:sz="0" w:space="0" w:color="auto"/>
            <w:bottom w:val="none" w:sz="0" w:space="0" w:color="auto"/>
            <w:right w:val="none" w:sz="0" w:space="0" w:color="auto"/>
          </w:divBdr>
        </w:div>
        <w:div w:id="27072460">
          <w:marLeft w:val="0"/>
          <w:marRight w:val="0"/>
          <w:marTop w:val="0"/>
          <w:marBottom w:val="0"/>
          <w:divBdr>
            <w:top w:val="none" w:sz="0" w:space="0" w:color="auto"/>
            <w:left w:val="none" w:sz="0" w:space="0" w:color="auto"/>
            <w:bottom w:val="none" w:sz="0" w:space="0" w:color="auto"/>
            <w:right w:val="none" w:sz="0" w:space="0" w:color="auto"/>
          </w:divBdr>
        </w:div>
        <w:div w:id="14967889">
          <w:marLeft w:val="0"/>
          <w:marRight w:val="0"/>
          <w:marTop w:val="0"/>
          <w:marBottom w:val="0"/>
          <w:divBdr>
            <w:top w:val="none" w:sz="0" w:space="0" w:color="auto"/>
            <w:left w:val="none" w:sz="0" w:space="0" w:color="auto"/>
            <w:bottom w:val="none" w:sz="0" w:space="0" w:color="auto"/>
            <w:right w:val="none" w:sz="0" w:space="0" w:color="auto"/>
          </w:divBdr>
        </w:div>
        <w:div w:id="625769977">
          <w:marLeft w:val="0"/>
          <w:marRight w:val="0"/>
          <w:marTop w:val="0"/>
          <w:marBottom w:val="0"/>
          <w:divBdr>
            <w:top w:val="none" w:sz="0" w:space="0" w:color="auto"/>
            <w:left w:val="none" w:sz="0" w:space="0" w:color="auto"/>
            <w:bottom w:val="none" w:sz="0" w:space="0" w:color="auto"/>
            <w:right w:val="none" w:sz="0" w:space="0" w:color="auto"/>
          </w:divBdr>
        </w:div>
        <w:div w:id="1485899670">
          <w:marLeft w:val="0"/>
          <w:marRight w:val="0"/>
          <w:marTop w:val="0"/>
          <w:marBottom w:val="0"/>
          <w:divBdr>
            <w:top w:val="none" w:sz="0" w:space="0" w:color="auto"/>
            <w:left w:val="none" w:sz="0" w:space="0" w:color="auto"/>
            <w:bottom w:val="none" w:sz="0" w:space="0" w:color="auto"/>
            <w:right w:val="none" w:sz="0" w:space="0" w:color="auto"/>
          </w:divBdr>
        </w:div>
        <w:div w:id="514348195">
          <w:marLeft w:val="0"/>
          <w:marRight w:val="0"/>
          <w:marTop w:val="0"/>
          <w:marBottom w:val="0"/>
          <w:divBdr>
            <w:top w:val="none" w:sz="0" w:space="0" w:color="auto"/>
            <w:left w:val="none" w:sz="0" w:space="0" w:color="auto"/>
            <w:bottom w:val="none" w:sz="0" w:space="0" w:color="auto"/>
            <w:right w:val="none" w:sz="0" w:space="0" w:color="auto"/>
          </w:divBdr>
        </w:div>
        <w:div w:id="147212720">
          <w:marLeft w:val="0"/>
          <w:marRight w:val="0"/>
          <w:marTop w:val="0"/>
          <w:marBottom w:val="0"/>
          <w:divBdr>
            <w:top w:val="none" w:sz="0" w:space="0" w:color="auto"/>
            <w:left w:val="none" w:sz="0" w:space="0" w:color="auto"/>
            <w:bottom w:val="none" w:sz="0" w:space="0" w:color="auto"/>
            <w:right w:val="none" w:sz="0" w:space="0" w:color="auto"/>
          </w:divBdr>
        </w:div>
        <w:div w:id="1874490014">
          <w:marLeft w:val="0"/>
          <w:marRight w:val="0"/>
          <w:marTop w:val="0"/>
          <w:marBottom w:val="0"/>
          <w:divBdr>
            <w:top w:val="none" w:sz="0" w:space="0" w:color="auto"/>
            <w:left w:val="none" w:sz="0" w:space="0" w:color="auto"/>
            <w:bottom w:val="none" w:sz="0" w:space="0" w:color="auto"/>
            <w:right w:val="none" w:sz="0" w:space="0" w:color="auto"/>
          </w:divBdr>
        </w:div>
      </w:divsChild>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039431751">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170868812">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82323460">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sChild>
    </w:div>
    <w:div w:id="1749185510">
      <w:bodyDiv w:val="1"/>
      <w:marLeft w:val="0"/>
      <w:marRight w:val="0"/>
      <w:marTop w:val="0"/>
      <w:marBottom w:val="0"/>
      <w:divBdr>
        <w:top w:val="none" w:sz="0" w:space="0" w:color="auto"/>
        <w:left w:val="none" w:sz="0" w:space="0" w:color="auto"/>
        <w:bottom w:val="none" w:sz="0" w:space="0" w:color="auto"/>
        <w:right w:val="none" w:sz="0" w:space="0" w:color="auto"/>
      </w:divBdr>
      <w:divsChild>
        <w:div w:id="1808931736">
          <w:marLeft w:val="0"/>
          <w:marRight w:val="0"/>
          <w:marTop w:val="0"/>
          <w:marBottom w:val="0"/>
          <w:divBdr>
            <w:top w:val="none" w:sz="0" w:space="0" w:color="auto"/>
            <w:left w:val="none" w:sz="0" w:space="0" w:color="auto"/>
            <w:bottom w:val="none" w:sz="0" w:space="0" w:color="auto"/>
            <w:right w:val="none" w:sz="0" w:space="0" w:color="auto"/>
          </w:divBdr>
        </w:div>
        <w:div w:id="761805751">
          <w:marLeft w:val="0"/>
          <w:marRight w:val="0"/>
          <w:marTop w:val="0"/>
          <w:marBottom w:val="0"/>
          <w:divBdr>
            <w:top w:val="none" w:sz="0" w:space="0" w:color="auto"/>
            <w:left w:val="none" w:sz="0" w:space="0" w:color="auto"/>
            <w:bottom w:val="none" w:sz="0" w:space="0" w:color="auto"/>
            <w:right w:val="none" w:sz="0" w:space="0" w:color="auto"/>
          </w:divBdr>
        </w:div>
      </w:divsChild>
    </w:div>
    <w:div w:id="1802963515">
      <w:bodyDiv w:val="1"/>
      <w:marLeft w:val="0"/>
      <w:marRight w:val="0"/>
      <w:marTop w:val="0"/>
      <w:marBottom w:val="0"/>
      <w:divBdr>
        <w:top w:val="none" w:sz="0" w:space="0" w:color="auto"/>
        <w:left w:val="none" w:sz="0" w:space="0" w:color="auto"/>
        <w:bottom w:val="none" w:sz="0" w:space="0" w:color="auto"/>
        <w:right w:val="none" w:sz="0" w:space="0" w:color="auto"/>
      </w:divBdr>
      <w:divsChild>
        <w:div w:id="583493555">
          <w:marLeft w:val="0"/>
          <w:marRight w:val="0"/>
          <w:marTop w:val="0"/>
          <w:marBottom w:val="0"/>
          <w:divBdr>
            <w:top w:val="none" w:sz="0" w:space="0" w:color="auto"/>
            <w:left w:val="none" w:sz="0" w:space="0" w:color="auto"/>
            <w:bottom w:val="none" w:sz="0" w:space="0" w:color="auto"/>
            <w:right w:val="none" w:sz="0" w:space="0" w:color="auto"/>
          </w:divBdr>
        </w:div>
        <w:div w:id="1721593055">
          <w:marLeft w:val="0"/>
          <w:marRight w:val="0"/>
          <w:marTop w:val="0"/>
          <w:marBottom w:val="0"/>
          <w:divBdr>
            <w:top w:val="none" w:sz="0" w:space="0" w:color="auto"/>
            <w:left w:val="none" w:sz="0" w:space="0" w:color="auto"/>
            <w:bottom w:val="none" w:sz="0" w:space="0" w:color="auto"/>
            <w:right w:val="none" w:sz="0" w:space="0" w:color="auto"/>
          </w:divBdr>
        </w:div>
        <w:div w:id="1062798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456BB-2539-4C27-A2B9-A94BB9B60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21</Pages>
  <Words>5629</Words>
  <Characters>33779</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Ja</cp:lastModifiedBy>
  <cp:revision>22</cp:revision>
  <cp:lastPrinted>2018-07-17T11:09:00Z</cp:lastPrinted>
  <dcterms:created xsi:type="dcterms:W3CDTF">2018-07-17T05:49:00Z</dcterms:created>
  <dcterms:modified xsi:type="dcterms:W3CDTF">2018-07-17T11:40:00Z</dcterms:modified>
</cp:coreProperties>
</file>