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85362B">
        <w:rPr>
          <w:rFonts w:ascii="Arial" w:hAnsi="Arial" w:cs="Arial"/>
          <w:sz w:val="22"/>
          <w:szCs w:val="22"/>
        </w:rPr>
        <w:t xml:space="preserve">Znak sprawy: </w:t>
      </w:r>
      <w:r w:rsidR="003A0B0D" w:rsidRPr="0085362B">
        <w:rPr>
          <w:rFonts w:ascii="Arial" w:hAnsi="Arial" w:cs="Arial"/>
          <w:bCs/>
          <w:sz w:val="22"/>
          <w:szCs w:val="22"/>
        </w:rPr>
        <w:t>RIG</w:t>
      </w:r>
      <w:r w:rsidR="00D62A0B" w:rsidRPr="0085362B">
        <w:rPr>
          <w:rFonts w:ascii="Arial" w:hAnsi="Arial" w:cs="Arial"/>
          <w:bCs/>
          <w:sz w:val="22"/>
          <w:szCs w:val="22"/>
        </w:rPr>
        <w:t>.271</w:t>
      </w:r>
      <w:r w:rsidR="00DE70F1" w:rsidRPr="005F7A05">
        <w:rPr>
          <w:rFonts w:ascii="Arial" w:hAnsi="Arial" w:cs="Arial"/>
          <w:bCs/>
          <w:sz w:val="22"/>
          <w:szCs w:val="22"/>
        </w:rPr>
        <w:t>.</w:t>
      </w:r>
      <w:r w:rsidR="005F7A05" w:rsidRPr="005F7A05">
        <w:rPr>
          <w:rFonts w:ascii="Arial" w:hAnsi="Arial" w:cs="Arial"/>
          <w:bCs/>
          <w:sz w:val="22"/>
          <w:szCs w:val="22"/>
        </w:rPr>
        <w:t>148</w:t>
      </w:r>
      <w:r w:rsidR="00DE70F1" w:rsidRPr="005F7A05">
        <w:rPr>
          <w:rFonts w:ascii="Arial" w:hAnsi="Arial" w:cs="Arial"/>
          <w:bCs/>
          <w:sz w:val="22"/>
          <w:szCs w:val="22"/>
        </w:rPr>
        <w:t>.</w:t>
      </w:r>
      <w:r w:rsidRPr="005F7A05">
        <w:rPr>
          <w:rFonts w:ascii="Arial" w:hAnsi="Arial" w:cs="Arial"/>
          <w:bCs/>
          <w:sz w:val="22"/>
          <w:szCs w:val="22"/>
        </w:rPr>
        <w:t>201</w:t>
      </w:r>
      <w:r w:rsidR="001E21F4" w:rsidRPr="005F7A05">
        <w:rPr>
          <w:rFonts w:ascii="Arial" w:hAnsi="Arial" w:cs="Arial"/>
          <w:bCs/>
          <w:sz w:val="22"/>
          <w:szCs w:val="22"/>
        </w:rPr>
        <w:t>8</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D630A6" w:rsidRPr="00FA6D74" w:rsidRDefault="00FA6D74" w:rsidP="00632A2A">
      <w:pPr>
        <w:spacing w:line="276" w:lineRule="auto"/>
        <w:jc w:val="center"/>
        <w:rPr>
          <w:rFonts w:ascii="Arial" w:hAnsi="Arial" w:cs="Arial"/>
          <w:b/>
          <w:sz w:val="22"/>
          <w:szCs w:val="22"/>
        </w:rPr>
      </w:pPr>
      <w:bookmarkStart w:id="0" w:name="_Hlk505249481"/>
      <w:r>
        <w:rPr>
          <w:rFonts w:ascii="Arial" w:hAnsi="Arial" w:cs="Arial"/>
          <w:b/>
          <w:sz w:val="22"/>
          <w:szCs w:val="22"/>
        </w:rPr>
        <w:t>„</w:t>
      </w:r>
      <w:r w:rsidR="00680F0F">
        <w:rPr>
          <w:rFonts w:ascii="Arial" w:hAnsi="Arial" w:cs="Arial"/>
          <w:b/>
          <w:sz w:val="22"/>
          <w:szCs w:val="22"/>
        </w:rPr>
        <w:t xml:space="preserve">Budowa chodnika </w:t>
      </w:r>
      <w:r w:rsidR="00D57746">
        <w:rPr>
          <w:rFonts w:ascii="Arial" w:hAnsi="Arial" w:cs="Arial"/>
          <w:b/>
          <w:sz w:val="22"/>
          <w:szCs w:val="22"/>
        </w:rPr>
        <w:t>oraz</w:t>
      </w:r>
      <w:r w:rsidR="00680F0F">
        <w:rPr>
          <w:rFonts w:ascii="Arial" w:hAnsi="Arial" w:cs="Arial"/>
          <w:b/>
          <w:sz w:val="22"/>
          <w:szCs w:val="22"/>
        </w:rPr>
        <w:t xml:space="preserve"> odcinka kanalizacji sanitarnej zlokalizowanej pod chodnikiem w miejscowości </w:t>
      </w:r>
      <w:proofErr w:type="spellStart"/>
      <w:r w:rsidR="00680F0F">
        <w:rPr>
          <w:rFonts w:ascii="Arial" w:hAnsi="Arial" w:cs="Arial"/>
          <w:b/>
          <w:sz w:val="22"/>
          <w:szCs w:val="22"/>
        </w:rPr>
        <w:t>Kurozwęcz</w:t>
      </w:r>
      <w:proofErr w:type="spellEnd"/>
      <w:r>
        <w:rPr>
          <w:rFonts w:ascii="Arial" w:hAnsi="Arial" w:cs="Arial"/>
          <w:b/>
          <w:sz w:val="22"/>
          <w:szCs w:val="22"/>
        </w:rPr>
        <w:t>”</w:t>
      </w:r>
      <w:bookmarkEnd w:id="0"/>
      <w:r w:rsidR="009510BE">
        <w:rPr>
          <w:rFonts w:ascii="Arial" w:hAnsi="Arial" w:cs="Arial"/>
          <w:b/>
          <w:sz w:val="22"/>
          <w:szCs w:val="22"/>
        </w:rPr>
        <w:t>.</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2C5ED0">
          <w:rPr>
            <w:rStyle w:val="Hipercze"/>
            <w:rFonts w:ascii="Arial" w:hAnsi="Arial" w:cs="Arial"/>
            <w:color w:val="auto"/>
            <w:sz w:val="22"/>
            <w:szCs w:val="22"/>
            <w:u w:val="none"/>
          </w:rPr>
          <w:t>7</w:t>
        </w:r>
        <w:r w:rsidRPr="00632A2A">
          <w:rPr>
            <w:rStyle w:val="Hipercze"/>
            <w:rFonts w:ascii="Arial" w:hAnsi="Arial" w:cs="Arial"/>
            <w:color w:val="auto"/>
            <w:sz w:val="22"/>
            <w:szCs w:val="22"/>
            <w:u w:val="none"/>
          </w:rPr>
          <w:t xml:space="preserve"> r. poz. </w:t>
        </w:r>
        <w:r w:rsidR="002C5ED0">
          <w:rPr>
            <w:rStyle w:val="Hipercze"/>
            <w:rFonts w:ascii="Arial" w:hAnsi="Arial" w:cs="Arial"/>
            <w:color w:val="auto"/>
            <w:sz w:val="22"/>
            <w:szCs w:val="22"/>
            <w:u w:val="none"/>
          </w:rPr>
          <w:t>1579</w:t>
        </w:r>
        <w:r w:rsidR="002954CC" w:rsidRPr="00632A2A">
          <w:rPr>
            <w:rStyle w:val="Hipercze"/>
            <w:rFonts w:ascii="Arial" w:hAnsi="Arial" w:cs="Arial"/>
            <w:color w:val="auto"/>
            <w:sz w:val="22"/>
            <w:szCs w:val="22"/>
            <w:u w:val="none"/>
          </w:rPr>
          <w:t xml:space="preserve"> z </w:t>
        </w:r>
        <w:proofErr w:type="spellStart"/>
        <w:r w:rsidR="002954CC" w:rsidRPr="00632A2A">
          <w:rPr>
            <w:rStyle w:val="Hipercze"/>
            <w:rFonts w:ascii="Arial" w:hAnsi="Arial" w:cs="Arial"/>
            <w:color w:val="auto"/>
            <w:sz w:val="22"/>
            <w:szCs w:val="22"/>
            <w:u w:val="none"/>
          </w:rPr>
          <w:t>późn</w:t>
        </w:r>
        <w:proofErr w:type="spellEnd"/>
        <w:r w:rsidR="002954CC" w:rsidRPr="00632A2A">
          <w:rPr>
            <w:rStyle w:val="Hipercze"/>
            <w:rFonts w:ascii="Arial" w:hAnsi="Arial" w:cs="Arial"/>
            <w:color w:val="auto"/>
            <w:sz w:val="22"/>
            <w:szCs w:val="22"/>
            <w:u w:val="none"/>
          </w:rPr>
          <w:t>.</w:t>
        </w:r>
        <w:r w:rsidR="004A12FF">
          <w:rPr>
            <w:rStyle w:val="Hipercze"/>
            <w:rFonts w:ascii="Arial" w:hAnsi="Arial" w:cs="Arial"/>
            <w:color w:val="auto"/>
            <w:sz w:val="22"/>
            <w:szCs w:val="22"/>
            <w:u w:val="none"/>
          </w:rPr>
          <w:t xml:space="preserve"> </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0B3738" w:rsidRDefault="00141DB5" w:rsidP="00632A2A">
      <w:pPr>
        <w:spacing w:line="276" w:lineRule="auto"/>
        <w:jc w:val="both"/>
        <w:rPr>
          <w:rFonts w:ascii="Arial" w:hAnsi="Arial" w:cs="Arial"/>
          <w:color w:val="000000"/>
          <w:sz w:val="22"/>
          <w:szCs w:val="22"/>
        </w:rPr>
      </w:pPr>
      <w:r w:rsidRPr="000B3738">
        <w:rPr>
          <w:rFonts w:ascii="Arial" w:hAnsi="Arial" w:cs="Arial"/>
          <w:color w:val="000000"/>
          <w:sz w:val="22"/>
          <w:szCs w:val="22"/>
        </w:rPr>
        <w:t xml:space="preserve">KOD </w:t>
      </w:r>
      <w:r w:rsidR="009E43AC" w:rsidRPr="000B3738">
        <w:rPr>
          <w:rFonts w:ascii="Arial" w:hAnsi="Arial" w:cs="Arial"/>
          <w:color w:val="000000"/>
          <w:sz w:val="22"/>
          <w:szCs w:val="22"/>
        </w:rPr>
        <w:t>CPV:</w:t>
      </w:r>
    </w:p>
    <w:p w:rsidR="009E43AC" w:rsidRPr="000B3738" w:rsidRDefault="009E43AC" w:rsidP="00632A2A">
      <w:pPr>
        <w:spacing w:line="276" w:lineRule="auto"/>
        <w:jc w:val="both"/>
        <w:rPr>
          <w:rFonts w:ascii="Arial" w:hAnsi="Arial" w:cs="Arial"/>
          <w:color w:val="000000"/>
          <w:sz w:val="22"/>
          <w:szCs w:val="22"/>
        </w:rPr>
      </w:pPr>
      <w:r w:rsidRPr="000B3738">
        <w:rPr>
          <w:rFonts w:ascii="Arial" w:hAnsi="Arial" w:cs="Arial"/>
          <w:color w:val="000000"/>
          <w:sz w:val="22"/>
          <w:szCs w:val="22"/>
        </w:rPr>
        <w:t>45000000</w:t>
      </w:r>
      <w:r w:rsidR="00B533CA" w:rsidRPr="000B3738">
        <w:rPr>
          <w:rFonts w:ascii="Arial" w:hAnsi="Arial" w:cs="Arial"/>
          <w:color w:val="000000"/>
          <w:sz w:val="22"/>
          <w:szCs w:val="22"/>
        </w:rPr>
        <w:t>-</w:t>
      </w:r>
      <w:r w:rsidRPr="000B3738">
        <w:rPr>
          <w:rFonts w:ascii="Arial" w:hAnsi="Arial" w:cs="Arial"/>
          <w:color w:val="000000"/>
          <w:sz w:val="22"/>
          <w:szCs w:val="22"/>
        </w:rPr>
        <w:t xml:space="preserve">7 </w:t>
      </w:r>
      <w:r w:rsidR="00B533CA" w:rsidRPr="000B3738">
        <w:rPr>
          <w:rFonts w:ascii="Arial" w:hAnsi="Arial" w:cs="Arial"/>
          <w:color w:val="000000"/>
          <w:sz w:val="22"/>
          <w:szCs w:val="22"/>
        </w:rPr>
        <w:t xml:space="preserve">  </w:t>
      </w:r>
      <w:r w:rsidRPr="000B3738">
        <w:rPr>
          <w:rFonts w:ascii="Arial" w:hAnsi="Arial" w:cs="Arial"/>
          <w:color w:val="000000"/>
          <w:sz w:val="22"/>
          <w:szCs w:val="22"/>
        </w:rPr>
        <w:t>Roboty budowlane</w:t>
      </w:r>
    </w:p>
    <w:p w:rsidR="00B533CA" w:rsidRPr="000B3738" w:rsidRDefault="00B533CA" w:rsidP="00632A2A">
      <w:pPr>
        <w:spacing w:line="276" w:lineRule="auto"/>
        <w:jc w:val="both"/>
        <w:rPr>
          <w:rFonts w:ascii="Arial" w:hAnsi="Arial" w:cs="Arial"/>
          <w:color w:val="000000"/>
          <w:sz w:val="22"/>
          <w:szCs w:val="22"/>
        </w:rPr>
      </w:pPr>
      <w:r w:rsidRPr="000B3738">
        <w:rPr>
          <w:rFonts w:ascii="Arial" w:hAnsi="Arial" w:cs="Arial"/>
          <w:color w:val="000000"/>
          <w:sz w:val="22"/>
          <w:szCs w:val="22"/>
        </w:rPr>
        <w:t>45100000-8   Przygotowanie terenu pod budowę</w:t>
      </w:r>
    </w:p>
    <w:p w:rsidR="009510BE" w:rsidRPr="000B3738" w:rsidRDefault="009510BE" w:rsidP="009510BE">
      <w:pPr>
        <w:spacing w:line="276" w:lineRule="auto"/>
        <w:jc w:val="both"/>
        <w:rPr>
          <w:rFonts w:ascii="Arial" w:hAnsi="Arial" w:cs="Arial"/>
          <w:color w:val="000000"/>
          <w:sz w:val="22"/>
          <w:szCs w:val="22"/>
        </w:rPr>
      </w:pPr>
      <w:r w:rsidRPr="000B3738">
        <w:rPr>
          <w:rFonts w:ascii="Arial" w:hAnsi="Arial" w:cs="Arial"/>
          <w:color w:val="000000"/>
          <w:sz w:val="22"/>
          <w:szCs w:val="22"/>
        </w:rPr>
        <w:t>45232400-6   Roboty budowlane w zakresie kanałów ściekowych</w:t>
      </w:r>
    </w:p>
    <w:p w:rsidR="00033F0A" w:rsidRPr="000B3738" w:rsidRDefault="00033F0A" w:rsidP="00033F0A">
      <w:pPr>
        <w:spacing w:line="276" w:lineRule="auto"/>
        <w:ind w:left="1418" w:hanging="1418"/>
        <w:jc w:val="both"/>
        <w:rPr>
          <w:rFonts w:ascii="Arial" w:hAnsi="Arial" w:cs="Arial"/>
          <w:color w:val="000000"/>
          <w:sz w:val="22"/>
          <w:szCs w:val="22"/>
        </w:rPr>
      </w:pPr>
      <w:r w:rsidRPr="000B3738">
        <w:rPr>
          <w:rFonts w:ascii="Arial" w:hAnsi="Arial" w:cs="Arial"/>
          <w:color w:val="000000"/>
          <w:sz w:val="22"/>
          <w:szCs w:val="22"/>
        </w:rPr>
        <w:t>45231300-8 Roboty budowlane w zakresie budowy wodociągów i rurociągów do odprowadzania ścieków.</w:t>
      </w:r>
    </w:p>
    <w:p w:rsidR="00033F0A" w:rsidRPr="00C7648D" w:rsidRDefault="00033F0A" w:rsidP="00033F0A">
      <w:pPr>
        <w:spacing w:line="276" w:lineRule="auto"/>
        <w:jc w:val="both"/>
        <w:rPr>
          <w:rFonts w:ascii="Arial" w:hAnsi="Arial" w:cs="Arial"/>
          <w:color w:val="000000"/>
          <w:sz w:val="22"/>
          <w:szCs w:val="22"/>
        </w:rPr>
      </w:pPr>
      <w:r w:rsidRPr="000B3738">
        <w:rPr>
          <w:rFonts w:ascii="Arial" w:hAnsi="Arial" w:cs="Arial"/>
          <w:color w:val="000000"/>
          <w:sz w:val="22"/>
          <w:szCs w:val="22"/>
        </w:rPr>
        <w:t>4523</w:t>
      </w:r>
      <w:r w:rsidR="009510BE" w:rsidRPr="000B3738">
        <w:rPr>
          <w:rFonts w:ascii="Arial" w:hAnsi="Arial" w:cs="Arial"/>
          <w:color w:val="000000"/>
          <w:sz w:val="22"/>
          <w:szCs w:val="22"/>
        </w:rPr>
        <w:t>3200-1</w:t>
      </w:r>
      <w:r w:rsidRPr="000B3738">
        <w:rPr>
          <w:rFonts w:ascii="Arial" w:hAnsi="Arial" w:cs="Arial"/>
          <w:color w:val="000000"/>
          <w:sz w:val="22"/>
          <w:szCs w:val="22"/>
        </w:rPr>
        <w:t xml:space="preserve">   Roboty w zakresie </w:t>
      </w:r>
      <w:r w:rsidR="009510BE" w:rsidRPr="000B3738">
        <w:rPr>
          <w:rFonts w:ascii="Arial" w:hAnsi="Arial" w:cs="Arial"/>
          <w:color w:val="000000"/>
          <w:sz w:val="22"/>
          <w:szCs w:val="22"/>
        </w:rPr>
        <w:t>różnych nawierzchni</w:t>
      </w:r>
    </w:p>
    <w:p w:rsidR="00033F0A" w:rsidRPr="00C7648D" w:rsidRDefault="00033F0A" w:rsidP="00033F0A">
      <w:pPr>
        <w:ind w:left="1418" w:hanging="1418"/>
        <w:jc w:val="both"/>
        <w:rPr>
          <w:rFonts w:ascii="Arial" w:hAnsi="Arial" w:cs="Arial"/>
          <w:color w:val="000000"/>
          <w:sz w:val="22"/>
          <w:szCs w:val="22"/>
        </w:rPr>
      </w:pPr>
    </w:p>
    <w:p w:rsidR="009E43AC" w:rsidRPr="00632A2A" w:rsidRDefault="009E43AC" w:rsidP="00632A2A">
      <w:pPr>
        <w:spacing w:line="276" w:lineRule="auto"/>
        <w:jc w:val="both"/>
        <w:rPr>
          <w:rFonts w:ascii="Arial" w:hAnsi="Arial" w:cs="Arial"/>
          <w:color w:val="000000"/>
          <w:sz w:val="22"/>
          <w:szCs w:val="22"/>
        </w:rPr>
      </w:pPr>
    </w:p>
    <w:p w:rsidR="00575314" w:rsidRPr="00632A2A" w:rsidRDefault="00575314"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7E6798" w:rsidRPr="00632A2A" w:rsidRDefault="007E6798" w:rsidP="00632A2A">
      <w:pPr>
        <w:spacing w:line="276" w:lineRule="auto"/>
        <w:ind w:left="4956" w:firstLine="708"/>
        <w:jc w:val="center"/>
        <w:rPr>
          <w:rFonts w:ascii="Arial" w:hAnsi="Arial" w:cs="Arial"/>
          <w:color w:val="000000"/>
          <w:sz w:val="22"/>
          <w:szCs w:val="22"/>
        </w:rPr>
      </w:pPr>
      <w:r>
        <w:rPr>
          <w:rFonts w:ascii="Arial" w:hAnsi="Arial" w:cs="Arial"/>
          <w:color w:val="000000"/>
          <w:sz w:val="22"/>
          <w:szCs w:val="22"/>
        </w:rPr>
        <w:t>WÓJT</w:t>
      </w:r>
    </w:p>
    <w:p w:rsidR="00F007FC" w:rsidRDefault="007E6798"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p>
    <w:p w:rsidR="00BC2F82" w:rsidRDefault="007E6798"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Ewa Korczak</w:t>
      </w:r>
    </w:p>
    <w:p w:rsidR="009510BE" w:rsidRPr="00632A2A" w:rsidRDefault="009510BE"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5F7A05">
        <w:rPr>
          <w:rFonts w:ascii="Arial" w:hAnsi="Arial" w:cs="Arial"/>
          <w:sz w:val="22"/>
          <w:szCs w:val="22"/>
        </w:rPr>
        <w:t>1</w:t>
      </w:r>
      <w:r w:rsidR="009510BE">
        <w:rPr>
          <w:rFonts w:ascii="Arial" w:hAnsi="Arial" w:cs="Arial"/>
          <w:sz w:val="22"/>
          <w:szCs w:val="22"/>
        </w:rPr>
        <w:t>2</w:t>
      </w:r>
      <w:r w:rsidR="00C5349E" w:rsidRPr="00011C8B">
        <w:rPr>
          <w:rFonts w:ascii="Arial" w:hAnsi="Arial" w:cs="Arial"/>
          <w:sz w:val="22"/>
          <w:szCs w:val="22"/>
        </w:rPr>
        <w:t xml:space="preserve"> </w:t>
      </w:r>
      <w:r w:rsidR="005F7A05">
        <w:rPr>
          <w:rFonts w:ascii="Arial" w:hAnsi="Arial" w:cs="Arial"/>
          <w:sz w:val="22"/>
          <w:szCs w:val="22"/>
        </w:rPr>
        <w:t>lipca</w:t>
      </w:r>
      <w:r w:rsidR="00FA6D74">
        <w:rPr>
          <w:rFonts w:ascii="Arial" w:hAnsi="Arial" w:cs="Arial"/>
          <w:sz w:val="22"/>
          <w:szCs w:val="22"/>
        </w:rPr>
        <w:t xml:space="preserve"> </w:t>
      </w:r>
      <w:r w:rsidRPr="00011C8B">
        <w:rPr>
          <w:rFonts w:ascii="Arial" w:hAnsi="Arial" w:cs="Arial"/>
          <w:sz w:val="22"/>
          <w:szCs w:val="22"/>
        </w:rPr>
        <w:t>201</w:t>
      </w:r>
      <w:r w:rsidR="00FA6D74">
        <w:rPr>
          <w:rFonts w:ascii="Arial" w:hAnsi="Arial" w:cs="Arial"/>
          <w:sz w:val="22"/>
          <w:szCs w:val="22"/>
        </w:rPr>
        <w:t>8</w:t>
      </w:r>
      <w:r w:rsidRPr="00011C8B">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1" w:name="_Toc465419659"/>
      <w:r w:rsidRPr="00632A2A">
        <w:rPr>
          <w:rFonts w:ascii="Arial" w:hAnsi="Arial" w:cs="Arial"/>
          <w:sz w:val="22"/>
          <w:szCs w:val="22"/>
          <w:highlight w:val="lightGray"/>
        </w:rPr>
        <w:lastRenderedPageBreak/>
        <w:t>ROZDZIAŁ I - OPIS PRZEDMIOTU ZAMÓWIENIA.</w:t>
      </w:r>
      <w:bookmarkEnd w:id="1"/>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2"/>
    </w:p>
    <w:p w:rsidR="00FE6A66" w:rsidRPr="00632A2A" w:rsidRDefault="00FE6A66" w:rsidP="00D57746">
      <w:pPr>
        <w:pStyle w:val="pkt"/>
        <w:tabs>
          <w:tab w:val="left" w:pos="2268"/>
        </w:tabs>
        <w:spacing w:before="40" w:after="40" w:line="276" w:lineRule="auto"/>
        <w:ind w:left="142"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D57746">
      <w:pPr>
        <w:pStyle w:val="pkt"/>
        <w:tabs>
          <w:tab w:val="left" w:pos="2410"/>
        </w:tabs>
        <w:spacing w:before="40" w:after="40" w:line="276" w:lineRule="auto"/>
        <w:ind w:left="142" w:firstLine="0"/>
        <w:rPr>
          <w:rFonts w:ascii="Arial" w:hAnsi="Arial" w:cs="Arial"/>
          <w:color w:val="000000"/>
          <w:sz w:val="22"/>
          <w:szCs w:val="22"/>
        </w:rPr>
      </w:pPr>
      <w:r w:rsidRPr="00632A2A">
        <w:rPr>
          <w:rFonts w:ascii="Arial" w:hAnsi="Arial" w:cs="Arial"/>
          <w:color w:val="000000"/>
          <w:sz w:val="22"/>
          <w:szCs w:val="22"/>
        </w:rPr>
        <w:t xml:space="preserve">Adres:                        </w:t>
      </w:r>
      <w:r w:rsidR="00D57746">
        <w:rPr>
          <w:rFonts w:ascii="Arial" w:hAnsi="Arial" w:cs="Arial"/>
          <w:color w:val="000000"/>
          <w:sz w:val="22"/>
          <w:szCs w:val="22"/>
        </w:rPr>
        <w:t xml:space="preserve">   </w:t>
      </w:r>
      <w:r w:rsidRPr="00632A2A">
        <w:rPr>
          <w:rFonts w:ascii="Arial" w:hAnsi="Arial" w:cs="Arial"/>
          <w:color w:val="000000"/>
          <w:sz w:val="22"/>
          <w:szCs w:val="22"/>
        </w:rPr>
        <w:t xml:space="preserve">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D57746">
      <w:pPr>
        <w:pStyle w:val="pkt"/>
        <w:tabs>
          <w:tab w:val="left" w:pos="2410"/>
        </w:tabs>
        <w:spacing w:before="40" w:after="40" w:line="276" w:lineRule="auto"/>
        <w:ind w:left="142"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r>
      <w:r w:rsidR="00D57746">
        <w:rPr>
          <w:rFonts w:ascii="Arial" w:hAnsi="Arial" w:cs="Arial"/>
          <w:color w:val="000000"/>
          <w:sz w:val="22"/>
          <w:szCs w:val="22"/>
        </w:rPr>
        <w:t xml:space="preserve">   </w:t>
      </w:r>
      <w:r w:rsidRPr="00632A2A">
        <w:rPr>
          <w:rFonts w:ascii="Arial" w:hAnsi="Arial" w:cs="Arial"/>
          <w:color w:val="000000"/>
          <w:sz w:val="22"/>
          <w:szCs w:val="22"/>
        </w:rPr>
        <w:t>(94)  31-60-120  /  (94)  31-61-491</w:t>
      </w:r>
    </w:p>
    <w:p w:rsidR="00FE6A66" w:rsidRPr="00632A2A" w:rsidRDefault="00FE6A66" w:rsidP="00D57746">
      <w:pPr>
        <w:pStyle w:val="pkt"/>
        <w:tabs>
          <w:tab w:val="left" w:pos="2268"/>
        </w:tabs>
        <w:spacing w:before="40" w:after="40" w:line="276" w:lineRule="auto"/>
        <w:ind w:left="142" w:firstLine="0"/>
        <w:rPr>
          <w:rFonts w:ascii="Arial" w:hAnsi="Arial" w:cs="Arial"/>
          <w:color w:val="000000"/>
          <w:sz w:val="22"/>
          <w:szCs w:val="22"/>
        </w:rPr>
      </w:pPr>
      <w:r w:rsidRPr="00632A2A">
        <w:rPr>
          <w:rFonts w:ascii="Arial" w:hAnsi="Arial" w:cs="Arial"/>
          <w:color w:val="000000"/>
          <w:sz w:val="22"/>
          <w:szCs w:val="22"/>
        </w:rPr>
        <w:t>Godziny urzędowania:     od pon</w:t>
      </w:r>
      <w:r w:rsidR="005F28AD" w:rsidRPr="00632A2A">
        <w:rPr>
          <w:rFonts w:ascii="Arial" w:hAnsi="Arial" w:cs="Arial"/>
          <w:color w:val="000000"/>
          <w:sz w:val="22"/>
          <w:szCs w:val="22"/>
        </w:rPr>
        <w:t>iedziałku do piątku w godz.  7:00 do 15:</w:t>
      </w:r>
      <w:r w:rsidRPr="00632A2A">
        <w:rPr>
          <w:rFonts w:ascii="Arial" w:hAnsi="Arial" w:cs="Arial"/>
          <w:color w:val="000000"/>
          <w:sz w:val="22"/>
          <w:szCs w:val="22"/>
        </w:rPr>
        <w:t>00</w:t>
      </w:r>
    </w:p>
    <w:p w:rsidR="004A6CF6" w:rsidRPr="00632A2A" w:rsidRDefault="004A6CF6" w:rsidP="00D57746">
      <w:pPr>
        <w:spacing w:before="60" w:after="60" w:line="276" w:lineRule="auto"/>
        <w:ind w:left="142"/>
        <w:jc w:val="both"/>
        <w:rPr>
          <w:rFonts w:ascii="Arial" w:hAnsi="Arial" w:cs="Arial"/>
          <w:b/>
          <w:color w:val="000000"/>
          <w:sz w:val="22"/>
          <w:szCs w:val="22"/>
        </w:rPr>
      </w:pPr>
      <w:bookmarkStart w:id="3" w:name="_Toc69132770"/>
      <w:r w:rsidRPr="00632A2A">
        <w:rPr>
          <w:rFonts w:ascii="Arial" w:hAnsi="Arial" w:cs="Arial"/>
          <w:b/>
          <w:color w:val="000000"/>
          <w:sz w:val="22"/>
          <w:szCs w:val="22"/>
        </w:rPr>
        <w:t>Numer postępowania</w:t>
      </w:r>
      <w:bookmarkEnd w:id="3"/>
      <w:r w:rsidRPr="00632A2A">
        <w:rPr>
          <w:rFonts w:ascii="Arial" w:hAnsi="Arial" w:cs="Arial"/>
          <w:b/>
          <w:color w:val="000000"/>
          <w:sz w:val="22"/>
          <w:szCs w:val="22"/>
        </w:rPr>
        <w:t>:</w:t>
      </w:r>
    </w:p>
    <w:p w:rsidR="004A6CF6" w:rsidRPr="00DE70F1" w:rsidRDefault="004A6CF6" w:rsidP="00D57746">
      <w:pPr>
        <w:spacing w:before="60" w:after="60" w:line="276" w:lineRule="auto"/>
        <w:ind w:left="142"/>
        <w:jc w:val="both"/>
        <w:rPr>
          <w:rFonts w:ascii="Arial" w:hAnsi="Arial" w:cs="Arial"/>
          <w:b/>
          <w:sz w:val="22"/>
          <w:szCs w:val="22"/>
        </w:rPr>
      </w:pPr>
      <w:r w:rsidRPr="00DE70F1">
        <w:rPr>
          <w:rFonts w:ascii="Arial" w:hAnsi="Arial" w:cs="Arial"/>
          <w:sz w:val="22"/>
          <w:szCs w:val="22"/>
        </w:rPr>
        <w:t xml:space="preserve">Postępowanie jest oznaczone numerem: </w:t>
      </w:r>
      <w:r w:rsidR="001E21F4">
        <w:rPr>
          <w:rFonts w:ascii="Arial" w:hAnsi="Arial" w:cs="Arial"/>
          <w:b/>
          <w:sz w:val="22"/>
          <w:szCs w:val="22"/>
        </w:rPr>
        <w:t>RIG.271.</w:t>
      </w:r>
      <w:r w:rsidR="005F7A05">
        <w:rPr>
          <w:rFonts w:ascii="Arial" w:hAnsi="Arial" w:cs="Arial"/>
          <w:b/>
          <w:sz w:val="22"/>
          <w:szCs w:val="22"/>
        </w:rPr>
        <w:t>148</w:t>
      </w:r>
      <w:r w:rsidR="001E21F4">
        <w:rPr>
          <w:rFonts w:ascii="Arial" w:hAnsi="Arial" w:cs="Arial"/>
          <w:b/>
          <w:sz w:val="22"/>
          <w:szCs w:val="22"/>
        </w:rPr>
        <w:t>.2018</w:t>
      </w:r>
    </w:p>
    <w:p w:rsidR="004A6CF6" w:rsidRPr="00632A2A" w:rsidRDefault="004A6CF6" w:rsidP="00D57746">
      <w:pPr>
        <w:spacing w:before="60" w:after="60" w:line="276" w:lineRule="auto"/>
        <w:ind w:left="142"/>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1"/>
        <w:spacing w:line="276" w:lineRule="auto"/>
        <w:ind w:left="540" w:firstLine="0"/>
        <w:jc w:val="left"/>
        <w:rPr>
          <w:rFonts w:ascii="Arial" w:hAnsi="Arial" w:cs="Arial"/>
          <w:sz w:val="22"/>
          <w:szCs w:val="22"/>
        </w:rPr>
      </w:pP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4"/>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2C5ED0">
        <w:rPr>
          <w:rFonts w:ascii="Arial" w:hAnsi="Arial" w:cs="Arial"/>
          <w:sz w:val="22"/>
          <w:szCs w:val="22"/>
        </w:rPr>
        <w:t>7</w:t>
      </w:r>
      <w:r w:rsidR="002F3768" w:rsidRPr="00632A2A">
        <w:rPr>
          <w:rFonts w:ascii="Arial" w:hAnsi="Arial" w:cs="Arial"/>
          <w:sz w:val="22"/>
          <w:szCs w:val="22"/>
        </w:rPr>
        <w:t xml:space="preserve"> r. poz. </w:t>
      </w:r>
      <w:r w:rsidR="002C5ED0">
        <w:rPr>
          <w:rFonts w:ascii="Arial" w:hAnsi="Arial" w:cs="Arial"/>
          <w:sz w:val="22"/>
          <w:szCs w:val="22"/>
        </w:rPr>
        <w:t>1579</w:t>
      </w:r>
      <w:r w:rsidR="002F3768" w:rsidRPr="00632A2A">
        <w:rPr>
          <w:rFonts w:ascii="Arial" w:hAnsi="Arial" w:cs="Arial"/>
          <w:sz w:val="22"/>
          <w:szCs w:val="22"/>
        </w:rPr>
        <w:t xml:space="preserve"> z</w:t>
      </w:r>
      <w:r w:rsidR="0031773D">
        <w:rPr>
          <w:rFonts w:ascii="Arial" w:hAnsi="Arial" w:cs="Arial"/>
          <w:sz w:val="22"/>
          <w:szCs w:val="22"/>
        </w:rPr>
        <w:t xml:space="preserve"> </w:t>
      </w:r>
      <w:proofErr w:type="spellStart"/>
      <w:r w:rsidR="00B65514" w:rsidRPr="00632A2A">
        <w:rPr>
          <w:rFonts w:ascii="Arial" w:hAnsi="Arial" w:cs="Arial"/>
          <w:sz w:val="22"/>
          <w:szCs w:val="22"/>
        </w:rPr>
        <w:t>późn</w:t>
      </w:r>
      <w:proofErr w:type="spellEnd"/>
      <w:r w:rsidR="00B65514" w:rsidRPr="00632A2A">
        <w:rPr>
          <w:rFonts w:ascii="Arial" w:hAnsi="Arial" w:cs="Arial"/>
          <w:sz w:val="22"/>
          <w:szCs w:val="22"/>
        </w:rPr>
        <w:t>.</w:t>
      </w:r>
      <w:r w:rsidR="0031773D">
        <w:rPr>
          <w:rFonts w:ascii="Arial" w:hAnsi="Arial" w:cs="Arial"/>
          <w:sz w:val="22"/>
          <w:szCs w:val="22"/>
        </w:rPr>
        <w:t xml:space="preserve"> </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FB5453">
        <w:rPr>
          <w:rFonts w:ascii="Arial" w:hAnsi="Arial" w:cs="Arial"/>
          <w:sz w:val="22"/>
          <w:szCs w:val="22"/>
        </w:rPr>
        <w:t>7</w:t>
      </w:r>
      <w:r w:rsidR="002F3768" w:rsidRPr="00632A2A">
        <w:rPr>
          <w:rFonts w:ascii="Arial" w:hAnsi="Arial" w:cs="Arial"/>
          <w:sz w:val="22"/>
          <w:szCs w:val="22"/>
        </w:rPr>
        <w:t xml:space="preserve"> r. poz. </w:t>
      </w:r>
      <w:r w:rsidR="00FB5453">
        <w:rPr>
          <w:rFonts w:ascii="Arial" w:hAnsi="Arial" w:cs="Arial"/>
          <w:sz w:val="22"/>
          <w:szCs w:val="22"/>
        </w:rPr>
        <w:t>1579</w:t>
      </w:r>
      <w:r w:rsidR="002F3768" w:rsidRPr="00632A2A">
        <w:rPr>
          <w:rFonts w:ascii="Arial" w:hAnsi="Arial" w:cs="Arial"/>
          <w:sz w:val="22"/>
          <w:szCs w:val="22"/>
        </w:rPr>
        <w:t xml:space="preserve"> z</w:t>
      </w:r>
      <w:r w:rsidR="00EA3DDF">
        <w:rPr>
          <w:rFonts w:ascii="Arial" w:hAnsi="Arial" w:cs="Arial"/>
          <w:sz w:val="22"/>
          <w:szCs w:val="22"/>
        </w:rPr>
        <w:t xml:space="preserve"> </w:t>
      </w:r>
      <w:proofErr w:type="spellStart"/>
      <w:r w:rsidR="00B65514" w:rsidRPr="00632A2A">
        <w:rPr>
          <w:rFonts w:ascii="Arial" w:hAnsi="Arial" w:cs="Arial"/>
          <w:sz w:val="22"/>
          <w:szCs w:val="22"/>
        </w:rPr>
        <w:t>późn</w:t>
      </w:r>
      <w:proofErr w:type="spellEnd"/>
      <w:r w:rsidR="00B65514" w:rsidRPr="00632A2A">
        <w:rPr>
          <w:rFonts w:ascii="Arial" w:hAnsi="Arial" w:cs="Arial"/>
          <w:sz w:val="22"/>
          <w:szCs w:val="22"/>
        </w:rPr>
        <w:t>.</w:t>
      </w:r>
      <w:r w:rsidR="00EA3DDF">
        <w:rPr>
          <w:rFonts w:ascii="Arial" w:hAnsi="Arial" w:cs="Arial"/>
          <w:sz w:val="22"/>
          <w:szCs w:val="22"/>
        </w:rPr>
        <w:t xml:space="preserve"> </w:t>
      </w:r>
      <w:r w:rsidR="002F3768" w:rsidRPr="00632A2A">
        <w:rPr>
          <w:rFonts w:ascii="Arial" w:hAnsi="Arial" w:cs="Arial"/>
          <w:sz w:val="22"/>
          <w:szCs w:val="22"/>
        </w:rPr>
        <w:t>zm.).</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t xml:space="preserve">Zamawiający </w:t>
      </w:r>
      <w:r w:rsidR="00D57746">
        <w:rPr>
          <w:rFonts w:ascii="Arial" w:hAnsi="Arial" w:cs="Arial"/>
          <w:sz w:val="22"/>
          <w:szCs w:val="22"/>
        </w:rPr>
        <w:t xml:space="preserve">nie </w:t>
      </w:r>
      <w:r w:rsidRPr="00612C79">
        <w:rPr>
          <w:rFonts w:ascii="Arial" w:hAnsi="Arial" w:cs="Arial"/>
          <w:sz w:val="22"/>
          <w:szCs w:val="22"/>
        </w:rPr>
        <w:t>przewiduje udzieleni</w:t>
      </w:r>
      <w:r w:rsidR="00D57746">
        <w:rPr>
          <w:rFonts w:ascii="Arial" w:hAnsi="Arial" w:cs="Arial"/>
          <w:sz w:val="22"/>
          <w:szCs w:val="22"/>
        </w:rPr>
        <w:t>a</w:t>
      </w:r>
      <w:r w:rsidR="00B529BF" w:rsidRPr="00612C79">
        <w:rPr>
          <w:rFonts w:ascii="Arial" w:hAnsi="Arial" w:cs="Arial"/>
          <w:sz w:val="22"/>
          <w:szCs w:val="22"/>
        </w:rPr>
        <w:t xml:space="preserve"> </w:t>
      </w:r>
      <w:r w:rsidR="0050011B" w:rsidRPr="00612C79">
        <w:rPr>
          <w:rFonts w:ascii="Arial" w:hAnsi="Arial" w:cs="Arial"/>
          <w:sz w:val="22"/>
          <w:szCs w:val="22"/>
        </w:rPr>
        <w:t>w okresie 3 lat od dnia udzielenia zamówienia podstawowego udzieleni</w:t>
      </w:r>
      <w:r w:rsidR="00D57746">
        <w:rPr>
          <w:rFonts w:ascii="Arial" w:hAnsi="Arial" w:cs="Arial"/>
          <w:sz w:val="22"/>
          <w:szCs w:val="22"/>
        </w:rPr>
        <w:t>a</w:t>
      </w:r>
      <w:r w:rsidR="0050011B" w:rsidRPr="00612C79">
        <w:rPr>
          <w:rFonts w:ascii="Arial" w:hAnsi="Arial" w:cs="Arial"/>
          <w:sz w:val="22"/>
          <w:szCs w:val="22"/>
        </w:rPr>
        <w:t xml:space="preserv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0D0549" w:rsidRPr="00632A2A" w:rsidRDefault="000D0549" w:rsidP="00632A2A">
      <w:pPr>
        <w:pStyle w:val="Akapitzlist"/>
        <w:tabs>
          <w:tab w:val="left" w:pos="426"/>
        </w:tabs>
        <w:spacing w:after="120" w:line="276" w:lineRule="auto"/>
        <w:ind w:left="426"/>
        <w:jc w:val="both"/>
        <w:rPr>
          <w:rFonts w:ascii="Arial" w:hAnsi="Arial" w:cs="Arial"/>
          <w:sz w:val="22"/>
          <w:szCs w:val="22"/>
        </w:rPr>
      </w:pP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5"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5"/>
    </w:p>
    <w:p w:rsidR="00184829" w:rsidRPr="00632A2A" w:rsidRDefault="00184829"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1E21F4" w:rsidRPr="00632A2A" w:rsidRDefault="009E43AC" w:rsidP="00632A2A">
      <w:pPr>
        <w:spacing w:line="276" w:lineRule="auto"/>
        <w:ind w:left="454"/>
        <w:jc w:val="both"/>
        <w:rPr>
          <w:rFonts w:ascii="Arial" w:hAnsi="Arial" w:cs="Arial"/>
          <w:b/>
          <w:sz w:val="22"/>
          <w:szCs w:val="22"/>
        </w:rPr>
      </w:pPr>
      <w:r w:rsidRPr="00632A2A">
        <w:rPr>
          <w:rFonts w:ascii="Arial" w:hAnsi="Arial" w:cs="Arial"/>
          <w:b/>
          <w:sz w:val="22"/>
          <w:szCs w:val="22"/>
        </w:rPr>
        <w:t>„</w:t>
      </w:r>
      <w:r w:rsidR="005F7A05">
        <w:rPr>
          <w:rFonts w:ascii="Arial" w:hAnsi="Arial" w:cs="Arial"/>
          <w:b/>
          <w:sz w:val="22"/>
          <w:szCs w:val="22"/>
        </w:rPr>
        <w:t xml:space="preserve">Budowa chodnika oraz odcinka kanalizacji sanitarnej zlokalizowanej pod chodnikiem w miejscowości </w:t>
      </w:r>
      <w:proofErr w:type="spellStart"/>
      <w:r w:rsidR="005F7A05">
        <w:rPr>
          <w:rFonts w:ascii="Arial" w:hAnsi="Arial" w:cs="Arial"/>
          <w:b/>
          <w:sz w:val="22"/>
          <w:szCs w:val="22"/>
        </w:rPr>
        <w:t>Kurozwęcz</w:t>
      </w:r>
      <w:proofErr w:type="spellEnd"/>
      <w:r w:rsidR="001E21F4">
        <w:rPr>
          <w:rFonts w:ascii="Arial" w:hAnsi="Arial" w:cs="Arial"/>
          <w:b/>
          <w:sz w:val="22"/>
          <w:szCs w:val="22"/>
        </w:rPr>
        <w:t>”</w:t>
      </w:r>
    </w:p>
    <w:p w:rsidR="009E43AC" w:rsidRPr="00632A2A" w:rsidRDefault="009E43AC" w:rsidP="00632A2A">
      <w:pPr>
        <w:spacing w:line="276" w:lineRule="auto"/>
        <w:ind w:left="454"/>
        <w:jc w:val="both"/>
        <w:rPr>
          <w:rFonts w:ascii="Arial" w:hAnsi="Arial" w:cs="Arial"/>
          <w:b/>
          <w:bCs/>
          <w:sz w:val="22"/>
          <w:szCs w:val="22"/>
        </w:rPr>
      </w:pPr>
    </w:p>
    <w:p w:rsidR="008E1E11" w:rsidRPr="00632A2A" w:rsidRDefault="008E1E11"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Zakres zamówienia:</w:t>
      </w:r>
    </w:p>
    <w:p w:rsidR="003A087B" w:rsidRPr="00681F35" w:rsidRDefault="003A087B" w:rsidP="00632A2A">
      <w:pPr>
        <w:pStyle w:val="Akapitzlist"/>
        <w:spacing w:line="276" w:lineRule="auto"/>
        <w:ind w:left="390"/>
        <w:jc w:val="both"/>
        <w:rPr>
          <w:rFonts w:ascii="Arial" w:hAnsi="Arial" w:cs="Arial"/>
          <w:sz w:val="22"/>
          <w:szCs w:val="22"/>
        </w:rPr>
      </w:pPr>
      <w:r w:rsidRPr="00632A2A">
        <w:rPr>
          <w:rFonts w:ascii="Arial" w:hAnsi="Arial" w:cs="Arial"/>
          <w:sz w:val="22"/>
          <w:szCs w:val="22"/>
        </w:rPr>
        <w:t xml:space="preserve">Przedmiotem zamówienia jest </w:t>
      </w:r>
      <w:r w:rsidR="005F7A05" w:rsidRPr="005F7A05">
        <w:rPr>
          <w:rFonts w:ascii="Arial" w:hAnsi="Arial" w:cs="Arial"/>
          <w:sz w:val="22"/>
          <w:szCs w:val="22"/>
        </w:rPr>
        <w:t xml:space="preserve">budowa chodnika oraz odcinka kanalizacji sanitarnej zlokalizowanej pod chodnikiem w miejscowości </w:t>
      </w:r>
      <w:proofErr w:type="spellStart"/>
      <w:r w:rsidR="005F7A05" w:rsidRPr="005F7A05">
        <w:rPr>
          <w:rFonts w:ascii="Arial" w:hAnsi="Arial" w:cs="Arial"/>
          <w:sz w:val="22"/>
          <w:szCs w:val="22"/>
        </w:rPr>
        <w:t>Kurozwęcz</w:t>
      </w:r>
      <w:proofErr w:type="spellEnd"/>
      <w:r w:rsidR="001E21F4">
        <w:rPr>
          <w:rFonts w:ascii="Arial" w:hAnsi="Arial" w:cs="Arial"/>
          <w:sz w:val="22"/>
          <w:szCs w:val="22"/>
        </w:rPr>
        <w:t xml:space="preserve">, gm. </w:t>
      </w:r>
      <w:r w:rsidR="009E43AC" w:rsidRPr="00681F35">
        <w:rPr>
          <w:rFonts w:ascii="Arial" w:hAnsi="Arial" w:cs="Arial"/>
          <w:sz w:val="22"/>
          <w:szCs w:val="22"/>
        </w:rPr>
        <w:t xml:space="preserve"> Świeszyno.</w:t>
      </w:r>
    </w:p>
    <w:p w:rsidR="00632A2A" w:rsidRPr="00632A2A" w:rsidRDefault="00632A2A" w:rsidP="00632A2A">
      <w:pPr>
        <w:spacing w:line="276" w:lineRule="auto"/>
        <w:rPr>
          <w:rFonts w:ascii="Arial" w:hAnsi="Arial" w:cs="Arial"/>
          <w:sz w:val="22"/>
          <w:szCs w:val="22"/>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3.2.1. Miejsce realizacji</w:t>
      </w:r>
    </w:p>
    <w:p w:rsidR="003D56FE" w:rsidRPr="00C63463" w:rsidRDefault="003D56FE" w:rsidP="0085362B">
      <w:pPr>
        <w:spacing w:line="276" w:lineRule="auto"/>
        <w:ind w:left="426"/>
        <w:jc w:val="both"/>
        <w:rPr>
          <w:rFonts w:ascii="Arial" w:hAnsi="Arial" w:cs="Arial"/>
          <w:sz w:val="22"/>
          <w:szCs w:val="22"/>
        </w:rPr>
      </w:pPr>
      <w:r w:rsidRPr="00C63463">
        <w:rPr>
          <w:rFonts w:ascii="Arial" w:hAnsi="Arial" w:cs="Arial"/>
          <w:sz w:val="22"/>
          <w:szCs w:val="22"/>
        </w:rPr>
        <w:t>Inwestycja polega</w:t>
      </w:r>
      <w:r w:rsidR="00DA7FFC">
        <w:rPr>
          <w:rFonts w:ascii="Arial" w:hAnsi="Arial" w:cs="Arial"/>
          <w:sz w:val="22"/>
          <w:szCs w:val="22"/>
        </w:rPr>
        <w:t>jąca</w:t>
      </w:r>
      <w:r w:rsidRPr="00C63463">
        <w:rPr>
          <w:rFonts w:ascii="Arial" w:hAnsi="Arial" w:cs="Arial"/>
          <w:sz w:val="22"/>
          <w:szCs w:val="22"/>
        </w:rPr>
        <w:t xml:space="preserve"> na </w:t>
      </w:r>
      <w:r w:rsidR="005F7A05">
        <w:rPr>
          <w:rFonts w:ascii="Arial" w:hAnsi="Arial" w:cs="Arial"/>
          <w:sz w:val="22"/>
          <w:szCs w:val="22"/>
        </w:rPr>
        <w:t>b</w:t>
      </w:r>
      <w:r w:rsidR="005F7A05" w:rsidRPr="005F7A05">
        <w:rPr>
          <w:rFonts w:ascii="Arial" w:hAnsi="Arial" w:cs="Arial"/>
          <w:sz w:val="22"/>
          <w:szCs w:val="22"/>
        </w:rPr>
        <w:t>udow</w:t>
      </w:r>
      <w:r w:rsidR="00DA7FFC">
        <w:rPr>
          <w:rFonts w:ascii="Arial" w:hAnsi="Arial" w:cs="Arial"/>
          <w:sz w:val="22"/>
          <w:szCs w:val="22"/>
        </w:rPr>
        <w:t>ie</w:t>
      </w:r>
      <w:r w:rsidR="005F7A05" w:rsidRPr="005F7A05">
        <w:rPr>
          <w:rFonts w:ascii="Arial" w:hAnsi="Arial" w:cs="Arial"/>
          <w:sz w:val="22"/>
          <w:szCs w:val="22"/>
        </w:rPr>
        <w:t xml:space="preserve"> chodnika oraz odcinka kanalizacji sanitarnej zlokalizowanej pod chodnikiem </w:t>
      </w:r>
      <w:r w:rsidR="00C63463" w:rsidRPr="00C63463">
        <w:rPr>
          <w:rFonts w:ascii="Arial" w:hAnsi="Arial" w:cs="Arial"/>
          <w:sz w:val="22"/>
          <w:szCs w:val="22"/>
        </w:rPr>
        <w:t xml:space="preserve">realizowana będzie </w:t>
      </w:r>
      <w:r w:rsidR="00DA7FFC" w:rsidRPr="005F7A05">
        <w:rPr>
          <w:rFonts w:ascii="Arial" w:hAnsi="Arial" w:cs="Arial"/>
          <w:sz w:val="22"/>
          <w:szCs w:val="22"/>
        </w:rPr>
        <w:t xml:space="preserve">w miejscowości </w:t>
      </w:r>
      <w:proofErr w:type="spellStart"/>
      <w:r w:rsidR="00DA7FFC" w:rsidRPr="005F7A05">
        <w:rPr>
          <w:rFonts w:ascii="Arial" w:hAnsi="Arial" w:cs="Arial"/>
          <w:sz w:val="22"/>
          <w:szCs w:val="22"/>
        </w:rPr>
        <w:t>Kurozwęcz</w:t>
      </w:r>
      <w:proofErr w:type="spellEnd"/>
      <w:r w:rsidR="00DA7FFC" w:rsidRPr="00C63463">
        <w:rPr>
          <w:rFonts w:ascii="Arial" w:hAnsi="Arial" w:cs="Arial"/>
          <w:sz w:val="22"/>
          <w:szCs w:val="22"/>
        </w:rPr>
        <w:t xml:space="preserve"> </w:t>
      </w:r>
      <w:r w:rsidR="00C63463" w:rsidRPr="00C63463">
        <w:rPr>
          <w:rFonts w:ascii="Arial" w:hAnsi="Arial" w:cs="Arial"/>
          <w:sz w:val="22"/>
          <w:szCs w:val="22"/>
        </w:rPr>
        <w:t xml:space="preserve">na działce nr </w:t>
      </w:r>
      <w:r w:rsidR="005F7A05">
        <w:rPr>
          <w:rFonts w:ascii="Arial" w:hAnsi="Arial" w:cs="Arial"/>
          <w:sz w:val="22"/>
          <w:szCs w:val="22"/>
        </w:rPr>
        <w:t>10</w:t>
      </w:r>
      <w:r w:rsidR="00C63463" w:rsidRPr="00C63463">
        <w:rPr>
          <w:rFonts w:ascii="Arial" w:hAnsi="Arial" w:cs="Arial"/>
          <w:sz w:val="22"/>
          <w:szCs w:val="22"/>
        </w:rPr>
        <w:t xml:space="preserve"> obręb </w:t>
      </w:r>
      <w:proofErr w:type="spellStart"/>
      <w:r w:rsidR="00DA7FFC">
        <w:rPr>
          <w:rFonts w:ascii="Arial" w:hAnsi="Arial" w:cs="Arial"/>
          <w:sz w:val="22"/>
          <w:szCs w:val="22"/>
        </w:rPr>
        <w:t>Kurozwęcz</w:t>
      </w:r>
      <w:proofErr w:type="spellEnd"/>
      <w:r w:rsidR="00C63463" w:rsidRPr="00C63463">
        <w:rPr>
          <w:rFonts w:ascii="Arial" w:hAnsi="Arial" w:cs="Arial"/>
          <w:sz w:val="22"/>
          <w:szCs w:val="22"/>
        </w:rPr>
        <w:t>.</w:t>
      </w:r>
    </w:p>
    <w:p w:rsidR="00632A2A" w:rsidRPr="00632A2A" w:rsidRDefault="00632A2A" w:rsidP="00632A2A">
      <w:pPr>
        <w:spacing w:line="276" w:lineRule="auto"/>
        <w:rPr>
          <w:rFonts w:ascii="Arial" w:hAnsi="Arial" w:cs="Arial"/>
          <w:sz w:val="22"/>
          <w:szCs w:val="22"/>
        </w:rPr>
      </w:pPr>
    </w:p>
    <w:p w:rsidR="00FF6B67" w:rsidRDefault="00995BEA" w:rsidP="00995BEA">
      <w:pPr>
        <w:spacing w:line="276" w:lineRule="auto"/>
        <w:rPr>
          <w:rFonts w:ascii="Arial" w:hAnsi="Arial" w:cs="Arial"/>
          <w:sz w:val="22"/>
          <w:szCs w:val="22"/>
        </w:rPr>
      </w:pPr>
      <w:r>
        <w:rPr>
          <w:rFonts w:ascii="Arial" w:hAnsi="Arial" w:cs="Arial"/>
          <w:sz w:val="22"/>
          <w:szCs w:val="22"/>
        </w:rPr>
        <w:t>3.2.2 Zakres robót obejmuje:</w:t>
      </w:r>
    </w:p>
    <w:p w:rsidR="00257D56" w:rsidRPr="00030F62" w:rsidRDefault="00995BEA" w:rsidP="009E4356">
      <w:pPr>
        <w:spacing w:line="276" w:lineRule="auto"/>
        <w:jc w:val="both"/>
        <w:rPr>
          <w:rFonts w:ascii="Arial" w:hAnsi="Arial" w:cs="Arial"/>
          <w:sz w:val="22"/>
          <w:szCs w:val="22"/>
        </w:rPr>
      </w:pPr>
      <w:r w:rsidRPr="00030F62">
        <w:rPr>
          <w:rFonts w:ascii="Arial" w:hAnsi="Arial" w:cs="Arial"/>
          <w:sz w:val="22"/>
          <w:szCs w:val="22"/>
        </w:rPr>
        <w:t xml:space="preserve">Zakres robót obejmuje </w:t>
      </w:r>
      <w:r w:rsidR="009E4356" w:rsidRPr="00030F62">
        <w:rPr>
          <w:rFonts w:ascii="Arial" w:hAnsi="Arial" w:cs="Arial"/>
          <w:sz w:val="22"/>
          <w:szCs w:val="22"/>
        </w:rPr>
        <w:t>wykonanie robót budowlanych związanych z budową chodnika</w:t>
      </w:r>
      <w:r w:rsidR="00030F62">
        <w:rPr>
          <w:rFonts w:ascii="Arial" w:hAnsi="Arial" w:cs="Arial"/>
          <w:sz w:val="22"/>
          <w:szCs w:val="22"/>
        </w:rPr>
        <w:t xml:space="preserve"> i odcinka kanalizacji sanitarnej pod chodnikiem</w:t>
      </w:r>
      <w:r w:rsidR="009E4356" w:rsidRPr="00030F62">
        <w:rPr>
          <w:rFonts w:ascii="Arial" w:hAnsi="Arial" w:cs="Arial"/>
          <w:sz w:val="22"/>
          <w:szCs w:val="22"/>
        </w:rPr>
        <w:t>:</w:t>
      </w:r>
    </w:p>
    <w:p w:rsidR="009E4356" w:rsidRPr="00030F62" w:rsidRDefault="009E4356" w:rsidP="009E4356">
      <w:pPr>
        <w:spacing w:line="276" w:lineRule="auto"/>
        <w:jc w:val="both"/>
        <w:rPr>
          <w:rFonts w:ascii="Arial" w:hAnsi="Arial" w:cs="Arial"/>
          <w:sz w:val="22"/>
          <w:szCs w:val="22"/>
        </w:rPr>
      </w:pPr>
      <w:r w:rsidRPr="00030F62">
        <w:rPr>
          <w:rFonts w:ascii="Arial" w:hAnsi="Arial" w:cs="Arial"/>
          <w:sz w:val="22"/>
          <w:szCs w:val="22"/>
        </w:rPr>
        <w:t xml:space="preserve">- </w:t>
      </w:r>
      <w:r w:rsidR="00287AE5" w:rsidRPr="00030F62">
        <w:rPr>
          <w:rFonts w:ascii="Arial" w:hAnsi="Arial" w:cs="Arial"/>
          <w:sz w:val="22"/>
          <w:szCs w:val="22"/>
        </w:rPr>
        <w:t xml:space="preserve">wykonanie robót ziemnych </w:t>
      </w:r>
    </w:p>
    <w:p w:rsidR="00287AE5" w:rsidRPr="00030F62" w:rsidRDefault="00287AE5" w:rsidP="009E4356">
      <w:pPr>
        <w:spacing w:line="276" w:lineRule="auto"/>
        <w:jc w:val="both"/>
        <w:rPr>
          <w:rFonts w:ascii="Arial" w:hAnsi="Arial" w:cs="Arial"/>
          <w:sz w:val="22"/>
          <w:szCs w:val="22"/>
        </w:rPr>
      </w:pPr>
      <w:r w:rsidRPr="00030F62">
        <w:rPr>
          <w:rFonts w:ascii="Arial" w:hAnsi="Arial" w:cs="Arial"/>
          <w:sz w:val="22"/>
          <w:szCs w:val="22"/>
        </w:rPr>
        <w:t>- wykonanie konstrukcji chodnika</w:t>
      </w:r>
    </w:p>
    <w:p w:rsidR="00287AE5" w:rsidRDefault="00287AE5" w:rsidP="009E4356">
      <w:pPr>
        <w:spacing w:line="276" w:lineRule="auto"/>
        <w:jc w:val="both"/>
        <w:rPr>
          <w:rFonts w:ascii="Arial" w:hAnsi="Arial" w:cs="Arial"/>
          <w:sz w:val="22"/>
          <w:szCs w:val="22"/>
        </w:rPr>
      </w:pPr>
      <w:r w:rsidRPr="00030F62">
        <w:rPr>
          <w:rFonts w:ascii="Arial" w:hAnsi="Arial" w:cs="Arial"/>
          <w:sz w:val="22"/>
          <w:szCs w:val="22"/>
        </w:rPr>
        <w:t>- wykonanie poboczy przylegających do chodnika</w:t>
      </w:r>
    </w:p>
    <w:p w:rsidR="00030F62" w:rsidRPr="00030F62" w:rsidRDefault="00030F62" w:rsidP="009E4356">
      <w:pPr>
        <w:spacing w:line="276" w:lineRule="auto"/>
        <w:jc w:val="both"/>
        <w:rPr>
          <w:rFonts w:ascii="Arial" w:hAnsi="Arial" w:cs="Arial"/>
          <w:sz w:val="22"/>
          <w:szCs w:val="22"/>
        </w:rPr>
      </w:pPr>
      <w:r>
        <w:rPr>
          <w:rFonts w:ascii="Arial" w:hAnsi="Arial" w:cs="Arial"/>
          <w:sz w:val="22"/>
          <w:szCs w:val="22"/>
        </w:rPr>
        <w:t xml:space="preserve">- </w:t>
      </w:r>
      <w:r w:rsidR="000A2515">
        <w:rPr>
          <w:rFonts w:ascii="Arial" w:hAnsi="Arial" w:cs="Arial"/>
          <w:sz w:val="22"/>
          <w:szCs w:val="22"/>
        </w:rPr>
        <w:t>wykonanie sieci kanalizacji sanitarnej grawitacyjnej o</w:t>
      </w:r>
      <w:r w:rsidR="00DA7FFC">
        <w:rPr>
          <w:rFonts w:ascii="Arial" w:hAnsi="Arial" w:cs="Arial"/>
          <w:sz w:val="22"/>
          <w:szCs w:val="22"/>
        </w:rPr>
        <w:t>r</w:t>
      </w:r>
      <w:r w:rsidR="000A2515">
        <w:rPr>
          <w:rFonts w:ascii="Arial" w:hAnsi="Arial" w:cs="Arial"/>
          <w:sz w:val="22"/>
          <w:szCs w:val="22"/>
        </w:rPr>
        <w:t xml:space="preserve">az przyłączy </w:t>
      </w:r>
      <w:r w:rsidR="002C517B">
        <w:rPr>
          <w:rFonts w:ascii="Arial" w:hAnsi="Arial" w:cs="Arial"/>
          <w:sz w:val="22"/>
          <w:szCs w:val="22"/>
        </w:rPr>
        <w:t xml:space="preserve"> pod chodnikiem (w </w:t>
      </w:r>
      <w:r w:rsidR="000A2515">
        <w:rPr>
          <w:rFonts w:ascii="Arial" w:hAnsi="Arial" w:cs="Arial"/>
          <w:sz w:val="22"/>
          <w:szCs w:val="22"/>
        </w:rPr>
        <w:t xml:space="preserve"> granicy działki nr 10</w:t>
      </w:r>
      <w:r w:rsidR="002C517B">
        <w:rPr>
          <w:rFonts w:ascii="Arial" w:hAnsi="Arial" w:cs="Arial"/>
          <w:sz w:val="22"/>
          <w:szCs w:val="22"/>
        </w:rPr>
        <w:t>)</w:t>
      </w:r>
      <w:r w:rsidR="000A2515">
        <w:rPr>
          <w:rFonts w:ascii="Arial" w:hAnsi="Arial" w:cs="Arial"/>
          <w:sz w:val="22"/>
          <w:szCs w:val="22"/>
        </w:rPr>
        <w:t xml:space="preserve"> </w:t>
      </w:r>
    </w:p>
    <w:p w:rsidR="00632A2A" w:rsidRPr="001302DD" w:rsidRDefault="00CC1D55" w:rsidP="00632A2A">
      <w:pPr>
        <w:spacing w:line="276" w:lineRule="auto"/>
        <w:rPr>
          <w:rFonts w:ascii="Arial" w:hAnsi="Arial" w:cs="Arial"/>
          <w:sz w:val="22"/>
          <w:szCs w:val="22"/>
        </w:rPr>
      </w:pPr>
      <w:r w:rsidRPr="001302DD">
        <w:rPr>
          <w:rFonts w:ascii="Arial" w:hAnsi="Arial" w:cs="Arial"/>
          <w:sz w:val="22"/>
          <w:szCs w:val="22"/>
        </w:rPr>
        <w:t xml:space="preserve">- </w:t>
      </w:r>
      <w:r w:rsidR="00A001FB" w:rsidRPr="001302DD">
        <w:rPr>
          <w:rFonts w:ascii="Arial" w:hAnsi="Arial" w:cs="Arial"/>
          <w:sz w:val="22"/>
          <w:szCs w:val="22"/>
        </w:rPr>
        <w:t>karczowaniem pni</w:t>
      </w:r>
      <w:r w:rsidR="001302DD" w:rsidRPr="001302DD">
        <w:rPr>
          <w:rFonts w:ascii="Arial" w:hAnsi="Arial" w:cs="Arial"/>
          <w:sz w:val="22"/>
          <w:szCs w:val="22"/>
        </w:rPr>
        <w:t xml:space="preserve"> i wycinka </w:t>
      </w:r>
      <w:r w:rsidR="002C517B">
        <w:rPr>
          <w:rFonts w:ascii="Arial" w:hAnsi="Arial" w:cs="Arial"/>
          <w:sz w:val="22"/>
          <w:szCs w:val="22"/>
        </w:rPr>
        <w:t>krzewów</w:t>
      </w:r>
    </w:p>
    <w:p w:rsidR="0019100A" w:rsidRDefault="0019100A" w:rsidP="00287AE5">
      <w:pPr>
        <w:spacing w:line="276" w:lineRule="auto"/>
        <w:rPr>
          <w:rFonts w:ascii="Arial" w:hAnsi="Arial" w:cs="Arial"/>
          <w:sz w:val="22"/>
          <w:szCs w:val="22"/>
        </w:rPr>
      </w:pPr>
    </w:p>
    <w:p w:rsidR="00681F35" w:rsidRPr="000516A9" w:rsidRDefault="003D56FE" w:rsidP="00287AE5">
      <w:pPr>
        <w:spacing w:line="276" w:lineRule="auto"/>
        <w:rPr>
          <w:rFonts w:ascii="Arial" w:hAnsi="Arial" w:cs="Arial"/>
          <w:sz w:val="22"/>
          <w:szCs w:val="22"/>
        </w:rPr>
      </w:pPr>
      <w:r w:rsidRPr="000516A9">
        <w:rPr>
          <w:rFonts w:ascii="Arial" w:hAnsi="Arial" w:cs="Arial"/>
          <w:sz w:val="22"/>
          <w:szCs w:val="22"/>
        </w:rPr>
        <w:t>3.2.3 Parametry techniczne</w:t>
      </w:r>
      <w:r w:rsidR="00030F62">
        <w:rPr>
          <w:rFonts w:ascii="Arial" w:hAnsi="Arial" w:cs="Arial"/>
          <w:sz w:val="22"/>
          <w:szCs w:val="22"/>
        </w:rPr>
        <w:t xml:space="preserve"> – budowa chodnika</w:t>
      </w:r>
    </w:p>
    <w:p w:rsidR="00FF6B67" w:rsidRPr="000516A9" w:rsidRDefault="00FF6B67" w:rsidP="00FF6B67">
      <w:pPr>
        <w:spacing w:line="276" w:lineRule="auto"/>
        <w:jc w:val="both"/>
        <w:rPr>
          <w:rFonts w:ascii="Arial" w:hAnsi="Arial" w:cs="Arial"/>
          <w:b/>
          <w:sz w:val="22"/>
          <w:szCs w:val="22"/>
        </w:rPr>
      </w:pPr>
      <w:r w:rsidRPr="000516A9">
        <w:rPr>
          <w:rFonts w:ascii="Arial" w:hAnsi="Arial" w:cs="Arial"/>
          <w:b/>
          <w:sz w:val="22"/>
          <w:szCs w:val="22"/>
        </w:rPr>
        <w:t>Konstrukcj</w:t>
      </w:r>
      <w:r w:rsidR="00030F62">
        <w:rPr>
          <w:rFonts w:ascii="Arial" w:hAnsi="Arial" w:cs="Arial"/>
          <w:b/>
          <w:sz w:val="22"/>
          <w:szCs w:val="22"/>
        </w:rPr>
        <w:t>a</w:t>
      </w:r>
      <w:r w:rsidRPr="000516A9">
        <w:rPr>
          <w:rFonts w:ascii="Arial" w:hAnsi="Arial" w:cs="Arial"/>
          <w:b/>
          <w:sz w:val="22"/>
          <w:szCs w:val="22"/>
        </w:rPr>
        <w:t xml:space="preserve"> chodnika:</w:t>
      </w:r>
    </w:p>
    <w:p w:rsidR="00FF6B67" w:rsidRPr="000516A9" w:rsidRDefault="00FF6B67" w:rsidP="00FF6B67">
      <w:pPr>
        <w:spacing w:line="276" w:lineRule="auto"/>
        <w:jc w:val="both"/>
        <w:rPr>
          <w:rFonts w:ascii="Arial" w:hAnsi="Arial" w:cs="Arial"/>
          <w:sz w:val="22"/>
          <w:szCs w:val="22"/>
        </w:rPr>
      </w:pPr>
      <w:r w:rsidRPr="000516A9">
        <w:rPr>
          <w:rFonts w:ascii="Arial" w:hAnsi="Arial" w:cs="Arial"/>
          <w:sz w:val="22"/>
          <w:szCs w:val="22"/>
        </w:rPr>
        <w:t xml:space="preserve">8 cm – kostka </w:t>
      </w:r>
      <w:r w:rsidR="00287AE5" w:rsidRPr="000516A9">
        <w:rPr>
          <w:rFonts w:ascii="Arial" w:hAnsi="Arial" w:cs="Arial"/>
          <w:sz w:val="22"/>
          <w:szCs w:val="22"/>
        </w:rPr>
        <w:t xml:space="preserve">brukowa </w:t>
      </w:r>
      <w:r w:rsidRPr="000516A9">
        <w:rPr>
          <w:rFonts w:ascii="Arial" w:hAnsi="Arial" w:cs="Arial"/>
          <w:sz w:val="22"/>
          <w:szCs w:val="22"/>
        </w:rPr>
        <w:t xml:space="preserve">betonowa </w:t>
      </w:r>
      <w:proofErr w:type="spellStart"/>
      <w:r w:rsidRPr="000516A9">
        <w:rPr>
          <w:rFonts w:ascii="Arial" w:hAnsi="Arial" w:cs="Arial"/>
          <w:sz w:val="22"/>
          <w:szCs w:val="22"/>
        </w:rPr>
        <w:t>wibroprasowana</w:t>
      </w:r>
      <w:proofErr w:type="spellEnd"/>
      <w:r w:rsidR="00287AE5" w:rsidRPr="000516A9">
        <w:rPr>
          <w:rFonts w:ascii="Arial" w:hAnsi="Arial" w:cs="Arial"/>
          <w:sz w:val="22"/>
          <w:szCs w:val="22"/>
        </w:rPr>
        <w:t xml:space="preserve"> 8x10x20cm</w:t>
      </w:r>
    </w:p>
    <w:p w:rsidR="00FF6B67" w:rsidRPr="000516A9" w:rsidRDefault="00FF6B67" w:rsidP="00FF6B67">
      <w:pPr>
        <w:spacing w:line="276" w:lineRule="auto"/>
        <w:jc w:val="both"/>
        <w:rPr>
          <w:rFonts w:ascii="Arial" w:hAnsi="Arial" w:cs="Arial"/>
          <w:sz w:val="22"/>
          <w:szCs w:val="22"/>
        </w:rPr>
      </w:pPr>
      <w:r w:rsidRPr="000516A9">
        <w:rPr>
          <w:rFonts w:ascii="Arial" w:hAnsi="Arial" w:cs="Arial"/>
          <w:sz w:val="22"/>
          <w:szCs w:val="22"/>
        </w:rPr>
        <w:t>5 cm – warstwa podsypki cementowo-piaskowej 1:4</w:t>
      </w:r>
    </w:p>
    <w:p w:rsidR="00FF6B67" w:rsidRPr="000516A9" w:rsidRDefault="00287AE5" w:rsidP="00FF6B67">
      <w:pPr>
        <w:spacing w:line="276" w:lineRule="auto"/>
        <w:jc w:val="both"/>
        <w:rPr>
          <w:rFonts w:ascii="Arial" w:hAnsi="Arial" w:cs="Arial"/>
          <w:sz w:val="22"/>
          <w:szCs w:val="22"/>
        </w:rPr>
      </w:pPr>
      <w:r w:rsidRPr="000516A9">
        <w:rPr>
          <w:rFonts w:ascii="Arial" w:hAnsi="Arial" w:cs="Arial"/>
          <w:sz w:val="22"/>
          <w:szCs w:val="22"/>
        </w:rPr>
        <w:t>15</w:t>
      </w:r>
      <w:r w:rsidR="00FF6B67" w:rsidRPr="000516A9">
        <w:rPr>
          <w:rFonts w:ascii="Arial" w:hAnsi="Arial" w:cs="Arial"/>
          <w:sz w:val="22"/>
          <w:szCs w:val="22"/>
        </w:rPr>
        <w:t xml:space="preserve"> cm – podbudowa z kruszywa łamanego stabilizowanego mechanicznie</w:t>
      </w:r>
      <w:r w:rsidRPr="000516A9">
        <w:rPr>
          <w:rFonts w:ascii="Arial" w:hAnsi="Arial" w:cs="Arial"/>
          <w:sz w:val="22"/>
          <w:szCs w:val="22"/>
        </w:rPr>
        <w:t xml:space="preserve"> 0-31,5mm</w:t>
      </w:r>
    </w:p>
    <w:p w:rsidR="00FF6B67" w:rsidRDefault="000516A9" w:rsidP="00FF6B67">
      <w:pPr>
        <w:spacing w:line="276" w:lineRule="auto"/>
        <w:jc w:val="both"/>
        <w:rPr>
          <w:rFonts w:ascii="Arial" w:hAnsi="Arial" w:cs="Arial"/>
          <w:sz w:val="22"/>
          <w:szCs w:val="22"/>
        </w:rPr>
      </w:pPr>
      <w:r w:rsidRPr="000516A9">
        <w:rPr>
          <w:rFonts w:ascii="Arial" w:hAnsi="Arial" w:cs="Arial"/>
          <w:sz w:val="22"/>
          <w:szCs w:val="22"/>
        </w:rPr>
        <w:t>1</w:t>
      </w:r>
      <w:r w:rsidR="00287AE5" w:rsidRPr="000516A9">
        <w:rPr>
          <w:rFonts w:ascii="Arial" w:hAnsi="Arial" w:cs="Arial"/>
          <w:sz w:val="22"/>
          <w:szCs w:val="22"/>
        </w:rPr>
        <w:t>0</w:t>
      </w:r>
      <w:r w:rsidR="00FF6B67" w:rsidRPr="000516A9">
        <w:rPr>
          <w:rFonts w:ascii="Arial" w:hAnsi="Arial" w:cs="Arial"/>
          <w:sz w:val="22"/>
          <w:szCs w:val="22"/>
        </w:rPr>
        <w:t xml:space="preserve"> cm – warstwa </w:t>
      </w:r>
      <w:r w:rsidR="00287AE5" w:rsidRPr="000516A9">
        <w:rPr>
          <w:rFonts w:ascii="Arial" w:hAnsi="Arial" w:cs="Arial"/>
          <w:sz w:val="22"/>
          <w:szCs w:val="22"/>
        </w:rPr>
        <w:t xml:space="preserve">odsączająca </w:t>
      </w:r>
      <w:r w:rsidR="00FF6B67" w:rsidRPr="000516A9">
        <w:rPr>
          <w:rFonts w:ascii="Arial" w:hAnsi="Arial" w:cs="Arial"/>
          <w:sz w:val="22"/>
          <w:szCs w:val="22"/>
        </w:rPr>
        <w:t xml:space="preserve"> z </w:t>
      </w:r>
      <w:r>
        <w:rPr>
          <w:rFonts w:ascii="Arial" w:hAnsi="Arial" w:cs="Arial"/>
          <w:sz w:val="22"/>
          <w:szCs w:val="22"/>
        </w:rPr>
        <w:t>pospółki</w:t>
      </w:r>
    </w:p>
    <w:p w:rsidR="000516A9" w:rsidRPr="000516A9" w:rsidRDefault="000516A9" w:rsidP="00FF6B67">
      <w:pPr>
        <w:spacing w:line="276" w:lineRule="auto"/>
        <w:jc w:val="both"/>
        <w:rPr>
          <w:rFonts w:ascii="Arial" w:hAnsi="Arial" w:cs="Arial"/>
          <w:sz w:val="22"/>
          <w:szCs w:val="22"/>
        </w:rPr>
      </w:pPr>
      <w:r>
        <w:rPr>
          <w:rFonts w:ascii="Arial" w:hAnsi="Arial" w:cs="Arial"/>
          <w:sz w:val="22"/>
          <w:szCs w:val="22"/>
        </w:rPr>
        <w:t xml:space="preserve">10 cm – warstwa wzmacniająca podłoże z gruntu stabilizowanego cementem Tm=2,5-5,0MPa </w:t>
      </w:r>
    </w:p>
    <w:p w:rsidR="00287AE5" w:rsidRPr="000516A9" w:rsidRDefault="00FF6B67" w:rsidP="00FF6B67">
      <w:pPr>
        <w:spacing w:line="276" w:lineRule="auto"/>
        <w:jc w:val="both"/>
        <w:rPr>
          <w:rFonts w:ascii="Arial" w:hAnsi="Arial" w:cs="Arial"/>
          <w:sz w:val="22"/>
          <w:szCs w:val="22"/>
        </w:rPr>
      </w:pPr>
      <w:r w:rsidRPr="000516A9">
        <w:rPr>
          <w:rFonts w:ascii="Arial" w:hAnsi="Arial" w:cs="Arial"/>
          <w:sz w:val="22"/>
          <w:szCs w:val="22"/>
        </w:rPr>
        <w:t>Razem grubość nawierzchni: 4</w:t>
      </w:r>
      <w:r w:rsidR="00287AE5" w:rsidRPr="000516A9">
        <w:rPr>
          <w:rFonts w:ascii="Arial" w:hAnsi="Arial" w:cs="Arial"/>
          <w:sz w:val="22"/>
          <w:szCs w:val="22"/>
        </w:rPr>
        <w:t>8</w:t>
      </w:r>
      <w:r w:rsidRPr="000516A9">
        <w:rPr>
          <w:rFonts w:ascii="Arial" w:hAnsi="Arial" w:cs="Arial"/>
          <w:sz w:val="22"/>
          <w:szCs w:val="22"/>
        </w:rPr>
        <w:t xml:space="preserve"> cm</w:t>
      </w:r>
    </w:p>
    <w:p w:rsidR="00287AE5" w:rsidRPr="000516A9" w:rsidRDefault="00287AE5" w:rsidP="00287AE5">
      <w:pPr>
        <w:spacing w:line="276" w:lineRule="auto"/>
        <w:jc w:val="both"/>
        <w:rPr>
          <w:rFonts w:ascii="Arial" w:hAnsi="Arial" w:cs="Arial"/>
          <w:sz w:val="22"/>
          <w:szCs w:val="22"/>
        </w:rPr>
      </w:pPr>
      <w:r w:rsidRPr="000516A9">
        <w:rPr>
          <w:rFonts w:ascii="Arial" w:hAnsi="Arial" w:cs="Arial"/>
          <w:sz w:val="22"/>
          <w:szCs w:val="22"/>
        </w:rPr>
        <w:t>Przy chodniku wykonać obustronne pobocza o szerokości od 0,5m (strona lewa) do 1,0 m</w:t>
      </w:r>
    </w:p>
    <w:p w:rsidR="00287AE5" w:rsidRPr="000516A9" w:rsidRDefault="00287AE5" w:rsidP="00287AE5">
      <w:pPr>
        <w:spacing w:line="276" w:lineRule="auto"/>
        <w:jc w:val="both"/>
        <w:rPr>
          <w:rFonts w:ascii="Arial" w:hAnsi="Arial" w:cs="Arial"/>
          <w:sz w:val="22"/>
          <w:szCs w:val="22"/>
        </w:rPr>
      </w:pPr>
      <w:r w:rsidRPr="000516A9">
        <w:rPr>
          <w:rFonts w:ascii="Arial" w:hAnsi="Arial" w:cs="Arial"/>
          <w:sz w:val="22"/>
          <w:szCs w:val="22"/>
        </w:rPr>
        <w:t xml:space="preserve">(strona prawa) typu zielonego (humusowanie grub. 10cm z obsianiem nasionami traw). Podłoże gruntowe należy dogęścić do wskaźnika </w:t>
      </w:r>
      <w:proofErr w:type="spellStart"/>
      <w:r w:rsidRPr="000516A9">
        <w:rPr>
          <w:rFonts w:ascii="Arial" w:hAnsi="Arial" w:cs="Arial"/>
          <w:sz w:val="22"/>
          <w:szCs w:val="22"/>
        </w:rPr>
        <w:t>Is</w:t>
      </w:r>
      <w:proofErr w:type="spellEnd"/>
      <w:r w:rsidRPr="000516A9">
        <w:rPr>
          <w:rFonts w:ascii="Arial" w:hAnsi="Arial" w:cs="Arial"/>
          <w:sz w:val="22"/>
          <w:szCs w:val="22"/>
        </w:rPr>
        <w:t xml:space="preserve">=1,0 i wtórnego modułu odkształcenia E2 100 </w:t>
      </w:r>
      <w:proofErr w:type="spellStart"/>
      <w:r w:rsidRPr="000516A9">
        <w:rPr>
          <w:rFonts w:ascii="Arial" w:hAnsi="Arial" w:cs="Arial"/>
          <w:sz w:val="22"/>
          <w:szCs w:val="22"/>
        </w:rPr>
        <w:t>MPa</w:t>
      </w:r>
      <w:proofErr w:type="spellEnd"/>
      <w:r w:rsidRPr="000516A9">
        <w:rPr>
          <w:rFonts w:ascii="Arial" w:hAnsi="Arial" w:cs="Arial"/>
          <w:sz w:val="22"/>
          <w:szCs w:val="22"/>
        </w:rPr>
        <w:t>. Obramowanie nawierzchni chodnika wykonać obrzeżem betonowym o wym. 8x30 cm na podsypce cementowo-piaskowej i ławie betonowej z oporem f=0,041 m</w:t>
      </w:r>
      <w:r w:rsidRPr="000516A9">
        <w:rPr>
          <w:rFonts w:ascii="Arial" w:hAnsi="Arial" w:cs="Arial"/>
          <w:sz w:val="22"/>
          <w:szCs w:val="22"/>
          <w:vertAlign w:val="superscript"/>
        </w:rPr>
        <w:t>2</w:t>
      </w:r>
      <w:r w:rsidRPr="000516A9">
        <w:rPr>
          <w:rFonts w:ascii="Arial" w:hAnsi="Arial" w:cs="Arial"/>
          <w:sz w:val="22"/>
          <w:szCs w:val="22"/>
        </w:rPr>
        <w:t>, beton C12/15. Szczegóły konstrukcji znajdują się w załączonej dokumentacji projektowej</w:t>
      </w:r>
      <w:r w:rsidR="00FF7573" w:rsidRPr="000516A9">
        <w:rPr>
          <w:rFonts w:ascii="Arial" w:hAnsi="Arial" w:cs="Arial"/>
          <w:sz w:val="22"/>
          <w:szCs w:val="22"/>
        </w:rPr>
        <w:t xml:space="preserve"> i rysunku zamiennym</w:t>
      </w:r>
      <w:r w:rsidRPr="000516A9">
        <w:rPr>
          <w:rFonts w:ascii="Arial" w:hAnsi="Arial" w:cs="Arial"/>
          <w:sz w:val="22"/>
          <w:szCs w:val="22"/>
        </w:rPr>
        <w:t>.</w:t>
      </w:r>
    </w:p>
    <w:p w:rsidR="003D56FE" w:rsidRPr="005F7A05" w:rsidRDefault="00FF6B67" w:rsidP="00995BEA">
      <w:pPr>
        <w:spacing w:line="276" w:lineRule="auto"/>
        <w:jc w:val="both"/>
        <w:rPr>
          <w:rFonts w:ascii="Arial" w:hAnsi="Arial" w:cs="Arial"/>
          <w:sz w:val="22"/>
          <w:szCs w:val="22"/>
          <w:highlight w:val="yellow"/>
        </w:rPr>
      </w:pPr>
      <w:r w:rsidRPr="005F7A05">
        <w:rPr>
          <w:rFonts w:ascii="Arial" w:hAnsi="Arial" w:cs="Arial"/>
          <w:sz w:val="22"/>
          <w:szCs w:val="22"/>
          <w:highlight w:val="yellow"/>
        </w:rPr>
        <w:t xml:space="preserve"> </w:t>
      </w:r>
    </w:p>
    <w:p w:rsidR="00605130" w:rsidRPr="00287AE5" w:rsidRDefault="00605130" w:rsidP="00605130">
      <w:pPr>
        <w:spacing w:line="276" w:lineRule="auto"/>
        <w:jc w:val="both"/>
        <w:rPr>
          <w:b/>
          <w:bCs/>
          <w:u w:val="single"/>
        </w:rPr>
      </w:pPr>
      <w:r w:rsidRPr="00287AE5">
        <w:rPr>
          <w:rFonts w:ascii="Arial" w:hAnsi="Arial" w:cs="Arial"/>
          <w:b/>
          <w:sz w:val="22"/>
          <w:szCs w:val="22"/>
        </w:rPr>
        <w:t>Zestawienie powierzchni projektowanych elementów zagospodarowania</w:t>
      </w:r>
    </w:p>
    <w:p w:rsidR="00605130" w:rsidRPr="00287AE5" w:rsidRDefault="00605130" w:rsidP="00605130">
      <w:pPr>
        <w:tabs>
          <w:tab w:val="num" w:pos="720"/>
        </w:tabs>
        <w:spacing w:line="276" w:lineRule="auto"/>
        <w:jc w:val="both"/>
        <w:rPr>
          <w:rFonts w:ascii="Arial" w:hAnsi="Arial" w:cs="Arial"/>
          <w:sz w:val="22"/>
          <w:szCs w:val="22"/>
        </w:rPr>
      </w:pPr>
      <w:r w:rsidRPr="00287AE5">
        <w:rPr>
          <w:rFonts w:ascii="Arial" w:hAnsi="Arial" w:cs="Arial"/>
          <w:sz w:val="22"/>
          <w:szCs w:val="22"/>
        </w:rPr>
        <w:t xml:space="preserve">- nawierzchnia </w:t>
      </w:r>
      <w:r w:rsidR="00287AE5" w:rsidRPr="00287AE5">
        <w:rPr>
          <w:rFonts w:ascii="Arial" w:hAnsi="Arial" w:cs="Arial"/>
          <w:sz w:val="22"/>
          <w:szCs w:val="22"/>
        </w:rPr>
        <w:t>chodnika</w:t>
      </w:r>
      <w:r w:rsidRPr="00287AE5">
        <w:rPr>
          <w:rFonts w:ascii="Arial" w:hAnsi="Arial" w:cs="Arial"/>
          <w:sz w:val="22"/>
          <w:szCs w:val="22"/>
        </w:rPr>
        <w:t xml:space="preserve">: </w:t>
      </w:r>
      <w:r w:rsidR="00287AE5" w:rsidRPr="00287AE5">
        <w:rPr>
          <w:rFonts w:ascii="Arial" w:hAnsi="Arial" w:cs="Arial"/>
          <w:sz w:val="22"/>
          <w:szCs w:val="22"/>
        </w:rPr>
        <w:t>255</w:t>
      </w:r>
      <w:r w:rsidRPr="00287AE5">
        <w:rPr>
          <w:rFonts w:ascii="Arial" w:hAnsi="Arial" w:cs="Arial"/>
          <w:sz w:val="22"/>
          <w:szCs w:val="22"/>
        </w:rPr>
        <w:t>,00 m</w:t>
      </w:r>
      <w:r w:rsidRPr="00287AE5">
        <w:rPr>
          <w:rFonts w:ascii="Arial" w:hAnsi="Arial" w:cs="Arial"/>
          <w:sz w:val="22"/>
          <w:szCs w:val="22"/>
          <w:vertAlign w:val="superscript"/>
        </w:rPr>
        <w:t>2</w:t>
      </w:r>
    </w:p>
    <w:p w:rsidR="00605130" w:rsidRPr="00287AE5" w:rsidRDefault="00605130" w:rsidP="00605130">
      <w:pPr>
        <w:tabs>
          <w:tab w:val="num" w:pos="720"/>
        </w:tabs>
        <w:spacing w:line="276" w:lineRule="auto"/>
        <w:jc w:val="both"/>
        <w:rPr>
          <w:rFonts w:ascii="Arial" w:hAnsi="Arial" w:cs="Arial"/>
          <w:sz w:val="22"/>
          <w:szCs w:val="22"/>
          <w:vertAlign w:val="superscript"/>
        </w:rPr>
      </w:pPr>
      <w:r w:rsidRPr="00287AE5">
        <w:rPr>
          <w:rFonts w:ascii="Arial" w:hAnsi="Arial" w:cs="Arial"/>
          <w:sz w:val="22"/>
          <w:szCs w:val="22"/>
        </w:rPr>
        <w:t xml:space="preserve">- </w:t>
      </w:r>
      <w:r w:rsidR="00287AE5" w:rsidRPr="00287AE5">
        <w:rPr>
          <w:rFonts w:ascii="Arial" w:hAnsi="Arial" w:cs="Arial"/>
          <w:sz w:val="22"/>
          <w:szCs w:val="22"/>
        </w:rPr>
        <w:t>powierzchnia</w:t>
      </w:r>
      <w:r w:rsidRPr="00287AE5">
        <w:rPr>
          <w:rFonts w:ascii="Arial" w:hAnsi="Arial" w:cs="Arial"/>
          <w:sz w:val="22"/>
          <w:szCs w:val="22"/>
        </w:rPr>
        <w:t xml:space="preserve"> </w:t>
      </w:r>
      <w:r w:rsidR="00287AE5" w:rsidRPr="00287AE5">
        <w:rPr>
          <w:rFonts w:ascii="Arial" w:hAnsi="Arial" w:cs="Arial"/>
          <w:sz w:val="22"/>
          <w:szCs w:val="22"/>
        </w:rPr>
        <w:t>pobocza zielonego</w:t>
      </w:r>
      <w:r w:rsidRPr="00287AE5">
        <w:rPr>
          <w:rFonts w:ascii="Arial" w:hAnsi="Arial" w:cs="Arial"/>
          <w:sz w:val="22"/>
          <w:szCs w:val="22"/>
        </w:rPr>
        <w:t xml:space="preserve"> : </w:t>
      </w:r>
      <w:r w:rsidR="00287AE5" w:rsidRPr="00287AE5">
        <w:rPr>
          <w:rFonts w:ascii="Arial" w:hAnsi="Arial" w:cs="Arial"/>
          <w:sz w:val="22"/>
          <w:szCs w:val="22"/>
        </w:rPr>
        <w:t>250</w:t>
      </w:r>
      <w:r w:rsidRPr="00287AE5">
        <w:rPr>
          <w:rFonts w:ascii="Arial" w:hAnsi="Arial" w:cs="Arial"/>
          <w:sz w:val="22"/>
          <w:szCs w:val="22"/>
        </w:rPr>
        <w:t>,</w:t>
      </w:r>
      <w:r w:rsidR="00287AE5" w:rsidRPr="00287AE5">
        <w:rPr>
          <w:rFonts w:ascii="Arial" w:hAnsi="Arial" w:cs="Arial"/>
          <w:sz w:val="22"/>
          <w:szCs w:val="22"/>
        </w:rPr>
        <w:t>0</w:t>
      </w:r>
      <w:r w:rsidRPr="00287AE5">
        <w:rPr>
          <w:rFonts w:ascii="Arial" w:hAnsi="Arial" w:cs="Arial"/>
          <w:sz w:val="22"/>
          <w:szCs w:val="22"/>
        </w:rPr>
        <w:t>0 m</w:t>
      </w:r>
      <w:r w:rsidRPr="00287AE5">
        <w:rPr>
          <w:rFonts w:ascii="Arial" w:hAnsi="Arial" w:cs="Arial"/>
          <w:sz w:val="22"/>
          <w:szCs w:val="22"/>
          <w:vertAlign w:val="superscript"/>
        </w:rPr>
        <w:t>2</w:t>
      </w:r>
    </w:p>
    <w:p w:rsidR="00995BEA" w:rsidRDefault="00995BEA" w:rsidP="00995BEA">
      <w:pPr>
        <w:spacing w:line="276" w:lineRule="auto"/>
        <w:jc w:val="both"/>
        <w:rPr>
          <w:rFonts w:ascii="Arial" w:hAnsi="Arial" w:cs="Arial"/>
          <w:sz w:val="22"/>
          <w:szCs w:val="22"/>
          <w:highlight w:val="yellow"/>
        </w:rPr>
      </w:pPr>
    </w:p>
    <w:p w:rsidR="00A57627" w:rsidRPr="000516A9" w:rsidRDefault="00A57627" w:rsidP="00A57627">
      <w:pPr>
        <w:spacing w:line="276" w:lineRule="auto"/>
        <w:rPr>
          <w:rFonts w:ascii="Arial" w:hAnsi="Arial" w:cs="Arial"/>
          <w:sz w:val="22"/>
          <w:szCs w:val="22"/>
        </w:rPr>
      </w:pPr>
      <w:r w:rsidRPr="000516A9">
        <w:rPr>
          <w:rFonts w:ascii="Arial" w:hAnsi="Arial" w:cs="Arial"/>
          <w:sz w:val="22"/>
          <w:szCs w:val="22"/>
        </w:rPr>
        <w:lastRenderedPageBreak/>
        <w:t>3.2.</w:t>
      </w:r>
      <w:r>
        <w:rPr>
          <w:rFonts w:ascii="Arial" w:hAnsi="Arial" w:cs="Arial"/>
          <w:sz w:val="22"/>
          <w:szCs w:val="22"/>
        </w:rPr>
        <w:t>4</w:t>
      </w:r>
      <w:r w:rsidRPr="000516A9">
        <w:rPr>
          <w:rFonts w:ascii="Arial" w:hAnsi="Arial" w:cs="Arial"/>
          <w:sz w:val="22"/>
          <w:szCs w:val="22"/>
        </w:rPr>
        <w:t xml:space="preserve"> Parametry techniczne</w:t>
      </w:r>
      <w:r>
        <w:rPr>
          <w:rFonts w:ascii="Arial" w:hAnsi="Arial" w:cs="Arial"/>
          <w:sz w:val="22"/>
          <w:szCs w:val="22"/>
        </w:rPr>
        <w:t xml:space="preserve"> – budowa kanalizacji sanitarnej grawitacyjnej</w:t>
      </w:r>
    </w:p>
    <w:p w:rsidR="00D05A83" w:rsidRPr="00D05A83" w:rsidRDefault="00D05A83" w:rsidP="00D05A83">
      <w:pPr>
        <w:widowControl w:val="0"/>
        <w:suppressAutoHyphens/>
        <w:overflowPunct w:val="0"/>
        <w:spacing w:line="276" w:lineRule="auto"/>
        <w:ind w:left="426"/>
        <w:jc w:val="both"/>
        <w:textAlignment w:val="baseline"/>
        <w:rPr>
          <w:rFonts w:ascii="Arial" w:hAnsi="Arial" w:cs="Arial"/>
          <w:color w:val="00000A"/>
          <w:sz w:val="22"/>
          <w:szCs w:val="22"/>
        </w:rPr>
      </w:pPr>
      <w:r w:rsidRPr="00D05A83">
        <w:rPr>
          <w:rFonts w:ascii="Arial" w:hAnsi="Arial" w:cs="Arial"/>
          <w:color w:val="00000A"/>
          <w:sz w:val="22"/>
          <w:szCs w:val="22"/>
        </w:rPr>
        <w:t xml:space="preserve">Zakres robót obejmuje wykonanie kanalizacji grawitacyjnej pod budowanym chodnikiem wraz z wymianą </w:t>
      </w:r>
      <w:r w:rsidRPr="000B3738">
        <w:rPr>
          <w:rFonts w:ascii="Arial" w:hAnsi="Arial" w:cs="Arial"/>
          <w:color w:val="00000A"/>
          <w:sz w:val="22"/>
          <w:szCs w:val="22"/>
        </w:rPr>
        <w:t>gruntu</w:t>
      </w:r>
      <w:r w:rsidR="00DA7FFC" w:rsidRPr="000B3738">
        <w:rPr>
          <w:rFonts w:ascii="Arial" w:hAnsi="Arial" w:cs="Arial"/>
          <w:color w:val="00000A"/>
          <w:sz w:val="22"/>
          <w:szCs w:val="22"/>
        </w:rPr>
        <w:t xml:space="preserve"> na całej szerokości chodnika</w:t>
      </w:r>
      <w:r w:rsidRPr="000B3738">
        <w:rPr>
          <w:rFonts w:ascii="Arial" w:hAnsi="Arial" w:cs="Arial"/>
          <w:color w:val="00000A"/>
          <w:sz w:val="22"/>
          <w:szCs w:val="22"/>
        </w:rPr>
        <w:t>.</w:t>
      </w:r>
      <w:r w:rsidRPr="00D05A83">
        <w:rPr>
          <w:rFonts w:ascii="Arial" w:hAnsi="Arial" w:cs="Arial"/>
          <w:color w:val="00000A"/>
          <w:sz w:val="22"/>
          <w:szCs w:val="22"/>
        </w:rPr>
        <w:t xml:space="preserve"> </w:t>
      </w:r>
    </w:p>
    <w:p w:rsidR="00D05A83" w:rsidRPr="00D05A83" w:rsidRDefault="00D05A83" w:rsidP="00D05A83">
      <w:pPr>
        <w:widowControl w:val="0"/>
        <w:suppressAutoHyphens/>
        <w:overflowPunct w:val="0"/>
        <w:spacing w:line="276" w:lineRule="auto"/>
        <w:ind w:left="426"/>
        <w:jc w:val="both"/>
        <w:textAlignment w:val="baseline"/>
        <w:rPr>
          <w:rFonts w:ascii="Arial" w:hAnsi="Arial" w:cs="Arial"/>
          <w:b/>
          <w:color w:val="00000A"/>
          <w:sz w:val="22"/>
          <w:szCs w:val="22"/>
        </w:rPr>
      </w:pPr>
    </w:p>
    <w:p w:rsidR="00D05A83" w:rsidRPr="00D05A83" w:rsidRDefault="00D05A83" w:rsidP="00D05A83">
      <w:pPr>
        <w:widowControl w:val="0"/>
        <w:suppressAutoHyphens/>
        <w:overflowPunct w:val="0"/>
        <w:spacing w:line="276" w:lineRule="auto"/>
        <w:ind w:left="426"/>
        <w:jc w:val="both"/>
        <w:textAlignment w:val="baseline"/>
        <w:rPr>
          <w:rFonts w:ascii="Arial" w:hAnsi="Arial" w:cs="Arial"/>
          <w:b/>
          <w:color w:val="00000A"/>
          <w:sz w:val="22"/>
          <w:szCs w:val="22"/>
        </w:rPr>
      </w:pPr>
      <w:r w:rsidRPr="00D05A83">
        <w:rPr>
          <w:rFonts w:ascii="Arial" w:hAnsi="Arial" w:cs="Arial"/>
          <w:b/>
          <w:color w:val="00000A"/>
          <w:sz w:val="22"/>
          <w:szCs w:val="22"/>
        </w:rPr>
        <w:t>Zestawienie długości i materiałów:</w:t>
      </w:r>
    </w:p>
    <w:p w:rsidR="00D05A83" w:rsidRPr="001302DD" w:rsidRDefault="00D05A83" w:rsidP="00D05A83">
      <w:pPr>
        <w:pStyle w:val="Akapitzlist"/>
        <w:widowControl w:val="0"/>
        <w:numPr>
          <w:ilvl w:val="0"/>
          <w:numId w:val="97"/>
        </w:numPr>
        <w:suppressAutoHyphens/>
        <w:overflowPunct w:val="0"/>
        <w:spacing w:line="276" w:lineRule="auto"/>
        <w:jc w:val="both"/>
        <w:textAlignment w:val="baseline"/>
        <w:rPr>
          <w:rFonts w:ascii="Arial" w:hAnsi="Arial" w:cs="Arial"/>
          <w:color w:val="00000A"/>
          <w:sz w:val="22"/>
          <w:szCs w:val="22"/>
        </w:rPr>
      </w:pPr>
      <w:r w:rsidRPr="001302DD">
        <w:rPr>
          <w:rFonts w:ascii="Arial" w:hAnsi="Arial" w:cs="Arial"/>
          <w:color w:val="00000A"/>
          <w:sz w:val="22"/>
          <w:szCs w:val="22"/>
        </w:rPr>
        <w:t xml:space="preserve">sieć kanalizacji sanitarnej grawitacyjnej </w:t>
      </w:r>
      <w:r w:rsidRPr="001302DD">
        <w:rPr>
          <w:rFonts w:ascii="Arial" w:hAnsi="Arial" w:cs="Arial"/>
          <w:sz w:val="22"/>
          <w:szCs w:val="22"/>
        </w:rPr>
        <w:sym w:font="Symbol" w:char="F066"/>
      </w:r>
      <w:r w:rsidRPr="001302DD">
        <w:rPr>
          <w:rFonts w:ascii="Arial" w:hAnsi="Arial" w:cs="Arial"/>
          <w:color w:val="00000A"/>
          <w:sz w:val="22"/>
          <w:szCs w:val="22"/>
        </w:rPr>
        <w:t>200 PVC SN8 głównej – L=1</w:t>
      </w:r>
      <w:r w:rsidR="009B47A9" w:rsidRPr="001302DD">
        <w:rPr>
          <w:rFonts w:ascii="Arial" w:hAnsi="Arial" w:cs="Arial"/>
          <w:color w:val="00000A"/>
          <w:sz w:val="22"/>
          <w:szCs w:val="22"/>
        </w:rPr>
        <w:t>82</w:t>
      </w:r>
      <w:r w:rsidRPr="001302DD">
        <w:rPr>
          <w:rFonts w:ascii="Arial" w:hAnsi="Arial" w:cs="Arial"/>
          <w:color w:val="00000A"/>
          <w:sz w:val="22"/>
          <w:szCs w:val="22"/>
        </w:rPr>
        <w:t xml:space="preserve">,0 </w:t>
      </w:r>
      <w:proofErr w:type="spellStart"/>
      <w:r w:rsidRPr="001302DD">
        <w:rPr>
          <w:rFonts w:ascii="Arial" w:hAnsi="Arial" w:cs="Arial"/>
          <w:color w:val="00000A"/>
          <w:sz w:val="22"/>
          <w:szCs w:val="22"/>
        </w:rPr>
        <w:t>mb</w:t>
      </w:r>
      <w:proofErr w:type="spellEnd"/>
    </w:p>
    <w:p w:rsidR="00D05A83" w:rsidRPr="001302DD" w:rsidRDefault="00D05A83" w:rsidP="00D05A83">
      <w:pPr>
        <w:pStyle w:val="Akapitzlist"/>
        <w:widowControl w:val="0"/>
        <w:numPr>
          <w:ilvl w:val="0"/>
          <w:numId w:val="97"/>
        </w:numPr>
        <w:suppressAutoHyphens/>
        <w:overflowPunct w:val="0"/>
        <w:spacing w:line="276" w:lineRule="auto"/>
        <w:jc w:val="both"/>
        <w:textAlignment w:val="baseline"/>
        <w:rPr>
          <w:rFonts w:ascii="Arial" w:hAnsi="Arial" w:cs="Arial"/>
          <w:color w:val="00000A"/>
          <w:sz w:val="22"/>
          <w:szCs w:val="22"/>
        </w:rPr>
      </w:pPr>
      <w:r w:rsidRPr="001302DD">
        <w:rPr>
          <w:rFonts w:ascii="Arial" w:hAnsi="Arial" w:cs="Arial"/>
          <w:color w:val="00000A"/>
          <w:sz w:val="22"/>
          <w:szCs w:val="22"/>
        </w:rPr>
        <w:t xml:space="preserve">sieć kanalizacji sanitarnej grawitacyjnej </w:t>
      </w:r>
      <w:r w:rsidRPr="001302DD">
        <w:rPr>
          <w:rFonts w:ascii="Arial" w:hAnsi="Arial" w:cs="Arial"/>
          <w:sz w:val="22"/>
          <w:szCs w:val="22"/>
        </w:rPr>
        <w:sym w:font="Symbol" w:char="F066"/>
      </w:r>
      <w:r w:rsidRPr="001302DD">
        <w:rPr>
          <w:rFonts w:ascii="Arial" w:hAnsi="Arial" w:cs="Arial"/>
          <w:color w:val="00000A"/>
          <w:sz w:val="22"/>
          <w:szCs w:val="22"/>
        </w:rPr>
        <w:t>160 PVC SN8 przyłącza kanalizacyjne – L=</w:t>
      </w:r>
      <w:r w:rsidR="001302DD" w:rsidRPr="001302DD">
        <w:rPr>
          <w:rFonts w:ascii="Arial" w:hAnsi="Arial" w:cs="Arial"/>
          <w:color w:val="00000A"/>
          <w:sz w:val="22"/>
          <w:szCs w:val="22"/>
        </w:rPr>
        <w:t>3,0</w:t>
      </w:r>
      <w:r w:rsidRPr="001302DD">
        <w:rPr>
          <w:rFonts w:ascii="Arial" w:hAnsi="Arial" w:cs="Arial"/>
          <w:color w:val="00000A"/>
          <w:sz w:val="22"/>
          <w:szCs w:val="22"/>
        </w:rPr>
        <w:t>mb</w:t>
      </w:r>
    </w:p>
    <w:p w:rsidR="00D05A83" w:rsidRPr="00D05A83" w:rsidRDefault="00D05A83" w:rsidP="00D05A83">
      <w:pPr>
        <w:widowControl w:val="0"/>
        <w:suppressAutoHyphens/>
        <w:overflowPunct w:val="0"/>
        <w:spacing w:line="276" w:lineRule="auto"/>
        <w:ind w:left="426"/>
        <w:jc w:val="both"/>
        <w:textAlignment w:val="baseline"/>
        <w:rPr>
          <w:rFonts w:ascii="Arial" w:hAnsi="Arial" w:cs="Arial"/>
          <w:b/>
          <w:color w:val="00000A"/>
          <w:sz w:val="22"/>
          <w:szCs w:val="22"/>
        </w:rPr>
      </w:pPr>
      <w:r w:rsidRPr="00D05A83">
        <w:rPr>
          <w:rFonts w:ascii="Arial" w:hAnsi="Arial" w:cs="Arial"/>
          <w:b/>
          <w:color w:val="00000A"/>
          <w:sz w:val="22"/>
          <w:szCs w:val="22"/>
        </w:rPr>
        <w:t>Zestawienie ilości studni sieci kanalizacji sanitarnej grawitacyjnej:</w:t>
      </w:r>
    </w:p>
    <w:p w:rsidR="00D05A83" w:rsidRDefault="00D05A83" w:rsidP="00D05A83">
      <w:pPr>
        <w:pStyle w:val="Akapitzlist"/>
        <w:widowControl w:val="0"/>
        <w:numPr>
          <w:ilvl w:val="0"/>
          <w:numId w:val="98"/>
        </w:numPr>
        <w:suppressAutoHyphens/>
        <w:overflowPunct w:val="0"/>
        <w:spacing w:line="276" w:lineRule="auto"/>
        <w:jc w:val="both"/>
        <w:textAlignment w:val="baseline"/>
        <w:rPr>
          <w:rFonts w:ascii="Arial" w:hAnsi="Arial" w:cs="Arial"/>
          <w:color w:val="00000A"/>
          <w:sz w:val="22"/>
          <w:szCs w:val="22"/>
        </w:rPr>
      </w:pPr>
      <w:r w:rsidRPr="00D05A83">
        <w:rPr>
          <w:rFonts w:ascii="Arial" w:hAnsi="Arial" w:cs="Arial"/>
          <w:color w:val="00000A"/>
          <w:sz w:val="22"/>
          <w:szCs w:val="22"/>
        </w:rPr>
        <w:t>studnia bet.</w:t>
      </w:r>
      <w:r w:rsidRPr="00D05A83">
        <w:rPr>
          <w:rFonts w:ascii="Arial" w:hAnsi="Arial" w:cs="Arial"/>
          <w:sz w:val="22"/>
          <w:szCs w:val="22"/>
        </w:rPr>
        <w:sym w:font="Symbol" w:char="F066"/>
      </w:r>
      <w:r w:rsidRPr="00D05A83">
        <w:rPr>
          <w:rFonts w:ascii="Arial" w:hAnsi="Arial" w:cs="Arial"/>
          <w:color w:val="00000A"/>
          <w:sz w:val="22"/>
          <w:szCs w:val="22"/>
        </w:rPr>
        <w:t>1000mm – 1 szt.</w:t>
      </w:r>
    </w:p>
    <w:p w:rsidR="009B47A9" w:rsidRPr="009B47A9" w:rsidRDefault="009B47A9" w:rsidP="009B47A9">
      <w:pPr>
        <w:pStyle w:val="Akapitzlist"/>
        <w:widowControl w:val="0"/>
        <w:numPr>
          <w:ilvl w:val="0"/>
          <w:numId w:val="98"/>
        </w:numPr>
        <w:suppressAutoHyphens/>
        <w:overflowPunct w:val="0"/>
        <w:spacing w:line="276" w:lineRule="auto"/>
        <w:jc w:val="both"/>
        <w:textAlignment w:val="baseline"/>
        <w:rPr>
          <w:rFonts w:ascii="Arial" w:hAnsi="Arial" w:cs="Arial"/>
          <w:color w:val="00000A"/>
          <w:sz w:val="22"/>
          <w:szCs w:val="22"/>
        </w:rPr>
      </w:pPr>
      <w:r w:rsidRPr="00D05A83">
        <w:rPr>
          <w:rFonts w:ascii="Arial" w:hAnsi="Arial" w:cs="Arial"/>
          <w:color w:val="00000A"/>
          <w:sz w:val="22"/>
          <w:szCs w:val="22"/>
        </w:rPr>
        <w:t>studnia bet.</w:t>
      </w:r>
      <w:r w:rsidRPr="00D05A83">
        <w:rPr>
          <w:rFonts w:ascii="Arial" w:hAnsi="Arial" w:cs="Arial"/>
          <w:sz w:val="22"/>
          <w:szCs w:val="22"/>
        </w:rPr>
        <w:sym w:font="Symbol" w:char="F066"/>
      </w:r>
      <w:r w:rsidRPr="00D05A83">
        <w:rPr>
          <w:rFonts w:ascii="Arial" w:hAnsi="Arial" w:cs="Arial"/>
          <w:color w:val="00000A"/>
          <w:sz w:val="22"/>
          <w:szCs w:val="22"/>
        </w:rPr>
        <w:t>1</w:t>
      </w:r>
      <w:r>
        <w:rPr>
          <w:rFonts w:ascii="Arial" w:hAnsi="Arial" w:cs="Arial"/>
          <w:color w:val="00000A"/>
          <w:sz w:val="22"/>
          <w:szCs w:val="22"/>
        </w:rPr>
        <w:t>2</w:t>
      </w:r>
      <w:r w:rsidRPr="00D05A83">
        <w:rPr>
          <w:rFonts w:ascii="Arial" w:hAnsi="Arial" w:cs="Arial"/>
          <w:color w:val="00000A"/>
          <w:sz w:val="22"/>
          <w:szCs w:val="22"/>
        </w:rPr>
        <w:t>00mm – 1 szt.</w:t>
      </w:r>
    </w:p>
    <w:p w:rsidR="00287AE5" w:rsidRPr="00D05A83" w:rsidRDefault="00D05A83" w:rsidP="00995BEA">
      <w:pPr>
        <w:pStyle w:val="Akapitzlist"/>
        <w:widowControl w:val="0"/>
        <w:numPr>
          <w:ilvl w:val="0"/>
          <w:numId w:val="98"/>
        </w:numPr>
        <w:suppressAutoHyphens/>
        <w:overflowPunct w:val="0"/>
        <w:spacing w:line="276" w:lineRule="auto"/>
        <w:jc w:val="both"/>
        <w:textAlignment w:val="baseline"/>
        <w:rPr>
          <w:rFonts w:ascii="Arial" w:hAnsi="Arial" w:cs="Arial"/>
          <w:color w:val="00000A"/>
          <w:sz w:val="22"/>
          <w:szCs w:val="22"/>
        </w:rPr>
      </w:pPr>
      <w:r w:rsidRPr="00D05A83">
        <w:rPr>
          <w:rFonts w:ascii="Arial" w:hAnsi="Arial" w:cs="Arial"/>
          <w:color w:val="00000A"/>
          <w:sz w:val="22"/>
          <w:szCs w:val="22"/>
        </w:rPr>
        <w:t xml:space="preserve">studnie PVC </w:t>
      </w:r>
      <w:r w:rsidRPr="00D05A83">
        <w:rPr>
          <w:rFonts w:ascii="Arial" w:hAnsi="Arial" w:cs="Arial"/>
          <w:sz w:val="22"/>
          <w:szCs w:val="22"/>
        </w:rPr>
        <w:sym w:font="Symbol" w:char="F066"/>
      </w:r>
      <w:r w:rsidRPr="00D05A83">
        <w:rPr>
          <w:rFonts w:ascii="Arial" w:hAnsi="Arial" w:cs="Arial"/>
          <w:color w:val="00000A"/>
          <w:sz w:val="22"/>
          <w:szCs w:val="22"/>
        </w:rPr>
        <w:t xml:space="preserve">400mm – 6 szt. </w:t>
      </w:r>
    </w:p>
    <w:p w:rsidR="0019100A" w:rsidRDefault="0019100A" w:rsidP="00995BEA">
      <w:pPr>
        <w:spacing w:line="276" w:lineRule="auto"/>
        <w:jc w:val="both"/>
        <w:rPr>
          <w:rFonts w:ascii="Arial" w:hAnsi="Arial" w:cs="Arial"/>
          <w:sz w:val="22"/>
          <w:szCs w:val="22"/>
        </w:rPr>
      </w:pPr>
    </w:p>
    <w:p w:rsidR="00D05A83" w:rsidRPr="00BC2F82" w:rsidRDefault="00460339" w:rsidP="00995BEA">
      <w:pPr>
        <w:spacing w:line="276" w:lineRule="auto"/>
        <w:jc w:val="both"/>
        <w:rPr>
          <w:rFonts w:ascii="Arial" w:hAnsi="Arial" w:cs="Arial"/>
          <w:b/>
          <w:sz w:val="22"/>
          <w:szCs w:val="22"/>
          <w:u w:val="single"/>
        </w:rPr>
      </w:pPr>
      <w:r w:rsidRPr="00BC2F82">
        <w:rPr>
          <w:rFonts w:ascii="Arial" w:hAnsi="Arial" w:cs="Arial"/>
          <w:b/>
          <w:sz w:val="22"/>
          <w:szCs w:val="22"/>
          <w:u w:val="single"/>
        </w:rPr>
        <w:t xml:space="preserve">Uwaga: </w:t>
      </w:r>
      <w:r w:rsidR="0010205D" w:rsidRPr="00BC2F82">
        <w:rPr>
          <w:rFonts w:ascii="Arial" w:hAnsi="Arial" w:cs="Arial"/>
          <w:b/>
          <w:sz w:val="22"/>
          <w:szCs w:val="22"/>
          <w:u w:val="single"/>
        </w:rPr>
        <w:t>„</w:t>
      </w:r>
      <w:r w:rsidRPr="00BC2F82">
        <w:rPr>
          <w:rFonts w:ascii="Arial" w:hAnsi="Arial" w:cs="Arial"/>
          <w:b/>
          <w:sz w:val="22"/>
          <w:szCs w:val="22"/>
          <w:u w:val="single"/>
        </w:rPr>
        <w:t xml:space="preserve">projekt budowlany i wykonawczy </w:t>
      </w:r>
      <w:r w:rsidR="0010205D" w:rsidRPr="00BC2F82">
        <w:rPr>
          <w:rFonts w:ascii="Arial" w:hAnsi="Arial" w:cs="Arial"/>
          <w:b/>
          <w:sz w:val="22"/>
          <w:szCs w:val="22"/>
          <w:u w:val="single"/>
        </w:rPr>
        <w:t xml:space="preserve">kanalizacji sanitarnej grawitacyjnej i tłocznej z przyłączami w miejscowości </w:t>
      </w:r>
      <w:proofErr w:type="spellStart"/>
      <w:r w:rsidR="0010205D" w:rsidRPr="00BC2F82">
        <w:rPr>
          <w:rFonts w:ascii="Arial" w:hAnsi="Arial" w:cs="Arial"/>
          <w:b/>
          <w:sz w:val="22"/>
          <w:szCs w:val="22"/>
          <w:u w:val="single"/>
        </w:rPr>
        <w:t>Kurozwęcz</w:t>
      </w:r>
      <w:proofErr w:type="spellEnd"/>
      <w:r w:rsidR="0010205D" w:rsidRPr="00BC2F82">
        <w:rPr>
          <w:rFonts w:ascii="Arial" w:hAnsi="Arial" w:cs="Arial"/>
          <w:b/>
          <w:sz w:val="22"/>
          <w:szCs w:val="22"/>
          <w:u w:val="single"/>
        </w:rPr>
        <w:t xml:space="preserve"> wraz z </w:t>
      </w:r>
      <w:proofErr w:type="spellStart"/>
      <w:r w:rsidR="0010205D" w:rsidRPr="00BC2F82">
        <w:rPr>
          <w:rFonts w:ascii="Arial" w:hAnsi="Arial" w:cs="Arial"/>
          <w:b/>
          <w:sz w:val="22"/>
          <w:szCs w:val="22"/>
          <w:u w:val="single"/>
        </w:rPr>
        <w:t>przesyłem</w:t>
      </w:r>
      <w:proofErr w:type="spellEnd"/>
      <w:r w:rsidR="0010205D" w:rsidRPr="00BC2F82">
        <w:rPr>
          <w:rFonts w:ascii="Arial" w:hAnsi="Arial" w:cs="Arial"/>
          <w:b/>
          <w:sz w:val="22"/>
          <w:szCs w:val="22"/>
          <w:u w:val="single"/>
        </w:rPr>
        <w:t xml:space="preserve"> do Zegrza Pomorskiego” obejmuje całą miejscowość, natomiast przedmiot zamówienia objęty niniejszym przetargiem dotyczy tylko odcinka kanalizacji od SK1 do SK25</w:t>
      </w:r>
      <w:r w:rsidR="00F2190C" w:rsidRPr="00BC2F82">
        <w:rPr>
          <w:rFonts w:ascii="Arial" w:hAnsi="Arial" w:cs="Arial"/>
          <w:b/>
          <w:sz w:val="22"/>
          <w:szCs w:val="22"/>
          <w:u w:val="single"/>
        </w:rPr>
        <w:t xml:space="preserve"> – część pod planowanym chodnikiem</w:t>
      </w:r>
      <w:r w:rsidR="00181E53" w:rsidRPr="00BC2F82">
        <w:rPr>
          <w:rFonts w:ascii="Arial" w:hAnsi="Arial" w:cs="Arial"/>
          <w:b/>
          <w:sz w:val="22"/>
          <w:szCs w:val="22"/>
          <w:u w:val="single"/>
        </w:rPr>
        <w:t>.</w:t>
      </w:r>
    </w:p>
    <w:p w:rsidR="0019100A" w:rsidRDefault="0019100A" w:rsidP="00632A2A">
      <w:pPr>
        <w:spacing w:line="276" w:lineRule="auto"/>
        <w:rPr>
          <w:rFonts w:ascii="Arial" w:hAnsi="Arial" w:cs="Arial"/>
          <w:sz w:val="22"/>
          <w:szCs w:val="22"/>
        </w:rPr>
      </w:pPr>
    </w:p>
    <w:p w:rsidR="003D56FE" w:rsidRPr="00D05A83" w:rsidRDefault="003D56FE" w:rsidP="00632A2A">
      <w:pPr>
        <w:spacing w:line="276" w:lineRule="auto"/>
        <w:rPr>
          <w:rFonts w:ascii="Arial" w:hAnsi="Arial" w:cs="Arial"/>
          <w:sz w:val="22"/>
          <w:szCs w:val="22"/>
        </w:rPr>
      </w:pPr>
      <w:r w:rsidRPr="00D05A83">
        <w:rPr>
          <w:rFonts w:ascii="Arial" w:hAnsi="Arial" w:cs="Arial"/>
          <w:sz w:val="22"/>
          <w:szCs w:val="22"/>
        </w:rPr>
        <w:t>3.2.</w:t>
      </w:r>
      <w:r w:rsidR="00CA4EE0" w:rsidRPr="00D05A83">
        <w:rPr>
          <w:rFonts w:ascii="Arial" w:hAnsi="Arial" w:cs="Arial"/>
          <w:sz w:val="22"/>
          <w:szCs w:val="22"/>
        </w:rPr>
        <w:t>5</w:t>
      </w:r>
      <w:r w:rsidRPr="00D05A83">
        <w:rPr>
          <w:rFonts w:ascii="Arial" w:hAnsi="Arial" w:cs="Arial"/>
          <w:sz w:val="22"/>
          <w:szCs w:val="22"/>
        </w:rPr>
        <w:t xml:space="preserve"> Wymagania dodatkowe:</w:t>
      </w:r>
    </w:p>
    <w:p w:rsidR="003D56FE" w:rsidRPr="00D05A83" w:rsidRDefault="003D56FE" w:rsidP="004769EB">
      <w:pPr>
        <w:pStyle w:val="Bezodstpw"/>
        <w:numPr>
          <w:ilvl w:val="0"/>
          <w:numId w:val="58"/>
        </w:numPr>
        <w:spacing w:line="276" w:lineRule="auto"/>
        <w:jc w:val="both"/>
        <w:rPr>
          <w:rFonts w:ascii="Arial" w:hAnsi="Arial" w:cs="Arial"/>
        </w:rPr>
      </w:pPr>
      <w:r w:rsidRPr="00D05A83">
        <w:rPr>
          <w:rFonts w:ascii="Arial" w:hAnsi="Arial" w:cs="Arial"/>
        </w:rPr>
        <w:t>Do zadań wykonawcy należy wykon</w:t>
      </w:r>
      <w:r w:rsidR="00DE70F1" w:rsidRPr="00D05A83">
        <w:rPr>
          <w:rFonts w:ascii="Arial" w:hAnsi="Arial" w:cs="Arial"/>
        </w:rPr>
        <w:t xml:space="preserve">anie dokumentacji powykonawczej zgodnie </w:t>
      </w:r>
      <w:r w:rsidR="00DE70F1" w:rsidRPr="00D05A83">
        <w:rPr>
          <w:rFonts w:ascii="Arial" w:hAnsi="Arial" w:cs="Arial"/>
        </w:rPr>
        <w:br/>
        <w:t>z warunkami określonymi w umowie.</w:t>
      </w:r>
      <w:r w:rsidR="00552981" w:rsidRPr="00D05A83">
        <w:rPr>
          <w:rFonts w:ascii="Arial" w:hAnsi="Arial" w:cs="Arial"/>
        </w:rPr>
        <w:t xml:space="preserve"> Forma i treść w uzgodnieniu z Zamawiającym</w:t>
      </w:r>
    </w:p>
    <w:p w:rsidR="0085362B" w:rsidRPr="00D05A83" w:rsidRDefault="0085362B" w:rsidP="004769EB">
      <w:pPr>
        <w:pStyle w:val="Bezodstpw"/>
        <w:numPr>
          <w:ilvl w:val="0"/>
          <w:numId w:val="58"/>
        </w:numPr>
        <w:spacing w:line="276" w:lineRule="auto"/>
        <w:jc w:val="both"/>
        <w:rPr>
          <w:rFonts w:ascii="Arial" w:hAnsi="Arial" w:cs="Arial"/>
        </w:rPr>
      </w:pPr>
      <w:r w:rsidRPr="00D05A83">
        <w:rPr>
          <w:rFonts w:ascii="Arial" w:hAnsi="Arial" w:cs="Arial"/>
        </w:rPr>
        <w:t>Wykonawca jest zobowiązany do</w:t>
      </w:r>
      <w:r w:rsidR="00200B1A">
        <w:rPr>
          <w:rFonts w:ascii="Arial" w:hAnsi="Arial" w:cs="Arial"/>
        </w:rPr>
        <w:t xml:space="preserve"> </w:t>
      </w:r>
      <w:r w:rsidRPr="00D05A83">
        <w:rPr>
          <w:rFonts w:ascii="Arial" w:hAnsi="Arial" w:cs="Arial"/>
        </w:rPr>
        <w:t>umieszczenia na pa</w:t>
      </w:r>
      <w:r w:rsidR="00995BEA" w:rsidRPr="00D05A83">
        <w:rPr>
          <w:rFonts w:ascii="Arial" w:hAnsi="Arial" w:cs="Arial"/>
        </w:rPr>
        <w:t xml:space="preserve">lcu budowy </w:t>
      </w:r>
      <w:r w:rsidRPr="00D05A83">
        <w:rPr>
          <w:rFonts w:ascii="Arial" w:hAnsi="Arial" w:cs="Arial"/>
        </w:rPr>
        <w:t>sanitariatów dla pracowników.</w:t>
      </w:r>
    </w:p>
    <w:p w:rsidR="00855580" w:rsidRPr="00D05A83" w:rsidRDefault="00855580" w:rsidP="004769EB">
      <w:pPr>
        <w:pStyle w:val="Bezodstpw"/>
        <w:numPr>
          <w:ilvl w:val="0"/>
          <w:numId w:val="58"/>
        </w:numPr>
        <w:spacing w:line="276" w:lineRule="auto"/>
        <w:jc w:val="both"/>
        <w:rPr>
          <w:rFonts w:ascii="Arial" w:hAnsi="Arial" w:cs="Arial"/>
        </w:rPr>
      </w:pPr>
      <w:r w:rsidRPr="00D05A83">
        <w:rPr>
          <w:rFonts w:ascii="Arial" w:hAnsi="Arial" w:cs="Arial"/>
        </w:rPr>
        <w:t>Do zadań Wykonawcy należy oznakowanie terenu budowy</w:t>
      </w:r>
      <w:r w:rsidR="006B5488" w:rsidRPr="00D05A83">
        <w:rPr>
          <w:rFonts w:ascii="Arial" w:hAnsi="Arial" w:cs="Arial"/>
        </w:rPr>
        <w:t>.</w:t>
      </w:r>
    </w:p>
    <w:p w:rsidR="00941E8B" w:rsidRPr="00855580" w:rsidRDefault="00941E8B" w:rsidP="00941E8B">
      <w:pPr>
        <w:pStyle w:val="Bezodstpw"/>
        <w:spacing w:line="276" w:lineRule="auto"/>
        <w:ind w:left="720"/>
        <w:jc w:val="both"/>
        <w:rPr>
          <w:rFonts w:ascii="Arial" w:hAnsi="Arial" w:cs="Arial"/>
        </w:rPr>
      </w:pPr>
    </w:p>
    <w:p w:rsidR="003D56FE" w:rsidRPr="00632A2A" w:rsidRDefault="003D56FE" w:rsidP="00011C8B">
      <w:pPr>
        <w:pStyle w:val="Bezodstpw"/>
        <w:spacing w:line="276" w:lineRule="auto"/>
        <w:jc w:val="both"/>
        <w:rPr>
          <w:rFonts w:ascii="Arial" w:hAnsi="Arial" w:cs="Arial"/>
        </w:rPr>
      </w:pPr>
      <w:r w:rsidRPr="00632A2A">
        <w:rPr>
          <w:rFonts w:ascii="Arial" w:hAnsi="Arial" w:cs="Arial"/>
        </w:rPr>
        <w:t>3.2.</w:t>
      </w:r>
      <w:r w:rsidR="00CD0A20">
        <w:rPr>
          <w:rFonts w:ascii="Arial" w:hAnsi="Arial" w:cs="Arial"/>
        </w:rPr>
        <w:t>6</w:t>
      </w:r>
      <w:r w:rsidRPr="00632A2A">
        <w:rPr>
          <w:rFonts w:ascii="Arial" w:hAnsi="Arial" w:cs="Arial"/>
        </w:rPr>
        <w:t xml:space="preserve"> Szczegółowy opis przedmiotu zamówienia został określony w dokumentacji projektowej stanowiąc</w:t>
      </w:r>
      <w:r w:rsidR="00681F35">
        <w:rPr>
          <w:rFonts w:ascii="Arial" w:hAnsi="Arial" w:cs="Arial"/>
        </w:rPr>
        <w:t>ej</w:t>
      </w:r>
      <w:r w:rsidRPr="00632A2A">
        <w:rPr>
          <w:rFonts w:ascii="Arial" w:hAnsi="Arial" w:cs="Arial"/>
        </w:rPr>
        <w:t xml:space="preserve"> załącznik </w:t>
      </w:r>
      <w:r w:rsidRPr="002D4144">
        <w:rPr>
          <w:rFonts w:ascii="Arial" w:hAnsi="Arial" w:cs="Arial"/>
        </w:rPr>
        <w:t xml:space="preserve">nr </w:t>
      </w:r>
      <w:r w:rsidR="00681F35" w:rsidRPr="002D4144">
        <w:rPr>
          <w:rFonts w:ascii="Arial" w:hAnsi="Arial" w:cs="Arial"/>
        </w:rPr>
        <w:t>1</w:t>
      </w:r>
      <w:r w:rsidRPr="00632A2A">
        <w:rPr>
          <w:rFonts w:ascii="Arial" w:hAnsi="Arial" w:cs="Arial"/>
        </w:rPr>
        <w:t xml:space="preserve"> do niniejszej specyfikacji, w skład której wchodzą:</w:t>
      </w:r>
    </w:p>
    <w:p w:rsidR="003D56FE" w:rsidRPr="0053789D" w:rsidRDefault="003D56FE" w:rsidP="00632A2A">
      <w:pPr>
        <w:pStyle w:val="Bezodstpw"/>
        <w:spacing w:line="276" w:lineRule="auto"/>
        <w:ind w:left="720"/>
        <w:rPr>
          <w:rFonts w:ascii="Arial" w:hAnsi="Arial" w:cs="Arial"/>
        </w:rPr>
      </w:pPr>
      <w:r w:rsidRPr="0053789D">
        <w:rPr>
          <w:rFonts w:ascii="Arial" w:hAnsi="Arial" w:cs="Arial"/>
        </w:rPr>
        <w:t>- projekt budowlany</w:t>
      </w:r>
      <w:r w:rsidR="005466FC" w:rsidRPr="0053789D">
        <w:rPr>
          <w:rFonts w:ascii="Arial" w:hAnsi="Arial" w:cs="Arial"/>
        </w:rPr>
        <w:t xml:space="preserve"> </w:t>
      </w:r>
      <w:r w:rsidR="0053789D" w:rsidRPr="0053789D">
        <w:rPr>
          <w:rFonts w:ascii="Arial" w:hAnsi="Arial" w:cs="Arial"/>
        </w:rPr>
        <w:t>–</w:t>
      </w:r>
      <w:r w:rsidR="005466FC" w:rsidRPr="0053789D">
        <w:rPr>
          <w:rFonts w:ascii="Arial" w:hAnsi="Arial" w:cs="Arial"/>
        </w:rPr>
        <w:t xml:space="preserve"> chodnik</w:t>
      </w:r>
    </w:p>
    <w:p w:rsidR="0053789D" w:rsidRPr="0053789D" w:rsidRDefault="0053789D" w:rsidP="0053789D">
      <w:pPr>
        <w:pStyle w:val="Bezodstpw"/>
        <w:spacing w:line="276" w:lineRule="auto"/>
        <w:ind w:left="720"/>
        <w:rPr>
          <w:rFonts w:ascii="Arial" w:hAnsi="Arial" w:cs="Arial"/>
        </w:rPr>
      </w:pPr>
      <w:r w:rsidRPr="0053789D">
        <w:rPr>
          <w:rFonts w:ascii="Arial" w:hAnsi="Arial" w:cs="Arial"/>
        </w:rPr>
        <w:t>- projekt wykonawczy - chodnik</w:t>
      </w:r>
    </w:p>
    <w:p w:rsidR="003D56FE" w:rsidRPr="0053789D" w:rsidRDefault="003D56FE" w:rsidP="00632A2A">
      <w:pPr>
        <w:pStyle w:val="Bezodstpw"/>
        <w:spacing w:line="276" w:lineRule="auto"/>
        <w:ind w:left="720"/>
        <w:rPr>
          <w:rFonts w:ascii="Arial" w:hAnsi="Arial" w:cs="Arial"/>
        </w:rPr>
      </w:pPr>
      <w:r w:rsidRPr="0053789D">
        <w:rPr>
          <w:rFonts w:ascii="Arial" w:hAnsi="Arial" w:cs="Arial"/>
        </w:rPr>
        <w:t xml:space="preserve">- przedmiar robót </w:t>
      </w:r>
      <w:r w:rsidR="0053789D" w:rsidRPr="0053789D">
        <w:rPr>
          <w:rFonts w:ascii="Arial" w:hAnsi="Arial" w:cs="Arial"/>
        </w:rPr>
        <w:t>- chodnik</w:t>
      </w:r>
    </w:p>
    <w:p w:rsidR="003D56FE" w:rsidRPr="0053789D" w:rsidRDefault="003D56FE" w:rsidP="00632A2A">
      <w:pPr>
        <w:pStyle w:val="Bezodstpw"/>
        <w:spacing w:line="276" w:lineRule="auto"/>
        <w:ind w:left="720"/>
        <w:rPr>
          <w:rFonts w:ascii="Arial" w:hAnsi="Arial" w:cs="Arial"/>
        </w:rPr>
      </w:pPr>
      <w:r w:rsidRPr="0053789D">
        <w:rPr>
          <w:rFonts w:ascii="Arial" w:hAnsi="Arial" w:cs="Arial"/>
        </w:rPr>
        <w:t xml:space="preserve">- </w:t>
      </w:r>
      <w:proofErr w:type="spellStart"/>
      <w:r w:rsidRPr="0053789D">
        <w:rPr>
          <w:rFonts w:ascii="Arial" w:hAnsi="Arial" w:cs="Arial"/>
        </w:rPr>
        <w:t>STWiORB</w:t>
      </w:r>
      <w:proofErr w:type="spellEnd"/>
      <w:r w:rsidR="0053789D" w:rsidRPr="0053789D">
        <w:rPr>
          <w:rFonts w:ascii="Arial" w:hAnsi="Arial" w:cs="Arial"/>
        </w:rPr>
        <w:t xml:space="preserve"> – chodnik</w:t>
      </w:r>
    </w:p>
    <w:p w:rsidR="0053789D" w:rsidRPr="0053789D" w:rsidRDefault="0053789D" w:rsidP="00632A2A">
      <w:pPr>
        <w:pStyle w:val="Bezodstpw"/>
        <w:spacing w:line="276" w:lineRule="auto"/>
        <w:ind w:left="720"/>
        <w:rPr>
          <w:rFonts w:ascii="Arial" w:hAnsi="Arial" w:cs="Arial"/>
        </w:rPr>
      </w:pPr>
      <w:r w:rsidRPr="0053789D">
        <w:rPr>
          <w:rFonts w:ascii="Arial" w:hAnsi="Arial" w:cs="Arial"/>
        </w:rPr>
        <w:t>- rysunek zamienny konstrukcyjny</w:t>
      </w:r>
    </w:p>
    <w:p w:rsidR="0053789D" w:rsidRPr="0053789D" w:rsidRDefault="0053789D" w:rsidP="00632A2A">
      <w:pPr>
        <w:pStyle w:val="Bezodstpw"/>
        <w:spacing w:line="276" w:lineRule="auto"/>
        <w:ind w:left="720"/>
        <w:rPr>
          <w:rFonts w:ascii="Arial" w:hAnsi="Arial" w:cs="Arial"/>
        </w:rPr>
      </w:pPr>
      <w:r w:rsidRPr="0053789D">
        <w:rPr>
          <w:rFonts w:ascii="Arial" w:hAnsi="Arial" w:cs="Arial"/>
        </w:rPr>
        <w:t>- decyzja pozwolenia na budowę</w:t>
      </w:r>
    </w:p>
    <w:p w:rsidR="0053789D" w:rsidRPr="009B47A9" w:rsidRDefault="0053789D" w:rsidP="0053789D">
      <w:pPr>
        <w:pStyle w:val="Bezodstpw"/>
        <w:spacing w:line="276" w:lineRule="auto"/>
        <w:ind w:left="720"/>
        <w:rPr>
          <w:rFonts w:ascii="Arial" w:hAnsi="Arial" w:cs="Arial"/>
        </w:rPr>
      </w:pPr>
      <w:r w:rsidRPr="009B47A9">
        <w:rPr>
          <w:rFonts w:ascii="Arial" w:hAnsi="Arial" w:cs="Arial"/>
        </w:rPr>
        <w:t>- projekt budowlany – kanalizacja</w:t>
      </w:r>
      <w:r w:rsidR="000968E4" w:rsidRPr="009B47A9">
        <w:rPr>
          <w:rFonts w:ascii="Arial" w:hAnsi="Arial" w:cs="Arial"/>
        </w:rPr>
        <w:t xml:space="preserve"> – wyciąg </w:t>
      </w:r>
      <w:r w:rsidR="009B47A9" w:rsidRPr="009B47A9">
        <w:rPr>
          <w:rFonts w:ascii="Arial" w:hAnsi="Arial" w:cs="Arial"/>
        </w:rPr>
        <w:t>z projektu</w:t>
      </w:r>
    </w:p>
    <w:p w:rsidR="0053789D" w:rsidRPr="009B47A9" w:rsidRDefault="0053789D" w:rsidP="0053789D">
      <w:pPr>
        <w:pStyle w:val="Bezodstpw"/>
        <w:spacing w:line="276" w:lineRule="auto"/>
        <w:ind w:left="720"/>
        <w:rPr>
          <w:rFonts w:ascii="Arial" w:hAnsi="Arial" w:cs="Arial"/>
        </w:rPr>
      </w:pPr>
      <w:r w:rsidRPr="009B47A9">
        <w:rPr>
          <w:rFonts w:ascii="Arial" w:hAnsi="Arial" w:cs="Arial"/>
        </w:rPr>
        <w:t xml:space="preserve">- projekt wykonawczy </w:t>
      </w:r>
      <w:r w:rsidR="000968E4" w:rsidRPr="009B47A9">
        <w:rPr>
          <w:rFonts w:ascii="Arial" w:hAnsi="Arial" w:cs="Arial"/>
        </w:rPr>
        <w:t>–</w:t>
      </w:r>
      <w:r w:rsidRPr="009B47A9">
        <w:rPr>
          <w:rFonts w:ascii="Arial" w:hAnsi="Arial" w:cs="Arial"/>
        </w:rPr>
        <w:t xml:space="preserve"> kanalizacja</w:t>
      </w:r>
      <w:r w:rsidR="000968E4" w:rsidRPr="009B47A9">
        <w:rPr>
          <w:rFonts w:ascii="Arial" w:hAnsi="Arial" w:cs="Arial"/>
        </w:rPr>
        <w:t xml:space="preserve"> </w:t>
      </w:r>
      <w:r w:rsidR="009B47A9" w:rsidRPr="009B47A9">
        <w:rPr>
          <w:rFonts w:ascii="Arial" w:hAnsi="Arial" w:cs="Arial"/>
        </w:rPr>
        <w:t>–</w:t>
      </w:r>
      <w:r w:rsidR="000968E4" w:rsidRPr="009B47A9">
        <w:rPr>
          <w:rFonts w:ascii="Arial" w:hAnsi="Arial" w:cs="Arial"/>
        </w:rPr>
        <w:t xml:space="preserve"> wyciąg</w:t>
      </w:r>
      <w:r w:rsidR="009B47A9" w:rsidRPr="009B47A9">
        <w:rPr>
          <w:rFonts w:ascii="Arial" w:hAnsi="Arial" w:cs="Arial"/>
        </w:rPr>
        <w:t xml:space="preserve"> z projektu</w:t>
      </w:r>
    </w:p>
    <w:p w:rsidR="0053789D" w:rsidRPr="009B47A9" w:rsidRDefault="0053789D" w:rsidP="0053789D">
      <w:pPr>
        <w:pStyle w:val="Bezodstpw"/>
        <w:spacing w:line="276" w:lineRule="auto"/>
        <w:ind w:left="720"/>
        <w:rPr>
          <w:rFonts w:ascii="Arial" w:hAnsi="Arial" w:cs="Arial"/>
        </w:rPr>
      </w:pPr>
      <w:r w:rsidRPr="009B47A9">
        <w:rPr>
          <w:rFonts w:ascii="Arial" w:hAnsi="Arial" w:cs="Arial"/>
        </w:rPr>
        <w:t xml:space="preserve">- przedmiar robót </w:t>
      </w:r>
      <w:r w:rsidR="000968E4" w:rsidRPr="009B47A9">
        <w:rPr>
          <w:rFonts w:ascii="Arial" w:hAnsi="Arial" w:cs="Arial"/>
        </w:rPr>
        <w:t>–</w:t>
      </w:r>
      <w:r w:rsidRPr="009B47A9">
        <w:rPr>
          <w:rFonts w:ascii="Arial" w:hAnsi="Arial" w:cs="Arial"/>
        </w:rPr>
        <w:t xml:space="preserve"> kanalizacja</w:t>
      </w:r>
      <w:r w:rsidR="000968E4" w:rsidRPr="009B47A9">
        <w:rPr>
          <w:rFonts w:ascii="Arial" w:hAnsi="Arial" w:cs="Arial"/>
        </w:rPr>
        <w:t xml:space="preserve"> </w:t>
      </w:r>
    </w:p>
    <w:p w:rsidR="0053789D" w:rsidRPr="009B47A9" w:rsidRDefault="0053789D" w:rsidP="00477191">
      <w:pPr>
        <w:pStyle w:val="Bezodstpw"/>
        <w:spacing w:line="276" w:lineRule="auto"/>
        <w:ind w:left="720"/>
        <w:rPr>
          <w:rFonts w:ascii="Arial" w:hAnsi="Arial" w:cs="Arial"/>
        </w:rPr>
      </w:pPr>
      <w:r w:rsidRPr="009B47A9">
        <w:rPr>
          <w:rFonts w:ascii="Arial" w:hAnsi="Arial" w:cs="Arial"/>
        </w:rPr>
        <w:t xml:space="preserve">- </w:t>
      </w:r>
      <w:proofErr w:type="spellStart"/>
      <w:r w:rsidRPr="009B47A9">
        <w:rPr>
          <w:rFonts w:ascii="Arial" w:hAnsi="Arial" w:cs="Arial"/>
        </w:rPr>
        <w:t>STWiORB</w:t>
      </w:r>
      <w:proofErr w:type="spellEnd"/>
      <w:r w:rsidRPr="009B47A9">
        <w:rPr>
          <w:rFonts w:ascii="Arial" w:hAnsi="Arial" w:cs="Arial"/>
        </w:rPr>
        <w:t xml:space="preserve"> – kanalizacja</w:t>
      </w:r>
    </w:p>
    <w:p w:rsidR="00CB58B4" w:rsidRPr="009B47A9" w:rsidRDefault="00CB58B4" w:rsidP="00632A2A">
      <w:pPr>
        <w:pStyle w:val="Bezodstpw"/>
        <w:spacing w:line="276" w:lineRule="auto"/>
        <w:ind w:left="720"/>
        <w:rPr>
          <w:rFonts w:ascii="Arial" w:hAnsi="Arial" w:cs="Arial"/>
        </w:rPr>
      </w:pPr>
      <w:r w:rsidRPr="009B47A9">
        <w:rPr>
          <w:rFonts w:ascii="Arial" w:hAnsi="Arial" w:cs="Arial"/>
        </w:rPr>
        <w:t>- opinia geotechniczna</w:t>
      </w:r>
    </w:p>
    <w:p w:rsidR="0085362B" w:rsidRPr="009B47A9" w:rsidRDefault="0085362B" w:rsidP="00632A2A">
      <w:pPr>
        <w:pStyle w:val="Bezodstpw"/>
        <w:spacing w:line="276" w:lineRule="auto"/>
        <w:ind w:left="720"/>
        <w:rPr>
          <w:rFonts w:ascii="Arial" w:hAnsi="Arial" w:cs="Arial"/>
        </w:rPr>
      </w:pPr>
      <w:r w:rsidRPr="009B47A9">
        <w:rPr>
          <w:rFonts w:ascii="Arial" w:hAnsi="Arial" w:cs="Arial"/>
        </w:rPr>
        <w:t xml:space="preserve">- </w:t>
      </w:r>
      <w:r w:rsidR="00E31937" w:rsidRPr="009B47A9">
        <w:rPr>
          <w:rFonts w:ascii="Arial" w:hAnsi="Arial" w:cs="Arial"/>
        </w:rPr>
        <w:t>zgłoszenie robót budowlanych niewymagających pozwolenia na budowę</w:t>
      </w:r>
    </w:p>
    <w:p w:rsidR="009B47A9" w:rsidRPr="009B47A9" w:rsidRDefault="009B47A9" w:rsidP="00632A2A">
      <w:pPr>
        <w:pStyle w:val="Bezodstpw"/>
        <w:spacing w:line="276" w:lineRule="auto"/>
        <w:ind w:left="720"/>
        <w:rPr>
          <w:rFonts w:ascii="Arial" w:hAnsi="Arial" w:cs="Arial"/>
        </w:rPr>
      </w:pPr>
      <w:r w:rsidRPr="009B47A9">
        <w:rPr>
          <w:rFonts w:ascii="Arial" w:hAnsi="Arial" w:cs="Arial"/>
        </w:rPr>
        <w:t>- mapa i profil z zakresem do wykonania</w:t>
      </w:r>
      <w:r w:rsidR="00786AE0">
        <w:rPr>
          <w:rFonts w:ascii="Arial" w:hAnsi="Arial" w:cs="Arial"/>
        </w:rPr>
        <w:t xml:space="preserve"> kanalizacji sanitarnej</w:t>
      </w:r>
    </w:p>
    <w:p w:rsidR="00BC2F82" w:rsidRDefault="00BC2F82" w:rsidP="00632A2A">
      <w:pPr>
        <w:suppressAutoHyphens/>
        <w:autoSpaceDE w:val="0"/>
        <w:spacing w:after="120" w:line="276" w:lineRule="auto"/>
        <w:ind w:left="24" w:hanging="360"/>
        <w:jc w:val="both"/>
        <w:rPr>
          <w:rFonts w:ascii="Arial" w:hAnsi="Arial" w:cs="Arial"/>
          <w:b/>
          <w:bCs/>
          <w:sz w:val="22"/>
          <w:szCs w:val="22"/>
          <w:lang w:eastAsia="ar-SA"/>
        </w:rPr>
      </w:pPr>
    </w:p>
    <w:p w:rsidR="00BC2F82" w:rsidRDefault="00BC2F82" w:rsidP="00632A2A">
      <w:pPr>
        <w:suppressAutoHyphens/>
        <w:autoSpaceDE w:val="0"/>
        <w:spacing w:after="120" w:line="276" w:lineRule="auto"/>
        <w:ind w:left="24" w:hanging="360"/>
        <w:jc w:val="both"/>
        <w:rPr>
          <w:rFonts w:ascii="Arial" w:hAnsi="Arial" w:cs="Arial"/>
          <w:b/>
          <w:bCs/>
          <w:sz w:val="22"/>
          <w:szCs w:val="22"/>
          <w:lang w:eastAsia="ar-SA"/>
        </w:rPr>
      </w:pPr>
    </w:p>
    <w:p w:rsidR="002B04BD" w:rsidRPr="00632A2A"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 xml:space="preserve">Przedmiot zamówienia należy wykonać z materiałów określonych w dokumentacjach projektowych załączonych do niniejszego postępowania. </w:t>
      </w:r>
    </w:p>
    <w:p w:rsidR="002B04BD" w:rsidRPr="00632A2A" w:rsidRDefault="002B04BD" w:rsidP="00632A2A">
      <w:pPr>
        <w:tabs>
          <w:tab w:val="left" w:pos="426"/>
        </w:tabs>
        <w:spacing w:line="276" w:lineRule="auto"/>
        <w:ind w:left="426"/>
        <w:jc w:val="both"/>
        <w:rPr>
          <w:rFonts w:ascii="Arial" w:hAnsi="Arial" w:cs="Arial"/>
          <w:sz w:val="22"/>
          <w:szCs w:val="22"/>
        </w:rPr>
      </w:pP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t>
      </w:r>
      <w:r w:rsidRPr="00632A2A">
        <w:rPr>
          <w:rFonts w:ascii="Arial" w:hAnsi="Arial" w:cs="Arial"/>
          <w:sz w:val="22"/>
          <w:szCs w:val="22"/>
        </w:rPr>
        <w:br/>
        <w:t xml:space="preserve">w Projektach Budowlanych powinny być uwzględniane jako definicje standardu, a nie jako określenie marki zastosowanej w projekcie.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sidR="002C5ED0">
        <w:rPr>
          <w:rFonts w:ascii="Arial" w:hAnsi="Arial" w:cs="Arial"/>
          <w:sz w:val="22"/>
          <w:szCs w:val="22"/>
        </w:rPr>
        <w:t>ą</w:t>
      </w:r>
      <w:r w:rsidRPr="00632A2A">
        <w:rPr>
          <w:rFonts w:ascii="Arial" w:hAnsi="Arial" w:cs="Arial"/>
          <w:sz w:val="22"/>
          <w:szCs w:val="22"/>
        </w:rPr>
        <w:t xml:space="preserve"> uzyskać akceptację inspektora nadzoru.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632A2A" w:rsidRDefault="002B04BD" w:rsidP="00632A2A">
      <w:pPr>
        <w:pStyle w:val="Akapitzlist"/>
        <w:numPr>
          <w:ilvl w:val="1"/>
          <w:numId w:val="5"/>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8F457F" w:rsidRDefault="008F457F" w:rsidP="004769EB">
      <w:pPr>
        <w:pStyle w:val="Akapitzlist"/>
        <w:numPr>
          <w:ilvl w:val="0"/>
          <w:numId w:val="59"/>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C61701" w:rsidRPr="00681F35" w:rsidRDefault="00C61701" w:rsidP="004769EB">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w:t>
      </w:r>
      <w:r w:rsidR="003F16E4">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 xml:space="preserve">zakresie robót ziemnych, </w:t>
      </w:r>
      <w:r>
        <w:rPr>
          <w:rFonts w:ascii="Arial" w:hAnsi="Arial" w:cs="Arial"/>
          <w:bCs/>
          <w:sz w:val="22"/>
          <w:szCs w:val="22"/>
        </w:rPr>
        <w:t>rozbiórkowych</w:t>
      </w:r>
      <w:r w:rsidRPr="00A956DF">
        <w:rPr>
          <w:rFonts w:ascii="Arial" w:hAnsi="Arial" w:cs="Arial"/>
          <w:bCs/>
          <w:sz w:val="22"/>
          <w:szCs w:val="22"/>
        </w:rPr>
        <w:t>, drogowych</w:t>
      </w:r>
      <w:r>
        <w:rPr>
          <w:rFonts w:ascii="Arial" w:hAnsi="Arial" w:cs="Arial"/>
          <w:bCs/>
          <w:sz w:val="22"/>
          <w:szCs w:val="22"/>
        </w:rPr>
        <w:t xml:space="preserve"> </w:t>
      </w:r>
      <w:r w:rsidRPr="00681F35">
        <w:rPr>
          <w:rFonts w:ascii="Arial" w:hAnsi="Arial" w:cs="Arial"/>
          <w:bCs/>
          <w:sz w:val="22"/>
          <w:szCs w:val="22"/>
        </w:rPr>
        <w:t>były zatrudnione przez Wykonawcę lub Podwykonawcę na podstawie umowy o pracę.</w:t>
      </w:r>
    </w:p>
    <w:p w:rsidR="00C61701" w:rsidRPr="00681F35" w:rsidRDefault="00C61701" w:rsidP="004769EB">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lastRenderedPageBreak/>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C61701" w:rsidRDefault="00C61701" w:rsidP="004769EB">
      <w:pPr>
        <w:pStyle w:val="Akapitzlist"/>
        <w:numPr>
          <w:ilvl w:val="0"/>
          <w:numId w:val="60"/>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8E1E11" w:rsidRPr="00C7265A" w:rsidRDefault="008E1E11" w:rsidP="00632A2A">
      <w:pPr>
        <w:spacing w:line="276" w:lineRule="auto"/>
        <w:ind w:left="454"/>
        <w:jc w:val="both"/>
        <w:rPr>
          <w:rFonts w:ascii="Arial" w:hAnsi="Arial" w:cs="Arial"/>
          <w:b/>
          <w:bCs/>
          <w:sz w:val="22"/>
          <w:szCs w:val="22"/>
        </w:rPr>
      </w:pPr>
      <w:r w:rsidRPr="00C7265A">
        <w:rPr>
          <w:rFonts w:ascii="Arial" w:hAnsi="Arial" w:cs="Arial"/>
          <w:b/>
          <w:bCs/>
          <w:sz w:val="22"/>
          <w:szCs w:val="22"/>
        </w:rPr>
        <w:t>KOD CPV:</w:t>
      </w:r>
    </w:p>
    <w:p w:rsidR="009510BE" w:rsidRPr="00C7265A" w:rsidRDefault="009510BE" w:rsidP="009510BE">
      <w:pPr>
        <w:spacing w:line="276" w:lineRule="auto"/>
        <w:ind w:left="426"/>
        <w:jc w:val="both"/>
        <w:rPr>
          <w:rFonts w:ascii="Arial" w:hAnsi="Arial" w:cs="Arial"/>
          <w:color w:val="000000"/>
          <w:sz w:val="22"/>
          <w:szCs w:val="22"/>
        </w:rPr>
      </w:pPr>
      <w:r w:rsidRPr="00C7265A">
        <w:rPr>
          <w:rFonts w:ascii="Arial" w:hAnsi="Arial" w:cs="Arial"/>
          <w:color w:val="000000"/>
          <w:sz w:val="22"/>
          <w:szCs w:val="22"/>
        </w:rPr>
        <w:t>45000000-7   Roboty budowlane</w:t>
      </w:r>
    </w:p>
    <w:p w:rsidR="009510BE" w:rsidRPr="00C7265A" w:rsidRDefault="009510BE" w:rsidP="009510BE">
      <w:pPr>
        <w:spacing w:line="276" w:lineRule="auto"/>
        <w:ind w:left="426"/>
        <w:jc w:val="both"/>
        <w:rPr>
          <w:rFonts w:ascii="Arial" w:hAnsi="Arial" w:cs="Arial"/>
          <w:color w:val="000000"/>
          <w:sz w:val="22"/>
          <w:szCs w:val="22"/>
        </w:rPr>
      </w:pPr>
      <w:r w:rsidRPr="00C7265A">
        <w:rPr>
          <w:rFonts w:ascii="Arial" w:hAnsi="Arial" w:cs="Arial"/>
          <w:color w:val="000000"/>
          <w:sz w:val="22"/>
          <w:szCs w:val="22"/>
        </w:rPr>
        <w:t>45100000-8   Przygotowanie terenu pod budowę</w:t>
      </w:r>
    </w:p>
    <w:p w:rsidR="009510BE" w:rsidRPr="00C7265A" w:rsidRDefault="009510BE" w:rsidP="009510BE">
      <w:pPr>
        <w:spacing w:line="276" w:lineRule="auto"/>
        <w:ind w:left="426"/>
        <w:jc w:val="both"/>
        <w:rPr>
          <w:rFonts w:ascii="Arial" w:hAnsi="Arial" w:cs="Arial"/>
          <w:color w:val="000000"/>
          <w:sz w:val="22"/>
          <w:szCs w:val="22"/>
        </w:rPr>
      </w:pPr>
      <w:r w:rsidRPr="00C7265A">
        <w:rPr>
          <w:rFonts w:ascii="Arial" w:hAnsi="Arial" w:cs="Arial"/>
          <w:color w:val="000000"/>
          <w:sz w:val="22"/>
          <w:szCs w:val="22"/>
        </w:rPr>
        <w:t>45232400-6   Roboty budowlane w zakresie kanałów ściekowych</w:t>
      </w:r>
    </w:p>
    <w:p w:rsidR="009510BE" w:rsidRPr="00C7265A" w:rsidRDefault="009510BE" w:rsidP="009510BE">
      <w:pPr>
        <w:spacing w:line="276" w:lineRule="auto"/>
        <w:ind w:left="426"/>
        <w:jc w:val="both"/>
        <w:rPr>
          <w:rFonts w:ascii="Arial" w:hAnsi="Arial" w:cs="Arial"/>
          <w:color w:val="000000"/>
          <w:sz w:val="22"/>
          <w:szCs w:val="22"/>
        </w:rPr>
      </w:pPr>
      <w:r w:rsidRPr="00C7265A">
        <w:rPr>
          <w:rFonts w:ascii="Arial" w:hAnsi="Arial" w:cs="Arial"/>
          <w:color w:val="000000"/>
          <w:sz w:val="22"/>
          <w:szCs w:val="22"/>
        </w:rPr>
        <w:t>45231300-8 Roboty budowlane w zakresie budowy wodociągów i rurociągów do odprowadzania ścieków.</w:t>
      </w:r>
    </w:p>
    <w:p w:rsidR="009510BE" w:rsidRPr="00C7648D" w:rsidRDefault="009510BE" w:rsidP="009510BE">
      <w:pPr>
        <w:spacing w:line="276" w:lineRule="auto"/>
        <w:ind w:left="426"/>
        <w:jc w:val="both"/>
        <w:rPr>
          <w:rFonts w:ascii="Arial" w:hAnsi="Arial" w:cs="Arial"/>
          <w:color w:val="000000"/>
          <w:sz w:val="22"/>
          <w:szCs w:val="22"/>
        </w:rPr>
      </w:pPr>
      <w:r w:rsidRPr="00C7265A">
        <w:rPr>
          <w:rFonts w:ascii="Arial" w:hAnsi="Arial" w:cs="Arial"/>
          <w:color w:val="000000"/>
          <w:sz w:val="22"/>
          <w:szCs w:val="22"/>
        </w:rPr>
        <w:t>45233200-1   Roboty w zakresie różnych nawierzchni</w:t>
      </w:r>
    </w:p>
    <w:p w:rsidR="009E43AC" w:rsidRPr="00DA7FFC" w:rsidRDefault="009E43AC" w:rsidP="00DA7FFC">
      <w:pPr>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3"/>
      <w:r w:rsidRPr="00632A2A">
        <w:rPr>
          <w:rFonts w:ascii="Arial" w:hAnsi="Arial" w:cs="Arial"/>
          <w:sz w:val="22"/>
          <w:szCs w:val="22"/>
          <w:highlight w:val="lightGray"/>
        </w:rPr>
        <w:t>TERMIN REALIZACJI</w:t>
      </w:r>
      <w:bookmarkEnd w:id="6"/>
    </w:p>
    <w:p w:rsidR="006B5469" w:rsidRPr="00394BC4" w:rsidRDefault="00CF6D8B" w:rsidP="00632A2A">
      <w:pPr>
        <w:spacing w:line="276" w:lineRule="auto"/>
        <w:rPr>
          <w:rFonts w:ascii="Arial" w:hAnsi="Arial" w:cs="Arial"/>
          <w:b/>
          <w:sz w:val="22"/>
          <w:szCs w:val="22"/>
        </w:rPr>
      </w:pPr>
      <w:r w:rsidRPr="00394BC4">
        <w:rPr>
          <w:rFonts w:ascii="Arial" w:hAnsi="Arial" w:cs="Arial"/>
          <w:sz w:val="22"/>
          <w:szCs w:val="22"/>
        </w:rPr>
        <w:t xml:space="preserve">Przedmiot zamówienia należy </w:t>
      </w:r>
      <w:r w:rsidR="00B00409" w:rsidRPr="00394BC4">
        <w:rPr>
          <w:rFonts w:ascii="Arial" w:hAnsi="Arial" w:cs="Arial"/>
          <w:sz w:val="22"/>
          <w:szCs w:val="22"/>
        </w:rPr>
        <w:t>zre</w:t>
      </w:r>
      <w:r w:rsidR="00DC356E" w:rsidRPr="00394BC4">
        <w:rPr>
          <w:rFonts w:ascii="Arial" w:hAnsi="Arial" w:cs="Arial"/>
          <w:sz w:val="22"/>
          <w:szCs w:val="22"/>
        </w:rPr>
        <w:t>alizować w terminie</w:t>
      </w:r>
      <w:r w:rsidR="002B04BD" w:rsidRPr="00394BC4">
        <w:rPr>
          <w:rFonts w:ascii="Arial" w:hAnsi="Arial" w:cs="Arial"/>
          <w:sz w:val="22"/>
          <w:szCs w:val="22"/>
        </w:rPr>
        <w:t xml:space="preserve"> </w:t>
      </w:r>
      <w:r w:rsidR="006B5469" w:rsidRPr="00394BC4">
        <w:rPr>
          <w:rFonts w:ascii="Arial" w:eastAsia="Andale Sans UI" w:hAnsi="Arial" w:cs="Arial"/>
          <w:sz w:val="22"/>
          <w:szCs w:val="22"/>
          <w:lang w:eastAsia="ja-JP" w:bidi="fa-IR"/>
        </w:rPr>
        <w:t xml:space="preserve">od </w:t>
      </w:r>
      <w:r w:rsidR="002E7EFB" w:rsidRPr="00394BC4">
        <w:rPr>
          <w:rFonts w:ascii="Arial" w:eastAsia="Andale Sans UI" w:hAnsi="Arial" w:cs="Arial"/>
          <w:b/>
          <w:sz w:val="22"/>
          <w:szCs w:val="22"/>
          <w:lang w:eastAsia="ja-JP" w:bidi="fa-IR"/>
        </w:rPr>
        <w:t>dnia podpisania umowy</w:t>
      </w:r>
      <w:r w:rsidR="002E7EFB" w:rsidRPr="00394BC4">
        <w:rPr>
          <w:rFonts w:ascii="Arial" w:hAnsi="Arial" w:cs="Arial"/>
          <w:b/>
          <w:sz w:val="22"/>
          <w:szCs w:val="22"/>
        </w:rPr>
        <w:t xml:space="preserve"> do </w:t>
      </w:r>
      <w:r w:rsidR="002969BA" w:rsidRPr="00394BC4">
        <w:rPr>
          <w:rFonts w:ascii="Arial" w:hAnsi="Arial" w:cs="Arial"/>
          <w:b/>
          <w:sz w:val="22"/>
          <w:szCs w:val="22"/>
        </w:rPr>
        <w:t xml:space="preserve">dnia </w:t>
      </w:r>
      <w:r w:rsidR="005B4060">
        <w:rPr>
          <w:rFonts w:ascii="Arial" w:hAnsi="Arial" w:cs="Arial"/>
          <w:b/>
          <w:sz w:val="22"/>
          <w:szCs w:val="22"/>
        </w:rPr>
        <w:t>15</w:t>
      </w:r>
      <w:r w:rsidR="002E7EFB" w:rsidRPr="00833365">
        <w:rPr>
          <w:rFonts w:ascii="Arial" w:hAnsi="Arial" w:cs="Arial"/>
          <w:b/>
          <w:sz w:val="22"/>
          <w:szCs w:val="22"/>
        </w:rPr>
        <w:t>.</w:t>
      </w:r>
      <w:r w:rsidR="005B4060">
        <w:rPr>
          <w:rFonts w:ascii="Arial" w:hAnsi="Arial" w:cs="Arial"/>
          <w:b/>
          <w:sz w:val="22"/>
          <w:szCs w:val="22"/>
        </w:rPr>
        <w:t>11</w:t>
      </w:r>
      <w:r w:rsidR="002E7EFB" w:rsidRPr="00833365">
        <w:rPr>
          <w:rFonts w:ascii="Arial" w:hAnsi="Arial" w:cs="Arial"/>
          <w:b/>
          <w:sz w:val="22"/>
          <w:szCs w:val="22"/>
        </w:rPr>
        <w:t>.201</w:t>
      </w:r>
      <w:r w:rsidR="00775155" w:rsidRPr="00833365">
        <w:rPr>
          <w:rFonts w:ascii="Arial" w:hAnsi="Arial" w:cs="Arial"/>
          <w:b/>
          <w:sz w:val="22"/>
          <w:szCs w:val="22"/>
        </w:rPr>
        <w:t>8</w:t>
      </w:r>
      <w:r w:rsidR="00632A2A" w:rsidRPr="00833365">
        <w:rPr>
          <w:rFonts w:ascii="Arial" w:hAnsi="Arial" w:cs="Arial"/>
          <w:b/>
          <w:sz w:val="22"/>
          <w:szCs w:val="22"/>
        </w:rPr>
        <w:t xml:space="preserve"> </w:t>
      </w:r>
      <w:r w:rsidR="002E7EFB" w:rsidRPr="00833365">
        <w:rPr>
          <w:rFonts w:ascii="Arial" w:hAnsi="Arial" w:cs="Arial"/>
          <w:b/>
          <w:sz w:val="22"/>
          <w:szCs w:val="22"/>
        </w:rPr>
        <w:t>r.</w:t>
      </w:r>
      <w:r w:rsidR="00715768" w:rsidRPr="00394BC4">
        <w:rPr>
          <w:rFonts w:ascii="Arial" w:hAnsi="Arial" w:cs="Arial"/>
          <w:b/>
          <w:sz w:val="22"/>
          <w:szCs w:val="22"/>
        </w:rPr>
        <w:t xml:space="preserve"> </w:t>
      </w:r>
      <w:r w:rsidR="00833365">
        <w:rPr>
          <w:rFonts w:ascii="Arial" w:hAnsi="Arial" w:cs="Arial"/>
          <w:b/>
          <w:sz w:val="22"/>
          <w:szCs w:val="22"/>
        </w:rPr>
        <w:t xml:space="preserve">przy czym Zamawiający wymaga wykonania robót budowlanych do dnia </w:t>
      </w:r>
      <w:r w:rsidR="005B4060">
        <w:rPr>
          <w:rFonts w:ascii="Arial" w:hAnsi="Arial" w:cs="Arial"/>
          <w:b/>
          <w:sz w:val="22"/>
          <w:szCs w:val="22"/>
        </w:rPr>
        <w:t>15.10</w:t>
      </w:r>
      <w:r w:rsidR="00833365">
        <w:rPr>
          <w:rFonts w:ascii="Arial" w:hAnsi="Arial" w:cs="Arial"/>
          <w:b/>
          <w:sz w:val="22"/>
          <w:szCs w:val="22"/>
        </w:rPr>
        <w:t xml:space="preserve">.2018r. </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4"/>
      <w:r w:rsidRPr="00632A2A">
        <w:rPr>
          <w:rFonts w:ascii="Arial" w:hAnsi="Arial" w:cs="Arial"/>
          <w:sz w:val="22"/>
          <w:szCs w:val="22"/>
          <w:highlight w:val="lightGray"/>
        </w:rPr>
        <w:t>CZĘŚCI ZAMÓWIENIA</w:t>
      </w:r>
      <w:bookmarkEnd w:id="7"/>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8" w:name="bookmark3"/>
      <w:bookmarkStart w:id="9" w:name="_Toc465419665"/>
      <w:r w:rsidRPr="00632A2A">
        <w:rPr>
          <w:rFonts w:ascii="Arial" w:hAnsi="Arial" w:cs="Arial"/>
          <w:sz w:val="22"/>
          <w:szCs w:val="22"/>
          <w:highlight w:val="lightGray"/>
        </w:rPr>
        <w:t xml:space="preserve">ZAMÓWIENIA </w:t>
      </w:r>
      <w:bookmarkEnd w:id="8"/>
      <w:bookmarkEnd w:id="9"/>
      <w:r w:rsidR="0050011B" w:rsidRPr="00632A2A">
        <w:rPr>
          <w:rFonts w:ascii="Arial" w:hAnsi="Arial" w:cs="Arial"/>
          <w:sz w:val="22"/>
          <w:szCs w:val="22"/>
          <w:highlight w:val="lightGray"/>
        </w:rPr>
        <w:t>POLEGAJĄCE NA POWTÓRZENIU PODOBNYCH USŁUG</w:t>
      </w:r>
    </w:p>
    <w:p w:rsidR="00D57746" w:rsidRPr="00D57746" w:rsidRDefault="00D57746" w:rsidP="00D57746">
      <w:pPr>
        <w:autoSpaceDE w:val="0"/>
        <w:autoSpaceDN w:val="0"/>
        <w:adjustRightInd w:val="0"/>
        <w:ind w:left="426"/>
        <w:jc w:val="both"/>
        <w:rPr>
          <w:rFonts w:ascii="Arial" w:hAnsi="Arial" w:cs="Arial"/>
          <w:sz w:val="22"/>
          <w:szCs w:val="22"/>
        </w:rPr>
      </w:pPr>
      <w:r w:rsidRPr="00D57746">
        <w:rPr>
          <w:rFonts w:ascii="Arial" w:hAnsi="Arial" w:cs="Arial"/>
          <w:sz w:val="22"/>
          <w:szCs w:val="22"/>
        </w:rPr>
        <w:t>Zamawiający nie przewiduje możliwości udzielenia zamówienia polegającego na powtórzeniu podobnych usług lub robót budowlanych, o których mowa w art. 67 ust. 1 pkt. 6 ustawy.</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0" w:name="_Toc465419666"/>
      <w:r w:rsidRPr="00632A2A">
        <w:rPr>
          <w:rFonts w:ascii="Arial" w:hAnsi="Arial" w:cs="Arial"/>
          <w:sz w:val="22"/>
          <w:szCs w:val="22"/>
          <w:highlight w:val="lightGray"/>
        </w:rPr>
        <w:t>OFERTY WARIANTOWE</w:t>
      </w:r>
      <w:bookmarkEnd w:id="10"/>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1" w:name="bookmark4"/>
      <w:bookmarkStart w:id="12" w:name="_Toc465419667"/>
      <w:r w:rsidRPr="00632A2A">
        <w:rPr>
          <w:rFonts w:ascii="Arial" w:hAnsi="Arial" w:cs="Arial"/>
          <w:sz w:val="22"/>
          <w:szCs w:val="22"/>
          <w:highlight w:val="lightGray"/>
        </w:rPr>
        <w:t>OPIS SPOSOBU UZYSKANIA MATERIAŁÓW PRZETARGOWYCH</w:t>
      </w:r>
      <w:bookmarkEnd w:id="11"/>
      <w:bookmarkEnd w:id="12"/>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3" w:name="_Toc465419668"/>
      <w:r w:rsidRPr="00632A2A">
        <w:rPr>
          <w:rFonts w:ascii="Arial" w:hAnsi="Arial" w:cs="Arial"/>
          <w:sz w:val="22"/>
          <w:szCs w:val="22"/>
          <w:highlight w:val="lightGray"/>
        </w:rPr>
        <w:lastRenderedPageBreak/>
        <w:t>ROZDZIAŁ II INSTRUKCJA DLA WYKONAWCÓW</w:t>
      </w:r>
      <w:bookmarkEnd w:id="13"/>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4"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4"/>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5" w:name="_Toc463355529"/>
      <w:bookmarkStart w:id="16" w:name="_Toc463355567"/>
      <w:bookmarkStart w:id="17"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5"/>
      <w:bookmarkEnd w:id="16"/>
      <w:bookmarkEnd w:id="17"/>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 xml:space="preserve">Wykonawca winien wykazać, że jest ubezpieczony od odpowiedzialności cywilnej w zakresie prowadzonej działalności związanej z przedmiotem </w:t>
      </w:r>
      <w:r w:rsidRPr="009510BE">
        <w:rPr>
          <w:rFonts w:ascii="Arial" w:hAnsi="Arial" w:cs="Arial"/>
          <w:bCs/>
          <w:iCs/>
          <w:sz w:val="22"/>
          <w:szCs w:val="22"/>
        </w:rPr>
        <w:t>zamówienia na sum</w:t>
      </w:r>
      <w:r w:rsidR="00E02554" w:rsidRPr="009510BE">
        <w:rPr>
          <w:rFonts w:ascii="Arial" w:hAnsi="Arial" w:cs="Arial"/>
          <w:bCs/>
          <w:iCs/>
          <w:sz w:val="22"/>
          <w:szCs w:val="22"/>
        </w:rPr>
        <w:t>ę gwarancyjną nie mniejszą niż</w:t>
      </w:r>
      <w:r w:rsidR="002C5ED0" w:rsidRPr="009510BE">
        <w:rPr>
          <w:rFonts w:ascii="Arial" w:hAnsi="Arial" w:cs="Arial"/>
          <w:bCs/>
          <w:iCs/>
          <w:sz w:val="22"/>
          <w:szCs w:val="22"/>
        </w:rPr>
        <w:t xml:space="preserve"> </w:t>
      </w:r>
      <w:r w:rsidR="00CD620E" w:rsidRPr="009510BE">
        <w:rPr>
          <w:rFonts w:ascii="Arial" w:hAnsi="Arial" w:cs="Arial"/>
          <w:bCs/>
          <w:iCs/>
          <w:sz w:val="22"/>
          <w:szCs w:val="22"/>
        </w:rPr>
        <w:t>1</w:t>
      </w:r>
      <w:r w:rsidR="007A4B03" w:rsidRPr="009510BE">
        <w:rPr>
          <w:rFonts w:ascii="Arial" w:hAnsi="Arial" w:cs="Arial"/>
          <w:bCs/>
          <w:iCs/>
          <w:sz w:val="22"/>
          <w:szCs w:val="22"/>
        </w:rPr>
        <w:t>5</w:t>
      </w:r>
      <w:r w:rsidR="00DB7313" w:rsidRPr="009510BE">
        <w:rPr>
          <w:rFonts w:ascii="Arial" w:hAnsi="Arial" w:cs="Arial"/>
          <w:bCs/>
          <w:iCs/>
          <w:sz w:val="22"/>
          <w:szCs w:val="22"/>
        </w:rPr>
        <w:t xml:space="preserve">0 </w:t>
      </w:r>
      <w:r w:rsidRPr="009510BE">
        <w:rPr>
          <w:rFonts w:ascii="Arial" w:hAnsi="Arial" w:cs="Arial"/>
          <w:bCs/>
          <w:iCs/>
          <w:sz w:val="22"/>
          <w:szCs w:val="22"/>
        </w:rPr>
        <w:t>000,00</w:t>
      </w:r>
      <w:r w:rsidR="00681F35" w:rsidRPr="009510BE">
        <w:rPr>
          <w:rFonts w:ascii="Arial" w:hAnsi="Arial" w:cs="Arial"/>
          <w:bCs/>
          <w:iCs/>
          <w:sz w:val="22"/>
          <w:szCs w:val="22"/>
        </w:rPr>
        <w:t xml:space="preserve"> </w:t>
      </w:r>
      <w:r w:rsidRPr="009510BE">
        <w:rPr>
          <w:rFonts w:ascii="Arial" w:hAnsi="Arial" w:cs="Arial"/>
          <w:bCs/>
          <w:iCs/>
          <w:sz w:val="22"/>
          <w:szCs w:val="22"/>
        </w:rPr>
        <w:t>złotych</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9E4356" w:rsidRPr="009510BE" w:rsidRDefault="009E4356" w:rsidP="009E4356">
      <w:pPr>
        <w:suppressAutoHyphens/>
        <w:spacing w:line="276" w:lineRule="auto"/>
        <w:jc w:val="both"/>
        <w:rPr>
          <w:rFonts w:ascii="Arial" w:hAnsi="Arial" w:cs="Arial"/>
          <w:sz w:val="22"/>
          <w:szCs w:val="22"/>
        </w:rPr>
      </w:pPr>
      <w:r w:rsidRPr="009510BE">
        <w:rPr>
          <w:rFonts w:ascii="Arial" w:hAnsi="Arial" w:cs="Arial"/>
          <w:sz w:val="22"/>
          <w:szCs w:val="22"/>
        </w:rPr>
        <w:t xml:space="preserve">- </w:t>
      </w:r>
      <w:bookmarkStart w:id="18" w:name="_Hlk519072768"/>
      <w:r w:rsidRPr="009510BE">
        <w:rPr>
          <w:rFonts w:ascii="Arial" w:hAnsi="Arial" w:cs="Arial"/>
          <w:sz w:val="22"/>
          <w:szCs w:val="22"/>
        </w:rPr>
        <w:t xml:space="preserve">1 roboty budowlanej polegającej na budowie, przebudowie </w:t>
      </w:r>
      <w:r w:rsidR="007A4B03" w:rsidRPr="009510BE">
        <w:rPr>
          <w:rFonts w:ascii="Arial" w:hAnsi="Arial" w:cs="Arial"/>
          <w:sz w:val="22"/>
          <w:szCs w:val="22"/>
        </w:rPr>
        <w:t xml:space="preserve">chodnika, parkingu lub </w:t>
      </w:r>
      <w:r w:rsidRPr="009510BE">
        <w:rPr>
          <w:rFonts w:ascii="Arial" w:hAnsi="Arial" w:cs="Arial"/>
          <w:sz w:val="22"/>
          <w:szCs w:val="22"/>
        </w:rPr>
        <w:t xml:space="preserve">drogi o nawierzchni z kostki betonowej typu POLBRUK o powierzchni min. </w:t>
      </w:r>
      <w:r w:rsidR="007A4B03" w:rsidRPr="009510BE">
        <w:rPr>
          <w:rFonts w:ascii="Arial" w:hAnsi="Arial" w:cs="Arial"/>
          <w:sz w:val="22"/>
          <w:szCs w:val="22"/>
        </w:rPr>
        <w:t>20</w:t>
      </w:r>
      <w:r w:rsidR="00F207A7" w:rsidRPr="009510BE">
        <w:rPr>
          <w:rFonts w:ascii="Arial" w:hAnsi="Arial" w:cs="Arial"/>
          <w:sz w:val="22"/>
          <w:szCs w:val="22"/>
        </w:rPr>
        <w:t>0</w:t>
      </w:r>
      <w:r w:rsidR="007A4B03" w:rsidRPr="009510BE">
        <w:rPr>
          <w:rFonts w:ascii="Arial" w:hAnsi="Arial" w:cs="Arial"/>
          <w:sz w:val="22"/>
          <w:szCs w:val="22"/>
        </w:rPr>
        <w:t xml:space="preserve"> </w:t>
      </w:r>
      <w:r w:rsidRPr="009510BE">
        <w:rPr>
          <w:rFonts w:ascii="Arial" w:hAnsi="Arial" w:cs="Arial"/>
          <w:sz w:val="22"/>
          <w:szCs w:val="22"/>
        </w:rPr>
        <w:t>m</w:t>
      </w:r>
      <w:r w:rsidRPr="009510BE">
        <w:rPr>
          <w:rFonts w:ascii="Arial" w:hAnsi="Arial" w:cs="Arial"/>
          <w:sz w:val="22"/>
          <w:szCs w:val="22"/>
          <w:vertAlign w:val="superscript"/>
        </w:rPr>
        <w:t xml:space="preserve">2 </w:t>
      </w:r>
      <w:bookmarkEnd w:id="18"/>
    </w:p>
    <w:p w:rsidR="00BE2857" w:rsidRPr="000D75A2" w:rsidRDefault="00BE2857" w:rsidP="00BE2857">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9510BE">
        <w:rPr>
          <w:rFonts w:ascii="Arial" w:hAnsi="Arial" w:cs="Arial"/>
          <w:sz w:val="22"/>
          <w:szCs w:val="22"/>
        </w:rPr>
        <w:t>- 1 roboty polegającej na budowie sieci kanalizacji sanitarnej  - o wartości min. 80 000,00 zł brutto</w:t>
      </w:r>
      <w:r w:rsidRPr="000D75A2">
        <w:rPr>
          <w:rFonts w:ascii="Arial" w:hAnsi="Arial" w:cs="Arial"/>
          <w:sz w:val="22"/>
          <w:szCs w:val="22"/>
        </w:rPr>
        <w:t xml:space="preserve"> </w:t>
      </w:r>
    </w:p>
    <w:p w:rsidR="002D4144" w:rsidRDefault="002D4144" w:rsidP="00632A2A">
      <w:pPr>
        <w:suppressAutoHyphens/>
        <w:spacing w:line="276" w:lineRule="auto"/>
        <w:jc w:val="both"/>
        <w:rPr>
          <w:rFonts w:ascii="Arial" w:hAnsi="Arial" w:cs="Arial"/>
          <w:sz w:val="22"/>
          <w:szCs w:val="22"/>
        </w:rPr>
      </w:pPr>
    </w:p>
    <w:p w:rsidR="00A12AF0" w:rsidRDefault="00A12AF0" w:rsidP="00632A2A">
      <w:pPr>
        <w:suppressAutoHyphens/>
        <w:spacing w:line="276" w:lineRule="auto"/>
        <w:jc w:val="both"/>
        <w:rPr>
          <w:rFonts w:ascii="Arial" w:hAnsi="Arial" w:cs="Arial"/>
          <w:sz w:val="22"/>
          <w:szCs w:val="22"/>
        </w:rPr>
      </w:pPr>
      <w:r>
        <w:rPr>
          <w:rFonts w:ascii="Arial" w:hAnsi="Arial" w:cs="Arial"/>
          <w:i/>
          <w:color w:val="000000"/>
          <w:sz w:val="22"/>
          <w:szCs w:val="22"/>
        </w:rPr>
        <w:t>Zamawiający dopuszcza, aby powyższe roboty były wykonanie w ramach jednego zamówienia.</w:t>
      </w:r>
    </w:p>
    <w:p w:rsidR="00A12AF0" w:rsidRPr="00394BC4" w:rsidRDefault="00A12AF0" w:rsidP="00632A2A">
      <w:pPr>
        <w:suppressAutoHyphens/>
        <w:spacing w:line="276" w:lineRule="auto"/>
        <w:jc w:val="both"/>
        <w:rPr>
          <w:rFonts w:ascii="Arial" w:hAnsi="Arial" w:cs="Arial"/>
          <w:sz w:val="22"/>
          <w:szCs w:val="22"/>
        </w:rPr>
      </w:pPr>
    </w:p>
    <w:p w:rsidR="0012470A" w:rsidRPr="00632A2A" w:rsidRDefault="000B0F31" w:rsidP="00632A2A">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8B620A" w:rsidRDefault="008B620A"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605130" w:rsidRDefault="00605130" w:rsidP="00632A2A">
      <w:pPr>
        <w:spacing w:line="276" w:lineRule="auto"/>
        <w:jc w:val="both"/>
        <w:rPr>
          <w:rFonts w:ascii="Arial" w:hAnsi="Arial" w:cs="Arial"/>
          <w:sz w:val="22"/>
          <w:szCs w:val="22"/>
        </w:rPr>
      </w:pPr>
    </w:p>
    <w:p w:rsidR="00605130" w:rsidRDefault="00605130" w:rsidP="00632A2A">
      <w:pPr>
        <w:spacing w:line="276" w:lineRule="auto"/>
        <w:jc w:val="both"/>
        <w:rPr>
          <w:rFonts w:ascii="Arial" w:hAnsi="Arial" w:cs="Arial"/>
          <w:sz w:val="22"/>
          <w:szCs w:val="22"/>
        </w:rPr>
      </w:pPr>
    </w:p>
    <w:p w:rsidR="00CD620E" w:rsidRPr="00CD620E" w:rsidRDefault="00CD620E" w:rsidP="00632A2A">
      <w:pPr>
        <w:spacing w:line="276" w:lineRule="auto"/>
        <w:jc w:val="both"/>
        <w:rPr>
          <w:rFonts w:ascii="Arial" w:hAnsi="Arial" w:cs="Arial"/>
          <w:b/>
          <w:i/>
          <w:sz w:val="22"/>
          <w:szCs w:val="22"/>
          <w:u w:val="single"/>
        </w:rPr>
      </w:pPr>
      <w:bookmarkStart w:id="19" w:name="_Hlk519062115"/>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lastRenderedPageBreak/>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bookmarkEnd w:id="19"/>
      <w:tr w:rsidR="0052195D" w:rsidRPr="00632A2A" w:rsidTr="002D4144">
        <w:trPr>
          <w:trHeight w:val="4949"/>
        </w:trPr>
        <w:tc>
          <w:tcPr>
            <w:tcW w:w="6237" w:type="dxa"/>
            <w:tcBorders>
              <w:top w:val="single" w:sz="4" w:space="0" w:color="000000"/>
              <w:left w:val="single" w:sz="4" w:space="0" w:color="000000"/>
              <w:bottom w:val="single" w:sz="4" w:space="0" w:color="000000"/>
            </w:tcBorders>
            <w:shd w:val="clear" w:color="auto" w:fill="auto"/>
            <w:vAlign w:val="center"/>
          </w:tcPr>
          <w:p w:rsidR="008B620A" w:rsidRPr="009510BE" w:rsidRDefault="00135329" w:rsidP="00632A2A">
            <w:pPr>
              <w:suppressAutoHyphens/>
              <w:snapToGrid w:val="0"/>
              <w:spacing w:after="120" w:line="276" w:lineRule="auto"/>
              <w:rPr>
                <w:rFonts w:ascii="Arial" w:hAnsi="Arial" w:cs="Arial"/>
                <w:b/>
                <w:sz w:val="22"/>
                <w:szCs w:val="22"/>
                <w:lang w:eastAsia="ar-SA"/>
              </w:rPr>
            </w:pPr>
            <w:r w:rsidRPr="009510BE">
              <w:rPr>
                <w:rFonts w:ascii="Arial" w:hAnsi="Arial" w:cs="Arial"/>
                <w:b/>
                <w:sz w:val="22"/>
                <w:szCs w:val="22"/>
                <w:lang w:eastAsia="ar-SA"/>
              </w:rPr>
              <w:t>Kierownik budowy</w:t>
            </w:r>
            <w:r w:rsidR="00CD620E" w:rsidRPr="009510BE">
              <w:rPr>
                <w:rFonts w:ascii="Arial" w:hAnsi="Arial" w:cs="Arial"/>
                <w:b/>
                <w:sz w:val="22"/>
                <w:szCs w:val="22"/>
                <w:lang w:eastAsia="ar-SA"/>
              </w:rPr>
              <w:t xml:space="preserve"> </w:t>
            </w:r>
          </w:p>
          <w:p w:rsidR="008B620A" w:rsidRPr="00394BC4" w:rsidRDefault="00EA42D6" w:rsidP="00632A2A">
            <w:pPr>
              <w:tabs>
                <w:tab w:val="left" w:pos="765"/>
              </w:tabs>
              <w:suppressAutoHyphens/>
              <w:snapToGrid w:val="0"/>
              <w:spacing w:after="120" w:line="276" w:lineRule="auto"/>
              <w:ind w:right="72"/>
              <w:rPr>
                <w:rFonts w:ascii="Arial" w:hAnsi="Arial" w:cs="Arial"/>
                <w:sz w:val="22"/>
                <w:szCs w:val="22"/>
              </w:rPr>
            </w:pPr>
            <w:r w:rsidRPr="00394BC4">
              <w:rPr>
                <w:rFonts w:ascii="Arial" w:hAnsi="Arial" w:cs="Arial"/>
                <w:sz w:val="22"/>
                <w:szCs w:val="22"/>
              </w:rPr>
              <w:t xml:space="preserve">- </w:t>
            </w:r>
            <w:r w:rsidR="008B620A" w:rsidRPr="00394BC4">
              <w:rPr>
                <w:rFonts w:ascii="Arial" w:hAnsi="Arial" w:cs="Arial"/>
                <w:sz w:val="22"/>
                <w:szCs w:val="22"/>
              </w:rPr>
              <w:t xml:space="preserve">uprawnienia </w:t>
            </w:r>
            <w:r w:rsidR="005E2084" w:rsidRPr="00394BC4">
              <w:rPr>
                <w:rFonts w:ascii="Arial" w:hAnsi="Arial" w:cs="Arial"/>
                <w:sz w:val="22"/>
                <w:szCs w:val="22"/>
              </w:rPr>
              <w:t>budowlane do kierowania robotami w specjalności drogowej bez ograniczeń</w:t>
            </w:r>
            <w:r w:rsidR="002456CB" w:rsidRPr="00394BC4">
              <w:rPr>
                <w:rFonts w:ascii="Arial" w:hAnsi="Arial" w:cs="Arial"/>
                <w:sz w:val="22"/>
                <w:szCs w:val="22"/>
              </w:rPr>
              <w:t>.</w:t>
            </w:r>
          </w:p>
          <w:p w:rsidR="002456CB" w:rsidRPr="009510BE" w:rsidRDefault="00BC2F82" w:rsidP="009510BE">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Pr>
                <w:rFonts w:ascii="Arial" w:hAnsi="Arial" w:cs="Arial"/>
                <w:sz w:val="22"/>
                <w:szCs w:val="22"/>
                <w:lang w:eastAsia="ar-SA"/>
              </w:rPr>
              <w:t>7</w:t>
            </w:r>
            <w:r w:rsidRPr="00491945">
              <w:rPr>
                <w:rFonts w:ascii="Arial" w:hAnsi="Arial" w:cs="Arial"/>
                <w:sz w:val="22"/>
                <w:szCs w:val="22"/>
                <w:lang w:eastAsia="ar-SA"/>
              </w:rPr>
              <w:t xml:space="preserve">r., poz. </w:t>
            </w:r>
            <w:r>
              <w:rPr>
                <w:rFonts w:ascii="Arial" w:hAnsi="Arial" w:cs="Arial"/>
                <w:sz w:val="22"/>
                <w:szCs w:val="22"/>
                <w:lang w:eastAsia="ar-SA"/>
              </w:rPr>
              <w:t>1332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w:t>
            </w:r>
            <w:r>
              <w:rPr>
                <w:rFonts w:ascii="Arial" w:hAnsi="Arial" w:cs="Arial"/>
                <w:sz w:val="22"/>
                <w:szCs w:val="22"/>
                <w:lang w:eastAsia="ar-SA"/>
              </w:rPr>
              <w:t xml:space="preserve"> </w:t>
            </w:r>
            <w:r w:rsidRPr="00491945">
              <w:rPr>
                <w:rFonts w:ascii="Arial" w:hAnsi="Arial" w:cs="Arial"/>
                <w:sz w:val="22"/>
                <w:szCs w:val="22"/>
                <w:lang w:eastAsia="ar-SA"/>
              </w:rPr>
              <w:t>(Dz. U. z 201</w:t>
            </w:r>
            <w:r>
              <w:rPr>
                <w:rFonts w:ascii="Arial" w:hAnsi="Arial" w:cs="Arial"/>
                <w:sz w:val="22"/>
                <w:szCs w:val="22"/>
                <w:lang w:eastAsia="ar-SA"/>
              </w:rPr>
              <w:t>7</w:t>
            </w:r>
            <w:r w:rsidRPr="00491945">
              <w:rPr>
                <w:rFonts w:ascii="Arial" w:hAnsi="Arial" w:cs="Arial"/>
                <w:sz w:val="22"/>
                <w:szCs w:val="22"/>
                <w:lang w:eastAsia="ar-SA"/>
              </w:rPr>
              <w:t xml:space="preserve">r., poz. </w:t>
            </w:r>
            <w:r>
              <w:rPr>
                <w:rFonts w:ascii="Arial" w:hAnsi="Arial" w:cs="Arial"/>
                <w:sz w:val="22"/>
                <w:szCs w:val="22"/>
                <w:lang w:eastAsia="ar-SA"/>
              </w:rPr>
              <w:t>1332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9510BE" w:rsidRDefault="00EA42D6" w:rsidP="00681F35">
            <w:pPr>
              <w:suppressAutoHyphens/>
              <w:spacing w:after="120" w:line="276" w:lineRule="auto"/>
              <w:ind w:right="72"/>
              <w:rPr>
                <w:rFonts w:ascii="Arial" w:hAnsi="Arial" w:cs="Arial"/>
                <w:sz w:val="22"/>
                <w:szCs w:val="22"/>
                <w:lang w:eastAsia="ar-SA"/>
              </w:rPr>
            </w:pPr>
            <w:r w:rsidRPr="009510BE">
              <w:rPr>
                <w:rFonts w:ascii="Arial" w:hAnsi="Arial" w:cs="Arial"/>
                <w:sz w:val="22"/>
                <w:szCs w:val="22"/>
              </w:rPr>
              <w:t xml:space="preserve">co najmniej </w:t>
            </w:r>
            <w:r w:rsidRPr="009510BE">
              <w:rPr>
                <w:rFonts w:ascii="Arial" w:hAnsi="Arial" w:cs="Arial"/>
                <w:b/>
                <w:bCs/>
                <w:sz w:val="22"/>
                <w:szCs w:val="22"/>
              </w:rPr>
              <w:t>5 lat doświadczenia zawodowego</w:t>
            </w:r>
            <w:r w:rsidRPr="009510BE">
              <w:rPr>
                <w:rFonts w:ascii="Arial" w:hAnsi="Arial" w:cs="Arial"/>
                <w:sz w:val="22"/>
                <w:szCs w:val="22"/>
              </w:rPr>
              <w:t xml:space="preserve">, </w:t>
            </w:r>
            <w:r w:rsidR="00135329" w:rsidRPr="009510BE">
              <w:rPr>
                <w:rFonts w:ascii="Arial" w:hAnsi="Arial" w:cs="Arial"/>
                <w:b/>
                <w:sz w:val="22"/>
                <w:szCs w:val="22"/>
              </w:rPr>
              <w:t>na stanowisku kierownika budowy</w:t>
            </w:r>
            <w:r w:rsidR="00CD620E" w:rsidRPr="009510BE">
              <w:rPr>
                <w:rFonts w:ascii="Arial" w:hAnsi="Arial" w:cs="Arial"/>
                <w:b/>
                <w:sz w:val="22"/>
                <w:szCs w:val="22"/>
              </w:rPr>
              <w:t xml:space="preserve"> lub Kierownika Robót</w:t>
            </w:r>
            <w:r w:rsidR="00D90DC4" w:rsidRPr="009510BE">
              <w:rPr>
                <w:rFonts w:ascii="Arial" w:hAnsi="Arial" w:cs="Arial"/>
                <w:b/>
                <w:sz w:val="22"/>
                <w:szCs w:val="22"/>
              </w:rPr>
              <w:t xml:space="preserve">, </w:t>
            </w:r>
            <w:r w:rsidRPr="009510BE">
              <w:rPr>
                <w:rFonts w:ascii="Arial" w:hAnsi="Arial" w:cs="Arial"/>
                <w:sz w:val="22"/>
                <w:szCs w:val="22"/>
              </w:rPr>
              <w:t xml:space="preserve">liczonego od momentu uzyskania uprawnień </w:t>
            </w:r>
            <w:r w:rsidR="00135329" w:rsidRPr="009510BE">
              <w:rPr>
                <w:rFonts w:ascii="Arial" w:hAnsi="Arial" w:cs="Arial"/>
                <w:sz w:val="22"/>
                <w:szCs w:val="22"/>
              </w:rPr>
              <w:t>budowlanych</w:t>
            </w:r>
            <w:r w:rsidR="00D90DC4" w:rsidRPr="009510BE">
              <w:rPr>
                <w:rFonts w:ascii="Arial" w:hAnsi="Arial" w:cs="Arial"/>
                <w:sz w:val="22"/>
                <w:szCs w:val="22"/>
              </w:rPr>
              <w:t xml:space="preserve">, w tym na co najmniej </w:t>
            </w:r>
            <w:r w:rsidR="00681F35" w:rsidRPr="009510BE">
              <w:rPr>
                <w:rFonts w:ascii="Arial" w:hAnsi="Arial" w:cs="Arial"/>
                <w:bCs/>
                <w:sz w:val="22"/>
                <w:szCs w:val="22"/>
              </w:rPr>
              <w:t xml:space="preserve">jednej zakończonej </w:t>
            </w:r>
            <w:r w:rsidR="00D90DC4" w:rsidRPr="009510BE">
              <w:rPr>
                <w:rFonts w:ascii="Arial" w:hAnsi="Arial" w:cs="Arial"/>
                <w:sz w:val="22"/>
                <w:szCs w:val="22"/>
              </w:rPr>
              <w:t>inwestycj</w:t>
            </w:r>
            <w:r w:rsidR="00681F35" w:rsidRPr="009510BE">
              <w:rPr>
                <w:rFonts w:ascii="Arial" w:hAnsi="Arial" w:cs="Arial"/>
                <w:sz w:val="22"/>
                <w:szCs w:val="22"/>
              </w:rPr>
              <w:t>i</w:t>
            </w:r>
            <w:r w:rsidR="00D90DC4" w:rsidRPr="009510BE">
              <w:rPr>
                <w:rFonts w:ascii="Arial" w:hAnsi="Arial" w:cs="Arial"/>
                <w:sz w:val="22"/>
                <w:szCs w:val="22"/>
              </w:rPr>
              <w:t xml:space="preserve"> z zakresu budowy lub przebudowy/remontu</w:t>
            </w:r>
            <w:r w:rsidR="00681F35" w:rsidRPr="009510BE">
              <w:rPr>
                <w:rFonts w:ascii="Arial" w:hAnsi="Arial" w:cs="Arial"/>
                <w:sz w:val="22"/>
                <w:szCs w:val="22"/>
              </w:rPr>
              <w:t xml:space="preserve"> </w:t>
            </w:r>
            <w:r w:rsidR="00CD620E" w:rsidRPr="009510BE">
              <w:rPr>
                <w:rFonts w:ascii="Arial" w:hAnsi="Arial" w:cs="Arial"/>
                <w:sz w:val="22"/>
                <w:szCs w:val="22"/>
              </w:rPr>
              <w:t>chodnika</w:t>
            </w:r>
            <w:r w:rsidR="00E03910" w:rsidRPr="009510BE">
              <w:rPr>
                <w:rFonts w:ascii="Arial" w:hAnsi="Arial" w:cs="Arial"/>
                <w:sz w:val="22"/>
                <w:szCs w:val="22"/>
              </w:rPr>
              <w:t>, parkingu lub drogi</w:t>
            </w:r>
            <w:r w:rsidR="00D57746">
              <w:rPr>
                <w:rFonts w:ascii="Arial" w:hAnsi="Arial" w:cs="Arial"/>
                <w:sz w:val="22"/>
                <w:szCs w:val="22"/>
              </w:rPr>
              <w:t xml:space="preserve"> </w:t>
            </w:r>
          </w:p>
        </w:tc>
      </w:tr>
      <w:tr w:rsidR="00CD620E" w:rsidRPr="00632A2A" w:rsidTr="00B533CA">
        <w:trPr>
          <w:trHeight w:val="4949"/>
        </w:trPr>
        <w:tc>
          <w:tcPr>
            <w:tcW w:w="6237" w:type="dxa"/>
            <w:tcBorders>
              <w:top w:val="single" w:sz="4" w:space="0" w:color="000000"/>
              <w:left w:val="single" w:sz="4" w:space="0" w:color="000000"/>
              <w:bottom w:val="single" w:sz="4" w:space="0" w:color="000000"/>
            </w:tcBorders>
            <w:shd w:val="clear" w:color="auto" w:fill="auto"/>
            <w:vAlign w:val="center"/>
          </w:tcPr>
          <w:p w:rsidR="00CD620E" w:rsidRPr="009510BE" w:rsidRDefault="00CD620E" w:rsidP="00B533CA">
            <w:pPr>
              <w:suppressAutoHyphens/>
              <w:snapToGrid w:val="0"/>
              <w:spacing w:after="120" w:line="276" w:lineRule="auto"/>
              <w:rPr>
                <w:rFonts w:ascii="Arial" w:hAnsi="Arial" w:cs="Arial"/>
                <w:b/>
                <w:sz w:val="22"/>
                <w:szCs w:val="22"/>
                <w:lang w:eastAsia="ar-SA"/>
              </w:rPr>
            </w:pPr>
            <w:r w:rsidRPr="009510BE">
              <w:rPr>
                <w:rFonts w:ascii="Arial" w:hAnsi="Arial" w:cs="Arial"/>
                <w:b/>
                <w:sz w:val="22"/>
                <w:szCs w:val="22"/>
                <w:lang w:eastAsia="ar-SA"/>
              </w:rPr>
              <w:t xml:space="preserve">Kierownik </w:t>
            </w:r>
            <w:r w:rsidR="009510BE" w:rsidRPr="009510BE">
              <w:rPr>
                <w:rFonts w:ascii="Arial" w:hAnsi="Arial" w:cs="Arial"/>
                <w:b/>
                <w:sz w:val="22"/>
                <w:szCs w:val="22"/>
                <w:lang w:eastAsia="ar-SA"/>
              </w:rPr>
              <w:t>robót sanitarnych</w:t>
            </w:r>
          </w:p>
          <w:p w:rsidR="00CD620E" w:rsidRPr="00491945" w:rsidRDefault="00CD620E" w:rsidP="00B533CA">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7A4B03">
              <w:rPr>
                <w:rFonts w:ascii="Arial" w:hAnsi="Arial" w:cs="Arial"/>
                <w:bCs/>
                <w:sz w:val="22"/>
                <w:szCs w:val="22"/>
              </w:rPr>
              <w:t>bez ograniczeń w specjalności instalacyjnej</w:t>
            </w:r>
            <w:r w:rsidRPr="00491945">
              <w:rPr>
                <w:rFonts w:ascii="Arial" w:hAnsi="Arial" w:cs="Arial"/>
                <w:b/>
                <w:bCs/>
                <w:sz w:val="22"/>
                <w:szCs w:val="22"/>
              </w:rPr>
              <w:t xml:space="preserve"> </w:t>
            </w:r>
            <w:r w:rsidRPr="00491945">
              <w:rPr>
                <w:rFonts w:ascii="Arial" w:hAnsi="Arial" w:cs="Arial"/>
                <w:sz w:val="22"/>
                <w:szCs w:val="22"/>
              </w:rPr>
              <w:t>w zakresie sieci, instalacji i urządzeń cieplnych, wentylacyjnych, gazowych, wodociągowych i kanalizacyjnych</w:t>
            </w:r>
          </w:p>
          <w:p w:rsidR="00CD620E" w:rsidRDefault="00CD620E" w:rsidP="00B533CA">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Pr>
                <w:rFonts w:ascii="Arial" w:hAnsi="Arial" w:cs="Arial"/>
                <w:sz w:val="22"/>
                <w:szCs w:val="22"/>
                <w:lang w:eastAsia="ar-SA"/>
              </w:rPr>
              <w:t>7</w:t>
            </w:r>
            <w:r w:rsidRPr="00491945">
              <w:rPr>
                <w:rFonts w:ascii="Arial" w:hAnsi="Arial" w:cs="Arial"/>
                <w:sz w:val="22"/>
                <w:szCs w:val="22"/>
                <w:lang w:eastAsia="ar-SA"/>
              </w:rPr>
              <w:t xml:space="preserve">r., poz. </w:t>
            </w:r>
            <w:r>
              <w:rPr>
                <w:rFonts w:ascii="Arial" w:hAnsi="Arial" w:cs="Arial"/>
                <w:sz w:val="22"/>
                <w:szCs w:val="22"/>
                <w:lang w:eastAsia="ar-SA"/>
              </w:rPr>
              <w:t>1332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w:t>
            </w:r>
            <w:r>
              <w:rPr>
                <w:rFonts w:ascii="Arial" w:hAnsi="Arial" w:cs="Arial"/>
                <w:sz w:val="22"/>
                <w:szCs w:val="22"/>
                <w:lang w:eastAsia="ar-SA"/>
              </w:rPr>
              <w:t xml:space="preserve"> </w:t>
            </w:r>
            <w:r w:rsidRPr="00491945">
              <w:rPr>
                <w:rFonts w:ascii="Arial" w:hAnsi="Arial" w:cs="Arial"/>
                <w:sz w:val="22"/>
                <w:szCs w:val="22"/>
                <w:lang w:eastAsia="ar-SA"/>
              </w:rPr>
              <w:t>(Dz. U. z 201</w:t>
            </w:r>
            <w:r>
              <w:rPr>
                <w:rFonts w:ascii="Arial" w:hAnsi="Arial" w:cs="Arial"/>
                <w:sz w:val="22"/>
                <w:szCs w:val="22"/>
                <w:lang w:eastAsia="ar-SA"/>
              </w:rPr>
              <w:t>7</w:t>
            </w:r>
            <w:r w:rsidRPr="00491945">
              <w:rPr>
                <w:rFonts w:ascii="Arial" w:hAnsi="Arial" w:cs="Arial"/>
                <w:sz w:val="22"/>
                <w:szCs w:val="22"/>
                <w:lang w:eastAsia="ar-SA"/>
              </w:rPr>
              <w:t xml:space="preserve">r., poz. </w:t>
            </w:r>
            <w:r>
              <w:rPr>
                <w:rFonts w:ascii="Arial" w:hAnsi="Arial" w:cs="Arial"/>
                <w:sz w:val="22"/>
                <w:szCs w:val="22"/>
                <w:lang w:eastAsia="ar-SA"/>
              </w:rPr>
              <w:t>1332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CD620E" w:rsidRPr="00BB2CAC" w:rsidRDefault="00CD620E" w:rsidP="00B533CA">
            <w:pPr>
              <w:suppressAutoHyphens/>
              <w:snapToGrid w:val="0"/>
              <w:spacing w:after="120" w:line="276" w:lineRule="auto"/>
              <w:rPr>
                <w:rFonts w:ascii="Arial" w:hAnsi="Arial" w:cs="Arial"/>
                <w:b/>
                <w:sz w:val="22"/>
                <w:szCs w:val="22"/>
                <w:highlight w:val="yellow"/>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CD620E" w:rsidRPr="00BB2CAC" w:rsidRDefault="00CD620E" w:rsidP="00CD620E">
            <w:pPr>
              <w:suppressAutoHyphens/>
              <w:spacing w:after="120" w:line="276" w:lineRule="auto"/>
              <w:ind w:right="72"/>
              <w:rPr>
                <w:rFonts w:ascii="Arial" w:hAnsi="Arial" w:cs="Arial"/>
                <w:sz w:val="22"/>
                <w:szCs w:val="22"/>
                <w:highlight w:val="yellow"/>
              </w:rPr>
            </w:pPr>
            <w:r w:rsidRPr="009510BE">
              <w:rPr>
                <w:rFonts w:ascii="Arial" w:hAnsi="Arial" w:cs="Arial"/>
                <w:sz w:val="22"/>
                <w:szCs w:val="22"/>
              </w:rPr>
              <w:t xml:space="preserve">co najmniej </w:t>
            </w:r>
            <w:r w:rsidR="009510BE" w:rsidRPr="009510BE">
              <w:rPr>
                <w:rFonts w:ascii="Arial" w:hAnsi="Arial" w:cs="Arial"/>
                <w:b/>
                <w:sz w:val="22"/>
                <w:szCs w:val="22"/>
              </w:rPr>
              <w:t>3</w:t>
            </w:r>
            <w:r w:rsidRPr="009510BE">
              <w:rPr>
                <w:rFonts w:ascii="Arial" w:hAnsi="Arial" w:cs="Arial"/>
                <w:b/>
                <w:bCs/>
                <w:sz w:val="22"/>
                <w:szCs w:val="22"/>
              </w:rPr>
              <w:t xml:space="preserve"> lat</w:t>
            </w:r>
            <w:r w:rsidR="009510BE" w:rsidRPr="009510BE">
              <w:rPr>
                <w:rFonts w:ascii="Arial" w:hAnsi="Arial" w:cs="Arial"/>
                <w:b/>
                <w:bCs/>
                <w:sz w:val="22"/>
                <w:szCs w:val="22"/>
              </w:rPr>
              <w:t>a</w:t>
            </w:r>
            <w:r w:rsidRPr="009510BE">
              <w:rPr>
                <w:rFonts w:ascii="Arial" w:hAnsi="Arial" w:cs="Arial"/>
                <w:b/>
                <w:bCs/>
                <w:sz w:val="22"/>
                <w:szCs w:val="22"/>
              </w:rPr>
              <w:t xml:space="preserve"> doświadczenia zawodowego</w:t>
            </w:r>
            <w:r w:rsidRPr="009510BE">
              <w:rPr>
                <w:rFonts w:ascii="Arial" w:hAnsi="Arial" w:cs="Arial"/>
                <w:sz w:val="22"/>
                <w:szCs w:val="22"/>
              </w:rPr>
              <w:t xml:space="preserve">, na stanowisku </w:t>
            </w:r>
            <w:r w:rsidRPr="009510BE">
              <w:rPr>
                <w:rFonts w:ascii="Arial" w:hAnsi="Arial" w:cs="Arial"/>
                <w:b/>
                <w:bCs/>
                <w:sz w:val="22"/>
                <w:szCs w:val="22"/>
              </w:rPr>
              <w:t>Kierownika Budowy lub Kierownika Robót</w:t>
            </w:r>
            <w:r w:rsidR="009510BE">
              <w:rPr>
                <w:rFonts w:ascii="Arial" w:hAnsi="Arial" w:cs="Arial"/>
                <w:b/>
                <w:bCs/>
                <w:sz w:val="22"/>
                <w:szCs w:val="22"/>
              </w:rPr>
              <w:t>,</w:t>
            </w:r>
            <w:r w:rsidRPr="009510BE">
              <w:rPr>
                <w:rFonts w:ascii="Arial" w:hAnsi="Arial" w:cs="Arial"/>
                <w:sz w:val="22"/>
                <w:szCs w:val="22"/>
              </w:rPr>
              <w:t xml:space="preserve"> liczonego od</w:t>
            </w:r>
            <w:r w:rsidRPr="000D75A2">
              <w:rPr>
                <w:rFonts w:ascii="Arial" w:hAnsi="Arial" w:cs="Arial"/>
                <w:sz w:val="22"/>
                <w:szCs w:val="22"/>
              </w:rPr>
              <w:t xml:space="preserve"> momentu uzyskania uprawnień budowlanych, w tym na co najmniej </w:t>
            </w:r>
            <w:r>
              <w:rPr>
                <w:rFonts w:ascii="Arial" w:hAnsi="Arial" w:cs="Arial"/>
                <w:sz w:val="22"/>
                <w:szCs w:val="22"/>
              </w:rPr>
              <w:t xml:space="preserve"> </w:t>
            </w:r>
            <w:r w:rsidRPr="000D75A2">
              <w:rPr>
                <w:rFonts w:ascii="Arial" w:hAnsi="Arial" w:cs="Arial"/>
                <w:sz w:val="22"/>
                <w:szCs w:val="22"/>
              </w:rPr>
              <w:t xml:space="preserve">jednej zakończonej inwestycji polegającej na budowie </w:t>
            </w:r>
            <w:r w:rsidRPr="000D75A2">
              <w:rPr>
                <w:rFonts w:ascii="Arial" w:hAnsi="Arial" w:cs="Arial"/>
                <w:spacing w:val="-2"/>
                <w:sz w:val="22"/>
                <w:szCs w:val="22"/>
              </w:rPr>
              <w:t xml:space="preserve">kanalizacji sanitarnej </w:t>
            </w:r>
          </w:p>
        </w:tc>
      </w:tr>
    </w:tbl>
    <w:p w:rsidR="00CD620E" w:rsidRDefault="00CD620E" w:rsidP="00632A2A">
      <w:pPr>
        <w:spacing w:line="276" w:lineRule="auto"/>
        <w:jc w:val="both"/>
        <w:rPr>
          <w:rFonts w:ascii="Arial" w:hAnsi="Arial" w:cs="Arial"/>
          <w:sz w:val="22"/>
          <w:szCs w:val="22"/>
        </w:rPr>
      </w:pPr>
    </w:p>
    <w:p w:rsidR="00CD620E" w:rsidRPr="00632A2A" w:rsidRDefault="00CD620E" w:rsidP="00632A2A">
      <w:pPr>
        <w:spacing w:line="276" w:lineRule="auto"/>
        <w:jc w:val="both"/>
        <w:rPr>
          <w:rFonts w:ascii="Arial" w:hAnsi="Arial" w:cs="Arial"/>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lastRenderedPageBreak/>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Default="006F7002" w:rsidP="00632A2A">
      <w:pPr>
        <w:spacing w:line="276" w:lineRule="auto"/>
        <w:jc w:val="both"/>
        <w:rPr>
          <w:rFonts w:ascii="Arial" w:eastAsia="Lucida Sans Unicode" w:hAnsi="Arial" w:cs="Arial"/>
          <w:b/>
          <w:bCs/>
          <w:color w:val="000000"/>
          <w:kern w:val="2"/>
          <w:sz w:val="22"/>
          <w:szCs w:val="22"/>
        </w:rPr>
      </w:pPr>
    </w:p>
    <w:p w:rsidR="009510BE" w:rsidRDefault="009510BE" w:rsidP="00632A2A">
      <w:pPr>
        <w:spacing w:line="276" w:lineRule="auto"/>
        <w:jc w:val="both"/>
        <w:rPr>
          <w:rFonts w:ascii="Arial" w:eastAsia="Lucida Sans Unicode" w:hAnsi="Arial" w:cs="Arial"/>
          <w:b/>
          <w:bCs/>
          <w:color w:val="000000"/>
          <w:kern w:val="2"/>
          <w:sz w:val="22"/>
          <w:szCs w:val="22"/>
        </w:rPr>
      </w:pPr>
    </w:p>
    <w:p w:rsidR="009510BE" w:rsidRDefault="009510BE" w:rsidP="00632A2A">
      <w:pPr>
        <w:spacing w:line="276" w:lineRule="auto"/>
        <w:jc w:val="both"/>
        <w:rPr>
          <w:rFonts w:ascii="Arial" w:eastAsia="Lucida Sans Unicode" w:hAnsi="Arial" w:cs="Arial"/>
          <w:b/>
          <w:bCs/>
          <w:color w:val="000000"/>
          <w:kern w:val="2"/>
          <w:sz w:val="22"/>
          <w:szCs w:val="22"/>
        </w:rPr>
      </w:pPr>
    </w:p>
    <w:p w:rsidR="009510BE" w:rsidRPr="00632A2A" w:rsidRDefault="009510BE"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0" w:name="_Toc465419671"/>
      <w:r w:rsidRPr="00632A2A">
        <w:rPr>
          <w:rFonts w:ascii="Arial" w:hAnsi="Arial" w:cs="Arial"/>
          <w:sz w:val="22"/>
          <w:szCs w:val="22"/>
          <w:highlight w:val="lightGray"/>
        </w:rPr>
        <w:lastRenderedPageBreak/>
        <w:t>PODSTAWY WYKLUCZENIA</w:t>
      </w:r>
      <w:bookmarkEnd w:id="20"/>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394BC4" w:rsidRDefault="00196AB0" w:rsidP="00196AB0">
      <w:pPr>
        <w:spacing w:line="276" w:lineRule="auto"/>
        <w:jc w:val="both"/>
        <w:rPr>
          <w:rFonts w:ascii="Arial" w:hAnsi="Arial" w:cs="Arial"/>
          <w:sz w:val="22"/>
          <w:szCs w:val="22"/>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FB5453">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96AB0" w:rsidRDefault="00196AB0" w:rsidP="00632A2A">
      <w:pPr>
        <w:widowControl w:val="0"/>
        <w:tabs>
          <w:tab w:val="left" w:pos="4515"/>
          <w:tab w:val="left" w:pos="4605"/>
        </w:tabs>
        <w:spacing w:line="276" w:lineRule="auto"/>
        <w:jc w:val="both"/>
        <w:rPr>
          <w:rFonts w:ascii="Arial" w:hAnsi="Arial" w:cs="Arial"/>
          <w:sz w:val="22"/>
          <w:szCs w:val="22"/>
        </w:rPr>
      </w:pPr>
    </w:p>
    <w:p w:rsidR="00196AB0" w:rsidRPr="00632A2A" w:rsidRDefault="00196AB0"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1"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1"/>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lastRenderedPageBreak/>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1C6518">
        <w:rPr>
          <w:rFonts w:ascii="Arial" w:hAnsi="Arial" w:cs="Arial"/>
          <w:color w:val="000000"/>
          <w:sz w:val="22"/>
          <w:szCs w:val="22"/>
        </w:rPr>
        <w:t>3</w:t>
      </w:r>
      <w:r>
        <w:rPr>
          <w:rFonts w:ascii="Arial" w:hAnsi="Arial" w:cs="Arial"/>
          <w:color w:val="000000"/>
          <w:sz w:val="22"/>
          <w:szCs w:val="22"/>
        </w:rPr>
        <w:t xml:space="preserve"> </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394BC4" w:rsidRDefault="00DF2B0C" w:rsidP="0003372D">
      <w:pPr>
        <w:suppressAutoHyphens/>
        <w:spacing w:line="276" w:lineRule="auto"/>
        <w:jc w:val="both"/>
        <w:rPr>
          <w:rFonts w:ascii="Arial" w:hAnsi="Arial" w:cs="Arial"/>
          <w:sz w:val="22"/>
          <w:szCs w:val="22"/>
        </w:rPr>
      </w:pPr>
      <w:r w:rsidRPr="00394BC4">
        <w:rPr>
          <w:rFonts w:ascii="Arial" w:hAnsi="Arial" w:cs="Arial"/>
          <w:sz w:val="22"/>
          <w:szCs w:val="22"/>
        </w:rPr>
        <w:t xml:space="preserve"> </w:t>
      </w:r>
      <w:r w:rsidR="0003372D" w:rsidRPr="007A4B03">
        <w:rPr>
          <w:rFonts w:ascii="Arial" w:hAnsi="Arial" w:cs="Arial"/>
          <w:sz w:val="22"/>
          <w:szCs w:val="22"/>
        </w:rPr>
        <w:t xml:space="preserve">- </w:t>
      </w:r>
      <w:r w:rsidR="007A4B03" w:rsidRPr="007A4B03">
        <w:rPr>
          <w:rFonts w:ascii="Arial" w:hAnsi="Arial" w:cs="Arial"/>
          <w:sz w:val="22"/>
          <w:szCs w:val="22"/>
        </w:rPr>
        <w:t>1 roboty budowlanej polegającej na budowie, przebudowie chodnika, parkingu lub drogi o nawierzchni z kostki betonowej typu POLBRUK o powierzchni min. 200 m</w:t>
      </w:r>
      <w:r w:rsidR="007A4B03" w:rsidRPr="007A4B03">
        <w:rPr>
          <w:rFonts w:ascii="Arial" w:hAnsi="Arial" w:cs="Arial"/>
          <w:sz w:val="22"/>
          <w:szCs w:val="22"/>
          <w:vertAlign w:val="superscript"/>
        </w:rPr>
        <w:t>2</w:t>
      </w:r>
    </w:p>
    <w:p w:rsidR="006F7002" w:rsidRPr="00632A2A"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w:t>
      </w:r>
      <w:r w:rsidR="001D1571" w:rsidRPr="00632A2A">
        <w:rPr>
          <w:rFonts w:ascii="Arial" w:hAnsi="Arial" w:cs="Arial"/>
          <w:sz w:val="22"/>
          <w:szCs w:val="22"/>
        </w:rPr>
        <w:t xml:space="preserve">wykaz wykonanych </w:t>
      </w:r>
      <w:r w:rsidR="0003372D">
        <w:rPr>
          <w:rFonts w:ascii="Arial" w:hAnsi="Arial" w:cs="Arial"/>
          <w:sz w:val="22"/>
          <w:szCs w:val="22"/>
        </w:rPr>
        <w:t xml:space="preserve">robót </w:t>
      </w:r>
      <w:r w:rsidR="001D1571" w:rsidRPr="00632A2A">
        <w:rPr>
          <w:rFonts w:ascii="Arial" w:hAnsi="Arial" w:cs="Arial"/>
          <w:sz w:val="22"/>
          <w:szCs w:val="22"/>
        </w:rPr>
        <w:t xml:space="preserve"> sporządzony na/wg</w:t>
      </w:r>
      <w:r w:rsidR="0003372D">
        <w:rPr>
          <w:rFonts w:ascii="Arial" w:hAnsi="Arial" w:cs="Arial"/>
          <w:sz w:val="22"/>
          <w:szCs w:val="22"/>
        </w:rPr>
        <w:t xml:space="preserve"> </w:t>
      </w:r>
      <w:r w:rsidRPr="00632A2A">
        <w:rPr>
          <w:rFonts w:ascii="Arial" w:hAnsi="Arial" w:cs="Arial"/>
          <w:sz w:val="22"/>
          <w:szCs w:val="22"/>
        </w:rPr>
        <w:t>załącznik</w:t>
      </w:r>
      <w:r w:rsidR="001D1571" w:rsidRPr="00632A2A">
        <w:rPr>
          <w:rFonts w:ascii="Arial" w:hAnsi="Arial" w:cs="Arial"/>
          <w:sz w:val="22"/>
          <w:szCs w:val="22"/>
        </w:rPr>
        <w:t xml:space="preserve">a </w:t>
      </w:r>
      <w:r w:rsidRPr="00632A2A">
        <w:rPr>
          <w:rFonts w:ascii="Arial" w:hAnsi="Arial" w:cs="Arial"/>
          <w:sz w:val="22"/>
          <w:szCs w:val="22"/>
        </w:rPr>
        <w:t xml:space="preserve">Nr </w:t>
      </w:r>
      <w:r w:rsidR="00C82AF4">
        <w:rPr>
          <w:rFonts w:ascii="Arial" w:hAnsi="Arial" w:cs="Arial"/>
          <w:sz w:val="22"/>
          <w:szCs w:val="22"/>
        </w:rPr>
        <w:t>7</w:t>
      </w:r>
      <w:r w:rsidRPr="00632A2A">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w:t>
      </w:r>
      <w:r w:rsidR="00AD709C" w:rsidRPr="00632A2A">
        <w:rPr>
          <w:rFonts w:ascii="Arial" w:hAnsi="Arial" w:cs="Arial"/>
          <w:sz w:val="22"/>
          <w:szCs w:val="22"/>
        </w:rPr>
        <w:lastRenderedPageBreak/>
        <w:t xml:space="preserve">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mniejszą </w:t>
      </w:r>
      <w:r w:rsidR="008473BA" w:rsidRPr="00E03910">
        <w:rPr>
          <w:rFonts w:ascii="Arial" w:hAnsi="Arial" w:cs="Arial"/>
          <w:sz w:val="22"/>
          <w:szCs w:val="22"/>
        </w:rPr>
        <w:t>niż</w:t>
      </w:r>
      <w:r w:rsidR="00DF2B0C" w:rsidRPr="00E03910">
        <w:rPr>
          <w:rFonts w:ascii="Arial" w:hAnsi="Arial" w:cs="Arial"/>
          <w:bCs/>
          <w:iCs/>
          <w:color w:val="FF0000"/>
          <w:sz w:val="22"/>
          <w:szCs w:val="22"/>
        </w:rPr>
        <w:t xml:space="preserve"> </w:t>
      </w:r>
      <w:r w:rsidR="00E03910" w:rsidRPr="00E03910">
        <w:rPr>
          <w:rFonts w:ascii="Arial" w:hAnsi="Arial" w:cs="Arial"/>
          <w:bCs/>
          <w:iCs/>
          <w:sz w:val="22"/>
          <w:szCs w:val="22"/>
        </w:rPr>
        <w:t>15</w:t>
      </w:r>
      <w:r w:rsidR="00DF2B0C" w:rsidRPr="00E03910">
        <w:rPr>
          <w:rFonts w:ascii="Arial" w:hAnsi="Arial" w:cs="Arial"/>
          <w:bCs/>
          <w:iCs/>
          <w:sz w:val="22"/>
          <w:szCs w:val="22"/>
        </w:rPr>
        <w:t>0 000,00</w:t>
      </w:r>
      <w:r w:rsidR="00394BC4" w:rsidRPr="00E03910">
        <w:rPr>
          <w:rFonts w:ascii="Arial" w:hAnsi="Arial" w:cs="Arial"/>
          <w:bCs/>
          <w:iCs/>
          <w:sz w:val="22"/>
          <w:szCs w:val="22"/>
        </w:rPr>
        <w:t xml:space="preserve"> </w:t>
      </w:r>
      <w:r w:rsidR="00DF2B0C" w:rsidRPr="00E03910">
        <w:rPr>
          <w:rFonts w:ascii="Arial" w:hAnsi="Arial" w:cs="Arial"/>
          <w:bCs/>
          <w:iCs/>
          <w:sz w:val="22"/>
          <w:szCs w:val="22"/>
        </w:rPr>
        <w:t>złotych</w:t>
      </w:r>
      <w:r w:rsidR="00C82AF4" w:rsidRPr="00E03910">
        <w:rPr>
          <w:rFonts w:ascii="Arial" w:hAnsi="Arial" w:cs="Arial"/>
          <w:bCs/>
          <w:iCs/>
          <w:sz w:val="22"/>
          <w:szCs w:val="22"/>
        </w:rPr>
        <w:t>,</w:t>
      </w:r>
      <w:r w:rsidR="00C82AF4">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632A2A">
        <w:rPr>
          <w:rFonts w:ascii="Arial" w:hAnsi="Arial" w:cs="Arial"/>
          <w:sz w:val="22"/>
          <w:szCs w:val="22"/>
        </w:rPr>
        <w:t>nowozawartej</w:t>
      </w:r>
      <w:proofErr w:type="spellEnd"/>
      <w:r w:rsidRPr="00632A2A">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632A2A" w:rsidRDefault="006F7002" w:rsidP="00632A2A">
      <w:pPr>
        <w:spacing w:line="276" w:lineRule="auto"/>
        <w:jc w:val="both"/>
        <w:rPr>
          <w:rFonts w:ascii="Arial" w:hAnsi="Arial" w:cs="Arial"/>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3D36A6">
        <w:rPr>
          <w:rFonts w:ascii="Arial" w:eastAsia="Lucida Sans Unicode" w:hAnsi="Arial" w:cs="Arial"/>
          <w:b/>
          <w:bCs/>
          <w:kern w:val="2"/>
          <w:sz w:val="22"/>
          <w:szCs w:val="22"/>
        </w:rPr>
        <w:t>W sytuacji, gdy Wykonawca polega na zdolnościach lub sytuacji innego podmiotu zobowiązany</w:t>
      </w:r>
      <w:r w:rsidR="000065FA" w:rsidRPr="003D36A6">
        <w:rPr>
          <w:rFonts w:ascii="Arial" w:eastAsia="Lucida Sans Unicode" w:hAnsi="Arial" w:cs="Arial"/>
          <w:b/>
          <w:bCs/>
          <w:kern w:val="2"/>
          <w:sz w:val="22"/>
          <w:szCs w:val="22"/>
        </w:rPr>
        <w:t xml:space="preserve"> jest </w:t>
      </w:r>
      <w:r w:rsidR="00630C6D" w:rsidRPr="003D36A6">
        <w:rPr>
          <w:rFonts w:ascii="Arial" w:eastAsia="Lucida Sans Unicode" w:hAnsi="Arial" w:cs="Arial"/>
          <w:b/>
          <w:bCs/>
          <w:kern w:val="2"/>
          <w:sz w:val="22"/>
          <w:szCs w:val="22"/>
        </w:rPr>
        <w:t xml:space="preserve">zastosować </w:t>
      </w:r>
      <w:r w:rsidR="000065FA" w:rsidRPr="003D36A6">
        <w:rPr>
          <w:rFonts w:ascii="Arial" w:eastAsia="Lucida Sans Unicode" w:hAnsi="Arial" w:cs="Arial"/>
          <w:b/>
          <w:bCs/>
          <w:kern w:val="2"/>
          <w:sz w:val="22"/>
          <w:szCs w:val="22"/>
        </w:rPr>
        <w:t xml:space="preserve">warunki </w:t>
      </w:r>
      <w:r w:rsidR="00630C6D" w:rsidRPr="003D36A6">
        <w:rPr>
          <w:rFonts w:ascii="Arial" w:eastAsia="Lucida Sans Unicode" w:hAnsi="Arial" w:cs="Arial"/>
          <w:b/>
          <w:bCs/>
          <w:kern w:val="2"/>
          <w:sz w:val="22"/>
          <w:szCs w:val="22"/>
        </w:rPr>
        <w:t xml:space="preserve">określone w UWADZE na str. </w:t>
      </w:r>
      <w:r w:rsidR="00D57746">
        <w:rPr>
          <w:rFonts w:ascii="Arial" w:eastAsia="Lucida Sans Unicode" w:hAnsi="Arial" w:cs="Arial"/>
          <w:b/>
          <w:bCs/>
          <w:kern w:val="2"/>
          <w:sz w:val="22"/>
          <w:szCs w:val="22"/>
        </w:rPr>
        <w:t>9</w:t>
      </w:r>
    </w:p>
    <w:p w:rsidR="00FC0264" w:rsidRDefault="00FC0264" w:rsidP="00632A2A">
      <w:pPr>
        <w:pStyle w:val="Akapitzlist"/>
        <w:widowControl w:val="0"/>
        <w:autoSpaceDE w:val="0"/>
        <w:spacing w:line="276" w:lineRule="auto"/>
        <w:ind w:left="720"/>
        <w:jc w:val="both"/>
        <w:rPr>
          <w:rFonts w:ascii="Arial" w:hAnsi="Arial" w:cs="Arial"/>
          <w:b/>
          <w:sz w:val="22"/>
          <w:szCs w:val="22"/>
        </w:rPr>
      </w:pPr>
    </w:p>
    <w:p w:rsidR="00E03910" w:rsidRPr="00B74263" w:rsidRDefault="00E03910"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lastRenderedPageBreak/>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w:t>
      </w:r>
      <w:r w:rsidR="00E03910">
        <w:rPr>
          <w:rFonts w:ascii="Arial" w:hAnsi="Arial" w:cs="Arial"/>
          <w:b/>
          <w:sz w:val="22"/>
          <w:szCs w:val="22"/>
        </w:rPr>
        <w:t>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AD709C" w:rsidP="00632A2A">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E42C81" w:rsidRPr="00632A2A" w:rsidRDefault="00E42C81" w:rsidP="00632A2A">
      <w:pPr>
        <w:widowControl w:val="0"/>
        <w:tabs>
          <w:tab w:val="left" w:pos="170"/>
        </w:tabs>
        <w:autoSpaceDE w:val="0"/>
        <w:spacing w:line="276" w:lineRule="auto"/>
        <w:jc w:val="both"/>
        <w:rPr>
          <w:rFonts w:ascii="Arial" w:hAnsi="Arial" w:cs="Arial"/>
          <w:b/>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lastRenderedPageBreak/>
        <w:t>Informacja i dokumenty o których mowa w pkt.1 i 3 powinny być wystawione nie wcześniej niż 6 miesięcy przed upływem terminu składania ofert ,a dokument o którym mowa w pkt</w:t>
      </w:r>
      <w:r>
        <w:rPr>
          <w:rFonts w:ascii="Arial" w:hAnsi="Arial" w:cs="Arial"/>
          <w:sz w:val="22"/>
          <w:szCs w:val="22"/>
        </w:rPr>
        <w:t>.2</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2"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2"/>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0E5664" w:rsidRPr="00632A2A">
        <w:rPr>
          <w:rFonts w:ascii="Arial" w:hAnsi="Arial" w:cs="Arial"/>
          <w:sz w:val="22"/>
          <w:szCs w:val="22"/>
        </w:rPr>
        <w:t xml:space="preserve">Ewa </w:t>
      </w:r>
      <w:proofErr w:type="spellStart"/>
      <w:r w:rsidR="000E5664" w:rsidRPr="00632A2A">
        <w:rPr>
          <w:rFonts w:ascii="Arial" w:hAnsi="Arial" w:cs="Arial"/>
          <w:sz w:val="22"/>
          <w:szCs w:val="22"/>
        </w:rPr>
        <w:t>Zinowska</w:t>
      </w:r>
      <w:proofErr w:type="spellEnd"/>
      <w:r w:rsidR="000E5664" w:rsidRPr="00632A2A">
        <w:rPr>
          <w:rFonts w:ascii="Arial" w:hAnsi="Arial" w:cs="Arial"/>
          <w:sz w:val="22"/>
          <w:szCs w:val="22"/>
        </w:rPr>
        <w:t xml:space="preserve"> - Suska</w:t>
      </w:r>
      <w:r w:rsidRPr="00632A2A">
        <w:rPr>
          <w:rFonts w:ascii="Arial" w:hAnsi="Arial" w:cs="Arial"/>
          <w:sz w:val="22"/>
          <w:szCs w:val="22"/>
        </w:rPr>
        <w:t xml:space="preserve">, tel. </w:t>
      </w:r>
      <w:r w:rsidR="000E5664" w:rsidRPr="00632A2A">
        <w:rPr>
          <w:rFonts w:ascii="Arial" w:hAnsi="Arial" w:cs="Arial"/>
          <w:sz w:val="22"/>
          <w:szCs w:val="22"/>
        </w:rPr>
        <w:t>94 31 60 139</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3" w:name="_Toc465419674"/>
      <w:r w:rsidRPr="00632A2A">
        <w:rPr>
          <w:rFonts w:ascii="Arial" w:hAnsi="Arial" w:cs="Arial"/>
          <w:sz w:val="22"/>
          <w:szCs w:val="22"/>
          <w:highlight w:val="lightGray"/>
        </w:rPr>
        <w:t>WYMAGANIA DOTYCZĄCE WADIUM</w:t>
      </w:r>
      <w:bookmarkEnd w:id="23"/>
    </w:p>
    <w:p w:rsidR="00156769" w:rsidRPr="00E03910" w:rsidRDefault="00156769" w:rsidP="00ED1CC8">
      <w:pPr>
        <w:pStyle w:val="Akapitzlist"/>
        <w:numPr>
          <w:ilvl w:val="1"/>
          <w:numId w:val="49"/>
        </w:numPr>
        <w:spacing w:line="276" w:lineRule="auto"/>
        <w:ind w:left="426" w:hanging="426"/>
        <w:jc w:val="both"/>
        <w:rPr>
          <w:rFonts w:ascii="Arial" w:hAnsi="Arial" w:cs="Arial"/>
          <w:sz w:val="22"/>
          <w:szCs w:val="22"/>
        </w:rPr>
      </w:pPr>
      <w:r w:rsidRPr="00E03910">
        <w:rPr>
          <w:rFonts w:ascii="Arial" w:hAnsi="Arial" w:cs="Arial"/>
          <w:sz w:val="22"/>
          <w:szCs w:val="22"/>
        </w:rPr>
        <w:t xml:space="preserve">Przystępując do niniejszego postępowania każdy Wykonawca zobowiązany jest wnieść wadium w wysokości </w:t>
      </w:r>
      <w:r w:rsidR="00E03910" w:rsidRPr="00E03910">
        <w:rPr>
          <w:rFonts w:ascii="Arial" w:hAnsi="Arial" w:cs="Arial"/>
          <w:b/>
          <w:sz w:val="22"/>
          <w:szCs w:val="22"/>
        </w:rPr>
        <w:t>2</w:t>
      </w:r>
      <w:r w:rsidRPr="00E03910">
        <w:rPr>
          <w:rFonts w:ascii="Arial" w:hAnsi="Arial" w:cs="Arial"/>
          <w:b/>
          <w:sz w:val="22"/>
          <w:szCs w:val="22"/>
        </w:rPr>
        <w:t> </w:t>
      </w:r>
      <w:r w:rsidR="00E03910" w:rsidRPr="00E03910">
        <w:rPr>
          <w:rFonts w:ascii="Arial" w:hAnsi="Arial" w:cs="Arial"/>
          <w:b/>
          <w:sz w:val="22"/>
          <w:szCs w:val="22"/>
        </w:rPr>
        <w:t>5</w:t>
      </w:r>
      <w:r w:rsidRPr="00E03910">
        <w:rPr>
          <w:rFonts w:ascii="Arial" w:hAnsi="Arial" w:cs="Arial"/>
          <w:b/>
          <w:sz w:val="22"/>
          <w:szCs w:val="22"/>
        </w:rPr>
        <w:t xml:space="preserve">00,00 zł </w:t>
      </w:r>
      <w:r w:rsidRPr="00E03910">
        <w:rPr>
          <w:rFonts w:ascii="Arial" w:hAnsi="Arial" w:cs="Arial"/>
          <w:sz w:val="22"/>
          <w:szCs w:val="22"/>
        </w:rPr>
        <w:t xml:space="preserve">(słownie: </w:t>
      </w:r>
      <w:r w:rsidR="00E03910" w:rsidRPr="00E03910">
        <w:rPr>
          <w:rFonts w:ascii="Arial" w:hAnsi="Arial" w:cs="Arial"/>
          <w:sz w:val="22"/>
          <w:szCs w:val="22"/>
        </w:rPr>
        <w:t>dwa</w:t>
      </w:r>
      <w:r w:rsidRPr="00E03910">
        <w:rPr>
          <w:rFonts w:ascii="Arial" w:hAnsi="Arial" w:cs="Arial"/>
          <w:sz w:val="22"/>
          <w:szCs w:val="22"/>
        </w:rPr>
        <w:t xml:space="preserve"> tysi</w:t>
      </w:r>
      <w:r w:rsidR="00E03910" w:rsidRPr="00E03910">
        <w:rPr>
          <w:rFonts w:ascii="Arial" w:hAnsi="Arial" w:cs="Arial"/>
          <w:sz w:val="22"/>
          <w:szCs w:val="22"/>
        </w:rPr>
        <w:t>ące pięćset</w:t>
      </w:r>
      <w:r w:rsidRPr="00E03910">
        <w:rPr>
          <w:rFonts w:ascii="Arial" w:hAnsi="Arial" w:cs="Arial"/>
          <w:sz w:val="22"/>
          <w:szCs w:val="22"/>
        </w:rPr>
        <w:t xml:space="preserve">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 xml:space="preserve">z opisem „Wadium na znak sprawy –  </w:t>
      </w:r>
      <w:r w:rsidR="001E21F4">
        <w:rPr>
          <w:rFonts w:ascii="Arial" w:hAnsi="Arial" w:cs="Arial"/>
          <w:b/>
          <w:sz w:val="22"/>
          <w:szCs w:val="22"/>
        </w:rPr>
        <w:t>RIG.271.</w:t>
      </w:r>
      <w:r w:rsidR="00A127AF">
        <w:rPr>
          <w:rFonts w:ascii="Arial" w:hAnsi="Arial" w:cs="Arial"/>
          <w:b/>
          <w:sz w:val="22"/>
          <w:szCs w:val="22"/>
        </w:rPr>
        <w:t>148</w:t>
      </w:r>
      <w:r w:rsidR="001E21F4">
        <w:rPr>
          <w:rFonts w:ascii="Arial" w:hAnsi="Arial" w:cs="Arial"/>
          <w:b/>
          <w:sz w:val="22"/>
          <w:szCs w:val="22"/>
        </w:rPr>
        <w:t>.2018</w:t>
      </w:r>
      <w:r w:rsidRPr="00394BC4">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4" w:name="_Toc465419675"/>
      <w:r w:rsidRPr="00632A2A">
        <w:rPr>
          <w:rFonts w:ascii="Arial" w:hAnsi="Arial" w:cs="Arial"/>
          <w:sz w:val="22"/>
          <w:szCs w:val="22"/>
          <w:highlight w:val="lightGray"/>
        </w:rPr>
        <w:t>OPIS SPOSOBU PRZYGOTOWANIA OFERT</w:t>
      </w:r>
      <w:bookmarkEnd w:id="24"/>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A127AF" w:rsidRDefault="00A127AF" w:rsidP="00196AB0">
      <w:pPr>
        <w:pStyle w:val="Akapitzlist"/>
        <w:widowControl w:val="0"/>
        <w:spacing w:line="276" w:lineRule="auto"/>
        <w:ind w:left="426"/>
        <w:jc w:val="both"/>
        <w:rPr>
          <w:rFonts w:ascii="Arial" w:hAnsi="Arial" w:cs="Arial"/>
          <w:b/>
          <w:bCs/>
          <w:iCs/>
          <w:color w:val="000000"/>
          <w:sz w:val="22"/>
          <w:szCs w:val="22"/>
        </w:rPr>
      </w:pP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w:t>
      </w:r>
      <w:r w:rsidR="00C82AF4">
        <w:rPr>
          <w:rFonts w:ascii="Arial" w:hAnsi="Arial" w:cs="Arial"/>
          <w:b/>
          <w:iCs/>
          <w:sz w:val="22"/>
          <w:szCs w:val="22"/>
        </w:rPr>
        <w:lastRenderedPageBreak/>
        <w:t xml:space="preserve">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w:t>
      </w:r>
      <w:r w:rsidR="00A127AF">
        <w:rPr>
          <w:rFonts w:ascii="Arial" w:hAnsi="Arial" w:cs="Arial"/>
          <w:b/>
          <w:sz w:val="22"/>
          <w:szCs w:val="22"/>
        </w:rPr>
        <w:t>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8A17A1">
        <w:rPr>
          <w:rFonts w:ascii="Arial" w:hAnsi="Arial" w:cs="Arial"/>
          <w:b/>
          <w:sz w:val="22"/>
          <w:szCs w:val="22"/>
        </w:rPr>
        <w:t xml:space="preserve"> </w:t>
      </w:r>
      <w:r w:rsidR="00995BEA">
        <w:rPr>
          <w:rFonts w:ascii="Arial" w:hAnsi="Arial" w:cs="Arial"/>
          <w:b/>
          <w:sz w:val="22"/>
          <w:szCs w:val="22"/>
        </w:rPr>
        <w:t>„</w:t>
      </w:r>
      <w:r w:rsidR="00825D97">
        <w:rPr>
          <w:rFonts w:ascii="Arial" w:hAnsi="Arial" w:cs="Arial"/>
          <w:b/>
          <w:sz w:val="22"/>
          <w:szCs w:val="22"/>
        </w:rPr>
        <w:t xml:space="preserve">Budowa chodnika </w:t>
      </w:r>
      <w:r w:rsidR="004F7FFA">
        <w:rPr>
          <w:rFonts w:ascii="Arial" w:hAnsi="Arial" w:cs="Arial"/>
          <w:b/>
          <w:sz w:val="22"/>
          <w:szCs w:val="22"/>
        </w:rPr>
        <w:t xml:space="preserve">oraz </w:t>
      </w:r>
      <w:r w:rsidR="00825D97">
        <w:rPr>
          <w:rFonts w:ascii="Arial" w:hAnsi="Arial" w:cs="Arial"/>
          <w:b/>
          <w:sz w:val="22"/>
          <w:szCs w:val="22"/>
        </w:rPr>
        <w:t xml:space="preserve">odcinka kanalizacji sanitarnej zlokalizowanej pod chodnikiem w miejscowości </w:t>
      </w:r>
      <w:proofErr w:type="spellStart"/>
      <w:r w:rsidR="00825D97">
        <w:rPr>
          <w:rFonts w:ascii="Arial" w:hAnsi="Arial" w:cs="Arial"/>
          <w:b/>
          <w:sz w:val="22"/>
          <w:szCs w:val="22"/>
        </w:rPr>
        <w:t>Kurozwęcz</w:t>
      </w:r>
      <w:proofErr w:type="spellEnd"/>
      <w:r w:rsidR="00AD709C" w:rsidRPr="00632A2A">
        <w:rPr>
          <w:rFonts w:ascii="Arial" w:hAnsi="Arial" w:cs="Arial"/>
          <w:b/>
          <w:sz w:val="22"/>
          <w:szCs w:val="22"/>
        </w:rPr>
        <w:t>”.</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B74263">
        <w:rPr>
          <w:rFonts w:ascii="Arial" w:hAnsi="Arial" w:cs="Arial"/>
          <w:b/>
          <w:sz w:val="22"/>
          <w:szCs w:val="22"/>
        </w:rPr>
        <w:t xml:space="preserve">„Nie </w:t>
      </w:r>
      <w:r w:rsidR="00315892" w:rsidRPr="00B74263">
        <w:rPr>
          <w:rFonts w:ascii="Arial" w:hAnsi="Arial" w:cs="Arial"/>
          <w:b/>
          <w:sz w:val="22"/>
          <w:szCs w:val="22"/>
        </w:rPr>
        <w:t xml:space="preserve">otwierać przed </w:t>
      </w:r>
      <w:r w:rsidR="00315892" w:rsidRPr="00941E8B">
        <w:rPr>
          <w:rFonts w:ascii="Arial" w:hAnsi="Arial" w:cs="Arial"/>
          <w:b/>
          <w:sz w:val="22"/>
          <w:szCs w:val="22"/>
        </w:rPr>
        <w:t xml:space="preserve">dniem </w:t>
      </w:r>
      <w:r w:rsidR="00A12AF0">
        <w:rPr>
          <w:rFonts w:ascii="Arial" w:hAnsi="Arial" w:cs="Arial"/>
          <w:b/>
          <w:sz w:val="22"/>
          <w:szCs w:val="22"/>
        </w:rPr>
        <w:t>27</w:t>
      </w:r>
      <w:r w:rsidR="00941E8B" w:rsidRPr="00941E8B">
        <w:rPr>
          <w:rFonts w:ascii="Arial" w:hAnsi="Arial" w:cs="Arial"/>
          <w:b/>
          <w:sz w:val="22"/>
          <w:szCs w:val="22"/>
        </w:rPr>
        <w:t xml:space="preserve"> </w:t>
      </w:r>
      <w:r w:rsidR="00A12AF0">
        <w:rPr>
          <w:rFonts w:ascii="Arial" w:hAnsi="Arial" w:cs="Arial"/>
          <w:b/>
          <w:sz w:val="22"/>
          <w:szCs w:val="22"/>
        </w:rPr>
        <w:t>lipca</w:t>
      </w:r>
      <w:r w:rsidR="00E75213" w:rsidRPr="00941E8B">
        <w:rPr>
          <w:rFonts w:ascii="Arial" w:hAnsi="Arial" w:cs="Arial"/>
          <w:b/>
          <w:sz w:val="22"/>
          <w:szCs w:val="22"/>
        </w:rPr>
        <w:t xml:space="preserve"> 201</w:t>
      </w:r>
      <w:r w:rsidR="00196AB0" w:rsidRPr="00941E8B">
        <w:rPr>
          <w:rFonts w:ascii="Arial" w:hAnsi="Arial" w:cs="Arial"/>
          <w:b/>
          <w:sz w:val="22"/>
          <w:szCs w:val="22"/>
        </w:rPr>
        <w:t>8</w:t>
      </w:r>
      <w:r w:rsidR="007366CC" w:rsidRPr="00941E8B">
        <w:rPr>
          <w:rFonts w:ascii="Arial" w:hAnsi="Arial" w:cs="Arial"/>
          <w:b/>
          <w:sz w:val="22"/>
          <w:szCs w:val="22"/>
        </w:rPr>
        <w:t>r.</w:t>
      </w:r>
      <w:r w:rsidRPr="00941E8B">
        <w:rPr>
          <w:rFonts w:ascii="Arial" w:hAnsi="Arial" w:cs="Arial"/>
          <w:b/>
          <w:sz w:val="22"/>
          <w:szCs w:val="22"/>
        </w:rPr>
        <w:t xml:space="preserve">godz. </w:t>
      </w:r>
      <w:r w:rsidR="00FC0264" w:rsidRPr="00941E8B">
        <w:rPr>
          <w:rFonts w:ascii="Arial" w:hAnsi="Arial" w:cs="Arial"/>
          <w:b/>
          <w:sz w:val="22"/>
          <w:szCs w:val="22"/>
        </w:rPr>
        <w:t>1</w:t>
      </w:r>
      <w:r w:rsidR="00196AB0" w:rsidRPr="00941E8B">
        <w:rPr>
          <w:rFonts w:ascii="Arial" w:hAnsi="Arial" w:cs="Arial"/>
          <w:b/>
          <w:sz w:val="22"/>
          <w:szCs w:val="22"/>
        </w:rPr>
        <w:t>2</w:t>
      </w:r>
      <w:r w:rsidR="00FC0264" w:rsidRPr="00941E8B">
        <w:rPr>
          <w:rFonts w:ascii="Arial" w:hAnsi="Arial" w:cs="Arial"/>
          <w:b/>
          <w:sz w:val="22"/>
          <w:szCs w:val="22"/>
        </w:rPr>
        <w:t>:15</w:t>
      </w:r>
      <w:r w:rsidRPr="00941E8B">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5" w:name="_Toc465419676"/>
      <w:r w:rsidRPr="00632A2A">
        <w:rPr>
          <w:rFonts w:ascii="Arial" w:hAnsi="Arial" w:cs="Arial"/>
          <w:sz w:val="22"/>
          <w:szCs w:val="22"/>
          <w:highlight w:val="lightGray"/>
        </w:rPr>
        <w:t>OFERTA WSPÓLNA</w:t>
      </w:r>
      <w:bookmarkEnd w:id="25"/>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DE5421" w:rsidRPr="00632A2A">
        <w:rPr>
          <w:rFonts w:ascii="Arial" w:hAnsi="Arial" w:cs="Arial"/>
          <w:b/>
          <w:bCs/>
          <w:sz w:val="22"/>
          <w:szCs w:val="22"/>
        </w:rPr>
        <w:t>3</w:t>
      </w:r>
      <w:r w:rsidR="00205B56" w:rsidRPr="00632A2A">
        <w:rPr>
          <w:rFonts w:ascii="Arial" w:hAnsi="Arial" w:cs="Arial"/>
          <w:b/>
          <w:bCs/>
          <w:sz w:val="22"/>
          <w:szCs w:val="22"/>
        </w:rPr>
        <w:t xml:space="preserve">, </w:t>
      </w:r>
      <w:r w:rsidR="00DE5421" w:rsidRPr="00632A2A">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1,2,</w:t>
      </w:r>
      <w:r w:rsidR="00DE5421" w:rsidRPr="00632A2A">
        <w:rPr>
          <w:rFonts w:ascii="Arial" w:hAnsi="Arial" w:cs="Arial"/>
          <w:b/>
          <w:bCs/>
          <w:sz w:val="22"/>
          <w:szCs w:val="22"/>
        </w:rPr>
        <w:t>4</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lastRenderedPageBreak/>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6"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6"/>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B74263" w:rsidRDefault="00E121FF" w:rsidP="00632A2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 xml:space="preserve">Termin składania ofert upływa </w:t>
      </w:r>
      <w:r w:rsidR="00A12AF0">
        <w:rPr>
          <w:rFonts w:ascii="Arial" w:hAnsi="Arial" w:cs="Arial"/>
          <w:b/>
          <w:bCs/>
          <w:sz w:val="22"/>
          <w:szCs w:val="22"/>
          <w:u w:val="single"/>
        </w:rPr>
        <w:t>27</w:t>
      </w:r>
      <w:r w:rsidR="00941E8B" w:rsidRPr="00941E8B">
        <w:rPr>
          <w:rFonts w:ascii="Arial" w:hAnsi="Arial" w:cs="Arial"/>
          <w:b/>
          <w:bCs/>
          <w:sz w:val="22"/>
          <w:szCs w:val="22"/>
          <w:u w:val="single"/>
        </w:rPr>
        <w:t xml:space="preserve"> </w:t>
      </w:r>
      <w:r w:rsidR="00A12AF0">
        <w:rPr>
          <w:rFonts w:ascii="Arial" w:hAnsi="Arial" w:cs="Arial"/>
          <w:b/>
          <w:bCs/>
          <w:sz w:val="22"/>
          <w:szCs w:val="22"/>
          <w:u w:val="single"/>
        </w:rPr>
        <w:t>lipca</w:t>
      </w:r>
      <w:r w:rsidR="007366CC" w:rsidRPr="00941E8B">
        <w:rPr>
          <w:rFonts w:ascii="Arial" w:hAnsi="Arial" w:cs="Arial"/>
          <w:b/>
          <w:bCs/>
          <w:sz w:val="22"/>
          <w:szCs w:val="22"/>
          <w:u w:val="single"/>
        </w:rPr>
        <w:t xml:space="preserve"> 201</w:t>
      </w:r>
      <w:r w:rsidR="00196AB0" w:rsidRPr="00941E8B">
        <w:rPr>
          <w:rFonts w:ascii="Arial" w:hAnsi="Arial" w:cs="Arial"/>
          <w:b/>
          <w:bCs/>
          <w:sz w:val="22"/>
          <w:szCs w:val="22"/>
          <w:u w:val="single"/>
        </w:rPr>
        <w:t>8</w:t>
      </w:r>
      <w:r w:rsidR="007366CC" w:rsidRPr="00941E8B">
        <w:rPr>
          <w:rFonts w:ascii="Arial" w:hAnsi="Arial" w:cs="Arial"/>
          <w:b/>
          <w:bCs/>
          <w:sz w:val="22"/>
          <w:szCs w:val="22"/>
          <w:u w:val="single"/>
        </w:rPr>
        <w:t>r.</w:t>
      </w:r>
      <w:r w:rsidR="00C65BE0" w:rsidRPr="00941E8B">
        <w:rPr>
          <w:rFonts w:ascii="Arial" w:hAnsi="Arial" w:cs="Arial"/>
          <w:b/>
          <w:bCs/>
          <w:sz w:val="22"/>
          <w:szCs w:val="22"/>
          <w:u w:val="single"/>
        </w:rPr>
        <w:t xml:space="preserve"> o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C65BE0" w:rsidRPr="00941E8B">
        <w:rPr>
          <w:rFonts w:ascii="Arial" w:hAnsi="Arial" w:cs="Arial"/>
          <w:b/>
          <w:bCs/>
          <w:sz w:val="22"/>
          <w:szCs w:val="22"/>
          <w:u w:val="single"/>
        </w:rPr>
        <w:t>:00.</w:t>
      </w: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dniu </w:t>
      </w:r>
      <w:r w:rsidR="00A12AF0">
        <w:rPr>
          <w:rFonts w:ascii="Arial" w:hAnsi="Arial" w:cs="Arial"/>
          <w:b/>
          <w:bCs/>
          <w:sz w:val="22"/>
          <w:szCs w:val="22"/>
          <w:u w:val="single"/>
        </w:rPr>
        <w:t>27</w:t>
      </w:r>
      <w:r w:rsidR="002C517B">
        <w:rPr>
          <w:rFonts w:ascii="Arial" w:hAnsi="Arial" w:cs="Arial"/>
          <w:b/>
          <w:bCs/>
          <w:sz w:val="22"/>
          <w:szCs w:val="22"/>
          <w:u w:val="single"/>
        </w:rPr>
        <w:t xml:space="preserve"> lipca </w:t>
      </w:r>
      <w:r w:rsidR="007366CC" w:rsidRPr="00941E8B">
        <w:rPr>
          <w:rFonts w:ascii="Arial" w:hAnsi="Arial" w:cs="Arial"/>
          <w:b/>
          <w:bCs/>
          <w:sz w:val="22"/>
          <w:szCs w:val="22"/>
          <w:u w:val="single"/>
        </w:rPr>
        <w:t>201</w:t>
      </w:r>
      <w:r w:rsidR="00196AB0" w:rsidRPr="00941E8B">
        <w:rPr>
          <w:rFonts w:ascii="Arial" w:hAnsi="Arial" w:cs="Arial"/>
          <w:b/>
          <w:bCs/>
          <w:sz w:val="22"/>
          <w:szCs w:val="22"/>
          <w:u w:val="single"/>
        </w:rPr>
        <w:t>8</w:t>
      </w:r>
      <w:r w:rsidR="007366CC" w:rsidRPr="00941E8B">
        <w:rPr>
          <w:rFonts w:ascii="Arial" w:hAnsi="Arial" w:cs="Arial"/>
          <w:b/>
          <w:bCs/>
          <w:sz w:val="22"/>
          <w:szCs w:val="22"/>
          <w:u w:val="single"/>
        </w:rPr>
        <w:t>r.</w:t>
      </w:r>
      <w:r w:rsidR="004845D9" w:rsidRPr="00941E8B">
        <w:rPr>
          <w:rFonts w:ascii="Arial" w:hAnsi="Arial" w:cs="Arial"/>
          <w:b/>
          <w:bCs/>
          <w:sz w:val="22"/>
          <w:szCs w:val="22"/>
          <w:u w:val="single"/>
        </w:rPr>
        <w:t xml:space="preserve"> o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4845D9" w:rsidRPr="00941E8B">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r>
      <w:r w:rsidRPr="00632A2A">
        <w:rPr>
          <w:rFonts w:ascii="Arial" w:hAnsi="Arial" w:cs="Arial"/>
          <w:sz w:val="22"/>
          <w:szCs w:val="22"/>
        </w:rPr>
        <w:lastRenderedPageBreak/>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7" w:name="_Toc465419678"/>
      <w:r w:rsidRPr="00632A2A">
        <w:rPr>
          <w:rFonts w:ascii="Arial" w:hAnsi="Arial" w:cs="Arial"/>
          <w:sz w:val="22"/>
          <w:szCs w:val="22"/>
          <w:highlight w:val="lightGray"/>
        </w:rPr>
        <w:t>OPIS SPOSOBU OBLICZENIA CENY</w:t>
      </w:r>
      <w:bookmarkEnd w:id="27"/>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4204F9" w:rsidRPr="00632A2A" w:rsidRDefault="00E546C0" w:rsidP="00ED1CC8">
      <w:pPr>
        <w:pStyle w:val="Akapitzlist"/>
        <w:numPr>
          <w:ilvl w:val="0"/>
          <w:numId w:val="57"/>
        </w:numPr>
        <w:spacing w:line="276" w:lineRule="auto"/>
        <w:ind w:left="426" w:hanging="426"/>
        <w:jc w:val="both"/>
        <w:rPr>
          <w:rFonts w:ascii="Arial" w:hAnsi="Arial" w:cs="Arial"/>
          <w:sz w:val="22"/>
          <w:szCs w:val="22"/>
        </w:rPr>
      </w:pPr>
      <w:r w:rsidRPr="00C237DA">
        <w:rPr>
          <w:rFonts w:ascii="Arial" w:hAnsi="Arial" w:cs="Arial"/>
          <w:sz w:val="22"/>
          <w:szCs w:val="22"/>
        </w:rPr>
        <w:t xml:space="preserve">Wynagrodzenie będzie rozliczone na podstawie faktury VAT wystawionej przez Wykonawcę po wykonaniu robót oraz stwierdzeniu przez Zamawiającego, że została wykonana należycie </w:t>
      </w:r>
      <w:r w:rsidRPr="00BD3768">
        <w:rPr>
          <w:rFonts w:ascii="Arial" w:hAnsi="Arial" w:cs="Arial"/>
          <w:sz w:val="22"/>
          <w:szCs w:val="22"/>
        </w:rPr>
        <w:t>(podpisany protokół odbioru końcowego).</w:t>
      </w:r>
    </w:p>
    <w:p w:rsidR="0074347B" w:rsidRPr="00632A2A" w:rsidRDefault="004204F9"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Faktur</w:t>
      </w:r>
      <w:r w:rsidR="00E546C0">
        <w:rPr>
          <w:rFonts w:ascii="Arial" w:hAnsi="Arial" w:cs="Arial"/>
          <w:sz w:val="22"/>
          <w:szCs w:val="22"/>
        </w:rPr>
        <w:t>a</w:t>
      </w:r>
      <w:r w:rsidRPr="00632A2A">
        <w:rPr>
          <w:rFonts w:ascii="Arial" w:hAnsi="Arial" w:cs="Arial"/>
          <w:sz w:val="22"/>
          <w:szCs w:val="22"/>
        </w:rPr>
        <w:t xml:space="preserve"> VAT zostan</w:t>
      </w:r>
      <w:r w:rsidR="00E546C0">
        <w:rPr>
          <w:rFonts w:ascii="Arial" w:hAnsi="Arial" w:cs="Arial"/>
          <w:sz w:val="22"/>
          <w:szCs w:val="22"/>
        </w:rPr>
        <w:t>ie</w:t>
      </w:r>
      <w:r w:rsidRPr="00632A2A">
        <w:rPr>
          <w:rFonts w:ascii="Arial" w:hAnsi="Arial" w:cs="Arial"/>
          <w:sz w:val="22"/>
          <w:szCs w:val="22"/>
        </w:rPr>
        <w:t xml:space="preserve"> wystawion</w:t>
      </w:r>
      <w:r w:rsidR="00E546C0">
        <w:rPr>
          <w:rFonts w:ascii="Arial" w:hAnsi="Arial" w:cs="Arial"/>
          <w:sz w:val="22"/>
          <w:szCs w:val="22"/>
        </w:rPr>
        <w:t>a</w:t>
      </w:r>
      <w:r w:rsidRPr="00632A2A">
        <w:rPr>
          <w:rFonts w:ascii="Arial" w:hAnsi="Arial" w:cs="Arial"/>
          <w:sz w:val="22"/>
          <w:szCs w:val="22"/>
        </w:rPr>
        <w:t xml:space="preserv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28" w:name="_Toc465419679"/>
      <w:r w:rsidRPr="00632A2A">
        <w:rPr>
          <w:rFonts w:ascii="Arial" w:hAnsi="Arial" w:cs="Arial"/>
          <w:sz w:val="22"/>
          <w:szCs w:val="22"/>
          <w:highlight w:val="lightGray"/>
        </w:rPr>
        <w:t>TERMIN ZWIĄZANIA OFERTĄ</w:t>
      </w:r>
      <w:bookmarkEnd w:id="28"/>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lastRenderedPageBreak/>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632A2A" w:rsidRDefault="00C340FB" w:rsidP="00632A2A">
      <w:pPr>
        <w:spacing w:line="276" w:lineRule="auto"/>
        <w:ind w:left="709" w:hanging="709"/>
        <w:jc w:val="both"/>
        <w:rPr>
          <w:rFonts w:ascii="Arial" w:hAnsi="Arial" w:cs="Arial"/>
          <w:iCs/>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29" w:name="_Toc465419680"/>
      <w:r w:rsidRPr="00632A2A">
        <w:rPr>
          <w:rFonts w:ascii="Arial" w:hAnsi="Arial" w:cs="Arial"/>
          <w:sz w:val="22"/>
          <w:szCs w:val="22"/>
          <w:highlight w:val="lightGray"/>
        </w:rPr>
        <w:t>KRYTERIA WYBORU OFERTY.</w:t>
      </w:r>
      <w:bookmarkEnd w:id="29"/>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284A86">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Pr="00632A2A"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Gwarancja – waga 4</w:t>
      </w:r>
      <w:r w:rsidR="001018E5" w:rsidRPr="00632A2A">
        <w:rPr>
          <w:rFonts w:ascii="Arial" w:hAnsi="Arial" w:cs="Arial"/>
          <w:b/>
          <w:sz w:val="22"/>
          <w:szCs w:val="22"/>
        </w:rPr>
        <w:t>0%</w:t>
      </w:r>
      <w:r w:rsidRPr="00632A2A">
        <w:rPr>
          <w:rFonts w:ascii="Arial" w:hAnsi="Arial" w:cs="Arial"/>
          <w:b/>
          <w:sz w:val="22"/>
          <w:szCs w:val="22"/>
        </w:rPr>
        <w:t xml:space="preserve"> (max 4</w:t>
      </w:r>
      <w:r w:rsidR="00B87E70" w:rsidRPr="00632A2A">
        <w:rPr>
          <w:rFonts w:ascii="Arial" w:hAnsi="Arial" w:cs="Arial"/>
          <w:b/>
          <w:sz w:val="22"/>
          <w:szCs w:val="22"/>
        </w:rPr>
        <w:t>0 pkt.)</w:t>
      </w:r>
    </w:p>
    <w:p w:rsidR="00B87E70" w:rsidRPr="00632A2A"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36 miesięcy i dłuższy niż 60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W przypadku braku podania przez Wykonawcę w ofercie okresu gwarancji Zamawiający przyjmie, że Wykonawca zaoferował 36 miesięczny okres gwarancji jakości.</w:t>
      </w:r>
    </w:p>
    <w:p w:rsidR="00DE5421" w:rsidRPr="00FB5453"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FB5453">
        <w:rPr>
          <w:rFonts w:ascii="Arial" w:hAnsi="Arial" w:cs="Arial"/>
          <w:sz w:val="22"/>
          <w:szCs w:val="22"/>
        </w:rPr>
        <w:t>Okres gwarancji</w:t>
      </w:r>
      <w:r w:rsidRPr="00FB5453">
        <w:rPr>
          <w:rFonts w:ascii="Arial" w:hAnsi="Arial" w:cs="Arial"/>
          <w:sz w:val="22"/>
          <w:szCs w:val="22"/>
        </w:rPr>
        <w:tab/>
        <w:t>ilość punktów</w:t>
      </w:r>
    </w:p>
    <w:p w:rsidR="00DE5421" w:rsidRPr="00FB5453" w:rsidRDefault="00DE5421" w:rsidP="00632A2A">
      <w:pPr>
        <w:pStyle w:val="Tekstpodstawowywcity2"/>
        <w:spacing w:line="276" w:lineRule="auto"/>
        <w:ind w:left="993" w:hanging="458"/>
        <w:rPr>
          <w:sz w:val="22"/>
          <w:szCs w:val="22"/>
        </w:rPr>
      </w:pPr>
      <w:r w:rsidRPr="00FB5453">
        <w:rPr>
          <w:sz w:val="22"/>
          <w:szCs w:val="22"/>
        </w:rPr>
        <w:t>- gwarancja 36 m-</w:t>
      </w:r>
      <w:proofErr w:type="spellStart"/>
      <w:r w:rsidRPr="00FB5453">
        <w:rPr>
          <w:sz w:val="22"/>
          <w:szCs w:val="22"/>
        </w:rPr>
        <w:t>cy</w:t>
      </w:r>
      <w:proofErr w:type="spellEnd"/>
      <w:r w:rsidRPr="00FB5453">
        <w:rPr>
          <w:sz w:val="22"/>
          <w:szCs w:val="22"/>
        </w:rPr>
        <w:tab/>
      </w:r>
      <w:r w:rsidRPr="00FB5453">
        <w:rPr>
          <w:sz w:val="22"/>
          <w:szCs w:val="22"/>
        </w:rPr>
        <w:tab/>
        <w:t xml:space="preserve"> – 0 pkt.</w:t>
      </w:r>
    </w:p>
    <w:p w:rsidR="00DE5421" w:rsidRPr="00FB5453" w:rsidRDefault="00DE5421" w:rsidP="00632A2A">
      <w:pPr>
        <w:pStyle w:val="Tekstpodstawowywcity2"/>
        <w:spacing w:line="276" w:lineRule="auto"/>
        <w:ind w:left="993" w:hanging="458"/>
        <w:rPr>
          <w:sz w:val="22"/>
          <w:szCs w:val="22"/>
        </w:rPr>
      </w:pPr>
      <w:r w:rsidRPr="00FB5453">
        <w:rPr>
          <w:sz w:val="22"/>
          <w:szCs w:val="22"/>
        </w:rPr>
        <w:t>- gwarancja 48 m-</w:t>
      </w:r>
      <w:proofErr w:type="spellStart"/>
      <w:r w:rsidRPr="00FB5453">
        <w:rPr>
          <w:sz w:val="22"/>
          <w:szCs w:val="22"/>
        </w:rPr>
        <w:t>cy</w:t>
      </w:r>
      <w:proofErr w:type="spellEnd"/>
      <w:r w:rsidRPr="00FB5453">
        <w:rPr>
          <w:sz w:val="22"/>
          <w:szCs w:val="22"/>
        </w:rPr>
        <w:tab/>
      </w:r>
      <w:r w:rsidRPr="00FB5453">
        <w:rPr>
          <w:sz w:val="22"/>
          <w:szCs w:val="22"/>
        </w:rPr>
        <w:tab/>
        <w:t xml:space="preserve"> – 20 pkt.</w:t>
      </w:r>
    </w:p>
    <w:p w:rsidR="00DE5421" w:rsidRPr="00632A2A" w:rsidRDefault="00DE5421" w:rsidP="00632A2A">
      <w:pPr>
        <w:pStyle w:val="Tekstpodstawowywcity2"/>
        <w:spacing w:line="276" w:lineRule="auto"/>
        <w:ind w:left="993" w:hanging="458"/>
        <w:rPr>
          <w:sz w:val="22"/>
          <w:szCs w:val="22"/>
        </w:rPr>
      </w:pPr>
      <w:r w:rsidRPr="00FB5453">
        <w:rPr>
          <w:sz w:val="22"/>
          <w:szCs w:val="22"/>
        </w:rPr>
        <w:t>- gwarancja 60 m-</w:t>
      </w:r>
      <w:proofErr w:type="spellStart"/>
      <w:r w:rsidRPr="00FB5453">
        <w:rPr>
          <w:sz w:val="22"/>
          <w:szCs w:val="22"/>
        </w:rPr>
        <w:t>cy</w:t>
      </w:r>
      <w:proofErr w:type="spellEnd"/>
      <w:r w:rsidRPr="00FB5453">
        <w:rPr>
          <w:sz w:val="22"/>
          <w:szCs w:val="22"/>
        </w:rPr>
        <w:tab/>
      </w:r>
      <w:r w:rsidRPr="00FB5453">
        <w:rPr>
          <w:sz w:val="22"/>
          <w:szCs w:val="22"/>
        </w:rPr>
        <w:tab/>
        <w:t xml:space="preserve"> – 40 pkt.</w:t>
      </w:r>
    </w:p>
    <w:p w:rsidR="00DE5421" w:rsidRPr="00632A2A" w:rsidRDefault="00DE5421"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lastRenderedPageBreak/>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0" w:name="_Toc465419681"/>
      <w:r w:rsidRPr="00632A2A">
        <w:rPr>
          <w:rFonts w:ascii="Arial" w:hAnsi="Arial" w:cs="Arial"/>
          <w:sz w:val="22"/>
          <w:szCs w:val="22"/>
          <w:highlight w:val="lightGray"/>
        </w:rPr>
        <w:t>WYMAGANIA DOTYCZĄCE ZABEZPIECZENIA NALEŻYTEGO WYKONANIA    UMOWY</w:t>
      </w:r>
      <w:bookmarkEnd w:id="30"/>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2F0761">
        <w:rPr>
          <w:rFonts w:ascii="Arial" w:hAnsi="Arial" w:cs="Arial"/>
          <w:b/>
          <w:sz w:val="22"/>
          <w:szCs w:val="22"/>
        </w:rPr>
        <w:t>5</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 xml:space="preserve">poz. 275 z </w:t>
      </w:r>
      <w:proofErr w:type="spellStart"/>
      <w:r w:rsidRPr="00632A2A">
        <w:rPr>
          <w:rFonts w:ascii="Arial" w:hAnsi="Arial" w:cs="Arial"/>
          <w:sz w:val="22"/>
          <w:szCs w:val="22"/>
        </w:rPr>
        <w:t>późn</w:t>
      </w:r>
      <w:proofErr w:type="spellEnd"/>
      <w:r w:rsidRPr="00632A2A">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 </w:t>
      </w:r>
      <w:r w:rsidR="001E21F4">
        <w:rPr>
          <w:rFonts w:ascii="Arial" w:hAnsi="Arial" w:cs="Arial"/>
          <w:b/>
          <w:sz w:val="22"/>
          <w:szCs w:val="22"/>
        </w:rPr>
        <w:t>RIG.271.</w:t>
      </w:r>
      <w:r w:rsidR="00C7741B">
        <w:rPr>
          <w:rFonts w:ascii="Arial" w:hAnsi="Arial" w:cs="Arial"/>
          <w:b/>
          <w:sz w:val="22"/>
          <w:szCs w:val="22"/>
        </w:rPr>
        <w:t>148</w:t>
      </w:r>
      <w:r w:rsidR="001E21F4">
        <w:rPr>
          <w:rFonts w:ascii="Arial" w:hAnsi="Arial" w:cs="Arial"/>
          <w:b/>
          <w:sz w:val="22"/>
          <w:szCs w:val="22"/>
        </w:rPr>
        <w:t>.2018</w:t>
      </w:r>
      <w:r w:rsidRPr="00FB7186">
        <w:rPr>
          <w:rFonts w:ascii="Arial" w:hAnsi="Arial" w:cs="Arial"/>
          <w:b/>
          <w:sz w:val="22"/>
          <w:szCs w:val="22"/>
        </w:rPr>
        <w:t>”</w:t>
      </w:r>
      <w:r w:rsidRPr="00FB7186">
        <w:rPr>
          <w:rFonts w:ascii="Arial" w:hAnsi="Arial" w:cs="Arial"/>
          <w:sz w:val="22"/>
          <w:szCs w:val="22"/>
        </w:rPr>
        <w:t>.</w:t>
      </w:r>
      <w:r w:rsidR="00B74263">
        <w:rPr>
          <w:rFonts w:ascii="Arial" w:hAnsi="Arial" w:cs="Arial"/>
          <w:sz w:val="22"/>
          <w:szCs w:val="22"/>
        </w:rPr>
        <w:t xml:space="preserve"> </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lastRenderedPageBreak/>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 xml:space="preserve">W przypadku jeśli okres zabezpieczenia przekracza 5 lat Wykonawca zobowiązany jest </w:t>
      </w:r>
      <w:r>
        <w:rPr>
          <w:rFonts w:ascii="Arial" w:hAnsi="Arial" w:cs="Arial"/>
          <w:b w:val="0"/>
          <w:sz w:val="22"/>
          <w:szCs w:val="22"/>
        </w:rPr>
        <w:t xml:space="preserve"> </w:t>
      </w:r>
      <w:r w:rsidRPr="00BD3768">
        <w:rPr>
          <w:rFonts w:ascii="Arial" w:hAnsi="Arial" w:cs="Arial"/>
          <w:b w:val="0"/>
          <w:sz w:val="22"/>
          <w:szCs w:val="22"/>
        </w:rPr>
        <w:t xml:space="preserve">wnieść zabezpieczenie zgodnie z warunkami określonymi w art. 150 ust. 7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1" w:name="_Toc465419682"/>
      <w:r w:rsidRPr="00632A2A">
        <w:rPr>
          <w:rFonts w:ascii="Arial" w:hAnsi="Arial" w:cs="Arial"/>
          <w:sz w:val="22"/>
          <w:szCs w:val="22"/>
          <w:highlight w:val="lightGray"/>
        </w:rPr>
        <w:t>OGŁOSZENIE O WYNIKACH PRZETARGU</w:t>
      </w:r>
      <w:bookmarkEnd w:id="31"/>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2"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2"/>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 xml:space="preserve">ania zamówienia </w:t>
      </w:r>
      <w:r w:rsidR="00304480" w:rsidRPr="00632A2A">
        <w:rPr>
          <w:rFonts w:ascii="Arial" w:hAnsi="Arial" w:cs="Arial"/>
          <w:sz w:val="22"/>
          <w:szCs w:val="22"/>
        </w:rPr>
        <w:lastRenderedPageBreak/>
        <w:t>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3" w:name="_Toc465419684"/>
      <w:r w:rsidRPr="00632A2A">
        <w:rPr>
          <w:rFonts w:ascii="Arial" w:hAnsi="Arial" w:cs="Arial"/>
          <w:sz w:val="22"/>
          <w:szCs w:val="22"/>
          <w:highlight w:val="lightGray"/>
        </w:rPr>
        <w:t>INFORMACJA ODNOŚNIE WARUNKÓW ISTOTNYCH ZMIAN POSTANOWIEŃ UMOWY ZAWARTEJ Z WYKONAWCĄ</w:t>
      </w:r>
      <w:bookmarkEnd w:id="33"/>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4" w:name="_Toc465419685"/>
      <w:r w:rsidRPr="00632A2A">
        <w:rPr>
          <w:rFonts w:ascii="Arial" w:hAnsi="Arial" w:cs="Arial"/>
          <w:sz w:val="22"/>
          <w:szCs w:val="22"/>
          <w:highlight w:val="lightGray"/>
        </w:rPr>
        <w:t>WYMAGANIA DOTYCZACE UMOWY O PODWYKONAWSTWO</w:t>
      </w:r>
      <w:bookmarkEnd w:id="34"/>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Po zawarciu zaakceptowanej przez Zamawiającego umowy o podwykonawstwo, Wykonawca jest zobowiązany do przedłożenia Zamawiającemu poświadczonej „za zgodność z oryginałem” kopii zawartej umowy i jej zmian w terminie 7 dni od dnia jej </w:t>
      </w:r>
      <w:r w:rsidRPr="00632A2A">
        <w:rPr>
          <w:rFonts w:ascii="Arial" w:hAnsi="Arial" w:cs="Arial"/>
          <w:sz w:val="22"/>
          <w:szCs w:val="22"/>
        </w:rPr>
        <w:lastRenderedPageBreak/>
        <w:t>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2593C" w:rsidRDefault="0022593C" w:rsidP="0022593C">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35" w:name="_Toc465419686"/>
      <w:r w:rsidRPr="000D59E3">
        <w:rPr>
          <w:rFonts w:ascii="Arial" w:hAnsi="Arial" w:cs="Arial"/>
          <w:color w:val="000000"/>
          <w:sz w:val="22"/>
          <w:szCs w:val="22"/>
          <w:highlight w:val="lightGray"/>
        </w:rPr>
        <w:t>UDOSTĘPNIANIE DOKUMENTÓW POSTĘPOWANIA</w:t>
      </w:r>
    </w:p>
    <w:p w:rsidR="0022593C" w:rsidRPr="000D59E3" w:rsidRDefault="0022593C" w:rsidP="0022593C">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5"/>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6"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36"/>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7"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37"/>
    </w:p>
    <w:p w:rsidR="002F0761" w:rsidRPr="0032345E" w:rsidRDefault="002F0761" w:rsidP="002F0761">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2F0761" w:rsidRPr="0032345E" w:rsidRDefault="002F0761" w:rsidP="002F0761">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2F0761" w:rsidRPr="0032345E" w:rsidRDefault="002F0761" w:rsidP="002F0761">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2F0761" w:rsidRPr="0032345E" w:rsidRDefault="002F0761" w:rsidP="002F0761">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2F0761" w:rsidRPr="00632A2A" w:rsidRDefault="002F0761" w:rsidP="002F0761">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2F0761" w:rsidRPr="00632A2A" w:rsidRDefault="002F0761" w:rsidP="002F0761">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2F0761" w:rsidRDefault="002F0761" w:rsidP="002F0761">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2F0761" w:rsidRDefault="002F0761" w:rsidP="002F0761">
      <w:pPr>
        <w:pStyle w:val="Akapitzlist"/>
        <w:spacing w:line="276" w:lineRule="auto"/>
        <w:ind w:left="709"/>
        <w:jc w:val="both"/>
        <w:rPr>
          <w:rFonts w:ascii="Arial" w:hAnsi="Arial" w:cs="Arial"/>
          <w:sz w:val="22"/>
          <w:szCs w:val="22"/>
        </w:rPr>
      </w:pPr>
    </w:p>
    <w:p w:rsidR="00C7265A" w:rsidRDefault="00C7265A" w:rsidP="002F0761">
      <w:pPr>
        <w:pStyle w:val="Akapitzlist"/>
        <w:spacing w:line="276" w:lineRule="auto"/>
        <w:ind w:left="709"/>
        <w:jc w:val="both"/>
        <w:rPr>
          <w:rFonts w:ascii="Arial" w:hAnsi="Arial" w:cs="Arial"/>
          <w:sz w:val="22"/>
          <w:szCs w:val="22"/>
        </w:rPr>
      </w:pPr>
    </w:p>
    <w:p w:rsidR="00C7265A" w:rsidRPr="00651FE7" w:rsidRDefault="00C7265A" w:rsidP="002F0761">
      <w:pPr>
        <w:pStyle w:val="Akapitzlist"/>
        <w:spacing w:line="276" w:lineRule="auto"/>
        <w:ind w:left="709"/>
        <w:jc w:val="both"/>
        <w:rPr>
          <w:rFonts w:ascii="Arial" w:hAnsi="Arial" w:cs="Arial"/>
          <w:sz w:val="22"/>
          <w:szCs w:val="22"/>
        </w:rPr>
      </w:pPr>
    </w:p>
    <w:p w:rsidR="002F0761" w:rsidRPr="00651FE7" w:rsidRDefault="002F0761" w:rsidP="002F0761">
      <w:pPr>
        <w:pStyle w:val="Akapitzlist"/>
        <w:numPr>
          <w:ilvl w:val="0"/>
          <w:numId w:val="46"/>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lastRenderedPageBreak/>
        <w:t>KLAUZULA INFORMACYJNA.</w:t>
      </w:r>
    </w:p>
    <w:p w:rsidR="002F0761" w:rsidRPr="00651FE7" w:rsidRDefault="002F0761" w:rsidP="002F0761">
      <w:pPr>
        <w:spacing w:line="276" w:lineRule="auto"/>
        <w:jc w:val="both"/>
        <w:rPr>
          <w:rFonts w:ascii="Arial" w:hAnsi="Arial" w:cs="Arial"/>
          <w:sz w:val="22"/>
          <w:szCs w:val="22"/>
        </w:rPr>
      </w:pPr>
    </w:p>
    <w:p w:rsidR="002F0761" w:rsidRPr="00651FE7" w:rsidRDefault="002F0761" w:rsidP="002F0761">
      <w:pPr>
        <w:spacing w:line="276" w:lineRule="auto"/>
        <w:jc w:val="both"/>
        <w:rPr>
          <w:rFonts w:ascii="Arial" w:hAnsi="Arial" w:cs="Arial"/>
          <w:sz w:val="22"/>
          <w:szCs w:val="22"/>
        </w:rPr>
      </w:pPr>
      <w:r w:rsidRPr="00651FE7">
        <w:rPr>
          <w:rFonts w:ascii="Arial" w:hAnsi="Arial" w:cs="Arial"/>
          <w:b/>
          <w:sz w:val="22"/>
          <w:szCs w:val="22"/>
        </w:rPr>
        <w:t>21.1.</w:t>
      </w:r>
      <w:r w:rsidRPr="00651FE7">
        <w:rPr>
          <w:rFonts w:ascii="Arial" w:hAnsi="Arial" w:cs="Arial"/>
          <w:sz w:val="22"/>
          <w:szCs w:val="22"/>
        </w:rPr>
        <w:t xml:space="preserve">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2F0761" w:rsidRPr="00651FE7" w:rsidRDefault="002F0761" w:rsidP="002F0761">
      <w:pPr>
        <w:spacing w:line="276" w:lineRule="auto"/>
        <w:jc w:val="both"/>
        <w:rPr>
          <w:rFonts w:ascii="Arial" w:hAnsi="Arial" w:cs="Arial"/>
          <w:sz w:val="22"/>
          <w:szCs w:val="22"/>
        </w:rPr>
      </w:pPr>
      <w:r w:rsidRPr="00651FE7">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2F0761" w:rsidRPr="00651FE7" w:rsidRDefault="002F0761" w:rsidP="002F0761">
      <w:pPr>
        <w:spacing w:line="276" w:lineRule="auto"/>
        <w:jc w:val="both"/>
        <w:rPr>
          <w:rFonts w:ascii="Arial" w:hAnsi="Arial" w:cs="Arial"/>
          <w:sz w:val="22"/>
          <w:szCs w:val="22"/>
        </w:rPr>
      </w:pPr>
      <w:r w:rsidRPr="00651FE7">
        <w:rPr>
          <w:rFonts w:ascii="Arial" w:hAnsi="Arial" w:cs="Arial"/>
          <w:sz w:val="22"/>
          <w:szCs w:val="22"/>
        </w:rPr>
        <w:t>2) W  każdej sprawie dotyczącej Państwa danych osobowych można się skontaktować z Inspektorem Ochrony Danych  za pośrednictwem   adresu e-mail: iod@swieszyno.pl;</w:t>
      </w:r>
    </w:p>
    <w:p w:rsidR="002F0761" w:rsidRPr="00651FE7" w:rsidRDefault="002F0761" w:rsidP="002F0761">
      <w:pPr>
        <w:spacing w:line="276" w:lineRule="auto"/>
        <w:jc w:val="both"/>
        <w:rPr>
          <w:rFonts w:ascii="Arial" w:hAnsi="Arial" w:cs="Arial"/>
          <w:sz w:val="22"/>
          <w:szCs w:val="22"/>
        </w:rPr>
      </w:pPr>
      <w:r w:rsidRPr="00651FE7">
        <w:rPr>
          <w:rFonts w:ascii="Arial" w:hAnsi="Arial" w:cs="Arial"/>
          <w:sz w:val="22"/>
          <w:szCs w:val="22"/>
        </w:rPr>
        <w:t>3) Podstawą prawną przetwarzania danych osobowych jest art. 6 ust 1 lit. c) RODO). Oznacza to , że Pani/</w:t>
      </w:r>
      <w:proofErr w:type="spellStart"/>
      <w:r w:rsidRPr="00651FE7">
        <w:rPr>
          <w:rFonts w:ascii="Arial" w:hAnsi="Arial" w:cs="Arial"/>
          <w:sz w:val="22"/>
          <w:szCs w:val="22"/>
        </w:rPr>
        <w:t>Pane</w:t>
      </w:r>
      <w:proofErr w:type="spellEnd"/>
      <w:r w:rsidRPr="00651FE7">
        <w:rPr>
          <w:rFonts w:ascii="Arial" w:hAnsi="Arial" w:cs="Arial"/>
          <w:sz w:val="22"/>
          <w:szCs w:val="22"/>
        </w:rPr>
        <w:t xml:space="preserve"> dane są przetwarzane w celu wypełnienia obowiązku prawnego ciążącego na administratorze danych;</w:t>
      </w:r>
    </w:p>
    <w:p w:rsidR="002F0761" w:rsidRPr="00651FE7" w:rsidRDefault="002F0761" w:rsidP="002F0761">
      <w:pPr>
        <w:spacing w:line="276" w:lineRule="auto"/>
        <w:jc w:val="both"/>
        <w:rPr>
          <w:rFonts w:ascii="Arial" w:hAnsi="Arial" w:cs="Arial"/>
          <w:sz w:val="22"/>
          <w:szCs w:val="22"/>
        </w:rPr>
      </w:pPr>
      <w:r w:rsidRPr="00651FE7">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2017 r. poz. 1579 z </w:t>
      </w:r>
      <w:proofErr w:type="spellStart"/>
      <w:r w:rsidRPr="00651FE7">
        <w:rPr>
          <w:rFonts w:ascii="Arial" w:hAnsi="Arial" w:cs="Arial"/>
          <w:sz w:val="22"/>
          <w:szCs w:val="22"/>
        </w:rPr>
        <w:t>późn</w:t>
      </w:r>
      <w:proofErr w:type="spellEnd"/>
      <w:r w:rsidRPr="00651FE7">
        <w:rPr>
          <w:rFonts w:ascii="Arial" w:hAnsi="Arial" w:cs="Arial"/>
          <w:sz w:val="22"/>
          <w:szCs w:val="22"/>
        </w:rPr>
        <w:t xml:space="preserve">. zm.), dalej „ustawa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2F0761" w:rsidRPr="00651FE7" w:rsidRDefault="002F0761" w:rsidP="002F0761">
      <w:pPr>
        <w:spacing w:line="276" w:lineRule="auto"/>
        <w:jc w:val="both"/>
        <w:rPr>
          <w:rFonts w:ascii="Arial" w:hAnsi="Arial" w:cs="Arial"/>
          <w:sz w:val="22"/>
          <w:szCs w:val="22"/>
        </w:rPr>
      </w:pPr>
      <w:r w:rsidRPr="00651FE7">
        <w:rPr>
          <w:rFonts w:ascii="Arial" w:hAnsi="Arial" w:cs="Arial"/>
          <w:sz w:val="22"/>
          <w:szCs w:val="22"/>
        </w:rPr>
        <w:t>5) Pani/Pana dane osobowe będą przechowywane przez okres 5 lat od dnia zakończenia postępowania o udzielenie zamówienia;</w:t>
      </w:r>
    </w:p>
    <w:p w:rsidR="002F0761" w:rsidRPr="00651FE7" w:rsidRDefault="002F0761" w:rsidP="002F0761">
      <w:pPr>
        <w:spacing w:line="276" w:lineRule="auto"/>
        <w:jc w:val="both"/>
        <w:rPr>
          <w:rFonts w:ascii="Arial" w:hAnsi="Arial" w:cs="Arial"/>
          <w:sz w:val="22"/>
          <w:szCs w:val="22"/>
        </w:rPr>
      </w:pPr>
      <w:r w:rsidRPr="00651FE7">
        <w:rPr>
          <w:rFonts w:ascii="Arial" w:hAnsi="Arial" w:cs="Arial"/>
          <w:sz w:val="22"/>
          <w:szCs w:val="22"/>
        </w:rPr>
        <w:t>6) Przysługuje Pani/Panu prawo dostępu do tych danych i ich sprostowania, ograniczenia przetwarzania a także prawo wniesienia skargi do Prezesa Urzędu Ochrony Danych Osobowych gdy uzna Pani/Pan, iż przetwarzanie danych osobowych narusza przepisy prawa;</w:t>
      </w:r>
    </w:p>
    <w:p w:rsidR="002F0761" w:rsidRPr="00651FE7" w:rsidRDefault="002F0761" w:rsidP="002F0761">
      <w:pPr>
        <w:spacing w:line="276" w:lineRule="auto"/>
        <w:jc w:val="both"/>
        <w:rPr>
          <w:rFonts w:ascii="Arial" w:hAnsi="Arial" w:cs="Arial"/>
          <w:sz w:val="22"/>
          <w:szCs w:val="22"/>
        </w:rPr>
      </w:pPr>
      <w:r w:rsidRPr="00651FE7">
        <w:rPr>
          <w:rFonts w:ascii="Arial" w:hAnsi="Arial" w:cs="Arial"/>
          <w:sz w:val="22"/>
          <w:szCs w:val="22"/>
        </w:rPr>
        <w:t xml:space="preserve">7) Obowiązek podania danych osobowych bezpośrednio Pani/Pana dotyczących jest wymogiem ustawowym określonym w przepisach ustawy </w:t>
      </w:r>
      <w:proofErr w:type="spellStart"/>
      <w:r w:rsidRPr="00651FE7">
        <w:rPr>
          <w:rFonts w:ascii="Arial" w:hAnsi="Arial" w:cs="Arial"/>
          <w:sz w:val="22"/>
          <w:szCs w:val="22"/>
        </w:rPr>
        <w:t>Pzp</w:t>
      </w:r>
      <w:proofErr w:type="spellEnd"/>
      <w:r w:rsidRPr="00651FE7">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F22EA9" w:rsidRPr="00651FE7" w:rsidRDefault="002F0761" w:rsidP="002F0761">
      <w:pPr>
        <w:rPr>
          <w:rFonts w:ascii="Arial" w:hAnsi="Arial" w:cs="Arial"/>
          <w:sz w:val="22"/>
          <w:szCs w:val="22"/>
          <w:highlight w:val="lightGray"/>
        </w:rPr>
      </w:pPr>
      <w:r w:rsidRPr="00651FE7">
        <w:rPr>
          <w:rFonts w:ascii="Arial" w:hAnsi="Arial" w:cs="Arial"/>
          <w:sz w:val="22"/>
          <w:szCs w:val="22"/>
        </w:rPr>
        <w:t>8) W odniesieniu do Pani/Pana danych osobowych decyzje nie będą podejmowane w sposób zautomatyzowany, stosowanie do art. 22 RODO,  a także informuję , iż dane nie są przekazywane do państw trzecich</w:t>
      </w:r>
      <w:r w:rsidR="00F22EA9" w:rsidRPr="00651FE7">
        <w:rPr>
          <w:rFonts w:ascii="Arial" w:hAnsi="Arial" w:cs="Arial"/>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rsidR="00521D43" w:rsidRDefault="00521D43" w:rsidP="008A17A1">
      <w:pPr>
        <w:pStyle w:val="Bezodstpw"/>
        <w:spacing w:line="276" w:lineRule="auto"/>
        <w:rPr>
          <w:rFonts w:ascii="Arial" w:hAnsi="Arial" w:cs="Arial"/>
        </w:rPr>
      </w:pPr>
    </w:p>
    <w:p w:rsidR="00521D43" w:rsidRDefault="00521D43" w:rsidP="008A17A1">
      <w:pPr>
        <w:pStyle w:val="Bezodstpw"/>
        <w:spacing w:line="276" w:lineRule="auto"/>
        <w:rPr>
          <w:rFonts w:ascii="Arial" w:hAnsi="Arial" w:cs="Arial"/>
        </w:rPr>
      </w:pPr>
    </w:p>
    <w:p w:rsidR="008A17A1" w:rsidRPr="00F22EA9" w:rsidRDefault="008A17A1" w:rsidP="008A17A1">
      <w:pPr>
        <w:pStyle w:val="Bezodstpw"/>
        <w:spacing w:line="276" w:lineRule="auto"/>
        <w:rPr>
          <w:rFonts w:ascii="Arial" w:hAnsi="Arial" w:cs="Arial"/>
          <w:sz w:val="24"/>
          <w:szCs w:val="24"/>
        </w:rPr>
      </w:pPr>
      <w:r w:rsidRPr="00F22EA9">
        <w:rPr>
          <w:rFonts w:ascii="Arial" w:hAnsi="Arial" w:cs="Arial"/>
          <w:sz w:val="24"/>
          <w:szCs w:val="24"/>
        </w:rPr>
        <w:t>Dokumentacja projektow</w:t>
      </w:r>
      <w:r w:rsidR="00521D43" w:rsidRPr="00F22EA9">
        <w:rPr>
          <w:rFonts w:ascii="Arial" w:hAnsi="Arial" w:cs="Arial"/>
          <w:sz w:val="24"/>
          <w:szCs w:val="24"/>
        </w:rPr>
        <w:t>a</w:t>
      </w:r>
      <w:r w:rsidRPr="00F22EA9">
        <w:rPr>
          <w:rFonts w:ascii="Arial" w:hAnsi="Arial" w:cs="Arial"/>
          <w:sz w:val="24"/>
          <w:szCs w:val="24"/>
        </w:rPr>
        <w:t xml:space="preserve"> do niniejszej specyfikacji, w skład której wchodzą:</w:t>
      </w:r>
    </w:p>
    <w:p w:rsidR="00DA7FFC" w:rsidRPr="0053789D" w:rsidRDefault="00DA7FFC" w:rsidP="00DA7FFC">
      <w:pPr>
        <w:pStyle w:val="Bezodstpw"/>
        <w:spacing w:line="276" w:lineRule="auto"/>
        <w:ind w:left="720"/>
        <w:rPr>
          <w:rFonts w:ascii="Arial" w:hAnsi="Arial" w:cs="Arial"/>
        </w:rPr>
      </w:pPr>
      <w:r w:rsidRPr="0053789D">
        <w:rPr>
          <w:rFonts w:ascii="Arial" w:hAnsi="Arial" w:cs="Arial"/>
        </w:rPr>
        <w:t>- projekt budowlany – chodnik</w:t>
      </w:r>
    </w:p>
    <w:p w:rsidR="00DA7FFC" w:rsidRPr="0053789D" w:rsidRDefault="00DA7FFC" w:rsidP="00DA7FFC">
      <w:pPr>
        <w:pStyle w:val="Bezodstpw"/>
        <w:spacing w:line="276" w:lineRule="auto"/>
        <w:ind w:left="720"/>
        <w:rPr>
          <w:rFonts w:ascii="Arial" w:hAnsi="Arial" w:cs="Arial"/>
        </w:rPr>
      </w:pPr>
      <w:r w:rsidRPr="0053789D">
        <w:rPr>
          <w:rFonts w:ascii="Arial" w:hAnsi="Arial" w:cs="Arial"/>
        </w:rPr>
        <w:t>- projekt wykonawczy - chodnik</w:t>
      </w:r>
    </w:p>
    <w:p w:rsidR="00DA7FFC" w:rsidRPr="0053789D" w:rsidRDefault="00DA7FFC" w:rsidP="00DA7FFC">
      <w:pPr>
        <w:pStyle w:val="Bezodstpw"/>
        <w:spacing w:line="276" w:lineRule="auto"/>
        <w:ind w:left="720"/>
        <w:rPr>
          <w:rFonts w:ascii="Arial" w:hAnsi="Arial" w:cs="Arial"/>
        </w:rPr>
      </w:pPr>
      <w:r w:rsidRPr="0053789D">
        <w:rPr>
          <w:rFonts w:ascii="Arial" w:hAnsi="Arial" w:cs="Arial"/>
        </w:rPr>
        <w:t>- przedmiar robót - chodnik</w:t>
      </w:r>
    </w:p>
    <w:p w:rsidR="00DA7FFC" w:rsidRPr="0053789D" w:rsidRDefault="00DA7FFC" w:rsidP="00DA7FFC">
      <w:pPr>
        <w:pStyle w:val="Bezodstpw"/>
        <w:spacing w:line="276" w:lineRule="auto"/>
        <w:ind w:left="720"/>
        <w:rPr>
          <w:rFonts w:ascii="Arial" w:hAnsi="Arial" w:cs="Arial"/>
        </w:rPr>
      </w:pPr>
      <w:r w:rsidRPr="0053789D">
        <w:rPr>
          <w:rFonts w:ascii="Arial" w:hAnsi="Arial" w:cs="Arial"/>
        </w:rPr>
        <w:t xml:space="preserve">- </w:t>
      </w:r>
      <w:proofErr w:type="spellStart"/>
      <w:r w:rsidRPr="0053789D">
        <w:rPr>
          <w:rFonts w:ascii="Arial" w:hAnsi="Arial" w:cs="Arial"/>
        </w:rPr>
        <w:t>STWiORB</w:t>
      </w:r>
      <w:proofErr w:type="spellEnd"/>
      <w:r w:rsidRPr="0053789D">
        <w:rPr>
          <w:rFonts w:ascii="Arial" w:hAnsi="Arial" w:cs="Arial"/>
        </w:rPr>
        <w:t xml:space="preserve"> – chodnik</w:t>
      </w:r>
    </w:p>
    <w:p w:rsidR="00DA7FFC" w:rsidRPr="0053789D" w:rsidRDefault="00DA7FFC" w:rsidP="00DA7FFC">
      <w:pPr>
        <w:pStyle w:val="Bezodstpw"/>
        <w:spacing w:line="276" w:lineRule="auto"/>
        <w:ind w:left="720"/>
        <w:rPr>
          <w:rFonts w:ascii="Arial" w:hAnsi="Arial" w:cs="Arial"/>
        </w:rPr>
      </w:pPr>
      <w:r w:rsidRPr="0053789D">
        <w:rPr>
          <w:rFonts w:ascii="Arial" w:hAnsi="Arial" w:cs="Arial"/>
        </w:rPr>
        <w:t>- rysunek zamienny konstrukcyjny</w:t>
      </w:r>
    </w:p>
    <w:p w:rsidR="00DA7FFC" w:rsidRPr="0053789D" w:rsidRDefault="00DA7FFC" w:rsidP="00DA7FFC">
      <w:pPr>
        <w:pStyle w:val="Bezodstpw"/>
        <w:spacing w:line="276" w:lineRule="auto"/>
        <w:ind w:left="720"/>
        <w:rPr>
          <w:rFonts w:ascii="Arial" w:hAnsi="Arial" w:cs="Arial"/>
        </w:rPr>
      </w:pPr>
      <w:r w:rsidRPr="0053789D">
        <w:rPr>
          <w:rFonts w:ascii="Arial" w:hAnsi="Arial" w:cs="Arial"/>
        </w:rPr>
        <w:t>- decyzja pozwolenia na budowę</w:t>
      </w:r>
    </w:p>
    <w:p w:rsidR="00DA7FFC" w:rsidRPr="009B47A9" w:rsidRDefault="00DA7FFC" w:rsidP="00DA7FFC">
      <w:pPr>
        <w:pStyle w:val="Bezodstpw"/>
        <w:spacing w:line="276" w:lineRule="auto"/>
        <w:ind w:left="720"/>
        <w:rPr>
          <w:rFonts w:ascii="Arial" w:hAnsi="Arial" w:cs="Arial"/>
        </w:rPr>
      </w:pPr>
      <w:r w:rsidRPr="009B47A9">
        <w:rPr>
          <w:rFonts w:ascii="Arial" w:hAnsi="Arial" w:cs="Arial"/>
        </w:rPr>
        <w:t>- projekt budowlany – kanalizacja – wyciąg z projektu</w:t>
      </w:r>
    </w:p>
    <w:p w:rsidR="00DA7FFC" w:rsidRPr="009B47A9" w:rsidRDefault="00DA7FFC" w:rsidP="00DA7FFC">
      <w:pPr>
        <w:pStyle w:val="Bezodstpw"/>
        <w:spacing w:line="276" w:lineRule="auto"/>
        <w:ind w:left="720"/>
        <w:rPr>
          <w:rFonts w:ascii="Arial" w:hAnsi="Arial" w:cs="Arial"/>
        </w:rPr>
      </w:pPr>
      <w:r w:rsidRPr="009B47A9">
        <w:rPr>
          <w:rFonts w:ascii="Arial" w:hAnsi="Arial" w:cs="Arial"/>
        </w:rPr>
        <w:t>- projekt wykonawczy – kanalizacja – wyciąg z projektu</w:t>
      </w:r>
    </w:p>
    <w:p w:rsidR="00DA7FFC" w:rsidRPr="009B47A9" w:rsidRDefault="00DA7FFC" w:rsidP="00DA7FFC">
      <w:pPr>
        <w:pStyle w:val="Bezodstpw"/>
        <w:spacing w:line="276" w:lineRule="auto"/>
        <w:ind w:left="720"/>
        <w:rPr>
          <w:rFonts w:ascii="Arial" w:hAnsi="Arial" w:cs="Arial"/>
        </w:rPr>
      </w:pPr>
      <w:r w:rsidRPr="009B47A9">
        <w:rPr>
          <w:rFonts w:ascii="Arial" w:hAnsi="Arial" w:cs="Arial"/>
        </w:rPr>
        <w:t xml:space="preserve">- przedmiar robót – kanalizacja </w:t>
      </w:r>
    </w:p>
    <w:p w:rsidR="00DA7FFC" w:rsidRPr="009B47A9" w:rsidRDefault="00DA7FFC" w:rsidP="00DA7FFC">
      <w:pPr>
        <w:pStyle w:val="Bezodstpw"/>
        <w:spacing w:line="276" w:lineRule="auto"/>
        <w:ind w:left="720"/>
        <w:rPr>
          <w:rFonts w:ascii="Arial" w:hAnsi="Arial" w:cs="Arial"/>
        </w:rPr>
      </w:pPr>
      <w:r w:rsidRPr="009B47A9">
        <w:rPr>
          <w:rFonts w:ascii="Arial" w:hAnsi="Arial" w:cs="Arial"/>
        </w:rPr>
        <w:t xml:space="preserve">- </w:t>
      </w:r>
      <w:proofErr w:type="spellStart"/>
      <w:r w:rsidRPr="009B47A9">
        <w:rPr>
          <w:rFonts w:ascii="Arial" w:hAnsi="Arial" w:cs="Arial"/>
        </w:rPr>
        <w:t>STWiORB</w:t>
      </w:r>
      <w:proofErr w:type="spellEnd"/>
      <w:r w:rsidRPr="009B47A9">
        <w:rPr>
          <w:rFonts w:ascii="Arial" w:hAnsi="Arial" w:cs="Arial"/>
        </w:rPr>
        <w:t xml:space="preserve"> – kanalizacja</w:t>
      </w:r>
    </w:p>
    <w:p w:rsidR="00DA7FFC" w:rsidRPr="009B47A9" w:rsidRDefault="00DA7FFC" w:rsidP="00DA7FFC">
      <w:pPr>
        <w:pStyle w:val="Bezodstpw"/>
        <w:spacing w:line="276" w:lineRule="auto"/>
        <w:ind w:left="720"/>
        <w:rPr>
          <w:rFonts w:ascii="Arial" w:hAnsi="Arial" w:cs="Arial"/>
        </w:rPr>
      </w:pPr>
      <w:r w:rsidRPr="009B47A9">
        <w:rPr>
          <w:rFonts w:ascii="Arial" w:hAnsi="Arial" w:cs="Arial"/>
        </w:rPr>
        <w:t>- opinia geotechniczna</w:t>
      </w:r>
    </w:p>
    <w:p w:rsidR="00DA7FFC" w:rsidRPr="009B47A9" w:rsidRDefault="00DA7FFC" w:rsidP="00DA7FFC">
      <w:pPr>
        <w:pStyle w:val="Bezodstpw"/>
        <w:spacing w:line="276" w:lineRule="auto"/>
        <w:ind w:left="720"/>
        <w:rPr>
          <w:rFonts w:ascii="Arial" w:hAnsi="Arial" w:cs="Arial"/>
        </w:rPr>
      </w:pPr>
      <w:r w:rsidRPr="009B47A9">
        <w:rPr>
          <w:rFonts w:ascii="Arial" w:hAnsi="Arial" w:cs="Arial"/>
        </w:rPr>
        <w:t>- zgłoszenie robót budowlanych niewymagających pozwolenia na budowę</w:t>
      </w:r>
    </w:p>
    <w:p w:rsidR="00DA7FFC" w:rsidRPr="009B47A9" w:rsidRDefault="00DA7FFC" w:rsidP="00DA7FFC">
      <w:pPr>
        <w:pStyle w:val="Bezodstpw"/>
        <w:spacing w:line="276" w:lineRule="auto"/>
        <w:ind w:left="720"/>
        <w:rPr>
          <w:rFonts w:ascii="Arial" w:hAnsi="Arial" w:cs="Arial"/>
        </w:rPr>
      </w:pPr>
      <w:r w:rsidRPr="009B47A9">
        <w:rPr>
          <w:rFonts w:ascii="Arial" w:hAnsi="Arial" w:cs="Arial"/>
        </w:rPr>
        <w:t>- mapa i profil z zakresem do wykonania</w:t>
      </w:r>
      <w:r w:rsidR="00786AE0">
        <w:rPr>
          <w:rFonts w:ascii="Arial" w:hAnsi="Arial" w:cs="Arial"/>
        </w:rPr>
        <w:t xml:space="preserve"> kanalizacji sanitarnej</w:t>
      </w:r>
    </w:p>
    <w:p w:rsidR="00F22EA9" w:rsidRPr="00F22EA9" w:rsidRDefault="00F22EA9" w:rsidP="008A17A1">
      <w:pPr>
        <w:pStyle w:val="Bezodstpw"/>
        <w:spacing w:line="276" w:lineRule="auto"/>
        <w:ind w:left="720"/>
        <w:rPr>
          <w:rFonts w:ascii="Arial" w:hAnsi="Arial" w:cs="Arial"/>
          <w:sz w:val="24"/>
          <w:szCs w:val="24"/>
        </w:rPr>
      </w:pPr>
    </w:p>
    <w:p w:rsidR="009A2F52" w:rsidRPr="00F22EA9" w:rsidRDefault="009A2F52" w:rsidP="00632A2A">
      <w:pPr>
        <w:spacing w:line="276" w:lineRule="auto"/>
        <w:ind w:firstLine="708"/>
        <w:jc w:val="both"/>
        <w:rPr>
          <w:rFonts w:ascii="Arial" w:hAnsi="Arial" w:cs="Arial"/>
          <w:color w:val="FF0000"/>
          <w:highlight w:val="yellow"/>
        </w:rPr>
      </w:pPr>
    </w:p>
    <w:p w:rsidR="009A2F52" w:rsidRPr="00632A2A" w:rsidRDefault="009A2F52" w:rsidP="00632A2A">
      <w:pPr>
        <w:spacing w:line="276" w:lineRule="auto"/>
        <w:rPr>
          <w:rFonts w:ascii="Arial" w:hAnsi="Arial" w:cs="Arial"/>
          <w:color w:val="FF0000"/>
          <w:sz w:val="22"/>
          <w:szCs w:val="22"/>
          <w:highlight w:val="yellow"/>
        </w:rPr>
      </w:pPr>
    </w:p>
    <w:p w:rsidR="009A2F52" w:rsidRPr="00632A2A" w:rsidRDefault="009A2F52" w:rsidP="00632A2A">
      <w:pPr>
        <w:spacing w:line="276" w:lineRule="auto"/>
        <w:rPr>
          <w:rFonts w:ascii="Arial" w:hAnsi="Arial" w:cs="Arial"/>
          <w:color w:val="FF0000"/>
          <w:sz w:val="22"/>
          <w:szCs w:val="22"/>
          <w:highlight w:val="lightGray"/>
        </w:rPr>
      </w:pPr>
    </w:p>
    <w:p w:rsidR="009A2F52" w:rsidRPr="00632A2A" w:rsidRDefault="009A2F52" w:rsidP="00632A2A">
      <w:pPr>
        <w:widowControl w:val="0"/>
        <w:autoSpaceDE w:val="0"/>
        <w:autoSpaceDN w:val="0"/>
        <w:adjustRightInd w:val="0"/>
        <w:spacing w:line="276" w:lineRule="auto"/>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342B06" w:rsidRPr="00632A2A" w:rsidRDefault="00342B06"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highlight w:val="lightGray"/>
        </w:rPr>
      </w:pP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4F7FFA" w:rsidRPr="00632A2A" w:rsidRDefault="004F7FFA"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995BEA" w:rsidP="00632A2A">
      <w:pPr>
        <w:spacing w:line="276" w:lineRule="auto"/>
        <w:jc w:val="center"/>
        <w:rPr>
          <w:rFonts w:ascii="Arial" w:hAnsi="Arial" w:cs="Arial"/>
          <w:b/>
          <w:color w:val="000000"/>
          <w:sz w:val="22"/>
          <w:szCs w:val="22"/>
        </w:rPr>
      </w:pPr>
      <w:r>
        <w:rPr>
          <w:rFonts w:ascii="Arial" w:hAnsi="Arial" w:cs="Arial"/>
          <w:b/>
          <w:sz w:val="22"/>
          <w:szCs w:val="22"/>
        </w:rPr>
        <w:t>„</w:t>
      </w:r>
      <w:r w:rsidR="00033F0A">
        <w:rPr>
          <w:rFonts w:ascii="Arial" w:hAnsi="Arial" w:cs="Arial"/>
          <w:b/>
          <w:sz w:val="22"/>
          <w:szCs w:val="22"/>
        </w:rPr>
        <w:t xml:space="preserve">Budowa chodnika </w:t>
      </w:r>
      <w:r w:rsidR="004F7FFA">
        <w:rPr>
          <w:rFonts w:ascii="Arial" w:hAnsi="Arial" w:cs="Arial"/>
          <w:b/>
          <w:sz w:val="22"/>
          <w:szCs w:val="22"/>
        </w:rPr>
        <w:t>oraz</w:t>
      </w:r>
      <w:r w:rsidR="00033F0A">
        <w:rPr>
          <w:rFonts w:ascii="Arial" w:hAnsi="Arial" w:cs="Arial"/>
          <w:b/>
          <w:sz w:val="22"/>
          <w:szCs w:val="22"/>
        </w:rPr>
        <w:t xml:space="preserve"> odcinka kanalizacji sanitarnej zlokalizowanej pod chodnikiem w miejscowości </w:t>
      </w:r>
      <w:proofErr w:type="spellStart"/>
      <w:r w:rsidR="00033F0A">
        <w:rPr>
          <w:rFonts w:ascii="Arial" w:hAnsi="Arial" w:cs="Arial"/>
          <w:b/>
          <w:sz w:val="22"/>
          <w:szCs w:val="22"/>
        </w:rPr>
        <w:t>Kurozwęcz</w:t>
      </w:r>
      <w:proofErr w:type="spellEnd"/>
      <w:r w:rsidR="00024E86" w:rsidRPr="00632A2A">
        <w:rPr>
          <w:rFonts w:ascii="Arial" w:hAnsi="Arial" w:cs="Arial"/>
          <w:b/>
          <w:sz w:val="22"/>
          <w:szCs w:val="22"/>
        </w:rPr>
        <w:t>”.</w:t>
      </w:r>
    </w:p>
    <w:p w:rsidR="00B03A7D" w:rsidRDefault="00B03A7D" w:rsidP="00632A2A">
      <w:pPr>
        <w:autoSpaceDE w:val="0"/>
        <w:autoSpaceDN w:val="0"/>
        <w:adjustRightInd w:val="0"/>
        <w:spacing w:line="276" w:lineRule="auto"/>
        <w:jc w:val="center"/>
        <w:rPr>
          <w:rFonts w:ascii="Arial" w:hAnsi="Arial" w:cs="Arial"/>
          <w:b/>
          <w:sz w:val="22"/>
          <w:szCs w:val="22"/>
        </w:rPr>
      </w:pPr>
    </w:p>
    <w:p w:rsidR="00521D43" w:rsidRPr="00632A2A" w:rsidRDefault="00521D43"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ED1CC8">
      <w:pPr>
        <w:pStyle w:val="Akapitzlist"/>
        <w:widowControl w:val="0"/>
        <w:numPr>
          <w:ilvl w:val="0"/>
          <w:numId w:val="53"/>
        </w:numPr>
        <w:autoSpaceDE w:val="0"/>
        <w:autoSpaceDN w:val="0"/>
        <w:adjustRightInd w:val="0"/>
        <w:spacing w:line="276" w:lineRule="auto"/>
        <w:ind w:left="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ED1CC8">
      <w:pPr>
        <w:pStyle w:val="Akapitzlist"/>
        <w:widowControl w:val="0"/>
        <w:numPr>
          <w:ilvl w:val="0"/>
          <w:numId w:val="53"/>
        </w:numPr>
        <w:autoSpaceDE w:val="0"/>
        <w:autoSpaceDN w:val="0"/>
        <w:adjustRightInd w:val="0"/>
        <w:spacing w:line="276" w:lineRule="auto"/>
        <w:ind w:left="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36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48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60 m-</w:t>
      </w:r>
      <w:proofErr w:type="spellStart"/>
      <w:r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B03A7D" w:rsidRPr="00632A2A" w:rsidRDefault="00B03A7D" w:rsidP="00632A2A">
      <w:pPr>
        <w:autoSpaceDE w:val="0"/>
        <w:autoSpaceDN w:val="0"/>
        <w:adjustRightInd w:val="0"/>
        <w:spacing w:line="276" w:lineRule="auto"/>
        <w:jc w:val="both"/>
        <w:rPr>
          <w:rFonts w:ascii="Arial" w:hAnsi="Arial" w:cs="Arial"/>
          <w:sz w:val="22"/>
          <w:szCs w:val="22"/>
          <w:highlight w:val="yellow"/>
        </w:rPr>
      </w:pPr>
    </w:p>
    <w:p w:rsidR="00024E86" w:rsidRPr="00632A2A" w:rsidRDefault="00024E86" w:rsidP="00632A2A">
      <w:pPr>
        <w:autoSpaceDE w:val="0"/>
        <w:autoSpaceDN w:val="0"/>
        <w:adjustRightInd w:val="0"/>
        <w:spacing w:line="276" w:lineRule="auto"/>
        <w:jc w:val="both"/>
        <w:rPr>
          <w:rFonts w:ascii="Arial" w:hAnsi="Arial" w:cs="Arial"/>
          <w:sz w:val="22"/>
          <w:szCs w:val="22"/>
          <w:highlight w:val="yellow"/>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Default="006B3D24" w:rsidP="00632A2A">
      <w:pPr>
        <w:widowControl w:val="0"/>
        <w:autoSpaceDE w:val="0"/>
        <w:autoSpaceDN w:val="0"/>
        <w:adjustRightInd w:val="0"/>
        <w:spacing w:line="276" w:lineRule="auto"/>
        <w:jc w:val="both"/>
        <w:rPr>
          <w:rFonts w:ascii="Arial" w:hAnsi="Arial" w:cs="Arial"/>
          <w:b/>
          <w:sz w:val="22"/>
          <w:szCs w:val="22"/>
        </w:rPr>
      </w:pPr>
    </w:p>
    <w:p w:rsidR="004F7FFA" w:rsidRPr="00632A2A" w:rsidRDefault="004F7FFA"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lastRenderedPageBreak/>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651FE7">
        <w:trPr>
          <w:trHeight w:hRule="exact" w:val="55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lastRenderedPageBreak/>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92F87" w:rsidRPr="00632A2A">
        <w:rPr>
          <w:rFonts w:ascii="Arial" w:hAnsi="Arial" w:cs="Arial"/>
          <w:b/>
          <w:sz w:val="22"/>
          <w:szCs w:val="22"/>
        </w:rPr>
        <w:t>„</w:t>
      </w:r>
      <w:r w:rsidR="00033F0A">
        <w:rPr>
          <w:rFonts w:ascii="Arial" w:hAnsi="Arial" w:cs="Arial"/>
          <w:b/>
          <w:sz w:val="22"/>
          <w:szCs w:val="22"/>
        </w:rPr>
        <w:t xml:space="preserve">Budowa chodnika </w:t>
      </w:r>
      <w:r w:rsidR="004F7FFA">
        <w:rPr>
          <w:rFonts w:ascii="Arial" w:hAnsi="Arial" w:cs="Arial"/>
          <w:b/>
          <w:sz w:val="22"/>
          <w:szCs w:val="22"/>
        </w:rPr>
        <w:t>oraz</w:t>
      </w:r>
      <w:r w:rsidR="00033F0A">
        <w:rPr>
          <w:rFonts w:ascii="Arial" w:hAnsi="Arial" w:cs="Arial"/>
          <w:b/>
          <w:sz w:val="22"/>
          <w:szCs w:val="22"/>
        </w:rPr>
        <w:t xml:space="preserve"> odcinka kanalizacji sanitarnej zlokalizowanej pod chodnikiem w miejscowości </w:t>
      </w:r>
      <w:proofErr w:type="spellStart"/>
      <w:r w:rsidR="00033F0A">
        <w:rPr>
          <w:rFonts w:ascii="Arial" w:hAnsi="Arial" w:cs="Arial"/>
          <w:b/>
          <w:sz w:val="22"/>
          <w:szCs w:val="22"/>
        </w:rPr>
        <w:t>Kurozwęcz</w:t>
      </w:r>
      <w:proofErr w:type="spellEnd"/>
      <w:r w:rsidR="00995BEA" w:rsidRPr="00632A2A">
        <w:rPr>
          <w:rFonts w:ascii="Arial" w:hAnsi="Arial" w:cs="Arial"/>
          <w:b/>
          <w:sz w:val="22"/>
          <w:szCs w:val="22"/>
        </w:rPr>
        <w:t>”.</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284A86">
        <w:rPr>
          <w:rFonts w:ascii="Arial" w:hAnsi="Arial" w:cs="Arial"/>
          <w:sz w:val="22"/>
          <w:szCs w:val="22"/>
        </w:rPr>
        <w:t>SIWZ Rozdział II – postępowanie nr RIG.</w:t>
      </w:r>
      <w:r w:rsidR="00193A56">
        <w:rPr>
          <w:rFonts w:ascii="Arial" w:hAnsi="Arial" w:cs="Arial"/>
          <w:sz w:val="22"/>
          <w:szCs w:val="22"/>
        </w:rPr>
        <w:t>271.</w:t>
      </w:r>
      <w:r w:rsidR="00651FE7">
        <w:rPr>
          <w:rFonts w:ascii="Arial" w:hAnsi="Arial" w:cs="Arial"/>
          <w:sz w:val="22"/>
          <w:szCs w:val="22"/>
        </w:rPr>
        <w:t>148</w:t>
      </w:r>
      <w:r w:rsidR="00284A86">
        <w:rPr>
          <w:rFonts w:ascii="Arial" w:hAnsi="Arial" w:cs="Arial"/>
          <w:sz w:val="22"/>
          <w:szCs w:val="22"/>
        </w:rPr>
        <w:t xml:space="preserve">.2018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Default="00521D43" w:rsidP="00632A2A">
      <w:pPr>
        <w:spacing w:line="276" w:lineRule="auto"/>
        <w:ind w:left="5664" w:firstLine="708"/>
        <w:jc w:val="both"/>
        <w:rPr>
          <w:rFonts w:ascii="Arial" w:hAnsi="Arial" w:cs="Arial"/>
          <w:i/>
          <w:sz w:val="22"/>
          <w:szCs w:val="22"/>
        </w:rPr>
      </w:pP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632A2A" w:rsidRDefault="00A1669E" w:rsidP="00632A2A">
      <w:pPr>
        <w:spacing w:line="276" w:lineRule="auto"/>
        <w:rPr>
          <w:rFonts w:ascii="Arial" w:hAnsi="Arial" w:cs="Arial"/>
          <w:sz w:val="22"/>
          <w:szCs w:val="22"/>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995BEA" w:rsidRPr="00632A2A" w:rsidRDefault="000065FA"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995BEA">
        <w:rPr>
          <w:rFonts w:ascii="Arial" w:hAnsi="Arial" w:cs="Arial"/>
          <w:b/>
          <w:sz w:val="22"/>
          <w:szCs w:val="22"/>
        </w:rPr>
        <w:t>„</w:t>
      </w:r>
      <w:r w:rsidR="00033F0A">
        <w:rPr>
          <w:rFonts w:ascii="Arial" w:hAnsi="Arial" w:cs="Arial"/>
          <w:b/>
          <w:sz w:val="22"/>
          <w:szCs w:val="22"/>
        </w:rPr>
        <w:t xml:space="preserve">Budowa chodnika </w:t>
      </w:r>
      <w:r w:rsidR="004F7FFA">
        <w:rPr>
          <w:rFonts w:ascii="Arial" w:hAnsi="Arial" w:cs="Arial"/>
          <w:b/>
          <w:sz w:val="22"/>
          <w:szCs w:val="22"/>
        </w:rPr>
        <w:t>oraz</w:t>
      </w:r>
      <w:r w:rsidR="00033F0A">
        <w:rPr>
          <w:rFonts w:ascii="Arial" w:hAnsi="Arial" w:cs="Arial"/>
          <w:b/>
          <w:sz w:val="22"/>
          <w:szCs w:val="22"/>
        </w:rPr>
        <w:t xml:space="preserve"> odcinka kanalizacji sanitarnej zlokalizowanej pod chodnikiem w miejscowości </w:t>
      </w:r>
      <w:proofErr w:type="spellStart"/>
      <w:r w:rsidR="00033F0A">
        <w:rPr>
          <w:rFonts w:ascii="Arial" w:hAnsi="Arial" w:cs="Arial"/>
          <w:b/>
          <w:sz w:val="22"/>
          <w:szCs w:val="22"/>
        </w:rPr>
        <w:t>Kurozwęcz</w:t>
      </w:r>
      <w:proofErr w:type="spellEnd"/>
      <w:r w:rsidR="00995BEA" w:rsidRPr="00632A2A">
        <w:rPr>
          <w:rFonts w:ascii="Arial" w:hAnsi="Arial" w:cs="Arial"/>
          <w:b/>
          <w:sz w:val="22"/>
          <w:szCs w:val="22"/>
        </w:rPr>
        <w:t>”.</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00151C9F">
        <w:rPr>
          <w:rFonts w:ascii="Arial" w:hAnsi="Arial" w:cs="Arial"/>
          <w:sz w:val="22"/>
          <w:szCs w:val="22"/>
        </w:rPr>
        <w:t xml:space="preserve"> </w:t>
      </w:r>
      <w:r>
        <w:rPr>
          <w:rFonts w:ascii="Arial" w:hAnsi="Arial" w:cs="Arial"/>
          <w:sz w:val="22"/>
          <w:szCs w:val="22"/>
        </w:rPr>
        <w:t>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E82E2A" w:rsidRPr="00632A2A" w:rsidRDefault="00E82E2A"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tabs>
          <w:tab w:val="left" w:pos="2400"/>
        </w:tabs>
        <w:spacing w:line="276" w:lineRule="auto"/>
        <w:jc w:val="both"/>
        <w:rPr>
          <w:rFonts w:ascii="Arial" w:hAnsi="Arial" w:cs="Arial"/>
          <w:b/>
          <w:sz w:val="22"/>
          <w:szCs w:val="22"/>
        </w:rPr>
      </w:pPr>
    </w:p>
    <w:p w:rsidR="00E96E13" w:rsidRPr="00632A2A" w:rsidRDefault="00E96E13"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Default="00B03A7D" w:rsidP="00632A2A">
      <w:pPr>
        <w:tabs>
          <w:tab w:val="left" w:pos="2400"/>
        </w:tabs>
        <w:spacing w:line="276" w:lineRule="auto"/>
        <w:jc w:val="both"/>
        <w:rPr>
          <w:rFonts w:ascii="Arial" w:hAnsi="Arial" w:cs="Arial"/>
          <w:b/>
          <w:sz w:val="22"/>
          <w:szCs w:val="22"/>
        </w:rPr>
      </w:pPr>
    </w:p>
    <w:p w:rsidR="00E96E13" w:rsidRPr="00632A2A" w:rsidRDefault="00E96E13"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632A2A" w:rsidRDefault="00B03A7D" w:rsidP="00995BEA">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995BEA">
        <w:rPr>
          <w:rFonts w:ascii="Arial" w:hAnsi="Arial" w:cs="Arial"/>
          <w:b/>
          <w:sz w:val="22"/>
          <w:szCs w:val="22"/>
        </w:rPr>
        <w:t>„</w:t>
      </w:r>
      <w:r w:rsidR="00033F0A">
        <w:rPr>
          <w:rFonts w:ascii="Arial" w:hAnsi="Arial" w:cs="Arial"/>
          <w:b/>
          <w:sz w:val="22"/>
          <w:szCs w:val="22"/>
        </w:rPr>
        <w:t xml:space="preserve">Budowa chodnika </w:t>
      </w:r>
      <w:r w:rsidR="004F7FFA">
        <w:rPr>
          <w:rFonts w:ascii="Arial" w:hAnsi="Arial" w:cs="Arial"/>
          <w:b/>
          <w:sz w:val="22"/>
          <w:szCs w:val="22"/>
        </w:rPr>
        <w:t>oraz</w:t>
      </w:r>
      <w:r w:rsidR="00033F0A">
        <w:rPr>
          <w:rFonts w:ascii="Arial" w:hAnsi="Arial" w:cs="Arial"/>
          <w:b/>
          <w:sz w:val="22"/>
          <w:szCs w:val="22"/>
        </w:rPr>
        <w:t xml:space="preserve"> odcinka kanalizacji sanitarnej zlokalizowanej pod chodnikiem w miejscowości </w:t>
      </w:r>
      <w:proofErr w:type="spellStart"/>
      <w:r w:rsidR="00033F0A">
        <w:rPr>
          <w:rFonts w:ascii="Arial" w:hAnsi="Arial" w:cs="Arial"/>
          <w:b/>
          <w:sz w:val="22"/>
          <w:szCs w:val="22"/>
        </w:rPr>
        <w:t>Kurozwęcz</w:t>
      </w:r>
      <w:proofErr w:type="spellEnd"/>
      <w:r w:rsidR="00995BEA" w:rsidRPr="00632A2A">
        <w:rPr>
          <w:rFonts w:ascii="Arial" w:hAnsi="Arial" w:cs="Arial"/>
          <w:b/>
          <w:sz w:val="22"/>
          <w:szCs w:val="22"/>
        </w:rPr>
        <w:t>”.</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E96E13" w:rsidRDefault="00E96E13" w:rsidP="00632A2A">
      <w:pPr>
        <w:spacing w:after="100" w:line="276" w:lineRule="auto"/>
        <w:rPr>
          <w:rFonts w:ascii="Arial" w:eastAsia="Helvetica" w:hAnsi="Arial" w:cs="Arial"/>
          <w:sz w:val="22"/>
          <w:szCs w:val="22"/>
        </w:rPr>
      </w:pPr>
    </w:p>
    <w:p w:rsidR="00E96E13" w:rsidRDefault="00E96E13"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lastRenderedPageBreak/>
        <w:t>Jednocześnie wskazuję, że ………………..**</w:t>
      </w: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00807A21">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22593C">
        <w:rPr>
          <w:rFonts w:ascii="Arial" w:hAnsi="Arial" w:cs="Arial"/>
          <w:bCs/>
          <w:sz w:val="22"/>
          <w:szCs w:val="22"/>
        </w:rPr>
        <w:t xml:space="preserve"> </w:t>
      </w:r>
      <w:r w:rsidRPr="00632A2A">
        <w:rPr>
          <w:rFonts w:ascii="Arial" w:hAnsi="Arial" w:cs="Arial"/>
          <w:bCs/>
          <w:sz w:val="22"/>
          <w:szCs w:val="22"/>
        </w:rPr>
        <w:t>(Dz. U. z 201</w:t>
      </w:r>
      <w:r w:rsidR="0022593C">
        <w:rPr>
          <w:rFonts w:ascii="Arial" w:hAnsi="Arial" w:cs="Arial"/>
          <w:bCs/>
          <w:sz w:val="22"/>
          <w:szCs w:val="22"/>
        </w:rPr>
        <w:t>7</w:t>
      </w:r>
      <w:r w:rsidRPr="00632A2A">
        <w:rPr>
          <w:rFonts w:ascii="Arial" w:hAnsi="Arial" w:cs="Arial"/>
          <w:bCs/>
          <w:sz w:val="22"/>
          <w:szCs w:val="22"/>
        </w:rPr>
        <w:t xml:space="preserve"> r. poz. </w:t>
      </w:r>
      <w:r w:rsidR="0022593C">
        <w:rPr>
          <w:rFonts w:ascii="Arial" w:hAnsi="Arial" w:cs="Arial"/>
          <w:bCs/>
          <w:sz w:val="22"/>
          <w:szCs w:val="22"/>
        </w:rPr>
        <w:t>1579</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995BEA" w:rsidRPr="00632A2A" w:rsidRDefault="00995BEA" w:rsidP="00995BEA">
      <w:pPr>
        <w:spacing w:line="276" w:lineRule="auto"/>
        <w:jc w:val="center"/>
        <w:rPr>
          <w:rFonts w:ascii="Arial" w:hAnsi="Arial" w:cs="Arial"/>
          <w:b/>
          <w:color w:val="000000"/>
          <w:sz w:val="22"/>
          <w:szCs w:val="22"/>
        </w:rPr>
      </w:pPr>
      <w:r>
        <w:rPr>
          <w:rFonts w:ascii="Arial" w:hAnsi="Arial" w:cs="Arial"/>
          <w:b/>
          <w:sz w:val="22"/>
          <w:szCs w:val="22"/>
        </w:rPr>
        <w:t>„</w:t>
      </w:r>
      <w:r w:rsidR="00033F0A">
        <w:rPr>
          <w:rFonts w:ascii="Arial" w:hAnsi="Arial" w:cs="Arial"/>
          <w:b/>
          <w:sz w:val="22"/>
          <w:szCs w:val="22"/>
        </w:rPr>
        <w:t xml:space="preserve">Budowa chodnika </w:t>
      </w:r>
      <w:r w:rsidR="007A2D6E">
        <w:rPr>
          <w:rFonts w:ascii="Arial" w:hAnsi="Arial" w:cs="Arial"/>
          <w:b/>
          <w:sz w:val="22"/>
          <w:szCs w:val="22"/>
        </w:rPr>
        <w:t>oraz</w:t>
      </w:r>
      <w:r w:rsidR="00033F0A">
        <w:rPr>
          <w:rFonts w:ascii="Arial" w:hAnsi="Arial" w:cs="Arial"/>
          <w:b/>
          <w:sz w:val="22"/>
          <w:szCs w:val="22"/>
        </w:rPr>
        <w:t xml:space="preserve"> odcinka kanalizacji sanitarnej zlokalizowanej pod chodnikiem w miejscowości </w:t>
      </w:r>
      <w:proofErr w:type="spellStart"/>
      <w:r w:rsidR="00033F0A">
        <w:rPr>
          <w:rFonts w:ascii="Arial" w:hAnsi="Arial" w:cs="Arial"/>
          <w:b/>
          <w:sz w:val="22"/>
          <w:szCs w:val="22"/>
        </w:rPr>
        <w:t>Kurozwęcz</w:t>
      </w:r>
      <w:proofErr w:type="spellEnd"/>
      <w:r w:rsidRPr="00632A2A">
        <w:rPr>
          <w:rFonts w:ascii="Arial" w:hAnsi="Arial" w:cs="Arial"/>
          <w:b/>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38" w:name="_Toc465419690"/>
      <w:bookmarkStart w:id="39"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38"/>
    </w:p>
    <w:bookmarkEnd w:id="39"/>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8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640" w:type="dxa"/>
        <w:tblInd w:w="-176" w:type="dxa"/>
        <w:tblLayout w:type="fixed"/>
        <w:tblLook w:val="04A0" w:firstRow="1" w:lastRow="0" w:firstColumn="1" w:lastColumn="0" w:noHBand="0" w:noVBand="1"/>
      </w:tblPr>
      <w:tblGrid>
        <w:gridCol w:w="450"/>
        <w:gridCol w:w="1182"/>
        <w:gridCol w:w="1728"/>
        <w:gridCol w:w="1383"/>
        <w:gridCol w:w="1637"/>
        <w:gridCol w:w="1701"/>
        <w:gridCol w:w="1559"/>
      </w:tblGrid>
      <w:tr w:rsidR="00392F87" w:rsidRPr="008466AF" w:rsidTr="00A95A72">
        <w:tc>
          <w:tcPr>
            <w:tcW w:w="450" w:type="dxa"/>
          </w:tcPr>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sz w:val="18"/>
                <w:szCs w:val="18"/>
              </w:rPr>
              <w:t>L.p.</w:t>
            </w:r>
          </w:p>
        </w:tc>
        <w:tc>
          <w:tcPr>
            <w:tcW w:w="1182" w:type="dxa"/>
          </w:tcPr>
          <w:p w:rsidR="00392F87" w:rsidRPr="008466AF" w:rsidRDefault="00392F87" w:rsidP="008466AF">
            <w:pPr>
              <w:pStyle w:val="Default"/>
              <w:rPr>
                <w:sz w:val="18"/>
                <w:szCs w:val="18"/>
              </w:rPr>
            </w:pPr>
            <w:r w:rsidRPr="008466AF">
              <w:rPr>
                <w:bCs/>
                <w:sz w:val="18"/>
                <w:szCs w:val="18"/>
              </w:rPr>
              <w:t xml:space="preserve">Imię Nazwisko </w:t>
            </w:r>
          </w:p>
        </w:tc>
        <w:tc>
          <w:tcPr>
            <w:tcW w:w="1728" w:type="dxa"/>
          </w:tcPr>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bCs/>
                <w:sz w:val="18"/>
                <w:szCs w:val="18"/>
              </w:rPr>
              <w:t>Zakres wykonywanych przez nie czynności przy realizacji niniejszego zamówienia</w:t>
            </w:r>
          </w:p>
        </w:tc>
        <w:tc>
          <w:tcPr>
            <w:tcW w:w="1383" w:type="dxa"/>
          </w:tcPr>
          <w:p w:rsidR="00392F87" w:rsidRDefault="00392F87" w:rsidP="008466AF">
            <w:pPr>
              <w:pStyle w:val="Default"/>
              <w:rPr>
                <w:bCs/>
                <w:sz w:val="18"/>
                <w:szCs w:val="18"/>
              </w:rPr>
            </w:pPr>
            <w:r w:rsidRPr="008466AF">
              <w:rPr>
                <w:bCs/>
                <w:sz w:val="18"/>
                <w:szCs w:val="18"/>
              </w:rPr>
              <w:t>Kwalifikacje zawodowe, posiadane uprawnienia</w:t>
            </w:r>
          </w:p>
          <w:p w:rsidR="00CD620E" w:rsidRDefault="00CD620E" w:rsidP="008466AF">
            <w:pPr>
              <w:pStyle w:val="Default"/>
              <w:rPr>
                <w:bCs/>
                <w:sz w:val="18"/>
                <w:szCs w:val="18"/>
              </w:rPr>
            </w:pPr>
          </w:p>
          <w:p w:rsidR="00CD620E" w:rsidRPr="00CD620E" w:rsidRDefault="00CD620E" w:rsidP="008466AF">
            <w:pPr>
              <w:pStyle w:val="Default"/>
              <w:rPr>
                <w:b/>
                <w:bCs/>
                <w:sz w:val="18"/>
                <w:szCs w:val="18"/>
                <w:u w:val="single"/>
              </w:rPr>
            </w:pPr>
            <w:r w:rsidRPr="00CD620E">
              <w:rPr>
                <w:b/>
                <w:bCs/>
                <w:sz w:val="18"/>
                <w:szCs w:val="18"/>
                <w:u w:val="single"/>
              </w:rPr>
              <w:t>Data uzyskania uprawnień</w:t>
            </w:r>
          </w:p>
        </w:tc>
        <w:tc>
          <w:tcPr>
            <w:tcW w:w="1637" w:type="dxa"/>
          </w:tcPr>
          <w:p w:rsidR="00392F87" w:rsidRPr="008466AF" w:rsidRDefault="00392F87" w:rsidP="008466AF">
            <w:pPr>
              <w:pStyle w:val="Default"/>
              <w:rPr>
                <w:sz w:val="18"/>
                <w:szCs w:val="18"/>
              </w:rPr>
            </w:pPr>
            <w:r w:rsidRPr="008466AF">
              <w:rPr>
                <w:bCs/>
                <w:sz w:val="18"/>
                <w:szCs w:val="18"/>
              </w:rPr>
              <w:t>Opis wykonanych robót</w:t>
            </w:r>
            <w:r w:rsidR="008466AF" w:rsidRPr="008466AF">
              <w:rPr>
                <w:bCs/>
                <w:sz w:val="18"/>
                <w:szCs w:val="18"/>
              </w:rPr>
              <w:t xml:space="preserve"> potwierdzających spełnienie warunku określonego </w:t>
            </w:r>
            <w:r w:rsidR="008466AF" w:rsidRPr="008466AF">
              <w:rPr>
                <w:sz w:val="18"/>
                <w:szCs w:val="18"/>
              </w:rPr>
              <w:t>w pkt. 1 ppkt.1.3. lit. b) rozdz. II SIWZ</w:t>
            </w:r>
          </w:p>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bCs/>
                <w:sz w:val="18"/>
                <w:szCs w:val="18"/>
              </w:rPr>
              <w:t>(nazwa zadania)</w:t>
            </w:r>
          </w:p>
        </w:tc>
        <w:tc>
          <w:tcPr>
            <w:tcW w:w="1701" w:type="dxa"/>
          </w:tcPr>
          <w:p w:rsidR="00392F87" w:rsidRPr="008466AF" w:rsidRDefault="00392F87" w:rsidP="00C7265A">
            <w:pPr>
              <w:pStyle w:val="Zwykytekst"/>
              <w:spacing w:before="120"/>
              <w:rPr>
                <w:rFonts w:ascii="Arial" w:hAnsi="Arial" w:cs="Arial"/>
                <w:bCs/>
                <w:sz w:val="18"/>
                <w:szCs w:val="18"/>
              </w:rPr>
            </w:pPr>
            <w:r w:rsidRPr="008466AF">
              <w:rPr>
                <w:rFonts w:ascii="Arial" w:hAnsi="Arial" w:cs="Arial"/>
                <w:bCs/>
                <w:sz w:val="18"/>
                <w:szCs w:val="18"/>
              </w:rPr>
              <w:t>Doświadczenie</w:t>
            </w:r>
            <w:r w:rsidR="00301364" w:rsidRPr="008466AF">
              <w:rPr>
                <w:rFonts w:ascii="Arial" w:hAnsi="Arial" w:cs="Arial"/>
                <w:bCs/>
                <w:sz w:val="18"/>
                <w:szCs w:val="18"/>
              </w:rPr>
              <w:t xml:space="preserve"> na stanowisku kierownika budowy</w:t>
            </w:r>
            <w:r w:rsidR="00CD620E">
              <w:rPr>
                <w:rFonts w:ascii="Arial" w:hAnsi="Arial" w:cs="Arial"/>
                <w:bCs/>
                <w:sz w:val="18"/>
                <w:szCs w:val="18"/>
              </w:rPr>
              <w:t xml:space="preserve"> / robót od daty uzyskania </w:t>
            </w:r>
            <w:r w:rsidR="004C04B6">
              <w:rPr>
                <w:rFonts w:ascii="Arial" w:hAnsi="Arial" w:cs="Arial"/>
                <w:bCs/>
                <w:sz w:val="18"/>
                <w:szCs w:val="18"/>
              </w:rPr>
              <w:t>uprawnień</w:t>
            </w:r>
          </w:p>
          <w:p w:rsidR="00392F87" w:rsidRPr="008466AF" w:rsidRDefault="00392F87" w:rsidP="00C7265A">
            <w:pPr>
              <w:pStyle w:val="Zwykytekst"/>
              <w:spacing w:before="120"/>
              <w:ind w:right="-142"/>
              <w:rPr>
                <w:rFonts w:ascii="Arial" w:hAnsi="Arial" w:cs="Arial"/>
                <w:bCs/>
                <w:sz w:val="18"/>
                <w:szCs w:val="18"/>
              </w:rPr>
            </w:pPr>
            <w:r w:rsidRPr="008466AF">
              <w:rPr>
                <w:rFonts w:ascii="Arial" w:hAnsi="Arial" w:cs="Arial"/>
                <w:bCs/>
                <w:sz w:val="18"/>
                <w:szCs w:val="18"/>
              </w:rPr>
              <w:t>[w latach]</w:t>
            </w:r>
          </w:p>
        </w:tc>
        <w:tc>
          <w:tcPr>
            <w:tcW w:w="1559" w:type="dxa"/>
          </w:tcPr>
          <w:p w:rsidR="00392F87" w:rsidRPr="008466AF" w:rsidRDefault="00392F87" w:rsidP="008466AF">
            <w:pPr>
              <w:pStyle w:val="Zwykytekst"/>
              <w:spacing w:before="120"/>
              <w:ind w:right="-142"/>
              <w:rPr>
                <w:rFonts w:ascii="Arial" w:hAnsi="Arial" w:cs="Arial"/>
                <w:bCs/>
                <w:sz w:val="18"/>
                <w:szCs w:val="18"/>
              </w:rPr>
            </w:pPr>
            <w:r w:rsidRPr="008466AF">
              <w:rPr>
                <w:rFonts w:ascii="Arial" w:hAnsi="Arial" w:cs="Arial"/>
                <w:bCs/>
                <w:sz w:val="18"/>
                <w:szCs w:val="18"/>
              </w:rPr>
              <w:t>Podstawa dysponowania osobą</w:t>
            </w:r>
          </w:p>
        </w:tc>
      </w:tr>
      <w:tr w:rsidR="00392F87" w:rsidRPr="00632A2A" w:rsidTr="00A95A72">
        <w:tc>
          <w:tcPr>
            <w:tcW w:w="45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1182"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28" w:type="dxa"/>
          </w:tcPr>
          <w:p w:rsidR="00392F87" w:rsidRDefault="00392F87" w:rsidP="00632A2A">
            <w:pPr>
              <w:pStyle w:val="Zwykytekst"/>
              <w:spacing w:before="120" w:line="276" w:lineRule="auto"/>
              <w:ind w:right="-142"/>
              <w:rPr>
                <w:rFonts w:ascii="Arial" w:hAnsi="Arial" w:cs="Arial"/>
                <w:b/>
                <w:bCs/>
                <w:sz w:val="22"/>
                <w:szCs w:val="22"/>
              </w:rPr>
            </w:pPr>
            <w:r w:rsidRPr="00632A2A">
              <w:rPr>
                <w:rFonts w:ascii="Arial" w:hAnsi="Arial" w:cs="Arial"/>
                <w:b/>
                <w:bCs/>
                <w:sz w:val="22"/>
                <w:szCs w:val="22"/>
              </w:rPr>
              <w:t>Kierownik budowy</w:t>
            </w:r>
          </w:p>
          <w:p w:rsidR="00E96E13" w:rsidRDefault="00E96E13" w:rsidP="00632A2A">
            <w:pPr>
              <w:pStyle w:val="Zwykytekst"/>
              <w:spacing w:before="120" w:line="276" w:lineRule="auto"/>
              <w:ind w:right="-142"/>
              <w:rPr>
                <w:rFonts w:ascii="Arial" w:hAnsi="Arial" w:cs="Arial"/>
                <w:sz w:val="22"/>
                <w:szCs w:val="22"/>
              </w:rPr>
            </w:pPr>
          </w:p>
          <w:p w:rsidR="00C7265A" w:rsidRPr="00632A2A" w:rsidRDefault="00C7265A" w:rsidP="00632A2A">
            <w:pPr>
              <w:pStyle w:val="Zwykytekst"/>
              <w:spacing w:before="120" w:line="276" w:lineRule="auto"/>
              <w:ind w:right="-142"/>
              <w:rPr>
                <w:rFonts w:ascii="Arial" w:hAnsi="Arial" w:cs="Arial"/>
                <w:sz w:val="22"/>
                <w:szCs w:val="22"/>
              </w:rPr>
            </w:pPr>
          </w:p>
        </w:tc>
        <w:tc>
          <w:tcPr>
            <w:tcW w:w="1383" w:type="dxa"/>
          </w:tcPr>
          <w:p w:rsidR="00392F87" w:rsidRPr="00632A2A" w:rsidRDefault="00392F87" w:rsidP="00632A2A">
            <w:pPr>
              <w:pStyle w:val="Zwykytekst"/>
              <w:spacing w:before="120" w:line="276" w:lineRule="auto"/>
              <w:ind w:right="-142"/>
              <w:rPr>
                <w:rFonts w:ascii="Arial" w:hAnsi="Arial" w:cs="Arial"/>
                <w:sz w:val="22"/>
                <w:szCs w:val="22"/>
              </w:rPr>
            </w:pPr>
          </w:p>
        </w:tc>
        <w:tc>
          <w:tcPr>
            <w:tcW w:w="1637"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01"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59" w:type="dxa"/>
          </w:tcPr>
          <w:p w:rsidR="00392F87" w:rsidRPr="00632A2A" w:rsidRDefault="00392F87" w:rsidP="00632A2A">
            <w:pPr>
              <w:pStyle w:val="Zwykytekst"/>
              <w:spacing w:before="120" w:line="276" w:lineRule="auto"/>
              <w:ind w:right="-142"/>
              <w:rPr>
                <w:rFonts w:ascii="Arial" w:hAnsi="Arial" w:cs="Arial"/>
                <w:sz w:val="22"/>
                <w:szCs w:val="22"/>
              </w:rPr>
            </w:pPr>
          </w:p>
        </w:tc>
      </w:tr>
      <w:tr w:rsidR="00033F0A" w:rsidRPr="00632A2A" w:rsidTr="00A95A72">
        <w:tc>
          <w:tcPr>
            <w:tcW w:w="450" w:type="dxa"/>
          </w:tcPr>
          <w:p w:rsidR="00033F0A" w:rsidRPr="00632A2A" w:rsidRDefault="00033F0A" w:rsidP="00033F0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1182" w:type="dxa"/>
          </w:tcPr>
          <w:p w:rsidR="00033F0A" w:rsidRPr="00632A2A" w:rsidRDefault="00033F0A" w:rsidP="00033F0A">
            <w:pPr>
              <w:pStyle w:val="Zwykytekst"/>
              <w:spacing w:before="120" w:line="276" w:lineRule="auto"/>
              <w:ind w:right="-142"/>
              <w:rPr>
                <w:rFonts w:ascii="Arial" w:hAnsi="Arial" w:cs="Arial"/>
                <w:sz w:val="22"/>
                <w:szCs w:val="22"/>
              </w:rPr>
            </w:pPr>
          </w:p>
        </w:tc>
        <w:tc>
          <w:tcPr>
            <w:tcW w:w="1728" w:type="dxa"/>
          </w:tcPr>
          <w:p w:rsidR="00E96E13" w:rsidRDefault="00033F0A" w:rsidP="00C7265A">
            <w:pPr>
              <w:pStyle w:val="Zwykytekst"/>
              <w:spacing w:before="120" w:line="276" w:lineRule="auto"/>
              <w:ind w:right="-142"/>
              <w:rPr>
                <w:rFonts w:ascii="Arial" w:hAnsi="Arial" w:cs="Arial"/>
                <w:b/>
                <w:bCs/>
                <w:sz w:val="22"/>
                <w:szCs w:val="22"/>
              </w:rPr>
            </w:pPr>
            <w:r w:rsidRPr="00632A2A">
              <w:rPr>
                <w:rFonts w:ascii="Arial" w:hAnsi="Arial" w:cs="Arial"/>
                <w:b/>
                <w:bCs/>
                <w:sz w:val="22"/>
                <w:szCs w:val="22"/>
              </w:rPr>
              <w:t xml:space="preserve">Kierownik </w:t>
            </w:r>
            <w:r w:rsidR="00C7265A">
              <w:rPr>
                <w:rFonts w:ascii="Arial" w:hAnsi="Arial" w:cs="Arial"/>
                <w:b/>
                <w:bCs/>
                <w:sz w:val="22"/>
                <w:szCs w:val="22"/>
              </w:rPr>
              <w:t>robót sanitarnych</w:t>
            </w:r>
          </w:p>
          <w:p w:rsidR="00C7265A" w:rsidRDefault="00C7265A" w:rsidP="00C7265A">
            <w:pPr>
              <w:pStyle w:val="Zwykytekst"/>
              <w:spacing w:before="120" w:line="276" w:lineRule="auto"/>
              <w:ind w:right="-142"/>
              <w:rPr>
                <w:rFonts w:ascii="Arial" w:hAnsi="Arial" w:cs="Arial"/>
                <w:sz w:val="22"/>
                <w:szCs w:val="22"/>
              </w:rPr>
            </w:pPr>
          </w:p>
          <w:p w:rsidR="00C7265A" w:rsidRPr="00632A2A" w:rsidRDefault="00C7265A" w:rsidP="00C7265A">
            <w:pPr>
              <w:pStyle w:val="Zwykytekst"/>
              <w:spacing w:before="120" w:line="276" w:lineRule="auto"/>
              <w:ind w:right="-142"/>
              <w:rPr>
                <w:rFonts w:ascii="Arial" w:hAnsi="Arial" w:cs="Arial"/>
                <w:sz w:val="22"/>
                <w:szCs w:val="22"/>
              </w:rPr>
            </w:pPr>
          </w:p>
        </w:tc>
        <w:tc>
          <w:tcPr>
            <w:tcW w:w="1383" w:type="dxa"/>
          </w:tcPr>
          <w:p w:rsidR="00033F0A" w:rsidRPr="00632A2A" w:rsidRDefault="00033F0A" w:rsidP="00033F0A">
            <w:pPr>
              <w:pStyle w:val="Zwykytekst"/>
              <w:spacing w:before="120" w:line="276" w:lineRule="auto"/>
              <w:ind w:right="-142"/>
              <w:rPr>
                <w:rFonts w:ascii="Arial" w:hAnsi="Arial" w:cs="Arial"/>
                <w:sz w:val="22"/>
                <w:szCs w:val="22"/>
              </w:rPr>
            </w:pPr>
          </w:p>
        </w:tc>
        <w:tc>
          <w:tcPr>
            <w:tcW w:w="1637" w:type="dxa"/>
          </w:tcPr>
          <w:p w:rsidR="00033F0A" w:rsidRPr="00632A2A" w:rsidRDefault="00033F0A" w:rsidP="00033F0A">
            <w:pPr>
              <w:pStyle w:val="Zwykytekst"/>
              <w:spacing w:before="120" w:line="276" w:lineRule="auto"/>
              <w:ind w:right="-142"/>
              <w:rPr>
                <w:rFonts w:ascii="Arial" w:hAnsi="Arial" w:cs="Arial"/>
                <w:sz w:val="22"/>
                <w:szCs w:val="22"/>
              </w:rPr>
            </w:pPr>
          </w:p>
        </w:tc>
        <w:tc>
          <w:tcPr>
            <w:tcW w:w="1701" w:type="dxa"/>
          </w:tcPr>
          <w:p w:rsidR="00033F0A" w:rsidRPr="00632A2A" w:rsidRDefault="00033F0A" w:rsidP="00033F0A">
            <w:pPr>
              <w:pStyle w:val="Zwykytekst"/>
              <w:spacing w:before="120" w:line="276" w:lineRule="auto"/>
              <w:ind w:right="-142"/>
              <w:rPr>
                <w:rFonts w:ascii="Arial" w:hAnsi="Arial" w:cs="Arial"/>
                <w:sz w:val="22"/>
                <w:szCs w:val="22"/>
              </w:rPr>
            </w:pPr>
          </w:p>
        </w:tc>
        <w:tc>
          <w:tcPr>
            <w:tcW w:w="1559" w:type="dxa"/>
          </w:tcPr>
          <w:p w:rsidR="00033F0A" w:rsidRPr="00632A2A" w:rsidRDefault="00033F0A" w:rsidP="00033F0A">
            <w:pPr>
              <w:pStyle w:val="Zwykytekst"/>
              <w:spacing w:before="120" w:line="276" w:lineRule="auto"/>
              <w:ind w:right="-142"/>
              <w:rPr>
                <w:rFonts w:ascii="Arial" w:hAnsi="Arial" w:cs="Arial"/>
                <w:sz w:val="22"/>
                <w:szCs w:val="22"/>
              </w:rPr>
            </w:pPr>
          </w:p>
        </w:tc>
      </w:tr>
    </w:tbl>
    <w:p w:rsidR="00A37176" w:rsidRPr="00632A2A" w:rsidRDefault="00A37176" w:rsidP="00632A2A">
      <w:pPr>
        <w:pStyle w:val="Zwykytekst"/>
        <w:spacing w:before="120" w:line="276" w:lineRule="auto"/>
        <w:ind w:left="1800" w:right="-142" w:hanging="1440"/>
        <w:rPr>
          <w:rFonts w:ascii="Arial" w:hAnsi="Arial" w:cs="Arial"/>
          <w:sz w:val="22"/>
          <w:szCs w:val="22"/>
        </w:rPr>
      </w:pPr>
    </w:p>
    <w:p w:rsidR="00A37176" w:rsidRPr="00632A2A" w:rsidRDefault="00A37176" w:rsidP="00632A2A">
      <w:pPr>
        <w:pStyle w:val="Normalny1"/>
        <w:spacing w:line="276" w:lineRule="auto"/>
        <w:ind w:left="284"/>
        <w:rPr>
          <w:rFonts w:ascii="Arial" w:hAnsi="Arial" w:cs="Arial"/>
          <w:iCs/>
          <w:sz w:val="22"/>
          <w:szCs w:val="22"/>
          <w:lang w:val="pl-PL"/>
        </w:rPr>
      </w:pPr>
      <w:r w:rsidRPr="00632A2A">
        <w:rPr>
          <w:rFonts w:ascii="Arial" w:hAnsi="Arial" w:cs="Arial"/>
          <w:sz w:val="22"/>
          <w:szCs w:val="22"/>
          <w:lang w:val="pl-PL"/>
        </w:rPr>
        <w:t xml:space="preserve">Oświadczamy, że </w:t>
      </w:r>
      <w:r w:rsidRPr="00632A2A">
        <w:rPr>
          <w:rFonts w:ascii="Arial" w:hAnsi="Arial" w:cs="Arial"/>
          <w:iCs/>
          <w:sz w:val="22"/>
          <w:szCs w:val="22"/>
          <w:lang w:val="pl-PL"/>
        </w:rPr>
        <w:t>osoby, które będą uczestniczyć w wykonywaniu zamówienia posiadają wymagane kwalifikacje zawodowe.</w:t>
      </w:r>
    </w:p>
    <w:p w:rsidR="00CC00F3" w:rsidRDefault="00CC00F3" w:rsidP="00632A2A">
      <w:pPr>
        <w:pStyle w:val="Zwykytekst"/>
        <w:spacing w:before="120" w:line="276" w:lineRule="auto"/>
        <w:rPr>
          <w:rFonts w:ascii="Arial" w:eastAsia="Andale Sans UI" w:hAnsi="Arial" w:cs="Arial"/>
          <w:color w:val="00000A"/>
          <w:sz w:val="22"/>
          <w:szCs w:val="22"/>
          <w:lang w:eastAsia="ja-JP" w:bidi="fa-IR"/>
        </w:rPr>
      </w:pPr>
    </w:p>
    <w:p w:rsidR="00C7265A" w:rsidRDefault="00C7265A" w:rsidP="00632A2A">
      <w:pPr>
        <w:pStyle w:val="Zwykytekst"/>
        <w:spacing w:before="120" w:line="276" w:lineRule="auto"/>
        <w:rPr>
          <w:rFonts w:ascii="Arial" w:eastAsia="Andale Sans UI" w:hAnsi="Arial" w:cs="Arial"/>
          <w:color w:val="00000A"/>
          <w:sz w:val="22"/>
          <w:szCs w:val="22"/>
          <w:lang w:eastAsia="ja-JP" w:bidi="fa-IR"/>
        </w:rPr>
      </w:pPr>
    </w:p>
    <w:p w:rsidR="00C7265A" w:rsidRPr="00632A2A" w:rsidRDefault="00C7265A"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pStyle w:val="Normalny1"/>
        <w:spacing w:line="276" w:lineRule="auto"/>
        <w:rPr>
          <w:rFonts w:ascii="Arial" w:hAnsi="Arial" w:cs="Arial"/>
          <w:sz w:val="22"/>
          <w:szCs w:val="22"/>
          <w:shd w:val="clear" w:color="auto" w:fill="FFFF00"/>
          <w:lang w:val="pl-PL"/>
        </w:rPr>
      </w:pPr>
    </w:p>
    <w:p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781BB5" w:rsidRDefault="00781BB5" w:rsidP="00011C8B">
      <w:pPr>
        <w:spacing w:line="276" w:lineRule="auto"/>
        <w:rPr>
          <w:rFonts w:ascii="Arial" w:hAnsi="Arial" w:cs="Arial"/>
          <w:sz w:val="22"/>
          <w:szCs w:val="22"/>
          <w:highlight w:val="yellow"/>
        </w:rPr>
      </w:pPr>
    </w:p>
    <w:p w:rsidR="00781BB5" w:rsidRDefault="00781BB5" w:rsidP="00011C8B">
      <w:pPr>
        <w:spacing w:line="276" w:lineRule="auto"/>
        <w:rPr>
          <w:rFonts w:ascii="Arial" w:hAnsi="Arial" w:cs="Arial"/>
          <w:sz w:val="22"/>
          <w:szCs w:val="22"/>
          <w:highlight w:val="yellow"/>
        </w:rPr>
      </w:pPr>
    </w:p>
    <w:p w:rsidR="00781BB5" w:rsidRDefault="00781BB5" w:rsidP="00781BB5">
      <w:pPr>
        <w:spacing w:after="120"/>
        <w:jc w:val="right"/>
        <w:rPr>
          <w:rFonts w:ascii="Arial" w:hAnsi="Arial" w:cs="Arial"/>
          <w:b/>
          <w:sz w:val="22"/>
          <w:szCs w:val="22"/>
        </w:rPr>
      </w:pPr>
      <w:bookmarkStart w:id="40" w:name="_Toc356553651"/>
      <w:r w:rsidRPr="002F16CC">
        <w:rPr>
          <w:rFonts w:ascii="Arial" w:hAnsi="Arial" w:cs="Arial"/>
          <w:b/>
          <w:sz w:val="22"/>
          <w:szCs w:val="22"/>
        </w:rPr>
        <w:lastRenderedPageBreak/>
        <w:t>Załącznik Nr 10 do SIWZ</w:t>
      </w:r>
    </w:p>
    <w:p w:rsidR="00C7265A" w:rsidRDefault="00C7265A" w:rsidP="00781BB5">
      <w:pPr>
        <w:spacing w:after="120"/>
        <w:jc w:val="center"/>
        <w:rPr>
          <w:rFonts w:ascii="Arial" w:hAnsi="Arial" w:cs="Arial"/>
          <w:b/>
          <w:sz w:val="22"/>
          <w:szCs w:val="22"/>
        </w:rPr>
      </w:pPr>
    </w:p>
    <w:p w:rsidR="00781BB5" w:rsidRPr="002F16CC" w:rsidRDefault="00781BB5" w:rsidP="00781BB5">
      <w:pPr>
        <w:spacing w:after="120"/>
        <w:jc w:val="center"/>
        <w:rPr>
          <w:rFonts w:ascii="Arial" w:hAnsi="Arial" w:cs="Arial"/>
          <w:b/>
          <w:sz w:val="22"/>
          <w:szCs w:val="22"/>
        </w:rPr>
      </w:pPr>
      <w:r w:rsidRPr="002F16CC">
        <w:rPr>
          <w:rFonts w:ascii="Arial" w:hAnsi="Arial" w:cs="Arial"/>
          <w:b/>
          <w:sz w:val="22"/>
          <w:szCs w:val="22"/>
        </w:rPr>
        <w:t>UMOWA Nr RIG - …../201</w:t>
      </w:r>
      <w:r w:rsidR="008443B1">
        <w:rPr>
          <w:rFonts w:ascii="Arial" w:hAnsi="Arial" w:cs="Arial"/>
          <w:b/>
          <w:sz w:val="22"/>
          <w:szCs w:val="22"/>
        </w:rPr>
        <w:t>8</w:t>
      </w:r>
      <w:r w:rsidRPr="002F16CC">
        <w:rPr>
          <w:rFonts w:ascii="Arial" w:hAnsi="Arial" w:cs="Arial"/>
          <w:b/>
          <w:sz w:val="22"/>
          <w:szCs w:val="22"/>
        </w:rPr>
        <w:t xml:space="preserve"> - PROJEKT</w:t>
      </w:r>
      <w:bookmarkEnd w:id="40"/>
    </w:p>
    <w:p w:rsidR="00781BB5" w:rsidRPr="002F16CC" w:rsidRDefault="00781BB5" w:rsidP="00781BB5">
      <w:pPr>
        <w:jc w:val="both"/>
        <w:rPr>
          <w:rFonts w:ascii="Arial" w:hAnsi="Arial" w:cs="Arial"/>
          <w:sz w:val="22"/>
          <w:szCs w:val="22"/>
        </w:rPr>
      </w:pP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sidR="008443B1">
        <w:rPr>
          <w:rFonts w:ascii="Arial" w:hAnsi="Arial" w:cs="Arial"/>
          <w:b w:val="0"/>
          <w:sz w:val="22"/>
          <w:szCs w:val="22"/>
        </w:rPr>
        <w:t>8</w:t>
      </w:r>
      <w:r w:rsidRPr="002F16CC">
        <w:rPr>
          <w:rFonts w:ascii="Arial" w:hAnsi="Arial" w:cs="Arial"/>
          <w:b w:val="0"/>
          <w:sz w:val="22"/>
          <w:szCs w:val="22"/>
        </w:rPr>
        <w:t xml:space="preserve">r.  w Świeszynie pomiędzy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Ewę Korczak-   Wójta Gminy Świeszyno, </w:t>
      </w:r>
    </w:p>
    <w:p w:rsidR="00781BB5" w:rsidRPr="002F16CC" w:rsidRDefault="00781BB5" w:rsidP="00781BB5">
      <w:pPr>
        <w:jc w:val="both"/>
        <w:rPr>
          <w:rFonts w:ascii="Arial" w:hAnsi="Arial" w:cs="Arial"/>
          <w:sz w:val="22"/>
          <w:szCs w:val="22"/>
        </w:rPr>
      </w:pPr>
      <w:r w:rsidRPr="002F16CC">
        <w:rPr>
          <w:rFonts w:ascii="Arial" w:hAnsi="Arial" w:cs="Arial"/>
          <w:sz w:val="22"/>
          <w:szCs w:val="22"/>
        </w:rPr>
        <w:t>przy kontrasygnacie Skarbnika Gminy –Remigiusza Szymańskiego</w:t>
      </w:r>
    </w:p>
    <w:p w:rsidR="00781BB5" w:rsidRPr="002F16CC" w:rsidRDefault="00781BB5" w:rsidP="00781BB5">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781BB5" w:rsidRPr="002F16CC" w:rsidRDefault="00781BB5" w:rsidP="00781BB5">
      <w:pPr>
        <w:spacing w:after="120"/>
        <w:rPr>
          <w:rFonts w:ascii="Arial" w:hAnsi="Arial" w:cs="Arial"/>
          <w:b/>
          <w:bCs/>
          <w:sz w:val="22"/>
          <w:szCs w:val="22"/>
        </w:rPr>
      </w:pPr>
      <w:r w:rsidRPr="002F16CC">
        <w:rPr>
          <w:rFonts w:ascii="Arial" w:hAnsi="Arial" w:cs="Arial"/>
          <w:sz w:val="22"/>
          <w:szCs w:val="22"/>
        </w:rPr>
        <w:t>a</w:t>
      </w:r>
    </w:p>
    <w:p w:rsidR="00781BB5" w:rsidRPr="002F16CC" w:rsidRDefault="00781BB5" w:rsidP="00781BB5">
      <w:pPr>
        <w:spacing w:after="120"/>
        <w:rPr>
          <w:rFonts w:ascii="Arial" w:hAnsi="Arial" w:cs="Arial"/>
          <w:bCs/>
          <w:sz w:val="22"/>
          <w:szCs w:val="22"/>
        </w:rPr>
      </w:pPr>
      <w:r w:rsidRPr="002F16CC">
        <w:rPr>
          <w:rFonts w:ascii="Arial" w:hAnsi="Arial" w:cs="Arial"/>
          <w:bCs/>
          <w:sz w:val="22"/>
          <w:szCs w:val="22"/>
        </w:rPr>
        <w:t>………………………………………………………………………………………………….</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781BB5" w:rsidRPr="002F16CC" w:rsidRDefault="00781BB5" w:rsidP="00781BB5">
      <w:pPr>
        <w:jc w:val="both"/>
        <w:rPr>
          <w:rFonts w:ascii="Arial" w:hAnsi="Arial" w:cs="Arial"/>
          <w:sz w:val="22"/>
          <w:szCs w:val="22"/>
        </w:rPr>
      </w:pPr>
    </w:p>
    <w:p w:rsidR="00781BB5" w:rsidRPr="002F16CC" w:rsidRDefault="00781BB5" w:rsidP="00781BB5">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781BB5" w:rsidRPr="002F16CC" w:rsidRDefault="00781BB5" w:rsidP="00781BB5">
      <w:pPr>
        <w:rPr>
          <w:rFonts w:ascii="Arial" w:hAnsi="Arial" w:cs="Arial"/>
          <w:b/>
          <w:sz w:val="22"/>
          <w:szCs w:val="22"/>
          <w:highlight w:val="yellow"/>
        </w:rPr>
      </w:pPr>
    </w:p>
    <w:p w:rsidR="00781BB5" w:rsidRPr="002F16CC" w:rsidRDefault="00781BB5" w:rsidP="00781BB5">
      <w:pPr>
        <w:jc w:val="center"/>
        <w:rPr>
          <w:rFonts w:ascii="Arial" w:hAnsi="Arial" w:cs="Arial"/>
          <w:b/>
          <w:sz w:val="22"/>
          <w:szCs w:val="22"/>
        </w:rPr>
      </w:pPr>
      <w:r w:rsidRPr="002F16CC">
        <w:rPr>
          <w:rFonts w:ascii="Arial" w:hAnsi="Arial" w:cs="Arial"/>
          <w:b/>
          <w:sz w:val="22"/>
          <w:szCs w:val="22"/>
        </w:rPr>
        <w:t>§ 1</w:t>
      </w:r>
    </w:p>
    <w:p w:rsidR="00781BB5" w:rsidRPr="002F16CC" w:rsidRDefault="00781BB5" w:rsidP="004769EB">
      <w:pPr>
        <w:pStyle w:val="Akapitzlist"/>
        <w:widowControl w:val="0"/>
        <w:numPr>
          <w:ilvl w:val="0"/>
          <w:numId w:val="91"/>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781BB5" w:rsidRPr="002F16CC" w:rsidRDefault="00781BB5" w:rsidP="00781BB5">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781BB5" w:rsidRPr="002F16CC" w:rsidRDefault="00781BB5" w:rsidP="004769EB">
      <w:pPr>
        <w:widowControl w:val="0"/>
        <w:numPr>
          <w:ilvl w:val="1"/>
          <w:numId w:val="85"/>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sidR="00941E8B">
        <w:rPr>
          <w:rFonts w:ascii="Arial" w:hAnsi="Arial" w:cs="Arial"/>
          <w:sz w:val="22"/>
          <w:szCs w:val="22"/>
        </w:rPr>
        <w:t>.</w:t>
      </w:r>
    </w:p>
    <w:p w:rsidR="00781BB5" w:rsidRPr="00941E8B" w:rsidRDefault="00781BB5" w:rsidP="004769EB">
      <w:pPr>
        <w:widowControl w:val="0"/>
        <w:numPr>
          <w:ilvl w:val="1"/>
          <w:numId w:val="85"/>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sidR="00151C9F" w:rsidRPr="00941E8B">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00941E8B">
        <w:rPr>
          <w:rFonts w:ascii="Arial" w:hAnsi="Arial" w:cs="Arial"/>
          <w:strike/>
          <w:sz w:val="22"/>
          <w:szCs w:val="22"/>
        </w:rPr>
        <w:t>.</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sidR="00151C9F" w:rsidRPr="002F16CC">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sidR="00151C9F" w:rsidRPr="002F16CC">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151C9F" w:rsidRPr="002F16CC">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lastRenderedPageBreak/>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sidR="00151C9F" w:rsidRPr="002F16CC">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151C9F" w:rsidRPr="002F16CC">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sidR="00151C9F" w:rsidRPr="002F16CC">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781BB5" w:rsidRPr="00691E0D"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00BB619D"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781BB5" w:rsidRPr="002F16CC" w:rsidRDefault="00781BB5" w:rsidP="00781BB5">
      <w:pPr>
        <w:ind w:left="1440"/>
        <w:jc w:val="both"/>
        <w:rPr>
          <w:rFonts w:ascii="Arial" w:hAnsi="Arial" w:cs="Arial"/>
          <w:sz w:val="22"/>
          <w:szCs w:val="22"/>
        </w:rPr>
      </w:pPr>
    </w:p>
    <w:p w:rsidR="00781BB5" w:rsidRPr="002F16CC" w:rsidRDefault="00781BB5" w:rsidP="004769EB">
      <w:pPr>
        <w:widowControl w:val="0"/>
        <w:numPr>
          <w:ilvl w:val="0"/>
          <w:numId w:val="92"/>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C7265A" w:rsidRPr="002F16CC" w:rsidRDefault="00C7265A" w:rsidP="00781BB5">
      <w:pPr>
        <w:tabs>
          <w:tab w:val="left" w:pos="13140"/>
        </w:tabs>
        <w:jc w:val="both"/>
        <w:rPr>
          <w:rFonts w:ascii="Arial" w:hAnsi="Arial" w:cs="Arial"/>
          <w:b/>
          <w:sz w:val="22"/>
          <w:szCs w:val="22"/>
        </w:rPr>
      </w:pPr>
    </w:p>
    <w:p w:rsidR="00781BB5" w:rsidRPr="002F16CC" w:rsidRDefault="00781BB5" w:rsidP="004769EB">
      <w:pPr>
        <w:widowControl w:val="0"/>
        <w:numPr>
          <w:ilvl w:val="0"/>
          <w:numId w:val="93"/>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151C9F" w:rsidRPr="002F16CC" w:rsidRDefault="00781BB5"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w:t>
      </w:r>
      <w:r w:rsidR="00691E0D">
        <w:rPr>
          <w:rFonts w:ascii="Arial" w:hAnsi="Arial" w:cs="Arial"/>
          <w:sz w:val="22"/>
          <w:szCs w:val="22"/>
        </w:rPr>
        <w:t xml:space="preserve">   </w:t>
      </w:r>
      <w:r w:rsidRPr="002F16CC">
        <w:rPr>
          <w:rFonts w:ascii="Arial" w:hAnsi="Arial" w:cs="Arial"/>
          <w:sz w:val="22"/>
          <w:szCs w:val="22"/>
        </w:rPr>
        <w:t xml:space="preserve">         </w:t>
      </w:r>
      <w:r w:rsidR="00151C9F" w:rsidRPr="002F16CC">
        <w:rPr>
          <w:rFonts w:ascii="Arial" w:hAnsi="Arial" w:cs="Arial"/>
          <w:sz w:val="22"/>
          <w:szCs w:val="22"/>
        </w:rPr>
        <w:t>a.     SIWZ</w:t>
      </w:r>
    </w:p>
    <w:p w:rsidR="00151C9F" w:rsidRPr="002F16CC" w:rsidRDefault="00151C9F"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781BB5" w:rsidRPr="002F16CC" w:rsidRDefault="00781BB5" w:rsidP="00781BB5">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781BB5" w:rsidRPr="002F16CC" w:rsidRDefault="00781BB5" w:rsidP="00781BB5">
      <w:pPr>
        <w:tabs>
          <w:tab w:val="num" w:pos="284"/>
        </w:tabs>
        <w:ind w:left="284"/>
        <w:jc w:val="both"/>
        <w:rPr>
          <w:rFonts w:ascii="Arial" w:hAnsi="Arial" w:cs="Arial"/>
          <w:sz w:val="22"/>
          <w:szCs w:val="22"/>
        </w:rPr>
      </w:pPr>
    </w:p>
    <w:p w:rsidR="00781BB5" w:rsidRPr="002F16CC" w:rsidRDefault="00781BB5" w:rsidP="00781BB5">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781BB5" w:rsidRPr="002F16CC" w:rsidRDefault="00781BB5" w:rsidP="00781BB5">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781BB5" w:rsidRPr="002F16CC" w:rsidRDefault="00781BB5" w:rsidP="00781BB5">
      <w:pPr>
        <w:ind w:firstLine="708"/>
        <w:jc w:val="both"/>
        <w:rPr>
          <w:rFonts w:ascii="Arial" w:hAnsi="Arial" w:cs="Arial"/>
          <w:sz w:val="22"/>
          <w:szCs w:val="22"/>
          <w:highlight w:val="yellow"/>
        </w:rPr>
      </w:pPr>
    </w:p>
    <w:p w:rsidR="00781BB5" w:rsidRDefault="00781BB5" w:rsidP="00781BB5">
      <w:pPr>
        <w:ind w:firstLine="708"/>
        <w:jc w:val="both"/>
        <w:rPr>
          <w:rFonts w:ascii="Arial" w:hAnsi="Arial" w:cs="Arial"/>
          <w:sz w:val="22"/>
          <w:szCs w:val="22"/>
          <w:highlight w:val="yellow"/>
        </w:rPr>
      </w:pPr>
    </w:p>
    <w:p w:rsidR="004F7FFA" w:rsidRDefault="004F7FFA" w:rsidP="00781BB5">
      <w:pPr>
        <w:ind w:firstLine="708"/>
        <w:jc w:val="both"/>
        <w:rPr>
          <w:rFonts w:ascii="Arial" w:hAnsi="Arial" w:cs="Arial"/>
          <w:sz w:val="22"/>
          <w:szCs w:val="22"/>
          <w:highlight w:val="yellow"/>
        </w:rPr>
      </w:pPr>
    </w:p>
    <w:p w:rsidR="003B4215" w:rsidRPr="002F16CC" w:rsidRDefault="003B4215" w:rsidP="00781BB5">
      <w:pPr>
        <w:ind w:firstLine="708"/>
        <w:jc w:val="both"/>
        <w:rPr>
          <w:rFonts w:ascii="Arial" w:hAnsi="Arial" w:cs="Arial"/>
          <w:sz w:val="22"/>
          <w:szCs w:val="22"/>
          <w:highlight w:val="yellow"/>
        </w:rPr>
      </w:pPr>
    </w:p>
    <w:p w:rsidR="00781BB5" w:rsidRDefault="00781BB5" w:rsidP="00781BB5">
      <w:pPr>
        <w:jc w:val="center"/>
        <w:rPr>
          <w:rFonts w:ascii="Arial" w:hAnsi="Arial" w:cs="Arial"/>
          <w:b/>
          <w:sz w:val="22"/>
          <w:szCs w:val="22"/>
        </w:rPr>
      </w:pPr>
      <w:r w:rsidRPr="002F16CC">
        <w:rPr>
          <w:rFonts w:ascii="Arial" w:hAnsi="Arial" w:cs="Arial"/>
          <w:b/>
          <w:sz w:val="22"/>
          <w:szCs w:val="22"/>
        </w:rPr>
        <w:lastRenderedPageBreak/>
        <w:t>§ 2</w:t>
      </w:r>
    </w:p>
    <w:p w:rsidR="003B4215" w:rsidRDefault="003B4215" w:rsidP="00781BB5">
      <w:pPr>
        <w:jc w:val="center"/>
        <w:rPr>
          <w:rFonts w:ascii="Arial" w:hAnsi="Arial" w:cs="Arial"/>
          <w:b/>
          <w:sz w:val="22"/>
          <w:szCs w:val="22"/>
        </w:rPr>
      </w:pPr>
      <w:r w:rsidRPr="00274EF6">
        <w:rPr>
          <w:rFonts w:ascii="Arial" w:hAnsi="Arial" w:cs="Arial"/>
          <w:b/>
          <w:sz w:val="22"/>
          <w:szCs w:val="22"/>
        </w:rPr>
        <w:t>PRZEDMIOT UMOWY</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3"/>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00151C9F" w:rsidRPr="002F16CC">
        <w:rPr>
          <w:rFonts w:ascii="Arial" w:hAnsi="Arial" w:cs="Arial"/>
          <w:b/>
          <w:sz w:val="22"/>
          <w:szCs w:val="22"/>
        </w:rPr>
        <w:t>„</w:t>
      </w:r>
      <w:r w:rsidR="00033F0A">
        <w:rPr>
          <w:rFonts w:ascii="Arial" w:hAnsi="Arial" w:cs="Arial"/>
          <w:b/>
          <w:sz w:val="22"/>
          <w:szCs w:val="22"/>
        </w:rPr>
        <w:t xml:space="preserve">Budowa chodnika </w:t>
      </w:r>
      <w:r w:rsidR="004F7FFA">
        <w:rPr>
          <w:rFonts w:ascii="Arial" w:hAnsi="Arial" w:cs="Arial"/>
          <w:b/>
          <w:sz w:val="22"/>
          <w:szCs w:val="22"/>
        </w:rPr>
        <w:t>oraz</w:t>
      </w:r>
      <w:r w:rsidR="00033F0A">
        <w:rPr>
          <w:rFonts w:ascii="Arial" w:hAnsi="Arial" w:cs="Arial"/>
          <w:b/>
          <w:sz w:val="22"/>
          <w:szCs w:val="22"/>
        </w:rPr>
        <w:t xml:space="preserve"> odcinka kanalizacji sanitarnej zlokalizowanej pod chodnikiem w miejscowości </w:t>
      </w:r>
      <w:proofErr w:type="spellStart"/>
      <w:r w:rsidR="00033F0A">
        <w:rPr>
          <w:rFonts w:ascii="Arial" w:hAnsi="Arial" w:cs="Arial"/>
          <w:b/>
          <w:sz w:val="22"/>
          <w:szCs w:val="22"/>
        </w:rPr>
        <w:t>Kurozwęcz</w:t>
      </w:r>
      <w:proofErr w:type="spellEnd"/>
      <w:r w:rsidR="00151C9F" w:rsidRPr="002F16CC">
        <w:rPr>
          <w:rFonts w:ascii="Arial" w:hAnsi="Arial" w:cs="Arial"/>
          <w:b/>
          <w:sz w:val="22"/>
          <w:szCs w:val="22"/>
        </w:rPr>
        <w:t>”</w:t>
      </w:r>
      <w:r w:rsidRPr="002F16CC">
        <w:rPr>
          <w:rFonts w:ascii="Arial" w:eastAsia="SimSun" w:hAnsi="Arial" w:cs="Arial"/>
          <w:sz w:val="22"/>
          <w:szCs w:val="22"/>
          <w:lang w:eastAsia="zh-CN"/>
        </w:rPr>
        <w:t>, zwanej w dalszej części niniejszej umowy: „Przedmiotem umowy”.</w:t>
      </w:r>
    </w:p>
    <w:p w:rsidR="00781BB5" w:rsidRPr="002F16CC" w:rsidRDefault="00781BB5" w:rsidP="004769EB">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Przedmiot umowy należy wykonać zgodnie z zakresem </w:t>
      </w:r>
      <w:r w:rsidRPr="002F16CC">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2F16CC">
        <w:rPr>
          <w:rFonts w:ascii="Arial" w:eastAsia="SimSun" w:hAnsi="Arial" w:cs="Arial"/>
          <w:sz w:val="22"/>
          <w:szCs w:val="22"/>
          <w:lang w:eastAsia="zh-CN"/>
        </w:rPr>
        <w:t xml:space="preserve"> ofertą z dnia ………………………. stanowiącymi łącznie treść załączników do niniejszej umowy.</w:t>
      </w:r>
    </w:p>
    <w:p w:rsidR="00781BB5" w:rsidRPr="002F16CC" w:rsidRDefault="00781BB5" w:rsidP="004769EB">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781BB5" w:rsidRPr="002F16CC" w:rsidRDefault="00781BB5" w:rsidP="004769EB">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W razie różnicy w treści dokumentów, o których mowa w ust. </w:t>
      </w:r>
      <w:r w:rsidR="00C7265A">
        <w:rPr>
          <w:rFonts w:ascii="Arial" w:eastAsia="SimSun" w:hAnsi="Arial" w:cs="Arial"/>
          <w:sz w:val="22"/>
          <w:szCs w:val="22"/>
          <w:lang w:eastAsia="zh-CN"/>
        </w:rPr>
        <w:t>2</w:t>
      </w:r>
      <w:r w:rsidRPr="002F16CC">
        <w:rPr>
          <w:rFonts w:ascii="Arial" w:eastAsia="SimSun" w:hAnsi="Arial" w:cs="Arial"/>
          <w:sz w:val="22"/>
          <w:szCs w:val="22"/>
          <w:lang w:eastAsia="zh-CN"/>
        </w:rPr>
        <w:t>,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B619D" w:rsidRPr="00BB619D" w:rsidRDefault="00781BB5" w:rsidP="004769EB">
      <w:pPr>
        <w:pStyle w:val="Akapitzlist"/>
        <w:numPr>
          <w:ilvl w:val="0"/>
          <w:numId w:val="63"/>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3</w:t>
      </w:r>
    </w:p>
    <w:p w:rsidR="003B4215" w:rsidRDefault="003B4215" w:rsidP="00781BB5">
      <w:pPr>
        <w:jc w:val="center"/>
        <w:rPr>
          <w:rFonts w:ascii="Arial" w:hAnsi="Arial" w:cs="Arial"/>
          <w:b/>
          <w:sz w:val="22"/>
          <w:szCs w:val="22"/>
        </w:rPr>
      </w:pPr>
      <w:r w:rsidRPr="00274EF6">
        <w:rPr>
          <w:rFonts w:ascii="Arial" w:hAnsi="Arial" w:cs="Arial"/>
          <w:b/>
          <w:sz w:val="22"/>
          <w:szCs w:val="22"/>
        </w:rPr>
        <w:t>CZAS TRWANIA UMOWY</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3"/>
        </w:numPr>
        <w:shd w:val="clear" w:color="auto" w:fill="FFFFFF"/>
        <w:tabs>
          <w:tab w:val="left" w:pos="284"/>
        </w:tabs>
        <w:spacing w:before="120"/>
        <w:ind w:left="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781BB5" w:rsidRPr="00033F0A" w:rsidRDefault="00781BB5" w:rsidP="004769EB">
      <w:pPr>
        <w:numPr>
          <w:ilvl w:val="0"/>
          <w:numId w:val="63"/>
        </w:numPr>
        <w:shd w:val="clear" w:color="auto" w:fill="FFFFFF"/>
        <w:tabs>
          <w:tab w:val="left" w:pos="284"/>
        </w:tabs>
        <w:ind w:left="283" w:hanging="357"/>
        <w:jc w:val="both"/>
        <w:rPr>
          <w:rFonts w:ascii="Arial" w:hAnsi="Arial" w:cs="Arial"/>
          <w:sz w:val="22"/>
          <w:szCs w:val="22"/>
        </w:rPr>
      </w:pPr>
      <w:r w:rsidRPr="00033F0A">
        <w:rPr>
          <w:rFonts w:ascii="Arial" w:hAnsi="Arial" w:cs="Arial"/>
          <w:sz w:val="22"/>
          <w:szCs w:val="22"/>
        </w:rPr>
        <w:t>Zamawiający przekaże plac budowy w terminie do 14 dni od dnia podpisania umowy.</w:t>
      </w:r>
    </w:p>
    <w:p w:rsidR="00033F0A" w:rsidRPr="00033F0A" w:rsidRDefault="00781BB5" w:rsidP="00033F0A">
      <w:pPr>
        <w:numPr>
          <w:ilvl w:val="0"/>
          <w:numId w:val="63"/>
        </w:numPr>
        <w:shd w:val="clear" w:color="auto" w:fill="FFFFFF"/>
        <w:tabs>
          <w:tab w:val="left" w:pos="284"/>
        </w:tabs>
        <w:ind w:left="283" w:hanging="357"/>
        <w:jc w:val="both"/>
        <w:rPr>
          <w:rFonts w:ascii="Arial" w:hAnsi="Arial" w:cs="Arial"/>
          <w:sz w:val="22"/>
          <w:szCs w:val="22"/>
        </w:rPr>
      </w:pPr>
      <w:r w:rsidRPr="00033F0A">
        <w:rPr>
          <w:rFonts w:ascii="Arial" w:hAnsi="Arial" w:cs="Arial"/>
          <w:sz w:val="22"/>
          <w:szCs w:val="22"/>
        </w:rPr>
        <w:t xml:space="preserve">Termin zakończenia wykonania przedmiotu umowy </w:t>
      </w:r>
      <w:r w:rsidR="00033F0A" w:rsidRPr="00033F0A">
        <w:rPr>
          <w:rFonts w:ascii="Arial" w:hAnsi="Arial" w:cs="Arial"/>
          <w:sz w:val="22"/>
          <w:szCs w:val="22"/>
        </w:rPr>
        <w:t>–</w:t>
      </w:r>
      <w:r w:rsidRPr="00033F0A">
        <w:rPr>
          <w:rFonts w:ascii="Arial" w:hAnsi="Arial" w:cs="Arial"/>
          <w:sz w:val="22"/>
          <w:szCs w:val="22"/>
        </w:rPr>
        <w:t xml:space="preserve"> </w:t>
      </w:r>
      <w:r w:rsidR="00033F0A" w:rsidRPr="00033F0A">
        <w:rPr>
          <w:rFonts w:ascii="Arial" w:hAnsi="Arial" w:cs="Arial"/>
          <w:b/>
          <w:sz w:val="22"/>
          <w:szCs w:val="22"/>
        </w:rPr>
        <w:t xml:space="preserve">od </w:t>
      </w:r>
      <w:r w:rsidR="002F16CC" w:rsidRPr="00033F0A">
        <w:rPr>
          <w:rFonts w:ascii="Arial" w:eastAsia="Andale Sans UI" w:hAnsi="Arial" w:cs="Arial"/>
          <w:b/>
          <w:sz w:val="22"/>
          <w:szCs w:val="22"/>
          <w:lang w:eastAsia="ja-JP" w:bidi="fa-IR"/>
        </w:rPr>
        <w:t>dnia podpisania umowy</w:t>
      </w:r>
      <w:r w:rsidR="002F16CC" w:rsidRPr="00033F0A">
        <w:rPr>
          <w:rFonts w:ascii="Arial" w:hAnsi="Arial" w:cs="Arial"/>
          <w:b/>
          <w:sz w:val="22"/>
          <w:szCs w:val="22"/>
        </w:rPr>
        <w:t xml:space="preserve"> do dnia </w:t>
      </w:r>
      <w:r w:rsidR="00033F0A" w:rsidRPr="00033F0A">
        <w:rPr>
          <w:rFonts w:ascii="Arial" w:hAnsi="Arial" w:cs="Arial"/>
          <w:b/>
          <w:sz w:val="22"/>
          <w:szCs w:val="22"/>
        </w:rPr>
        <w:t>15</w:t>
      </w:r>
      <w:r w:rsidR="002F16CC" w:rsidRPr="00033F0A">
        <w:rPr>
          <w:rFonts w:ascii="Arial" w:hAnsi="Arial" w:cs="Arial"/>
          <w:b/>
          <w:sz w:val="22"/>
          <w:szCs w:val="22"/>
        </w:rPr>
        <w:t>.</w:t>
      </w:r>
      <w:r w:rsidR="00033F0A" w:rsidRPr="00033F0A">
        <w:rPr>
          <w:rFonts w:ascii="Arial" w:hAnsi="Arial" w:cs="Arial"/>
          <w:b/>
          <w:sz w:val="22"/>
          <w:szCs w:val="22"/>
        </w:rPr>
        <w:t>11</w:t>
      </w:r>
      <w:r w:rsidR="002F16CC" w:rsidRPr="00033F0A">
        <w:rPr>
          <w:rFonts w:ascii="Arial" w:hAnsi="Arial" w:cs="Arial"/>
          <w:b/>
          <w:sz w:val="22"/>
          <w:szCs w:val="22"/>
        </w:rPr>
        <w:t xml:space="preserve">.2018 r. przy czym Zamawiający wymaga wykonania robót budowlanych do dnia </w:t>
      </w:r>
      <w:r w:rsidR="00BB619D" w:rsidRPr="00033F0A">
        <w:rPr>
          <w:rFonts w:ascii="Arial" w:hAnsi="Arial" w:cs="Arial"/>
          <w:b/>
          <w:sz w:val="22"/>
          <w:szCs w:val="22"/>
        </w:rPr>
        <w:t>1</w:t>
      </w:r>
      <w:r w:rsidR="00033F0A" w:rsidRPr="00033F0A">
        <w:rPr>
          <w:rFonts w:ascii="Arial" w:hAnsi="Arial" w:cs="Arial"/>
          <w:b/>
          <w:sz w:val="22"/>
          <w:szCs w:val="22"/>
        </w:rPr>
        <w:t>5</w:t>
      </w:r>
      <w:r w:rsidR="002F16CC" w:rsidRPr="00033F0A">
        <w:rPr>
          <w:rFonts w:ascii="Arial" w:hAnsi="Arial" w:cs="Arial"/>
          <w:b/>
          <w:sz w:val="22"/>
          <w:szCs w:val="22"/>
        </w:rPr>
        <w:t>.</w:t>
      </w:r>
      <w:r w:rsidR="00033F0A" w:rsidRPr="00033F0A">
        <w:rPr>
          <w:rFonts w:ascii="Arial" w:hAnsi="Arial" w:cs="Arial"/>
          <w:b/>
          <w:sz w:val="22"/>
          <w:szCs w:val="22"/>
        </w:rPr>
        <w:t>10</w:t>
      </w:r>
      <w:r w:rsidR="002F16CC" w:rsidRPr="00033F0A">
        <w:rPr>
          <w:rFonts w:ascii="Arial" w:hAnsi="Arial" w:cs="Arial"/>
          <w:b/>
          <w:sz w:val="22"/>
          <w:szCs w:val="22"/>
        </w:rPr>
        <w:t xml:space="preserve">.2018r. </w:t>
      </w:r>
    </w:p>
    <w:p w:rsidR="00781BB5" w:rsidRPr="002F16CC" w:rsidRDefault="00781BB5" w:rsidP="002F16CC">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r w:rsidRPr="002F16CC">
        <w:rPr>
          <w:rFonts w:ascii="Arial" w:hAnsi="Arial" w:cs="Arial"/>
          <w:sz w:val="22"/>
          <w:szCs w:val="22"/>
        </w:rPr>
        <w:t xml:space="preserve"> </w:t>
      </w:r>
    </w:p>
    <w:p w:rsidR="00781BB5" w:rsidRPr="002F16CC" w:rsidRDefault="00781BB5" w:rsidP="004769EB">
      <w:pPr>
        <w:numPr>
          <w:ilvl w:val="0"/>
          <w:numId w:val="6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w:t>
      </w:r>
      <w:r w:rsidR="003D49C8">
        <w:rPr>
          <w:rFonts w:ascii="Arial" w:hAnsi="Arial" w:cs="Arial"/>
          <w:sz w:val="22"/>
          <w:szCs w:val="22"/>
        </w:rPr>
        <w:t>Dokumentacji projektowej</w:t>
      </w:r>
      <w:r w:rsidRPr="002F16CC">
        <w:rPr>
          <w:rFonts w:ascii="Arial" w:hAnsi="Arial" w:cs="Arial"/>
          <w:sz w:val="22"/>
          <w:szCs w:val="22"/>
        </w:rPr>
        <w:t xml:space="preserve"> </w:t>
      </w:r>
    </w:p>
    <w:p w:rsidR="00781BB5" w:rsidRPr="002F16CC" w:rsidRDefault="00781BB5" w:rsidP="004769EB">
      <w:pPr>
        <w:numPr>
          <w:ilvl w:val="0"/>
          <w:numId w:val="63"/>
        </w:numPr>
        <w:shd w:val="clear" w:color="auto" w:fill="FFFFFF"/>
        <w:tabs>
          <w:tab w:val="left" w:pos="284"/>
          <w:tab w:val="left" w:pos="360"/>
        </w:tabs>
        <w:ind w:left="283" w:hanging="357"/>
        <w:jc w:val="both"/>
        <w:rPr>
          <w:rFonts w:ascii="Arial" w:hAnsi="Arial" w:cs="Arial"/>
          <w:sz w:val="22"/>
          <w:szCs w:val="22"/>
        </w:rPr>
      </w:pPr>
      <w:r w:rsidRPr="002F16CC">
        <w:rPr>
          <w:rFonts w:ascii="Arial" w:hAnsi="Arial" w:cs="Arial"/>
          <w:sz w:val="22"/>
          <w:szCs w:val="22"/>
        </w:rPr>
        <w:t>Wykonawca sporządzi i przekaże Zamawiającemu najpóźniej 7 dni przed rozpoczęciem robót: plan bezpieczeństwa i ochrony zdrowia („plan bioz”), uwzględniający specyfikę obiektu budowlanego i warunki prowadzenia robót budowlanych, opracowany zgodnie z wymogami rozporządzenia Ministra Infrastruktury z dnia 23 czerwca 2003 r. w sprawie informacji dotyczącej bezpieczeństwa i ochrony zdrowia oraz planu bezpieczeństwa i ochrony zdrowia (Dz. U. 2003 r., Nr 120, poz. 1126) oraz oświadczenie kierownika budowy o przejęciu obowiązków wraz z kopią uprawnień budowlanych i przynależności do Izby kierownika budowy.</w:t>
      </w:r>
    </w:p>
    <w:p w:rsidR="00781BB5" w:rsidRDefault="00781BB5" w:rsidP="00781BB5">
      <w:pPr>
        <w:jc w:val="center"/>
        <w:rPr>
          <w:rFonts w:ascii="Arial" w:hAnsi="Arial" w:cs="Arial"/>
          <w:b/>
          <w:sz w:val="22"/>
          <w:szCs w:val="22"/>
        </w:rPr>
      </w:pPr>
    </w:p>
    <w:p w:rsidR="004F7FFA" w:rsidRDefault="004F7FFA" w:rsidP="00781BB5">
      <w:pPr>
        <w:jc w:val="center"/>
        <w:rPr>
          <w:rFonts w:ascii="Arial" w:hAnsi="Arial" w:cs="Arial"/>
          <w:b/>
          <w:sz w:val="22"/>
          <w:szCs w:val="22"/>
        </w:rPr>
      </w:pPr>
    </w:p>
    <w:p w:rsidR="00C7265A" w:rsidRPr="002F16CC" w:rsidRDefault="00C7265A"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4</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lastRenderedPageBreak/>
        <w:t>REPREZENTACJA NA BUDOWIE</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4"/>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781BB5" w:rsidRPr="002F16CC" w:rsidRDefault="00781BB5" w:rsidP="00781BB5">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781BB5" w:rsidRPr="002F16CC" w:rsidRDefault="00781BB5" w:rsidP="00781BB5">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Budowlane  ( </w:t>
      </w:r>
      <w:r w:rsidR="00FE386C" w:rsidRPr="00D725C7">
        <w:rPr>
          <w:rFonts w:ascii="Arial" w:hAnsi="Arial" w:cs="Arial"/>
          <w:sz w:val="22"/>
          <w:szCs w:val="22"/>
        </w:rPr>
        <w:t>DZ.U. z 2017 r., poz. 1332, z późn.zm</w:t>
      </w:r>
      <w:r w:rsidRPr="002F16CC">
        <w:rPr>
          <w:rFonts w:ascii="Arial" w:hAnsi="Arial" w:cs="Arial"/>
          <w:sz w:val="22"/>
          <w:szCs w:val="22"/>
        </w:rPr>
        <w:t>.).</w:t>
      </w:r>
    </w:p>
    <w:p w:rsidR="00781BB5" w:rsidRPr="002F16CC" w:rsidRDefault="00781BB5" w:rsidP="004769EB">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781BB5" w:rsidRPr="002F16CC" w:rsidRDefault="00781BB5" w:rsidP="004769EB">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781BB5" w:rsidRPr="002F16CC" w:rsidRDefault="00781BB5" w:rsidP="004769EB">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3D36A6">
        <w:rPr>
          <w:rFonts w:ascii="Arial" w:hAnsi="Arial" w:cs="Arial"/>
          <w:sz w:val="22"/>
          <w:szCs w:val="22"/>
        </w:rPr>
        <w:t xml:space="preserve"> </w:t>
      </w:r>
      <w:r w:rsidRPr="002F16CC">
        <w:rPr>
          <w:rFonts w:ascii="Arial" w:hAnsi="Arial" w:cs="Arial"/>
          <w:sz w:val="22"/>
          <w:szCs w:val="22"/>
        </w:rPr>
        <w:t>o zmianie osoby pełniącej funkcję kierownika budowy.</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8443B1" w:rsidRDefault="008443B1" w:rsidP="00781BB5">
      <w:pPr>
        <w:jc w:val="center"/>
        <w:rPr>
          <w:rFonts w:ascii="Arial" w:hAnsi="Arial" w:cs="Arial"/>
          <w:b/>
          <w:sz w:val="22"/>
          <w:szCs w:val="22"/>
        </w:rPr>
      </w:pPr>
    </w:p>
    <w:p w:rsidR="008443B1" w:rsidRDefault="008443B1" w:rsidP="00781BB5">
      <w:pPr>
        <w:jc w:val="center"/>
        <w:rPr>
          <w:rFonts w:ascii="Arial" w:hAnsi="Arial" w:cs="Arial"/>
          <w:b/>
          <w:sz w:val="22"/>
          <w:szCs w:val="22"/>
        </w:rPr>
      </w:pPr>
    </w:p>
    <w:p w:rsidR="00C7265A" w:rsidRDefault="00C7265A" w:rsidP="00781BB5">
      <w:pPr>
        <w:jc w:val="center"/>
        <w:rPr>
          <w:rFonts w:ascii="Arial" w:hAnsi="Arial" w:cs="Arial"/>
          <w:b/>
          <w:sz w:val="22"/>
          <w:szCs w:val="22"/>
        </w:rPr>
      </w:pPr>
    </w:p>
    <w:p w:rsidR="00C7265A" w:rsidRDefault="00C7265A" w:rsidP="00781BB5">
      <w:pPr>
        <w:jc w:val="center"/>
        <w:rPr>
          <w:rFonts w:ascii="Arial" w:hAnsi="Arial" w:cs="Arial"/>
          <w:b/>
          <w:sz w:val="22"/>
          <w:szCs w:val="22"/>
        </w:rPr>
      </w:pPr>
    </w:p>
    <w:p w:rsidR="004F7FFA" w:rsidRDefault="004F7FFA" w:rsidP="00781BB5">
      <w:pPr>
        <w:jc w:val="center"/>
        <w:rPr>
          <w:rFonts w:ascii="Arial" w:hAnsi="Arial" w:cs="Arial"/>
          <w:b/>
          <w:sz w:val="22"/>
          <w:szCs w:val="22"/>
        </w:rPr>
      </w:pPr>
    </w:p>
    <w:p w:rsidR="00C7265A" w:rsidRDefault="00C7265A"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lastRenderedPageBreak/>
        <w:t>§ 5</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WYNAGRODZENIE</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8"/>
        </w:num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F16CC">
        <w:rPr>
          <w:rFonts w:ascii="Arial" w:hAnsi="Arial" w:cs="Arial"/>
          <w:sz w:val="22"/>
          <w:szCs w:val="22"/>
        </w:rPr>
        <w:t xml:space="preserve">Strony ustalają wynagrodzenie ryczałtowe za wykonanie przedmiotu umowy </w:t>
      </w:r>
      <w:r w:rsidRPr="002F16CC">
        <w:rPr>
          <w:rFonts w:ascii="Arial" w:hAnsi="Arial" w:cs="Arial"/>
          <w:sz w:val="22"/>
          <w:szCs w:val="22"/>
        </w:rPr>
        <w:br/>
        <w:t xml:space="preserve">w wysokości netto ………………… +VAT, co daje łącznie wynagrodzenie </w:t>
      </w:r>
      <w:r w:rsidRPr="002F16CC">
        <w:rPr>
          <w:rFonts w:ascii="Arial" w:hAnsi="Arial" w:cs="Arial"/>
          <w:b/>
          <w:sz w:val="22"/>
          <w:szCs w:val="22"/>
        </w:rPr>
        <w:t>brutto………………………zł</w:t>
      </w:r>
      <w:r w:rsidRPr="002F16CC">
        <w:rPr>
          <w:rFonts w:ascii="Arial" w:hAnsi="Arial" w:cs="Arial"/>
          <w:sz w:val="22"/>
          <w:szCs w:val="22"/>
        </w:rPr>
        <w:t xml:space="preserve"> (słownie……………………………………………..) </w:t>
      </w:r>
      <w:r w:rsidRPr="002F16CC">
        <w:rPr>
          <w:rFonts w:ascii="Arial" w:eastAsia="SimSun" w:hAnsi="Arial" w:cs="Arial"/>
          <w:sz w:val="22"/>
          <w:szCs w:val="22"/>
          <w:lang w:eastAsia="zh-CN"/>
        </w:rPr>
        <w:t>określone na podstawie oferty Wykonawcy, stanowiącej załącznik do umowy.</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781BB5" w:rsidRPr="002F16CC" w:rsidRDefault="00E546C0"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Rozliczanie robót będzie się odbywało na podstawie faktury końcowej wraz</w:t>
      </w:r>
      <w:r>
        <w:rPr>
          <w:rFonts w:ascii="Arial" w:eastAsia="SimSun" w:hAnsi="Arial" w:cs="Arial"/>
          <w:sz w:val="22"/>
          <w:szCs w:val="22"/>
          <w:lang w:eastAsia="zh-CN"/>
        </w:rPr>
        <w:t xml:space="preserve"> z protokołem odbioru końcowego.</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B619D">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w:t>
      </w:r>
      <w:r w:rsidRPr="002F16CC">
        <w:rPr>
          <w:rFonts w:ascii="Arial" w:eastAsia="SimSun" w:hAnsi="Arial" w:cs="Arial"/>
          <w:sz w:val="22"/>
          <w:szCs w:val="22"/>
          <w:lang w:eastAsia="zh-CN"/>
        </w:rPr>
        <w:t xml:space="preserve">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Podstawę do wystawienia faktury końcowej i końcowego rozliczenia stanowi protokół odbioru końcowego przedmiotu umowy. </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Prawidłowo wystawiona przez Wykonawcę faktura będzie płatna w terminie do 30 dni od daty otrzymania jej przez Zamawiającego</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 datę zapłaty uważa się dzień obciążenia rachunku bankowego Zamawiającego.</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781BB5" w:rsidRPr="00691E0D" w:rsidRDefault="00BB619D" w:rsidP="004769EB">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lastRenderedPageBreak/>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781BB5" w:rsidRPr="002F16CC" w:rsidRDefault="00781BB5" w:rsidP="004769EB">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781BB5" w:rsidRPr="002F16CC" w:rsidRDefault="00781BB5" w:rsidP="004769EB">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 Roboty zamienne i zaniechane zaakceptowane przez zamawiającego zostaną rozliczone kosztorysem zamiennym z korektą wynagrodzenia, o którym mowa </w:t>
      </w:r>
      <w:r w:rsidRPr="002F16CC">
        <w:rPr>
          <w:rFonts w:ascii="Arial" w:eastAsia="SimSun" w:hAnsi="Arial" w:cs="Arial"/>
          <w:sz w:val="22"/>
          <w:szCs w:val="22"/>
          <w:lang w:eastAsia="zh-CN"/>
        </w:rPr>
        <w:br/>
        <w:t xml:space="preserve">w </w:t>
      </w:r>
      <w:r w:rsidRPr="002F16CC">
        <w:rPr>
          <w:rFonts w:ascii="Arial" w:eastAsia="SimSun" w:hAnsi="Arial" w:cs="Arial"/>
          <w:sz w:val="22"/>
          <w:szCs w:val="22"/>
          <w:lang w:eastAsia="zh-CN"/>
        </w:rPr>
        <w:sym w:font="Arial" w:char="00A7"/>
      </w:r>
      <w:r w:rsidRPr="002F16CC">
        <w:rPr>
          <w:rFonts w:ascii="Arial" w:eastAsia="SimSun" w:hAnsi="Arial" w:cs="Arial"/>
          <w:sz w:val="22"/>
          <w:szCs w:val="22"/>
          <w:lang w:eastAsia="zh-CN"/>
        </w:rPr>
        <w:t xml:space="preserve"> 5 ust. 1 za wykonanie przedmiotu.</w:t>
      </w:r>
    </w:p>
    <w:p w:rsidR="00781BB5" w:rsidRPr="002F16CC" w:rsidRDefault="00781BB5" w:rsidP="004769EB">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2F16CC">
        <w:rPr>
          <w:rFonts w:ascii="Arial" w:eastAsia="SimSun" w:hAnsi="Arial" w:cs="Arial"/>
          <w:kern w:val="3"/>
          <w:sz w:val="22"/>
          <w:szCs w:val="22"/>
          <w:lang w:eastAsia="zh-CN" w:bidi="hi-IN"/>
        </w:rPr>
        <w:br/>
        <w:t>w realizacji części zamówienia.</w:t>
      </w:r>
    </w:p>
    <w:p w:rsidR="00781BB5" w:rsidRPr="002F16CC" w:rsidRDefault="00781BB5" w:rsidP="004769EB">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 przypadku nieprzedstawienia przez wykonawcę wszystkich dowodów zapłaty, </w:t>
      </w:r>
      <w:r w:rsidRPr="002F16CC">
        <w:rPr>
          <w:rFonts w:ascii="Arial" w:eastAsia="SimSun" w:hAnsi="Arial" w:cs="Arial"/>
          <w:kern w:val="3"/>
          <w:sz w:val="22"/>
          <w:szCs w:val="22"/>
          <w:lang w:eastAsia="zh-CN" w:bidi="hi-IN"/>
        </w:rPr>
        <w:br/>
        <w:t>o których mowa w ust. 19, wstrzymuje się wypłatę należnego wynagrodzenia za odebrane roboty budowlane w części równej sumie kwot wynikających z nieprzedstawionych dowodów zapłaty.</w:t>
      </w:r>
    </w:p>
    <w:p w:rsidR="00781BB5" w:rsidRPr="002F16CC" w:rsidRDefault="00781BB5" w:rsidP="004769EB">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781BB5" w:rsidRPr="002F16CC" w:rsidRDefault="00781BB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781BB5" w:rsidRDefault="00781BB5" w:rsidP="00781BB5">
      <w:pPr>
        <w:jc w:val="center"/>
        <w:rPr>
          <w:rFonts w:ascii="Arial" w:hAnsi="Arial" w:cs="Arial"/>
          <w:b/>
          <w:sz w:val="22"/>
          <w:szCs w:val="22"/>
        </w:rPr>
      </w:pPr>
      <w:r w:rsidRPr="002F16CC">
        <w:rPr>
          <w:rFonts w:ascii="Arial" w:hAnsi="Arial" w:cs="Arial"/>
          <w:b/>
          <w:sz w:val="22"/>
          <w:szCs w:val="22"/>
        </w:rPr>
        <w:t>§ 6</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PODWYKONAWCY</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9"/>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w:t>
      </w:r>
      <w:r w:rsidRPr="002F16CC">
        <w:rPr>
          <w:rFonts w:ascii="Arial" w:hAnsi="Arial" w:cs="Arial"/>
          <w:sz w:val="22"/>
          <w:szCs w:val="22"/>
        </w:rPr>
        <w:lastRenderedPageBreak/>
        <w:t>rzeczowo właściwego w Koszalinie do rozpatrywania  sporów pomiędzy Wykonawcą, a Podwykonawcą z udziałem Zamawiającego.</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nie wyrazi zgody na zawarcie umowy z podwykonawcą, której treść będzie sprzeczna z treścią umowy zawartej pomiędzy Zamawiającym, </w:t>
      </w:r>
      <w:r w:rsidRPr="002F16CC">
        <w:rPr>
          <w:rFonts w:ascii="Arial" w:hAnsi="Arial" w:cs="Arial"/>
          <w:sz w:val="22"/>
          <w:szCs w:val="22"/>
        </w:rPr>
        <w:br/>
        <w:t>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 xml:space="preserve">Po złożeniu faktury Zamawiającemu, Wykonawca wyszczególni wartość prac dotyczącą podwykonawców wraz z oświadczeniem podwykonawców, że powyższa kwota wyczerpuje w całości ich roszczenia z tytułu wykonania danych robót. </w:t>
      </w:r>
    </w:p>
    <w:p w:rsidR="00781BB5" w:rsidRPr="002F16CC" w:rsidRDefault="00781BB5" w:rsidP="004769EB">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781BB5" w:rsidRPr="002F16CC" w:rsidRDefault="00781BB5" w:rsidP="004769EB">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781BB5" w:rsidRPr="002F16CC" w:rsidRDefault="00781BB5" w:rsidP="004769EB">
      <w:pPr>
        <w:numPr>
          <w:ilvl w:val="0"/>
          <w:numId w:val="69"/>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w:t>
      </w:r>
      <w:r w:rsidRPr="002F16CC">
        <w:rPr>
          <w:rFonts w:ascii="Arial" w:eastAsia="SimSun" w:hAnsi="Arial" w:cs="Arial"/>
          <w:kern w:val="3"/>
          <w:sz w:val="22"/>
          <w:szCs w:val="22"/>
          <w:lang w:eastAsia="zh-CN" w:bidi="hi-IN"/>
        </w:rPr>
        <w:br/>
        <w:t>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BB619D">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781BB5" w:rsidRPr="002F16CC" w:rsidRDefault="00781BB5" w:rsidP="004769EB">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781BB5" w:rsidRPr="002F16CC" w:rsidRDefault="00781BB5" w:rsidP="004769EB">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781BB5" w:rsidRPr="002F16CC" w:rsidRDefault="00781BB5" w:rsidP="004769EB">
      <w:pPr>
        <w:pStyle w:val="Akapitzlist"/>
        <w:numPr>
          <w:ilvl w:val="0"/>
          <w:numId w:val="84"/>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lastRenderedPageBreak/>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781BB5" w:rsidRPr="002F16CC" w:rsidRDefault="00781BB5" w:rsidP="004769EB">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781BB5" w:rsidRPr="002F16CC" w:rsidRDefault="00781BB5" w:rsidP="00781BB5">
      <w:pPr>
        <w:shd w:val="clear" w:color="auto" w:fill="FFFFFF"/>
        <w:tabs>
          <w:tab w:val="left" w:pos="284"/>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3B4215" w:rsidRPr="00274EF6" w:rsidRDefault="003B4215" w:rsidP="003B4215">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3B4215" w:rsidRPr="002F16CC" w:rsidRDefault="003B4215"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82"/>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wszystkie osoby, które będą uczestniczyły ze strony Wykonawcy, jak również ze strony jego współpracowników lub kontrahentów (podwykonawców) </w:t>
      </w:r>
      <w:r w:rsidRPr="002F16CC">
        <w:rPr>
          <w:rFonts w:ascii="Arial" w:hAnsi="Arial" w:cs="Arial"/>
          <w:sz w:val="22"/>
          <w:szCs w:val="22"/>
        </w:rPr>
        <w:br/>
        <w:t>w wykonaniu czynności przewidzianych w niniejszej umowie posiadają niezbędną wiedzę, doświadczenie, kwalifikacje i uprawnienia pozwalające na wykonanie robót budowlanych będących jej przedmiotem;</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lastRenderedPageBreak/>
        <w:t>znany jest mu teren budowy z wszelkimi ograniczeniami i utrudnieniami związanymi z realizacją zamówienia;</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(Dz.U. z 2016 r. poz. 1987 z </w:t>
      </w:r>
      <w:proofErr w:type="spellStart"/>
      <w:r w:rsidRPr="002F16CC">
        <w:rPr>
          <w:rFonts w:ascii="Arial" w:hAnsi="Arial" w:cs="Arial"/>
          <w:sz w:val="22"/>
          <w:szCs w:val="22"/>
        </w:rPr>
        <w:t>późn</w:t>
      </w:r>
      <w:proofErr w:type="spellEnd"/>
      <w:r w:rsidRPr="002F16CC">
        <w:rPr>
          <w:rFonts w:ascii="Arial" w:hAnsi="Arial" w:cs="Arial"/>
          <w:sz w:val="22"/>
          <w:szCs w:val="22"/>
        </w:rPr>
        <w:t xml:space="preserve">. </w:t>
      </w:r>
      <w:proofErr w:type="spellStart"/>
      <w:r w:rsidRPr="002F16CC">
        <w:rPr>
          <w:rFonts w:ascii="Arial" w:hAnsi="Arial" w:cs="Arial"/>
          <w:sz w:val="22"/>
          <w:szCs w:val="22"/>
        </w:rPr>
        <w:t>zm</w:t>
      </w:r>
      <w:proofErr w:type="spellEnd"/>
      <w:r w:rsidRPr="002F16CC">
        <w:rPr>
          <w:rFonts w:ascii="Arial" w:hAnsi="Arial" w:cs="Arial"/>
          <w:sz w:val="22"/>
          <w:szCs w:val="22"/>
        </w:rPr>
        <w:t>), bez prawa dodatkowego wynagrodzenia.</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w:t>
      </w:r>
      <w:r w:rsidR="00941E8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zajmowanym stanowisku, w tym do prac na wysokości, aktualne szkolenia w dziedzinie bezpieczeństwa i</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781BB5" w:rsidRPr="002F16CC" w:rsidRDefault="00781BB5" w:rsidP="004769EB">
      <w:pPr>
        <w:numPr>
          <w:ilvl w:val="0"/>
          <w:numId w:val="82"/>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wykonywania poleceń Nadzoru Inwestorskiego i Nadzoru Autorskiego, </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781BB5" w:rsidRPr="002F16CC" w:rsidRDefault="00781BB5" w:rsidP="004769EB">
      <w:pPr>
        <w:widowControl w:val="0"/>
        <w:numPr>
          <w:ilvl w:val="2"/>
          <w:numId w:val="87"/>
        </w:numPr>
        <w:tabs>
          <w:tab w:val="clear" w:pos="720"/>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BB619D">
        <w:rPr>
          <w:rFonts w:ascii="Arial" w:hAnsi="Arial" w:cs="Arial"/>
          <w:sz w:val="22"/>
          <w:szCs w:val="22"/>
        </w:rPr>
        <w:t xml:space="preserve"> </w:t>
      </w:r>
      <w:r w:rsidRPr="002F16CC">
        <w:rPr>
          <w:rFonts w:ascii="Arial" w:hAnsi="Arial" w:cs="Arial"/>
          <w:sz w:val="22"/>
          <w:szCs w:val="22"/>
        </w:rPr>
        <w:t>usuwania,</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sidR="00BB619D">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w:t>
      </w:r>
    </w:p>
    <w:p w:rsidR="00781BB5" w:rsidRPr="002F16CC" w:rsidRDefault="00781BB5" w:rsidP="004769EB">
      <w:pPr>
        <w:widowControl w:val="0"/>
        <w:numPr>
          <w:ilvl w:val="2"/>
          <w:numId w:val="87"/>
        </w:numPr>
        <w:tabs>
          <w:tab w:val="clear" w:pos="720"/>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rsidR="00781BB5" w:rsidRPr="00257D56"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w:t>
      </w:r>
      <w:r w:rsidRPr="002F16CC">
        <w:rPr>
          <w:rFonts w:ascii="Arial" w:hAnsi="Arial" w:cs="Arial"/>
          <w:sz w:val="22"/>
          <w:szCs w:val="22"/>
        </w:rPr>
        <w:lastRenderedPageBreak/>
        <w:t xml:space="preserve">Prawo budowlane </w:t>
      </w:r>
      <w:r w:rsidRPr="00D725C7">
        <w:rPr>
          <w:rFonts w:ascii="Arial" w:hAnsi="Arial" w:cs="Arial"/>
          <w:sz w:val="22"/>
          <w:szCs w:val="22"/>
        </w:rPr>
        <w:t>(</w:t>
      </w:r>
      <w:proofErr w:type="spellStart"/>
      <w:r w:rsidRPr="00D725C7">
        <w:rPr>
          <w:rFonts w:ascii="Arial" w:hAnsi="Arial" w:cs="Arial"/>
          <w:sz w:val="22"/>
          <w:szCs w:val="22"/>
        </w:rPr>
        <w:t>t.j</w:t>
      </w:r>
      <w:proofErr w:type="spellEnd"/>
      <w:r w:rsidRPr="00D725C7">
        <w:rPr>
          <w:rFonts w:ascii="Arial" w:hAnsi="Arial" w:cs="Arial"/>
          <w:sz w:val="22"/>
          <w:szCs w:val="22"/>
        </w:rPr>
        <w:t xml:space="preserve">. </w:t>
      </w:r>
      <w:r w:rsidR="00D725C7" w:rsidRPr="00D725C7">
        <w:rPr>
          <w:rFonts w:ascii="Arial" w:hAnsi="Arial" w:cs="Arial"/>
          <w:sz w:val="22"/>
          <w:szCs w:val="22"/>
        </w:rPr>
        <w:t>DZ.U. z 2017 r., poz. 1332, z późn.zm</w:t>
      </w:r>
      <w:r w:rsidRPr="00D725C7">
        <w:rPr>
          <w:rFonts w:ascii="Arial" w:hAnsi="Arial" w:cs="Arial"/>
          <w:sz w:val="22"/>
          <w:szCs w:val="22"/>
        </w:rPr>
        <w:t>.)</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0D0ACE" w:rsidRPr="00257D56" w:rsidRDefault="00781BB5" w:rsidP="000D0ACE">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57D56">
        <w:rPr>
          <w:rFonts w:ascii="Arial" w:hAnsi="Arial" w:cs="Arial"/>
          <w:sz w:val="22"/>
          <w:szCs w:val="22"/>
        </w:rPr>
        <w:t>przekazania</w:t>
      </w:r>
      <w:r w:rsidR="000D0ACE" w:rsidRPr="00257D56">
        <w:rPr>
          <w:rFonts w:ascii="Arial" w:hAnsi="Arial" w:cs="Arial"/>
          <w:sz w:val="22"/>
          <w:szCs w:val="22"/>
        </w:rPr>
        <w:t xml:space="preserve"> do akceptacji </w:t>
      </w:r>
      <w:r w:rsidRPr="00257D56">
        <w:rPr>
          <w:rFonts w:ascii="Arial" w:hAnsi="Arial" w:cs="Arial"/>
          <w:sz w:val="22"/>
          <w:szCs w:val="22"/>
        </w:rPr>
        <w:t xml:space="preserve"> Zamawiającemu certyfikatów, deklaracji zgodności, atestów na wbudowane materiały i zamontowane urządzenia</w:t>
      </w:r>
      <w:r w:rsidR="000D0ACE" w:rsidRPr="00257D56">
        <w:rPr>
          <w:rFonts w:ascii="Arial" w:hAnsi="Arial" w:cs="Arial"/>
          <w:sz w:val="22"/>
          <w:szCs w:val="22"/>
        </w:rPr>
        <w:t xml:space="preserve"> w postaci wniosków o zatwierdzenie materiałów</w:t>
      </w:r>
      <w:r w:rsidRPr="00257D56">
        <w:rPr>
          <w:rFonts w:ascii="Arial" w:hAnsi="Arial" w:cs="Arial"/>
          <w:sz w:val="22"/>
          <w:szCs w:val="22"/>
        </w:rPr>
        <w:t xml:space="preserve">  przed ich wbudowaniem</w:t>
      </w:r>
      <w:r w:rsidR="000D0ACE" w:rsidRPr="00257D56">
        <w:rPr>
          <w:rFonts w:ascii="Arial" w:hAnsi="Arial" w:cs="Arial"/>
          <w:sz w:val="22"/>
          <w:szCs w:val="22"/>
        </w:rPr>
        <w:t>,</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BB619D">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BB619D">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sidR="00BB619D">
        <w:rPr>
          <w:rFonts w:ascii="Arial" w:hAnsi="Arial" w:cs="Arial"/>
          <w:sz w:val="22"/>
          <w:szCs w:val="22"/>
        </w:rPr>
        <w:t xml:space="preserve"> </w:t>
      </w:r>
      <w:r w:rsidRPr="002F16CC">
        <w:rPr>
          <w:rFonts w:ascii="Arial" w:hAnsi="Arial" w:cs="Arial"/>
          <w:sz w:val="22"/>
          <w:szCs w:val="22"/>
        </w:rPr>
        <w:t>administracyjnymi</w:t>
      </w:r>
      <w:r w:rsidR="00BB619D">
        <w:rPr>
          <w:rFonts w:ascii="Arial" w:hAnsi="Arial" w:cs="Arial"/>
          <w:sz w:val="22"/>
          <w:szCs w:val="22"/>
        </w:rPr>
        <w:t xml:space="preserve"> </w:t>
      </w:r>
      <w:r w:rsidRPr="002F16CC">
        <w:rPr>
          <w:rFonts w:ascii="Arial" w:hAnsi="Arial" w:cs="Arial"/>
          <w:sz w:val="22"/>
          <w:szCs w:val="22"/>
        </w:rPr>
        <w:t>o</w:t>
      </w:r>
      <w:r w:rsidR="00BB619D">
        <w:rPr>
          <w:rFonts w:ascii="Arial" w:hAnsi="Arial" w:cs="Arial"/>
          <w:sz w:val="22"/>
          <w:szCs w:val="22"/>
        </w:rPr>
        <w:t xml:space="preserve"> </w:t>
      </w:r>
      <w:r w:rsidRPr="002F16CC">
        <w:rPr>
          <w:rFonts w:ascii="Arial" w:hAnsi="Arial" w:cs="Arial"/>
          <w:sz w:val="22"/>
          <w:szCs w:val="22"/>
        </w:rPr>
        <w:t>charakterze bezwzględnie obowiązującym,</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wypełnienia żądanych druków, zobowiązań, sprawozdań itp. niezbędnych do rozliczenia inwestycji w ramach dofinansowania z Programu rozwoju gminnej i powiatowej infrastruktury drogowej na lata 2016-2019.</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781BB5" w:rsidRPr="002F16CC" w:rsidRDefault="00781BB5" w:rsidP="004769EB">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rsidR="00781BB5" w:rsidRPr="002F16CC" w:rsidRDefault="00781BB5" w:rsidP="004769EB">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781BB5" w:rsidRPr="002F16CC" w:rsidRDefault="00781BB5" w:rsidP="004769EB">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2F16CC">
        <w:rPr>
          <w:rFonts w:ascii="Arial" w:hAnsi="Arial" w:cs="Arial"/>
          <w:sz w:val="22"/>
          <w:szCs w:val="22"/>
        </w:rPr>
        <w:t>wyłączeń</w:t>
      </w:r>
      <w:proofErr w:type="spellEnd"/>
      <w:r w:rsidRPr="002F16CC">
        <w:rPr>
          <w:rFonts w:ascii="Arial" w:hAnsi="Arial" w:cs="Arial"/>
          <w:sz w:val="22"/>
          <w:szCs w:val="22"/>
        </w:rPr>
        <w:t xml:space="preserve"> i włączeń energii elektrycznej.</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Demontaż, naprawę i montaż ogrodzeń posesji oraz innych uszkodzeń obiektów istniejących i elementów zagospodarowania terenu oraz wypłatę odszkodowań na rzecz </w:t>
      </w:r>
      <w:r w:rsidRPr="002F16CC">
        <w:rPr>
          <w:rFonts w:ascii="Arial" w:hAnsi="Arial" w:cs="Arial"/>
          <w:sz w:val="22"/>
          <w:szCs w:val="22"/>
        </w:rPr>
        <w:lastRenderedPageBreak/>
        <w:t>osób trzecich.</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sidR="00941E8B">
        <w:rPr>
          <w:rFonts w:ascii="Arial" w:hAnsi="Arial" w:cs="Arial"/>
          <w:sz w:val="22"/>
          <w:szCs w:val="22"/>
        </w:rPr>
        <w:t xml:space="preserve">jeśli Zamawiający  zażąda </w:t>
      </w:r>
      <w:r w:rsidRPr="002F16CC">
        <w:rPr>
          <w:rFonts w:ascii="Arial" w:hAnsi="Arial" w:cs="Arial"/>
          <w:sz w:val="22"/>
          <w:szCs w:val="22"/>
        </w:rPr>
        <w:t>oraz tablic informacyjnych.</w:t>
      </w:r>
    </w:p>
    <w:p w:rsidR="00781BB5" w:rsidRPr="002F16CC" w:rsidRDefault="00781BB5" w:rsidP="004769EB">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781BB5" w:rsidRPr="002F16CC" w:rsidRDefault="00781BB5" w:rsidP="004769EB">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 xml:space="preserve">Ponoszenie kosztów związanych z zajęciem pasa drogowego;  </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sidR="000D0ACE">
        <w:rPr>
          <w:rFonts w:ascii="Arial" w:hAnsi="Arial" w:cs="Arial"/>
          <w:sz w:val="22"/>
          <w:szCs w:val="22"/>
        </w:rPr>
        <w:t>dokumentacji odbiorowej (powykonawczej)</w:t>
      </w:r>
      <w:r w:rsidRPr="002F16CC">
        <w:rPr>
          <w:rFonts w:ascii="Arial" w:hAnsi="Arial" w:cs="Arial"/>
          <w:sz w:val="22"/>
          <w:szCs w:val="22"/>
        </w:rPr>
        <w:t xml:space="preserve">, </w:t>
      </w:r>
      <w:r w:rsidR="000D0ACE">
        <w:rPr>
          <w:rFonts w:ascii="Arial" w:hAnsi="Arial" w:cs="Arial"/>
          <w:sz w:val="22"/>
          <w:szCs w:val="22"/>
        </w:rPr>
        <w:t>zawierającej m.in.</w:t>
      </w:r>
      <w:r w:rsidRPr="002F16CC">
        <w:rPr>
          <w:rFonts w:ascii="Arial" w:hAnsi="Arial" w:cs="Arial"/>
          <w:sz w:val="22"/>
          <w:szCs w:val="22"/>
        </w:rPr>
        <w:t xml:space="preserve">: </w:t>
      </w:r>
    </w:p>
    <w:p w:rsidR="00552981" w:rsidRDefault="00552981" w:rsidP="009953B7">
      <w:pPr>
        <w:numPr>
          <w:ilvl w:val="1"/>
          <w:numId w:val="89"/>
        </w:numPr>
        <w:tabs>
          <w:tab w:val="left" w:pos="992"/>
        </w:tabs>
        <w:ind w:left="992" w:hanging="283"/>
        <w:jc w:val="both"/>
        <w:rPr>
          <w:rFonts w:ascii="Arial" w:hAnsi="Arial" w:cs="Arial"/>
          <w:sz w:val="22"/>
          <w:szCs w:val="22"/>
        </w:rPr>
      </w:pPr>
      <w:r>
        <w:rPr>
          <w:rFonts w:ascii="Arial" w:hAnsi="Arial" w:cs="Arial"/>
          <w:sz w:val="22"/>
          <w:szCs w:val="22"/>
        </w:rPr>
        <w:t>o</w:t>
      </w:r>
      <w:r w:rsidRPr="00552981">
        <w:rPr>
          <w:rFonts w:ascii="Arial" w:hAnsi="Arial" w:cs="Arial"/>
          <w:sz w:val="22"/>
          <w:szCs w:val="22"/>
        </w:rPr>
        <w:t xml:space="preserve">świadczenie kierownika </w:t>
      </w:r>
      <w:r>
        <w:rPr>
          <w:rFonts w:ascii="Arial" w:hAnsi="Arial" w:cs="Arial"/>
          <w:sz w:val="22"/>
          <w:szCs w:val="22"/>
        </w:rPr>
        <w:t>budowy o wykonaniu obiektu budowlanego;</w:t>
      </w:r>
    </w:p>
    <w:p w:rsidR="00552981" w:rsidRDefault="00552981" w:rsidP="009953B7">
      <w:pPr>
        <w:numPr>
          <w:ilvl w:val="1"/>
          <w:numId w:val="89"/>
        </w:numPr>
        <w:tabs>
          <w:tab w:val="left" w:pos="992"/>
        </w:tabs>
        <w:ind w:left="992" w:hanging="283"/>
        <w:jc w:val="both"/>
        <w:rPr>
          <w:rFonts w:ascii="Arial" w:hAnsi="Arial" w:cs="Arial"/>
          <w:sz w:val="22"/>
          <w:szCs w:val="22"/>
        </w:rPr>
      </w:pPr>
      <w:r>
        <w:rPr>
          <w:rFonts w:ascii="Arial" w:hAnsi="Arial" w:cs="Arial"/>
          <w:sz w:val="22"/>
          <w:szCs w:val="22"/>
        </w:rPr>
        <w:t>decyzj</w:t>
      </w:r>
      <w:r w:rsidR="00941E8B">
        <w:rPr>
          <w:rFonts w:ascii="Arial" w:hAnsi="Arial" w:cs="Arial"/>
          <w:sz w:val="22"/>
          <w:szCs w:val="22"/>
        </w:rPr>
        <w:t>ę</w:t>
      </w:r>
      <w:r>
        <w:rPr>
          <w:rFonts w:ascii="Arial" w:hAnsi="Arial" w:cs="Arial"/>
          <w:sz w:val="22"/>
          <w:szCs w:val="22"/>
        </w:rPr>
        <w:t xml:space="preserve"> pozwolenia na budowę/zgłoszenie robót budowlanych nie wymagających pozwoleni</w:t>
      </w:r>
      <w:r w:rsidR="00941E8B">
        <w:rPr>
          <w:rFonts w:ascii="Arial" w:hAnsi="Arial" w:cs="Arial"/>
          <w:sz w:val="22"/>
          <w:szCs w:val="22"/>
        </w:rPr>
        <w:t>e</w:t>
      </w:r>
      <w:r>
        <w:rPr>
          <w:rFonts w:ascii="Arial" w:hAnsi="Arial" w:cs="Arial"/>
          <w:sz w:val="22"/>
          <w:szCs w:val="22"/>
        </w:rPr>
        <w:t xml:space="preserve"> na budowę</w:t>
      </w:r>
      <w:r w:rsidR="00A87047">
        <w:rPr>
          <w:rFonts w:ascii="Arial" w:hAnsi="Arial" w:cs="Arial"/>
          <w:sz w:val="22"/>
          <w:szCs w:val="22"/>
        </w:rPr>
        <w:t>;</w:t>
      </w:r>
    </w:p>
    <w:p w:rsidR="00552981" w:rsidRDefault="00552981" w:rsidP="009953B7">
      <w:pPr>
        <w:numPr>
          <w:ilvl w:val="1"/>
          <w:numId w:val="89"/>
        </w:numPr>
        <w:tabs>
          <w:tab w:val="left" w:pos="992"/>
        </w:tabs>
        <w:ind w:left="992" w:hanging="283"/>
        <w:jc w:val="both"/>
        <w:rPr>
          <w:rFonts w:ascii="Arial" w:hAnsi="Arial" w:cs="Arial"/>
          <w:sz w:val="22"/>
          <w:szCs w:val="22"/>
        </w:rPr>
      </w:pPr>
      <w:r>
        <w:rPr>
          <w:rFonts w:ascii="Arial" w:hAnsi="Arial" w:cs="Arial"/>
          <w:sz w:val="22"/>
          <w:szCs w:val="22"/>
        </w:rPr>
        <w:t>dziennik budowy</w:t>
      </w:r>
      <w:r w:rsidR="00A87047">
        <w:rPr>
          <w:rFonts w:ascii="Arial" w:hAnsi="Arial" w:cs="Arial"/>
          <w:sz w:val="22"/>
          <w:szCs w:val="22"/>
        </w:rPr>
        <w:t>;</w:t>
      </w:r>
    </w:p>
    <w:p w:rsidR="00552981" w:rsidRPr="002F16CC" w:rsidRDefault="00552981" w:rsidP="00552981">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sidR="00941E8B">
        <w:rPr>
          <w:rFonts w:ascii="Arial" w:hAnsi="Arial" w:cs="Arial"/>
          <w:sz w:val="22"/>
          <w:szCs w:val="22"/>
        </w:rPr>
        <w:t>ę</w:t>
      </w:r>
      <w:r w:rsidRPr="002F16CC">
        <w:rPr>
          <w:rFonts w:ascii="Arial" w:hAnsi="Arial" w:cs="Arial"/>
          <w:sz w:val="22"/>
          <w:szCs w:val="22"/>
        </w:rPr>
        <w:t xml:space="preserve"> geodezyjna</w:t>
      </w:r>
      <w:r w:rsidR="00A87047">
        <w:rPr>
          <w:rFonts w:ascii="Arial" w:hAnsi="Arial" w:cs="Arial"/>
          <w:sz w:val="22"/>
          <w:szCs w:val="22"/>
        </w:rPr>
        <w:t xml:space="preserve"> powykonawcza</w:t>
      </w:r>
      <w:r w:rsidRPr="002F16CC">
        <w:rPr>
          <w:rFonts w:ascii="Arial" w:hAnsi="Arial" w:cs="Arial"/>
          <w:sz w:val="22"/>
          <w:szCs w:val="22"/>
        </w:rPr>
        <w:t>;</w:t>
      </w:r>
    </w:p>
    <w:p w:rsidR="00552981" w:rsidRDefault="003266D2" w:rsidP="009953B7">
      <w:pPr>
        <w:numPr>
          <w:ilvl w:val="1"/>
          <w:numId w:val="89"/>
        </w:numPr>
        <w:tabs>
          <w:tab w:val="left" w:pos="992"/>
        </w:tabs>
        <w:ind w:left="992" w:hanging="283"/>
        <w:jc w:val="both"/>
        <w:rPr>
          <w:rFonts w:ascii="Arial" w:hAnsi="Arial" w:cs="Arial"/>
          <w:sz w:val="22"/>
          <w:szCs w:val="22"/>
        </w:rPr>
      </w:pPr>
      <w:r>
        <w:rPr>
          <w:rFonts w:ascii="Arial" w:hAnsi="Arial" w:cs="Arial"/>
          <w:sz w:val="22"/>
          <w:szCs w:val="22"/>
        </w:rPr>
        <w:t xml:space="preserve">kopie rysunków z projektu budowlanego </w:t>
      </w:r>
      <w:r w:rsidR="00BF2675">
        <w:rPr>
          <w:rFonts w:ascii="Arial" w:hAnsi="Arial" w:cs="Arial"/>
          <w:sz w:val="22"/>
          <w:szCs w:val="22"/>
        </w:rPr>
        <w:t>z naniesionymi w trakcie budowy zmianami wraz z kwalifikacją odstąpienia dokonaną przez projektanta/projektantów</w:t>
      </w:r>
      <w:r w:rsidR="00877442">
        <w:rPr>
          <w:rFonts w:ascii="Arial" w:hAnsi="Arial" w:cs="Arial"/>
          <w:sz w:val="22"/>
          <w:szCs w:val="22"/>
        </w:rPr>
        <w:t>;</w:t>
      </w:r>
    </w:p>
    <w:p w:rsidR="00781BB5" w:rsidRPr="001302DD" w:rsidRDefault="003A4F1B" w:rsidP="004769EB">
      <w:pPr>
        <w:numPr>
          <w:ilvl w:val="1"/>
          <w:numId w:val="89"/>
        </w:numPr>
        <w:tabs>
          <w:tab w:val="left" w:pos="992"/>
        </w:tabs>
        <w:ind w:left="992" w:hanging="283"/>
        <w:jc w:val="both"/>
        <w:rPr>
          <w:rFonts w:ascii="Arial" w:hAnsi="Arial" w:cs="Arial"/>
          <w:sz w:val="22"/>
          <w:szCs w:val="22"/>
          <w:lang w:eastAsia="ar-SA"/>
        </w:rPr>
      </w:pPr>
      <w:r w:rsidRPr="001302DD">
        <w:rPr>
          <w:rFonts w:ascii="Arial" w:hAnsi="Arial" w:cs="Arial"/>
          <w:sz w:val="22"/>
          <w:szCs w:val="22"/>
          <w:lang w:eastAsia="ar-SA"/>
        </w:rPr>
        <w:t>s</w:t>
      </w:r>
      <w:r w:rsidR="00781BB5" w:rsidRPr="001302DD">
        <w:rPr>
          <w:rFonts w:ascii="Arial" w:hAnsi="Arial" w:cs="Arial"/>
          <w:sz w:val="22"/>
          <w:szCs w:val="22"/>
          <w:lang w:eastAsia="ar-SA"/>
        </w:rPr>
        <w:t xml:space="preserve">porządzenie przez uprawnionego geodetę zestawienia powierzchni wykonanych nawierzchni </w:t>
      </w:r>
      <w:r w:rsidR="001302DD" w:rsidRPr="001302DD">
        <w:rPr>
          <w:rFonts w:ascii="Arial" w:hAnsi="Arial" w:cs="Arial"/>
          <w:sz w:val="22"/>
          <w:szCs w:val="22"/>
          <w:lang w:eastAsia="ar-SA"/>
        </w:rPr>
        <w:t>chodnika oraz długość sieci kanalizacyjnej</w:t>
      </w:r>
      <w:r w:rsidR="00781BB5" w:rsidRPr="001302DD">
        <w:rPr>
          <w:rFonts w:ascii="Arial" w:hAnsi="Arial" w:cs="Arial"/>
          <w:sz w:val="22"/>
          <w:szCs w:val="22"/>
          <w:lang w:eastAsia="ar-SA"/>
        </w:rPr>
        <w:t>;</w:t>
      </w:r>
    </w:p>
    <w:p w:rsidR="00781BB5" w:rsidRPr="002F16CC" w:rsidRDefault="00781BB5" w:rsidP="004769EB">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781BB5" w:rsidRPr="002F16CC" w:rsidRDefault="00781BB5" w:rsidP="004769EB">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sidR="00EE01DB">
        <w:rPr>
          <w:rFonts w:ascii="Arial" w:hAnsi="Arial" w:cs="Arial"/>
          <w:sz w:val="22"/>
          <w:szCs w:val="22"/>
        </w:rPr>
        <w:t>, odbiorów technicznych i sprawozdań</w:t>
      </w:r>
      <w:r w:rsidRPr="002F16CC">
        <w:rPr>
          <w:rFonts w:ascii="Arial" w:hAnsi="Arial" w:cs="Arial"/>
          <w:sz w:val="22"/>
          <w:szCs w:val="22"/>
        </w:rPr>
        <w:t>;</w:t>
      </w:r>
    </w:p>
    <w:p w:rsidR="00781BB5" w:rsidRPr="002F16CC" w:rsidRDefault="00781BB5" w:rsidP="004769EB">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sidR="00BB619D">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781BB5" w:rsidRPr="002F16CC" w:rsidRDefault="00781BB5" w:rsidP="004769EB">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r w:rsidR="00877442">
        <w:rPr>
          <w:rFonts w:ascii="Arial" w:hAnsi="Arial" w:cs="Arial"/>
          <w:sz w:val="22"/>
          <w:szCs w:val="22"/>
          <w:lang w:eastAsia="ar-SA"/>
        </w:rPr>
        <w:t>;</w:t>
      </w:r>
    </w:p>
    <w:p w:rsidR="000D0ACE" w:rsidRPr="000D0ACE" w:rsidRDefault="00781BB5" w:rsidP="00E06FA6">
      <w:pPr>
        <w:numPr>
          <w:ilvl w:val="1"/>
          <w:numId w:val="89"/>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sporządzenie wykazu dokumentów obejmujący</w:t>
      </w:r>
      <w:r w:rsidR="000D0ACE" w:rsidRPr="000D0ACE">
        <w:rPr>
          <w:rFonts w:ascii="Arial" w:hAnsi="Arial" w:cs="Arial"/>
          <w:sz w:val="22"/>
          <w:szCs w:val="22"/>
          <w:lang w:eastAsia="ar-SA"/>
        </w:rPr>
        <w:t>ch</w:t>
      </w:r>
      <w:r w:rsidRPr="000D0ACE">
        <w:rPr>
          <w:rFonts w:ascii="Arial" w:hAnsi="Arial" w:cs="Arial"/>
          <w:sz w:val="22"/>
          <w:szCs w:val="22"/>
          <w:lang w:eastAsia="ar-SA"/>
        </w:rPr>
        <w:t xml:space="preserve"> całą dokumentację odbiorową. </w:t>
      </w:r>
    </w:p>
    <w:p w:rsidR="00E06FA6" w:rsidRPr="000D0ACE" w:rsidRDefault="000D0ACE" w:rsidP="000D0ACE">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w:t>
      </w:r>
      <w:r w:rsidR="00781BB5" w:rsidRPr="000D0ACE">
        <w:rPr>
          <w:rFonts w:ascii="Arial" w:hAnsi="Arial" w:cs="Arial"/>
          <w:sz w:val="22"/>
          <w:szCs w:val="22"/>
        </w:rPr>
        <w:t>Zawartość i sposób wykonania dokumentacji w uzgodnieniu z zamawiającym.</w:t>
      </w:r>
    </w:p>
    <w:p w:rsidR="00E06FA6" w:rsidRDefault="00E06FA6" w:rsidP="00E06FA6">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E06FA6" w:rsidRPr="00E06FA6" w:rsidRDefault="00E06FA6" w:rsidP="00E06FA6">
      <w:pPr>
        <w:tabs>
          <w:tab w:val="left" w:pos="992"/>
        </w:tabs>
        <w:suppressAutoHyphens/>
        <w:autoSpaceDE w:val="0"/>
        <w:jc w:val="both"/>
        <w:rPr>
          <w:rFonts w:ascii="Arial" w:hAnsi="Arial" w:cs="Arial"/>
          <w:sz w:val="22"/>
          <w:szCs w:val="22"/>
          <w:lang w:eastAsia="ar-SA"/>
        </w:rPr>
      </w:pPr>
      <w:r>
        <w:rPr>
          <w:rFonts w:ascii="Arial" w:hAnsi="Arial" w:cs="Arial"/>
          <w:sz w:val="22"/>
          <w:szCs w:val="22"/>
        </w:rPr>
        <w:t xml:space="preserve">        </w:t>
      </w:r>
      <w:r w:rsidR="000D0ACE">
        <w:rPr>
          <w:rFonts w:ascii="Arial" w:hAnsi="Arial" w:cs="Arial"/>
          <w:sz w:val="22"/>
          <w:szCs w:val="22"/>
        </w:rPr>
        <w:t>e</w:t>
      </w:r>
      <w:r>
        <w:rPr>
          <w:rFonts w:ascii="Arial" w:hAnsi="Arial" w:cs="Arial"/>
          <w:sz w:val="22"/>
          <w:szCs w:val="22"/>
        </w:rPr>
        <w:t>lektronicznej.</w:t>
      </w:r>
    </w:p>
    <w:p w:rsidR="00781BB5" w:rsidRPr="001302DD"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1302DD">
        <w:rPr>
          <w:rFonts w:ascii="Arial" w:hAnsi="Arial" w:cs="Arial"/>
          <w:sz w:val="22"/>
          <w:szCs w:val="22"/>
        </w:rPr>
        <w:t xml:space="preserve">Dostarczenie Zamawiającemu </w:t>
      </w:r>
      <w:r w:rsidR="001302DD" w:rsidRPr="001302DD">
        <w:rPr>
          <w:rFonts w:ascii="Arial" w:hAnsi="Arial" w:cs="Arial"/>
          <w:sz w:val="22"/>
          <w:szCs w:val="22"/>
          <w:lang w:eastAsia="ar-SA"/>
        </w:rPr>
        <w:t>d</w:t>
      </w:r>
      <w:r w:rsidRPr="001302DD">
        <w:rPr>
          <w:rFonts w:ascii="Arial" w:hAnsi="Arial" w:cs="Arial"/>
          <w:sz w:val="22"/>
          <w:szCs w:val="22"/>
          <w:lang w:eastAsia="ar-SA"/>
        </w:rPr>
        <w:t>o dnia podpisania umowy dostarczenie</w:t>
      </w:r>
      <w:r w:rsidRPr="001302DD">
        <w:rPr>
          <w:rFonts w:ascii="Arial" w:hAnsi="Arial" w:cs="Arial"/>
          <w:sz w:val="22"/>
          <w:szCs w:val="22"/>
        </w:rPr>
        <w:t xml:space="preserve"> kosztorysu ofertowego uproszczonego zgodnie z przedstawioną ofertą przetargową;</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lang w:eastAsia="ar-SA"/>
        </w:rPr>
        <w:t>Opracowanie planu bezpieczeństwa i ochrony zdrowia zgodnie z przepisami Prawa budowlanego i dostarczenie Zamawiającemu jego kopii przed rozpoczęciem robót;</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Przygotowanie niezbędnych materiałów, w tym dokumentację powykonawczą do złożenia zawiadomienia do organu nadzoru budowlanego o zakończeniu budowy,</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Wystąpienie i uzyskanie w imieniu Zamawiającego, na podstawie udzielonego pełnomocnictwa,  pozwolenia na użytkowanie</w:t>
      </w:r>
      <w:r w:rsidR="008443B1">
        <w:rPr>
          <w:rFonts w:ascii="Arial" w:hAnsi="Arial" w:cs="Arial"/>
          <w:sz w:val="22"/>
          <w:szCs w:val="22"/>
        </w:rPr>
        <w:t xml:space="preserve"> </w:t>
      </w:r>
      <w:r w:rsidRPr="002F16CC">
        <w:rPr>
          <w:rFonts w:ascii="Arial" w:hAnsi="Arial" w:cs="Arial"/>
          <w:sz w:val="22"/>
          <w:szCs w:val="22"/>
        </w:rPr>
        <w:t>wybudowanych obiektów.</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sidR="00941E8B">
        <w:rPr>
          <w:rFonts w:ascii="Arial" w:hAnsi="Arial" w:cs="Arial"/>
          <w:sz w:val="22"/>
          <w:szCs w:val="22"/>
        </w:rPr>
        <w:t xml:space="preserve"> i rozliczania </w:t>
      </w:r>
      <w:r w:rsidRPr="002F16CC">
        <w:rPr>
          <w:rFonts w:ascii="Arial" w:hAnsi="Arial" w:cs="Arial"/>
          <w:sz w:val="22"/>
          <w:szCs w:val="22"/>
        </w:rPr>
        <w:t>pozabudżetowych środków finansowych.</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w:t>
      </w:r>
      <w:r w:rsidRPr="002F16CC">
        <w:rPr>
          <w:rFonts w:ascii="Arial" w:hAnsi="Arial" w:cs="Arial"/>
          <w:sz w:val="22"/>
          <w:szCs w:val="22"/>
        </w:rPr>
        <w:lastRenderedPageBreak/>
        <w:t>osoby trzecie. Wykonawca niezwłocznie powiadomi Zamawiającego o takich odkryciach i wykona jego polecenia, co do obchodzenia się z nimi i dalszym trybem postępowania.</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781BB5" w:rsidRPr="002F16CC" w:rsidRDefault="00781BB5" w:rsidP="004769EB">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781BB5" w:rsidRPr="002F16CC" w:rsidRDefault="00781BB5" w:rsidP="004769EB">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Przeprowadzenie wycinki drzew wraz z karczowaniem pni.</w:t>
      </w:r>
    </w:p>
    <w:p w:rsidR="00781BB5" w:rsidRPr="002F16CC" w:rsidRDefault="00781BB5" w:rsidP="004769EB">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 okresie gwarancji pielęgnacja terenów zielonych do wzrostu trawy wraz </w:t>
      </w:r>
      <w:r w:rsidRPr="002F16CC">
        <w:rPr>
          <w:rFonts w:ascii="Arial" w:hAnsi="Arial" w:cs="Arial"/>
          <w:sz w:val="22"/>
          <w:szCs w:val="22"/>
        </w:rPr>
        <w:br/>
        <w:t>z pierwszym koszeniem. Wykonawca zgłosi Zamawiającemu termin wykonania koszenia z co najmniej 2 dniowym wyprzedzeniem.</w:t>
      </w:r>
    </w:p>
    <w:p w:rsidR="002C67BD" w:rsidRDefault="00781BB5" w:rsidP="002C67BD">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W okresie gwarancji udział w przeglądach gwarancyjnych raz w roku, w terminie wskazanym przez Zamawiającego</w:t>
      </w:r>
      <w:r w:rsidR="002C67BD">
        <w:rPr>
          <w:rFonts w:ascii="Arial" w:hAnsi="Arial" w:cs="Arial"/>
          <w:sz w:val="22"/>
          <w:szCs w:val="22"/>
        </w:rPr>
        <w:t>.</w:t>
      </w:r>
    </w:p>
    <w:p w:rsidR="00781BB5" w:rsidRPr="002C67BD" w:rsidRDefault="00781BB5" w:rsidP="002C67BD">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Umożliwienie mieszkańcom dojazdów do posesji i przejazdów sprzętu rolniczego do pól przez przebudowywane odcinki dróg,</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Jeżeli Zamawiający zażąda badań, które nie były przewidziane niniejszą umową, Wykonawca jest zobowiązany przeprowadzić te badania.</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Przeprowadzenie badań, o których mowa w ust. 3, zapewni Wykonawca własnym staraniem.</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781BB5" w:rsidRPr="002F16CC" w:rsidRDefault="00781BB5" w:rsidP="004769EB">
      <w:pPr>
        <w:widowControl w:val="0"/>
        <w:numPr>
          <w:ilvl w:val="0"/>
          <w:numId w:val="8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BB619D">
        <w:rPr>
          <w:rFonts w:ascii="Arial" w:eastAsia="SimSun" w:hAnsi="Arial" w:cs="Arial"/>
          <w:kern w:val="3"/>
          <w:sz w:val="22"/>
          <w:szCs w:val="22"/>
          <w:lang w:eastAsia="zh-CN" w:bidi="hi-IN"/>
        </w:rPr>
        <w:t>7</w:t>
      </w:r>
      <w:r w:rsidRPr="002F16CC">
        <w:rPr>
          <w:rFonts w:ascii="Arial" w:eastAsia="SimSun" w:hAnsi="Arial" w:cs="Arial"/>
          <w:kern w:val="3"/>
          <w:sz w:val="22"/>
          <w:szCs w:val="22"/>
          <w:lang w:eastAsia="zh-CN" w:bidi="hi-IN"/>
        </w:rPr>
        <w:t xml:space="preserve"> r., poz. </w:t>
      </w:r>
      <w:r w:rsidR="00BB619D">
        <w:rPr>
          <w:rFonts w:ascii="Arial" w:eastAsia="SimSun" w:hAnsi="Arial" w:cs="Arial"/>
          <w:kern w:val="3"/>
          <w:sz w:val="22"/>
          <w:szCs w:val="22"/>
          <w:lang w:eastAsia="zh-CN" w:bidi="hi-IN"/>
        </w:rPr>
        <w:t>1579</w:t>
      </w:r>
      <w:r w:rsidRPr="002F16CC">
        <w:rPr>
          <w:rFonts w:ascii="Arial" w:eastAsia="SimSun" w:hAnsi="Arial" w:cs="Arial"/>
          <w:kern w:val="3"/>
          <w:sz w:val="22"/>
          <w:szCs w:val="22"/>
          <w:lang w:eastAsia="zh-CN" w:bidi="hi-IN"/>
        </w:rPr>
        <w:t xml:space="preserve"> z </w:t>
      </w:r>
      <w:proofErr w:type="spellStart"/>
      <w:r w:rsidRPr="002F16CC">
        <w:rPr>
          <w:rFonts w:ascii="Arial" w:eastAsia="SimSun" w:hAnsi="Arial" w:cs="Arial"/>
          <w:kern w:val="3"/>
          <w:sz w:val="22"/>
          <w:szCs w:val="22"/>
          <w:lang w:eastAsia="zh-CN" w:bidi="hi-IN"/>
        </w:rPr>
        <w:t>późn</w:t>
      </w:r>
      <w:proofErr w:type="spellEnd"/>
      <w:r w:rsidRPr="002F16CC">
        <w:rPr>
          <w:rFonts w:ascii="Arial" w:eastAsia="SimSun" w:hAnsi="Arial" w:cs="Arial"/>
          <w:kern w:val="3"/>
          <w:sz w:val="22"/>
          <w:szCs w:val="22"/>
          <w:lang w:eastAsia="zh-CN" w:bidi="hi-IN"/>
        </w:rPr>
        <w:t>. zm.), osoby wykonujące czynności opisane w przedmiarze robot będą zatrudnione na umowę o pracę.</w:t>
      </w:r>
    </w:p>
    <w:p w:rsidR="00781BB5" w:rsidRPr="002F16CC" w:rsidRDefault="00781BB5" w:rsidP="004769EB">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781BB5" w:rsidRPr="002F16CC" w:rsidRDefault="00781BB5" w:rsidP="004769EB">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781BB5" w:rsidRPr="002F16CC" w:rsidRDefault="00781BB5" w:rsidP="004769EB">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781BB5" w:rsidRPr="002F16CC" w:rsidRDefault="00781BB5" w:rsidP="004769EB">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 uzasadnionych przypadkach, nie z przyczyn leżących po stronie Wykonawcy, możliwe </w:t>
      </w:r>
      <w:r w:rsidRPr="002F16CC">
        <w:rPr>
          <w:rFonts w:ascii="Arial" w:eastAsia="SimSun" w:hAnsi="Arial" w:cs="Arial"/>
          <w:kern w:val="3"/>
          <w:sz w:val="22"/>
          <w:szCs w:val="22"/>
          <w:lang w:eastAsia="zh-CN" w:bidi="hi-IN"/>
        </w:rPr>
        <w:lastRenderedPageBreak/>
        <w:t>jest zastąpienie ww. osoby lub osób innymi osobami lub osobą pod warunkiem, że spełnione zostaną wszystkie powyższe wymagania.</w:t>
      </w:r>
    </w:p>
    <w:p w:rsidR="00781BB5" w:rsidRPr="002F16CC" w:rsidRDefault="00781BB5" w:rsidP="00781BB5">
      <w:pPr>
        <w:shd w:val="clear" w:color="auto" w:fill="FFFFFF"/>
        <w:tabs>
          <w:tab w:val="left" w:pos="0"/>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7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151C9F" w:rsidRPr="002F16CC">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781BB5" w:rsidRPr="002F16CC" w:rsidRDefault="00781BB5" w:rsidP="004769EB">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781BB5" w:rsidRPr="002F16CC" w:rsidRDefault="00781BB5" w:rsidP="004769EB">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151C9F" w:rsidRPr="002F16CC">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781BB5" w:rsidRPr="002F16CC" w:rsidRDefault="00781BB5" w:rsidP="004769EB">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781BB5" w:rsidRPr="002F16CC" w:rsidRDefault="00781BB5" w:rsidP="004769EB">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781BB5" w:rsidRPr="002F16CC" w:rsidRDefault="00781BB5"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72"/>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3F7E11">
        <w:rPr>
          <w:rFonts w:ascii="Arial" w:hAnsi="Arial" w:cs="Arial"/>
          <w:sz w:val="22"/>
          <w:szCs w:val="22"/>
        </w:rPr>
        <w:t>5</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781BB5" w:rsidRPr="002F16CC" w:rsidRDefault="00781BB5" w:rsidP="004769EB">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781BB5" w:rsidRPr="002F16CC" w:rsidRDefault="00781BB5" w:rsidP="004769EB">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781BB5" w:rsidRPr="002F16CC" w:rsidRDefault="00781BB5" w:rsidP="004769EB">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781BB5" w:rsidRPr="002F16CC" w:rsidRDefault="00781BB5" w:rsidP="004769EB">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Strony ustalają, iż z zabezpieczenia, o którym mowa w ust. 2 pkt. b Zamawiający może zaspokoić wszelkie roszczenia zmawiającego wobec wykonawcy wynikające z niniejszej umowy w tym w szczególności z tytułu nienależytego wykonania umowy, z rękojmi i gwarancji.</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151C9F" w:rsidRPr="002F16CC">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0,25% wynagrodzenia umownego ryczałtowego brutto za każdy dzień opóźnienia, </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0,4% wynagrodzenia umownego ryczałtowego brutto,</w:t>
      </w:r>
    </w:p>
    <w:p w:rsidR="00781BB5" w:rsidRPr="002F16CC" w:rsidRDefault="00781BB5" w:rsidP="004769EB">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781BB5" w:rsidRPr="002F16CC" w:rsidRDefault="00781BB5" w:rsidP="004769EB">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781BB5" w:rsidRPr="002F16CC" w:rsidRDefault="00781BB5" w:rsidP="004769EB">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sidR="00D725C7">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781BB5" w:rsidRPr="002F16CC" w:rsidRDefault="00781BB5" w:rsidP="004769EB">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781BB5" w:rsidRPr="002F16CC" w:rsidRDefault="00781BB5" w:rsidP="004769EB">
      <w:pPr>
        <w:numPr>
          <w:ilvl w:val="0"/>
          <w:numId w:val="74"/>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lastRenderedPageBreak/>
        <w:t>W przypadku poniesienia szkody Zamawiający zastrzega sobie prawo dochodzenia odszkodowania uzupełniającego do wysokości poniesionej szkody.</w:t>
      </w:r>
    </w:p>
    <w:p w:rsidR="00781BB5" w:rsidRPr="002F16CC" w:rsidRDefault="00781BB5" w:rsidP="004769EB">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781BB5" w:rsidRPr="002F16CC" w:rsidRDefault="00781BB5" w:rsidP="004769EB">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F57294" w:rsidRPr="002774CF" w:rsidRDefault="00781BB5" w:rsidP="002774CF">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76"/>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781BB5" w:rsidRPr="002F16CC" w:rsidRDefault="00781BB5" w:rsidP="004769EB">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w:t>
      </w:r>
      <w:r w:rsidRPr="002F16CC">
        <w:rPr>
          <w:rFonts w:ascii="Arial" w:hAnsi="Arial" w:cs="Arial"/>
          <w:sz w:val="22"/>
          <w:szCs w:val="22"/>
        </w:rPr>
        <w:lastRenderedPageBreak/>
        <w:t>stopniu nie mniejszym niż wymagany w trakcie postępowania o udzielenie zamówienia publicznego.</w:t>
      </w:r>
    </w:p>
    <w:p w:rsidR="00781BB5" w:rsidRPr="002F16CC" w:rsidRDefault="00781BB5" w:rsidP="004769EB">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781BB5" w:rsidRPr="002F16CC" w:rsidRDefault="00781BB5" w:rsidP="004769EB">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781BB5" w:rsidRPr="002F16CC" w:rsidRDefault="00781BB5" w:rsidP="004769EB">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781BB5" w:rsidRPr="002F16CC" w:rsidRDefault="00781BB5" w:rsidP="004769EB">
      <w:pPr>
        <w:widowControl w:val="0"/>
        <w:numPr>
          <w:ilvl w:val="0"/>
          <w:numId w:val="80"/>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781BB5" w:rsidRPr="002F16CC" w:rsidRDefault="00781BB5" w:rsidP="004769EB">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781BB5" w:rsidRPr="002F16CC" w:rsidRDefault="00781BB5" w:rsidP="004769EB">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781BB5" w:rsidRPr="002F16CC" w:rsidRDefault="00781BB5" w:rsidP="004769EB">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781BB5" w:rsidRPr="002F16CC" w:rsidRDefault="00781BB5" w:rsidP="004769EB">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781BB5" w:rsidRPr="002F16CC" w:rsidRDefault="00781BB5" w:rsidP="004769EB">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rsidR="00781BB5" w:rsidRPr="002F16CC" w:rsidRDefault="00781BB5" w:rsidP="004769EB">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781BB5" w:rsidRPr="002F16CC" w:rsidRDefault="00781BB5" w:rsidP="00781BB5">
      <w:pPr>
        <w:pStyle w:val="Tekstpodstawowy"/>
        <w:spacing w:line="240" w:lineRule="auto"/>
        <w:ind w:left="357"/>
        <w:rPr>
          <w:rFonts w:ascii="Arial" w:hAnsi="Arial" w:cs="Arial"/>
          <w:b w:val="0"/>
          <w:sz w:val="22"/>
          <w:szCs w:val="22"/>
          <w:highlight w:val="yellow"/>
        </w:rPr>
      </w:pPr>
    </w:p>
    <w:p w:rsidR="00781BB5" w:rsidRDefault="00781BB5" w:rsidP="00781BB5">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8443B1" w:rsidRPr="00274EF6" w:rsidRDefault="008443B1" w:rsidP="008443B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8443B1" w:rsidRPr="002F16CC" w:rsidRDefault="008443B1" w:rsidP="00781BB5">
      <w:pPr>
        <w:pStyle w:val="Tekstpodstawowy"/>
        <w:spacing w:line="240" w:lineRule="auto"/>
        <w:ind w:left="360"/>
        <w:jc w:val="center"/>
        <w:rPr>
          <w:rFonts w:ascii="Arial" w:hAnsi="Arial" w:cs="Arial"/>
          <w:sz w:val="22"/>
          <w:szCs w:val="22"/>
        </w:rPr>
      </w:pPr>
    </w:p>
    <w:p w:rsidR="00781BB5" w:rsidRPr="00691E0D" w:rsidRDefault="00781BB5" w:rsidP="004769EB">
      <w:pPr>
        <w:numPr>
          <w:ilvl w:val="0"/>
          <w:numId w:val="66"/>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781BB5" w:rsidRPr="00691E0D" w:rsidRDefault="00781BB5" w:rsidP="004769EB">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781BB5" w:rsidRPr="00691E0D" w:rsidRDefault="00781BB5" w:rsidP="004769EB">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781BB5" w:rsidRPr="00691E0D" w:rsidRDefault="00781BB5" w:rsidP="004769EB">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w:t>
      </w:r>
      <w:r w:rsidRPr="00691E0D">
        <w:rPr>
          <w:rFonts w:ascii="Arial" w:hAnsi="Arial" w:cs="Arial"/>
          <w:sz w:val="22"/>
          <w:szCs w:val="22"/>
        </w:rPr>
        <w:lastRenderedPageBreak/>
        <w:t xml:space="preserve">zorganizowany będzie przez Zamawiającego w terminie </w:t>
      </w:r>
      <w:r w:rsidR="002774CF">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781BB5" w:rsidRPr="00691E0D" w:rsidRDefault="00781BB5" w:rsidP="004769EB">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781BB5" w:rsidRPr="00691E0D" w:rsidRDefault="00781BB5" w:rsidP="004769EB">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rsidR="00781BB5" w:rsidRPr="00691E0D" w:rsidRDefault="00781BB5" w:rsidP="004769EB">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781BB5" w:rsidRPr="00691E0D" w:rsidRDefault="00781BB5" w:rsidP="004769EB">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781BB5" w:rsidRPr="00691E0D" w:rsidRDefault="00781BB5" w:rsidP="004769EB">
      <w:pPr>
        <w:pStyle w:val="Tekstpodstawowy"/>
        <w:numPr>
          <w:ilvl w:val="0"/>
          <w:numId w:val="88"/>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781BB5" w:rsidRPr="00691E0D" w:rsidRDefault="00553437" w:rsidP="004769EB">
      <w:pPr>
        <w:pStyle w:val="Akapitzlist"/>
        <w:numPr>
          <w:ilvl w:val="0"/>
          <w:numId w:val="67"/>
        </w:numPr>
        <w:ind w:left="851"/>
        <w:jc w:val="both"/>
        <w:rPr>
          <w:rFonts w:ascii="Arial" w:hAnsi="Arial" w:cs="Arial"/>
          <w:sz w:val="22"/>
          <w:szCs w:val="22"/>
        </w:rPr>
      </w:pPr>
      <w:r w:rsidRPr="00691E0D">
        <w:rPr>
          <w:rFonts w:ascii="Arial" w:hAnsi="Arial" w:cs="Arial"/>
          <w:sz w:val="22"/>
          <w:szCs w:val="22"/>
        </w:rPr>
        <w:lastRenderedPageBreak/>
        <w:t xml:space="preserve"> </w:t>
      </w:r>
      <w:bookmarkStart w:id="41" w:name="_Hlk505449044"/>
      <w:r w:rsidRPr="00691E0D">
        <w:rPr>
          <w:rFonts w:ascii="Arial" w:eastAsia="SimSun" w:hAnsi="Arial" w:cs="Arial"/>
          <w:kern w:val="3"/>
          <w:sz w:val="22"/>
          <w:szCs w:val="22"/>
          <w:lang w:eastAsia="zh-CN" w:bidi="hi-IN"/>
        </w:rPr>
        <w:t xml:space="preserve">odebrać przedmiot umowy </w:t>
      </w:r>
      <w:bookmarkEnd w:id="41"/>
      <w:r w:rsidRPr="00691E0D">
        <w:rPr>
          <w:rFonts w:ascii="Arial" w:eastAsia="SimSun" w:hAnsi="Arial" w:cs="Arial"/>
          <w:kern w:val="3"/>
          <w:sz w:val="22"/>
          <w:szCs w:val="22"/>
          <w:lang w:eastAsia="zh-CN" w:bidi="hi-IN"/>
        </w:rPr>
        <w:t>i</w:t>
      </w:r>
      <w:r w:rsidRPr="00691E0D">
        <w:rPr>
          <w:rFonts w:ascii="Arial" w:hAnsi="Arial" w:cs="Arial"/>
          <w:sz w:val="22"/>
          <w:szCs w:val="22"/>
        </w:rPr>
        <w:t xml:space="preserve"> </w:t>
      </w:r>
      <w:r w:rsidR="00781BB5" w:rsidRPr="00691E0D">
        <w:rPr>
          <w:rFonts w:ascii="Arial" w:hAnsi="Arial" w:cs="Arial"/>
          <w:sz w:val="22"/>
          <w:szCs w:val="22"/>
        </w:rPr>
        <w:t>obniżyć wynagrodzenie proporcjonalnie do zakresu rzeczowego przedmiotu odbioru zawierającego wady, jeżeli wady te umożliwiają użytkowanie przedmiotu umowy,</w:t>
      </w:r>
    </w:p>
    <w:p w:rsidR="00781BB5" w:rsidRPr="00691E0D" w:rsidRDefault="00553437" w:rsidP="004769EB">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Pr="00691E0D">
        <w:rPr>
          <w:rFonts w:ascii="Arial" w:hAnsi="Arial" w:cs="Arial"/>
          <w:sz w:val="22"/>
          <w:szCs w:val="22"/>
        </w:rPr>
        <w:t xml:space="preserve"> </w:t>
      </w:r>
      <w:r w:rsidR="00781BB5" w:rsidRPr="00691E0D">
        <w:rPr>
          <w:rFonts w:ascii="Arial" w:hAnsi="Arial" w:cs="Arial"/>
          <w:sz w:val="22"/>
          <w:szCs w:val="22"/>
        </w:rPr>
        <w:t>obniżyć wynagrodzenie o szacunkowy koszt usunięcia wad przez innego wykonawcę,</w:t>
      </w:r>
    </w:p>
    <w:p w:rsidR="00781BB5" w:rsidRPr="00691E0D" w:rsidRDefault="00781BB5" w:rsidP="004769EB">
      <w:pPr>
        <w:pStyle w:val="Akapitzlist"/>
        <w:numPr>
          <w:ilvl w:val="0"/>
          <w:numId w:val="67"/>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781BB5" w:rsidRPr="00691E0D" w:rsidRDefault="00553437" w:rsidP="004769EB">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00781BB5" w:rsidRPr="00691E0D">
        <w:rPr>
          <w:rFonts w:ascii="Arial" w:hAnsi="Arial" w:cs="Arial"/>
          <w:sz w:val="22"/>
          <w:szCs w:val="22"/>
        </w:rPr>
        <w:t>żądać wydłużenia okresu rękojmi i gwarancji,</w:t>
      </w:r>
    </w:p>
    <w:p w:rsidR="00781BB5" w:rsidRPr="00691E0D" w:rsidRDefault="00781BB5" w:rsidP="004769EB">
      <w:pPr>
        <w:pStyle w:val="Akapitzlist"/>
        <w:numPr>
          <w:ilvl w:val="0"/>
          <w:numId w:val="67"/>
        </w:numPr>
        <w:ind w:left="851"/>
        <w:jc w:val="both"/>
        <w:rPr>
          <w:rFonts w:ascii="Arial" w:hAnsi="Arial" w:cs="Arial"/>
          <w:sz w:val="22"/>
          <w:szCs w:val="22"/>
        </w:rPr>
      </w:pPr>
      <w:r w:rsidRPr="00691E0D">
        <w:rPr>
          <w:rFonts w:ascii="Arial" w:hAnsi="Arial" w:cs="Arial"/>
          <w:sz w:val="22"/>
          <w:szCs w:val="22"/>
        </w:rPr>
        <w:t>odstąpić od umowy,</w:t>
      </w:r>
    </w:p>
    <w:p w:rsidR="00781BB5" w:rsidRPr="00691E0D" w:rsidRDefault="00553437" w:rsidP="004769EB">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Pr="00691E0D">
        <w:rPr>
          <w:rFonts w:ascii="Arial" w:hAnsi="Arial" w:cs="Arial"/>
          <w:sz w:val="22"/>
          <w:szCs w:val="22"/>
        </w:rPr>
        <w:t xml:space="preserve"> </w:t>
      </w:r>
      <w:r w:rsidR="00781BB5" w:rsidRPr="00691E0D">
        <w:rPr>
          <w:rFonts w:ascii="Arial" w:eastAsia="SimSun" w:hAnsi="Arial" w:cs="Arial"/>
          <w:kern w:val="3"/>
          <w:sz w:val="22"/>
          <w:szCs w:val="22"/>
          <w:lang w:eastAsia="zh-CN" w:bidi="hi-IN"/>
        </w:rPr>
        <w:t>zlecić na koszt Wykonawcy usunięcie zastępcze wadliwej części robót.</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781BB5" w:rsidRPr="006C23CB" w:rsidRDefault="00CB4AD0" w:rsidP="004769EB">
      <w:pPr>
        <w:numPr>
          <w:ilvl w:val="0"/>
          <w:numId w:val="66"/>
        </w:numPr>
        <w:shd w:val="clear" w:color="auto" w:fill="FFFFFF"/>
        <w:tabs>
          <w:tab w:val="left" w:pos="284"/>
        </w:tabs>
        <w:ind w:left="283" w:hanging="357"/>
        <w:jc w:val="both"/>
        <w:rPr>
          <w:rFonts w:ascii="Arial" w:hAnsi="Arial" w:cs="Arial"/>
          <w:spacing w:val="-6"/>
          <w:sz w:val="22"/>
          <w:szCs w:val="22"/>
        </w:rPr>
      </w:pPr>
      <w:r w:rsidRPr="006C23CB">
        <w:rPr>
          <w:rFonts w:ascii="Arial" w:hAnsi="Arial" w:cs="Arial"/>
          <w:spacing w:val="-6"/>
          <w:sz w:val="22"/>
          <w:szCs w:val="22"/>
        </w:rPr>
        <w:t>Odbiór ostateczny zostanie przeprowadzony w terminie nie późniejszym niż 14 dni przed upływem okresu gwarancyjnego określonego w umowie i</w:t>
      </w:r>
      <w:r w:rsidR="00781BB5" w:rsidRPr="006C23CB">
        <w:rPr>
          <w:rFonts w:ascii="Arial" w:hAnsi="Arial" w:cs="Arial"/>
          <w:spacing w:val="-6"/>
          <w:sz w:val="22"/>
          <w:szCs w:val="22"/>
        </w:rPr>
        <w:t xml:space="preserve"> i będzie polegał na sprawdzeniu usunięcia wad stwierdzonych po odbiorze końcowym oraz wad powstałych i ujawnionych w okresie gwarancyjnym. Zamawiający wyznaczy także termin protokólarnego usunięcia tych wad.</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w:t>
      </w:r>
      <w:bookmarkStart w:id="42" w:name="_GoBack"/>
      <w:bookmarkEnd w:id="42"/>
      <w:r w:rsidRPr="00691E0D">
        <w:rPr>
          <w:rFonts w:ascii="Arial" w:hAnsi="Arial" w:cs="Arial"/>
          <w:sz w:val="22"/>
          <w:szCs w:val="22"/>
        </w:rPr>
        <w:t>ormy pisemnej - protokołu podpisanego przez strony, pod rygorem nieważności.</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781BB5" w:rsidRPr="006C23CB" w:rsidRDefault="00781BB5"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14</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pStyle w:val="Akapitzlist"/>
        <w:widowControl w:val="0"/>
        <w:numPr>
          <w:ilvl w:val="1"/>
          <w:numId w:val="94"/>
        </w:numPr>
        <w:suppressAutoHyphens/>
        <w:autoSpaceDN w:val="0"/>
        <w:jc w:val="both"/>
        <w:rPr>
          <w:rFonts w:ascii="Arial" w:hAnsi="Arial" w:cs="Arial"/>
          <w:sz w:val="22"/>
          <w:szCs w:val="22"/>
        </w:rPr>
      </w:pPr>
      <w:r w:rsidRPr="002F16CC">
        <w:rPr>
          <w:rFonts w:ascii="Arial" w:hAnsi="Arial" w:cs="Arial"/>
          <w:sz w:val="22"/>
          <w:szCs w:val="22"/>
        </w:rPr>
        <w:t>Zmiana nieistotnych</w:t>
      </w:r>
      <w:r w:rsidR="00151C9F" w:rsidRPr="002F16CC">
        <w:rPr>
          <w:rFonts w:ascii="Arial" w:hAnsi="Arial" w:cs="Arial"/>
          <w:sz w:val="22"/>
          <w:szCs w:val="22"/>
        </w:rPr>
        <w:t xml:space="preserve"> </w:t>
      </w:r>
      <w:r w:rsidRPr="002F16CC">
        <w:rPr>
          <w:rFonts w:ascii="Arial" w:hAnsi="Arial" w:cs="Arial"/>
          <w:sz w:val="22"/>
          <w:szCs w:val="22"/>
        </w:rPr>
        <w:t>postanowień</w:t>
      </w:r>
      <w:r w:rsidR="00151C9F" w:rsidRPr="002F16CC">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2A4EA7">
        <w:rPr>
          <w:rFonts w:ascii="Arial" w:hAnsi="Arial" w:cs="Arial"/>
          <w:sz w:val="22"/>
          <w:szCs w:val="22"/>
        </w:rPr>
        <w:t xml:space="preserve"> </w:t>
      </w:r>
      <w:r w:rsidRPr="002F16CC">
        <w:rPr>
          <w:rFonts w:ascii="Arial" w:hAnsi="Arial" w:cs="Arial"/>
          <w:sz w:val="22"/>
          <w:szCs w:val="22"/>
        </w:rPr>
        <w:t>obustronną</w:t>
      </w:r>
      <w:r w:rsidR="002A4EA7">
        <w:rPr>
          <w:rFonts w:ascii="Arial" w:hAnsi="Arial" w:cs="Arial"/>
          <w:sz w:val="22"/>
          <w:szCs w:val="22"/>
        </w:rPr>
        <w:t xml:space="preserve"> </w:t>
      </w:r>
      <w:r w:rsidRPr="002F16CC">
        <w:rPr>
          <w:rFonts w:ascii="Arial" w:hAnsi="Arial" w:cs="Arial"/>
          <w:sz w:val="22"/>
          <w:szCs w:val="22"/>
        </w:rPr>
        <w:t>wyrażoną</w:t>
      </w:r>
      <w:r w:rsidR="002A4EA7">
        <w:rPr>
          <w:rFonts w:ascii="Arial" w:hAnsi="Arial" w:cs="Arial"/>
          <w:sz w:val="22"/>
          <w:szCs w:val="22"/>
        </w:rPr>
        <w:t xml:space="preserve"> </w:t>
      </w:r>
      <w:r w:rsidRPr="002F16CC">
        <w:rPr>
          <w:rFonts w:ascii="Arial" w:hAnsi="Arial" w:cs="Arial"/>
          <w:sz w:val="22"/>
          <w:szCs w:val="22"/>
        </w:rPr>
        <w:t>na</w:t>
      </w:r>
      <w:r w:rsidR="002A4EA7">
        <w:rPr>
          <w:rFonts w:ascii="Arial" w:hAnsi="Arial" w:cs="Arial"/>
          <w:sz w:val="22"/>
          <w:szCs w:val="22"/>
        </w:rPr>
        <w:t xml:space="preserve"> </w:t>
      </w:r>
      <w:r w:rsidRPr="002F16CC">
        <w:rPr>
          <w:rFonts w:ascii="Arial" w:hAnsi="Arial" w:cs="Arial"/>
          <w:sz w:val="22"/>
          <w:szCs w:val="22"/>
        </w:rPr>
        <w:t>piśmie</w:t>
      </w:r>
      <w:r w:rsidR="002A4EA7">
        <w:rPr>
          <w:rFonts w:ascii="Arial" w:hAnsi="Arial" w:cs="Arial"/>
          <w:sz w:val="22"/>
          <w:szCs w:val="22"/>
        </w:rPr>
        <w:t xml:space="preserve"> </w:t>
      </w:r>
      <w:r w:rsidRPr="002F16CC">
        <w:rPr>
          <w:rFonts w:ascii="Arial" w:hAnsi="Arial" w:cs="Arial"/>
          <w:sz w:val="22"/>
          <w:szCs w:val="22"/>
        </w:rPr>
        <w:t>pod</w:t>
      </w:r>
      <w:r w:rsidR="002A4EA7">
        <w:rPr>
          <w:rFonts w:ascii="Arial" w:hAnsi="Arial" w:cs="Arial"/>
          <w:sz w:val="22"/>
          <w:szCs w:val="22"/>
        </w:rPr>
        <w:t xml:space="preserve"> </w:t>
      </w:r>
      <w:r w:rsidRPr="002F16CC">
        <w:rPr>
          <w:rFonts w:ascii="Arial" w:hAnsi="Arial" w:cs="Arial"/>
          <w:sz w:val="22"/>
          <w:szCs w:val="22"/>
        </w:rPr>
        <w:t>rygorem</w:t>
      </w:r>
      <w:r w:rsidR="002A4EA7">
        <w:rPr>
          <w:rFonts w:ascii="Arial" w:hAnsi="Arial" w:cs="Arial"/>
          <w:sz w:val="22"/>
          <w:szCs w:val="22"/>
        </w:rPr>
        <w:t xml:space="preserve"> </w:t>
      </w:r>
      <w:r w:rsidRPr="002F16CC">
        <w:rPr>
          <w:rFonts w:ascii="Arial" w:hAnsi="Arial" w:cs="Arial"/>
          <w:sz w:val="22"/>
          <w:szCs w:val="22"/>
        </w:rPr>
        <w:t>nieważności.</w:t>
      </w:r>
    </w:p>
    <w:p w:rsidR="00781BB5" w:rsidRPr="002F16CC" w:rsidRDefault="00781BB5" w:rsidP="004769EB">
      <w:pPr>
        <w:pStyle w:val="Akapitzlist"/>
        <w:widowControl w:val="0"/>
        <w:numPr>
          <w:ilvl w:val="1"/>
          <w:numId w:val="94"/>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2A4EA7">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sidR="002A4EA7">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sidR="002A4EA7">
        <w:rPr>
          <w:rFonts w:ascii="Arial" w:hAnsi="Arial" w:cs="Arial"/>
          <w:sz w:val="22"/>
          <w:szCs w:val="22"/>
        </w:rPr>
        <w:t xml:space="preserve"> </w:t>
      </w:r>
      <w:r w:rsidRPr="002F16CC">
        <w:rPr>
          <w:rFonts w:ascii="Arial" w:hAnsi="Arial" w:cs="Arial"/>
          <w:sz w:val="22"/>
          <w:szCs w:val="22"/>
        </w:rPr>
        <w:t>zmniejszeniem wynagrodzenia umownego;</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781BB5" w:rsidRPr="002F16CC" w:rsidRDefault="00781BB5" w:rsidP="00781BB5">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781BB5" w:rsidRPr="002F16CC" w:rsidRDefault="00781BB5" w:rsidP="00781BB5">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 i Zamawiającego;</w:t>
      </w:r>
    </w:p>
    <w:p w:rsidR="00781BB5" w:rsidRPr="002F16CC" w:rsidRDefault="00781BB5" w:rsidP="004769EB">
      <w:pPr>
        <w:pStyle w:val="Akapitzlist"/>
        <w:widowControl w:val="0"/>
        <w:numPr>
          <w:ilvl w:val="0"/>
          <w:numId w:val="95"/>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2A4EA7">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2A4EA7">
        <w:rPr>
          <w:rFonts w:ascii="Arial" w:hAnsi="Arial" w:cs="Arial"/>
          <w:sz w:val="22"/>
          <w:szCs w:val="22"/>
        </w:rPr>
        <w:t xml:space="preserve"> </w:t>
      </w:r>
      <w:r w:rsidRPr="002F16CC">
        <w:rPr>
          <w:rFonts w:ascii="Arial" w:hAnsi="Arial" w:cs="Arial"/>
          <w:sz w:val="22"/>
          <w:szCs w:val="22"/>
        </w:rPr>
        <w:t xml:space="preserve">występującymi w związku z </w:t>
      </w:r>
      <w:r w:rsidRPr="002F16CC">
        <w:rPr>
          <w:rFonts w:ascii="Arial" w:hAnsi="Arial" w:cs="Arial"/>
          <w:sz w:val="22"/>
          <w:szCs w:val="22"/>
        </w:rPr>
        <w:lastRenderedPageBreak/>
        <w:t>przedłużeniem tego terminu;</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2A4EA7">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2A4EA7">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2A4EA7">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sidR="002A4EA7">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sidR="002A4EA7">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2A4EA7">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2A4EA7">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2A4EA7">
        <w:rPr>
          <w:rFonts w:ascii="Arial" w:hAnsi="Arial" w:cs="Arial"/>
          <w:sz w:val="22"/>
          <w:szCs w:val="22"/>
        </w:rPr>
        <w:t xml:space="preserve"> </w:t>
      </w:r>
      <w:r w:rsidRPr="002F16CC">
        <w:rPr>
          <w:rFonts w:ascii="Arial" w:hAnsi="Arial" w:cs="Arial"/>
          <w:sz w:val="22"/>
          <w:szCs w:val="22"/>
        </w:rPr>
        <w:t>zamówienia;</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sidR="002A4EA7">
        <w:rPr>
          <w:rFonts w:ascii="Arial" w:hAnsi="Arial" w:cs="Arial"/>
          <w:sz w:val="22"/>
          <w:szCs w:val="22"/>
        </w:rPr>
        <w:t xml:space="preserve"> </w:t>
      </w:r>
      <w:r w:rsidRPr="002F16CC">
        <w:rPr>
          <w:rFonts w:ascii="Arial" w:hAnsi="Arial" w:cs="Arial"/>
          <w:sz w:val="22"/>
          <w:szCs w:val="22"/>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sidR="002A4EA7">
        <w:rPr>
          <w:rFonts w:ascii="Arial" w:hAnsi="Arial" w:cs="Arial"/>
          <w:sz w:val="22"/>
          <w:szCs w:val="22"/>
        </w:rPr>
        <w:t xml:space="preserve"> </w:t>
      </w:r>
      <w:r w:rsidRPr="002F16CC">
        <w:rPr>
          <w:rFonts w:ascii="Arial" w:hAnsi="Arial" w:cs="Arial"/>
          <w:sz w:val="22"/>
          <w:szCs w:val="22"/>
        </w:rPr>
        <w:t>wyższych niezależnych od wykonawcy, nie stanowiących jego i podwykonawców problemów</w:t>
      </w:r>
      <w:r w:rsidR="002A4EA7">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2A4EA7">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2A4EA7">
        <w:rPr>
          <w:rFonts w:ascii="Arial" w:hAnsi="Arial" w:cs="Arial"/>
          <w:sz w:val="22"/>
          <w:szCs w:val="22"/>
        </w:rPr>
        <w:t xml:space="preserve"> </w:t>
      </w:r>
      <w:r w:rsidRPr="002F16CC">
        <w:rPr>
          <w:rFonts w:ascii="Arial" w:hAnsi="Arial" w:cs="Arial"/>
          <w:sz w:val="22"/>
          <w:szCs w:val="22"/>
        </w:rPr>
        <w:t>konsekwencji działania siły wyższej;</w:t>
      </w:r>
      <w:r w:rsidR="002A4EA7">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2A4EA7">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2A4EA7">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sidR="002A4EA7">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781BB5" w:rsidRPr="002F16CC" w:rsidRDefault="00781BB5"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ja) wprowadzały warunków, które gdyby zostały ujęte w ramach procedury przetargowej udzielenia zamówienia umożliwiłyby dopuszczenie innych ofert niż ta, która została pierwotnie dopuszczona;</w:t>
      </w:r>
    </w:p>
    <w:p w:rsidR="00781BB5" w:rsidRPr="002F16CC" w:rsidRDefault="00781BB5"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jb</w:t>
      </w:r>
      <w:proofErr w:type="spellEnd"/>
      <w:r w:rsidRPr="002F16CC">
        <w:rPr>
          <w:rFonts w:ascii="Arial" w:eastAsia="SimSun" w:hAnsi="Arial" w:cs="Arial"/>
          <w:kern w:val="3"/>
          <w:sz w:val="22"/>
          <w:szCs w:val="22"/>
          <w:lang w:eastAsia="zh-CN" w:bidi="hi-IN"/>
        </w:rPr>
        <w:t>) modyfikowały równowagi ekonomicznej umowy na korzyść wykonawcy w sposób, który nie był</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przewidziany w postanowieniach pierwotnego zamówienia.</w:t>
      </w:r>
    </w:p>
    <w:p w:rsidR="00781BB5" w:rsidRPr="002F16CC" w:rsidRDefault="00781BB5" w:rsidP="004769EB">
      <w:pPr>
        <w:pStyle w:val="Akapitzlist"/>
        <w:widowControl w:val="0"/>
        <w:numPr>
          <w:ilvl w:val="0"/>
          <w:numId w:val="96"/>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sidR="002A4EA7">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sidR="002A4EA7">
        <w:rPr>
          <w:rFonts w:ascii="Arial" w:hAnsi="Arial" w:cs="Arial"/>
          <w:sz w:val="22"/>
          <w:szCs w:val="22"/>
        </w:rPr>
        <w:t xml:space="preserve"> </w:t>
      </w:r>
      <w:r w:rsidRPr="002F16CC">
        <w:rPr>
          <w:rFonts w:ascii="Arial" w:hAnsi="Arial" w:cs="Arial"/>
          <w:sz w:val="22"/>
          <w:szCs w:val="22"/>
        </w:rPr>
        <w:t>okoliczności:</w:t>
      </w:r>
    </w:p>
    <w:p w:rsidR="00781BB5" w:rsidRPr="002F16CC" w:rsidRDefault="00781BB5" w:rsidP="00781BB5">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lastRenderedPageBreak/>
        <w:t>a) konieczność zmiany umowy spowodowana jest okolicznościami, których zamawiający, działając z</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8443B1" w:rsidRPr="00274EF6" w:rsidRDefault="008443B1" w:rsidP="008443B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8443B1" w:rsidRPr="002F16CC" w:rsidRDefault="008443B1"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83"/>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 xml:space="preserve">Wykonawca nie może bez zgody Zamawiającego przenosić wierzytelności wynikających z niniejszej umowy na osoby trzecie, w tym również na rzecz banków. </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sidR="003B4215">
        <w:rPr>
          <w:rFonts w:ascii="Arial" w:hAnsi="Arial" w:cs="Arial"/>
          <w:sz w:val="22"/>
          <w:szCs w:val="22"/>
        </w:rPr>
        <w:t xml:space="preserve"> </w:t>
      </w:r>
      <w:r w:rsidRPr="002F16CC">
        <w:rPr>
          <w:rFonts w:ascii="Arial" w:hAnsi="Arial" w:cs="Arial"/>
          <w:sz w:val="22"/>
          <w:szCs w:val="22"/>
        </w:rPr>
        <w:t>i doprowadzenia do stanu poprzedniego, na własny koszt.</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sidR="003B4215">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rsidR="00781BB5" w:rsidRPr="002F16CC" w:rsidRDefault="00781BB5" w:rsidP="00781BB5">
      <w:pPr>
        <w:pStyle w:val="Tekstpodstawowy"/>
        <w:spacing w:line="240" w:lineRule="auto"/>
        <w:rPr>
          <w:rFonts w:ascii="Arial" w:hAnsi="Arial" w:cs="Arial"/>
          <w:b w:val="0"/>
          <w:sz w:val="22"/>
          <w:szCs w:val="22"/>
        </w:rPr>
      </w:pPr>
    </w:p>
    <w:p w:rsidR="00781BB5" w:rsidRPr="002F16CC" w:rsidRDefault="00781BB5" w:rsidP="00781BB5">
      <w:pPr>
        <w:pStyle w:val="Tekstpodstawowy"/>
        <w:spacing w:line="240" w:lineRule="auto"/>
        <w:rPr>
          <w:rFonts w:ascii="Arial" w:hAnsi="Arial" w:cs="Arial"/>
          <w:b w:val="0"/>
          <w:sz w:val="22"/>
          <w:szCs w:val="22"/>
        </w:rPr>
      </w:pPr>
    </w:p>
    <w:p w:rsidR="00781BB5" w:rsidRPr="002F16CC" w:rsidRDefault="00781BB5" w:rsidP="00781BB5">
      <w:pPr>
        <w:pStyle w:val="Tekstpodstawowy"/>
        <w:spacing w:line="240" w:lineRule="auto"/>
        <w:rPr>
          <w:rFonts w:ascii="Arial" w:hAnsi="Arial" w:cs="Arial"/>
          <w:b w:val="0"/>
          <w:sz w:val="22"/>
          <w:szCs w:val="22"/>
        </w:rPr>
      </w:pPr>
    </w:p>
    <w:p w:rsidR="00781BB5" w:rsidRPr="002F16CC" w:rsidRDefault="00781BB5" w:rsidP="00781BB5">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781BB5" w:rsidRPr="002F16CC" w:rsidRDefault="00781BB5" w:rsidP="00781BB5">
      <w:pPr>
        <w:tabs>
          <w:tab w:val="left" w:pos="2955"/>
        </w:tabs>
        <w:ind w:right="-2"/>
        <w:jc w:val="both"/>
        <w:rPr>
          <w:rFonts w:ascii="Arial" w:hAnsi="Arial" w:cs="Arial"/>
          <w:sz w:val="22"/>
          <w:szCs w:val="22"/>
        </w:rPr>
      </w:pPr>
    </w:p>
    <w:p w:rsidR="00781BB5" w:rsidRPr="002F16CC" w:rsidRDefault="00781BB5" w:rsidP="00781BB5">
      <w:pPr>
        <w:rPr>
          <w:rFonts w:ascii="Arial" w:hAnsi="Arial" w:cs="Arial"/>
          <w:sz w:val="22"/>
          <w:szCs w:val="22"/>
        </w:rPr>
      </w:pPr>
    </w:p>
    <w:p w:rsidR="00781BB5" w:rsidRPr="002F16CC" w:rsidRDefault="00781BB5" w:rsidP="00781BB5">
      <w:pPr>
        <w:rPr>
          <w:rFonts w:ascii="Arial" w:hAnsi="Arial" w:cs="Arial"/>
          <w:sz w:val="22"/>
          <w:szCs w:val="22"/>
        </w:rPr>
      </w:pPr>
    </w:p>
    <w:p w:rsidR="00781BB5" w:rsidRPr="002F16CC" w:rsidRDefault="00781BB5" w:rsidP="00781BB5">
      <w:pPr>
        <w:jc w:val="both"/>
        <w:rPr>
          <w:rFonts w:ascii="Arial" w:hAnsi="Arial" w:cs="Arial"/>
          <w:b/>
          <w:sz w:val="22"/>
          <w:szCs w:val="22"/>
        </w:rPr>
      </w:pPr>
    </w:p>
    <w:p w:rsidR="00781BB5" w:rsidRPr="002F16CC" w:rsidRDefault="00781BB5" w:rsidP="00781BB5">
      <w:pPr>
        <w:rPr>
          <w:rFonts w:ascii="Arial" w:hAnsi="Arial" w:cs="Arial"/>
          <w:b/>
          <w:sz w:val="22"/>
          <w:szCs w:val="22"/>
        </w:rPr>
      </w:pPr>
      <w:r w:rsidRPr="002F16CC">
        <w:rPr>
          <w:rFonts w:ascii="Arial" w:hAnsi="Arial" w:cs="Arial"/>
          <w:b/>
          <w:sz w:val="22"/>
          <w:szCs w:val="22"/>
        </w:rPr>
        <w:t xml:space="preserve">       KONTRASYGNATA:</w:t>
      </w:r>
    </w:p>
    <w:p w:rsidR="00781BB5" w:rsidRPr="002F16CC" w:rsidRDefault="00781BB5" w:rsidP="00781BB5">
      <w:pPr>
        <w:rPr>
          <w:rFonts w:ascii="Arial" w:hAnsi="Arial" w:cs="Arial"/>
          <w:sz w:val="22"/>
          <w:szCs w:val="22"/>
          <w:highlight w:val="yellow"/>
        </w:rPr>
      </w:pPr>
    </w:p>
    <w:p w:rsidR="00781BB5" w:rsidRPr="002F16CC" w:rsidRDefault="00781BB5" w:rsidP="00011C8B">
      <w:pPr>
        <w:spacing w:line="276" w:lineRule="auto"/>
        <w:rPr>
          <w:rFonts w:ascii="Arial" w:hAnsi="Arial" w:cs="Arial"/>
          <w:sz w:val="22"/>
          <w:szCs w:val="22"/>
          <w:highlight w:val="yellow"/>
        </w:rPr>
      </w:pPr>
    </w:p>
    <w:sectPr w:rsidR="00781BB5" w:rsidRPr="002F16CC"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68E6" w:rsidRDefault="00CE68E6">
      <w:r>
        <w:separator/>
      </w:r>
    </w:p>
  </w:endnote>
  <w:endnote w:type="continuationSeparator" w:id="0">
    <w:p w:rsidR="00CE68E6" w:rsidRDefault="00CE6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ourier New"/>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CB4AD0" w:rsidRDefault="00CB4AD0" w:rsidP="008F457F">
        <w:pPr>
          <w:pStyle w:val="Stopka"/>
          <w:pBdr>
            <w:bottom w:val="single" w:sz="6" w:space="1" w:color="auto"/>
          </w:pBdr>
          <w:tabs>
            <w:tab w:val="clear" w:pos="9072"/>
            <w:tab w:val="right" w:pos="9356"/>
          </w:tabs>
          <w:ind w:left="-284"/>
          <w:jc w:val="center"/>
          <w:rPr>
            <w:rFonts w:ascii="Arial" w:hAnsi="Arial" w:cs="Arial"/>
            <w:b/>
          </w:rPr>
        </w:pPr>
      </w:p>
      <w:p w:rsidR="00CB4AD0" w:rsidRPr="009B47A9" w:rsidRDefault="00CB4AD0" w:rsidP="009B47A9">
        <w:pPr>
          <w:spacing w:line="276" w:lineRule="auto"/>
          <w:jc w:val="center"/>
          <w:rPr>
            <w:rFonts w:ascii="Arial" w:hAnsi="Arial" w:cs="Arial"/>
            <w:b/>
            <w:sz w:val="18"/>
            <w:szCs w:val="18"/>
          </w:rPr>
        </w:pPr>
        <w:r w:rsidRPr="009B47A9">
          <w:rPr>
            <w:rFonts w:ascii="Arial" w:hAnsi="Arial" w:cs="Arial"/>
            <w:b/>
            <w:sz w:val="18"/>
            <w:szCs w:val="18"/>
          </w:rPr>
          <w:t xml:space="preserve">„Budowa chodnika </w:t>
        </w:r>
        <w:r>
          <w:rPr>
            <w:rFonts w:ascii="Arial" w:hAnsi="Arial" w:cs="Arial"/>
            <w:b/>
            <w:sz w:val="18"/>
            <w:szCs w:val="18"/>
          </w:rPr>
          <w:t xml:space="preserve">oraz </w:t>
        </w:r>
        <w:r w:rsidRPr="009B47A9">
          <w:rPr>
            <w:rFonts w:ascii="Arial" w:hAnsi="Arial" w:cs="Arial"/>
            <w:b/>
            <w:sz w:val="18"/>
            <w:szCs w:val="18"/>
          </w:rPr>
          <w:t xml:space="preserve">odcinka kanalizacji sanitarnej zlokalizowanej pod chodnikiem </w:t>
        </w:r>
        <w:r>
          <w:rPr>
            <w:rFonts w:ascii="Arial" w:hAnsi="Arial" w:cs="Arial"/>
            <w:b/>
            <w:sz w:val="18"/>
            <w:szCs w:val="18"/>
          </w:rPr>
          <w:t xml:space="preserve">                                  </w:t>
        </w:r>
        <w:r w:rsidRPr="009B47A9">
          <w:rPr>
            <w:rFonts w:ascii="Arial" w:hAnsi="Arial" w:cs="Arial"/>
            <w:b/>
            <w:sz w:val="18"/>
            <w:szCs w:val="18"/>
          </w:rPr>
          <w:t xml:space="preserve">w miejscowości </w:t>
        </w:r>
        <w:proofErr w:type="spellStart"/>
        <w:r w:rsidRPr="009B47A9">
          <w:rPr>
            <w:rFonts w:ascii="Arial" w:hAnsi="Arial" w:cs="Arial"/>
            <w:b/>
            <w:sz w:val="18"/>
            <w:szCs w:val="18"/>
          </w:rPr>
          <w:t>Kurozwęcz</w:t>
        </w:r>
        <w:proofErr w:type="spellEnd"/>
        <w:r w:rsidRPr="009B47A9">
          <w:rPr>
            <w:rFonts w:ascii="Arial" w:hAnsi="Arial" w:cs="Arial"/>
            <w:b/>
            <w:sz w:val="18"/>
            <w:szCs w:val="18"/>
          </w:rPr>
          <w:t>”</w:t>
        </w:r>
      </w:p>
      <w:p w:rsidR="00CB4AD0" w:rsidRPr="008F457F" w:rsidRDefault="00CB4AD0" w:rsidP="008F457F">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2C517B">
          <w:rPr>
            <w:rFonts w:asciiTheme="majorHAnsi" w:hAnsiTheme="majorHAnsi"/>
            <w:noProof/>
          </w:rPr>
          <w:t>7</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AD0" w:rsidRDefault="00CB4AD0" w:rsidP="008F457F">
    <w:pPr>
      <w:pStyle w:val="Stopka"/>
      <w:pBdr>
        <w:bottom w:val="single" w:sz="6" w:space="1" w:color="auto"/>
      </w:pBdr>
      <w:tabs>
        <w:tab w:val="clear" w:pos="9072"/>
        <w:tab w:val="right" w:pos="9356"/>
      </w:tabs>
      <w:ind w:left="-284"/>
      <w:jc w:val="center"/>
      <w:rPr>
        <w:rFonts w:ascii="Arial" w:hAnsi="Arial" w:cs="Arial"/>
        <w:b/>
      </w:rPr>
    </w:pPr>
  </w:p>
  <w:p w:rsidR="00CB4AD0" w:rsidRPr="009B47A9" w:rsidRDefault="00CB4AD0" w:rsidP="009B47A9">
    <w:pPr>
      <w:spacing w:line="276" w:lineRule="auto"/>
      <w:jc w:val="center"/>
      <w:rPr>
        <w:rFonts w:ascii="Arial" w:hAnsi="Arial" w:cs="Arial"/>
        <w:b/>
        <w:sz w:val="18"/>
        <w:szCs w:val="18"/>
      </w:rPr>
    </w:pPr>
    <w:r w:rsidRPr="009B47A9">
      <w:rPr>
        <w:rFonts w:ascii="Arial" w:hAnsi="Arial" w:cs="Arial"/>
        <w:b/>
        <w:sz w:val="18"/>
        <w:szCs w:val="18"/>
      </w:rPr>
      <w:t xml:space="preserve">„Budowa chodnika a odcinka kanalizacji sanitarnej zlokalizowanej pod chodnikiem </w:t>
    </w:r>
    <w:r>
      <w:rPr>
        <w:rFonts w:ascii="Arial" w:hAnsi="Arial" w:cs="Arial"/>
        <w:b/>
        <w:sz w:val="18"/>
        <w:szCs w:val="18"/>
      </w:rPr>
      <w:t xml:space="preserve">                                  </w:t>
    </w:r>
    <w:r w:rsidRPr="009B47A9">
      <w:rPr>
        <w:rFonts w:ascii="Arial" w:hAnsi="Arial" w:cs="Arial"/>
        <w:b/>
        <w:sz w:val="18"/>
        <w:szCs w:val="18"/>
      </w:rPr>
      <w:t xml:space="preserve">w miejscowości </w:t>
    </w:r>
    <w:proofErr w:type="spellStart"/>
    <w:r w:rsidRPr="009B47A9">
      <w:rPr>
        <w:rFonts w:ascii="Arial" w:hAnsi="Arial" w:cs="Arial"/>
        <w:b/>
        <w:sz w:val="18"/>
        <w:szCs w:val="18"/>
      </w:rPr>
      <w:t>Kurozwęcz</w:t>
    </w:r>
    <w:proofErr w:type="spellEnd"/>
    <w:r w:rsidRPr="009B47A9">
      <w:rPr>
        <w:rFonts w:ascii="Arial" w:hAnsi="Arial" w:cs="Arial"/>
        <w:b/>
        <w:sz w:val="18"/>
        <w:szCs w:val="18"/>
      </w:rPr>
      <w:t>”</w:t>
    </w:r>
  </w:p>
  <w:p w:rsidR="00CB4AD0" w:rsidRPr="008F457F" w:rsidRDefault="00CB4AD0" w:rsidP="008F457F">
    <w:pPr>
      <w:pStyle w:val="Stopka"/>
      <w:tabs>
        <w:tab w:val="clear" w:pos="9072"/>
        <w:tab w:val="right" w:pos="9356"/>
      </w:tabs>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68E6" w:rsidRDefault="00CE68E6">
      <w:r>
        <w:separator/>
      </w:r>
    </w:p>
  </w:footnote>
  <w:footnote w:type="continuationSeparator" w:id="0">
    <w:p w:rsidR="00CE68E6" w:rsidRDefault="00CE68E6">
      <w:r>
        <w:continuationSeparator/>
      </w:r>
    </w:p>
  </w:footnote>
  <w:footnote w:id="1">
    <w:p w:rsidR="00CB4AD0" w:rsidRDefault="00CB4AD0"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CB4AD0" w:rsidRPr="00937040" w:rsidRDefault="00CB4AD0"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CB4AD0" w:rsidRPr="00937040" w:rsidRDefault="00CB4AD0"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B4AD0" w:rsidRPr="0063508D" w:rsidRDefault="00CB4AD0"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AD0" w:rsidRDefault="00CB4AD0" w:rsidP="00900CA3">
    <w:pPr>
      <w:pStyle w:val="Nagwek"/>
    </w:pPr>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CB4AD0" w:rsidRPr="00DE70F1" w:rsidRDefault="00CB4AD0" w:rsidP="002C5ED0">
    <w:pPr>
      <w:pStyle w:val="Nagwek2"/>
      <w:widowControl w:val="0"/>
      <w:tabs>
        <w:tab w:val="center" w:pos="4513"/>
        <w:tab w:val="right" w:pos="9026"/>
      </w:tabs>
      <w:suppressAutoHyphens/>
      <w:ind w:left="576"/>
      <w:rPr>
        <w:sz w:val="18"/>
        <w:szCs w:val="18"/>
      </w:rPr>
    </w:pPr>
    <w:r>
      <w:rPr>
        <w:sz w:val="18"/>
        <w:szCs w:val="18"/>
      </w:rPr>
      <w:t xml:space="preserve">                         </w:t>
    </w:r>
    <w:r w:rsidRPr="00DE70F1">
      <w:rPr>
        <w:sz w:val="18"/>
        <w:szCs w:val="18"/>
      </w:rPr>
      <w:t>SPECYFIKACJA ISTOTNYCH WARUNKÓW ZAMÓWIENIA</w:t>
    </w:r>
  </w:p>
  <w:p w:rsidR="00CB4AD0" w:rsidRPr="00DE70F1" w:rsidRDefault="00CB4AD0" w:rsidP="00F720B2">
    <w:pPr>
      <w:jc w:val="center"/>
      <w:rPr>
        <w:sz w:val="18"/>
        <w:szCs w:val="18"/>
      </w:rPr>
    </w:pPr>
    <w:r w:rsidRPr="00DE70F1">
      <w:rPr>
        <w:rFonts w:ascii="Arial" w:hAnsi="Arial" w:cs="Arial"/>
        <w:sz w:val="18"/>
        <w:szCs w:val="18"/>
      </w:rPr>
      <w:t>Znak sprawy: RIG</w:t>
    </w:r>
    <w:r w:rsidRPr="00DE70F1">
      <w:rPr>
        <w:rFonts w:ascii="Arial" w:hAnsi="Arial" w:cs="Arial"/>
        <w:bCs/>
        <w:sz w:val="18"/>
        <w:szCs w:val="18"/>
      </w:rPr>
      <w:t>.271.</w:t>
    </w:r>
    <w:r>
      <w:rPr>
        <w:rFonts w:ascii="Arial" w:hAnsi="Arial" w:cs="Arial"/>
        <w:bCs/>
        <w:sz w:val="18"/>
        <w:szCs w:val="18"/>
      </w:rPr>
      <w:t>148</w:t>
    </w:r>
    <w:r w:rsidRPr="00DE70F1">
      <w:rPr>
        <w:rFonts w:ascii="Arial" w:hAnsi="Arial" w:cs="Arial"/>
        <w:bCs/>
        <w:sz w:val="18"/>
        <w:szCs w:val="18"/>
      </w:rPr>
      <w:t>.201</w:t>
    </w:r>
    <w:r>
      <w:rPr>
        <w:rFonts w:ascii="Arial" w:hAnsi="Arial" w:cs="Arial"/>
        <w:bCs/>
        <w:sz w:val="18"/>
        <w:szCs w:val="18"/>
      </w:rPr>
      <w:t>8</w:t>
    </w:r>
  </w:p>
  <w:p w:rsidR="00CB4AD0" w:rsidRPr="00DE70F1" w:rsidRDefault="00CB4AD0"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AD0" w:rsidRDefault="00CB4AD0"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CB4AD0" w:rsidRPr="00A14F52" w:rsidRDefault="00CB4AD0"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CB4AD0" w:rsidRPr="00A14F52" w:rsidRDefault="00CB4AD0"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9525"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9EEBC7"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CB4AD0" w:rsidRPr="00A14F52" w:rsidRDefault="00CB4AD0" w:rsidP="00EA3322">
    <w:pPr>
      <w:ind w:left="1560"/>
      <w:jc w:val="center"/>
      <w:rPr>
        <w:rFonts w:ascii="Arial" w:hAnsi="Arial" w:cs="Arial"/>
      </w:rPr>
    </w:pPr>
    <w:r w:rsidRPr="00A14F52">
      <w:rPr>
        <w:rFonts w:ascii="Arial" w:hAnsi="Arial" w:cs="Arial"/>
      </w:rPr>
      <w:t>Świeszyno 71, 76-024 Świeszyno, powiat koszaliński</w:t>
    </w:r>
  </w:p>
  <w:p w:rsidR="00CB4AD0" w:rsidRPr="00A14F52" w:rsidRDefault="00CB4AD0"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CB4AD0" w:rsidRPr="00562C7A" w:rsidRDefault="00CB4AD0">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ECD7012"/>
    <w:multiLevelType w:val="multilevel"/>
    <w:tmpl w:val="19D44972"/>
    <w:lvl w:ilvl="0">
      <w:start w:val="3"/>
      <w:numFmt w:val="decimal"/>
      <w:lvlText w:val="%1."/>
      <w:lvlJc w:val="left"/>
      <w:pPr>
        <w:ind w:left="390" w:hanging="390"/>
      </w:pPr>
      <w:rPr>
        <w:rFonts w:hint="default"/>
        <w:b/>
        <w:sz w:val="24"/>
      </w:rPr>
    </w:lvl>
    <w:lvl w:ilvl="1">
      <w:start w:val="9"/>
      <w:numFmt w:val="decimal"/>
      <w:lvlText w:val="%1.%2."/>
      <w:lvlJc w:val="left"/>
      <w:pPr>
        <w:ind w:left="720"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6"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8"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9"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5"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49"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0"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4"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5"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6"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7"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8"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1"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2" w15:restartNumberingAfterBreak="0">
    <w:nsid w:val="407D2C5D"/>
    <w:multiLevelType w:val="hybridMultilevel"/>
    <w:tmpl w:val="ACEE9D4C"/>
    <w:lvl w:ilvl="0" w:tplc="A3FEF99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3"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5"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6"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7"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8"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9"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0"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72"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4"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5"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6"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7"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8"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79"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1"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3"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4"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6"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7"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88"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89"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0"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1"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2"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3"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94" w15:restartNumberingAfterBreak="0">
    <w:nsid w:val="6DC44940"/>
    <w:multiLevelType w:val="hybridMultilevel"/>
    <w:tmpl w:val="2C645F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96"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97"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98"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99"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74152712"/>
    <w:multiLevelType w:val="hybridMultilevel"/>
    <w:tmpl w:val="A23C7A0A"/>
    <w:lvl w:ilvl="0" w:tplc="112058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1"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2"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3"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4"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0"/>
  </w:num>
  <w:num w:numId="3">
    <w:abstractNumId w:val="104"/>
  </w:num>
  <w:num w:numId="4">
    <w:abstractNumId w:val="38"/>
  </w:num>
  <w:num w:numId="5">
    <w:abstractNumId w:val="27"/>
  </w:num>
  <w:num w:numId="6">
    <w:abstractNumId w:val="88"/>
  </w:num>
  <w:num w:numId="7">
    <w:abstractNumId w:val="43"/>
  </w:num>
  <w:num w:numId="8">
    <w:abstractNumId w:val="31"/>
  </w:num>
  <w:num w:numId="9">
    <w:abstractNumId w:val="98"/>
  </w:num>
  <w:num w:numId="10">
    <w:abstractNumId w:val="52"/>
  </w:num>
  <w:num w:numId="11">
    <w:abstractNumId w:val="19"/>
  </w:num>
  <w:num w:numId="12">
    <w:abstractNumId w:val="18"/>
  </w:num>
  <w:num w:numId="13">
    <w:abstractNumId w:val="58"/>
  </w:num>
  <w:num w:numId="14">
    <w:abstractNumId w:val="59"/>
  </w:num>
  <w:num w:numId="15">
    <w:abstractNumId w:val="77"/>
  </w:num>
  <w:num w:numId="16">
    <w:abstractNumId w:val="70"/>
  </w:num>
  <w:num w:numId="17">
    <w:abstractNumId w:val="75"/>
  </w:num>
  <w:num w:numId="18">
    <w:abstractNumId w:val="46"/>
  </w:num>
  <w:num w:numId="19">
    <w:abstractNumId w:val="26"/>
  </w:num>
  <w:num w:numId="20">
    <w:abstractNumId w:val="45"/>
  </w:num>
  <w:num w:numId="21">
    <w:abstractNumId w:val="36"/>
  </w:num>
  <w:num w:numId="22">
    <w:abstractNumId w:val="39"/>
  </w:num>
  <w:num w:numId="23">
    <w:abstractNumId w:val="41"/>
  </w:num>
  <w:num w:numId="24">
    <w:abstractNumId w:val="81"/>
  </w:num>
  <w:num w:numId="25">
    <w:abstractNumId w:val="15"/>
  </w:num>
  <w:num w:numId="26">
    <w:abstractNumId w:val="22"/>
  </w:num>
  <w:num w:numId="27">
    <w:abstractNumId w:val="42"/>
  </w:num>
  <w:num w:numId="28">
    <w:abstractNumId w:val="47"/>
  </w:num>
  <w:num w:numId="29">
    <w:abstractNumId w:val="25"/>
  </w:num>
  <w:num w:numId="30">
    <w:abstractNumId w:val="29"/>
  </w:num>
  <w:num w:numId="31">
    <w:abstractNumId w:val="67"/>
  </w:num>
  <w:num w:numId="32">
    <w:abstractNumId w:val="84"/>
  </w:num>
  <w:num w:numId="33">
    <w:abstractNumId w:val="83"/>
  </w:num>
  <w:num w:numId="34">
    <w:abstractNumId w:val="51"/>
  </w:num>
  <w:num w:numId="35">
    <w:abstractNumId w:val="33"/>
  </w:num>
  <w:num w:numId="36">
    <w:abstractNumId w:val="78"/>
  </w:num>
  <w:num w:numId="37">
    <w:abstractNumId w:val="55"/>
  </w:num>
  <w:num w:numId="38">
    <w:abstractNumId w:val="40"/>
  </w:num>
  <w:num w:numId="39">
    <w:abstractNumId w:val="37"/>
  </w:num>
  <w:num w:numId="40">
    <w:abstractNumId w:val="44"/>
  </w:num>
  <w:num w:numId="41">
    <w:abstractNumId w:val="2"/>
  </w:num>
  <w:num w:numId="42">
    <w:abstractNumId w:val="34"/>
  </w:num>
  <w:num w:numId="43">
    <w:abstractNumId w:val="32"/>
  </w:num>
  <w:num w:numId="44">
    <w:abstractNumId w:val="6"/>
  </w:num>
  <w:num w:numId="45">
    <w:abstractNumId w:val="1"/>
  </w:num>
  <w:num w:numId="46">
    <w:abstractNumId w:val="103"/>
  </w:num>
  <w:num w:numId="47">
    <w:abstractNumId w:val="21"/>
  </w:num>
  <w:num w:numId="48">
    <w:abstractNumId w:val="57"/>
  </w:num>
  <w:num w:numId="49">
    <w:abstractNumId w:val="80"/>
  </w:num>
  <w:num w:numId="50">
    <w:abstractNumId w:val="16"/>
  </w:num>
  <w:num w:numId="51">
    <w:abstractNumId w:val="23"/>
  </w:num>
  <w:num w:numId="52">
    <w:abstractNumId w:val="76"/>
  </w:num>
  <w:num w:numId="53">
    <w:abstractNumId w:val="93"/>
  </w:num>
  <w:num w:numId="54">
    <w:abstractNumId w:val="89"/>
  </w:num>
  <w:num w:numId="55">
    <w:abstractNumId w:val="50"/>
  </w:num>
  <w:num w:numId="56">
    <w:abstractNumId w:val="30"/>
  </w:num>
  <w:num w:numId="57">
    <w:abstractNumId w:val="72"/>
  </w:num>
  <w:num w:numId="58">
    <w:abstractNumId w:val="94"/>
  </w:num>
  <w:num w:numId="59">
    <w:abstractNumId w:val="63"/>
  </w:num>
  <w:num w:numId="60">
    <w:abstractNumId w:val="96"/>
  </w:num>
  <w:num w:numId="61">
    <w:abstractNumId w:val="28"/>
  </w:num>
  <w:num w:numId="62">
    <w:abstractNumId w:val="8"/>
  </w:num>
  <w:num w:numId="63">
    <w:abstractNumId w:val="71"/>
  </w:num>
  <w:num w:numId="64">
    <w:abstractNumId w:val="24"/>
  </w:num>
  <w:num w:numId="65">
    <w:abstractNumId w:val="35"/>
  </w:num>
  <w:num w:numId="66">
    <w:abstractNumId w:val="53"/>
  </w:num>
  <w:num w:numId="67">
    <w:abstractNumId w:val="68"/>
  </w:num>
  <w:num w:numId="68">
    <w:abstractNumId w:val="79"/>
  </w:num>
  <w:num w:numId="69">
    <w:abstractNumId w:val="65"/>
  </w:num>
  <w:num w:numId="70">
    <w:abstractNumId w:val="60"/>
  </w:num>
  <w:num w:numId="71">
    <w:abstractNumId w:val="87"/>
  </w:num>
  <w:num w:numId="72">
    <w:abstractNumId w:val="102"/>
  </w:num>
  <w:num w:numId="73">
    <w:abstractNumId w:val="92"/>
  </w:num>
  <w:num w:numId="74">
    <w:abstractNumId w:val="74"/>
  </w:num>
  <w:num w:numId="75">
    <w:abstractNumId w:val="73"/>
  </w:num>
  <w:num w:numId="76">
    <w:abstractNumId w:val="48"/>
  </w:num>
  <w:num w:numId="77">
    <w:abstractNumId w:val="54"/>
  </w:num>
  <w:num w:numId="78">
    <w:abstractNumId w:val="91"/>
  </w:num>
  <w:num w:numId="79">
    <w:abstractNumId w:val="99"/>
  </w:num>
  <w:num w:numId="80">
    <w:abstractNumId w:val="85"/>
  </w:num>
  <w:num w:numId="81">
    <w:abstractNumId w:val="64"/>
  </w:num>
  <w:num w:numId="82">
    <w:abstractNumId w:val="101"/>
  </w:num>
  <w:num w:numId="83">
    <w:abstractNumId w:val="95"/>
  </w:num>
  <w:num w:numId="84">
    <w:abstractNumId w:val="20"/>
  </w:num>
  <w:num w:numId="85">
    <w:abstractNumId w:val="61"/>
  </w:num>
  <w:num w:numId="86">
    <w:abstractNumId w:val="82"/>
  </w:num>
  <w:num w:numId="87">
    <w:abstractNumId w:val="56"/>
  </w:num>
  <w:num w:numId="88">
    <w:abstractNumId w:val="14"/>
  </w:num>
  <w:num w:numId="89">
    <w:abstractNumId w:val="11"/>
  </w:num>
  <w:num w:numId="90">
    <w:abstractNumId w:val="86"/>
  </w:num>
  <w:num w:numId="91">
    <w:abstractNumId w:val="17"/>
  </w:num>
  <w:num w:numId="92">
    <w:abstractNumId w:val="66"/>
  </w:num>
  <w:num w:numId="93">
    <w:abstractNumId w:val="97"/>
  </w:num>
  <w:num w:numId="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00"/>
  </w:num>
  <w:num w:numId="98">
    <w:abstractNumId w:val="6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7D9"/>
    <w:rsid w:val="000008C6"/>
    <w:rsid w:val="00001FCE"/>
    <w:rsid w:val="00002044"/>
    <w:rsid w:val="00002056"/>
    <w:rsid w:val="00004CAE"/>
    <w:rsid w:val="00005829"/>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457E"/>
    <w:rsid w:val="00024E86"/>
    <w:rsid w:val="00025377"/>
    <w:rsid w:val="000257AF"/>
    <w:rsid w:val="00025B8C"/>
    <w:rsid w:val="00025D64"/>
    <w:rsid w:val="00026E73"/>
    <w:rsid w:val="00027D4A"/>
    <w:rsid w:val="00027E45"/>
    <w:rsid w:val="00027EF2"/>
    <w:rsid w:val="00030D14"/>
    <w:rsid w:val="00030F62"/>
    <w:rsid w:val="0003372D"/>
    <w:rsid w:val="00033E72"/>
    <w:rsid w:val="00033F0A"/>
    <w:rsid w:val="00036313"/>
    <w:rsid w:val="00040DA3"/>
    <w:rsid w:val="00046081"/>
    <w:rsid w:val="0004691C"/>
    <w:rsid w:val="0004765C"/>
    <w:rsid w:val="000477E9"/>
    <w:rsid w:val="00047A02"/>
    <w:rsid w:val="00047CF4"/>
    <w:rsid w:val="00050375"/>
    <w:rsid w:val="0005052F"/>
    <w:rsid w:val="00050756"/>
    <w:rsid w:val="00050A1E"/>
    <w:rsid w:val="000516A9"/>
    <w:rsid w:val="00051FF0"/>
    <w:rsid w:val="00052311"/>
    <w:rsid w:val="00053E40"/>
    <w:rsid w:val="00056673"/>
    <w:rsid w:val="000568B3"/>
    <w:rsid w:val="00065B35"/>
    <w:rsid w:val="000660CE"/>
    <w:rsid w:val="00070361"/>
    <w:rsid w:val="0007223D"/>
    <w:rsid w:val="00072F95"/>
    <w:rsid w:val="00073325"/>
    <w:rsid w:val="00073F4E"/>
    <w:rsid w:val="000740BA"/>
    <w:rsid w:val="000747AB"/>
    <w:rsid w:val="000774D7"/>
    <w:rsid w:val="00077A7E"/>
    <w:rsid w:val="00080815"/>
    <w:rsid w:val="00082AE8"/>
    <w:rsid w:val="00082E15"/>
    <w:rsid w:val="00083BE5"/>
    <w:rsid w:val="000867DB"/>
    <w:rsid w:val="000869D0"/>
    <w:rsid w:val="00086B72"/>
    <w:rsid w:val="000876F4"/>
    <w:rsid w:val="00090D13"/>
    <w:rsid w:val="00091B89"/>
    <w:rsid w:val="00093123"/>
    <w:rsid w:val="00093F1B"/>
    <w:rsid w:val="00096733"/>
    <w:rsid w:val="000968E4"/>
    <w:rsid w:val="000A0CD8"/>
    <w:rsid w:val="000A1D9C"/>
    <w:rsid w:val="000A1DA8"/>
    <w:rsid w:val="000A2515"/>
    <w:rsid w:val="000A4A33"/>
    <w:rsid w:val="000A5A1A"/>
    <w:rsid w:val="000A6ACA"/>
    <w:rsid w:val="000A780F"/>
    <w:rsid w:val="000B0A10"/>
    <w:rsid w:val="000B0F31"/>
    <w:rsid w:val="000B10D3"/>
    <w:rsid w:val="000B1C50"/>
    <w:rsid w:val="000B1F58"/>
    <w:rsid w:val="000B28C2"/>
    <w:rsid w:val="000B3738"/>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0ACE"/>
    <w:rsid w:val="000D1638"/>
    <w:rsid w:val="000D38AC"/>
    <w:rsid w:val="000D58B3"/>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1008AA"/>
    <w:rsid w:val="001018E5"/>
    <w:rsid w:val="00101926"/>
    <w:rsid w:val="0010205D"/>
    <w:rsid w:val="00102AEA"/>
    <w:rsid w:val="001052BC"/>
    <w:rsid w:val="001062F1"/>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26D39"/>
    <w:rsid w:val="001302DD"/>
    <w:rsid w:val="0013214E"/>
    <w:rsid w:val="0013229A"/>
    <w:rsid w:val="0013231E"/>
    <w:rsid w:val="001334AF"/>
    <w:rsid w:val="00134510"/>
    <w:rsid w:val="001349E5"/>
    <w:rsid w:val="00135329"/>
    <w:rsid w:val="0013760B"/>
    <w:rsid w:val="0014159F"/>
    <w:rsid w:val="00141DB5"/>
    <w:rsid w:val="00142E5F"/>
    <w:rsid w:val="00144DD4"/>
    <w:rsid w:val="00146038"/>
    <w:rsid w:val="0014667D"/>
    <w:rsid w:val="00146B7B"/>
    <w:rsid w:val="00151C9F"/>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1E53"/>
    <w:rsid w:val="001826CC"/>
    <w:rsid w:val="001834FA"/>
    <w:rsid w:val="0018382C"/>
    <w:rsid w:val="001838EE"/>
    <w:rsid w:val="00184829"/>
    <w:rsid w:val="00184A3E"/>
    <w:rsid w:val="001857D4"/>
    <w:rsid w:val="001858A3"/>
    <w:rsid w:val="00190105"/>
    <w:rsid w:val="0019100A"/>
    <w:rsid w:val="00192643"/>
    <w:rsid w:val="00192AD0"/>
    <w:rsid w:val="0019355F"/>
    <w:rsid w:val="00193A56"/>
    <w:rsid w:val="00194833"/>
    <w:rsid w:val="001953BE"/>
    <w:rsid w:val="00196443"/>
    <w:rsid w:val="00196AB0"/>
    <w:rsid w:val="00197818"/>
    <w:rsid w:val="001A0D7D"/>
    <w:rsid w:val="001A1734"/>
    <w:rsid w:val="001A17EB"/>
    <w:rsid w:val="001A2E2A"/>
    <w:rsid w:val="001A35F2"/>
    <w:rsid w:val="001A361B"/>
    <w:rsid w:val="001A469C"/>
    <w:rsid w:val="001A4AFB"/>
    <w:rsid w:val="001A56EE"/>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6518"/>
    <w:rsid w:val="001C70A9"/>
    <w:rsid w:val="001C7E11"/>
    <w:rsid w:val="001D06F1"/>
    <w:rsid w:val="001D1571"/>
    <w:rsid w:val="001D1A15"/>
    <w:rsid w:val="001D29CB"/>
    <w:rsid w:val="001D35E5"/>
    <w:rsid w:val="001D450E"/>
    <w:rsid w:val="001D5DD2"/>
    <w:rsid w:val="001D6229"/>
    <w:rsid w:val="001D6AFC"/>
    <w:rsid w:val="001D767C"/>
    <w:rsid w:val="001D7AE8"/>
    <w:rsid w:val="001D7D45"/>
    <w:rsid w:val="001E21F4"/>
    <w:rsid w:val="001E4EC6"/>
    <w:rsid w:val="001E551A"/>
    <w:rsid w:val="001E5DCA"/>
    <w:rsid w:val="001E5FC8"/>
    <w:rsid w:val="001E6F44"/>
    <w:rsid w:val="001F14CC"/>
    <w:rsid w:val="001F385F"/>
    <w:rsid w:val="001F408F"/>
    <w:rsid w:val="001F4F62"/>
    <w:rsid w:val="001F5080"/>
    <w:rsid w:val="001F5520"/>
    <w:rsid w:val="001F61A4"/>
    <w:rsid w:val="001F6816"/>
    <w:rsid w:val="001F69C2"/>
    <w:rsid w:val="001F722A"/>
    <w:rsid w:val="001F77F3"/>
    <w:rsid w:val="00200B1A"/>
    <w:rsid w:val="00200E0A"/>
    <w:rsid w:val="002025FA"/>
    <w:rsid w:val="00204550"/>
    <w:rsid w:val="0020526F"/>
    <w:rsid w:val="00205B56"/>
    <w:rsid w:val="00205E7A"/>
    <w:rsid w:val="002067E6"/>
    <w:rsid w:val="0020782A"/>
    <w:rsid w:val="00210347"/>
    <w:rsid w:val="00210A03"/>
    <w:rsid w:val="00211927"/>
    <w:rsid w:val="00212859"/>
    <w:rsid w:val="002145EB"/>
    <w:rsid w:val="00215126"/>
    <w:rsid w:val="00216699"/>
    <w:rsid w:val="002167B7"/>
    <w:rsid w:val="00220B11"/>
    <w:rsid w:val="002216F1"/>
    <w:rsid w:val="0022228D"/>
    <w:rsid w:val="00222CAE"/>
    <w:rsid w:val="00224E60"/>
    <w:rsid w:val="00225352"/>
    <w:rsid w:val="0022593C"/>
    <w:rsid w:val="00231340"/>
    <w:rsid w:val="0023394F"/>
    <w:rsid w:val="00233E2A"/>
    <w:rsid w:val="00236E0A"/>
    <w:rsid w:val="002379BC"/>
    <w:rsid w:val="002400DF"/>
    <w:rsid w:val="00240375"/>
    <w:rsid w:val="0024039E"/>
    <w:rsid w:val="00240971"/>
    <w:rsid w:val="0024178A"/>
    <w:rsid w:val="00242048"/>
    <w:rsid w:val="00242650"/>
    <w:rsid w:val="002442C4"/>
    <w:rsid w:val="00244DEC"/>
    <w:rsid w:val="002456CB"/>
    <w:rsid w:val="00245D3F"/>
    <w:rsid w:val="002469BB"/>
    <w:rsid w:val="00247322"/>
    <w:rsid w:val="002512E3"/>
    <w:rsid w:val="00251D3A"/>
    <w:rsid w:val="00252A6D"/>
    <w:rsid w:val="0025379C"/>
    <w:rsid w:val="00254BCF"/>
    <w:rsid w:val="00256848"/>
    <w:rsid w:val="002575E5"/>
    <w:rsid w:val="00257D56"/>
    <w:rsid w:val="002613EB"/>
    <w:rsid w:val="00263B3B"/>
    <w:rsid w:val="00264E9F"/>
    <w:rsid w:val="00266173"/>
    <w:rsid w:val="00270221"/>
    <w:rsid w:val="0027038C"/>
    <w:rsid w:val="00274089"/>
    <w:rsid w:val="0027478D"/>
    <w:rsid w:val="002748D6"/>
    <w:rsid w:val="00274C5A"/>
    <w:rsid w:val="00274ECD"/>
    <w:rsid w:val="0027510E"/>
    <w:rsid w:val="002756D6"/>
    <w:rsid w:val="002760B6"/>
    <w:rsid w:val="00276C50"/>
    <w:rsid w:val="002774CF"/>
    <w:rsid w:val="00277CA9"/>
    <w:rsid w:val="00280457"/>
    <w:rsid w:val="00280708"/>
    <w:rsid w:val="002808FC"/>
    <w:rsid w:val="0028169E"/>
    <w:rsid w:val="0028176D"/>
    <w:rsid w:val="00281CAE"/>
    <w:rsid w:val="00281D5C"/>
    <w:rsid w:val="002825C3"/>
    <w:rsid w:val="002829C6"/>
    <w:rsid w:val="00283783"/>
    <w:rsid w:val="002849D6"/>
    <w:rsid w:val="00284A86"/>
    <w:rsid w:val="00284F88"/>
    <w:rsid w:val="00285607"/>
    <w:rsid w:val="0028794C"/>
    <w:rsid w:val="00287AE5"/>
    <w:rsid w:val="00287B83"/>
    <w:rsid w:val="002911FB"/>
    <w:rsid w:val="0029134C"/>
    <w:rsid w:val="00291D33"/>
    <w:rsid w:val="00291FB6"/>
    <w:rsid w:val="0029211F"/>
    <w:rsid w:val="002923E9"/>
    <w:rsid w:val="002954CC"/>
    <w:rsid w:val="002969BA"/>
    <w:rsid w:val="002A19DA"/>
    <w:rsid w:val="002A22D0"/>
    <w:rsid w:val="002A30C7"/>
    <w:rsid w:val="002A3C31"/>
    <w:rsid w:val="002A4BD4"/>
    <w:rsid w:val="002A4EA7"/>
    <w:rsid w:val="002A627F"/>
    <w:rsid w:val="002A65DB"/>
    <w:rsid w:val="002A6E29"/>
    <w:rsid w:val="002A7C39"/>
    <w:rsid w:val="002B02FF"/>
    <w:rsid w:val="002B04BD"/>
    <w:rsid w:val="002B0A17"/>
    <w:rsid w:val="002B0D08"/>
    <w:rsid w:val="002B29E6"/>
    <w:rsid w:val="002B42AB"/>
    <w:rsid w:val="002B5280"/>
    <w:rsid w:val="002B5E40"/>
    <w:rsid w:val="002C02D6"/>
    <w:rsid w:val="002C0B57"/>
    <w:rsid w:val="002C1188"/>
    <w:rsid w:val="002C1BEA"/>
    <w:rsid w:val="002C26DF"/>
    <w:rsid w:val="002C2C9E"/>
    <w:rsid w:val="002C3086"/>
    <w:rsid w:val="002C3A57"/>
    <w:rsid w:val="002C460F"/>
    <w:rsid w:val="002C517B"/>
    <w:rsid w:val="002C5CDC"/>
    <w:rsid w:val="002C5D7A"/>
    <w:rsid w:val="002C5ED0"/>
    <w:rsid w:val="002C67BD"/>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548D"/>
    <w:rsid w:val="002E774A"/>
    <w:rsid w:val="002E7EFB"/>
    <w:rsid w:val="002F0761"/>
    <w:rsid w:val="002F0D1E"/>
    <w:rsid w:val="002F16CC"/>
    <w:rsid w:val="002F3768"/>
    <w:rsid w:val="002F3EA1"/>
    <w:rsid w:val="002F60DE"/>
    <w:rsid w:val="002F6361"/>
    <w:rsid w:val="002F6C26"/>
    <w:rsid w:val="002F762C"/>
    <w:rsid w:val="002F77E8"/>
    <w:rsid w:val="002F7C4B"/>
    <w:rsid w:val="002F7EF7"/>
    <w:rsid w:val="00300151"/>
    <w:rsid w:val="00300DFF"/>
    <w:rsid w:val="00301364"/>
    <w:rsid w:val="00301A82"/>
    <w:rsid w:val="0030243C"/>
    <w:rsid w:val="00304480"/>
    <w:rsid w:val="003049C4"/>
    <w:rsid w:val="00305B2A"/>
    <w:rsid w:val="0030672D"/>
    <w:rsid w:val="003077CA"/>
    <w:rsid w:val="003138F3"/>
    <w:rsid w:val="0031394B"/>
    <w:rsid w:val="00314BEA"/>
    <w:rsid w:val="003152B1"/>
    <w:rsid w:val="00315892"/>
    <w:rsid w:val="003173F6"/>
    <w:rsid w:val="0031773D"/>
    <w:rsid w:val="00317BEE"/>
    <w:rsid w:val="003200A3"/>
    <w:rsid w:val="00320E1E"/>
    <w:rsid w:val="00321B7B"/>
    <w:rsid w:val="00324332"/>
    <w:rsid w:val="003266D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4FD0"/>
    <w:rsid w:val="00345096"/>
    <w:rsid w:val="003459C9"/>
    <w:rsid w:val="00346EB3"/>
    <w:rsid w:val="00347D28"/>
    <w:rsid w:val="00347FFE"/>
    <w:rsid w:val="00350220"/>
    <w:rsid w:val="003507CA"/>
    <w:rsid w:val="00351DC4"/>
    <w:rsid w:val="0035330E"/>
    <w:rsid w:val="00354E82"/>
    <w:rsid w:val="00355429"/>
    <w:rsid w:val="00355514"/>
    <w:rsid w:val="003557F7"/>
    <w:rsid w:val="00356A16"/>
    <w:rsid w:val="00360685"/>
    <w:rsid w:val="00360CC6"/>
    <w:rsid w:val="00361F31"/>
    <w:rsid w:val="003625A2"/>
    <w:rsid w:val="00363452"/>
    <w:rsid w:val="00363937"/>
    <w:rsid w:val="00365F1C"/>
    <w:rsid w:val="00366C33"/>
    <w:rsid w:val="00370D52"/>
    <w:rsid w:val="00371DC2"/>
    <w:rsid w:val="00373348"/>
    <w:rsid w:val="003738B0"/>
    <w:rsid w:val="003749F0"/>
    <w:rsid w:val="003770F1"/>
    <w:rsid w:val="00380C07"/>
    <w:rsid w:val="003810F6"/>
    <w:rsid w:val="00381460"/>
    <w:rsid w:val="0038182E"/>
    <w:rsid w:val="003820BD"/>
    <w:rsid w:val="00382B76"/>
    <w:rsid w:val="00385C5D"/>
    <w:rsid w:val="00386D5B"/>
    <w:rsid w:val="003915A6"/>
    <w:rsid w:val="003916F0"/>
    <w:rsid w:val="00391D66"/>
    <w:rsid w:val="00392507"/>
    <w:rsid w:val="00392F87"/>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7E3F"/>
    <w:rsid w:val="003B0283"/>
    <w:rsid w:val="003B1A7F"/>
    <w:rsid w:val="003B1B36"/>
    <w:rsid w:val="003B4215"/>
    <w:rsid w:val="003B48E9"/>
    <w:rsid w:val="003B4F6C"/>
    <w:rsid w:val="003B705E"/>
    <w:rsid w:val="003B72B6"/>
    <w:rsid w:val="003C1390"/>
    <w:rsid w:val="003C22F6"/>
    <w:rsid w:val="003C3B2D"/>
    <w:rsid w:val="003C5186"/>
    <w:rsid w:val="003C66BE"/>
    <w:rsid w:val="003C6C50"/>
    <w:rsid w:val="003C710B"/>
    <w:rsid w:val="003D0467"/>
    <w:rsid w:val="003D053D"/>
    <w:rsid w:val="003D0B06"/>
    <w:rsid w:val="003D1039"/>
    <w:rsid w:val="003D2E39"/>
    <w:rsid w:val="003D36A6"/>
    <w:rsid w:val="003D49C8"/>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6E4"/>
    <w:rsid w:val="003F1A48"/>
    <w:rsid w:val="003F1EFC"/>
    <w:rsid w:val="003F1FB0"/>
    <w:rsid w:val="003F2EA6"/>
    <w:rsid w:val="003F31BC"/>
    <w:rsid w:val="003F47E3"/>
    <w:rsid w:val="003F54D0"/>
    <w:rsid w:val="003F5818"/>
    <w:rsid w:val="003F6B2F"/>
    <w:rsid w:val="003F7E11"/>
    <w:rsid w:val="0040189A"/>
    <w:rsid w:val="004026E5"/>
    <w:rsid w:val="00403485"/>
    <w:rsid w:val="004048E7"/>
    <w:rsid w:val="00404BB7"/>
    <w:rsid w:val="004064AC"/>
    <w:rsid w:val="004066C5"/>
    <w:rsid w:val="00406AB4"/>
    <w:rsid w:val="00412225"/>
    <w:rsid w:val="004131A2"/>
    <w:rsid w:val="004163EE"/>
    <w:rsid w:val="00417AF6"/>
    <w:rsid w:val="004204F9"/>
    <w:rsid w:val="00421875"/>
    <w:rsid w:val="004224AC"/>
    <w:rsid w:val="00424C69"/>
    <w:rsid w:val="00424E2F"/>
    <w:rsid w:val="00427582"/>
    <w:rsid w:val="004321DA"/>
    <w:rsid w:val="004323EE"/>
    <w:rsid w:val="00432687"/>
    <w:rsid w:val="00435B6D"/>
    <w:rsid w:val="0043771C"/>
    <w:rsid w:val="00437E11"/>
    <w:rsid w:val="00437E19"/>
    <w:rsid w:val="004403CF"/>
    <w:rsid w:val="004404F5"/>
    <w:rsid w:val="00441446"/>
    <w:rsid w:val="00444E0F"/>
    <w:rsid w:val="00445504"/>
    <w:rsid w:val="00446847"/>
    <w:rsid w:val="00452AD1"/>
    <w:rsid w:val="00452FB5"/>
    <w:rsid w:val="00453083"/>
    <w:rsid w:val="00453705"/>
    <w:rsid w:val="00455096"/>
    <w:rsid w:val="004564A4"/>
    <w:rsid w:val="00456931"/>
    <w:rsid w:val="0045751C"/>
    <w:rsid w:val="00460339"/>
    <w:rsid w:val="00462125"/>
    <w:rsid w:val="0046279E"/>
    <w:rsid w:val="00462A75"/>
    <w:rsid w:val="00462F3A"/>
    <w:rsid w:val="004647E3"/>
    <w:rsid w:val="004649EE"/>
    <w:rsid w:val="004663E8"/>
    <w:rsid w:val="00466B65"/>
    <w:rsid w:val="0046767F"/>
    <w:rsid w:val="00467A9A"/>
    <w:rsid w:val="004718C9"/>
    <w:rsid w:val="004722D6"/>
    <w:rsid w:val="00472BF9"/>
    <w:rsid w:val="00475075"/>
    <w:rsid w:val="00476040"/>
    <w:rsid w:val="004769EB"/>
    <w:rsid w:val="00477191"/>
    <w:rsid w:val="00477D19"/>
    <w:rsid w:val="00480508"/>
    <w:rsid w:val="00480E4C"/>
    <w:rsid w:val="00481BC6"/>
    <w:rsid w:val="004821C4"/>
    <w:rsid w:val="004826F3"/>
    <w:rsid w:val="00483CFF"/>
    <w:rsid w:val="00484080"/>
    <w:rsid w:val="004845D9"/>
    <w:rsid w:val="00484858"/>
    <w:rsid w:val="00485450"/>
    <w:rsid w:val="00486F03"/>
    <w:rsid w:val="00486F7C"/>
    <w:rsid w:val="0048745B"/>
    <w:rsid w:val="00490876"/>
    <w:rsid w:val="00490D0B"/>
    <w:rsid w:val="00493312"/>
    <w:rsid w:val="00494E60"/>
    <w:rsid w:val="0049556B"/>
    <w:rsid w:val="00496C88"/>
    <w:rsid w:val="00496FF4"/>
    <w:rsid w:val="0049761B"/>
    <w:rsid w:val="0049779C"/>
    <w:rsid w:val="00497AED"/>
    <w:rsid w:val="004A12FF"/>
    <w:rsid w:val="004A3431"/>
    <w:rsid w:val="004A5457"/>
    <w:rsid w:val="004A5DC2"/>
    <w:rsid w:val="004A617E"/>
    <w:rsid w:val="004A6CF6"/>
    <w:rsid w:val="004A7540"/>
    <w:rsid w:val="004A78A9"/>
    <w:rsid w:val="004B075E"/>
    <w:rsid w:val="004B1155"/>
    <w:rsid w:val="004B4364"/>
    <w:rsid w:val="004B79CF"/>
    <w:rsid w:val="004C04B6"/>
    <w:rsid w:val="004C08A6"/>
    <w:rsid w:val="004C0A5E"/>
    <w:rsid w:val="004C28F9"/>
    <w:rsid w:val="004C3E7F"/>
    <w:rsid w:val="004C408D"/>
    <w:rsid w:val="004C4201"/>
    <w:rsid w:val="004C4849"/>
    <w:rsid w:val="004C4A69"/>
    <w:rsid w:val="004C6260"/>
    <w:rsid w:val="004C6798"/>
    <w:rsid w:val="004D105D"/>
    <w:rsid w:val="004D1F4A"/>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54E7"/>
    <w:rsid w:val="004F6B27"/>
    <w:rsid w:val="004F7FFA"/>
    <w:rsid w:val="0050011B"/>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5C6"/>
    <w:rsid w:val="0052195D"/>
    <w:rsid w:val="00521D43"/>
    <w:rsid w:val="00522AFD"/>
    <w:rsid w:val="00522C21"/>
    <w:rsid w:val="0052437B"/>
    <w:rsid w:val="00524992"/>
    <w:rsid w:val="00525A4A"/>
    <w:rsid w:val="00527883"/>
    <w:rsid w:val="005311BA"/>
    <w:rsid w:val="00532DA9"/>
    <w:rsid w:val="00534ED1"/>
    <w:rsid w:val="005358F2"/>
    <w:rsid w:val="00535EC8"/>
    <w:rsid w:val="0053786A"/>
    <w:rsid w:val="0053789D"/>
    <w:rsid w:val="00540A78"/>
    <w:rsid w:val="0054488B"/>
    <w:rsid w:val="005458E7"/>
    <w:rsid w:val="00545B6B"/>
    <w:rsid w:val="005466FC"/>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C7A"/>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0A41"/>
    <w:rsid w:val="0058135D"/>
    <w:rsid w:val="0058204A"/>
    <w:rsid w:val="005823B2"/>
    <w:rsid w:val="00583348"/>
    <w:rsid w:val="005837B9"/>
    <w:rsid w:val="00585817"/>
    <w:rsid w:val="00586A3E"/>
    <w:rsid w:val="0059093B"/>
    <w:rsid w:val="00590BD2"/>
    <w:rsid w:val="00590CA0"/>
    <w:rsid w:val="00593664"/>
    <w:rsid w:val="005949F0"/>
    <w:rsid w:val="00595CCB"/>
    <w:rsid w:val="005A1D9F"/>
    <w:rsid w:val="005A2D0E"/>
    <w:rsid w:val="005A342A"/>
    <w:rsid w:val="005A34DA"/>
    <w:rsid w:val="005A5ADD"/>
    <w:rsid w:val="005A79EC"/>
    <w:rsid w:val="005B1084"/>
    <w:rsid w:val="005B19D1"/>
    <w:rsid w:val="005B3EFF"/>
    <w:rsid w:val="005B4060"/>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0D35"/>
    <w:rsid w:val="005D1EA5"/>
    <w:rsid w:val="005D2063"/>
    <w:rsid w:val="005D3C9B"/>
    <w:rsid w:val="005D3DE2"/>
    <w:rsid w:val="005D3E6E"/>
    <w:rsid w:val="005D5757"/>
    <w:rsid w:val="005D5B2A"/>
    <w:rsid w:val="005D6348"/>
    <w:rsid w:val="005D63EC"/>
    <w:rsid w:val="005D6F50"/>
    <w:rsid w:val="005D74B0"/>
    <w:rsid w:val="005D7825"/>
    <w:rsid w:val="005D7BDD"/>
    <w:rsid w:val="005E052E"/>
    <w:rsid w:val="005E0926"/>
    <w:rsid w:val="005E10CC"/>
    <w:rsid w:val="005E179F"/>
    <w:rsid w:val="005E2084"/>
    <w:rsid w:val="005E42F0"/>
    <w:rsid w:val="005E489F"/>
    <w:rsid w:val="005E57C6"/>
    <w:rsid w:val="005E6255"/>
    <w:rsid w:val="005E691B"/>
    <w:rsid w:val="005E6D96"/>
    <w:rsid w:val="005F029A"/>
    <w:rsid w:val="005F17F5"/>
    <w:rsid w:val="005F1CCB"/>
    <w:rsid w:val="005F28AD"/>
    <w:rsid w:val="005F3D0F"/>
    <w:rsid w:val="005F5433"/>
    <w:rsid w:val="005F789E"/>
    <w:rsid w:val="005F7A05"/>
    <w:rsid w:val="005F7DDF"/>
    <w:rsid w:val="006013D9"/>
    <w:rsid w:val="00603935"/>
    <w:rsid w:val="00603B8D"/>
    <w:rsid w:val="00605130"/>
    <w:rsid w:val="00605BC6"/>
    <w:rsid w:val="00606FEA"/>
    <w:rsid w:val="00610D99"/>
    <w:rsid w:val="00610E79"/>
    <w:rsid w:val="006120F4"/>
    <w:rsid w:val="006124D2"/>
    <w:rsid w:val="00612C79"/>
    <w:rsid w:val="0061581C"/>
    <w:rsid w:val="00616B92"/>
    <w:rsid w:val="006177EC"/>
    <w:rsid w:val="00617B8C"/>
    <w:rsid w:val="00620336"/>
    <w:rsid w:val="00620B43"/>
    <w:rsid w:val="00621506"/>
    <w:rsid w:val="00621F50"/>
    <w:rsid w:val="006226B6"/>
    <w:rsid w:val="006227B2"/>
    <w:rsid w:val="00622DB4"/>
    <w:rsid w:val="0062787A"/>
    <w:rsid w:val="0063026F"/>
    <w:rsid w:val="00630C6D"/>
    <w:rsid w:val="00632A2A"/>
    <w:rsid w:val="00635998"/>
    <w:rsid w:val="006451D8"/>
    <w:rsid w:val="006461A7"/>
    <w:rsid w:val="0064705F"/>
    <w:rsid w:val="0064775F"/>
    <w:rsid w:val="00647CC9"/>
    <w:rsid w:val="006504E9"/>
    <w:rsid w:val="0065054D"/>
    <w:rsid w:val="00651198"/>
    <w:rsid w:val="006516BD"/>
    <w:rsid w:val="006516F4"/>
    <w:rsid w:val="00651FE7"/>
    <w:rsid w:val="006521F9"/>
    <w:rsid w:val="00653C8D"/>
    <w:rsid w:val="00655116"/>
    <w:rsid w:val="006558CF"/>
    <w:rsid w:val="00656020"/>
    <w:rsid w:val="006561F2"/>
    <w:rsid w:val="006562E1"/>
    <w:rsid w:val="006572A2"/>
    <w:rsid w:val="0065775F"/>
    <w:rsid w:val="00663022"/>
    <w:rsid w:val="006630D6"/>
    <w:rsid w:val="00664942"/>
    <w:rsid w:val="00664DB5"/>
    <w:rsid w:val="0066782F"/>
    <w:rsid w:val="00667AAE"/>
    <w:rsid w:val="00667BA0"/>
    <w:rsid w:val="006734B0"/>
    <w:rsid w:val="00673C51"/>
    <w:rsid w:val="00673E48"/>
    <w:rsid w:val="00676178"/>
    <w:rsid w:val="0067668F"/>
    <w:rsid w:val="006766B5"/>
    <w:rsid w:val="00677F4C"/>
    <w:rsid w:val="00680662"/>
    <w:rsid w:val="00680A6F"/>
    <w:rsid w:val="00680D14"/>
    <w:rsid w:val="00680F0F"/>
    <w:rsid w:val="00681F35"/>
    <w:rsid w:val="006843D8"/>
    <w:rsid w:val="006849C3"/>
    <w:rsid w:val="00685625"/>
    <w:rsid w:val="00685CA8"/>
    <w:rsid w:val="006866F3"/>
    <w:rsid w:val="006871A5"/>
    <w:rsid w:val="006902E4"/>
    <w:rsid w:val="00691882"/>
    <w:rsid w:val="00691BD0"/>
    <w:rsid w:val="00691E0D"/>
    <w:rsid w:val="00692112"/>
    <w:rsid w:val="006943B7"/>
    <w:rsid w:val="00697B12"/>
    <w:rsid w:val="006A2096"/>
    <w:rsid w:val="006A46CD"/>
    <w:rsid w:val="006A4994"/>
    <w:rsid w:val="006A4B69"/>
    <w:rsid w:val="006A4DD1"/>
    <w:rsid w:val="006A4E12"/>
    <w:rsid w:val="006A63DA"/>
    <w:rsid w:val="006A6472"/>
    <w:rsid w:val="006A7BBA"/>
    <w:rsid w:val="006A7CD4"/>
    <w:rsid w:val="006A7ED2"/>
    <w:rsid w:val="006B123D"/>
    <w:rsid w:val="006B1530"/>
    <w:rsid w:val="006B2F7C"/>
    <w:rsid w:val="006B3684"/>
    <w:rsid w:val="006B3D24"/>
    <w:rsid w:val="006B4A26"/>
    <w:rsid w:val="006B5469"/>
    <w:rsid w:val="006B5488"/>
    <w:rsid w:val="006B5738"/>
    <w:rsid w:val="006B68F8"/>
    <w:rsid w:val="006B702B"/>
    <w:rsid w:val="006C23CB"/>
    <w:rsid w:val="006C31C2"/>
    <w:rsid w:val="006C4132"/>
    <w:rsid w:val="006C6197"/>
    <w:rsid w:val="006C6BA6"/>
    <w:rsid w:val="006D5C79"/>
    <w:rsid w:val="006E17EA"/>
    <w:rsid w:val="006E2AB2"/>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AF1"/>
    <w:rsid w:val="0070759E"/>
    <w:rsid w:val="00707F33"/>
    <w:rsid w:val="007108FB"/>
    <w:rsid w:val="0071111B"/>
    <w:rsid w:val="007126C4"/>
    <w:rsid w:val="00715768"/>
    <w:rsid w:val="00716EE1"/>
    <w:rsid w:val="007177C8"/>
    <w:rsid w:val="007178AA"/>
    <w:rsid w:val="00717DD7"/>
    <w:rsid w:val="0072020F"/>
    <w:rsid w:val="00721681"/>
    <w:rsid w:val="00725AC7"/>
    <w:rsid w:val="0072620C"/>
    <w:rsid w:val="00727620"/>
    <w:rsid w:val="00730D23"/>
    <w:rsid w:val="00731212"/>
    <w:rsid w:val="00732D74"/>
    <w:rsid w:val="00734A30"/>
    <w:rsid w:val="007364D6"/>
    <w:rsid w:val="007366CC"/>
    <w:rsid w:val="00737388"/>
    <w:rsid w:val="00737493"/>
    <w:rsid w:val="0074018F"/>
    <w:rsid w:val="00740D26"/>
    <w:rsid w:val="007425DD"/>
    <w:rsid w:val="0074347B"/>
    <w:rsid w:val="007434D1"/>
    <w:rsid w:val="00744537"/>
    <w:rsid w:val="00745B9F"/>
    <w:rsid w:val="00745F8F"/>
    <w:rsid w:val="00746F79"/>
    <w:rsid w:val="00747B77"/>
    <w:rsid w:val="00751400"/>
    <w:rsid w:val="0075245A"/>
    <w:rsid w:val="007551D2"/>
    <w:rsid w:val="007563FC"/>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5"/>
    <w:rsid w:val="00775156"/>
    <w:rsid w:val="00775E67"/>
    <w:rsid w:val="00775F12"/>
    <w:rsid w:val="007762DD"/>
    <w:rsid w:val="00776C32"/>
    <w:rsid w:val="00777C3F"/>
    <w:rsid w:val="00777D83"/>
    <w:rsid w:val="00777DAC"/>
    <w:rsid w:val="0078026F"/>
    <w:rsid w:val="00781BB5"/>
    <w:rsid w:val="007851CB"/>
    <w:rsid w:val="007865B9"/>
    <w:rsid w:val="00786AE0"/>
    <w:rsid w:val="0079025D"/>
    <w:rsid w:val="00790422"/>
    <w:rsid w:val="007909B4"/>
    <w:rsid w:val="00791588"/>
    <w:rsid w:val="007931E7"/>
    <w:rsid w:val="00794E8C"/>
    <w:rsid w:val="00795250"/>
    <w:rsid w:val="00796C5A"/>
    <w:rsid w:val="00796DFA"/>
    <w:rsid w:val="007A0098"/>
    <w:rsid w:val="007A173E"/>
    <w:rsid w:val="007A2D6E"/>
    <w:rsid w:val="007A37DD"/>
    <w:rsid w:val="007A4B03"/>
    <w:rsid w:val="007A4B22"/>
    <w:rsid w:val="007A5417"/>
    <w:rsid w:val="007A62E5"/>
    <w:rsid w:val="007B17FF"/>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1EF8"/>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5A0F"/>
    <w:rsid w:val="007E6798"/>
    <w:rsid w:val="007E792A"/>
    <w:rsid w:val="007E7FCC"/>
    <w:rsid w:val="007F0B8E"/>
    <w:rsid w:val="007F0D9E"/>
    <w:rsid w:val="007F3419"/>
    <w:rsid w:val="007F3AC9"/>
    <w:rsid w:val="007F3E36"/>
    <w:rsid w:val="007F4392"/>
    <w:rsid w:val="007F43DE"/>
    <w:rsid w:val="007F7A06"/>
    <w:rsid w:val="008024C8"/>
    <w:rsid w:val="00802CB0"/>
    <w:rsid w:val="008034E0"/>
    <w:rsid w:val="00804DEA"/>
    <w:rsid w:val="00806418"/>
    <w:rsid w:val="008064ED"/>
    <w:rsid w:val="00807A21"/>
    <w:rsid w:val="00810304"/>
    <w:rsid w:val="00813BBC"/>
    <w:rsid w:val="008151F5"/>
    <w:rsid w:val="00815BC4"/>
    <w:rsid w:val="008161E5"/>
    <w:rsid w:val="00816C49"/>
    <w:rsid w:val="008179E1"/>
    <w:rsid w:val="00817D71"/>
    <w:rsid w:val="0082188A"/>
    <w:rsid w:val="0082228E"/>
    <w:rsid w:val="00823039"/>
    <w:rsid w:val="00823E9F"/>
    <w:rsid w:val="008244B4"/>
    <w:rsid w:val="00824C34"/>
    <w:rsid w:val="00825759"/>
    <w:rsid w:val="00825D97"/>
    <w:rsid w:val="00827525"/>
    <w:rsid w:val="00830C35"/>
    <w:rsid w:val="00831B78"/>
    <w:rsid w:val="00832002"/>
    <w:rsid w:val="008320DA"/>
    <w:rsid w:val="00833365"/>
    <w:rsid w:val="0083376C"/>
    <w:rsid w:val="00833EA9"/>
    <w:rsid w:val="008344C4"/>
    <w:rsid w:val="00835C8E"/>
    <w:rsid w:val="008377F2"/>
    <w:rsid w:val="008400B5"/>
    <w:rsid w:val="008411D7"/>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0"/>
    <w:rsid w:val="00855582"/>
    <w:rsid w:val="00856A32"/>
    <w:rsid w:val="00856F14"/>
    <w:rsid w:val="00860626"/>
    <w:rsid w:val="00860C42"/>
    <w:rsid w:val="0086148E"/>
    <w:rsid w:val="00865E1C"/>
    <w:rsid w:val="00867B54"/>
    <w:rsid w:val="00871B9C"/>
    <w:rsid w:val="00877442"/>
    <w:rsid w:val="00877993"/>
    <w:rsid w:val="00877B02"/>
    <w:rsid w:val="008808E1"/>
    <w:rsid w:val="00880BB3"/>
    <w:rsid w:val="0088176E"/>
    <w:rsid w:val="00883922"/>
    <w:rsid w:val="00884CB8"/>
    <w:rsid w:val="00886231"/>
    <w:rsid w:val="00886B9F"/>
    <w:rsid w:val="00886CE7"/>
    <w:rsid w:val="008908FE"/>
    <w:rsid w:val="00891E5C"/>
    <w:rsid w:val="00893205"/>
    <w:rsid w:val="00893620"/>
    <w:rsid w:val="0089393D"/>
    <w:rsid w:val="00894DBC"/>
    <w:rsid w:val="00896AC0"/>
    <w:rsid w:val="008A17A1"/>
    <w:rsid w:val="008A1D5C"/>
    <w:rsid w:val="008A1E64"/>
    <w:rsid w:val="008A407A"/>
    <w:rsid w:val="008A4BCF"/>
    <w:rsid w:val="008A5479"/>
    <w:rsid w:val="008A59AC"/>
    <w:rsid w:val="008B03AD"/>
    <w:rsid w:val="008B36B1"/>
    <w:rsid w:val="008B41D2"/>
    <w:rsid w:val="008B4228"/>
    <w:rsid w:val="008B45A0"/>
    <w:rsid w:val="008B5974"/>
    <w:rsid w:val="008B5C81"/>
    <w:rsid w:val="008B5F5C"/>
    <w:rsid w:val="008B620A"/>
    <w:rsid w:val="008B7280"/>
    <w:rsid w:val="008C0B83"/>
    <w:rsid w:val="008C1290"/>
    <w:rsid w:val="008C259E"/>
    <w:rsid w:val="008C2A60"/>
    <w:rsid w:val="008C4C90"/>
    <w:rsid w:val="008C53CC"/>
    <w:rsid w:val="008C58C3"/>
    <w:rsid w:val="008C6614"/>
    <w:rsid w:val="008C73E7"/>
    <w:rsid w:val="008C7DE0"/>
    <w:rsid w:val="008C7EB1"/>
    <w:rsid w:val="008D2953"/>
    <w:rsid w:val="008D2D60"/>
    <w:rsid w:val="008D3FB2"/>
    <w:rsid w:val="008D5C5E"/>
    <w:rsid w:val="008D6AF2"/>
    <w:rsid w:val="008D6D92"/>
    <w:rsid w:val="008D76DE"/>
    <w:rsid w:val="008E0D36"/>
    <w:rsid w:val="008E1E11"/>
    <w:rsid w:val="008E1F2C"/>
    <w:rsid w:val="008E2EAD"/>
    <w:rsid w:val="008E352D"/>
    <w:rsid w:val="008E4232"/>
    <w:rsid w:val="008E6C89"/>
    <w:rsid w:val="008E6F24"/>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2286"/>
    <w:rsid w:val="00912AE7"/>
    <w:rsid w:val="00912B7A"/>
    <w:rsid w:val="00912FB6"/>
    <w:rsid w:val="00913044"/>
    <w:rsid w:val="00913331"/>
    <w:rsid w:val="00913AE8"/>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33FD"/>
    <w:rsid w:val="00933DDA"/>
    <w:rsid w:val="00934AC0"/>
    <w:rsid w:val="00934AED"/>
    <w:rsid w:val="00937A59"/>
    <w:rsid w:val="00940F66"/>
    <w:rsid w:val="00941E8B"/>
    <w:rsid w:val="00942194"/>
    <w:rsid w:val="00942469"/>
    <w:rsid w:val="0094256D"/>
    <w:rsid w:val="0094474D"/>
    <w:rsid w:val="009454CE"/>
    <w:rsid w:val="00950D1D"/>
    <w:rsid w:val="009510B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72C78"/>
    <w:rsid w:val="00974465"/>
    <w:rsid w:val="00974ED8"/>
    <w:rsid w:val="00975306"/>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4CC7"/>
    <w:rsid w:val="00994F25"/>
    <w:rsid w:val="009953B7"/>
    <w:rsid w:val="0099581D"/>
    <w:rsid w:val="00995BEA"/>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47A9"/>
    <w:rsid w:val="009B52A7"/>
    <w:rsid w:val="009B6063"/>
    <w:rsid w:val="009B795B"/>
    <w:rsid w:val="009B7AB5"/>
    <w:rsid w:val="009C03F4"/>
    <w:rsid w:val="009C385E"/>
    <w:rsid w:val="009C5DD1"/>
    <w:rsid w:val="009C5DD9"/>
    <w:rsid w:val="009C6FB6"/>
    <w:rsid w:val="009D093E"/>
    <w:rsid w:val="009D0EDF"/>
    <w:rsid w:val="009D243D"/>
    <w:rsid w:val="009D700B"/>
    <w:rsid w:val="009D7FA7"/>
    <w:rsid w:val="009E1CEB"/>
    <w:rsid w:val="009E304C"/>
    <w:rsid w:val="009E393F"/>
    <w:rsid w:val="009E3E3A"/>
    <w:rsid w:val="009E4356"/>
    <w:rsid w:val="009E43AC"/>
    <w:rsid w:val="009E548D"/>
    <w:rsid w:val="009F056F"/>
    <w:rsid w:val="009F14C4"/>
    <w:rsid w:val="009F1741"/>
    <w:rsid w:val="009F178F"/>
    <w:rsid w:val="009F1DD7"/>
    <w:rsid w:val="009F27F3"/>
    <w:rsid w:val="009F38BD"/>
    <w:rsid w:val="009F48F1"/>
    <w:rsid w:val="009F4D4E"/>
    <w:rsid w:val="009F6F4E"/>
    <w:rsid w:val="009F7980"/>
    <w:rsid w:val="00A000CA"/>
    <w:rsid w:val="00A001FB"/>
    <w:rsid w:val="00A01560"/>
    <w:rsid w:val="00A02435"/>
    <w:rsid w:val="00A043FB"/>
    <w:rsid w:val="00A053BA"/>
    <w:rsid w:val="00A056F0"/>
    <w:rsid w:val="00A058FF"/>
    <w:rsid w:val="00A07444"/>
    <w:rsid w:val="00A11292"/>
    <w:rsid w:val="00A12673"/>
    <w:rsid w:val="00A127AF"/>
    <w:rsid w:val="00A12AF0"/>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26D4"/>
    <w:rsid w:val="00A43AA1"/>
    <w:rsid w:val="00A441D0"/>
    <w:rsid w:val="00A44C55"/>
    <w:rsid w:val="00A45036"/>
    <w:rsid w:val="00A451E7"/>
    <w:rsid w:val="00A45E73"/>
    <w:rsid w:val="00A5359C"/>
    <w:rsid w:val="00A56907"/>
    <w:rsid w:val="00A56EBB"/>
    <w:rsid w:val="00A57627"/>
    <w:rsid w:val="00A605C8"/>
    <w:rsid w:val="00A60DAE"/>
    <w:rsid w:val="00A61EDD"/>
    <w:rsid w:val="00A63A4C"/>
    <w:rsid w:val="00A63C67"/>
    <w:rsid w:val="00A64254"/>
    <w:rsid w:val="00A6517E"/>
    <w:rsid w:val="00A65E84"/>
    <w:rsid w:val="00A66E02"/>
    <w:rsid w:val="00A66E4A"/>
    <w:rsid w:val="00A67630"/>
    <w:rsid w:val="00A676C4"/>
    <w:rsid w:val="00A67915"/>
    <w:rsid w:val="00A71AD8"/>
    <w:rsid w:val="00A725AD"/>
    <w:rsid w:val="00A73DBD"/>
    <w:rsid w:val="00A76FDC"/>
    <w:rsid w:val="00A80EE3"/>
    <w:rsid w:val="00A80F27"/>
    <w:rsid w:val="00A82207"/>
    <w:rsid w:val="00A83C6F"/>
    <w:rsid w:val="00A846BD"/>
    <w:rsid w:val="00A857C2"/>
    <w:rsid w:val="00A85F2C"/>
    <w:rsid w:val="00A86694"/>
    <w:rsid w:val="00A86743"/>
    <w:rsid w:val="00A86DF7"/>
    <w:rsid w:val="00A87047"/>
    <w:rsid w:val="00A8721E"/>
    <w:rsid w:val="00A9144B"/>
    <w:rsid w:val="00A91DC0"/>
    <w:rsid w:val="00A92075"/>
    <w:rsid w:val="00A94124"/>
    <w:rsid w:val="00A9454C"/>
    <w:rsid w:val="00A94DC7"/>
    <w:rsid w:val="00A95579"/>
    <w:rsid w:val="00A95A72"/>
    <w:rsid w:val="00A96BFB"/>
    <w:rsid w:val="00A973C0"/>
    <w:rsid w:val="00A97AE5"/>
    <w:rsid w:val="00AA00B2"/>
    <w:rsid w:val="00AA03D3"/>
    <w:rsid w:val="00AA0737"/>
    <w:rsid w:val="00AA0FA0"/>
    <w:rsid w:val="00AA12D2"/>
    <w:rsid w:val="00AA1DF4"/>
    <w:rsid w:val="00AA2C86"/>
    <w:rsid w:val="00AA47A2"/>
    <w:rsid w:val="00AA6AE3"/>
    <w:rsid w:val="00AA72C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4333"/>
    <w:rsid w:val="00AC61A9"/>
    <w:rsid w:val="00AC7BAA"/>
    <w:rsid w:val="00AC7E1C"/>
    <w:rsid w:val="00AD0B21"/>
    <w:rsid w:val="00AD35E9"/>
    <w:rsid w:val="00AD5005"/>
    <w:rsid w:val="00AD5BD7"/>
    <w:rsid w:val="00AD709C"/>
    <w:rsid w:val="00AD7814"/>
    <w:rsid w:val="00AE10B7"/>
    <w:rsid w:val="00AE2813"/>
    <w:rsid w:val="00AE2A5B"/>
    <w:rsid w:val="00AE2BAC"/>
    <w:rsid w:val="00AE3C02"/>
    <w:rsid w:val="00AE4718"/>
    <w:rsid w:val="00AE6241"/>
    <w:rsid w:val="00AE70F1"/>
    <w:rsid w:val="00AF152D"/>
    <w:rsid w:val="00AF158B"/>
    <w:rsid w:val="00AF2D5A"/>
    <w:rsid w:val="00AF4230"/>
    <w:rsid w:val="00AF43CB"/>
    <w:rsid w:val="00AF46D8"/>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D8C"/>
    <w:rsid w:val="00B14EB1"/>
    <w:rsid w:val="00B151BE"/>
    <w:rsid w:val="00B20337"/>
    <w:rsid w:val="00B205DE"/>
    <w:rsid w:val="00B20E5A"/>
    <w:rsid w:val="00B251FF"/>
    <w:rsid w:val="00B25D23"/>
    <w:rsid w:val="00B25F69"/>
    <w:rsid w:val="00B270AB"/>
    <w:rsid w:val="00B277FE"/>
    <w:rsid w:val="00B31EAC"/>
    <w:rsid w:val="00B32713"/>
    <w:rsid w:val="00B32869"/>
    <w:rsid w:val="00B32B19"/>
    <w:rsid w:val="00B32FAA"/>
    <w:rsid w:val="00B33339"/>
    <w:rsid w:val="00B33D88"/>
    <w:rsid w:val="00B350DB"/>
    <w:rsid w:val="00B369BC"/>
    <w:rsid w:val="00B40CD8"/>
    <w:rsid w:val="00B4201B"/>
    <w:rsid w:val="00B4221D"/>
    <w:rsid w:val="00B43F92"/>
    <w:rsid w:val="00B45165"/>
    <w:rsid w:val="00B47286"/>
    <w:rsid w:val="00B50285"/>
    <w:rsid w:val="00B50C55"/>
    <w:rsid w:val="00B529BF"/>
    <w:rsid w:val="00B52A43"/>
    <w:rsid w:val="00B52CE1"/>
    <w:rsid w:val="00B533CA"/>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7EC"/>
    <w:rsid w:val="00B714AB"/>
    <w:rsid w:val="00B72284"/>
    <w:rsid w:val="00B72727"/>
    <w:rsid w:val="00B72A44"/>
    <w:rsid w:val="00B72F9A"/>
    <w:rsid w:val="00B73E18"/>
    <w:rsid w:val="00B74263"/>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16C6"/>
    <w:rsid w:val="00BA4AB9"/>
    <w:rsid w:val="00BA523F"/>
    <w:rsid w:val="00BA5487"/>
    <w:rsid w:val="00BA60D5"/>
    <w:rsid w:val="00BB0B77"/>
    <w:rsid w:val="00BB1A59"/>
    <w:rsid w:val="00BB1E14"/>
    <w:rsid w:val="00BB1ECD"/>
    <w:rsid w:val="00BB4BA0"/>
    <w:rsid w:val="00BB4E5F"/>
    <w:rsid w:val="00BB51DB"/>
    <w:rsid w:val="00BB619D"/>
    <w:rsid w:val="00BB737D"/>
    <w:rsid w:val="00BB784E"/>
    <w:rsid w:val="00BC0130"/>
    <w:rsid w:val="00BC09E0"/>
    <w:rsid w:val="00BC1159"/>
    <w:rsid w:val="00BC2F82"/>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2857"/>
    <w:rsid w:val="00BE3B42"/>
    <w:rsid w:val="00BE3DA8"/>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7371"/>
    <w:rsid w:val="00C100C5"/>
    <w:rsid w:val="00C111E7"/>
    <w:rsid w:val="00C11CE5"/>
    <w:rsid w:val="00C12C1B"/>
    <w:rsid w:val="00C133E3"/>
    <w:rsid w:val="00C13853"/>
    <w:rsid w:val="00C13AC0"/>
    <w:rsid w:val="00C149C9"/>
    <w:rsid w:val="00C1500E"/>
    <w:rsid w:val="00C16C27"/>
    <w:rsid w:val="00C1726C"/>
    <w:rsid w:val="00C204C8"/>
    <w:rsid w:val="00C206AE"/>
    <w:rsid w:val="00C2164C"/>
    <w:rsid w:val="00C21E52"/>
    <w:rsid w:val="00C223D6"/>
    <w:rsid w:val="00C22D00"/>
    <w:rsid w:val="00C236EE"/>
    <w:rsid w:val="00C24B6D"/>
    <w:rsid w:val="00C3022C"/>
    <w:rsid w:val="00C30BFA"/>
    <w:rsid w:val="00C326C2"/>
    <w:rsid w:val="00C33019"/>
    <w:rsid w:val="00C331AB"/>
    <w:rsid w:val="00C33547"/>
    <w:rsid w:val="00C340FB"/>
    <w:rsid w:val="00C34EBC"/>
    <w:rsid w:val="00C37A34"/>
    <w:rsid w:val="00C4141F"/>
    <w:rsid w:val="00C42972"/>
    <w:rsid w:val="00C431C4"/>
    <w:rsid w:val="00C43E75"/>
    <w:rsid w:val="00C4444D"/>
    <w:rsid w:val="00C4725F"/>
    <w:rsid w:val="00C5126E"/>
    <w:rsid w:val="00C52284"/>
    <w:rsid w:val="00C5349E"/>
    <w:rsid w:val="00C537C6"/>
    <w:rsid w:val="00C54493"/>
    <w:rsid w:val="00C5490F"/>
    <w:rsid w:val="00C55018"/>
    <w:rsid w:val="00C56D3B"/>
    <w:rsid w:val="00C57039"/>
    <w:rsid w:val="00C60332"/>
    <w:rsid w:val="00C61701"/>
    <w:rsid w:val="00C62706"/>
    <w:rsid w:val="00C62AE5"/>
    <w:rsid w:val="00C63463"/>
    <w:rsid w:val="00C6561F"/>
    <w:rsid w:val="00C65BE0"/>
    <w:rsid w:val="00C67ED4"/>
    <w:rsid w:val="00C70ED8"/>
    <w:rsid w:val="00C71134"/>
    <w:rsid w:val="00C716DC"/>
    <w:rsid w:val="00C7265A"/>
    <w:rsid w:val="00C73E4E"/>
    <w:rsid w:val="00C755C5"/>
    <w:rsid w:val="00C771C4"/>
    <w:rsid w:val="00C7741B"/>
    <w:rsid w:val="00C776A0"/>
    <w:rsid w:val="00C77821"/>
    <w:rsid w:val="00C818F3"/>
    <w:rsid w:val="00C82AF4"/>
    <w:rsid w:val="00C82D32"/>
    <w:rsid w:val="00C8540E"/>
    <w:rsid w:val="00C876AA"/>
    <w:rsid w:val="00C90977"/>
    <w:rsid w:val="00C9241B"/>
    <w:rsid w:val="00C92497"/>
    <w:rsid w:val="00C928D9"/>
    <w:rsid w:val="00C9360B"/>
    <w:rsid w:val="00C936CF"/>
    <w:rsid w:val="00C9387B"/>
    <w:rsid w:val="00C94C10"/>
    <w:rsid w:val="00C95461"/>
    <w:rsid w:val="00C96A4F"/>
    <w:rsid w:val="00C978BA"/>
    <w:rsid w:val="00CA008E"/>
    <w:rsid w:val="00CA0332"/>
    <w:rsid w:val="00CA0CF2"/>
    <w:rsid w:val="00CA2416"/>
    <w:rsid w:val="00CA2BEC"/>
    <w:rsid w:val="00CA3B27"/>
    <w:rsid w:val="00CA4EE0"/>
    <w:rsid w:val="00CA5D48"/>
    <w:rsid w:val="00CA70AC"/>
    <w:rsid w:val="00CA70DE"/>
    <w:rsid w:val="00CA7381"/>
    <w:rsid w:val="00CB2D98"/>
    <w:rsid w:val="00CB3B14"/>
    <w:rsid w:val="00CB4AD0"/>
    <w:rsid w:val="00CB58B4"/>
    <w:rsid w:val="00CB5EE7"/>
    <w:rsid w:val="00CB750C"/>
    <w:rsid w:val="00CC00F3"/>
    <w:rsid w:val="00CC0272"/>
    <w:rsid w:val="00CC0852"/>
    <w:rsid w:val="00CC1900"/>
    <w:rsid w:val="00CC1D28"/>
    <w:rsid w:val="00CC1D55"/>
    <w:rsid w:val="00CC2546"/>
    <w:rsid w:val="00CC2CA0"/>
    <w:rsid w:val="00CC47BF"/>
    <w:rsid w:val="00CD0026"/>
    <w:rsid w:val="00CD0A20"/>
    <w:rsid w:val="00CD1CF1"/>
    <w:rsid w:val="00CD2117"/>
    <w:rsid w:val="00CD21F7"/>
    <w:rsid w:val="00CD2950"/>
    <w:rsid w:val="00CD4777"/>
    <w:rsid w:val="00CD620E"/>
    <w:rsid w:val="00CE33BB"/>
    <w:rsid w:val="00CE5989"/>
    <w:rsid w:val="00CE68E6"/>
    <w:rsid w:val="00CE6CC5"/>
    <w:rsid w:val="00CE720E"/>
    <w:rsid w:val="00CE77ED"/>
    <w:rsid w:val="00CF19BB"/>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5A83"/>
    <w:rsid w:val="00D06802"/>
    <w:rsid w:val="00D07589"/>
    <w:rsid w:val="00D07F44"/>
    <w:rsid w:val="00D126CF"/>
    <w:rsid w:val="00D12DC8"/>
    <w:rsid w:val="00D14A24"/>
    <w:rsid w:val="00D14C40"/>
    <w:rsid w:val="00D15FA7"/>
    <w:rsid w:val="00D16398"/>
    <w:rsid w:val="00D16AAD"/>
    <w:rsid w:val="00D16DA6"/>
    <w:rsid w:val="00D2060E"/>
    <w:rsid w:val="00D23169"/>
    <w:rsid w:val="00D248F6"/>
    <w:rsid w:val="00D24F5F"/>
    <w:rsid w:val="00D25605"/>
    <w:rsid w:val="00D2757A"/>
    <w:rsid w:val="00D27C17"/>
    <w:rsid w:val="00D30749"/>
    <w:rsid w:val="00D3237D"/>
    <w:rsid w:val="00D32553"/>
    <w:rsid w:val="00D3319B"/>
    <w:rsid w:val="00D3528D"/>
    <w:rsid w:val="00D40180"/>
    <w:rsid w:val="00D40BAF"/>
    <w:rsid w:val="00D4113E"/>
    <w:rsid w:val="00D419DB"/>
    <w:rsid w:val="00D4392F"/>
    <w:rsid w:val="00D4486B"/>
    <w:rsid w:val="00D454DF"/>
    <w:rsid w:val="00D45636"/>
    <w:rsid w:val="00D469DA"/>
    <w:rsid w:val="00D478CF"/>
    <w:rsid w:val="00D47A6F"/>
    <w:rsid w:val="00D508C5"/>
    <w:rsid w:val="00D51880"/>
    <w:rsid w:val="00D51BDB"/>
    <w:rsid w:val="00D54906"/>
    <w:rsid w:val="00D5619E"/>
    <w:rsid w:val="00D568BB"/>
    <w:rsid w:val="00D57746"/>
    <w:rsid w:val="00D60D20"/>
    <w:rsid w:val="00D61B29"/>
    <w:rsid w:val="00D62A0B"/>
    <w:rsid w:val="00D630A6"/>
    <w:rsid w:val="00D632B6"/>
    <w:rsid w:val="00D63A9C"/>
    <w:rsid w:val="00D63BE8"/>
    <w:rsid w:val="00D64228"/>
    <w:rsid w:val="00D64FEF"/>
    <w:rsid w:val="00D659CA"/>
    <w:rsid w:val="00D66694"/>
    <w:rsid w:val="00D7204D"/>
    <w:rsid w:val="00D725C7"/>
    <w:rsid w:val="00D728BB"/>
    <w:rsid w:val="00D736D4"/>
    <w:rsid w:val="00D746C3"/>
    <w:rsid w:val="00D755AA"/>
    <w:rsid w:val="00D77675"/>
    <w:rsid w:val="00D81679"/>
    <w:rsid w:val="00D823A1"/>
    <w:rsid w:val="00D823A4"/>
    <w:rsid w:val="00D84A25"/>
    <w:rsid w:val="00D84D01"/>
    <w:rsid w:val="00D84FBC"/>
    <w:rsid w:val="00D8675B"/>
    <w:rsid w:val="00D906C2"/>
    <w:rsid w:val="00D90DC4"/>
    <w:rsid w:val="00D91681"/>
    <w:rsid w:val="00D91A08"/>
    <w:rsid w:val="00D923F2"/>
    <w:rsid w:val="00D939BC"/>
    <w:rsid w:val="00D97A1E"/>
    <w:rsid w:val="00DA2C6B"/>
    <w:rsid w:val="00DA2DF9"/>
    <w:rsid w:val="00DA46FC"/>
    <w:rsid w:val="00DA57F6"/>
    <w:rsid w:val="00DA7FFC"/>
    <w:rsid w:val="00DB7313"/>
    <w:rsid w:val="00DC1F50"/>
    <w:rsid w:val="00DC356E"/>
    <w:rsid w:val="00DC47B7"/>
    <w:rsid w:val="00DC5A3D"/>
    <w:rsid w:val="00DC61A3"/>
    <w:rsid w:val="00DC6CE9"/>
    <w:rsid w:val="00DC6DD6"/>
    <w:rsid w:val="00DD0FE6"/>
    <w:rsid w:val="00DD1E12"/>
    <w:rsid w:val="00DD4DA4"/>
    <w:rsid w:val="00DD6AEC"/>
    <w:rsid w:val="00DD72BA"/>
    <w:rsid w:val="00DD769A"/>
    <w:rsid w:val="00DE2A70"/>
    <w:rsid w:val="00DE4AD5"/>
    <w:rsid w:val="00DE4C65"/>
    <w:rsid w:val="00DE5421"/>
    <w:rsid w:val="00DE5D18"/>
    <w:rsid w:val="00DE70F1"/>
    <w:rsid w:val="00DE7C34"/>
    <w:rsid w:val="00DE7C39"/>
    <w:rsid w:val="00DF23D3"/>
    <w:rsid w:val="00DF2800"/>
    <w:rsid w:val="00DF2B0C"/>
    <w:rsid w:val="00DF39FA"/>
    <w:rsid w:val="00DF419C"/>
    <w:rsid w:val="00DF4B4E"/>
    <w:rsid w:val="00DF6483"/>
    <w:rsid w:val="00E007CD"/>
    <w:rsid w:val="00E01BE3"/>
    <w:rsid w:val="00E02554"/>
    <w:rsid w:val="00E027BA"/>
    <w:rsid w:val="00E02A7D"/>
    <w:rsid w:val="00E03525"/>
    <w:rsid w:val="00E03910"/>
    <w:rsid w:val="00E06710"/>
    <w:rsid w:val="00E06B26"/>
    <w:rsid w:val="00E06E61"/>
    <w:rsid w:val="00E06FA6"/>
    <w:rsid w:val="00E07290"/>
    <w:rsid w:val="00E078BB"/>
    <w:rsid w:val="00E07A6A"/>
    <w:rsid w:val="00E07DD7"/>
    <w:rsid w:val="00E07F7E"/>
    <w:rsid w:val="00E100C8"/>
    <w:rsid w:val="00E121FF"/>
    <w:rsid w:val="00E125C8"/>
    <w:rsid w:val="00E141EB"/>
    <w:rsid w:val="00E15B77"/>
    <w:rsid w:val="00E17281"/>
    <w:rsid w:val="00E2085C"/>
    <w:rsid w:val="00E212AE"/>
    <w:rsid w:val="00E21B3E"/>
    <w:rsid w:val="00E23162"/>
    <w:rsid w:val="00E25A07"/>
    <w:rsid w:val="00E26CCE"/>
    <w:rsid w:val="00E2742A"/>
    <w:rsid w:val="00E2797C"/>
    <w:rsid w:val="00E30CB5"/>
    <w:rsid w:val="00E30D81"/>
    <w:rsid w:val="00E31937"/>
    <w:rsid w:val="00E320D1"/>
    <w:rsid w:val="00E3264B"/>
    <w:rsid w:val="00E32F41"/>
    <w:rsid w:val="00E33C67"/>
    <w:rsid w:val="00E3526B"/>
    <w:rsid w:val="00E35546"/>
    <w:rsid w:val="00E406E9"/>
    <w:rsid w:val="00E40923"/>
    <w:rsid w:val="00E42C81"/>
    <w:rsid w:val="00E434CE"/>
    <w:rsid w:val="00E43E4F"/>
    <w:rsid w:val="00E45106"/>
    <w:rsid w:val="00E46B2D"/>
    <w:rsid w:val="00E46D0F"/>
    <w:rsid w:val="00E511C4"/>
    <w:rsid w:val="00E51941"/>
    <w:rsid w:val="00E51C6D"/>
    <w:rsid w:val="00E51CBC"/>
    <w:rsid w:val="00E5374D"/>
    <w:rsid w:val="00E546C0"/>
    <w:rsid w:val="00E551BA"/>
    <w:rsid w:val="00E558D4"/>
    <w:rsid w:val="00E55DB7"/>
    <w:rsid w:val="00E654C8"/>
    <w:rsid w:val="00E6553B"/>
    <w:rsid w:val="00E66320"/>
    <w:rsid w:val="00E66A48"/>
    <w:rsid w:val="00E71200"/>
    <w:rsid w:val="00E720B4"/>
    <w:rsid w:val="00E72D88"/>
    <w:rsid w:val="00E7358F"/>
    <w:rsid w:val="00E73A2F"/>
    <w:rsid w:val="00E73C23"/>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49B8"/>
    <w:rsid w:val="00E85F52"/>
    <w:rsid w:val="00E901E1"/>
    <w:rsid w:val="00E904B5"/>
    <w:rsid w:val="00E91892"/>
    <w:rsid w:val="00E92116"/>
    <w:rsid w:val="00E937BD"/>
    <w:rsid w:val="00E94851"/>
    <w:rsid w:val="00E9575F"/>
    <w:rsid w:val="00E959A5"/>
    <w:rsid w:val="00E96E1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56A5"/>
    <w:rsid w:val="00EC5972"/>
    <w:rsid w:val="00EC6262"/>
    <w:rsid w:val="00EC6961"/>
    <w:rsid w:val="00EC6A3E"/>
    <w:rsid w:val="00EC6A4C"/>
    <w:rsid w:val="00ED133E"/>
    <w:rsid w:val="00ED1CC8"/>
    <w:rsid w:val="00ED33C4"/>
    <w:rsid w:val="00ED3FEE"/>
    <w:rsid w:val="00EE01DB"/>
    <w:rsid w:val="00EE1A9C"/>
    <w:rsid w:val="00EE2916"/>
    <w:rsid w:val="00EE4275"/>
    <w:rsid w:val="00EE4A67"/>
    <w:rsid w:val="00EE4F23"/>
    <w:rsid w:val="00EE55DA"/>
    <w:rsid w:val="00EE5B87"/>
    <w:rsid w:val="00EE5FC3"/>
    <w:rsid w:val="00EE7070"/>
    <w:rsid w:val="00EE740E"/>
    <w:rsid w:val="00EE7C44"/>
    <w:rsid w:val="00EF0395"/>
    <w:rsid w:val="00EF1950"/>
    <w:rsid w:val="00EF2794"/>
    <w:rsid w:val="00EF4210"/>
    <w:rsid w:val="00EF4221"/>
    <w:rsid w:val="00EF4C08"/>
    <w:rsid w:val="00EF5ABA"/>
    <w:rsid w:val="00EF5EF6"/>
    <w:rsid w:val="00EF638B"/>
    <w:rsid w:val="00EF7246"/>
    <w:rsid w:val="00F0014D"/>
    <w:rsid w:val="00F007FC"/>
    <w:rsid w:val="00F02524"/>
    <w:rsid w:val="00F02AE2"/>
    <w:rsid w:val="00F03906"/>
    <w:rsid w:val="00F05672"/>
    <w:rsid w:val="00F05C82"/>
    <w:rsid w:val="00F061D7"/>
    <w:rsid w:val="00F10B10"/>
    <w:rsid w:val="00F117B4"/>
    <w:rsid w:val="00F14682"/>
    <w:rsid w:val="00F14BD6"/>
    <w:rsid w:val="00F15742"/>
    <w:rsid w:val="00F16141"/>
    <w:rsid w:val="00F161C2"/>
    <w:rsid w:val="00F164F5"/>
    <w:rsid w:val="00F17F4D"/>
    <w:rsid w:val="00F207A7"/>
    <w:rsid w:val="00F2190C"/>
    <w:rsid w:val="00F220B2"/>
    <w:rsid w:val="00F22EA9"/>
    <w:rsid w:val="00F2348D"/>
    <w:rsid w:val="00F26CC3"/>
    <w:rsid w:val="00F27266"/>
    <w:rsid w:val="00F305E8"/>
    <w:rsid w:val="00F3127E"/>
    <w:rsid w:val="00F314F1"/>
    <w:rsid w:val="00F33618"/>
    <w:rsid w:val="00F336B7"/>
    <w:rsid w:val="00F34935"/>
    <w:rsid w:val="00F34A12"/>
    <w:rsid w:val="00F35A38"/>
    <w:rsid w:val="00F36D93"/>
    <w:rsid w:val="00F4358C"/>
    <w:rsid w:val="00F45D45"/>
    <w:rsid w:val="00F51E5D"/>
    <w:rsid w:val="00F547A6"/>
    <w:rsid w:val="00F554A6"/>
    <w:rsid w:val="00F56833"/>
    <w:rsid w:val="00F57294"/>
    <w:rsid w:val="00F5776A"/>
    <w:rsid w:val="00F57C64"/>
    <w:rsid w:val="00F57E5C"/>
    <w:rsid w:val="00F60B4F"/>
    <w:rsid w:val="00F60B8A"/>
    <w:rsid w:val="00F61447"/>
    <w:rsid w:val="00F64D2F"/>
    <w:rsid w:val="00F65743"/>
    <w:rsid w:val="00F66FBF"/>
    <w:rsid w:val="00F7069D"/>
    <w:rsid w:val="00F720B2"/>
    <w:rsid w:val="00F74B08"/>
    <w:rsid w:val="00F74BD5"/>
    <w:rsid w:val="00F754A1"/>
    <w:rsid w:val="00F75D32"/>
    <w:rsid w:val="00F75E85"/>
    <w:rsid w:val="00F76A60"/>
    <w:rsid w:val="00F77A55"/>
    <w:rsid w:val="00F808B2"/>
    <w:rsid w:val="00F818B0"/>
    <w:rsid w:val="00F844C6"/>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1E6C"/>
    <w:rsid w:val="00FA3892"/>
    <w:rsid w:val="00FA431D"/>
    <w:rsid w:val="00FA4340"/>
    <w:rsid w:val="00FA542B"/>
    <w:rsid w:val="00FA5D61"/>
    <w:rsid w:val="00FA6D74"/>
    <w:rsid w:val="00FA6E7D"/>
    <w:rsid w:val="00FA71E7"/>
    <w:rsid w:val="00FB072B"/>
    <w:rsid w:val="00FB51F2"/>
    <w:rsid w:val="00FB5447"/>
    <w:rsid w:val="00FB5453"/>
    <w:rsid w:val="00FB5BC1"/>
    <w:rsid w:val="00FB6487"/>
    <w:rsid w:val="00FB7186"/>
    <w:rsid w:val="00FB71D9"/>
    <w:rsid w:val="00FC0264"/>
    <w:rsid w:val="00FC29AC"/>
    <w:rsid w:val="00FC309C"/>
    <w:rsid w:val="00FC3404"/>
    <w:rsid w:val="00FC4E26"/>
    <w:rsid w:val="00FC60E4"/>
    <w:rsid w:val="00FC778A"/>
    <w:rsid w:val="00FC7C15"/>
    <w:rsid w:val="00FD0B56"/>
    <w:rsid w:val="00FD46E4"/>
    <w:rsid w:val="00FD56E7"/>
    <w:rsid w:val="00FD5B78"/>
    <w:rsid w:val="00FE0A78"/>
    <w:rsid w:val="00FE1ABD"/>
    <w:rsid w:val="00FE1B68"/>
    <w:rsid w:val="00FE33C4"/>
    <w:rsid w:val="00FE386C"/>
    <w:rsid w:val="00FE3B33"/>
    <w:rsid w:val="00FE6A66"/>
    <w:rsid w:val="00FF0EB4"/>
    <w:rsid w:val="00FF3711"/>
    <w:rsid w:val="00FF41FF"/>
    <w:rsid w:val="00FF47F2"/>
    <w:rsid w:val="00FF69EC"/>
    <w:rsid w:val="00FF6B67"/>
    <w:rsid w:val="00FF75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58D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B864D-FE21-484A-A288-B07BBE048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22354</Words>
  <Characters>134129</Characters>
  <Application>Microsoft Office Word</Application>
  <DocSecurity>0</DocSecurity>
  <Lines>1117</Lines>
  <Paragraphs>312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2018-07-12T07:37:00Z</dcterms:created>
  <dcterms:modified xsi:type="dcterms:W3CDTF">2018-07-12T11:54:00Z</dcterms:modified>
</cp:coreProperties>
</file>