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632A2A" w:rsidRDefault="002F3641" w:rsidP="00632A2A">
      <w:pPr>
        <w:pStyle w:val="Tekstpodstawowy"/>
        <w:spacing w:line="276" w:lineRule="auto"/>
        <w:ind w:left="-900"/>
        <w:jc w:val="right"/>
        <w:rPr>
          <w:rFonts w:ascii="Arial" w:hAnsi="Arial" w:cs="Arial"/>
          <w:sz w:val="22"/>
          <w:szCs w:val="22"/>
        </w:rPr>
      </w:pPr>
      <w:r>
        <w:rPr>
          <w:rFonts w:ascii="Arial" w:hAnsi="Arial" w:cs="Arial"/>
          <w:sz w:val="22"/>
          <w:szCs w:val="22"/>
        </w:rPr>
        <w:t xml:space="preserve"> </w:t>
      </w:r>
      <w:r w:rsidR="00C65BE0" w:rsidRPr="00632A2A">
        <w:rPr>
          <w:rFonts w:ascii="Arial" w:hAnsi="Arial" w:cs="Arial"/>
          <w:sz w:val="22"/>
          <w:szCs w:val="22"/>
        </w:rPr>
        <w:tab/>
      </w:r>
      <w:r w:rsidR="00C65BE0" w:rsidRPr="00632A2A">
        <w:rPr>
          <w:rFonts w:ascii="Arial" w:hAnsi="Arial" w:cs="Arial"/>
          <w:sz w:val="22"/>
          <w:szCs w:val="22"/>
        </w:rPr>
        <w:tab/>
      </w:r>
      <w:r w:rsidR="00C65BE0" w:rsidRPr="00632A2A">
        <w:rPr>
          <w:rFonts w:ascii="Arial" w:hAnsi="Arial" w:cs="Arial"/>
          <w:sz w:val="22"/>
          <w:szCs w:val="22"/>
        </w:rPr>
        <w:tab/>
      </w:r>
      <w:r w:rsidR="00C65BE0" w:rsidRPr="00632A2A">
        <w:rPr>
          <w:rFonts w:ascii="Arial" w:hAnsi="Arial" w:cs="Arial"/>
          <w:sz w:val="22"/>
          <w:szCs w:val="22"/>
        </w:rPr>
        <w:tab/>
      </w:r>
      <w:r w:rsidR="00C65BE0" w:rsidRPr="00632A2A">
        <w:rPr>
          <w:rFonts w:ascii="Arial" w:hAnsi="Arial" w:cs="Arial"/>
          <w:sz w:val="22"/>
          <w:szCs w:val="22"/>
        </w:rPr>
        <w:tab/>
      </w:r>
      <w:r w:rsidR="00C65BE0" w:rsidRPr="00632A2A">
        <w:rPr>
          <w:rFonts w:ascii="Arial" w:hAnsi="Arial" w:cs="Arial"/>
          <w:sz w:val="22"/>
          <w:szCs w:val="22"/>
        </w:rPr>
        <w:tab/>
      </w:r>
      <w:r w:rsidR="00C65BE0"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3069BC">
        <w:rPr>
          <w:rFonts w:ascii="Arial" w:hAnsi="Arial" w:cs="Arial"/>
          <w:sz w:val="22"/>
          <w:szCs w:val="22"/>
        </w:rPr>
        <w:t xml:space="preserve">Znak sprawy: </w:t>
      </w:r>
      <w:r w:rsidR="003A0B0D" w:rsidRPr="003069BC">
        <w:rPr>
          <w:rFonts w:ascii="Arial" w:hAnsi="Arial" w:cs="Arial"/>
          <w:bCs/>
          <w:sz w:val="22"/>
          <w:szCs w:val="22"/>
        </w:rPr>
        <w:t>RIG</w:t>
      </w:r>
      <w:r w:rsidR="00D62A0B" w:rsidRPr="003069BC">
        <w:rPr>
          <w:rFonts w:ascii="Arial" w:hAnsi="Arial" w:cs="Arial"/>
          <w:bCs/>
          <w:sz w:val="22"/>
          <w:szCs w:val="22"/>
        </w:rPr>
        <w:t>.271</w:t>
      </w:r>
      <w:r w:rsidR="003069BC" w:rsidRPr="003069BC">
        <w:rPr>
          <w:rFonts w:ascii="Arial" w:hAnsi="Arial" w:cs="Arial"/>
          <w:bCs/>
          <w:sz w:val="22"/>
          <w:szCs w:val="22"/>
        </w:rPr>
        <w:t>.116.</w:t>
      </w:r>
      <w:r w:rsidRPr="003069BC">
        <w:rPr>
          <w:rFonts w:ascii="Arial" w:hAnsi="Arial" w:cs="Arial"/>
          <w:bCs/>
          <w:sz w:val="22"/>
          <w:szCs w:val="22"/>
        </w:rPr>
        <w:t>201</w:t>
      </w:r>
      <w:r w:rsidR="001E21F4" w:rsidRPr="003069BC">
        <w:rPr>
          <w:rFonts w:ascii="Arial" w:hAnsi="Arial" w:cs="Arial"/>
          <w:bCs/>
          <w:sz w:val="22"/>
          <w:szCs w:val="22"/>
        </w:rPr>
        <w:t>8</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A959F1" w:rsidRDefault="00B03792" w:rsidP="00632A2A">
      <w:pPr>
        <w:pStyle w:val="Tekstpodstawowy"/>
        <w:spacing w:line="276" w:lineRule="auto"/>
        <w:jc w:val="center"/>
        <w:rPr>
          <w:rFonts w:ascii="Arial" w:hAnsi="Arial" w:cs="Arial"/>
          <w:b w:val="0"/>
          <w:sz w:val="22"/>
          <w:szCs w:val="22"/>
        </w:rPr>
      </w:pPr>
    </w:p>
    <w:p w:rsidR="00D630A6" w:rsidRPr="00A959F1" w:rsidRDefault="00FA6D74" w:rsidP="00E467AD">
      <w:pPr>
        <w:spacing w:line="276" w:lineRule="auto"/>
        <w:jc w:val="center"/>
        <w:rPr>
          <w:rFonts w:ascii="Arial" w:hAnsi="Arial" w:cs="Arial"/>
          <w:b/>
          <w:sz w:val="22"/>
          <w:szCs w:val="22"/>
        </w:rPr>
      </w:pPr>
      <w:bookmarkStart w:id="0" w:name="_Hlk514749719"/>
      <w:bookmarkStart w:id="1" w:name="_Hlk505249481"/>
      <w:r w:rsidRPr="00A959F1">
        <w:rPr>
          <w:rFonts w:ascii="Arial" w:hAnsi="Arial" w:cs="Arial"/>
          <w:b/>
          <w:sz w:val="22"/>
          <w:szCs w:val="22"/>
        </w:rPr>
        <w:t>„</w:t>
      </w:r>
      <w:r w:rsidR="00A959F1" w:rsidRPr="00A959F1">
        <w:rPr>
          <w:rFonts w:ascii="Arial" w:hAnsi="Arial" w:cs="Arial"/>
          <w:b/>
          <w:sz w:val="22"/>
          <w:szCs w:val="22"/>
        </w:rPr>
        <w:t xml:space="preserve">Budowa </w:t>
      </w:r>
      <w:r w:rsidR="00B34B4E">
        <w:rPr>
          <w:rFonts w:ascii="Arial" w:hAnsi="Arial" w:cs="Arial"/>
          <w:b/>
          <w:sz w:val="22"/>
          <w:szCs w:val="22"/>
        </w:rPr>
        <w:t>żłobka w miejscowości Konikowo</w:t>
      </w:r>
      <w:r w:rsidR="00E467AD">
        <w:rPr>
          <w:rFonts w:ascii="Arial" w:hAnsi="Arial" w:cs="Arial"/>
          <w:b/>
          <w:sz w:val="22"/>
          <w:szCs w:val="22"/>
        </w:rPr>
        <w:t>”</w:t>
      </w:r>
      <w:r w:rsidR="005E6885">
        <w:rPr>
          <w:rFonts w:ascii="Arial" w:hAnsi="Arial" w:cs="Arial"/>
          <w:b/>
          <w:sz w:val="22"/>
          <w:szCs w:val="22"/>
        </w:rPr>
        <w:t>.</w:t>
      </w:r>
      <w:bookmarkEnd w:id="0"/>
      <w:r w:rsidR="00E467AD">
        <w:rPr>
          <w:rFonts w:ascii="Arial" w:hAnsi="Arial" w:cs="Arial"/>
          <w:b/>
          <w:sz w:val="22"/>
          <w:szCs w:val="22"/>
        </w:rPr>
        <w:t xml:space="preserve"> </w:t>
      </w:r>
      <w:bookmarkEnd w:id="1"/>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2C5ED0">
          <w:rPr>
            <w:rStyle w:val="Hipercze"/>
            <w:rFonts w:ascii="Arial" w:hAnsi="Arial" w:cs="Arial"/>
            <w:color w:val="auto"/>
            <w:sz w:val="22"/>
            <w:szCs w:val="22"/>
            <w:u w:val="none"/>
          </w:rPr>
          <w:t>7</w:t>
        </w:r>
        <w:r w:rsidRPr="00632A2A">
          <w:rPr>
            <w:rStyle w:val="Hipercze"/>
            <w:rFonts w:ascii="Arial" w:hAnsi="Arial" w:cs="Arial"/>
            <w:color w:val="auto"/>
            <w:sz w:val="22"/>
            <w:szCs w:val="22"/>
            <w:u w:val="none"/>
          </w:rPr>
          <w:t xml:space="preserve"> r. poz. </w:t>
        </w:r>
        <w:r w:rsidR="002C5ED0">
          <w:rPr>
            <w:rStyle w:val="Hipercze"/>
            <w:rFonts w:ascii="Arial" w:hAnsi="Arial" w:cs="Arial"/>
            <w:color w:val="auto"/>
            <w:sz w:val="22"/>
            <w:szCs w:val="22"/>
            <w:u w:val="none"/>
          </w:rPr>
          <w:t>1579</w:t>
        </w:r>
        <w:r w:rsidR="002954CC" w:rsidRPr="00632A2A">
          <w:rPr>
            <w:rStyle w:val="Hipercze"/>
            <w:rFonts w:ascii="Arial" w:hAnsi="Arial" w:cs="Arial"/>
            <w:color w:val="auto"/>
            <w:sz w:val="22"/>
            <w:szCs w:val="22"/>
            <w:u w:val="none"/>
          </w:rPr>
          <w:t xml:space="preserve"> z </w:t>
        </w:r>
        <w:proofErr w:type="spellStart"/>
        <w:r w:rsidR="002954CC" w:rsidRPr="00632A2A">
          <w:rPr>
            <w:rStyle w:val="Hipercze"/>
            <w:rFonts w:ascii="Arial" w:hAnsi="Arial" w:cs="Arial"/>
            <w:color w:val="auto"/>
            <w:sz w:val="22"/>
            <w:szCs w:val="22"/>
            <w:u w:val="none"/>
          </w:rPr>
          <w:t>późn</w:t>
        </w:r>
        <w:proofErr w:type="spellEnd"/>
        <w:r w:rsidR="002954CC" w:rsidRPr="00632A2A">
          <w:rPr>
            <w:rStyle w:val="Hipercze"/>
            <w:rFonts w:ascii="Arial" w:hAnsi="Arial" w:cs="Arial"/>
            <w:color w:val="auto"/>
            <w:sz w:val="22"/>
            <w:szCs w:val="22"/>
            <w:u w:val="none"/>
          </w:rPr>
          <w:t>.</w:t>
        </w:r>
        <w:r w:rsidR="004A12FF">
          <w:rPr>
            <w:rStyle w:val="Hipercze"/>
            <w:rFonts w:ascii="Arial" w:hAnsi="Arial" w:cs="Arial"/>
            <w:color w:val="auto"/>
            <w:sz w:val="22"/>
            <w:szCs w:val="22"/>
            <w:u w:val="none"/>
          </w:rPr>
          <w:t xml:space="preserve"> </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9E43AC" w:rsidRPr="00F31BC5" w:rsidRDefault="002B2036" w:rsidP="00F31BC5">
      <w:pPr>
        <w:suppressAutoHyphens/>
        <w:autoSpaceDE w:val="0"/>
        <w:spacing w:line="276" w:lineRule="auto"/>
        <w:jc w:val="both"/>
        <w:rPr>
          <w:rFonts w:ascii="Arial" w:hAnsi="Arial" w:cs="Arial"/>
          <w:bCs/>
          <w:sz w:val="22"/>
          <w:szCs w:val="22"/>
          <w:lang w:eastAsia="ar-SA"/>
        </w:rPr>
      </w:pPr>
      <w:r w:rsidRPr="00F31BC5">
        <w:rPr>
          <w:rFonts w:ascii="Arial" w:hAnsi="Arial" w:cs="Arial"/>
          <w:bCs/>
          <w:sz w:val="22"/>
          <w:szCs w:val="22"/>
          <w:lang w:eastAsia="ar-SA"/>
        </w:rPr>
        <w:t>45000000-7</w:t>
      </w:r>
      <w:r w:rsidR="00E14D6E" w:rsidRPr="00F31BC5">
        <w:rPr>
          <w:rFonts w:ascii="Arial" w:hAnsi="Arial" w:cs="Arial"/>
          <w:bCs/>
          <w:sz w:val="22"/>
          <w:szCs w:val="22"/>
          <w:lang w:eastAsia="ar-SA"/>
        </w:rPr>
        <w:t xml:space="preserve"> </w:t>
      </w:r>
      <w:r w:rsidR="00F31BC5" w:rsidRPr="00F31BC5">
        <w:rPr>
          <w:rFonts w:ascii="Arial" w:hAnsi="Arial" w:cs="Arial"/>
          <w:bCs/>
          <w:sz w:val="22"/>
          <w:szCs w:val="22"/>
          <w:lang w:eastAsia="ar-SA"/>
        </w:rPr>
        <w:t xml:space="preserve">– </w:t>
      </w:r>
      <w:r w:rsidR="00E14D6E" w:rsidRPr="00F31BC5">
        <w:rPr>
          <w:rFonts w:ascii="Arial" w:hAnsi="Arial" w:cs="Arial"/>
          <w:bCs/>
          <w:sz w:val="22"/>
          <w:szCs w:val="22"/>
          <w:lang w:eastAsia="ar-SA"/>
        </w:rPr>
        <w:t xml:space="preserve"> Roboty </w:t>
      </w:r>
      <w:r w:rsidRPr="00F31BC5">
        <w:rPr>
          <w:rFonts w:ascii="Arial" w:hAnsi="Arial" w:cs="Arial"/>
          <w:bCs/>
          <w:sz w:val="22"/>
          <w:szCs w:val="22"/>
          <w:lang w:eastAsia="ar-SA"/>
        </w:rPr>
        <w:t>budowlane</w:t>
      </w:r>
    </w:p>
    <w:p w:rsidR="00EA3322" w:rsidRPr="00F31BC5" w:rsidRDefault="0081714D" w:rsidP="00F31BC5">
      <w:pPr>
        <w:spacing w:line="276" w:lineRule="auto"/>
        <w:jc w:val="both"/>
        <w:rPr>
          <w:rFonts w:ascii="Arial" w:hAnsi="Arial" w:cs="Arial"/>
          <w:color w:val="000000"/>
          <w:sz w:val="22"/>
          <w:szCs w:val="22"/>
        </w:rPr>
      </w:pPr>
      <w:r w:rsidRPr="00F31BC5">
        <w:rPr>
          <w:rFonts w:ascii="Arial" w:eastAsia="Arial-BoldItalicMT" w:hAnsi="Arial" w:cs="Arial"/>
          <w:bCs/>
          <w:color w:val="000000"/>
          <w:sz w:val="22"/>
          <w:szCs w:val="22"/>
        </w:rPr>
        <w:t xml:space="preserve">45100000-8 </w:t>
      </w:r>
      <w:r w:rsidR="003B3ADE" w:rsidRPr="00F31BC5">
        <w:rPr>
          <w:rFonts w:ascii="Arial" w:eastAsia="Arial-BoldItalicMT" w:hAnsi="Arial" w:cs="Arial"/>
          <w:bCs/>
          <w:color w:val="000000"/>
          <w:sz w:val="22"/>
          <w:szCs w:val="22"/>
        </w:rPr>
        <w:t>–</w:t>
      </w:r>
      <w:r w:rsidRPr="00F31BC5">
        <w:rPr>
          <w:rFonts w:ascii="Arial" w:eastAsia="Arial-BoldItalicMT" w:hAnsi="Arial" w:cs="Arial"/>
          <w:bCs/>
          <w:color w:val="000000"/>
          <w:sz w:val="22"/>
          <w:szCs w:val="22"/>
        </w:rPr>
        <w:t xml:space="preserve"> </w:t>
      </w:r>
      <w:r w:rsidR="003B3ADE" w:rsidRPr="00F31BC5">
        <w:rPr>
          <w:rFonts w:ascii="Arial" w:eastAsia="Arial-BoldItalicMT" w:hAnsi="Arial" w:cs="Arial"/>
          <w:bCs/>
          <w:color w:val="000000"/>
          <w:sz w:val="22"/>
          <w:szCs w:val="22"/>
        </w:rPr>
        <w:t>P</w:t>
      </w:r>
      <w:r w:rsidRPr="00F31BC5">
        <w:rPr>
          <w:rFonts w:ascii="Arial" w:eastAsia="Arial-BoldItalicMT" w:hAnsi="Arial" w:cs="Arial"/>
          <w:bCs/>
          <w:color w:val="000000"/>
          <w:sz w:val="22"/>
          <w:szCs w:val="22"/>
        </w:rPr>
        <w:t>rzygotowani</w:t>
      </w:r>
      <w:r w:rsidR="003B3ADE" w:rsidRPr="00F31BC5">
        <w:rPr>
          <w:rFonts w:ascii="Arial" w:eastAsia="Arial-BoldItalicMT" w:hAnsi="Arial" w:cs="Arial"/>
          <w:bCs/>
          <w:color w:val="000000"/>
          <w:sz w:val="22"/>
          <w:szCs w:val="22"/>
        </w:rPr>
        <w:t>e terenu pod</w:t>
      </w:r>
      <w:r w:rsidRPr="00F31BC5">
        <w:rPr>
          <w:rFonts w:ascii="Arial" w:eastAsia="Arial-BoldItalicMT" w:hAnsi="Arial" w:cs="Arial"/>
          <w:bCs/>
          <w:color w:val="000000"/>
          <w:sz w:val="22"/>
          <w:szCs w:val="22"/>
        </w:rPr>
        <w:t xml:space="preserve"> budow</w:t>
      </w:r>
      <w:r w:rsidR="003B3ADE" w:rsidRPr="00F31BC5">
        <w:rPr>
          <w:rFonts w:ascii="Arial" w:eastAsia="Arial-BoldItalicMT" w:hAnsi="Arial" w:cs="Arial"/>
          <w:bCs/>
          <w:color w:val="000000"/>
          <w:sz w:val="22"/>
          <w:szCs w:val="22"/>
        </w:rPr>
        <w:t>ę</w:t>
      </w:r>
    </w:p>
    <w:p w:rsidR="0081714D" w:rsidRPr="00F31BC5" w:rsidRDefault="0081714D" w:rsidP="00F31BC5">
      <w:pPr>
        <w:spacing w:line="276" w:lineRule="auto"/>
        <w:jc w:val="both"/>
        <w:rPr>
          <w:rFonts w:ascii="Arial" w:eastAsia="Arial-BoldItalicMT" w:hAnsi="Arial" w:cs="Arial"/>
          <w:bCs/>
          <w:color w:val="000000"/>
          <w:sz w:val="22"/>
          <w:szCs w:val="22"/>
        </w:rPr>
      </w:pPr>
      <w:r w:rsidRPr="00F31BC5">
        <w:rPr>
          <w:rFonts w:ascii="Arial" w:eastAsia="Arial-BoldItalicMT" w:hAnsi="Arial" w:cs="Arial"/>
          <w:bCs/>
          <w:color w:val="000000"/>
          <w:sz w:val="22"/>
          <w:szCs w:val="22"/>
        </w:rPr>
        <w:t xml:space="preserve">45200000-9 </w:t>
      </w:r>
      <w:r w:rsidR="003B3ADE" w:rsidRPr="00F31BC5">
        <w:rPr>
          <w:rFonts w:ascii="Arial" w:eastAsia="Arial-BoldItalicMT" w:hAnsi="Arial" w:cs="Arial"/>
          <w:bCs/>
          <w:color w:val="000000"/>
          <w:sz w:val="22"/>
          <w:szCs w:val="22"/>
        </w:rPr>
        <w:t>–</w:t>
      </w:r>
      <w:r w:rsidRPr="00F31BC5">
        <w:rPr>
          <w:rFonts w:ascii="Arial" w:eastAsia="Arial-BoldItalicMT" w:hAnsi="Arial" w:cs="Arial"/>
          <w:bCs/>
          <w:color w:val="000000"/>
          <w:sz w:val="22"/>
          <w:szCs w:val="22"/>
        </w:rPr>
        <w:t xml:space="preserve"> </w:t>
      </w:r>
      <w:r w:rsidR="003B3ADE" w:rsidRPr="00F31BC5">
        <w:rPr>
          <w:rFonts w:ascii="Arial" w:eastAsia="Arial-BoldItalicMT" w:hAnsi="Arial" w:cs="Arial"/>
          <w:bCs/>
          <w:color w:val="000000"/>
          <w:sz w:val="22"/>
          <w:szCs w:val="22"/>
        </w:rPr>
        <w:t xml:space="preserve">Roboty budowlane </w:t>
      </w:r>
      <w:r w:rsidR="001A5C3D" w:rsidRPr="00F31BC5">
        <w:rPr>
          <w:rFonts w:ascii="Arial" w:eastAsia="Arial-BoldItalicMT" w:hAnsi="Arial" w:cs="Arial"/>
          <w:bCs/>
          <w:color w:val="000000"/>
          <w:sz w:val="22"/>
          <w:szCs w:val="22"/>
        </w:rPr>
        <w:t xml:space="preserve">w zakresie wznoszenia kompletnych obiektów budowlanych lub ich części oraz roboty w zakresie </w:t>
      </w:r>
      <w:r w:rsidRPr="00F31BC5">
        <w:rPr>
          <w:rFonts w:ascii="Arial" w:eastAsia="Arial-BoldItalicMT" w:hAnsi="Arial" w:cs="Arial"/>
          <w:bCs/>
          <w:color w:val="000000"/>
          <w:sz w:val="22"/>
          <w:szCs w:val="22"/>
        </w:rPr>
        <w:t>inżynierii lądowej</w:t>
      </w:r>
    </w:p>
    <w:p w:rsidR="0081714D" w:rsidRPr="00F31BC5" w:rsidRDefault="003B3ADE" w:rsidP="00F31BC5">
      <w:pPr>
        <w:spacing w:line="276" w:lineRule="auto"/>
        <w:jc w:val="both"/>
        <w:rPr>
          <w:rFonts w:ascii="Arial" w:hAnsi="Arial" w:cs="Arial"/>
          <w:color w:val="000000"/>
          <w:sz w:val="22"/>
          <w:szCs w:val="22"/>
        </w:rPr>
      </w:pPr>
      <w:r w:rsidRPr="00F31BC5">
        <w:rPr>
          <w:rFonts w:ascii="Arial" w:eastAsia="Arial-BoldItalicMT" w:hAnsi="Arial" w:cs="Arial"/>
          <w:bCs/>
          <w:color w:val="000000"/>
          <w:sz w:val="22"/>
          <w:szCs w:val="22"/>
        </w:rPr>
        <w:t xml:space="preserve">45400000-1 </w:t>
      </w:r>
      <w:r w:rsidR="00F31BC5" w:rsidRPr="00F31BC5">
        <w:rPr>
          <w:rFonts w:ascii="Arial" w:eastAsia="Arial-BoldItalicMT" w:hAnsi="Arial" w:cs="Arial"/>
          <w:bCs/>
          <w:color w:val="000000"/>
          <w:sz w:val="22"/>
          <w:szCs w:val="22"/>
        </w:rPr>
        <w:t>–</w:t>
      </w:r>
      <w:r w:rsidRPr="00F31BC5">
        <w:rPr>
          <w:rFonts w:ascii="Arial" w:eastAsia="Arial-BoldItalicMT" w:hAnsi="Arial" w:cs="Arial"/>
          <w:bCs/>
          <w:color w:val="000000"/>
          <w:sz w:val="22"/>
          <w:szCs w:val="22"/>
        </w:rPr>
        <w:t xml:space="preserve"> </w:t>
      </w:r>
      <w:r w:rsidR="0081714D" w:rsidRPr="00F31BC5">
        <w:rPr>
          <w:rFonts w:ascii="Arial" w:eastAsia="Arial-BoldItalicMT" w:hAnsi="Arial" w:cs="Arial"/>
          <w:bCs/>
          <w:color w:val="000000"/>
          <w:sz w:val="22"/>
          <w:szCs w:val="22"/>
        </w:rPr>
        <w:t xml:space="preserve">Roboty wykończeniowe </w:t>
      </w:r>
      <w:r w:rsidRPr="00F31BC5">
        <w:rPr>
          <w:rFonts w:ascii="Arial" w:eastAsia="Arial-BoldItalicMT" w:hAnsi="Arial" w:cs="Arial"/>
          <w:bCs/>
          <w:color w:val="000000"/>
          <w:sz w:val="22"/>
          <w:szCs w:val="22"/>
        </w:rPr>
        <w:t>w zakresie obiektów budowlanych</w:t>
      </w:r>
    </w:p>
    <w:p w:rsidR="00DE35F9" w:rsidRPr="00F31BC5" w:rsidRDefault="00DE35F9"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 xml:space="preserve">45310000–3 </w:t>
      </w:r>
      <w:r w:rsidR="00F31BC5" w:rsidRPr="00F31BC5">
        <w:rPr>
          <w:rFonts w:ascii="Arial" w:eastAsia="TimesNewRomanPSMT" w:hAnsi="Arial" w:cs="Arial"/>
          <w:sz w:val="22"/>
          <w:szCs w:val="22"/>
        </w:rPr>
        <w:t xml:space="preserve">– </w:t>
      </w:r>
      <w:r w:rsidRPr="00F31BC5">
        <w:rPr>
          <w:rFonts w:ascii="Arial" w:eastAsia="TimesNewRomanPSMT" w:hAnsi="Arial" w:cs="Arial"/>
          <w:sz w:val="22"/>
          <w:szCs w:val="22"/>
        </w:rPr>
        <w:t>Roboty instalacyjne elektryczne</w:t>
      </w:r>
    </w:p>
    <w:p w:rsidR="008E4D67" w:rsidRPr="00F31BC5" w:rsidRDefault="008E4D67"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45320000-</w:t>
      </w:r>
      <w:r w:rsidR="00F31BC5" w:rsidRPr="00F31BC5">
        <w:rPr>
          <w:rFonts w:ascii="Arial" w:eastAsia="TimesNewRomanPSMT" w:hAnsi="Arial" w:cs="Arial"/>
          <w:sz w:val="22"/>
          <w:szCs w:val="22"/>
        </w:rPr>
        <w:t>6 – Roboty izolacyjne</w:t>
      </w:r>
    </w:p>
    <w:p w:rsidR="00F31BC5" w:rsidRPr="00DE35F9" w:rsidRDefault="00F31BC5"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 xml:space="preserve">45330000-9 – Roboty instalacyjne </w:t>
      </w:r>
      <w:proofErr w:type="spellStart"/>
      <w:r w:rsidRPr="00F31BC5">
        <w:rPr>
          <w:rFonts w:ascii="Arial" w:eastAsia="TimesNewRomanPSMT" w:hAnsi="Arial" w:cs="Arial"/>
          <w:sz w:val="22"/>
          <w:szCs w:val="22"/>
        </w:rPr>
        <w:t>wodno</w:t>
      </w:r>
      <w:proofErr w:type="spellEnd"/>
      <w:r w:rsidRPr="00F31BC5">
        <w:rPr>
          <w:rFonts w:ascii="Arial" w:eastAsia="TimesNewRomanPSMT" w:hAnsi="Arial" w:cs="Arial"/>
          <w:sz w:val="22"/>
          <w:szCs w:val="22"/>
        </w:rPr>
        <w:t xml:space="preserve"> – kanalizacyjne i sanitarne</w:t>
      </w:r>
    </w:p>
    <w:p w:rsidR="0081714D" w:rsidRDefault="0081714D" w:rsidP="0081714D">
      <w:pPr>
        <w:spacing w:line="276" w:lineRule="auto"/>
        <w:jc w:val="both"/>
        <w:rPr>
          <w:rFonts w:ascii="Arial" w:hAnsi="Arial" w:cs="Arial"/>
          <w:color w:val="000000"/>
          <w:sz w:val="22"/>
          <w:szCs w:val="22"/>
        </w:rPr>
      </w:pPr>
    </w:p>
    <w:p w:rsidR="0081714D" w:rsidRPr="00632A2A" w:rsidRDefault="0081714D" w:rsidP="0081714D">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Default="008034E0" w:rsidP="00632A2A">
      <w:pPr>
        <w:spacing w:line="276" w:lineRule="auto"/>
        <w:ind w:left="4956" w:firstLine="708"/>
        <w:jc w:val="center"/>
        <w:rPr>
          <w:rFonts w:ascii="Arial" w:hAnsi="Arial" w:cs="Arial"/>
          <w:color w:val="000000"/>
          <w:sz w:val="22"/>
          <w:szCs w:val="22"/>
        </w:rPr>
      </w:pPr>
    </w:p>
    <w:p w:rsidR="007C2CB0" w:rsidRPr="00632A2A" w:rsidRDefault="007C2CB0" w:rsidP="00632A2A">
      <w:pPr>
        <w:spacing w:line="276" w:lineRule="auto"/>
        <w:ind w:left="4956" w:firstLine="708"/>
        <w:jc w:val="center"/>
        <w:rPr>
          <w:rFonts w:ascii="Arial" w:hAnsi="Arial" w:cs="Arial"/>
          <w:color w:val="000000"/>
          <w:sz w:val="22"/>
          <w:szCs w:val="22"/>
        </w:rPr>
      </w:pPr>
      <w:r>
        <w:rPr>
          <w:rFonts w:ascii="Arial" w:hAnsi="Arial" w:cs="Arial"/>
          <w:color w:val="000000"/>
          <w:sz w:val="22"/>
          <w:szCs w:val="22"/>
        </w:rPr>
        <w:t>Wójt</w:t>
      </w:r>
    </w:p>
    <w:p w:rsidR="00F007FC" w:rsidRPr="00632A2A" w:rsidRDefault="007C2CB0" w:rsidP="007C2CB0">
      <w:pPr>
        <w:spacing w:line="276" w:lineRule="auto"/>
        <w:ind w:left="6372" w:firstLine="708"/>
        <w:rPr>
          <w:rFonts w:ascii="Arial" w:hAnsi="Arial" w:cs="Arial"/>
          <w:sz w:val="22"/>
          <w:szCs w:val="22"/>
        </w:rPr>
      </w:pPr>
      <w:r>
        <w:rPr>
          <w:rFonts w:ascii="Arial" w:hAnsi="Arial" w:cs="Arial"/>
          <w:sz w:val="22"/>
          <w:szCs w:val="22"/>
        </w:rPr>
        <w:t xml:space="preserve">     /-/</w:t>
      </w:r>
    </w:p>
    <w:p w:rsidR="00B03792" w:rsidRPr="00632A2A" w:rsidRDefault="007C2CB0" w:rsidP="007C2CB0">
      <w:pPr>
        <w:spacing w:line="276" w:lineRule="auto"/>
        <w:ind w:left="5664" w:firstLine="708"/>
        <w:rPr>
          <w:rFonts w:ascii="Arial" w:hAnsi="Arial" w:cs="Arial"/>
          <w:sz w:val="22"/>
          <w:szCs w:val="22"/>
        </w:rPr>
      </w:pPr>
      <w:r>
        <w:rPr>
          <w:rFonts w:ascii="Arial" w:hAnsi="Arial" w:cs="Arial"/>
          <w:sz w:val="22"/>
          <w:szCs w:val="22"/>
        </w:rPr>
        <w:t xml:space="preserve">      Ewa Korczak</w:t>
      </w:r>
    </w:p>
    <w:p w:rsidR="00B65514" w:rsidRPr="00632A2A" w:rsidRDefault="00B65514"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3F5B4E">
        <w:rPr>
          <w:rFonts w:ascii="Arial" w:hAnsi="Arial" w:cs="Arial"/>
          <w:sz w:val="22"/>
          <w:szCs w:val="22"/>
        </w:rPr>
        <w:t>Świeszyno, dnia</w:t>
      </w:r>
      <w:r w:rsidR="00011C8B" w:rsidRPr="003F5B4E">
        <w:rPr>
          <w:rFonts w:ascii="Arial" w:hAnsi="Arial" w:cs="Arial"/>
          <w:sz w:val="22"/>
          <w:szCs w:val="22"/>
        </w:rPr>
        <w:t xml:space="preserve"> </w:t>
      </w:r>
      <w:r w:rsidR="004C31B1">
        <w:rPr>
          <w:rFonts w:ascii="Arial" w:hAnsi="Arial" w:cs="Arial"/>
          <w:sz w:val="22"/>
          <w:szCs w:val="22"/>
        </w:rPr>
        <w:t>2</w:t>
      </w:r>
      <w:r w:rsidR="00CE60FB">
        <w:rPr>
          <w:rFonts w:ascii="Arial" w:hAnsi="Arial" w:cs="Arial"/>
          <w:sz w:val="22"/>
          <w:szCs w:val="22"/>
        </w:rPr>
        <w:t>5</w:t>
      </w:r>
      <w:r w:rsidR="004C31B1">
        <w:rPr>
          <w:rFonts w:ascii="Arial" w:hAnsi="Arial" w:cs="Arial"/>
          <w:sz w:val="22"/>
          <w:szCs w:val="22"/>
        </w:rPr>
        <w:t xml:space="preserve"> maja</w:t>
      </w:r>
      <w:r w:rsidR="003F5B4E" w:rsidRPr="003F5B4E">
        <w:rPr>
          <w:rFonts w:ascii="Arial" w:hAnsi="Arial" w:cs="Arial"/>
          <w:sz w:val="22"/>
          <w:szCs w:val="22"/>
        </w:rPr>
        <w:t xml:space="preserve"> </w:t>
      </w:r>
      <w:r w:rsidR="00FA6D74" w:rsidRPr="003F5B4E">
        <w:rPr>
          <w:rFonts w:ascii="Arial" w:hAnsi="Arial" w:cs="Arial"/>
          <w:sz w:val="22"/>
          <w:szCs w:val="22"/>
        </w:rPr>
        <w:t xml:space="preserve"> </w:t>
      </w:r>
      <w:r w:rsidRPr="003F5B4E">
        <w:rPr>
          <w:rFonts w:ascii="Arial" w:hAnsi="Arial" w:cs="Arial"/>
          <w:sz w:val="22"/>
          <w:szCs w:val="22"/>
        </w:rPr>
        <w:t>201</w:t>
      </w:r>
      <w:r w:rsidR="00FA6D74" w:rsidRPr="003F5B4E">
        <w:rPr>
          <w:rFonts w:ascii="Arial" w:hAnsi="Arial" w:cs="Arial"/>
          <w:sz w:val="22"/>
          <w:szCs w:val="22"/>
        </w:rPr>
        <w:t>8</w:t>
      </w:r>
      <w:r w:rsidRPr="003F5B4E">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2" w:name="_Toc465419659"/>
      <w:r w:rsidRPr="00632A2A">
        <w:rPr>
          <w:rFonts w:ascii="Arial" w:hAnsi="Arial" w:cs="Arial"/>
          <w:sz w:val="22"/>
          <w:szCs w:val="22"/>
          <w:highlight w:val="lightGray"/>
        </w:rPr>
        <w:lastRenderedPageBreak/>
        <w:t>ROZDZIAŁ I - OPIS PRZEDMIOTU ZAMÓWIENIA.</w:t>
      </w:r>
      <w:bookmarkEnd w:id="2"/>
    </w:p>
    <w:p w:rsidR="00FE6A66" w:rsidRPr="00632A2A" w:rsidRDefault="00FE6A66" w:rsidP="00DC7BAD">
      <w:pPr>
        <w:spacing w:line="276" w:lineRule="auto"/>
        <w:rPr>
          <w:rFonts w:ascii="Arial" w:hAnsi="Arial" w:cs="Arial"/>
          <w:sz w:val="22"/>
          <w:szCs w:val="22"/>
        </w:rPr>
      </w:pPr>
    </w:p>
    <w:p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3"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3"/>
    </w:p>
    <w:p w:rsidR="00FE6A66" w:rsidRPr="00632A2A" w:rsidRDefault="00FE6A66" w:rsidP="00DC7BAD">
      <w:pPr>
        <w:pStyle w:val="pkt"/>
        <w:tabs>
          <w:tab w:val="left" w:pos="2268"/>
        </w:tabs>
        <w:spacing w:before="0" w:after="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DC7BAD">
      <w:pPr>
        <w:pStyle w:val="pkt"/>
        <w:tabs>
          <w:tab w:val="left" w:pos="2410"/>
        </w:tabs>
        <w:spacing w:before="0" w:after="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DC7BAD">
      <w:pPr>
        <w:pStyle w:val="pkt"/>
        <w:tabs>
          <w:tab w:val="left" w:pos="2410"/>
        </w:tabs>
        <w:spacing w:before="0" w:after="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FE6A66" w:rsidRPr="00632A2A" w:rsidRDefault="00FE6A66" w:rsidP="00DC7BAD">
      <w:pPr>
        <w:pStyle w:val="pkt"/>
        <w:tabs>
          <w:tab w:val="left" w:pos="2268"/>
        </w:tabs>
        <w:spacing w:before="0" w:after="0" w:line="276" w:lineRule="auto"/>
        <w:ind w:left="454" w:firstLine="0"/>
        <w:rPr>
          <w:rFonts w:ascii="Arial" w:hAnsi="Arial" w:cs="Arial"/>
          <w:color w:val="000000"/>
          <w:sz w:val="22"/>
          <w:szCs w:val="22"/>
        </w:rPr>
      </w:pPr>
      <w:r w:rsidRPr="00632A2A">
        <w:rPr>
          <w:rFonts w:ascii="Arial" w:hAnsi="Arial" w:cs="Arial"/>
          <w:color w:val="000000"/>
          <w:sz w:val="22"/>
          <w:szCs w:val="22"/>
        </w:rPr>
        <w:t>Godziny urzędowania:     od pon</w:t>
      </w:r>
      <w:r w:rsidR="005F28AD" w:rsidRPr="00632A2A">
        <w:rPr>
          <w:rFonts w:ascii="Arial" w:hAnsi="Arial" w:cs="Arial"/>
          <w:color w:val="000000"/>
          <w:sz w:val="22"/>
          <w:szCs w:val="22"/>
        </w:rPr>
        <w:t>iedziałku do piątku w godz.  7:00 do 15:</w:t>
      </w:r>
      <w:r w:rsidRPr="00632A2A">
        <w:rPr>
          <w:rFonts w:ascii="Arial" w:hAnsi="Arial" w:cs="Arial"/>
          <w:color w:val="000000"/>
          <w:sz w:val="22"/>
          <w:szCs w:val="22"/>
        </w:rPr>
        <w:t>00</w:t>
      </w:r>
    </w:p>
    <w:p w:rsidR="004A6CF6" w:rsidRPr="00632A2A" w:rsidRDefault="004A6CF6" w:rsidP="00DC7BAD">
      <w:pPr>
        <w:spacing w:line="276" w:lineRule="auto"/>
        <w:ind w:left="426"/>
        <w:jc w:val="both"/>
        <w:rPr>
          <w:rFonts w:ascii="Arial" w:hAnsi="Arial" w:cs="Arial"/>
          <w:b/>
          <w:color w:val="000000"/>
          <w:sz w:val="22"/>
          <w:szCs w:val="22"/>
        </w:rPr>
      </w:pPr>
      <w:bookmarkStart w:id="4" w:name="_Toc69132770"/>
      <w:r w:rsidRPr="00632A2A">
        <w:rPr>
          <w:rFonts w:ascii="Arial" w:hAnsi="Arial" w:cs="Arial"/>
          <w:b/>
          <w:color w:val="000000"/>
          <w:sz w:val="22"/>
          <w:szCs w:val="22"/>
        </w:rPr>
        <w:t>Numer postępowania</w:t>
      </w:r>
      <w:bookmarkEnd w:id="4"/>
      <w:r w:rsidRPr="00632A2A">
        <w:rPr>
          <w:rFonts w:ascii="Arial" w:hAnsi="Arial" w:cs="Arial"/>
          <w:b/>
          <w:color w:val="000000"/>
          <w:sz w:val="22"/>
          <w:szCs w:val="22"/>
        </w:rPr>
        <w:t>:</w:t>
      </w:r>
    </w:p>
    <w:p w:rsidR="004A6CF6" w:rsidRPr="00DE70F1" w:rsidRDefault="004A6CF6" w:rsidP="00DC7BAD">
      <w:pPr>
        <w:spacing w:line="276" w:lineRule="auto"/>
        <w:ind w:left="426"/>
        <w:jc w:val="both"/>
        <w:rPr>
          <w:rFonts w:ascii="Arial" w:hAnsi="Arial" w:cs="Arial"/>
          <w:b/>
          <w:sz w:val="22"/>
          <w:szCs w:val="22"/>
        </w:rPr>
      </w:pPr>
      <w:r w:rsidRPr="003069BC">
        <w:rPr>
          <w:rFonts w:ascii="Arial" w:hAnsi="Arial" w:cs="Arial"/>
          <w:sz w:val="22"/>
          <w:szCs w:val="22"/>
        </w:rPr>
        <w:t xml:space="preserve">Postępowanie jest oznaczone numerem: </w:t>
      </w:r>
      <w:r w:rsidR="001E21F4" w:rsidRPr="003069BC">
        <w:rPr>
          <w:rFonts w:ascii="Arial" w:hAnsi="Arial" w:cs="Arial"/>
          <w:b/>
          <w:sz w:val="22"/>
          <w:szCs w:val="22"/>
        </w:rPr>
        <w:t>RIG.271</w:t>
      </w:r>
      <w:r w:rsidR="003069BC" w:rsidRPr="003069BC">
        <w:rPr>
          <w:rFonts w:ascii="Arial" w:hAnsi="Arial" w:cs="Arial"/>
          <w:b/>
          <w:sz w:val="22"/>
          <w:szCs w:val="22"/>
        </w:rPr>
        <w:t>.116</w:t>
      </w:r>
      <w:r w:rsidR="003F5B4E" w:rsidRPr="003069BC">
        <w:rPr>
          <w:rFonts w:ascii="Arial" w:hAnsi="Arial" w:cs="Arial"/>
          <w:b/>
          <w:sz w:val="22"/>
          <w:szCs w:val="22"/>
        </w:rPr>
        <w:t>.</w:t>
      </w:r>
      <w:r w:rsidR="001E21F4" w:rsidRPr="003069BC">
        <w:rPr>
          <w:rFonts w:ascii="Arial" w:hAnsi="Arial" w:cs="Arial"/>
          <w:b/>
          <w:sz w:val="22"/>
          <w:szCs w:val="22"/>
        </w:rPr>
        <w:t>2018</w:t>
      </w:r>
    </w:p>
    <w:p w:rsidR="004A6CF6" w:rsidRPr="00632A2A" w:rsidRDefault="004A6CF6" w:rsidP="00DC7BAD">
      <w:pPr>
        <w:spacing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DC7BAD">
      <w:pPr>
        <w:pStyle w:val="Nagwek1"/>
        <w:spacing w:line="276" w:lineRule="auto"/>
        <w:ind w:left="540" w:firstLine="0"/>
        <w:jc w:val="left"/>
        <w:rPr>
          <w:rFonts w:ascii="Arial" w:hAnsi="Arial" w:cs="Arial"/>
          <w:sz w:val="22"/>
          <w:szCs w:val="22"/>
        </w:rPr>
      </w:pPr>
    </w:p>
    <w:p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5"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5"/>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2C5ED0">
        <w:rPr>
          <w:rFonts w:ascii="Arial" w:hAnsi="Arial" w:cs="Arial"/>
          <w:sz w:val="22"/>
          <w:szCs w:val="22"/>
        </w:rPr>
        <w:t>7</w:t>
      </w:r>
      <w:r w:rsidR="002F3768" w:rsidRPr="00632A2A">
        <w:rPr>
          <w:rFonts w:ascii="Arial" w:hAnsi="Arial" w:cs="Arial"/>
          <w:sz w:val="22"/>
          <w:szCs w:val="22"/>
        </w:rPr>
        <w:t xml:space="preserve"> r. poz. </w:t>
      </w:r>
      <w:r w:rsidR="002C5ED0">
        <w:rPr>
          <w:rFonts w:ascii="Arial" w:hAnsi="Arial" w:cs="Arial"/>
          <w:sz w:val="22"/>
          <w:szCs w:val="22"/>
        </w:rPr>
        <w:t>1579</w:t>
      </w:r>
      <w:r w:rsidR="002F3768" w:rsidRPr="00632A2A">
        <w:rPr>
          <w:rFonts w:ascii="Arial" w:hAnsi="Arial" w:cs="Arial"/>
          <w:sz w:val="22"/>
          <w:szCs w:val="22"/>
        </w:rPr>
        <w:t xml:space="preserve"> z</w:t>
      </w:r>
      <w:r w:rsidR="0031773D">
        <w:rPr>
          <w:rFonts w:ascii="Arial" w:hAnsi="Arial" w:cs="Arial"/>
          <w:sz w:val="22"/>
          <w:szCs w:val="22"/>
        </w:rPr>
        <w:t xml:space="preserve"> </w:t>
      </w:r>
      <w:proofErr w:type="spellStart"/>
      <w:r w:rsidR="00B65514" w:rsidRPr="00632A2A">
        <w:rPr>
          <w:rFonts w:ascii="Arial" w:hAnsi="Arial" w:cs="Arial"/>
          <w:sz w:val="22"/>
          <w:szCs w:val="22"/>
        </w:rPr>
        <w:t>późn</w:t>
      </w:r>
      <w:proofErr w:type="spellEnd"/>
      <w:r w:rsidR="00B65514" w:rsidRPr="00632A2A">
        <w:rPr>
          <w:rFonts w:ascii="Arial" w:hAnsi="Arial" w:cs="Arial"/>
          <w:sz w:val="22"/>
          <w:szCs w:val="22"/>
        </w:rPr>
        <w:t>.</w:t>
      </w:r>
      <w:r w:rsidR="0031773D">
        <w:rPr>
          <w:rFonts w:ascii="Arial" w:hAnsi="Arial" w:cs="Arial"/>
          <w:sz w:val="22"/>
          <w:szCs w:val="22"/>
        </w:rPr>
        <w:t xml:space="preserve"> </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FB5453">
        <w:rPr>
          <w:rFonts w:ascii="Arial" w:hAnsi="Arial" w:cs="Arial"/>
          <w:sz w:val="22"/>
          <w:szCs w:val="22"/>
        </w:rPr>
        <w:t>7</w:t>
      </w:r>
      <w:r w:rsidR="002F3768" w:rsidRPr="00632A2A">
        <w:rPr>
          <w:rFonts w:ascii="Arial" w:hAnsi="Arial" w:cs="Arial"/>
          <w:sz w:val="22"/>
          <w:szCs w:val="22"/>
        </w:rPr>
        <w:t xml:space="preserve"> r. poz. </w:t>
      </w:r>
      <w:r w:rsidR="00FB5453">
        <w:rPr>
          <w:rFonts w:ascii="Arial" w:hAnsi="Arial" w:cs="Arial"/>
          <w:sz w:val="22"/>
          <w:szCs w:val="22"/>
        </w:rPr>
        <w:t>1579</w:t>
      </w:r>
      <w:r w:rsidR="002F3768" w:rsidRPr="00632A2A">
        <w:rPr>
          <w:rFonts w:ascii="Arial" w:hAnsi="Arial" w:cs="Arial"/>
          <w:sz w:val="22"/>
          <w:szCs w:val="22"/>
        </w:rPr>
        <w:t xml:space="preserve"> z</w:t>
      </w:r>
      <w:r w:rsidR="00EA3DDF">
        <w:rPr>
          <w:rFonts w:ascii="Arial" w:hAnsi="Arial" w:cs="Arial"/>
          <w:sz w:val="22"/>
          <w:szCs w:val="22"/>
        </w:rPr>
        <w:t xml:space="preserve"> </w:t>
      </w:r>
      <w:proofErr w:type="spellStart"/>
      <w:r w:rsidR="00B65514" w:rsidRPr="00632A2A">
        <w:rPr>
          <w:rFonts w:ascii="Arial" w:hAnsi="Arial" w:cs="Arial"/>
          <w:sz w:val="22"/>
          <w:szCs w:val="22"/>
        </w:rPr>
        <w:t>późn</w:t>
      </w:r>
      <w:proofErr w:type="spellEnd"/>
      <w:r w:rsidR="00B65514" w:rsidRPr="00632A2A">
        <w:rPr>
          <w:rFonts w:ascii="Arial" w:hAnsi="Arial" w:cs="Arial"/>
          <w:sz w:val="22"/>
          <w:szCs w:val="22"/>
        </w:rPr>
        <w:t>.</w:t>
      </w:r>
      <w:r w:rsidR="00EA3DDF">
        <w:rPr>
          <w:rFonts w:ascii="Arial" w:hAnsi="Arial" w:cs="Arial"/>
          <w:sz w:val="22"/>
          <w:szCs w:val="22"/>
        </w:rPr>
        <w:t xml:space="preserve"> </w:t>
      </w:r>
      <w:r w:rsidR="002F3768" w:rsidRPr="00632A2A">
        <w:rPr>
          <w:rFonts w:ascii="Arial" w:hAnsi="Arial" w:cs="Arial"/>
          <w:sz w:val="22"/>
          <w:szCs w:val="22"/>
        </w:rPr>
        <w:t>zm.).</w:t>
      </w:r>
    </w:p>
    <w:p w:rsidR="00011996" w:rsidRPr="00632A2A" w:rsidRDefault="0001199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DC7BAD">
      <w:pPr>
        <w:spacing w:after="60"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B529BF" w:rsidRPr="00612C79">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Default="00990DD4"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rsidR="00FD1864" w:rsidRPr="00632A2A" w:rsidRDefault="00190E9D"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Pr>
          <w:rFonts w:ascii="Arial" w:hAnsi="Arial" w:cs="Arial"/>
          <w:sz w:val="22"/>
          <w:szCs w:val="22"/>
        </w:rPr>
        <w:t>Zamawiający nie przewiduje udzielania zaliczek na poczet wykonania zamówienia.</w:t>
      </w: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6"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6"/>
    </w:p>
    <w:p w:rsidR="00184829" w:rsidRPr="00732D16" w:rsidRDefault="00184829" w:rsidP="00732D16">
      <w:pPr>
        <w:pStyle w:val="Akapitzlist"/>
        <w:numPr>
          <w:ilvl w:val="1"/>
          <w:numId w:val="5"/>
        </w:numPr>
        <w:spacing w:line="276" w:lineRule="auto"/>
        <w:ind w:left="426" w:hanging="426"/>
        <w:jc w:val="both"/>
        <w:rPr>
          <w:rFonts w:ascii="Arial" w:hAnsi="Arial" w:cs="Arial"/>
          <w:sz w:val="22"/>
          <w:szCs w:val="22"/>
        </w:rPr>
      </w:pPr>
      <w:r w:rsidRPr="00732D16">
        <w:rPr>
          <w:rFonts w:ascii="Arial" w:hAnsi="Arial" w:cs="Arial"/>
          <w:sz w:val="22"/>
          <w:szCs w:val="22"/>
        </w:rPr>
        <w:t>Nazwa nadana zamówieniu:</w:t>
      </w:r>
    </w:p>
    <w:p w:rsidR="009E43AC" w:rsidRDefault="00781776" w:rsidP="00732D16">
      <w:pPr>
        <w:spacing w:line="276" w:lineRule="auto"/>
        <w:jc w:val="both"/>
        <w:rPr>
          <w:rFonts w:ascii="Arial" w:hAnsi="Arial" w:cs="Arial"/>
          <w:b/>
          <w:sz w:val="22"/>
          <w:szCs w:val="22"/>
        </w:rPr>
      </w:pPr>
      <w:r w:rsidRPr="00732D16">
        <w:rPr>
          <w:rFonts w:ascii="Arial" w:hAnsi="Arial" w:cs="Arial"/>
          <w:b/>
          <w:sz w:val="22"/>
          <w:szCs w:val="22"/>
        </w:rPr>
        <w:t>„Budowa żłobka w miejscowości Konikowo”.</w:t>
      </w:r>
    </w:p>
    <w:p w:rsidR="00732D16" w:rsidRPr="00732D16" w:rsidRDefault="00732D16" w:rsidP="00732D16">
      <w:pPr>
        <w:spacing w:line="276" w:lineRule="auto"/>
        <w:jc w:val="both"/>
        <w:rPr>
          <w:rFonts w:ascii="Arial" w:hAnsi="Arial" w:cs="Arial"/>
          <w:b/>
          <w:sz w:val="22"/>
          <w:szCs w:val="22"/>
        </w:rPr>
      </w:pPr>
    </w:p>
    <w:p w:rsidR="00507232" w:rsidRPr="00732D16" w:rsidRDefault="00732D16" w:rsidP="00732D16">
      <w:pPr>
        <w:spacing w:line="276" w:lineRule="auto"/>
        <w:jc w:val="both"/>
        <w:rPr>
          <w:rFonts w:ascii="Arial" w:hAnsi="Arial" w:cs="Arial"/>
          <w:sz w:val="22"/>
          <w:szCs w:val="22"/>
        </w:rPr>
      </w:pPr>
      <w:r w:rsidRPr="00732D16">
        <w:rPr>
          <w:rFonts w:ascii="Arial" w:hAnsi="Arial" w:cs="Arial"/>
          <w:sz w:val="22"/>
          <w:szCs w:val="22"/>
        </w:rPr>
        <w:t xml:space="preserve">3.2 </w:t>
      </w:r>
      <w:r w:rsidR="00507232" w:rsidRPr="00732D16">
        <w:rPr>
          <w:rFonts w:ascii="Arial" w:hAnsi="Arial" w:cs="Arial"/>
          <w:sz w:val="22"/>
          <w:szCs w:val="22"/>
        </w:rPr>
        <w:t>Przedmiotem zamówienia jest budowa żłobka gminnego wraz z instalacjami i urządzeniami technicznymi oraz pozostałą niezbędną infrastrukturą techniczną wraz z zagospodarowaniem terenu. Przedmiot zamówienia obejmuje również dostawę i montaż wyposażenia kuchni i sanitariatów.</w:t>
      </w:r>
    </w:p>
    <w:p w:rsidR="00507232" w:rsidRPr="00732D16" w:rsidRDefault="00507232" w:rsidP="00732D16">
      <w:pPr>
        <w:spacing w:line="276" w:lineRule="auto"/>
        <w:jc w:val="both"/>
        <w:rPr>
          <w:rFonts w:ascii="Arial" w:hAnsi="Arial" w:cs="Arial"/>
          <w:sz w:val="22"/>
          <w:szCs w:val="22"/>
        </w:rPr>
      </w:pPr>
      <w:r w:rsidRPr="00732D16">
        <w:rPr>
          <w:rFonts w:ascii="Arial" w:hAnsi="Arial" w:cs="Arial"/>
          <w:sz w:val="22"/>
          <w:szCs w:val="22"/>
        </w:rPr>
        <w:t xml:space="preserve">Inwestycja realizowana będzie w ramach programu "Maluch +", na działce nr. 106/10 oraz na części działki nr 106/12 (w zakresie zaprojektowania powiązania z terenem szkoły- chodnik i dojazd). Zamówienie obejmuje wykonanie Etapu I zadania pn. „Budowy budynku żłobka i przedszkola w </w:t>
      </w:r>
      <w:proofErr w:type="spellStart"/>
      <w:r w:rsidRPr="00732D16">
        <w:rPr>
          <w:rFonts w:ascii="Arial" w:hAnsi="Arial" w:cs="Arial"/>
          <w:sz w:val="22"/>
          <w:szCs w:val="22"/>
        </w:rPr>
        <w:t>Konikowie</w:t>
      </w:r>
      <w:proofErr w:type="spellEnd"/>
      <w:r w:rsidRPr="00732D16">
        <w:rPr>
          <w:rFonts w:ascii="Arial" w:hAnsi="Arial" w:cs="Arial"/>
          <w:sz w:val="22"/>
          <w:szCs w:val="22"/>
        </w:rPr>
        <w:t xml:space="preserve">”, który obejmuje budowę budynku żłobka wolnostojącego jednokondygnacyjnego   o prostej konstrukcji złożonej z  zestawionych ze sobą modułów. </w:t>
      </w:r>
    </w:p>
    <w:p w:rsidR="00507232" w:rsidRPr="00732D16" w:rsidRDefault="00507232" w:rsidP="00732D16">
      <w:pPr>
        <w:autoSpaceDE w:val="0"/>
        <w:autoSpaceDN w:val="0"/>
        <w:adjustRightInd w:val="0"/>
        <w:spacing w:line="276" w:lineRule="auto"/>
        <w:jc w:val="both"/>
        <w:rPr>
          <w:rFonts w:ascii="Arial" w:hAnsi="Arial" w:cs="Arial"/>
          <w:sz w:val="22"/>
          <w:szCs w:val="22"/>
        </w:rPr>
      </w:pPr>
      <w:r w:rsidRPr="00732D16">
        <w:rPr>
          <w:rFonts w:ascii="Arial" w:hAnsi="Arial" w:cs="Arial"/>
          <w:sz w:val="22"/>
          <w:szCs w:val="22"/>
        </w:rPr>
        <w:t>Obiekt zawierać będzie wydzielone funkcje na potrzeby żłobka - przystosowany do jednego oddziału żłobka, do 32 dzieci. Konstrukcja obiektu wykonana  z elementów przestrzennych– modułów 10 szt. Moduły zbudowane  z konstrukcji prefabrykowanej powtarzalnej o konstrukcji ze słupków stalowych kwadratowych o przekroju 80x80x6 mm, górny rygiel z dwuteownika stalowego 160 mm i dolnego rygla z dwuteownika stalowego 200 mm. Konstrukcję dachu stanowić będą belki drewniane do których mocowana jest płyta OSB a na niej ułożona jest izolacja oraz dachówka ceramiczna. Ocieplenie wełną mineralną usytuowano w grubości konstrukcji ram górnych.</w:t>
      </w:r>
    </w:p>
    <w:p w:rsidR="00507232" w:rsidRPr="00732D16" w:rsidRDefault="00507232" w:rsidP="00732D16">
      <w:pPr>
        <w:autoSpaceDE w:val="0"/>
        <w:autoSpaceDN w:val="0"/>
        <w:adjustRightInd w:val="0"/>
        <w:spacing w:line="276" w:lineRule="auto"/>
        <w:jc w:val="both"/>
        <w:rPr>
          <w:rFonts w:ascii="Arial" w:hAnsi="Arial" w:cs="Arial"/>
          <w:sz w:val="22"/>
          <w:szCs w:val="22"/>
        </w:rPr>
      </w:pPr>
      <w:r w:rsidRPr="00732D16">
        <w:rPr>
          <w:rFonts w:ascii="Arial" w:hAnsi="Arial" w:cs="Arial"/>
          <w:sz w:val="22"/>
          <w:szCs w:val="22"/>
        </w:rPr>
        <w:t xml:space="preserve">Zaprojektowano dwie sale zabaw podzielone ścianka mobilną. Przy każdej z </w:t>
      </w:r>
      <w:proofErr w:type="spellStart"/>
      <w:r w:rsidRPr="00732D16">
        <w:rPr>
          <w:rFonts w:ascii="Arial" w:hAnsi="Arial" w:cs="Arial"/>
          <w:sz w:val="22"/>
          <w:szCs w:val="22"/>
        </w:rPr>
        <w:t>sal</w:t>
      </w:r>
      <w:proofErr w:type="spellEnd"/>
      <w:r w:rsidRPr="00732D16">
        <w:rPr>
          <w:rFonts w:ascii="Arial" w:hAnsi="Arial" w:cs="Arial"/>
          <w:sz w:val="22"/>
          <w:szCs w:val="22"/>
        </w:rPr>
        <w:t xml:space="preserve"> znajduje się pomieszczenie sypialni. Do </w:t>
      </w:r>
      <w:proofErr w:type="spellStart"/>
      <w:r w:rsidRPr="00732D16">
        <w:rPr>
          <w:rFonts w:ascii="Arial" w:hAnsi="Arial" w:cs="Arial"/>
          <w:sz w:val="22"/>
          <w:szCs w:val="22"/>
        </w:rPr>
        <w:t>sal</w:t>
      </w:r>
      <w:proofErr w:type="spellEnd"/>
      <w:r w:rsidRPr="00732D16">
        <w:rPr>
          <w:rFonts w:ascii="Arial" w:hAnsi="Arial" w:cs="Arial"/>
          <w:sz w:val="22"/>
          <w:szCs w:val="22"/>
        </w:rPr>
        <w:t xml:space="preserve"> zabaw przylega łazienka.</w:t>
      </w:r>
    </w:p>
    <w:p w:rsidR="00507232" w:rsidRPr="00732D16" w:rsidRDefault="00507232" w:rsidP="00732D16">
      <w:pPr>
        <w:autoSpaceDE w:val="0"/>
        <w:autoSpaceDN w:val="0"/>
        <w:adjustRightInd w:val="0"/>
        <w:spacing w:line="276" w:lineRule="auto"/>
        <w:jc w:val="both"/>
        <w:rPr>
          <w:rFonts w:ascii="Arial" w:hAnsi="Arial" w:cs="Arial"/>
          <w:sz w:val="22"/>
          <w:szCs w:val="22"/>
        </w:rPr>
      </w:pPr>
      <w:r w:rsidRPr="00732D16">
        <w:rPr>
          <w:rFonts w:ascii="Arial" w:hAnsi="Arial" w:cs="Arial"/>
          <w:sz w:val="22"/>
          <w:szCs w:val="22"/>
        </w:rPr>
        <w:t>Sale wyposażone są w umywalki, łazienka w umywalki i miskę ustępową dostosowaną do wzrostu dzieci, brodzik z natryskiem oraz stanowisko do mycia nocników.</w:t>
      </w:r>
    </w:p>
    <w:p w:rsidR="00507232" w:rsidRPr="00732D16" w:rsidRDefault="00507232" w:rsidP="00732D16">
      <w:pPr>
        <w:autoSpaceDE w:val="0"/>
        <w:autoSpaceDN w:val="0"/>
        <w:adjustRightInd w:val="0"/>
        <w:spacing w:line="276" w:lineRule="auto"/>
        <w:jc w:val="both"/>
        <w:rPr>
          <w:rFonts w:ascii="Arial" w:hAnsi="Arial" w:cs="Arial"/>
          <w:sz w:val="22"/>
          <w:szCs w:val="22"/>
        </w:rPr>
      </w:pPr>
      <w:r w:rsidRPr="00732D16">
        <w:rPr>
          <w:rFonts w:ascii="Arial" w:hAnsi="Arial" w:cs="Arial"/>
          <w:sz w:val="22"/>
          <w:szCs w:val="22"/>
        </w:rPr>
        <w:t xml:space="preserve">Sale posiadają wentylację grawitacyjną wspomaganą mechanicznie wyprowadzoną ponad dach. </w:t>
      </w:r>
    </w:p>
    <w:p w:rsidR="00507232" w:rsidRPr="00732D16" w:rsidRDefault="00507232" w:rsidP="00732D16">
      <w:pPr>
        <w:autoSpaceDE w:val="0"/>
        <w:autoSpaceDN w:val="0"/>
        <w:adjustRightInd w:val="0"/>
        <w:spacing w:line="276" w:lineRule="auto"/>
        <w:jc w:val="both"/>
        <w:rPr>
          <w:rFonts w:ascii="Arial" w:hAnsi="Arial" w:cs="Arial"/>
          <w:sz w:val="22"/>
          <w:szCs w:val="22"/>
        </w:rPr>
      </w:pPr>
      <w:r w:rsidRPr="00732D16">
        <w:rPr>
          <w:rFonts w:ascii="Arial" w:hAnsi="Arial" w:cs="Arial"/>
          <w:sz w:val="22"/>
          <w:szCs w:val="22"/>
        </w:rPr>
        <w:t xml:space="preserve">Zaprojektowano wydawalnię, jadalnię oraz kuchnię mleczną z możliwością podgrzewania i przygotowania posiłków. Ciąg kuchenny wyposażony jest w kuchenkę gazową, zlewozmywak, elektryczny podgrzewacz do butelek , zmywarkę do naczyń oraz lodówkę. Do mycia rąk zaprojektowano umywalkę. Pomieszczenie posiada wentylację grawitacyjną wspomaganą mechanicznie , załączaną światłem. </w:t>
      </w:r>
    </w:p>
    <w:p w:rsidR="00507232" w:rsidRPr="00732D16" w:rsidRDefault="00507232" w:rsidP="00732D16">
      <w:pPr>
        <w:autoSpaceDE w:val="0"/>
        <w:autoSpaceDN w:val="0"/>
        <w:adjustRightInd w:val="0"/>
        <w:spacing w:line="276" w:lineRule="auto"/>
        <w:jc w:val="both"/>
        <w:rPr>
          <w:rFonts w:ascii="Arial" w:hAnsi="Arial" w:cs="Arial"/>
          <w:sz w:val="22"/>
          <w:szCs w:val="22"/>
        </w:rPr>
      </w:pPr>
      <w:r w:rsidRPr="00732D16">
        <w:rPr>
          <w:rFonts w:ascii="Arial" w:hAnsi="Arial" w:cs="Arial"/>
          <w:sz w:val="22"/>
          <w:szCs w:val="22"/>
        </w:rPr>
        <w:t xml:space="preserve">Żłobek posiada pomieszczenie szatni. </w:t>
      </w:r>
    </w:p>
    <w:p w:rsidR="00507232" w:rsidRPr="00732D16" w:rsidRDefault="00507232" w:rsidP="00732D16">
      <w:pPr>
        <w:autoSpaceDE w:val="0"/>
        <w:autoSpaceDN w:val="0"/>
        <w:adjustRightInd w:val="0"/>
        <w:spacing w:line="276" w:lineRule="auto"/>
        <w:jc w:val="both"/>
        <w:rPr>
          <w:rFonts w:ascii="Arial" w:hAnsi="Arial" w:cs="Arial"/>
          <w:sz w:val="22"/>
          <w:szCs w:val="22"/>
        </w:rPr>
      </w:pPr>
      <w:r w:rsidRPr="00732D16">
        <w:rPr>
          <w:rFonts w:ascii="Arial" w:hAnsi="Arial" w:cs="Arial"/>
          <w:sz w:val="22"/>
          <w:szCs w:val="22"/>
        </w:rPr>
        <w:t xml:space="preserve">Na grzejnikach należy zamontować osłony ochraniające przed kontaktem. Okna powinny być w 50 % otwieralne. Łazienki i </w:t>
      </w:r>
      <w:proofErr w:type="spellStart"/>
      <w:r w:rsidRPr="00732D16">
        <w:rPr>
          <w:rFonts w:ascii="Arial" w:hAnsi="Arial" w:cs="Arial"/>
          <w:sz w:val="22"/>
          <w:szCs w:val="22"/>
        </w:rPr>
        <w:t>wc</w:t>
      </w:r>
      <w:proofErr w:type="spellEnd"/>
      <w:r w:rsidRPr="00732D16">
        <w:rPr>
          <w:rFonts w:ascii="Arial" w:hAnsi="Arial" w:cs="Arial"/>
          <w:sz w:val="22"/>
          <w:szCs w:val="22"/>
        </w:rPr>
        <w:t xml:space="preserve"> posiadają wentylacje grawitacyjną wspomaganą mechanicznie. Ściany pomieszczeń sanitarnych do wysokości 2,0 m należy pokryć płytkami ceramicznymi. Wyżej malowane farbą .Podłogi wykonać z terakoty.</w:t>
      </w:r>
    </w:p>
    <w:p w:rsidR="00507232" w:rsidRPr="00732D16" w:rsidRDefault="00507232" w:rsidP="00732D16">
      <w:pPr>
        <w:autoSpaceDE w:val="0"/>
        <w:autoSpaceDN w:val="0"/>
        <w:adjustRightInd w:val="0"/>
        <w:spacing w:line="276" w:lineRule="auto"/>
        <w:jc w:val="both"/>
        <w:rPr>
          <w:rFonts w:ascii="Arial" w:hAnsi="Arial" w:cs="Arial"/>
          <w:sz w:val="22"/>
          <w:szCs w:val="22"/>
        </w:rPr>
      </w:pPr>
      <w:r w:rsidRPr="00732D16">
        <w:rPr>
          <w:rFonts w:ascii="Arial" w:hAnsi="Arial" w:cs="Arial"/>
          <w:sz w:val="22"/>
          <w:szCs w:val="22"/>
        </w:rPr>
        <w:t xml:space="preserve">W budynku żłobka przewidziane są pomieszczenia pokoju biurowego oraz socjalne personelu. </w:t>
      </w:r>
    </w:p>
    <w:p w:rsidR="00507232" w:rsidRPr="00732D16" w:rsidRDefault="00507232" w:rsidP="00732D16">
      <w:pPr>
        <w:autoSpaceDE w:val="0"/>
        <w:autoSpaceDN w:val="0"/>
        <w:adjustRightInd w:val="0"/>
        <w:spacing w:line="276" w:lineRule="auto"/>
        <w:jc w:val="both"/>
        <w:rPr>
          <w:rFonts w:ascii="Arial" w:hAnsi="Arial" w:cs="Arial"/>
          <w:sz w:val="22"/>
          <w:szCs w:val="22"/>
        </w:rPr>
      </w:pPr>
      <w:r w:rsidRPr="00732D16">
        <w:rPr>
          <w:rFonts w:ascii="Arial" w:hAnsi="Arial" w:cs="Arial"/>
          <w:sz w:val="22"/>
          <w:szCs w:val="22"/>
        </w:rPr>
        <w:t xml:space="preserve">Budynek posiada instalację odgromową. </w:t>
      </w:r>
    </w:p>
    <w:p w:rsidR="00507232" w:rsidRPr="00732D16" w:rsidRDefault="00507232" w:rsidP="00732D16">
      <w:pPr>
        <w:autoSpaceDE w:val="0"/>
        <w:autoSpaceDN w:val="0"/>
        <w:adjustRightInd w:val="0"/>
        <w:spacing w:line="276" w:lineRule="auto"/>
        <w:jc w:val="both"/>
        <w:rPr>
          <w:rFonts w:ascii="Arial" w:hAnsi="Arial" w:cs="Arial"/>
          <w:sz w:val="22"/>
          <w:szCs w:val="22"/>
        </w:rPr>
      </w:pPr>
    </w:p>
    <w:p w:rsidR="00507232" w:rsidRPr="00732D16" w:rsidRDefault="00507232" w:rsidP="00732D16">
      <w:pPr>
        <w:widowControl w:val="0"/>
        <w:suppressAutoHyphens/>
        <w:autoSpaceDE w:val="0"/>
        <w:spacing w:line="276" w:lineRule="auto"/>
        <w:jc w:val="both"/>
        <w:rPr>
          <w:rFonts w:ascii="Arial" w:hAnsi="Arial" w:cs="Arial"/>
          <w:b/>
          <w:sz w:val="22"/>
          <w:szCs w:val="22"/>
        </w:rPr>
      </w:pPr>
      <w:r w:rsidRPr="00732D16">
        <w:rPr>
          <w:rFonts w:ascii="Arial" w:hAnsi="Arial" w:cs="Arial"/>
          <w:b/>
          <w:sz w:val="22"/>
          <w:szCs w:val="22"/>
        </w:rPr>
        <w:t>Zestawienie powierzchni:</w:t>
      </w:r>
    </w:p>
    <w:p w:rsidR="00507232" w:rsidRPr="00732D16" w:rsidRDefault="00507232" w:rsidP="00996051">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powierzchnia zabudowy:469,10m</w:t>
      </w:r>
      <w:r w:rsidRPr="00732D16">
        <w:rPr>
          <w:rFonts w:ascii="Arial" w:hAnsi="Arial" w:cs="Arial"/>
          <w:sz w:val="22"/>
          <w:szCs w:val="22"/>
          <w:vertAlign w:val="superscript"/>
        </w:rPr>
        <w:t>2</w:t>
      </w:r>
    </w:p>
    <w:p w:rsidR="00507232" w:rsidRPr="00732D16" w:rsidRDefault="00507232" w:rsidP="00996051">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powierzchnia użytkowa:433,92 m</w:t>
      </w:r>
      <w:r w:rsidRPr="00732D16">
        <w:rPr>
          <w:rFonts w:ascii="Arial" w:hAnsi="Arial" w:cs="Arial"/>
          <w:sz w:val="22"/>
          <w:szCs w:val="22"/>
          <w:vertAlign w:val="superscript"/>
        </w:rPr>
        <w:t>2</w:t>
      </w:r>
    </w:p>
    <w:p w:rsidR="00507232" w:rsidRPr="00732D16" w:rsidRDefault="00507232" w:rsidP="00996051">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kubatura:1301,76 m</w:t>
      </w:r>
      <w:r w:rsidRPr="00732D16">
        <w:rPr>
          <w:rFonts w:ascii="Arial" w:hAnsi="Arial" w:cs="Arial"/>
          <w:sz w:val="22"/>
          <w:szCs w:val="22"/>
          <w:vertAlign w:val="superscript"/>
        </w:rPr>
        <w:t>3</w:t>
      </w:r>
    </w:p>
    <w:p w:rsidR="00507232" w:rsidRDefault="00507232" w:rsidP="00732D16">
      <w:pPr>
        <w:widowControl w:val="0"/>
        <w:suppressAutoHyphens/>
        <w:autoSpaceDE w:val="0"/>
        <w:spacing w:line="276" w:lineRule="auto"/>
        <w:jc w:val="both"/>
        <w:rPr>
          <w:rFonts w:ascii="Arial" w:hAnsi="Arial" w:cs="Arial"/>
          <w:sz w:val="22"/>
          <w:szCs w:val="22"/>
        </w:rPr>
      </w:pPr>
    </w:p>
    <w:p w:rsidR="008E4D67" w:rsidRPr="00732D16" w:rsidRDefault="008E4D67" w:rsidP="00732D16">
      <w:pPr>
        <w:widowControl w:val="0"/>
        <w:suppressAutoHyphens/>
        <w:autoSpaceDE w:val="0"/>
        <w:spacing w:line="276" w:lineRule="auto"/>
        <w:jc w:val="both"/>
        <w:rPr>
          <w:rFonts w:ascii="Arial" w:hAnsi="Arial" w:cs="Arial"/>
          <w:sz w:val="22"/>
          <w:szCs w:val="22"/>
        </w:rPr>
      </w:pPr>
    </w:p>
    <w:p w:rsidR="00507232" w:rsidRDefault="00507232" w:rsidP="00732D16">
      <w:pPr>
        <w:widowControl w:val="0"/>
        <w:suppressAutoHyphens/>
        <w:autoSpaceDE w:val="0"/>
        <w:spacing w:line="276" w:lineRule="auto"/>
        <w:jc w:val="both"/>
        <w:rPr>
          <w:rFonts w:ascii="Arial" w:hAnsi="Arial" w:cs="Arial"/>
          <w:b/>
          <w:sz w:val="22"/>
          <w:szCs w:val="22"/>
        </w:rPr>
      </w:pPr>
      <w:r w:rsidRPr="00732D16">
        <w:rPr>
          <w:rFonts w:ascii="Arial" w:hAnsi="Arial" w:cs="Arial"/>
          <w:b/>
          <w:sz w:val="22"/>
          <w:szCs w:val="22"/>
        </w:rPr>
        <w:lastRenderedPageBreak/>
        <w:t>Zagospodarowanie terenu:</w:t>
      </w:r>
    </w:p>
    <w:p w:rsidR="002C6844" w:rsidRPr="00732D16" w:rsidRDefault="002C6844" w:rsidP="00732D16">
      <w:pPr>
        <w:widowControl w:val="0"/>
        <w:suppressAutoHyphens/>
        <w:autoSpaceDE w:val="0"/>
        <w:spacing w:line="276" w:lineRule="auto"/>
        <w:jc w:val="both"/>
        <w:rPr>
          <w:rFonts w:ascii="Arial" w:hAnsi="Arial" w:cs="Arial"/>
          <w:b/>
          <w:sz w:val="22"/>
          <w:szCs w:val="22"/>
        </w:rPr>
      </w:pPr>
    </w:p>
    <w:p w:rsidR="00507232" w:rsidRPr="00732D16" w:rsidRDefault="00507232" w:rsidP="00732D16">
      <w:pPr>
        <w:autoSpaceDE w:val="0"/>
        <w:autoSpaceDN w:val="0"/>
        <w:adjustRightInd w:val="0"/>
        <w:spacing w:line="276" w:lineRule="auto"/>
        <w:jc w:val="both"/>
        <w:rPr>
          <w:rFonts w:ascii="Arial" w:hAnsi="Arial" w:cs="Arial"/>
          <w:sz w:val="22"/>
          <w:szCs w:val="22"/>
        </w:rPr>
      </w:pPr>
      <w:r w:rsidRPr="00732D16">
        <w:rPr>
          <w:rFonts w:ascii="Arial" w:hAnsi="Arial" w:cs="Arial"/>
          <w:sz w:val="22"/>
          <w:szCs w:val="22"/>
        </w:rPr>
        <w:t xml:space="preserve">Wjazd na działkę zaprojektowano od strony drogi wewnętrznej gminnej dz. nr 107/2 . Na terenie zaprojektowano 10 miejsc parkingowych dla samochodów osobowych (w tym jedno miejsce postojowe dla osób niepełnosprawnych). Budynek zaprojektowano zgodnie z warunkami określonymi w miejscowym planie zagospodarowania – tj. poza nieprzekraczalna linią zabudowy. Zaprojektowano dojazd do budynku, który zapewnia droga  o szerokości 6,0 m stanowiąca też drogę pożarową oraz pieszo jezdnię o szerokości 4,5 m zakończonej placem gospodarczym. Dla dzieci zaprojektowano plac zabaw o nawierzchni przepuszczalnej, </w:t>
      </w:r>
      <w:proofErr w:type="spellStart"/>
      <w:r w:rsidRPr="00732D16">
        <w:rPr>
          <w:rFonts w:ascii="Arial" w:hAnsi="Arial" w:cs="Arial"/>
          <w:sz w:val="22"/>
          <w:szCs w:val="22"/>
        </w:rPr>
        <w:t>bezspoinowej</w:t>
      </w:r>
      <w:proofErr w:type="spellEnd"/>
      <w:r w:rsidRPr="00732D16">
        <w:rPr>
          <w:rFonts w:ascii="Arial" w:hAnsi="Arial" w:cs="Arial"/>
          <w:sz w:val="22"/>
          <w:szCs w:val="22"/>
        </w:rPr>
        <w:t>, syntetycznej, bezpiecznej, wylewan</w:t>
      </w:r>
      <w:r w:rsidR="00F95BCD">
        <w:rPr>
          <w:rFonts w:ascii="Arial" w:hAnsi="Arial" w:cs="Arial"/>
          <w:sz w:val="22"/>
          <w:szCs w:val="22"/>
        </w:rPr>
        <w:t>ej</w:t>
      </w:r>
      <w:r w:rsidRPr="00732D16">
        <w:rPr>
          <w:rFonts w:ascii="Arial" w:hAnsi="Arial" w:cs="Arial"/>
          <w:sz w:val="22"/>
          <w:szCs w:val="22"/>
        </w:rPr>
        <w:t xml:space="preserve"> na placu budowy (na której zostaną zamontowane urządzenia placu zabaw). Wyposażenie placu zabaw obejmuje piaskownicę, ślizgawkę i dwa bujaki. </w:t>
      </w:r>
    </w:p>
    <w:p w:rsidR="00507232" w:rsidRPr="00732D16" w:rsidRDefault="00507232" w:rsidP="00732D16">
      <w:pPr>
        <w:autoSpaceDE w:val="0"/>
        <w:autoSpaceDN w:val="0"/>
        <w:adjustRightInd w:val="0"/>
        <w:spacing w:line="276" w:lineRule="auto"/>
        <w:jc w:val="both"/>
        <w:rPr>
          <w:rFonts w:ascii="Arial" w:hAnsi="Arial" w:cs="Arial"/>
          <w:sz w:val="22"/>
          <w:szCs w:val="22"/>
        </w:rPr>
      </w:pPr>
      <w:r w:rsidRPr="00732D16">
        <w:rPr>
          <w:rFonts w:ascii="Arial" w:hAnsi="Arial" w:cs="Arial"/>
          <w:sz w:val="22"/>
          <w:szCs w:val="22"/>
        </w:rPr>
        <w:t xml:space="preserve">Na znacznej części działki utrzymuje się lub wprowadza się roślinność trawiastą – trwałą i walcowaną - odporną na warunki atmosferyczne (zanieczyszczenie powietrza, zasolenie), mrozoodporną, z małymi wymaganiami glebowymi. W ramach zagospodarowania w zieleń projektuje się nową zieleń niską – trawy, krzewy liściaste oraz zieleń zadarniającą jako tereny biologicznie czynne z nawierzchnią ziemną urządzoną w sposób zapewniający naturalną wegetację roślinności. Przedmiot zamówienia obejmuje pielęgnację zieleni przez okres 24 miesięcy od dnia końcowego odbioru robót. </w:t>
      </w:r>
    </w:p>
    <w:p w:rsidR="00507232" w:rsidRPr="00732D16" w:rsidRDefault="00507232" w:rsidP="00732D16">
      <w:pPr>
        <w:autoSpaceDE w:val="0"/>
        <w:autoSpaceDN w:val="0"/>
        <w:adjustRightInd w:val="0"/>
        <w:spacing w:line="276" w:lineRule="auto"/>
        <w:jc w:val="both"/>
        <w:rPr>
          <w:rFonts w:ascii="Arial" w:hAnsi="Arial" w:cs="Arial"/>
          <w:sz w:val="22"/>
          <w:szCs w:val="22"/>
        </w:rPr>
      </w:pPr>
      <w:r w:rsidRPr="00732D16">
        <w:rPr>
          <w:rFonts w:ascii="Arial" w:hAnsi="Arial" w:cs="Arial"/>
          <w:sz w:val="22"/>
          <w:szCs w:val="22"/>
        </w:rPr>
        <w:t>Teren jest oświetlony lampami parkowymi. Budynek jest udostępniony dla osób niepełnosprawnych. Zaprojektowano podjazdy pod główne wejście. Projektuje się ustawienie na terenie elementów małej architektury obejmujących ławki, kosze na śmieci , stojaki na rowery, donice, kubiki betonowe w konstrukcji drewnianej,  ławki wypoczynkowe i kosze uliczne –</w:t>
      </w:r>
      <w:r w:rsidR="002C6844">
        <w:rPr>
          <w:rFonts w:ascii="Arial" w:hAnsi="Arial" w:cs="Arial"/>
          <w:sz w:val="22"/>
          <w:szCs w:val="22"/>
        </w:rPr>
        <w:t xml:space="preserve"> </w:t>
      </w:r>
      <w:r w:rsidRPr="00732D16">
        <w:rPr>
          <w:rFonts w:ascii="Arial" w:hAnsi="Arial" w:cs="Arial"/>
          <w:sz w:val="22"/>
          <w:szCs w:val="22"/>
        </w:rPr>
        <w:t>wzdłuż ciągów pieszych oraz budki dla ptaków.</w:t>
      </w:r>
    </w:p>
    <w:p w:rsidR="00507232" w:rsidRPr="00912DD0" w:rsidRDefault="00507232" w:rsidP="00732D16">
      <w:pPr>
        <w:widowControl w:val="0"/>
        <w:suppressAutoHyphens/>
        <w:autoSpaceDE w:val="0"/>
        <w:spacing w:line="276" w:lineRule="auto"/>
        <w:jc w:val="both"/>
        <w:rPr>
          <w:rFonts w:ascii="Arial" w:hAnsi="Arial" w:cs="Arial"/>
          <w:spacing w:val="-2"/>
          <w:sz w:val="22"/>
          <w:szCs w:val="22"/>
        </w:rPr>
      </w:pPr>
      <w:r w:rsidRPr="00912DD0">
        <w:rPr>
          <w:rFonts w:ascii="Arial" w:hAnsi="Arial" w:cs="Arial"/>
          <w:spacing w:val="-2"/>
          <w:sz w:val="22"/>
          <w:szCs w:val="22"/>
        </w:rPr>
        <w:t xml:space="preserve">Projektuje się ogrodzenie systemowe o wysokości 150 </w:t>
      </w:r>
      <w:r w:rsidR="00912DD0" w:rsidRPr="00912DD0">
        <w:rPr>
          <w:rFonts w:ascii="Arial" w:hAnsi="Arial" w:cs="Arial"/>
          <w:spacing w:val="-2"/>
          <w:sz w:val="22"/>
          <w:szCs w:val="22"/>
        </w:rPr>
        <w:t xml:space="preserve">cm </w:t>
      </w:r>
      <w:r w:rsidR="002C6844" w:rsidRPr="00732D16">
        <w:rPr>
          <w:rFonts w:ascii="Arial" w:hAnsi="Arial" w:cs="Arial"/>
          <w:sz w:val="22"/>
          <w:szCs w:val="22"/>
        </w:rPr>
        <w:t>z bramami i furtkami</w:t>
      </w:r>
      <w:r w:rsidR="002C6844" w:rsidRPr="00912DD0">
        <w:rPr>
          <w:rFonts w:ascii="Arial" w:hAnsi="Arial" w:cs="Arial"/>
          <w:spacing w:val="-2"/>
          <w:sz w:val="22"/>
          <w:szCs w:val="22"/>
        </w:rPr>
        <w:t xml:space="preserve"> </w:t>
      </w:r>
      <w:r w:rsidRPr="00912DD0">
        <w:rPr>
          <w:rFonts w:ascii="Arial" w:hAnsi="Arial" w:cs="Arial"/>
          <w:spacing w:val="-2"/>
          <w:sz w:val="22"/>
          <w:szCs w:val="22"/>
        </w:rPr>
        <w:t xml:space="preserve">wg. rysunku projektu wykonawczego. </w:t>
      </w:r>
    </w:p>
    <w:p w:rsidR="00507232" w:rsidRPr="00732D16" w:rsidRDefault="00507232" w:rsidP="00732D16">
      <w:pPr>
        <w:widowControl w:val="0"/>
        <w:suppressAutoHyphens/>
        <w:autoSpaceDE w:val="0"/>
        <w:spacing w:line="276" w:lineRule="auto"/>
        <w:jc w:val="both"/>
        <w:rPr>
          <w:rFonts w:ascii="Arial" w:hAnsi="Arial" w:cs="Arial"/>
          <w:sz w:val="22"/>
          <w:szCs w:val="22"/>
        </w:rPr>
      </w:pPr>
    </w:p>
    <w:p w:rsidR="00507232" w:rsidRPr="00732D16" w:rsidRDefault="00507232" w:rsidP="00732D16">
      <w:pPr>
        <w:spacing w:line="276" w:lineRule="auto"/>
        <w:jc w:val="both"/>
        <w:rPr>
          <w:rFonts w:ascii="Arial" w:hAnsi="Arial" w:cs="Arial"/>
          <w:sz w:val="22"/>
          <w:szCs w:val="22"/>
        </w:rPr>
      </w:pPr>
      <w:r w:rsidRPr="00732D16">
        <w:rPr>
          <w:rFonts w:ascii="Arial" w:hAnsi="Arial" w:cs="Arial"/>
          <w:sz w:val="22"/>
          <w:szCs w:val="22"/>
        </w:rPr>
        <w:t>Budynek zasilany będzie w:</w:t>
      </w:r>
    </w:p>
    <w:p w:rsidR="00507232" w:rsidRPr="00732D16" w:rsidRDefault="00507232" w:rsidP="00996051">
      <w:pPr>
        <w:pStyle w:val="Akapitzlist"/>
        <w:numPr>
          <w:ilvl w:val="0"/>
          <w:numId w:val="97"/>
        </w:numPr>
        <w:spacing w:line="276" w:lineRule="auto"/>
        <w:contextualSpacing/>
        <w:jc w:val="both"/>
        <w:rPr>
          <w:rFonts w:ascii="Arial" w:hAnsi="Arial" w:cs="Arial"/>
          <w:sz w:val="22"/>
          <w:szCs w:val="22"/>
        </w:rPr>
      </w:pPr>
      <w:r w:rsidRPr="00732D16">
        <w:rPr>
          <w:rFonts w:ascii="Arial" w:hAnsi="Arial" w:cs="Arial"/>
          <w:sz w:val="22"/>
          <w:szCs w:val="22"/>
        </w:rPr>
        <w:t>wodę - z istniejącej sieci wodociągowej na terenie działki ( ze względu na kolizję wymaga przebudowy, osobne opracowanie))</w:t>
      </w:r>
    </w:p>
    <w:p w:rsidR="00507232" w:rsidRPr="00732D16" w:rsidRDefault="00507232" w:rsidP="00996051">
      <w:pPr>
        <w:pStyle w:val="Akapitzlist"/>
        <w:numPr>
          <w:ilvl w:val="0"/>
          <w:numId w:val="97"/>
        </w:numPr>
        <w:spacing w:line="276" w:lineRule="auto"/>
        <w:contextualSpacing/>
        <w:jc w:val="both"/>
        <w:rPr>
          <w:rFonts w:ascii="Arial" w:hAnsi="Arial" w:cs="Arial"/>
          <w:sz w:val="22"/>
          <w:szCs w:val="22"/>
        </w:rPr>
      </w:pPr>
      <w:r w:rsidRPr="00732D16">
        <w:rPr>
          <w:rFonts w:ascii="Arial" w:hAnsi="Arial" w:cs="Arial"/>
          <w:sz w:val="22"/>
          <w:szCs w:val="22"/>
        </w:rPr>
        <w:t>odprowadzenie ścieków- do istniejącej kanalizacji sanitarnej na terenie działki nr 106/12 ( osobne opracowanie)</w:t>
      </w:r>
    </w:p>
    <w:p w:rsidR="00507232" w:rsidRPr="00732D16" w:rsidRDefault="00507232" w:rsidP="00996051">
      <w:pPr>
        <w:pStyle w:val="Akapitzlist"/>
        <w:numPr>
          <w:ilvl w:val="0"/>
          <w:numId w:val="97"/>
        </w:numPr>
        <w:spacing w:line="276" w:lineRule="auto"/>
        <w:contextualSpacing/>
        <w:jc w:val="both"/>
        <w:rPr>
          <w:rFonts w:ascii="Arial" w:hAnsi="Arial" w:cs="Arial"/>
          <w:sz w:val="22"/>
          <w:szCs w:val="22"/>
        </w:rPr>
      </w:pPr>
      <w:r w:rsidRPr="00732D16">
        <w:rPr>
          <w:rFonts w:ascii="Arial" w:hAnsi="Arial" w:cs="Arial"/>
          <w:sz w:val="22"/>
          <w:szCs w:val="22"/>
        </w:rPr>
        <w:t xml:space="preserve">gaz – z sieci gazowej </w:t>
      </w:r>
    </w:p>
    <w:p w:rsidR="00507232" w:rsidRPr="00732D16" w:rsidRDefault="00507232" w:rsidP="00996051">
      <w:pPr>
        <w:pStyle w:val="Akapitzlist"/>
        <w:numPr>
          <w:ilvl w:val="0"/>
          <w:numId w:val="97"/>
        </w:numPr>
        <w:spacing w:line="276" w:lineRule="auto"/>
        <w:contextualSpacing/>
        <w:jc w:val="both"/>
        <w:rPr>
          <w:rFonts w:ascii="Arial" w:hAnsi="Arial" w:cs="Arial"/>
          <w:sz w:val="22"/>
          <w:szCs w:val="22"/>
        </w:rPr>
      </w:pPr>
      <w:r w:rsidRPr="00732D16">
        <w:rPr>
          <w:rFonts w:ascii="Arial" w:hAnsi="Arial" w:cs="Arial"/>
          <w:sz w:val="22"/>
          <w:szCs w:val="22"/>
        </w:rPr>
        <w:t xml:space="preserve">energetyka – z sieci </w:t>
      </w:r>
    </w:p>
    <w:p w:rsidR="00507232" w:rsidRPr="00732D16" w:rsidRDefault="00507232" w:rsidP="00996051">
      <w:pPr>
        <w:pStyle w:val="Akapitzlist"/>
        <w:numPr>
          <w:ilvl w:val="0"/>
          <w:numId w:val="97"/>
        </w:numPr>
        <w:spacing w:line="276" w:lineRule="auto"/>
        <w:contextualSpacing/>
        <w:jc w:val="both"/>
        <w:rPr>
          <w:rFonts w:ascii="Arial" w:hAnsi="Arial" w:cs="Arial"/>
          <w:sz w:val="22"/>
          <w:szCs w:val="22"/>
        </w:rPr>
      </w:pPr>
      <w:r w:rsidRPr="00732D16">
        <w:rPr>
          <w:rFonts w:ascii="Arial" w:hAnsi="Arial" w:cs="Arial"/>
          <w:sz w:val="22"/>
          <w:szCs w:val="22"/>
        </w:rPr>
        <w:t>ciepło – indywidualna kotłownia gazowa</w:t>
      </w:r>
    </w:p>
    <w:p w:rsidR="00507232" w:rsidRPr="00732D16" w:rsidRDefault="00507232" w:rsidP="00996051">
      <w:pPr>
        <w:pStyle w:val="Akapitzlist"/>
        <w:numPr>
          <w:ilvl w:val="0"/>
          <w:numId w:val="97"/>
        </w:numPr>
        <w:spacing w:line="276" w:lineRule="auto"/>
        <w:contextualSpacing/>
        <w:jc w:val="both"/>
        <w:rPr>
          <w:rFonts w:ascii="Arial" w:hAnsi="Arial" w:cs="Arial"/>
          <w:sz w:val="22"/>
          <w:szCs w:val="22"/>
        </w:rPr>
      </w:pPr>
      <w:r w:rsidRPr="00732D16">
        <w:rPr>
          <w:rFonts w:ascii="Arial" w:hAnsi="Arial" w:cs="Arial"/>
          <w:sz w:val="22"/>
          <w:szCs w:val="22"/>
        </w:rPr>
        <w:t>telekomunikacja- z sieci</w:t>
      </w:r>
    </w:p>
    <w:p w:rsidR="00507232" w:rsidRPr="00732D16" w:rsidRDefault="00507232" w:rsidP="00996051">
      <w:pPr>
        <w:pStyle w:val="Akapitzlist"/>
        <w:numPr>
          <w:ilvl w:val="0"/>
          <w:numId w:val="97"/>
        </w:numPr>
        <w:spacing w:line="276" w:lineRule="auto"/>
        <w:contextualSpacing/>
        <w:jc w:val="both"/>
        <w:rPr>
          <w:rFonts w:ascii="Arial" w:hAnsi="Arial" w:cs="Arial"/>
          <w:sz w:val="22"/>
          <w:szCs w:val="22"/>
        </w:rPr>
      </w:pPr>
      <w:r w:rsidRPr="00732D16">
        <w:rPr>
          <w:rFonts w:ascii="Arial" w:hAnsi="Arial" w:cs="Arial"/>
          <w:sz w:val="22"/>
          <w:szCs w:val="22"/>
        </w:rPr>
        <w:t xml:space="preserve">odprowadzenie wód opadowych – do kanalizacji deszczowej </w:t>
      </w:r>
    </w:p>
    <w:p w:rsidR="00507232" w:rsidRDefault="00507232" w:rsidP="00996051">
      <w:pPr>
        <w:pStyle w:val="Akapitzlist"/>
        <w:numPr>
          <w:ilvl w:val="0"/>
          <w:numId w:val="97"/>
        </w:numPr>
        <w:spacing w:line="276" w:lineRule="auto"/>
        <w:contextualSpacing/>
        <w:jc w:val="both"/>
        <w:rPr>
          <w:rFonts w:ascii="Arial" w:hAnsi="Arial" w:cs="Arial"/>
          <w:sz w:val="22"/>
          <w:szCs w:val="22"/>
        </w:rPr>
      </w:pPr>
      <w:r w:rsidRPr="00732D16">
        <w:rPr>
          <w:rFonts w:ascii="Arial" w:hAnsi="Arial" w:cs="Arial"/>
          <w:sz w:val="22"/>
          <w:szCs w:val="22"/>
        </w:rPr>
        <w:t>zaopatrzenie w wodę na cele ppoż. – z projektowanych 2 zbiorników podziemnych o pojemności 200 m3</w:t>
      </w:r>
    </w:p>
    <w:p w:rsidR="00912DD0" w:rsidRDefault="00912DD0" w:rsidP="00912DD0">
      <w:pPr>
        <w:spacing w:line="276" w:lineRule="auto"/>
        <w:contextualSpacing/>
        <w:jc w:val="both"/>
        <w:rPr>
          <w:rFonts w:ascii="Arial" w:hAnsi="Arial" w:cs="Arial"/>
          <w:sz w:val="22"/>
          <w:szCs w:val="22"/>
        </w:rPr>
      </w:pPr>
    </w:p>
    <w:p w:rsidR="002C6844" w:rsidRDefault="002C6844" w:rsidP="00912DD0">
      <w:pPr>
        <w:spacing w:line="276" w:lineRule="auto"/>
        <w:contextualSpacing/>
        <w:jc w:val="both"/>
        <w:rPr>
          <w:rFonts w:ascii="Arial" w:hAnsi="Arial" w:cs="Arial"/>
          <w:sz w:val="22"/>
          <w:szCs w:val="22"/>
        </w:rPr>
      </w:pPr>
    </w:p>
    <w:p w:rsidR="00912DD0" w:rsidRPr="00732D16" w:rsidRDefault="00912DD0" w:rsidP="00912DD0">
      <w:pPr>
        <w:widowControl w:val="0"/>
        <w:suppressAutoHyphens/>
        <w:autoSpaceDE w:val="0"/>
        <w:spacing w:line="276" w:lineRule="auto"/>
        <w:jc w:val="both"/>
        <w:rPr>
          <w:rFonts w:ascii="Arial" w:hAnsi="Arial" w:cs="Arial"/>
          <w:b/>
          <w:sz w:val="22"/>
          <w:szCs w:val="22"/>
        </w:rPr>
      </w:pPr>
      <w:r w:rsidRPr="00732D16">
        <w:rPr>
          <w:rFonts w:ascii="Arial" w:hAnsi="Arial" w:cs="Arial"/>
          <w:b/>
          <w:sz w:val="22"/>
          <w:szCs w:val="22"/>
        </w:rPr>
        <w:t>UWAGA!</w:t>
      </w:r>
    </w:p>
    <w:p w:rsidR="00912DD0" w:rsidRPr="00732D16" w:rsidRDefault="00912DD0" w:rsidP="00912DD0">
      <w:pPr>
        <w:widowControl w:val="0"/>
        <w:suppressAutoHyphens/>
        <w:autoSpaceDE w:val="0"/>
        <w:spacing w:line="276" w:lineRule="auto"/>
        <w:jc w:val="both"/>
        <w:rPr>
          <w:rFonts w:ascii="Arial" w:hAnsi="Arial" w:cs="Arial"/>
          <w:b/>
          <w:sz w:val="22"/>
          <w:szCs w:val="22"/>
          <w:u w:val="single"/>
        </w:rPr>
      </w:pPr>
      <w:r w:rsidRPr="00732D16">
        <w:rPr>
          <w:rFonts w:ascii="Arial" w:hAnsi="Arial" w:cs="Arial"/>
          <w:b/>
          <w:sz w:val="22"/>
          <w:szCs w:val="22"/>
          <w:u w:val="single"/>
        </w:rPr>
        <w:t xml:space="preserve">Przedmiot zamówienia nie obejmuje wyposażenia </w:t>
      </w:r>
      <w:proofErr w:type="spellStart"/>
      <w:r w:rsidRPr="00732D16">
        <w:rPr>
          <w:rFonts w:ascii="Arial" w:hAnsi="Arial" w:cs="Arial"/>
          <w:b/>
          <w:sz w:val="22"/>
          <w:szCs w:val="22"/>
          <w:u w:val="single"/>
        </w:rPr>
        <w:t>t.j</w:t>
      </w:r>
      <w:proofErr w:type="spellEnd"/>
      <w:r w:rsidRPr="00732D16">
        <w:rPr>
          <w:rFonts w:ascii="Arial" w:hAnsi="Arial" w:cs="Arial"/>
          <w:b/>
          <w:sz w:val="22"/>
          <w:szCs w:val="22"/>
          <w:u w:val="single"/>
        </w:rPr>
        <w:t xml:space="preserve">. meble, zabawki. </w:t>
      </w:r>
    </w:p>
    <w:p w:rsidR="00912DD0" w:rsidRDefault="00912DD0" w:rsidP="00912DD0">
      <w:pPr>
        <w:spacing w:line="276" w:lineRule="auto"/>
        <w:contextualSpacing/>
        <w:jc w:val="both"/>
        <w:rPr>
          <w:rFonts w:ascii="Arial" w:hAnsi="Arial" w:cs="Arial"/>
          <w:sz w:val="22"/>
          <w:szCs w:val="22"/>
        </w:rPr>
      </w:pPr>
    </w:p>
    <w:p w:rsidR="002C6844" w:rsidRDefault="002C6844" w:rsidP="00912DD0">
      <w:pPr>
        <w:spacing w:line="276" w:lineRule="auto"/>
        <w:contextualSpacing/>
        <w:jc w:val="both"/>
        <w:rPr>
          <w:rFonts w:ascii="Arial" w:hAnsi="Arial" w:cs="Arial"/>
          <w:sz w:val="22"/>
          <w:szCs w:val="22"/>
        </w:rPr>
      </w:pPr>
    </w:p>
    <w:p w:rsidR="002C6844" w:rsidRDefault="002C6844" w:rsidP="00912DD0">
      <w:pPr>
        <w:spacing w:line="276" w:lineRule="auto"/>
        <w:contextualSpacing/>
        <w:jc w:val="both"/>
        <w:rPr>
          <w:rFonts w:ascii="Arial" w:hAnsi="Arial" w:cs="Arial"/>
          <w:sz w:val="22"/>
          <w:szCs w:val="22"/>
        </w:rPr>
      </w:pPr>
    </w:p>
    <w:p w:rsidR="00507232" w:rsidRPr="00732D16" w:rsidRDefault="00732D16"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lastRenderedPageBreak/>
        <w:t xml:space="preserve">3.3 </w:t>
      </w:r>
      <w:r w:rsidR="00507232" w:rsidRPr="00732D16">
        <w:rPr>
          <w:rFonts w:ascii="Arial" w:hAnsi="Arial" w:cs="Arial"/>
          <w:b/>
          <w:sz w:val="22"/>
          <w:szCs w:val="22"/>
          <w:u w:val="single"/>
        </w:rPr>
        <w:t xml:space="preserve">Zakres rzeczowy przedmiotu zamówienia obejmuje w szczególności: </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wykonanie wszystkich robót budowlanych w zakresie szczegółowo określonym w Dokumentacji Technicznej (</w:t>
      </w:r>
      <w:proofErr w:type="spellStart"/>
      <w:r w:rsidRPr="00732D16">
        <w:rPr>
          <w:rFonts w:ascii="Arial" w:hAnsi="Arial" w:cs="Arial"/>
          <w:sz w:val="22"/>
          <w:szCs w:val="22"/>
        </w:rPr>
        <w:t>SSTWiOR</w:t>
      </w:r>
      <w:proofErr w:type="spellEnd"/>
      <w:r w:rsidRPr="00732D16">
        <w:rPr>
          <w:rFonts w:ascii="Arial" w:hAnsi="Arial" w:cs="Arial"/>
          <w:sz w:val="22"/>
          <w:szCs w:val="22"/>
        </w:rPr>
        <w:t>, przedmiary robót, projekty wykonawcze, projekty budowlane) dotyczącej budowy żłobka  tj. w szczególności min. :</w:t>
      </w:r>
    </w:p>
    <w:p w:rsidR="00507232" w:rsidRPr="00732D16" w:rsidRDefault="00507232" w:rsidP="00996051">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Roboty budowlano – montażowe budynku żłobka;</w:t>
      </w:r>
    </w:p>
    <w:p w:rsidR="00507232" w:rsidRPr="00732D16" w:rsidRDefault="00507232" w:rsidP="00996051">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Roboty w zakresie budowy układu komunikacyjnego (parkingi, drogi dojazdowe) wraz z zagospodarowanie</w:t>
      </w:r>
      <w:r w:rsidR="002C6844">
        <w:rPr>
          <w:rFonts w:ascii="Arial" w:hAnsi="Arial" w:cs="Arial"/>
          <w:sz w:val="22"/>
          <w:szCs w:val="22"/>
        </w:rPr>
        <w:t>m</w:t>
      </w:r>
      <w:r w:rsidRPr="00732D16">
        <w:rPr>
          <w:rFonts w:ascii="Arial" w:hAnsi="Arial" w:cs="Arial"/>
          <w:sz w:val="22"/>
          <w:szCs w:val="22"/>
        </w:rPr>
        <w:t xml:space="preserve"> terenu i 24 – miesięcznym okresem pielęgnacji zieleni;</w:t>
      </w:r>
    </w:p>
    <w:p w:rsidR="00507232" w:rsidRPr="00732D16" w:rsidRDefault="00507232" w:rsidP="00996051">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Roboty instalacyjne wodno-kanalizacyjne i sanitarne:</w:t>
      </w:r>
    </w:p>
    <w:p w:rsidR="00507232" w:rsidRPr="00732D16"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 xml:space="preserve">wewnętrzne sieci </w:t>
      </w:r>
      <w:proofErr w:type="spellStart"/>
      <w:r w:rsidRPr="00732D16">
        <w:rPr>
          <w:rFonts w:ascii="Arial" w:hAnsi="Arial" w:cs="Arial"/>
          <w:sz w:val="22"/>
          <w:szCs w:val="22"/>
        </w:rPr>
        <w:t>wod-kan</w:t>
      </w:r>
      <w:proofErr w:type="spellEnd"/>
      <w:r w:rsidRPr="00732D16">
        <w:rPr>
          <w:rFonts w:ascii="Arial" w:hAnsi="Arial" w:cs="Arial"/>
          <w:sz w:val="22"/>
          <w:szCs w:val="22"/>
        </w:rPr>
        <w:t>,</w:t>
      </w:r>
    </w:p>
    <w:p w:rsidR="00507232" w:rsidRPr="00732D16"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 xml:space="preserve">przyłącza i zewnętrzne sieci </w:t>
      </w:r>
      <w:proofErr w:type="spellStart"/>
      <w:r w:rsidRPr="00732D16">
        <w:rPr>
          <w:rFonts w:ascii="Arial" w:hAnsi="Arial" w:cs="Arial"/>
          <w:sz w:val="22"/>
          <w:szCs w:val="22"/>
        </w:rPr>
        <w:t>wod-kan</w:t>
      </w:r>
      <w:proofErr w:type="spellEnd"/>
      <w:r w:rsidRPr="00732D16">
        <w:rPr>
          <w:rFonts w:ascii="Arial" w:hAnsi="Arial" w:cs="Arial"/>
          <w:sz w:val="22"/>
          <w:szCs w:val="22"/>
        </w:rPr>
        <w:t xml:space="preserve">, w tym demontaż odcinka sieci wodociągowej kolidującej z nowoprojektowanym budynkiem i wykonanie nowego odcinka sieci wodociągowej,  </w:t>
      </w:r>
    </w:p>
    <w:p w:rsidR="00507232" w:rsidRPr="00732D16"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 xml:space="preserve">instalacja wodociągowa hydrantowa, </w:t>
      </w:r>
    </w:p>
    <w:p w:rsidR="00507232" w:rsidRPr="00732D16"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 xml:space="preserve">przyłącze i zewnętrzna kanalizacja deszczowa, </w:t>
      </w:r>
    </w:p>
    <w:p w:rsidR="00507232" w:rsidRPr="00732D16"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instalacje c.o.,</w:t>
      </w:r>
    </w:p>
    <w:p w:rsidR="00507232" w:rsidRPr="00732D16"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instalacje gazowe,</w:t>
      </w:r>
    </w:p>
    <w:p w:rsidR="00507232" w:rsidRPr="00732D16"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instalacje wentylacyjne,</w:t>
      </w:r>
    </w:p>
    <w:p w:rsidR="00507232" w:rsidRPr="00732D16" w:rsidRDefault="00507232" w:rsidP="00996051">
      <w:pPr>
        <w:pStyle w:val="Tekstpodstawowy3"/>
        <w:numPr>
          <w:ilvl w:val="0"/>
          <w:numId w:val="99"/>
        </w:numPr>
        <w:spacing w:line="276" w:lineRule="auto"/>
        <w:ind w:left="709" w:hanging="357"/>
        <w:jc w:val="both"/>
        <w:rPr>
          <w:rFonts w:ascii="Arial" w:hAnsi="Arial" w:cs="Arial"/>
          <w:sz w:val="22"/>
          <w:szCs w:val="22"/>
        </w:rPr>
      </w:pPr>
      <w:r w:rsidRPr="00732D16">
        <w:rPr>
          <w:rFonts w:ascii="Arial" w:eastAsia="Calibri" w:hAnsi="Arial" w:cs="Arial"/>
          <w:sz w:val="22"/>
          <w:szCs w:val="22"/>
        </w:rPr>
        <w:t>Roboty elektryczne:</w:t>
      </w:r>
    </w:p>
    <w:p w:rsidR="00507232" w:rsidRPr="00732D16" w:rsidRDefault="00507232" w:rsidP="00996051">
      <w:pPr>
        <w:numPr>
          <w:ilvl w:val="0"/>
          <w:numId w:val="101"/>
        </w:numPr>
        <w:autoSpaceDE w:val="0"/>
        <w:autoSpaceDN w:val="0"/>
        <w:adjustRightInd w:val="0"/>
        <w:spacing w:line="276" w:lineRule="auto"/>
        <w:ind w:left="709" w:hanging="283"/>
        <w:jc w:val="both"/>
        <w:rPr>
          <w:rFonts w:ascii="Arial" w:eastAsia="Calibri" w:hAnsi="Arial" w:cs="Arial"/>
          <w:sz w:val="22"/>
          <w:szCs w:val="22"/>
        </w:rPr>
      </w:pPr>
      <w:r w:rsidRPr="00732D16">
        <w:rPr>
          <w:rFonts w:ascii="Arial" w:eastAsia="Calibri" w:hAnsi="Arial" w:cs="Arial"/>
          <w:sz w:val="22"/>
          <w:szCs w:val="22"/>
        </w:rPr>
        <w:t>instalacja o</w:t>
      </w:r>
      <w:r w:rsidRPr="00732D16">
        <w:rPr>
          <w:rFonts w:ascii="Arial" w:eastAsia="ArialMT" w:hAnsi="Arial" w:cs="Arial"/>
          <w:sz w:val="22"/>
          <w:szCs w:val="22"/>
        </w:rPr>
        <w:t>ś</w:t>
      </w:r>
      <w:r w:rsidRPr="00732D16">
        <w:rPr>
          <w:rFonts w:ascii="Arial" w:eastAsia="Calibri" w:hAnsi="Arial" w:cs="Arial"/>
          <w:sz w:val="22"/>
          <w:szCs w:val="22"/>
        </w:rPr>
        <w:t>wietlenia zewn</w:t>
      </w:r>
      <w:r w:rsidRPr="00732D16">
        <w:rPr>
          <w:rFonts w:ascii="Arial" w:eastAsia="MS Mincho" w:hAnsi="Arial" w:cs="Arial"/>
          <w:sz w:val="22"/>
          <w:szCs w:val="22"/>
        </w:rPr>
        <w:t>ę</w:t>
      </w:r>
      <w:r w:rsidRPr="00732D16">
        <w:rPr>
          <w:rFonts w:ascii="Arial" w:eastAsia="Calibri" w:hAnsi="Arial" w:cs="Arial"/>
          <w:sz w:val="22"/>
          <w:szCs w:val="22"/>
        </w:rPr>
        <w:t>trznego,</w:t>
      </w:r>
    </w:p>
    <w:p w:rsidR="00507232" w:rsidRPr="00732D16" w:rsidRDefault="00507232" w:rsidP="00996051">
      <w:pPr>
        <w:numPr>
          <w:ilvl w:val="0"/>
          <w:numId w:val="101"/>
        </w:numPr>
        <w:autoSpaceDE w:val="0"/>
        <w:autoSpaceDN w:val="0"/>
        <w:adjustRightInd w:val="0"/>
        <w:spacing w:line="276" w:lineRule="auto"/>
        <w:ind w:left="709" w:hanging="283"/>
        <w:jc w:val="both"/>
        <w:rPr>
          <w:rFonts w:ascii="Arial" w:eastAsia="Calibri" w:hAnsi="Arial" w:cs="Arial"/>
          <w:sz w:val="22"/>
          <w:szCs w:val="22"/>
        </w:rPr>
      </w:pPr>
      <w:r w:rsidRPr="00732D16">
        <w:rPr>
          <w:rFonts w:ascii="Arial" w:eastAsia="Calibri" w:hAnsi="Arial" w:cs="Arial"/>
          <w:sz w:val="22"/>
          <w:szCs w:val="22"/>
        </w:rPr>
        <w:t>instalacja o</w:t>
      </w:r>
      <w:r w:rsidRPr="00732D16">
        <w:rPr>
          <w:rFonts w:ascii="Arial" w:eastAsia="MS Mincho" w:hAnsi="Arial" w:cs="Arial"/>
          <w:sz w:val="22"/>
          <w:szCs w:val="22"/>
        </w:rPr>
        <w:t>ś</w:t>
      </w:r>
      <w:r w:rsidRPr="00732D16">
        <w:rPr>
          <w:rFonts w:ascii="Arial" w:eastAsia="Calibri" w:hAnsi="Arial" w:cs="Arial"/>
          <w:sz w:val="22"/>
          <w:szCs w:val="22"/>
        </w:rPr>
        <w:t>wietlenia wewn</w:t>
      </w:r>
      <w:r w:rsidRPr="00732D16">
        <w:rPr>
          <w:rFonts w:ascii="Arial" w:eastAsia="MS Mincho" w:hAnsi="Arial" w:cs="Arial"/>
          <w:sz w:val="22"/>
          <w:szCs w:val="22"/>
        </w:rPr>
        <w:t>ę</w:t>
      </w:r>
      <w:r w:rsidRPr="00732D16">
        <w:rPr>
          <w:rFonts w:ascii="Arial" w:eastAsia="Calibri" w:hAnsi="Arial" w:cs="Arial"/>
          <w:sz w:val="22"/>
          <w:szCs w:val="22"/>
        </w:rPr>
        <w:t>trznego,</w:t>
      </w:r>
    </w:p>
    <w:p w:rsidR="00507232" w:rsidRPr="00732D16" w:rsidRDefault="00507232" w:rsidP="00996051">
      <w:pPr>
        <w:numPr>
          <w:ilvl w:val="0"/>
          <w:numId w:val="101"/>
        </w:numPr>
        <w:autoSpaceDE w:val="0"/>
        <w:autoSpaceDN w:val="0"/>
        <w:adjustRightInd w:val="0"/>
        <w:spacing w:line="276" w:lineRule="auto"/>
        <w:ind w:left="709" w:hanging="283"/>
        <w:jc w:val="both"/>
        <w:rPr>
          <w:rFonts w:ascii="Arial" w:eastAsia="Calibri" w:hAnsi="Arial" w:cs="Arial"/>
          <w:sz w:val="22"/>
          <w:szCs w:val="22"/>
        </w:rPr>
      </w:pPr>
      <w:r w:rsidRPr="00732D16">
        <w:rPr>
          <w:rFonts w:ascii="Arial" w:eastAsia="Calibri" w:hAnsi="Arial" w:cs="Arial"/>
          <w:sz w:val="22"/>
          <w:szCs w:val="22"/>
        </w:rPr>
        <w:t>instalacja odbiorcza,</w:t>
      </w:r>
    </w:p>
    <w:p w:rsidR="00507232" w:rsidRPr="00732D16" w:rsidRDefault="00507232" w:rsidP="00996051">
      <w:pPr>
        <w:numPr>
          <w:ilvl w:val="0"/>
          <w:numId w:val="101"/>
        </w:numPr>
        <w:autoSpaceDE w:val="0"/>
        <w:autoSpaceDN w:val="0"/>
        <w:adjustRightInd w:val="0"/>
        <w:spacing w:line="276" w:lineRule="auto"/>
        <w:ind w:left="709" w:hanging="283"/>
        <w:jc w:val="both"/>
        <w:rPr>
          <w:rFonts w:ascii="Arial" w:eastAsia="Calibri" w:hAnsi="Arial" w:cs="Arial"/>
          <w:sz w:val="22"/>
          <w:szCs w:val="22"/>
        </w:rPr>
      </w:pPr>
      <w:r w:rsidRPr="00732D16">
        <w:rPr>
          <w:rFonts w:ascii="Arial" w:eastAsia="Calibri" w:hAnsi="Arial" w:cs="Arial"/>
          <w:sz w:val="22"/>
          <w:szCs w:val="22"/>
        </w:rPr>
        <w:t>instalacja odgromowa i uziomu,</w:t>
      </w:r>
    </w:p>
    <w:p w:rsidR="00507232" w:rsidRPr="00732D16" w:rsidRDefault="00507232" w:rsidP="00996051">
      <w:pPr>
        <w:numPr>
          <w:ilvl w:val="0"/>
          <w:numId w:val="101"/>
        </w:numPr>
        <w:autoSpaceDE w:val="0"/>
        <w:autoSpaceDN w:val="0"/>
        <w:adjustRightInd w:val="0"/>
        <w:spacing w:line="276" w:lineRule="auto"/>
        <w:ind w:left="709" w:hanging="283"/>
        <w:jc w:val="both"/>
        <w:rPr>
          <w:rFonts w:ascii="Arial" w:eastAsia="Calibri" w:hAnsi="Arial" w:cs="Arial"/>
          <w:sz w:val="22"/>
          <w:szCs w:val="22"/>
        </w:rPr>
      </w:pPr>
      <w:r w:rsidRPr="00732D16">
        <w:rPr>
          <w:rFonts w:ascii="Arial" w:eastAsia="Calibri" w:hAnsi="Arial" w:cs="Arial"/>
          <w:sz w:val="22"/>
          <w:szCs w:val="22"/>
        </w:rPr>
        <w:t>monta</w:t>
      </w:r>
      <w:r w:rsidRPr="00732D16">
        <w:rPr>
          <w:rFonts w:ascii="Arial" w:eastAsia="MS Mincho" w:hAnsi="Arial" w:cs="Arial"/>
          <w:sz w:val="22"/>
          <w:szCs w:val="22"/>
        </w:rPr>
        <w:t>ż</w:t>
      </w:r>
      <w:r w:rsidRPr="00732D16">
        <w:rPr>
          <w:rFonts w:ascii="Arial" w:eastAsia="ArialMT" w:hAnsi="Arial" w:cs="Arial"/>
          <w:sz w:val="22"/>
          <w:szCs w:val="22"/>
        </w:rPr>
        <w:t xml:space="preserve"> </w:t>
      </w:r>
      <w:r w:rsidRPr="00732D16">
        <w:rPr>
          <w:rFonts w:ascii="Arial" w:eastAsia="Calibri" w:hAnsi="Arial" w:cs="Arial"/>
          <w:sz w:val="22"/>
          <w:szCs w:val="22"/>
        </w:rPr>
        <w:t>rozdzielnic elektrycznych,</w:t>
      </w:r>
    </w:p>
    <w:p w:rsidR="00507232" w:rsidRPr="00732D16" w:rsidRDefault="00507232" w:rsidP="00996051">
      <w:pPr>
        <w:numPr>
          <w:ilvl w:val="0"/>
          <w:numId w:val="101"/>
        </w:numPr>
        <w:autoSpaceDE w:val="0"/>
        <w:autoSpaceDN w:val="0"/>
        <w:adjustRightInd w:val="0"/>
        <w:spacing w:line="276" w:lineRule="auto"/>
        <w:ind w:left="709" w:hanging="283"/>
        <w:jc w:val="both"/>
        <w:rPr>
          <w:rFonts w:ascii="Arial" w:eastAsia="Calibri" w:hAnsi="Arial" w:cs="Arial"/>
          <w:sz w:val="22"/>
          <w:szCs w:val="22"/>
        </w:rPr>
      </w:pPr>
      <w:r w:rsidRPr="00732D16">
        <w:rPr>
          <w:rFonts w:ascii="Arial" w:eastAsia="Calibri" w:hAnsi="Arial" w:cs="Arial"/>
          <w:sz w:val="22"/>
          <w:szCs w:val="22"/>
        </w:rPr>
        <w:t>zewn</w:t>
      </w:r>
      <w:r w:rsidRPr="00732D16">
        <w:rPr>
          <w:rFonts w:ascii="Arial" w:eastAsia="ArialMT" w:hAnsi="Arial" w:cs="Arial"/>
          <w:sz w:val="22"/>
          <w:szCs w:val="22"/>
        </w:rPr>
        <w:t>ę</w:t>
      </w:r>
      <w:r w:rsidRPr="00732D16">
        <w:rPr>
          <w:rFonts w:ascii="Arial" w:eastAsia="Calibri" w:hAnsi="Arial" w:cs="Arial"/>
          <w:sz w:val="22"/>
          <w:szCs w:val="22"/>
        </w:rPr>
        <w:t>trzne sieci elektroenergetyczne,</w:t>
      </w:r>
    </w:p>
    <w:p w:rsidR="00507232" w:rsidRPr="00732D16" w:rsidRDefault="00507232" w:rsidP="00996051">
      <w:pPr>
        <w:pStyle w:val="Tekstpodstawowy3"/>
        <w:numPr>
          <w:ilvl w:val="0"/>
          <w:numId w:val="101"/>
        </w:numPr>
        <w:spacing w:line="276" w:lineRule="auto"/>
        <w:ind w:left="709" w:hanging="283"/>
        <w:jc w:val="both"/>
        <w:rPr>
          <w:rFonts w:ascii="Arial" w:hAnsi="Arial" w:cs="Arial"/>
          <w:sz w:val="22"/>
          <w:szCs w:val="22"/>
        </w:rPr>
      </w:pPr>
      <w:r w:rsidRPr="00732D16">
        <w:rPr>
          <w:rFonts w:ascii="Arial" w:eastAsia="Calibri" w:hAnsi="Arial" w:cs="Arial"/>
          <w:sz w:val="22"/>
          <w:szCs w:val="22"/>
        </w:rPr>
        <w:t>wyłącznik główny zasilania p-pożarowy.</w:t>
      </w:r>
    </w:p>
    <w:p w:rsidR="00507232" w:rsidRPr="00732D16" w:rsidRDefault="00507232" w:rsidP="00996051">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Roboty teletechniczne:</w:t>
      </w:r>
    </w:p>
    <w:p w:rsidR="00507232" w:rsidRPr="00732D16" w:rsidRDefault="00507232" w:rsidP="00996051">
      <w:pPr>
        <w:pStyle w:val="Tekstpodstawowy3"/>
        <w:numPr>
          <w:ilvl w:val="0"/>
          <w:numId w:val="102"/>
        </w:numPr>
        <w:spacing w:line="276" w:lineRule="auto"/>
        <w:ind w:left="714" w:hanging="357"/>
        <w:jc w:val="both"/>
        <w:rPr>
          <w:rFonts w:ascii="Arial" w:hAnsi="Arial" w:cs="Arial"/>
          <w:sz w:val="22"/>
          <w:szCs w:val="22"/>
        </w:rPr>
      </w:pPr>
      <w:r w:rsidRPr="00732D16">
        <w:rPr>
          <w:rFonts w:ascii="Arial" w:hAnsi="Arial" w:cs="Arial"/>
          <w:sz w:val="22"/>
          <w:szCs w:val="22"/>
        </w:rPr>
        <w:t xml:space="preserve">instalacja alarmowa (włamania i napadu, alarmu </w:t>
      </w:r>
      <w:proofErr w:type="spellStart"/>
      <w:r w:rsidRPr="00732D16">
        <w:rPr>
          <w:rFonts w:ascii="Arial" w:hAnsi="Arial" w:cs="Arial"/>
          <w:sz w:val="22"/>
          <w:szCs w:val="22"/>
        </w:rPr>
        <w:t>przeciwożarowego</w:t>
      </w:r>
      <w:proofErr w:type="spellEnd"/>
      <w:r w:rsidRPr="00732D16">
        <w:rPr>
          <w:rFonts w:ascii="Arial" w:hAnsi="Arial" w:cs="Arial"/>
          <w:sz w:val="22"/>
          <w:szCs w:val="22"/>
        </w:rPr>
        <w:t>),</w:t>
      </w:r>
    </w:p>
    <w:p w:rsidR="00507232" w:rsidRPr="00732D16" w:rsidRDefault="00507232" w:rsidP="00996051">
      <w:pPr>
        <w:pStyle w:val="Tekstpodstawowy3"/>
        <w:numPr>
          <w:ilvl w:val="0"/>
          <w:numId w:val="102"/>
        </w:numPr>
        <w:spacing w:line="276" w:lineRule="auto"/>
        <w:ind w:left="714" w:hanging="357"/>
        <w:jc w:val="both"/>
        <w:rPr>
          <w:rFonts w:ascii="Arial" w:hAnsi="Arial" w:cs="Arial"/>
          <w:sz w:val="22"/>
          <w:szCs w:val="22"/>
        </w:rPr>
      </w:pPr>
      <w:r w:rsidRPr="00732D16">
        <w:rPr>
          <w:rFonts w:ascii="Arial" w:hAnsi="Arial" w:cs="Arial"/>
          <w:sz w:val="22"/>
          <w:szCs w:val="22"/>
        </w:rPr>
        <w:t xml:space="preserve">instalacja </w:t>
      </w:r>
      <w:proofErr w:type="spellStart"/>
      <w:r w:rsidRPr="00732D16">
        <w:rPr>
          <w:rFonts w:ascii="Arial" w:hAnsi="Arial" w:cs="Arial"/>
          <w:sz w:val="22"/>
          <w:szCs w:val="22"/>
        </w:rPr>
        <w:t>przyzywowa</w:t>
      </w:r>
      <w:proofErr w:type="spellEnd"/>
      <w:r w:rsidRPr="00732D16">
        <w:rPr>
          <w:rFonts w:ascii="Arial" w:hAnsi="Arial" w:cs="Arial"/>
          <w:sz w:val="22"/>
          <w:szCs w:val="22"/>
        </w:rPr>
        <w:t xml:space="preserve"> z toalet dla niepełnosprawnych,</w:t>
      </w:r>
    </w:p>
    <w:p w:rsidR="00507232" w:rsidRPr="00732D16" w:rsidRDefault="00507232" w:rsidP="00996051">
      <w:pPr>
        <w:pStyle w:val="Tekstpodstawowy3"/>
        <w:numPr>
          <w:ilvl w:val="0"/>
          <w:numId w:val="102"/>
        </w:numPr>
        <w:spacing w:line="276" w:lineRule="auto"/>
        <w:ind w:left="714" w:hanging="357"/>
        <w:jc w:val="both"/>
        <w:rPr>
          <w:rFonts w:ascii="Arial" w:hAnsi="Arial" w:cs="Arial"/>
          <w:sz w:val="22"/>
          <w:szCs w:val="22"/>
        </w:rPr>
      </w:pPr>
      <w:r w:rsidRPr="00732D16">
        <w:rPr>
          <w:rFonts w:ascii="Arial" w:hAnsi="Arial" w:cs="Arial"/>
          <w:sz w:val="22"/>
          <w:szCs w:val="22"/>
        </w:rPr>
        <w:t xml:space="preserve">nagłośnienie </w:t>
      </w:r>
      <w:proofErr w:type="spellStart"/>
      <w:r w:rsidRPr="00732D16">
        <w:rPr>
          <w:rFonts w:ascii="Arial" w:hAnsi="Arial" w:cs="Arial"/>
          <w:sz w:val="22"/>
          <w:szCs w:val="22"/>
        </w:rPr>
        <w:t>sal</w:t>
      </w:r>
      <w:proofErr w:type="spellEnd"/>
      <w:r w:rsidRPr="00732D16">
        <w:rPr>
          <w:rFonts w:ascii="Arial" w:hAnsi="Arial" w:cs="Arial"/>
          <w:sz w:val="22"/>
          <w:szCs w:val="22"/>
        </w:rPr>
        <w:t xml:space="preserve"> zabaw, </w:t>
      </w:r>
    </w:p>
    <w:p w:rsidR="00507232" w:rsidRPr="00732D16" w:rsidRDefault="00507232" w:rsidP="00996051">
      <w:pPr>
        <w:pStyle w:val="Tekstpodstawowy3"/>
        <w:numPr>
          <w:ilvl w:val="0"/>
          <w:numId w:val="102"/>
        </w:numPr>
        <w:spacing w:line="276" w:lineRule="auto"/>
        <w:ind w:left="714" w:hanging="357"/>
        <w:jc w:val="both"/>
        <w:rPr>
          <w:rFonts w:ascii="Arial" w:hAnsi="Arial" w:cs="Arial"/>
          <w:sz w:val="22"/>
          <w:szCs w:val="22"/>
        </w:rPr>
      </w:pPr>
      <w:r w:rsidRPr="00732D16">
        <w:rPr>
          <w:rFonts w:ascii="Arial" w:hAnsi="Arial" w:cs="Arial"/>
          <w:sz w:val="22"/>
          <w:szCs w:val="22"/>
        </w:rPr>
        <w:t xml:space="preserve">Instalacja strukturalna telefoniczno-komputerowa, </w:t>
      </w:r>
    </w:p>
    <w:p w:rsidR="00507232" w:rsidRPr="00732D16" w:rsidRDefault="00507232" w:rsidP="00996051">
      <w:pPr>
        <w:pStyle w:val="Tekstpodstawowy3"/>
        <w:numPr>
          <w:ilvl w:val="0"/>
          <w:numId w:val="102"/>
        </w:numPr>
        <w:spacing w:line="276" w:lineRule="auto"/>
        <w:ind w:left="714" w:hanging="357"/>
        <w:jc w:val="both"/>
        <w:rPr>
          <w:rFonts w:ascii="Arial" w:hAnsi="Arial" w:cs="Arial"/>
          <w:sz w:val="22"/>
          <w:szCs w:val="22"/>
        </w:rPr>
      </w:pPr>
      <w:r w:rsidRPr="00732D16">
        <w:rPr>
          <w:rFonts w:ascii="Arial" w:hAnsi="Arial" w:cs="Arial"/>
          <w:sz w:val="22"/>
          <w:szCs w:val="22"/>
        </w:rPr>
        <w:t xml:space="preserve">Instalacja monitoringu, </w:t>
      </w:r>
    </w:p>
    <w:p w:rsidR="00507232" w:rsidRPr="00732D16" w:rsidRDefault="00507232" w:rsidP="00996051">
      <w:pPr>
        <w:pStyle w:val="Tekstpodstawowy3"/>
        <w:numPr>
          <w:ilvl w:val="0"/>
          <w:numId w:val="102"/>
        </w:numPr>
        <w:spacing w:line="276" w:lineRule="auto"/>
        <w:ind w:left="714" w:hanging="357"/>
        <w:jc w:val="both"/>
        <w:rPr>
          <w:rFonts w:ascii="Arial" w:hAnsi="Arial" w:cs="Arial"/>
          <w:sz w:val="22"/>
          <w:szCs w:val="22"/>
        </w:rPr>
      </w:pPr>
      <w:r w:rsidRPr="00732D16">
        <w:rPr>
          <w:rFonts w:ascii="Arial" w:hAnsi="Arial" w:cs="Arial"/>
          <w:sz w:val="22"/>
          <w:szCs w:val="22"/>
        </w:rPr>
        <w:t xml:space="preserve">Instalacja domofonowa, </w:t>
      </w:r>
      <w:proofErr w:type="spellStart"/>
      <w:r w:rsidRPr="00732D16">
        <w:rPr>
          <w:rFonts w:ascii="Arial" w:hAnsi="Arial" w:cs="Arial"/>
          <w:sz w:val="22"/>
          <w:szCs w:val="22"/>
        </w:rPr>
        <w:t>interkomowa</w:t>
      </w:r>
      <w:proofErr w:type="spellEnd"/>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robót budowlanych objętych pozwoleniem </w:t>
      </w:r>
      <w:r w:rsidR="002C6844" w:rsidRPr="00732D16">
        <w:rPr>
          <w:rFonts w:ascii="Arial" w:hAnsi="Arial" w:cs="Arial"/>
          <w:sz w:val="22"/>
          <w:szCs w:val="22"/>
        </w:rPr>
        <w:t xml:space="preserve">na budowę budynku żłobka i przedszkola </w:t>
      </w:r>
      <w:r w:rsidRPr="00732D16">
        <w:rPr>
          <w:rFonts w:ascii="Arial" w:hAnsi="Arial" w:cs="Arial"/>
          <w:sz w:val="22"/>
          <w:szCs w:val="22"/>
        </w:rPr>
        <w:t>(nr BOŚ/375/2018, z dnia 18 maja 2018 r.)</w:t>
      </w:r>
      <w:r w:rsidR="002C6844">
        <w:rPr>
          <w:rFonts w:ascii="Arial" w:hAnsi="Arial" w:cs="Arial"/>
          <w:sz w:val="22"/>
          <w:szCs w:val="22"/>
        </w:rPr>
        <w:t xml:space="preserve"> w zakresie etapu I</w:t>
      </w:r>
      <w:r w:rsidRPr="00732D16">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robót budowlanych, usług lub dostaw, których konieczność wykonania ujawni się w trakcie wykonywania przedmiotu umowy (np. gdyby prace nie były wyraźnie wymienione w Umowie, jego załącznikach lub wykraczały poza szczegółowe wyliczenia czynności i prace w nich zawarte, ale które posiadający odpowiednią wiedzę i doświadczenie wykonawca powinien był przewidzieć w świetle obowiązujących przepisów techniczno-budowlanych i administracyjnych, jak również wiedzy technicznej i doświadczenia)</w:t>
      </w:r>
    </w:p>
    <w:p w:rsidR="00507232" w:rsidRPr="00732D16" w:rsidRDefault="002C6844" w:rsidP="00996051">
      <w:pPr>
        <w:pStyle w:val="Tekstpodstawowy3"/>
        <w:numPr>
          <w:ilvl w:val="0"/>
          <w:numId w:val="98"/>
        </w:numPr>
        <w:spacing w:line="276" w:lineRule="auto"/>
        <w:ind w:left="426"/>
        <w:jc w:val="both"/>
        <w:rPr>
          <w:rFonts w:ascii="Arial" w:hAnsi="Arial" w:cs="Arial"/>
          <w:sz w:val="22"/>
          <w:szCs w:val="22"/>
        </w:rPr>
      </w:pPr>
      <w:r>
        <w:rPr>
          <w:rFonts w:ascii="Arial" w:hAnsi="Arial" w:cs="Arial"/>
          <w:sz w:val="22"/>
          <w:szCs w:val="22"/>
        </w:rPr>
        <w:t>usunięcie zadrzewienia;</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dostawa i montaż elementów wyposażenia żłobka, dostarczane elementy wyposażenia należy wcześniej uzgodnić z Zamawiającym lub dyrekcją żłobka,</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lastRenderedPageBreak/>
        <w:t>wyposażenie obiektu w podstawowy sprzęt p.poż. wraz z ich oznakowaniem i oznakowaniem dróg ewakuacyjnych,</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color w:val="000000"/>
          <w:sz w:val="22"/>
          <w:szCs w:val="22"/>
          <w:lang w:eastAsia="zh-CN"/>
        </w:rPr>
        <w:t>likwidacja wszystkich kolizji, które ujawnią się  w trakcie realizacji przedmiotu zamówienia,</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 xml:space="preserve">uzyskanie odbiorów poszczególnych prac specjalistycznych przez zarządców odpowiednich gestorów sieci, </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rejestracji urządzeń w UDT, które takiemu obowiązkowi  podlegają wraz z opłatami,</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przygotowania i zamontowania instrukcji obsługi dla urządzeń tego wymagających i obiektu oraz przeszkolenie w tym zakresie pracowników oraz operatora tego urządzenia w żłobku oraz przekazać w dniu odbioru końcowego harmonogramu przeglądów okresowych zamontowanych przez niego urządzeń i instalacji,</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 xml:space="preserve">uzyskanie pozytywnych wyników badań wody z instalacji wodociągowej obiektu, </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przeprowadzenie badania i pomiarów elektrycznych w tym badanie natężenia oświetlenia,</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sporządzenia świadectwa energetycznego obiektu,</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sporządzenia instrukcji bezpieczeństwa p.poż i urządzeń z nim związanych,</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zamontowanie tablic informacyjnych bezpiecznego użytkowania np. placów zabaw, dróg ewakuacyjnych</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 xml:space="preserve">uzyskanie przez Wykonawcę w imieniu Zamawiającego i przekazanie Zamawiającemu ostatecznej i bezwarunkowej, prawomocnej decyzji o pozwoleniu na użytkowanie obiektu wybudowanego wskutek realizacji Zadania Inwestycyjnego; </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 xml:space="preserve">udzielenie gwarancji i rękojmi na zastosowane materiały i wykonane roboty budowlane Roboty oraz świadczenie bezpłatnego serwisu w okresie gwarancji, zgodnie z dalszymi postanowieniami Umowy. </w:t>
      </w:r>
    </w:p>
    <w:p w:rsidR="00507232" w:rsidRPr="00FA5C2B" w:rsidRDefault="00507232" w:rsidP="00996051">
      <w:pPr>
        <w:pStyle w:val="Tekstpodstawowy3"/>
        <w:numPr>
          <w:ilvl w:val="0"/>
          <w:numId w:val="98"/>
        </w:numPr>
        <w:spacing w:line="276" w:lineRule="auto"/>
        <w:ind w:left="425" w:hanging="357"/>
        <w:jc w:val="both"/>
        <w:rPr>
          <w:rFonts w:ascii="Arial" w:hAnsi="Arial" w:cs="Arial"/>
          <w:sz w:val="22"/>
          <w:szCs w:val="22"/>
        </w:rPr>
      </w:pPr>
      <w:r w:rsidRPr="00FA5C2B">
        <w:rPr>
          <w:rFonts w:ascii="Arial" w:hAnsi="Arial" w:cs="Arial"/>
          <w:sz w:val="22"/>
          <w:szCs w:val="22"/>
        </w:rPr>
        <w:t>udzielenie Zamawiającemu co najmniej 36 miesięcznej gwarancji.</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 xml:space="preserve">Zamówienia przy użyciu nowych wyrobów spełniających wymogi, o których mowa w art. 10 ustawy z dnia 07 lipca 1994r. Prawo budowlane (Dz. U. z 2017r., poz. 1332),  ustawie z dnia 16 kwietnia 2004r. o wyrobach budowlanych (Dz. U. z 2016r., poz. 1570) oraz wymaganiom określonym w Dokumentacji technicznej dla materiałów posiadających odpowiednie atesty i dopuszczenia do obrotu i stosowania na rynku polskim. Na każde żądanie Inspektora Nadzoru Wykonawca zobowiązuje się do okazania w odniesieniu do wskazanych materiałów certyfikat na znak bezpieczeństwa, a dla materiałów nieobjętych certyfikacją deklarację zgodności lub certyfikat zgodności z właściwymi normami lub aprobatę techniczną. </w:t>
      </w:r>
    </w:p>
    <w:p w:rsidR="00507232" w:rsidRPr="002C6844"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rsidR="002C6844" w:rsidRPr="00732D16" w:rsidRDefault="002C6844" w:rsidP="002C6844">
      <w:pPr>
        <w:pStyle w:val="Tekstpodstawowy3"/>
        <w:spacing w:line="276" w:lineRule="auto"/>
        <w:ind w:left="426"/>
        <w:jc w:val="both"/>
        <w:rPr>
          <w:rFonts w:ascii="Arial" w:hAnsi="Arial" w:cs="Arial"/>
          <w:sz w:val="22"/>
          <w:szCs w:val="22"/>
        </w:rPr>
      </w:pPr>
    </w:p>
    <w:p w:rsidR="00507232" w:rsidRPr="00732D16" w:rsidRDefault="00507232"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W ramach wykonania przedmiotu zamówienia  Wykonawca zobowiązany jest m.in. do:</w:t>
      </w:r>
    </w:p>
    <w:p w:rsidR="00507232" w:rsidRPr="00732D16" w:rsidRDefault="00507232" w:rsidP="00996051">
      <w:pPr>
        <w:numPr>
          <w:ilvl w:val="0"/>
          <w:numId w:val="103"/>
        </w:numPr>
        <w:spacing w:line="276" w:lineRule="auto"/>
        <w:ind w:left="425" w:hanging="425"/>
        <w:jc w:val="both"/>
        <w:rPr>
          <w:rFonts w:ascii="Arial" w:eastAsia="Calibri" w:hAnsi="Arial" w:cs="Arial"/>
          <w:bCs/>
          <w:sz w:val="22"/>
          <w:szCs w:val="22"/>
        </w:rPr>
      </w:pPr>
      <w:r w:rsidRPr="00732D16">
        <w:rPr>
          <w:rFonts w:ascii="Arial" w:eastAsia="Calibri" w:hAnsi="Arial" w:cs="Arial"/>
          <w:bCs/>
          <w:sz w:val="22"/>
          <w:szCs w:val="22"/>
        </w:rPr>
        <w:t>Przestrzegania wszelkich zasad bezpieczeństwa, higieny pracy i przepisów przeciwpożarowych, a także odpowiedzialny jest za zapewnienie swoim pracownikom właściwej odzieży ochronnej.</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wszelką odpowiedzialność za szkody odniesione przez osoby trzecie </w:t>
      </w:r>
      <w:r w:rsidRPr="00732D16">
        <w:rPr>
          <w:rFonts w:ascii="Arial" w:eastAsia="Calibri" w:hAnsi="Arial" w:cs="Arial"/>
          <w:bCs/>
          <w:sz w:val="22"/>
          <w:szCs w:val="22"/>
        </w:rPr>
        <w:br/>
        <w:t>w wyniku realizacji Robót Budowlanych, o których mowa w § 1 ust. 1, na skutek jego działań lub zaniechań.</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ponosi całkowitą odpowiedzialność za bezpośrednie otoczenia miejsca robót i za szkody spowodowane przez niego w wyniku realizacji Robót Budowlanych na zasadach ogólnych Kodeksu Cywilnego.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lastRenderedPageBreak/>
        <w:t>Wykonawca po zakończeniu Robót Budowlanych zobowiązany jest uporządkować teren budowy i przekazać go Zamawiającemu przy podpisaniu protokołu odbioru końcowego.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do stosowania i przestrzegania norm prawa powszechnego </w:t>
      </w:r>
      <w:r w:rsidRPr="00732D16">
        <w:rPr>
          <w:rFonts w:ascii="Arial" w:eastAsia="Calibri" w:hAnsi="Arial" w:cs="Arial"/>
          <w:bCs/>
          <w:sz w:val="22"/>
          <w:szCs w:val="22"/>
        </w:rPr>
        <w:br/>
        <w:t xml:space="preserve">i prawa miejscowego z zakresu ochrony środowiska, </w:t>
      </w:r>
      <w:r w:rsidRPr="00732D16">
        <w:rPr>
          <w:rFonts w:ascii="Arial" w:eastAsia="Calibri" w:hAnsi="Arial" w:cs="Arial"/>
          <w:sz w:val="22"/>
          <w:szCs w:val="22"/>
        </w:rPr>
        <w:t xml:space="preserve">utrzymanie miejsca wykonywania prac w stanie wolnym od zbędnych przeszkód, usuwanie na bieżąco na własny koszt zbędnych materiałów, odpadów, śmieci, urządzeń prowizorycznych, które nie są już potrzebne. </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sz w:val="22"/>
          <w:szCs w:val="22"/>
        </w:rPr>
        <w:t>Wykonawca w trakcie realizacji robót zobowiązany jest na własny koszt i ryzyko do utylizacji materiałów odpadowych. Prace te należy wykonywać zgodnie  z przepisami ustawy z dnia 14 grudnia 2012 r. o odpadach (</w:t>
      </w:r>
      <w:r w:rsidRPr="00732D16">
        <w:rPr>
          <w:rFonts w:ascii="Arial" w:eastAsia="Calibri" w:hAnsi="Arial" w:cs="Arial"/>
          <w:bCs/>
          <w:sz w:val="22"/>
          <w:szCs w:val="22"/>
        </w:rPr>
        <w:t>Dz. U. z 2016 r., poz.1987  z późn.zm.</w:t>
      </w:r>
      <w:r w:rsidRPr="00732D16">
        <w:rPr>
          <w:rFonts w:ascii="Arial" w:eastAsia="Calibri" w:hAnsi="Arial" w:cs="Arial"/>
          <w:sz w:val="22"/>
          <w:szCs w:val="22"/>
        </w:rPr>
        <w:t xml:space="preserve">), ustawy z dnia 13 września 1996 r. o utrzymaniu czystości i porządku w gminach (Dz. U. z 2016 r. poz. 250 z </w:t>
      </w:r>
      <w:proofErr w:type="spellStart"/>
      <w:r w:rsidRPr="00732D16">
        <w:rPr>
          <w:rFonts w:ascii="Arial" w:eastAsia="Calibri" w:hAnsi="Arial" w:cs="Arial"/>
          <w:sz w:val="22"/>
          <w:szCs w:val="22"/>
        </w:rPr>
        <w:t>późn</w:t>
      </w:r>
      <w:proofErr w:type="spellEnd"/>
      <w:r w:rsidRPr="00732D16">
        <w:rPr>
          <w:rFonts w:ascii="Arial" w:eastAsia="Calibri" w:hAnsi="Arial" w:cs="Arial"/>
          <w:sz w:val="22"/>
          <w:szCs w:val="22"/>
        </w:rPr>
        <w:t>. zm.) oraz z powszechnie obowiązującymi przepisami miejscowymi.</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jest zobowiązany składować materiały i urządzenia nie stwarzając przeszkód komunikacyjnych.</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zobowiązuje się własnym kosztem i staraniem zapewnić energię elektryczną, wodę oraz zrzut ścieków na potrzeby budowy, w szczególności poprzez zamontowanie i bieżącą konserwację na czas budowy przyłączy energetycznych i wodno-kanalizacyjnych dla potrzeb placu budowy oraz liczników pomiarowych, pozwalających na rozliczenie z dostawcami zużytej dla potrzeb budowy energii elektrycznej i wody, których koszt został uwzględniony w wynagrodzeniu ryczałtowym. Wykonawca jest odpowiedzialny za wystąpienie i uzyskanie zgody od właściciela sieci na podłączenia się do tych mediów i zainstalowanie odpowiednich podliczników.</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color w:val="000000"/>
          <w:sz w:val="22"/>
          <w:szCs w:val="22"/>
        </w:rPr>
        <w:t xml:space="preserve">Ponadto do obowiązków Wykonawcy na własny koszt i własnym staraniem, w zakresie realizacji robót w niniejszym zamówieniu, należy również: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powołanie kierownika budowy,</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opracowanie planu BIOZ,</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organizacja i zagospodarowanie zaplecza budowy oraz miejsca realizacji przedmiotu umowy,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zgłoszenie odpowiednim organom o terminie rozpoczęcia i zakończenia prac,</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prowadzenie ochrony przejętego obiektu, urządzeń i mienia,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prowadzenie dziennika budowy,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Wykonawca zobowiązany jest do zapewnienia Zamawiającemu oraz wszystkim osobom przez niego upoważnionym, a także pracownikom Nadzoru Budowlanego lub Inspekcji Pracy, dostępu do terenu budowy oraz do wszystkich miejsc gdzie wykonywane są roboty budowane lub gdzie przewiduje się ich wykonanie, a są związane z przedmiotem umowy,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 xml:space="preserve"> Wykonawca zobowiązuje się do zgłoszenia Zamawiającemu przedmiotu umowy do odbioru, uczestniczenia  w czynnościach odbioru i zapewnienia usunięcia stwierdzonych wad,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zapewnienia odpowiednio wykwalifikowanych osób do wykonania zamówienia zgodnie                       z wymogami ustawy Prawo budowlane,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przestrzegania pozostałych zapisów umowy, której wzór stanowi załącznik nr </w:t>
      </w:r>
      <w:r w:rsidR="00732D16" w:rsidRPr="00732D16">
        <w:rPr>
          <w:rFonts w:ascii="Arial" w:eastAsia="Calibri" w:hAnsi="Arial" w:cs="Arial"/>
          <w:sz w:val="22"/>
          <w:szCs w:val="22"/>
        </w:rPr>
        <w:t>10</w:t>
      </w:r>
      <w:r w:rsidRPr="00732D16">
        <w:rPr>
          <w:rFonts w:ascii="Arial" w:eastAsia="Calibri" w:hAnsi="Arial" w:cs="Arial"/>
          <w:sz w:val="22"/>
          <w:szCs w:val="22"/>
        </w:rPr>
        <w:t xml:space="preserve"> do SIWZ</w:t>
      </w:r>
    </w:p>
    <w:p w:rsidR="002C6844" w:rsidRDefault="002C6844" w:rsidP="00732D16">
      <w:pPr>
        <w:pStyle w:val="Bezodstpw"/>
        <w:spacing w:line="276" w:lineRule="auto"/>
        <w:jc w:val="both"/>
        <w:rPr>
          <w:rFonts w:ascii="Arial" w:hAnsi="Arial" w:cs="Arial"/>
        </w:rPr>
      </w:pPr>
    </w:p>
    <w:p w:rsidR="002C6844" w:rsidRDefault="002C6844" w:rsidP="00732D16">
      <w:pPr>
        <w:pStyle w:val="Bezodstpw"/>
        <w:spacing w:line="276" w:lineRule="auto"/>
        <w:jc w:val="both"/>
        <w:rPr>
          <w:rFonts w:ascii="Arial" w:hAnsi="Arial" w:cs="Arial"/>
        </w:rPr>
      </w:pPr>
    </w:p>
    <w:p w:rsidR="003D56FE" w:rsidRPr="00732D16" w:rsidRDefault="003D56FE" w:rsidP="00732D16">
      <w:pPr>
        <w:pStyle w:val="Bezodstpw"/>
        <w:spacing w:line="276" w:lineRule="auto"/>
        <w:jc w:val="both"/>
        <w:rPr>
          <w:rFonts w:ascii="Arial" w:hAnsi="Arial" w:cs="Arial"/>
        </w:rPr>
      </w:pPr>
      <w:r w:rsidRPr="00732D16">
        <w:rPr>
          <w:rFonts w:ascii="Arial" w:hAnsi="Arial" w:cs="Arial"/>
        </w:rPr>
        <w:lastRenderedPageBreak/>
        <w:t>Szczegółowy opis przedmiotu zamówienia został określony w dokumentacji projektowej stanowiąc</w:t>
      </w:r>
      <w:r w:rsidR="00681F35" w:rsidRPr="00732D16">
        <w:rPr>
          <w:rFonts w:ascii="Arial" w:hAnsi="Arial" w:cs="Arial"/>
        </w:rPr>
        <w:t>ej</w:t>
      </w:r>
      <w:r w:rsidRPr="00732D16">
        <w:rPr>
          <w:rFonts w:ascii="Arial" w:hAnsi="Arial" w:cs="Arial"/>
        </w:rPr>
        <w:t xml:space="preserve"> załącznik nr </w:t>
      </w:r>
      <w:r w:rsidR="00681F35" w:rsidRPr="00732D16">
        <w:rPr>
          <w:rFonts w:ascii="Arial" w:hAnsi="Arial" w:cs="Arial"/>
        </w:rPr>
        <w:t>1</w:t>
      </w:r>
      <w:r w:rsidRPr="00732D16">
        <w:rPr>
          <w:rFonts w:ascii="Arial" w:hAnsi="Arial" w:cs="Arial"/>
        </w:rPr>
        <w:t xml:space="preserve"> do niniejszej specyfikacji, w skład której wchodzą:</w:t>
      </w:r>
    </w:p>
    <w:p w:rsidR="003D56FE" w:rsidRPr="00732D16" w:rsidRDefault="003D56FE" w:rsidP="00732D16">
      <w:pPr>
        <w:pStyle w:val="Bezodstpw"/>
        <w:spacing w:line="276" w:lineRule="auto"/>
        <w:ind w:left="720"/>
        <w:jc w:val="both"/>
        <w:rPr>
          <w:rFonts w:ascii="Arial" w:hAnsi="Arial" w:cs="Arial"/>
        </w:rPr>
      </w:pPr>
      <w:r w:rsidRPr="00732D16">
        <w:rPr>
          <w:rFonts w:ascii="Arial" w:hAnsi="Arial" w:cs="Arial"/>
        </w:rPr>
        <w:t>- projekt budowlany,</w:t>
      </w:r>
    </w:p>
    <w:p w:rsidR="003F5B4E" w:rsidRPr="00732D16" w:rsidRDefault="003F5B4E" w:rsidP="00732D16">
      <w:pPr>
        <w:pStyle w:val="Bezodstpw"/>
        <w:spacing w:line="276" w:lineRule="auto"/>
        <w:ind w:left="720"/>
        <w:jc w:val="both"/>
        <w:rPr>
          <w:rFonts w:ascii="Arial" w:hAnsi="Arial" w:cs="Arial"/>
        </w:rPr>
      </w:pPr>
      <w:r w:rsidRPr="00732D16">
        <w:rPr>
          <w:rFonts w:ascii="Arial" w:hAnsi="Arial" w:cs="Arial"/>
        </w:rPr>
        <w:t>-projekt wykonawczy,</w:t>
      </w:r>
    </w:p>
    <w:p w:rsidR="003D56FE" w:rsidRPr="00732D16" w:rsidRDefault="003D56FE" w:rsidP="00732D16">
      <w:pPr>
        <w:pStyle w:val="Bezodstpw"/>
        <w:spacing w:line="276" w:lineRule="auto"/>
        <w:ind w:left="720"/>
        <w:jc w:val="both"/>
        <w:rPr>
          <w:rFonts w:ascii="Arial" w:hAnsi="Arial" w:cs="Arial"/>
        </w:rPr>
      </w:pPr>
      <w:r w:rsidRPr="00732D16">
        <w:rPr>
          <w:rFonts w:ascii="Arial" w:hAnsi="Arial" w:cs="Arial"/>
        </w:rPr>
        <w:t>- przedmiar</w:t>
      </w:r>
      <w:r w:rsidR="00A75CE5" w:rsidRPr="00732D16">
        <w:rPr>
          <w:rFonts w:ascii="Arial" w:hAnsi="Arial" w:cs="Arial"/>
        </w:rPr>
        <w:t>y</w:t>
      </w:r>
      <w:r w:rsidRPr="00732D16">
        <w:rPr>
          <w:rFonts w:ascii="Arial" w:hAnsi="Arial" w:cs="Arial"/>
        </w:rPr>
        <w:t xml:space="preserve"> robót </w:t>
      </w:r>
    </w:p>
    <w:p w:rsidR="003D56FE" w:rsidRPr="00732D16" w:rsidRDefault="003D56FE" w:rsidP="00732D16">
      <w:pPr>
        <w:pStyle w:val="Bezodstpw"/>
        <w:spacing w:line="276" w:lineRule="auto"/>
        <w:ind w:left="720"/>
        <w:jc w:val="both"/>
        <w:rPr>
          <w:rFonts w:ascii="Arial" w:hAnsi="Arial" w:cs="Arial"/>
        </w:rPr>
      </w:pPr>
      <w:r w:rsidRPr="00732D16">
        <w:rPr>
          <w:rFonts w:ascii="Arial" w:hAnsi="Arial" w:cs="Arial"/>
        </w:rPr>
        <w:t xml:space="preserve">- </w:t>
      </w:r>
      <w:proofErr w:type="spellStart"/>
      <w:r w:rsidRPr="00732D16">
        <w:rPr>
          <w:rFonts w:ascii="Arial" w:hAnsi="Arial" w:cs="Arial"/>
        </w:rPr>
        <w:t>STWiORB</w:t>
      </w:r>
      <w:proofErr w:type="spellEnd"/>
      <w:r w:rsidRPr="00732D16">
        <w:rPr>
          <w:rFonts w:ascii="Arial" w:hAnsi="Arial" w:cs="Arial"/>
        </w:rPr>
        <w:t>,</w:t>
      </w:r>
    </w:p>
    <w:p w:rsidR="00CB58B4" w:rsidRPr="00732D16" w:rsidRDefault="00CB58B4" w:rsidP="00732D16">
      <w:pPr>
        <w:pStyle w:val="Bezodstpw"/>
        <w:spacing w:line="276" w:lineRule="auto"/>
        <w:ind w:left="720"/>
        <w:jc w:val="both"/>
        <w:rPr>
          <w:rFonts w:ascii="Arial" w:hAnsi="Arial" w:cs="Arial"/>
        </w:rPr>
      </w:pPr>
      <w:r w:rsidRPr="00732D16">
        <w:rPr>
          <w:rFonts w:ascii="Arial" w:hAnsi="Arial" w:cs="Arial"/>
        </w:rPr>
        <w:t xml:space="preserve">- </w:t>
      </w:r>
      <w:r w:rsidR="00DE35F9" w:rsidRPr="00732D16">
        <w:rPr>
          <w:rFonts w:ascii="Arial" w:hAnsi="Arial" w:cs="Arial"/>
        </w:rPr>
        <w:t>badania geologiczne.</w:t>
      </w:r>
    </w:p>
    <w:p w:rsidR="009953B7" w:rsidRPr="00732D16" w:rsidRDefault="009953B7" w:rsidP="00732D16">
      <w:pPr>
        <w:pStyle w:val="Bezodstpw"/>
        <w:spacing w:line="276" w:lineRule="auto"/>
        <w:ind w:left="720"/>
        <w:jc w:val="both"/>
        <w:rPr>
          <w:rFonts w:ascii="Arial" w:hAnsi="Arial" w:cs="Arial"/>
        </w:rPr>
      </w:pPr>
    </w:p>
    <w:p w:rsidR="002B04BD" w:rsidRPr="00732D16" w:rsidRDefault="002D776E" w:rsidP="00732D16">
      <w:pPr>
        <w:suppressAutoHyphens/>
        <w:autoSpaceDE w:val="0"/>
        <w:spacing w:line="276" w:lineRule="auto"/>
        <w:ind w:left="24" w:hanging="360"/>
        <w:jc w:val="both"/>
        <w:rPr>
          <w:rFonts w:ascii="Arial" w:hAnsi="Arial" w:cs="Arial"/>
          <w:b/>
          <w:bCs/>
          <w:sz w:val="22"/>
          <w:szCs w:val="22"/>
          <w:lang w:eastAsia="ar-SA"/>
        </w:rPr>
      </w:pPr>
      <w:r w:rsidRPr="00732D16">
        <w:rPr>
          <w:rFonts w:ascii="Arial" w:hAnsi="Arial" w:cs="Arial"/>
          <w:b/>
          <w:bCs/>
          <w:sz w:val="22"/>
          <w:szCs w:val="22"/>
          <w:lang w:eastAsia="ar-SA"/>
        </w:rPr>
        <w:t>U</w:t>
      </w:r>
      <w:r w:rsidR="002B04BD" w:rsidRPr="00732D16">
        <w:rPr>
          <w:rFonts w:ascii="Arial" w:hAnsi="Arial" w:cs="Arial"/>
          <w:b/>
          <w:bCs/>
          <w:sz w:val="22"/>
          <w:szCs w:val="22"/>
          <w:lang w:eastAsia="ar-SA"/>
        </w:rPr>
        <w:t xml:space="preserve">waga: </w:t>
      </w:r>
    </w:p>
    <w:p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 xml:space="preserve">harmonogram realizacji robót oraz harmonogram rzeczowo-finansowy </w:t>
      </w:r>
      <w:r w:rsidR="00DE70F1" w:rsidRPr="00072F95">
        <w:rPr>
          <w:rFonts w:ascii="Arial" w:hAnsi="Arial" w:cs="Arial"/>
          <w:b/>
          <w:sz w:val="22"/>
          <w:szCs w:val="22"/>
          <w:lang w:eastAsia="ar-SA"/>
        </w:rPr>
        <w:t xml:space="preserve">z podziałem na koszty kwalifikowalne i niekwalifikowalne. Forma i treść </w:t>
      </w:r>
      <w:r w:rsidR="00394BC4" w:rsidRPr="00072F95">
        <w:rPr>
          <w:rFonts w:ascii="Arial" w:hAnsi="Arial" w:cs="Arial"/>
          <w:b/>
          <w:sz w:val="22"/>
          <w:szCs w:val="22"/>
          <w:lang w:eastAsia="ar-SA"/>
        </w:rPr>
        <w:br/>
        <w:t>w uzgodnieniu z Zamawiającym</w:t>
      </w:r>
      <w:r w:rsidRPr="00072F95">
        <w:rPr>
          <w:rFonts w:ascii="Arial" w:hAnsi="Arial" w:cs="Arial"/>
          <w:b/>
          <w:sz w:val="22"/>
          <w:szCs w:val="22"/>
          <w:lang w:eastAsia="ar-SA"/>
        </w:rPr>
        <w:t>.</w:t>
      </w:r>
    </w:p>
    <w:p w:rsidR="002B04BD" w:rsidRPr="00732D16" w:rsidRDefault="002B04BD" w:rsidP="00996051">
      <w:pPr>
        <w:pStyle w:val="Akapitzlist"/>
        <w:numPr>
          <w:ilvl w:val="1"/>
          <w:numId w:val="105"/>
        </w:numPr>
        <w:tabs>
          <w:tab w:val="left" w:pos="426"/>
        </w:tabs>
        <w:spacing w:line="276" w:lineRule="auto"/>
        <w:jc w:val="both"/>
        <w:rPr>
          <w:rFonts w:ascii="Arial" w:hAnsi="Arial" w:cs="Arial"/>
          <w:sz w:val="22"/>
          <w:szCs w:val="22"/>
        </w:rPr>
      </w:pPr>
      <w:r w:rsidRPr="00732D16">
        <w:rPr>
          <w:rFonts w:ascii="Arial" w:hAnsi="Arial" w:cs="Arial"/>
          <w:sz w:val="22"/>
          <w:szCs w:val="22"/>
        </w:rPr>
        <w:t xml:space="preserve">Przedmiot zamówienia należy wykonać z materiałów określonych w dokumentacjach projektowych załączonych do niniejszego postępowania. </w:t>
      </w:r>
    </w:p>
    <w:p w:rsidR="002B04BD" w:rsidRPr="00651FE3" w:rsidRDefault="002B04BD" w:rsidP="00632A2A">
      <w:pPr>
        <w:tabs>
          <w:tab w:val="left" w:pos="426"/>
        </w:tabs>
        <w:spacing w:line="276" w:lineRule="auto"/>
        <w:ind w:left="426"/>
        <w:jc w:val="both"/>
        <w:rPr>
          <w:rFonts w:ascii="Arial" w:hAnsi="Arial" w:cs="Arial"/>
          <w:sz w:val="22"/>
          <w:szCs w:val="22"/>
        </w:rPr>
      </w:pPr>
    </w:p>
    <w:p w:rsidR="002B04BD" w:rsidRPr="00651FE3" w:rsidRDefault="002B04BD" w:rsidP="00632A2A">
      <w:pPr>
        <w:tabs>
          <w:tab w:val="left" w:pos="-284"/>
        </w:tabs>
        <w:spacing w:line="276" w:lineRule="auto"/>
        <w:ind w:left="-284"/>
        <w:jc w:val="both"/>
        <w:rPr>
          <w:rFonts w:ascii="Arial" w:hAnsi="Arial" w:cs="Arial"/>
          <w:b/>
          <w:sz w:val="22"/>
          <w:szCs w:val="22"/>
        </w:rPr>
      </w:pPr>
      <w:r w:rsidRPr="00651FE3">
        <w:rPr>
          <w:rFonts w:ascii="Arial" w:hAnsi="Arial" w:cs="Arial"/>
          <w:b/>
          <w:sz w:val="22"/>
          <w:szCs w:val="22"/>
        </w:rPr>
        <w:t>UWAGA:</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w:t>
      </w:r>
      <w:r w:rsidRPr="00B14352">
        <w:rPr>
          <w:rFonts w:ascii="Arial" w:hAnsi="Arial" w:cs="Arial"/>
          <w:sz w:val="22"/>
          <w:szCs w:val="22"/>
        </w:rPr>
        <w:t xml:space="preserve">Budowlanych </w:t>
      </w:r>
      <w:r w:rsidR="0043501C" w:rsidRPr="00B14352">
        <w:rPr>
          <w:rFonts w:ascii="Arial" w:hAnsi="Arial" w:cs="Arial"/>
          <w:sz w:val="22"/>
          <w:szCs w:val="22"/>
        </w:rPr>
        <w:t>lub innych załącznikach do SIWZ</w:t>
      </w:r>
      <w:r w:rsidR="0043501C" w:rsidRPr="0043501C">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 projekcie.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autora dokumentacji 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inspektora nadzoru.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r>
        <w:rPr>
          <w:rFonts w:ascii="Arial" w:hAnsi="Arial" w:cs="Arial"/>
          <w:sz w:val="22"/>
          <w:szCs w:val="22"/>
        </w:rPr>
        <w:t xml:space="preserve"> </w:t>
      </w:r>
    </w:p>
    <w:p w:rsidR="002B04BD"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632A2A" w:rsidRDefault="002B04BD" w:rsidP="00996051">
      <w:pPr>
        <w:pStyle w:val="Akapitzlist"/>
        <w:numPr>
          <w:ilvl w:val="1"/>
          <w:numId w:val="105"/>
        </w:numPr>
        <w:tabs>
          <w:tab w:val="left" w:pos="426"/>
          <w:tab w:val="left" w:pos="567"/>
        </w:tabs>
        <w:suppressAutoHyphens/>
        <w:autoSpaceDE w:val="0"/>
        <w:spacing w:after="120" w:line="276" w:lineRule="auto"/>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996051">
      <w:pPr>
        <w:pStyle w:val="Akapitzlist"/>
        <w:numPr>
          <w:ilvl w:val="1"/>
          <w:numId w:val="105"/>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lastRenderedPageBreak/>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996051">
      <w:pPr>
        <w:pStyle w:val="Akapitzlist"/>
        <w:numPr>
          <w:ilvl w:val="1"/>
          <w:numId w:val="105"/>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996051">
      <w:pPr>
        <w:pStyle w:val="Akapitzlist"/>
        <w:numPr>
          <w:ilvl w:val="1"/>
          <w:numId w:val="10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A70AC6" w:rsidRDefault="008F457F" w:rsidP="00996051">
      <w:pPr>
        <w:pStyle w:val="Akapitzlist"/>
        <w:numPr>
          <w:ilvl w:val="1"/>
          <w:numId w:val="105"/>
        </w:numPr>
        <w:spacing w:line="276" w:lineRule="auto"/>
        <w:jc w:val="both"/>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rsidR="00C61701" w:rsidRPr="00A70AC6" w:rsidRDefault="00C61701" w:rsidP="00996051">
      <w:pPr>
        <w:pStyle w:val="Akapitzlist"/>
        <w:numPr>
          <w:ilvl w:val="0"/>
          <w:numId w:val="58"/>
        </w:numPr>
        <w:spacing w:line="276" w:lineRule="auto"/>
        <w:ind w:left="567" w:hanging="425"/>
        <w:jc w:val="both"/>
        <w:rPr>
          <w:rFonts w:ascii="Arial" w:hAnsi="Arial" w:cs="Arial"/>
          <w:bCs/>
          <w:sz w:val="22"/>
          <w:szCs w:val="22"/>
        </w:rPr>
      </w:pPr>
      <w:r w:rsidRPr="00A70AC6">
        <w:rPr>
          <w:rFonts w:ascii="Arial" w:hAnsi="Arial" w:cs="Arial"/>
          <w:bCs/>
          <w:sz w:val="22"/>
          <w:szCs w:val="22"/>
        </w:rPr>
        <w:t xml:space="preserve">Zamawiający (działając zgodnie z art. 29 ust. 3a ustawy </w:t>
      </w:r>
      <w:proofErr w:type="spellStart"/>
      <w:r w:rsidRPr="00A70AC6">
        <w:rPr>
          <w:rFonts w:ascii="Arial" w:hAnsi="Arial" w:cs="Arial"/>
          <w:bCs/>
          <w:sz w:val="22"/>
          <w:szCs w:val="22"/>
        </w:rPr>
        <w:t>Pzp</w:t>
      </w:r>
      <w:proofErr w:type="spellEnd"/>
      <w:r w:rsidRPr="00A70AC6">
        <w:rPr>
          <w:rFonts w:ascii="Arial" w:hAnsi="Arial" w:cs="Arial"/>
          <w:bCs/>
          <w:sz w:val="22"/>
          <w:szCs w:val="22"/>
        </w:rPr>
        <w:t>)</w:t>
      </w:r>
      <w:r w:rsidR="003F16E4" w:rsidRPr="00A70AC6">
        <w:rPr>
          <w:rFonts w:ascii="Arial" w:hAnsi="Arial" w:cs="Arial"/>
          <w:bCs/>
          <w:sz w:val="22"/>
          <w:szCs w:val="22"/>
        </w:rPr>
        <w:t xml:space="preserve"> </w:t>
      </w:r>
      <w:r w:rsidRPr="00A70AC6">
        <w:rPr>
          <w:rFonts w:ascii="Arial" w:hAnsi="Arial" w:cs="Arial"/>
          <w:bCs/>
          <w:sz w:val="22"/>
          <w:szCs w:val="22"/>
        </w:rPr>
        <w:t xml:space="preserve">wymaga, aby przez cały okres realizacji zamówienia osoby wykonujące bezpośrednio czynności </w:t>
      </w:r>
      <w:r w:rsidRPr="00A70AC6">
        <w:rPr>
          <w:rFonts w:ascii="Arial" w:hAnsi="Arial" w:cs="Arial"/>
          <w:bCs/>
          <w:sz w:val="22"/>
          <w:szCs w:val="22"/>
        </w:rPr>
        <w:br/>
        <w:t xml:space="preserve">w zakresie robót ziemnych, </w:t>
      </w:r>
      <w:r w:rsidR="00A70AC6" w:rsidRPr="00A70AC6">
        <w:rPr>
          <w:rFonts w:ascii="Arial" w:hAnsi="Arial" w:cs="Arial"/>
          <w:bCs/>
          <w:sz w:val="22"/>
          <w:szCs w:val="22"/>
        </w:rPr>
        <w:t>montażowych, sanitarnych, elektrycznych, budowlanych</w:t>
      </w:r>
      <w:r w:rsidR="00190E9D" w:rsidRPr="00A70AC6">
        <w:rPr>
          <w:rFonts w:ascii="Arial" w:hAnsi="Arial" w:cs="Arial"/>
          <w:bCs/>
          <w:sz w:val="22"/>
          <w:szCs w:val="22"/>
        </w:rPr>
        <w:t xml:space="preserve">, </w:t>
      </w:r>
      <w:r w:rsidR="00280E4B">
        <w:rPr>
          <w:rFonts w:ascii="Arial" w:hAnsi="Arial" w:cs="Arial"/>
          <w:bCs/>
          <w:sz w:val="22"/>
          <w:szCs w:val="22"/>
        </w:rPr>
        <w:tab/>
      </w:r>
      <w:r w:rsidRPr="00A70AC6">
        <w:rPr>
          <w:rFonts w:ascii="Arial" w:hAnsi="Arial" w:cs="Arial"/>
          <w:bCs/>
          <w:sz w:val="22"/>
          <w:szCs w:val="22"/>
        </w:rPr>
        <w:t>były zatrudnione przez Wykonawcę lub Podwykonawcę na podstawie umowy o pracę.</w:t>
      </w:r>
    </w:p>
    <w:p w:rsidR="00C61701" w:rsidRPr="00681F35" w:rsidRDefault="00C61701" w:rsidP="00996051">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C61701" w:rsidRDefault="00C61701" w:rsidP="00996051">
      <w:pPr>
        <w:pStyle w:val="Akapitzlist"/>
        <w:numPr>
          <w:ilvl w:val="0"/>
          <w:numId w:val="58"/>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1A5C3D" w:rsidRPr="00732D16" w:rsidRDefault="00603935" w:rsidP="00996051">
      <w:pPr>
        <w:pStyle w:val="Akapitzlist"/>
        <w:numPr>
          <w:ilvl w:val="1"/>
          <w:numId w:val="105"/>
        </w:numPr>
        <w:jc w:val="both"/>
        <w:rPr>
          <w:rFonts w:ascii="Arial" w:hAnsi="Arial" w:cs="Arial"/>
          <w:b/>
          <w:bCs/>
          <w:sz w:val="22"/>
          <w:szCs w:val="22"/>
        </w:rPr>
      </w:pPr>
      <w:bookmarkStart w:id="7" w:name="_Hlk508281076"/>
      <w:r w:rsidRPr="00732D16">
        <w:rPr>
          <w:rFonts w:ascii="Arial" w:hAnsi="Arial" w:cs="Arial"/>
          <w:b/>
          <w:sz w:val="22"/>
          <w:szCs w:val="22"/>
        </w:rPr>
        <w:t xml:space="preserve">Projekt </w:t>
      </w:r>
      <w:r w:rsidR="00C31BB7" w:rsidRPr="00732D16">
        <w:rPr>
          <w:rFonts w:ascii="Arial" w:hAnsi="Arial" w:cs="Arial"/>
          <w:b/>
          <w:sz w:val="22"/>
          <w:szCs w:val="22"/>
        </w:rPr>
        <w:t xml:space="preserve">będzie </w:t>
      </w:r>
      <w:r w:rsidR="00C674EF" w:rsidRPr="00732D16">
        <w:rPr>
          <w:rFonts w:ascii="Arial" w:hAnsi="Arial" w:cs="Arial"/>
          <w:b/>
          <w:sz w:val="22"/>
          <w:szCs w:val="22"/>
        </w:rPr>
        <w:t>dofinansowany</w:t>
      </w:r>
      <w:r w:rsidR="00942469" w:rsidRPr="00732D16">
        <w:rPr>
          <w:rFonts w:ascii="Arial" w:hAnsi="Arial" w:cs="Arial"/>
          <w:b/>
          <w:sz w:val="22"/>
          <w:szCs w:val="22"/>
        </w:rPr>
        <w:t xml:space="preserve"> w ramach </w:t>
      </w:r>
      <w:bookmarkEnd w:id="7"/>
      <w:r w:rsidR="00C674EF" w:rsidRPr="00732D16">
        <w:rPr>
          <w:rFonts w:ascii="Arial" w:hAnsi="Arial" w:cs="Arial"/>
          <w:b/>
          <w:sz w:val="22"/>
          <w:szCs w:val="22"/>
        </w:rPr>
        <w:t>realizacji R</w:t>
      </w:r>
      <w:r w:rsidR="00086455" w:rsidRPr="00732D16">
        <w:rPr>
          <w:rFonts w:ascii="Arial" w:hAnsi="Arial" w:cs="Arial"/>
          <w:b/>
          <w:sz w:val="22"/>
          <w:szCs w:val="22"/>
        </w:rPr>
        <w:t xml:space="preserve">esortowego </w:t>
      </w:r>
      <w:r w:rsidR="00781776" w:rsidRPr="00732D16">
        <w:rPr>
          <w:rFonts w:ascii="Arial" w:hAnsi="Arial" w:cs="Arial"/>
          <w:b/>
          <w:sz w:val="22"/>
          <w:szCs w:val="22"/>
        </w:rPr>
        <w:t xml:space="preserve">programu </w:t>
      </w:r>
      <w:r w:rsidR="00C674EF" w:rsidRPr="00732D16">
        <w:rPr>
          <w:rFonts w:ascii="Arial" w:hAnsi="Arial" w:cs="Arial"/>
          <w:b/>
          <w:sz w:val="22"/>
          <w:szCs w:val="22"/>
        </w:rPr>
        <w:t xml:space="preserve">rozwoju instytucji opieki nad dziećmi w wieku do lat 3 </w:t>
      </w:r>
      <w:r w:rsidR="00781776" w:rsidRPr="00732D16">
        <w:rPr>
          <w:rFonts w:ascii="Arial" w:hAnsi="Arial" w:cs="Arial"/>
          <w:b/>
          <w:sz w:val="22"/>
          <w:szCs w:val="22"/>
        </w:rPr>
        <w:t>„Maluch +”</w:t>
      </w:r>
      <w:r w:rsidR="00086455" w:rsidRPr="00732D16">
        <w:rPr>
          <w:rFonts w:ascii="Arial" w:hAnsi="Arial" w:cs="Arial"/>
          <w:b/>
          <w:sz w:val="22"/>
          <w:szCs w:val="22"/>
        </w:rPr>
        <w:t>.</w:t>
      </w:r>
    </w:p>
    <w:p w:rsidR="001A5C3D" w:rsidRDefault="001A5C3D" w:rsidP="001A5C3D">
      <w:pPr>
        <w:pStyle w:val="Akapitzlist"/>
        <w:ind w:left="567"/>
        <w:jc w:val="both"/>
        <w:rPr>
          <w:rFonts w:ascii="Arial" w:hAnsi="Arial" w:cs="Arial"/>
          <w:b/>
          <w:bCs/>
          <w:sz w:val="22"/>
          <w:szCs w:val="22"/>
        </w:rPr>
      </w:pPr>
    </w:p>
    <w:p w:rsidR="008E1E11" w:rsidRPr="00E14D6E" w:rsidRDefault="008E1E11" w:rsidP="001A5C3D">
      <w:pPr>
        <w:pStyle w:val="Akapitzlist"/>
        <w:ind w:left="567"/>
        <w:jc w:val="both"/>
        <w:rPr>
          <w:rFonts w:ascii="Arial" w:hAnsi="Arial" w:cs="Arial"/>
          <w:b/>
          <w:bCs/>
          <w:sz w:val="22"/>
          <w:szCs w:val="22"/>
        </w:rPr>
      </w:pPr>
      <w:r w:rsidRPr="00E14D6E">
        <w:rPr>
          <w:rFonts w:ascii="Arial" w:hAnsi="Arial" w:cs="Arial"/>
          <w:b/>
          <w:bCs/>
          <w:sz w:val="22"/>
          <w:szCs w:val="22"/>
        </w:rPr>
        <w:t>KOD CPV:</w:t>
      </w:r>
    </w:p>
    <w:p w:rsidR="00F31BC5" w:rsidRPr="00F31BC5" w:rsidRDefault="00F31BC5" w:rsidP="00F31BC5">
      <w:pPr>
        <w:suppressAutoHyphens/>
        <w:autoSpaceDE w:val="0"/>
        <w:spacing w:line="276" w:lineRule="auto"/>
        <w:ind w:left="567"/>
        <w:jc w:val="both"/>
        <w:rPr>
          <w:rFonts w:ascii="Arial" w:hAnsi="Arial" w:cs="Arial"/>
          <w:bCs/>
          <w:sz w:val="22"/>
          <w:szCs w:val="22"/>
          <w:lang w:eastAsia="ar-SA"/>
        </w:rPr>
      </w:pPr>
      <w:r w:rsidRPr="00F31BC5">
        <w:rPr>
          <w:rFonts w:ascii="Arial" w:hAnsi="Arial" w:cs="Arial"/>
          <w:bCs/>
          <w:sz w:val="22"/>
          <w:szCs w:val="22"/>
          <w:lang w:eastAsia="ar-SA"/>
        </w:rPr>
        <w:t>45000000-7 –  Roboty budowlane</w:t>
      </w:r>
    </w:p>
    <w:p w:rsidR="00F31BC5" w:rsidRPr="00F31BC5" w:rsidRDefault="00F31BC5" w:rsidP="00F31BC5">
      <w:pPr>
        <w:spacing w:line="276" w:lineRule="auto"/>
        <w:ind w:left="567"/>
        <w:jc w:val="both"/>
        <w:rPr>
          <w:rFonts w:ascii="Arial" w:hAnsi="Arial" w:cs="Arial"/>
          <w:color w:val="000000"/>
          <w:sz w:val="22"/>
          <w:szCs w:val="22"/>
        </w:rPr>
      </w:pPr>
      <w:r w:rsidRPr="00F31BC5">
        <w:rPr>
          <w:rFonts w:ascii="Arial" w:eastAsia="Arial-BoldItalicMT" w:hAnsi="Arial" w:cs="Arial"/>
          <w:bCs/>
          <w:color w:val="000000"/>
          <w:sz w:val="22"/>
          <w:szCs w:val="22"/>
        </w:rPr>
        <w:t>45100000-8 – Przygotowanie terenu pod budowę</w:t>
      </w:r>
    </w:p>
    <w:p w:rsidR="00F31BC5" w:rsidRPr="00F31BC5" w:rsidRDefault="00F31BC5" w:rsidP="00F31BC5">
      <w:pPr>
        <w:spacing w:line="276" w:lineRule="auto"/>
        <w:ind w:left="567"/>
        <w:jc w:val="both"/>
        <w:rPr>
          <w:rFonts w:ascii="Arial" w:eastAsia="Arial-BoldItalicMT" w:hAnsi="Arial" w:cs="Arial"/>
          <w:bCs/>
          <w:color w:val="000000"/>
          <w:sz w:val="22"/>
          <w:szCs w:val="22"/>
        </w:rPr>
      </w:pPr>
      <w:r w:rsidRPr="00F31BC5">
        <w:rPr>
          <w:rFonts w:ascii="Arial" w:eastAsia="Arial-BoldItalicMT" w:hAnsi="Arial" w:cs="Arial"/>
          <w:bCs/>
          <w:color w:val="000000"/>
          <w:sz w:val="22"/>
          <w:szCs w:val="22"/>
        </w:rPr>
        <w:t>45200000-9 – Roboty budowlane w zakresie wznoszenia kompletnych obiektów budowlanych lub ich części oraz roboty w zakresie inżynierii lądowej</w:t>
      </w:r>
    </w:p>
    <w:p w:rsidR="00F31BC5" w:rsidRPr="00F31BC5" w:rsidRDefault="00F31BC5" w:rsidP="00F31BC5">
      <w:pPr>
        <w:spacing w:line="276" w:lineRule="auto"/>
        <w:ind w:left="567"/>
        <w:jc w:val="both"/>
        <w:rPr>
          <w:rFonts w:ascii="Arial" w:hAnsi="Arial" w:cs="Arial"/>
          <w:color w:val="000000"/>
          <w:sz w:val="22"/>
          <w:szCs w:val="22"/>
        </w:rPr>
      </w:pPr>
      <w:r w:rsidRPr="00F31BC5">
        <w:rPr>
          <w:rFonts w:ascii="Arial" w:eastAsia="Arial-BoldItalicMT" w:hAnsi="Arial" w:cs="Arial"/>
          <w:bCs/>
          <w:color w:val="000000"/>
          <w:sz w:val="22"/>
          <w:szCs w:val="22"/>
        </w:rPr>
        <w:t>45400000-1 – Roboty wykończeniowe w zakresie obiektów budowlanych</w:t>
      </w:r>
    </w:p>
    <w:p w:rsidR="00F31BC5" w:rsidRPr="00F31BC5" w:rsidRDefault="00F31BC5" w:rsidP="00F31BC5">
      <w:pPr>
        <w:autoSpaceDE w:val="0"/>
        <w:autoSpaceDN w:val="0"/>
        <w:adjustRightInd w:val="0"/>
        <w:spacing w:line="276" w:lineRule="auto"/>
        <w:ind w:left="567"/>
        <w:rPr>
          <w:rFonts w:ascii="Arial" w:eastAsia="TimesNewRomanPSMT" w:hAnsi="Arial" w:cs="Arial"/>
          <w:sz w:val="22"/>
          <w:szCs w:val="22"/>
        </w:rPr>
      </w:pPr>
      <w:r w:rsidRPr="00F31BC5">
        <w:rPr>
          <w:rFonts w:ascii="Arial" w:eastAsia="TimesNewRomanPSMT" w:hAnsi="Arial" w:cs="Arial"/>
          <w:sz w:val="22"/>
          <w:szCs w:val="22"/>
        </w:rPr>
        <w:t>45310000–3 – Roboty instalacyjne elektryczne</w:t>
      </w:r>
    </w:p>
    <w:p w:rsidR="00F31BC5" w:rsidRPr="00F31BC5" w:rsidRDefault="00F31BC5" w:rsidP="00F31BC5">
      <w:pPr>
        <w:autoSpaceDE w:val="0"/>
        <w:autoSpaceDN w:val="0"/>
        <w:adjustRightInd w:val="0"/>
        <w:spacing w:line="276" w:lineRule="auto"/>
        <w:ind w:left="567"/>
        <w:rPr>
          <w:rFonts w:ascii="Arial" w:eastAsia="TimesNewRomanPSMT" w:hAnsi="Arial" w:cs="Arial"/>
          <w:sz w:val="22"/>
          <w:szCs w:val="22"/>
        </w:rPr>
      </w:pPr>
      <w:r w:rsidRPr="00F31BC5">
        <w:rPr>
          <w:rFonts w:ascii="Arial" w:eastAsia="TimesNewRomanPSMT" w:hAnsi="Arial" w:cs="Arial"/>
          <w:sz w:val="22"/>
          <w:szCs w:val="22"/>
        </w:rPr>
        <w:t>45320000-6 – Roboty izolacyjne</w:t>
      </w:r>
    </w:p>
    <w:p w:rsidR="00F31BC5" w:rsidRPr="00DE35F9" w:rsidRDefault="00F31BC5" w:rsidP="00F31BC5">
      <w:pPr>
        <w:autoSpaceDE w:val="0"/>
        <w:autoSpaceDN w:val="0"/>
        <w:adjustRightInd w:val="0"/>
        <w:spacing w:line="276" w:lineRule="auto"/>
        <w:ind w:left="567"/>
        <w:rPr>
          <w:rFonts w:ascii="Arial" w:eastAsia="TimesNewRomanPSMT" w:hAnsi="Arial" w:cs="Arial"/>
          <w:sz w:val="22"/>
          <w:szCs w:val="22"/>
        </w:rPr>
      </w:pPr>
      <w:r w:rsidRPr="00F31BC5">
        <w:rPr>
          <w:rFonts w:ascii="Arial" w:eastAsia="TimesNewRomanPSMT" w:hAnsi="Arial" w:cs="Arial"/>
          <w:sz w:val="22"/>
          <w:szCs w:val="22"/>
        </w:rPr>
        <w:t xml:space="preserve">45330000-9 – Roboty instalacyjne </w:t>
      </w:r>
      <w:proofErr w:type="spellStart"/>
      <w:r w:rsidRPr="00F31BC5">
        <w:rPr>
          <w:rFonts w:ascii="Arial" w:eastAsia="TimesNewRomanPSMT" w:hAnsi="Arial" w:cs="Arial"/>
          <w:sz w:val="22"/>
          <w:szCs w:val="22"/>
        </w:rPr>
        <w:t>wodno</w:t>
      </w:r>
      <w:proofErr w:type="spellEnd"/>
      <w:r w:rsidRPr="00F31BC5">
        <w:rPr>
          <w:rFonts w:ascii="Arial" w:eastAsia="TimesNewRomanPSMT" w:hAnsi="Arial" w:cs="Arial"/>
          <w:sz w:val="22"/>
          <w:szCs w:val="22"/>
        </w:rPr>
        <w:t xml:space="preserve"> – kanalizacyjne i sanitarne</w:t>
      </w:r>
    </w:p>
    <w:p w:rsidR="009E43AC" w:rsidRPr="00632A2A" w:rsidRDefault="009E43AC"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8" w:name="_Toc465419663"/>
      <w:r w:rsidRPr="00632A2A">
        <w:rPr>
          <w:rFonts w:ascii="Arial" w:hAnsi="Arial" w:cs="Arial"/>
          <w:sz w:val="22"/>
          <w:szCs w:val="22"/>
          <w:highlight w:val="lightGray"/>
        </w:rPr>
        <w:t>TERMIN REALIZACJI</w:t>
      </w:r>
      <w:bookmarkEnd w:id="8"/>
    </w:p>
    <w:p w:rsidR="00C1360D" w:rsidRDefault="00C1360D" w:rsidP="00C1360D">
      <w:pPr>
        <w:pStyle w:val="Domylnie"/>
      </w:pPr>
      <w:r w:rsidRPr="004B3E05">
        <w:rPr>
          <w:rFonts w:ascii="Arial" w:hAnsi="Arial" w:cs="Arial"/>
          <w:b/>
          <w:bCs/>
          <w:color w:val="000000"/>
        </w:rPr>
        <w:t xml:space="preserve">Wykonanie przedmiotu zamówienia - do </w:t>
      </w:r>
      <w:r w:rsidR="00CF506A">
        <w:rPr>
          <w:rFonts w:ascii="Arial" w:hAnsi="Arial" w:cs="Arial"/>
          <w:b/>
          <w:bCs/>
          <w:color w:val="000000"/>
        </w:rPr>
        <w:t>30</w:t>
      </w:r>
      <w:r w:rsidRPr="004B3E05">
        <w:rPr>
          <w:rFonts w:ascii="Arial" w:hAnsi="Arial" w:cs="Arial"/>
          <w:b/>
          <w:bCs/>
          <w:color w:val="000000"/>
        </w:rPr>
        <w:t>.</w:t>
      </w:r>
      <w:r w:rsidR="004B3E05" w:rsidRPr="004B3E05">
        <w:rPr>
          <w:rFonts w:ascii="Arial" w:hAnsi="Arial" w:cs="Arial"/>
          <w:b/>
          <w:bCs/>
          <w:color w:val="000000"/>
        </w:rPr>
        <w:t>11</w:t>
      </w:r>
      <w:r w:rsidRPr="004B3E05">
        <w:rPr>
          <w:rFonts w:ascii="Arial" w:hAnsi="Arial" w:cs="Arial"/>
          <w:b/>
          <w:bCs/>
          <w:color w:val="000000"/>
        </w:rPr>
        <w:t>.2018r.</w:t>
      </w:r>
    </w:p>
    <w:p w:rsidR="00394BC4" w:rsidRPr="00632A2A"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9" w:name="_Toc465419664"/>
      <w:r w:rsidRPr="00632A2A">
        <w:rPr>
          <w:rFonts w:ascii="Arial" w:hAnsi="Arial" w:cs="Arial"/>
          <w:sz w:val="22"/>
          <w:szCs w:val="22"/>
          <w:highlight w:val="lightGray"/>
        </w:rPr>
        <w:lastRenderedPageBreak/>
        <w:t>CZĘŚCI ZAMÓWIENIA</w:t>
      </w:r>
      <w:bookmarkEnd w:id="9"/>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0" w:name="bookmark3"/>
      <w:bookmarkStart w:id="11" w:name="_Toc465419665"/>
      <w:r w:rsidRPr="00632A2A">
        <w:rPr>
          <w:rFonts w:ascii="Arial" w:hAnsi="Arial" w:cs="Arial"/>
          <w:sz w:val="22"/>
          <w:szCs w:val="22"/>
          <w:highlight w:val="lightGray"/>
        </w:rPr>
        <w:t xml:space="preserve">ZAMÓWIENIA </w:t>
      </w:r>
      <w:bookmarkEnd w:id="10"/>
      <w:bookmarkEnd w:id="11"/>
      <w:r w:rsidR="0050011B" w:rsidRPr="00632A2A">
        <w:rPr>
          <w:rFonts w:ascii="Arial" w:hAnsi="Arial" w:cs="Arial"/>
          <w:sz w:val="22"/>
          <w:szCs w:val="22"/>
          <w:highlight w:val="lightGray"/>
        </w:rPr>
        <w:t>POLEGAJĄCE NA POWTÓRZENIU PODOBNYCH USŁUG</w:t>
      </w:r>
    </w:p>
    <w:p w:rsidR="00C61701" w:rsidRPr="00C61701" w:rsidRDefault="00C61701" w:rsidP="00732D16">
      <w:pPr>
        <w:pStyle w:val="Akapitzlist"/>
        <w:autoSpaceDE w:val="0"/>
        <w:autoSpaceDN w:val="0"/>
        <w:adjustRightInd w:val="0"/>
        <w:spacing w:line="276" w:lineRule="auto"/>
        <w:ind w:left="426"/>
        <w:jc w:val="both"/>
        <w:rPr>
          <w:rFonts w:ascii="Arial" w:hAnsi="Arial" w:cs="Arial"/>
          <w:sz w:val="22"/>
          <w:szCs w:val="22"/>
        </w:rPr>
      </w:pPr>
      <w:r w:rsidRPr="00732D16">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33474E" w:rsidRPr="00632A2A" w:rsidRDefault="0033474E" w:rsidP="00732D16">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_Toc465419666"/>
      <w:r w:rsidRPr="00632A2A">
        <w:rPr>
          <w:rFonts w:ascii="Arial" w:hAnsi="Arial" w:cs="Arial"/>
          <w:sz w:val="22"/>
          <w:szCs w:val="22"/>
          <w:highlight w:val="lightGray"/>
        </w:rPr>
        <w:t>OFERTY WARIANTOWE</w:t>
      </w:r>
      <w:bookmarkEnd w:id="12"/>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3" w:name="bookmark4"/>
      <w:bookmarkStart w:id="14" w:name="_Toc465419667"/>
      <w:r w:rsidRPr="00632A2A">
        <w:rPr>
          <w:rFonts w:ascii="Arial" w:hAnsi="Arial" w:cs="Arial"/>
          <w:sz w:val="22"/>
          <w:szCs w:val="22"/>
          <w:highlight w:val="lightGray"/>
        </w:rPr>
        <w:t>OPIS SPOSOBU UZYSKANIA MATERIAŁÓW PRZETARGOWYCH</w:t>
      </w:r>
      <w:bookmarkEnd w:id="13"/>
      <w:bookmarkEnd w:id="14"/>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5" w:name="_Toc465419668"/>
      <w:r w:rsidRPr="00632A2A">
        <w:rPr>
          <w:rFonts w:ascii="Arial" w:hAnsi="Arial" w:cs="Arial"/>
          <w:sz w:val="22"/>
          <w:szCs w:val="22"/>
          <w:highlight w:val="lightGray"/>
        </w:rPr>
        <w:lastRenderedPageBreak/>
        <w:t>ROZDZIAŁ II INSTRUKCJA DLA WYKONAWCÓW</w:t>
      </w:r>
      <w:bookmarkEnd w:id="15"/>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6"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6"/>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7" w:name="_Toc463355529"/>
      <w:bookmarkStart w:id="18" w:name="_Toc463355567"/>
      <w:bookmarkStart w:id="19"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7"/>
      <w:bookmarkEnd w:id="18"/>
      <w:bookmarkEnd w:id="19"/>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 xml:space="preserve">Wykonawca winien wykazać, że jest ubezpieczony od odpowiedzialności cywilnej w zakresie prowadzonej działalności związanej z przedmiotem </w:t>
      </w:r>
      <w:r w:rsidRPr="00C97EF6">
        <w:rPr>
          <w:rFonts w:ascii="Arial" w:hAnsi="Arial" w:cs="Arial"/>
          <w:bCs/>
          <w:iCs/>
          <w:sz w:val="22"/>
          <w:szCs w:val="22"/>
        </w:rPr>
        <w:t>zamówienia na sum</w:t>
      </w:r>
      <w:r w:rsidR="00E02554" w:rsidRPr="00C97EF6">
        <w:rPr>
          <w:rFonts w:ascii="Arial" w:hAnsi="Arial" w:cs="Arial"/>
          <w:bCs/>
          <w:iCs/>
          <w:sz w:val="22"/>
          <w:szCs w:val="22"/>
        </w:rPr>
        <w:t>ę gwarancyjną nie mniejszą niż</w:t>
      </w:r>
      <w:r w:rsidR="00190E9D" w:rsidRPr="00C97EF6">
        <w:rPr>
          <w:rFonts w:ascii="Arial" w:hAnsi="Arial" w:cs="Arial"/>
          <w:bCs/>
          <w:iCs/>
          <w:sz w:val="22"/>
          <w:szCs w:val="22"/>
        </w:rPr>
        <w:t xml:space="preserve"> </w:t>
      </w:r>
      <w:r w:rsidR="00F512EC">
        <w:rPr>
          <w:rFonts w:ascii="Arial" w:hAnsi="Arial" w:cs="Arial"/>
          <w:bCs/>
          <w:iCs/>
          <w:sz w:val="22"/>
          <w:szCs w:val="22"/>
        </w:rPr>
        <w:t>1</w:t>
      </w:r>
      <w:r w:rsidR="00953E54" w:rsidRPr="00C97EF6">
        <w:rPr>
          <w:rFonts w:ascii="Arial" w:hAnsi="Arial" w:cs="Arial"/>
          <w:bCs/>
          <w:iCs/>
          <w:sz w:val="22"/>
          <w:szCs w:val="22"/>
        </w:rPr>
        <w:t xml:space="preserve"> 0</w:t>
      </w:r>
      <w:r w:rsidR="00DB7313" w:rsidRPr="00C97EF6">
        <w:rPr>
          <w:rFonts w:ascii="Arial" w:hAnsi="Arial" w:cs="Arial"/>
          <w:bCs/>
          <w:iCs/>
          <w:sz w:val="22"/>
          <w:szCs w:val="22"/>
        </w:rPr>
        <w:t xml:space="preserve">00 </w:t>
      </w:r>
      <w:r w:rsidRPr="00C97EF6">
        <w:rPr>
          <w:rFonts w:ascii="Arial" w:hAnsi="Arial" w:cs="Arial"/>
          <w:bCs/>
          <w:iCs/>
          <w:sz w:val="22"/>
          <w:szCs w:val="22"/>
        </w:rPr>
        <w:t>000,00</w:t>
      </w:r>
      <w:r w:rsidR="00681F35" w:rsidRPr="00C97EF6">
        <w:rPr>
          <w:rFonts w:ascii="Arial" w:hAnsi="Arial" w:cs="Arial"/>
          <w:bCs/>
          <w:iCs/>
          <w:sz w:val="22"/>
          <w:szCs w:val="22"/>
        </w:rPr>
        <w:t xml:space="preserve"> </w:t>
      </w:r>
      <w:r w:rsidRPr="00C97EF6">
        <w:rPr>
          <w:rFonts w:ascii="Arial" w:hAnsi="Arial" w:cs="Arial"/>
          <w:bCs/>
          <w:iCs/>
          <w:sz w:val="22"/>
          <w:szCs w:val="22"/>
        </w:rPr>
        <w:t>złotych</w:t>
      </w:r>
      <w:r w:rsidR="00514B6D" w:rsidRPr="00C97EF6">
        <w:rPr>
          <w:rFonts w:ascii="Arial" w:hAnsi="Arial" w:cs="Arial"/>
          <w:bCs/>
          <w:iCs/>
          <w:sz w:val="22"/>
          <w:szCs w:val="22"/>
        </w:rPr>
        <w:t>.</w:t>
      </w:r>
    </w:p>
    <w:p w:rsidR="006F7002" w:rsidRPr="00632A2A"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Pr="004B3E05" w:rsidRDefault="00681F35" w:rsidP="00632A2A">
      <w:pPr>
        <w:suppressAutoHyphens/>
        <w:spacing w:line="276" w:lineRule="auto"/>
        <w:jc w:val="both"/>
        <w:rPr>
          <w:rFonts w:ascii="Arial" w:hAnsi="Arial" w:cs="Arial"/>
          <w:sz w:val="22"/>
          <w:szCs w:val="22"/>
        </w:rPr>
      </w:pPr>
      <w:bookmarkStart w:id="20" w:name="_Hlk514669963"/>
      <w:r w:rsidRPr="00514B6D">
        <w:rPr>
          <w:rFonts w:ascii="Arial" w:hAnsi="Arial" w:cs="Arial"/>
          <w:sz w:val="22"/>
          <w:szCs w:val="22"/>
        </w:rPr>
        <w:t>-</w:t>
      </w:r>
      <w:r w:rsidR="009E1CEB" w:rsidRPr="00514B6D">
        <w:rPr>
          <w:rFonts w:ascii="Arial" w:hAnsi="Arial" w:cs="Arial"/>
          <w:sz w:val="22"/>
          <w:szCs w:val="22"/>
        </w:rPr>
        <w:t xml:space="preserve"> </w:t>
      </w:r>
      <w:r w:rsidRPr="00514B6D">
        <w:rPr>
          <w:rFonts w:ascii="Arial" w:hAnsi="Arial" w:cs="Arial"/>
          <w:sz w:val="22"/>
          <w:szCs w:val="22"/>
        </w:rPr>
        <w:t>1</w:t>
      </w:r>
      <w:r w:rsidR="002969BA" w:rsidRPr="00514B6D">
        <w:rPr>
          <w:rFonts w:ascii="Arial" w:hAnsi="Arial" w:cs="Arial"/>
          <w:sz w:val="22"/>
          <w:szCs w:val="22"/>
        </w:rPr>
        <w:t xml:space="preserve"> rob</w:t>
      </w:r>
      <w:r w:rsidRPr="00514B6D">
        <w:rPr>
          <w:rFonts w:ascii="Arial" w:hAnsi="Arial" w:cs="Arial"/>
          <w:sz w:val="22"/>
          <w:szCs w:val="22"/>
        </w:rPr>
        <w:t>oty</w:t>
      </w:r>
      <w:r w:rsidR="002969BA" w:rsidRPr="00514B6D">
        <w:rPr>
          <w:rFonts w:ascii="Arial" w:hAnsi="Arial" w:cs="Arial"/>
          <w:sz w:val="22"/>
          <w:szCs w:val="22"/>
        </w:rPr>
        <w:t xml:space="preserve"> </w:t>
      </w:r>
      <w:r w:rsidR="004B3E05" w:rsidRPr="00514B6D">
        <w:rPr>
          <w:rFonts w:ascii="Arial" w:hAnsi="Arial" w:cs="Arial"/>
          <w:sz w:val="22"/>
          <w:szCs w:val="22"/>
        </w:rPr>
        <w:t xml:space="preserve">budowlanej </w:t>
      </w:r>
      <w:r w:rsidR="000B1F58" w:rsidRPr="00514B6D">
        <w:rPr>
          <w:rFonts w:ascii="Arial" w:hAnsi="Arial" w:cs="Arial"/>
          <w:sz w:val="22"/>
          <w:szCs w:val="22"/>
        </w:rPr>
        <w:t>polegając</w:t>
      </w:r>
      <w:r w:rsidRPr="00514B6D">
        <w:rPr>
          <w:rFonts w:ascii="Arial" w:hAnsi="Arial" w:cs="Arial"/>
          <w:sz w:val="22"/>
          <w:szCs w:val="22"/>
        </w:rPr>
        <w:t>ej</w:t>
      </w:r>
      <w:r w:rsidR="000B1F58" w:rsidRPr="00514B6D">
        <w:rPr>
          <w:rFonts w:ascii="Arial" w:hAnsi="Arial" w:cs="Arial"/>
          <w:sz w:val="22"/>
          <w:szCs w:val="22"/>
        </w:rPr>
        <w:t xml:space="preserve"> na </w:t>
      </w:r>
      <w:r w:rsidR="00135329" w:rsidRPr="00514B6D">
        <w:rPr>
          <w:rFonts w:ascii="Arial" w:hAnsi="Arial" w:cs="Arial"/>
          <w:sz w:val="22"/>
          <w:szCs w:val="22"/>
        </w:rPr>
        <w:t>budowie</w:t>
      </w:r>
      <w:r w:rsidR="003069BC">
        <w:rPr>
          <w:rFonts w:ascii="Arial" w:hAnsi="Arial" w:cs="Arial"/>
          <w:sz w:val="22"/>
          <w:szCs w:val="22"/>
        </w:rPr>
        <w:t>/</w:t>
      </w:r>
      <w:r w:rsidR="00135329" w:rsidRPr="00514B6D">
        <w:rPr>
          <w:rFonts w:ascii="Arial" w:hAnsi="Arial" w:cs="Arial"/>
          <w:sz w:val="22"/>
          <w:szCs w:val="22"/>
        </w:rPr>
        <w:t>przebudowie</w:t>
      </w:r>
      <w:r w:rsidR="003069BC">
        <w:rPr>
          <w:rFonts w:ascii="Arial" w:hAnsi="Arial" w:cs="Arial"/>
          <w:sz w:val="22"/>
          <w:szCs w:val="22"/>
        </w:rPr>
        <w:t>/</w:t>
      </w:r>
      <w:r w:rsidR="00B67648" w:rsidRPr="00514B6D">
        <w:rPr>
          <w:rFonts w:ascii="Arial" w:hAnsi="Arial" w:cs="Arial"/>
          <w:sz w:val="22"/>
          <w:szCs w:val="22"/>
        </w:rPr>
        <w:t>rozbudowie</w:t>
      </w:r>
      <w:r w:rsidR="00B721B4" w:rsidRPr="00514B6D">
        <w:rPr>
          <w:rFonts w:ascii="Arial" w:hAnsi="Arial" w:cs="Arial"/>
          <w:sz w:val="22"/>
          <w:szCs w:val="22"/>
        </w:rPr>
        <w:t xml:space="preserve"> obiektu </w:t>
      </w:r>
      <w:r w:rsidR="00F512EC">
        <w:rPr>
          <w:rFonts w:ascii="Arial" w:hAnsi="Arial" w:cs="Arial"/>
          <w:sz w:val="22"/>
          <w:szCs w:val="22"/>
        </w:rPr>
        <w:t xml:space="preserve">budowlanego </w:t>
      </w:r>
      <w:r w:rsidR="00753E9E">
        <w:rPr>
          <w:rFonts w:ascii="Arial" w:hAnsi="Arial" w:cs="Arial"/>
          <w:sz w:val="22"/>
          <w:szCs w:val="22"/>
        </w:rPr>
        <w:t>użyteczności publicznej</w:t>
      </w:r>
      <w:r w:rsidR="00B721B4" w:rsidRPr="00514B6D">
        <w:rPr>
          <w:rFonts w:ascii="Arial" w:hAnsi="Arial" w:cs="Arial"/>
          <w:sz w:val="22"/>
          <w:szCs w:val="22"/>
        </w:rPr>
        <w:t xml:space="preserve"> o wartości min. </w:t>
      </w:r>
      <w:r w:rsidR="004B3E05" w:rsidRPr="00514B6D">
        <w:rPr>
          <w:rFonts w:ascii="Arial" w:hAnsi="Arial" w:cs="Arial"/>
          <w:sz w:val="22"/>
          <w:szCs w:val="22"/>
        </w:rPr>
        <w:t>1 000 000,00</w:t>
      </w:r>
      <w:r w:rsidR="00B721B4" w:rsidRPr="00514B6D">
        <w:rPr>
          <w:rFonts w:ascii="Arial" w:hAnsi="Arial" w:cs="Arial"/>
          <w:sz w:val="22"/>
          <w:szCs w:val="22"/>
        </w:rPr>
        <w:t xml:space="preserve"> złotych brutto</w:t>
      </w:r>
      <w:r w:rsidR="004B3E05" w:rsidRPr="00514B6D">
        <w:rPr>
          <w:rFonts w:ascii="Arial" w:hAnsi="Arial" w:cs="Arial"/>
          <w:sz w:val="22"/>
          <w:szCs w:val="22"/>
        </w:rPr>
        <w:t>.</w:t>
      </w:r>
      <w:bookmarkEnd w:id="20"/>
    </w:p>
    <w:p w:rsidR="002D4144" w:rsidRPr="00394BC4" w:rsidRDefault="002D4144" w:rsidP="00632A2A">
      <w:pPr>
        <w:suppressAutoHyphens/>
        <w:spacing w:line="276" w:lineRule="auto"/>
        <w:jc w:val="both"/>
        <w:rPr>
          <w:rFonts w:ascii="Arial" w:hAnsi="Arial" w:cs="Arial"/>
          <w:sz w:val="22"/>
          <w:szCs w:val="22"/>
        </w:rPr>
      </w:pPr>
    </w:p>
    <w:p w:rsidR="0012470A" w:rsidRPr="00632A2A" w:rsidRDefault="000B0F31" w:rsidP="00632A2A">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p w:rsidR="002D4144" w:rsidRPr="00632A2A" w:rsidRDefault="002D4144" w:rsidP="00632A2A">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33C25" w:rsidRPr="00632A2A" w:rsidTr="00B721B4">
        <w:trPr>
          <w:trHeight w:val="1824"/>
        </w:trPr>
        <w:tc>
          <w:tcPr>
            <w:tcW w:w="6237" w:type="dxa"/>
            <w:tcBorders>
              <w:top w:val="single" w:sz="4" w:space="0" w:color="000000"/>
              <w:left w:val="single" w:sz="4" w:space="0" w:color="000000"/>
              <w:bottom w:val="single" w:sz="4" w:space="0" w:color="000000"/>
            </w:tcBorders>
            <w:shd w:val="clear" w:color="auto" w:fill="auto"/>
            <w:vAlign w:val="center"/>
          </w:tcPr>
          <w:p w:rsidR="00933C25" w:rsidRPr="0043218F" w:rsidRDefault="006D0EAA" w:rsidP="00933C25">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t>Kierownik budowy</w:t>
            </w:r>
          </w:p>
          <w:p w:rsidR="00933C25" w:rsidRPr="00491945" w:rsidRDefault="00933C25" w:rsidP="00933C25">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491945">
              <w:rPr>
                <w:rFonts w:ascii="Arial" w:hAnsi="Arial" w:cs="Arial"/>
                <w:b/>
                <w:bCs/>
                <w:sz w:val="22"/>
                <w:szCs w:val="22"/>
              </w:rPr>
              <w:t xml:space="preserve">bez ograniczeń w specjalności </w:t>
            </w:r>
            <w:proofErr w:type="spellStart"/>
            <w:r>
              <w:rPr>
                <w:rFonts w:ascii="Arial" w:hAnsi="Arial" w:cs="Arial"/>
                <w:b/>
                <w:bCs/>
                <w:sz w:val="22"/>
                <w:szCs w:val="22"/>
              </w:rPr>
              <w:t>konstrukcyjno</w:t>
            </w:r>
            <w:proofErr w:type="spellEnd"/>
            <w:r>
              <w:rPr>
                <w:rFonts w:ascii="Arial" w:hAnsi="Arial" w:cs="Arial"/>
                <w:b/>
                <w:bCs/>
                <w:sz w:val="22"/>
                <w:szCs w:val="22"/>
              </w:rPr>
              <w:t xml:space="preserve"> - budowlanej</w:t>
            </w:r>
          </w:p>
          <w:p w:rsidR="00933C25" w:rsidRPr="00CB5FFC" w:rsidRDefault="00933C25" w:rsidP="00933C25">
            <w:pPr>
              <w:tabs>
                <w:tab w:val="left" w:pos="765"/>
              </w:tabs>
              <w:suppressAutoHyphens/>
              <w:snapToGrid w:val="0"/>
              <w:spacing w:after="120"/>
              <w:ind w:right="72"/>
              <w:rPr>
                <w:rFonts w:ascii="Arial" w:hAnsi="Arial" w:cs="Arial"/>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933C25" w:rsidRPr="00394BC4" w:rsidRDefault="00933C25" w:rsidP="00933C25">
            <w:pPr>
              <w:suppressAutoHyphens/>
              <w:spacing w:after="120" w:line="276" w:lineRule="auto"/>
              <w:ind w:right="72"/>
              <w:rPr>
                <w:rFonts w:ascii="Arial" w:hAnsi="Arial" w:cs="Arial"/>
                <w:sz w:val="22"/>
                <w:szCs w:val="22"/>
                <w:lang w:eastAsia="ar-SA"/>
              </w:rPr>
            </w:pPr>
            <w:r w:rsidRPr="00394BC4">
              <w:rPr>
                <w:rFonts w:ascii="Arial" w:hAnsi="Arial" w:cs="Arial"/>
                <w:sz w:val="22"/>
                <w:szCs w:val="22"/>
              </w:rPr>
              <w:t xml:space="preserve">co najmniej </w:t>
            </w:r>
            <w:r w:rsidR="004B3E05">
              <w:rPr>
                <w:rFonts w:ascii="Arial" w:hAnsi="Arial" w:cs="Arial"/>
                <w:b/>
                <w:bCs/>
                <w:sz w:val="22"/>
                <w:szCs w:val="22"/>
              </w:rPr>
              <w:t>3</w:t>
            </w:r>
            <w:r w:rsidRPr="00394BC4">
              <w:rPr>
                <w:rFonts w:ascii="Arial" w:hAnsi="Arial" w:cs="Arial"/>
                <w:b/>
                <w:bCs/>
                <w:sz w:val="22"/>
                <w:szCs w:val="22"/>
              </w:rPr>
              <w:t xml:space="preserve"> lat</w:t>
            </w:r>
            <w:r w:rsidR="004B3E05">
              <w:rPr>
                <w:rFonts w:ascii="Arial" w:hAnsi="Arial" w:cs="Arial"/>
                <w:b/>
                <w:bCs/>
                <w:sz w:val="22"/>
                <w:szCs w:val="22"/>
              </w:rPr>
              <w:t>a</w:t>
            </w:r>
            <w:r w:rsidRPr="00394BC4">
              <w:rPr>
                <w:rFonts w:ascii="Arial" w:hAnsi="Arial" w:cs="Arial"/>
                <w:b/>
                <w:bCs/>
                <w:sz w:val="22"/>
                <w:szCs w:val="22"/>
              </w:rPr>
              <w:t xml:space="preserve"> doświadczenia zawodowego</w:t>
            </w:r>
            <w:r w:rsidRPr="00394BC4">
              <w:rPr>
                <w:rFonts w:ascii="Arial" w:hAnsi="Arial" w:cs="Arial"/>
                <w:sz w:val="22"/>
                <w:szCs w:val="22"/>
              </w:rPr>
              <w:t xml:space="preserve">, </w:t>
            </w:r>
            <w:r w:rsidRPr="00394BC4">
              <w:rPr>
                <w:rFonts w:ascii="Arial" w:hAnsi="Arial" w:cs="Arial"/>
                <w:b/>
                <w:sz w:val="22"/>
                <w:szCs w:val="22"/>
              </w:rPr>
              <w:t>na stanowisku kierownika budowy</w:t>
            </w:r>
            <w:r>
              <w:rPr>
                <w:rFonts w:ascii="Arial" w:hAnsi="Arial" w:cs="Arial"/>
                <w:b/>
                <w:sz w:val="22"/>
                <w:szCs w:val="22"/>
              </w:rPr>
              <w:t xml:space="preserve"> / robót</w:t>
            </w:r>
            <w:r w:rsidRPr="00394BC4">
              <w:rPr>
                <w:rFonts w:ascii="Arial" w:hAnsi="Arial" w:cs="Arial"/>
                <w:b/>
                <w:sz w:val="22"/>
                <w:szCs w:val="22"/>
              </w:rPr>
              <w:t xml:space="preserve">, </w:t>
            </w:r>
            <w:r w:rsidRPr="00394BC4">
              <w:rPr>
                <w:rFonts w:ascii="Arial" w:hAnsi="Arial" w:cs="Arial"/>
                <w:sz w:val="22"/>
                <w:szCs w:val="22"/>
              </w:rPr>
              <w:t>liczonego od momentu uzyskania uprawnień budowlanych</w:t>
            </w:r>
          </w:p>
        </w:tc>
      </w:tr>
      <w:tr w:rsidR="00280E4B" w:rsidRPr="00632A2A" w:rsidTr="00B721B4">
        <w:trPr>
          <w:trHeight w:val="2506"/>
        </w:trPr>
        <w:tc>
          <w:tcPr>
            <w:tcW w:w="6237" w:type="dxa"/>
            <w:tcBorders>
              <w:top w:val="single" w:sz="4" w:space="0" w:color="000000"/>
              <w:left w:val="single" w:sz="4" w:space="0" w:color="000000"/>
              <w:bottom w:val="single" w:sz="4" w:space="0" w:color="000000"/>
            </w:tcBorders>
            <w:shd w:val="clear" w:color="auto" w:fill="auto"/>
            <w:vAlign w:val="center"/>
          </w:tcPr>
          <w:p w:rsidR="00B721B4" w:rsidRPr="005D7E5C" w:rsidRDefault="00B721B4" w:rsidP="00B721B4">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lastRenderedPageBreak/>
              <w:t>Kierownik robót elektrycznych</w:t>
            </w:r>
          </w:p>
          <w:p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sidRPr="005D7E5C">
              <w:rPr>
                <w:rFonts w:ascii="Arial" w:hAnsi="Arial" w:cs="Arial"/>
                <w:bCs/>
                <w:sz w:val="22"/>
                <w:szCs w:val="22"/>
                <w:lang w:eastAsia="ar-SA"/>
              </w:rPr>
              <w:t>instalacyjnej w zakresie sieci, instalacji i urządzeń elektrycznych i elektroenergetycznych bez ograniczeń</w:t>
            </w:r>
          </w:p>
          <w:p w:rsidR="00280E4B" w:rsidRPr="0043218F" w:rsidRDefault="00280E4B" w:rsidP="00933C25">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280E4B" w:rsidRPr="00394BC4" w:rsidRDefault="00B721B4" w:rsidP="00933C25">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r w:rsidR="00B721B4" w:rsidRPr="00632A2A" w:rsidTr="00B721B4">
        <w:trPr>
          <w:trHeight w:val="1860"/>
        </w:trPr>
        <w:tc>
          <w:tcPr>
            <w:tcW w:w="6237" w:type="dxa"/>
            <w:tcBorders>
              <w:top w:val="single" w:sz="4" w:space="0" w:color="000000"/>
              <w:left w:val="single" w:sz="4" w:space="0" w:color="000000"/>
              <w:bottom w:val="single" w:sz="4" w:space="0" w:color="000000"/>
            </w:tcBorders>
            <w:shd w:val="clear" w:color="auto" w:fill="auto"/>
            <w:vAlign w:val="center"/>
          </w:tcPr>
          <w:p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b/>
                <w:sz w:val="22"/>
                <w:szCs w:val="22"/>
                <w:lang w:eastAsia="ar-SA"/>
              </w:rPr>
              <w:t xml:space="preserve">Kierownik robót </w:t>
            </w:r>
            <w:r>
              <w:rPr>
                <w:rFonts w:ascii="Arial" w:hAnsi="Arial" w:cs="Arial"/>
                <w:b/>
                <w:sz w:val="22"/>
                <w:szCs w:val="22"/>
                <w:lang w:eastAsia="ar-SA"/>
              </w:rPr>
              <w:t>sanitarnych</w:t>
            </w:r>
          </w:p>
          <w:p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uprawnienia budowlane do kierowania robotami budowlanymi bez ograniczeń w  specjalności instalacyjnej w zakresie sieci, instalacji i urządzeń cieplnych, wentylacyjnych, gazowych, wodociągowych i kanalizacyjnych</w:t>
            </w:r>
          </w:p>
          <w:p w:rsidR="00B721B4" w:rsidRPr="005D7E5C" w:rsidRDefault="00B721B4" w:rsidP="00B721B4">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B721B4" w:rsidRPr="005D7E5C" w:rsidRDefault="00B721B4" w:rsidP="00B721B4">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bl>
    <w:p w:rsidR="00550ADD" w:rsidRDefault="00550ADD" w:rsidP="00632A2A">
      <w:pPr>
        <w:spacing w:line="276" w:lineRule="auto"/>
        <w:jc w:val="both"/>
        <w:rPr>
          <w:rFonts w:ascii="Arial" w:hAnsi="Arial" w:cs="Arial"/>
          <w:sz w:val="16"/>
          <w:szCs w:val="16"/>
        </w:rPr>
      </w:pPr>
    </w:p>
    <w:p w:rsidR="00B721B4" w:rsidRDefault="00B721B4" w:rsidP="00632A2A">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Pr>
          <w:rFonts w:ascii="Arial" w:hAnsi="Arial" w:cs="Arial"/>
          <w:sz w:val="22"/>
          <w:szCs w:val="22"/>
          <w:lang w:eastAsia="ar-SA"/>
        </w:rPr>
        <w:t>7</w:t>
      </w:r>
      <w:r w:rsidRPr="00491945">
        <w:rPr>
          <w:rFonts w:ascii="Arial" w:hAnsi="Arial" w:cs="Arial"/>
          <w:sz w:val="22"/>
          <w:szCs w:val="22"/>
          <w:lang w:eastAsia="ar-SA"/>
        </w:rPr>
        <w:t xml:space="preserve">r., poz. </w:t>
      </w:r>
      <w:r>
        <w:rPr>
          <w:rFonts w:ascii="Arial" w:hAnsi="Arial" w:cs="Arial"/>
          <w:sz w:val="22"/>
          <w:szCs w:val="22"/>
          <w:lang w:eastAsia="ar-SA"/>
        </w:rPr>
        <w:t>1332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w:t>
      </w:r>
      <w:r>
        <w:rPr>
          <w:rFonts w:ascii="Arial" w:hAnsi="Arial" w:cs="Arial"/>
          <w:sz w:val="22"/>
          <w:szCs w:val="22"/>
          <w:lang w:eastAsia="ar-SA"/>
        </w:rPr>
        <w:t xml:space="preserve"> </w:t>
      </w:r>
      <w:r w:rsidRPr="00491945">
        <w:rPr>
          <w:rFonts w:ascii="Arial" w:hAnsi="Arial" w:cs="Arial"/>
          <w:sz w:val="22"/>
          <w:szCs w:val="22"/>
          <w:lang w:eastAsia="ar-SA"/>
        </w:rPr>
        <w:t>(Dz. U. z 201</w:t>
      </w:r>
      <w:r>
        <w:rPr>
          <w:rFonts w:ascii="Arial" w:hAnsi="Arial" w:cs="Arial"/>
          <w:sz w:val="22"/>
          <w:szCs w:val="22"/>
          <w:lang w:eastAsia="ar-SA"/>
        </w:rPr>
        <w:t>7</w:t>
      </w:r>
      <w:r w:rsidRPr="00491945">
        <w:rPr>
          <w:rFonts w:ascii="Arial" w:hAnsi="Arial" w:cs="Arial"/>
          <w:sz w:val="22"/>
          <w:szCs w:val="22"/>
          <w:lang w:eastAsia="ar-SA"/>
        </w:rPr>
        <w:t xml:space="preserve">r., poz. </w:t>
      </w:r>
      <w:r>
        <w:rPr>
          <w:rFonts w:ascii="Arial" w:hAnsi="Arial" w:cs="Arial"/>
          <w:sz w:val="22"/>
          <w:szCs w:val="22"/>
          <w:lang w:eastAsia="ar-SA"/>
        </w:rPr>
        <w:t>1332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rsidR="00B721B4" w:rsidRDefault="00B721B4" w:rsidP="00632A2A">
      <w:pPr>
        <w:spacing w:line="276" w:lineRule="auto"/>
        <w:jc w:val="both"/>
        <w:rPr>
          <w:rFonts w:ascii="Arial" w:hAnsi="Arial" w:cs="Arial"/>
          <w:sz w:val="16"/>
          <w:szCs w:val="16"/>
        </w:rPr>
      </w:pPr>
    </w:p>
    <w:p w:rsidR="00CA0FEE" w:rsidRDefault="00CA0FEE" w:rsidP="00632A2A">
      <w:pPr>
        <w:spacing w:line="276" w:lineRule="auto"/>
        <w:jc w:val="both"/>
        <w:rPr>
          <w:rFonts w:ascii="Arial" w:hAnsi="Arial" w:cs="Arial"/>
          <w:sz w:val="16"/>
          <w:szCs w:val="16"/>
        </w:rPr>
      </w:pPr>
      <w:r w:rsidRPr="00E36680">
        <w:rPr>
          <w:rFonts w:ascii="Arial" w:hAnsi="Arial" w:cs="Arial"/>
          <w:b/>
          <w:bCs/>
        </w:rPr>
        <w:t xml:space="preserve">Zamawiający dopuszcza </w:t>
      </w:r>
      <w:r w:rsidR="00BA2D11">
        <w:rPr>
          <w:rFonts w:ascii="Arial" w:hAnsi="Arial" w:cs="Arial"/>
          <w:b/>
          <w:bCs/>
        </w:rPr>
        <w:t xml:space="preserve">wskazanie tej samej osoby na 2 stanowiska </w:t>
      </w:r>
      <w:r w:rsidRPr="00E36680">
        <w:rPr>
          <w:rFonts w:ascii="Arial" w:hAnsi="Arial" w:cs="Arial"/>
          <w:b/>
          <w:bCs/>
        </w:rPr>
        <w:t>pod warunkiem spełnienia przez daną osobę wymagań dla obu tych stanowisk.</w:t>
      </w:r>
    </w:p>
    <w:p w:rsidR="00CA0FEE" w:rsidRPr="00810978" w:rsidRDefault="00CA0FEE" w:rsidP="00632A2A">
      <w:pPr>
        <w:spacing w:line="276" w:lineRule="auto"/>
        <w:jc w:val="both"/>
        <w:rPr>
          <w:rFonts w:ascii="Arial" w:hAnsi="Arial" w:cs="Arial"/>
          <w:sz w:val="16"/>
          <w:szCs w:val="16"/>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 xml:space="preserve">3. W przypadku zmiany lub rezygnacji z podwykonawcy na którego zasoby Wykonawca się </w:t>
      </w:r>
      <w:r w:rsidRPr="00632A2A">
        <w:rPr>
          <w:rFonts w:ascii="Arial" w:eastAsia="Lucida Sans Unicode" w:hAnsi="Arial" w:cs="Arial"/>
          <w:bCs/>
          <w:color w:val="000000"/>
          <w:kern w:val="2"/>
          <w:sz w:val="22"/>
          <w:szCs w:val="22"/>
        </w:rPr>
        <w:lastRenderedPageBreak/>
        <w:t>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810978" w:rsidRDefault="006F7002" w:rsidP="00632A2A">
      <w:pPr>
        <w:spacing w:line="276" w:lineRule="auto"/>
        <w:jc w:val="both"/>
        <w:rPr>
          <w:rFonts w:ascii="Arial" w:eastAsia="Lucida Sans Unicode" w:hAnsi="Arial" w:cs="Arial"/>
          <w:b/>
          <w:bCs/>
          <w:color w:val="000000"/>
          <w:kern w:val="2"/>
          <w:sz w:val="16"/>
          <w:szCs w:val="16"/>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1" w:name="_Toc465419671"/>
      <w:r w:rsidRPr="00632A2A">
        <w:rPr>
          <w:rFonts w:ascii="Arial" w:hAnsi="Arial" w:cs="Arial"/>
          <w:sz w:val="22"/>
          <w:szCs w:val="22"/>
          <w:highlight w:val="lightGray"/>
        </w:rPr>
        <w:t>PODSTAWY WYKLUCZENIA</w:t>
      </w:r>
      <w:bookmarkEnd w:id="21"/>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810978" w:rsidRDefault="00196AB0" w:rsidP="00196AB0">
      <w:pPr>
        <w:spacing w:line="276" w:lineRule="auto"/>
        <w:jc w:val="both"/>
        <w:rPr>
          <w:rFonts w:ascii="Arial" w:hAnsi="Arial" w:cs="Arial"/>
          <w:sz w:val="16"/>
          <w:szCs w:val="16"/>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00FB5453">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2" w:name="_Toc465419672"/>
      <w:r w:rsidRPr="00632A2A">
        <w:rPr>
          <w:rFonts w:ascii="Arial" w:hAnsi="Arial" w:cs="Arial"/>
          <w:sz w:val="22"/>
          <w:szCs w:val="22"/>
          <w:highlight w:val="lightGray"/>
        </w:rPr>
        <w:lastRenderedPageBreak/>
        <w:t>WYKAZ OŚWIADCZEŃ /DOKUMENTÓW/ POTWIERDZAJĄCYCH SPEŁNIENIE WARUNKÓW UDZIAŁU W POSTĘPOWANIU ORAZ BRAK PODSTAW DO WYKLUCZENIA.</w:t>
      </w:r>
      <w:bookmarkEnd w:id="22"/>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lastRenderedPageBreak/>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Pr>
          <w:rFonts w:ascii="Arial" w:hAnsi="Arial" w:cs="Arial"/>
          <w:color w:val="000000"/>
          <w:sz w:val="22"/>
          <w:szCs w:val="22"/>
        </w:rPr>
        <w:t xml:space="preserve"> </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Pr="00514B6D" w:rsidRDefault="00BA2D11" w:rsidP="0003372D">
      <w:pPr>
        <w:suppressAutoHyphens/>
        <w:spacing w:line="276" w:lineRule="auto"/>
        <w:jc w:val="both"/>
        <w:rPr>
          <w:rFonts w:ascii="Arial" w:hAnsi="Arial" w:cs="Arial"/>
          <w:sz w:val="22"/>
          <w:szCs w:val="22"/>
        </w:rPr>
      </w:pPr>
      <w:r w:rsidRPr="00514B6D">
        <w:rPr>
          <w:rFonts w:ascii="Arial" w:hAnsi="Arial" w:cs="Arial"/>
          <w:sz w:val="22"/>
          <w:szCs w:val="22"/>
        </w:rPr>
        <w:t xml:space="preserve">- </w:t>
      </w:r>
      <w:r w:rsidR="00753E9E" w:rsidRPr="00514B6D">
        <w:rPr>
          <w:rFonts w:ascii="Arial" w:hAnsi="Arial" w:cs="Arial"/>
          <w:sz w:val="22"/>
          <w:szCs w:val="22"/>
        </w:rPr>
        <w:t>1 roboty budowlanej polegającej na budowie</w:t>
      </w:r>
      <w:r w:rsidR="00753E9E">
        <w:rPr>
          <w:rFonts w:ascii="Arial" w:hAnsi="Arial" w:cs="Arial"/>
          <w:sz w:val="22"/>
          <w:szCs w:val="22"/>
        </w:rPr>
        <w:t>/</w:t>
      </w:r>
      <w:r w:rsidR="00753E9E" w:rsidRPr="00514B6D">
        <w:rPr>
          <w:rFonts w:ascii="Arial" w:hAnsi="Arial" w:cs="Arial"/>
          <w:sz w:val="22"/>
          <w:szCs w:val="22"/>
        </w:rPr>
        <w:t>przebudowie</w:t>
      </w:r>
      <w:r w:rsidR="00753E9E">
        <w:rPr>
          <w:rFonts w:ascii="Arial" w:hAnsi="Arial" w:cs="Arial"/>
          <w:sz w:val="22"/>
          <w:szCs w:val="22"/>
        </w:rPr>
        <w:t>/</w:t>
      </w:r>
      <w:r w:rsidR="00753E9E" w:rsidRPr="00514B6D">
        <w:rPr>
          <w:rFonts w:ascii="Arial" w:hAnsi="Arial" w:cs="Arial"/>
          <w:sz w:val="22"/>
          <w:szCs w:val="22"/>
        </w:rPr>
        <w:t xml:space="preserve">rozbudowie obiektu </w:t>
      </w:r>
      <w:r w:rsidR="00F512EC">
        <w:rPr>
          <w:rFonts w:ascii="Arial" w:hAnsi="Arial" w:cs="Arial"/>
          <w:sz w:val="22"/>
          <w:szCs w:val="22"/>
        </w:rPr>
        <w:t>budowlanego</w:t>
      </w:r>
      <w:r w:rsidR="00753E9E">
        <w:rPr>
          <w:rFonts w:ascii="Arial" w:hAnsi="Arial" w:cs="Arial"/>
          <w:sz w:val="22"/>
          <w:szCs w:val="22"/>
        </w:rPr>
        <w:t xml:space="preserve"> użyteczności publicznej</w:t>
      </w:r>
      <w:r w:rsidR="00753E9E" w:rsidRPr="00514B6D">
        <w:rPr>
          <w:rFonts w:ascii="Arial" w:hAnsi="Arial" w:cs="Arial"/>
          <w:sz w:val="22"/>
          <w:szCs w:val="22"/>
        </w:rPr>
        <w:t xml:space="preserve"> o wartości min. 1 000 000,00 złotych brutto.</w:t>
      </w:r>
    </w:p>
    <w:p w:rsidR="006F7002" w:rsidRPr="00632A2A" w:rsidRDefault="006F7002" w:rsidP="00632A2A">
      <w:pPr>
        <w:suppressAutoHyphens/>
        <w:spacing w:line="276" w:lineRule="auto"/>
        <w:jc w:val="both"/>
        <w:rPr>
          <w:rFonts w:ascii="Arial" w:hAnsi="Arial" w:cs="Arial"/>
          <w:sz w:val="22"/>
          <w:szCs w:val="22"/>
        </w:rPr>
      </w:pPr>
      <w:r w:rsidRPr="00514B6D">
        <w:rPr>
          <w:rFonts w:ascii="Arial" w:hAnsi="Arial" w:cs="Arial"/>
          <w:sz w:val="22"/>
          <w:szCs w:val="22"/>
        </w:rPr>
        <w:t>–</w:t>
      </w:r>
      <w:r w:rsidR="001D1571" w:rsidRPr="00514B6D">
        <w:rPr>
          <w:rFonts w:ascii="Arial" w:hAnsi="Arial" w:cs="Arial"/>
          <w:sz w:val="22"/>
          <w:szCs w:val="22"/>
        </w:rPr>
        <w:t xml:space="preserve">wykaz wykonanych </w:t>
      </w:r>
      <w:r w:rsidR="0003372D" w:rsidRPr="00514B6D">
        <w:rPr>
          <w:rFonts w:ascii="Arial" w:hAnsi="Arial" w:cs="Arial"/>
          <w:sz w:val="22"/>
          <w:szCs w:val="22"/>
        </w:rPr>
        <w:t xml:space="preserve">robót </w:t>
      </w:r>
      <w:r w:rsidR="001D1571" w:rsidRPr="00514B6D">
        <w:rPr>
          <w:rFonts w:ascii="Arial" w:hAnsi="Arial" w:cs="Arial"/>
          <w:sz w:val="22"/>
          <w:szCs w:val="22"/>
        </w:rPr>
        <w:t xml:space="preserve"> sporządzony na/wg</w:t>
      </w:r>
      <w:r w:rsidR="0003372D" w:rsidRPr="00514B6D">
        <w:rPr>
          <w:rFonts w:ascii="Arial" w:hAnsi="Arial" w:cs="Arial"/>
          <w:sz w:val="22"/>
          <w:szCs w:val="22"/>
        </w:rPr>
        <w:t xml:space="preserve"> </w:t>
      </w:r>
      <w:r w:rsidRPr="00514B6D">
        <w:rPr>
          <w:rFonts w:ascii="Arial" w:hAnsi="Arial" w:cs="Arial"/>
          <w:sz w:val="22"/>
          <w:szCs w:val="22"/>
        </w:rPr>
        <w:t>załącznik</w:t>
      </w:r>
      <w:r w:rsidR="001D1571" w:rsidRPr="00514B6D">
        <w:rPr>
          <w:rFonts w:ascii="Arial" w:hAnsi="Arial" w:cs="Arial"/>
          <w:sz w:val="22"/>
          <w:szCs w:val="22"/>
        </w:rPr>
        <w:t xml:space="preserve">a </w:t>
      </w:r>
      <w:r w:rsidRPr="00514B6D">
        <w:rPr>
          <w:rFonts w:ascii="Arial" w:hAnsi="Arial" w:cs="Arial"/>
          <w:sz w:val="22"/>
          <w:szCs w:val="22"/>
        </w:rPr>
        <w:t xml:space="preserve">Nr </w:t>
      </w:r>
      <w:r w:rsidR="00C82AF4" w:rsidRPr="00514B6D">
        <w:rPr>
          <w:rFonts w:ascii="Arial" w:hAnsi="Arial" w:cs="Arial"/>
          <w:sz w:val="22"/>
          <w:szCs w:val="22"/>
        </w:rPr>
        <w:t>7</w:t>
      </w:r>
      <w:r w:rsidRPr="00514B6D">
        <w:rPr>
          <w:rFonts w:ascii="Arial" w:hAnsi="Arial" w:cs="Arial"/>
          <w:sz w:val="22"/>
          <w:szCs w:val="22"/>
        </w:rPr>
        <w:t xml:space="preserve"> do SIWZ</w:t>
      </w:r>
    </w:p>
    <w:p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na kwotę nie mniejszą niż</w:t>
      </w:r>
      <w:r w:rsidR="00DF2B0C" w:rsidRPr="00632A2A">
        <w:rPr>
          <w:rFonts w:ascii="Arial" w:hAnsi="Arial" w:cs="Arial"/>
          <w:bCs/>
          <w:iCs/>
          <w:color w:val="FF0000"/>
          <w:sz w:val="22"/>
          <w:szCs w:val="22"/>
        </w:rPr>
        <w:t xml:space="preserve"> </w:t>
      </w:r>
      <w:r w:rsidR="00953E54">
        <w:rPr>
          <w:rFonts w:ascii="Arial" w:hAnsi="Arial" w:cs="Arial"/>
          <w:bCs/>
          <w:iCs/>
          <w:color w:val="FF0000"/>
          <w:sz w:val="22"/>
          <w:szCs w:val="22"/>
        </w:rPr>
        <w:br/>
      </w:r>
      <w:r w:rsidR="00F512EC">
        <w:rPr>
          <w:rFonts w:ascii="Arial" w:hAnsi="Arial" w:cs="Arial"/>
          <w:bCs/>
          <w:iCs/>
          <w:sz w:val="22"/>
          <w:szCs w:val="22"/>
        </w:rPr>
        <w:t>1</w:t>
      </w:r>
      <w:r w:rsidR="00953E54" w:rsidRPr="00C97EF6">
        <w:rPr>
          <w:rFonts w:ascii="Arial" w:hAnsi="Arial" w:cs="Arial"/>
          <w:bCs/>
          <w:iCs/>
          <w:sz w:val="22"/>
          <w:szCs w:val="22"/>
        </w:rPr>
        <w:t xml:space="preserve"> 0</w:t>
      </w:r>
      <w:r w:rsidR="00DF2B0C" w:rsidRPr="00C97EF6">
        <w:rPr>
          <w:rFonts w:ascii="Arial" w:hAnsi="Arial" w:cs="Arial"/>
          <w:bCs/>
          <w:iCs/>
          <w:sz w:val="22"/>
          <w:szCs w:val="22"/>
        </w:rPr>
        <w:t>00 000,00</w:t>
      </w:r>
      <w:r w:rsidR="00394BC4" w:rsidRPr="00C97EF6">
        <w:rPr>
          <w:rFonts w:ascii="Arial" w:hAnsi="Arial" w:cs="Arial"/>
          <w:bCs/>
          <w:iCs/>
          <w:sz w:val="22"/>
          <w:szCs w:val="22"/>
        </w:rPr>
        <w:t xml:space="preserve"> </w:t>
      </w:r>
      <w:r w:rsidR="00DF2B0C" w:rsidRPr="00C97EF6">
        <w:rPr>
          <w:rFonts w:ascii="Arial" w:hAnsi="Arial" w:cs="Arial"/>
          <w:bCs/>
          <w:iCs/>
          <w:sz w:val="22"/>
          <w:szCs w:val="22"/>
        </w:rPr>
        <w:t>złotych</w:t>
      </w:r>
      <w:r w:rsidR="00C82AF4" w:rsidRPr="00C97EF6">
        <w:rPr>
          <w:rFonts w:ascii="Arial" w:hAnsi="Arial" w:cs="Arial"/>
          <w:bCs/>
          <w:iCs/>
          <w:sz w:val="22"/>
          <w:szCs w:val="22"/>
        </w:rPr>
        <w:t>,</w:t>
      </w:r>
      <w:r w:rsidR="00C82AF4">
        <w:rPr>
          <w:rFonts w:ascii="Arial" w:hAnsi="Arial" w:cs="Arial"/>
          <w:bCs/>
          <w:iCs/>
          <w:sz w:val="22"/>
          <w:szCs w:val="22"/>
        </w:rPr>
        <w:t xml:space="preserve"> </w:t>
      </w:r>
      <w:r w:rsidR="008473BA" w:rsidRPr="00632A2A">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w:t>
      </w:r>
      <w:proofErr w:type="spellStart"/>
      <w:r w:rsidRPr="00632A2A">
        <w:rPr>
          <w:rFonts w:ascii="Arial" w:hAnsi="Arial" w:cs="Arial"/>
          <w:sz w:val="22"/>
          <w:szCs w:val="22"/>
        </w:rPr>
        <w:t>nowozawartej</w:t>
      </w:r>
      <w:proofErr w:type="spellEnd"/>
      <w:r w:rsidRPr="00632A2A">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lastRenderedPageBreak/>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Default="006F7002" w:rsidP="00632A2A">
      <w:pPr>
        <w:spacing w:line="276" w:lineRule="auto"/>
        <w:jc w:val="both"/>
        <w:rPr>
          <w:rFonts w:ascii="Arial" w:hAnsi="Arial" w:cs="Arial"/>
          <w:color w:val="000000"/>
          <w:sz w:val="22"/>
          <w:szCs w:val="22"/>
        </w:rPr>
      </w:pPr>
    </w:p>
    <w:p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3578A9" w:rsidRPr="003578A9" w:rsidRDefault="003578A9" w:rsidP="00632A2A">
      <w:pPr>
        <w:spacing w:line="276" w:lineRule="auto"/>
        <w:jc w:val="both"/>
        <w:rPr>
          <w:rFonts w:ascii="Arial" w:hAnsi="Arial" w:cs="Arial"/>
          <w:i/>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225434" w:rsidRPr="00632A2A" w:rsidRDefault="00225434"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W sytuacji, gdy Wykonawca polega na zdolnościach lub sytuacji innego podmiotu zobowiązany</w:t>
      </w:r>
      <w:r w:rsidR="000065FA" w:rsidRPr="00F512EC">
        <w:rPr>
          <w:rFonts w:ascii="Arial" w:eastAsia="Lucida Sans Unicode" w:hAnsi="Arial" w:cs="Arial"/>
          <w:b/>
          <w:bCs/>
          <w:kern w:val="2"/>
          <w:sz w:val="22"/>
          <w:szCs w:val="22"/>
        </w:rPr>
        <w:t xml:space="preserve"> jest </w:t>
      </w:r>
      <w:r w:rsidR="00630C6D" w:rsidRPr="00F512EC">
        <w:rPr>
          <w:rFonts w:ascii="Arial" w:eastAsia="Lucida Sans Unicode" w:hAnsi="Arial" w:cs="Arial"/>
          <w:b/>
          <w:bCs/>
          <w:kern w:val="2"/>
          <w:sz w:val="22"/>
          <w:szCs w:val="22"/>
        </w:rPr>
        <w:t xml:space="preserve">zastosować </w:t>
      </w:r>
      <w:r w:rsidR="000065FA" w:rsidRPr="00F512EC">
        <w:rPr>
          <w:rFonts w:ascii="Arial" w:eastAsia="Lucida Sans Unicode" w:hAnsi="Arial" w:cs="Arial"/>
          <w:b/>
          <w:bCs/>
          <w:kern w:val="2"/>
          <w:sz w:val="22"/>
          <w:szCs w:val="22"/>
        </w:rPr>
        <w:t xml:space="preserve">warunki </w:t>
      </w:r>
      <w:r w:rsidR="00630C6D" w:rsidRPr="00F512EC">
        <w:rPr>
          <w:rFonts w:ascii="Arial" w:eastAsia="Lucida Sans Unicode" w:hAnsi="Arial" w:cs="Arial"/>
          <w:b/>
          <w:bCs/>
          <w:kern w:val="2"/>
          <w:sz w:val="22"/>
          <w:szCs w:val="22"/>
        </w:rPr>
        <w:t xml:space="preserve">określone w UWADZE na str. </w:t>
      </w:r>
      <w:r w:rsidR="00D75AC7" w:rsidRPr="00F512EC">
        <w:rPr>
          <w:rFonts w:ascii="Arial" w:eastAsia="Lucida Sans Unicode" w:hAnsi="Arial" w:cs="Arial"/>
          <w:b/>
          <w:bCs/>
          <w:kern w:val="2"/>
          <w:sz w:val="22"/>
          <w:szCs w:val="22"/>
        </w:rPr>
        <w:t>1</w:t>
      </w:r>
      <w:r w:rsidR="00F512EC" w:rsidRPr="00F512EC">
        <w:rPr>
          <w:rFonts w:ascii="Arial" w:eastAsia="Lucida Sans Unicode" w:hAnsi="Arial" w:cs="Arial"/>
          <w:b/>
          <w:bCs/>
          <w:kern w:val="2"/>
          <w:sz w:val="22"/>
          <w:szCs w:val="22"/>
        </w:rPr>
        <w:t>2</w:t>
      </w:r>
      <w:r w:rsidR="004D1F4A" w:rsidRPr="00F512EC">
        <w:rPr>
          <w:rFonts w:ascii="Arial" w:eastAsia="Lucida Sans Unicode" w:hAnsi="Arial" w:cs="Arial"/>
          <w:b/>
          <w:bCs/>
          <w:kern w:val="2"/>
          <w:sz w:val="22"/>
          <w:szCs w:val="22"/>
        </w:rPr>
        <w:t>-</w:t>
      </w:r>
      <w:r w:rsidR="00C82AF4" w:rsidRPr="00F512EC">
        <w:rPr>
          <w:rFonts w:ascii="Arial" w:eastAsia="Lucida Sans Unicode" w:hAnsi="Arial" w:cs="Arial"/>
          <w:b/>
          <w:bCs/>
          <w:kern w:val="2"/>
          <w:sz w:val="22"/>
          <w:szCs w:val="22"/>
        </w:rPr>
        <w:t>1</w:t>
      </w:r>
      <w:r w:rsidR="00F512EC" w:rsidRPr="00F512EC">
        <w:rPr>
          <w:rFonts w:ascii="Arial" w:eastAsia="Lucida Sans Unicode" w:hAnsi="Arial" w:cs="Arial"/>
          <w:b/>
          <w:bCs/>
          <w:kern w:val="2"/>
          <w:sz w:val="22"/>
          <w:szCs w:val="22"/>
        </w:rPr>
        <w:t>3</w:t>
      </w:r>
      <w:r w:rsidR="00F512EC">
        <w:rPr>
          <w:rFonts w:ascii="Arial" w:eastAsia="Lucida Sans Unicode" w:hAnsi="Arial" w:cs="Arial"/>
          <w:b/>
          <w:bCs/>
          <w:kern w:val="2"/>
          <w:sz w:val="22"/>
          <w:szCs w:val="22"/>
        </w:rPr>
        <w:t>.</w:t>
      </w:r>
    </w:p>
    <w:p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 xml:space="preserve">do działania w imieniu Wykonawcy (podpisanie oferty, reprezentowanie Wykonawcy, ewentualnie inne działania np. podpisanie umowy) - o ile </w:t>
      </w:r>
      <w:r w:rsidR="006F7002" w:rsidRPr="00632A2A">
        <w:rPr>
          <w:rFonts w:ascii="Arial" w:hAnsi="Arial" w:cs="Arial"/>
          <w:bCs/>
          <w:sz w:val="22"/>
          <w:szCs w:val="22"/>
        </w:rPr>
        <w:lastRenderedPageBreak/>
        <w:t>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AD709C" w:rsidP="00632A2A">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632A2A"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Pr>
          <w:rFonts w:ascii="Arial" w:hAnsi="Arial" w:cs="Arial"/>
          <w:sz w:val="22"/>
          <w:szCs w:val="22"/>
        </w:rPr>
        <w:t>.2</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3" w:name="_Toc465419673"/>
      <w:r w:rsidRPr="00632A2A">
        <w:rPr>
          <w:rFonts w:ascii="Arial" w:hAnsi="Arial" w:cs="Arial"/>
          <w:sz w:val="22"/>
          <w:szCs w:val="22"/>
          <w:highlight w:val="lightGray"/>
        </w:rPr>
        <w:lastRenderedPageBreak/>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3"/>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171F0F">
        <w:rPr>
          <w:rFonts w:ascii="Arial" w:hAnsi="Arial" w:cs="Arial"/>
          <w:sz w:val="22"/>
          <w:szCs w:val="22"/>
        </w:rPr>
        <w:t>Anna Buras</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177A10">
        <w:rPr>
          <w:rFonts w:ascii="Arial" w:hAnsi="Arial" w:cs="Arial"/>
          <w:sz w:val="22"/>
          <w:szCs w:val="22"/>
        </w:rPr>
        <w:t>31</w:t>
      </w:r>
      <w:r w:rsidR="00B14352">
        <w:rPr>
          <w:rFonts w:ascii="Arial" w:hAnsi="Arial" w:cs="Arial"/>
          <w:sz w:val="22"/>
          <w:szCs w:val="22"/>
        </w:rPr>
        <w:t xml:space="preserve">, e-mail: </w:t>
      </w:r>
      <w:r w:rsidR="00171F0F">
        <w:rPr>
          <w:rFonts w:ascii="Arial" w:hAnsi="Arial" w:cs="Arial"/>
          <w:sz w:val="22"/>
          <w:szCs w:val="22"/>
        </w:rPr>
        <w:t>a</w:t>
      </w:r>
      <w:r w:rsidR="00B14352">
        <w:rPr>
          <w:rFonts w:ascii="Arial" w:hAnsi="Arial" w:cs="Arial"/>
          <w:sz w:val="22"/>
          <w:szCs w:val="22"/>
        </w:rPr>
        <w:t>.</w:t>
      </w:r>
      <w:r w:rsidR="00171F0F">
        <w:rPr>
          <w:rFonts w:ascii="Arial" w:hAnsi="Arial" w:cs="Arial"/>
          <w:sz w:val="22"/>
          <w:szCs w:val="22"/>
        </w:rPr>
        <w:t>buras</w:t>
      </w:r>
      <w:r w:rsidR="00B14352">
        <w:rPr>
          <w:rFonts w:ascii="Arial" w:hAnsi="Arial" w:cs="Arial"/>
          <w:sz w:val="22"/>
          <w:szCs w:val="22"/>
        </w:rPr>
        <w:t>@swieszyno.pl</w:t>
      </w:r>
      <w:r w:rsidRPr="00632A2A">
        <w:rPr>
          <w:rFonts w:ascii="Arial" w:hAnsi="Arial" w:cs="Arial"/>
          <w:sz w:val="22"/>
          <w:szCs w:val="22"/>
        </w:rPr>
        <w:t xml:space="preserve">, </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4" w:name="_Toc465419674"/>
      <w:r w:rsidRPr="00632A2A">
        <w:rPr>
          <w:rFonts w:ascii="Arial" w:hAnsi="Arial" w:cs="Arial"/>
          <w:sz w:val="22"/>
          <w:szCs w:val="22"/>
          <w:highlight w:val="lightGray"/>
        </w:rPr>
        <w:t>WYMAGANIA DOTYCZĄCE WADIUM</w:t>
      </w:r>
      <w:bookmarkEnd w:id="24"/>
    </w:p>
    <w:p w:rsidR="00156769" w:rsidRPr="00781776" w:rsidRDefault="00156769" w:rsidP="00ED1CC8">
      <w:pPr>
        <w:pStyle w:val="Akapitzlist"/>
        <w:numPr>
          <w:ilvl w:val="1"/>
          <w:numId w:val="49"/>
        </w:numPr>
        <w:spacing w:line="276" w:lineRule="auto"/>
        <w:ind w:left="426" w:hanging="426"/>
        <w:jc w:val="both"/>
        <w:rPr>
          <w:rFonts w:ascii="Arial" w:hAnsi="Arial" w:cs="Arial"/>
          <w:sz w:val="22"/>
          <w:szCs w:val="22"/>
        </w:rPr>
      </w:pPr>
      <w:r w:rsidRPr="00781776">
        <w:rPr>
          <w:rFonts w:ascii="Arial" w:hAnsi="Arial" w:cs="Arial"/>
          <w:sz w:val="22"/>
          <w:szCs w:val="22"/>
        </w:rPr>
        <w:t xml:space="preserve">Przystępując do niniejszego postępowania każdy Wykonawca zobowiązany jest wnieść wadium w wysokości </w:t>
      </w:r>
      <w:r w:rsidR="005E6885" w:rsidRPr="00781776">
        <w:rPr>
          <w:rFonts w:ascii="Arial" w:hAnsi="Arial" w:cs="Arial"/>
          <w:b/>
          <w:sz w:val="22"/>
          <w:szCs w:val="22"/>
        </w:rPr>
        <w:t>2</w:t>
      </w:r>
      <w:r w:rsidR="00514B6D">
        <w:rPr>
          <w:rFonts w:ascii="Arial" w:hAnsi="Arial" w:cs="Arial"/>
          <w:b/>
          <w:sz w:val="22"/>
          <w:szCs w:val="22"/>
        </w:rPr>
        <w:t>0</w:t>
      </w:r>
      <w:r w:rsidRPr="00781776">
        <w:rPr>
          <w:rFonts w:ascii="Arial" w:hAnsi="Arial" w:cs="Arial"/>
          <w:b/>
          <w:sz w:val="22"/>
          <w:szCs w:val="22"/>
        </w:rPr>
        <w:t xml:space="preserve"> 000,00 zł </w:t>
      </w:r>
      <w:r w:rsidRPr="00781776">
        <w:rPr>
          <w:rFonts w:ascii="Arial" w:hAnsi="Arial" w:cs="Arial"/>
          <w:sz w:val="22"/>
          <w:szCs w:val="22"/>
        </w:rPr>
        <w:t xml:space="preserve">(słownie: </w:t>
      </w:r>
      <w:r w:rsidR="005E6885" w:rsidRPr="00781776">
        <w:rPr>
          <w:rFonts w:ascii="Arial" w:hAnsi="Arial" w:cs="Arial"/>
          <w:sz w:val="22"/>
          <w:szCs w:val="22"/>
        </w:rPr>
        <w:t>dwadzieścia</w:t>
      </w:r>
      <w:r w:rsidRPr="00781776">
        <w:rPr>
          <w:rFonts w:ascii="Arial" w:hAnsi="Arial" w:cs="Arial"/>
          <w:sz w:val="22"/>
          <w:szCs w:val="22"/>
        </w:rPr>
        <w:t xml:space="preserve"> tysięcy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3069BC">
        <w:rPr>
          <w:rFonts w:ascii="Arial" w:hAnsi="Arial" w:cs="Arial"/>
          <w:b/>
          <w:sz w:val="22"/>
          <w:szCs w:val="22"/>
        </w:rPr>
        <w:t xml:space="preserve">z opisem „Wadium na znak sprawy –  </w:t>
      </w:r>
      <w:r w:rsidR="001E21F4" w:rsidRPr="003069BC">
        <w:rPr>
          <w:rFonts w:ascii="Arial" w:hAnsi="Arial" w:cs="Arial"/>
          <w:b/>
          <w:sz w:val="22"/>
          <w:szCs w:val="22"/>
        </w:rPr>
        <w:t>RIG.271</w:t>
      </w:r>
      <w:r w:rsidR="003069BC" w:rsidRPr="003069BC">
        <w:rPr>
          <w:rFonts w:ascii="Arial" w:hAnsi="Arial" w:cs="Arial"/>
          <w:b/>
          <w:sz w:val="22"/>
          <w:szCs w:val="22"/>
        </w:rPr>
        <w:t>.116</w:t>
      </w:r>
      <w:r w:rsidR="001E21F4" w:rsidRPr="003069BC">
        <w:rPr>
          <w:rFonts w:ascii="Arial" w:hAnsi="Arial" w:cs="Arial"/>
          <w:b/>
          <w:sz w:val="22"/>
          <w:szCs w:val="22"/>
        </w:rPr>
        <w:t>.2018</w:t>
      </w:r>
      <w:r w:rsidRPr="003069BC">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5" w:name="_Toc465419675"/>
      <w:r w:rsidRPr="00632A2A">
        <w:rPr>
          <w:rFonts w:ascii="Arial" w:hAnsi="Arial" w:cs="Arial"/>
          <w:sz w:val="22"/>
          <w:szCs w:val="22"/>
          <w:highlight w:val="lightGray"/>
        </w:rPr>
        <w:t>OPIS SPOSOBU PRZYGOTOWANIA OFERT</w:t>
      </w:r>
      <w:bookmarkEnd w:id="25"/>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 xml:space="preserve">Zamawiający żąda przedstawienia oryginału lub notarialnie potwierdzonej kopii </w:t>
      </w:r>
      <w:r w:rsidRPr="00632A2A">
        <w:rPr>
          <w:rFonts w:ascii="Arial" w:hAnsi="Arial" w:cs="Arial"/>
          <w:iCs/>
          <w:color w:val="000000"/>
          <w:sz w:val="22"/>
          <w:szCs w:val="22"/>
        </w:rPr>
        <w:lastRenderedPageBreak/>
        <w:t>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8A17A1">
        <w:rPr>
          <w:rFonts w:ascii="Arial" w:hAnsi="Arial" w:cs="Arial"/>
          <w:b/>
          <w:sz w:val="22"/>
          <w:szCs w:val="22"/>
        </w:rPr>
        <w:t xml:space="preserve"> </w:t>
      </w:r>
      <w:r w:rsidR="00995BEA">
        <w:rPr>
          <w:rFonts w:ascii="Arial" w:hAnsi="Arial" w:cs="Arial"/>
          <w:b/>
          <w:sz w:val="22"/>
          <w:szCs w:val="22"/>
        </w:rPr>
        <w:t>„</w:t>
      </w:r>
      <w:r w:rsidR="00F6073D" w:rsidRPr="00A959F1">
        <w:rPr>
          <w:rFonts w:ascii="Arial" w:hAnsi="Arial" w:cs="Arial"/>
          <w:b/>
          <w:sz w:val="22"/>
          <w:szCs w:val="22"/>
        </w:rPr>
        <w:t xml:space="preserve">Budowa </w:t>
      </w:r>
      <w:r w:rsidR="005E6885">
        <w:rPr>
          <w:rFonts w:ascii="Arial" w:hAnsi="Arial" w:cs="Arial"/>
          <w:b/>
          <w:sz w:val="22"/>
          <w:szCs w:val="22"/>
        </w:rPr>
        <w:t>żłobka w miejscowości Konikowo</w:t>
      </w:r>
      <w:r w:rsidR="00F6073D">
        <w:rPr>
          <w:rFonts w:ascii="Arial" w:hAnsi="Arial" w:cs="Arial"/>
          <w:b/>
          <w:sz w:val="22"/>
          <w:szCs w:val="22"/>
        </w:rPr>
        <w:t>”</w:t>
      </w:r>
      <w:r w:rsidR="00AD709C" w:rsidRPr="00632A2A">
        <w:rPr>
          <w:rFonts w:ascii="Arial" w:hAnsi="Arial" w:cs="Arial"/>
          <w:b/>
          <w:sz w:val="22"/>
          <w:szCs w:val="22"/>
        </w:rPr>
        <w:t>.</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514B6D">
        <w:rPr>
          <w:rFonts w:ascii="Arial" w:hAnsi="Arial" w:cs="Arial"/>
          <w:b/>
          <w:sz w:val="22"/>
          <w:szCs w:val="22"/>
        </w:rPr>
        <w:t xml:space="preserve">„Nie </w:t>
      </w:r>
      <w:r w:rsidR="00315892" w:rsidRPr="00514B6D">
        <w:rPr>
          <w:rFonts w:ascii="Arial" w:hAnsi="Arial" w:cs="Arial"/>
          <w:b/>
          <w:sz w:val="22"/>
          <w:szCs w:val="22"/>
        </w:rPr>
        <w:t xml:space="preserve">otwierać przed dniem </w:t>
      </w:r>
      <w:r w:rsidR="00514B6D" w:rsidRPr="00514B6D">
        <w:rPr>
          <w:rFonts w:ascii="Arial" w:hAnsi="Arial" w:cs="Arial"/>
          <w:b/>
          <w:sz w:val="22"/>
          <w:szCs w:val="22"/>
        </w:rPr>
        <w:t>1</w:t>
      </w:r>
      <w:r w:rsidR="00F512EC">
        <w:rPr>
          <w:rFonts w:ascii="Arial" w:hAnsi="Arial" w:cs="Arial"/>
          <w:b/>
          <w:sz w:val="22"/>
          <w:szCs w:val="22"/>
        </w:rPr>
        <w:t>2</w:t>
      </w:r>
      <w:r w:rsidR="003F5B4E" w:rsidRPr="00514B6D">
        <w:rPr>
          <w:rFonts w:ascii="Arial" w:hAnsi="Arial" w:cs="Arial"/>
          <w:b/>
          <w:sz w:val="22"/>
          <w:szCs w:val="22"/>
        </w:rPr>
        <w:t xml:space="preserve"> </w:t>
      </w:r>
      <w:r w:rsidR="005E6885" w:rsidRPr="00514B6D">
        <w:rPr>
          <w:rFonts w:ascii="Arial" w:hAnsi="Arial" w:cs="Arial"/>
          <w:b/>
          <w:sz w:val="22"/>
          <w:szCs w:val="22"/>
        </w:rPr>
        <w:t>czerwca</w:t>
      </w:r>
      <w:r w:rsidR="003F5B4E" w:rsidRPr="00514B6D">
        <w:rPr>
          <w:rFonts w:ascii="Arial" w:hAnsi="Arial" w:cs="Arial"/>
          <w:b/>
          <w:sz w:val="22"/>
          <w:szCs w:val="22"/>
        </w:rPr>
        <w:t xml:space="preserve"> </w:t>
      </w:r>
      <w:r w:rsidRPr="00514B6D">
        <w:rPr>
          <w:rFonts w:ascii="Arial" w:hAnsi="Arial" w:cs="Arial"/>
          <w:b/>
          <w:sz w:val="22"/>
          <w:szCs w:val="22"/>
        </w:rPr>
        <w:t xml:space="preserve">godz. </w:t>
      </w:r>
      <w:r w:rsidR="00FC0264" w:rsidRPr="00514B6D">
        <w:rPr>
          <w:rFonts w:ascii="Arial" w:hAnsi="Arial" w:cs="Arial"/>
          <w:b/>
          <w:sz w:val="22"/>
          <w:szCs w:val="22"/>
        </w:rPr>
        <w:t>1</w:t>
      </w:r>
      <w:r w:rsidR="00196AB0" w:rsidRPr="00514B6D">
        <w:rPr>
          <w:rFonts w:ascii="Arial" w:hAnsi="Arial" w:cs="Arial"/>
          <w:b/>
          <w:sz w:val="22"/>
          <w:szCs w:val="22"/>
        </w:rPr>
        <w:t>2</w:t>
      </w:r>
      <w:r w:rsidR="00FC0264" w:rsidRPr="00514B6D">
        <w:rPr>
          <w:rFonts w:ascii="Arial" w:hAnsi="Arial" w:cs="Arial"/>
          <w:b/>
          <w:sz w:val="22"/>
          <w:szCs w:val="22"/>
        </w:rPr>
        <w:t>:15</w:t>
      </w:r>
      <w:r w:rsidRPr="00514B6D">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lastRenderedPageBreak/>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6" w:name="_Toc465419676"/>
      <w:r w:rsidRPr="00632A2A">
        <w:rPr>
          <w:rFonts w:ascii="Arial" w:hAnsi="Arial" w:cs="Arial"/>
          <w:sz w:val="22"/>
          <w:szCs w:val="22"/>
          <w:highlight w:val="lightGray"/>
        </w:rPr>
        <w:t>OFERTA WSPÓLNA</w:t>
      </w:r>
      <w:bookmarkEnd w:id="26"/>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DE5421" w:rsidRPr="00632A2A">
        <w:rPr>
          <w:rFonts w:ascii="Arial" w:hAnsi="Arial" w:cs="Arial"/>
          <w:b/>
          <w:bCs/>
          <w:sz w:val="22"/>
          <w:szCs w:val="22"/>
        </w:rPr>
        <w:t>3</w:t>
      </w:r>
      <w:r w:rsidR="00205B56" w:rsidRPr="00632A2A">
        <w:rPr>
          <w:rFonts w:ascii="Arial" w:hAnsi="Arial" w:cs="Arial"/>
          <w:b/>
          <w:bCs/>
          <w:sz w:val="22"/>
          <w:szCs w:val="22"/>
        </w:rPr>
        <w:t xml:space="preserve">, </w:t>
      </w:r>
      <w:r w:rsidR="00DE5421" w:rsidRPr="00632A2A">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1,2,</w:t>
      </w:r>
      <w:r w:rsidR="00DE5421" w:rsidRPr="00632A2A">
        <w:rPr>
          <w:rFonts w:ascii="Arial" w:hAnsi="Arial" w:cs="Arial"/>
          <w:b/>
          <w:bCs/>
          <w:sz w:val="22"/>
          <w:szCs w:val="22"/>
        </w:rPr>
        <w:t>4</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7"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7"/>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B74263" w:rsidRDefault="00E121FF" w:rsidP="00632A2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941E8B">
        <w:rPr>
          <w:rFonts w:ascii="Arial" w:hAnsi="Arial" w:cs="Arial"/>
          <w:b/>
          <w:bCs/>
          <w:sz w:val="22"/>
          <w:szCs w:val="22"/>
          <w:u w:val="single"/>
        </w:rPr>
        <w:t>Termin składania ofert upływa</w:t>
      </w:r>
      <w:r w:rsidR="003F5B4E">
        <w:rPr>
          <w:rFonts w:ascii="Arial" w:hAnsi="Arial" w:cs="Arial"/>
          <w:b/>
          <w:bCs/>
          <w:sz w:val="22"/>
          <w:szCs w:val="22"/>
          <w:u w:val="single"/>
        </w:rPr>
        <w:t xml:space="preserve"> </w:t>
      </w:r>
      <w:r w:rsidR="00514B6D">
        <w:rPr>
          <w:rFonts w:ascii="Arial" w:hAnsi="Arial" w:cs="Arial"/>
          <w:b/>
          <w:bCs/>
          <w:sz w:val="22"/>
          <w:szCs w:val="22"/>
          <w:u w:val="single"/>
        </w:rPr>
        <w:t>1</w:t>
      </w:r>
      <w:r w:rsidR="00F512EC">
        <w:rPr>
          <w:rFonts w:ascii="Arial" w:hAnsi="Arial" w:cs="Arial"/>
          <w:b/>
          <w:bCs/>
          <w:sz w:val="22"/>
          <w:szCs w:val="22"/>
          <w:u w:val="single"/>
        </w:rPr>
        <w:t>2</w:t>
      </w:r>
      <w:r w:rsidR="00514B6D">
        <w:rPr>
          <w:rFonts w:ascii="Arial" w:hAnsi="Arial" w:cs="Arial"/>
          <w:b/>
          <w:bCs/>
          <w:sz w:val="22"/>
          <w:szCs w:val="22"/>
          <w:u w:val="single"/>
        </w:rPr>
        <w:t xml:space="preserve"> </w:t>
      </w:r>
      <w:r w:rsidR="005E6885" w:rsidRPr="00514B6D">
        <w:rPr>
          <w:rFonts w:ascii="Arial" w:hAnsi="Arial" w:cs="Arial"/>
          <w:b/>
          <w:bCs/>
          <w:sz w:val="22"/>
          <w:szCs w:val="22"/>
          <w:u w:val="single"/>
        </w:rPr>
        <w:t>czerwca</w:t>
      </w:r>
      <w:r w:rsidR="00C65BE0" w:rsidRPr="00941E8B">
        <w:rPr>
          <w:rFonts w:ascii="Arial" w:hAnsi="Arial" w:cs="Arial"/>
          <w:b/>
          <w:bCs/>
          <w:sz w:val="22"/>
          <w:szCs w:val="22"/>
          <w:u w:val="single"/>
        </w:rPr>
        <w:t xml:space="preserve"> o </w:t>
      </w:r>
      <w:r w:rsidR="00C65BE0"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C65BE0" w:rsidRPr="00941E8B">
        <w:rPr>
          <w:rFonts w:ascii="Arial" w:hAnsi="Arial" w:cs="Arial"/>
          <w:b/>
          <w:bCs/>
          <w:sz w:val="22"/>
          <w:szCs w:val="22"/>
          <w:u w:val="single"/>
        </w:rPr>
        <w:t>:00.</w:t>
      </w: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lastRenderedPageBreak/>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941E8B">
        <w:rPr>
          <w:rFonts w:ascii="Arial" w:hAnsi="Arial" w:cs="Arial"/>
          <w:b/>
          <w:bCs/>
          <w:sz w:val="22"/>
          <w:szCs w:val="22"/>
          <w:u w:val="single"/>
        </w:rPr>
        <w:t xml:space="preserve">Otwarcie ofert nastąpi w </w:t>
      </w:r>
      <w:r w:rsidRPr="00514B6D">
        <w:rPr>
          <w:rFonts w:ascii="Arial" w:hAnsi="Arial" w:cs="Arial"/>
          <w:b/>
          <w:bCs/>
          <w:sz w:val="22"/>
          <w:szCs w:val="22"/>
          <w:u w:val="single"/>
        </w:rPr>
        <w:t xml:space="preserve">dniu </w:t>
      </w:r>
      <w:r w:rsidR="00514B6D" w:rsidRPr="00514B6D">
        <w:rPr>
          <w:rFonts w:ascii="Arial" w:hAnsi="Arial" w:cs="Arial"/>
          <w:b/>
          <w:bCs/>
          <w:sz w:val="22"/>
          <w:szCs w:val="22"/>
          <w:u w:val="single"/>
        </w:rPr>
        <w:t>1</w:t>
      </w:r>
      <w:r w:rsidR="00F512EC">
        <w:rPr>
          <w:rFonts w:ascii="Arial" w:hAnsi="Arial" w:cs="Arial"/>
          <w:b/>
          <w:bCs/>
          <w:sz w:val="22"/>
          <w:szCs w:val="22"/>
          <w:u w:val="single"/>
        </w:rPr>
        <w:t>2</w:t>
      </w:r>
      <w:r w:rsidR="003F5B4E" w:rsidRPr="00514B6D">
        <w:rPr>
          <w:rFonts w:ascii="Arial" w:hAnsi="Arial" w:cs="Arial"/>
          <w:b/>
          <w:bCs/>
          <w:sz w:val="22"/>
          <w:szCs w:val="22"/>
          <w:u w:val="single"/>
        </w:rPr>
        <w:t xml:space="preserve"> </w:t>
      </w:r>
      <w:r w:rsidR="005E6885" w:rsidRPr="00514B6D">
        <w:rPr>
          <w:rFonts w:ascii="Arial" w:hAnsi="Arial" w:cs="Arial"/>
          <w:b/>
          <w:bCs/>
          <w:sz w:val="22"/>
          <w:szCs w:val="22"/>
          <w:u w:val="single"/>
        </w:rPr>
        <w:t>czerwca</w:t>
      </w:r>
      <w:r w:rsidR="004845D9" w:rsidRPr="00941E8B">
        <w:rPr>
          <w:rFonts w:ascii="Arial" w:hAnsi="Arial" w:cs="Arial"/>
          <w:b/>
          <w:bCs/>
          <w:sz w:val="22"/>
          <w:szCs w:val="22"/>
          <w:u w:val="single"/>
        </w:rPr>
        <w:t xml:space="preserve"> o </w:t>
      </w:r>
      <w:r w:rsidR="004845D9"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4845D9" w:rsidRPr="00941E8B">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28" w:name="_Toc465419678"/>
      <w:r w:rsidRPr="00632A2A">
        <w:rPr>
          <w:rFonts w:ascii="Arial" w:hAnsi="Arial" w:cs="Arial"/>
          <w:sz w:val="22"/>
          <w:szCs w:val="22"/>
          <w:highlight w:val="lightGray"/>
        </w:rPr>
        <w:t>OPIS SPOSOBU OBLICZENIA CENY</w:t>
      </w:r>
      <w:bookmarkEnd w:id="28"/>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lastRenderedPageBreak/>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w:t>
      </w:r>
      <w:r w:rsidR="005E6885">
        <w:rPr>
          <w:rFonts w:ascii="Arial" w:hAnsi="Arial" w:cs="Arial"/>
          <w:sz w:val="22"/>
          <w:szCs w:val="22"/>
        </w:rPr>
        <w:t xml:space="preserve"> </w:t>
      </w:r>
      <w:r w:rsidRPr="00610E79">
        <w:rPr>
          <w:rFonts w:ascii="Arial" w:hAnsi="Arial" w:cs="Arial"/>
          <w:sz w:val="22"/>
          <w:szCs w:val="22"/>
        </w:rPr>
        <w:t>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DE4ED1" w:rsidRPr="00632A2A" w:rsidRDefault="00DE4ED1" w:rsidP="00DE4ED1">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Wynagrodzenie za wykonanie przedmiotu zamówienia nastąpi w trzech transzach (dwie faktury częściowe, których łączna wartość nie może przekroczyć </w:t>
      </w:r>
      <w:r>
        <w:rPr>
          <w:rFonts w:ascii="Arial" w:hAnsi="Arial" w:cs="Arial"/>
          <w:sz w:val="22"/>
          <w:szCs w:val="22"/>
        </w:rPr>
        <w:t>6</w:t>
      </w:r>
      <w:r w:rsidRPr="00632A2A">
        <w:rPr>
          <w:rFonts w:ascii="Arial" w:hAnsi="Arial" w:cs="Arial"/>
          <w:sz w:val="22"/>
          <w:szCs w:val="22"/>
        </w:rPr>
        <w:t>0% wartości umowy) oraz faktura końcowa po wykonaniu prac zgodnie z harmonogramem rzeczowo finansowym stanowiącym załącznik do umowy</w:t>
      </w:r>
      <w:r w:rsidRPr="00632A2A">
        <w:rPr>
          <w:rFonts w:ascii="Arial" w:hAnsi="Arial" w:cs="Arial"/>
          <w:b/>
          <w:sz w:val="22"/>
          <w:szCs w:val="22"/>
        </w:rPr>
        <w:t>.</w:t>
      </w:r>
      <w:r w:rsidRPr="00632A2A">
        <w:rPr>
          <w:rFonts w:ascii="Arial" w:hAnsi="Arial" w:cs="Arial"/>
          <w:sz w:val="22"/>
          <w:szCs w:val="22"/>
        </w:rPr>
        <w:t xml:space="preserve"> Podstawą do wystawienia faktur częściowych będzie protokół częściowego odbioru robót podpisany przez strony, natomiast podstawą do wystawienia faktury końcowej będzie potwierdzony przez Zamawiającego protokół odbioru końcowego. </w:t>
      </w:r>
    </w:p>
    <w:p w:rsidR="00DE4ED1" w:rsidRPr="00DE4ED1" w:rsidRDefault="00DE4ED1" w:rsidP="00DE4ED1">
      <w:pPr>
        <w:pStyle w:val="Akapitzlist"/>
        <w:numPr>
          <w:ilvl w:val="0"/>
          <w:numId w:val="57"/>
        </w:numPr>
        <w:spacing w:line="276" w:lineRule="auto"/>
        <w:ind w:left="426" w:hanging="426"/>
        <w:jc w:val="both"/>
        <w:rPr>
          <w:rFonts w:ascii="Arial" w:hAnsi="Arial" w:cs="Arial"/>
          <w:sz w:val="22"/>
          <w:szCs w:val="22"/>
        </w:rPr>
      </w:pPr>
      <w:r w:rsidRPr="00DE4ED1">
        <w:rPr>
          <w:rFonts w:ascii="Arial" w:hAnsi="Arial" w:cs="Arial"/>
          <w:sz w:val="22"/>
          <w:szCs w:val="22"/>
        </w:rPr>
        <w:t>Faktury VAT zostaną wystawione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29" w:name="_Toc465419679"/>
      <w:r w:rsidRPr="00632A2A">
        <w:rPr>
          <w:rFonts w:ascii="Arial" w:hAnsi="Arial" w:cs="Arial"/>
          <w:sz w:val="22"/>
          <w:szCs w:val="22"/>
          <w:highlight w:val="lightGray"/>
        </w:rPr>
        <w:t>TERMIN ZWIĄZANIA OFERTĄ</w:t>
      </w:r>
      <w:bookmarkEnd w:id="29"/>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0" w:name="_Toc465419680"/>
      <w:r w:rsidRPr="00632A2A">
        <w:rPr>
          <w:rFonts w:ascii="Arial" w:hAnsi="Arial" w:cs="Arial"/>
          <w:sz w:val="22"/>
          <w:szCs w:val="22"/>
          <w:highlight w:val="lightGray"/>
        </w:rPr>
        <w:lastRenderedPageBreak/>
        <w:t>KRYTERIA WYBORU OFERTY.</w:t>
      </w:r>
      <w:bookmarkEnd w:id="30"/>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284A86">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w:t>
      </w:r>
      <w:r w:rsidR="00047F02">
        <w:rPr>
          <w:rFonts w:ascii="Arial" w:hAnsi="Arial" w:cs="Arial"/>
          <w:b/>
          <w:sz w:val="22"/>
          <w:szCs w:val="22"/>
        </w:rPr>
        <w:t>– waga 3</w:t>
      </w:r>
      <w:r w:rsidR="001018E5" w:rsidRPr="00632A2A">
        <w:rPr>
          <w:rFonts w:ascii="Arial" w:hAnsi="Arial" w:cs="Arial"/>
          <w:b/>
          <w:sz w:val="22"/>
          <w:szCs w:val="22"/>
        </w:rPr>
        <w:t>0%</w:t>
      </w:r>
      <w:r w:rsidR="00047F02">
        <w:rPr>
          <w:rFonts w:ascii="Arial" w:hAnsi="Arial" w:cs="Arial"/>
          <w:b/>
          <w:sz w:val="22"/>
          <w:szCs w:val="22"/>
        </w:rPr>
        <w:t xml:space="preserve"> (max 3</w:t>
      </w:r>
      <w:r w:rsidR="00B87E70" w:rsidRPr="00632A2A">
        <w:rPr>
          <w:rFonts w:ascii="Arial" w:hAnsi="Arial" w:cs="Arial"/>
          <w:b/>
          <w:sz w:val="22"/>
          <w:szCs w:val="22"/>
        </w:rPr>
        <w:t>0 pkt.)</w:t>
      </w:r>
    </w:p>
    <w:p w:rsidR="00047F02" w:rsidRPr="00EF46CA" w:rsidRDefault="00047F02" w:rsidP="00ED1CC8">
      <w:pPr>
        <w:pStyle w:val="Akapitzlist"/>
        <w:numPr>
          <w:ilvl w:val="0"/>
          <w:numId w:val="39"/>
        </w:numPr>
        <w:spacing w:line="276" w:lineRule="auto"/>
        <w:ind w:left="851"/>
        <w:jc w:val="both"/>
        <w:rPr>
          <w:rFonts w:ascii="Arial" w:hAnsi="Arial" w:cs="Arial"/>
          <w:b/>
          <w:sz w:val="22"/>
          <w:szCs w:val="22"/>
        </w:rPr>
      </w:pPr>
      <w:bookmarkStart w:id="31" w:name="_Hlk508195492"/>
      <w:r w:rsidRPr="00EF46CA">
        <w:rPr>
          <w:rFonts w:ascii="Arial" w:hAnsi="Arial" w:cs="Arial"/>
          <w:b/>
          <w:sz w:val="22"/>
          <w:szCs w:val="22"/>
        </w:rPr>
        <w:t xml:space="preserve">Doświadczenie kierownika budowy </w:t>
      </w:r>
      <w:bookmarkEnd w:id="31"/>
      <w:r w:rsidRPr="00EF46CA">
        <w:rPr>
          <w:rFonts w:ascii="Arial" w:hAnsi="Arial" w:cs="Arial"/>
          <w:b/>
          <w:sz w:val="22"/>
          <w:szCs w:val="22"/>
        </w:rPr>
        <w:t>– waga 10% (max 10 pkt.)</w:t>
      </w:r>
    </w:p>
    <w:p w:rsidR="00B87E70" w:rsidRPr="00632A2A"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B74263" w:rsidRDefault="00E2085C" w:rsidP="00632A2A">
      <w:pPr>
        <w:pStyle w:val="Tekstpodstawowywcity2"/>
        <w:spacing w:line="276" w:lineRule="auto"/>
        <w:ind w:left="360" w:hanging="120"/>
        <w:rPr>
          <w:sz w:val="22"/>
          <w:szCs w:val="22"/>
        </w:rPr>
      </w:pP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780152"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2"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r w:rsidRPr="00780152">
        <w:rPr>
          <w:rFonts w:ascii="Arial" w:hAnsi="Arial" w:cs="Arial"/>
          <w:bCs/>
          <w:sz w:val="22"/>
          <w:szCs w:val="22"/>
        </w:rPr>
        <w:t xml:space="preserve"> </w:t>
      </w:r>
      <w:bookmarkEnd w:id="32"/>
      <w:r w:rsidRPr="00780152">
        <w:rPr>
          <w:rFonts w:ascii="Arial" w:hAnsi="Arial" w:cs="Arial"/>
          <w:bCs/>
          <w:sz w:val="22"/>
          <w:szCs w:val="22"/>
        </w:rPr>
        <w:t xml:space="preserve">oferta </w:t>
      </w:r>
      <w:bookmarkStart w:id="33" w:name="_Hlk508270212"/>
      <w:r w:rsidRPr="00780152">
        <w:rPr>
          <w:rFonts w:ascii="Arial" w:hAnsi="Arial" w:cs="Arial"/>
          <w:bCs/>
          <w:sz w:val="22"/>
          <w:szCs w:val="22"/>
        </w:rPr>
        <w:t xml:space="preserve">otrzyma ilość punktów w zależności od </w:t>
      </w:r>
      <w:bookmarkEnd w:id="33"/>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781776">
        <w:rPr>
          <w:rFonts w:ascii="Arial" w:hAnsi="Arial" w:cs="Arial"/>
          <w:bCs/>
          <w:sz w:val="22"/>
          <w:szCs w:val="22"/>
        </w:rPr>
        <w:t>36</w:t>
      </w:r>
      <w:r w:rsidR="00E14D6E" w:rsidRPr="00780152">
        <w:rPr>
          <w:rFonts w:ascii="Arial" w:hAnsi="Arial" w:cs="Arial"/>
          <w:bCs/>
          <w:sz w:val="22"/>
          <w:szCs w:val="22"/>
        </w:rPr>
        <w:t xml:space="preserve"> miesięcy i dłuższy niż </w:t>
      </w:r>
      <w:r w:rsidR="00781776">
        <w:rPr>
          <w:rFonts w:ascii="Arial" w:hAnsi="Arial" w:cs="Arial"/>
          <w:bCs/>
          <w:sz w:val="22"/>
          <w:szCs w:val="22"/>
        </w:rPr>
        <w:t>60</w:t>
      </w:r>
      <w:r w:rsidRPr="00780152">
        <w:rPr>
          <w:rFonts w:ascii="Arial" w:hAnsi="Arial" w:cs="Arial"/>
          <w:bCs/>
          <w:sz w:val="22"/>
          <w:szCs w:val="22"/>
        </w:rPr>
        <w:t xml:space="preserve"> miesięcy.</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zaoferował </w:t>
      </w:r>
      <w:r w:rsidR="00781776">
        <w:rPr>
          <w:rFonts w:ascii="Arial" w:hAnsi="Arial" w:cs="Arial"/>
          <w:bCs/>
          <w:sz w:val="22"/>
          <w:szCs w:val="22"/>
        </w:rPr>
        <w:t>36</w:t>
      </w:r>
      <w:r w:rsidRPr="00780152">
        <w:rPr>
          <w:rFonts w:ascii="Arial" w:hAnsi="Arial" w:cs="Arial"/>
          <w:bCs/>
          <w:sz w:val="22"/>
          <w:szCs w:val="22"/>
        </w:rPr>
        <w:t xml:space="preserve"> miesięczny okres gwarancji jakości.</w:t>
      </w:r>
    </w:p>
    <w:p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781776">
        <w:rPr>
          <w:rFonts w:ascii="Arial" w:hAnsi="Arial" w:cs="Arial"/>
          <w:sz w:val="22"/>
          <w:szCs w:val="22"/>
        </w:rPr>
        <w:tab/>
      </w:r>
      <w:r w:rsidR="00781776">
        <w:rPr>
          <w:rFonts w:ascii="Arial" w:hAnsi="Arial" w:cs="Arial"/>
          <w:sz w:val="22"/>
          <w:szCs w:val="22"/>
        </w:rPr>
        <w:tab/>
      </w:r>
      <w:r w:rsidR="00781776">
        <w:rPr>
          <w:rFonts w:ascii="Arial" w:hAnsi="Arial" w:cs="Arial"/>
          <w:sz w:val="22"/>
          <w:szCs w:val="22"/>
        </w:rPr>
        <w:tab/>
      </w:r>
      <w:r w:rsidR="00DE5421" w:rsidRPr="00780152">
        <w:rPr>
          <w:rFonts w:ascii="Arial" w:hAnsi="Arial" w:cs="Arial"/>
          <w:sz w:val="22"/>
          <w:szCs w:val="22"/>
        </w:rPr>
        <w:t>ilość punktów</w:t>
      </w:r>
    </w:p>
    <w:p w:rsidR="00DE5421" w:rsidRPr="00504ED5" w:rsidRDefault="00E14D6E" w:rsidP="006911F6">
      <w:pPr>
        <w:pStyle w:val="Tekstpodstawowywcity2"/>
        <w:spacing w:line="276" w:lineRule="auto"/>
        <w:ind w:left="284"/>
        <w:rPr>
          <w:sz w:val="22"/>
          <w:szCs w:val="22"/>
        </w:rPr>
      </w:pPr>
      <w:r w:rsidRPr="00504ED5">
        <w:rPr>
          <w:sz w:val="22"/>
          <w:szCs w:val="22"/>
        </w:rPr>
        <w:t xml:space="preserve">- gwarancja </w:t>
      </w:r>
      <w:r w:rsidR="00781776" w:rsidRPr="00504ED5">
        <w:rPr>
          <w:sz w:val="22"/>
          <w:szCs w:val="22"/>
        </w:rPr>
        <w:t>36</w:t>
      </w:r>
      <w:r w:rsidR="00DE5421" w:rsidRPr="00504ED5">
        <w:rPr>
          <w:sz w:val="22"/>
          <w:szCs w:val="22"/>
        </w:rPr>
        <w:t xml:space="preserve"> m-</w:t>
      </w:r>
      <w:proofErr w:type="spellStart"/>
      <w:r w:rsidR="00DE5421" w:rsidRPr="00504ED5">
        <w:rPr>
          <w:sz w:val="22"/>
          <w:szCs w:val="22"/>
        </w:rPr>
        <w:t>cy</w:t>
      </w:r>
      <w:proofErr w:type="spellEnd"/>
      <w:r w:rsidR="00DE5421" w:rsidRPr="00504ED5">
        <w:rPr>
          <w:sz w:val="22"/>
          <w:szCs w:val="22"/>
        </w:rPr>
        <w:tab/>
      </w:r>
      <w:r w:rsidR="00DE5421" w:rsidRPr="00504ED5">
        <w:rPr>
          <w:sz w:val="22"/>
          <w:szCs w:val="22"/>
        </w:rPr>
        <w:tab/>
        <w:t xml:space="preserve"> – 0 pkt.</w:t>
      </w:r>
    </w:p>
    <w:p w:rsidR="00DE5421" w:rsidRPr="00504ED5" w:rsidRDefault="00E14D6E" w:rsidP="006911F6">
      <w:pPr>
        <w:pStyle w:val="Tekstpodstawowywcity2"/>
        <w:spacing w:line="276" w:lineRule="auto"/>
        <w:ind w:left="284"/>
        <w:rPr>
          <w:sz w:val="22"/>
          <w:szCs w:val="22"/>
        </w:rPr>
      </w:pPr>
      <w:r w:rsidRPr="00504ED5">
        <w:rPr>
          <w:sz w:val="22"/>
          <w:szCs w:val="22"/>
        </w:rPr>
        <w:t xml:space="preserve">- gwarancja </w:t>
      </w:r>
      <w:r w:rsidR="00781776" w:rsidRPr="00504ED5">
        <w:rPr>
          <w:sz w:val="22"/>
          <w:szCs w:val="22"/>
        </w:rPr>
        <w:t>48</w:t>
      </w:r>
      <w:r w:rsidR="00DE5421" w:rsidRPr="00504ED5">
        <w:rPr>
          <w:sz w:val="22"/>
          <w:szCs w:val="22"/>
        </w:rPr>
        <w:t xml:space="preserve"> m-</w:t>
      </w:r>
      <w:proofErr w:type="spellStart"/>
      <w:r w:rsidR="00DE5421" w:rsidRPr="00504ED5">
        <w:rPr>
          <w:sz w:val="22"/>
          <w:szCs w:val="22"/>
        </w:rPr>
        <w:t>cy</w:t>
      </w:r>
      <w:proofErr w:type="spellEnd"/>
      <w:r w:rsidR="00DE5421" w:rsidRPr="00504ED5">
        <w:rPr>
          <w:sz w:val="22"/>
          <w:szCs w:val="22"/>
        </w:rPr>
        <w:tab/>
      </w:r>
      <w:r w:rsidR="00DE5421" w:rsidRPr="00504ED5">
        <w:rPr>
          <w:sz w:val="22"/>
          <w:szCs w:val="22"/>
        </w:rPr>
        <w:tab/>
        <w:t xml:space="preserve"> – </w:t>
      </w:r>
      <w:r w:rsidR="005A13E4" w:rsidRPr="00504ED5">
        <w:rPr>
          <w:sz w:val="22"/>
          <w:szCs w:val="22"/>
        </w:rPr>
        <w:t>15</w:t>
      </w:r>
      <w:r w:rsidR="00DE5421" w:rsidRPr="00504ED5">
        <w:rPr>
          <w:sz w:val="22"/>
          <w:szCs w:val="22"/>
        </w:rPr>
        <w:t xml:space="preserve"> pkt.</w:t>
      </w:r>
    </w:p>
    <w:p w:rsidR="00DE5421" w:rsidRPr="00780152" w:rsidRDefault="00E14D6E" w:rsidP="006911F6">
      <w:pPr>
        <w:pStyle w:val="Tekstpodstawowywcity2"/>
        <w:spacing w:line="276" w:lineRule="auto"/>
        <w:ind w:left="284"/>
        <w:rPr>
          <w:sz w:val="22"/>
          <w:szCs w:val="22"/>
        </w:rPr>
      </w:pPr>
      <w:r w:rsidRPr="00504ED5">
        <w:rPr>
          <w:sz w:val="22"/>
          <w:szCs w:val="22"/>
        </w:rPr>
        <w:t xml:space="preserve">- gwarancja </w:t>
      </w:r>
      <w:r w:rsidR="00781776" w:rsidRPr="00504ED5">
        <w:rPr>
          <w:sz w:val="22"/>
          <w:szCs w:val="22"/>
        </w:rPr>
        <w:t>60</w:t>
      </w:r>
      <w:r w:rsidR="005A13E4" w:rsidRPr="00504ED5">
        <w:rPr>
          <w:sz w:val="22"/>
          <w:szCs w:val="22"/>
        </w:rPr>
        <w:t xml:space="preserve"> m-</w:t>
      </w:r>
      <w:proofErr w:type="spellStart"/>
      <w:r w:rsidR="005A13E4" w:rsidRPr="00504ED5">
        <w:rPr>
          <w:sz w:val="22"/>
          <w:szCs w:val="22"/>
        </w:rPr>
        <w:t>cy</w:t>
      </w:r>
      <w:proofErr w:type="spellEnd"/>
      <w:r w:rsidR="005A13E4" w:rsidRPr="00504ED5">
        <w:rPr>
          <w:sz w:val="22"/>
          <w:szCs w:val="22"/>
        </w:rPr>
        <w:tab/>
      </w:r>
      <w:r w:rsidR="005A13E4" w:rsidRPr="00504ED5">
        <w:rPr>
          <w:sz w:val="22"/>
          <w:szCs w:val="22"/>
        </w:rPr>
        <w:tab/>
        <w:t xml:space="preserve"> – 3</w:t>
      </w:r>
      <w:r w:rsidR="00DE5421" w:rsidRPr="00504ED5">
        <w:rPr>
          <w:sz w:val="22"/>
          <w:szCs w:val="22"/>
        </w:rPr>
        <w:t>0 pkt.</w:t>
      </w:r>
    </w:p>
    <w:p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EE5363" w:rsidRPr="00780152">
        <w:rPr>
          <w:rFonts w:ascii="Arial" w:hAnsi="Arial" w:cs="Arial"/>
          <w:b/>
          <w:bCs/>
          <w:sz w:val="22"/>
          <w:szCs w:val="22"/>
        </w:rPr>
        <w:t>wynosi 3</w:t>
      </w:r>
      <w:r w:rsidRPr="00780152">
        <w:rPr>
          <w:rFonts w:ascii="Arial" w:hAnsi="Arial" w:cs="Arial"/>
          <w:b/>
          <w:bCs/>
          <w:sz w:val="22"/>
          <w:szCs w:val="22"/>
        </w:rPr>
        <w:t xml:space="preserve">0 </w:t>
      </w:r>
      <w:r w:rsidRPr="00EE5363">
        <w:rPr>
          <w:rFonts w:ascii="Arial" w:hAnsi="Arial" w:cs="Arial"/>
          <w:b/>
          <w:bCs/>
          <w:sz w:val="22"/>
          <w:szCs w:val="22"/>
        </w:rPr>
        <w:t>pkt.</w:t>
      </w:r>
    </w:p>
    <w:p w:rsidR="00FC3139" w:rsidRPr="00EE5363" w:rsidRDefault="00FC3139" w:rsidP="009F136B">
      <w:pPr>
        <w:pStyle w:val="Akapitzlist"/>
        <w:spacing w:line="276" w:lineRule="auto"/>
        <w:ind w:left="284"/>
        <w:jc w:val="both"/>
        <w:rPr>
          <w:rFonts w:ascii="Arial" w:hAnsi="Arial" w:cs="Arial"/>
          <w:bCs/>
          <w:sz w:val="22"/>
          <w:szCs w:val="22"/>
        </w:rPr>
      </w:pPr>
    </w:p>
    <w:p w:rsidR="005A13E4" w:rsidRPr="009F136B" w:rsidRDefault="00FC3139" w:rsidP="009F136B">
      <w:pPr>
        <w:pStyle w:val="Tekstpodstawowywcity2"/>
        <w:numPr>
          <w:ilvl w:val="0"/>
          <w:numId w:val="40"/>
        </w:numPr>
        <w:spacing w:line="276" w:lineRule="auto"/>
        <w:rPr>
          <w:sz w:val="22"/>
          <w:szCs w:val="22"/>
        </w:rPr>
      </w:pPr>
      <w:r w:rsidRPr="009F136B">
        <w:rPr>
          <w:sz w:val="22"/>
          <w:szCs w:val="22"/>
        </w:rPr>
        <w:t xml:space="preserve">W kryterium - </w:t>
      </w:r>
      <w:r w:rsidRPr="009F136B">
        <w:rPr>
          <w:b/>
          <w:sz w:val="22"/>
          <w:szCs w:val="22"/>
        </w:rPr>
        <w:t>Doświadczenie kierownika budowy</w:t>
      </w:r>
      <w:r w:rsidRPr="009F136B">
        <w:rPr>
          <w:sz w:val="22"/>
          <w:szCs w:val="22"/>
        </w:rPr>
        <w:t>- punkty zostaną naliczane w następujący sposób:</w:t>
      </w:r>
    </w:p>
    <w:p w:rsidR="007E02CE" w:rsidRPr="009F136B" w:rsidRDefault="007E02CE" w:rsidP="009F136B">
      <w:pPr>
        <w:spacing w:line="276" w:lineRule="auto"/>
        <w:jc w:val="both"/>
        <w:rPr>
          <w:rFonts w:ascii="Arial" w:hAnsi="Arial" w:cs="Arial"/>
          <w:sz w:val="22"/>
          <w:szCs w:val="22"/>
        </w:rPr>
      </w:pPr>
      <w:bookmarkStart w:id="34" w:name="_Hlk488838330"/>
      <w:r w:rsidRPr="009F136B">
        <w:rPr>
          <w:rFonts w:ascii="Arial" w:hAnsi="Arial" w:cs="Arial"/>
          <w:sz w:val="22"/>
          <w:szCs w:val="22"/>
        </w:rPr>
        <w:t xml:space="preserve">Za pełnienie funkcji </w:t>
      </w:r>
      <w:r w:rsidRPr="009F136B">
        <w:rPr>
          <w:rFonts w:ascii="Arial" w:hAnsi="Arial" w:cs="Arial"/>
          <w:b/>
          <w:sz w:val="22"/>
          <w:szCs w:val="22"/>
        </w:rPr>
        <w:t>kierownika budowy</w:t>
      </w:r>
      <w:r w:rsidR="00514B6D" w:rsidRPr="009F136B">
        <w:rPr>
          <w:rFonts w:ascii="Arial" w:hAnsi="Arial" w:cs="Arial"/>
          <w:b/>
          <w:sz w:val="22"/>
          <w:szCs w:val="22"/>
        </w:rPr>
        <w:t>/robót</w:t>
      </w:r>
      <w:r w:rsidRPr="009F136B">
        <w:rPr>
          <w:rFonts w:ascii="Arial" w:hAnsi="Arial" w:cs="Arial"/>
          <w:b/>
          <w:sz w:val="22"/>
          <w:szCs w:val="22"/>
        </w:rPr>
        <w:t xml:space="preserve"> na zadaniu polegającym na </w:t>
      </w:r>
      <w:r w:rsidRPr="009F136B">
        <w:rPr>
          <w:rFonts w:ascii="Arial" w:hAnsi="Arial" w:cs="Arial"/>
          <w:sz w:val="22"/>
          <w:szCs w:val="22"/>
        </w:rPr>
        <w:t>budowie, przebudowie, rozbudowie obiektu</w:t>
      </w:r>
      <w:r w:rsidR="00F512EC">
        <w:rPr>
          <w:rFonts w:ascii="Arial" w:hAnsi="Arial" w:cs="Arial"/>
          <w:sz w:val="22"/>
          <w:szCs w:val="22"/>
        </w:rPr>
        <w:t xml:space="preserve"> budowlanego</w:t>
      </w:r>
      <w:r w:rsidRPr="009F136B">
        <w:rPr>
          <w:rFonts w:ascii="Arial" w:hAnsi="Arial" w:cs="Arial"/>
          <w:sz w:val="22"/>
          <w:szCs w:val="22"/>
        </w:rPr>
        <w:t xml:space="preserve"> </w:t>
      </w:r>
      <w:r w:rsidR="00753E9E">
        <w:rPr>
          <w:rFonts w:ascii="Arial" w:hAnsi="Arial" w:cs="Arial"/>
          <w:sz w:val="22"/>
          <w:szCs w:val="22"/>
        </w:rPr>
        <w:t xml:space="preserve">użyteczności publicznej </w:t>
      </w:r>
      <w:r w:rsidRPr="009F136B">
        <w:rPr>
          <w:rFonts w:ascii="Arial" w:hAnsi="Arial" w:cs="Arial"/>
          <w:b/>
          <w:spacing w:val="-2"/>
          <w:sz w:val="22"/>
          <w:szCs w:val="22"/>
        </w:rPr>
        <w:t>obejmujących swoim zakresem:</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z w:val="22"/>
          <w:szCs w:val="22"/>
        </w:rPr>
        <w:t xml:space="preserve">Co najmniej </w:t>
      </w:r>
      <w:r w:rsidR="009516C1" w:rsidRPr="009F136B">
        <w:rPr>
          <w:rFonts w:ascii="Arial" w:hAnsi="Arial" w:cs="Arial"/>
          <w:sz w:val="22"/>
          <w:szCs w:val="22"/>
        </w:rPr>
        <w:t>2</w:t>
      </w:r>
      <w:r w:rsidRPr="009F136B">
        <w:rPr>
          <w:rFonts w:ascii="Arial" w:hAnsi="Arial" w:cs="Arial"/>
          <w:sz w:val="22"/>
          <w:szCs w:val="22"/>
        </w:rPr>
        <w:t xml:space="preserve"> roboty o wartości minimum 500.000,00 zł brutto </w:t>
      </w:r>
      <w:r w:rsidR="001E4BBA">
        <w:rPr>
          <w:rFonts w:ascii="Arial" w:hAnsi="Arial" w:cs="Arial"/>
          <w:sz w:val="22"/>
          <w:szCs w:val="22"/>
        </w:rPr>
        <w:t>każda</w:t>
      </w:r>
      <w:r w:rsidRPr="009F136B">
        <w:rPr>
          <w:rFonts w:ascii="Arial" w:hAnsi="Arial" w:cs="Arial"/>
          <w:sz w:val="22"/>
          <w:szCs w:val="22"/>
        </w:rPr>
        <w:t xml:space="preserve">- </w:t>
      </w:r>
      <w:r w:rsidRPr="009F136B">
        <w:rPr>
          <w:rFonts w:ascii="Arial" w:hAnsi="Arial" w:cs="Arial"/>
          <w:spacing w:val="-2"/>
          <w:sz w:val="22"/>
          <w:szCs w:val="22"/>
        </w:rPr>
        <w:t>Zamawiający przyzna</w:t>
      </w:r>
      <w:r w:rsidRPr="009F136B">
        <w:rPr>
          <w:rFonts w:ascii="Arial" w:hAnsi="Arial" w:cs="Arial"/>
          <w:b/>
          <w:spacing w:val="-2"/>
          <w:sz w:val="22"/>
          <w:szCs w:val="22"/>
        </w:rPr>
        <w:t xml:space="preserve"> 10 pkt.</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z w:val="22"/>
          <w:szCs w:val="22"/>
        </w:rPr>
        <w:t xml:space="preserve">Co najmniej </w:t>
      </w:r>
      <w:r w:rsidR="005E7344" w:rsidRPr="009F136B">
        <w:rPr>
          <w:rFonts w:ascii="Arial" w:hAnsi="Arial" w:cs="Arial"/>
          <w:sz w:val="22"/>
          <w:szCs w:val="22"/>
        </w:rPr>
        <w:t>1</w:t>
      </w:r>
      <w:r w:rsidRPr="009F136B">
        <w:rPr>
          <w:rFonts w:ascii="Arial" w:hAnsi="Arial" w:cs="Arial"/>
          <w:sz w:val="22"/>
          <w:szCs w:val="22"/>
        </w:rPr>
        <w:t xml:space="preserve"> roboty o wartości minimum 500.000,00 zł brutto - </w:t>
      </w:r>
      <w:r w:rsidRPr="009F136B">
        <w:rPr>
          <w:rFonts w:ascii="Arial" w:hAnsi="Arial" w:cs="Arial"/>
          <w:spacing w:val="-2"/>
          <w:sz w:val="22"/>
          <w:szCs w:val="22"/>
        </w:rPr>
        <w:t>Zamawiający przyzna</w:t>
      </w:r>
      <w:r w:rsidRPr="009F136B">
        <w:rPr>
          <w:rFonts w:ascii="Arial" w:hAnsi="Arial" w:cs="Arial"/>
          <w:b/>
          <w:spacing w:val="-2"/>
          <w:sz w:val="22"/>
          <w:szCs w:val="22"/>
        </w:rPr>
        <w:t xml:space="preserve"> </w:t>
      </w:r>
      <w:r w:rsidR="005E7344" w:rsidRPr="009F136B">
        <w:rPr>
          <w:rFonts w:ascii="Arial" w:hAnsi="Arial" w:cs="Arial"/>
          <w:b/>
          <w:spacing w:val="-2"/>
          <w:sz w:val="22"/>
          <w:szCs w:val="22"/>
        </w:rPr>
        <w:br/>
        <w:t>5</w:t>
      </w:r>
      <w:r w:rsidRPr="009F136B">
        <w:rPr>
          <w:rFonts w:ascii="Arial" w:hAnsi="Arial" w:cs="Arial"/>
          <w:b/>
          <w:spacing w:val="-2"/>
          <w:sz w:val="22"/>
          <w:szCs w:val="22"/>
        </w:rPr>
        <w:t xml:space="preserve"> pkt.</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pacing w:val="-2"/>
          <w:sz w:val="22"/>
          <w:szCs w:val="22"/>
        </w:rPr>
        <w:t>za brak wykazania wymaganego doświadczenia - Zamawiający przyzna</w:t>
      </w:r>
      <w:r w:rsidRPr="009F136B">
        <w:rPr>
          <w:rFonts w:ascii="Arial" w:hAnsi="Arial" w:cs="Arial"/>
          <w:b/>
          <w:spacing w:val="-2"/>
          <w:sz w:val="22"/>
          <w:szCs w:val="22"/>
        </w:rPr>
        <w:t xml:space="preserve"> 0 pkt.</w:t>
      </w:r>
    </w:p>
    <w:bookmarkEnd w:id="34"/>
    <w:p w:rsidR="00EE5363" w:rsidRPr="006911F6" w:rsidRDefault="00EE5363" w:rsidP="009F136B">
      <w:pPr>
        <w:pStyle w:val="Tekstpodstawowywcity2"/>
        <w:spacing w:line="276" w:lineRule="auto"/>
        <w:ind w:left="284" w:hanging="284"/>
        <w:rPr>
          <w:bCs/>
          <w:sz w:val="22"/>
          <w:szCs w:val="22"/>
        </w:rPr>
      </w:pPr>
      <w:r w:rsidRPr="00514B6D">
        <w:rPr>
          <w:bCs/>
          <w:sz w:val="22"/>
          <w:szCs w:val="22"/>
        </w:rPr>
        <w:t>Maksymalna ilość punktów, jaką może osiągnąć oferta w kryterium „</w:t>
      </w:r>
      <w:r w:rsidRPr="00514B6D">
        <w:rPr>
          <w:sz w:val="22"/>
          <w:szCs w:val="22"/>
        </w:rPr>
        <w:t>doświadczenie kierownika budowy</w:t>
      </w:r>
      <w:r w:rsidRPr="00514B6D">
        <w:rPr>
          <w:bCs/>
          <w:sz w:val="22"/>
          <w:szCs w:val="22"/>
        </w:rPr>
        <w:t xml:space="preserve">” </w:t>
      </w:r>
      <w:r w:rsidRPr="00514B6D">
        <w:rPr>
          <w:b/>
          <w:bCs/>
          <w:sz w:val="22"/>
          <w:szCs w:val="22"/>
        </w:rPr>
        <w:t>wynosi 10 pkt.</w:t>
      </w:r>
    </w:p>
    <w:p w:rsidR="00344EB9" w:rsidRPr="00BE37E4" w:rsidRDefault="00344EB9" w:rsidP="00344EB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 xml:space="preserve">Zamawiający wymaga osobistego wykonania świadczenia przez wskazaną osobę. </w:t>
      </w:r>
    </w:p>
    <w:p w:rsidR="005077FC" w:rsidRPr="00D75184" w:rsidRDefault="00D75184" w:rsidP="00344EB9">
      <w:pPr>
        <w:pStyle w:val="Tekstpodstawowywcity2"/>
        <w:spacing w:line="276" w:lineRule="auto"/>
        <w:ind w:left="0"/>
        <w:rPr>
          <w:b/>
          <w:sz w:val="22"/>
          <w:szCs w:val="22"/>
          <w:u w:val="single"/>
        </w:rPr>
      </w:pPr>
      <w:r w:rsidRPr="00D75184">
        <w:rPr>
          <w:b/>
          <w:sz w:val="22"/>
          <w:szCs w:val="22"/>
          <w:u w:val="single"/>
        </w:rPr>
        <w:lastRenderedPageBreak/>
        <w:t xml:space="preserve">W PRZYPADKU BRAKU ZAŁĄCZENIA DO OFERTY ZAŁĄCZNIKA NR 8A ZAMAWIAJĄCY </w:t>
      </w:r>
      <w:r>
        <w:rPr>
          <w:b/>
          <w:sz w:val="22"/>
          <w:szCs w:val="22"/>
          <w:u w:val="single"/>
        </w:rPr>
        <w:t xml:space="preserve">W KRYTERIUM – DOŚWIADCZENIE KIEROWNIKA BUDOWY </w:t>
      </w:r>
      <w:r w:rsidRPr="00D75184">
        <w:rPr>
          <w:b/>
          <w:sz w:val="22"/>
          <w:szCs w:val="22"/>
          <w:u w:val="single"/>
        </w:rPr>
        <w:t>PRZYZNA 0 PKT.</w:t>
      </w:r>
    </w:p>
    <w:p w:rsidR="00344EB9" w:rsidRPr="00632A2A" w:rsidRDefault="00344EB9"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r w:rsidR="0093473E">
        <w:rPr>
          <w:rFonts w:ascii="Arial" w:hAnsi="Arial" w:cs="Arial"/>
          <w:sz w:val="22"/>
          <w:szCs w:val="22"/>
        </w:rPr>
        <w:t xml:space="preserve"> </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5" w:name="_Toc465419681"/>
      <w:r w:rsidRPr="00632A2A">
        <w:rPr>
          <w:rFonts w:ascii="Arial" w:hAnsi="Arial" w:cs="Arial"/>
          <w:sz w:val="22"/>
          <w:szCs w:val="22"/>
          <w:highlight w:val="lightGray"/>
        </w:rPr>
        <w:t>WYMAGANIA DOTYCZĄCE ZABEZPIECZENIA NALEŻYTEGO WYKONANIA    UMOWY</w:t>
      </w:r>
      <w:bookmarkEnd w:id="35"/>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725C7" w:rsidRPr="00D725C7">
        <w:rPr>
          <w:rFonts w:ascii="Arial" w:hAnsi="Arial" w:cs="Arial"/>
          <w:b/>
          <w:sz w:val="22"/>
          <w:szCs w:val="22"/>
        </w:rPr>
        <w:t>10</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A17A1">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 xml:space="preserve">poz. 275 z </w:t>
      </w:r>
      <w:proofErr w:type="spellStart"/>
      <w:r w:rsidRPr="00632A2A">
        <w:rPr>
          <w:rFonts w:ascii="Arial" w:hAnsi="Arial" w:cs="Arial"/>
          <w:sz w:val="22"/>
          <w:szCs w:val="22"/>
        </w:rPr>
        <w:t>późn</w:t>
      </w:r>
      <w:proofErr w:type="spellEnd"/>
      <w:r w:rsidRPr="00632A2A">
        <w:rPr>
          <w:rFonts w:ascii="Arial" w:hAnsi="Arial" w:cs="Arial"/>
          <w:sz w:val="22"/>
          <w:szCs w:val="22"/>
        </w:rPr>
        <w:t>.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 </w:t>
      </w:r>
      <w:r w:rsidR="003F5B4E" w:rsidRPr="006517C2">
        <w:rPr>
          <w:rFonts w:ascii="Arial" w:hAnsi="Arial" w:cs="Arial"/>
          <w:b/>
          <w:sz w:val="22"/>
          <w:szCs w:val="22"/>
        </w:rPr>
        <w:t>RIG.271</w:t>
      </w:r>
      <w:r w:rsidR="006517C2" w:rsidRPr="006517C2">
        <w:rPr>
          <w:rFonts w:ascii="Arial" w:hAnsi="Arial" w:cs="Arial"/>
          <w:b/>
          <w:sz w:val="22"/>
          <w:szCs w:val="22"/>
        </w:rPr>
        <w:t>.116</w:t>
      </w:r>
      <w:r w:rsidR="001E21F4" w:rsidRPr="006517C2">
        <w:rPr>
          <w:rFonts w:ascii="Arial" w:hAnsi="Arial" w:cs="Arial"/>
          <w:b/>
          <w:sz w:val="22"/>
          <w:szCs w:val="22"/>
        </w:rPr>
        <w:t>.2018</w:t>
      </w:r>
      <w:r w:rsidRPr="006517C2">
        <w:rPr>
          <w:rFonts w:ascii="Arial" w:hAnsi="Arial" w:cs="Arial"/>
          <w:b/>
          <w:sz w:val="22"/>
          <w:szCs w:val="22"/>
        </w:rPr>
        <w:t>”</w:t>
      </w:r>
      <w:r w:rsidRPr="006517C2">
        <w:rPr>
          <w:rFonts w:ascii="Arial" w:hAnsi="Arial" w:cs="Arial"/>
          <w:sz w:val="22"/>
          <w:szCs w:val="22"/>
        </w:rPr>
        <w:t>.</w:t>
      </w:r>
      <w:r w:rsidR="00B74263">
        <w:rPr>
          <w:rFonts w:ascii="Arial" w:hAnsi="Arial" w:cs="Arial"/>
          <w:sz w:val="22"/>
          <w:szCs w:val="22"/>
        </w:rPr>
        <w:t xml:space="preserve"> </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w:t>
      </w:r>
      <w:r w:rsidRPr="00632A2A">
        <w:rPr>
          <w:rFonts w:ascii="Arial" w:hAnsi="Arial" w:cs="Arial"/>
          <w:sz w:val="22"/>
          <w:szCs w:val="22"/>
        </w:rPr>
        <w:lastRenderedPageBreak/>
        <w:t>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 xml:space="preserve">W przypadku jeśli okres zabezpieczenia przekracza 5 lat Wykonawca zobowiązany jest </w:t>
      </w:r>
      <w:r>
        <w:rPr>
          <w:rFonts w:ascii="Arial" w:hAnsi="Arial" w:cs="Arial"/>
          <w:b w:val="0"/>
          <w:sz w:val="22"/>
          <w:szCs w:val="22"/>
        </w:rPr>
        <w:t xml:space="preserve"> </w:t>
      </w:r>
      <w:r w:rsidRPr="00BD3768">
        <w:rPr>
          <w:rFonts w:ascii="Arial" w:hAnsi="Arial" w:cs="Arial"/>
          <w:b w:val="0"/>
          <w:sz w:val="22"/>
          <w:szCs w:val="22"/>
        </w:rPr>
        <w:t xml:space="preserve">wnieść zabezpieczenie zgodnie z warunkami określonymi w art. 150 ust. 7 </w:t>
      </w:r>
      <w:proofErr w:type="spellStart"/>
      <w:r w:rsidRPr="00BD3768">
        <w:rPr>
          <w:rFonts w:ascii="Arial" w:hAnsi="Arial" w:cs="Arial"/>
          <w:b w:val="0"/>
          <w:sz w:val="22"/>
          <w:szCs w:val="22"/>
        </w:rPr>
        <w:t>Pzp</w:t>
      </w:r>
      <w:proofErr w:type="spellEnd"/>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6" w:name="_Toc465419682"/>
      <w:r w:rsidRPr="00632A2A">
        <w:rPr>
          <w:rFonts w:ascii="Arial" w:hAnsi="Arial" w:cs="Arial"/>
          <w:sz w:val="22"/>
          <w:szCs w:val="22"/>
          <w:highlight w:val="lightGray"/>
        </w:rPr>
        <w:t>OGŁOSZENIE O WYNIKACH PRZETARGU</w:t>
      </w:r>
      <w:bookmarkEnd w:id="36"/>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7"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7"/>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lastRenderedPageBreak/>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8" w:name="_Toc465419684"/>
      <w:r w:rsidRPr="00632A2A">
        <w:rPr>
          <w:rFonts w:ascii="Arial" w:hAnsi="Arial" w:cs="Arial"/>
          <w:sz w:val="22"/>
          <w:szCs w:val="22"/>
          <w:highlight w:val="lightGray"/>
        </w:rPr>
        <w:t>INFORMACJA ODNOŚNIE WARUNKÓW ISTOTNYCH ZMIAN POSTANOWIEŃ UMOWY ZAWARTEJ Z WYKONAWCĄ</w:t>
      </w:r>
      <w:bookmarkEnd w:id="38"/>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9" w:name="_Toc465419685"/>
      <w:r w:rsidRPr="00632A2A">
        <w:rPr>
          <w:rFonts w:ascii="Arial" w:hAnsi="Arial" w:cs="Arial"/>
          <w:sz w:val="22"/>
          <w:szCs w:val="22"/>
          <w:highlight w:val="lightGray"/>
        </w:rPr>
        <w:lastRenderedPageBreak/>
        <w:t>WYMAGANIA DOTYCZACE UMOWY O PODWYKONAWSTWO</w:t>
      </w:r>
      <w:bookmarkEnd w:id="39"/>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2593C" w:rsidRDefault="0022593C" w:rsidP="0022593C">
      <w:pPr>
        <w:pStyle w:val="Akapitzlist"/>
        <w:spacing w:line="276" w:lineRule="auto"/>
        <w:ind w:left="709"/>
        <w:jc w:val="both"/>
        <w:rPr>
          <w:rFonts w:ascii="Arial" w:hAnsi="Arial" w:cs="Arial"/>
          <w:sz w:val="22"/>
          <w:szCs w:val="22"/>
        </w:rPr>
      </w:pP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0" w:name="_Toc465419686"/>
      <w:r w:rsidRPr="000D59E3">
        <w:rPr>
          <w:rFonts w:ascii="Arial" w:hAnsi="Arial" w:cs="Arial"/>
          <w:color w:val="000000"/>
          <w:sz w:val="22"/>
          <w:szCs w:val="22"/>
          <w:highlight w:val="lightGray"/>
        </w:rPr>
        <w:t>UDOSTĘPNIANIE DOKUMENTÓW POSTĘPOWANIA</w:t>
      </w:r>
    </w:p>
    <w:p w:rsidR="0022593C" w:rsidRPr="000D59E3" w:rsidRDefault="0022593C" w:rsidP="0022593C">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0"/>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1"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41"/>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2"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2"/>
    </w:p>
    <w:p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r w:rsidR="00C614E4" w:rsidRPr="0032345E">
        <w:rPr>
          <w:rFonts w:ascii="Arial" w:hAnsi="Arial" w:cs="Arial"/>
          <w:sz w:val="22"/>
          <w:szCs w:val="22"/>
        </w:rPr>
        <w:t xml:space="preserve"> </w:t>
      </w:r>
    </w:p>
    <w:p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lastRenderedPageBreak/>
        <w:t>SKARGA DO SĄDU</w:t>
      </w:r>
    </w:p>
    <w:p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rsidR="004D7845" w:rsidRPr="004D7845" w:rsidRDefault="004D7845" w:rsidP="004D7845">
      <w:pPr>
        <w:spacing w:line="276" w:lineRule="auto"/>
        <w:ind w:left="709"/>
        <w:jc w:val="both"/>
        <w:rPr>
          <w:rFonts w:ascii="Arial" w:hAnsi="Arial" w:cs="Arial"/>
          <w:sz w:val="22"/>
          <w:szCs w:val="22"/>
        </w:rPr>
      </w:pPr>
    </w:p>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rsidR="00521D43" w:rsidRDefault="00521D43" w:rsidP="008A17A1">
      <w:pPr>
        <w:pStyle w:val="Bezodstpw"/>
        <w:spacing w:line="276" w:lineRule="auto"/>
        <w:rPr>
          <w:rFonts w:ascii="Arial" w:hAnsi="Arial" w:cs="Arial"/>
        </w:rPr>
      </w:pPr>
    </w:p>
    <w:p w:rsidR="00521D43" w:rsidRDefault="00521D43" w:rsidP="008A17A1">
      <w:pPr>
        <w:pStyle w:val="Bezodstpw"/>
        <w:spacing w:line="276" w:lineRule="auto"/>
        <w:rPr>
          <w:rFonts w:ascii="Arial" w:hAnsi="Arial" w:cs="Arial"/>
        </w:rPr>
      </w:pPr>
    </w:p>
    <w:p w:rsidR="008A17A1" w:rsidRPr="00F512EC" w:rsidRDefault="008A17A1" w:rsidP="008A17A1">
      <w:pPr>
        <w:pStyle w:val="Bezodstpw"/>
        <w:spacing w:line="276" w:lineRule="auto"/>
        <w:rPr>
          <w:rFonts w:ascii="Arial" w:hAnsi="Arial" w:cs="Arial"/>
          <w:sz w:val="24"/>
          <w:szCs w:val="24"/>
        </w:rPr>
      </w:pPr>
      <w:r w:rsidRPr="00F512EC">
        <w:rPr>
          <w:rFonts w:ascii="Arial" w:hAnsi="Arial" w:cs="Arial"/>
          <w:sz w:val="24"/>
          <w:szCs w:val="24"/>
        </w:rPr>
        <w:t>Dokumentacja projektow</w:t>
      </w:r>
      <w:r w:rsidR="00521D43" w:rsidRPr="00F512EC">
        <w:rPr>
          <w:rFonts w:ascii="Arial" w:hAnsi="Arial" w:cs="Arial"/>
          <w:sz w:val="24"/>
          <w:szCs w:val="24"/>
        </w:rPr>
        <w:t>a</w:t>
      </w:r>
      <w:r w:rsidRPr="00F512EC">
        <w:rPr>
          <w:rFonts w:ascii="Arial" w:hAnsi="Arial" w:cs="Arial"/>
          <w:sz w:val="24"/>
          <w:szCs w:val="24"/>
        </w:rPr>
        <w:t xml:space="preserve"> do niniejszej specyfikacji, w skład której wchodzą:</w:t>
      </w:r>
    </w:p>
    <w:p w:rsidR="009953B7" w:rsidRPr="00F512EC" w:rsidRDefault="009953B7" w:rsidP="009953B7">
      <w:pPr>
        <w:pStyle w:val="Bezodstpw"/>
        <w:spacing w:line="276" w:lineRule="auto"/>
        <w:ind w:left="720"/>
        <w:rPr>
          <w:rFonts w:ascii="Arial" w:hAnsi="Arial" w:cs="Arial"/>
        </w:rPr>
      </w:pPr>
      <w:r w:rsidRPr="00F512EC">
        <w:rPr>
          <w:rFonts w:ascii="Arial" w:hAnsi="Arial" w:cs="Arial"/>
        </w:rPr>
        <w:t>- projekt budowlany,</w:t>
      </w:r>
    </w:p>
    <w:p w:rsidR="003F5B4E" w:rsidRPr="00F512EC" w:rsidRDefault="003F5B4E" w:rsidP="009953B7">
      <w:pPr>
        <w:pStyle w:val="Bezodstpw"/>
        <w:spacing w:line="276" w:lineRule="auto"/>
        <w:ind w:left="720"/>
        <w:rPr>
          <w:rFonts w:ascii="Arial" w:hAnsi="Arial" w:cs="Arial"/>
        </w:rPr>
      </w:pPr>
      <w:r w:rsidRPr="00F512EC">
        <w:rPr>
          <w:rFonts w:ascii="Arial" w:hAnsi="Arial" w:cs="Arial"/>
        </w:rPr>
        <w:t>- projekt wykonawczy,</w:t>
      </w:r>
    </w:p>
    <w:p w:rsidR="009953B7" w:rsidRPr="00F512EC" w:rsidRDefault="009953B7" w:rsidP="009953B7">
      <w:pPr>
        <w:pStyle w:val="Bezodstpw"/>
        <w:spacing w:line="276" w:lineRule="auto"/>
        <w:ind w:left="720"/>
        <w:rPr>
          <w:rFonts w:ascii="Arial" w:hAnsi="Arial" w:cs="Arial"/>
        </w:rPr>
      </w:pPr>
      <w:r w:rsidRPr="00F512EC">
        <w:rPr>
          <w:rFonts w:ascii="Arial" w:hAnsi="Arial" w:cs="Arial"/>
        </w:rPr>
        <w:t>- przedmiar</w:t>
      </w:r>
      <w:r w:rsidR="00DE35F9" w:rsidRPr="00F512EC">
        <w:rPr>
          <w:rFonts w:ascii="Arial" w:hAnsi="Arial" w:cs="Arial"/>
        </w:rPr>
        <w:t>y</w:t>
      </w:r>
      <w:r w:rsidRPr="00F512EC">
        <w:rPr>
          <w:rFonts w:ascii="Arial" w:hAnsi="Arial" w:cs="Arial"/>
        </w:rPr>
        <w:t xml:space="preserve"> robót,</w:t>
      </w:r>
    </w:p>
    <w:p w:rsidR="009953B7" w:rsidRPr="00F512EC" w:rsidRDefault="009953B7" w:rsidP="009953B7">
      <w:pPr>
        <w:pStyle w:val="Bezodstpw"/>
        <w:spacing w:line="276" w:lineRule="auto"/>
        <w:ind w:left="720"/>
        <w:rPr>
          <w:rFonts w:ascii="Arial" w:hAnsi="Arial" w:cs="Arial"/>
        </w:rPr>
      </w:pPr>
      <w:r w:rsidRPr="00F512EC">
        <w:rPr>
          <w:rFonts w:ascii="Arial" w:hAnsi="Arial" w:cs="Arial"/>
        </w:rPr>
        <w:t xml:space="preserve">- </w:t>
      </w:r>
      <w:proofErr w:type="spellStart"/>
      <w:r w:rsidRPr="00F512EC">
        <w:rPr>
          <w:rFonts w:ascii="Arial" w:hAnsi="Arial" w:cs="Arial"/>
        </w:rPr>
        <w:t>STWiORB</w:t>
      </w:r>
      <w:proofErr w:type="spellEnd"/>
      <w:r w:rsidRPr="00F512EC">
        <w:rPr>
          <w:rFonts w:ascii="Arial" w:hAnsi="Arial" w:cs="Arial"/>
        </w:rPr>
        <w:t>,</w:t>
      </w:r>
    </w:p>
    <w:p w:rsidR="004964FB" w:rsidRDefault="008D1295" w:rsidP="00DE35F9">
      <w:pPr>
        <w:pStyle w:val="Bezodstpw"/>
        <w:spacing w:line="276" w:lineRule="auto"/>
        <w:ind w:left="720"/>
        <w:rPr>
          <w:rFonts w:ascii="Arial" w:hAnsi="Arial" w:cs="Arial"/>
        </w:rPr>
      </w:pPr>
      <w:r w:rsidRPr="00F512EC">
        <w:rPr>
          <w:rFonts w:ascii="Arial" w:hAnsi="Arial" w:cs="Arial"/>
        </w:rPr>
        <w:t xml:space="preserve">- </w:t>
      </w:r>
      <w:r w:rsidR="00DE35F9" w:rsidRPr="00F512EC">
        <w:rPr>
          <w:rFonts w:ascii="Arial" w:hAnsi="Arial" w:cs="Arial"/>
        </w:rPr>
        <w:t>badania geologiczne</w:t>
      </w:r>
    </w:p>
    <w:p w:rsidR="009953B7" w:rsidRDefault="009953B7" w:rsidP="009953B7">
      <w:pPr>
        <w:pStyle w:val="Bezodstpw"/>
        <w:spacing w:line="276" w:lineRule="auto"/>
        <w:ind w:left="720"/>
        <w:rPr>
          <w:rFonts w:ascii="Arial" w:hAnsi="Arial" w:cs="Arial"/>
        </w:rPr>
      </w:pPr>
    </w:p>
    <w:p w:rsidR="00F22EA9" w:rsidRPr="00F22EA9" w:rsidRDefault="00F22EA9" w:rsidP="008A17A1">
      <w:pPr>
        <w:pStyle w:val="Bezodstpw"/>
        <w:spacing w:line="276" w:lineRule="auto"/>
        <w:ind w:left="720"/>
        <w:rPr>
          <w:rFonts w:ascii="Arial" w:hAnsi="Arial" w:cs="Arial"/>
          <w:sz w:val="24"/>
          <w:szCs w:val="24"/>
        </w:rPr>
      </w:pPr>
    </w:p>
    <w:p w:rsidR="009A2F52" w:rsidRPr="00F22EA9" w:rsidRDefault="009A2F52" w:rsidP="00632A2A">
      <w:pPr>
        <w:spacing w:line="276" w:lineRule="auto"/>
        <w:ind w:firstLine="708"/>
        <w:jc w:val="both"/>
        <w:rPr>
          <w:rFonts w:ascii="Arial" w:hAnsi="Arial" w:cs="Arial"/>
          <w:color w:val="FF0000"/>
          <w:highlight w:val="yellow"/>
        </w:rPr>
      </w:pPr>
    </w:p>
    <w:p w:rsidR="009A2F52" w:rsidRPr="00632A2A" w:rsidRDefault="009A2F52" w:rsidP="00632A2A">
      <w:pPr>
        <w:spacing w:line="276" w:lineRule="auto"/>
        <w:rPr>
          <w:rFonts w:ascii="Arial" w:hAnsi="Arial" w:cs="Arial"/>
          <w:color w:val="FF0000"/>
          <w:sz w:val="22"/>
          <w:szCs w:val="22"/>
          <w:highlight w:val="yellow"/>
        </w:rPr>
      </w:pPr>
    </w:p>
    <w:p w:rsidR="009A2F52" w:rsidRPr="00632A2A" w:rsidRDefault="009A2F52" w:rsidP="00632A2A">
      <w:pPr>
        <w:spacing w:line="276" w:lineRule="auto"/>
        <w:rPr>
          <w:rFonts w:ascii="Arial" w:hAnsi="Arial" w:cs="Arial"/>
          <w:color w:val="FF0000"/>
          <w:sz w:val="22"/>
          <w:szCs w:val="22"/>
          <w:highlight w:val="lightGray"/>
        </w:rPr>
      </w:pPr>
    </w:p>
    <w:p w:rsidR="009A2F52" w:rsidRPr="00632A2A" w:rsidRDefault="009A2F52" w:rsidP="00632A2A">
      <w:pPr>
        <w:widowControl w:val="0"/>
        <w:autoSpaceDE w:val="0"/>
        <w:autoSpaceDN w:val="0"/>
        <w:adjustRightInd w:val="0"/>
        <w:spacing w:line="276" w:lineRule="auto"/>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lightGray"/>
        </w:rPr>
      </w:pPr>
    </w:p>
    <w:p w:rsidR="00B03A7D" w:rsidRDefault="00B03A7D" w:rsidP="00632A2A">
      <w:pPr>
        <w:spacing w:line="276" w:lineRule="auto"/>
        <w:rPr>
          <w:rFonts w:ascii="Arial" w:hAnsi="Arial" w:cs="Arial"/>
          <w:sz w:val="22"/>
          <w:szCs w:val="22"/>
          <w:highlight w:val="lightGray"/>
        </w:rPr>
      </w:pPr>
    </w:p>
    <w:p w:rsidR="00514B6D" w:rsidRPr="00632A2A" w:rsidRDefault="00514B6D" w:rsidP="00632A2A">
      <w:pPr>
        <w:spacing w:line="276" w:lineRule="auto"/>
        <w:rPr>
          <w:rFonts w:ascii="Arial" w:hAnsi="Arial" w:cs="Arial"/>
          <w:sz w:val="22"/>
          <w:szCs w:val="22"/>
          <w:highlight w:val="lightGray"/>
        </w:rPr>
      </w:pPr>
    </w:p>
    <w:p w:rsidR="00B03A7D" w:rsidRDefault="00B03A7D" w:rsidP="00632A2A">
      <w:pPr>
        <w:spacing w:line="276" w:lineRule="auto"/>
        <w:rPr>
          <w:rFonts w:ascii="Arial" w:hAnsi="Arial" w:cs="Arial"/>
          <w:sz w:val="22"/>
          <w:szCs w:val="22"/>
        </w:rPr>
      </w:pPr>
    </w:p>
    <w:p w:rsidR="00514B6D" w:rsidRPr="00632A2A" w:rsidRDefault="00514B6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024E86" w:rsidRPr="00632A2A" w:rsidRDefault="005E6885" w:rsidP="00632A2A">
      <w:pPr>
        <w:spacing w:line="276" w:lineRule="auto"/>
        <w:jc w:val="center"/>
        <w:rPr>
          <w:rFonts w:ascii="Arial" w:hAnsi="Arial" w:cs="Arial"/>
          <w:b/>
          <w:color w:val="000000"/>
          <w:sz w:val="22"/>
          <w:szCs w:val="22"/>
        </w:rPr>
      </w:pPr>
      <w:r w:rsidRPr="00A959F1">
        <w:rPr>
          <w:rFonts w:ascii="Arial" w:hAnsi="Arial" w:cs="Arial"/>
          <w:b/>
          <w:sz w:val="22"/>
          <w:szCs w:val="22"/>
        </w:rPr>
        <w:t xml:space="preserve">„Budowa </w:t>
      </w:r>
      <w:r>
        <w:rPr>
          <w:rFonts w:ascii="Arial" w:hAnsi="Arial" w:cs="Arial"/>
          <w:b/>
          <w:sz w:val="22"/>
          <w:szCs w:val="22"/>
        </w:rPr>
        <w:t>żłobka w miejscowości Konikowo”</w:t>
      </w:r>
      <w:r w:rsidR="00771E3A">
        <w:rPr>
          <w:rFonts w:ascii="Arial" w:hAnsi="Arial" w:cs="Arial"/>
          <w:b/>
          <w:sz w:val="22"/>
          <w:szCs w:val="22"/>
        </w:rPr>
        <w:t>.</w:t>
      </w:r>
    </w:p>
    <w:p w:rsidR="009C265B" w:rsidRPr="00632A2A" w:rsidRDefault="009C265B"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ED1CC8">
      <w:pPr>
        <w:pStyle w:val="Akapitzlist"/>
        <w:widowControl w:val="0"/>
        <w:numPr>
          <w:ilvl w:val="0"/>
          <w:numId w:val="53"/>
        </w:numPr>
        <w:autoSpaceDE w:val="0"/>
        <w:autoSpaceDN w:val="0"/>
        <w:adjustRightInd w:val="0"/>
        <w:spacing w:line="276" w:lineRule="auto"/>
        <w:ind w:left="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ED1CC8">
      <w:pPr>
        <w:pStyle w:val="Akapitzlist"/>
        <w:widowControl w:val="0"/>
        <w:numPr>
          <w:ilvl w:val="0"/>
          <w:numId w:val="53"/>
        </w:numPr>
        <w:autoSpaceDE w:val="0"/>
        <w:autoSpaceDN w:val="0"/>
        <w:adjustRightInd w:val="0"/>
        <w:spacing w:line="276" w:lineRule="auto"/>
        <w:ind w:left="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BE1B77">
        <w:rPr>
          <w:sz w:val="22"/>
          <w:szCs w:val="22"/>
        </w:rPr>
        <w:t>3</w:t>
      </w:r>
      <w:r w:rsidR="00260A19">
        <w:rPr>
          <w:sz w:val="22"/>
          <w:szCs w:val="22"/>
        </w:rPr>
        <w:t>6</w:t>
      </w:r>
      <w:bookmarkStart w:id="43" w:name="_GoBack"/>
      <w:bookmarkEnd w:id="43"/>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BE1B77">
        <w:rPr>
          <w:sz w:val="22"/>
          <w:szCs w:val="22"/>
        </w:rPr>
        <w:t>48</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BE1B77">
        <w:rPr>
          <w:sz w:val="22"/>
          <w:szCs w:val="22"/>
        </w:rPr>
        <w:t>60</w:t>
      </w:r>
      <w:r w:rsidR="00024E86" w:rsidRPr="00632A2A">
        <w:rPr>
          <w:sz w:val="22"/>
          <w:szCs w:val="22"/>
        </w:rPr>
        <w:t xml:space="preserve"> m-</w:t>
      </w:r>
      <w:proofErr w:type="spellStart"/>
      <w:r w:rsidR="00024E86"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225434" w:rsidRDefault="00225434" w:rsidP="00632A2A">
      <w:pPr>
        <w:autoSpaceDE w:val="0"/>
        <w:autoSpaceDN w:val="0"/>
        <w:adjustRightInd w:val="0"/>
        <w:spacing w:line="276" w:lineRule="auto"/>
        <w:jc w:val="both"/>
        <w:rPr>
          <w:rFonts w:ascii="Arial" w:hAnsi="Arial" w:cs="Arial"/>
          <w:sz w:val="22"/>
          <w:szCs w:val="22"/>
          <w:highlight w:val="yellow"/>
        </w:rPr>
      </w:pPr>
    </w:p>
    <w:p w:rsidR="00514B6D" w:rsidRPr="003A5CDC" w:rsidRDefault="00514B6D" w:rsidP="00996051">
      <w:pPr>
        <w:pStyle w:val="Akapitzlist"/>
        <w:widowControl w:val="0"/>
        <w:numPr>
          <w:ilvl w:val="0"/>
          <w:numId w:val="95"/>
        </w:numPr>
        <w:autoSpaceDE w:val="0"/>
        <w:autoSpaceDN w:val="0"/>
        <w:adjustRightInd w:val="0"/>
        <w:spacing w:line="276" w:lineRule="auto"/>
        <w:jc w:val="both"/>
        <w:rPr>
          <w:rFonts w:ascii="Arial" w:hAnsi="Arial" w:cs="Arial"/>
          <w:b/>
          <w:bCs/>
          <w:sz w:val="22"/>
          <w:szCs w:val="22"/>
        </w:rPr>
      </w:pPr>
      <w:r w:rsidRPr="003A5CDC">
        <w:rPr>
          <w:rFonts w:ascii="Arial" w:hAnsi="Arial" w:cs="Arial"/>
          <w:b/>
          <w:sz w:val="22"/>
          <w:szCs w:val="22"/>
        </w:rPr>
        <w:t xml:space="preserve">W kryterium - Doświadczenie </w:t>
      </w:r>
      <w:r>
        <w:rPr>
          <w:rFonts w:ascii="Arial" w:hAnsi="Arial" w:cs="Arial"/>
          <w:b/>
          <w:sz w:val="22"/>
          <w:szCs w:val="22"/>
        </w:rPr>
        <w:t>kierownika budowy.</w:t>
      </w:r>
    </w:p>
    <w:p w:rsidR="00225434" w:rsidRDefault="00514B6D" w:rsidP="00514B6D">
      <w:pPr>
        <w:pStyle w:val="Tekstpodstawowywcity2"/>
        <w:autoSpaceDE w:val="0"/>
        <w:autoSpaceDN w:val="0"/>
        <w:adjustRightInd w:val="0"/>
        <w:spacing w:line="276" w:lineRule="auto"/>
        <w:ind w:left="0"/>
        <w:rPr>
          <w:b/>
          <w:sz w:val="22"/>
          <w:szCs w:val="22"/>
        </w:rPr>
      </w:pPr>
      <w:r w:rsidRPr="00015A49">
        <w:rPr>
          <w:b/>
          <w:sz w:val="22"/>
          <w:szCs w:val="22"/>
        </w:rPr>
        <w:t>Zgodnie z załączonym wykazem</w:t>
      </w:r>
    </w:p>
    <w:p w:rsidR="00514B6D" w:rsidRDefault="00514B6D" w:rsidP="00514B6D">
      <w:pPr>
        <w:pStyle w:val="Tekstpodstawowywcity2"/>
        <w:autoSpaceDE w:val="0"/>
        <w:autoSpaceDN w:val="0"/>
        <w:adjustRightInd w:val="0"/>
        <w:spacing w:line="276" w:lineRule="auto"/>
        <w:ind w:left="0"/>
        <w:rPr>
          <w:bCs/>
          <w:sz w:val="22"/>
          <w:szCs w:val="22"/>
        </w:rPr>
      </w:pPr>
    </w:p>
    <w:p w:rsidR="00514B6D" w:rsidRPr="00632A2A" w:rsidRDefault="00514B6D" w:rsidP="00514B6D">
      <w:pPr>
        <w:pStyle w:val="Tekstpodstawowywcity2"/>
        <w:autoSpaceDE w:val="0"/>
        <w:autoSpaceDN w:val="0"/>
        <w:adjustRightInd w:val="0"/>
        <w:spacing w:line="276" w:lineRule="auto"/>
        <w:ind w:left="0"/>
        <w:rPr>
          <w:bCs/>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Pr="00632A2A"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lastRenderedPageBreak/>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lastRenderedPageBreak/>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995BEA" w:rsidRPr="00632A2A" w:rsidRDefault="00B03A7D" w:rsidP="00810978">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771E3A" w:rsidRPr="00A959F1">
        <w:rPr>
          <w:rFonts w:ascii="Arial" w:hAnsi="Arial" w:cs="Arial"/>
          <w:b/>
          <w:sz w:val="22"/>
          <w:szCs w:val="22"/>
        </w:rPr>
        <w:t xml:space="preserve">„Budowa </w:t>
      </w:r>
      <w:r w:rsidR="00771E3A">
        <w:rPr>
          <w:rFonts w:ascii="Arial" w:hAnsi="Arial" w:cs="Arial"/>
          <w:b/>
          <w:sz w:val="22"/>
          <w:szCs w:val="22"/>
        </w:rPr>
        <w:t>żłobka w miejscowości Konikowo”</w:t>
      </w:r>
    </w:p>
    <w:p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Default="00B03A7D" w:rsidP="00810978">
      <w:pPr>
        <w:spacing w:line="276" w:lineRule="auto"/>
        <w:ind w:firstLine="709"/>
        <w:jc w:val="center"/>
        <w:rPr>
          <w:rFonts w:ascii="Arial" w:hAnsi="Arial" w:cs="Arial"/>
          <w:sz w:val="22"/>
          <w:szCs w:val="22"/>
        </w:rPr>
      </w:pPr>
    </w:p>
    <w:p w:rsidR="00771E3A" w:rsidRPr="00632A2A" w:rsidRDefault="00771E3A" w:rsidP="00810978">
      <w:pPr>
        <w:spacing w:line="276" w:lineRule="auto"/>
        <w:ind w:firstLine="709"/>
        <w:jc w:val="center"/>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284A86">
        <w:rPr>
          <w:rFonts w:ascii="Arial" w:hAnsi="Arial" w:cs="Arial"/>
          <w:sz w:val="22"/>
          <w:szCs w:val="22"/>
        </w:rPr>
        <w:t xml:space="preserve">SIWZ Rozdział II – postępowanie nr </w:t>
      </w:r>
      <w:r w:rsidR="00284A86" w:rsidRPr="00B061C1">
        <w:rPr>
          <w:rFonts w:ascii="Arial" w:hAnsi="Arial" w:cs="Arial"/>
          <w:b/>
          <w:sz w:val="22"/>
          <w:szCs w:val="22"/>
        </w:rPr>
        <w:t>RIG.</w:t>
      </w:r>
      <w:r w:rsidR="00193A56" w:rsidRPr="00B061C1">
        <w:rPr>
          <w:rFonts w:ascii="Arial" w:hAnsi="Arial" w:cs="Arial"/>
          <w:b/>
          <w:sz w:val="22"/>
          <w:szCs w:val="22"/>
        </w:rPr>
        <w:t>271</w:t>
      </w:r>
      <w:r w:rsidR="00B061C1" w:rsidRPr="00B061C1">
        <w:rPr>
          <w:rFonts w:ascii="Arial" w:hAnsi="Arial" w:cs="Arial"/>
          <w:b/>
          <w:sz w:val="22"/>
          <w:szCs w:val="22"/>
        </w:rPr>
        <w:t>.</w:t>
      </w:r>
      <w:r w:rsidR="00F512EC">
        <w:rPr>
          <w:rFonts w:ascii="Arial" w:hAnsi="Arial" w:cs="Arial"/>
          <w:b/>
          <w:sz w:val="22"/>
          <w:szCs w:val="22"/>
        </w:rPr>
        <w:t>116</w:t>
      </w:r>
      <w:r w:rsidR="00710415" w:rsidRPr="00B061C1">
        <w:rPr>
          <w:rFonts w:ascii="Arial" w:hAnsi="Arial" w:cs="Arial"/>
          <w:b/>
          <w:sz w:val="22"/>
          <w:szCs w:val="22"/>
        </w:rPr>
        <w:t>.</w:t>
      </w:r>
      <w:r w:rsidR="00284A86" w:rsidRPr="00B061C1">
        <w:rPr>
          <w:rFonts w:ascii="Arial" w:hAnsi="Arial" w:cs="Arial"/>
          <w:b/>
          <w:sz w:val="22"/>
          <w:szCs w:val="22"/>
        </w:rPr>
        <w:t>2018</w:t>
      </w:r>
      <w:r w:rsidR="000D39EF" w:rsidRPr="00B061C1">
        <w:rPr>
          <w:rFonts w:ascii="Arial" w:hAnsi="Arial" w:cs="Arial"/>
          <w:sz w:val="22"/>
          <w:szCs w:val="22"/>
        </w:rPr>
        <w:t xml:space="preserve"> </w:t>
      </w:r>
      <w:r w:rsidR="00284A86" w:rsidRPr="00B061C1">
        <w:rPr>
          <w:rFonts w:ascii="Arial" w:hAnsi="Arial" w:cs="Arial"/>
          <w:i/>
          <w:sz w:val="22"/>
          <w:szCs w:val="22"/>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771E3A" w:rsidRPr="00632A2A" w:rsidRDefault="00771E3A"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Default="00A1669E" w:rsidP="00632A2A">
      <w:pPr>
        <w:spacing w:line="276" w:lineRule="auto"/>
        <w:ind w:left="5664" w:firstLine="708"/>
        <w:jc w:val="both"/>
        <w:rPr>
          <w:rFonts w:ascii="Arial" w:eastAsia="Calibri" w:hAnsi="Arial" w:cs="Arial"/>
          <w:i/>
          <w:sz w:val="22"/>
          <w:szCs w:val="22"/>
        </w:rPr>
      </w:pPr>
    </w:p>
    <w:p w:rsidR="00771E3A" w:rsidRPr="00632A2A" w:rsidRDefault="00771E3A"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632A2A" w:rsidRDefault="00A1669E" w:rsidP="00632A2A">
      <w:pPr>
        <w:spacing w:line="276" w:lineRule="auto"/>
        <w:rPr>
          <w:rFonts w:ascii="Arial" w:hAnsi="Arial" w:cs="Arial"/>
          <w:sz w:val="22"/>
          <w:szCs w:val="22"/>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771E3A" w:rsidRPr="00632A2A" w:rsidRDefault="00771E3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995BEA" w:rsidRPr="00632A2A" w:rsidRDefault="000065FA"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771E3A" w:rsidRPr="00A959F1">
        <w:rPr>
          <w:rFonts w:ascii="Arial" w:hAnsi="Arial" w:cs="Arial"/>
          <w:b/>
          <w:sz w:val="22"/>
          <w:szCs w:val="22"/>
        </w:rPr>
        <w:t xml:space="preserve">„Budowa </w:t>
      </w:r>
      <w:r w:rsidR="00771E3A">
        <w:rPr>
          <w:rFonts w:ascii="Arial" w:hAnsi="Arial" w:cs="Arial"/>
          <w:b/>
          <w:sz w:val="22"/>
          <w:szCs w:val="22"/>
        </w:rPr>
        <w:t>żłobka w miejscowości Konikowo”</w:t>
      </w: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00151C9F">
        <w:rPr>
          <w:rFonts w:ascii="Arial" w:hAnsi="Arial" w:cs="Arial"/>
          <w:sz w:val="22"/>
          <w:szCs w:val="22"/>
        </w:rPr>
        <w:t xml:space="preserve"> </w:t>
      </w:r>
      <w:r>
        <w:rPr>
          <w:rFonts w:ascii="Arial" w:hAnsi="Arial" w:cs="Arial"/>
          <w:sz w:val="22"/>
          <w:szCs w:val="22"/>
        </w:rPr>
        <w:t>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b/>
          <w:sz w:val="22"/>
          <w:szCs w:val="22"/>
        </w:rPr>
      </w:pPr>
    </w:p>
    <w:p w:rsidR="00771E3A" w:rsidRPr="00632A2A" w:rsidRDefault="00771E3A"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yellow"/>
        </w:rPr>
      </w:pPr>
    </w:p>
    <w:p w:rsidR="00810978" w:rsidRPr="00632A2A" w:rsidRDefault="00810978"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Default="00B03A7D" w:rsidP="00632A2A">
      <w:pPr>
        <w:tabs>
          <w:tab w:val="left" w:pos="2400"/>
        </w:tabs>
        <w:spacing w:line="276" w:lineRule="auto"/>
        <w:jc w:val="both"/>
        <w:rPr>
          <w:rFonts w:ascii="Arial" w:hAnsi="Arial" w:cs="Arial"/>
          <w:b/>
          <w:sz w:val="22"/>
          <w:szCs w:val="22"/>
        </w:rPr>
      </w:pPr>
    </w:p>
    <w:p w:rsidR="00771E3A" w:rsidRPr="00632A2A" w:rsidRDefault="00771E3A"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995BEA" w:rsidRPr="00632A2A" w:rsidRDefault="00B03A7D" w:rsidP="00995BEA">
      <w:pPr>
        <w:spacing w:line="276" w:lineRule="auto"/>
        <w:jc w:val="center"/>
        <w:rPr>
          <w:rFonts w:ascii="Arial" w:hAnsi="Arial" w:cs="Arial"/>
          <w:b/>
          <w:color w:val="000000"/>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r w:rsidR="00771E3A" w:rsidRPr="00A959F1">
        <w:rPr>
          <w:rFonts w:ascii="Arial" w:hAnsi="Arial" w:cs="Arial"/>
          <w:b/>
          <w:sz w:val="22"/>
          <w:szCs w:val="22"/>
        </w:rPr>
        <w:t xml:space="preserve">„Budowa </w:t>
      </w:r>
      <w:r w:rsidR="00771E3A">
        <w:rPr>
          <w:rFonts w:ascii="Arial" w:hAnsi="Arial" w:cs="Arial"/>
          <w:b/>
          <w:sz w:val="22"/>
          <w:szCs w:val="22"/>
        </w:rPr>
        <w:t>żłobka w miejscowości Konikowo”</w:t>
      </w:r>
      <w:r w:rsidR="00995BEA" w:rsidRPr="00632A2A">
        <w:rPr>
          <w:rFonts w:ascii="Arial" w:hAnsi="Arial" w:cs="Arial"/>
          <w:b/>
          <w:sz w:val="22"/>
          <w:szCs w:val="22"/>
        </w:rPr>
        <w:t>.</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lastRenderedPageBreak/>
        <w:t>Jednocześnie wskazuję, że ………………..**</w:t>
      </w:r>
    </w:p>
    <w:p w:rsidR="00B03A7D" w:rsidRDefault="00B03A7D" w:rsidP="00632A2A">
      <w:pPr>
        <w:spacing w:after="100" w:line="276" w:lineRule="auto"/>
        <w:rPr>
          <w:rFonts w:ascii="Arial" w:eastAsia="Helvetica" w:hAnsi="Arial" w:cs="Arial"/>
          <w:sz w:val="22"/>
          <w:szCs w:val="22"/>
        </w:rPr>
      </w:pPr>
    </w:p>
    <w:p w:rsidR="00810978" w:rsidRPr="00632A2A" w:rsidRDefault="00810978"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00807A21">
        <w:rPr>
          <w:rFonts w:ascii="Arial" w:hAnsi="Arial" w:cs="Arial"/>
          <w:w w:val="130"/>
          <w:sz w:val="18"/>
          <w:szCs w:val="18"/>
        </w:rPr>
        <w:t xml:space="preserve">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Default="00B03A7D" w:rsidP="00632A2A">
      <w:pPr>
        <w:pStyle w:val="Zwykytekst"/>
        <w:spacing w:before="120" w:line="276" w:lineRule="auto"/>
        <w:ind w:left="1800" w:right="-142" w:hanging="1440"/>
        <w:rPr>
          <w:rFonts w:ascii="Arial" w:hAnsi="Arial" w:cs="Arial"/>
          <w:sz w:val="22"/>
          <w:szCs w:val="22"/>
        </w:rPr>
      </w:pPr>
    </w:p>
    <w:p w:rsidR="00771E3A" w:rsidRPr="00632A2A" w:rsidRDefault="00771E3A"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22593C">
        <w:rPr>
          <w:rFonts w:ascii="Arial" w:hAnsi="Arial" w:cs="Arial"/>
          <w:bCs/>
          <w:sz w:val="22"/>
          <w:szCs w:val="22"/>
        </w:rPr>
        <w:t xml:space="preserve"> </w:t>
      </w:r>
      <w:r w:rsidRPr="00632A2A">
        <w:rPr>
          <w:rFonts w:ascii="Arial" w:hAnsi="Arial" w:cs="Arial"/>
          <w:bCs/>
          <w:sz w:val="22"/>
          <w:szCs w:val="22"/>
        </w:rPr>
        <w:t>(Dz. U. z 201</w:t>
      </w:r>
      <w:r w:rsidR="0022593C">
        <w:rPr>
          <w:rFonts w:ascii="Arial" w:hAnsi="Arial" w:cs="Arial"/>
          <w:bCs/>
          <w:sz w:val="22"/>
          <w:szCs w:val="22"/>
        </w:rPr>
        <w:t>7</w:t>
      </w:r>
      <w:r w:rsidRPr="00632A2A">
        <w:rPr>
          <w:rFonts w:ascii="Arial" w:hAnsi="Arial" w:cs="Arial"/>
          <w:bCs/>
          <w:sz w:val="22"/>
          <w:szCs w:val="22"/>
        </w:rPr>
        <w:t xml:space="preserve"> r. poz. </w:t>
      </w:r>
      <w:r w:rsidR="0022593C">
        <w:rPr>
          <w:rFonts w:ascii="Arial" w:hAnsi="Arial" w:cs="Arial"/>
          <w:bCs/>
          <w:sz w:val="22"/>
          <w:szCs w:val="22"/>
        </w:rPr>
        <w:t>1579</w:t>
      </w:r>
      <w:r w:rsidRPr="00632A2A">
        <w:rPr>
          <w:rFonts w:ascii="Arial" w:hAnsi="Arial" w:cs="Arial"/>
          <w:bCs/>
          <w:sz w:val="22"/>
          <w:szCs w:val="22"/>
        </w:rPr>
        <w:t xml:space="preserve"> z </w:t>
      </w:r>
      <w:proofErr w:type="spellStart"/>
      <w:r w:rsidRPr="00632A2A">
        <w:rPr>
          <w:rFonts w:ascii="Arial" w:hAnsi="Arial" w:cs="Arial"/>
          <w:bCs/>
          <w:sz w:val="22"/>
          <w:szCs w:val="22"/>
        </w:rPr>
        <w:t>późn</w:t>
      </w:r>
      <w:proofErr w:type="spellEnd"/>
      <w:r w:rsidRPr="00632A2A">
        <w:rPr>
          <w:rFonts w:ascii="Arial" w:hAnsi="Arial" w:cs="Arial"/>
          <w:bCs/>
          <w:sz w:val="22"/>
          <w:szCs w:val="22"/>
        </w:rPr>
        <w:t>.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995BEA" w:rsidRDefault="00771E3A" w:rsidP="00995BEA">
      <w:pPr>
        <w:spacing w:line="276" w:lineRule="auto"/>
        <w:jc w:val="center"/>
        <w:rPr>
          <w:rFonts w:ascii="Arial" w:hAnsi="Arial" w:cs="Arial"/>
          <w:b/>
          <w:sz w:val="22"/>
          <w:szCs w:val="22"/>
        </w:rPr>
      </w:pPr>
      <w:r w:rsidRPr="00A959F1">
        <w:rPr>
          <w:rFonts w:ascii="Arial" w:hAnsi="Arial" w:cs="Arial"/>
          <w:b/>
          <w:sz w:val="22"/>
          <w:szCs w:val="22"/>
        </w:rPr>
        <w:t xml:space="preserve">„Budowa </w:t>
      </w:r>
      <w:r>
        <w:rPr>
          <w:rFonts w:ascii="Arial" w:hAnsi="Arial" w:cs="Arial"/>
          <w:b/>
          <w:sz w:val="22"/>
          <w:szCs w:val="22"/>
        </w:rPr>
        <w:t>żłobka w miejscowości Konikowo”.</w:t>
      </w:r>
    </w:p>
    <w:p w:rsidR="00771E3A" w:rsidRPr="00632A2A" w:rsidRDefault="00771E3A" w:rsidP="00995BEA">
      <w:pPr>
        <w:spacing w:line="276" w:lineRule="auto"/>
        <w:jc w:val="center"/>
        <w:rPr>
          <w:rFonts w:ascii="Arial" w:hAnsi="Arial" w:cs="Arial"/>
          <w:b/>
          <w:color w:val="000000"/>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4" w:name="_Toc465419690"/>
      <w:bookmarkStart w:id="45"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4"/>
    </w:p>
    <w:bookmarkEnd w:id="45"/>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344EB9">
        <w:rPr>
          <w:rFonts w:ascii="Arial" w:hAnsi="Arial" w:cs="Arial"/>
          <w:w w:val="130"/>
          <w:sz w:val="18"/>
          <w:szCs w:val="18"/>
        </w:rPr>
        <w:t>8</w:t>
      </w:r>
      <w:r w:rsidR="00AF2D5A"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344EB9" w:rsidRPr="00EA7762" w:rsidTr="0001631B">
        <w:tc>
          <w:tcPr>
            <w:tcW w:w="468" w:type="dxa"/>
          </w:tcPr>
          <w:p w:rsidR="00344EB9" w:rsidRPr="00EA7762" w:rsidRDefault="00344EB9" w:rsidP="0001631B">
            <w:pPr>
              <w:pStyle w:val="Zwykytekst"/>
              <w:spacing w:before="120"/>
              <w:ind w:right="-142"/>
              <w:rPr>
                <w:rFonts w:ascii="Arial" w:hAnsi="Arial" w:cs="Arial"/>
              </w:rPr>
            </w:pPr>
            <w:r w:rsidRPr="00EA7762">
              <w:rPr>
                <w:rFonts w:ascii="Arial" w:hAnsi="Arial" w:cs="Arial"/>
              </w:rPr>
              <w:t>L.p.</w:t>
            </w:r>
          </w:p>
        </w:tc>
        <w:tc>
          <w:tcPr>
            <w:tcW w:w="1092" w:type="dxa"/>
          </w:tcPr>
          <w:p w:rsidR="00344EB9" w:rsidRPr="00EA7762" w:rsidRDefault="00344EB9" w:rsidP="0001631B">
            <w:pPr>
              <w:pStyle w:val="Default"/>
              <w:rPr>
                <w:sz w:val="20"/>
                <w:szCs w:val="20"/>
              </w:rPr>
            </w:pPr>
            <w:r w:rsidRPr="00EA7762">
              <w:rPr>
                <w:bCs/>
                <w:sz w:val="20"/>
                <w:szCs w:val="20"/>
              </w:rPr>
              <w:t xml:space="preserve">Imię Nazwisko </w:t>
            </w:r>
          </w:p>
        </w:tc>
        <w:tc>
          <w:tcPr>
            <w:tcW w:w="2126" w:type="dxa"/>
          </w:tcPr>
          <w:p w:rsidR="00344EB9" w:rsidRPr="00EA7762" w:rsidRDefault="00344EB9" w:rsidP="0001631B">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344EB9" w:rsidRPr="00EA7762" w:rsidRDefault="00344EB9" w:rsidP="0001631B">
            <w:pPr>
              <w:pStyle w:val="Default"/>
              <w:rPr>
                <w:bCs/>
                <w:sz w:val="20"/>
                <w:szCs w:val="20"/>
              </w:rPr>
            </w:pPr>
            <w:r w:rsidRPr="00521D43">
              <w:rPr>
                <w:bCs/>
                <w:sz w:val="20"/>
                <w:szCs w:val="20"/>
              </w:rPr>
              <w:t>Kwalifikacje zawodowe, posiadane uprawnienia</w:t>
            </w:r>
          </w:p>
        </w:tc>
        <w:tc>
          <w:tcPr>
            <w:tcW w:w="1843" w:type="dxa"/>
          </w:tcPr>
          <w:p w:rsidR="00344EB9" w:rsidRDefault="00344EB9" w:rsidP="0001631B">
            <w:pPr>
              <w:pStyle w:val="Default"/>
              <w:rPr>
                <w:bCs/>
                <w:sz w:val="20"/>
                <w:szCs w:val="20"/>
              </w:rPr>
            </w:pPr>
            <w:r w:rsidRPr="00EA7762">
              <w:rPr>
                <w:bCs/>
                <w:sz w:val="20"/>
                <w:szCs w:val="20"/>
              </w:rPr>
              <w:t xml:space="preserve">Opis wykonanych usług – przedmiot usługi </w:t>
            </w:r>
            <w:r>
              <w:rPr>
                <w:bCs/>
                <w:sz w:val="20"/>
                <w:szCs w:val="20"/>
              </w:rPr>
              <w:t>spełniający warunki określone w SIWZ Rozdz. II pkt. 1.3b</w:t>
            </w:r>
          </w:p>
          <w:p w:rsidR="00344EB9" w:rsidRPr="00EA7762" w:rsidRDefault="00344EB9" w:rsidP="0001631B">
            <w:pPr>
              <w:pStyle w:val="Zwykytekst"/>
              <w:spacing w:before="120"/>
              <w:ind w:right="-142"/>
              <w:rPr>
                <w:rFonts w:ascii="Arial" w:hAnsi="Arial" w:cs="Arial"/>
              </w:rPr>
            </w:pPr>
            <w:r w:rsidRPr="00EA7762">
              <w:rPr>
                <w:rFonts w:ascii="Arial" w:hAnsi="Arial" w:cs="Arial"/>
                <w:bCs/>
              </w:rPr>
              <w:t xml:space="preserve"> (nazwa zadania)</w:t>
            </w:r>
          </w:p>
        </w:tc>
        <w:tc>
          <w:tcPr>
            <w:tcW w:w="1418" w:type="dxa"/>
          </w:tcPr>
          <w:p w:rsidR="00344EB9" w:rsidRPr="00EA7762" w:rsidRDefault="00344EB9" w:rsidP="0001631B">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344EB9" w:rsidRPr="00EA7762" w:rsidRDefault="00344EB9" w:rsidP="0001631B">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344EB9" w:rsidRPr="00EA7762" w:rsidRDefault="00344EB9" w:rsidP="0001631B">
            <w:pPr>
              <w:pStyle w:val="Zwykytekst"/>
              <w:spacing w:before="120"/>
              <w:ind w:right="-142"/>
              <w:rPr>
                <w:rFonts w:ascii="Arial" w:hAnsi="Arial" w:cs="Arial"/>
                <w:bCs/>
              </w:rPr>
            </w:pPr>
            <w:r w:rsidRPr="00EA7762">
              <w:rPr>
                <w:rFonts w:ascii="Arial" w:hAnsi="Arial" w:cs="Arial"/>
                <w:bCs/>
              </w:rPr>
              <w:t>Podstawa dysponowania osobą</w:t>
            </w:r>
          </w:p>
        </w:tc>
      </w:tr>
      <w:tr w:rsidR="00344EB9" w:rsidRPr="006B3D24" w:rsidTr="0001631B">
        <w:tc>
          <w:tcPr>
            <w:tcW w:w="468" w:type="dxa"/>
          </w:tcPr>
          <w:p w:rsidR="00344EB9" w:rsidRPr="006B3D24" w:rsidRDefault="00344EB9" w:rsidP="0001631B">
            <w:pPr>
              <w:pStyle w:val="Zwykytekst"/>
              <w:spacing w:before="120"/>
              <w:ind w:right="-142"/>
              <w:rPr>
                <w:rFonts w:ascii="Arial" w:hAnsi="Arial" w:cs="Arial"/>
              </w:rPr>
            </w:pPr>
          </w:p>
        </w:tc>
        <w:tc>
          <w:tcPr>
            <w:tcW w:w="1092" w:type="dxa"/>
          </w:tcPr>
          <w:p w:rsidR="00344EB9" w:rsidRPr="006B3D24" w:rsidRDefault="00344EB9" w:rsidP="0001631B">
            <w:pPr>
              <w:pStyle w:val="Zwykytekst"/>
              <w:spacing w:before="120"/>
              <w:ind w:right="-142"/>
              <w:rPr>
                <w:rFonts w:ascii="Arial" w:hAnsi="Arial" w:cs="Arial"/>
              </w:rPr>
            </w:pPr>
          </w:p>
        </w:tc>
        <w:tc>
          <w:tcPr>
            <w:tcW w:w="2126" w:type="dxa"/>
          </w:tcPr>
          <w:p w:rsidR="00344EB9" w:rsidRDefault="00344EB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tc>
        <w:tc>
          <w:tcPr>
            <w:tcW w:w="1843" w:type="dxa"/>
          </w:tcPr>
          <w:p w:rsidR="00344EB9" w:rsidRPr="006B3D24" w:rsidRDefault="00344EB9" w:rsidP="0001631B">
            <w:pPr>
              <w:pStyle w:val="Zwykytekst"/>
              <w:spacing w:before="120"/>
              <w:ind w:right="-142"/>
              <w:rPr>
                <w:rFonts w:ascii="Arial" w:hAnsi="Arial" w:cs="Arial"/>
              </w:rPr>
            </w:pPr>
          </w:p>
        </w:tc>
        <w:tc>
          <w:tcPr>
            <w:tcW w:w="1843"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r>
      <w:tr w:rsidR="00344EB9" w:rsidRPr="006B3D24" w:rsidTr="0001631B">
        <w:tc>
          <w:tcPr>
            <w:tcW w:w="468" w:type="dxa"/>
          </w:tcPr>
          <w:p w:rsidR="00344EB9" w:rsidRPr="006B3D24" w:rsidRDefault="00344EB9" w:rsidP="0001631B">
            <w:pPr>
              <w:pStyle w:val="Zwykytekst"/>
              <w:spacing w:before="120"/>
              <w:ind w:right="-142"/>
              <w:rPr>
                <w:rFonts w:ascii="Arial" w:hAnsi="Arial" w:cs="Arial"/>
              </w:rPr>
            </w:pPr>
          </w:p>
        </w:tc>
        <w:tc>
          <w:tcPr>
            <w:tcW w:w="1092" w:type="dxa"/>
          </w:tcPr>
          <w:p w:rsidR="00344EB9" w:rsidRPr="006B3D24" w:rsidRDefault="00344EB9" w:rsidP="0001631B">
            <w:pPr>
              <w:pStyle w:val="Zwykytekst"/>
              <w:spacing w:before="120"/>
              <w:ind w:right="-142"/>
              <w:rPr>
                <w:rFonts w:ascii="Arial" w:hAnsi="Arial" w:cs="Arial"/>
              </w:rPr>
            </w:pPr>
          </w:p>
        </w:tc>
        <w:tc>
          <w:tcPr>
            <w:tcW w:w="2126" w:type="dxa"/>
          </w:tcPr>
          <w:p w:rsidR="00344EB9" w:rsidRDefault="00344EB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elektrycznych </w:t>
            </w:r>
          </w:p>
        </w:tc>
        <w:tc>
          <w:tcPr>
            <w:tcW w:w="1843" w:type="dxa"/>
          </w:tcPr>
          <w:p w:rsidR="00344EB9" w:rsidRPr="006B3D24" w:rsidRDefault="00344EB9" w:rsidP="0001631B">
            <w:pPr>
              <w:pStyle w:val="Zwykytekst"/>
              <w:spacing w:before="120"/>
              <w:ind w:right="-142"/>
              <w:rPr>
                <w:rFonts w:ascii="Arial" w:hAnsi="Arial" w:cs="Arial"/>
              </w:rPr>
            </w:pPr>
          </w:p>
        </w:tc>
        <w:tc>
          <w:tcPr>
            <w:tcW w:w="1843"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r>
      <w:tr w:rsidR="00344EB9" w:rsidRPr="006B3D24" w:rsidTr="0001631B">
        <w:tc>
          <w:tcPr>
            <w:tcW w:w="468" w:type="dxa"/>
          </w:tcPr>
          <w:p w:rsidR="00344EB9" w:rsidRPr="006B3D24" w:rsidRDefault="00344EB9" w:rsidP="0001631B">
            <w:pPr>
              <w:pStyle w:val="Zwykytekst"/>
              <w:spacing w:before="120"/>
              <w:ind w:right="-142"/>
              <w:rPr>
                <w:rFonts w:ascii="Arial" w:hAnsi="Arial" w:cs="Arial"/>
              </w:rPr>
            </w:pPr>
          </w:p>
        </w:tc>
        <w:tc>
          <w:tcPr>
            <w:tcW w:w="1092" w:type="dxa"/>
          </w:tcPr>
          <w:p w:rsidR="00344EB9" w:rsidRPr="006B3D24" w:rsidRDefault="00344EB9" w:rsidP="0001631B">
            <w:pPr>
              <w:pStyle w:val="Zwykytekst"/>
              <w:spacing w:before="120"/>
              <w:ind w:right="-142"/>
              <w:rPr>
                <w:rFonts w:ascii="Arial" w:hAnsi="Arial" w:cs="Arial"/>
              </w:rPr>
            </w:pPr>
          </w:p>
        </w:tc>
        <w:tc>
          <w:tcPr>
            <w:tcW w:w="2126" w:type="dxa"/>
          </w:tcPr>
          <w:p w:rsidR="00344EB9" w:rsidRDefault="00344EB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sanitarnych</w:t>
            </w:r>
          </w:p>
        </w:tc>
        <w:tc>
          <w:tcPr>
            <w:tcW w:w="1843" w:type="dxa"/>
          </w:tcPr>
          <w:p w:rsidR="00344EB9" w:rsidRPr="006B3D24" w:rsidRDefault="00344EB9" w:rsidP="0001631B">
            <w:pPr>
              <w:pStyle w:val="Zwykytekst"/>
              <w:spacing w:before="120"/>
              <w:ind w:right="-142"/>
              <w:rPr>
                <w:rFonts w:ascii="Arial" w:hAnsi="Arial" w:cs="Arial"/>
              </w:rPr>
            </w:pPr>
          </w:p>
        </w:tc>
        <w:tc>
          <w:tcPr>
            <w:tcW w:w="1843"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r>
    </w:tbl>
    <w:p w:rsidR="00344EB9" w:rsidRPr="00ED4AF6" w:rsidRDefault="00344EB9" w:rsidP="00344EB9">
      <w:pPr>
        <w:pStyle w:val="Domylnie"/>
        <w:jc w:val="both"/>
        <w:rPr>
          <w:rFonts w:ascii="Arial" w:hAnsi="Arial" w:cs="Arial"/>
          <w:i/>
          <w:color w:val="auto"/>
          <w:sz w:val="20"/>
          <w:szCs w:val="20"/>
        </w:rPr>
      </w:pPr>
      <w:r w:rsidRPr="00ED4AF6">
        <w:rPr>
          <w:rFonts w:ascii="Arial" w:hAnsi="Arial" w:cs="Arial"/>
          <w:i/>
          <w:color w:val="auto"/>
          <w:sz w:val="20"/>
          <w:szCs w:val="20"/>
          <w:u w:val="single"/>
        </w:rPr>
        <w:t>UWAGA</w:t>
      </w:r>
      <w:r w:rsidRPr="00ED4AF6">
        <w:rPr>
          <w:rFonts w:ascii="Arial" w:hAnsi="Arial" w:cs="Arial"/>
          <w:i/>
          <w:color w:val="auto"/>
          <w:sz w:val="20"/>
          <w:szCs w:val="20"/>
        </w:rPr>
        <w:t xml:space="preserve">: </w:t>
      </w:r>
    </w:p>
    <w:p w:rsidR="00344EB9" w:rsidRPr="00ED4AF6" w:rsidRDefault="00344EB9" w:rsidP="00344EB9">
      <w:pPr>
        <w:pStyle w:val="Default"/>
        <w:rPr>
          <w:i/>
          <w:color w:val="auto"/>
          <w:sz w:val="20"/>
          <w:szCs w:val="20"/>
        </w:rPr>
      </w:pPr>
      <w:r w:rsidRPr="00ED4AF6">
        <w:rPr>
          <w:i/>
          <w:color w:val="auto"/>
          <w:sz w:val="20"/>
          <w:szCs w:val="20"/>
        </w:rPr>
        <w:t>Posiadane kwalifikacje, doświadczenie i uprawnienia muszą potwierdzać spełnienie warunków określonych przez Zmawiającego w pkt. 1 ppkt.1.3. lit. b) rozdz. II SIWZ</w:t>
      </w:r>
    </w:p>
    <w:p w:rsidR="00344EB9" w:rsidRDefault="00344EB9" w:rsidP="00344EB9">
      <w:pPr>
        <w:pStyle w:val="Zwykytekst"/>
        <w:spacing w:before="120"/>
        <w:ind w:left="1800" w:right="-142" w:hanging="1440"/>
        <w:rPr>
          <w:rFonts w:ascii="Arial" w:hAnsi="Arial" w:cs="Arial"/>
          <w:sz w:val="24"/>
          <w:szCs w:val="24"/>
        </w:rPr>
      </w:pPr>
    </w:p>
    <w:p w:rsidR="00344EB9" w:rsidRPr="00362916" w:rsidRDefault="00344EB9" w:rsidP="00FF0782">
      <w:pPr>
        <w:pStyle w:val="Normalny1"/>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Pr="00632A2A" w:rsidRDefault="00344EB9" w:rsidP="00344EB9">
      <w:pPr>
        <w:pStyle w:val="Normalny1"/>
        <w:spacing w:line="276" w:lineRule="auto"/>
        <w:jc w:val="both"/>
        <w:rPr>
          <w:rFonts w:ascii="Arial" w:hAnsi="Arial" w:cs="Arial"/>
          <w:sz w:val="22"/>
          <w:szCs w:val="22"/>
          <w:lang w:val="pl-PL"/>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Default="00344EB9" w:rsidP="00344EB9">
      <w:pPr>
        <w:pStyle w:val="Zwykytekst"/>
        <w:spacing w:before="120" w:line="276" w:lineRule="auto"/>
        <w:ind w:left="3540" w:hanging="3540"/>
        <w:rPr>
          <w:rFonts w:ascii="Arial" w:hAnsi="Arial" w:cs="Arial"/>
        </w:rPr>
      </w:pPr>
    </w:p>
    <w:p w:rsidR="00344EB9" w:rsidRDefault="00344EB9" w:rsidP="00344EB9">
      <w:pPr>
        <w:pStyle w:val="Zwykytekst"/>
        <w:spacing w:before="120" w:line="276" w:lineRule="auto"/>
        <w:ind w:left="3540" w:hanging="3540"/>
        <w:rPr>
          <w:rFonts w:ascii="Arial" w:hAnsi="Arial" w:cs="Arial"/>
        </w:rPr>
      </w:pPr>
    </w:p>
    <w:p w:rsidR="00344EB9" w:rsidRPr="00521D43" w:rsidRDefault="00344EB9" w:rsidP="00344EB9">
      <w:pPr>
        <w:pStyle w:val="Zwykytekst"/>
        <w:spacing w:before="120" w:line="276" w:lineRule="auto"/>
        <w:ind w:left="3540" w:hanging="3540"/>
        <w:rPr>
          <w:rFonts w:ascii="Arial" w:hAnsi="Arial" w:cs="Arial"/>
        </w:rPr>
      </w:pP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344EB9" w:rsidRDefault="00D75184" w:rsidP="00344EB9">
      <w:pPr>
        <w:pStyle w:val="Nagwek2"/>
        <w:spacing w:after="120" w:line="276" w:lineRule="auto"/>
        <w:ind w:left="0"/>
        <w:jc w:val="center"/>
        <w:rPr>
          <w:rFonts w:ascii="Arial" w:hAnsi="Arial" w:cs="Arial"/>
          <w:i/>
          <w:color w:val="FF0000"/>
          <w:sz w:val="22"/>
          <w:szCs w:val="22"/>
        </w:rPr>
      </w:pPr>
      <w:r w:rsidRPr="00D75184">
        <w:rPr>
          <w:rFonts w:ascii="Arial" w:hAnsi="Arial" w:cs="Arial"/>
          <w:i/>
          <w:color w:val="FF0000"/>
          <w:sz w:val="22"/>
          <w:szCs w:val="22"/>
        </w:rPr>
        <w:lastRenderedPageBreak/>
        <w:t>oświadczenie składane wraz z ofertą</w:t>
      </w:r>
    </w:p>
    <w:p w:rsidR="00D75184" w:rsidRDefault="00D75184" w:rsidP="00D75184">
      <w:pPr>
        <w:pStyle w:val="Tekstpodstawowywcity2"/>
        <w:spacing w:line="276" w:lineRule="auto"/>
        <w:ind w:left="0"/>
        <w:jc w:val="center"/>
        <w:rPr>
          <w:b/>
          <w:color w:val="FF0000"/>
          <w:sz w:val="22"/>
          <w:szCs w:val="22"/>
          <w:u w:val="single"/>
        </w:rPr>
      </w:pPr>
      <w:r w:rsidRPr="00D75184">
        <w:rPr>
          <w:b/>
          <w:color w:val="FF0000"/>
          <w:sz w:val="22"/>
          <w:szCs w:val="22"/>
          <w:u w:val="single"/>
        </w:rPr>
        <w:t xml:space="preserve">W PRZYPADKU BRAKU ZAŁĄCZENIA DO OFERTY ZAŁĄCZNIKA NR 8A ZAMAWIAJĄCY W KRYTERIUM – DOŚWIADCZENIE KIEROWNIKA BUDOWY </w:t>
      </w:r>
    </w:p>
    <w:p w:rsidR="00D75184" w:rsidRPr="00D75184" w:rsidRDefault="00D75184" w:rsidP="00D75184">
      <w:pPr>
        <w:pStyle w:val="Tekstpodstawowywcity2"/>
        <w:spacing w:line="276" w:lineRule="auto"/>
        <w:ind w:left="0"/>
        <w:jc w:val="center"/>
        <w:rPr>
          <w:b/>
          <w:color w:val="FF0000"/>
          <w:sz w:val="22"/>
          <w:szCs w:val="22"/>
          <w:u w:val="single"/>
        </w:rPr>
      </w:pPr>
      <w:r w:rsidRPr="00D75184">
        <w:rPr>
          <w:b/>
          <w:color w:val="FF0000"/>
          <w:sz w:val="22"/>
          <w:szCs w:val="22"/>
          <w:u w:val="single"/>
        </w:rPr>
        <w:t>PRZYZNA 0 PKT.</w:t>
      </w:r>
    </w:p>
    <w:p w:rsidR="00D75184" w:rsidRPr="00D75184" w:rsidRDefault="00D75184" w:rsidP="00D75184"/>
    <w:p w:rsidR="00D75184" w:rsidRPr="00D75184" w:rsidRDefault="00D75184" w:rsidP="00D75184">
      <w:pPr>
        <w:rPr>
          <w:highlight w:val="lightGray"/>
        </w:rPr>
      </w:pPr>
    </w:p>
    <w:p w:rsidR="00344EB9" w:rsidRPr="009F38BD" w:rsidRDefault="00344EB9" w:rsidP="00344EB9">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8A</w:t>
      </w:r>
      <w:r w:rsidRPr="009F38BD">
        <w:rPr>
          <w:rFonts w:ascii="Arial" w:hAnsi="Arial" w:cs="Arial"/>
          <w:w w:val="130"/>
          <w:sz w:val="18"/>
          <w:szCs w:val="18"/>
        </w:rPr>
        <w:t xml:space="preserve"> do SIWZ</w:t>
      </w: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44EB9" w:rsidRPr="00632A2A" w:rsidRDefault="00344EB9" w:rsidP="00344EB9">
      <w:pPr>
        <w:pStyle w:val="Normalny1"/>
        <w:spacing w:line="276" w:lineRule="auto"/>
        <w:rPr>
          <w:rFonts w:ascii="Arial" w:hAnsi="Arial" w:cs="Arial"/>
          <w:sz w:val="22"/>
          <w:szCs w:val="22"/>
          <w:lang w:val="pl-PL"/>
        </w:rPr>
      </w:pP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44EB9" w:rsidRDefault="00344EB9" w:rsidP="00344EB9">
      <w:pPr>
        <w:pStyle w:val="Zwykytekst"/>
        <w:spacing w:before="120"/>
        <w:ind w:left="1800" w:right="-142" w:hanging="1440"/>
        <w:rPr>
          <w:rFonts w:ascii="Arial" w:hAnsi="Arial" w:cs="Arial"/>
          <w:sz w:val="24"/>
          <w:szCs w:val="24"/>
        </w:rPr>
      </w:pPr>
    </w:p>
    <w:p w:rsidR="00344EB9" w:rsidRPr="00263B3B" w:rsidRDefault="00344EB9" w:rsidP="00344EB9">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D75184">
        <w:rPr>
          <w:rFonts w:ascii="Arial" w:hAnsi="Arial" w:cs="Arial"/>
          <w:b/>
          <w:bCs/>
          <w:sz w:val="24"/>
          <w:szCs w:val="24"/>
          <w:u w:val="single"/>
        </w:rPr>
        <w:t>Doświadczenie kierownika budowy</w:t>
      </w:r>
    </w:p>
    <w:p w:rsidR="00344EB9" w:rsidRDefault="00344EB9" w:rsidP="00344EB9">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344EB9" w:rsidRPr="00EA7762" w:rsidTr="0001631B">
        <w:tc>
          <w:tcPr>
            <w:tcW w:w="468" w:type="dxa"/>
          </w:tcPr>
          <w:p w:rsidR="00344EB9" w:rsidRPr="00EA7762" w:rsidRDefault="00344EB9" w:rsidP="0001631B">
            <w:pPr>
              <w:pStyle w:val="Zwykytekst"/>
              <w:spacing w:before="120"/>
              <w:ind w:right="-142"/>
              <w:rPr>
                <w:rFonts w:ascii="Arial" w:hAnsi="Arial" w:cs="Arial"/>
              </w:rPr>
            </w:pPr>
            <w:r w:rsidRPr="00EA7762">
              <w:rPr>
                <w:rFonts w:ascii="Arial" w:hAnsi="Arial" w:cs="Arial"/>
              </w:rPr>
              <w:t>L.p.</w:t>
            </w:r>
          </w:p>
        </w:tc>
        <w:tc>
          <w:tcPr>
            <w:tcW w:w="1092" w:type="dxa"/>
          </w:tcPr>
          <w:p w:rsidR="00344EB9" w:rsidRPr="00EA7762" w:rsidRDefault="00344EB9" w:rsidP="0001631B">
            <w:pPr>
              <w:pStyle w:val="Default"/>
              <w:rPr>
                <w:sz w:val="20"/>
                <w:szCs w:val="20"/>
              </w:rPr>
            </w:pPr>
            <w:r w:rsidRPr="00EA7762">
              <w:rPr>
                <w:bCs/>
                <w:sz w:val="20"/>
                <w:szCs w:val="20"/>
              </w:rPr>
              <w:t xml:space="preserve">Imię Nazwisko </w:t>
            </w:r>
          </w:p>
        </w:tc>
        <w:tc>
          <w:tcPr>
            <w:tcW w:w="2126" w:type="dxa"/>
          </w:tcPr>
          <w:p w:rsidR="00344EB9" w:rsidRPr="00EA7762" w:rsidRDefault="00344EB9" w:rsidP="0001631B">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344EB9" w:rsidRDefault="00344EB9" w:rsidP="0001631B">
            <w:pPr>
              <w:pStyle w:val="Default"/>
              <w:rPr>
                <w:bCs/>
                <w:sz w:val="20"/>
                <w:szCs w:val="20"/>
              </w:rPr>
            </w:pPr>
            <w:r w:rsidRPr="00521D43">
              <w:rPr>
                <w:bCs/>
                <w:sz w:val="20"/>
                <w:szCs w:val="20"/>
              </w:rPr>
              <w:t>Kwalifikacje zawodowe, posiadane uprawnienia</w:t>
            </w:r>
          </w:p>
          <w:p w:rsidR="00D75184" w:rsidRDefault="00D75184" w:rsidP="0001631B">
            <w:pPr>
              <w:pStyle w:val="Default"/>
              <w:rPr>
                <w:bCs/>
                <w:sz w:val="20"/>
                <w:szCs w:val="20"/>
              </w:rPr>
            </w:pPr>
          </w:p>
          <w:p w:rsidR="00D75184" w:rsidRPr="00EA7762" w:rsidRDefault="00D75184" w:rsidP="0001631B">
            <w:pPr>
              <w:pStyle w:val="Default"/>
              <w:rPr>
                <w:bCs/>
                <w:sz w:val="20"/>
                <w:szCs w:val="20"/>
              </w:rPr>
            </w:pPr>
            <w:r>
              <w:rPr>
                <w:bCs/>
                <w:sz w:val="20"/>
                <w:szCs w:val="20"/>
              </w:rPr>
              <w:t>Data wydania uprawnień</w:t>
            </w:r>
          </w:p>
        </w:tc>
        <w:tc>
          <w:tcPr>
            <w:tcW w:w="1843" w:type="dxa"/>
          </w:tcPr>
          <w:p w:rsidR="00344EB9" w:rsidRPr="00B80C7C" w:rsidRDefault="00344EB9" w:rsidP="0001631B">
            <w:pPr>
              <w:pStyle w:val="Default"/>
              <w:rPr>
                <w:b/>
                <w:bCs/>
                <w:sz w:val="20"/>
                <w:szCs w:val="20"/>
              </w:rPr>
            </w:pPr>
            <w:r w:rsidRPr="00EA7762">
              <w:rPr>
                <w:bCs/>
                <w:sz w:val="20"/>
                <w:szCs w:val="20"/>
              </w:rPr>
              <w:t xml:space="preserve">Opis wykonanych usług – </w:t>
            </w:r>
            <w:r w:rsidRPr="00B80C7C">
              <w:rPr>
                <w:b/>
                <w:bCs/>
                <w:sz w:val="20"/>
                <w:szCs w:val="20"/>
              </w:rPr>
              <w:t>przedmiot usługi spełniający warunki określone w SIWZ Rozdz. II pkt. 11.2 C</w:t>
            </w:r>
          </w:p>
          <w:p w:rsidR="00344EB9" w:rsidRPr="00EA7762" w:rsidRDefault="00D75184" w:rsidP="0001631B">
            <w:pPr>
              <w:pStyle w:val="Zwykytekst"/>
              <w:spacing w:before="120"/>
              <w:ind w:right="-142"/>
              <w:rPr>
                <w:rFonts w:ascii="Arial" w:hAnsi="Arial" w:cs="Arial"/>
              </w:rPr>
            </w:pPr>
            <w:r w:rsidRPr="00EA7762">
              <w:rPr>
                <w:rFonts w:ascii="Arial" w:hAnsi="Arial" w:cs="Arial"/>
                <w:bCs/>
              </w:rPr>
              <w:t xml:space="preserve"> </w:t>
            </w:r>
            <w:r w:rsidR="00344EB9" w:rsidRPr="00EA7762">
              <w:rPr>
                <w:rFonts w:ascii="Arial" w:hAnsi="Arial" w:cs="Arial"/>
                <w:bCs/>
              </w:rPr>
              <w:t>(nazwa zadania)</w:t>
            </w:r>
          </w:p>
        </w:tc>
        <w:tc>
          <w:tcPr>
            <w:tcW w:w="1418" w:type="dxa"/>
          </w:tcPr>
          <w:p w:rsidR="00344EB9" w:rsidRPr="00EA7762" w:rsidRDefault="00344EB9" w:rsidP="0001631B">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344EB9" w:rsidRPr="00EA7762" w:rsidRDefault="00344EB9" w:rsidP="0001631B">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344EB9" w:rsidRPr="00EA7762" w:rsidRDefault="00344EB9" w:rsidP="0001631B">
            <w:pPr>
              <w:pStyle w:val="Zwykytekst"/>
              <w:spacing w:before="120"/>
              <w:ind w:right="-142"/>
              <w:rPr>
                <w:rFonts w:ascii="Arial" w:hAnsi="Arial" w:cs="Arial"/>
                <w:bCs/>
              </w:rPr>
            </w:pPr>
            <w:r w:rsidRPr="00EA7762">
              <w:rPr>
                <w:rFonts w:ascii="Arial" w:hAnsi="Arial" w:cs="Arial"/>
                <w:bCs/>
              </w:rPr>
              <w:t>Podstawa dysponowania osobą</w:t>
            </w:r>
          </w:p>
        </w:tc>
      </w:tr>
      <w:tr w:rsidR="00344EB9" w:rsidRPr="006B3D24" w:rsidTr="0001631B">
        <w:tc>
          <w:tcPr>
            <w:tcW w:w="468" w:type="dxa"/>
          </w:tcPr>
          <w:p w:rsidR="00344EB9" w:rsidRPr="006B3D24" w:rsidRDefault="00344EB9" w:rsidP="0001631B">
            <w:pPr>
              <w:pStyle w:val="Zwykytekst"/>
              <w:spacing w:before="120"/>
              <w:ind w:right="-142"/>
              <w:rPr>
                <w:rFonts w:ascii="Arial" w:hAnsi="Arial" w:cs="Arial"/>
              </w:rPr>
            </w:pPr>
            <w:r w:rsidRPr="006B3D24">
              <w:rPr>
                <w:rFonts w:ascii="Arial" w:hAnsi="Arial" w:cs="Arial"/>
              </w:rPr>
              <w:t>1</w:t>
            </w:r>
          </w:p>
        </w:tc>
        <w:tc>
          <w:tcPr>
            <w:tcW w:w="1092" w:type="dxa"/>
          </w:tcPr>
          <w:p w:rsidR="00344EB9" w:rsidRPr="006B3D24" w:rsidRDefault="00344EB9" w:rsidP="0001631B">
            <w:pPr>
              <w:pStyle w:val="Zwykytekst"/>
              <w:spacing w:before="120"/>
              <w:ind w:right="-142"/>
              <w:rPr>
                <w:rFonts w:ascii="Arial" w:hAnsi="Arial" w:cs="Arial"/>
              </w:rPr>
            </w:pPr>
          </w:p>
        </w:tc>
        <w:tc>
          <w:tcPr>
            <w:tcW w:w="2126" w:type="dxa"/>
          </w:tcPr>
          <w:p w:rsidR="00344EB9" w:rsidRPr="00920381" w:rsidRDefault="00344EB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344EB9" w:rsidRDefault="00344EB9" w:rsidP="0001631B">
            <w:pPr>
              <w:pStyle w:val="Zwykytekst"/>
              <w:spacing w:before="120"/>
              <w:ind w:right="-142"/>
              <w:rPr>
                <w:rFonts w:ascii="Arial" w:hAnsi="Arial" w:cs="Arial"/>
                <w:sz w:val="22"/>
                <w:szCs w:val="22"/>
              </w:rPr>
            </w:pPr>
          </w:p>
          <w:p w:rsidR="00D75184" w:rsidRDefault="00D75184" w:rsidP="0001631B">
            <w:pPr>
              <w:pStyle w:val="Zwykytekst"/>
              <w:spacing w:before="120"/>
              <w:ind w:right="-142"/>
              <w:rPr>
                <w:rFonts w:ascii="Arial" w:hAnsi="Arial" w:cs="Arial"/>
                <w:sz w:val="22"/>
                <w:szCs w:val="22"/>
              </w:rPr>
            </w:pPr>
          </w:p>
          <w:p w:rsidR="00D75184" w:rsidRDefault="00D75184" w:rsidP="0001631B">
            <w:pPr>
              <w:pStyle w:val="Zwykytekst"/>
              <w:spacing w:before="120"/>
              <w:ind w:right="-142"/>
              <w:rPr>
                <w:rFonts w:ascii="Arial" w:hAnsi="Arial" w:cs="Arial"/>
                <w:sz w:val="22"/>
                <w:szCs w:val="22"/>
              </w:rPr>
            </w:pPr>
          </w:p>
          <w:p w:rsidR="00D75184" w:rsidRDefault="00D75184" w:rsidP="0001631B">
            <w:pPr>
              <w:pStyle w:val="Zwykytekst"/>
              <w:spacing w:before="120"/>
              <w:ind w:right="-142"/>
              <w:rPr>
                <w:rFonts w:ascii="Arial" w:hAnsi="Arial" w:cs="Arial"/>
                <w:sz w:val="22"/>
                <w:szCs w:val="22"/>
              </w:rPr>
            </w:pPr>
          </w:p>
          <w:p w:rsidR="00D75184" w:rsidRDefault="00D75184" w:rsidP="0001631B">
            <w:pPr>
              <w:pStyle w:val="Zwykytekst"/>
              <w:spacing w:before="120"/>
              <w:ind w:right="-142"/>
              <w:rPr>
                <w:rFonts w:ascii="Arial" w:hAnsi="Arial" w:cs="Arial"/>
                <w:sz w:val="22"/>
                <w:szCs w:val="22"/>
              </w:rPr>
            </w:pPr>
          </w:p>
          <w:p w:rsidR="00D75184" w:rsidRDefault="00D75184" w:rsidP="0001631B">
            <w:pPr>
              <w:pStyle w:val="Zwykytekst"/>
              <w:spacing w:before="120"/>
              <w:ind w:right="-142"/>
              <w:rPr>
                <w:rFonts w:ascii="Arial" w:hAnsi="Arial" w:cs="Arial"/>
                <w:sz w:val="22"/>
                <w:szCs w:val="22"/>
              </w:rPr>
            </w:pPr>
          </w:p>
          <w:p w:rsidR="00D75184" w:rsidRPr="00920381" w:rsidRDefault="00D75184" w:rsidP="0001631B">
            <w:pPr>
              <w:pStyle w:val="Zwykytekst"/>
              <w:spacing w:before="120"/>
              <w:ind w:right="-142"/>
              <w:rPr>
                <w:rFonts w:ascii="Arial" w:hAnsi="Arial" w:cs="Arial"/>
                <w:sz w:val="22"/>
                <w:szCs w:val="22"/>
              </w:rPr>
            </w:pPr>
          </w:p>
        </w:tc>
        <w:tc>
          <w:tcPr>
            <w:tcW w:w="1843" w:type="dxa"/>
          </w:tcPr>
          <w:p w:rsidR="00344EB9" w:rsidRPr="006B3D24" w:rsidRDefault="00344EB9" w:rsidP="0001631B">
            <w:pPr>
              <w:pStyle w:val="Zwykytekst"/>
              <w:spacing w:before="120"/>
              <w:ind w:right="-142"/>
              <w:rPr>
                <w:rFonts w:ascii="Arial" w:hAnsi="Arial" w:cs="Arial"/>
              </w:rPr>
            </w:pPr>
          </w:p>
        </w:tc>
        <w:tc>
          <w:tcPr>
            <w:tcW w:w="1843"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r>
    </w:tbl>
    <w:p w:rsidR="00344EB9" w:rsidRDefault="00344EB9" w:rsidP="00344EB9">
      <w:pPr>
        <w:pStyle w:val="Zwykytekst"/>
        <w:spacing w:before="120"/>
        <w:ind w:left="1800" w:right="-142" w:hanging="1440"/>
        <w:rPr>
          <w:rFonts w:ascii="Arial" w:hAnsi="Arial" w:cs="Arial"/>
          <w:sz w:val="24"/>
          <w:szCs w:val="24"/>
        </w:rPr>
      </w:pPr>
    </w:p>
    <w:p w:rsidR="00344EB9" w:rsidRPr="00362916" w:rsidRDefault="00344EB9" w:rsidP="00344EB9">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Pr="00632A2A" w:rsidRDefault="00344EB9" w:rsidP="00344EB9">
      <w:pPr>
        <w:pStyle w:val="Zwykytekst"/>
        <w:spacing w:before="120" w:line="276" w:lineRule="auto"/>
        <w:rPr>
          <w:rFonts w:ascii="Arial" w:eastAsia="Andale Sans UI" w:hAnsi="Arial" w:cs="Arial"/>
          <w:color w:val="00000A"/>
          <w:sz w:val="22"/>
          <w:szCs w:val="22"/>
          <w:lang w:eastAsia="ja-JP" w:bidi="fa-IR"/>
        </w:rPr>
      </w:pPr>
    </w:p>
    <w:p w:rsidR="00344EB9" w:rsidRPr="00632A2A" w:rsidRDefault="00344EB9" w:rsidP="00344EB9">
      <w:pPr>
        <w:pStyle w:val="Zwykytekst"/>
        <w:spacing w:before="120" w:line="276" w:lineRule="auto"/>
        <w:rPr>
          <w:rFonts w:ascii="Arial" w:eastAsia="Andale Sans UI" w:hAnsi="Arial" w:cs="Arial"/>
          <w:color w:val="00000A"/>
          <w:sz w:val="22"/>
          <w:szCs w:val="22"/>
          <w:lang w:eastAsia="ja-JP" w:bidi="fa-IR"/>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Pr="00521D43"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Pr="00632A2A" w:rsidRDefault="00344EB9" w:rsidP="00344EB9">
      <w:pPr>
        <w:pStyle w:val="Normalny1"/>
        <w:spacing w:line="276" w:lineRule="auto"/>
        <w:rPr>
          <w:rFonts w:ascii="Arial" w:hAnsi="Arial" w:cs="Arial"/>
          <w:sz w:val="22"/>
          <w:szCs w:val="22"/>
          <w:shd w:val="clear" w:color="auto" w:fill="FFFF00"/>
          <w:lang w:val="pl-PL"/>
        </w:rPr>
      </w:pP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Default="00B03A7D"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Pr="00632A2A" w:rsidRDefault="00771E3A"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781BB5" w:rsidRPr="002F16CC" w:rsidRDefault="00781BB5" w:rsidP="00781BB5">
      <w:pPr>
        <w:spacing w:after="120"/>
        <w:jc w:val="right"/>
        <w:rPr>
          <w:rFonts w:ascii="Arial" w:hAnsi="Arial" w:cs="Arial"/>
          <w:b/>
          <w:sz w:val="22"/>
          <w:szCs w:val="22"/>
        </w:rPr>
      </w:pPr>
      <w:bookmarkStart w:id="46" w:name="_Toc356553651"/>
      <w:r w:rsidRPr="002F16CC">
        <w:rPr>
          <w:rFonts w:ascii="Arial" w:hAnsi="Arial" w:cs="Arial"/>
          <w:b/>
          <w:sz w:val="22"/>
          <w:szCs w:val="22"/>
        </w:rPr>
        <w:lastRenderedPageBreak/>
        <w:t>Załącznik Nr 10 do SIWZ</w:t>
      </w:r>
    </w:p>
    <w:p w:rsidR="00771E3A" w:rsidRDefault="00771E3A" w:rsidP="00781BB5">
      <w:pPr>
        <w:spacing w:after="120"/>
        <w:jc w:val="center"/>
        <w:rPr>
          <w:rFonts w:ascii="Arial" w:hAnsi="Arial" w:cs="Arial"/>
          <w:b/>
          <w:sz w:val="22"/>
          <w:szCs w:val="22"/>
        </w:rPr>
      </w:pPr>
    </w:p>
    <w:p w:rsidR="00781BB5" w:rsidRPr="002F16CC" w:rsidRDefault="00781BB5" w:rsidP="00781BB5">
      <w:pPr>
        <w:spacing w:after="120"/>
        <w:jc w:val="center"/>
        <w:rPr>
          <w:rFonts w:ascii="Arial" w:hAnsi="Arial" w:cs="Arial"/>
          <w:b/>
          <w:sz w:val="22"/>
          <w:szCs w:val="22"/>
        </w:rPr>
      </w:pPr>
      <w:r w:rsidRPr="002F16CC">
        <w:rPr>
          <w:rFonts w:ascii="Arial" w:hAnsi="Arial" w:cs="Arial"/>
          <w:b/>
          <w:sz w:val="22"/>
          <w:szCs w:val="22"/>
        </w:rPr>
        <w:t>UMOWA Nr RIG - …../201</w:t>
      </w:r>
      <w:r w:rsidR="008443B1">
        <w:rPr>
          <w:rFonts w:ascii="Arial" w:hAnsi="Arial" w:cs="Arial"/>
          <w:b/>
          <w:sz w:val="22"/>
          <w:szCs w:val="22"/>
        </w:rPr>
        <w:t>8</w:t>
      </w:r>
      <w:r w:rsidRPr="002F16CC">
        <w:rPr>
          <w:rFonts w:ascii="Arial" w:hAnsi="Arial" w:cs="Arial"/>
          <w:b/>
          <w:sz w:val="22"/>
          <w:szCs w:val="22"/>
        </w:rPr>
        <w:t xml:space="preserve"> - PROJEKT</w:t>
      </w:r>
      <w:bookmarkEnd w:id="46"/>
    </w:p>
    <w:p w:rsidR="00781BB5" w:rsidRPr="002F16CC" w:rsidRDefault="00781BB5" w:rsidP="00781BB5">
      <w:pPr>
        <w:jc w:val="both"/>
        <w:rPr>
          <w:rFonts w:ascii="Arial" w:hAnsi="Arial" w:cs="Arial"/>
          <w:sz w:val="22"/>
          <w:szCs w:val="22"/>
        </w:rPr>
      </w:pP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W dniu ……………….201</w:t>
      </w:r>
      <w:r w:rsidR="008443B1">
        <w:rPr>
          <w:rFonts w:ascii="Arial" w:hAnsi="Arial" w:cs="Arial"/>
          <w:b w:val="0"/>
          <w:sz w:val="22"/>
          <w:szCs w:val="22"/>
        </w:rPr>
        <w:t>8</w:t>
      </w:r>
      <w:r w:rsidRPr="002F16CC">
        <w:rPr>
          <w:rFonts w:ascii="Arial" w:hAnsi="Arial" w:cs="Arial"/>
          <w:b w:val="0"/>
          <w:sz w:val="22"/>
          <w:szCs w:val="22"/>
        </w:rPr>
        <w:t xml:space="preserve">r.  w Świeszynie pomiędzy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Ewę Korczak-   Wójta Gminy Świeszyno, </w:t>
      </w:r>
    </w:p>
    <w:p w:rsidR="00781BB5" w:rsidRPr="002F16CC" w:rsidRDefault="00781BB5" w:rsidP="00781BB5">
      <w:pPr>
        <w:jc w:val="both"/>
        <w:rPr>
          <w:rFonts w:ascii="Arial" w:hAnsi="Arial" w:cs="Arial"/>
          <w:sz w:val="22"/>
          <w:szCs w:val="22"/>
        </w:rPr>
      </w:pPr>
      <w:r w:rsidRPr="002F16CC">
        <w:rPr>
          <w:rFonts w:ascii="Arial" w:hAnsi="Arial" w:cs="Arial"/>
          <w:sz w:val="22"/>
          <w:szCs w:val="22"/>
        </w:rPr>
        <w:t>przy kontrasygnacie Skarbnika Gminy –Remigiusza Szymańskiego</w:t>
      </w:r>
    </w:p>
    <w:p w:rsidR="00781BB5" w:rsidRPr="002F16CC" w:rsidRDefault="00781BB5" w:rsidP="00781BB5">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781BB5" w:rsidRPr="002F16CC" w:rsidRDefault="00781BB5" w:rsidP="00781BB5">
      <w:pPr>
        <w:spacing w:after="120"/>
        <w:rPr>
          <w:rFonts w:ascii="Arial" w:hAnsi="Arial" w:cs="Arial"/>
          <w:b/>
          <w:bCs/>
          <w:sz w:val="22"/>
          <w:szCs w:val="22"/>
        </w:rPr>
      </w:pPr>
      <w:r w:rsidRPr="002F16CC">
        <w:rPr>
          <w:rFonts w:ascii="Arial" w:hAnsi="Arial" w:cs="Arial"/>
          <w:sz w:val="22"/>
          <w:szCs w:val="22"/>
        </w:rPr>
        <w:t>a</w:t>
      </w:r>
    </w:p>
    <w:p w:rsidR="00781BB5" w:rsidRPr="002F16CC" w:rsidRDefault="00781BB5" w:rsidP="00781BB5">
      <w:pPr>
        <w:spacing w:after="120"/>
        <w:rPr>
          <w:rFonts w:ascii="Arial" w:hAnsi="Arial" w:cs="Arial"/>
          <w:bCs/>
          <w:sz w:val="22"/>
          <w:szCs w:val="22"/>
        </w:rPr>
      </w:pPr>
      <w:r w:rsidRPr="002F16CC">
        <w:rPr>
          <w:rFonts w:ascii="Arial" w:hAnsi="Arial" w:cs="Arial"/>
          <w:bCs/>
          <w:sz w:val="22"/>
          <w:szCs w:val="22"/>
        </w:rPr>
        <w:t>………………………………………………………………………………………………….</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781BB5" w:rsidRPr="002F16CC" w:rsidRDefault="00781BB5" w:rsidP="00781BB5">
      <w:pPr>
        <w:jc w:val="both"/>
        <w:rPr>
          <w:rFonts w:ascii="Arial" w:hAnsi="Arial" w:cs="Arial"/>
          <w:sz w:val="22"/>
          <w:szCs w:val="22"/>
        </w:rPr>
      </w:pPr>
    </w:p>
    <w:p w:rsidR="00781BB5" w:rsidRPr="002F16CC" w:rsidRDefault="00781BB5" w:rsidP="00781BB5">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rsidR="00781BB5" w:rsidRPr="002F16CC" w:rsidRDefault="00781BB5" w:rsidP="00781BB5">
      <w:pPr>
        <w:jc w:val="both"/>
        <w:rPr>
          <w:rFonts w:ascii="Arial" w:hAnsi="Arial" w:cs="Arial"/>
          <w:b/>
          <w:sz w:val="22"/>
          <w:szCs w:val="22"/>
        </w:rPr>
      </w:pPr>
    </w:p>
    <w:p w:rsidR="00781BB5" w:rsidRPr="002F16CC" w:rsidRDefault="00781BB5" w:rsidP="00781BB5">
      <w:pPr>
        <w:jc w:val="center"/>
        <w:rPr>
          <w:rFonts w:ascii="Arial" w:hAnsi="Arial" w:cs="Arial"/>
          <w:b/>
          <w:sz w:val="22"/>
          <w:szCs w:val="22"/>
        </w:rPr>
      </w:pPr>
      <w:r w:rsidRPr="002F16CC">
        <w:rPr>
          <w:rFonts w:ascii="Arial" w:hAnsi="Arial" w:cs="Arial"/>
          <w:b/>
          <w:sz w:val="22"/>
          <w:szCs w:val="22"/>
        </w:rPr>
        <w:t>§ 1</w:t>
      </w:r>
    </w:p>
    <w:p w:rsidR="00781BB5" w:rsidRPr="002F16CC" w:rsidRDefault="00781BB5" w:rsidP="00996051">
      <w:pPr>
        <w:pStyle w:val="Akapitzlist"/>
        <w:widowControl w:val="0"/>
        <w:numPr>
          <w:ilvl w:val="0"/>
          <w:numId w:val="88"/>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781BB5" w:rsidRPr="002F16CC" w:rsidRDefault="00781BB5" w:rsidP="00781BB5">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781BB5" w:rsidRPr="002F16CC" w:rsidRDefault="00781BB5" w:rsidP="00996051">
      <w:pPr>
        <w:widowControl w:val="0"/>
        <w:numPr>
          <w:ilvl w:val="1"/>
          <w:numId w:val="82"/>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sidR="00941E8B">
        <w:rPr>
          <w:rFonts w:ascii="Arial" w:hAnsi="Arial" w:cs="Arial"/>
          <w:sz w:val="22"/>
          <w:szCs w:val="22"/>
        </w:rPr>
        <w:t>.</w:t>
      </w:r>
    </w:p>
    <w:p w:rsidR="00781BB5" w:rsidRPr="00941E8B" w:rsidRDefault="00781BB5" w:rsidP="00996051">
      <w:pPr>
        <w:widowControl w:val="0"/>
        <w:numPr>
          <w:ilvl w:val="1"/>
          <w:numId w:val="82"/>
        </w:numPr>
        <w:tabs>
          <w:tab w:val="clear" w:pos="576"/>
          <w:tab w:val="num" w:pos="0"/>
        </w:tabs>
        <w:suppressAutoHyphens/>
        <w:jc w:val="both"/>
        <w:rPr>
          <w:rFonts w:ascii="Arial" w:hAnsi="Arial" w:cs="Arial"/>
          <w:strike/>
          <w:sz w:val="22"/>
          <w:szCs w:val="22"/>
        </w:rPr>
      </w:pPr>
      <w:r w:rsidRPr="00941E8B">
        <w:rPr>
          <w:rFonts w:ascii="Arial" w:hAnsi="Arial" w:cs="Arial"/>
          <w:b/>
          <w:sz w:val="22"/>
          <w:szCs w:val="22"/>
        </w:rPr>
        <w:t>Data rozpoczęcia robót</w:t>
      </w:r>
      <w:r w:rsidR="00151C9F" w:rsidRPr="00941E8B">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sidR="00941E8B">
        <w:rPr>
          <w:rFonts w:ascii="Arial" w:hAnsi="Arial" w:cs="Arial"/>
          <w:strike/>
          <w:sz w:val="22"/>
          <w:szCs w:val="22"/>
        </w:rPr>
        <w:t>.</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sidR="00151C9F" w:rsidRPr="002F16CC">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sidR="00151C9F" w:rsidRPr="002F16CC">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sidR="00151C9F" w:rsidRPr="002F16CC">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lastRenderedPageBreak/>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sidR="00151C9F" w:rsidRPr="002F16CC">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sidR="00151C9F" w:rsidRPr="002F16CC">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sidR="00151C9F" w:rsidRPr="002F16CC">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781BB5" w:rsidRPr="00691E0D"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00BB619D"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781BB5" w:rsidRPr="002F16CC" w:rsidRDefault="00781BB5" w:rsidP="00781BB5">
      <w:pPr>
        <w:ind w:left="1440"/>
        <w:jc w:val="both"/>
        <w:rPr>
          <w:rFonts w:ascii="Arial" w:hAnsi="Arial" w:cs="Arial"/>
          <w:sz w:val="22"/>
          <w:szCs w:val="22"/>
        </w:rPr>
      </w:pPr>
    </w:p>
    <w:p w:rsidR="00781BB5" w:rsidRPr="002F16CC" w:rsidRDefault="00781BB5" w:rsidP="00996051">
      <w:pPr>
        <w:widowControl w:val="0"/>
        <w:numPr>
          <w:ilvl w:val="0"/>
          <w:numId w:val="89"/>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F16CC">
        <w:rPr>
          <w:rFonts w:ascii="Arial" w:hAnsi="Arial" w:cs="Arial"/>
          <w:sz w:val="22"/>
          <w:szCs w:val="22"/>
        </w:rPr>
        <w:t>STWiORB</w:t>
      </w:r>
      <w:proofErr w:type="spellEnd"/>
      <w:r w:rsidRPr="002F16CC">
        <w:rPr>
          <w:rFonts w:ascii="Arial" w:hAnsi="Arial" w:cs="Arial"/>
          <w:sz w:val="22"/>
          <w:szCs w:val="22"/>
        </w:rPr>
        <w:t xml:space="preserve">   Specyfikacja Techniczna Wykonania i odbioru Robót</w:t>
      </w:r>
    </w:p>
    <w:p w:rsidR="00781BB5" w:rsidRPr="002F16CC" w:rsidRDefault="00781BB5" w:rsidP="00781BB5">
      <w:pPr>
        <w:tabs>
          <w:tab w:val="left" w:pos="13140"/>
        </w:tabs>
        <w:jc w:val="both"/>
        <w:rPr>
          <w:rFonts w:ascii="Arial" w:hAnsi="Arial" w:cs="Arial"/>
          <w:b/>
          <w:sz w:val="22"/>
          <w:szCs w:val="22"/>
        </w:rPr>
      </w:pPr>
      <w:r w:rsidRPr="002F16CC">
        <w:rPr>
          <w:rFonts w:ascii="Arial" w:hAnsi="Arial" w:cs="Arial"/>
          <w:sz w:val="22"/>
          <w:szCs w:val="22"/>
        </w:rPr>
        <w:tab/>
        <w:t xml:space="preserve"> Urząd Zamówień Publicznych.</w:t>
      </w:r>
    </w:p>
    <w:p w:rsidR="00781BB5" w:rsidRPr="002F16CC" w:rsidRDefault="00781BB5" w:rsidP="00996051">
      <w:pPr>
        <w:widowControl w:val="0"/>
        <w:numPr>
          <w:ilvl w:val="0"/>
          <w:numId w:val="90"/>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151C9F" w:rsidRPr="002F16CC" w:rsidRDefault="00781BB5"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w:t>
      </w:r>
      <w:r w:rsidR="00691E0D">
        <w:rPr>
          <w:rFonts w:ascii="Arial" w:hAnsi="Arial" w:cs="Arial"/>
          <w:sz w:val="22"/>
          <w:szCs w:val="22"/>
        </w:rPr>
        <w:t xml:space="preserve">   </w:t>
      </w:r>
      <w:r w:rsidRPr="002F16CC">
        <w:rPr>
          <w:rFonts w:ascii="Arial" w:hAnsi="Arial" w:cs="Arial"/>
          <w:sz w:val="22"/>
          <w:szCs w:val="22"/>
        </w:rPr>
        <w:t xml:space="preserve">         </w:t>
      </w:r>
      <w:r w:rsidR="00151C9F" w:rsidRPr="002F16CC">
        <w:rPr>
          <w:rFonts w:ascii="Arial" w:hAnsi="Arial" w:cs="Arial"/>
          <w:sz w:val="22"/>
          <w:szCs w:val="22"/>
        </w:rPr>
        <w:t>a.     SIWZ</w:t>
      </w:r>
    </w:p>
    <w:p w:rsidR="00151C9F" w:rsidRPr="002F16CC" w:rsidRDefault="00151C9F"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c.     Dokumentacja projektowa.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 xml:space="preserve">d.     Wybrana przez Zamawiającego oferta Wykonawcy. </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e.     Kosztorys nakładczy</w:t>
      </w:r>
    </w:p>
    <w:p w:rsidR="00781BB5" w:rsidRPr="002F16CC" w:rsidRDefault="00781BB5" w:rsidP="00781BB5">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781BB5" w:rsidRPr="002F16CC" w:rsidRDefault="00781BB5" w:rsidP="00781BB5">
      <w:pPr>
        <w:tabs>
          <w:tab w:val="num" w:pos="284"/>
        </w:tabs>
        <w:ind w:left="284"/>
        <w:jc w:val="both"/>
        <w:rPr>
          <w:rFonts w:ascii="Arial" w:hAnsi="Arial" w:cs="Arial"/>
          <w:sz w:val="22"/>
          <w:szCs w:val="22"/>
        </w:rPr>
      </w:pPr>
    </w:p>
    <w:p w:rsidR="00781BB5" w:rsidRPr="002F16CC" w:rsidRDefault="00781BB5" w:rsidP="00781BB5">
      <w:pPr>
        <w:widowControl w:val="0"/>
        <w:tabs>
          <w:tab w:val="left" w:pos="3960"/>
        </w:tabs>
        <w:suppressAutoHyphens/>
        <w:jc w:val="both"/>
        <w:rPr>
          <w:rFonts w:ascii="Arial" w:hAnsi="Arial" w:cs="Arial"/>
          <w:b/>
          <w:sz w:val="22"/>
          <w:szCs w:val="22"/>
        </w:rPr>
      </w:pPr>
      <w:r w:rsidRPr="002F16CC">
        <w:rPr>
          <w:rFonts w:ascii="Arial" w:hAnsi="Arial" w:cs="Arial"/>
          <w:b/>
          <w:sz w:val="22"/>
          <w:szCs w:val="22"/>
        </w:rPr>
        <w:t>4) Język.</w:t>
      </w:r>
    </w:p>
    <w:p w:rsidR="00781BB5" w:rsidRPr="002F16CC" w:rsidRDefault="00781BB5" w:rsidP="00781BB5">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3B4215" w:rsidRPr="002F16CC" w:rsidRDefault="003B4215" w:rsidP="00781BB5">
      <w:pPr>
        <w:ind w:firstLine="708"/>
        <w:jc w:val="both"/>
        <w:rPr>
          <w:rFonts w:ascii="Arial" w:hAnsi="Arial" w:cs="Arial"/>
          <w:sz w:val="22"/>
          <w:szCs w:val="22"/>
          <w:highlight w:val="yellow"/>
        </w:rPr>
      </w:pPr>
    </w:p>
    <w:p w:rsidR="00354A73" w:rsidRDefault="00354A73" w:rsidP="00781BB5">
      <w:pPr>
        <w:jc w:val="center"/>
        <w:rPr>
          <w:rFonts w:ascii="Arial" w:hAnsi="Arial" w:cs="Arial"/>
          <w:b/>
          <w:sz w:val="22"/>
          <w:szCs w:val="22"/>
        </w:rPr>
      </w:pPr>
    </w:p>
    <w:p w:rsidR="00035991" w:rsidRDefault="00035991"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lastRenderedPageBreak/>
        <w:t>§ 2</w:t>
      </w:r>
    </w:p>
    <w:p w:rsidR="003B4215" w:rsidRDefault="003B4215" w:rsidP="00781BB5">
      <w:pPr>
        <w:jc w:val="center"/>
        <w:rPr>
          <w:rFonts w:ascii="Arial" w:hAnsi="Arial" w:cs="Arial"/>
          <w:b/>
          <w:sz w:val="22"/>
          <w:szCs w:val="22"/>
        </w:rPr>
      </w:pPr>
      <w:r w:rsidRPr="00274EF6">
        <w:rPr>
          <w:rFonts w:ascii="Arial" w:hAnsi="Arial" w:cs="Arial"/>
          <w:b/>
          <w:sz w:val="22"/>
          <w:szCs w:val="22"/>
        </w:rPr>
        <w:t>PRZEDMIOT UMOWY</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w:t>
      </w:r>
      <w:proofErr w:type="spellStart"/>
      <w:r w:rsidRPr="002F16CC">
        <w:rPr>
          <w:rFonts w:ascii="Arial" w:eastAsia="SimSun" w:hAnsi="Arial" w:cs="Arial"/>
          <w:sz w:val="22"/>
          <w:szCs w:val="22"/>
          <w:lang w:eastAsia="zh-CN"/>
        </w:rPr>
        <w:t>pn</w:t>
      </w:r>
      <w:proofErr w:type="spellEnd"/>
      <w:r w:rsidRPr="002F16CC">
        <w:rPr>
          <w:rFonts w:ascii="Arial" w:eastAsia="SimSun" w:hAnsi="Arial" w:cs="Arial"/>
          <w:sz w:val="22"/>
          <w:szCs w:val="22"/>
          <w:lang w:eastAsia="zh-CN"/>
        </w:rPr>
        <w:t xml:space="preserve">: </w:t>
      </w:r>
      <w:r w:rsidR="00151C9F" w:rsidRPr="002F16CC">
        <w:rPr>
          <w:rFonts w:ascii="Arial" w:hAnsi="Arial" w:cs="Arial"/>
          <w:b/>
          <w:sz w:val="22"/>
          <w:szCs w:val="22"/>
        </w:rPr>
        <w:t>„</w:t>
      </w:r>
      <w:r w:rsidR="00771E3A" w:rsidRPr="00A959F1">
        <w:rPr>
          <w:rFonts w:ascii="Arial" w:hAnsi="Arial" w:cs="Arial"/>
          <w:b/>
          <w:sz w:val="22"/>
          <w:szCs w:val="22"/>
        </w:rPr>
        <w:t xml:space="preserve">Budowa </w:t>
      </w:r>
      <w:r w:rsidR="00771E3A">
        <w:rPr>
          <w:rFonts w:ascii="Arial" w:hAnsi="Arial" w:cs="Arial"/>
          <w:b/>
          <w:sz w:val="22"/>
          <w:szCs w:val="22"/>
        </w:rPr>
        <w:t>żłobka w miejscowości Konikowo”</w:t>
      </w:r>
      <w:r w:rsidRPr="002F16CC">
        <w:rPr>
          <w:rFonts w:ascii="Arial" w:eastAsia="SimSun" w:hAnsi="Arial" w:cs="Arial"/>
          <w:sz w:val="22"/>
          <w:szCs w:val="22"/>
          <w:lang w:eastAsia="zh-CN"/>
        </w:rPr>
        <w:t>, zwanej w dalszej części niniejszej umowy: „Przedmiotem umowy”.</w:t>
      </w:r>
    </w:p>
    <w:p w:rsidR="00781BB5" w:rsidRPr="00354A73" w:rsidRDefault="00344BB1" w:rsidP="00996051">
      <w:pPr>
        <w:numPr>
          <w:ilvl w:val="0"/>
          <w:numId w:val="60"/>
        </w:numPr>
        <w:tabs>
          <w:tab w:val="left" w:pos="426"/>
        </w:tabs>
        <w:autoSpaceDE w:val="0"/>
        <w:autoSpaceDN w:val="0"/>
        <w:adjustRightInd w:val="0"/>
        <w:ind w:left="284" w:right="-144"/>
        <w:jc w:val="both"/>
        <w:rPr>
          <w:rFonts w:ascii="Arial" w:eastAsia="SimSun" w:hAnsi="Arial" w:cs="Arial"/>
          <w:b/>
          <w:sz w:val="22"/>
          <w:szCs w:val="22"/>
          <w:lang w:eastAsia="zh-CN"/>
        </w:rPr>
      </w:pPr>
      <w:r w:rsidRPr="00354A73">
        <w:rPr>
          <w:rFonts w:ascii="Arial" w:hAnsi="Arial" w:cs="Arial"/>
          <w:b/>
          <w:sz w:val="22"/>
          <w:szCs w:val="22"/>
        </w:rPr>
        <w:t xml:space="preserve">Projekt będzie dofinansowany </w:t>
      </w:r>
      <w:bookmarkStart w:id="47" w:name="_Hlk508351697"/>
      <w:r w:rsidRPr="00354A73">
        <w:rPr>
          <w:rFonts w:ascii="Arial" w:hAnsi="Arial" w:cs="Arial"/>
          <w:b/>
          <w:sz w:val="22"/>
          <w:szCs w:val="22"/>
        </w:rPr>
        <w:t xml:space="preserve">w </w:t>
      </w:r>
      <w:bookmarkEnd w:id="47"/>
      <w:r w:rsidR="00354A73" w:rsidRPr="00354A73">
        <w:rPr>
          <w:rFonts w:ascii="Arial" w:hAnsi="Arial" w:cs="Arial"/>
          <w:b/>
          <w:sz w:val="22"/>
          <w:szCs w:val="22"/>
        </w:rPr>
        <w:t>ramach resortowego programu rozwoju instytucji opieki nad dziećmi w wieku do lat 3 „Maluch+”.</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Przedmiot umowy należy wykonać zgodnie z zakresem </w:t>
      </w:r>
      <w:r w:rsidRPr="002F16CC">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2F16CC">
        <w:rPr>
          <w:rFonts w:ascii="Arial" w:eastAsia="SimSun" w:hAnsi="Arial" w:cs="Arial"/>
          <w:sz w:val="22"/>
          <w:szCs w:val="22"/>
          <w:lang w:eastAsia="zh-CN"/>
        </w:rPr>
        <w:t xml:space="preserve"> ofertą z dnia ………………………. stanowiącymi łącznie treść załączników do niniejszej umowy.</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BB619D" w:rsidRPr="00BB619D" w:rsidRDefault="00781BB5" w:rsidP="00996051">
      <w:pPr>
        <w:pStyle w:val="Akapitzlist"/>
        <w:numPr>
          <w:ilvl w:val="0"/>
          <w:numId w:val="60"/>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BB619D" w:rsidRPr="00347FFE" w:rsidRDefault="00BB619D" w:rsidP="00996051">
      <w:pPr>
        <w:numPr>
          <w:ilvl w:val="0"/>
          <w:numId w:val="60"/>
        </w:numPr>
        <w:shd w:val="clear" w:color="auto" w:fill="FFFFFF"/>
        <w:tabs>
          <w:tab w:val="left" w:pos="284"/>
          <w:tab w:val="left" w:pos="360"/>
        </w:tabs>
        <w:ind w:left="283" w:hanging="357"/>
        <w:jc w:val="both"/>
        <w:rPr>
          <w:rFonts w:ascii="Arial" w:hAnsi="Arial" w:cs="Arial"/>
          <w:b/>
          <w:sz w:val="22"/>
          <w:szCs w:val="22"/>
        </w:rPr>
      </w:pPr>
      <w:r w:rsidRPr="00347FFE">
        <w:rPr>
          <w:rFonts w:ascii="Arial" w:hAnsi="Arial" w:cs="Arial"/>
          <w:sz w:val="22"/>
          <w:szCs w:val="22"/>
        </w:rPr>
        <w:t xml:space="preserve">Wykonawca na własny koszt wykona i zamontuje 2 szt. tablic pamiątkowych </w:t>
      </w:r>
      <w:r w:rsidR="009C265B">
        <w:rPr>
          <w:rFonts w:ascii="Arial" w:hAnsi="Arial" w:cs="Arial"/>
          <w:sz w:val="22"/>
          <w:szCs w:val="22"/>
        </w:rPr>
        <w:t xml:space="preserve">oraz 1 szt. tablicy informacyjnej </w:t>
      </w:r>
      <w:r w:rsidRPr="00347FFE">
        <w:rPr>
          <w:rFonts w:ascii="Arial" w:hAnsi="Arial" w:cs="Arial"/>
          <w:sz w:val="22"/>
          <w:szCs w:val="22"/>
        </w:rPr>
        <w:t>zgodne ze wzorem przekazanym przez Zamawiającego. Miejsce ustawienia tablicy należy uzgodnić z Zamawiającym.</w:t>
      </w:r>
    </w:p>
    <w:p w:rsidR="00781BB5" w:rsidRPr="002F16CC" w:rsidRDefault="00781BB5"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3</w:t>
      </w:r>
    </w:p>
    <w:p w:rsidR="003B4215" w:rsidRDefault="003B4215" w:rsidP="00781BB5">
      <w:pPr>
        <w:jc w:val="center"/>
        <w:rPr>
          <w:rFonts w:ascii="Arial" w:hAnsi="Arial" w:cs="Arial"/>
          <w:b/>
          <w:sz w:val="22"/>
          <w:szCs w:val="22"/>
        </w:rPr>
      </w:pPr>
      <w:r w:rsidRPr="00274EF6">
        <w:rPr>
          <w:rFonts w:ascii="Arial" w:hAnsi="Arial" w:cs="Arial"/>
          <w:b/>
          <w:sz w:val="22"/>
          <w:szCs w:val="22"/>
        </w:rPr>
        <w:t>CZAS TRWANIA UMOWY</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0"/>
        </w:numPr>
        <w:shd w:val="clear" w:color="auto" w:fill="FFFFFF"/>
        <w:tabs>
          <w:tab w:val="left" w:pos="284"/>
        </w:tabs>
        <w:spacing w:before="120"/>
        <w:ind w:left="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p>
    <w:p w:rsidR="00781BB5" w:rsidRPr="002F16CC" w:rsidRDefault="00781BB5" w:rsidP="00996051">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2F16CC" w:rsidRPr="002F16CC" w:rsidRDefault="00781BB5" w:rsidP="00996051">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Termin zakończenia wykonania przedmiotu umowy </w:t>
      </w:r>
      <w:r w:rsidR="00F6073D">
        <w:rPr>
          <w:rFonts w:ascii="Arial" w:hAnsi="Arial" w:cs="Arial"/>
          <w:sz w:val="22"/>
          <w:szCs w:val="22"/>
        </w:rPr>
        <w:t>–</w:t>
      </w:r>
      <w:r w:rsidRPr="002F16CC">
        <w:rPr>
          <w:rFonts w:ascii="Arial" w:hAnsi="Arial" w:cs="Arial"/>
          <w:sz w:val="22"/>
          <w:szCs w:val="22"/>
        </w:rPr>
        <w:t xml:space="preserve"> </w:t>
      </w:r>
      <w:r w:rsidR="00862848">
        <w:rPr>
          <w:rFonts w:ascii="Arial" w:eastAsia="Andale Sans UI" w:hAnsi="Arial" w:cs="Arial"/>
          <w:b/>
          <w:sz w:val="22"/>
          <w:szCs w:val="22"/>
          <w:lang w:eastAsia="ja-JP" w:bidi="fa-IR"/>
        </w:rPr>
        <w:t xml:space="preserve">do dnia </w:t>
      </w:r>
      <w:r w:rsidR="00CF506A">
        <w:rPr>
          <w:rFonts w:ascii="Arial" w:eastAsia="Andale Sans UI" w:hAnsi="Arial" w:cs="Arial"/>
          <w:b/>
          <w:sz w:val="22"/>
          <w:szCs w:val="22"/>
          <w:lang w:eastAsia="ja-JP" w:bidi="fa-IR"/>
        </w:rPr>
        <w:t>30</w:t>
      </w:r>
      <w:r w:rsidR="00FE65C3">
        <w:rPr>
          <w:rFonts w:ascii="Arial" w:eastAsia="Andale Sans UI" w:hAnsi="Arial" w:cs="Arial"/>
          <w:b/>
          <w:sz w:val="22"/>
          <w:szCs w:val="22"/>
          <w:lang w:eastAsia="ja-JP" w:bidi="fa-IR"/>
        </w:rPr>
        <w:t>.11.2018 r.</w:t>
      </w:r>
    </w:p>
    <w:p w:rsidR="00781BB5" w:rsidRPr="002F16CC" w:rsidRDefault="00781BB5" w:rsidP="002F16CC">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r w:rsidRPr="002F16CC">
        <w:rPr>
          <w:rFonts w:ascii="Arial" w:hAnsi="Arial" w:cs="Arial"/>
          <w:sz w:val="22"/>
          <w:szCs w:val="22"/>
        </w:rPr>
        <w:t xml:space="preserve"> </w:t>
      </w:r>
    </w:p>
    <w:p w:rsidR="00781BB5" w:rsidRPr="002F16CC" w:rsidRDefault="00781BB5" w:rsidP="00996051">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Szczegółowy termin realizacji określa harmonogram rzeczowo – finansowy sporządzony przez Wykonawcę zgodnie z </w:t>
      </w:r>
      <w:r w:rsidRPr="002F16CC">
        <w:rPr>
          <w:rFonts w:ascii="Arial" w:eastAsia="SimSun" w:hAnsi="Arial" w:cs="Arial"/>
          <w:sz w:val="22"/>
          <w:szCs w:val="22"/>
          <w:lang w:eastAsia="zh-CN"/>
        </w:rPr>
        <w:t>§ 7 ust. 2 pkt. a.</w:t>
      </w:r>
    </w:p>
    <w:p w:rsidR="00781BB5" w:rsidRDefault="00781BB5" w:rsidP="00996051">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Projektu budowlanego </w:t>
      </w:r>
    </w:p>
    <w:p w:rsidR="00FE1471" w:rsidRPr="002F16CC" w:rsidRDefault="00FE1471" w:rsidP="00996051">
      <w:pPr>
        <w:numPr>
          <w:ilvl w:val="0"/>
          <w:numId w:val="6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w:t>
      </w:r>
      <w:r>
        <w:rPr>
          <w:rFonts w:ascii="Arial" w:hAnsi="Arial" w:cs="Arial"/>
          <w:sz w:val="22"/>
          <w:szCs w:val="22"/>
        </w:rPr>
        <w:t>.</w:t>
      </w:r>
    </w:p>
    <w:p w:rsidR="00781BB5" w:rsidRPr="002F16CC" w:rsidRDefault="00781BB5" w:rsidP="00996051">
      <w:pPr>
        <w:numPr>
          <w:ilvl w:val="0"/>
          <w:numId w:val="60"/>
        </w:numPr>
        <w:shd w:val="clear" w:color="auto" w:fill="FFFFFF"/>
        <w:tabs>
          <w:tab w:val="left" w:pos="284"/>
          <w:tab w:val="left" w:pos="360"/>
        </w:tabs>
        <w:ind w:left="283" w:hanging="357"/>
        <w:jc w:val="both"/>
        <w:rPr>
          <w:rFonts w:ascii="Arial" w:hAnsi="Arial" w:cs="Arial"/>
          <w:sz w:val="22"/>
          <w:szCs w:val="22"/>
        </w:rPr>
      </w:pPr>
      <w:r w:rsidRPr="00D75AC7">
        <w:rPr>
          <w:rFonts w:ascii="Arial" w:hAnsi="Arial" w:cs="Arial"/>
          <w:sz w:val="22"/>
          <w:szCs w:val="22"/>
        </w:rPr>
        <w:lastRenderedPageBreak/>
        <w:t xml:space="preserve">Wykonawca </w:t>
      </w:r>
      <w:r w:rsidR="00D75AC7">
        <w:rPr>
          <w:rFonts w:ascii="Arial" w:hAnsi="Arial" w:cs="Arial"/>
          <w:sz w:val="22"/>
          <w:szCs w:val="22"/>
        </w:rPr>
        <w:t>przed podpisaniem umowy przekaże Zamawiającemu kopię</w:t>
      </w:r>
      <w:r w:rsidRPr="002F16CC">
        <w:rPr>
          <w:rFonts w:ascii="Arial" w:hAnsi="Arial" w:cs="Arial"/>
          <w:sz w:val="22"/>
          <w:szCs w:val="22"/>
        </w:rPr>
        <w:t xml:space="preserve"> uprawnień budowlanych i przynależności do Izby kierownika budowy.</w:t>
      </w:r>
    </w:p>
    <w:p w:rsidR="000628C3" w:rsidRDefault="000628C3"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4</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1"/>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781BB5" w:rsidRPr="002F16CC" w:rsidRDefault="00781BB5" w:rsidP="00781BB5">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781BB5" w:rsidRPr="002F16CC" w:rsidRDefault="00781BB5" w:rsidP="00781BB5">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Budowlane  ( </w:t>
      </w:r>
      <w:r w:rsidR="00FE386C" w:rsidRPr="00D725C7">
        <w:rPr>
          <w:rFonts w:ascii="Arial" w:hAnsi="Arial" w:cs="Arial"/>
          <w:sz w:val="22"/>
          <w:szCs w:val="22"/>
        </w:rPr>
        <w:t>DZ.U. z 2017 r., poz. 1332, z późn.zm</w:t>
      </w:r>
      <w:r w:rsidRPr="002F16CC">
        <w:rPr>
          <w:rFonts w:ascii="Arial" w:hAnsi="Arial" w:cs="Arial"/>
          <w:sz w:val="22"/>
          <w:szCs w:val="22"/>
        </w:rPr>
        <w:t>.).</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sidR="003D36A6">
        <w:rPr>
          <w:rFonts w:ascii="Arial" w:hAnsi="Arial" w:cs="Arial"/>
          <w:sz w:val="22"/>
          <w:szCs w:val="22"/>
        </w:rPr>
        <w:t xml:space="preserve"> </w:t>
      </w:r>
      <w:r w:rsidRPr="002F16CC">
        <w:rPr>
          <w:rFonts w:ascii="Arial" w:hAnsi="Arial" w:cs="Arial"/>
          <w:sz w:val="22"/>
          <w:szCs w:val="22"/>
        </w:rPr>
        <w:t>o zmianie osoby pełniącej funkcję kierownika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usunięcie wad w dzienniku budowy, w uzasadnionych wypadkach - odrębnym pismem.</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8443B1" w:rsidRDefault="008443B1" w:rsidP="00781BB5">
      <w:pPr>
        <w:jc w:val="center"/>
        <w:rPr>
          <w:rFonts w:ascii="Arial" w:hAnsi="Arial" w:cs="Arial"/>
          <w:b/>
          <w:sz w:val="22"/>
          <w:szCs w:val="22"/>
        </w:rPr>
      </w:pPr>
    </w:p>
    <w:p w:rsidR="00FE65C3" w:rsidRDefault="00FE65C3"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lastRenderedPageBreak/>
        <w:t>§ 5</w:t>
      </w:r>
    </w:p>
    <w:p w:rsidR="003B4215" w:rsidRPr="00274EF6" w:rsidRDefault="003B4215" w:rsidP="00C24092">
      <w:pPr>
        <w:spacing w:after="120" w:line="276" w:lineRule="auto"/>
        <w:jc w:val="center"/>
        <w:rPr>
          <w:rFonts w:ascii="Arial" w:hAnsi="Arial" w:cs="Arial"/>
          <w:b/>
          <w:sz w:val="22"/>
          <w:szCs w:val="22"/>
        </w:rPr>
      </w:pPr>
      <w:r w:rsidRPr="00274EF6">
        <w:rPr>
          <w:rFonts w:ascii="Arial" w:hAnsi="Arial" w:cs="Arial"/>
          <w:b/>
          <w:sz w:val="22"/>
          <w:szCs w:val="22"/>
        </w:rPr>
        <w:t>WYNAGRODZENIE</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BA4D35">
        <w:rPr>
          <w:rFonts w:ascii="Arial" w:hAnsi="Arial" w:cs="Arial"/>
          <w:sz w:val="22"/>
          <w:szCs w:val="22"/>
        </w:rPr>
        <w:t xml:space="preserve">Strony ustalają wynagrodzenie ryczałtowe za wykonanie przedmiotu umowy w wysokości netto ……… +VAT, co daje łącznie wynagrodzenie </w:t>
      </w:r>
      <w:r w:rsidRPr="00BA4D35">
        <w:rPr>
          <w:rFonts w:ascii="Arial" w:hAnsi="Arial" w:cs="Arial"/>
          <w:b/>
          <w:sz w:val="22"/>
          <w:szCs w:val="22"/>
        </w:rPr>
        <w:t>brutto……………zł</w:t>
      </w:r>
      <w:r w:rsidRPr="00BA4D35">
        <w:rPr>
          <w:rFonts w:ascii="Arial" w:hAnsi="Arial" w:cs="Arial"/>
          <w:sz w:val="22"/>
          <w:szCs w:val="22"/>
        </w:rPr>
        <w:t xml:space="preserve"> (słownie………..) </w:t>
      </w:r>
      <w:r w:rsidRPr="00BA4D35">
        <w:rPr>
          <w:rFonts w:ascii="Arial" w:eastAsia="SimSun" w:hAnsi="Arial" w:cs="Arial"/>
          <w:sz w:val="22"/>
          <w:szCs w:val="22"/>
          <w:lang w:eastAsia="zh-CN"/>
        </w:rPr>
        <w:t>określone na podstawie oferty Wykonawcy, stanowiącej załącznik do umowy.</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Rozliczanie robót będzie się odbywało na podstawie faktury częściowej (Zamawiający dopuszcza 2 faktury częściowe) za elementy robót ujęte w harmonogramie rzeczowo-finansowym, o którym mowa w § 7 ust. 2 pkt. a Umowy, stosunkowo do zakresu ich wykonania potwierdzonego w zatwierdzonym przez Inspektora Nadzoru i Zamawiającego raporcie o stanie zaawansowania robót, oraz na podstawie faktury końcowej wraz z protokołem odbioru końcowego. </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Płatność za fakturę częściową zostanie dokonana w terminie do 30 dni od daty otrzymania przez Zamawiającego prawidłowo wystawionej faktury VAT wraz z załącznikami, tj. zatwierdzonym przez Inspektora Nadzoru i Zamawiającego raportem o stanie zaawansowania robót bądź dokumentami, o których mowa w ust. 7 oraz oświadczeniami, o których mowa w ust. 5.</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Podstawę do wystawienia faktury końcowej i końcowego rozliczenia stanowi protokół odbioru końcowego przedmiotu umowy. </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sidR="007E5F74">
        <w:rPr>
          <w:rFonts w:ascii="Arial" w:eastAsia="SimSun" w:hAnsi="Arial" w:cs="Arial"/>
          <w:sz w:val="22"/>
          <w:szCs w:val="22"/>
          <w:lang w:eastAsia="zh-CN"/>
        </w:rPr>
        <w:t>.</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781BB5"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lastRenderedPageBreak/>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781BB5" w:rsidRPr="00691E0D" w:rsidRDefault="00BB619D"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781BB5"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C577F6" w:rsidRPr="00973ED2" w:rsidRDefault="00C577F6"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t>Wynagrodzenie zapłacone za roboty odebrane częściowe nie może przekroczyć 60 % wynagrodzenia określonego w ust. 1.</w:t>
      </w:r>
    </w:p>
    <w:p w:rsidR="00781BB5" w:rsidRPr="00973ED2"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973ED2">
        <w:rPr>
          <w:rFonts w:ascii="Arial" w:eastAsia="SimSun" w:hAnsi="Arial" w:cs="Arial"/>
          <w:sz w:val="22"/>
          <w:szCs w:val="22"/>
          <w:lang w:eastAsia="zh-CN"/>
        </w:rPr>
        <w:sym w:font="Arial" w:char="00A7"/>
      </w:r>
      <w:r w:rsidRPr="00973ED2">
        <w:rPr>
          <w:rFonts w:ascii="Arial" w:eastAsia="SimSun" w:hAnsi="Arial" w:cs="Arial"/>
          <w:sz w:val="22"/>
          <w:szCs w:val="22"/>
          <w:lang w:eastAsia="zh-CN"/>
        </w:rPr>
        <w:t xml:space="preserve"> 5 ust. 1 za wykonanie przedmiotu.</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973ED2">
        <w:rPr>
          <w:rFonts w:ascii="Arial" w:eastAsia="SimSun" w:hAnsi="Arial" w:cs="Arial"/>
          <w:kern w:val="3"/>
          <w:sz w:val="22"/>
          <w:szCs w:val="22"/>
          <w:lang w:eastAsia="zh-CN" w:bidi="hi-IN"/>
        </w:rPr>
        <w:br/>
        <w:t>w realizacji części zamówienia.</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 przypadku nieprzedstawienia przez wykonawcę wszystkich dowodów zapłaty, </w:t>
      </w:r>
      <w:r w:rsidRPr="00973ED2">
        <w:rPr>
          <w:rFonts w:ascii="Arial" w:eastAsia="SimSun" w:hAnsi="Arial" w:cs="Arial"/>
          <w:kern w:val="3"/>
          <w:sz w:val="22"/>
          <w:szCs w:val="22"/>
          <w:lang w:eastAsia="zh-CN" w:bidi="hi-IN"/>
        </w:rPr>
        <w:br/>
        <w:t>o których mowa w ust. 1</w:t>
      </w:r>
      <w:r w:rsidR="00BA4D35" w:rsidRPr="00973ED2">
        <w:rPr>
          <w:rFonts w:ascii="Arial" w:eastAsia="SimSun" w:hAnsi="Arial" w:cs="Arial"/>
          <w:kern w:val="3"/>
          <w:sz w:val="22"/>
          <w:szCs w:val="22"/>
          <w:lang w:eastAsia="zh-CN" w:bidi="hi-IN"/>
        </w:rPr>
        <w:t>9</w:t>
      </w:r>
      <w:r w:rsidRPr="00973ED2">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781BB5" w:rsidRDefault="00781BB5"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781BB5" w:rsidRDefault="00781BB5" w:rsidP="00781BB5">
      <w:pPr>
        <w:jc w:val="center"/>
        <w:rPr>
          <w:rFonts w:ascii="Arial" w:hAnsi="Arial" w:cs="Arial"/>
          <w:b/>
          <w:sz w:val="22"/>
          <w:szCs w:val="22"/>
        </w:rPr>
      </w:pPr>
      <w:r w:rsidRPr="002F16CC">
        <w:rPr>
          <w:rFonts w:ascii="Arial" w:hAnsi="Arial" w:cs="Arial"/>
          <w:b/>
          <w:sz w:val="22"/>
          <w:szCs w:val="22"/>
        </w:rPr>
        <w:t>§ 6</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PODWYKONAWCY</w:t>
      </w:r>
    </w:p>
    <w:p w:rsidR="00781BB5" w:rsidRPr="002F16CC" w:rsidRDefault="00781BB5" w:rsidP="00996051">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Wykonawca zwraca się z wnioskiem do Zamawiającego o wyrażenie zgody na podwykonawcę, który będzie uczestniczył w realizacji przedmiotu umowy. Wraz z wnioskiem Wykonawca przedstawia umowę lub jej projekt. Umowa lub projekt umowy </w:t>
      </w:r>
      <w:r w:rsidRPr="002F16CC">
        <w:rPr>
          <w:rFonts w:ascii="Arial" w:hAnsi="Arial" w:cs="Arial"/>
          <w:sz w:val="22"/>
          <w:szCs w:val="22"/>
        </w:rPr>
        <w:lastRenderedPageBreak/>
        <w:t>pomiędzy Wykonawcą, a podwykonawcą powinien w szczególności zastrzegać spełnienie przez podwykonawcę wymagań związanych z gwarancją i rękojmią.</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trakcie realizacji umowy zmiana albo rezygnacja z podwykonawcy dotyczy podmiotu, na którego zasoby wykonawca powoływał się, na zasadach określonych w art. 22a ustawy PZP,</w:t>
      </w:r>
      <w:r w:rsidR="00973ED2">
        <w:rPr>
          <w:rFonts w:ascii="Arial" w:hAnsi="Arial" w:cs="Arial"/>
          <w:sz w:val="22"/>
          <w:szCs w:val="22"/>
        </w:rPr>
        <w:t xml:space="preserve"> </w:t>
      </w:r>
      <w:r w:rsidRPr="002F16CC">
        <w:rPr>
          <w:rFonts w:ascii="Arial" w:hAnsi="Arial" w:cs="Arial"/>
          <w:sz w:val="22"/>
          <w:szCs w:val="22"/>
        </w:rPr>
        <w:t>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F16CC">
        <w:rPr>
          <w:rFonts w:ascii="Arial" w:hAnsi="Arial" w:cs="Arial"/>
          <w:sz w:val="22"/>
          <w:szCs w:val="22"/>
        </w:rPr>
        <w:t>PZP,a</w:t>
      </w:r>
      <w:proofErr w:type="spellEnd"/>
      <w:r w:rsidRPr="002F16CC">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Zamawiający w terminie 14 dni od przedstawienia mu przez Wykonawcę umowy z podwykonawcą lub jej projektu wraz z częścią dokumentacji dotyczącą wykonania robót określonych w umowie lub projekcie, nie zgłosi na piśmie sprzeciwu lub zastrzeżeń, uważa </w:t>
      </w:r>
      <w:r w:rsidRPr="002F16CC">
        <w:rPr>
          <w:rFonts w:ascii="Arial" w:hAnsi="Arial" w:cs="Arial"/>
          <w:sz w:val="22"/>
          <w:szCs w:val="22"/>
        </w:rPr>
        <w:lastRenderedPageBreak/>
        <w:t>się, że wyraził zgodę na zawarcie umowy. Sprzeciw Zamawiającego oznacza zakaz wykonywania robót przez podwykonawcę wobec którego Zmawiający wniósł sprzeciw.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781BB5" w:rsidRPr="002F16CC" w:rsidRDefault="00781BB5" w:rsidP="00996051">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781BB5" w:rsidRPr="00973ED2"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pacing w:val="-2"/>
          <w:sz w:val="22"/>
          <w:szCs w:val="22"/>
        </w:rPr>
      </w:pPr>
      <w:r w:rsidRPr="00973ED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sidR="00BB619D">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lastRenderedPageBreak/>
        <w:t>Wykonanie prac w podwykonawstwie nie zwalnia Wykonawcy z odpowiedzialności za wykonanie obowiązków wynikających z umowy i obowiązujących przepisów prawa. Wykonawca odpowiada za działania i zaniechania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781BB5" w:rsidRPr="002F16CC" w:rsidRDefault="00781BB5" w:rsidP="00781BB5">
      <w:pPr>
        <w:shd w:val="clear" w:color="auto" w:fill="FFFFFF"/>
        <w:tabs>
          <w:tab w:val="left" w:pos="284"/>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3B4215" w:rsidRPr="00274EF6" w:rsidRDefault="003B4215" w:rsidP="003B4215">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781BB5" w:rsidRPr="002F16CC" w:rsidRDefault="00781BB5" w:rsidP="00996051">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bierze udziału w jakichkolwiek innych projektach (inwestycjach), które mogą wpłynąć negatywnie na jakość lub terminowość wykonania obowiązków przewidzianych w </w:t>
      </w:r>
      <w:r w:rsidRPr="002F16CC">
        <w:rPr>
          <w:rFonts w:ascii="Arial" w:hAnsi="Arial" w:cs="Arial"/>
          <w:sz w:val="22"/>
          <w:szCs w:val="22"/>
        </w:rPr>
        <w:lastRenderedPageBreak/>
        <w:t>niniejszej umowie;</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(Dz.U. z 2016 r. poz. 1987 z </w:t>
      </w:r>
      <w:proofErr w:type="spellStart"/>
      <w:r w:rsidRPr="002F16CC">
        <w:rPr>
          <w:rFonts w:ascii="Arial" w:hAnsi="Arial" w:cs="Arial"/>
          <w:sz w:val="22"/>
          <w:szCs w:val="22"/>
        </w:rPr>
        <w:t>późn</w:t>
      </w:r>
      <w:proofErr w:type="spellEnd"/>
      <w:r w:rsidRPr="002F16CC">
        <w:rPr>
          <w:rFonts w:ascii="Arial" w:hAnsi="Arial" w:cs="Arial"/>
          <w:sz w:val="22"/>
          <w:szCs w:val="22"/>
        </w:rPr>
        <w:t xml:space="preserve">. </w:t>
      </w:r>
      <w:proofErr w:type="spellStart"/>
      <w:r w:rsidRPr="002F16CC">
        <w:rPr>
          <w:rFonts w:ascii="Arial" w:hAnsi="Arial" w:cs="Arial"/>
          <w:sz w:val="22"/>
          <w:szCs w:val="22"/>
        </w:rPr>
        <w:t>zm</w:t>
      </w:r>
      <w:proofErr w:type="spellEnd"/>
      <w:r w:rsidRPr="002F16CC">
        <w:rPr>
          <w:rFonts w:ascii="Arial" w:hAnsi="Arial" w:cs="Arial"/>
          <w:sz w:val="22"/>
          <w:szCs w:val="22"/>
        </w:rPr>
        <w:t>), bez prawa dodatkowego wynagrodzenia.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w:t>
      </w:r>
      <w:r w:rsidR="00941E8B">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zajmowanym stanowisku, w tym do prac na wysokości, aktualne szkolenia w dziedzinie bezpieczeństwa i</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781BB5" w:rsidRPr="002F16CC" w:rsidRDefault="00781BB5" w:rsidP="00996051">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781BB5" w:rsidRPr="00C24092"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C24092">
        <w:rPr>
          <w:rFonts w:ascii="Arial" w:hAnsi="Arial" w:cs="Arial"/>
          <w:sz w:val="22"/>
          <w:szCs w:val="22"/>
        </w:rPr>
        <w:t>sporządzenia i złożenia u Zamawiającego harmonogramu rzeczowo-finansowego, zwanego dalej „harmonogramem”  w terminie do 7 dni od dnia podpisania umowy w formie pisemnej i elektronicznej (edytowanej), w zakresie uzgodnionym z Zamawiającymi zgodnie z przedstawioną ofertą przetargową</w:t>
      </w:r>
      <w:r w:rsidR="00C24092" w:rsidRPr="00C24092">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wykonywania poleceń Nadzoru Inwestorskiego i Nadzoru Autorskiego</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781BB5" w:rsidRPr="002F16CC" w:rsidRDefault="00781BB5" w:rsidP="00996051">
      <w:pPr>
        <w:widowControl w:val="0"/>
        <w:numPr>
          <w:ilvl w:val="2"/>
          <w:numId w:val="84"/>
        </w:numPr>
        <w:tabs>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sidR="00BB619D">
        <w:rPr>
          <w:rFonts w:ascii="Arial" w:hAnsi="Arial" w:cs="Arial"/>
          <w:sz w:val="22"/>
          <w:szCs w:val="22"/>
        </w:rPr>
        <w:t xml:space="preserve"> </w:t>
      </w:r>
      <w:r w:rsidRPr="002F16CC">
        <w:rPr>
          <w:rFonts w:ascii="Arial" w:hAnsi="Arial" w:cs="Arial"/>
          <w:sz w:val="22"/>
          <w:szCs w:val="22"/>
        </w:rPr>
        <w:t>usuwania,</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sidR="00BB619D">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lastRenderedPageBreak/>
        <w:t>zabezpieczenia i ochrony przed uszkodzeniem, zniszczeniem wykonanych prac do czasu ich odbioru przez Zamawiającego oraz bieżącego aktualizowania harmonogramu,</w:t>
      </w:r>
    </w:p>
    <w:p w:rsidR="00781BB5" w:rsidRPr="002F16CC" w:rsidRDefault="00781BB5" w:rsidP="00996051">
      <w:pPr>
        <w:widowControl w:val="0"/>
        <w:numPr>
          <w:ilvl w:val="2"/>
          <w:numId w:val="84"/>
        </w:numPr>
        <w:tabs>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t>zgłaszania do odbioru poszczególnych etapów robót w tym robót zanikających lub ulegających zakryciu – pod rygorem nie dokonania ich odbioru przez Zamawiającego,</w:t>
      </w:r>
    </w:p>
    <w:p w:rsidR="00781BB5" w:rsidRPr="00257D56"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D725C7">
        <w:rPr>
          <w:rFonts w:ascii="Arial" w:hAnsi="Arial" w:cs="Arial"/>
          <w:sz w:val="22"/>
          <w:szCs w:val="22"/>
        </w:rPr>
        <w:t>(</w:t>
      </w:r>
      <w:proofErr w:type="spellStart"/>
      <w:r w:rsidRPr="00D725C7">
        <w:rPr>
          <w:rFonts w:ascii="Arial" w:hAnsi="Arial" w:cs="Arial"/>
          <w:sz w:val="22"/>
          <w:szCs w:val="22"/>
        </w:rPr>
        <w:t>t.j</w:t>
      </w:r>
      <w:proofErr w:type="spellEnd"/>
      <w:r w:rsidRPr="00D725C7">
        <w:rPr>
          <w:rFonts w:ascii="Arial" w:hAnsi="Arial" w:cs="Arial"/>
          <w:sz w:val="22"/>
          <w:szCs w:val="22"/>
        </w:rPr>
        <w:t xml:space="preserve">. </w:t>
      </w:r>
      <w:r w:rsidR="00D725C7" w:rsidRPr="00D725C7">
        <w:rPr>
          <w:rFonts w:ascii="Arial" w:hAnsi="Arial" w:cs="Arial"/>
          <w:sz w:val="22"/>
          <w:szCs w:val="22"/>
        </w:rPr>
        <w:t>DZ.U. z 2017 r., poz. 1332, z późn.zm</w:t>
      </w:r>
      <w:r w:rsidRPr="00D725C7">
        <w:rPr>
          <w:rFonts w:ascii="Arial" w:hAnsi="Arial" w:cs="Arial"/>
          <w:sz w:val="22"/>
          <w:szCs w:val="22"/>
        </w:rPr>
        <w:t>.)</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0D0ACE" w:rsidRPr="00FE1471"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FE1471">
        <w:rPr>
          <w:rFonts w:ascii="Arial" w:hAnsi="Arial" w:cs="Arial"/>
          <w:sz w:val="22"/>
          <w:szCs w:val="22"/>
        </w:rPr>
        <w:t>przekazania</w:t>
      </w:r>
      <w:r w:rsidR="000D0ACE" w:rsidRPr="00FE1471">
        <w:rPr>
          <w:rFonts w:ascii="Arial" w:hAnsi="Arial" w:cs="Arial"/>
          <w:sz w:val="22"/>
          <w:szCs w:val="22"/>
        </w:rPr>
        <w:t xml:space="preserve"> do akceptacji </w:t>
      </w:r>
      <w:r w:rsidRPr="00FE1471">
        <w:rPr>
          <w:rFonts w:ascii="Arial" w:hAnsi="Arial" w:cs="Arial"/>
          <w:sz w:val="22"/>
          <w:szCs w:val="22"/>
        </w:rPr>
        <w:t xml:space="preserve"> Zamawiającemu certyfikatów, deklaracji zgodności, atestów na wbudowane materiały i zamontowane urządzenia</w:t>
      </w:r>
      <w:r w:rsidR="000D0ACE" w:rsidRPr="00FE1471">
        <w:rPr>
          <w:rFonts w:ascii="Arial" w:hAnsi="Arial" w:cs="Arial"/>
          <w:sz w:val="22"/>
          <w:szCs w:val="22"/>
        </w:rPr>
        <w:t xml:space="preserve"> w postaci wniosków o zatwierdzenie materiałów</w:t>
      </w:r>
      <w:r w:rsidRPr="00FE1471">
        <w:rPr>
          <w:rFonts w:ascii="Arial" w:hAnsi="Arial" w:cs="Arial"/>
          <w:sz w:val="22"/>
          <w:szCs w:val="22"/>
        </w:rPr>
        <w:t xml:space="preserve">  przed ich wbudowaniem</w:t>
      </w:r>
      <w:r w:rsidR="000D0ACE" w:rsidRPr="00FE1471">
        <w:rPr>
          <w:rFonts w:ascii="Arial" w:hAnsi="Arial" w:cs="Arial"/>
          <w:sz w:val="22"/>
          <w:szCs w:val="22"/>
        </w:rPr>
        <w:t>,</w:t>
      </w:r>
      <w:r w:rsidR="00FE1471" w:rsidRPr="00FE1471">
        <w:rPr>
          <w:rFonts w:ascii="Arial" w:hAnsi="Arial" w:cs="Arial"/>
          <w:sz w:val="22"/>
          <w:szCs w:val="22"/>
        </w:rPr>
        <w:t xml:space="preserve"> protokołów odbiorów częściowych, protokołów prób i innych niezbędnych dokumentów,</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sidR="00BB619D">
        <w:rPr>
          <w:rFonts w:ascii="Arial" w:hAnsi="Arial" w:cs="Arial"/>
          <w:sz w:val="22"/>
          <w:szCs w:val="22"/>
        </w:rPr>
        <w:t xml:space="preserve"> </w:t>
      </w:r>
      <w:r w:rsidRPr="002F16CC">
        <w:rPr>
          <w:rFonts w:ascii="Arial" w:hAnsi="Arial" w:cs="Arial"/>
          <w:sz w:val="22"/>
          <w:szCs w:val="22"/>
        </w:rPr>
        <w:t>środków produkcji, nieczystości oraz zagwarantowanie opuszczenia</w:t>
      </w:r>
      <w:r w:rsidR="00BB619D">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sidR="00BB619D">
        <w:rPr>
          <w:rFonts w:ascii="Arial" w:hAnsi="Arial" w:cs="Arial"/>
          <w:sz w:val="22"/>
          <w:szCs w:val="22"/>
        </w:rPr>
        <w:t xml:space="preserve"> </w:t>
      </w:r>
      <w:r w:rsidRPr="002F16CC">
        <w:rPr>
          <w:rFonts w:ascii="Arial" w:hAnsi="Arial" w:cs="Arial"/>
          <w:sz w:val="22"/>
          <w:szCs w:val="22"/>
        </w:rPr>
        <w:t>administracyjnymi</w:t>
      </w:r>
      <w:r w:rsidR="00BB619D">
        <w:rPr>
          <w:rFonts w:ascii="Arial" w:hAnsi="Arial" w:cs="Arial"/>
          <w:sz w:val="22"/>
          <w:szCs w:val="22"/>
        </w:rPr>
        <w:t xml:space="preserve"> </w:t>
      </w:r>
      <w:r w:rsidRPr="002F16CC">
        <w:rPr>
          <w:rFonts w:ascii="Arial" w:hAnsi="Arial" w:cs="Arial"/>
          <w:sz w:val="22"/>
          <w:szCs w:val="22"/>
        </w:rPr>
        <w:t>o</w:t>
      </w:r>
      <w:r w:rsidR="00BB619D">
        <w:rPr>
          <w:rFonts w:ascii="Arial" w:hAnsi="Arial" w:cs="Arial"/>
          <w:sz w:val="22"/>
          <w:szCs w:val="22"/>
        </w:rPr>
        <w:t xml:space="preserve"> </w:t>
      </w:r>
      <w:r w:rsidRPr="002F16CC">
        <w:rPr>
          <w:rFonts w:ascii="Arial" w:hAnsi="Arial" w:cs="Arial"/>
          <w:sz w:val="22"/>
          <w:szCs w:val="22"/>
        </w:rPr>
        <w:t>charakterze bezwzględnie obowiązującym,</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wypełnienia żądanych druków, zobowiązań, sprawozdań itp. niezbędnych do rozliczenia inwestycji w ramach dofinansowania </w:t>
      </w:r>
      <w:r w:rsidR="001C7AF7">
        <w:rPr>
          <w:rFonts w:ascii="Arial" w:hAnsi="Arial" w:cs="Arial"/>
          <w:sz w:val="22"/>
          <w:szCs w:val="22"/>
        </w:rPr>
        <w:t>………</w:t>
      </w:r>
      <w:r w:rsidR="009C265B" w:rsidRPr="009C265B">
        <w:rPr>
          <w:rFonts w:ascii="Arial" w:hAnsi="Arial" w:cs="Arial"/>
          <w:sz w:val="22"/>
          <w:szCs w:val="22"/>
        </w:rPr>
        <w:t xml:space="preserve"> </w:t>
      </w:r>
      <w:r w:rsidR="001C7AF7">
        <w:rPr>
          <w:rFonts w:ascii="Arial" w:hAnsi="Arial" w:cs="Arial"/>
          <w:sz w:val="22"/>
          <w:szCs w:val="22"/>
        </w:rPr>
        <w:t>………………………………………………</w:t>
      </w:r>
      <w:r w:rsidR="009C265B">
        <w:rPr>
          <w:rFonts w:ascii="Arial" w:hAnsi="Arial" w:cs="Arial"/>
          <w:sz w:val="22"/>
          <w:szCs w:val="22"/>
        </w:rPr>
        <w:t>.</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Urządzenie terenu budowy, wykonanie przyłączeń wodociągowych i energetycznych dla potrzeb terenu budowy oraz ponoszenie kosztów ich zużycia wraz z poniesieniem kosztów </w:t>
      </w:r>
      <w:proofErr w:type="spellStart"/>
      <w:r w:rsidRPr="002F16CC">
        <w:rPr>
          <w:rFonts w:ascii="Arial" w:hAnsi="Arial" w:cs="Arial"/>
          <w:sz w:val="22"/>
          <w:szCs w:val="22"/>
        </w:rPr>
        <w:t>wyłączeń</w:t>
      </w:r>
      <w:proofErr w:type="spellEnd"/>
      <w:r w:rsidRPr="002F16CC">
        <w:rPr>
          <w:rFonts w:ascii="Arial" w:hAnsi="Arial" w:cs="Arial"/>
          <w:sz w:val="22"/>
          <w:szCs w:val="22"/>
        </w:rPr>
        <w:t xml:space="preserve"> i włączeń energii elektrycznej.</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lastRenderedPageBreak/>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sidR="00941E8B">
        <w:rPr>
          <w:rFonts w:ascii="Arial" w:hAnsi="Arial" w:cs="Arial"/>
          <w:sz w:val="22"/>
          <w:szCs w:val="22"/>
        </w:rPr>
        <w:t xml:space="preserve">jeśli Zamawiający  zażąda </w:t>
      </w:r>
      <w:r w:rsidRPr="002F16CC">
        <w:rPr>
          <w:rFonts w:ascii="Arial" w:hAnsi="Arial" w:cs="Arial"/>
          <w:sz w:val="22"/>
          <w:szCs w:val="22"/>
        </w:rPr>
        <w:t>oraz tablic informacyjnych.</w:t>
      </w:r>
    </w:p>
    <w:p w:rsidR="00781BB5" w:rsidRPr="00227F6B" w:rsidRDefault="00781BB5" w:rsidP="00996051">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781BB5" w:rsidRPr="00227F6B" w:rsidRDefault="00781BB5" w:rsidP="00996051">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 xml:space="preserve">Ponoszenie kosztów związanych z zajęciem pasa drogowego;  </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sidR="000D0ACE">
        <w:rPr>
          <w:rFonts w:ascii="Arial" w:hAnsi="Arial" w:cs="Arial"/>
          <w:sz w:val="22"/>
          <w:szCs w:val="22"/>
        </w:rPr>
        <w:t>dokumentacji odbiorowej (powykonawczej)</w:t>
      </w:r>
      <w:r w:rsidRPr="002F16CC">
        <w:rPr>
          <w:rFonts w:ascii="Arial" w:hAnsi="Arial" w:cs="Arial"/>
          <w:sz w:val="22"/>
          <w:szCs w:val="22"/>
        </w:rPr>
        <w:t xml:space="preserve">, </w:t>
      </w:r>
      <w:r w:rsidR="000D0ACE">
        <w:rPr>
          <w:rFonts w:ascii="Arial" w:hAnsi="Arial" w:cs="Arial"/>
          <w:sz w:val="22"/>
          <w:szCs w:val="22"/>
        </w:rPr>
        <w:t>zawierającej m.in.</w:t>
      </w:r>
      <w:r w:rsidRPr="002F16CC">
        <w:rPr>
          <w:rFonts w:ascii="Arial" w:hAnsi="Arial" w:cs="Arial"/>
          <w:sz w:val="22"/>
          <w:szCs w:val="22"/>
        </w:rPr>
        <w:t xml:space="preserve">: </w:t>
      </w:r>
    </w:p>
    <w:p w:rsidR="00552981" w:rsidRPr="0075424B" w:rsidRDefault="0055298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pozwoleni</w:t>
      </w:r>
      <w:r w:rsidR="00941E8B" w:rsidRPr="0075424B">
        <w:rPr>
          <w:rFonts w:ascii="Arial" w:hAnsi="Arial" w:cs="Arial"/>
          <w:sz w:val="22"/>
          <w:szCs w:val="22"/>
        </w:rPr>
        <w:t>e</w:t>
      </w:r>
      <w:r w:rsidRPr="0075424B">
        <w:rPr>
          <w:rFonts w:ascii="Arial" w:hAnsi="Arial" w:cs="Arial"/>
          <w:sz w:val="22"/>
          <w:szCs w:val="22"/>
        </w:rPr>
        <w:t xml:space="preserve"> na budowę</w:t>
      </w:r>
      <w:r w:rsidR="00A87047" w:rsidRPr="0075424B">
        <w:rPr>
          <w:rFonts w:ascii="Arial" w:hAnsi="Arial" w:cs="Arial"/>
          <w:sz w:val="22"/>
          <w:szCs w:val="22"/>
        </w:rPr>
        <w:t>;</w:t>
      </w:r>
    </w:p>
    <w:p w:rsidR="003A7B87" w:rsidRDefault="003A7B87"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pozwolenie na użytkowanie;</w:t>
      </w:r>
    </w:p>
    <w:p w:rsidR="00552981" w:rsidRDefault="00552981"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dziennik budowy</w:t>
      </w:r>
      <w:r w:rsidR="00A87047">
        <w:rPr>
          <w:rFonts w:ascii="Arial" w:hAnsi="Arial" w:cs="Arial"/>
          <w:sz w:val="22"/>
          <w:szCs w:val="22"/>
        </w:rPr>
        <w:t>;</w:t>
      </w:r>
    </w:p>
    <w:p w:rsidR="00552981" w:rsidRPr="002F16CC" w:rsidRDefault="00552981"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sidR="00941E8B">
        <w:rPr>
          <w:rFonts w:ascii="Arial" w:hAnsi="Arial" w:cs="Arial"/>
          <w:sz w:val="22"/>
          <w:szCs w:val="22"/>
        </w:rPr>
        <w:t>ę</w:t>
      </w:r>
      <w:r w:rsidRPr="002F16CC">
        <w:rPr>
          <w:rFonts w:ascii="Arial" w:hAnsi="Arial" w:cs="Arial"/>
          <w:sz w:val="22"/>
          <w:szCs w:val="22"/>
        </w:rPr>
        <w:t xml:space="preserve"> geodezyjn</w:t>
      </w:r>
      <w:r w:rsidR="000628C3">
        <w:rPr>
          <w:rFonts w:ascii="Arial" w:hAnsi="Arial" w:cs="Arial"/>
          <w:sz w:val="22"/>
          <w:szCs w:val="22"/>
        </w:rPr>
        <w:t>ą</w:t>
      </w:r>
      <w:r w:rsidR="00A87047">
        <w:rPr>
          <w:rFonts w:ascii="Arial" w:hAnsi="Arial" w:cs="Arial"/>
          <w:sz w:val="22"/>
          <w:szCs w:val="22"/>
        </w:rPr>
        <w:t xml:space="preserve"> powykonawcz</w:t>
      </w:r>
      <w:r w:rsidR="000628C3">
        <w:rPr>
          <w:rFonts w:ascii="Arial" w:hAnsi="Arial" w:cs="Arial"/>
          <w:sz w:val="22"/>
          <w:szCs w:val="22"/>
        </w:rPr>
        <w:t>ą</w:t>
      </w:r>
      <w:r w:rsidRPr="002F16CC">
        <w:rPr>
          <w:rFonts w:ascii="Arial" w:hAnsi="Arial" w:cs="Arial"/>
          <w:sz w:val="22"/>
          <w:szCs w:val="22"/>
        </w:rPr>
        <w:t>;</w:t>
      </w:r>
    </w:p>
    <w:p w:rsidR="00552981" w:rsidRPr="000628C3" w:rsidRDefault="003266D2"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 xml:space="preserve">kopie rysunków z projektu budowlanego </w:t>
      </w:r>
      <w:r w:rsidR="00BF2675">
        <w:rPr>
          <w:rFonts w:ascii="Arial" w:hAnsi="Arial" w:cs="Arial"/>
          <w:sz w:val="22"/>
          <w:szCs w:val="22"/>
        </w:rPr>
        <w:t xml:space="preserve">z naniesionymi w trakcie budowy zmianami </w:t>
      </w:r>
      <w:r w:rsidR="00BF2675" w:rsidRPr="000628C3">
        <w:rPr>
          <w:rFonts w:ascii="Arial" w:hAnsi="Arial" w:cs="Arial"/>
          <w:sz w:val="22"/>
          <w:szCs w:val="22"/>
        </w:rPr>
        <w:t>wraz z kwalifikacją odstąpienia dokonaną przez projektanta/projektantów</w:t>
      </w:r>
      <w:r w:rsidR="00877442" w:rsidRPr="000628C3">
        <w:rPr>
          <w:rFonts w:ascii="Arial" w:hAnsi="Arial" w:cs="Arial"/>
          <w:sz w:val="22"/>
          <w:szCs w:val="22"/>
        </w:rPr>
        <w:t>;</w:t>
      </w:r>
    </w:p>
    <w:p w:rsidR="00781BB5" w:rsidRPr="000628C3" w:rsidRDefault="003A4F1B" w:rsidP="00996051">
      <w:pPr>
        <w:numPr>
          <w:ilvl w:val="1"/>
          <w:numId w:val="86"/>
        </w:numPr>
        <w:tabs>
          <w:tab w:val="left" w:pos="992"/>
        </w:tabs>
        <w:ind w:left="992" w:hanging="283"/>
        <w:jc w:val="both"/>
        <w:rPr>
          <w:rFonts w:ascii="Arial" w:hAnsi="Arial" w:cs="Arial"/>
          <w:sz w:val="22"/>
          <w:szCs w:val="22"/>
          <w:lang w:eastAsia="ar-SA"/>
        </w:rPr>
      </w:pPr>
      <w:r w:rsidRPr="000628C3">
        <w:rPr>
          <w:rFonts w:ascii="Arial" w:hAnsi="Arial" w:cs="Arial"/>
          <w:sz w:val="22"/>
          <w:szCs w:val="22"/>
          <w:lang w:eastAsia="ar-SA"/>
        </w:rPr>
        <w:t>s</w:t>
      </w:r>
      <w:r w:rsidR="00781BB5" w:rsidRPr="000628C3">
        <w:rPr>
          <w:rFonts w:ascii="Arial" w:hAnsi="Arial" w:cs="Arial"/>
          <w:sz w:val="22"/>
          <w:szCs w:val="22"/>
          <w:lang w:eastAsia="ar-SA"/>
        </w:rPr>
        <w:t>porządzenie przez uprawnionego geodetę zestawienia powierzchni wykonanych nawierzchni dróg</w:t>
      </w:r>
      <w:r w:rsidR="000628C3" w:rsidRPr="000628C3">
        <w:rPr>
          <w:rFonts w:ascii="Arial" w:hAnsi="Arial" w:cs="Arial"/>
          <w:sz w:val="22"/>
          <w:szCs w:val="22"/>
          <w:lang w:eastAsia="ar-SA"/>
        </w:rPr>
        <w:t xml:space="preserve"> rowerowych</w:t>
      </w:r>
      <w:r w:rsidR="00781BB5" w:rsidRPr="000628C3">
        <w:rPr>
          <w:rFonts w:ascii="Arial" w:hAnsi="Arial" w:cs="Arial"/>
          <w:sz w:val="22"/>
          <w:szCs w:val="22"/>
          <w:lang w:eastAsia="ar-SA"/>
        </w:rPr>
        <w:t xml:space="preserve"> i zjazdów oraz zestawienia długości krawężników, oporników i obrzeży;</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781BB5"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sidR="00EE01DB">
        <w:rPr>
          <w:rFonts w:ascii="Arial" w:hAnsi="Arial" w:cs="Arial"/>
          <w:sz w:val="22"/>
          <w:szCs w:val="22"/>
        </w:rPr>
        <w:t>, odbiorów technicznych i sprawozdań</w:t>
      </w:r>
      <w:r w:rsidRPr="002F16CC">
        <w:rPr>
          <w:rFonts w:ascii="Arial" w:hAnsi="Arial" w:cs="Arial"/>
          <w:sz w:val="22"/>
          <w:szCs w:val="22"/>
        </w:rPr>
        <w:t>;</w:t>
      </w:r>
    </w:p>
    <w:p w:rsidR="00FE1471" w:rsidRPr="0075424B" w:rsidRDefault="00FE147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świadectwo energetyczne;</w:t>
      </w:r>
    </w:p>
    <w:p w:rsidR="00FE1471" w:rsidRPr="0075424B" w:rsidRDefault="00FE147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dokumenty odbiorowe UDT</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sidR="00BB619D">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oraz potwierdzenie o zgodności wykonania robót z projektem budowlanym, specyfikacją techniczną wykonania robót i odbioru robót budowlanych, przed zgłoszeniem robót do odbioru</w:t>
      </w:r>
      <w:r w:rsidR="00877442">
        <w:rPr>
          <w:rFonts w:ascii="Arial" w:hAnsi="Arial" w:cs="Arial"/>
          <w:sz w:val="22"/>
          <w:szCs w:val="22"/>
          <w:lang w:eastAsia="ar-SA"/>
        </w:rPr>
        <w:t>;</w:t>
      </w:r>
    </w:p>
    <w:p w:rsidR="000D0ACE" w:rsidRPr="000D0ACE" w:rsidRDefault="00781BB5" w:rsidP="00996051">
      <w:pPr>
        <w:numPr>
          <w:ilvl w:val="1"/>
          <w:numId w:val="86"/>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sporządzenie wykazu dokumentów obejmujący</w:t>
      </w:r>
      <w:r w:rsidR="000D0ACE" w:rsidRPr="000D0ACE">
        <w:rPr>
          <w:rFonts w:ascii="Arial" w:hAnsi="Arial" w:cs="Arial"/>
          <w:sz w:val="22"/>
          <w:szCs w:val="22"/>
          <w:lang w:eastAsia="ar-SA"/>
        </w:rPr>
        <w:t>ch</w:t>
      </w:r>
      <w:r w:rsidRPr="000D0ACE">
        <w:rPr>
          <w:rFonts w:ascii="Arial" w:hAnsi="Arial" w:cs="Arial"/>
          <w:sz w:val="22"/>
          <w:szCs w:val="22"/>
          <w:lang w:eastAsia="ar-SA"/>
        </w:rPr>
        <w:t xml:space="preserve"> całą dokumentację odbiorową. </w:t>
      </w:r>
    </w:p>
    <w:p w:rsidR="00E06FA6" w:rsidRPr="000D0ACE" w:rsidRDefault="000D0ACE" w:rsidP="000D0ACE">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w:t>
      </w:r>
      <w:r w:rsidR="00781BB5" w:rsidRPr="000D0ACE">
        <w:rPr>
          <w:rFonts w:ascii="Arial" w:hAnsi="Arial" w:cs="Arial"/>
          <w:sz w:val="22"/>
          <w:szCs w:val="22"/>
        </w:rPr>
        <w:t>Zawartość i sposób wykonania dokumentacji w uzgodnieniu z zamawiającym.</w:t>
      </w:r>
    </w:p>
    <w:p w:rsidR="00E06FA6" w:rsidRDefault="00E06FA6" w:rsidP="00E06FA6">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E06FA6" w:rsidRPr="00E06FA6" w:rsidRDefault="00E06FA6" w:rsidP="00E06FA6">
      <w:pPr>
        <w:tabs>
          <w:tab w:val="left" w:pos="992"/>
        </w:tabs>
        <w:suppressAutoHyphens/>
        <w:autoSpaceDE w:val="0"/>
        <w:jc w:val="both"/>
        <w:rPr>
          <w:rFonts w:ascii="Arial" w:hAnsi="Arial" w:cs="Arial"/>
          <w:sz w:val="22"/>
          <w:szCs w:val="22"/>
          <w:lang w:eastAsia="ar-SA"/>
        </w:rPr>
      </w:pPr>
      <w:r>
        <w:rPr>
          <w:rFonts w:ascii="Arial" w:hAnsi="Arial" w:cs="Arial"/>
          <w:sz w:val="22"/>
          <w:szCs w:val="22"/>
        </w:rPr>
        <w:t xml:space="preserve">        </w:t>
      </w:r>
      <w:r w:rsidR="000D0ACE">
        <w:rPr>
          <w:rFonts w:ascii="Arial" w:hAnsi="Arial" w:cs="Arial"/>
          <w:sz w:val="22"/>
          <w:szCs w:val="22"/>
        </w:rPr>
        <w:t>e</w:t>
      </w:r>
      <w:r>
        <w:rPr>
          <w:rFonts w:ascii="Arial" w:hAnsi="Arial" w:cs="Arial"/>
          <w:sz w:val="22"/>
          <w:szCs w:val="22"/>
        </w:rPr>
        <w:t>lektronicznej.</w:t>
      </w:r>
    </w:p>
    <w:p w:rsidR="00781BB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 xml:space="preserve">Dostarczenie Zamawiającemu w ciągu 7 dni od daty podpisania umowy </w:t>
      </w:r>
      <w:r w:rsidRPr="00227F6B">
        <w:rPr>
          <w:rFonts w:ascii="Arial" w:hAnsi="Arial" w:cs="Arial"/>
          <w:sz w:val="22"/>
          <w:szCs w:val="22"/>
          <w:lang w:eastAsia="ar-SA"/>
        </w:rPr>
        <w:t>terminowego harmonogramu realizacji robót oraz harmonogramu rzeczowo-finansowego z podziałem na koszty kwalifikowalne i niekwalifikowalne. Forma i treść w uzgodnieniu z Zamawiającym.</w:t>
      </w:r>
      <w:r w:rsidR="00E100C8" w:rsidRPr="00227F6B">
        <w:rPr>
          <w:rFonts w:ascii="Arial" w:hAnsi="Arial" w:cs="Arial"/>
          <w:sz w:val="22"/>
          <w:szCs w:val="22"/>
          <w:lang w:eastAsia="ar-SA"/>
        </w:rPr>
        <w:t xml:space="preserve"> </w:t>
      </w:r>
      <w:r w:rsidRPr="00227F6B">
        <w:rPr>
          <w:rFonts w:ascii="Arial" w:hAnsi="Arial" w:cs="Arial"/>
          <w:sz w:val="22"/>
          <w:szCs w:val="22"/>
          <w:lang w:eastAsia="ar-SA"/>
        </w:rPr>
        <w:t>Do dnia podpisania umowy dostarczenie</w:t>
      </w:r>
      <w:r w:rsidRPr="00227F6B">
        <w:rPr>
          <w:rFonts w:ascii="Arial" w:hAnsi="Arial" w:cs="Arial"/>
          <w:sz w:val="22"/>
          <w:szCs w:val="22"/>
        </w:rPr>
        <w:t xml:space="preserve"> kosztorysu ofertowego uproszczonego zgodnie z przedstawioną ofertą przetargową;</w:t>
      </w:r>
    </w:p>
    <w:p w:rsidR="00781BB5" w:rsidRPr="0048653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486535">
        <w:rPr>
          <w:rFonts w:ascii="Arial" w:hAnsi="Arial" w:cs="Arial"/>
          <w:sz w:val="22"/>
          <w:szCs w:val="22"/>
        </w:rPr>
        <w:t xml:space="preserve">Przygotowanie niezbędnych materiałów, w tym dokumentację powykonawczą do złożenia </w:t>
      </w:r>
      <w:r w:rsidR="00227F6B" w:rsidRPr="00486535">
        <w:rPr>
          <w:rFonts w:ascii="Arial" w:hAnsi="Arial" w:cs="Arial"/>
          <w:sz w:val="22"/>
          <w:szCs w:val="22"/>
        </w:rPr>
        <w:t>wniosku o pozwolenie na użytkowanie</w:t>
      </w:r>
      <w:r w:rsidR="00FE65C3">
        <w:rPr>
          <w:rFonts w:ascii="Arial" w:hAnsi="Arial" w:cs="Arial"/>
          <w:sz w:val="22"/>
          <w:szCs w:val="22"/>
        </w:rPr>
        <w:t>;</w:t>
      </w:r>
    </w:p>
    <w:p w:rsidR="00486535" w:rsidRPr="0048653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b/>
          <w:i/>
          <w:sz w:val="22"/>
          <w:szCs w:val="22"/>
        </w:rPr>
      </w:pPr>
      <w:r w:rsidRPr="00486535">
        <w:rPr>
          <w:rFonts w:ascii="Arial" w:hAnsi="Arial" w:cs="Arial"/>
          <w:b/>
          <w:sz w:val="22"/>
          <w:szCs w:val="22"/>
        </w:rPr>
        <w:lastRenderedPageBreak/>
        <w:t>Wystąpienie i uzyskanie w imieniu Zamawiającego, na podstawie udzielonego pełnomocnictwa, pozwolenia na użytkowanie</w:t>
      </w:r>
      <w:r w:rsidR="008443B1" w:rsidRPr="00486535">
        <w:rPr>
          <w:rFonts w:ascii="Arial" w:hAnsi="Arial" w:cs="Arial"/>
          <w:b/>
          <w:sz w:val="22"/>
          <w:szCs w:val="22"/>
        </w:rPr>
        <w:t xml:space="preserve"> </w:t>
      </w:r>
      <w:r w:rsidR="000628C3" w:rsidRPr="00486535">
        <w:rPr>
          <w:rFonts w:ascii="Arial" w:hAnsi="Arial" w:cs="Arial"/>
          <w:b/>
          <w:sz w:val="22"/>
          <w:szCs w:val="22"/>
        </w:rPr>
        <w:t>wybudowanych obiektów</w:t>
      </w:r>
      <w:r w:rsidR="00FE65C3">
        <w:rPr>
          <w:rFonts w:ascii="Arial" w:hAnsi="Arial" w:cs="Arial"/>
          <w:b/>
          <w:sz w:val="22"/>
          <w:szCs w:val="22"/>
        </w:rPr>
        <w:t>;</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sidR="00941E8B">
        <w:rPr>
          <w:rFonts w:ascii="Arial" w:hAnsi="Arial" w:cs="Arial"/>
          <w:sz w:val="22"/>
          <w:szCs w:val="22"/>
        </w:rPr>
        <w:t xml:space="preserve"> i rozliczania </w:t>
      </w:r>
      <w:r w:rsidRPr="002F16CC">
        <w:rPr>
          <w:rFonts w:ascii="Arial" w:hAnsi="Arial" w:cs="Arial"/>
          <w:sz w:val="22"/>
          <w:szCs w:val="22"/>
        </w:rPr>
        <w:t>pozabudżetowych środków finansowych.</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781BB5" w:rsidRPr="002F16CC"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781BB5" w:rsidRPr="00227F6B"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Przeprowadzenie wycinki drzew wraz z karczowaniem pni.</w:t>
      </w:r>
    </w:p>
    <w:p w:rsidR="00781BB5" w:rsidRPr="002F16CC"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781BB5" w:rsidRPr="00BB619D"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umożliwienia  wykonania sieci i przyłączy </w:t>
      </w:r>
      <w:proofErr w:type="spellStart"/>
      <w:r w:rsidRPr="00BB619D">
        <w:rPr>
          <w:rFonts w:ascii="Arial" w:hAnsi="Arial" w:cs="Arial"/>
          <w:sz w:val="22"/>
          <w:szCs w:val="22"/>
        </w:rPr>
        <w:t>wod</w:t>
      </w:r>
      <w:proofErr w:type="spellEnd"/>
      <w:r w:rsidRPr="00BB619D">
        <w:rPr>
          <w:rFonts w:ascii="Arial" w:hAnsi="Arial" w:cs="Arial"/>
          <w:sz w:val="22"/>
          <w:szCs w:val="22"/>
        </w:rPr>
        <w:t>.-</w:t>
      </w:r>
      <w:proofErr w:type="spellStart"/>
      <w:r w:rsidRPr="00BB619D">
        <w:rPr>
          <w:rFonts w:ascii="Arial" w:hAnsi="Arial" w:cs="Arial"/>
          <w:sz w:val="22"/>
          <w:szCs w:val="22"/>
        </w:rPr>
        <w:t>kan</w:t>
      </w:r>
      <w:proofErr w:type="spellEnd"/>
      <w:r w:rsidRPr="00BB619D">
        <w:rPr>
          <w:rFonts w:ascii="Arial" w:hAnsi="Arial" w:cs="Arial"/>
          <w:sz w:val="22"/>
          <w:szCs w:val="22"/>
        </w:rPr>
        <w:t xml:space="preserve">,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2C67BD" w:rsidRPr="007349D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7349DC">
        <w:rPr>
          <w:rFonts w:ascii="Arial" w:hAnsi="Arial" w:cs="Arial"/>
          <w:sz w:val="22"/>
          <w:szCs w:val="22"/>
        </w:rPr>
        <w:t>W okresie gwarancji udział w przeglądach gwarancyjnych raz w roku, w terminie wskazanym przez Zamawiającego</w:t>
      </w:r>
      <w:r w:rsidR="002C67BD" w:rsidRPr="007349DC">
        <w:rPr>
          <w:rFonts w:ascii="Arial" w:hAnsi="Arial" w:cs="Arial"/>
          <w:sz w:val="22"/>
          <w:szCs w:val="22"/>
        </w:rPr>
        <w:t>.</w:t>
      </w:r>
    </w:p>
    <w:p w:rsidR="00781BB5" w:rsidRPr="002C67BD"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781BB5" w:rsidRPr="00486535"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486535">
        <w:rPr>
          <w:rFonts w:ascii="Arial" w:hAnsi="Arial" w:cs="Arial"/>
          <w:sz w:val="22"/>
          <w:szCs w:val="22"/>
        </w:rPr>
        <w:t xml:space="preserve">Wykonawca w terminie 7 dni po zakończeniu miesięcznego okresu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o </w:t>
      </w:r>
      <w:r w:rsidRPr="00486535">
        <w:rPr>
          <w:rFonts w:ascii="Arial" w:hAnsi="Arial" w:cs="Arial"/>
          <w:sz w:val="22"/>
          <w:szCs w:val="22"/>
        </w:rPr>
        <w:lastRenderedPageBreak/>
        <w:t xml:space="preserve">harmonogram rzeczowo-finansowy, o którym mowa w § 7 ust. 2 pkt. a Pierwszy okres </w:t>
      </w:r>
      <w:r w:rsidR="00F57294" w:rsidRPr="00486535">
        <w:rPr>
          <w:rFonts w:ascii="Arial" w:hAnsi="Arial" w:cs="Arial"/>
          <w:sz w:val="22"/>
          <w:szCs w:val="22"/>
        </w:rPr>
        <w:t>miesięczny</w:t>
      </w:r>
      <w:r w:rsidRPr="00486535">
        <w:rPr>
          <w:rFonts w:ascii="Arial" w:hAnsi="Arial" w:cs="Arial"/>
          <w:sz w:val="22"/>
          <w:szCs w:val="22"/>
        </w:rPr>
        <w:t xml:space="preserve">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przekazana Wykonawcy pisemnie, z tym że dopuszczalne jest przekazanie informacji w formie elektronicznej bądź za pośrednictwem faksu. </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Zamawiający zażąda badań, które nie były przewidziane niniejszą umową, Wykonawca jest zobowiązany przeprowadzić te badania.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Przeprowadzenie badań, o których mowa w ust. </w:t>
      </w:r>
      <w:r w:rsidR="007349DC">
        <w:rPr>
          <w:rFonts w:ascii="Arial" w:hAnsi="Arial" w:cs="Arial"/>
          <w:sz w:val="22"/>
          <w:szCs w:val="22"/>
        </w:rPr>
        <w:t>9</w:t>
      </w:r>
      <w:r w:rsidRPr="002F16CC">
        <w:rPr>
          <w:rFonts w:ascii="Arial" w:hAnsi="Arial" w:cs="Arial"/>
          <w:sz w:val="22"/>
          <w:szCs w:val="22"/>
        </w:rPr>
        <w:t>, zapewni Wykonawca własnym staraniem.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lastRenderedPageBreak/>
        <w:t>W przypadku nie podpisania aneksu do umowy na roboty dodatkowe Wykonawca nie może ich wykonać. W razie ich wykonania Wykonawcy nie przysługuje wynagrodzenie za ich wykonanie niezależnie od podstawy prawnej takiego roszczenia.</w:t>
      </w:r>
    </w:p>
    <w:p w:rsidR="00781BB5" w:rsidRPr="002F16CC" w:rsidRDefault="00781BB5" w:rsidP="00996051">
      <w:pPr>
        <w:widowControl w:val="0"/>
        <w:numPr>
          <w:ilvl w:val="0"/>
          <w:numId w:val="7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sidR="00BB619D">
        <w:rPr>
          <w:rFonts w:ascii="Arial" w:eastAsia="SimSun" w:hAnsi="Arial" w:cs="Arial"/>
          <w:kern w:val="3"/>
          <w:sz w:val="22"/>
          <w:szCs w:val="22"/>
          <w:lang w:eastAsia="zh-CN" w:bidi="hi-IN"/>
        </w:rPr>
        <w:t>7</w:t>
      </w:r>
      <w:r w:rsidRPr="002F16CC">
        <w:rPr>
          <w:rFonts w:ascii="Arial" w:eastAsia="SimSun" w:hAnsi="Arial" w:cs="Arial"/>
          <w:kern w:val="3"/>
          <w:sz w:val="22"/>
          <w:szCs w:val="22"/>
          <w:lang w:eastAsia="zh-CN" w:bidi="hi-IN"/>
        </w:rPr>
        <w:t xml:space="preserve"> r., poz. </w:t>
      </w:r>
      <w:r w:rsidR="00BB619D">
        <w:rPr>
          <w:rFonts w:ascii="Arial" w:eastAsia="SimSun" w:hAnsi="Arial" w:cs="Arial"/>
          <w:kern w:val="3"/>
          <w:sz w:val="22"/>
          <w:szCs w:val="22"/>
          <w:lang w:eastAsia="zh-CN" w:bidi="hi-IN"/>
        </w:rPr>
        <w:t>1579</w:t>
      </w:r>
      <w:r w:rsidRPr="002F16CC">
        <w:rPr>
          <w:rFonts w:ascii="Arial" w:eastAsia="SimSun" w:hAnsi="Arial" w:cs="Arial"/>
          <w:kern w:val="3"/>
          <w:sz w:val="22"/>
          <w:szCs w:val="22"/>
          <w:lang w:eastAsia="zh-CN" w:bidi="hi-IN"/>
        </w:rPr>
        <w:t xml:space="preserve"> z </w:t>
      </w:r>
      <w:proofErr w:type="spellStart"/>
      <w:r w:rsidRPr="002F16CC">
        <w:rPr>
          <w:rFonts w:ascii="Arial" w:eastAsia="SimSun" w:hAnsi="Arial" w:cs="Arial"/>
          <w:kern w:val="3"/>
          <w:sz w:val="22"/>
          <w:szCs w:val="22"/>
          <w:lang w:eastAsia="zh-CN" w:bidi="hi-IN"/>
        </w:rPr>
        <w:t>późn</w:t>
      </w:r>
      <w:proofErr w:type="spellEnd"/>
      <w:r w:rsidRPr="002F16CC">
        <w:rPr>
          <w:rFonts w:ascii="Arial" w:eastAsia="SimSun" w:hAnsi="Arial" w:cs="Arial"/>
          <w:kern w:val="3"/>
          <w:sz w:val="22"/>
          <w:szCs w:val="22"/>
          <w:lang w:eastAsia="zh-CN" w:bidi="hi-IN"/>
        </w:rPr>
        <w:t>. zm.), osoby wykonujące czynności opisane w przedmiarze robot będą zatrudnione na umowę o pracę.</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przedkładał dowody odprowadzenia składek ZUS, przez cały okres realizacji zamówienia.</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781BB5" w:rsidRPr="002F16CC" w:rsidRDefault="00781BB5" w:rsidP="00781BB5">
      <w:pPr>
        <w:shd w:val="clear" w:color="auto" w:fill="FFFFFF"/>
        <w:tabs>
          <w:tab w:val="left" w:pos="0"/>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 i Autorskiego,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sidR="00151C9F" w:rsidRPr="002F16CC">
        <w:rPr>
          <w:rFonts w:ascii="Arial" w:hAnsi="Arial" w:cs="Arial"/>
          <w:sz w:val="22"/>
          <w:szCs w:val="22"/>
        </w:rPr>
        <w:t xml:space="preserve"> </w:t>
      </w:r>
      <w:r w:rsidRPr="002F16CC">
        <w:rPr>
          <w:rFonts w:ascii="Arial" w:hAnsi="Arial" w:cs="Arial"/>
          <w:sz w:val="22"/>
          <w:szCs w:val="22"/>
        </w:rPr>
        <w:t xml:space="preserve">realizacji Przedmiotu umowy, którymi dysponuje. </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sidR="00151C9F" w:rsidRPr="002F16CC">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D0396D" w:rsidRPr="002F16CC" w:rsidRDefault="00D0396D"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Wykonawca udziela ……….. - miesięcznej gwarancji na wykonany przedmiot umowy, licząc od dnia odbioru końcowego. Na ten sam okres Wykonawca rozszerza rękojmię za wady przedmiotu umowy.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Koszty wymienione w ust. 3 lub ich odpowiednią część Zamawiający ma prawo pokryć w  całości lub w części z przeznaczonego na ten cel zabezpieczenia.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781BB5" w:rsidRPr="002F16CC" w:rsidRDefault="00781BB5"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69"/>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sidR="00D725C7">
        <w:rPr>
          <w:rFonts w:ascii="Arial" w:hAnsi="Arial" w:cs="Arial"/>
          <w:sz w:val="22"/>
          <w:szCs w:val="22"/>
        </w:rPr>
        <w:t>10</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sidR="00344BB1">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sidR="00151C9F" w:rsidRPr="002F16CC">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w wysokości 0,2% wynagrodzenia umownego ryczałtowego brutto za każdy dzień opóźnienia, </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sidR="000628C3">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lastRenderedPageBreak/>
        <w:t>za każdorazowe stwierdzenie przez Zamawiającego nienależytego wykonywania umowy przez Wykonawcę – 1000 zł;</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w:t>
      </w:r>
      <w:r w:rsidR="000628C3">
        <w:rPr>
          <w:rFonts w:ascii="Arial" w:hAnsi="Arial" w:cs="Arial"/>
          <w:sz w:val="22"/>
          <w:szCs w:val="22"/>
        </w:rPr>
        <w:t>2</w:t>
      </w:r>
      <w:r w:rsidRPr="002F16CC">
        <w:rPr>
          <w:rFonts w:ascii="Arial" w:hAnsi="Arial" w:cs="Arial"/>
          <w:sz w:val="22"/>
          <w:szCs w:val="22"/>
        </w:rPr>
        <w:t>% wynagrodzenia umownego ryczałtowego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sidR="00D725C7">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781BB5" w:rsidRPr="002F16CC" w:rsidRDefault="00781BB5" w:rsidP="00996051">
      <w:pPr>
        <w:numPr>
          <w:ilvl w:val="0"/>
          <w:numId w:val="71"/>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F57294" w:rsidRPr="002774CF"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73"/>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 xml:space="preserve">i odbioru robót budowlanych, a Wykonawca nie wykonał tych robót ponownie </w:t>
      </w:r>
      <w:r w:rsidRPr="002F16CC">
        <w:rPr>
          <w:rFonts w:ascii="Arial" w:hAnsi="Arial" w:cs="Arial"/>
          <w:sz w:val="22"/>
          <w:szCs w:val="22"/>
        </w:rPr>
        <w:lastRenderedPageBreak/>
        <w:t>zgodnie z umową lub obowiązującym normami i warunkami technicznymi wykonania i odbioru robót budowlanych,</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781BB5" w:rsidRPr="002F16CC" w:rsidRDefault="00781BB5" w:rsidP="00996051">
      <w:pPr>
        <w:widowControl w:val="0"/>
        <w:numPr>
          <w:ilvl w:val="0"/>
          <w:numId w:val="77"/>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 xml:space="preserve">Wykonawca zgłosi do dokonania przez Zamawiającego odbioru robót przerwanych oraz robót zabezpieczających, jeżeli odstąpienie od umowy nastąpiło z przyczyn, za które odpowiada Wykonawca. Najpóźniej w terminie 10 dni Wykonawca usunie z </w:t>
      </w:r>
      <w:r w:rsidRPr="002F16CC">
        <w:rPr>
          <w:rFonts w:ascii="Arial" w:hAnsi="Arial" w:cs="Arial"/>
          <w:sz w:val="22"/>
          <w:szCs w:val="22"/>
        </w:rPr>
        <w:lastRenderedPageBreak/>
        <w:t>terenu budowy materiały własne, sprzęt oraz urządzenia zaplecza przez niego dostarczone lub wniesione,</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się z Wykonawcą z tytułu nierozliczonych w inny sposób kosztów budowy, chyba że Wykonawca wyrazi zgodę na przejęcie tych obiektów i urządzeń,</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781BB5" w:rsidRPr="002F16CC" w:rsidRDefault="00781BB5" w:rsidP="00781BB5">
      <w:pPr>
        <w:pStyle w:val="Tekstpodstawowy"/>
        <w:spacing w:line="240" w:lineRule="auto"/>
        <w:ind w:left="357"/>
        <w:rPr>
          <w:rFonts w:ascii="Arial" w:hAnsi="Arial" w:cs="Arial"/>
          <w:b w:val="0"/>
          <w:sz w:val="22"/>
          <w:szCs w:val="22"/>
          <w:highlight w:val="yellow"/>
        </w:rPr>
      </w:pPr>
    </w:p>
    <w:p w:rsidR="00781BB5" w:rsidRDefault="00781BB5" w:rsidP="00781BB5">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8443B1" w:rsidRPr="00274EF6" w:rsidRDefault="008443B1" w:rsidP="008443B1">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8443B1" w:rsidRPr="002F16CC" w:rsidRDefault="008443B1" w:rsidP="00781BB5">
      <w:pPr>
        <w:pStyle w:val="Tekstpodstawowy"/>
        <w:spacing w:line="240" w:lineRule="auto"/>
        <w:ind w:left="360"/>
        <w:jc w:val="center"/>
        <w:rPr>
          <w:rFonts w:ascii="Arial" w:hAnsi="Arial" w:cs="Arial"/>
          <w:sz w:val="22"/>
          <w:szCs w:val="22"/>
        </w:rPr>
      </w:pPr>
    </w:p>
    <w:p w:rsidR="00781BB5" w:rsidRPr="00691E0D" w:rsidRDefault="00781BB5" w:rsidP="00996051">
      <w:pPr>
        <w:numPr>
          <w:ilvl w:val="0"/>
          <w:numId w:val="63"/>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781BB5" w:rsidRPr="000628C3"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0628C3">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sidR="002774CF">
        <w:rPr>
          <w:rFonts w:ascii="Arial" w:hAnsi="Arial" w:cs="Arial"/>
          <w:sz w:val="22"/>
          <w:szCs w:val="22"/>
        </w:rPr>
        <w:t xml:space="preserve">do </w:t>
      </w:r>
      <w:r w:rsidRPr="00691E0D">
        <w:rPr>
          <w:rFonts w:ascii="Arial" w:hAnsi="Arial" w:cs="Arial"/>
          <w:sz w:val="22"/>
          <w:szCs w:val="22"/>
        </w:rPr>
        <w:t xml:space="preserve">14 dni od daty zgłoszenia i potwierdzenia gotowości wykonanych robót do odbioru przez Inspektora Nadzoru Inwestorskiego.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lastRenderedPageBreak/>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oświadczenie Kierownika Budowy o zgodności wykonania obiektu z projektem budowlanym i warunkami pozwolenia na budowę, obowiązującymi przepisami i Polskimi Normami,</w:t>
      </w:r>
    </w:p>
    <w:p w:rsidR="00781BB5" w:rsidRPr="00691E0D" w:rsidRDefault="00781BB5" w:rsidP="00996051">
      <w:pPr>
        <w:pStyle w:val="Tekstpodstawowy"/>
        <w:numPr>
          <w:ilvl w:val="0"/>
          <w:numId w:val="85"/>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 xml:space="preserve"> </w:t>
      </w:r>
      <w:bookmarkStart w:id="48" w:name="_Hlk505449044"/>
      <w:r w:rsidRPr="00691E0D">
        <w:rPr>
          <w:rFonts w:ascii="Arial" w:eastAsia="SimSun" w:hAnsi="Arial" w:cs="Arial"/>
          <w:kern w:val="3"/>
          <w:sz w:val="22"/>
          <w:szCs w:val="22"/>
          <w:lang w:eastAsia="zh-CN" w:bidi="hi-IN"/>
        </w:rPr>
        <w:t xml:space="preserve">odebrać przedmiot umowy </w:t>
      </w:r>
      <w:bookmarkEnd w:id="48"/>
      <w:r w:rsidRPr="00691E0D">
        <w:rPr>
          <w:rFonts w:ascii="Arial" w:eastAsia="SimSun" w:hAnsi="Arial" w:cs="Arial"/>
          <w:kern w:val="3"/>
          <w:sz w:val="22"/>
          <w:szCs w:val="22"/>
          <w:lang w:eastAsia="zh-CN" w:bidi="hi-IN"/>
        </w:rPr>
        <w:t>i</w:t>
      </w:r>
      <w:r w:rsidRPr="00691E0D">
        <w:rPr>
          <w:rFonts w:ascii="Arial" w:hAnsi="Arial" w:cs="Arial"/>
          <w:sz w:val="22"/>
          <w:szCs w:val="22"/>
        </w:rPr>
        <w:t xml:space="preserve"> </w:t>
      </w:r>
      <w:r w:rsidR="00781BB5" w:rsidRPr="00691E0D">
        <w:rPr>
          <w:rFonts w:ascii="Arial" w:hAnsi="Arial" w:cs="Arial"/>
          <w:sz w:val="22"/>
          <w:szCs w:val="22"/>
        </w:rPr>
        <w:t>obniżyć wynagrodzenie proporcjonalnie do zakresu rzeczowego przedmiotu odbioru zawierającego wady, jeżeli wady te umożliwiają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Pr="00691E0D">
        <w:rPr>
          <w:rFonts w:ascii="Arial" w:hAnsi="Arial" w:cs="Arial"/>
          <w:sz w:val="22"/>
          <w:szCs w:val="22"/>
        </w:rPr>
        <w:t xml:space="preserve"> </w:t>
      </w:r>
      <w:r w:rsidR="00781BB5" w:rsidRPr="00691E0D">
        <w:rPr>
          <w:rFonts w:ascii="Arial" w:hAnsi="Arial" w:cs="Arial"/>
          <w:sz w:val="22"/>
          <w:szCs w:val="22"/>
        </w:rPr>
        <w:t>obniżyć wynagrodzenie o szacunkowy koszt usunięcia wad przez innego wykonawcę,</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00781BB5" w:rsidRPr="00691E0D">
        <w:rPr>
          <w:rFonts w:ascii="Arial" w:hAnsi="Arial" w:cs="Arial"/>
          <w:sz w:val="22"/>
          <w:szCs w:val="22"/>
        </w:rPr>
        <w:t>żądać wydłużenia okresu rękojmi i gwarancji,</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odstąpić od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Pr="00691E0D">
        <w:rPr>
          <w:rFonts w:ascii="Arial" w:hAnsi="Arial" w:cs="Arial"/>
          <w:sz w:val="22"/>
          <w:szCs w:val="22"/>
        </w:rPr>
        <w:t xml:space="preserve"> </w:t>
      </w:r>
      <w:r w:rsidR="00781BB5" w:rsidRPr="00691E0D">
        <w:rPr>
          <w:rFonts w:ascii="Arial" w:eastAsia="SimSun" w:hAnsi="Arial" w:cs="Arial"/>
          <w:kern w:val="3"/>
          <w:sz w:val="22"/>
          <w:szCs w:val="22"/>
          <w:lang w:eastAsia="zh-CN" w:bidi="hi-IN"/>
        </w:rPr>
        <w:t>zlecić na koszt Wykonawcy usunięcie zastępcze wadliwej części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781BB5" w:rsidRPr="00FA634B" w:rsidRDefault="00FA634B" w:rsidP="00996051">
      <w:pPr>
        <w:numPr>
          <w:ilvl w:val="0"/>
          <w:numId w:val="63"/>
        </w:numPr>
        <w:shd w:val="clear" w:color="auto" w:fill="FFFFFF"/>
        <w:tabs>
          <w:tab w:val="left" w:pos="284"/>
        </w:tabs>
        <w:ind w:left="283" w:hanging="357"/>
        <w:jc w:val="both"/>
        <w:rPr>
          <w:rFonts w:ascii="Arial" w:hAnsi="Arial" w:cs="Arial"/>
          <w:sz w:val="22"/>
          <w:szCs w:val="22"/>
        </w:rPr>
      </w:pPr>
      <w:r w:rsidRPr="00FA634B">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7B1734" w:rsidRDefault="007B1734" w:rsidP="00781BB5">
      <w:pPr>
        <w:shd w:val="clear" w:color="auto" w:fill="FFFFFF"/>
        <w:tabs>
          <w:tab w:val="left" w:pos="284"/>
        </w:tabs>
        <w:spacing w:before="120"/>
        <w:ind w:left="284"/>
        <w:jc w:val="both"/>
        <w:rPr>
          <w:rFonts w:ascii="Arial" w:hAnsi="Arial" w:cs="Arial"/>
          <w:sz w:val="22"/>
          <w:szCs w:val="22"/>
          <w:highlight w:val="yellow"/>
        </w:rPr>
      </w:pPr>
    </w:p>
    <w:p w:rsidR="00DD258A" w:rsidRDefault="00DD258A" w:rsidP="00781BB5">
      <w:pPr>
        <w:shd w:val="clear" w:color="auto" w:fill="FFFFFF"/>
        <w:tabs>
          <w:tab w:val="left" w:pos="284"/>
        </w:tabs>
        <w:spacing w:before="120"/>
        <w:ind w:left="284"/>
        <w:jc w:val="both"/>
        <w:rPr>
          <w:rFonts w:ascii="Arial" w:hAnsi="Arial" w:cs="Arial"/>
          <w:sz w:val="22"/>
          <w:szCs w:val="22"/>
          <w:highlight w:val="yellow"/>
        </w:rPr>
      </w:pPr>
    </w:p>
    <w:p w:rsidR="00DD258A" w:rsidRDefault="00DD258A"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lastRenderedPageBreak/>
        <w:t>§ 14</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Zmiana nieistotnych</w:t>
      </w:r>
      <w:r w:rsidR="00151C9F" w:rsidRPr="002F16CC">
        <w:rPr>
          <w:rFonts w:ascii="Arial" w:hAnsi="Arial" w:cs="Arial"/>
          <w:sz w:val="22"/>
          <w:szCs w:val="22"/>
        </w:rPr>
        <w:t xml:space="preserve"> </w:t>
      </w:r>
      <w:r w:rsidRPr="002F16CC">
        <w:rPr>
          <w:rFonts w:ascii="Arial" w:hAnsi="Arial" w:cs="Arial"/>
          <w:sz w:val="22"/>
          <w:szCs w:val="22"/>
        </w:rPr>
        <w:t>postanowień</w:t>
      </w:r>
      <w:r w:rsidR="00151C9F" w:rsidRPr="002F16CC">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sidR="002A4EA7">
        <w:rPr>
          <w:rFonts w:ascii="Arial" w:hAnsi="Arial" w:cs="Arial"/>
          <w:sz w:val="22"/>
          <w:szCs w:val="22"/>
        </w:rPr>
        <w:t xml:space="preserve"> </w:t>
      </w:r>
      <w:r w:rsidRPr="002F16CC">
        <w:rPr>
          <w:rFonts w:ascii="Arial" w:hAnsi="Arial" w:cs="Arial"/>
          <w:sz w:val="22"/>
          <w:szCs w:val="22"/>
        </w:rPr>
        <w:t>obustronną</w:t>
      </w:r>
      <w:r w:rsidR="002A4EA7">
        <w:rPr>
          <w:rFonts w:ascii="Arial" w:hAnsi="Arial" w:cs="Arial"/>
          <w:sz w:val="22"/>
          <w:szCs w:val="22"/>
        </w:rPr>
        <w:t xml:space="preserve"> </w:t>
      </w:r>
      <w:r w:rsidRPr="002F16CC">
        <w:rPr>
          <w:rFonts w:ascii="Arial" w:hAnsi="Arial" w:cs="Arial"/>
          <w:sz w:val="22"/>
          <w:szCs w:val="22"/>
        </w:rPr>
        <w:t>wyrażoną</w:t>
      </w:r>
      <w:r w:rsidR="002A4EA7">
        <w:rPr>
          <w:rFonts w:ascii="Arial" w:hAnsi="Arial" w:cs="Arial"/>
          <w:sz w:val="22"/>
          <w:szCs w:val="22"/>
        </w:rPr>
        <w:t xml:space="preserve"> </w:t>
      </w:r>
      <w:r w:rsidRPr="002F16CC">
        <w:rPr>
          <w:rFonts w:ascii="Arial" w:hAnsi="Arial" w:cs="Arial"/>
          <w:sz w:val="22"/>
          <w:szCs w:val="22"/>
        </w:rPr>
        <w:t>na</w:t>
      </w:r>
      <w:r w:rsidR="002A4EA7">
        <w:rPr>
          <w:rFonts w:ascii="Arial" w:hAnsi="Arial" w:cs="Arial"/>
          <w:sz w:val="22"/>
          <w:szCs w:val="22"/>
        </w:rPr>
        <w:t xml:space="preserve"> </w:t>
      </w:r>
      <w:r w:rsidRPr="002F16CC">
        <w:rPr>
          <w:rFonts w:ascii="Arial" w:hAnsi="Arial" w:cs="Arial"/>
          <w:sz w:val="22"/>
          <w:szCs w:val="22"/>
        </w:rPr>
        <w:t>piśmie</w:t>
      </w:r>
      <w:r w:rsidR="002A4EA7">
        <w:rPr>
          <w:rFonts w:ascii="Arial" w:hAnsi="Arial" w:cs="Arial"/>
          <w:sz w:val="22"/>
          <w:szCs w:val="22"/>
        </w:rPr>
        <w:t xml:space="preserve"> </w:t>
      </w:r>
      <w:r w:rsidRPr="002F16CC">
        <w:rPr>
          <w:rFonts w:ascii="Arial" w:hAnsi="Arial" w:cs="Arial"/>
          <w:sz w:val="22"/>
          <w:szCs w:val="22"/>
        </w:rPr>
        <w:t>pod</w:t>
      </w:r>
      <w:r w:rsidR="002A4EA7">
        <w:rPr>
          <w:rFonts w:ascii="Arial" w:hAnsi="Arial" w:cs="Arial"/>
          <w:sz w:val="22"/>
          <w:szCs w:val="22"/>
        </w:rPr>
        <w:t xml:space="preserve"> </w:t>
      </w:r>
      <w:r w:rsidRPr="002F16CC">
        <w:rPr>
          <w:rFonts w:ascii="Arial" w:hAnsi="Arial" w:cs="Arial"/>
          <w:sz w:val="22"/>
          <w:szCs w:val="22"/>
        </w:rPr>
        <w:t>rygorem</w:t>
      </w:r>
      <w:r w:rsidR="002A4EA7">
        <w:rPr>
          <w:rFonts w:ascii="Arial" w:hAnsi="Arial" w:cs="Arial"/>
          <w:sz w:val="22"/>
          <w:szCs w:val="22"/>
        </w:rPr>
        <w:t xml:space="preserve"> </w:t>
      </w:r>
      <w:r w:rsidRPr="002F16CC">
        <w:rPr>
          <w:rFonts w:ascii="Arial" w:hAnsi="Arial" w:cs="Arial"/>
          <w:sz w:val="22"/>
          <w:szCs w:val="22"/>
        </w:rPr>
        <w:t>nieważności.</w:t>
      </w: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sidR="002A4EA7">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sidR="002A4EA7">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sidR="002A4EA7">
        <w:rPr>
          <w:rFonts w:ascii="Arial" w:hAnsi="Arial" w:cs="Arial"/>
          <w:sz w:val="22"/>
          <w:szCs w:val="22"/>
        </w:rPr>
        <w:t xml:space="preserve"> </w:t>
      </w:r>
      <w:r w:rsidRPr="002F16CC">
        <w:rPr>
          <w:rFonts w:ascii="Arial" w:hAnsi="Arial" w:cs="Arial"/>
          <w:sz w:val="22"/>
          <w:szCs w:val="22"/>
        </w:rPr>
        <w:t>zmniejszeniem wynagrodzenia umownego;</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781BB5" w:rsidRPr="002F16CC" w:rsidRDefault="00781BB5" w:rsidP="00781BB5">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781BB5" w:rsidRPr="002F16CC" w:rsidRDefault="00781BB5" w:rsidP="00781BB5">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bb</w:t>
      </w:r>
      <w:proofErr w:type="spellEnd"/>
      <w:r w:rsidRPr="002F16CC">
        <w:rPr>
          <w:rFonts w:ascii="Arial" w:eastAsia="SimSun" w:hAnsi="Arial" w:cs="Arial"/>
          <w:kern w:val="3"/>
          <w:sz w:val="22"/>
          <w:szCs w:val="22"/>
          <w:lang w:eastAsia="zh-CN" w:bidi="hi-IN"/>
        </w:rPr>
        <w:t>) wystąpieniem nietypowych dla klimatu polskiego warunków atmosferycznych odbiegających od</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polskim potwierdzonych w dzienniku budowy przez kierownika budowy, inspektora nadzoru inwestorskiego i Zamawiającego;</w:t>
      </w:r>
    </w:p>
    <w:p w:rsidR="00781BB5" w:rsidRPr="002F16CC" w:rsidRDefault="00781BB5" w:rsidP="00996051">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sidR="002A4EA7">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sidR="002A4EA7">
        <w:rPr>
          <w:rFonts w:ascii="Arial" w:hAnsi="Arial" w:cs="Arial"/>
          <w:sz w:val="22"/>
          <w:szCs w:val="22"/>
        </w:rPr>
        <w:t xml:space="preserve"> </w:t>
      </w:r>
      <w:r w:rsidRPr="002F16CC">
        <w:rPr>
          <w:rFonts w:ascii="Arial" w:hAnsi="Arial" w:cs="Arial"/>
          <w:sz w:val="22"/>
          <w:szCs w:val="22"/>
        </w:rPr>
        <w:t>występującymi w związku z przedłużeniem tego terminu;</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sidR="002A4EA7">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sidR="002A4EA7">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sidR="002A4EA7">
        <w:rPr>
          <w:rFonts w:ascii="Arial" w:hAnsi="Arial" w:cs="Arial"/>
          <w:sz w:val="22"/>
          <w:szCs w:val="22"/>
        </w:rPr>
        <w:t xml:space="preserve"> </w:t>
      </w:r>
      <w:r w:rsidRPr="002F16CC">
        <w:rPr>
          <w:rFonts w:ascii="Arial" w:hAnsi="Arial" w:cs="Arial"/>
          <w:sz w:val="22"/>
          <w:szCs w:val="22"/>
        </w:rPr>
        <w:t>innych rozwiązań technicznych/technologicznych, materiałowych niż wskazane w dokumentacji projektowej, w sytuacji gdy zastosowanie przewidzianych rozwiązań groziłoby niewykonaniem lub</w:t>
      </w:r>
      <w:r w:rsidR="002A4EA7">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sidR="002A4EA7">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sidR="002A4EA7">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2A4EA7">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2A4EA7">
        <w:rPr>
          <w:rFonts w:ascii="Arial" w:hAnsi="Arial" w:cs="Arial"/>
          <w:sz w:val="22"/>
          <w:szCs w:val="22"/>
        </w:rPr>
        <w:t xml:space="preserve"> </w:t>
      </w:r>
      <w:r w:rsidRPr="002F16CC">
        <w:rPr>
          <w:rFonts w:ascii="Arial" w:hAnsi="Arial" w:cs="Arial"/>
          <w:sz w:val="22"/>
          <w:szCs w:val="22"/>
        </w:rPr>
        <w:t>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sidR="002A4EA7">
        <w:rPr>
          <w:rFonts w:ascii="Arial" w:hAnsi="Arial" w:cs="Arial"/>
          <w:sz w:val="22"/>
          <w:szCs w:val="22"/>
        </w:rPr>
        <w:t xml:space="preserve"> </w:t>
      </w:r>
      <w:r w:rsidRPr="002F16CC">
        <w:rPr>
          <w:rFonts w:ascii="Arial" w:hAnsi="Arial" w:cs="Arial"/>
          <w:sz w:val="22"/>
          <w:szCs w:val="22"/>
        </w:rPr>
        <w:t>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sidR="002A4EA7">
        <w:rPr>
          <w:rFonts w:ascii="Arial" w:hAnsi="Arial" w:cs="Arial"/>
          <w:sz w:val="22"/>
          <w:szCs w:val="22"/>
        </w:rPr>
        <w:t xml:space="preserve"> </w:t>
      </w:r>
      <w:r w:rsidRPr="002F16CC">
        <w:rPr>
          <w:rFonts w:ascii="Arial" w:hAnsi="Arial" w:cs="Arial"/>
          <w:sz w:val="22"/>
          <w:szCs w:val="22"/>
        </w:rPr>
        <w:t>wyższych niezależnych od wykonawcy, nie stanowiących jego i podwykonawców problemów</w:t>
      </w:r>
      <w:r w:rsidR="002A4EA7">
        <w:rPr>
          <w:rFonts w:ascii="Arial" w:hAnsi="Arial" w:cs="Arial"/>
          <w:sz w:val="22"/>
          <w:szCs w:val="22"/>
        </w:rPr>
        <w:t xml:space="preserve"> </w:t>
      </w:r>
      <w:r w:rsidRPr="002F16CC">
        <w:rPr>
          <w:rFonts w:ascii="Arial" w:hAnsi="Arial" w:cs="Arial"/>
          <w:sz w:val="22"/>
          <w:szCs w:val="22"/>
        </w:rPr>
        <w:t xml:space="preserve">organizacyjnych, których nie można było przewidzieć, </w:t>
      </w:r>
      <w:r w:rsidRPr="002F16CC">
        <w:rPr>
          <w:rFonts w:ascii="Arial" w:hAnsi="Arial" w:cs="Arial"/>
          <w:sz w:val="22"/>
          <w:szCs w:val="22"/>
        </w:rPr>
        <w:lastRenderedPageBreak/>
        <w:t>poza zdarzeniami zwykłymi – zamawiający</w:t>
      </w:r>
      <w:r w:rsidR="002A4EA7">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sidR="002A4EA7">
        <w:rPr>
          <w:rFonts w:ascii="Arial" w:hAnsi="Arial" w:cs="Arial"/>
          <w:sz w:val="22"/>
          <w:szCs w:val="22"/>
        </w:rPr>
        <w:t xml:space="preserve"> </w:t>
      </w:r>
      <w:r w:rsidRPr="002F16CC">
        <w:rPr>
          <w:rFonts w:ascii="Arial" w:hAnsi="Arial" w:cs="Arial"/>
          <w:sz w:val="22"/>
          <w:szCs w:val="22"/>
        </w:rPr>
        <w:t>konsekwencji działania siły wyższej;</w:t>
      </w:r>
      <w:r w:rsidR="002A4EA7">
        <w:rPr>
          <w:rFonts w:ascii="Arial" w:hAnsi="Arial" w:cs="Arial"/>
          <w:sz w:val="22"/>
          <w:szCs w:val="22"/>
        </w:rPr>
        <w:t xml:space="preserve"> </w:t>
      </w:r>
      <w:r w:rsidRPr="002F16CC">
        <w:rPr>
          <w:rFonts w:ascii="Arial" w:hAnsi="Arial" w:cs="Arial"/>
          <w:sz w:val="22"/>
          <w:szCs w:val="22"/>
        </w:rPr>
        <w:t>siła wyższa, o której mowa wyżej jest to zdarzenie niezależne od</w:t>
      </w:r>
      <w:r w:rsidR="002A4EA7">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sidR="002A4EA7">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sidR="002A4EA7">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a</w:t>
      </w:r>
      <w:proofErr w:type="spellEnd"/>
      <w:r w:rsidR="00781BB5" w:rsidRPr="002F16CC">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b</w:t>
      </w:r>
      <w:proofErr w:type="spellEnd"/>
      <w:r w:rsidR="00781BB5" w:rsidRPr="002F16CC">
        <w:rPr>
          <w:rFonts w:ascii="Arial" w:eastAsia="SimSun" w:hAnsi="Arial" w:cs="Arial"/>
          <w:kern w:val="3"/>
          <w:sz w:val="22"/>
          <w:szCs w:val="22"/>
          <w:lang w:eastAsia="zh-CN" w:bidi="hi-IN"/>
        </w:rPr>
        <w:t>) modyfikowały równowagi ekonomicznej umowy na korzyść wykonawcy w sposób, który nie był</w:t>
      </w:r>
      <w:r w:rsidR="002A4EA7">
        <w:rPr>
          <w:rFonts w:ascii="Arial" w:eastAsia="SimSun" w:hAnsi="Arial" w:cs="Arial"/>
          <w:kern w:val="3"/>
          <w:sz w:val="22"/>
          <w:szCs w:val="22"/>
          <w:lang w:eastAsia="zh-CN" w:bidi="hi-IN"/>
        </w:rPr>
        <w:t xml:space="preserve"> </w:t>
      </w:r>
      <w:r w:rsidR="00781BB5" w:rsidRPr="002F16CC">
        <w:rPr>
          <w:rFonts w:ascii="Arial" w:eastAsia="SimSun" w:hAnsi="Arial" w:cs="Arial"/>
          <w:kern w:val="3"/>
          <w:sz w:val="22"/>
          <w:szCs w:val="22"/>
          <w:lang w:eastAsia="zh-CN" w:bidi="hi-IN"/>
        </w:rPr>
        <w:t>przewidziany w postanowieniach pierwotnego zamówienia.</w:t>
      </w:r>
    </w:p>
    <w:p w:rsidR="00781BB5" w:rsidRPr="002F16CC" w:rsidRDefault="00781BB5" w:rsidP="00996051">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sidR="002A4EA7">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sidR="002A4EA7">
        <w:rPr>
          <w:rFonts w:ascii="Arial" w:hAnsi="Arial" w:cs="Arial"/>
          <w:sz w:val="22"/>
          <w:szCs w:val="22"/>
        </w:rPr>
        <w:t xml:space="preserve"> </w:t>
      </w:r>
      <w:r w:rsidRPr="002F16CC">
        <w:rPr>
          <w:rFonts w:ascii="Arial" w:hAnsi="Arial" w:cs="Arial"/>
          <w:sz w:val="22"/>
          <w:szCs w:val="22"/>
        </w:rPr>
        <w:t>okoliczności:</w:t>
      </w:r>
    </w:p>
    <w:p w:rsidR="00781BB5" w:rsidRPr="002F16CC" w:rsidRDefault="00781BB5" w:rsidP="00781BB5">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781BB5"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77449" w:rsidRPr="002F16CC" w:rsidRDefault="00277449" w:rsidP="00781BB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FE65C3" w:rsidRDefault="00FE65C3"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Default="00781BB5" w:rsidP="00781BB5">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8443B1" w:rsidRPr="00274EF6" w:rsidRDefault="008443B1" w:rsidP="008443B1">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8443B1" w:rsidRPr="002F16CC" w:rsidRDefault="008443B1"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996051">
      <w:pPr>
        <w:numPr>
          <w:ilvl w:val="0"/>
          <w:numId w:val="80"/>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z niniejszej umowy na osoby trzecie, w tym również na rzecz banków.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sidR="003B4215">
        <w:rPr>
          <w:rFonts w:ascii="Arial" w:hAnsi="Arial" w:cs="Arial"/>
          <w:sz w:val="22"/>
          <w:szCs w:val="22"/>
        </w:rPr>
        <w:t xml:space="preserve"> </w:t>
      </w:r>
      <w:r w:rsidRPr="002F16CC">
        <w:rPr>
          <w:rFonts w:ascii="Arial" w:hAnsi="Arial" w:cs="Arial"/>
          <w:sz w:val="22"/>
          <w:szCs w:val="22"/>
        </w:rPr>
        <w:t>i doprowadzenia do stanu poprzedniego, na własny koszt.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sidR="003B4215">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t>
      </w:r>
      <w:r w:rsidRPr="002F16CC">
        <w:rPr>
          <w:rFonts w:ascii="Arial" w:hAnsi="Arial" w:cs="Arial"/>
          <w:sz w:val="22"/>
          <w:szCs w:val="22"/>
        </w:rPr>
        <w:lastRenderedPageBreak/>
        <w:t xml:space="preserve">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rsidR="00781BB5" w:rsidRPr="002F16CC" w:rsidRDefault="00781BB5" w:rsidP="00781BB5">
      <w:pPr>
        <w:pStyle w:val="Tekstpodstawowy"/>
        <w:spacing w:line="240" w:lineRule="auto"/>
        <w:rPr>
          <w:rFonts w:ascii="Arial" w:hAnsi="Arial" w:cs="Arial"/>
          <w:b w:val="0"/>
          <w:sz w:val="22"/>
          <w:szCs w:val="22"/>
        </w:rPr>
      </w:pPr>
    </w:p>
    <w:p w:rsidR="00781BB5" w:rsidRPr="002F16CC" w:rsidRDefault="00781BB5" w:rsidP="00781BB5">
      <w:pPr>
        <w:pStyle w:val="Tekstpodstawowy"/>
        <w:spacing w:line="240" w:lineRule="auto"/>
        <w:rPr>
          <w:rFonts w:ascii="Arial" w:hAnsi="Arial" w:cs="Arial"/>
          <w:b w:val="0"/>
          <w:sz w:val="22"/>
          <w:szCs w:val="22"/>
        </w:rPr>
      </w:pPr>
    </w:p>
    <w:p w:rsidR="00781BB5" w:rsidRPr="002F16CC" w:rsidRDefault="00781BB5" w:rsidP="00781BB5">
      <w:pPr>
        <w:pStyle w:val="Tekstpodstawowy"/>
        <w:spacing w:line="240" w:lineRule="auto"/>
        <w:rPr>
          <w:rFonts w:ascii="Arial" w:hAnsi="Arial" w:cs="Arial"/>
          <w:b w:val="0"/>
          <w:sz w:val="22"/>
          <w:szCs w:val="22"/>
        </w:rPr>
      </w:pPr>
    </w:p>
    <w:p w:rsidR="00781BB5" w:rsidRPr="002F16CC" w:rsidRDefault="00781BB5" w:rsidP="00781BB5">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781BB5" w:rsidRPr="002F16CC" w:rsidRDefault="00781BB5" w:rsidP="00781BB5">
      <w:pPr>
        <w:tabs>
          <w:tab w:val="left" w:pos="2955"/>
        </w:tabs>
        <w:ind w:right="-2"/>
        <w:jc w:val="both"/>
        <w:rPr>
          <w:rFonts w:ascii="Arial" w:hAnsi="Arial" w:cs="Arial"/>
          <w:sz w:val="22"/>
          <w:szCs w:val="22"/>
        </w:rPr>
      </w:pPr>
    </w:p>
    <w:p w:rsidR="00781BB5" w:rsidRPr="002F16CC" w:rsidRDefault="00781BB5" w:rsidP="00781BB5">
      <w:pPr>
        <w:rPr>
          <w:rFonts w:ascii="Arial" w:hAnsi="Arial" w:cs="Arial"/>
          <w:sz w:val="22"/>
          <w:szCs w:val="22"/>
        </w:rPr>
      </w:pPr>
    </w:p>
    <w:p w:rsidR="00781BB5" w:rsidRDefault="00781BB5" w:rsidP="00781BB5">
      <w:pPr>
        <w:rPr>
          <w:rFonts w:ascii="Arial" w:hAnsi="Arial" w:cs="Arial"/>
          <w:sz w:val="22"/>
          <w:szCs w:val="22"/>
        </w:rPr>
      </w:pPr>
    </w:p>
    <w:p w:rsidR="00DD258A" w:rsidRPr="002F16CC" w:rsidRDefault="00DD258A" w:rsidP="00781BB5">
      <w:pPr>
        <w:rPr>
          <w:rFonts w:ascii="Arial" w:hAnsi="Arial" w:cs="Arial"/>
          <w:sz w:val="22"/>
          <w:szCs w:val="22"/>
        </w:rPr>
      </w:pPr>
    </w:p>
    <w:p w:rsidR="00781BB5" w:rsidRPr="002F16CC" w:rsidRDefault="00781BB5" w:rsidP="00781BB5">
      <w:pPr>
        <w:jc w:val="both"/>
        <w:rPr>
          <w:rFonts w:ascii="Arial" w:hAnsi="Arial" w:cs="Arial"/>
          <w:b/>
          <w:sz w:val="22"/>
          <w:szCs w:val="22"/>
        </w:rPr>
      </w:pPr>
    </w:p>
    <w:p w:rsidR="00781BB5" w:rsidRPr="002F16CC" w:rsidRDefault="00781BB5" w:rsidP="00781BB5">
      <w:pPr>
        <w:rPr>
          <w:rFonts w:ascii="Arial" w:hAnsi="Arial" w:cs="Arial"/>
          <w:b/>
          <w:sz w:val="22"/>
          <w:szCs w:val="22"/>
        </w:rPr>
      </w:pPr>
      <w:r w:rsidRPr="002F16CC">
        <w:rPr>
          <w:rFonts w:ascii="Arial" w:hAnsi="Arial" w:cs="Arial"/>
          <w:b/>
          <w:sz w:val="22"/>
          <w:szCs w:val="22"/>
        </w:rPr>
        <w:t xml:space="preserve">       KONTRASYGNATA:</w:t>
      </w:r>
    </w:p>
    <w:p w:rsidR="00781BB5" w:rsidRDefault="00781BB5" w:rsidP="00781BB5">
      <w:pPr>
        <w:rPr>
          <w:rFonts w:ascii="Arial" w:hAnsi="Arial" w:cs="Arial"/>
          <w:sz w:val="22"/>
          <w:szCs w:val="22"/>
          <w:highlight w:val="yellow"/>
        </w:rPr>
      </w:pPr>
    </w:p>
    <w:p w:rsidR="00DD258A" w:rsidRDefault="00DD258A" w:rsidP="00781BB5">
      <w:pPr>
        <w:rPr>
          <w:rFonts w:ascii="Arial" w:hAnsi="Arial" w:cs="Arial"/>
          <w:sz w:val="22"/>
          <w:szCs w:val="22"/>
          <w:highlight w:val="yellow"/>
        </w:rPr>
      </w:pPr>
    </w:p>
    <w:p w:rsidR="00DD258A" w:rsidRPr="002F16CC" w:rsidRDefault="00DD258A" w:rsidP="00781BB5">
      <w:pPr>
        <w:rPr>
          <w:rFonts w:ascii="Arial" w:hAnsi="Arial" w:cs="Arial"/>
          <w:sz w:val="22"/>
          <w:szCs w:val="22"/>
          <w:highlight w:val="yellow"/>
        </w:rPr>
      </w:pPr>
    </w:p>
    <w:p w:rsidR="00781BB5" w:rsidRPr="002F16CC" w:rsidRDefault="00781BB5" w:rsidP="00011C8B">
      <w:pPr>
        <w:spacing w:line="276" w:lineRule="auto"/>
        <w:rPr>
          <w:rFonts w:ascii="Arial" w:hAnsi="Arial" w:cs="Arial"/>
          <w:sz w:val="22"/>
          <w:szCs w:val="22"/>
          <w:highlight w:val="yellow"/>
        </w:rPr>
      </w:pPr>
    </w:p>
    <w:sectPr w:rsidR="00781BB5" w:rsidRPr="002F16CC"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37C5" w:rsidRDefault="007837C5">
      <w:r>
        <w:separator/>
      </w:r>
    </w:p>
  </w:endnote>
  <w:endnote w:type="continuationSeparator" w:id="0">
    <w:p w:rsidR="007837C5" w:rsidRDefault="00783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Arial-BoldItalicMT">
    <w:altName w:val="Arial"/>
    <w:charset w:val="EE"/>
    <w:family w:val="swiss"/>
    <w:pitch w:val="default"/>
  </w:font>
  <w:font w:name="TimesNewRomanPSMT">
    <w:altName w:val="Yu Gothic"/>
    <w:panose1 w:val="00000000000000000000"/>
    <w:charset w:val="80"/>
    <w:family w:val="auto"/>
    <w:notTrueType/>
    <w:pitch w:val="default"/>
    <w:sig w:usb0="00000001" w:usb1="08070000" w:usb2="00000010" w:usb3="00000000" w:csb0="00020000" w:csb1="00000000"/>
  </w:font>
  <w:font w:name="ArialMT">
    <w:altName w:val="MS Mincho"/>
    <w:panose1 w:val="00000000000000000000"/>
    <w:charset w:val="80"/>
    <w:family w:val="auto"/>
    <w:notTrueType/>
    <w:pitch w:val="default"/>
    <w:sig w:usb0="00000003" w:usb1="08070000" w:usb2="00000010" w:usb3="00000000" w:csb0="0002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1862966200"/>
      <w:docPartObj>
        <w:docPartGallery w:val="Page Numbers (Bottom of Page)"/>
        <w:docPartUnique/>
      </w:docPartObj>
    </w:sdtPr>
    <w:sdtEndPr/>
    <w:sdtContent>
      <w:p w:rsidR="00507232" w:rsidRPr="007E5F74" w:rsidRDefault="00507232"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C92FA4">
          <w:rPr>
            <w:rFonts w:asciiTheme="majorHAnsi" w:eastAsiaTheme="majorEastAsia" w:hAnsiTheme="majorHAnsi" w:cstheme="majorBidi"/>
          </w:rPr>
          <w:t>2</w:t>
        </w:r>
        <w:r w:rsidRPr="00C92FA4">
          <w:rPr>
            <w:rFonts w:asciiTheme="majorHAnsi" w:eastAsiaTheme="majorEastAsia" w:hAnsiTheme="majorHAnsi" w:cstheme="majorBid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560353"/>
      <w:docPartObj>
        <w:docPartGallery w:val="Page Numbers (Bottom of Page)"/>
        <w:docPartUnique/>
      </w:docPartObj>
    </w:sdtPr>
    <w:sdtEndPr>
      <w:rPr>
        <w:rFonts w:ascii="Times New Roman" w:hAnsi="Times New Roman"/>
      </w:rPr>
    </w:sdtEndPr>
    <w:sdtContent>
      <w:p w:rsidR="00507232" w:rsidRDefault="00507232" w:rsidP="00F936AD">
        <w:pPr>
          <w:pStyle w:val="Stopka"/>
          <w:pBdr>
            <w:bottom w:val="single" w:sz="6" w:space="1" w:color="auto"/>
          </w:pBdr>
          <w:tabs>
            <w:tab w:val="clear" w:pos="9072"/>
            <w:tab w:val="right" w:pos="9356"/>
          </w:tabs>
          <w:ind w:left="-284"/>
          <w:jc w:val="center"/>
        </w:pPr>
        <w:r>
          <w:rPr>
            <w:noProof/>
          </w:rPr>
          <w:drawing>
            <wp:anchor distT="0" distB="0" distL="114300" distR="114300" simplePos="0" relativeHeight="251675648" behindDoc="1" locked="0" layoutInCell="1" allowOverlap="1" wp14:anchorId="2FAE9C54" wp14:editId="58B01EFA">
              <wp:simplePos x="0" y="0"/>
              <wp:positionH relativeFrom="margin">
                <wp:align>left</wp:align>
              </wp:positionH>
              <wp:positionV relativeFrom="paragraph">
                <wp:posOffset>5080</wp:posOffset>
              </wp:positionV>
              <wp:extent cx="619125" cy="605155"/>
              <wp:effectExtent l="0" t="0" r="0" b="4445"/>
              <wp:wrapTight wrapText="bothSides">
                <wp:wrapPolygon edited="0">
                  <wp:start x="0" y="0"/>
                  <wp:lineTo x="0" y="21079"/>
                  <wp:lineTo x="20603" y="21079"/>
                  <wp:lineTo x="20603" y="0"/>
                  <wp:lineTo x="0" y="0"/>
                </wp:wrapPolygon>
              </wp:wrapTight>
              <wp:docPr id="8" name="Obraz 8"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621397" cy="6077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507232" w:rsidRPr="00B71494" w:rsidRDefault="00507232" w:rsidP="00F936AD">
        <w:pPr>
          <w:pStyle w:val="Nagwek2"/>
          <w:widowControl w:val="0"/>
          <w:tabs>
            <w:tab w:val="center" w:pos="4513"/>
            <w:tab w:val="right" w:pos="9026"/>
          </w:tabs>
          <w:suppressAutoHyphens/>
          <w:ind w:left="576"/>
          <w:rPr>
            <w:rFonts w:ascii="Arial" w:hAnsi="Arial" w:cs="Arial"/>
            <w:sz w:val="18"/>
            <w:szCs w:val="18"/>
          </w:rPr>
        </w:pPr>
        <w:r w:rsidRPr="00B71494">
          <w:rPr>
            <w:rFonts w:ascii="Arial" w:hAnsi="Arial" w:cs="Arial"/>
            <w:sz w:val="18"/>
            <w:szCs w:val="18"/>
          </w:rPr>
          <w:t xml:space="preserve">                         SPECYFIKACJA ISTOTNYCH WARUNKÓW ZAMÓWIENIA</w:t>
        </w:r>
      </w:p>
      <w:p w:rsidR="00507232" w:rsidRPr="00B71494" w:rsidRDefault="00507232" w:rsidP="00F936AD">
        <w:pPr>
          <w:jc w:val="center"/>
          <w:rPr>
            <w:rFonts w:ascii="Arial" w:hAnsi="Arial" w:cs="Arial"/>
            <w:sz w:val="18"/>
            <w:szCs w:val="18"/>
          </w:rPr>
        </w:pPr>
        <w:r w:rsidRPr="00B71494">
          <w:rPr>
            <w:rFonts w:ascii="Arial" w:hAnsi="Arial" w:cs="Arial"/>
            <w:sz w:val="18"/>
            <w:szCs w:val="18"/>
          </w:rPr>
          <w:t>Znak sprawy: RIG</w:t>
        </w:r>
        <w:r w:rsidRPr="00B71494">
          <w:rPr>
            <w:rFonts w:ascii="Arial" w:hAnsi="Arial" w:cs="Arial"/>
            <w:bCs/>
            <w:sz w:val="18"/>
            <w:szCs w:val="18"/>
          </w:rPr>
          <w:t>.271.74.2018</w:t>
        </w:r>
      </w:p>
      <w:p w:rsidR="00507232" w:rsidRPr="00F936AD" w:rsidRDefault="007837C5" w:rsidP="00F936AD">
        <w:pPr>
          <w:pStyle w:val="Stopka"/>
          <w:jc w:val="right"/>
          <w:rPr>
            <w:rFonts w:asciiTheme="majorHAnsi" w:hAnsiTheme="majorHAnsi"/>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37C5" w:rsidRDefault="007837C5">
      <w:r>
        <w:separator/>
      </w:r>
    </w:p>
  </w:footnote>
  <w:footnote w:type="continuationSeparator" w:id="0">
    <w:p w:rsidR="007837C5" w:rsidRDefault="007837C5">
      <w:r>
        <w:continuationSeparator/>
      </w:r>
    </w:p>
  </w:footnote>
  <w:footnote w:id="1">
    <w:p w:rsidR="00507232" w:rsidRDefault="00507232"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507232" w:rsidRPr="00937040" w:rsidRDefault="00507232"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507232" w:rsidRPr="00937040" w:rsidRDefault="00507232"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507232" w:rsidRPr="0063508D" w:rsidRDefault="00507232"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7232" w:rsidRDefault="00507232" w:rsidP="00B34B4E">
    <w:pPr>
      <w:pStyle w:val="Nagwek"/>
    </w:pPr>
    <w:bookmarkStart w:id="49" w:name="_Hlk507746416"/>
    <w:bookmarkEnd w:id="49"/>
    <w:r>
      <w:rPr>
        <w:noProof/>
      </w:rPr>
      <w:drawing>
        <wp:anchor distT="0" distB="0" distL="114300" distR="114300" simplePos="0" relativeHeight="251680768" behindDoc="1" locked="0" layoutInCell="1" allowOverlap="1" wp14:anchorId="5A5B535D" wp14:editId="7C9A01A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12" name="Obraz 1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507232" w:rsidRPr="00DE70F1" w:rsidRDefault="00507232" w:rsidP="00B34B4E">
    <w:pPr>
      <w:pStyle w:val="Nagwek2"/>
      <w:widowControl w:val="0"/>
      <w:tabs>
        <w:tab w:val="center" w:pos="4513"/>
        <w:tab w:val="right" w:pos="9026"/>
      </w:tabs>
      <w:suppressAutoHyphens/>
      <w:ind w:left="576"/>
      <w:rPr>
        <w:sz w:val="18"/>
        <w:szCs w:val="18"/>
      </w:rPr>
    </w:pPr>
    <w:r>
      <w:rPr>
        <w:sz w:val="18"/>
        <w:szCs w:val="18"/>
      </w:rPr>
      <w:t xml:space="preserve">                         </w:t>
    </w:r>
    <w:r w:rsidRPr="00DE70F1">
      <w:rPr>
        <w:sz w:val="18"/>
        <w:szCs w:val="18"/>
      </w:rPr>
      <w:t>SPECYFIKACJA ISTOTNYCH WARUNKÓW ZAMÓWIENIA</w:t>
    </w:r>
  </w:p>
  <w:p w:rsidR="00507232" w:rsidRPr="00DE70F1" w:rsidRDefault="00507232" w:rsidP="00B34B4E">
    <w:pPr>
      <w:jc w:val="center"/>
      <w:rPr>
        <w:sz w:val="18"/>
        <w:szCs w:val="18"/>
      </w:rPr>
    </w:pPr>
    <w:r w:rsidRPr="00FE65C3">
      <w:rPr>
        <w:rFonts w:ascii="Arial" w:hAnsi="Arial" w:cs="Arial"/>
        <w:sz w:val="18"/>
        <w:szCs w:val="18"/>
      </w:rPr>
      <w:t>Znak sprawy: RIG</w:t>
    </w:r>
    <w:r w:rsidRPr="00FE65C3">
      <w:rPr>
        <w:rFonts w:ascii="Arial" w:hAnsi="Arial" w:cs="Arial"/>
        <w:bCs/>
        <w:sz w:val="18"/>
        <w:szCs w:val="18"/>
      </w:rPr>
      <w:t>.271</w:t>
    </w:r>
    <w:r>
      <w:rPr>
        <w:rFonts w:ascii="Arial" w:hAnsi="Arial" w:cs="Arial"/>
        <w:bCs/>
        <w:sz w:val="18"/>
        <w:szCs w:val="18"/>
      </w:rPr>
      <w:t>.116</w:t>
    </w:r>
    <w:r w:rsidRPr="00FE65C3">
      <w:rPr>
        <w:rFonts w:ascii="Arial" w:hAnsi="Arial" w:cs="Arial"/>
        <w:bCs/>
        <w:sz w:val="18"/>
        <w:szCs w:val="18"/>
      </w:rPr>
      <w:t>.2018</w:t>
    </w:r>
  </w:p>
  <w:p w:rsidR="00507232" w:rsidRPr="00DE70F1" w:rsidRDefault="00507232" w:rsidP="00B34B4E">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7232" w:rsidRDefault="00507232" w:rsidP="00B34B4E">
    <w:pPr>
      <w:pStyle w:val="Nagwek"/>
    </w:pPr>
    <w:r>
      <w:rPr>
        <w:noProof/>
      </w:rPr>
      <w:drawing>
        <wp:anchor distT="0" distB="0" distL="114300" distR="114300" simplePos="0" relativeHeight="251677696" behindDoc="1" locked="0" layoutInCell="1" allowOverlap="1" wp14:anchorId="5BE2C52B" wp14:editId="25B2F09E">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507232" w:rsidRPr="00A14F52" w:rsidRDefault="00507232" w:rsidP="00B34B4E">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507232" w:rsidRPr="00A14F52" w:rsidRDefault="00507232" w:rsidP="00B34B4E">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78720" behindDoc="0" locked="0" layoutInCell="1" allowOverlap="1" wp14:anchorId="5CC5A9C0" wp14:editId="260E081D">
              <wp:simplePos x="0" y="0"/>
              <wp:positionH relativeFrom="column">
                <wp:posOffset>1000125</wp:posOffset>
              </wp:positionH>
              <wp:positionV relativeFrom="paragraph">
                <wp:posOffset>81279</wp:posOffset>
              </wp:positionV>
              <wp:extent cx="4810125"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A58800" id="Line 3"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507232" w:rsidRPr="00A14F52" w:rsidRDefault="00507232" w:rsidP="00B34B4E">
    <w:pPr>
      <w:ind w:left="1560"/>
      <w:jc w:val="center"/>
      <w:rPr>
        <w:rFonts w:ascii="Arial" w:hAnsi="Arial" w:cs="Arial"/>
      </w:rPr>
    </w:pPr>
    <w:r w:rsidRPr="00A14F52">
      <w:rPr>
        <w:rFonts w:ascii="Arial" w:hAnsi="Arial" w:cs="Arial"/>
      </w:rPr>
      <w:t>Świeszyno 71, 76-024 Świeszyno, powiat koszaliński</w:t>
    </w:r>
  </w:p>
  <w:p w:rsidR="00507232" w:rsidRPr="00A14F52" w:rsidRDefault="00507232" w:rsidP="00B34B4E">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507232" w:rsidRPr="00562C7A" w:rsidRDefault="00507232" w:rsidP="00B34B4E">
    <w:pPr>
      <w:pStyle w:val="Nagwek"/>
      <w:rPr>
        <w:lang w:val="en-US"/>
      </w:rPr>
    </w:pPr>
  </w:p>
  <w:p w:rsidR="00507232" w:rsidRPr="00B34B4E" w:rsidRDefault="00507232" w:rsidP="00B34B4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07527C5"/>
    <w:multiLevelType w:val="hybridMultilevel"/>
    <w:tmpl w:val="D2140106"/>
    <w:lvl w:ilvl="0" w:tplc="04150017">
      <w:start w:val="1"/>
      <w:numFmt w:val="lowerLetter"/>
      <w:lvlText w:val="%1)"/>
      <w:lvlJc w:val="left"/>
      <w:pPr>
        <w:ind w:left="928" w:hanging="360"/>
      </w:pPr>
      <w:rPr>
        <w:b/>
        <w:i w:val="0"/>
        <w:color w:val="auto"/>
        <w:sz w:val="20"/>
      </w:rPr>
    </w:lvl>
    <w:lvl w:ilvl="1" w:tplc="04150019">
      <w:start w:val="1"/>
      <w:numFmt w:val="lowerLetter"/>
      <w:lvlText w:val="%2."/>
      <w:lvlJc w:val="left"/>
      <w:pPr>
        <w:ind w:left="1905" w:hanging="360"/>
      </w:pPr>
    </w:lvl>
    <w:lvl w:ilvl="2" w:tplc="0415001B">
      <w:start w:val="1"/>
      <w:numFmt w:val="lowerRoman"/>
      <w:lvlText w:val="%3."/>
      <w:lvlJc w:val="right"/>
      <w:pPr>
        <w:ind w:left="2625" w:hanging="180"/>
      </w:pPr>
    </w:lvl>
    <w:lvl w:ilvl="3" w:tplc="0415000F">
      <w:start w:val="1"/>
      <w:numFmt w:val="decimal"/>
      <w:lvlText w:val="%4."/>
      <w:lvlJc w:val="left"/>
      <w:pPr>
        <w:ind w:left="3345" w:hanging="360"/>
      </w:pPr>
    </w:lvl>
    <w:lvl w:ilvl="4" w:tplc="04150019">
      <w:start w:val="1"/>
      <w:numFmt w:val="lowerLetter"/>
      <w:lvlText w:val="%5."/>
      <w:lvlJc w:val="left"/>
      <w:pPr>
        <w:ind w:left="4065" w:hanging="360"/>
      </w:pPr>
    </w:lvl>
    <w:lvl w:ilvl="5" w:tplc="0415001B">
      <w:start w:val="1"/>
      <w:numFmt w:val="lowerRoman"/>
      <w:lvlText w:val="%6."/>
      <w:lvlJc w:val="right"/>
      <w:pPr>
        <w:ind w:left="4785" w:hanging="180"/>
      </w:pPr>
    </w:lvl>
    <w:lvl w:ilvl="6" w:tplc="0415000F">
      <w:start w:val="1"/>
      <w:numFmt w:val="decimal"/>
      <w:lvlText w:val="%7."/>
      <w:lvlJc w:val="left"/>
      <w:pPr>
        <w:ind w:left="5505" w:hanging="360"/>
      </w:pPr>
    </w:lvl>
    <w:lvl w:ilvl="7" w:tplc="04150019">
      <w:start w:val="1"/>
      <w:numFmt w:val="lowerLetter"/>
      <w:lvlText w:val="%8."/>
      <w:lvlJc w:val="left"/>
      <w:pPr>
        <w:ind w:left="6225" w:hanging="360"/>
      </w:pPr>
    </w:lvl>
    <w:lvl w:ilvl="8" w:tplc="0415001B">
      <w:start w:val="1"/>
      <w:numFmt w:val="lowerRoman"/>
      <w:lvlText w:val="%9."/>
      <w:lvlJc w:val="right"/>
      <w:pPr>
        <w:ind w:left="6945" w:hanging="180"/>
      </w:pPr>
    </w:lvl>
  </w:abstractNum>
  <w:abstractNum w:abstractNumId="1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2"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6"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1"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27356F7"/>
    <w:multiLevelType w:val="hybridMultilevel"/>
    <w:tmpl w:val="DA22DAB4"/>
    <w:lvl w:ilvl="0" w:tplc="B026165E">
      <w:start w:val="1"/>
      <w:numFmt w:val="decimal"/>
      <w:lvlText w:val="%1."/>
      <w:lvlJc w:val="left"/>
      <w:pPr>
        <w:ind w:left="720" w:hanging="360"/>
      </w:pPr>
      <w:rPr>
        <w:b/>
      </w:rPr>
    </w:lvl>
    <w:lvl w:ilvl="1" w:tplc="B548104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8"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3"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4" w15:restartNumberingAfterBreak="0">
    <w:nsid w:val="335C0B27"/>
    <w:multiLevelType w:val="hybridMultilevel"/>
    <w:tmpl w:val="3654A9CC"/>
    <w:lvl w:ilvl="0" w:tplc="13224394">
      <w:start w:val="1"/>
      <w:numFmt w:val="bullet"/>
      <w:lvlText w:val=""/>
      <w:lvlJc w:val="left"/>
      <w:pPr>
        <w:ind w:left="1429" w:hanging="360"/>
      </w:pPr>
      <w:rPr>
        <w:rFonts w:ascii="Symbol" w:hAnsi="Symbol" w:hint="default"/>
        <w:b/>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55"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9" w15:restartNumberingAfterBreak="0">
    <w:nsid w:val="396F21CC"/>
    <w:multiLevelType w:val="hybridMultilevel"/>
    <w:tmpl w:val="9E2A1B20"/>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0"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1"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2"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3"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4"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7"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8" w15:restartNumberingAfterBreak="0">
    <w:nsid w:val="428D66DD"/>
    <w:multiLevelType w:val="hybridMultilevel"/>
    <w:tmpl w:val="CF8A76F6"/>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9"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0"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1"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3"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4"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5"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78"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0"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1" w15:restartNumberingAfterBreak="0">
    <w:nsid w:val="51766C71"/>
    <w:multiLevelType w:val="hybridMultilevel"/>
    <w:tmpl w:val="F0466B9C"/>
    <w:lvl w:ilvl="0" w:tplc="13224394">
      <w:start w:val="1"/>
      <w:numFmt w:val="bullet"/>
      <w:lvlText w:val=""/>
      <w:lvlJc w:val="left"/>
      <w:pPr>
        <w:ind w:left="720" w:hanging="360"/>
      </w:pPr>
      <w:rPr>
        <w:rFonts w:ascii="Symbol" w:hAnsi="Symbol" w:hint="default"/>
        <w:b/>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2"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3"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4"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5"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6"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7"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8"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9"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0"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1"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3"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4" w15:restartNumberingAfterBreak="0">
    <w:nsid w:val="678E6F3D"/>
    <w:multiLevelType w:val="hybridMultilevel"/>
    <w:tmpl w:val="774AE6E0"/>
    <w:lvl w:ilvl="0" w:tplc="13224394">
      <w:start w:val="1"/>
      <w:numFmt w:val="bullet"/>
      <w:lvlText w:val=""/>
      <w:lvlJc w:val="left"/>
      <w:pPr>
        <w:ind w:left="1146" w:hanging="360"/>
      </w:pPr>
      <w:rPr>
        <w:rFonts w:ascii="Symbol" w:hAnsi="Symbol" w:hint="default"/>
        <w:b/>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95"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6"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7"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8"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9"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0"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1"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2"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3"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4"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5"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6"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8"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9"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0"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1" w15:restartNumberingAfterBreak="0">
    <w:nsid w:val="7E401E9F"/>
    <w:multiLevelType w:val="hybridMultilevel"/>
    <w:tmpl w:val="919A38AA"/>
    <w:lvl w:ilvl="0" w:tplc="A73A00CE">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num w:numId="1">
    <w:abstractNumId w:val="0"/>
  </w:num>
  <w:num w:numId="2">
    <w:abstractNumId w:val="98"/>
  </w:num>
  <w:num w:numId="3">
    <w:abstractNumId w:val="110"/>
  </w:num>
  <w:num w:numId="4">
    <w:abstractNumId w:val="40"/>
  </w:num>
  <w:num w:numId="5">
    <w:abstractNumId w:val="28"/>
  </w:num>
  <w:num w:numId="6">
    <w:abstractNumId w:val="96"/>
  </w:num>
  <w:num w:numId="7">
    <w:abstractNumId w:val="46"/>
  </w:num>
  <w:num w:numId="8">
    <w:abstractNumId w:val="32"/>
  </w:num>
  <w:num w:numId="9">
    <w:abstractNumId w:val="105"/>
  </w:num>
  <w:num w:numId="10">
    <w:abstractNumId w:val="57"/>
  </w:num>
  <w:num w:numId="11">
    <w:abstractNumId w:val="20"/>
  </w:num>
  <w:num w:numId="12">
    <w:abstractNumId w:val="19"/>
  </w:num>
  <w:num w:numId="13">
    <w:abstractNumId w:val="64"/>
  </w:num>
  <w:num w:numId="14">
    <w:abstractNumId w:val="65"/>
  </w:num>
  <w:num w:numId="15">
    <w:abstractNumId w:val="84"/>
  </w:num>
  <w:num w:numId="16">
    <w:abstractNumId w:val="76"/>
  </w:num>
  <w:num w:numId="17">
    <w:abstractNumId w:val="82"/>
  </w:num>
  <w:num w:numId="18">
    <w:abstractNumId w:val="49"/>
  </w:num>
  <w:num w:numId="19">
    <w:abstractNumId w:val="27"/>
  </w:num>
  <w:num w:numId="20">
    <w:abstractNumId w:val="48"/>
  </w:num>
  <w:num w:numId="21">
    <w:abstractNumId w:val="38"/>
  </w:num>
  <w:num w:numId="22">
    <w:abstractNumId w:val="41"/>
  </w:num>
  <w:num w:numId="23">
    <w:abstractNumId w:val="43"/>
  </w:num>
  <w:num w:numId="24">
    <w:abstractNumId w:val="88"/>
  </w:num>
  <w:num w:numId="25">
    <w:abstractNumId w:val="16"/>
  </w:num>
  <w:num w:numId="26">
    <w:abstractNumId w:val="23"/>
  </w:num>
  <w:num w:numId="27">
    <w:abstractNumId w:val="45"/>
  </w:num>
  <w:num w:numId="28">
    <w:abstractNumId w:val="51"/>
  </w:num>
  <w:num w:numId="29">
    <w:abstractNumId w:val="26"/>
  </w:num>
  <w:num w:numId="30">
    <w:abstractNumId w:val="29"/>
  </w:num>
  <w:num w:numId="31">
    <w:abstractNumId w:val="73"/>
  </w:num>
  <w:num w:numId="32">
    <w:abstractNumId w:val="91"/>
  </w:num>
  <w:num w:numId="33">
    <w:abstractNumId w:val="90"/>
  </w:num>
  <w:num w:numId="34">
    <w:abstractNumId w:val="56"/>
  </w:num>
  <w:num w:numId="35">
    <w:abstractNumId w:val="34"/>
  </w:num>
  <w:num w:numId="36">
    <w:abstractNumId w:val="85"/>
  </w:num>
  <w:num w:numId="37">
    <w:abstractNumId w:val="61"/>
  </w:num>
  <w:num w:numId="38">
    <w:abstractNumId w:val="42"/>
  </w:num>
  <w:num w:numId="39">
    <w:abstractNumId w:val="39"/>
  </w:num>
  <w:num w:numId="40">
    <w:abstractNumId w:val="47"/>
  </w:num>
  <w:num w:numId="41">
    <w:abstractNumId w:val="2"/>
  </w:num>
  <w:num w:numId="42">
    <w:abstractNumId w:val="35"/>
  </w:num>
  <w:num w:numId="43">
    <w:abstractNumId w:val="33"/>
  </w:num>
  <w:num w:numId="44">
    <w:abstractNumId w:val="6"/>
  </w:num>
  <w:num w:numId="45">
    <w:abstractNumId w:val="1"/>
  </w:num>
  <w:num w:numId="46">
    <w:abstractNumId w:val="109"/>
  </w:num>
  <w:num w:numId="47">
    <w:abstractNumId w:val="22"/>
  </w:num>
  <w:num w:numId="48">
    <w:abstractNumId w:val="63"/>
  </w:num>
  <w:num w:numId="49">
    <w:abstractNumId w:val="87"/>
  </w:num>
  <w:num w:numId="50">
    <w:abstractNumId w:val="17"/>
  </w:num>
  <w:num w:numId="51">
    <w:abstractNumId w:val="24"/>
  </w:num>
  <w:num w:numId="52">
    <w:abstractNumId w:val="83"/>
  </w:num>
  <w:num w:numId="53">
    <w:abstractNumId w:val="101"/>
  </w:num>
  <w:num w:numId="54">
    <w:abstractNumId w:val="97"/>
  </w:num>
  <w:num w:numId="55">
    <w:abstractNumId w:val="55"/>
  </w:num>
  <w:num w:numId="56">
    <w:abstractNumId w:val="31"/>
  </w:num>
  <w:num w:numId="57">
    <w:abstractNumId w:val="78"/>
  </w:num>
  <w:num w:numId="58">
    <w:abstractNumId w:val="103"/>
  </w:num>
  <w:num w:numId="59">
    <w:abstractNumId w:val="8"/>
  </w:num>
  <w:num w:numId="60">
    <w:abstractNumId w:val="77"/>
  </w:num>
  <w:num w:numId="61">
    <w:abstractNumId w:val="25"/>
  </w:num>
  <w:num w:numId="62">
    <w:abstractNumId w:val="36"/>
  </w:num>
  <w:num w:numId="63">
    <w:abstractNumId w:val="58"/>
  </w:num>
  <w:num w:numId="64">
    <w:abstractNumId w:val="74"/>
  </w:num>
  <w:num w:numId="65">
    <w:abstractNumId w:val="86"/>
  </w:num>
  <w:num w:numId="66">
    <w:abstractNumId w:val="70"/>
  </w:num>
  <w:num w:numId="67">
    <w:abstractNumId w:val="66"/>
  </w:num>
  <w:num w:numId="68">
    <w:abstractNumId w:val="95"/>
  </w:num>
  <w:num w:numId="69">
    <w:abstractNumId w:val="108"/>
  </w:num>
  <w:num w:numId="70">
    <w:abstractNumId w:val="100"/>
  </w:num>
  <w:num w:numId="71">
    <w:abstractNumId w:val="80"/>
  </w:num>
  <w:num w:numId="72">
    <w:abstractNumId w:val="79"/>
  </w:num>
  <w:num w:numId="73">
    <w:abstractNumId w:val="52"/>
  </w:num>
  <w:num w:numId="74">
    <w:abstractNumId w:val="60"/>
  </w:num>
  <w:num w:numId="75">
    <w:abstractNumId w:val="99"/>
  </w:num>
  <w:num w:numId="76">
    <w:abstractNumId w:val="106"/>
  </w:num>
  <w:num w:numId="77">
    <w:abstractNumId w:val="92"/>
  </w:num>
  <w:num w:numId="78">
    <w:abstractNumId w:val="69"/>
  </w:num>
  <w:num w:numId="79">
    <w:abstractNumId w:val="107"/>
  </w:num>
  <w:num w:numId="80">
    <w:abstractNumId w:val="102"/>
  </w:num>
  <w:num w:numId="81">
    <w:abstractNumId w:val="21"/>
  </w:num>
  <w:num w:numId="82">
    <w:abstractNumId w:val="67"/>
  </w:num>
  <w:num w:numId="83">
    <w:abstractNumId w:val="89"/>
  </w:num>
  <w:num w:numId="84">
    <w:abstractNumId w:val="62"/>
  </w:num>
  <w:num w:numId="85">
    <w:abstractNumId w:val="14"/>
  </w:num>
  <w:num w:numId="86">
    <w:abstractNumId w:val="11"/>
  </w:num>
  <w:num w:numId="87">
    <w:abstractNumId w:val="93"/>
  </w:num>
  <w:num w:numId="88">
    <w:abstractNumId w:val="18"/>
  </w:num>
  <w:num w:numId="89">
    <w:abstractNumId w:val="72"/>
  </w:num>
  <w:num w:numId="90">
    <w:abstractNumId w:val="104"/>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7"/>
  </w:num>
  <w:num w:numId="95">
    <w:abstractNumId w:val="30"/>
  </w:num>
  <w:num w:numId="96">
    <w:abstractNumId w:val="59"/>
  </w:num>
  <w:num w:numId="97">
    <w:abstractNumId w:val="68"/>
  </w:num>
  <w:num w:numId="9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1"/>
  </w:num>
  <w:num w:numId="100">
    <w:abstractNumId w:val="54"/>
  </w:num>
  <w:num w:numId="101">
    <w:abstractNumId w:val="94"/>
  </w:num>
  <w:num w:numId="102">
    <w:abstractNumId w:val="81"/>
  </w:num>
  <w:num w:numId="10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1"/>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FCE"/>
    <w:rsid w:val="00002044"/>
    <w:rsid w:val="00002056"/>
    <w:rsid w:val="00004CAE"/>
    <w:rsid w:val="00005829"/>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31B"/>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5991"/>
    <w:rsid w:val="00036313"/>
    <w:rsid w:val="00040DA3"/>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6673"/>
    <w:rsid w:val="000568B3"/>
    <w:rsid w:val="000628C3"/>
    <w:rsid w:val="00065B35"/>
    <w:rsid w:val="000660CE"/>
    <w:rsid w:val="00070361"/>
    <w:rsid w:val="0007223D"/>
    <w:rsid w:val="00072F95"/>
    <w:rsid w:val="00073325"/>
    <w:rsid w:val="00073F4E"/>
    <w:rsid w:val="000740BA"/>
    <w:rsid w:val="000747AB"/>
    <w:rsid w:val="000774D7"/>
    <w:rsid w:val="00077A7E"/>
    <w:rsid w:val="00080815"/>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A0CD8"/>
    <w:rsid w:val="000A1D9C"/>
    <w:rsid w:val="000A1DA8"/>
    <w:rsid w:val="000A4A33"/>
    <w:rsid w:val="000A5A1A"/>
    <w:rsid w:val="000A6ACA"/>
    <w:rsid w:val="000A780F"/>
    <w:rsid w:val="000B0A10"/>
    <w:rsid w:val="000B0F31"/>
    <w:rsid w:val="000B10D3"/>
    <w:rsid w:val="000B1C50"/>
    <w:rsid w:val="000B1F58"/>
    <w:rsid w:val="000B281D"/>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0ACE"/>
    <w:rsid w:val="000D1638"/>
    <w:rsid w:val="000D38AC"/>
    <w:rsid w:val="000D39EF"/>
    <w:rsid w:val="000D58B3"/>
    <w:rsid w:val="000D6BF3"/>
    <w:rsid w:val="000E36F7"/>
    <w:rsid w:val="000E431E"/>
    <w:rsid w:val="000E4330"/>
    <w:rsid w:val="000E4969"/>
    <w:rsid w:val="000E4DB3"/>
    <w:rsid w:val="000E5664"/>
    <w:rsid w:val="000E6B5C"/>
    <w:rsid w:val="000E6BFA"/>
    <w:rsid w:val="000E6E6D"/>
    <w:rsid w:val="000F4082"/>
    <w:rsid w:val="000F5544"/>
    <w:rsid w:val="000F5E8A"/>
    <w:rsid w:val="000F6979"/>
    <w:rsid w:val="000F6B03"/>
    <w:rsid w:val="000F6D05"/>
    <w:rsid w:val="001008AA"/>
    <w:rsid w:val="001018E5"/>
    <w:rsid w:val="00101926"/>
    <w:rsid w:val="00102AEA"/>
    <w:rsid w:val="001052BC"/>
    <w:rsid w:val="001062F1"/>
    <w:rsid w:val="001072C3"/>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470A"/>
    <w:rsid w:val="00125BF7"/>
    <w:rsid w:val="00125C05"/>
    <w:rsid w:val="00126D39"/>
    <w:rsid w:val="0013214E"/>
    <w:rsid w:val="001321D6"/>
    <w:rsid w:val="0013229A"/>
    <w:rsid w:val="0013231E"/>
    <w:rsid w:val="001334AF"/>
    <w:rsid w:val="00134510"/>
    <w:rsid w:val="001349E5"/>
    <w:rsid w:val="00135329"/>
    <w:rsid w:val="00135FE9"/>
    <w:rsid w:val="001361B2"/>
    <w:rsid w:val="0013760B"/>
    <w:rsid w:val="0014159F"/>
    <w:rsid w:val="00141DB5"/>
    <w:rsid w:val="001429D9"/>
    <w:rsid w:val="00144DD4"/>
    <w:rsid w:val="00146038"/>
    <w:rsid w:val="0014667D"/>
    <w:rsid w:val="00146B7B"/>
    <w:rsid w:val="00151C9F"/>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1F0F"/>
    <w:rsid w:val="00172092"/>
    <w:rsid w:val="00174CE9"/>
    <w:rsid w:val="00174D8D"/>
    <w:rsid w:val="001775F9"/>
    <w:rsid w:val="00177783"/>
    <w:rsid w:val="00177A10"/>
    <w:rsid w:val="00180627"/>
    <w:rsid w:val="00180A6C"/>
    <w:rsid w:val="00180AB8"/>
    <w:rsid w:val="001826CC"/>
    <w:rsid w:val="001834FA"/>
    <w:rsid w:val="0018382C"/>
    <w:rsid w:val="001838EE"/>
    <w:rsid w:val="00184829"/>
    <w:rsid w:val="00184A3E"/>
    <w:rsid w:val="001857D4"/>
    <w:rsid w:val="001858A3"/>
    <w:rsid w:val="00187313"/>
    <w:rsid w:val="00190105"/>
    <w:rsid w:val="00190E9D"/>
    <w:rsid w:val="00192643"/>
    <w:rsid w:val="00192AD0"/>
    <w:rsid w:val="0019355F"/>
    <w:rsid w:val="00193A56"/>
    <w:rsid w:val="00194833"/>
    <w:rsid w:val="001953BE"/>
    <w:rsid w:val="00196443"/>
    <w:rsid w:val="00196AB0"/>
    <w:rsid w:val="00197818"/>
    <w:rsid w:val="001A0D7D"/>
    <w:rsid w:val="001A1734"/>
    <w:rsid w:val="001A17EB"/>
    <w:rsid w:val="001A35F2"/>
    <w:rsid w:val="001A361B"/>
    <w:rsid w:val="001A469C"/>
    <w:rsid w:val="001A4AFB"/>
    <w:rsid w:val="001A56EE"/>
    <w:rsid w:val="001A5C3D"/>
    <w:rsid w:val="001A7438"/>
    <w:rsid w:val="001A7DEF"/>
    <w:rsid w:val="001B1042"/>
    <w:rsid w:val="001B26EE"/>
    <w:rsid w:val="001B41BA"/>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AFC"/>
    <w:rsid w:val="001D767C"/>
    <w:rsid w:val="001D783A"/>
    <w:rsid w:val="001D7AE8"/>
    <w:rsid w:val="001D7D45"/>
    <w:rsid w:val="001E21F4"/>
    <w:rsid w:val="001E4BBA"/>
    <w:rsid w:val="001E4EC6"/>
    <w:rsid w:val="001E551A"/>
    <w:rsid w:val="001E5DCA"/>
    <w:rsid w:val="001E5FC8"/>
    <w:rsid w:val="001E6F44"/>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4550"/>
    <w:rsid w:val="0020526F"/>
    <w:rsid w:val="00205B56"/>
    <w:rsid w:val="00205E7A"/>
    <w:rsid w:val="002067E6"/>
    <w:rsid w:val="0020782A"/>
    <w:rsid w:val="00210347"/>
    <w:rsid w:val="00210A03"/>
    <w:rsid w:val="00211284"/>
    <w:rsid w:val="00211927"/>
    <w:rsid w:val="00212859"/>
    <w:rsid w:val="002145EB"/>
    <w:rsid w:val="00214C89"/>
    <w:rsid w:val="00215126"/>
    <w:rsid w:val="00216699"/>
    <w:rsid w:val="002167B7"/>
    <w:rsid w:val="00220B11"/>
    <w:rsid w:val="002216F1"/>
    <w:rsid w:val="0022228D"/>
    <w:rsid w:val="00222CAE"/>
    <w:rsid w:val="00225352"/>
    <w:rsid w:val="00225434"/>
    <w:rsid w:val="0022593C"/>
    <w:rsid w:val="00227F6B"/>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5D3F"/>
    <w:rsid w:val="002469BB"/>
    <w:rsid w:val="00247322"/>
    <w:rsid w:val="00247F72"/>
    <w:rsid w:val="002512E3"/>
    <w:rsid w:val="00251D3A"/>
    <w:rsid w:val="00252A6D"/>
    <w:rsid w:val="0025379C"/>
    <w:rsid w:val="00254BCF"/>
    <w:rsid w:val="00256848"/>
    <w:rsid w:val="002575E5"/>
    <w:rsid w:val="00257D56"/>
    <w:rsid w:val="00260A19"/>
    <w:rsid w:val="002613EB"/>
    <w:rsid w:val="00263486"/>
    <w:rsid w:val="00263B3B"/>
    <w:rsid w:val="00264E9F"/>
    <w:rsid w:val="00266173"/>
    <w:rsid w:val="00270221"/>
    <w:rsid w:val="0027038C"/>
    <w:rsid w:val="00274089"/>
    <w:rsid w:val="0027478D"/>
    <w:rsid w:val="002748D6"/>
    <w:rsid w:val="00274C5A"/>
    <w:rsid w:val="00274ECD"/>
    <w:rsid w:val="0027510E"/>
    <w:rsid w:val="002756D6"/>
    <w:rsid w:val="002760B6"/>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9D6"/>
    <w:rsid w:val="00284A86"/>
    <w:rsid w:val="00284F88"/>
    <w:rsid w:val="00285607"/>
    <w:rsid w:val="0028794C"/>
    <w:rsid w:val="00287B83"/>
    <w:rsid w:val="002911FB"/>
    <w:rsid w:val="0029134C"/>
    <w:rsid w:val="00291D33"/>
    <w:rsid w:val="00291FB6"/>
    <w:rsid w:val="0029211F"/>
    <w:rsid w:val="002923E9"/>
    <w:rsid w:val="002954CC"/>
    <w:rsid w:val="002969BA"/>
    <w:rsid w:val="002A0684"/>
    <w:rsid w:val="002A19DA"/>
    <w:rsid w:val="002A22D0"/>
    <w:rsid w:val="002A30C7"/>
    <w:rsid w:val="002A3C31"/>
    <w:rsid w:val="002A4BD4"/>
    <w:rsid w:val="002A4EA7"/>
    <w:rsid w:val="002A627F"/>
    <w:rsid w:val="002A65DB"/>
    <w:rsid w:val="002A6E29"/>
    <w:rsid w:val="002A7C39"/>
    <w:rsid w:val="002B02FF"/>
    <w:rsid w:val="002B04BD"/>
    <w:rsid w:val="002B0A17"/>
    <w:rsid w:val="002B0D08"/>
    <w:rsid w:val="002B2036"/>
    <w:rsid w:val="002B29E6"/>
    <w:rsid w:val="002B42AB"/>
    <w:rsid w:val="002B5280"/>
    <w:rsid w:val="002B6380"/>
    <w:rsid w:val="002C02D6"/>
    <w:rsid w:val="002C0B57"/>
    <w:rsid w:val="002C1188"/>
    <w:rsid w:val="002C1BEA"/>
    <w:rsid w:val="002C26DF"/>
    <w:rsid w:val="002C2C9E"/>
    <w:rsid w:val="002C3086"/>
    <w:rsid w:val="002C3A57"/>
    <w:rsid w:val="002C460F"/>
    <w:rsid w:val="002C5CDC"/>
    <w:rsid w:val="002C5D7A"/>
    <w:rsid w:val="002C5ED0"/>
    <w:rsid w:val="002C67BD"/>
    <w:rsid w:val="002C6844"/>
    <w:rsid w:val="002C7AED"/>
    <w:rsid w:val="002D0D2B"/>
    <w:rsid w:val="002D1058"/>
    <w:rsid w:val="002D2618"/>
    <w:rsid w:val="002D2D70"/>
    <w:rsid w:val="002D2E58"/>
    <w:rsid w:val="002D4144"/>
    <w:rsid w:val="002D4AFE"/>
    <w:rsid w:val="002D6D77"/>
    <w:rsid w:val="002D753A"/>
    <w:rsid w:val="002D75F6"/>
    <w:rsid w:val="002D776E"/>
    <w:rsid w:val="002D7FC4"/>
    <w:rsid w:val="002E062B"/>
    <w:rsid w:val="002E0996"/>
    <w:rsid w:val="002E1F10"/>
    <w:rsid w:val="002E343C"/>
    <w:rsid w:val="002E774A"/>
    <w:rsid w:val="002E7EFB"/>
    <w:rsid w:val="002F0D1E"/>
    <w:rsid w:val="002F16CC"/>
    <w:rsid w:val="002F3641"/>
    <w:rsid w:val="002F3768"/>
    <w:rsid w:val="002F3EA1"/>
    <w:rsid w:val="002F60DE"/>
    <w:rsid w:val="002F6361"/>
    <w:rsid w:val="002F6C26"/>
    <w:rsid w:val="002F762C"/>
    <w:rsid w:val="002F77E8"/>
    <w:rsid w:val="002F7C4B"/>
    <w:rsid w:val="002F7EF7"/>
    <w:rsid w:val="00300151"/>
    <w:rsid w:val="00300DFF"/>
    <w:rsid w:val="00301364"/>
    <w:rsid w:val="00301A82"/>
    <w:rsid w:val="0030243C"/>
    <w:rsid w:val="00304480"/>
    <w:rsid w:val="003049C4"/>
    <w:rsid w:val="00305B2A"/>
    <w:rsid w:val="0030672D"/>
    <w:rsid w:val="003069BC"/>
    <w:rsid w:val="003077CA"/>
    <w:rsid w:val="003138F3"/>
    <w:rsid w:val="0031394B"/>
    <w:rsid w:val="00314BEA"/>
    <w:rsid w:val="003152B1"/>
    <w:rsid w:val="00315892"/>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B06"/>
    <w:rsid w:val="00344BB1"/>
    <w:rsid w:val="00344EB9"/>
    <w:rsid w:val="00344FD0"/>
    <w:rsid w:val="00345096"/>
    <w:rsid w:val="003459C9"/>
    <w:rsid w:val="00346EB3"/>
    <w:rsid w:val="00347D28"/>
    <w:rsid w:val="00347FFE"/>
    <w:rsid w:val="00350220"/>
    <w:rsid w:val="003507CA"/>
    <w:rsid w:val="00351DC4"/>
    <w:rsid w:val="0035330E"/>
    <w:rsid w:val="00354A73"/>
    <w:rsid w:val="00354E82"/>
    <w:rsid w:val="00355429"/>
    <w:rsid w:val="00355514"/>
    <w:rsid w:val="003557F7"/>
    <w:rsid w:val="00356A16"/>
    <w:rsid w:val="003578A9"/>
    <w:rsid w:val="00360685"/>
    <w:rsid w:val="00360CC6"/>
    <w:rsid w:val="00361F31"/>
    <w:rsid w:val="003625A2"/>
    <w:rsid w:val="00363452"/>
    <w:rsid w:val="00363937"/>
    <w:rsid w:val="00365F1C"/>
    <w:rsid w:val="00366C33"/>
    <w:rsid w:val="00370D52"/>
    <w:rsid w:val="00371DC2"/>
    <w:rsid w:val="00373348"/>
    <w:rsid w:val="003738B0"/>
    <w:rsid w:val="003749F0"/>
    <w:rsid w:val="00375D9C"/>
    <w:rsid w:val="003770F1"/>
    <w:rsid w:val="00380C07"/>
    <w:rsid w:val="003810F6"/>
    <w:rsid w:val="00381460"/>
    <w:rsid w:val="0038182E"/>
    <w:rsid w:val="00381C98"/>
    <w:rsid w:val="003820BD"/>
    <w:rsid w:val="00382B76"/>
    <w:rsid w:val="00382E12"/>
    <w:rsid w:val="00385C5D"/>
    <w:rsid w:val="00386D5B"/>
    <w:rsid w:val="003915A6"/>
    <w:rsid w:val="003916F0"/>
    <w:rsid w:val="00391D66"/>
    <w:rsid w:val="00392507"/>
    <w:rsid w:val="00392F87"/>
    <w:rsid w:val="00393EEA"/>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7B87"/>
    <w:rsid w:val="003A7E3F"/>
    <w:rsid w:val="003B0283"/>
    <w:rsid w:val="003B1A7F"/>
    <w:rsid w:val="003B1B36"/>
    <w:rsid w:val="003B3ADE"/>
    <w:rsid w:val="003B4215"/>
    <w:rsid w:val="003B48E9"/>
    <w:rsid w:val="003B4F6C"/>
    <w:rsid w:val="003B705E"/>
    <w:rsid w:val="003B72B6"/>
    <w:rsid w:val="003C1390"/>
    <w:rsid w:val="003C22F6"/>
    <w:rsid w:val="003C3B2D"/>
    <w:rsid w:val="003C5186"/>
    <w:rsid w:val="003C66BE"/>
    <w:rsid w:val="003C6C50"/>
    <w:rsid w:val="003C710B"/>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6E4"/>
    <w:rsid w:val="003F1A48"/>
    <w:rsid w:val="003F1EFC"/>
    <w:rsid w:val="003F1FB0"/>
    <w:rsid w:val="003F28C4"/>
    <w:rsid w:val="003F2EA6"/>
    <w:rsid w:val="003F31BC"/>
    <w:rsid w:val="003F47E3"/>
    <w:rsid w:val="003F53EB"/>
    <w:rsid w:val="003F54D0"/>
    <w:rsid w:val="003F5818"/>
    <w:rsid w:val="003F5B4E"/>
    <w:rsid w:val="003F6B2F"/>
    <w:rsid w:val="004000B3"/>
    <w:rsid w:val="0040189A"/>
    <w:rsid w:val="004022F4"/>
    <w:rsid w:val="004026E5"/>
    <w:rsid w:val="00403485"/>
    <w:rsid w:val="004048E7"/>
    <w:rsid w:val="00404BB7"/>
    <w:rsid w:val="004064AC"/>
    <w:rsid w:val="004066C5"/>
    <w:rsid w:val="00406AB4"/>
    <w:rsid w:val="00412225"/>
    <w:rsid w:val="004131A2"/>
    <w:rsid w:val="004163EE"/>
    <w:rsid w:val="00417AF6"/>
    <w:rsid w:val="0042036A"/>
    <w:rsid w:val="004204F9"/>
    <w:rsid w:val="00421875"/>
    <w:rsid w:val="004218C4"/>
    <w:rsid w:val="004224AC"/>
    <w:rsid w:val="00424C69"/>
    <w:rsid w:val="00424E2F"/>
    <w:rsid w:val="00427582"/>
    <w:rsid w:val="004321DA"/>
    <w:rsid w:val="004323EE"/>
    <w:rsid w:val="00432687"/>
    <w:rsid w:val="00432D77"/>
    <w:rsid w:val="0043501C"/>
    <w:rsid w:val="00435B6D"/>
    <w:rsid w:val="0043771C"/>
    <w:rsid w:val="00437E11"/>
    <w:rsid w:val="00437E19"/>
    <w:rsid w:val="004403CF"/>
    <w:rsid w:val="004404F5"/>
    <w:rsid w:val="00441446"/>
    <w:rsid w:val="00444E0F"/>
    <w:rsid w:val="00445043"/>
    <w:rsid w:val="00445504"/>
    <w:rsid w:val="00446847"/>
    <w:rsid w:val="00452AD1"/>
    <w:rsid w:val="00452FB5"/>
    <w:rsid w:val="00453083"/>
    <w:rsid w:val="00453705"/>
    <w:rsid w:val="00455096"/>
    <w:rsid w:val="004564A4"/>
    <w:rsid w:val="00456931"/>
    <w:rsid w:val="0045751C"/>
    <w:rsid w:val="00462125"/>
    <w:rsid w:val="0046279E"/>
    <w:rsid w:val="00462A75"/>
    <w:rsid w:val="00462F3A"/>
    <w:rsid w:val="004647E3"/>
    <w:rsid w:val="004649EE"/>
    <w:rsid w:val="004663E8"/>
    <w:rsid w:val="0046767F"/>
    <w:rsid w:val="00467A9A"/>
    <w:rsid w:val="004718C9"/>
    <w:rsid w:val="004722D6"/>
    <w:rsid w:val="00472BF9"/>
    <w:rsid w:val="00475075"/>
    <w:rsid w:val="00476040"/>
    <w:rsid w:val="004769EB"/>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3312"/>
    <w:rsid w:val="00494E60"/>
    <w:rsid w:val="0049556B"/>
    <w:rsid w:val="004964FB"/>
    <w:rsid w:val="00496C88"/>
    <w:rsid w:val="00496FF4"/>
    <w:rsid w:val="0049761B"/>
    <w:rsid w:val="0049779C"/>
    <w:rsid w:val="00497AED"/>
    <w:rsid w:val="004A05A5"/>
    <w:rsid w:val="004A12FF"/>
    <w:rsid w:val="004A3431"/>
    <w:rsid w:val="004A5457"/>
    <w:rsid w:val="004A5DC2"/>
    <w:rsid w:val="004A617E"/>
    <w:rsid w:val="004A6CF6"/>
    <w:rsid w:val="004A7540"/>
    <w:rsid w:val="004A78A9"/>
    <w:rsid w:val="004B075E"/>
    <w:rsid w:val="004B1155"/>
    <w:rsid w:val="004B3E05"/>
    <w:rsid w:val="004B4364"/>
    <w:rsid w:val="004B5A32"/>
    <w:rsid w:val="004B79CF"/>
    <w:rsid w:val="004C08A6"/>
    <w:rsid w:val="004C0A5E"/>
    <w:rsid w:val="004C28F9"/>
    <w:rsid w:val="004C31B1"/>
    <w:rsid w:val="004C3E7F"/>
    <w:rsid w:val="004C408D"/>
    <w:rsid w:val="004C4201"/>
    <w:rsid w:val="004C4849"/>
    <w:rsid w:val="004C4A69"/>
    <w:rsid w:val="004C6260"/>
    <w:rsid w:val="004C6798"/>
    <w:rsid w:val="004D105D"/>
    <w:rsid w:val="004D1F4A"/>
    <w:rsid w:val="004D587F"/>
    <w:rsid w:val="004D5E47"/>
    <w:rsid w:val="004D69CC"/>
    <w:rsid w:val="004D76F3"/>
    <w:rsid w:val="004D7845"/>
    <w:rsid w:val="004E0CF5"/>
    <w:rsid w:val="004E0F41"/>
    <w:rsid w:val="004E1CC3"/>
    <w:rsid w:val="004E28EE"/>
    <w:rsid w:val="004E2F1C"/>
    <w:rsid w:val="004E3156"/>
    <w:rsid w:val="004E447E"/>
    <w:rsid w:val="004E5AC1"/>
    <w:rsid w:val="004E5BB5"/>
    <w:rsid w:val="004E6DBA"/>
    <w:rsid w:val="004E72DB"/>
    <w:rsid w:val="004F0174"/>
    <w:rsid w:val="004F02A2"/>
    <w:rsid w:val="004F0D5E"/>
    <w:rsid w:val="004F12A8"/>
    <w:rsid w:val="004F1BC1"/>
    <w:rsid w:val="004F2D2F"/>
    <w:rsid w:val="004F54E7"/>
    <w:rsid w:val="004F6B27"/>
    <w:rsid w:val="0050011B"/>
    <w:rsid w:val="00500130"/>
    <w:rsid w:val="00501750"/>
    <w:rsid w:val="00501970"/>
    <w:rsid w:val="00502110"/>
    <w:rsid w:val="0050343D"/>
    <w:rsid w:val="0050454F"/>
    <w:rsid w:val="00504ED5"/>
    <w:rsid w:val="00506270"/>
    <w:rsid w:val="00507232"/>
    <w:rsid w:val="005077FC"/>
    <w:rsid w:val="00507B03"/>
    <w:rsid w:val="005110C9"/>
    <w:rsid w:val="0051112D"/>
    <w:rsid w:val="0051150C"/>
    <w:rsid w:val="00511CE4"/>
    <w:rsid w:val="00511D22"/>
    <w:rsid w:val="00513CC0"/>
    <w:rsid w:val="00513E19"/>
    <w:rsid w:val="00514B6D"/>
    <w:rsid w:val="005151B9"/>
    <w:rsid w:val="005158D9"/>
    <w:rsid w:val="005169EC"/>
    <w:rsid w:val="005179C6"/>
    <w:rsid w:val="005200EA"/>
    <w:rsid w:val="0052060B"/>
    <w:rsid w:val="005207A5"/>
    <w:rsid w:val="005215C6"/>
    <w:rsid w:val="0052195D"/>
    <w:rsid w:val="00521D43"/>
    <w:rsid w:val="00522AFD"/>
    <w:rsid w:val="00522C21"/>
    <w:rsid w:val="0052437B"/>
    <w:rsid w:val="00524992"/>
    <w:rsid w:val="00525A4A"/>
    <w:rsid w:val="00527883"/>
    <w:rsid w:val="005309E2"/>
    <w:rsid w:val="005311BA"/>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98E"/>
    <w:rsid w:val="00562C7A"/>
    <w:rsid w:val="00562E16"/>
    <w:rsid w:val="00563AA2"/>
    <w:rsid w:val="005678AF"/>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3664"/>
    <w:rsid w:val="005949F0"/>
    <w:rsid w:val="00595CCB"/>
    <w:rsid w:val="005A13E4"/>
    <w:rsid w:val="005A1D9F"/>
    <w:rsid w:val="005A2D0E"/>
    <w:rsid w:val="005A342A"/>
    <w:rsid w:val="005A34DA"/>
    <w:rsid w:val="005A5ADD"/>
    <w:rsid w:val="005A79EC"/>
    <w:rsid w:val="005B1084"/>
    <w:rsid w:val="005B19D1"/>
    <w:rsid w:val="005B3EFF"/>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0D35"/>
    <w:rsid w:val="005D1EA5"/>
    <w:rsid w:val="005D2063"/>
    <w:rsid w:val="005D3C9B"/>
    <w:rsid w:val="005D3DE2"/>
    <w:rsid w:val="005D3E6E"/>
    <w:rsid w:val="005D5757"/>
    <w:rsid w:val="005D5B2A"/>
    <w:rsid w:val="005D6348"/>
    <w:rsid w:val="005D63EC"/>
    <w:rsid w:val="005D6F50"/>
    <w:rsid w:val="005D74B0"/>
    <w:rsid w:val="005D7825"/>
    <w:rsid w:val="005D7BDD"/>
    <w:rsid w:val="005E052E"/>
    <w:rsid w:val="005E0926"/>
    <w:rsid w:val="005E10CC"/>
    <w:rsid w:val="005E179F"/>
    <w:rsid w:val="005E2084"/>
    <w:rsid w:val="005E42F0"/>
    <w:rsid w:val="005E489F"/>
    <w:rsid w:val="005E57C6"/>
    <w:rsid w:val="005E6255"/>
    <w:rsid w:val="005E6885"/>
    <w:rsid w:val="005E691B"/>
    <w:rsid w:val="005E6D96"/>
    <w:rsid w:val="005E7344"/>
    <w:rsid w:val="005F029A"/>
    <w:rsid w:val="005F17F5"/>
    <w:rsid w:val="005F1CCB"/>
    <w:rsid w:val="005F28AD"/>
    <w:rsid w:val="005F3D0F"/>
    <w:rsid w:val="005F5433"/>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506"/>
    <w:rsid w:val="00621F50"/>
    <w:rsid w:val="006226B6"/>
    <w:rsid w:val="006227B2"/>
    <w:rsid w:val="00622DB4"/>
    <w:rsid w:val="0063026F"/>
    <w:rsid w:val="00630C6D"/>
    <w:rsid w:val="00632A2A"/>
    <w:rsid w:val="00635998"/>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5116"/>
    <w:rsid w:val="006558CF"/>
    <w:rsid w:val="00656020"/>
    <w:rsid w:val="006561F2"/>
    <w:rsid w:val="006562E1"/>
    <w:rsid w:val="006572A2"/>
    <w:rsid w:val="0065775F"/>
    <w:rsid w:val="00663022"/>
    <w:rsid w:val="006630D6"/>
    <w:rsid w:val="00664942"/>
    <w:rsid w:val="00664DB5"/>
    <w:rsid w:val="0066782F"/>
    <w:rsid w:val="00667AAE"/>
    <w:rsid w:val="00667BA0"/>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680A"/>
    <w:rsid w:val="006871A5"/>
    <w:rsid w:val="006902E4"/>
    <w:rsid w:val="006911F6"/>
    <w:rsid w:val="00691882"/>
    <w:rsid w:val="00691BD0"/>
    <w:rsid w:val="00691E0D"/>
    <w:rsid w:val="00692112"/>
    <w:rsid w:val="006943B7"/>
    <w:rsid w:val="00697243"/>
    <w:rsid w:val="00697B12"/>
    <w:rsid w:val="006A2096"/>
    <w:rsid w:val="006A46CD"/>
    <w:rsid w:val="006A4994"/>
    <w:rsid w:val="006A4B69"/>
    <w:rsid w:val="006A4DD1"/>
    <w:rsid w:val="006A4E12"/>
    <w:rsid w:val="006A63DA"/>
    <w:rsid w:val="006A6472"/>
    <w:rsid w:val="006A7BBA"/>
    <w:rsid w:val="006A7CD4"/>
    <w:rsid w:val="006A7ED2"/>
    <w:rsid w:val="006B123D"/>
    <w:rsid w:val="006B1530"/>
    <w:rsid w:val="006B2F7C"/>
    <w:rsid w:val="006B3684"/>
    <w:rsid w:val="006B3D24"/>
    <w:rsid w:val="006B4A26"/>
    <w:rsid w:val="006B5469"/>
    <w:rsid w:val="006B5488"/>
    <w:rsid w:val="006B5738"/>
    <w:rsid w:val="006B68F8"/>
    <w:rsid w:val="006B702B"/>
    <w:rsid w:val="006C31C2"/>
    <w:rsid w:val="006C4132"/>
    <w:rsid w:val="006C6197"/>
    <w:rsid w:val="006C6BA6"/>
    <w:rsid w:val="006D0EAA"/>
    <w:rsid w:val="006D5C79"/>
    <w:rsid w:val="006E17EA"/>
    <w:rsid w:val="006E2AB2"/>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4AF1"/>
    <w:rsid w:val="0070759E"/>
    <w:rsid w:val="00707F33"/>
    <w:rsid w:val="00710415"/>
    <w:rsid w:val="007108FB"/>
    <w:rsid w:val="0071111B"/>
    <w:rsid w:val="007126C4"/>
    <w:rsid w:val="00715768"/>
    <w:rsid w:val="00716EE1"/>
    <w:rsid w:val="007177C8"/>
    <w:rsid w:val="007178AA"/>
    <w:rsid w:val="0072020F"/>
    <w:rsid w:val="00720D95"/>
    <w:rsid w:val="00721681"/>
    <w:rsid w:val="00725AC7"/>
    <w:rsid w:val="0072620C"/>
    <w:rsid w:val="00727620"/>
    <w:rsid w:val="00730D23"/>
    <w:rsid w:val="00731212"/>
    <w:rsid w:val="00732D16"/>
    <w:rsid w:val="00732D74"/>
    <w:rsid w:val="007349DC"/>
    <w:rsid w:val="00734A30"/>
    <w:rsid w:val="007364D6"/>
    <w:rsid w:val="007366CC"/>
    <w:rsid w:val="00737388"/>
    <w:rsid w:val="00737493"/>
    <w:rsid w:val="0074018F"/>
    <w:rsid w:val="00740D26"/>
    <w:rsid w:val="007425DD"/>
    <w:rsid w:val="00742774"/>
    <w:rsid w:val="0074347B"/>
    <w:rsid w:val="007434D1"/>
    <w:rsid w:val="00744537"/>
    <w:rsid w:val="00745B9F"/>
    <w:rsid w:val="00745F8F"/>
    <w:rsid w:val="00746F79"/>
    <w:rsid w:val="00747B77"/>
    <w:rsid w:val="007512C8"/>
    <w:rsid w:val="00751400"/>
    <w:rsid w:val="0075245A"/>
    <w:rsid w:val="00753E9E"/>
    <w:rsid w:val="0075424B"/>
    <w:rsid w:val="007551D2"/>
    <w:rsid w:val="007563FC"/>
    <w:rsid w:val="00756DEB"/>
    <w:rsid w:val="0076020D"/>
    <w:rsid w:val="00761F46"/>
    <w:rsid w:val="00764137"/>
    <w:rsid w:val="00764558"/>
    <w:rsid w:val="00765083"/>
    <w:rsid w:val="007650B1"/>
    <w:rsid w:val="007655B7"/>
    <w:rsid w:val="007666B5"/>
    <w:rsid w:val="00766EE9"/>
    <w:rsid w:val="007709C6"/>
    <w:rsid w:val="00770C94"/>
    <w:rsid w:val="00770E70"/>
    <w:rsid w:val="00771E3A"/>
    <w:rsid w:val="0077223C"/>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37C5"/>
    <w:rsid w:val="007851CB"/>
    <w:rsid w:val="007865B9"/>
    <w:rsid w:val="0079025D"/>
    <w:rsid w:val="007909B4"/>
    <w:rsid w:val="00791588"/>
    <w:rsid w:val="007931E7"/>
    <w:rsid w:val="00794E8C"/>
    <w:rsid w:val="00795250"/>
    <w:rsid w:val="00796C5A"/>
    <w:rsid w:val="00796DFA"/>
    <w:rsid w:val="00797B59"/>
    <w:rsid w:val="007A0098"/>
    <w:rsid w:val="007A173E"/>
    <w:rsid w:val="007A37DD"/>
    <w:rsid w:val="007A4B22"/>
    <w:rsid w:val="007A5417"/>
    <w:rsid w:val="007A62E5"/>
    <w:rsid w:val="007B1734"/>
    <w:rsid w:val="007B17FF"/>
    <w:rsid w:val="007B5695"/>
    <w:rsid w:val="007B7565"/>
    <w:rsid w:val="007B7A39"/>
    <w:rsid w:val="007C07C6"/>
    <w:rsid w:val="007C0DCA"/>
    <w:rsid w:val="007C15B7"/>
    <w:rsid w:val="007C165D"/>
    <w:rsid w:val="007C1896"/>
    <w:rsid w:val="007C1C6D"/>
    <w:rsid w:val="007C1C78"/>
    <w:rsid w:val="007C2CB0"/>
    <w:rsid w:val="007C2EB1"/>
    <w:rsid w:val="007C4EAE"/>
    <w:rsid w:val="007C598A"/>
    <w:rsid w:val="007C6A40"/>
    <w:rsid w:val="007D0975"/>
    <w:rsid w:val="007D22E7"/>
    <w:rsid w:val="007D2E25"/>
    <w:rsid w:val="007D4589"/>
    <w:rsid w:val="007D51BA"/>
    <w:rsid w:val="007D5C86"/>
    <w:rsid w:val="007D5D68"/>
    <w:rsid w:val="007D6166"/>
    <w:rsid w:val="007D61DF"/>
    <w:rsid w:val="007D6315"/>
    <w:rsid w:val="007D6E41"/>
    <w:rsid w:val="007D76D8"/>
    <w:rsid w:val="007D7937"/>
    <w:rsid w:val="007E02CE"/>
    <w:rsid w:val="007E0BA7"/>
    <w:rsid w:val="007E0BF6"/>
    <w:rsid w:val="007E0C14"/>
    <w:rsid w:val="007E2F30"/>
    <w:rsid w:val="007E5A0F"/>
    <w:rsid w:val="007E5F74"/>
    <w:rsid w:val="007E792A"/>
    <w:rsid w:val="007E7FCC"/>
    <w:rsid w:val="007F0B8E"/>
    <w:rsid w:val="007F0D9E"/>
    <w:rsid w:val="007F19E3"/>
    <w:rsid w:val="007F3419"/>
    <w:rsid w:val="007F3AC9"/>
    <w:rsid w:val="007F3E36"/>
    <w:rsid w:val="007F4392"/>
    <w:rsid w:val="007F43DE"/>
    <w:rsid w:val="007F7A06"/>
    <w:rsid w:val="008024C8"/>
    <w:rsid w:val="00802CB0"/>
    <w:rsid w:val="008034E0"/>
    <w:rsid w:val="00804DEA"/>
    <w:rsid w:val="00806418"/>
    <w:rsid w:val="008064ED"/>
    <w:rsid w:val="00807A21"/>
    <w:rsid w:val="00810304"/>
    <w:rsid w:val="00810978"/>
    <w:rsid w:val="00813BBC"/>
    <w:rsid w:val="008151F5"/>
    <w:rsid w:val="00815BC4"/>
    <w:rsid w:val="008161E5"/>
    <w:rsid w:val="0081714D"/>
    <w:rsid w:val="008179E1"/>
    <w:rsid w:val="00817D71"/>
    <w:rsid w:val="00817D79"/>
    <w:rsid w:val="0082188A"/>
    <w:rsid w:val="0082228E"/>
    <w:rsid w:val="00823039"/>
    <w:rsid w:val="00823E9F"/>
    <w:rsid w:val="008244B4"/>
    <w:rsid w:val="00824C34"/>
    <w:rsid w:val="00825759"/>
    <w:rsid w:val="00827525"/>
    <w:rsid w:val="00830C35"/>
    <w:rsid w:val="00831B78"/>
    <w:rsid w:val="00832002"/>
    <w:rsid w:val="008320DA"/>
    <w:rsid w:val="00833365"/>
    <w:rsid w:val="0083376C"/>
    <w:rsid w:val="00833EA9"/>
    <w:rsid w:val="008344C4"/>
    <w:rsid w:val="00835C8E"/>
    <w:rsid w:val="008377F2"/>
    <w:rsid w:val="008400B5"/>
    <w:rsid w:val="008411D7"/>
    <w:rsid w:val="00842E29"/>
    <w:rsid w:val="00843321"/>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14D3"/>
    <w:rsid w:val="0085171B"/>
    <w:rsid w:val="00851EF9"/>
    <w:rsid w:val="00852D69"/>
    <w:rsid w:val="0085362B"/>
    <w:rsid w:val="00853B21"/>
    <w:rsid w:val="00854E43"/>
    <w:rsid w:val="0085526C"/>
    <w:rsid w:val="00855580"/>
    <w:rsid w:val="00855582"/>
    <w:rsid w:val="00856A32"/>
    <w:rsid w:val="00856F14"/>
    <w:rsid w:val="00860626"/>
    <w:rsid w:val="00860C42"/>
    <w:rsid w:val="0086148E"/>
    <w:rsid w:val="00862848"/>
    <w:rsid w:val="00865E1C"/>
    <w:rsid w:val="0086715C"/>
    <w:rsid w:val="00867B54"/>
    <w:rsid w:val="00870459"/>
    <w:rsid w:val="00871B9C"/>
    <w:rsid w:val="00876848"/>
    <w:rsid w:val="00877442"/>
    <w:rsid w:val="00877993"/>
    <w:rsid w:val="00877B02"/>
    <w:rsid w:val="008808E1"/>
    <w:rsid w:val="00880BB3"/>
    <w:rsid w:val="0088176E"/>
    <w:rsid w:val="00883922"/>
    <w:rsid w:val="00884CB8"/>
    <w:rsid w:val="00886231"/>
    <w:rsid w:val="008868DB"/>
    <w:rsid w:val="00886B9F"/>
    <w:rsid w:val="00886CE7"/>
    <w:rsid w:val="008908FE"/>
    <w:rsid w:val="00891E5C"/>
    <w:rsid w:val="00893205"/>
    <w:rsid w:val="00893620"/>
    <w:rsid w:val="0089393D"/>
    <w:rsid w:val="00894DBC"/>
    <w:rsid w:val="00896AC0"/>
    <w:rsid w:val="008A17A1"/>
    <w:rsid w:val="008A1D5C"/>
    <w:rsid w:val="008A1E64"/>
    <w:rsid w:val="008A407A"/>
    <w:rsid w:val="008A4BCF"/>
    <w:rsid w:val="008A4DB4"/>
    <w:rsid w:val="008A5479"/>
    <w:rsid w:val="008A59AC"/>
    <w:rsid w:val="008B03AD"/>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1295"/>
    <w:rsid w:val="008D2953"/>
    <w:rsid w:val="008D2D60"/>
    <w:rsid w:val="008D3FB2"/>
    <w:rsid w:val="008D5C5E"/>
    <w:rsid w:val="008D6AF2"/>
    <w:rsid w:val="008D6D92"/>
    <w:rsid w:val="008D76DE"/>
    <w:rsid w:val="008E0D36"/>
    <w:rsid w:val="008E1E11"/>
    <w:rsid w:val="008E1F2C"/>
    <w:rsid w:val="008E2EAD"/>
    <w:rsid w:val="008E352D"/>
    <w:rsid w:val="008E4232"/>
    <w:rsid w:val="008E4D67"/>
    <w:rsid w:val="008E6C89"/>
    <w:rsid w:val="008E6F24"/>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33FD"/>
    <w:rsid w:val="00933931"/>
    <w:rsid w:val="00933C25"/>
    <w:rsid w:val="00933DDA"/>
    <w:rsid w:val="0093473E"/>
    <w:rsid w:val="00934AC0"/>
    <w:rsid w:val="00934AED"/>
    <w:rsid w:val="00937A59"/>
    <w:rsid w:val="00940F66"/>
    <w:rsid w:val="00941E8B"/>
    <w:rsid w:val="00942194"/>
    <w:rsid w:val="00942469"/>
    <w:rsid w:val="0094256D"/>
    <w:rsid w:val="0094474D"/>
    <w:rsid w:val="009454CE"/>
    <w:rsid w:val="00946600"/>
    <w:rsid w:val="009514A4"/>
    <w:rsid w:val="009516C1"/>
    <w:rsid w:val="00952BE7"/>
    <w:rsid w:val="00953AC3"/>
    <w:rsid w:val="00953E54"/>
    <w:rsid w:val="009549C7"/>
    <w:rsid w:val="00954CC2"/>
    <w:rsid w:val="00957D2B"/>
    <w:rsid w:val="00957E2C"/>
    <w:rsid w:val="00961C30"/>
    <w:rsid w:val="00962419"/>
    <w:rsid w:val="00963B08"/>
    <w:rsid w:val="009652FF"/>
    <w:rsid w:val="00965D61"/>
    <w:rsid w:val="00966432"/>
    <w:rsid w:val="009666C6"/>
    <w:rsid w:val="00967109"/>
    <w:rsid w:val="00972C78"/>
    <w:rsid w:val="00973CEA"/>
    <w:rsid w:val="00973ED2"/>
    <w:rsid w:val="00974465"/>
    <w:rsid w:val="00974ED8"/>
    <w:rsid w:val="00975306"/>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4CC7"/>
    <w:rsid w:val="00994F25"/>
    <w:rsid w:val="009953B7"/>
    <w:rsid w:val="0099581D"/>
    <w:rsid w:val="00995BEA"/>
    <w:rsid w:val="00996051"/>
    <w:rsid w:val="0099691A"/>
    <w:rsid w:val="00996CB9"/>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52A7"/>
    <w:rsid w:val="009B6063"/>
    <w:rsid w:val="009B795B"/>
    <w:rsid w:val="009B7AB5"/>
    <w:rsid w:val="009C03F4"/>
    <w:rsid w:val="009C265B"/>
    <w:rsid w:val="009C385E"/>
    <w:rsid w:val="009C4301"/>
    <w:rsid w:val="009C5DD1"/>
    <w:rsid w:val="009C5DD9"/>
    <w:rsid w:val="009C6FB6"/>
    <w:rsid w:val="009D093E"/>
    <w:rsid w:val="009D0EDF"/>
    <w:rsid w:val="009D243D"/>
    <w:rsid w:val="009D700B"/>
    <w:rsid w:val="009D7FA7"/>
    <w:rsid w:val="009E1CEB"/>
    <w:rsid w:val="009E304C"/>
    <w:rsid w:val="009E393F"/>
    <w:rsid w:val="009E3E3A"/>
    <w:rsid w:val="009E43AC"/>
    <w:rsid w:val="009E548D"/>
    <w:rsid w:val="009F056F"/>
    <w:rsid w:val="009F136B"/>
    <w:rsid w:val="009F14C4"/>
    <w:rsid w:val="009F1741"/>
    <w:rsid w:val="009F178F"/>
    <w:rsid w:val="009F1DD7"/>
    <w:rsid w:val="009F27F3"/>
    <w:rsid w:val="009F38BD"/>
    <w:rsid w:val="009F48F1"/>
    <w:rsid w:val="009F4D4E"/>
    <w:rsid w:val="009F5FEC"/>
    <w:rsid w:val="009F6F4E"/>
    <w:rsid w:val="009F7980"/>
    <w:rsid w:val="00A000CA"/>
    <w:rsid w:val="00A01560"/>
    <w:rsid w:val="00A02435"/>
    <w:rsid w:val="00A043FB"/>
    <w:rsid w:val="00A053BA"/>
    <w:rsid w:val="00A056F0"/>
    <w:rsid w:val="00A058FF"/>
    <w:rsid w:val="00A07444"/>
    <w:rsid w:val="00A11292"/>
    <w:rsid w:val="00A1165A"/>
    <w:rsid w:val="00A12673"/>
    <w:rsid w:val="00A15925"/>
    <w:rsid w:val="00A1669E"/>
    <w:rsid w:val="00A17723"/>
    <w:rsid w:val="00A203E8"/>
    <w:rsid w:val="00A21D51"/>
    <w:rsid w:val="00A23168"/>
    <w:rsid w:val="00A23789"/>
    <w:rsid w:val="00A2396C"/>
    <w:rsid w:val="00A245D8"/>
    <w:rsid w:val="00A24DB8"/>
    <w:rsid w:val="00A24EA7"/>
    <w:rsid w:val="00A25419"/>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401B6"/>
    <w:rsid w:val="00A41442"/>
    <w:rsid w:val="00A41A9D"/>
    <w:rsid w:val="00A426D4"/>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0AC6"/>
    <w:rsid w:val="00A71AD8"/>
    <w:rsid w:val="00A725AD"/>
    <w:rsid w:val="00A73DBD"/>
    <w:rsid w:val="00A75CE5"/>
    <w:rsid w:val="00A76FDC"/>
    <w:rsid w:val="00A80EE3"/>
    <w:rsid w:val="00A80F27"/>
    <w:rsid w:val="00A82207"/>
    <w:rsid w:val="00A83C6F"/>
    <w:rsid w:val="00A846BD"/>
    <w:rsid w:val="00A857C2"/>
    <w:rsid w:val="00A85DE2"/>
    <w:rsid w:val="00A86694"/>
    <w:rsid w:val="00A86743"/>
    <w:rsid w:val="00A86DF7"/>
    <w:rsid w:val="00A87047"/>
    <w:rsid w:val="00A8721E"/>
    <w:rsid w:val="00A9144B"/>
    <w:rsid w:val="00A91DC0"/>
    <w:rsid w:val="00A92075"/>
    <w:rsid w:val="00A94124"/>
    <w:rsid w:val="00A9454C"/>
    <w:rsid w:val="00A94DC7"/>
    <w:rsid w:val="00A95579"/>
    <w:rsid w:val="00A959F1"/>
    <w:rsid w:val="00A95A72"/>
    <w:rsid w:val="00A96BFB"/>
    <w:rsid w:val="00A973C0"/>
    <w:rsid w:val="00A97AE5"/>
    <w:rsid w:val="00A97DFE"/>
    <w:rsid w:val="00AA00B2"/>
    <w:rsid w:val="00AA03D3"/>
    <w:rsid w:val="00AA0737"/>
    <w:rsid w:val="00AA0FA0"/>
    <w:rsid w:val="00AA12D2"/>
    <w:rsid w:val="00AA1DF4"/>
    <w:rsid w:val="00AA2C86"/>
    <w:rsid w:val="00AA47A2"/>
    <w:rsid w:val="00AA6AE3"/>
    <w:rsid w:val="00AA72C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3C1E"/>
    <w:rsid w:val="00AC4333"/>
    <w:rsid w:val="00AC61A9"/>
    <w:rsid w:val="00AC7BAA"/>
    <w:rsid w:val="00AC7E1C"/>
    <w:rsid w:val="00AD0B21"/>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230"/>
    <w:rsid w:val="00AF46D8"/>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61C1"/>
    <w:rsid w:val="00B07D7C"/>
    <w:rsid w:val="00B07E7B"/>
    <w:rsid w:val="00B10400"/>
    <w:rsid w:val="00B10AD4"/>
    <w:rsid w:val="00B10B48"/>
    <w:rsid w:val="00B10E57"/>
    <w:rsid w:val="00B11063"/>
    <w:rsid w:val="00B13B7C"/>
    <w:rsid w:val="00B14352"/>
    <w:rsid w:val="00B14EB1"/>
    <w:rsid w:val="00B151BE"/>
    <w:rsid w:val="00B20337"/>
    <w:rsid w:val="00B205DE"/>
    <w:rsid w:val="00B20E5A"/>
    <w:rsid w:val="00B251FF"/>
    <w:rsid w:val="00B25D23"/>
    <w:rsid w:val="00B25F69"/>
    <w:rsid w:val="00B270AB"/>
    <w:rsid w:val="00B277FE"/>
    <w:rsid w:val="00B31EAC"/>
    <w:rsid w:val="00B32713"/>
    <w:rsid w:val="00B32869"/>
    <w:rsid w:val="00B32B19"/>
    <w:rsid w:val="00B32FAA"/>
    <w:rsid w:val="00B33339"/>
    <w:rsid w:val="00B33D88"/>
    <w:rsid w:val="00B34B4E"/>
    <w:rsid w:val="00B350DB"/>
    <w:rsid w:val="00B369BC"/>
    <w:rsid w:val="00B40CD8"/>
    <w:rsid w:val="00B4201B"/>
    <w:rsid w:val="00B4221D"/>
    <w:rsid w:val="00B43F92"/>
    <w:rsid w:val="00B45165"/>
    <w:rsid w:val="00B47286"/>
    <w:rsid w:val="00B50285"/>
    <w:rsid w:val="00B50C55"/>
    <w:rsid w:val="00B5231C"/>
    <w:rsid w:val="00B529BF"/>
    <w:rsid w:val="00B52A43"/>
    <w:rsid w:val="00B52CE1"/>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648"/>
    <w:rsid w:val="00B677EC"/>
    <w:rsid w:val="00B71494"/>
    <w:rsid w:val="00B714AB"/>
    <w:rsid w:val="00B721B4"/>
    <w:rsid w:val="00B72284"/>
    <w:rsid w:val="00B72727"/>
    <w:rsid w:val="00B72A44"/>
    <w:rsid w:val="00B72F9A"/>
    <w:rsid w:val="00B73E18"/>
    <w:rsid w:val="00B74263"/>
    <w:rsid w:val="00B8247A"/>
    <w:rsid w:val="00B8248A"/>
    <w:rsid w:val="00B830B3"/>
    <w:rsid w:val="00B8593D"/>
    <w:rsid w:val="00B868A0"/>
    <w:rsid w:val="00B87318"/>
    <w:rsid w:val="00B87E70"/>
    <w:rsid w:val="00B93172"/>
    <w:rsid w:val="00B94EE1"/>
    <w:rsid w:val="00B97031"/>
    <w:rsid w:val="00B978F5"/>
    <w:rsid w:val="00B979DD"/>
    <w:rsid w:val="00BA0F98"/>
    <w:rsid w:val="00BA0FA3"/>
    <w:rsid w:val="00BA149A"/>
    <w:rsid w:val="00BA169F"/>
    <w:rsid w:val="00BA16C6"/>
    <w:rsid w:val="00BA2D11"/>
    <w:rsid w:val="00BA4AB9"/>
    <w:rsid w:val="00BA4D35"/>
    <w:rsid w:val="00BA523F"/>
    <w:rsid w:val="00BA5487"/>
    <w:rsid w:val="00BA60D5"/>
    <w:rsid w:val="00BB0B77"/>
    <w:rsid w:val="00BB1A59"/>
    <w:rsid w:val="00BB1E14"/>
    <w:rsid w:val="00BB1ECD"/>
    <w:rsid w:val="00BB4BA0"/>
    <w:rsid w:val="00BB4E5F"/>
    <w:rsid w:val="00BB51DB"/>
    <w:rsid w:val="00BB619D"/>
    <w:rsid w:val="00BB737D"/>
    <w:rsid w:val="00BB784E"/>
    <w:rsid w:val="00BC0130"/>
    <w:rsid w:val="00BC09E0"/>
    <w:rsid w:val="00BC1159"/>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1B77"/>
    <w:rsid w:val="00BE3B42"/>
    <w:rsid w:val="00BE3DA8"/>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7371"/>
    <w:rsid w:val="00C100C5"/>
    <w:rsid w:val="00C111E7"/>
    <w:rsid w:val="00C11CE5"/>
    <w:rsid w:val="00C12C1B"/>
    <w:rsid w:val="00C133E3"/>
    <w:rsid w:val="00C1360D"/>
    <w:rsid w:val="00C13853"/>
    <w:rsid w:val="00C13AC0"/>
    <w:rsid w:val="00C149C9"/>
    <w:rsid w:val="00C1500E"/>
    <w:rsid w:val="00C16C27"/>
    <w:rsid w:val="00C1726C"/>
    <w:rsid w:val="00C204C8"/>
    <w:rsid w:val="00C206AE"/>
    <w:rsid w:val="00C2164C"/>
    <w:rsid w:val="00C21E52"/>
    <w:rsid w:val="00C223D6"/>
    <w:rsid w:val="00C22D00"/>
    <w:rsid w:val="00C236EE"/>
    <w:rsid w:val="00C24092"/>
    <w:rsid w:val="00C24B6D"/>
    <w:rsid w:val="00C3022C"/>
    <w:rsid w:val="00C30BFA"/>
    <w:rsid w:val="00C31BB7"/>
    <w:rsid w:val="00C326C2"/>
    <w:rsid w:val="00C33019"/>
    <w:rsid w:val="00C331AB"/>
    <w:rsid w:val="00C340FB"/>
    <w:rsid w:val="00C34EBC"/>
    <w:rsid w:val="00C37A34"/>
    <w:rsid w:val="00C404F3"/>
    <w:rsid w:val="00C4141F"/>
    <w:rsid w:val="00C42972"/>
    <w:rsid w:val="00C431C4"/>
    <w:rsid w:val="00C43E75"/>
    <w:rsid w:val="00C4444D"/>
    <w:rsid w:val="00C4725F"/>
    <w:rsid w:val="00C5126E"/>
    <w:rsid w:val="00C52284"/>
    <w:rsid w:val="00C5349E"/>
    <w:rsid w:val="00C537C6"/>
    <w:rsid w:val="00C54493"/>
    <w:rsid w:val="00C5490F"/>
    <w:rsid w:val="00C55018"/>
    <w:rsid w:val="00C56D3B"/>
    <w:rsid w:val="00C57039"/>
    <w:rsid w:val="00C577F6"/>
    <w:rsid w:val="00C60332"/>
    <w:rsid w:val="00C614E4"/>
    <w:rsid w:val="00C61701"/>
    <w:rsid w:val="00C62706"/>
    <w:rsid w:val="00C62AE5"/>
    <w:rsid w:val="00C63463"/>
    <w:rsid w:val="00C6561F"/>
    <w:rsid w:val="00C65BE0"/>
    <w:rsid w:val="00C674EF"/>
    <w:rsid w:val="00C67ED4"/>
    <w:rsid w:val="00C70ED8"/>
    <w:rsid w:val="00C71134"/>
    <w:rsid w:val="00C716DC"/>
    <w:rsid w:val="00C73E4E"/>
    <w:rsid w:val="00C755C5"/>
    <w:rsid w:val="00C771C4"/>
    <w:rsid w:val="00C77680"/>
    <w:rsid w:val="00C776A0"/>
    <w:rsid w:val="00C77821"/>
    <w:rsid w:val="00C818F3"/>
    <w:rsid w:val="00C82AF4"/>
    <w:rsid w:val="00C82D32"/>
    <w:rsid w:val="00C8540E"/>
    <w:rsid w:val="00C876AA"/>
    <w:rsid w:val="00C9241B"/>
    <w:rsid w:val="00C92497"/>
    <w:rsid w:val="00C928D9"/>
    <w:rsid w:val="00C92FA4"/>
    <w:rsid w:val="00C9360B"/>
    <w:rsid w:val="00C936CF"/>
    <w:rsid w:val="00C9387B"/>
    <w:rsid w:val="00C94C10"/>
    <w:rsid w:val="00C95461"/>
    <w:rsid w:val="00C96A4F"/>
    <w:rsid w:val="00C978BA"/>
    <w:rsid w:val="00C97EF6"/>
    <w:rsid w:val="00CA008E"/>
    <w:rsid w:val="00CA0332"/>
    <w:rsid w:val="00CA0CF2"/>
    <w:rsid w:val="00CA0FEE"/>
    <w:rsid w:val="00CA2416"/>
    <w:rsid w:val="00CA2BEC"/>
    <w:rsid w:val="00CA3B27"/>
    <w:rsid w:val="00CA5D48"/>
    <w:rsid w:val="00CA70AC"/>
    <w:rsid w:val="00CA7381"/>
    <w:rsid w:val="00CB2D98"/>
    <w:rsid w:val="00CB3B14"/>
    <w:rsid w:val="00CB58B4"/>
    <w:rsid w:val="00CB5EE7"/>
    <w:rsid w:val="00CB7016"/>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33BB"/>
    <w:rsid w:val="00CE5989"/>
    <w:rsid w:val="00CE60FB"/>
    <w:rsid w:val="00CE6CC5"/>
    <w:rsid w:val="00CE720E"/>
    <w:rsid w:val="00CE77ED"/>
    <w:rsid w:val="00CF19BB"/>
    <w:rsid w:val="00CF3ABA"/>
    <w:rsid w:val="00CF3C30"/>
    <w:rsid w:val="00CF506A"/>
    <w:rsid w:val="00CF52D2"/>
    <w:rsid w:val="00CF55CE"/>
    <w:rsid w:val="00CF56AB"/>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26CF"/>
    <w:rsid w:val="00D12DC8"/>
    <w:rsid w:val="00D14A24"/>
    <w:rsid w:val="00D14C40"/>
    <w:rsid w:val="00D15FA7"/>
    <w:rsid w:val="00D16398"/>
    <w:rsid w:val="00D16AAD"/>
    <w:rsid w:val="00D16DA6"/>
    <w:rsid w:val="00D2060E"/>
    <w:rsid w:val="00D23169"/>
    <w:rsid w:val="00D248F6"/>
    <w:rsid w:val="00D24F5F"/>
    <w:rsid w:val="00D25605"/>
    <w:rsid w:val="00D2757A"/>
    <w:rsid w:val="00D27C17"/>
    <w:rsid w:val="00D30749"/>
    <w:rsid w:val="00D32553"/>
    <w:rsid w:val="00D3319B"/>
    <w:rsid w:val="00D3528D"/>
    <w:rsid w:val="00D40180"/>
    <w:rsid w:val="00D40BAF"/>
    <w:rsid w:val="00D4113E"/>
    <w:rsid w:val="00D419DB"/>
    <w:rsid w:val="00D4392F"/>
    <w:rsid w:val="00D4486B"/>
    <w:rsid w:val="00D45636"/>
    <w:rsid w:val="00D469DA"/>
    <w:rsid w:val="00D478CF"/>
    <w:rsid w:val="00D47A6F"/>
    <w:rsid w:val="00D508C5"/>
    <w:rsid w:val="00D51880"/>
    <w:rsid w:val="00D51BDB"/>
    <w:rsid w:val="00D54906"/>
    <w:rsid w:val="00D5619E"/>
    <w:rsid w:val="00D568BB"/>
    <w:rsid w:val="00D60D20"/>
    <w:rsid w:val="00D61B29"/>
    <w:rsid w:val="00D62A0B"/>
    <w:rsid w:val="00D630A6"/>
    <w:rsid w:val="00D632B6"/>
    <w:rsid w:val="00D63A9C"/>
    <w:rsid w:val="00D63BE8"/>
    <w:rsid w:val="00D64228"/>
    <w:rsid w:val="00D64FEF"/>
    <w:rsid w:val="00D659CA"/>
    <w:rsid w:val="00D66694"/>
    <w:rsid w:val="00D7204D"/>
    <w:rsid w:val="00D725C7"/>
    <w:rsid w:val="00D728BB"/>
    <w:rsid w:val="00D736D4"/>
    <w:rsid w:val="00D746C3"/>
    <w:rsid w:val="00D75184"/>
    <w:rsid w:val="00D755AA"/>
    <w:rsid w:val="00D75AC7"/>
    <w:rsid w:val="00D77675"/>
    <w:rsid w:val="00D80A50"/>
    <w:rsid w:val="00D81679"/>
    <w:rsid w:val="00D823A1"/>
    <w:rsid w:val="00D823A4"/>
    <w:rsid w:val="00D84A25"/>
    <w:rsid w:val="00D84D01"/>
    <w:rsid w:val="00D84FBC"/>
    <w:rsid w:val="00D8675B"/>
    <w:rsid w:val="00D906C2"/>
    <w:rsid w:val="00D90DC4"/>
    <w:rsid w:val="00D91681"/>
    <w:rsid w:val="00D91A08"/>
    <w:rsid w:val="00D923F2"/>
    <w:rsid w:val="00D939BC"/>
    <w:rsid w:val="00D97A1E"/>
    <w:rsid w:val="00DA2C6B"/>
    <w:rsid w:val="00DA2DF9"/>
    <w:rsid w:val="00DA46FC"/>
    <w:rsid w:val="00DA49C0"/>
    <w:rsid w:val="00DA57F6"/>
    <w:rsid w:val="00DB7313"/>
    <w:rsid w:val="00DC1F50"/>
    <w:rsid w:val="00DC356E"/>
    <w:rsid w:val="00DC47B7"/>
    <w:rsid w:val="00DC5A3D"/>
    <w:rsid w:val="00DC61A3"/>
    <w:rsid w:val="00DC6CE9"/>
    <w:rsid w:val="00DC6DD6"/>
    <w:rsid w:val="00DC7BAD"/>
    <w:rsid w:val="00DD0FC5"/>
    <w:rsid w:val="00DD0FE6"/>
    <w:rsid w:val="00DD1E12"/>
    <w:rsid w:val="00DD258A"/>
    <w:rsid w:val="00DD4DA4"/>
    <w:rsid w:val="00DD5508"/>
    <w:rsid w:val="00DD6AEC"/>
    <w:rsid w:val="00DD72BA"/>
    <w:rsid w:val="00DD769A"/>
    <w:rsid w:val="00DE2A70"/>
    <w:rsid w:val="00DE35F9"/>
    <w:rsid w:val="00DE4AD5"/>
    <w:rsid w:val="00DE4C65"/>
    <w:rsid w:val="00DE4ED1"/>
    <w:rsid w:val="00DE5421"/>
    <w:rsid w:val="00DE5D18"/>
    <w:rsid w:val="00DE70F1"/>
    <w:rsid w:val="00DE7C34"/>
    <w:rsid w:val="00DE7C39"/>
    <w:rsid w:val="00DF23D3"/>
    <w:rsid w:val="00DF2800"/>
    <w:rsid w:val="00DF2B0C"/>
    <w:rsid w:val="00DF39FA"/>
    <w:rsid w:val="00DF419C"/>
    <w:rsid w:val="00DF4B4E"/>
    <w:rsid w:val="00DF6483"/>
    <w:rsid w:val="00E007CD"/>
    <w:rsid w:val="00E01BE3"/>
    <w:rsid w:val="00E02554"/>
    <w:rsid w:val="00E027BA"/>
    <w:rsid w:val="00E02A7D"/>
    <w:rsid w:val="00E03525"/>
    <w:rsid w:val="00E06710"/>
    <w:rsid w:val="00E06B26"/>
    <w:rsid w:val="00E06E61"/>
    <w:rsid w:val="00E06FA6"/>
    <w:rsid w:val="00E07290"/>
    <w:rsid w:val="00E078BB"/>
    <w:rsid w:val="00E07A6A"/>
    <w:rsid w:val="00E07DD7"/>
    <w:rsid w:val="00E07F7E"/>
    <w:rsid w:val="00E100C8"/>
    <w:rsid w:val="00E121FF"/>
    <w:rsid w:val="00E125C8"/>
    <w:rsid w:val="00E141EB"/>
    <w:rsid w:val="00E14D6E"/>
    <w:rsid w:val="00E15B77"/>
    <w:rsid w:val="00E17281"/>
    <w:rsid w:val="00E2085C"/>
    <w:rsid w:val="00E212AE"/>
    <w:rsid w:val="00E21B3E"/>
    <w:rsid w:val="00E23162"/>
    <w:rsid w:val="00E25A07"/>
    <w:rsid w:val="00E26CCE"/>
    <w:rsid w:val="00E2742A"/>
    <w:rsid w:val="00E2797C"/>
    <w:rsid w:val="00E30CB5"/>
    <w:rsid w:val="00E30D81"/>
    <w:rsid w:val="00E31937"/>
    <w:rsid w:val="00E320D1"/>
    <w:rsid w:val="00E3264B"/>
    <w:rsid w:val="00E32F41"/>
    <w:rsid w:val="00E33C67"/>
    <w:rsid w:val="00E34E85"/>
    <w:rsid w:val="00E3526B"/>
    <w:rsid w:val="00E35546"/>
    <w:rsid w:val="00E406E9"/>
    <w:rsid w:val="00E40923"/>
    <w:rsid w:val="00E42C81"/>
    <w:rsid w:val="00E434CE"/>
    <w:rsid w:val="00E43E4F"/>
    <w:rsid w:val="00E4460C"/>
    <w:rsid w:val="00E45106"/>
    <w:rsid w:val="00E467AD"/>
    <w:rsid w:val="00E46B2D"/>
    <w:rsid w:val="00E46D0F"/>
    <w:rsid w:val="00E511C4"/>
    <w:rsid w:val="00E51941"/>
    <w:rsid w:val="00E51ABA"/>
    <w:rsid w:val="00E51C6D"/>
    <w:rsid w:val="00E51CBC"/>
    <w:rsid w:val="00E5374D"/>
    <w:rsid w:val="00E546C0"/>
    <w:rsid w:val="00E551BA"/>
    <w:rsid w:val="00E558D4"/>
    <w:rsid w:val="00E55DB7"/>
    <w:rsid w:val="00E6553B"/>
    <w:rsid w:val="00E66320"/>
    <w:rsid w:val="00E66A48"/>
    <w:rsid w:val="00E66E3E"/>
    <w:rsid w:val="00E71200"/>
    <w:rsid w:val="00E720B4"/>
    <w:rsid w:val="00E729B8"/>
    <w:rsid w:val="00E72D88"/>
    <w:rsid w:val="00E7358F"/>
    <w:rsid w:val="00E73A2F"/>
    <w:rsid w:val="00E73C23"/>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5F52"/>
    <w:rsid w:val="00E901E1"/>
    <w:rsid w:val="00E904B5"/>
    <w:rsid w:val="00E91892"/>
    <w:rsid w:val="00E92116"/>
    <w:rsid w:val="00E937BD"/>
    <w:rsid w:val="00E94851"/>
    <w:rsid w:val="00E9575F"/>
    <w:rsid w:val="00E959A5"/>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E4B"/>
    <w:rsid w:val="00EC56A5"/>
    <w:rsid w:val="00EC5972"/>
    <w:rsid w:val="00EC6262"/>
    <w:rsid w:val="00EC6961"/>
    <w:rsid w:val="00EC6A3E"/>
    <w:rsid w:val="00EC6A4C"/>
    <w:rsid w:val="00ED133E"/>
    <w:rsid w:val="00ED1CC8"/>
    <w:rsid w:val="00ED33C4"/>
    <w:rsid w:val="00ED3FEE"/>
    <w:rsid w:val="00ED4AF6"/>
    <w:rsid w:val="00EE01DB"/>
    <w:rsid w:val="00EE0C49"/>
    <w:rsid w:val="00EE1A9C"/>
    <w:rsid w:val="00EE1AB3"/>
    <w:rsid w:val="00EE2916"/>
    <w:rsid w:val="00EE4275"/>
    <w:rsid w:val="00EE4A67"/>
    <w:rsid w:val="00EE4F23"/>
    <w:rsid w:val="00EE5363"/>
    <w:rsid w:val="00EE55DA"/>
    <w:rsid w:val="00EE5B87"/>
    <w:rsid w:val="00EE5FC3"/>
    <w:rsid w:val="00EE7070"/>
    <w:rsid w:val="00EE740E"/>
    <w:rsid w:val="00EE7C44"/>
    <w:rsid w:val="00EF0395"/>
    <w:rsid w:val="00EF1950"/>
    <w:rsid w:val="00EF2794"/>
    <w:rsid w:val="00EF3D7F"/>
    <w:rsid w:val="00EF4210"/>
    <w:rsid w:val="00EF4221"/>
    <w:rsid w:val="00EF46CA"/>
    <w:rsid w:val="00EF4C08"/>
    <w:rsid w:val="00EF4C65"/>
    <w:rsid w:val="00EF5ABA"/>
    <w:rsid w:val="00EF5EF6"/>
    <w:rsid w:val="00EF638B"/>
    <w:rsid w:val="00EF7246"/>
    <w:rsid w:val="00F0014D"/>
    <w:rsid w:val="00F007FC"/>
    <w:rsid w:val="00F02524"/>
    <w:rsid w:val="00F02AE2"/>
    <w:rsid w:val="00F05672"/>
    <w:rsid w:val="00F05C82"/>
    <w:rsid w:val="00F061D7"/>
    <w:rsid w:val="00F10B10"/>
    <w:rsid w:val="00F14682"/>
    <w:rsid w:val="00F14BD6"/>
    <w:rsid w:val="00F15742"/>
    <w:rsid w:val="00F16141"/>
    <w:rsid w:val="00F161C2"/>
    <w:rsid w:val="00F164F5"/>
    <w:rsid w:val="00F17F4D"/>
    <w:rsid w:val="00F220B2"/>
    <w:rsid w:val="00F22EA9"/>
    <w:rsid w:val="00F2348D"/>
    <w:rsid w:val="00F23D9C"/>
    <w:rsid w:val="00F26CC3"/>
    <w:rsid w:val="00F27266"/>
    <w:rsid w:val="00F305E8"/>
    <w:rsid w:val="00F306BE"/>
    <w:rsid w:val="00F3127E"/>
    <w:rsid w:val="00F314F1"/>
    <w:rsid w:val="00F31BC5"/>
    <w:rsid w:val="00F33618"/>
    <w:rsid w:val="00F336B7"/>
    <w:rsid w:val="00F34935"/>
    <w:rsid w:val="00F34A12"/>
    <w:rsid w:val="00F35A38"/>
    <w:rsid w:val="00F36D93"/>
    <w:rsid w:val="00F4358C"/>
    <w:rsid w:val="00F45D45"/>
    <w:rsid w:val="00F512EC"/>
    <w:rsid w:val="00F53E9A"/>
    <w:rsid w:val="00F547A6"/>
    <w:rsid w:val="00F554A6"/>
    <w:rsid w:val="00F56833"/>
    <w:rsid w:val="00F57294"/>
    <w:rsid w:val="00F5776A"/>
    <w:rsid w:val="00F57C64"/>
    <w:rsid w:val="00F57E5C"/>
    <w:rsid w:val="00F6073D"/>
    <w:rsid w:val="00F60B4F"/>
    <w:rsid w:val="00F60B8A"/>
    <w:rsid w:val="00F61447"/>
    <w:rsid w:val="00F62218"/>
    <w:rsid w:val="00F64D2F"/>
    <w:rsid w:val="00F65743"/>
    <w:rsid w:val="00F66FBF"/>
    <w:rsid w:val="00F7069D"/>
    <w:rsid w:val="00F720B2"/>
    <w:rsid w:val="00F74B08"/>
    <w:rsid w:val="00F74BD5"/>
    <w:rsid w:val="00F754A1"/>
    <w:rsid w:val="00F75D32"/>
    <w:rsid w:val="00F75E85"/>
    <w:rsid w:val="00F76A60"/>
    <w:rsid w:val="00F77A55"/>
    <w:rsid w:val="00F808B2"/>
    <w:rsid w:val="00F818B0"/>
    <w:rsid w:val="00F844C6"/>
    <w:rsid w:val="00F84626"/>
    <w:rsid w:val="00F84C19"/>
    <w:rsid w:val="00F84E4D"/>
    <w:rsid w:val="00F85E72"/>
    <w:rsid w:val="00F87264"/>
    <w:rsid w:val="00F8738B"/>
    <w:rsid w:val="00F8760A"/>
    <w:rsid w:val="00F91D76"/>
    <w:rsid w:val="00F923F0"/>
    <w:rsid w:val="00F936AD"/>
    <w:rsid w:val="00F951BF"/>
    <w:rsid w:val="00F95BCD"/>
    <w:rsid w:val="00F978AC"/>
    <w:rsid w:val="00FA120C"/>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60E4"/>
    <w:rsid w:val="00FC778A"/>
    <w:rsid w:val="00FC7C15"/>
    <w:rsid w:val="00FD0B56"/>
    <w:rsid w:val="00FD1864"/>
    <w:rsid w:val="00FD46E4"/>
    <w:rsid w:val="00FD56E7"/>
    <w:rsid w:val="00FD5B78"/>
    <w:rsid w:val="00FD5FE8"/>
    <w:rsid w:val="00FD79F0"/>
    <w:rsid w:val="00FE0A78"/>
    <w:rsid w:val="00FE1471"/>
    <w:rsid w:val="00FE1ABD"/>
    <w:rsid w:val="00FE1B68"/>
    <w:rsid w:val="00FE33C4"/>
    <w:rsid w:val="00FE386C"/>
    <w:rsid w:val="00FE3B33"/>
    <w:rsid w:val="00FE65C3"/>
    <w:rsid w:val="00FE6A66"/>
    <w:rsid w:val="00FE701F"/>
    <w:rsid w:val="00FF0782"/>
    <w:rsid w:val="00FF0EB4"/>
    <w:rsid w:val="00FF3711"/>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AE3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25A85-FE9D-4C14-BAE9-A9E527A9E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24211</Words>
  <Characters>145269</Characters>
  <Application>Microsoft Office Word</Application>
  <DocSecurity>0</DocSecurity>
  <Lines>1210</Lines>
  <Paragraphs>338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2018-05-18T05:35:00Z</dcterms:created>
  <dcterms:modified xsi:type="dcterms:W3CDTF">2018-05-25T12:39:00Z</dcterms:modified>
</cp:coreProperties>
</file>