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466DDB">
        <w:rPr>
          <w:rFonts w:ascii="Arial" w:hAnsi="Arial" w:cs="Arial"/>
          <w:sz w:val="22"/>
          <w:szCs w:val="22"/>
        </w:rPr>
        <w:t xml:space="preserve">Znak sprawy: </w:t>
      </w:r>
      <w:r w:rsidR="003A0B0D" w:rsidRPr="00FC2B51">
        <w:rPr>
          <w:rFonts w:ascii="Arial" w:hAnsi="Arial" w:cs="Arial"/>
          <w:bCs/>
          <w:sz w:val="22"/>
          <w:szCs w:val="22"/>
        </w:rPr>
        <w:t>RIG</w:t>
      </w:r>
      <w:r w:rsidR="00D62A0B" w:rsidRPr="00FC2B51">
        <w:rPr>
          <w:rFonts w:ascii="Arial" w:hAnsi="Arial" w:cs="Arial"/>
          <w:bCs/>
          <w:sz w:val="22"/>
          <w:szCs w:val="22"/>
        </w:rPr>
        <w:t>.271</w:t>
      </w:r>
      <w:r w:rsidR="00FC2B51" w:rsidRPr="00FC2B51">
        <w:rPr>
          <w:rFonts w:ascii="Arial" w:hAnsi="Arial" w:cs="Arial"/>
          <w:bCs/>
          <w:sz w:val="22"/>
          <w:szCs w:val="22"/>
        </w:rPr>
        <w:t>.74/1</w:t>
      </w:r>
      <w:r w:rsidRPr="00FC2B51">
        <w:rPr>
          <w:rFonts w:ascii="Arial" w:hAnsi="Arial" w:cs="Arial"/>
          <w:bCs/>
          <w:sz w:val="22"/>
          <w:szCs w:val="22"/>
        </w:rPr>
        <w:t>.201</w:t>
      </w:r>
      <w:r w:rsidR="006F1DEA" w:rsidRPr="00FC2B51">
        <w:rPr>
          <w:rFonts w:ascii="Arial" w:hAnsi="Arial" w:cs="Arial"/>
          <w:bCs/>
          <w:sz w:val="22"/>
          <w:szCs w:val="22"/>
        </w:rPr>
        <w:t>8</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D30ED2" w:rsidRPr="00CF631A" w:rsidRDefault="004137E5" w:rsidP="006F1DEA">
      <w:pPr>
        <w:widowControl w:val="0"/>
        <w:suppressAutoHyphens/>
        <w:overflowPunct w:val="0"/>
        <w:jc w:val="center"/>
        <w:textAlignment w:val="baseline"/>
        <w:rPr>
          <w:rFonts w:ascii="Arial" w:hAnsi="Arial" w:cs="Arial"/>
          <w:b/>
          <w:color w:val="00000A"/>
          <w:sz w:val="22"/>
          <w:szCs w:val="22"/>
        </w:rPr>
      </w:pPr>
      <w:bookmarkStart w:id="0" w:name="_Hlk482252269"/>
      <w:bookmarkStart w:id="1" w:name="_Hlk491853818"/>
      <w:r w:rsidRPr="00CF631A">
        <w:rPr>
          <w:rFonts w:ascii="Arial" w:hAnsi="Arial" w:cs="Arial"/>
          <w:b/>
          <w:spacing w:val="-4"/>
          <w:sz w:val="22"/>
          <w:szCs w:val="22"/>
        </w:rPr>
        <w:t xml:space="preserve">Pełnienie funkcji inspektora nadzoru na zadaniu </w:t>
      </w:r>
      <w:proofErr w:type="spellStart"/>
      <w:r w:rsidRPr="00CF631A">
        <w:rPr>
          <w:rFonts w:ascii="Arial" w:hAnsi="Arial" w:cs="Arial"/>
          <w:b/>
          <w:spacing w:val="-4"/>
          <w:sz w:val="22"/>
          <w:szCs w:val="22"/>
        </w:rPr>
        <w:t>pn</w:t>
      </w:r>
      <w:proofErr w:type="spellEnd"/>
      <w:r w:rsidRPr="00CF631A">
        <w:rPr>
          <w:rFonts w:ascii="Arial" w:hAnsi="Arial" w:cs="Arial"/>
          <w:b/>
          <w:spacing w:val="-4"/>
          <w:sz w:val="22"/>
          <w:szCs w:val="22"/>
        </w:rPr>
        <w:t xml:space="preserve">: </w:t>
      </w:r>
      <w:bookmarkStart w:id="2" w:name="_Hlk488832163"/>
      <w:bookmarkEnd w:id="0"/>
      <w:r w:rsidR="00D30ED2" w:rsidRPr="00CF631A">
        <w:rPr>
          <w:rFonts w:ascii="Arial" w:hAnsi="Arial" w:cs="Arial"/>
          <w:b/>
          <w:color w:val="00000A"/>
          <w:sz w:val="22"/>
          <w:szCs w:val="22"/>
        </w:rPr>
        <w:t>„</w:t>
      </w:r>
      <w:bookmarkStart w:id="3" w:name="_Hlk505249481"/>
      <w:r w:rsidR="00CF631A" w:rsidRPr="00CF631A">
        <w:rPr>
          <w:rFonts w:ascii="Arial" w:hAnsi="Arial" w:cs="Arial"/>
          <w:b/>
          <w:sz w:val="22"/>
          <w:szCs w:val="22"/>
        </w:rPr>
        <w:t>Budowa dróg dla rowerów na terenie Gminy Świeszyno”</w:t>
      </w:r>
      <w:bookmarkEnd w:id="1"/>
      <w:bookmarkEnd w:id="2"/>
      <w:bookmarkEnd w:id="3"/>
      <w:r w:rsidR="00CF631A">
        <w:rPr>
          <w:rFonts w:ascii="Arial" w:hAnsi="Arial" w:cs="Arial"/>
          <w:b/>
          <w:color w:val="00000A"/>
          <w:sz w:val="22"/>
          <w:szCs w:val="22"/>
        </w:rPr>
        <w:t>.</w:t>
      </w:r>
    </w:p>
    <w:p w:rsidR="00B03792" w:rsidRPr="000747AB" w:rsidRDefault="00B03792" w:rsidP="00B03792">
      <w:pPr>
        <w:jc w:val="center"/>
        <w:rPr>
          <w:rFonts w:ascii="Arial" w:hAnsi="Arial" w:cs="Arial"/>
          <w:b/>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w:t>
        </w:r>
        <w:r w:rsidR="009D2A96">
          <w:rPr>
            <w:rStyle w:val="Hipercze"/>
            <w:rFonts w:ascii="Arial" w:hAnsi="Arial" w:cs="Arial"/>
            <w:color w:val="auto"/>
            <w:sz w:val="22"/>
            <w:szCs w:val="22"/>
            <w:u w:val="none"/>
          </w:rPr>
          <w:t>7</w:t>
        </w:r>
        <w:r w:rsidRPr="000747AB">
          <w:rPr>
            <w:rStyle w:val="Hipercze"/>
            <w:rFonts w:ascii="Arial" w:hAnsi="Arial" w:cs="Arial"/>
            <w:color w:val="auto"/>
            <w:sz w:val="22"/>
            <w:szCs w:val="22"/>
            <w:u w:val="none"/>
          </w:rPr>
          <w:t xml:space="preserve"> r. poz. </w:t>
        </w:r>
        <w:r w:rsidR="009D2A96">
          <w:rPr>
            <w:rStyle w:val="Hipercze"/>
            <w:rFonts w:ascii="Arial" w:hAnsi="Arial" w:cs="Arial"/>
            <w:color w:val="auto"/>
            <w:sz w:val="22"/>
            <w:szCs w:val="22"/>
            <w:u w:val="none"/>
          </w:rPr>
          <w:t>1579</w:t>
        </w:r>
        <w:r w:rsidR="006F1DEA">
          <w:rPr>
            <w:rStyle w:val="Hipercze"/>
            <w:rFonts w:ascii="Arial" w:hAnsi="Arial" w:cs="Arial"/>
            <w:color w:val="auto"/>
            <w:sz w:val="22"/>
            <w:szCs w:val="22"/>
            <w:u w:val="none"/>
          </w:rPr>
          <w:t xml:space="preserve"> z </w:t>
        </w:r>
        <w:proofErr w:type="spellStart"/>
        <w:r w:rsidR="006F1DEA">
          <w:rPr>
            <w:rStyle w:val="Hipercze"/>
            <w:rFonts w:ascii="Arial" w:hAnsi="Arial" w:cs="Arial"/>
            <w:color w:val="auto"/>
            <w:sz w:val="22"/>
            <w:szCs w:val="22"/>
            <w:u w:val="none"/>
          </w:rPr>
          <w:t>późn</w:t>
        </w:r>
        <w:proofErr w:type="spellEnd"/>
        <w:r w:rsidR="006F1DEA">
          <w:rPr>
            <w:rStyle w:val="Hipercze"/>
            <w:rFonts w:ascii="Arial" w:hAnsi="Arial" w:cs="Arial"/>
            <w:color w:val="auto"/>
            <w:sz w:val="22"/>
            <w:szCs w:val="22"/>
            <w:u w:val="none"/>
          </w:rPr>
          <w:t>. 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Default="00BD3F5E" w:rsidP="00EA3322">
      <w:pPr>
        <w:jc w:val="both"/>
        <w:rPr>
          <w:rFonts w:ascii="Arial" w:hAnsi="Arial" w:cs="Arial"/>
          <w:color w:val="000000"/>
          <w:sz w:val="22"/>
          <w:szCs w:val="22"/>
        </w:rPr>
      </w:pPr>
    </w:p>
    <w:p w:rsidR="001D79F8" w:rsidRPr="000747AB" w:rsidRDefault="001D79F8"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8C259E" w:rsidRPr="0095647B" w:rsidRDefault="008C259E" w:rsidP="008C259E">
      <w:pPr>
        <w:ind w:left="454"/>
        <w:jc w:val="both"/>
        <w:rPr>
          <w:rFonts w:ascii="Arial" w:hAnsi="Arial" w:cs="Arial"/>
          <w:bCs/>
        </w:rPr>
      </w:pPr>
      <w:r w:rsidRPr="0095647B">
        <w:rPr>
          <w:rFonts w:ascii="Arial" w:hAnsi="Arial" w:cs="Arial"/>
          <w:bCs/>
        </w:rPr>
        <w:t>KOD CPV:</w:t>
      </w:r>
    </w:p>
    <w:p w:rsidR="00EA3322" w:rsidRPr="0095647B" w:rsidRDefault="0095647B" w:rsidP="008C259E">
      <w:pPr>
        <w:ind w:firstLine="454"/>
        <w:jc w:val="both"/>
        <w:rPr>
          <w:rFonts w:ascii="Arial" w:hAnsi="Arial" w:cs="Arial"/>
        </w:rPr>
      </w:pPr>
      <w:r w:rsidRPr="0095647B">
        <w:rPr>
          <w:rFonts w:ascii="Arial" w:hAnsi="Arial" w:cs="Arial"/>
        </w:rPr>
        <w:t>71</w:t>
      </w:r>
      <w:r w:rsidR="00213D81">
        <w:rPr>
          <w:rFonts w:ascii="Arial" w:hAnsi="Arial" w:cs="Arial"/>
        </w:rPr>
        <w:t>52</w:t>
      </w:r>
      <w:r w:rsidR="00B205FD">
        <w:rPr>
          <w:rFonts w:ascii="Arial" w:hAnsi="Arial" w:cs="Arial"/>
        </w:rPr>
        <w:t>0000-9</w:t>
      </w:r>
      <w:r w:rsidRPr="0095647B">
        <w:rPr>
          <w:rFonts w:ascii="Arial" w:hAnsi="Arial" w:cs="Arial"/>
        </w:rPr>
        <w:t xml:space="preserve"> </w:t>
      </w:r>
      <w:r w:rsidR="00B205FD">
        <w:rPr>
          <w:rFonts w:ascii="Arial" w:hAnsi="Arial" w:cs="Arial"/>
        </w:rPr>
        <w:t>Usługi nadzoru budowlanego</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AE5C31" w:rsidRDefault="00AE5C31" w:rsidP="00AE5C31">
      <w:pPr>
        <w:ind w:left="6372"/>
        <w:rPr>
          <w:rFonts w:ascii="Arial" w:hAnsi="Arial" w:cs="Arial"/>
          <w:sz w:val="22"/>
          <w:szCs w:val="22"/>
        </w:rPr>
      </w:pPr>
    </w:p>
    <w:p w:rsidR="00EF45B8" w:rsidRDefault="00200074" w:rsidP="00AE5C31">
      <w:pPr>
        <w:ind w:left="6372"/>
        <w:rPr>
          <w:rFonts w:ascii="Arial" w:hAnsi="Arial" w:cs="Arial"/>
          <w:sz w:val="22"/>
          <w:szCs w:val="22"/>
        </w:rPr>
      </w:pPr>
      <w:r>
        <w:rPr>
          <w:rFonts w:ascii="Arial" w:hAnsi="Arial" w:cs="Arial"/>
          <w:sz w:val="22"/>
          <w:szCs w:val="22"/>
        </w:rPr>
        <w:t xml:space="preserve">          Wójt</w:t>
      </w:r>
    </w:p>
    <w:p w:rsidR="00EF45B8" w:rsidRDefault="00200074" w:rsidP="00AE5C31">
      <w:pPr>
        <w:ind w:left="6372"/>
        <w:rPr>
          <w:rFonts w:ascii="Arial" w:hAnsi="Arial" w:cs="Arial"/>
          <w:sz w:val="22"/>
          <w:szCs w:val="22"/>
        </w:rPr>
      </w:pPr>
      <w:r>
        <w:rPr>
          <w:rFonts w:ascii="Arial" w:hAnsi="Arial" w:cs="Arial"/>
          <w:sz w:val="22"/>
          <w:szCs w:val="22"/>
        </w:rPr>
        <w:t xml:space="preserve">            /-/</w:t>
      </w:r>
    </w:p>
    <w:p w:rsidR="00EF45B8" w:rsidRDefault="00200074" w:rsidP="00AE5C31">
      <w:pPr>
        <w:ind w:left="6372"/>
        <w:rPr>
          <w:rFonts w:ascii="Arial" w:hAnsi="Arial" w:cs="Arial"/>
          <w:sz w:val="22"/>
          <w:szCs w:val="22"/>
        </w:rPr>
      </w:pPr>
      <w:r>
        <w:rPr>
          <w:rFonts w:ascii="Arial" w:hAnsi="Arial" w:cs="Arial"/>
          <w:sz w:val="22"/>
          <w:szCs w:val="22"/>
        </w:rPr>
        <w:t xml:space="preserve">    Ewa Korczak</w:t>
      </w:r>
    </w:p>
    <w:p w:rsidR="00E33996" w:rsidRDefault="00E33996" w:rsidP="00EA3322">
      <w:pPr>
        <w:rPr>
          <w:rFonts w:ascii="Arial" w:hAnsi="Arial" w:cs="Arial"/>
          <w:sz w:val="22"/>
          <w:szCs w:val="22"/>
        </w:rPr>
      </w:pPr>
    </w:p>
    <w:p w:rsidR="00E33996" w:rsidRDefault="00E33996"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543F2">
        <w:rPr>
          <w:rFonts w:ascii="Arial" w:hAnsi="Arial" w:cs="Arial"/>
          <w:sz w:val="22"/>
          <w:szCs w:val="22"/>
        </w:rPr>
        <w:t xml:space="preserve"> </w:t>
      </w:r>
      <w:r w:rsidR="00FC2B51">
        <w:rPr>
          <w:rFonts w:ascii="Arial" w:hAnsi="Arial" w:cs="Arial"/>
          <w:sz w:val="22"/>
          <w:szCs w:val="22"/>
        </w:rPr>
        <w:t>30</w:t>
      </w:r>
      <w:r w:rsidR="00B543F2">
        <w:rPr>
          <w:rFonts w:ascii="Arial" w:hAnsi="Arial" w:cs="Arial"/>
          <w:sz w:val="22"/>
          <w:szCs w:val="22"/>
        </w:rPr>
        <w:t xml:space="preserve"> </w:t>
      </w:r>
      <w:r w:rsidR="006F1DEA">
        <w:rPr>
          <w:rFonts w:ascii="Arial" w:hAnsi="Arial" w:cs="Arial"/>
          <w:sz w:val="22"/>
          <w:szCs w:val="22"/>
        </w:rPr>
        <w:t>marca</w:t>
      </w:r>
      <w:r w:rsidR="00B543F2">
        <w:rPr>
          <w:rFonts w:ascii="Arial" w:hAnsi="Arial" w:cs="Arial"/>
          <w:sz w:val="22"/>
          <w:szCs w:val="22"/>
        </w:rPr>
        <w:t xml:space="preserve"> 201</w:t>
      </w:r>
      <w:r w:rsidR="006F1DEA">
        <w:rPr>
          <w:rFonts w:ascii="Arial" w:hAnsi="Arial" w:cs="Arial"/>
          <w:sz w:val="22"/>
          <w:szCs w:val="22"/>
        </w:rPr>
        <w:t>8</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4" w:name="_Toc465419659"/>
      <w:r w:rsidRPr="000747AB">
        <w:rPr>
          <w:rFonts w:ascii="Arial" w:hAnsi="Arial" w:cs="Arial"/>
          <w:sz w:val="22"/>
          <w:szCs w:val="22"/>
          <w:highlight w:val="lightGray"/>
        </w:rPr>
        <w:lastRenderedPageBreak/>
        <w:t>ROZDZIAŁ I - OPIS PRZEDMIOTU ZAMÓWIENIA.</w:t>
      </w:r>
      <w:bookmarkEnd w:id="4"/>
    </w:p>
    <w:p w:rsidR="00FE6A66" w:rsidRPr="000747AB" w:rsidRDefault="00FE6A66"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5"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5"/>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6" w:name="_Toc69132770"/>
      <w:r w:rsidRPr="000747AB">
        <w:rPr>
          <w:rFonts w:ascii="Arial" w:hAnsi="Arial" w:cs="Arial"/>
          <w:b/>
          <w:color w:val="000000"/>
          <w:sz w:val="22"/>
          <w:szCs w:val="22"/>
        </w:rPr>
        <w:t>Numer postępowania</w:t>
      </w:r>
      <w:bookmarkEnd w:id="6"/>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Postępowanie jest oznaczone numerem</w:t>
      </w:r>
      <w:r w:rsidRPr="00D62769">
        <w:rPr>
          <w:rFonts w:ascii="Arial" w:hAnsi="Arial" w:cs="Arial"/>
          <w:sz w:val="22"/>
          <w:szCs w:val="22"/>
        </w:rPr>
        <w:t xml:space="preserve">: </w:t>
      </w:r>
      <w:r w:rsidR="002F3768" w:rsidRPr="00FC2B51">
        <w:rPr>
          <w:rFonts w:ascii="Arial" w:hAnsi="Arial" w:cs="Arial"/>
          <w:b/>
          <w:sz w:val="22"/>
          <w:szCs w:val="22"/>
        </w:rPr>
        <w:t>RIG</w:t>
      </w:r>
      <w:r w:rsidR="00D62A0B" w:rsidRPr="00FC2B51">
        <w:rPr>
          <w:rFonts w:ascii="Arial" w:hAnsi="Arial" w:cs="Arial"/>
          <w:b/>
          <w:sz w:val="22"/>
          <w:szCs w:val="22"/>
        </w:rPr>
        <w:t>.271</w:t>
      </w:r>
      <w:r w:rsidR="00FC2B51" w:rsidRPr="00FC2B51">
        <w:rPr>
          <w:rFonts w:ascii="Arial" w:hAnsi="Arial" w:cs="Arial"/>
          <w:b/>
          <w:sz w:val="22"/>
          <w:szCs w:val="22"/>
        </w:rPr>
        <w:t>.74/1.</w:t>
      </w:r>
      <w:r w:rsidRPr="00FC2B51">
        <w:rPr>
          <w:rFonts w:ascii="Arial" w:hAnsi="Arial" w:cs="Arial"/>
          <w:b/>
          <w:sz w:val="22"/>
          <w:szCs w:val="22"/>
        </w:rPr>
        <w:t>201</w:t>
      </w:r>
      <w:r w:rsidR="006F1DEA" w:rsidRPr="00FC2B51">
        <w:rPr>
          <w:rFonts w:ascii="Arial" w:hAnsi="Arial" w:cs="Arial"/>
          <w:b/>
          <w:sz w:val="22"/>
          <w:szCs w:val="22"/>
        </w:rPr>
        <w:t>8</w:t>
      </w:r>
      <w:r w:rsidRPr="00FC2B51">
        <w:rPr>
          <w:rFonts w:ascii="Arial" w:hAnsi="Arial" w:cs="Arial"/>
          <w:b/>
          <w:sz w:val="22"/>
          <w:szCs w:val="22"/>
        </w:rPr>
        <w:t>.</w:t>
      </w:r>
    </w:p>
    <w:p w:rsidR="004A6CF6" w:rsidRPr="000747AB" w:rsidRDefault="004A6CF6" w:rsidP="000D0549">
      <w:pPr>
        <w:spacing w:before="60" w:after="60"/>
        <w:ind w:left="426"/>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7"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7"/>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w:t>
      </w:r>
      <w:r w:rsidR="009D2A96">
        <w:rPr>
          <w:rFonts w:ascii="Arial" w:hAnsi="Arial" w:cs="Arial"/>
          <w:sz w:val="22"/>
          <w:szCs w:val="22"/>
        </w:rPr>
        <w:t>7</w:t>
      </w:r>
      <w:r w:rsidR="002F3768" w:rsidRPr="000747AB">
        <w:rPr>
          <w:rFonts w:ascii="Arial" w:hAnsi="Arial" w:cs="Arial"/>
          <w:sz w:val="22"/>
          <w:szCs w:val="22"/>
        </w:rPr>
        <w:t xml:space="preserve"> r. poz. </w:t>
      </w:r>
      <w:r w:rsidR="009D2A96">
        <w:rPr>
          <w:rFonts w:ascii="Arial" w:hAnsi="Arial" w:cs="Arial"/>
          <w:sz w:val="22"/>
          <w:szCs w:val="22"/>
        </w:rPr>
        <w:t>1579</w:t>
      </w:r>
      <w:r w:rsidR="006F1DEA">
        <w:rPr>
          <w:rFonts w:ascii="Arial" w:hAnsi="Arial" w:cs="Arial"/>
          <w:sz w:val="22"/>
          <w:szCs w:val="22"/>
        </w:rPr>
        <w:t xml:space="preserve"> z </w:t>
      </w:r>
      <w:proofErr w:type="spellStart"/>
      <w:r w:rsidR="006F1DEA">
        <w:rPr>
          <w:rFonts w:ascii="Arial" w:hAnsi="Arial" w:cs="Arial"/>
          <w:sz w:val="22"/>
          <w:szCs w:val="22"/>
        </w:rPr>
        <w:t>póżn</w:t>
      </w:r>
      <w:proofErr w:type="spellEnd"/>
      <w:r w:rsidR="006F1DEA">
        <w:rPr>
          <w:rFonts w:ascii="Arial" w:hAnsi="Arial" w:cs="Arial"/>
          <w:sz w:val="22"/>
          <w:szCs w:val="22"/>
        </w:rPr>
        <w:t>. zm.</w:t>
      </w:r>
      <w:r w:rsidR="002F3768" w:rsidRPr="000747AB">
        <w:rPr>
          <w:rFonts w:ascii="Arial" w:hAnsi="Arial" w:cs="Arial"/>
          <w:sz w:val="22"/>
          <w:szCs w:val="22"/>
        </w:rPr>
        <w:t>)</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 xml:space="preserve">art.11 ust.8 </w:t>
      </w:r>
      <w:proofErr w:type="spellStart"/>
      <w:r w:rsidR="00D632B6" w:rsidRPr="000747AB">
        <w:rPr>
          <w:rFonts w:ascii="Arial" w:hAnsi="Arial" w:cs="Arial"/>
          <w:sz w:val="22"/>
          <w:szCs w:val="22"/>
        </w:rPr>
        <w:t>uPZP</w:t>
      </w:r>
      <w:proofErr w:type="spellEnd"/>
      <w:r w:rsidR="00D632B6" w:rsidRPr="000747AB">
        <w:rPr>
          <w:rFonts w:ascii="Arial" w:hAnsi="Arial" w:cs="Arial"/>
          <w:sz w:val="22"/>
          <w:szCs w:val="22"/>
        </w:rPr>
        <w:t>.</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Podstawa prawna art.10 ust.1 oraz art.39-46 </w:t>
      </w:r>
      <w:proofErr w:type="spellStart"/>
      <w:r w:rsidRPr="000747AB">
        <w:rPr>
          <w:rFonts w:ascii="Arial" w:hAnsi="Arial" w:cs="Arial"/>
          <w:sz w:val="22"/>
          <w:szCs w:val="22"/>
        </w:rPr>
        <w:t>uPZP</w:t>
      </w:r>
      <w:proofErr w:type="spellEnd"/>
      <w:r w:rsidRPr="000747AB">
        <w:rPr>
          <w:rFonts w:ascii="Arial" w:hAnsi="Arial" w:cs="Arial"/>
          <w:sz w:val="22"/>
          <w:szCs w:val="22"/>
        </w:rPr>
        <w:t>.</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proofErr w:type="spellStart"/>
      <w:r w:rsidR="00606FEA" w:rsidRPr="000747AB">
        <w:rPr>
          <w:rFonts w:ascii="Arial" w:hAnsi="Arial" w:cs="Arial"/>
          <w:sz w:val="22"/>
          <w:szCs w:val="22"/>
        </w:rPr>
        <w:t>uPZP</w:t>
      </w:r>
      <w:proofErr w:type="spellEnd"/>
      <w:r w:rsidR="00606FEA" w:rsidRPr="000747AB">
        <w:rPr>
          <w:rFonts w:ascii="Arial" w:hAnsi="Arial" w:cs="Arial"/>
          <w:sz w:val="22"/>
          <w:szCs w:val="22"/>
        </w:rPr>
        <w:t xml:space="preserve">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w:t>
      </w:r>
      <w:r w:rsidR="009D2A96">
        <w:rPr>
          <w:rFonts w:ascii="Arial" w:hAnsi="Arial" w:cs="Arial"/>
          <w:sz w:val="22"/>
          <w:szCs w:val="22"/>
        </w:rPr>
        <w:t>7</w:t>
      </w:r>
      <w:r w:rsidR="002F3768" w:rsidRPr="000747AB">
        <w:rPr>
          <w:rFonts w:ascii="Arial" w:hAnsi="Arial" w:cs="Arial"/>
          <w:sz w:val="22"/>
          <w:szCs w:val="22"/>
        </w:rPr>
        <w:t xml:space="preserve"> r. poz. </w:t>
      </w:r>
      <w:r w:rsidR="009D2A96">
        <w:rPr>
          <w:rFonts w:ascii="Arial" w:hAnsi="Arial" w:cs="Arial"/>
          <w:sz w:val="22"/>
          <w:szCs w:val="22"/>
        </w:rPr>
        <w:t>1579</w:t>
      </w:r>
      <w:r w:rsidR="002F3768" w:rsidRPr="000747AB">
        <w:rPr>
          <w:rFonts w:ascii="Arial" w:hAnsi="Arial" w:cs="Arial"/>
          <w:sz w:val="22"/>
          <w:szCs w:val="22"/>
        </w:rPr>
        <w:t xml:space="preserve"> z</w:t>
      </w:r>
      <w:r w:rsidR="00B94A7C">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1775F9" w:rsidRPr="00E770F8">
        <w:rPr>
          <w:rFonts w:ascii="Arial" w:hAnsi="Arial" w:cs="Arial"/>
          <w:sz w:val="22"/>
          <w:szCs w:val="22"/>
        </w:rPr>
        <w:t>e</w:t>
      </w:r>
      <w:r w:rsidRPr="00E770F8">
        <w:rPr>
          <w:rFonts w:ascii="Arial" w:hAnsi="Arial" w:cs="Arial"/>
          <w:sz w:val="22"/>
          <w:szCs w:val="22"/>
        </w:rPr>
        <w:t xml:space="preserve"> zamówienia </w:t>
      </w:r>
      <w:bookmarkStart w:id="8"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8"/>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Pr="00CE4ED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CE4ED5">
        <w:rPr>
          <w:rFonts w:ascii="Arial" w:hAnsi="Arial" w:cs="Arial"/>
          <w:sz w:val="22"/>
          <w:szCs w:val="22"/>
        </w:rPr>
        <w:t>Zamawiający nie przewiduje zwrotu kosztów udziału w postępowaniu.</w:t>
      </w:r>
    </w:p>
    <w:p w:rsidR="000D0549" w:rsidRPr="00CE4ED5"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CE4ED5" w:rsidRDefault="00D030BE" w:rsidP="00C37FAC">
      <w:pPr>
        <w:pStyle w:val="Nagwek2"/>
        <w:numPr>
          <w:ilvl w:val="0"/>
          <w:numId w:val="2"/>
        </w:numPr>
        <w:spacing w:after="120"/>
        <w:ind w:left="425" w:hanging="357"/>
        <w:rPr>
          <w:rFonts w:ascii="Arial" w:hAnsi="Arial" w:cs="Arial"/>
          <w:sz w:val="22"/>
          <w:szCs w:val="22"/>
          <w:highlight w:val="lightGray"/>
        </w:rPr>
      </w:pPr>
      <w:bookmarkStart w:id="9" w:name="_Toc465419662"/>
      <w:r w:rsidRPr="00CE4ED5">
        <w:rPr>
          <w:rFonts w:ascii="Arial" w:hAnsi="Arial" w:cs="Arial"/>
          <w:sz w:val="22"/>
          <w:szCs w:val="22"/>
          <w:highlight w:val="lightGray"/>
        </w:rPr>
        <w:t xml:space="preserve">OPIS </w:t>
      </w:r>
      <w:r w:rsidR="00C65BE0" w:rsidRPr="00CE4ED5">
        <w:rPr>
          <w:rFonts w:ascii="Arial" w:hAnsi="Arial" w:cs="Arial"/>
          <w:sz w:val="22"/>
          <w:szCs w:val="22"/>
          <w:highlight w:val="lightGray"/>
        </w:rPr>
        <w:t>PRZEDMIOT</w:t>
      </w:r>
      <w:r w:rsidRPr="00CE4ED5">
        <w:rPr>
          <w:rFonts w:ascii="Arial" w:hAnsi="Arial" w:cs="Arial"/>
          <w:sz w:val="22"/>
          <w:szCs w:val="22"/>
          <w:highlight w:val="lightGray"/>
        </w:rPr>
        <w:t>U</w:t>
      </w:r>
      <w:r w:rsidR="00C65BE0" w:rsidRPr="00CE4ED5">
        <w:rPr>
          <w:rFonts w:ascii="Arial" w:hAnsi="Arial" w:cs="Arial"/>
          <w:sz w:val="22"/>
          <w:szCs w:val="22"/>
          <w:highlight w:val="lightGray"/>
        </w:rPr>
        <w:t xml:space="preserve"> ZAMÓWIENIA</w:t>
      </w:r>
      <w:bookmarkEnd w:id="9"/>
    </w:p>
    <w:p w:rsidR="00184829" w:rsidRPr="00CE4ED5" w:rsidRDefault="00184829" w:rsidP="00C37FAC">
      <w:pPr>
        <w:pStyle w:val="Akapitzlist"/>
        <w:numPr>
          <w:ilvl w:val="1"/>
          <w:numId w:val="4"/>
        </w:numPr>
        <w:spacing w:line="276" w:lineRule="auto"/>
        <w:ind w:left="426" w:hanging="426"/>
        <w:jc w:val="both"/>
        <w:rPr>
          <w:rFonts w:ascii="Arial" w:hAnsi="Arial" w:cs="Arial"/>
          <w:sz w:val="22"/>
          <w:szCs w:val="22"/>
        </w:rPr>
      </w:pPr>
      <w:r w:rsidRPr="00CE4ED5">
        <w:rPr>
          <w:rFonts w:ascii="Arial" w:hAnsi="Arial" w:cs="Arial"/>
          <w:sz w:val="22"/>
          <w:szCs w:val="22"/>
        </w:rPr>
        <w:t>Nazwa nadana zamówieniu:</w:t>
      </w:r>
    </w:p>
    <w:p w:rsidR="0095647B" w:rsidRDefault="004137E5" w:rsidP="00D12070">
      <w:pPr>
        <w:shd w:val="clear" w:color="auto" w:fill="FFFFFF"/>
        <w:tabs>
          <w:tab w:val="left" w:pos="259"/>
          <w:tab w:val="left" w:leader="dot" w:pos="8837"/>
        </w:tabs>
        <w:spacing w:line="276" w:lineRule="auto"/>
        <w:jc w:val="both"/>
        <w:rPr>
          <w:rFonts w:ascii="Arial" w:hAnsi="Arial" w:cs="Arial"/>
          <w:b/>
          <w:sz w:val="22"/>
          <w:szCs w:val="22"/>
        </w:rPr>
      </w:pPr>
      <w:r w:rsidRPr="00CE4ED5">
        <w:rPr>
          <w:rFonts w:ascii="Arial" w:hAnsi="Arial" w:cs="Arial"/>
          <w:b/>
          <w:spacing w:val="-4"/>
          <w:sz w:val="22"/>
          <w:szCs w:val="22"/>
        </w:rPr>
        <w:t xml:space="preserve">Pełnienie funkcji inspektora nadzoru na zadaniu </w:t>
      </w:r>
      <w:proofErr w:type="spellStart"/>
      <w:r w:rsidRPr="00CE4ED5">
        <w:rPr>
          <w:rFonts w:ascii="Arial" w:hAnsi="Arial" w:cs="Arial"/>
          <w:b/>
          <w:spacing w:val="-4"/>
          <w:sz w:val="22"/>
          <w:szCs w:val="22"/>
        </w:rPr>
        <w:t>pn</w:t>
      </w:r>
      <w:proofErr w:type="spellEnd"/>
      <w:r w:rsidRPr="00CE4ED5">
        <w:rPr>
          <w:rFonts w:ascii="Arial" w:hAnsi="Arial" w:cs="Arial"/>
          <w:b/>
          <w:spacing w:val="-4"/>
          <w:sz w:val="22"/>
          <w:szCs w:val="22"/>
        </w:rPr>
        <w:t xml:space="preserve">: </w:t>
      </w:r>
      <w:r w:rsidR="00CF631A" w:rsidRPr="00CF631A">
        <w:rPr>
          <w:rFonts w:ascii="Arial" w:hAnsi="Arial" w:cs="Arial"/>
          <w:b/>
          <w:color w:val="00000A"/>
          <w:sz w:val="22"/>
          <w:szCs w:val="22"/>
        </w:rPr>
        <w:t>„</w:t>
      </w:r>
      <w:r w:rsidR="00CF631A" w:rsidRPr="00CF631A">
        <w:rPr>
          <w:rFonts w:ascii="Arial" w:hAnsi="Arial" w:cs="Arial"/>
          <w:b/>
          <w:sz w:val="22"/>
          <w:szCs w:val="22"/>
        </w:rPr>
        <w:t>Budowa dróg dla rowerów na terenie Gminy Świeszyno”</w:t>
      </w:r>
    </w:p>
    <w:p w:rsidR="00A406BE" w:rsidRPr="00CE4ED5" w:rsidRDefault="00A406BE" w:rsidP="00D12070">
      <w:pPr>
        <w:shd w:val="clear" w:color="auto" w:fill="FFFFFF"/>
        <w:tabs>
          <w:tab w:val="left" w:pos="259"/>
          <w:tab w:val="left" w:leader="dot" w:pos="8837"/>
        </w:tabs>
        <w:spacing w:line="276" w:lineRule="auto"/>
        <w:jc w:val="both"/>
        <w:rPr>
          <w:rFonts w:ascii="Arial" w:hAnsi="Arial" w:cs="Arial"/>
          <w:b/>
          <w:spacing w:val="-4"/>
          <w:sz w:val="22"/>
          <w:szCs w:val="22"/>
        </w:rPr>
      </w:pPr>
    </w:p>
    <w:p w:rsidR="00D12070" w:rsidRPr="00CE4ED5" w:rsidRDefault="00D12070" w:rsidP="00D12070">
      <w:pPr>
        <w:pStyle w:val="Akapitzlist"/>
        <w:numPr>
          <w:ilvl w:val="1"/>
          <w:numId w:val="4"/>
        </w:numPr>
        <w:spacing w:line="276" w:lineRule="auto"/>
        <w:ind w:left="426" w:hanging="426"/>
        <w:jc w:val="both"/>
        <w:rPr>
          <w:rFonts w:ascii="Arial" w:hAnsi="Arial" w:cs="Arial"/>
          <w:sz w:val="22"/>
          <w:szCs w:val="22"/>
        </w:rPr>
      </w:pPr>
      <w:bookmarkStart w:id="10" w:name="_Toc384364196"/>
      <w:bookmarkEnd w:id="10"/>
      <w:r w:rsidRPr="00CE4ED5">
        <w:rPr>
          <w:rFonts w:ascii="Arial" w:hAnsi="Arial" w:cs="Arial"/>
          <w:sz w:val="22"/>
          <w:szCs w:val="22"/>
        </w:rPr>
        <w:t>Zakres zamówienia:</w:t>
      </w:r>
    </w:p>
    <w:p w:rsidR="00313B8D" w:rsidRPr="00CE4ED5" w:rsidRDefault="00313B8D" w:rsidP="00313B8D">
      <w:pPr>
        <w:pStyle w:val="Nagwek2"/>
        <w:spacing w:after="120" w:line="276" w:lineRule="auto"/>
        <w:ind w:left="0"/>
        <w:rPr>
          <w:rFonts w:ascii="Arial" w:hAnsi="Arial" w:cs="Arial"/>
          <w:b w:val="0"/>
          <w:spacing w:val="-4"/>
          <w:sz w:val="22"/>
          <w:szCs w:val="22"/>
        </w:rPr>
      </w:pPr>
      <w:r w:rsidRPr="00CE4ED5">
        <w:rPr>
          <w:rFonts w:ascii="Arial" w:hAnsi="Arial" w:cs="Arial"/>
          <w:b w:val="0"/>
          <w:spacing w:val="-4"/>
          <w:sz w:val="22"/>
          <w:szCs w:val="22"/>
        </w:rPr>
        <w:t xml:space="preserve">W zakresie przedmiotu zamówienia jest pełnienie funkcji inspektora nadzoru przy </w:t>
      </w:r>
      <w:r w:rsidRPr="000307CB">
        <w:rPr>
          <w:rFonts w:ascii="Arial" w:hAnsi="Arial" w:cs="Arial"/>
          <w:spacing w:val="-4"/>
          <w:sz w:val="22"/>
          <w:szCs w:val="22"/>
        </w:rPr>
        <w:t>budowie</w:t>
      </w:r>
      <w:r w:rsidRPr="00CE4ED5">
        <w:rPr>
          <w:rFonts w:ascii="Arial" w:hAnsi="Arial" w:cs="Arial"/>
          <w:b w:val="0"/>
          <w:spacing w:val="-4"/>
          <w:sz w:val="22"/>
          <w:szCs w:val="22"/>
        </w:rPr>
        <w:t xml:space="preserve"> </w:t>
      </w:r>
      <w:r w:rsidR="00CF631A" w:rsidRPr="00CF631A">
        <w:rPr>
          <w:rFonts w:ascii="Arial" w:hAnsi="Arial" w:cs="Arial"/>
          <w:sz w:val="22"/>
          <w:szCs w:val="22"/>
        </w:rPr>
        <w:t>dróg dla rowerów na terenie Gminy Świeszyno</w:t>
      </w:r>
      <w:r w:rsidR="00CF631A">
        <w:rPr>
          <w:rFonts w:ascii="Arial" w:hAnsi="Arial" w:cs="Arial"/>
          <w:sz w:val="22"/>
          <w:szCs w:val="22"/>
        </w:rPr>
        <w:t xml:space="preserve"> na odcinku Konikowo – Niekłonice.</w:t>
      </w:r>
    </w:p>
    <w:p w:rsidR="00D12070" w:rsidRPr="00CE4ED5" w:rsidRDefault="00D12070" w:rsidP="00D12070">
      <w:pPr>
        <w:shd w:val="clear" w:color="auto" w:fill="FFFFFF"/>
        <w:tabs>
          <w:tab w:val="left" w:pos="259"/>
          <w:tab w:val="left" w:leader="dot" w:pos="8837"/>
        </w:tabs>
        <w:spacing w:line="276" w:lineRule="auto"/>
        <w:rPr>
          <w:rFonts w:ascii="Arial" w:hAnsi="Arial" w:cs="Arial"/>
          <w:spacing w:val="-4"/>
          <w:sz w:val="22"/>
          <w:szCs w:val="22"/>
        </w:rPr>
      </w:pPr>
      <w:bookmarkStart w:id="11" w:name="_Hlk479235264"/>
      <w:r w:rsidRPr="00FC2B51">
        <w:rPr>
          <w:rFonts w:ascii="Arial" w:hAnsi="Arial" w:cs="Arial"/>
          <w:spacing w:val="-4"/>
          <w:sz w:val="22"/>
          <w:szCs w:val="22"/>
        </w:rPr>
        <w:t>Nr sprawy RIG.271</w:t>
      </w:r>
      <w:r w:rsidR="00FC2B51" w:rsidRPr="00FC2B51">
        <w:rPr>
          <w:rFonts w:ascii="Arial" w:hAnsi="Arial" w:cs="Arial"/>
          <w:spacing w:val="-4"/>
          <w:sz w:val="22"/>
          <w:szCs w:val="22"/>
        </w:rPr>
        <w:t>.74/1</w:t>
      </w:r>
      <w:r w:rsidRPr="00FC2B51">
        <w:rPr>
          <w:rFonts w:ascii="Arial" w:hAnsi="Arial" w:cs="Arial"/>
          <w:spacing w:val="-4"/>
          <w:sz w:val="22"/>
          <w:szCs w:val="22"/>
        </w:rPr>
        <w:t>.201</w:t>
      </w:r>
      <w:bookmarkEnd w:id="11"/>
      <w:r w:rsidR="00CF631A" w:rsidRPr="00FC2B51">
        <w:rPr>
          <w:rFonts w:ascii="Arial" w:hAnsi="Arial" w:cs="Arial"/>
          <w:spacing w:val="-4"/>
          <w:sz w:val="22"/>
          <w:szCs w:val="22"/>
        </w:rPr>
        <w:t>8</w:t>
      </w:r>
    </w:p>
    <w:p w:rsidR="00D40841" w:rsidRPr="00CE4ED5" w:rsidRDefault="00D40841" w:rsidP="00D12070">
      <w:pPr>
        <w:widowControl w:val="0"/>
        <w:suppressAutoHyphens/>
        <w:overflowPunct w:val="0"/>
        <w:spacing w:line="276" w:lineRule="auto"/>
        <w:jc w:val="both"/>
        <w:textAlignment w:val="baseline"/>
        <w:rPr>
          <w:rFonts w:ascii="Arial" w:hAnsi="Arial" w:cs="Arial"/>
          <w:color w:val="00000A"/>
          <w:sz w:val="22"/>
          <w:szCs w:val="22"/>
          <w:highlight w:val="yellow"/>
        </w:rPr>
      </w:pPr>
    </w:p>
    <w:p w:rsidR="00D40841" w:rsidRPr="00CE4ED5" w:rsidRDefault="00D40841" w:rsidP="00D40841">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Do zadań pełnienia funkcji inspektora nadzoru należy m.in.</w:t>
      </w: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a) na etapie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uczestniczenie w przekazaniu placu budowy Wykonawcy oraz nadzór nad organizacją zaplecza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obecności na terenie budowy przez okres realizacji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sprawowania nadzoru inwestorskiego przez uprawnionego inspektora nadzoru, zgodnie z </w:t>
      </w:r>
      <w:r w:rsidRPr="000566C6">
        <w:rPr>
          <w:rFonts w:ascii="Arial" w:hAnsi="Arial" w:cs="Arial"/>
          <w:sz w:val="22"/>
          <w:szCs w:val="22"/>
        </w:rPr>
        <w:t>wymogami ustawy z dnia 7 lipca 1994 r. Prawo budowlane (Dz. U. z 201</w:t>
      </w:r>
      <w:r w:rsidR="000566C6" w:rsidRPr="000566C6">
        <w:rPr>
          <w:rFonts w:ascii="Arial" w:hAnsi="Arial" w:cs="Arial"/>
          <w:sz w:val="22"/>
          <w:szCs w:val="22"/>
        </w:rPr>
        <w:t>7 poz. 1332</w:t>
      </w:r>
      <w:r w:rsidRPr="000566C6">
        <w:rPr>
          <w:rFonts w:ascii="Arial" w:hAnsi="Arial" w:cs="Arial"/>
          <w:sz w:val="22"/>
          <w:szCs w:val="22"/>
        </w:rPr>
        <w:t xml:space="preserve"> z </w:t>
      </w:r>
      <w:proofErr w:type="spellStart"/>
      <w:r w:rsidRPr="000566C6">
        <w:rPr>
          <w:rFonts w:ascii="Arial" w:hAnsi="Arial" w:cs="Arial"/>
          <w:sz w:val="22"/>
          <w:szCs w:val="22"/>
        </w:rPr>
        <w:t>późn</w:t>
      </w:r>
      <w:proofErr w:type="spellEnd"/>
      <w:r w:rsidRPr="000566C6">
        <w:rPr>
          <w:rFonts w:ascii="Arial" w:hAnsi="Arial" w:cs="Arial"/>
          <w:sz w:val="22"/>
          <w:szCs w:val="22"/>
        </w:rPr>
        <w:t>. zm.) i</w:t>
      </w:r>
      <w:r w:rsidRPr="00CE4ED5">
        <w:rPr>
          <w:rFonts w:ascii="Arial" w:hAnsi="Arial" w:cs="Arial"/>
          <w:sz w:val="22"/>
          <w:szCs w:val="22"/>
        </w:rPr>
        <w:t xml:space="preserve"> warunkami zapisanymi w decyzjach administracyjnych;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kontrolowania w sposób ciągły jakości wykonywanych robót oraz wbudowanych materiałów, zgodnie z wymaganiami specyfikacji technicznych wykonania i odbioru robót, dokumentacji projektowej oraz zgodnie z zasadami sztuki budowlanej i wiedzy technicznej, </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akceptacja wniosków materiałowych oraz sprawdzenie zgodności z dokumentacją projektową</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bieżącego archiwizowania wszelkich gwarancji, atestów, deklaracji, certyfikatów jakości itp.</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niezwłocznego informowania Zamawiającego o wszelkich zagrożeniach występujących podczas realizacji robót budowlanych na Zadaniu Inwestycyjnym, które mogą mieć wpływ na wydłużenie czasu wykonania lub zwiększenie kosztów oraz przedstawienia propozycji działań mających na celu ich uniknięcie a także zapobieżenie wystąpieniu podobnych zagrożeń w trakcie dalszej realizacji robót  budowlanych;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kontrolowania czy Wykonawca przestrzega zasad bezpieczeństwa i higieny pracy oraz czy utrzymuje porządek na terenie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udzielania Wykonawcy wszelkich dostępnych informacji i wyjaśnień dotyczących realizacji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organizowania oraz przewodniczenia naradom technicznym omawiającym dotychczasowy postęp prac, w których udział biorą przedstawiciele wszystkich stron zaangażowanych w realizację zadania (Wykonawca, przedstawiciele Zamawiającego, w razie potrzeb Nadzór Autorski) oraz sporządzania protokołów z tych narad i przekazywanie ich Zamawiającemu w terminie 7 dni od dnia narady;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lastRenderedPageBreak/>
        <w:t>- monitorowania postępu robót poprzez sprawdzenie ich rzeczywistego zaawansowania i zgodności realizacji z obowiązującym Harmonogramem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kontrolowania sposobu składowania i przechowywania materiałów;</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nadzorowania robót wykonywanych przez Wykonawcę;</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zlecania Wykonawcy wykonania dodatkowych badań materiałów lub robót budzących wątpliwości, co do ich jakości;</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dokonywania odbioru robót zanikających i ulegających zakryciu;</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sprawdzenia wykonywanych robót i powiadomienie Wykonawcy o wykrytych wadach oraz określenie zakresu koniecznych do wykonania robót poprawkowych;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poświadczenia usunięcia wad przez Wykonawcę;</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mediacji i rozjemstwa w sporach pomiędzy Zamawiającym a Wykonawcą;</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bezstronnego i obiektywnego uczestnictwa w procesie inwestycyjnym dotyczącym realizacji Zadania Inwestycyjnego; </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przygotowania do odbioru częściowego i końcowego robót, sprawdzenie kompletności i prawidłowości przedłożonych przez Wykonawcę dokumentów wymaganych do odbioru oraz uczestnictwo w odbiorze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poświadczenia terminu zakończenia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dostarczenia Zamawiającemu wszelkich raportów, akt, gwarancji, certyfikatów przygotowanych przez Wykonawcę robót po zakończeniu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powiadamiania Zamawiającego o wszelkich roszczeniach Wykonawcy oraz rozbieżnościach między dokumentacją Zamawiającego, a stanem faktycznym na terenie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prowadzenia bieżącej kontroli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sprawdzenia ostatecznej kwoty umownej Wykonawcy;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zapewnienia, przeprowadzenia i nadzorowania wymaganych prób i rozruchów technologicznych;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innych czynności niezbędnych do prawidłowego wykonania przedmiotu zamówienia, związanych bezpośrednio z realizacją inwestycji;</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przygotowanie protokołów konieczności oraz aneksów do umowy.</w:t>
      </w:r>
    </w:p>
    <w:p w:rsidR="00D40841" w:rsidRPr="00CE4ED5" w:rsidRDefault="00D40841" w:rsidP="00D40841">
      <w:pPr>
        <w:pStyle w:val="Akapitzlist1"/>
        <w:ind w:left="426"/>
        <w:jc w:val="both"/>
        <w:rPr>
          <w:rFonts w:ascii="Tahoma" w:hAnsi="Tahoma" w:cs="Tahoma"/>
          <w:sz w:val="22"/>
          <w:szCs w:val="22"/>
          <w:highlight w:val="cyan"/>
        </w:rPr>
      </w:pP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b) na etapie po zakończeniu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weryfikacji kompletności dokumentacji odbiorowej przygotowanej przez Wykonawcę i uczestnictwo w odbiorze końcowym robót oraz sporządzenie stosownych protokołów odbioru;</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dokonania odbioru wykonanych robót związanych z usunięciem wad ujawnionych podczas odbioru końcowego;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udział w przygotowaniu wymaganych w art. 57 Prawa Budowlanego dokumentów do zawiadamiania o zakończeniu inwestycji. </w:t>
      </w:r>
    </w:p>
    <w:p w:rsidR="00D40841" w:rsidRPr="00CE4ED5" w:rsidRDefault="00D40841" w:rsidP="00D40841">
      <w:pPr>
        <w:spacing w:line="276" w:lineRule="auto"/>
        <w:jc w:val="both"/>
        <w:rPr>
          <w:rFonts w:ascii="Arial" w:hAnsi="Arial" w:cs="Arial"/>
          <w:sz w:val="22"/>
          <w:szCs w:val="22"/>
        </w:rPr>
      </w:pP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c) w okresie gwarancji dla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od Wykonawcy robót związanych z usunięciem ujawnionych wad; Zamawiający powiadomi Inspektora Nadzoru o terminach </w:t>
      </w:r>
      <w:r w:rsidRPr="00CE4ED5">
        <w:rPr>
          <w:rFonts w:ascii="Arial" w:hAnsi="Arial" w:cs="Arial"/>
          <w:sz w:val="22"/>
          <w:szCs w:val="22"/>
        </w:rPr>
        <w:lastRenderedPageBreak/>
        <w:t xml:space="preserve">przeglądów gwarancyjnych oraz odbiorów robót czy odbioru gwarancyjnego na </w:t>
      </w:r>
      <w:r w:rsidR="002E0FAE" w:rsidRPr="00CE4ED5">
        <w:rPr>
          <w:rFonts w:ascii="Arial" w:hAnsi="Arial" w:cs="Arial"/>
          <w:sz w:val="22"/>
          <w:szCs w:val="22"/>
        </w:rPr>
        <w:t>5</w:t>
      </w:r>
      <w:r w:rsidRPr="00CE4ED5">
        <w:rPr>
          <w:rFonts w:ascii="Arial" w:hAnsi="Arial" w:cs="Arial"/>
          <w:sz w:val="22"/>
          <w:szCs w:val="22"/>
        </w:rPr>
        <w:t xml:space="preserve"> dni przed wyznaczonym terminem. </w:t>
      </w:r>
    </w:p>
    <w:p w:rsidR="00A406BE" w:rsidRDefault="00A406BE" w:rsidP="00313B8D">
      <w:pPr>
        <w:pStyle w:val="Nagwek2"/>
        <w:spacing w:after="120" w:line="276" w:lineRule="auto"/>
        <w:ind w:left="0"/>
        <w:rPr>
          <w:rFonts w:ascii="Arial" w:hAnsi="Arial" w:cs="Arial"/>
          <w:b w:val="0"/>
          <w:color w:val="00000A"/>
          <w:spacing w:val="-1"/>
          <w:sz w:val="22"/>
          <w:szCs w:val="22"/>
          <w:shd w:val="clear" w:color="auto" w:fill="FFFFFF"/>
        </w:rPr>
      </w:pPr>
    </w:p>
    <w:p w:rsidR="00D40841" w:rsidRPr="00CE4ED5" w:rsidRDefault="00313B8D" w:rsidP="00313B8D">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Opis inwestycji objętej nadzorem inwestorskim:</w:t>
      </w:r>
    </w:p>
    <w:p w:rsidR="002B62BF" w:rsidRPr="003D08BE" w:rsidRDefault="002B62BF" w:rsidP="002B62BF">
      <w:pPr>
        <w:widowControl w:val="0"/>
        <w:suppressAutoHyphens/>
        <w:overflowPunct w:val="0"/>
        <w:spacing w:line="276" w:lineRule="auto"/>
        <w:jc w:val="both"/>
        <w:textAlignment w:val="baseline"/>
        <w:rPr>
          <w:rFonts w:ascii="Arial" w:hAnsi="Arial" w:cs="Arial"/>
          <w:b/>
          <w:sz w:val="22"/>
          <w:szCs w:val="22"/>
        </w:rPr>
      </w:pPr>
      <w:r w:rsidRPr="003D08BE">
        <w:rPr>
          <w:rFonts w:ascii="Arial" w:hAnsi="Arial" w:cs="Arial"/>
          <w:b/>
          <w:sz w:val="22"/>
          <w:szCs w:val="22"/>
        </w:rPr>
        <w:t xml:space="preserve">Budowa dróg dla rowerów na terenie Gminy Świeszyno na odcinku Konikowo – Niekłonice. </w:t>
      </w:r>
    </w:p>
    <w:p w:rsidR="002B62BF" w:rsidRPr="003D08BE" w:rsidRDefault="002B62BF" w:rsidP="002B62BF">
      <w:pPr>
        <w:widowControl w:val="0"/>
        <w:suppressAutoHyphens/>
        <w:overflowPunct w:val="0"/>
        <w:spacing w:line="276" w:lineRule="auto"/>
        <w:jc w:val="both"/>
        <w:textAlignment w:val="baseline"/>
        <w:rPr>
          <w:rFonts w:ascii="Arial" w:hAnsi="Arial" w:cs="Arial"/>
          <w:sz w:val="22"/>
          <w:szCs w:val="22"/>
        </w:rPr>
      </w:pPr>
      <w:r w:rsidRPr="003D08BE">
        <w:rPr>
          <w:rFonts w:ascii="Arial" w:hAnsi="Arial" w:cs="Arial"/>
          <w:sz w:val="22"/>
          <w:szCs w:val="22"/>
        </w:rPr>
        <w:t xml:space="preserve">Zakres robót obejmuje budowę drogi rowerowej na odcinku Konikowo – Niekłonice. </w:t>
      </w:r>
    </w:p>
    <w:p w:rsidR="002B62BF" w:rsidRDefault="002B62BF" w:rsidP="002B62BF">
      <w:pPr>
        <w:spacing w:line="276" w:lineRule="auto"/>
        <w:jc w:val="both"/>
        <w:rPr>
          <w:rFonts w:ascii="Arial" w:hAnsi="Arial" w:cs="Arial"/>
          <w:sz w:val="22"/>
          <w:szCs w:val="22"/>
        </w:rPr>
      </w:pPr>
      <w:r w:rsidRPr="00870459">
        <w:rPr>
          <w:rFonts w:ascii="Arial" w:hAnsi="Arial" w:cs="Arial"/>
          <w:sz w:val="22"/>
          <w:szCs w:val="22"/>
        </w:rPr>
        <w:t>Początek trasy projektowanego odcinka przyjęto na połączeniu istniejącej ścieżki rowerowej, w miejscowości Konikowo, a zakończenie zakresu projektowanej budowy przy skrzyżowaniu z drogą powiatową nr 3529Z, dowiązując się do istniejącego chodnika z kostki betonowej. Projektowana droga jest ściśle powiązana z projektowaną według odrębnego opracowania przebudową drogi</w:t>
      </w:r>
      <w:r>
        <w:rPr>
          <w:rFonts w:ascii="Arial" w:hAnsi="Arial" w:cs="Arial"/>
          <w:sz w:val="22"/>
          <w:szCs w:val="22"/>
        </w:rPr>
        <w:t xml:space="preserve"> </w:t>
      </w:r>
      <w:r w:rsidRPr="00870459">
        <w:rPr>
          <w:rFonts w:ascii="Arial" w:hAnsi="Arial" w:cs="Arial"/>
          <w:sz w:val="22"/>
          <w:szCs w:val="22"/>
        </w:rPr>
        <w:t xml:space="preserve">powiatowej nr 3530Z. </w:t>
      </w:r>
    </w:p>
    <w:p w:rsidR="002B62BF" w:rsidRPr="00870459" w:rsidRDefault="002B62BF" w:rsidP="002B62BF">
      <w:pPr>
        <w:spacing w:line="276" w:lineRule="auto"/>
        <w:jc w:val="both"/>
        <w:rPr>
          <w:rFonts w:ascii="Arial" w:hAnsi="Arial" w:cs="Arial"/>
          <w:sz w:val="22"/>
          <w:szCs w:val="22"/>
        </w:rPr>
      </w:pPr>
      <w:r w:rsidRPr="00870459">
        <w:rPr>
          <w:rFonts w:ascii="Arial" w:hAnsi="Arial" w:cs="Arial"/>
          <w:sz w:val="22"/>
          <w:szCs w:val="22"/>
        </w:rPr>
        <w:t xml:space="preserve">Droga rowerowa jest zaprojektowana wzdłuż prawej krawędzi jezdni (zgodnie z przyjętym kilometrażem), przy krawężniku betonowym o świetle h= 6 cm lub h=10 cm. Budowa będzie miała wpływ na funkcjonalność ruchu i podniesienie jego komfortu, ale przede wszystkim na bezpieczeństwo ruchu w zakresie objętym obecnym opracowaniem ze szczególnym uwzględnieniem ruchu rowerzystów i pieszych. Długość projektowanego odcinka drogi rowerowej wynosi L=2.455,70 km. </w:t>
      </w:r>
    </w:p>
    <w:p w:rsidR="002B62BF" w:rsidRPr="00870459" w:rsidRDefault="002B62BF" w:rsidP="002B62BF">
      <w:pPr>
        <w:spacing w:line="276" w:lineRule="auto"/>
        <w:jc w:val="both"/>
        <w:rPr>
          <w:rFonts w:ascii="Arial" w:hAnsi="Arial" w:cs="Arial"/>
          <w:sz w:val="22"/>
          <w:szCs w:val="22"/>
        </w:rPr>
      </w:pPr>
      <w:r w:rsidRPr="00870459">
        <w:rPr>
          <w:rFonts w:ascii="Arial" w:hAnsi="Arial" w:cs="Arial"/>
          <w:sz w:val="22"/>
          <w:szCs w:val="22"/>
        </w:rPr>
        <w:t xml:space="preserve">Przyjęto następujące parametry projektowanej drogi; </w:t>
      </w:r>
    </w:p>
    <w:p w:rsidR="002B62BF" w:rsidRPr="00870459" w:rsidRDefault="002B62BF" w:rsidP="002B62BF">
      <w:pPr>
        <w:spacing w:line="276" w:lineRule="auto"/>
        <w:jc w:val="both"/>
        <w:rPr>
          <w:rFonts w:ascii="Arial" w:hAnsi="Arial" w:cs="Arial"/>
          <w:sz w:val="22"/>
          <w:szCs w:val="22"/>
        </w:rPr>
      </w:pPr>
      <w:r w:rsidRPr="00870459">
        <w:rPr>
          <w:rFonts w:ascii="Arial" w:hAnsi="Arial" w:cs="Arial"/>
          <w:sz w:val="22"/>
          <w:szCs w:val="22"/>
        </w:rPr>
        <w:t xml:space="preserve">- droga klasy L, przebudowa </w:t>
      </w:r>
    </w:p>
    <w:p w:rsidR="002B62BF" w:rsidRPr="00870459" w:rsidRDefault="002B62BF" w:rsidP="002B62BF">
      <w:pPr>
        <w:spacing w:line="276" w:lineRule="auto"/>
        <w:jc w:val="both"/>
        <w:rPr>
          <w:rFonts w:ascii="Arial" w:hAnsi="Arial" w:cs="Arial"/>
          <w:sz w:val="22"/>
          <w:szCs w:val="22"/>
        </w:rPr>
      </w:pPr>
      <w:r w:rsidRPr="00870459">
        <w:rPr>
          <w:rFonts w:ascii="Arial" w:hAnsi="Arial" w:cs="Arial"/>
          <w:sz w:val="22"/>
          <w:szCs w:val="22"/>
        </w:rPr>
        <w:t xml:space="preserve">- szerokość drogi rowerowej 2,50, </w:t>
      </w:r>
    </w:p>
    <w:p w:rsidR="002B62BF" w:rsidRPr="00870459" w:rsidRDefault="002B62BF" w:rsidP="002B62BF">
      <w:pPr>
        <w:spacing w:line="276" w:lineRule="auto"/>
        <w:jc w:val="both"/>
        <w:rPr>
          <w:rFonts w:ascii="Arial" w:hAnsi="Arial" w:cs="Arial"/>
          <w:sz w:val="22"/>
          <w:szCs w:val="22"/>
        </w:rPr>
      </w:pPr>
      <w:r w:rsidRPr="00870459">
        <w:rPr>
          <w:rFonts w:ascii="Arial" w:hAnsi="Arial" w:cs="Arial"/>
          <w:sz w:val="22"/>
          <w:szCs w:val="22"/>
        </w:rPr>
        <w:t xml:space="preserve">- szerokość obustronnych poboczy - 0,75 m, </w:t>
      </w:r>
    </w:p>
    <w:p w:rsidR="002B62BF" w:rsidRDefault="002B62BF" w:rsidP="002B62BF">
      <w:pPr>
        <w:spacing w:line="276" w:lineRule="auto"/>
        <w:jc w:val="both"/>
        <w:rPr>
          <w:rFonts w:ascii="Arial" w:hAnsi="Arial" w:cs="Arial"/>
          <w:sz w:val="22"/>
          <w:szCs w:val="22"/>
        </w:rPr>
      </w:pPr>
      <w:r w:rsidRPr="00870459">
        <w:rPr>
          <w:rFonts w:ascii="Arial" w:hAnsi="Arial" w:cs="Arial"/>
          <w:sz w:val="22"/>
          <w:szCs w:val="22"/>
        </w:rPr>
        <w:t xml:space="preserve">Projekt drogi dla rowerów jest skoordynowany technicznie z projektowaną przebudową drogi powiatowej, która uwzględnia w swoim zakresie także przebudowę zjazdów. Geometria przebiegu projektowanej ścieżki w planie została dopasowana do projektowanego przebiegu krawędzi drogi powiatowej. </w:t>
      </w:r>
    </w:p>
    <w:p w:rsidR="002B62BF" w:rsidRPr="00870459" w:rsidRDefault="002B62BF" w:rsidP="002B62BF">
      <w:pPr>
        <w:spacing w:line="276" w:lineRule="auto"/>
        <w:jc w:val="both"/>
        <w:rPr>
          <w:rFonts w:ascii="Arial" w:hAnsi="Arial" w:cs="Arial"/>
          <w:sz w:val="22"/>
          <w:szCs w:val="22"/>
        </w:rPr>
      </w:pPr>
      <w:r w:rsidRPr="00870459">
        <w:rPr>
          <w:rFonts w:ascii="Arial" w:hAnsi="Arial" w:cs="Arial"/>
          <w:sz w:val="22"/>
          <w:szCs w:val="22"/>
        </w:rPr>
        <w:t>Zaprojektowana droga rowerowa jest dwukierunkowa, ma szerokość 2,50 m i pobocze o szerokości 0,50 m. Projektuje się dojścia do posesji o szer. 1,5 m, o takiej samej nawierzchni co droga rowerowa. Na trasie drogi rowerowej i trasie drogi powiatowej w km ok. 1+830 zlokalizowano</w:t>
      </w:r>
      <w:r>
        <w:rPr>
          <w:rFonts w:ascii="Arial" w:hAnsi="Arial" w:cs="Arial"/>
          <w:sz w:val="22"/>
          <w:szCs w:val="22"/>
        </w:rPr>
        <w:t xml:space="preserve"> </w:t>
      </w:r>
      <w:r w:rsidRPr="00870459">
        <w:rPr>
          <w:rFonts w:ascii="Arial" w:hAnsi="Arial" w:cs="Arial"/>
          <w:sz w:val="22"/>
          <w:szCs w:val="22"/>
        </w:rPr>
        <w:t xml:space="preserve">centrum przesiadkowe </w:t>
      </w:r>
      <w:proofErr w:type="spellStart"/>
      <w:r w:rsidRPr="00870459">
        <w:rPr>
          <w:rFonts w:ascii="Arial" w:hAnsi="Arial" w:cs="Arial"/>
          <w:sz w:val="22"/>
          <w:szCs w:val="22"/>
        </w:rPr>
        <w:t>Bike&amp;Ride</w:t>
      </w:r>
      <w:proofErr w:type="spellEnd"/>
      <w:r w:rsidRPr="00870459">
        <w:rPr>
          <w:rFonts w:ascii="Arial" w:hAnsi="Arial" w:cs="Arial"/>
          <w:sz w:val="22"/>
          <w:szCs w:val="22"/>
        </w:rPr>
        <w:t>, któr</w:t>
      </w:r>
      <w:r>
        <w:rPr>
          <w:rFonts w:ascii="Arial" w:hAnsi="Arial" w:cs="Arial"/>
          <w:sz w:val="22"/>
          <w:szCs w:val="22"/>
        </w:rPr>
        <w:t>e</w:t>
      </w:r>
      <w:r w:rsidRPr="00870459">
        <w:rPr>
          <w:rFonts w:ascii="Arial" w:hAnsi="Arial" w:cs="Arial"/>
          <w:sz w:val="22"/>
          <w:szCs w:val="22"/>
        </w:rPr>
        <w:t xml:space="preserve"> składa się z: </w:t>
      </w:r>
    </w:p>
    <w:p w:rsidR="002B62BF" w:rsidRPr="00870459" w:rsidRDefault="002B62BF" w:rsidP="002B62BF">
      <w:pPr>
        <w:spacing w:line="276" w:lineRule="auto"/>
        <w:jc w:val="both"/>
        <w:rPr>
          <w:rFonts w:ascii="Arial" w:hAnsi="Arial" w:cs="Arial"/>
          <w:sz w:val="22"/>
          <w:szCs w:val="22"/>
        </w:rPr>
      </w:pPr>
      <w:r w:rsidRPr="00870459">
        <w:rPr>
          <w:rFonts w:ascii="Arial" w:hAnsi="Arial" w:cs="Arial"/>
          <w:sz w:val="22"/>
          <w:szCs w:val="22"/>
        </w:rPr>
        <w:t>- parkingu na 4 stanowiska prostopadłe o wymiarach 2,50x5,0m,</w:t>
      </w:r>
    </w:p>
    <w:p w:rsidR="002B62BF" w:rsidRDefault="002B62BF" w:rsidP="002B62BF">
      <w:pPr>
        <w:spacing w:line="276" w:lineRule="auto"/>
        <w:jc w:val="both"/>
        <w:rPr>
          <w:rFonts w:ascii="Arial" w:hAnsi="Arial" w:cs="Arial"/>
          <w:sz w:val="22"/>
          <w:szCs w:val="22"/>
        </w:rPr>
      </w:pPr>
      <w:r w:rsidRPr="00870459">
        <w:rPr>
          <w:rFonts w:ascii="Arial" w:hAnsi="Arial" w:cs="Arial"/>
          <w:sz w:val="22"/>
          <w:szCs w:val="22"/>
        </w:rPr>
        <w:t xml:space="preserve">- placyku </w:t>
      </w:r>
      <w:proofErr w:type="spellStart"/>
      <w:r w:rsidRPr="00870459">
        <w:rPr>
          <w:rFonts w:ascii="Arial" w:hAnsi="Arial" w:cs="Arial"/>
          <w:sz w:val="22"/>
          <w:szCs w:val="22"/>
        </w:rPr>
        <w:t>Bike</w:t>
      </w:r>
      <w:proofErr w:type="spellEnd"/>
      <w:r w:rsidRPr="00870459">
        <w:rPr>
          <w:rFonts w:ascii="Arial" w:hAnsi="Arial" w:cs="Arial"/>
          <w:sz w:val="22"/>
          <w:szCs w:val="22"/>
        </w:rPr>
        <w:t xml:space="preserve"> &amp; </w:t>
      </w:r>
      <w:proofErr w:type="spellStart"/>
      <w:r w:rsidRPr="00870459">
        <w:rPr>
          <w:rFonts w:ascii="Arial" w:hAnsi="Arial" w:cs="Arial"/>
          <w:sz w:val="22"/>
          <w:szCs w:val="22"/>
        </w:rPr>
        <w:t>Ride</w:t>
      </w:r>
      <w:proofErr w:type="spellEnd"/>
      <w:r w:rsidRPr="00870459">
        <w:rPr>
          <w:rFonts w:ascii="Arial" w:hAnsi="Arial" w:cs="Arial"/>
          <w:sz w:val="22"/>
          <w:szCs w:val="22"/>
        </w:rPr>
        <w:t xml:space="preserve"> na którym zlokalizowane są; stojak na 10 rowerów, stacja naprawy rowerów, 4 ławki betonowe, 2 stoły betonowe i 2 kosze betonowe.</w:t>
      </w:r>
    </w:p>
    <w:p w:rsidR="002B62BF" w:rsidRPr="00870459" w:rsidRDefault="002B62BF" w:rsidP="002B62BF">
      <w:pPr>
        <w:spacing w:line="276" w:lineRule="auto"/>
        <w:jc w:val="both"/>
        <w:rPr>
          <w:rFonts w:ascii="Arial" w:hAnsi="Arial" w:cs="Arial"/>
          <w:sz w:val="22"/>
          <w:szCs w:val="22"/>
        </w:rPr>
      </w:pPr>
      <w:r>
        <w:rPr>
          <w:rFonts w:ascii="Arial" w:hAnsi="Arial" w:cs="Arial"/>
          <w:sz w:val="22"/>
          <w:szCs w:val="22"/>
        </w:rPr>
        <w:t>Budowa drogi rowerowej będzie wymagała przebudowy istniejących obecnie odcinków rowów przydrożnych oraz wykarczowania pni drzew przydrożnych będących w kolizji z projektowaną przebudową.</w:t>
      </w:r>
    </w:p>
    <w:p w:rsidR="002B62BF" w:rsidRPr="009A13F2" w:rsidRDefault="002B62BF" w:rsidP="002B62BF">
      <w:pPr>
        <w:spacing w:line="276" w:lineRule="auto"/>
        <w:jc w:val="both"/>
        <w:rPr>
          <w:rFonts w:ascii="Arial" w:hAnsi="Arial" w:cs="Arial"/>
          <w:color w:val="FF0000"/>
          <w:spacing w:val="-1"/>
          <w:sz w:val="22"/>
          <w:szCs w:val="22"/>
          <w:shd w:val="clear" w:color="auto" w:fill="FFFFFF"/>
        </w:rPr>
      </w:pPr>
    </w:p>
    <w:p w:rsidR="002B62BF" w:rsidRPr="003D08BE" w:rsidRDefault="002B62BF" w:rsidP="002B62BF">
      <w:pPr>
        <w:pStyle w:val="Domylnie"/>
        <w:jc w:val="both"/>
        <w:rPr>
          <w:rFonts w:ascii="Arial" w:hAnsi="Arial" w:cs="Arial"/>
          <w:bCs/>
          <w:color w:val="000000"/>
          <w:sz w:val="22"/>
          <w:szCs w:val="22"/>
        </w:rPr>
      </w:pPr>
      <w:r w:rsidRPr="003D08BE">
        <w:rPr>
          <w:rFonts w:ascii="Arial" w:hAnsi="Arial" w:cs="Arial"/>
          <w:b/>
          <w:bCs/>
          <w:color w:val="000000"/>
          <w:sz w:val="22"/>
          <w:szCs w:val="22"/>
        </w:rPr>
        <w:t>Uwaga!</w:t>
      </w:r>
      <w:r w:rsidRPr="003D08BE">
        <w:rPr>
          <w:rFonts w:ascii="Arial" w:hAnsi="Arial" w:cs="Arial"/>
          <w:b/>
          <w:bCs/>
          <w:color w:val="000000"/>
          <w:sz w:val="22"/>
          <w:szCs w:val="22"/>
        </w:rPr>
        <w:br/>
      </w:r>
      <w:r w:rsidRPr="003D08BE">
        <w:rPr>
          <w:rFonts w:ascii="Arial" w:hAnsi="Arial" w:cs="Arial"/>
          <w:bCs/>
          <w:color w:val="000000"/>
          <w:sz w:val="22"/>
          <w:szCs w:val="22"/>
        </w:rPr>
        <w:t xml:space="preserve">W sąsiedztwie robót budowlanych objętych przedmiotem zamówienia prowadzone będą równolegle roboty związane z przebudową drogi powiatowej Konikowo – Niekłonice nr 3529Z. Koordynatorem prac obu Wykonawców będzie wykonawca robót drogowych, który zostanie </w:t>
      </w:r>
      <w:r w:rsidRPr="003D08BE">
        <w:rPr>
          <w:rFonts w:ascii="Arial" w:hAnsi="Arial" w:cs="Arial"/>
          <w:bCs/>
          <w:color w:val="000000"/>
          <w:sz w:val="22"/>
          <w:szCs w:val="22"/>
        </w:rPr>
        <w:lastRenderedPageBreak/>
        <w:t xml:space="preserve">wyłoniony w oddzielnym postępowaniu przetargowym przez Zarząd Dróg Powiatowych w </w:t>
      </w:r>
      <w:r w:rsidR="003D08BE">
        <w:rPr>
          <w:rFonts w:ascii="Arial" w:hAnsi="Arial" w:cs="Arial"/>
          <w:bCs/>
          <w:color w:val="000000"/>
          <w:sz w:val="22"/>
          <w:szCs w:val="22"/>
        </w:rPr>
        <w:t xml:space="preserve">Koszalinie z siedzibą </w:t>
      </w:r>
      <w:r w:rsidRPr="003D08BE">
        <w:rPr>
          <w:rFonts w:ascii="Arial" w:hAnsi="Arial" w:cs="Arial"/>
          <w:bCs/>
          <w:color w:val="000000"/>
          <w:sz w:val="22"/>
          <w:szCs w:val="22"/>
        </w:rPr>
        <w:t xml:space="preserve">Manowie. </w:t>
      </w:r>
    </w:p>
    <w:p w:rsidR="002B62BF" w:rsidRPr="003D08BE" w:rsidRDefault="002B62BF" w:rsidP="002B62BF">
      <w:pPr>
        <w:pStyle w:val="Domylnie"/>
        <w:jc w:val="both"/>
        <w:rPr>
          <w:rFonts w:ascii="Arial" w:hAnsi="Arial" w:cs="Arial"/>
          <w:bCs/>
          <w:color w:val="000000"/>
          <w:sz w:val="22"/>
          <w:szCs w:val="22"/>
        </w:rPr>
      </w:pPr>
      <w:r w:rsidRPr="003D08BE">
        <w:rPr>
          <w:rFonts w:ascii="Arial" w:hAnsi="Arial" w:cs="Arial"/>
          <w:bCs/>
          <w:color w:val="000000"/>
          <w:sz w:val="22"/>
          <w:szCs w:val="22"/>
        </w:rPr>
        <w:t xml:space="preserve">Inspektor nadzoru zobowiązany jest koordynować prace obu Wykonawców i współpracować w zakresie harmonogramu i realizacji prac z Wykonawcą dróg dla rowerów oraz zapewnić możliwość realizacji zadania w pasie drogi powiatowej. </w:t>
      </w:r>
    </w:p>
    <w:p w:rsidR="00CE4ED5" w:rsidRDefault="00CE4ED5" w:rsidP="00334891">
      <w:pPr>
        <w:spacing w:line="276" w:lineRule="auto"/>
        <w:jc w:val="both"/>
        <w:rPr>
          <w:rFonts w:ascii="Arial" w:hAnsi="Arial" w:cs="Arial"/>
          <w:spacing w:val="-1"/>
          <w:sz w:val="22"/>
          <w:szCs w:val="22"/>
          <w:shd w:val="clear" w:color="auto" w:fill="FFFFFF"/>
        </w:rPr>
      </w:pPr>
    </w:p>
    <w:p w:rsidR="004B3FAF" w:rsidRDefault="00DE44E8" w:rsidP="00334891">
      <w:pPr>
        <w:spacing w:line="276" w:lineRule="auto"/>
        <w:jc w:val="both"/>
        <w:rPr>
          <w:rFonts w:ascii="Arial" w:hAnsi="Arial" w:cs="Arial"/>
          <w:spacing w:val="-1"/>
          <w:sz w:val="22"/>
          <w:szCs w:val="22"/>
          <w:shd w:val="clear" w:color="auto" w:fill="FFFFFF"/>
        </w:rPr>
      </w:pPr>
      <w:r w:rsidRPr="003D08BE">
        <w:rPr>
          <w:rFonts w:ascii="Arial" w:hAnsi="Arial" w:cs="Arial"/>
          <w:spacing w:val="-1"/>
          <w:sz w:val="22"/>
          <w:szCs w:val="22"/>
          <w:shd w:val="clear" w:color="auto" w:fill="FFFFFF"/>
        </w:rPr>
        <w:t>Przewidywany czas trwania robót budowl</w:t>
      </w:r>
      <w:r w:rsidR="00837A11" w:rsidRPr="003D08BE">
        <w:rPr>
          <w:rFonts w:ascii="Arial" w:hAnsi="Arial" w:cs="Arial"/>
          <w:spacing w:val="-1"/>
          <w:sz w:val="22"/>
          <w:szCs w:val="22"/>
          <w:shd w:val="clear" w:color="auto" w:fill="FFFFFF"/>
        </w:rPr>
        <w:t>a</w:t>
      </w:r>
      <w:r w:rsidRPr="003D08BE">
        <w:rPr>
          <w:rFonts w:ascii="Arial" w:hAnsi="Arial" w:cs="Arial"/>
          <w:spacing w:val="-1"/>
          <w:sz w:val="22"/>
          <w:szCs w:val="22"/>
          <w:shd w:val="clear" w:color="auto" w:fill="FFFFFF"/>
        </w:rPr>
        <w:t>nych</w:t>
      </w:r>
      <w:r w:rsidR="00313B8D" w:rsidRPr="003D08BE">
        <w:rPr>
          <w:rFonts w:ascii="Arial" w:hAnsi="Arial" w:cs="Arial"/>
          <w:spacing w:val="-1"/>
          <w:sz w:val="22"/>
          <w:szCs w:val="22"/>
          <w:shd w:val="clear" w:color="auto" w:fill="FFFFFF"/>
        </w:rPr>
        <w:t>:</w:t>
      </w:r>
      <w:r w:rsidR="00CF631A" w:rsidRPr="003D08BE">
        <w:rPr>
          <w:rFonts w:ascii="Arial" w:hAnsi="Arial" w:cs="Arial"/>
          <w:spacing w:val="-1"/>
          <w:sz w:val="22"/>
          <w:szCs w:val="22"/>
          <w:shd w:val="clear" w:color="auto" w:fill="FFFFFF"/>
        </w:rPr>
        <w:t xml:space="preserve"> </w:t>
      </w:r>
      <w:r w:rsidR="003D08BE" w:rsidRPr="003D08BE">
        <w:rPr>
          <w:rFonts w:ascii="Arial" w:hAnsi="Arial" w:cs="Arial"/>
          <w:spacing w:val="-1"/>
          <w:sz w:val="22"/>
          <w:szCs w:val="22"/>
          <w:shd w:val="clear" w:color="auto" w:fill="FFFFFF"/>
        </w:rPr>
        <w:t xml:space="preserve">od dnia podpisania umowy </w:t>
      </w:r>
      <w:r w:rsidR="00313B8D" w:rsidRPr="003D08BE">
        <w:rPr>
          <w:rFonts w:ascii="Arial" w:hAnsi="Arial" w:cs="Arial"/>
          <w:spacing w:val="-1"/>
          <w:sz w:val="22"/>
          <w:szCs w:val="22"/>
          <w:shd w:val="clear" w:color="auto" w:fill="FFFFFF"/>
        </w:rPr>
        <w:t xml:space="preserve">do </w:t>
      </w:r>
      <w:r w:rsidR="00CF631A" w:rsidRPr="003D08BE">
        <w:rPr>
          <w:rFonts w:ascii="Arial" w:hAnsi="Arial" w:cs="Arial"/>
          <w:spacing w:val="-1"/>
          <w:sz w:val="22"/>
          <w:szCs w:val="22"/>
          <w:shd w:val="clear" w:color="auto" w:fill="FFFFFF"/>
        </w:rPr>
        <w:t>28</w:t>
      </w:r>
      <w:r w:rsidR="00313B8D" w:rsidRPr="003D08BE">
        <w:rPr>
          <w:rFonts w:ascii="Arial" w:hAnsi="Arial" w:cs="Arial"/>
          <w:spacing w:val="-1"/>
          <w:sz w:val="22"/>
          <w:szCs w:val="22"/>
          <w:shd w:val="clear" w:color="auto" w:fill="FFFFFF"/>
        </w:rPr>
        <w:t>.0</w:t>
      </w:r>
      <w:r w:rsidR="00CF631A" w:rsidRPr="003D08BE">
        <w:rPr>
          <w:rFonts w:ascii="Arial" w:hAnsi="Arial" w:cs="Arial"/>
          <w:spacing w:val="-1"/>
          <w:sz w:val="22"/>
          <w:szCs w:val="22"/>
          <w:shd w:val="clear" w:color="auto" w:fill="FFFFFF"/>
        </w:rPr>
        <w:t>9</w:t>
      </w:r>
      <w:r w:rsidR="00313B8D" w:rsidRPr="003D08BE">
        <w:rPr>
          <w:rFonts w:ascii="Arial" w:hAnsi="Arial" w:cs="Arial"/>
          <w:spacing w:val="-1"/>
          <w:sz w:val="22"/>
          <w:szCs w:val="22"/>
          <w:shd w:val="clear" w:color="auto" w:fill="FFFFFF"/>
        </w:rPr>
        <w:t>.2018</w:t>
      </w:r>
      <w:r w:rsidRPr="003D08BE">
        <w:rPr>
          <w:rFonts w:ascii="Arial" w:hAnsi="Arial" w:cs="Arial"/>
          <w:spacing w:val="-1"/>
          <w:sz w:val="22"/>
          <w:szCs w:val="22"/>
          <w:shd w:val="clear" w:color="auto" w:fill="FFFFFF"/>
        </w:rPr>
        <w:t>r.</w:t>
      </w:r>
    </w:p>
    <w:p w:rsidR="009804F7" w:rsidRDefault="009804F7" w:rsidP="009804F7">
      <w:pPr>
        <w:spacing w:line="276" w:lineRule="auto"/>
        <w:jc w:val="both"/>
        <w:rPr>
          <w:rFonts w:ascii="Arial" w:hAnsi="Arial" w:cs="Arial"/>
          <w:sz w:val="22"/>
          <w:szCs w:val="22"/>
        </w:rPr>
      </w:pPr>
    </w:p>
    <w:p w:rsidR="009804F7" w:rsidRPr="009804F7" w:rsidRDefault="009804F7" w:rsidP="009804F7">
      <w:pPr>
        <w:spacing w:line="276" w:lineRule="auto"/>
        <w:jc w:val="both"/>
        <w:rPr>
          <w:rFonts w:ascii="Arial" w:hAnsi="Arial" w:cs="Arial"/>
          <w:sz w:val="22"/>
          <w:szCs w:val="22"/>
        </w:rPr>
      </w:pPr>
      <w:r w:rsidRPr="009804F7">
        <w:rPr>
          <w:rFonts w:ascii="Arial" w:hAnsi="Arial" w:cs="Arial"/>
          <w:sz w:val="22"/>
          <w:szCs w:val="22"/>
        </w:rPr>
        <w:t>Dokumentacja projektowa dla ww. zadania jest dostępna pod adresem:</w:t>
      </w:r>
      <w:r w:rsidRPr="009804F7">
        <w:rPr>
          <w:rFonts w:ascii="Arial" w:hAnsi="Arial" w:cs="Arial"/>
          <w:sz w:val="22"/>
          <w:szCs w:val="22"/>
        </w:rPr>
        <w:br/>
      </w:r>
      <w:hyperlink r:id="rId10" w:history="1">
        <w:r w:rsidRPr="009804F7">
          <w:rPr>
            <w:rStyle w:val="Hipercze"/>
            <w:rFonts w:ascii="Arial" w:hAnsi="Arial" w:cs="Arial"/>
            <w:sz w:val="22"/>
            <w:szCs w:val="22"/>
          </w:rPr>
          <w:t>http://ug.swieszyno.ibip.pl/public/pop</w:t>
        </w:r>
        <w:r w:rsidRPr="009804F7">
          <w:rPr>
            <w:rStyle w:val="Hipercze"/>
            <w:rFonts w:ascii="Arial" w:hAnsi="Arial" w:cs="Arial"/>
            <w:sz w:val="22"/>
            <w:szCs w:val="22"/>
          </w:rPr>
          <w:t>u</w:t>
        </w:r>
        <w:r w:rsidRPr="009804F7">
          <w:rPr>
            <w:rStyle w:val="Hipercze"/>
            <w:rFonts w:ascii="Arial" w:hAnsi="Arial" w:cs="Arial"/>
            <w:sz w:val="22"/>
            <w:szCs w:val="22"/>
          </w:rPr>
          <w:t>p.php?id_menu_item=203345</w:t>
        </w:r>
      </w:hyperlink>
      <w:r w:rsidRPr="009804F7">
        <w:rPr>
          <w:rFonts w:ascii="Arial" w:hAnsi="Arial" w:cs="Arial"/>
          <w:sz w:val="22"/>
          <w:szCs w:val="22"/>
        </w:rPr>
        <w:t xml:space="preserve"> </w:t>
      </w:r>
    </w:p>
    <w:p w:rsidR="00784537" w:rsidRPr="00CE4ED5" w:rsidRDefault="00784537" w:rsidP="00334891">
      <w:pPr>
        <w:spacing w:line="276" w:lineRule="auto"/>
        <w:jc w:val="both"/>
        <w:rPr>
          <w:rFonts w:ascii="Arial" w:hAnsi="Arial" w:cs="Arial"/>
          <w:spacing w:val="-1"/>
          <w:sz w:val="22"/>
          <w:szCs w:val="22"/>
          <w:shd w:val="clear" w:color="auto" w:fill="FFFFFF"/>
        </w:rPr>
      </w:pPr>
    </w:p>
    <w:p w:rsidR="008E1E11" w:rsidRPr="00CE4ED5" w:rsidRDefault="00CE4ED5" w:rsidP="00334891">
      <w:pPr>
        <w:spacing w:line="276" w:lineRule="auto"/>
        <w:jc w:val="both"/>
        <w:rPr>
          <w:rFonts w:ascii="Arial" w:hAnsi="Arial" w:cs="Arial"/>
          <w:b/>
          <w:bCs/>
          <w:sz w:val="22"/>
          <w:szCs w:val="22"/>
        </w:rPr>
      </w:pPr>
      <w:r w:rsidRPr="00CE4ED5">
        <w:rPr>
          <w:rFonts w:ascii="Arial" w:hAnsi="Arial" w:cs="Arial"/>
          <w:b/>
          <w:bCs/>
          <w:sz w:val="22"/>
          <w:szCs w:val="22"/>
        </w:rPr>
        <w:t>3.3</w:t>
      </w:r>
      <w:r w:rsidR="00AF183B" w:rsidRPr="00CE4ED5">
        <w:rPr>
          <w:rFonts w:ascii="Arial" w:hAnsi="Arial" w:cs="Arial"/>
          <w:b/>
          <w:bCs/>
          <w:sz w:val="22"/>
          <w:szCs w:val="22"/>
        </w:rPr>
        <w:t xml:space="preserve"> </w:t>
      </w:r>
      <w:r w:rsidR="008E1E11" w:rsidRPr="00CE4ED5">
        <w:rPr>
          <w:rFonts w:ascii="Arial" w:hAnsi="Arial" w:cs="Arial"/>
          <w:b/>
          <w:bCs/>
          <w:sz w:val="22"/>
          <w:szCs w:val="22"/>
        </w:rPr>
        <w:t>KOD CPV:</w:t>
      </w:r>
    </w:p>
    <w:p w:rsidR="0095647B" w:rsidRPr="00CE4ED5" w:rsidRDefault="00B205FD" w:rsidP="00334891">
      <w:pPr>
        <w:spacing w:line="276" w:lineRule="auto"/>
        <w:jc w:val="both"/>
        <w:rPr>
          <w:rFonts w:ascii="Arial" w:hAnsi="Arial" w:cs="Arial"/>
          <w:b/>
          <w:sz w:val="22"/>
          <w:szCs w:val="22"/>
        </w:rPr>
      </w:pPr>
      <w:r w:rsidRPr="00CE4ED5">
        <w:rPr>
          <w:rFonts w:ascii="Arial" w:hAnsi="Arial" w:cs="Arial"/>
          <w:sz w:val="22"/>
          <w:szCs w:val="22"/>
        </w:rPr>
        <w:t>71520000</w:t>
      </w:r>
      <w:r w:rsidR="0095647B" w:rsidRPr="00CE4ED5">
        <w:rPr>
          <w:rFonts w:ascii="Arial" w:hAnsi="Arial" w:cs="Arial"/>
          <w:sz w:val="22"/>
          <w:szCs w:val="22"/>
        </w:rPr>
        <w:t>-</w:t>
      </w:r>
      <w:r w:rsidRPr="00CE4ED5">
        <w:rPr>
          <w:rFonts w:ascii="Arial" w:hAnsi="Arial" w:cs="Arial"/>
          <w:sz w:val="22"/>
          <w:szCs w:val="22"/>
        </w:rPr>
        <w:t>9</w:t>
      </w:r>
      <w:r w:rsidR="0095647B" w:rsidRPr="00CE4ED5">
        <w:rPr>
          <w:rFonts w:ascii="Arial" w:hAnsi="Arial" w:cs="Arial"/>
          <w:sz w:val="22"/>
          <w:szCs w:val="22"/>
        </w:rPr>
        <w:t xml:space="preserve"> </w:t>
      </w:r>
      <w:r w:rsidRPr="00CE4ED5">
        <w:rPr>
          <w:rFonts w:ascii="Arial" w:hAnsi="Arial" w:cs="Arial"/>
          <w:sz w:val="22"/>
          <w:szCs w:val="22"/>
        </w:rPr>
        <w:t>Usługi nadzoru budowlanego</w:t>
      </w:r>
    </w:p>
    <w:p w:rsidR="00886CE7" w:rsidRPr="00CE4ED5" w:rsidRDefault="00886CE7" w:rsidP="00334891">
      <w:pPr>
        <w:pStyle w:val="Akapitzlist"/>
        <w:spacing w:line="276" w:lineRule="auto"/>
        <w:rPr>
          <w:rFonts w:ascii="Arial" w:hAnsi="Arial" w:cs="Arial"/>
          <w:sz w:val="22"/>
          <w:szCs w:val="22"/>
        </w:rPr>
      </w:pPr>
    </w:p>
    <w:p w:rsidR="00FC671D" w:rsidRPr="00CE4ED5" w:rsidRDefault="00FC671D" w:rsidP="00334891">
      <w:pPr>
        <w:autoSpaceDE w:val="0"/>
        <w:autoSpaceDN w:val="0"/>
        <w:adjustRightInd w:val="0"/>
        <w:spacing w:line="276" w:lineRule="auto"/>
        <w:rPr>
          <w:rFonts w:ascii="Arial" w:hAnsi="Arial" w:cs="Arial"/>
          <w:color w:val="000000"/>
          <w:sz w:val="22"/>
          <w:szCs w:val="22"/>
        </w:rPr>
      </w:pPr>
      <w:r w:rsidRPr="00CE4ED5">
        <w:rPr>
          <w:rFonts w:ascii="Arial" w:hAnsi="Arial" w:cs="Arial"/>
          <w:color w:val="000000"/>
          <w:sz w:val="22"/>
          <w:szCs w:val="22"/>
        </w:rPr>
        <w:t xml:space="preserve">3.4 Zamawiający nie określa obowiązku zatrudnienia przez Wykonawcę lub podwykonawcę na umowę o pracę osób wykonujących czynności w zakresie realizacji przedmiotu zamówienia. Przedmiot zamówienia obejmuje jedynie czynności wykonywane przez inspektorów nadzoru tj. osoby pełniące samodzielne funkcje techniczne w budownictwie w </w:t>
      </w:r>
      <w:r w:rsidRPr="000566C6">
        <w:rPr>
          <w:rFonts w:ascii="Arial" w:hAnsi="Arial" w:cs="Arial"/>
          <w:color w:val="000000"/>
          <w:sz w:val="22"/>
          <w:szCs w:val="22"/>
        </w:rPr>
        <w:t>rozumieniu ustawy z dnia 7 lipca 1994r. Prawo budowlane (Dz. U. z 201</w:t>
      </w:r>
      <w:r w:rsidR="00B46979" w:rsidRPr="000566C6">
        <w:rPr>
          <w:rFonts w:ascii="Arial" w:hAnsi="Arial" w:cs="Arial"/>
          <w:color w:val="000000"/>
          <w:sz w:val="22"/>
          <w:szCs w:val="22"/>
        </w:rPr>
        <w:t>7</w:t>
      </w:r>
      <w:r w:rsidRPr="000566C6">
        <w:rPr>
          <w:rFonts w:ascii="Arial" w:hAnsi="Arial" w:cs="Arial"/>
          <w:color w:val="000000"/>
          <w:sz w:val="22"/>
          <w:szCs w:val="22"/>
        </w:rPr>
        <w:t xml:space="preserve"> r. poz.</w:t>
      </w:r>
      <w:r w:rsidR="00B46979" w:rsidRPr="000566C6">
        <w:rPr>
          <w:rFonts w:ascii="Arial" w:hAnsi="Arial" w:cs="Arial"/>
          <w:color w:val="000000"/>
          <w:sz w:val="22"/>
          <w:szCs w:val="22"/>
        </w:rPr>
        <w:t>1332</w:t>
      </w:r>
      <w:r w:rsidRPr="000566C6">
        <w:rPr>
          <w:rFonts w:ascii="Arial" w:hAnsi="Arial" w:cs="Arial"/>
          <w:color w:val="000000"/>
          <w:sz w:val="22"/>
          <w:szCs w:val="22"/>
        </w:rPr>
        <w:t xml:space="preserve"> ze zm.), nie polegają na wykonaniu pracy w rozumieniu Kodeksu pracy. Osoby wykonujące te</w:t>
      </w:r>
      <w:r w:rsidRPr="00CE4ED5">
        <w:rPr>
          <w:rFonts w:ascii="Arial" w:hAnsi="Arial" w:cs="Arial"/>
          <w:color w:val="000000"/>
          <w:sz w:val="22"/>
          <w:szCs w:val="22"/>
        </w:rPr>
        <w:t xml:space="preserve"> czynności są samodzielnymi uczestnikami procesu budowlanego i działają samodzielnie, także w tym rozumieniu, że same wyznaczają sobie zadania i samie te zadania realizują. </w:t>
      </w:r>
    </w:p>
    <w:p w:rsidR="00334891" w:rsidRPr="00CE4ED5" w:rsidRDefault="00334891" w:rsidP="00334891">
      <w:pPr>
        <w:autoSpaceDE w:val="0"/>
        <w:autoSpaceDN w:val="0"/>
        <w:adjustRightInd w:val="0"/>
        <w:spacing w:line="276" w:lineRule="auto"/>
        <w:rPr>
          <w:rFonts w:ascii="Arial" w:hAnsi="Arial" w:cs="Arial"/>
          <w:color w:val="000000"/>
          <w:sz w:val="22"/>
          <w:szCs w:val="22"/>
        </w:rPr>
      </w:pPr>
    </w:p>
    <w:p w:rsidR="00CF631A" w:rsidRPr="00CF631A" w:rsidRDefault="00CF631A" w:rsidP="00CF631A">
      <w:pPr>
        <w:pStyle w:val="Akapitzlist"/>
        <w:numPr>
          <w:ilvl w:val="1"/>
          <w:numId w:val="78"/>
        </w:numPr>
        <w:jc w:val="both"/>
        <w:rPr>
          <w:rFonts w:ascii="Arial" w:hAnsi="Arial" w:cs="Arial"/>
          <w:color w:val="000000"/>
          <w:sz w:val="22"/>
          <w:szCs w:val="22"/>
        </w:rPr>
      </w:pPr>
      <w:bookmarkStart w:id="12" w:name="_Hlk508281076"/>
      <w:r w:rsidRPr="00CF631A">
        <w:rPr>
          <w:rFonts w:ascii="Arial" w:hAnsi="Arial" w:cs="Arial"/>
          <w:b/>
          <w:sz w:val="22"/>
          <w:szCs w:val="22"/>
        </w:rPr>
        <w:t xml:space="preserve">Projekt </w:t>
      </w:r>
      <w:r w:rsidRPr="00CF631A">
        <w:rPr>
          <w:rFonts w:ascii="Arial" w:hAnsi="Arial" w:cs="Arial"/>
          <w:b/>
          <w:color w:val="00000A"/>
          <w:sz w:val="22"/>
          <w:szCs w:val="22"/>
        </w:rPr>
        <w:t>pn.: „Budowa dróg dla rowerów na terenie Gminy Świeszyno”</w:t>
      </w:r>
      <w:r w:rsidRPr="00CF631A">
        <w:rPr>
          <w:rFonts w:ascii="Arial" w:hAnsi="Arial" w:cs="Arial"/>
          <w:b/>
          <w:sz w:val="22"/>
          <w:szCs w:val="22"/>
        </w:rPr>
        <w:t xml:space="preserve"> będzie dofinansowany w ramach Regionalnego Programu Operacyjnego Województwa Zachodniopomorskiego na lata 2014 – 2020 </w:t>
      </w:r>
      <w:r w:rsidRPr="00CF631A">
        <w:rPr>
          <w:rFonts w:ascii="Arial" w:hAnsi="Arial" w:cs="Arial"/>
          <w:sz w:val="22"/>
          <w:szCs w:val="22"/>
        </w:rPr>
        <w:t xml:space="preserve">Oś Priorytetowa 2 Gospodarka niskoemisyjna, Działanie 2.3 Zrównoważona multimodalna mobilność miejska i działania adaptacyjne łagodzące zmiany klimatu w ramach Strategii ZIT dla Koszalińsko – Kołobrzesko – Białogardzkiego Obszaru Funkcjonalnego. </w:t>
      </w:r>
      <w:bookmarkEnd w:id="12"/>
    </w:p>
    <w:p w:rsidR="00FC671D" w:rsidRPr="00CE4ED5" w:rsidRDefault="00FC671D" w:rsidP="00886CE7">
      <w:pPr>
        <w:pStyle w:val="Akapitzlist"/>
        <w:rPr>
          <w:rFonts w:ascii="Arial" w:hAnsi="Arial" w:cs="Arial"/>
          <w:sz w:val="22"/>
          <w:szCs w:val="22"/>
        </w:rPr>
      </w:pPr>
    </w:p>
    <w:p w:rsidR="00DC356E" w:rsidRPr="00CE4ED5" w:rsidRDefault="00DC356E" w:rsidP="00C37FAC">
      <w:pPr>
        <w:pStyle w:val="Nagwek2"/>
        <w:numPr>
          <w:ilvl w:val="0"/>
          <w:numId w:val="2"/>
        </w:numPr>
        <w:spacing w:after="120"/>
        <w:ind w:left="425" w:hanging="357"/>
        <w:rPr>
          <w:rFonts w:ascii="Arial" w:hAnsi="Arial" w:cs="Arial"/>
          <w:sz w:val="22"/>
          <w:szCs w:val="22"/>
          <w:highlight w:val="lightGray"/>
        </w:rPr>
      </w:pPr>
      <w:bookmarkStart w:id="13" w:name="_Toc465419663"/>
      <w:r w:rsidRPr="00CE4ED5">
        <w:rPr>
          <w:rFonts w:ascii="Arial" w:hAnsi="Arial" w:cs="Arial"/>
          <w:sz w:val="22"/>
          <w:szCs w:val="22"/>
          <w:highlight w:val="lightGray"/>
        </w:rPr>
        <w:t>TERMIN REALIZACJI</w:t>
      </w:r>
      <w:bookmarkEnd w:id="13"/>
    </w:p>
    <w:p w:rsidR="00536A86" w:rsidRPr="0088237C" w:rsidRDefault="00AF183B" w:rsidP="0095647B">
      <w:pPr>
        <w:pStyle w:val="Normalny1"/>
        <w:spacing w:line="276" w:lineRule="auto"/>
        <w:jc w:val="both"/>
        <w:rPr>
          <w:rFonts w:ascii="Arial" w:hAnsi="Arial" w:cs="Arial"/>
          <w:sz w:val="22"/>
          <w:szCs w:val="22"/>
          <w:lang w:val="pl-PL"/>
        </w:rPr>
      </w:pPr>
      <w:r w:rsidRPr="0088237C">
        <w:rPr>
          <w:rFonts w:ascii="Arial" w:hAnsi="Arial" w:cs="Arial"/>
          <w:sz w:val="22"/>
          <w:szCs w:val="22"/>
          <w:lang w:val="pl-PL"/>
        </w:rPr>
        <w:t xml:space="preserve">Przedmiot zamówienia należy </w:t>
      </w:r>
      <w:r w:rsidR="00930149" w:rsidRPr="0088237C">
        <w:rPr>
          <w:rFonts w:ascii="Arial" w:hAnsi="Arial" w:cs="Arial"/>
          <w:sz w:val="22"/>
          <w:szCs w:val="22"/>
          <w:lang w:val="pl-PL"/>
        </w:rPr>
        <w:t>z</w:t>
      </w:r>
      <w:r w:rsidRPr="0088237C">
        <w:rPr>
          <w:rFonts w:ascii="Arial" w:hAnsi="Arial" w:cs="Arial"/>
          <w:sz w:val="22"/>
          <w:szCs w:val="22"/>
          <w:lang w:val="pl-PL"/>
        </w:rPr>
        <w:t>realizować w terminie</w:t>
      </w:r>
      <w:r w:rsidR="00536A86" w:rsidRPr="0088237C">
        <w:rPr>
          <w:rFonts w:ascii="Arial" w:hAnsi="Arial" w:cs="Arial"/>
          <w:sz w:val="22"/>
          <w:szCs w:val="22"/>
          <w:lang w:val="pl-PL"/>
        </w:rPr>
        <w:t>:</w:t>
      </w:r>
    </w:p>
    <w:p w:rsidR="007F0ECD" w:rsidRPr="00CE4ED5" w:rsidRDefault="00AF183B" w:rsidP="0095647B">
      <w:pPr>
        <w:pStyle w:val="Normalny1"/>
        <w:spacing w:line="276" w:lineRule="auto"/>
        <w:jc w:val="both"/>
        <w:rPr>
          <w:rFonts w:ascii="Arial" w:hAnsi="Arial" w:cs="Arial"/>
          <w:b/>
          <w:color w:val="auto"/>
          <w:sz w:val="22"/>
          <w:szCs w:val="22"/>
          <w:lang w:val="pl-PL"/>
        </w:rPr>
      </w:pPr>
      <w:r w:rsidRPr="0088237C">
        <w:rPr>
          <w:rFonts w:ascii="Arial" w:hAnsi="Arial" w:cs="Arial"/>
          <w:sz w:val="22"/>
          <w:szCs w:val="22"/>
          <w:lang w:val="pl-PL"/>
        </w:rPr>
        <w:t xml:space="preserve">od </w:t>
      </w:r>
      <w:r w:rsidRPr="0088237C">
        <w:rPr>
          <w:rFonts w:ascii="Arial" w:hAnsi="Arial" w:cs="Arial"/>
          <w:b/>
          <w:sz w:val="22"/>
          <w:szCs w:val="22"/>
          <w:lang w:val="pl-PL"/>
        </w:rPr>
        <w:t>dnia podpisania umowy do</w:t>
      </w:r>
      <w:r w:rsidR="00930149" w:rsidRPr="0088237C">
        <w:rPr>
          <w:rFonts w:ascii="Arial" w:hAnsi="Arial" w:cs="Arial"/>
          <w:b/>
          <w:color w:val="FF0000"/>
          <w:sz w:val="22"/>
          <w:szCs w:val="22"/>
          <w:lang w:val="pl-PL"/>
        </w:rPr>
        <w:t xml:space="preserve"> </w:t>
      </w:r>
      <w:r w:rsidR="0088237C" w:rsidRPr="0088237C">
        <w:rPr>
          <w:rFonts w:ascii="Arial" w:hAnsi="Arial" w:cs="Arial"/>
          <w:b/>
          <w:color w:val="auto"/>
          <w:sz w:val="22"/>
          <w:szCs w:val="22"/>
          <w:lang w:val="pl-PL"/>
        </w:rPr>
        <w:t>31</w:t>
      </w:r>
      <w:r w:rsidR="00536A86" w:rsidRPr="0088237C">
        <w:rPr>
          <w:rFonts w:ascii="Arial" w:hAnsi="Arial" w:cs="Arial"/>
          <w:b/>
          <w:color w:val="auto"/>
          <w:sz w:val="22"/>
          <w:szCs w:val="22"/>
          <w:lang w:val="pl-PL"/>
        </w:rPr>
        <w:t>.</w:t>
      </w:r>
      <w:r w:rsidR="00CF631A" w:rsidRPr="0088237C">
        <w:rPr>
          <w:rFonts w:ascii="Arial" w:hAnsi="Arial" w:cs="Arial"/>
          <w:b/>
          <w:color w:val="auto"/>
          <w:sz w:val="22"/>
          <w:szCs w:val="22"/>
          <w:lang w:val="pl-PL"/>
        </w:rPr>
        <w:t>10</w:t>
      </w:r>
      <w:r w:rsidR="00536A86" w:rsidRPr="0088237C">
        <w:rPr>
          <w:rFonts w:ascii="Arial" w:hAnsi="Arial" w:cs="Arial"/>
          <w:b/>
          <w:color w:val="auto"/>
          <w:sz w:val="22"/>
          <w:szCs w:val="22"/>
          <w:lang w:val="pl-PL"/>
        </w:rPr>
        <w:t>.2018</w:t>
      </w:r>
      <w:r w:rsidR="004B3FAF" w:rsidRPr="0088237C">
        <w:rPr>
          <w:rFonts w:ascii="Arial" w:hAnsi="Arial" w:cs="Arial"/>
          <w:b/>
          <w:color w:val="auto"/>
          <w:sz w:val="22"/>
          <w:szCs w:val="22"/>
          <w:lang w:val="pl-PL"/>
        </w:rPr>
        <w:t>r.</w:t>
      </w:r>
    </w:p>
    <w:p w:rsidR="006B5469" w:rsidRPr="00CE4ED5" w:rsidRDefault="006B5469" w:rsidP="00D64228">
      <w:pPr>
        <w:rPr>
          <w:rFonts w:ascii="Arial" w:hAnsi="Arial" w:cs="Arial"/>
          <w:b/>
          <w:sz w:val="22"/>
          <w:szCs w:val="22"/>
        </w:rPr>
      </w:pPr>
    </w:p>
    <w:p w:rsidR="00557115" w:rsidRPr="00CE4ED5" w:rsidRDefault="00557115" w:rsidP="00C37FAC">
      <w:pPr>
        <w:pStyle w:val="Nagwek2"/>
        <w:numPr>
          <w:ilvl w:val="0"/>
          <w:numId w:val="2"/>
        </w:numPr>
        <w:spacing w:after="120"/>
        <w:ind w:left="425" w:hanging="357"/>
        <w:rPr>
          <w:rFonts w:ascii="Arial" w:hAnsi="Arial" w:cs="Arial"/>
          <w:sz w:val="22"/>
          <w:szCs w:val="22"/>
          <w:highlight w:val="lightGray"/>
        </w:rPr>
      </w:pPr>
      <w:bookmarkStart w:id="14" w:name="_Toc465419664"/>
      <w:r w:rsidRPr="00CE4ED5">
        <w:rPr>
          <w:rFonts w:ascii="Arial" w:hAnsi="Arial" w:cs="Arial"/>
          <w:sz w:val="22"/>
          <w:szCs w:val="22"/>
          <w:highlight w:val="lightGray"/>
        </w:rPr>
        <w:t>CZĘŚCI ZAMÓWIENIA</w:t>
      </w:r>
      <w:bookmarkEnd w:id="14"/>
    </w:p>
    <w:p w:rsidR="0033192F" w:rsidRPr="00CE4ED5" w:rsidRDefault="0033192F" w:rsidP="00334891">
      <w:pPr>
        <w:pStyle w:val="Akapitzlist"/>
        <w:tabs>
          <w:tab w:val="left" w:pos="851"/>
        </w:tabs>
        <w:spacing w:line="276" w:lineRule="auto"/>
        <w:ind w:left="426" w:hanging="426"/>
        <w:jc w:val="both"/>
        <w:rPr>
          <w:rFonts w:ascii="Arial" w:hAnsi="Arial" w:cs="Arial"/>
          <w:sz w:val="22"/>
          <w:szCs w:val="22"/>
        </w:rPr>
      </w:pPr>
      <w:r w:rsidRPr="00CE4ED5">
        <w:rPr>
          <w:rFonts w:ascii="Arial" w:hAnsi="Arial" w:cs="Arial"/>
          <w:sz w:val="22"/>
          <w:szCs w:val="22"/>
        </w:rPr>
        <w:t xml:space="preserve">Zamawiający </w:t>
      </w:r>
      <w:r w:rsidR="00CF631A">
        <w:rPr>
          <w:rFonts w:ascii="Arial" w:hAnsi="Arial" w:cs="Arial"/>
          <w:sz w:val="22"/>
          <w:szCs w:val="22"/>
        </w:rPr>
        <w:t xml:space="preserve">nie </w:t>
      </w:r>
      <w:r w:rsidRPr="00CE4ED5">
        <w:rPr>
          <w:rFonts w:ascii="Arial" w:hAnsi="Arial" w:cs="Arial"/>
          <w:sz w:val="22"/>
          <w:szCs w:val="22"/>
        </w:rPr>
        <w:t>dopuszcza składani</w:t>
      </w:r>
      <w:r w:rsidR="00CF631A">
        <w:rPr>
          <w:rFonts w:ascii="Arial" w:hAnsi="Arial" w:cs="Arial"/>
          <w:sz w:val="22"/>
          <w:szCs w:val="22"/>
        </w:rPr>
        <w:t>a</w:t>
      </w:r>
      <w:r w:rsidRPr="00CE4ED5">
        <w:rPr>
          <w:rFonts w:ascii="Arial" w:hAnsi="Arial" w:cs="Arial"/>
          <w:sz w:val="22"/>
          <w:szCs w:val="22"/>
        </w:rPr>
        <w:t xml:space="preserve"> ofert częściowych</w:t>
      </w:r>
      <w:r w:rsidR="00CF631A">
        <w:rPr>
          <w:rFonts w:ascii="Arial" w:hAnsi="Arial" w:cs="Arial"/>
          <w:sz w:val="22"/>
          <w:szCs w:val="22"/>
        </w:rPr>
        <w:t>.</w:t>
      </w:r>
      <w:r w:rsidRPr="00CE4ED5">
        <w:rPr>
          <w:rFonts w:ascii="Arial" w:hAnsi="Arial" w:cs="Arial"/>
          <w:sz w:val="22"/>
          <w:szCs w:val="22"/>
        </w:rPr>
        <w:t xml:space="preserve"> </w:t>
      </w:r>
    </w:p>
    <w:p w:rsidR="00CF631A" w:rsidRPr="00CE4ED5" w:rsidRDefault="00CF631A" w:rsidP="00CF631A">
      <w:pPr>
        <w:pStyle w:val="Akapitzlist"/>
        <w:spacing w:line="276" w:lineRule="auto"/>
        <w:ind w:left="360"/>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5" w:name="bookmark3"/>
      <w:bookmarkStart w:id="16" w:name="_Toc465419665"/>
      <w:r w:rsidRPr="00CE4ED5">
        <w:rPr>
          <w:rFonts w:ascii="Arial" w:hAnsi="Arial" w:cs="Arial"/>
          <w:sz w:val="22"/>
          <w:szCs w:val="22"/>
          <w:highlight w:val="lightGray"/>
        </w:rPr>
        <w:t xml:space="preserve">ZAMÓWIENIA </w:t>
      </w:r>
      <w:r w:rsidR="00E770F8" w:rsidRPr="00CE4ED5">
        <w:rPr>
          <w:rFonts w:ascii="Arial" w:hAnsi="Arial" w:cs="Arial"/>
          <w:sz w:val="22"/>
          <w:szCs w:val="22"/>
          <w:highlight w:val="lightGray"/>
        </w:rPr>
        <w:t>POLEGAJĄCE NA POWTÓRZENIU PODOBNYCH USŁUG.</w:t>
      </w:r>
      <w:bookmarkEnd w:id="15"/>
      <w:bookmarkEnd w:id="16"/>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 xml:space="preserve">Zamawiający </w:t>
      </w:r>
      <w:r w:rsidR="00EA2002" w:rsidRPr="00CE4ED5">
        <w:rPr>
          <w:rFonts w:ascii="Arial" w:hAnsi="Arial" w:cs="Arial"/>
          <w:sz w:val="22"/>
          <w:szCs w:val="22"/>
        </w:rPr>
        <w:t xml:space="preserve">nie </w:t>
      </w:r>
      <w:r w:rsidRPr="00CE4ED5">
        <w:rPr>
          <w:rFonts w:ascii="Arial" w:hAnsi="Arial" w:cs="Arial"/>
          <w:sz w:val="22"/>
          <w:szCs w:val="22"/>
        </w:rPr>
        <w:t xml:space="preserve">przewiduje </w:t>
      </w:r>
      <w:r w:rsidR="00DC61A3" w:rsidRPr="00CE4ED5">
        <w:rPr>
          <w:rFonts w:ascii="Arial" w:hAnsi="Arial" w:cs="Arial"/>
          <w:sz w:val="22"/>
          <w:szCs w:val="22"/>
        </w:rPr>
        <w:t>możliwości udzielenia zamówienia polegającego na powtórzeniu podobnych usług, o których mowa w art. 67 ust. 1 pkt. 6 ustawy</w:t>
      </w:r>
      <w:r w:rsidR="00925ECC" w:rsidRPr="00CE4ED5">
        <w:rPr>
          <w:rFonts w:ascii="Arial" w:hAnsi="Arial" w:cs="Arial"/>
          <w:sz w:val="22"/>
          <w:szCs w:val="22"/>
        </w:rPr>
        <w:t>.</w:t>
      </w:r>
    </w:p>
    <w:p w:rsidR="0033474E" w:rsidRPr="00CE4ED5" w:rsidRDefault="0033474E" w:rsidP="00557115">
      <w:pPr>
        <w:spacing w:line="276" w:lineRule="auto"/>
        <w:ind w:left="426"/>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7" w:name="_Toc465419666"/>
      <w:r w:rsidRPr="00CE4ED5">
        <w:rPr>
          <w:rFonts w:ascii="Arial" w:hAnsi="Arial" w:cs="Arial"/>
          <w:sz w:val="22"/>
          <w:szCs w:val="22"/>
          <w:highlight w:val="lightGray"/>
        </w:rPr>
        <w:lastRenderedPageBreak/>
        <w:t>OFERTY WARIANTOWE</w:t>
      </w:r>
      <w:bookmarkEnd w:id="17"/>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Zamawiający nie dopuszcza składania ofert wariantowych.</w:t>
      </w:r>
    </w:p>
    <w:p w:rsidR="00E02554" w:rsidRPr="00CE4ED5" w:rsidRDefault="00E02554" w:rsidP="00E02554">
      <w:pPr>
        <w:rPr>
          <w:sz w:val="22"/>
          <w:szCs w:val="22"/>
          <w:highlight w:val="lightGray"/>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8" w:name="bookmark4"/>
      <w:bookmarkStart w:id="19" w:name="_Toc465419667"/>
      <w:r w:rsidRPr="00CE4ED5">
        <w:rPr>
          <w:rFonts w:ascii="Arial" w:hAnsi="Arial" w:cs="Arial"/>
          <w:sz w:val="22"/>
          <w:szCs w:val="22"/>
          <w:highlight w:val="lightGray"/>
        </w:rPr>
        <w:t>OPIS SPOSOBU UZYSKANIA MATERIAŁÓW PRZETARGOWYCH</w:t>
      </w:r>
      <w:bookmarkEnd w:id="18"/>
      <w:bookmarkEnd w:id="19"/>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CE4ED5">
        <w:rPr>
          <w:rFonts w:ascii="Arial" w:hAnsi="Arial" w:cs="Arial"/>
          <w:sz w:val="22"/>
          <w:szCs w:val="22"/>
        </w:rPr>
        <w:t>:</w:t>
      </w:r>
      <w:r w:rsidR="00961C30" w:rsidRPr="00CE4ED5">
        <w:rPr>
          <w:rFonts w:ascii="Arial" w:hAnsi="Arial" w:cs="Arial"/>
          <w:sz w:val="22"/>
          <w:szCs w:val="22"/>
        </w:rPr>
        <w:t xml:space="preserve"> Urząd Gminy Świeszyno, Świeszyno 71</w:t>
      </w:r>
      <w:r w:rsidR="001C2BCE" w:rsidRPr="00CE4ED5">
        <w:rPr>
          <w:rFonts w:ascii="Arial" w:hAnsi="Arial" w:cs="Arial"/>
          <w:sz w:val="22"/>
          <w:szCs w:val="22"/>
        </w:rPr>
        <w:t xml:space="preserve"> 76-024 Świeszyno w pok. Nr </w:t>
      </w:r>
      <w:r w:rsidR="00CE4ED5" w:rsidRPr="00CE4ED5">
        <w:rPr>
          <w:rFonts w:ascii="Arial" w:hAnsi="Arial" w:cs="Arial"/>
          <w:sz w:val="22"/>
          <w:szCs w:val="22"/>
        </w:rPr>
        <w:t>5</w:t>
      </w:r>
      <w:r w:rsidR="00961C30" w:rsidRPr="00CE4ED5">
        <w:rPr>
          <w:rFonts w:ascii="Arial" w:hAnsi="Arial" w:cs="Arial"/>
          <w:sz w:val="22"/>
          <w:szCs w:val="22"/>
        </w:rPr>
        <w:t>,</w:t>
      </w:r>
      <w:r w:rsidR="001C2BCE" w:rsidRPr="00CE4ED5">
        <w:rPr>
          <w:rFonts w:ascii="Arial" w:hAnsi="Arial" w:cs="Arial"/>
          <w:sz w:val="22"/>
          <w:szCs w:val="22"/>
        </w:rPr>
        <w:t xml:space="preserve"> od poniedziałku do </w:t>
      </w:r>
      <w:r w:rsidR="001715D4" w:rsidRPr="00CE4ED5">
        <w:rPr>
          <w:rFonts w:ascii="Arial" w:hAnsi="Arial" w:cs="Arial"/>
          <w:sz w:val="22"/>
          <w:szCs w:val="22"/>
        </w:rPr>
        <w:t>piątku</w:t>
      </w:r>
      <w:r w:rsidR="001C2BCE" w:rsidRPr="00CE4ED5">
        <w:rPr>
          <w:rFonts w:ascii="Arial" w:hAnsi="Arial" w:cs="Arial"/>
          <w:sz w:val="22"/>
          <w:szCs w:val="22"/>
        </w:rPr>
        <w:t>,</w:t>
      </w:r>
      <w:r w:rsidRPr="00CE4ED5">
        <w:rPr>
          <w:rFonts w:ascii="Arial" w:hAnsi="Arial" w:cs="Arial"/>
          <w:sz w:val="22"/>
          <w:szCs w:val="22"/>
        </w:rPr>
        <w:t xml:space="preserve"> w godzinach od </w:t>
      </w:r>
      <w:r w:rsidR="002F3768" w:rsidRPr="00CE4ED5">
        <w:rPr>
          <w:rFonts w:ascii="Arial" w:hAnsi="Arial" w:cs="Arial"/>
          <w:sz w:val="22"/>
          <w:szCs w:val="22"/>
        </w:rPr>
        <w:t>7</w:t>
      </w:r>
      <w:r w:rsidRPr="00CE4ED5">
        <w:rPr>
          <w:rFonts w:ascii="Arial" w:hAnsi="Arial" w:cs="Arial"/>
          <w:sz w:val="22"/>
          <w:szCs w:val="22"/>
        </w:rPr>
        <w:t>.00- 1</w:t>
      </w:r>
      <w:r w:rsidR="002F3768" w:rsidRPr="00CE4ED5">
        <w:rPr>
          <w:rFonts w:ascii="Arial" w:hAnsi="Arial" w:cs="Arial"/>
          <w:sz w:val="22"/>
          <w:szCs w:val="22"/>
        </w:rPr>
        <w:t>5</w:t>
      </w:r>
      <w:r w:rsidRPr="00CE4ED5">
        <w:rPr>
          <w:rFonts w:ascii="Arial" w:hAnsi="Arial" w:cs="Arial"/>
          <w:sz w:val="22"/>
          <w:szCs w:val="22"/>
        </w:rPr>
        <w:t>.00.</w:t>
      </w:r>
    </w:p>
    <w:p w:rsidR="007C1896" w:rsidRPr="00CE4ED5" w:rsidRDefault="007C1896">
      <w:pPr>
        <w:rPr>
          <w:rFonts w:ascii="Arial" w:hAnsi="Arial" w:cs="Arial"/>
          <w:sz w:val="22"/>
          <w:szCs w:val="22"/>
        </w:rPr>
      </w:pPr>
      <w:r w:rsidRPr="00CE4ED5">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20" w:name="_Toc465419668"/>
      <w:r w:rsidRPr="000747AB">
        <w:rPr>
          <w:rFonts w:ascii="Arial" w:hAnsi="Arial" w:cs="Arial"/>
          <w:sz w:val="22"/>
          <w:szCs w:val="22"/>
          <w:highlight w:val="lightGray"/>
        </w:rPr>
        <w:lastRenderedPageBreak/>
        <w:t>ROZDZIAŁ II INSTRUKCJA DLA WYKONAWCÓW</w:t>
      </w:r>
      <w:bookmarkEnd w:id="20"/>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5FC8">
      <w:pPr>
        <w:pStyle w:val="Nagwek2"/>
        <w:numPr>
          <w:ilvl w:val="0"/>
          <w:numId w:val="45"/>
        </w:numPr>
        <w:spacing w:after="120"/>
        <w:ind w:left="426" w:hanging="426"/>
        <w:jc w:val="left"/>
        <w:rPr>
          <w:rFonts w:ascii="Arial" w:hAnsi="Arial" w:cs="Arial"/>
          <w:sz w:val="22"/>
          <w:szCs w:val="22"/>
          <w:highlight w:val="lightGray"/>
        </w:rPr>
      </w:pPr>
      <w:bookmarkStart w:id="21"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21"/>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5FC8">
      <w:pPr>
        <w:pStyle w:val="Nagwek3"/>
        <w:numPr>
          <w:ilvl w:val="1"/>
          <w:numId w:val="46"/>
        </w:numPr>
        <w:jc w:val="both"/>
        <w:rPr>
          <w:rFonts w:ascii="Arial" w:hAnsi="Arial" w:cs="Arial"/>
          <w:b w:val="0"/>
          <w:bCs/>
          <w:iCs/>
          <w:color w:val="000000"/>
          <w:sz w:val="22"/>
          <w:szCs w:val="22"/>
        </w:rPr>
      </w:pPr>
      <w:bookmarkStart w:id="22" w:name="_Toc463355529"/>
      <w:bookmarkStart w:id="23" w:name="_Toc463355567"/>
      <w:bookmarkStart w:id="24"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2"/>
      <w:bookmarkEnd w:id="23"/>
      <w:bookmarkEnd w:id="24"/>
    </w:p>
    <w:p w:rsidR="00B65514" w:rsidRDefault="00E02554" w:rsidP="004B3FAF">
      <w:pPr>
        <w:ind w:firstLine="381"/>
        <w:jc w:val="both"/>
        <w:rPr>
          <w:rFonts w:ascii="Arial" w:hAnsi="Arial" w:cs="Arial"/>
          <w:i/>
          <w:color w:val="000000"/>
          <w:sz w:val="22"/>
          <w:szCs w:val="22"/>
        </w:rPr>
      </w:pPr>
      <w:bookmarkStart w:id="25" w:name="_Hlk482087259"/>
      <w:r>
        <w:rPr>
          <w:rFonts w:ascii="Arial" w:hAnsi="Arial" w:cs="Arial"/>
          <w:sz w:val="22"/>
          <w:szCs w:val="22"/>
        </w:rPr>
        <w:t>Zamawiający nie precyzuje żadnych warunków w tym zakresie</w:t>
      </w:r>
    </w:p>
    <w:bookmarkEnd w:id="25"/>
    <w:p w:rsidR="00B65514" w:rsidRPr="00F35A38" w:rsidRDefault="00B65514" w:rsidP="006F7002">
      <w:pPr>
        <w:rPr>
          <w:rFonts w:ascii="Arial" w:hAnsi="Arial" w:cs="Arial"/>
          <w:sz w:val="16"/>
          <w:szCs w:val="16"/>
        </w:rPr>
      </w:pPr>
    </w:p>
    <w:p w:rsidR="006F7002" w:rsidRPr="00B65514" w:rsidRDefault="006F7002" w:rsidP="00C35FC8">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4B3FAF" w:rsidRPr="004B3FAF" w:rsidRDefault="004B3FAF" w:rsidP="004B3FAF">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rsidR="000D38AC" w:rsidRPr="00E2276E" w:rsidRDefault="000D38AC" w:rsidP="000D38AC">
      <w:pPr>
        <w:jc w:val="both"/>
        <w:rPr>
          <w:rFonts w:ascii="Arial" w:hAnsi="Arial" w:cs="Arial"/>
          <w:i/>
          <w:sz w:val="22"/>
          <w:szCs w:val="22"/>
        </w:rPr>
      </w:pPr>
    </w:p>
    <w:p w:rsidR="00437E11" w:rsidRPr="00E2276E" w:rsidRDefault="006F7002" w:rsidP="00C35FC8">
      <w:pPr>
        <w:pStyle w:val="Akapitzlist"/>
        <w:numPr>
          <w:ilvl w:val="1"/>
          <w:numId w:val="46"/>
        </w:numPr>
        <w:suppressAutoHyphens/>
        <w:ind w:left="426" w:hanging="426"/>
        <w:rPr>
          <w:rFonts w:ascii="Arial" w:hAnsi="Arial" w:cs="Arial"/>
          <w:b/>
          <w:sz w:val="22"/>
          <w:szCs w:val="22"/>
        </w:rPr>
      </w:pPr>
      <w:r w:rsidRPr="00E2276E">
        <w:rPr>
          <w:rFonts w:ascii="Arial" w:hAnsi="Arial" w:cs="Arial"/>
          <w:b/>
          <w:sz w:val="22"/>
          <w:szCs w:val="22"/>
        </w:rPr>
        <w:t>zdolności technicznej lub  zawodowej</w:t>
      </w:r>
    </w:p>
    <w:p w:rsidR="00102AEA" w:rsidRDefault="00437E11" w:rsidP="007D4589">
      <w:pPr>
        <w:suppressAutoHyphens/>
        <w:jc w:val="both"/>
        <w:rPr>
          <w:rFonts w:ascii="Arial" w:hAnsi="Arial" w:cs="Arial"/>
          <w:bCs/>
          <w:iCs/>
          <w:sz w:val="22"/>
          <w:szCs w:val="22"/>
        </w:rPr>
      </w:pPr>
      <w:r w:rsidRPr="00E2276E">
        <w:rPr>
          <w:rFonts w:ascii="Arial" w:hAnsi="Arial" w:cs="Arial"/>
          <w:sz w:val="22"/>
          <w:szCs w:val="22"/>
        </w:rPr>
        <w:t xml:space="preserve">W celu wykazania spełniania warunku dotyczącego wiedzy i doświadczenia </w:t>
      </w:r>
      <w:r w:rsidR="00102AEA" w:rsidRPr="00E2276E">
        <w:rPr>
          <w:rFonts w:ascii="Arial" w:hAnsi="Arial" w:cs="Arial"/>
          <w:bCs/>
          <w:iCs/>
          <w:sz w:val="22"/>
          <w:szCs w:val="22"/>
        </w:rPr>
        <w:t>Wykonawca winien wykazać:</w:t>
      </w:r>
    </w:p>
    <w:p w:rsidR="00334891" w:rsidRDefault="00334891" w:rsidP="007D4589">
      <w:pPr>
        <w:suppressAutoHyphens/>
        <w:jc w:val="both"/>
        <w:rPr>
          <w:rFonts w:ascii="Arial" w:hAnsi="Arial" w:cs="Arial"/>
          <w:bCs/>
          <w:iCs/>
          <w:sz w:val="22"/>
          <w:szCs w:val="22"/>
        </w:rPr>
      </w:pPr>
    </w:p>
    <w:p w:rsidR="0043218F" w:rsidRPr="00E2276E" w:rsidRDefault="00334891" w:rsidP="0043218F">
      <w:pPr>
        <w:suppressAutoHyphens/>
        <w:jc w:val="both"/>
        <w:rPr>
          <w:rFonts w:ascii="Arial" w:hAnsi="Arial" w:cs="Arial"/>
          <w:sz w:val="22"/>
          <w:szCs w:val="22"/>
        </w:rPr>
      </w:pPr>
      <w:r>
        <w:rPr>
          <w:rFonts w:ascii="Arial" w:hAnsi="Arial" w:cs="Arial"/>
          <w:bCs/>
          <w:iCs/>
          <w:sz w:val="22"/>
          <w:szCs w:val="22"/>
        </w:rPr>
        <w:t xml:space="preserve">a) </w:t>
      </w:r>
      <w:r w:rsidR="00437E11" w:rsidRPr="00E2276E">
        <w:rPr>
          <w:rFonts w:ascii="Arial" w:hAnsi="Arial" w:cs="Arial"/>
          <w:bCs/>
          <w:iCs/>
          <w:sz w:val="22"/>
          <w:szCs w:val="22"/>
        </w:rPr>
        <w:t xml:space="preserve">że posiada doświadczenie zawodowe, legitymując </w:t>
      </w:r>
      <w:r w:rsidR="005C0F33" w:rsidRPr="00E2276E">
        <w:rPr>
          <w:rFonts w:ascii="Arial" w:hAnsi="Arial" w:cs="Arial"/>
          <w:bCs/>
          <w:iCs/>
          <w:sz w:val="22"/>
          <w:szCs w:val="22"/>
        </w:rPr>
        <w:t xml:space="preserve">się </w:t>
      </w:r>
      <w:r w:rsidR="006F7002" w:rsidRPr="00E2276E">
        <w:rPr>
          <w:rFonts w:ascii="Arial" w:hAnsi="Arial" w:cs="Arial"/>
          <w:sz w:val="22"/>
          <w:szCs w:val="22"/>
        </w:rPr>
        <w:t xml:space="preserve">wykonaniem w okresie ostatnich </w:t>
      </w:r>
      <w:r w:rsidR="003C3F0B" w:rsidRPr="00E2276E">
        <w:rPr>
          <w:rFonts w:ascii="Arial" w:hAnsi="Arial" w:cs="Arial"/>
          <w:sz w:val="22"/>
          <w:szCs w:val="22"/>
        </w:rPr>
        <w:br/>
      </w:r>
      <w:r w:rsidR="007D2E25" w:rsidRPr="00E2276E">
        <w:rPr>
          <w:rFonts w:ascii="Arial" w:hAnsi="Arial" w:cs="Arial"/>
          <w:sz w:val="22"/>
          <w:szCs w:val="22"/>
        </w:rPr>
        <w:t>3</w:t>
      </w:r>
      <w:r w:rsidR="003C3F0B" w:rsidRPr="00E2276E">
        <w:rPr>
          <w:rFonts w:ascii="Arial" w:hAnsi="Arial" w:cs="Arial"/>
          <w:sz w:val="22"/>
          <w:szCs w:val="22"/>
        </w:rPr>
        <w:t xml:space="preserve"> </w:t>
      </w:r>
      <w:r w:rsidR="006F7002" w:rsidRPr="00E2276E">
        <w:rPr>
          <w:rFonts w:ascii="Arial" w:hAnsi="Arial" w:cs="Arial"/>
          <w:sz w:val="22"/>
          <w:szCs w:val="22"/>
        </w:rPr>
        <w:t xml:space="preserve">lat przed upływem terminu składania ofert, a jeżeli okres prowadzenia działalności jest krótszy – w tym okresie, </w:t>
      </w:r>
      <w:r w:rsidR="009E1CEB" w:rsidRPr="00E2276E">
        <w:rPr>
          <w:rFonts w:ascii="Arial" w:hAnsi="Arial" w:cs="Arial"/>
          <w:sz w:val="22"/>
          <w:szCs w:val="22"/>
        </w:rPr>
        <w:t xml:space="preserve">co najmniej </w:t>
      </w:r>
    </w:p>
    <w:p w:rsidR="0043218F" w:rsidRPr="00E2276E" w:rsidRDefault="0043218F" w:rsidP="0043218F">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E2276E">
        <w:rPr>
          <w:rFonts w:ascii="Arial" w:hAnsi="Arial" w:cs="Arial"/>
          <w:spacing w:val="-2"/>
          <w:sz w:val="22"/>
          <w:szCs w:val="22"/>
        </w:rPr>
        <w:t xml:space="preserve">- </w:t>
      </w:r>
      <w:bookmarkStart w:id="26" w:name="_Hlk491766629"/>
      <w:bookmarkStart w:id="27" w:name="_Hlk509561156"/>
      <w:r w:rsidRPr="00E2276E">
        <w:rPr>
          <w:rFonts w:ascii="Arial" w:hAnsi="Arial" w:cs="Arial"/>
          <w:sz w:val="22"/>
          <w:szCs w:val="22"/>
        </w:rPr>
        <w:t xml:space="preserve">1 usługi polegającej na sprawowaniu nadzoru inwestorskiego nad realizacją roboty budowlanej </w:t>
      </w:r>
      <w:bookmarkEnd w:id="26"/>
      <w:r w:rsidRPr="00E2276E">
        <w:rPr>
          <w:rFonts w:ascii="Arial" w:hAnsi="Arial" w:cs="Arial"/>
          <w:spacing w:val="-2"/>
          <w:sz w:val="22"/>
          <w:szCs w:val="22"/>
        </w:rPr>
        <w:t xml:space="preserve">polegającej </w:t>
      </w:r>
      <w:r w:rsidR="00E47744" w:rsidRPr="00225434">
        <w:rPr>
          <w:rFonts w:ascii="Arial" w:hAnsi="Arial" w:cs="Arial"/>
          <w:sz w:val="22"/>
          <w:szCs w:val="22"/>
        </w:rPr>
        <w:t>na budowie, przebudowie drogi (ulicy) / drogi rowerowej lub pieszo-rowerowej o nawierzchni z kostki betonowej typu POLBRUK o powierzchni min. 2</w:t>
      </w:r>
      <w:r w:rsidR="00E47744">
        <w:rPr>
          <w:rFonts w:ascii="Arial" w:hAnsi="Arial" w:cs="Arial"/>
          <w:sz w:val="22"/>
          <w:szCs w:val="22"/>
        </w:rPr>
        <w:t xml:space="preserve"> </w:t>
      </w:r>
      <w:r w:rsidR="00E47744" w:rsidRPr="00225434">
        <w:rPr>
          <w:rFonts w:ascii="Arial" w:hAnsi="Arial" w:cs="Arial"/>
          <w:sz w:val="22"/>
          <w:szCs w:val="22"/>
        </w:rPr>
        <w:t>000</w:t>
      </w:r>
      <w:r w:rsidR="00E47744">
        <w:rPr>
          <w:rFonts w:ascii="Arial" w:hAnsi="Arial" w:cs="Arial"/>
          <w:sz w:val="22"/>
          <w:szCs w:val="22"/>
        </w:rPr>
        <w:t>,00</w:t>
      </w:r>
      <w:r w:rsidR="00E47744" w:rsidRPr="00225434">
        <w:rPr>
          <w:rFonts w:ascii="Arial" w:hAnsi="Arial" w:cs="Arial"/>
          <w:sz w:val="22"/>
          <w:szCs w:val="22"/>
        </w:rPr>
        <w:t>m</w:t>
      </w:r>
      <w:r w:rsidR="00E47744" w:rsidRPr="00225434">
        <w:rPr>
          <w:rFonts w:ascii="Arial" w:hAnsi="Arial" w:cs="Arial"/>
          <w:sz w:val="22"/>
          <w:szCs w:val="22"/>
          <w:vertAlign w:val="superscript"/>
        </w:rPr>
        <w:t xml:space="preserve">2 </w:t>
      </w:r>
      <w:bookmarkEnd w:id="27"/>
      <w:r w:rsidR="00E47744" w:rsidRPr="00225434">
        <w:rPr>
          <w:rFonts w:ascii="Arial" w:hAnsi="Arial" w:cs="Arial"/>
          <w:sz w:val="22"/>
          <w:szCs w:val="22"/>
        </w:rPr>
        <w:t>.</w:t>
      </w:r>
    </w:p>
    <w:p w:rsidR="00334891" w:rsidRDefault="00334891" w:rsidP="000D0549">
      <w:pPr>
        <w:rPr>
          <w:rFonts w:ascii="Arial" w:hAnsi="Arial" w:cs="Arial"/>
          <w:sz w:val="22"/>
          <w:szCs w:val="22"/>
        </w:rPr>
      </w:pPr>
    </w:p>
    <w:p w:rsidR="0012470A" w:rsidRPr="00E2276E" w:rsidRDefault="000B0F31" w:rsidP="000D0549">
      <w:pPr>
        <w:rPr>
          <w:rFonts w:ascii="Arial" w:hAnsi="Arial" w:cs="Arial"/>
          <w:sz w:val="22"/>
          <w:szCs w:val="22"/>
        </w:rPr>
      </w:pPr>
      <w:r w:rsidRPr="00E2276E">
        <w:rPr>
          <w:rFonts w:ascii="Arial" w:hAnsi="Arial" w:cs="Arial"/>
          <w:sz w:val="22"/>
          <w:szCs w:val="22"/>
        </w:rPr>
        <w:t xml:space="preserve">b) </w:t>
      </w:r>
      <w:r w:rsidR="00102AEA" w:rsidRPr="00E2276E">
        <w:rPr>
          <w:rFonts w:ascii="Arial" w:hAnsi="Arial" w:cs="Arial"/>
          <w:sz w:val="22"/>
          <w:szCs w:val="22"/>
        </w:rPr>
        <w:t xml:space="preserve">dysponuje </w:t>
      </w:r>
      <w:r w:rsidR="00E02554" w:rsidRPr="00E2276E">
        <w:rPr>
          <w:rFonts w:ascii="Arial" w:hAnsi="Arial" w:cs="Arial"/>
          <w:sz w:val="22"/>
          <w:szCs w:val="22"/>
        </w:rPr>
        <w:t>co najmniej następującymi osobami</w:t>
      </w:r>
      <w:r w:rsidR="00550ADD" w:rsidRPr="00E2276E">
        <w:rPr>
          <w:rFonts w:ascii="Arial" w:hAnsi="Arial" w:cs="Arial"/>
          <w:sz w:val="22"/>
          <w:szCs w:val="22"/>
        </w:rPr>
        <w:t>, które będą skierowane do realizacji zamówienia</w:t>
      </w:r>
      <w:r w:rsidR="006562E1" w:rsidRPr="00E2276E">
        <w:rPr>
          <w:rFonts w:ascii="Arial" w:hAnsi="Arial" w:cs="Arial"/>
          <w:sz w:val="22"/>
          <w:szCs w:val="22"/>
        </w:rPr>
        <w:t xml:space="preserve"> publicznego</w:t>
      </w:r>
      <w:r w:rsidR="00654559">
        <w:rPr>
          <w:rFonts w:ascii="Arial" w:hAnsi="Arial" w:cs="Arial"/>
          <w:sz w:val="22"/>
          <w:szCs w:val="22"/>
        </w:rPr>
        <w:t xml:space="preserve"> (dla części nr 1 i 2)</w:t>
      </w:r>
      <w:r w:rsidR="0012470A" w:rsidRPr="00E2276E">
        <w:rPr>
          <w:rFonts w:ascii="Arial" w:hAnsi="Arial" w:cs="Arial"/>
          <w:sz w:val="22"/>
          <w:szCs w:val="22"/>
        </w:rPr>
        <w:t>:</w:t>
      </w:r>
    </w:p>
    <w:p w:rsidR="008B620A" w:rsidRPr="00E2276E" w:rsidRDefault="008B620A" w:rsidP="000D0549">
      <w:pPr>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783"/>
        <w:gridCol w:w="3488"/>
      </w:tblGrid>
      <w:tr w:rsidR="0043218F" w:rsidRPr="0043218F"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43218F" w:rsidRDefault="008B620A" w:rsidP="008B620A">
            <w:pPr>
              <w:suppressAutoHyphens/>
              <w:snapToGrid w:val="0"/>
              <w:spacing w:after="120"/>
              <w:jc w:val="center"/>
              <w:rPr>
                <w:rFonts w:ascii="Arial" w:hAnsi="Arial" w:cs="Arial"/>
                <w:sz w:val="22"/>
                <w:szCs w:val="22"/>
                <w:lang w:eastAsia="ar-SA"/>
              </w:rPr>
            </w:pPr>
            <w:r w:rsidRPr="0043218F">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43218F" w:rsidRDefault="008B620A" w:rsidP="00EA42D6">
            <w:pPr>
              <w:suppressAutoHyphens/>
              <w:snapToGrid w:val="0"/>
              <w:spacing w:after="120"/>
              <w:ind w:right="72"/>
              <w:jc w:val="center"/>
              <w:rPr>
                <w:rFonts w:ascii="Arial" w:hAnsi="Arial" w:cs="Arial"/>
                <w:sz w:val="22"/>
                <w:szCs w:val="22"/>
                <w:lang w:eastAsia="ar-SA"/>
              </w:rPr>
            </w:pPr>
            <w:r w:rsidRPr="0043218F">
              <w:rPr>
                <w:rFonts w:ascii="Arial" w:hAnsi="Arial" w:cs="Arial"/>
                <w:sz w:val="22"/>
                <w:szCs w:val="22"/>
                <w:lang w:eastAsia="ar-SA"/>
              </w:rPr>
              <w:t>Doświadczenie</w:t>
            </w:r>
          </w:p>
        </w:tc>
      </w:tr>
      <w:tr w:rsidR="007F0ECD" w:rsidRPr="00FD7204" w:rsidTr="00EA42D6">
        <w:tc>
          <w:tcPr>
            <w:tcW w:w="5783" w:type="dxa"/>
            <w:tcBorders>
              <w:top w:val="single" w:sz="4" w:space="0" w:color="000000"/>
              <w:left w:val="single" w:sz="4" w:space="0" w:color="000000"/>
              <w:bottom w:val="single" w:sz="4" w:space="0" w:color="000000"/>
            </w:tcBorders>
            <w:shd w:val="clear" w:color="auto" w:fill="auto"/>
            <w:vAlign w:val="center"/>
          </w:tcPr>
          <w:p w:rsidR="00BD1CA5" w:rsidRPr="0043218F" w:rsidRDefault="00BD1CA5" w:rsidP="00BD1CA5">
            <w:pPr>
              <w:suppressAutoHyphens/>
              <w:snapToGrid w:val="0"/>
              <w:spacing w:after="120" w:line="276" w:lineRule="auto"/>
              <w:rPr>
                <w:rFonts w:ascii="Arial" w:hAnsi="Arial" w:cs="Arial"/>
                <w:b/>
                <w:sz w:val="22"/>
                <w:szCs w:val="22"/>
                <w:lang w:eastAsia="ar-SA"/>
              </w:rPr>
            </w:pPr>
            <w:r w:rsidRPr="0043218F">
              <w:rPr>
                <w:rFonts w:ascii="Arial" w:hAnsi="Arial" w:cs="Arial"/>
                <w:b/>
                <w:sz w:val="22"/>
                <w:szCs w:val="22"/>
                <w:lang w:eastAsia="ar-SA"/>
              </w:rPr>
              <w:t>Inspektor Nadzoru</w:t>
            </w:r>
            <w:r w:rsidR="00AA1A9F" w:rsidRPr="0043218F">
              <w:rPr>
                <w:rFonts w:ascii="Arial" w:hAnsi="Arial" w:cs="Arial"/>
                <w:b/>
                <w:sz w:val="22"/>
                <w:szCs w:val="22"/>
                <w:lang w:eastAsia="ar-SA"/>
              </w:rPr>
              <w:t xml:space="preserve"> branży </w:t>
            </w:r>
            <w:r w:rsidR="00E47744">
              <w:rPr>
                <w:rFonts w:ascii="Arial" w:hAnsi="Arial" w:cs="Arial"/>
                <w:b/>
                <w:sz w:val="22"/>
                <w:szCs w:val="22"/>
                <w:lang w:eastAsia="ar-SA"/>
              </w:rPr>
              <w:t>drogowej</w:t>
            </w:r>
          </w:p>
          <w:p w:rsidR="0043218F" w:rsidRPr="00491945" w:rsidRDefault="0043218F" w:rsidP="0043218F">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w:t>
            </w:r>
            <w:r w:rsidR="0012012E">
              <w:rPr>
                <w:rFonts w:ascii="Arial" w:hAnsi="Arial" w:cs="Arial"/>
                <w:b/>
                <w:bCs/>
                <w:sz w:val="22"/>
                <w:szCs w:val="22"/>
              </w:rPr>
              <w:t>drogowej</w:t>
            </w:r>
          </w:p>
          <w:p w:rsidR="00CB5FFC" w:rsidRPr="00CB5FFC" w:rsidRDefault="0043218F" w:rsidP="00CB5FFC">
            <w:pPr>
              <w:tabs>
                <w:tab w:val="left" w:pos="765"/>
              </w:tabs>
              <w:suppressAutoHyphens/>
              <w:snapToGrid w:val="0"/>
              <w:spacing w:after="120"/>
              <w:ind w:right="72"/>
              <w:rPr>
                <w:rFonts w:ascii="Arial" w:hAnsi="Arial" w:cs="Arial"/>
                <w:sz w:val="22"/>
                <w:szCs w:val="22"/>
                <w:lang w:eastAsia="ar-SA"/>
              </w:rPr>
            </w:pPr>
            <w:bookmarkStart w:id="28" w:name="_Hlk509568171"/>
            <w:r w:rsidRPr="00491945">
              <w:rPr>
                <w:rFonts w:ascii="Arial" w:hAnsi="Arial" w:cs="Arial"/>
                <w:sz w:val="22"/>
                <w:szCs w:val="22"/>
                <w:lang w:eastAsia="ar-SA"/>
              </w:rPr>
              <w:t>Wskazane powyżej uprawnienia budowlane muszą być zgodne z ustawą z dnia 7 lipca 1994r. Prawo budowlane (Dz. U. z 201</w:t>
            </w:r>
            <w:r w:rsidR="008F15C5">
              <w:rPr>
                <w:rFonts w:ascii="Arial" w:hAnsi="Arial" w:cs="Arial"/>
                <w:sz w:val="22"/>
                <w:szCs w:val="22"/>
                <w:lang w:eastAsia="ar-SA"/>
              </w:rPr>
              <w:t>7</w:t>
            </w:r>
            <w:r w:rsidRPr="00491945">
              <w:rPr>
                <w:rFonts w:ascii="Arial" w:hAnsi="Arial" w:cs="Arial"/>
                <w:sz w:val="22"/>
                <w:szCs w:val="22"/>
                <w:lang w:eastAsia="ar-SA"/>
              </w:rPr>
              <w:t xml:space="preserve">r., poz. </w:t>
            </w:r>
            <w:r w:rsidR="0098213F">
              <w:rPr>
                <w:rFonts w:ascii="Arial" w:hAnsi="Arial" w:cs="Arial"/>
                <w:sz w:val="22"/>
                <w:szCs w:val="22"/>
                <w:lang w:eastAsia="ar-SA"/>
              </w:rPr>
              <w:t>1332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w:t>
            </w:r>
            <w:r w:rsidRPr="00491945">
              <w:rPr>
                <w:rFonts w:ascii="Arial" w:hAnsi="Arial" w:cs="Arial"/>
                <w:sz w:val="22"/>
                <w:szCs w:val="22"/>
                <w:lang w:eastAsia="ar-SA"/>
              </w:rPr>
              <w:lastRenderedPageBreak/>
              <w:t xml:space="preserve">uprzednio obowiązujących przepisów prawa </w:t>
            </w:r>
            <w:r w:rsidR="00CB5FFC" w:rsidRPr="00491945">
              <w:rPr>
                <w:rFonts w:ascii="Arial" w:hAnsi="Arial" w:cs="Arial"/>
                <w:sz w:val="22"/>
                <w:szCs w:val="22"/>
                <w:lang w:eastAsia="ar-SA"/>
              </w:rPr>
              <w:t xml:space="preserve">lub odpowiednich przepisów obowiązujących na terenie kraju, z którego pochodzi dana osoba, </w:t>
            </w:r>
            <w:r w:rsidR="00D95D63">
              <w:rPr>
                <w:rFonts w:ascii="Arial" w:hAnsi="Arial" w:cs="Arial"/>
                <w:sz w:val="22"/>
                <w:szCs w:val="22"/>
                <w:lang w:eastAsia="ar-SA"/>
              </w:rPr>
              <w:t>na zasadach określonych w art. 12a ustawy</w:t>
            </w:r>
            <w:r w:rsidR="00D95D63" w:rsidRPr="00491945">
              <w:rPr>
                <w:rFonts w:ascii="Arial" w:hAnsi="Arial" w:cs="Arial"/>
                <w:sz w:val="22"/>
                <w:szCs w:val="22"/>
                <w:lang w:eastAsia="ar-SA"/>
              </w:rPr>
              <w:t xml:space="preserve"> z dnia 7 lipca 1994r. Prawo budowlane</w:t>
            </w:r>
            <w:r w:rsidR="00D95D63">
              <w:rPr>
                <w:rFonts w:ascii="Arial" w:hAnsi="Arial" w:cs="Arial"/>
                <w:sz w:val="22"/>
                <w:szCs w:val="22"/>
                <w:lang w:eastAsia="ar-SA"/>
              </w:rPr>
              <w:t xml:space="preserve"> </w:t>
            </w:r>
            <w:r w:rsidR="00D95D63" w:rsidRPr="00491945">
              <w:rPr>
                <w:rFonts w:ascii="Arial" w:hAnsi="Arial" w:cs="Arial"/>
                <w:sz w:val="22"/>
                <w:szCs w:val="22"/>
                <w:lang w:eastAsia="ar-SA"/>
              </w:rPr>
              <w:t>(Dz. U. z 201</w:t>
            </w:r>
            <w:r w:rsidR="00D95D63">
              <w:rPr>
                <w:rFonts w:ascii="Arial" w:hAnsi="Arial" w:cs="Arial"/>
                <w:sz w:val="22"/>
                <w:szCs w:val="22"/>
                <w:lang w:eastAsia="ar-SA"/>
              </w:rPr>
              <w:t>7</w:t>
            </w:r>
            <w:r w:rsidR="00D95D63" w:rsidRPr="00491945">
              <w:rPr>
                <w:rFonts w:ascii="Arial" w:hAnsi="Arial" w:cs="Arial"/>
                <w:sz w:val="22"/>
                <w:szCs w:val="22"/>
                <w:lang w:eastAsia="ar-SA"/>
              </w:rPr>
              <w:t xml:space="preserve">r., poz. </w:t>
            </w:r>
            <w:r w:rsidR="00D95D63">
              <w:rPr>
                <w:rFonts w:ascii="Arial" w:hAnsi="Arial" w:cs="Arial"/>
                <w:sz w:val="22"/>
                <w:szCs w:val="22"/>
                <w:lang w:eastAsia="ar-SA"/>
              </w:rPr>
              <w:t>1332</w:t>
            </w:r>
            <w:r w:rsidR="00D95D63" w:rsidRPr="00491945">
              <w:rPr>
                <w:rFonts w:ascii="Arial" w:hAnsi="Arial" w:cs="Arial"/>
                <w:sz w:val="22"/>
                <w:szCs w:val="22"/>
                <w:lang w:eastAsia="ar-SA"/>
              </w:rPr>
              <w:t xml:space="preserve"> z </w:t>
            </w:r>
            <w:proofErr w:type="spellStart"/>
            <w:r w:rsidR="00D95D63" w:rsidRPr="00491945">
              <w:rPr>
                <w:rFonts w:ascii="Arial" w:hAnsi="Arial" w:cs="Arial"/>
                <w:sz w:val="22"/>
                <w:szCs w:val="22"/>
                <w:lang w:eastAsia="ar-SA"/>
              </w:rPr>
              <w:t>późn</w:t>
            </w:r>
            <w:proofErr w:type="spellEnd"/>
            <w:r w:rsidR="00D95D63" w:rsidRPr="00491945">
              <w:rPr>
                <w:rFonts w:ascii="Arial" w:hAnsi="Arial" w:cs="Arial"/>
                <w:sz w:val="22"/>
                <w:szCs w:val="22"/>
                <w:lang w:eastAsia="ar-SA"/>
              </w:rPr>
              <w:t>. zm.)</w:t>
            </w:r>
            <w:r w:rsidR="00D95D63">
              <w:rPr>
                <w:rFonts w:ascii="Arial" w:hAnsi="Arial" w:cs="Arial"/>
                <w:sz w:val="22"/>
                <w:szCs w:val="22"/>
                <w:lang w:eastAsia="ar-SA"/>
              </w:rPr>
              <w:t xml:space="preserve">, </w:t>
            </w:r>
            <w:r w:rsidR="00CB5FFC" w:rsidRPr="00491945">
              <w:rPr>
                <w:rFonts w:ascii="Arial" w:hAnsi="Arial" w:cs="Arial"/>
                <w:sz w:val="22"/>
                <w:szCs w:val="22"/>
                <w:lang w:eastAsia="ar-SA"/>
              </w:rPr>
              <w:t>które w zakresie objętym zamówieniem pozwalać będą na pełnienie samodzielnych funkcji technicznych w budownictwie w ww. specjalności.</w:t>
            </w:r>
            <w:bookmarkEnd w:id="28"/>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FD7204" w:rsidRDefault="00EA42D6" w:rsidP="00D30749">
            <w:pPr>
              <w:suppressAutoHyphens/>
              <w:spacing w:after="120"/>
              <w:ind w:right="72"/>
              <w:rPr>
                <w:rFonts w:ascii="Arial" w:hAnsi="Arial" w:cs="Arial"/>
                <w:color w:val="FF0000"/>
                <w:sz w:val="22"/>
                <w:szCs w:val="22"/>
                <w:lang w:eastAsia="ar-SA"/>
              </w:rPr>
            </w:pPr>
            <w:r w:rsidRPr="0043218F">
              <w:rPr>
                <w:rFonts w:ascii="Arial" w:hAnsi="Arial" w:cs="Arial"/>
                <w:sz w:val="22"/>
                <w:szCs w:val="22"/>
              </w:rPr>
              <w:lastRenderedPageBreak/>
              <w:t xml:space="preserve">co najmniej </w:t>
            </w:r>
            <w:r w:rsidR="0043218F" w:rsidRPr="0043218F">
              <w:rPr>
                <w:rFonts w:ascii="Arial" w:hAnsi="Arial" w:cs="Arial"/>
                <w:b/>
                <w:bCs/>
                <w:sz w:val="22"/>
                <w:szCs w:val="22"/>
              </w:rPr>
              <w:t>3</w:t>
            </w:r>
            <w:r w:rsidRPr="0043218F">
              <w:rPr>
                <w:rFonts w:ascii="Arial" w:hAnsi="Arial" w:cs="Arial"/>
                <w:b/>
                <w:bCs/>
                <w:sz w:val="22"/>
                <w:szCs w:val="22"/>
              </w:rPr>
              <w:t xml:space="preserve"> lat</w:t>
            </w:r>
            <w:r w:rsidR="0043218F" w:rsidRPr="0043218F">
              <w:rPr>
                <w:rFonts w:ascii="Arial" w:hAnsi="Arial" w:cs="Arial"/>
                <w:b/>
                <w:bCs/>
                <w:sz w:val="22"/>
                <w:szCs w:val="22"/>
              </w:rPr>
              <w:t>a</w:t>
            </w:r>
            <w:r w:rsidRPr="0043218F">
              <w:rPr>
                <w:rFonts w:ascii="Arial" w:hAnsi="Arial" w:cs="Arial"/>
                <w:b/>
                <w:bCs/>
                <w:sz w:val="22"/>
                <w:szCs w:val="22"/>
              </w:rPr>
              <w:t xml:space="preserve"> doświadczenia zawodowego</w:t>
            </w:r>
            <w:r w:rsidRPr="0043218F">
              <w:rPr>
                <w:rFonts w:ascii="Arial" w:hAnsi="Arial" w:cs="Arial"/>
                <w:sz w:val="22"/>
                <w:szCs w:val="22"/>
              </w:rPr>
              <w:t xml:space="preserve">, liczonego od momentu uzyskania uprawnień </w:t>
            </w:r>
            <w:r w:rsidR="00BD1CA5" w:rsidRPr="0043218F">
              <w:rPr>
                <w:rFonts w:ascii="Arial" w:hAnsi="Arial" w:cs="Arial"/>
                <w:sz w:val="22"/>
                <w:szCs w:val="22"/>
              </w:rPr>
              <w:t>budowlanych</w:t>
            </w:r>
            <w:r w:rsidRPr="0043218F">
              <w:rPr>
                <w:rFonts w:ascii="Arial" w:hAnsi="Arial" w:cs="Arial"/>
                <w:sz w:val="22"/>
                <w:szCs w:val="22"/>
              </w:rPr>
              <w:t xml:space="preserve"> </w:t>
            </w:r>
          </w:p>
        </w:tc>
      </w:tr>
    </w:tbl>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Default="006F7002" w:rsidP="006F7002">
      <w:pPr>
        <w:jc w:val="both"/>
        <w:rPr>
          <w:rFonts w:ascii="Arial" w:hAnsi="Arial" w:cs="Arial"/>
          <w:b/>
          <w:color w:val="000000"/>
          <w:sz w:val="22"/>
          <w:szCs w:val="22"/>
          <w:lang w:eastAsia="en-US"/>
        </w:rPr>
      </w:pPr>
    </w:p>
    <w:p w:rsidR="008C18FC" w:rsidRPr="000747AB" w:rsidRDefault="008C18FC"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646C68" w:rsidRDefault="006F7002" w:rsidP="004137E5">
      <w:pPr>
        <w:pStyle w:val="Default"/>
        <w:rPr>
          <w:rFonts w:eastAsia="Calibri"/>
          <w:color w:val="auto"/>
          <w:sz w:val="22"/>
          <w:szCs w:val="22"/>
        </w:rPr>
      </w:pPr>
      <w:r w:rsidRPr="000747AB">
        <w:rPr>
          <w:rFonts w:eastAsia="Calibri"/>
          <w:sz w:val="22"/>
          <w:szCs w:val="22"/>
        </w:rPr>
        <w:t>4.Zamawiający</w:t>
      </w:r>
      <w:r w:rsidR="00073325" w:rsidRPr="00F35A38">
        <w:rPr>
          <w:rFonts w:eastAsia="Calibri"/>
          <w:sz w:val="22"/>
          <w:szCs w:val="22"/>
        </w:rPr>
        <w:t>,</w:t>
      </w:r>
      <w:r w:rsidR="000D0549" w:rsidRPr="00F35A38">
        <w:rPr>
          <w:rFonts w:eastAsia="Calibri"/>
          <w:sz w:val="22"/>
          <w:szCs w:val="22"/>
        </w:rPr>
        <w:t xml:space="preserve">na podstawie informacji zawartych w oświadczeniach, o których mowa </w:t>
      </w:r>
      <w:r w:rsidR="00073325" w:rsidRPr="00F35A38">
        <w:rPr>
          <w:rFonts w:eastAsia="Calibri"/>
          <w:sz w:val="22"/>
          <w:szCs w:val="22"/>
        </w:rPr>
        <w:t xml:space="preserve">w pkt. 3A </w:t>
      </w:r>
      <w:proofErr w:type="spellStart"/>
      <w:r w:rsidR="00073325" w:rsidRPr="00F35A38">
        <w:rPr>
          <w:rFonts w:eastAsia="Calibri"/>
          <w:sz w:val="22"/>
          <w:szCs w:val="22"/>
        </w:rPr>
        <w:t>ppkt</w:t>
      </w:r>
      <w:proofErr w:type="spellEnd"/>
      <w:r w:rsidR="00073325" w:rsidRPr="00F35A38">
        <w:rPr>
          <w:rFonts w:eastAsia="Calibri"/>
          <w:sz w:val="22"/>
          <w:szCs w:val="22"/>
        </w:rPr>
        <w:t>. 1 Rozdz. II SIWZ</w:t>
      </w:r>
      <w:r w:rsidR="00FE5FD4">
        <w:rPr>
          <w:rFonts w:eastAsia="Calibri"/>
          <w:sz w:val="22"/>
          <w:szCs w:val="22"/>
        </w:rPr>
        <w:t xml:space="preserve"> </w:t>
      </w:r>
      <w:r w:rsidRPr="00073325">
        <w:rPr>
          <w:rFonts w:eastAsia="Calibri"/>
          <w:sz w:val="22"/>
          <w:szCs w:val="22"/>
        </w:rPr>
        <w:t>oceni,</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eastAsia="Calibri"/>
          <w:sz w:val="22"/>
          <w:szCs w:val="22"/>
        </w:rPr>
        <w:t>ustawy</w:t>
      </w:r>
      <w:r w:rsidR="004137E5">
        <w:rPr>
          <w:rFonts w:eastAsia="Calibri"/>
          <w:sz w:val="22"/>
          <w:szCs w:val="22"/>
        </w:rPr>
        <w:t xml:space="preserve"> </w:t>
      </w:r>
      <w:r w:rsidR="004137E5" w:rsidRPr="00646C68">
        <w:rPr>
          <w:color w:val="auto"/>
          <w:sz w:val="22"/>
          <w:szCs w:val="22"/>
        </w:rPr>
        <w:t>oraz ust. 5 pkt 1</w:t>
      </w:r>
      <w:r w:rsidRPr="00646C68">
        <w:rPr>
          <w:rFonts w:eastAsia="Calibri"/>
          <w:color w:val="auto"/>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lastRenderedPageBreak/>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8C18FC" w:rsidRDefault="008C18FC" w:rsidP="00FE5FD4">
      <w:pPr>
        <w:jc w:val="both"/>
        <w:rPr>
          <w:rFonts w:ascii="Arial" w:eastAsia="Lucida Sans Unicode" w:hAnsi="Arial" w:cs="Arial"/>
          <w:b/>
          <w:bCs/>
          <w:color w:val="000000"/>
          <w:kern w:val="2"/>
          <w:sz w:val="22"/>
          <w:szCs w:val="22"/>
        </w:rPr>
      </w:pPr>
    </w:p>
    <w:p w:rsidR="006F7002"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334891" w:rsidRPr="000747AB" w:rsidRDefault="00334891" w:rsidP="00FE5FD4">
      <w:pPr>
        <w:jc w:val="both"/>
        <w:rPr>
          <w:rFonts w:ascii="Arial" w:eastAsia="Lucida Sans Unicode" w:hAnsi="Arial" w:cs="Arial"/>
          <w:b/>
          <w:bCs/>
          <w:color w:val="000000"/>
          <w:kern w:val="2"/>
          <w:sz w:val="22"/>
          <w:szCs w:val="22"/>
        </w:rPr>
      </w:pPr>
    </w:p>
    <w:p w:rsidR="00E841FF" w:rsidRDefault="00E841FF" w:rsidP="00C35FC8">
      <w:pPr>
        <w:pStyle w:val="Nagwek2"/>
        <w:numPr>
          <w:ilvl w:val="0"/>
          <w:numId w:val="45"/>
        </w:numPr>
        <w:spacing w:after="120"/>
        <w:jc w:val="left"/>
        <w:rPr>
          <w:rFonts w:ascii="Arial" w:hAnsi="Arial" w:cs="Arial"/>
          <w:sz w:val="22"/>
          <w:szCs w:val="22"/>
          <w:highlight w:val="lightGray"/>
        </w:rPr>
      </w:pPr>
      <w:bookmarkStart w:id="29" w:name="_Toc465419671"/>
      <w:r w:rsidRPr="000747AB">
        <w:rPr>
          <w:rFonts w:ascii="Arial" w:hAnsi="Arial" w:cs="Arial"/>
          <w:sz w:val="22"/>
          <w:szCs w:val="22"/>
          <w:highlight w:val="lightGray"/>
        </w:rPr>
        <w:t>PODSTAWY WYKLUCZENIA</w:t>
      </w:r>
      <w:bookmarkEnd w:id="29"/>
    </w:p>
    <w:p w:rsidR="008C18FC" w:rsidRPr="008C18FC" w:rsidRDefault="008C18FC" w:rsidP="008C18FC">
      <w:pPr>
        <w:rPr>
          <w:highlight w:val="lightGray"/>
        </w:rPr>
      </w:pP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EE7453" w:rsidRPr="00646C68" w:rsidRDefault="00FA14DD" w:rsidP="008C18FC">
      <w:pPr>
        <w:jc w:val="both"/>
        <w:rPr>
          <w:rFonts w:ascii="Arial" w:hAnsi="Arial" w:cs="Arial"/>
          <w:sz w:val="22"/>
          <w:szCs w:val="22"/>
        </w:rPr>
      </w:pPr>
      <w:r w:rsidRPr="00646C68">
        <w:rPr>
          <w:rFonts w:ascii="Arial" w:hAnsi="Arial" w:cs="Arial"/>
          <w:sz w:val="22"/>
          <w:szCs w:val="22"/>
        </w:rPr>
        <w:t>2.</w:t>
      </w:r>
      <w:r w:rsidR="006F7002" w:rsidRPr="00646C68">
        <w:rPr>
          <w:rFonts w:ascii="Arial" w:hAnsi="Arial" w:cs="Arial"/>
          <w:sz w:val="22"/>
          <w:szCs w:val="22"/>
        </w:rPr>
        <w:t xml:space="preserve">2. </w:t>
      </w:r>
      <w:r w:rsidR="008C18FC">
        <w:rPr>
          <w:rFonts w:ascii="Arial" w:hAnsi="Arial" w:cs="Arial"/>
        </w:rPr>
        <w:t>Z postępowania o udzielenie zamówienia zostanie wykluczony wykonawca w przypadku wystąpienia okoliczności o których mowa w art. 24 ust 5 pkt. 1 Ustawy.</w:t>
      </w:r>
    </w:p>
    <w:p w:rsidR="00FC671D" w:rsidRDefault="00FC671D" w:rsidP="006F7002">
      <w:pPr>
        <w:jc w:val="both"/>
        <w:rPr>
          <w:rFonts w:ascii="Arial" w:hAnsi="Arial" w:cs="Arial"/>
          <w:sz w:val="22"/>
          <w:szCs w:val="22"/>
        </w:rPr>
      </w:pPr>
    </w:p>
    <w:p w:rsidR="006F7002" w:rsidRPr="000747AB" w:rsidRDefault="006F7002" w:rsidP="00FC671D">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00FC671D" w:rsidRPr="00646C68">
        <w:rPr>
          <w:color w:val="auto"/>
          <w:sz w:val="22"/>
          <w:szCs w:val="22"/>
        </w:rPr>
        <w:t xml:space="preserve">oraz ust. 5 pkt 1 </w:t>
      </w:r>
      <w:r w:rsidRPr="00F35A38">
        <w:rPr>
          <w:sz w:val="22"/>
          <w:szCs w:val="22"/>
        </w:rPr>
        <w:t xml:space="preserve">ustawy </w:t>
      </w:r>
      <w:r w:rsidRPr="000747AB">
        <w:rPr>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C18FC" w:rsidRPr="000747AB" w:rsidRDefault="008C18FC" w:rsidP="006F7002">
      <w:pPr>
        <w:widowControl w:val="0"/>
        <w:tabs>
          <w:tab w:val="left" w:pos="4515"/>
          <w:tab w:val="left" w:pos="4605"/>
        </w:tabs>
        <w:jc w:val="both"/>
        <w:rPr>
          <w:rFonts w:ascii="Arial" w:hAnsi="Arial" w:cs="Arial"/>
          <w:sz w:val="22"/>
          <w:szCs w:val="22"/>
        </w:rPr>
      </w:pPr>
    </w:p>
    <w:p w:rsidR="00FA5D61" w:rsidRPr="000747AB" w:rsidRDefault="00FA5D61" w:rsidP="00C35FC8">
      <w:pPr>
        <w:pStyle w:val="Nagwek2"/>
        <w:numPr>
          <w:ilvl w:val="0"/>
          <w:numId w:val="45"/>
        </w:numPr>
        <w:spacing w:after="120"/>
        <w:ind w:left="426" w:hanging="426"/>
        <w:jc w:val="left"/>
        <w:rPr>
          <w:rFonts w:ascii="Arial" w:hAnsi="Arial" w:cs="Arial"/>
          <w:sz w:val="22"/>
          <w:szCs w:val="22"/>
          <w:highlight w:val="lightGray"/>
        </w:rPr>
      </w:pPr>
      <w:bookmarkStart w:id="30"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30"/>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 xml:space="preserve">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w:t>
      </w:r>
      <w:r w:rsidR="006F7002" w:rsidRPr="000747AB">
        <w:rPr>
          <w:rFonts w:ascii="Arial" w:hAnsi="Arial" w:cs="Arial"/>
          <w:bCs/>
          <w:color w:val="000000"/>
          <w:sz w:val="22"/>
          <w:szCs w:val="22"/>
        </w:rPr>
        <w:lastRenderedPageBreak/>
        <w:t>podstaw do wykluczenia.</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8C18FC">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8C18FC" w:rsidRPr="000747AB" w:rsidRDefault="008C18FC"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7014D5" w:rsidRPr="000747AB" w:rsidRDefault="007014D5" w:rsidP="0012012E">
      <w:pPr>
        <w:widowControl w:val="0"/>
        <w:tabs>
          <w:tab w:val="left" w:pos="5397"/>
        </w:tabs>
        <w:suppressAutoHyphens/>
        <w:ind w:left="720"/>
        <w:jc w:val="both"/>
        <w:rPr>
          <w:rFonts w:ascii="Arial" w:hAnsi="Arial" w:cs="Arial"/>
          <w:color w:val="000000"/>
          <w:sz w:val="22"/>
          <w:szCs w:val="22"/>
          <w:u w:val="single"/>
        </w:rPr>
      </w:pPr>
    </w:p>
    <w:p w:rsidR="007014D5" w:rsidRPr="000747AB" w:rsidRDefault="007014D5" w:rsidP="007014D5">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0747AB">
        <w:rPr>
          <w:rFonts w:ascii="Arial" w:hAnsi="Arial" w:cs="Arial"/>
          <w:color w:val="000000"/>
          <w:sz w:val="22"/>
          <w:szCs w:val="22"/>
        </w:rPr>
        <w:t>muszą być złożone oddzielnie dla każdego ze wspólników oraz dla spółki cywilnej.</w:t>
      </w:r>
    </w:p>
    <w:p w:rsidR="00BD1CA5" w:rsidRDefault="00BD1CA5"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4137E5">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w:t>
      </w:r>
      <w:r w:rsidR="004137E5">
        <w:rPr>
          <w:rFonts w:ascii="Arial" w:hAnsi="Arial" w:cs="Arial"/>
          <w:sz w:val="22"/>
          <w:szCs w:val="22"/>
        </w:rPr>
        <w:t xml:space="preserve"> </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882D66" w:rsidRPr="000D75A2" w:rsidRDefault="00882D66" w:rsidP="00882D66">
      <w:pPr>
        <w:suppressAutoHyphens/>
        <w:spacing w:line="276" w:lineRule="auto"/>
        <w:jc w:val="both"/>
        <w:rPr>
          <w:rFonts w:ascii="Arial" w:hAnsi="Arial" w:cs="Arial"/>
          <w:sz w:val="22"/>
          <w:szCs w:val="22"/>
        </w:rPr>
      </w:pPr>
      <w:r w:rsidRPr="000D75A2">
        <w:rPr>
          <w:rFonts w:ascii="Arial" w:hAnsi="Arial" w:cs="Arial"/>
          <w:sz w:val="22"/>
          <w:szCs w:val="22"/>
        </w:rPr>
        <w:t xml:space="preserve">a) wykonaniem w okresie ostatnich </w:t>
      </w:r>
      <w:r>
        <w:rPr>
          <w:rFonts w:ascii="Arial" w:hAnsi="Arial" w:cs="Arial"/>
          <w:sz w:val="22"/>
          <w:szCs w:val="22"/>
        </w:rPr>
        <w:t>3</w:t>
      </w:r>
      <w:r w:rsidRPr="000D75A2">
        <w:rPr>
          <w:rFonts w:ascii="Arial" w:hAnsi="Arial" w:cs="Arial"/>
          <w:sz w:val="22"/>
          <w:szCs w:val="22"/>
        </w:rPr>
        <w:t xml:space="preserve"> lat przed upływem terminu składania ofert, a jeżeli okres prowadzenia działalności jest krótszy – w tym okresie, co najmniej:</w:t>
      </w:r>
    </w:p>
    <w:p w:rsidR="00882D66" w:rsidRPr="00632A2A" w:rsidRDefault="00882D66" w:rsidP="00482616">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0D75A2">
        <w:rPr>
          <w:rFonts w:ascii="Arial" w:hAnsi="Arial" w:cs="Arial"/>
          <w:spacing w:val="-2"/>
          <w:sz w:val="22"/>
          <w:szCs w:val="22"/>
        </w:rPr>
        <w:t xml:space="preserve">- </w:t>
      </w:r>
      <w:r w:rsidR="00482616" w:rsidRPr="00E2276E">
        <w:rPr>
          <w:rFonts w:ascii="Arial" w:hAnsi="Arial" w:cs="Arial"/>
          <w:sz w:val="22"/>
          <w:szCs w:val="22"/>
        </w:rPr>
        <w:t xml:space="preserve">1 usługi polegającej na sprawowaniu nadzoru inwestorskiego nad realizacją roboty budowlanej </w:t>
      </w:r>
      <w:r w:rsidR="00482616" w:rsidRPr="00E2276E">
        <w:rPr>
          <w:rFonts w:ascii="Arial" w:hAnsi="Arial" w:cs="Arial"/>
          <w:spacing w:val="-2"/>
          <w:sz w:val="22"/>
          <w:szCs w:val="22"/>
        </w:rPr>
        <w:t xml:space="preserve">polegającej </w:t>
      </w:r>
      <w:r w:rsidR="00482616" w:rsidRPr="00225434">
        <w:rPr>
          <w:rFonts w:ascii="Arial" w:hAnsi="Arial" w:cs="Arial"/>
          <w:sz w:val="22"/>
          <w:szCs w:val="22"/>
        </w:rPr>
        <w:t>na budowie, przebudowie drogi (ulicy) / drogi rowerowej lub pieszo-rowerowej o nawierzchni z kostki betonowej typu POLBRUK o powierzchni min. 2</w:t>
      </w:r>
      <w:r w:rsidR="00482616">
        <w:rPr>
          <w:rFonts w:ascii="Arial" w:hAnsi="Arial" w:cs="Arial"/>
          <w:sz w:val="22"/>
          <w:szCs w:val="22"/>
        </w:rPr>
        <w:t xml:space="preserve"> </w:t>
      </w:r>
      <w:r w:rsidR="00482616" w:rsidRPr="00225434">
        <w:rPr>
          <w:rFonts w:ascii="Arial" w:hAnsi="Arial" w:cs="Arial"/>
          <w:sz w:val="22"/>
          <w:szCs w:val="22"/>
        </w:rPr>
        <w:t>000</w:t>
      </w:r>
      <w:r w:rsidR="00482616">
        <w:rPr>
          <w:rFonts w:ascii="Arial" w:hAnsi="Arial" w:cs="Arial"/>
          <w:sz w:val="22"/>
          <w:szCs w:val="22"/>
        </w:rPr>
        <w:t>,00</w:t>
      </w:r>
      <w:r w:rsidR="00482616" w:rsidRPr="00225434">
        <w:rPr>
          <w:rFonts w:ascii="Arial" w:hAnsi="Arial" w:cs="Arial"/>
          <w:sz w:val="22"/>
          <w:szCs w:val="22"/>
        </w:rPr>
        <w:t>m</w:t>
      </w:r>
      <w:r w:rsidR="00482616" w:rsidRPr="00225434">
        <w:rPr>
          <w:rFonts w:ascii="Arial" w:hAnsi="Arial" w:cs="Arial"/>
          <w:sz w:val="22"/>
          <w:szCs w:val="22"/>
          <w:vertAlign w:val="superscript"/>
        </w:rPr>
        <w:t>2</w:t>
      </w:r>
    </w:p>
    <w:p w:rsidR="00BD1CA5" w:rsidRPr="00632A2A" w:rsidRDefault="00BD1CA5" w:rsidP="004137E5">
      <w:pPr>
        <w:suppressAutoHyphens/>
        <w:jc w:val="both"/>
        <w:rPr>
          <w:rFonts w:ascii="Arial" w:hAnsi="Arial" w:cs="Arial"/>
          <w:sz w:val="22"/>
          <w:szCs w:val="22"/>
        </w:rPr>
      </w:pPr>
      <w:r w:rsidRPr="00632A2A">
        <w:rPr>
          <w:rFonts w:ascii="Arial" w:hAnsi="Arial" w:cs="Arial"/>
          <w:sz w:val="22"/>
          <w:szCs w:val="22"/>
        </w:rPr>
        <w:t xml:space="preserve">b)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Pr="00B5525B">
        <w:rPr>
          <w:rFonts w:ascii="Arial" w:hAnsi="Arial" w:cs="Arial"/>
          <w:sz w:val="22"/>
          <w:szCs w:val="22"/>
        </w:rPr>
        <w:t>Nr 7 do SIWZ</w:t>
      </w:r>
      <w:r>
        <w:rPr>
          <w:rFonts w:ascii="Arial" w:hAnsi="Arial" w:cs="Arial"/>
          <w:sz w:val="22"/>
          <w:szCs w:val="22"/>
        </w:rPr>
        <w:t>.</w:t>
      </w:r>
    </w:p>
    <w:p w:rsidR="006F7002" w:rsidRPr="000747AB" w:rsidRDefault="006F7002" w:rsidP="00073325">
      <w:pPr>
        <w:rPr>
          <w:rFonts w:ascii="Arial" w:hAnsi="Arial" w:cs="Arial"/>
          <w:sz w:val="22"/>
          <w:szCs w:val="22"/>
        </w:rPr>
      </w:pPr>
      <w:r w:rsidRPr="000747AB">
        <w:rPr>
          <w:rFonts w:ascii="Arial" w:hAnsi="Arial" w:cs="Arial"/>
          <w:sz w:val="22"/>
          <w:szCs w:val="22"/>
        </w:rPr>
        <w:lastRenderedPageBreak/>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F67707">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8C18FC" w:rsidRDefault="008C18FC" w:rsidP="00073325">
      <w:pPr>
        <w:jc w:val="both"/>
        <w:rPr>
          <w:rFonts w:ascii="Arial" w:hAnsi="Arial" w:cs="Arial"/>
          <w:sz w:val="22"/>
          <w:szCs w:val="22"/>
        </w:rPr>
      </w:pP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Default="006F7002" w:rsidP="00073325">
      <w:pPr>
        <w:jc w:val="both"/>
        <w:rPr>
          <w:rFonts w:ascii="Arial" w:hAnsi="Arial" w:cs="Arial"/>
          <w:color w:val="000000"/>
          <w:sz w:val="22"/>
          <w:szCs w:val="22"/>
        </w:rPr>
      </w:pPr>
    </w:p>
    <w:p w:rsidR="00482616" w:rsidRDefault="00482616" w:rsidP="00073325">
      <w:pPr>
        <w:jc w:val="both"/>
        <w:rPr>
          <w:rFonts w:ascii="Arial" w:hAnsi="Arial" w:cs="Arial"/>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482616" w:rsidRPr="000747AB" w:rsidRDefault="00482616"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4137E5" w:rsidRDefault="006F7002" w:rsidP="006F7002">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W sytuacji, gdy Wykonawca polega na zdolnościach lub sytuacji innego podmiotu zobowiązany</w:t>
      </w:r>
      <w:r w:rsidR="000065FA" w:rsidRPr="004137E5">
        <w:rPr>
          <w:rFonts w:ascii="Arial" w:eastAsia="Lucida Sans Unicode" w:hAnsi="Arial" w:cs="Arial"/>
          <w:b/>
          <w:bCs/>
          <w:kern w:val="2"/>
          <w:sz w:val="22"/>
          <w:szCs w:val="22"/>
        </w:rPr>
        <w:t xml:space="preserve"> jest </w:t>
      </w:r>
      <w:r w:rsidR="00630C6D" w:rsidRPr="004137E5">
        <w:rPr>
          <w:rFonts w:ascii="Arial" w:eastAsia="Lucida Sans Unicode" w:hAnsi="Arial" w:cs="Arial"/>
          <w:b/>
          <w:bCs/>
          <w:kern w:val="2"/>
          <w:sz w:val="22"/>
          <w:szCs w:val="22"/>
        </w:rPr>
        <w:t xml:space="preserve">zastosować </w:t>
      </w:r>
      <w:r w:rsidR="000065FA" w:rsidRPr="004137E5">
        <w:rPr>
          <w:rFonts w:ascii="Arial" w:eastAsia="Lucida Sans Unicode" w:hAnsi="Arial" w:cs="Arial"/>
          <w:b/>
          <w:bCs/>
          <w:kern w:val="2"/>
          <w:sz w:val="22"/>
          <w:szCs w:val="22"/>
        </w:rPr>
        <w:t xml:space="preserve">warunki </w:t>
      </w:r>
      <w:r w:rsidR="00630C6D" w:rsidRPr="004137E5">
        <w:rPr>
          <w:rFonts w:ascii="Arial" w:eastAsia="Lucida Sans Unicode" w:hAnsi="Arial" w:cs="Arial"/>
          <w:b/>
          <w:bCs/>
          <w:kern w:val="2"/>
          <w:sz w:val="22"/>
          <w:szCs w:val="22"/>
        </w:rPr>
        <w:t xml:space="preserve">określone w UWADZE na str. </w:t>
      </w:r>
      <w:r w:rsidR="007E1214">
        <w:rPr>
          <w:rFonts w:ascii="Arial" w:eastAsia="Lucida Sans Unicode" w:hAnsi="Arial" w:cs="Arial"/>
          <w:b/>
          <w:bCs/>
          <w:kern w:val="2"/>
          <w:sz w:val="22"/>
          <w:szCs w:val="22"/>
        </w:rPr>
        <w:t>9</w:t>
      </w:r>
      <w:r w:rsidR="00334891">
        <w:rPr>
          <w:rFonts w:ascii="Arial" w:eastAsia="Lucida Sans Unicode" w:hAnsi="Arial" w:cs="Arial"/>
          <w:b/>
          <w:bCs/>
          <w:kern w:val="2"/>
          <w:sz w:val="22"/>
          <w:szCs w:val="22"/>
        </w:rPr>
        <w:t>-</w:t>
      </w:r>
      <w:r w:rsidR="007E1214">
        <w:rPr>
          <w:rFonts w:ascii="Arial" w:eastAsia="Lucida Sans Unicode" w:hAnsi="Arial" w:cs="Arial"/>
          <w:b/>
          <w:bCs/>
          <w:kern w:val="2"/>
          <w:sz w:val="22"/>
          <w:szCs w:val="22"/>
        </w:rPr>
        <w:t>10</w:t>
      </w:r>
    </w:p>
    <w:p w:rsidR="00FC0264"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6F7002" w:rsidRPr="000747AB" w:rsidRDefault="006F7002" w:rsidP="00BD1CA5">
      <w:pPr>
        <w:suppressAutoHyphens/>
        <w:jc w:val="both"/>
        <w:rPr>
          <w:rFonts w:ascii="Arial" w:hAnsi="Arial" w:cs="Arial"/>
          <w:b/>
          <w:sz w:val="22"/>
          <w:szCs w:val="22"/>
        </w:rPr>
      </w:pPr>
      <w:r w:rsidRPr="00FD0B56">
        <w:rPr>
          <w:rFonts w:ascii="Arial" w:hAnsi="Arial" w:cs="Arial"/>
          <w:sz w:val="22"/>
          <w:szCs w:val="22"/>
        </w:rPr>
        <w:t xml:space="preserve">2. </w:t>
      </w:r>
      <w:r w:rsidR="00FD0B56" w:rsidRPr="00F438E1">
        <w:rPr>
          <w:rFonts w:ascii="Arial" w:hAnsi="Arial" w:cs="Arial"/>
          <w:b/>
          <w:sz w:val="22"/>
          <w:szCs w:val="22"/>
        </w:rPr>
        <w:t>Dowód wniesienia wadium</w:t>
      </w:r>
      <w:r w:rsidR="00FD0B56">
        <w:rPr>
          <w:rFonts w:ascii="Arial" w:hAnsi="Arial" w:cs="Arial"/>
          <w:sz w:val="22"/>
          <w:szCs w:val="22"/>
        </w:rPr>
        <w:t xml:space="preserve"> – </w:t>
      </w:r>
      <w:r w:rsidR="00E302BA">
        <w:rPr>
          <w:rFonts w:ascii="Arial" w:hAnsi="Arial" w:cs="Arial"/>
          <w:sz w:val="22"/>
          <w:szCs w:val="22"/>
        </w:rPr>
        <w:t>nie dotyczy</w:t>
      </w:r>
      <w:r w:rsidR="001B6541">
        <w:rPr>
          <w:rFonts w:ascii="Arial" w:hAnsi="Arial" w:cs="Arial"/>
          <w:b/>
          <w:i/>
          <w:sz w:val="22"/>
          <w:szCs w:val="22"/>
        </w:rPr>
        <w:t>.</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3</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0747AB">
        <w:rPr>
          <w:rFonts w:ascii="Arial" w:hAnsi="Arial" w:cs="Arial"/>
          <w:bCs/>
          <w:sz w:val="22"/>
          <w:szCs w:val="22"/>
        </w:rPr>
        <w:t>ób</w:t>
      </w:r>
      <w:proofErr w:type="spellEnd"/>
      <w:r w:rsidR="006F7002" w:rsidRPr="000747AB">
        <w:rPr>
          <w:rFonts w:ascii="Arial" w:hAnsi="Arial" w:cs="Arial"/>
          <w:bCs/>
          <w:sz w:val="22"/>
          <w:szCs w:val="22"/>
        </w:rPr>
        <w:t>) występującej(</w:t>
      </w:r>
      <w:proofErr w:type="spellStart"/>
      <w:r w:rsidR="006F7002" w:rsidRPr="000747AB">
        <w:rPr>
          <w:rFonts w:ascii="Arial" w:hAnsi="Arial" w:cs="Arial"/>
          <w:bCs/>
          <w:sz w:val="22"/>
          <w:szCs w:val="22"/>
        </w:rPr>
        <w:t>cych</w:t>
      </w:r>
      <w:proofErr w:type="spellEnd"/>
      <w:r w:rsidR="006F7002" w:rsidRPr="000747AB">
        <w:rPr>
          <w:rFonts w:ascii="Arial" w:hAnsi="Arial" w:cs="Arial"/>
          <w:bCs/>
          <w:sz w:val="22"/>
          <w:szCs w:val="22"/>
        </w:rPr>
        <w:t>) w imieniu Wykonawcy nie wynikają z innych złożonych  dokumentów.</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w:t>
      </w:r>
      <w:r w:rsidR="006F7002" w:rsidRPr="000747AB">
        <w:rPr>
          <w:rFonts w:ascii="Arial" w:hAnsi="Arial" w:cs="Arial"/>
          <w:b/>
          <w:bCs/>
          <w:sz w:val="22"/>
          <w:szCs w:val="22"/>
        </w:rPr>
        <w:t>ZOBOWIĄZANIE PODMIOTU</w:t>
      </w:r>
      <w:r w:rsidR="000B1F6E">
        <w:rPr>
          <w:rFonts w:ascii="Arial" w:hAnsi="Arial" w:cs="Arial"/>
          <w:b/>
          <w:bCs/>
          <w:sz w:val="22"/>
          <w:szCs w:val="22"/>
        </w:rPr>
        <w:t xml:space="preserve"> udostępniającego</w:t>
      </w:r>
      <w:r w:rsidR="006F7002" w:rsidRPr="000747AB">
        <w:rPr>
          <w:rFonts w:ascii="Arial" w:hAnsi="Arial" w:cs="Arial"/>
          <w:b/>
          <w:bCs/>
          <w:sz w:val="22"/>
          <w:szCs w:val="22"/>
        </w:rPr>
        <w:t xml:space="preserve">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t>
      </w:r>
      <w:r w:rsidR="006F7002" w:rsidRPr="000747AB">
        <w:rPr>
          <w:rFonts w:ascii="Arial" w:hAnsi="Arial" w:cs="Arial"/>
          <w:bCs/>
          <w:sz w:val="22"/>
          <w:szCs w:val="22"/>
        </w:rPr>
        <w:lastRenderedPageBreak/>
        <w:t xml:space="preserve">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E302BA" w:rsidP="006F7002">
      <w:pPr>
        <w:widowControl w:val="0"/>
        <w:autoSpaceDE w:val="0"/>
        <w:ind w:left="142" w:hanging="142"/>
        <w:jc w:val="both"/>
        <w:rPr>
          <w:rFonts w:ascii="Arial" w:hAnsi="Arial" w:cs="Arial"/>
          <w:b/>
          <w:sz w:val="22"/>
          <w:szCs w:val="22"/>
        </w:rPr>
      </w:pPr>
      <w:r>
        <w:rPr>
          <w:rFonts w:ascii="Arial" w:hAnsi="Arial" w:cs="Arial"/>
          <w:sz w:val="22"/>
          <w:szCs w:val="22"/>
        </w:rPr>
        <w:t>5</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Wykonawca – </w:t>
      </w:r>
      <w:r w:rsidRPr="00EF45B8">
        <w:rPr>
          <w:rFonts w:ascii="Arial" w:hAnsi="Arial" w:cs="Arial"/>
          <w:b/>
          <w:sz w:val="22"/>
          <w:szCs w:val="22"/>
          <w:u w:val="single"/>
        </w:rPr>
        <w:t>w terminie 3 dni</w:t>
      </w:r>
      <w:r w:rsidRPr="000747AB">
        <w:rPr>
          <w:rFonts w:ascii="Arial" w:hAnsi="Arial" w:cs="Arial"/>
          <w:sz w:val="22"/>
          <w:szCs w:val="22"/>
        </w:rPr>
        <w:t xml:space="preserve">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2C4965" w:rsidRDefault="002C4965" w:rsidP="006F7002">
      <w:pPr>
        <w:pStyle w:val="NormalnyWeb"/>
        <w:spacing w:before="0" w:after="0"/>
        <w:jc w:val="both"/>
        <w:rPr>
          <w:rFonts w:ascii="Arial" w:hAnsi="Arial" w:cs="Arial"/>
          <w:sz w:val="22"/>
          <w:szCs w:val="22"/>
        </w:rPr>
      </w:pPr>
    </w:p>
    <w:p w:rsidR="002C4965" w:rsidRPr="00EF45B8" w:rsidRDefault="00EF45B8" w:rsidP="006F7002">
      <w:pPr>
        <w:pStyle w:val="NormalnyWeb"/>
        <w:spacing w:before="0" w:after="0"/>
        <w:jc w:val="both"/>
        <w:rPr>
          <w:rFonts w:ascii="Arial" w:hAnsi="Arial" w:cs="Arial"/>
          <w:i/>
          <w:sz w:val="22"/>
          <w:szCs w:val="22"/>
        </w:rPr>
      </w:pPr>
      <w:r w:rsidRPr="00EF45B8">
        <w:rPr>
          <w:rFonts w:ascii="Arial" w:hAnsi="Arial" w:cs="Arial"/>
          <w:b/>
          <w:bCs/>
          <w:i/>
          <w:sz w:val="22"/>
          <w:szCs w:val="22"/>
        </w:rPr>
        <w:t>UWAGA!!!</w:t>
      </w:r>
      <w:r w:rsidRPr="00EF45B8">
        <w:rPr>
          <w:rFonts w:ascii="Arial" w:hAnsi="Arial" w:cs="Arial"/>
          <w:bCs/>
          <w:i/>
          <w:sz w:val="22"/>
          <w:szCs w:val="22"/>
        </w:rPr>
        <w:t xml:space="preserve"> Wraz z ofertą Wykonawca może złożyć oświadczenie o braku przynależności do grupy kapitałowej, jeśli nie należy on do </w:t>
      </w:r>
      <w:r w:rsidRPr="00EF45B8">
        <w:rPr>
          <w:rFonts w:ascii="Arial" w:hAnsi="Arial" w:cs="Arial"/>
          <w:bCs/>
          <w:i/>
          <w:sz w:val="22"/>
          <w:szCs w:val="22"/>
          <w:u w:val="single"/>
        </w:rPr>
        <w:t>żadnej</w:t>
      </w:r>
      <w:r w:rsidRPr="00EF45B8">
        <w:rPr>
          <w:rFonts w:ascii="Arial" w:hAnsi="Arial" w:cs="Arial"/>
          <w:bCs/>
          <w:i/>
          <w:sz w:val="22"/>
          <w:szCs w:val="22"/>
        </w:rPr>
        <w:t xml:space="preserve"> grupy kapitałowej. Nie będzie uznane oświadczenie złożone </w:t>
      </w:r>
      <w:r w:rsidRPr="00EF45B8">
        <w:rPr>
          <w:rFonts w:ascii="Arial" w:hAnsi="Arial" w:cs="Arial"/>
          <w:bCs/>
          <w:i/>
          <w:sz w:val="22"/>
          <w:szCs w:val="22"/>
          <w:u w:val="single"/>
        </w:rPr>
        <w:t>wraz z ofertą</w:t>
      </w:r>
      <w:r w:rsidRPr="00EF45B8">
        <w:rPr>
          <w:rFonts w:ascii="Arial" w:hAnsi="Arial" w:cs="Arial"/>
          <w:bCs/>
          <w:i/>
          <w:sz w:val="22"/>
          <w:szCs w:val="22"/>
        </w:rPr>
        <w:t xml:space="preserve"> o przynależności lub braku przynależności </w:t>
      </w:r>
      <w:r w:rsidRPr="00EF45B8">
        <w:rPr>
          <w:rFonts w:ascii="Arial" w:hAnsi="Arial" w:cs="Arial"/>
          <w:bCs/>
          <w:i/>
          <w:sz w:val="22"/>
          <w:szCs w:val="22"/>
          <w:u w:val="single"/>
        </w:rPr>
        <w:t>do tej samej grupy</w:t>
      </w:r>
      <w:r w:rsidRPr="00EF45B8">
        <w:rPr>
          <w:rFonts w:ascii="Arial" w:hAnsi="Arial" w:cs="Arial"/>
          <w:bCs/>
          <w:i/>
          <w:sz w:val="22"/>
          <w:szCs w:val="22"/>
        </w:rPr>
        <w:t xml:space="preserve"> kapitałowej co inni wykonawcy, którzy złożyli oferty w postępowaniu.</w:t>
      </w:r>
    </w:p>
    <w:p w:rsidR="004137E5" w:rsidRPr="000747AB" w:rsidRDefault="004137E5" w:rsidP="006F7002">
      <w:pPr>
        <w:widowControl w:val="0"/>
        <w:pBdr>
          <w:bottom w:val="double" w:sz="6" w:space="1" w:color="auto"/>
        </w:pBdr>
        <w:tabs>
          <w:tab w:val="left" w:pos="170"/>
        </w:tabs>
        <w:autoSpaceDE w:val="0"/>
        <w:jc w:val="both"/>
        <w:rPr>
          <w:rFonts w:ascii="Arial" w:hAnsi="Arial" w:cs="Arial"/>
          <w:bCs/>
          <w:sz w:val="22"/>
          <w:szCs w:val="22"/>
        </w:rPr>
      </w:pPr>
    </w:p>
    <w:p w:rsidR="00882D66" w:rsidRPr="000747AB" w:rsidRDefault="00882D66"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12012E" w:rsidP="006F7002">
      <w:pPr>
        <w:jc w:val="both"/>
        <w:rPr>
          <w:rFonts w:ascii="Arial" w:hAnsi="Arial" w:cs="Arial"/>
          <w:sz w:val="22"/>
          <w:szCs w:val="22"/>
        </w:rPr>
      </w:pPr>
      <w:r>
        <w:rPr>
          <w:rFonts w:ascii="Arial" w:hAnsi="Arial" w:cs="Arial"/>
          <w:sz w:val="22"/>
          <w:szCs w:val="22"/>
        </w:rPr>
        <w:t>1</w:t>
      </w:r>
      <w:r w:rsidR="006F7002" w:rsidRPr="000747AB">
        <w:rPr>
          <w:rFonts w:ascii="Arial" w:hAnsi="Arial" w:cs="Arial"/>
          <w:sz w:val="22"/>
          <w:szCs w:val="22"/>
        </w:rPr>
        <w:t>) dokument</w:t>
      </w:r>
      <w:r w:rsidR="007727DE">
        <w:rPr>
          <w:rFonts w:ascii="Arial" w:hAnsi="Arial" w:cs="Arial"/>
          <w:sz w:val="22"/>
          <w:szCs w:val="22"/>
        </w:rPr>
        <w:t>, że</w:t>
      </w:r>
      <w:r w:rsidR="006F7002" w:rsidRPr="000747AB">
        <w:rPr>
          <w:rFonts w:ascii="Arial" w:hAnsi="Arial" w:cs="Arial"/>
          <w:sz w:val="22"/>
          <w:szCs w:val="22"/>
        </w:rPr>
        <w:t xml:space="preserve">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 o który</w:t>
      </w:r>
      <w:r w:rsidR="007F12D5">
        <w:rPr>
          <w:rFonts w:ascii="Arial" w:hAnsi="Arial" w:cs="Arial"/>
          <w:sz w:val="22"/>
          <w:szCs w:val="22"/>
        </w:rPr>
        <w:t>m</w:t>
      </w:r>
      <w:r w:rsidRPr="000747AB">
        <w:rPr>
          <w:rFonts w:ascii="Arial" w:hAnsi="Arial" w:cs="Arial"/>
          <w:sz w:val="22"/>
          <w:szCs w:val="22"/>
        </w:rPr>
        <w:t xml:space="preserve"> mowa w pkt.</w:t>
      </w:r>
      <w:r w:rsidR="0012012E">
        <w:rPr>
          <w:rFonts w:ascii="Arial" w:hAnsi="Arial" w:cs="Arial"/>
          <w:sz w:val="22"/>
          <w:szCs w:val="22"/>
        </w:rPr>
        <w:t>1</w:t>
      </w:r>
      <w:r w:rsidRPr="000747AB">
        <w:rPr>
          <w:rFonts w:ascii="Arial" w:hAnsi="Arial" w:cs="Arial"/>
          <w:sz w:val="22"/>
          <w:szCs w:val="22"/>
        </w:rPr>
        <w:t xml:space="preserve"> powin</w:t>
      </w:r>
      <w:r w:rsidR="007F12D5">
        <w:rPr>
          <w:rFonts w:ascii="Arial" w:hAnsi="Arial" w:cs="Arial"/>
          <w:sz w:val="22"/>
          <w:szCs w:val="22"/>
        </w:rPr>
        <w:t>ien</w:t>
      </w:r>
      <w:r w:rsidRPr="000747AB">
        <w:rPr>
          <w:rFonts w:ascii="Arial" w:hAnsi="Arial" w:cs="Arial"/>
          <w:sz w:val="22"/>
          <w:szCs w:val="22"/>
        </w:rPr>
        <w:t xml:space="preserve"> być wystawion</w:t>
      </w:r>
      <w:r w:rsidR="007F12D5">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D04817" w:rsidRPr="000747AB" w:rsidRDefault="00D04817" w:rsidP="006F7002">
      <w:pPr>
        <w:widowControl w:val="0"/>
        <w:tabs>
          <w:tab w:val="left" w:pos="1080"/>
          <w:tab w:val="left" w:pos="6889"/>
        </w:tabs>
        <w:autoSpaceDE w:val="0"/>
        <w:jc w:val="both"/>
        <w:rPr>
          <w:rFonts w:ascii="Arial" w:hAnsi="Arial" w:cs="Arial"/>
          <w:sz w:val="22"/>
          <w:szCs w:val="22"/>
          <w:u w:val="single"/>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5FC8">
      <w:pPr>
        <w:pStyle w:val="Nagwek2"/>
        <w:numPr>
          <w:ilvl w:val="0"/>
          <w:numId w:val="45"/>
        </w:numPr>
        <w:spacing w:after="120"/>
        <w:ind w:left="142" w:hanging="142"/>
        <w:jc w:val="left"/>
        <w:rPr>
          <w:rFonts w:ascii="Arial" w:hAnsi="Arial" w:cs="Arial"/>
          <w:sz w:val="22"/>
          <w:szCs w:val="22"/>
          <w:highlight w:val="lightGray"/>
        </w:rPr>
      </w:pPr>
      <w:bookmarkStart w:id="31"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31"/>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5FC8">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lastRenderedPageBreak/>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1"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E770F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E770F8">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482616">
        <w:rPr>
          <w:rFonts w:ascii="Arial" w:hAnsi="Arial" w:cs="Arial"/>
          <w:sz w:val="22"/>
          <w:szCs w:val="22"/>
        </w:rPr>
        <w:t xml:space="preserve">Wioletta </w:t>
      </w:r>
      <w:proofErr w:type="spellStart"/>
      <w:r w:rsidR="00482616">
        <w:rPr>
          <w:rFonts w:ascii="Arial" w:hAnsi="Arial" w:cs="Arial"/>
          <w:sz w:val="22"/>
          <w:szCs w:val="22"/>
        </w:rPr>
        <w:t>Ryndziewicz</w:t>
      </w:r>
      <w:proofErr w:type="spellEnd"/>
      <w:r w:rsidRPr="000747AB">
        <w:rPr>
          <w:rFonts w:ascii="Arial" w:hAnsi="Arial" w:cs="Arial"/>
          <w:sz w:val="22"/>
          <w:szCs w:val="22"/>
        </w:rPr>
        <w:t xml:space="preserve">, tel. </w:t>
      </w:r>
      <w:r w:rsidR="000E5664">
        <w:rPr>
          <w:rFonts w:ascii="Arial" w:hAnsi="Arial" w:cs="Arial"/>
          <w:sz w:val="22"/>
          <w:szCs w:val="22"/>
        </w:rPr>
        <w:t>94 31 60 1</w:t>
      </w:r>
      <w:r w:rsidR="00482616">
        <w:rPr>
          <w:rFonts w:ascii="Arial" w:hAnsi="Arial" w:cs="Arial"/>
          <w:sz w:val="22"/>
          <w:szCs w:val="22"/>
        </w:rPr>
        <w:t>53</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E770F8">
        <w:rPr>
          <w:rFonts w:ascii="Arial" w:hAnsi="Arial" w:cs="Arial"/>
          <w:color w:val="000000"/>
          <w:sz w:val="22"/>
          <w:szCs w:val="22"/>
        </w:rPr>
        <w:t xml:space="preserve"> </w:t>
      </w:r>
      <w:r w:rsidR="001838EE" w:rsidRPr="000747AB">
        <w:rPr>
          <w:rFonts w:ascii="Arial" w:hAnsi="Arial" w:cs="Arial"/>
          <w:sz w:val="22"/>
          <w:szCs w:val="22"/>
        </w:rPr>
        <w:t>którym doręczono SIWZ</w:t>
      </w:r>
      <w:r w:rsidR="00E770F8">
        <w:rPr>
          <w:rFonts w:ascii="Arial" w:hAnsi="Arial" w:cs="Arial"/>
          <w:sz w:val="22"/>
          <w:szCs w:val="22"/>
        </w:rPr>
        <w:t xml:space="preserve"> </w:t>
      </w:r>
      <w:r w:rsidRPr="000747AB">
        <w:rPr>
          <w:rFonts w:ascii="Arial" w:hAnsi="Arial" w:cs="Arial"/>
          <w:color w:val="000000"/>
          <w:sz w:val="22"/>
          <w:szCs w:val="22"/>
        </w:rPr>
        <w:t>zostaną niezwłocznie powiadomieni.</w:t>
      </w:r>
      <w:r w:rsidR="00E770F8">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0747AB"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2" w:name="_Toc465419674"/>
      <w:r w:rsidRPr="000747AB">
        <w:rPr>
          <w:rFonts w:ascii="Arial" w:hAnsi="Arial" w:cs="Arial"/>
          <w:sz w:val="22"/>
          <w:szCs w:val="22"/>
          <w:highlight w:val="lightGray"/>
        </w:rPr>
        <w:t>WYMAGANIA DOTYCZĄCE WADIUM</w:t>
      </w:r>
      <w:bookmarkEnd w:id="32"/>
    </w:p>
    <w:p w:rsidR="00155C28" w:rsidRDefault="00155C28" w:rsidP="00334A57">
      <w:pPr>
        <w:pStyle w:val="Tekstpodstawowywcity"/>
        <w:ind w:left="0"/>
        <w:rPr>
          <w:rFonts w:ascii="Arial" w:hAnsi="Arial" w:cs="Arial"/>
          <w:sz w:val="22"/>
          <w:szCs w:val="22"/>
        </w:rPr>
      </w:pPr>
    </w:p>
    <w:p w:rsidR="00E302BA" w:rsidRPr="00E302BA" w:rsidRDefault="00E302BA" w:rsidP="00334A57">
      <w:pPr>
        <w:pStyle w:val="Tekstpodstawowywcity"/>
        <w:ind w:left="0"/>
        <w:rPr>
          <w:rFonts w:ascii="Arial" w:hAnsi="Arial" w:cs="Arial"/>
          <w:i/>
          <w:sz w:val="22"/>
          <w:szCs w:val="22"/>
        </w:rPr>
      </w:pPr>
      <w:r w:rsidRPr="00E302BA">
        <w:rPr>
          <w:rFonts w:ascii="Arial" w:hAnsi="Arial" w:cs="Arial"/>
          <w:i/>
          <w:sz w:val="22"/>
          <w:szCs w:val="22"/>
        </w:rPr>
        <w:t>Zamawiający nie wymaga wniesienia wadium.</w:t>
      </w:r>
    </w:p>
    <w:p w:rsidR="00E302BA" w:rsidRPr="000747AB" w:rsidRDefault="00E302BA" w:rsidP="00334A57">
      <w:pPr>
        <w:pStyle w:val="Tekstpodstawowywcity"/>
        <w:ind w:left="0"/>
        <w:rPr>
          <w:rFonts w:ascii="Arial" w:hAnsi="Arial" w:cs="Arial"/>
          <w:sz w:val="22"/>
          <w:szCs w:val="22"/>
        </w:rPr>
      </w:pP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3" w:name="_Toc465419675"/>
      <w:r w:rsidRPr="000747AB">
        <w:rPr>
          <w:rFonts w:ascii="Arial" w:hAnsi="Arial" w:cs="Arial"/>
          <w:sz w:val="22"/>
          <w:szCs w:val="22"/>
          <w:highlight w:val="lightGray"/>
        </w:rPr>
        <w:lastRenderedPageBreak/>
        <w:t>OPIS SPOSOBU PRZYGOTOWANIA OFERT</w:t>
      </w:r>
      <w:bookmarkEnd w:id="33"/>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5E2F5F">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5FC8">
      <w:pPr>
        <w:pStyle w:val="Akapitzlist"/>
        <w:numPr>
          <w:ilvl w:val="1"/>
          <w:numId w:val="47"/>
        </w:numPr>
        <w:ind w:left="426" w:hanging="426"/>
        <w:jc w:val="both"/>
        <w:rPr>
          <w:rFonts w:ascii="Arial" w:hAnsi="Arial" w:cs="Arial"/>
          <w:sz w:val="22"/>
          <w:szCs w:val="22"/>
        </w:rPr>
      </w:pPr>
      <w:r w:rsidRPr="00F304D6">
        <w:rPr>
          <w:rFonts w:ascii="Arial" w:hAnsi="Arial" w:cs="Arial"/>
          <w:b/>
          <w:sz w:val="22"/>
          <w:szCs w:val="22"/>
        </w:rPr>
        <w:t xml:space="preserve">Ofertę składa się pod rygorem nieważności w formie pisemnej, </w:t>
      </w:r>
      <w:r w:rsidR="00200E0A" w:rsidRPr="00F304D6">
        <w:rPr>
          <w:rFonts w:ascii="Arial" w:hAnsi="Arial" w:cs="Arial"/>
          <w:b/>
          <w:sz w:val="22"/>
          <w:szCs w:val="22"/>
        </w:rPr>
        <w:t>w języku polskim</w:t>
      </w:r>
      <w:r w:rsidR="00200E0A" w:rsidRPr="00D64228">
        <w:rPr>
          <w:rFonts w:ascii="Arial" w:hAnsi="Arial" w:cs="Arial"/>
          <w:sz w:val="22"/>
          <w:szCs w:val="22"/>
        </w:rPr>
        <w:t>.</w:t>
      </w:r>
    </w:p>
    <w:p w:rsidR="000E4330" w:rsidRPr="00D64228" w:rsidRDefault="000E4330"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Default="00200E0A" w:rsidP="00016990">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016990" w:rsidRPr="000747AB" w:rsidRDefault="00016990" w:rsidP="00016990">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720F06">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sidR="00B84198">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C35FC8">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 xml:space="preserve">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w:t>
      </w:r>
      <w:r w:rsidRPr="000747AB">
        <w:rPr>
          <w:rFonts w:ascii="Arial" w:hAnsi="Arial" w:cs="Arial"/>
          <w:iCs/>
          <w:color w:val="000000"/>
          <w:sz w:val="22"/>
          <w:szCs w:val="22"/>
          <w:u w:val="single"/>
        </w:rPr>
        <w:lastRenderedPageBreak/>
        <w:t>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C35FC8">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67707">
        <w:rPr>
          <w:rFonts w:ascii="Arial" w:hAnsi="Arial" w:cs="Arial"/>
          <w:b/>
          <w:iCs/>
          <w:sz w:val="22"/>
          <w:szCs w:val="22"/>
        </w:rPr>
        <w:t>9</w:t>
      </w:r>
      <w:r w:rsidRPr="00FC0264">
        <w:rPr>
          <w:rFonts w:ascii="Arial" w:hAnsi="Arial" w:cs="Arial"/>
          <w:b/>
          <w:iCs/>
          <w:sz w:val="22"/>
          <w:szCs w:val="22"/>
        </w:rPr>
        <w:t xml:space="preserve"> do SIWZ).</w:t>
      </w:r>
    </w:p>
    <w:p w:rsidR="00E75213" w:rsidRPr="009C21DA" w:rsidRDefault="00E75213" w:rsidP="00C35FC8">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t>
      </w:r>
      <w:r w:rsidR="005B7D6B" w:rsidRPr="009C21DA">
        <w:rPr>
          <w:rFonts w:ascii="Arial" w:hAnsi="Arial" w:cs="Arial"/>
          <w:iCs/>
          <w:sz w:val="22"/>
          <w:szCs w:val="22"/>
        </w:rPr>
        <w:t>wielkość zakres</w:t>
      </w:r>
      <w:r w:rsidRPr="009C21DA">
        <w:rPr>
          <w:rFonts w:ascii="Arial" w:hAnsi="Arial" w:cs="Arial"/>
          <w:iCs/>
          <w:sz w:val="22"/>
          <w:szCs w:val="22"/>
        </w:rPr>
        <w:t xml:space="preserve">, której wykonanie zamierza powierzyć podwykonawcom – </w:t>
      </w:r>
      <w:bookmarkStart w:id="34" w:name="_Hlk482791813"/>
      <w:r w:rsidR="00FC0264" w:rsidRPr="009C21DA">
        <w:rPr>
          <w:rFonts w:ascii="Arial" w:hAnsi="Arial" w:cs="Arial"/>
          <w:b/>
          <w:iCs/>
          <w:sz w:val="22"/>
          <w:szCs w:val="22"/>
        </w:rPr>
        <w:t xml:space="preserve">na/wg załącznika nr </w:t>
      </w:r>
      <w:r w:rsidR="00F67707" w:rsidRPr="009C21DA">
        <w:rPr>
          <w:rFonts w:ascii="Arial" w:hAnsi="Arial" w:cs="Arial"/>
          <w:b/>
          <w:iCs/>
          <w:sz w:val="22"/>
          <w:szCs w:val="22"/>
        </w:rPr>
        <w:t>8</w:t>
      </w:r>
      <w:r w:rsidRPr="009C21DA">
        <w:rPr>
          <w:rFonts w:ascii="Arial" w:hAnsi="Arial" w:cs="Arial"/>
          <w:b/>
          <w:iCs/>
          <w:sz w:val="22"/>
          <w:szCs w:val="22"/>
        </w:rPr>
        <w:t xml:space="preserve"> do SIWZ</w:t>
      </w:r>
      <w:r w:rsidR="00F67707" w:rsidRPr="009C21DA">
        <w:rPr>
          <w:rFonts w:ascii="Arial" w:hAnsi="Arial" w:cs="Arial"/>
          <w:b/>
          <w:iCs/>
          <w:sz w:val="22"/>
          <w:szCs w:val="22"/>
        </w:rPr>
        <w:t xml:space="preserve"> </w:t>
      </w:r>
      <w:r w:rsidR="00F67707" w:rsidRPr="009C21DA">
        <w:rPr>
          <w:rFonts w:ascii="Arial" w:hAnsi="Arial" w:cs="Arial"/>
          <w:i/>
          <w:iCs/>
          <w:sz w:val="22"/>
          <w:szCs w:val="22"/>
        </w:rPr>
        <w:t xml:space="preserve">– </w:t>
      </w:r>
      <w:r w:rsidR="00F67707" w:rsidRPr="009C21DA">
        <w:rPr>
          <w:rFonts w:ascii="Arial" w:hAnsi="Arial" w:cs="Arial"/>
          <w:b/>
          <w:bCs/>
          <w:sz w:val="22"/>
          <w:szCs w:val="22"/>
        </w:rPr>
        <w:t xml:space="preserve">należy dołączyć do oferty </w:t>
      </w:r>
      <w:r w:rsidR="00F67707" w:rsidRPr="009C21DA">
        <w:rPr>
          <w:rFonts w:ascii="Arial" w:hAnsi="Arial" w:cs="Arial"/>
          <w:bCs/>
          <w:sz w:val="22"/>
          <w:szCs w:val="22"/>
        </w:rPr>
        <w:t>(</w:t>
      </w:r>
      <w:r w:rsidR="00F67707" w:rsidRPr="009C21DA">
        <w:rPr>
          <w:rFonts w:ascii="Arial" w:hAnsi="Arial" w:cs="Arial"/>
          <w:i/>
          <w:iCs/>
          <w:sz w:val="22"/>
          <w:szCs w:val="22"/>
        </w:rPr>
        <w:t>jeśli występuje)</w:t>
      </w:r>
      <w:r w:rsidRPr="009C21DA">
        <w:rPr>
          <w:rFonts w:ascii="Arial" w:hAnsi="Arial" w:cs="Arial"/>
          <w:b/>
          <w:iCs/>
          <w:sz w:val="22"/>
          <w:szCs w:val="22"/>
        </w:rPr>
        <w:t>.</w:t>
      </w:r>
      <w:bookmarkEnd w:id="34"/>
    </w:p>
    <w:p w:rsidR="00E75213" w:rsidRPr="00FC0264" w:rsidRDefault="00E75213" w:rsidP="00C35FC8">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334891" w:rsidRDefault="00334891" w:rsidP="00882D66">
      <w:pPr>
        <w:widowControl w:val="0"/>
        <w:suppressAutoHyphens/>
        <w:overflowPunct w:val="0"/>
        <w:jc w:val="center"/>
        <w:textAlignment w:val="baseline"/>
        <w:rPr>
          <w:rFonts w:ascii="Arial" w:hAnsi="Arial" w:cs="Arial"/>
          <w:b/>
          <w:color w:val="00000A"/>
        </w:rPr>
      </w:pPr>
    </w:p>
    <w:p w:rsidR="00334891" w:rsidRDefault="00334891" w:rsidP="00882D66">
      <w:pPr>
        <w:widowControl w:val="0"/>
        <w:suppressAutoHyphens/>
        <w:overflowPunct w:val="0"/>
        <w:jc w:val="center"/>
        <w:textAlignment w:val="baseline"/>
        <w:rPr>
          <w:rFonts w:ascii="Arial" w:hAnsi="Arial" w:cs="Arial"/>
          <w:b/>
          <w:color w:val="00000A"/>
        </w:rPr>
      </w:pP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pacing w:val="-4"/>
          <w:sz w:val="24"/>
          <w:szCs w:val="24"/>
        </w:rPr>
      </w:pPr>
    </w:p>
    <w:p w:rsidR="00DC721D" w:rsidRPr="00482616" w:rsidRDefault="00882D66" w:rsidP="0048261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4"/>
          <w:szCs w:val="24"/>
        </w:rPr>
      </w:pPr>
      <w:r w:rsidRPr="00482616">
        <w:rPr>
          <w:rFonts w:ascii="Arial" w:hAnsi="Arial" w:cs="Arial"/>
          <w:b/>
          <w:spacing w:val="-4"/>
          <w:sz w:val="24"/>
          <w:szCs w:val="24"/>
        </w:rPr>
        <w:t>Pełnienie funkcji inspektora</w:t>
      </w:r>
      <w:r w:rsidR="00B84198" w:rsidRPr="00482616">
        <w:rPr>
          <w:rFonts w:ascii="Arial" w:hAnsi="Arial" w:cs="Arial"/>
          <w:b/>
          <w:spacing w:val="-4"/>
          <w:sz w:val="24"/>
          <w:szCs w:val="24"/>
        </w:rPr>
        <w:t xml:space="preserve"> </w:t>
      </w:r>
      <w:r w:rsidRPr="00482616">
        <w:rPr>
          <w:rFonts w:ascii="Arial" w:hAnsi="Arial" w:cs="Arial"/>
          <w:b/>
          <w:spacing w:val="-4"/>
          <w:sz w:val="24"/>
          <w:szCs w:val="24"/>
        </w:rPr>
        <w:t xml:space="preserve">nadzoru na zadaniu </w:t>
      </w:r>
      <w:proofErr w:type="spellStart"/>
      <w:r w:rsidRPr="00482616">
        <w:rPr>
          <w:rFonts w:ascii="Arial" w:hAnsi="Arial" w:cs="Arial"/>
          <w:b/>
          <w:spacing w:val="-4"/>
          <w:sz w:val="24"/>
          <w:szCs w:val="24"/>
        </w:rPr>
        <w:t>pn</w:t>
      </w:r>
      <w:proofErr w:type="spellEnd"/>
      <w:r w:rsidRPr="00482616">
        <w:rPr>
          <w:rFonts w:ascii="Arial" w:hAnsi="Arial" w:cs="Arial"/>
          <w:b/>
          <w:spacing w:val="-4"/>
          <w:sz w:val="24"/>
          <w:szCs w:val="24"/>
        </w:rPr>
        <w:t>:</w:t>
      </w:r>
      <w:r w:rsidR="00482616" w:rsidRPr="00482616">
        <w:rPr>
          <w:rFonts w:ascii="Arial" w:hAnsi="Arial" w:cs="Arial"/>
          <w:b/>
          <w:spacing w:val="-4"/>
          <w:sz w:val="24"/>
          <w:szCs w:val="24"/>
        </w:rPr>
        <w:t xml:space="preserve"> </w:t>
      </w:r>
      <w:r w:rsidR="00482616" w:rsidRPr="00482616">
        <w:rPr>
          <w:rFonts w:ascii="Arial" w:hAnsi="Arial" w:cs="Arial"/>
          <w:b/>
          <w:color w:val="00000A"/>
          <w:sz w:val="24"/>
          <w:szCs w:val="24"/>
        </w:rPr>
        <w:t>„</w:t>
      </w:r>
      <w:r w:rsidR="00482616" w:rsidRPr="00482616">
        <w:rPr>
          <w:rFonts w:ascii="Arial" w:hAnsi="Arial" w:cs="Arial"/>
          <w:b/>
          <w:sz w:val="24"/>
          <w:szCs w:val="24"/>
        </w:rPr>
        <w:t>Budowa dróg dla rowerów na terenie Gminy Świeszyno”</w:t>
      </w:r>
      <w:r w:rsidR="00482616" w:rsidRPr="00482616">
        <w:rPr>
          <w:rFonts w:ascii="Arial" w:hAnsi="Arial" w:cs="Arial"/>
          <w:b/>
          <w:color w:val="00000A"/>
          <w:sz w:val="24"/>
          <w:szCs w:val="24"/>
        </w:rPr>
        <w:t>.</w:t>
      </w:r>
    </w:p>
    <w:p w:rsidR="00882D66" w:rsidRDefault="00882D66"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88237C">
        <w:rPr>
          <w:rFonts w:ascii="Arial" w:hAnsi="Arial" w:cs="Arial"/>
          <w:b/>
          <w:color w:val="000000"/>
          <w:sz w:val="22"/>
          <w:szCs w:val="22"/>
        </w:rPr>
        <w:t>10</w:t>
      </w:r>
      <w:r w:rsidR="002A65DB">
        <w:rPr>
          <w:rFonts w:ascii="Arial" w:hAnsi="Arial" w:cs="Arial"/>
          <w:b/>
          <w:color w:val="000000"/>
          <w:sz w:val="22"/>
          <w:szCs w:val="22"/>
        </w:rPr>
        <w:t xml:space="preserve"> </w:t>
      </w:r>
      <w:r w:rsidR="00482616">
        <w:rPr>
          <w:rFonts w:ascii="Arial" w:hAnsi="Arial" w:cs="Arial"/>
          <w:b/>
          <w:color w:val="000000"/>
          <w:sz w:val="22"/>
          <w:szCs w:val="22"/>
        </w:rPr>
        <w:t>kwietnia</w:t>
      </w:r>
      <w:r w:rsidR="00E75213" w:rsidRPr="000747AB">
        <w:rPr>
          <w:rFonts w:ascii="Arial" w:hAnsi="Arial" w:cs="Arial"/>
          <w:b/>
          <w:color w:val="000000"/>
          <w:sz w:val="22"/>
          <w:szCs w:val="22"/>
        </w:rPr>
        <w:t xml:space="preserve"> 201</w:t>
      </w:r>
      <w:r w:rsidR="00482616">
        <w:rPr>
          <w:rFonts w:ascii="Arial" w:hAnsi="Arial" w:cs="Arial"/>
          <w:b/>
          <w:color w:val="000000"/>
          <w:sz w:val="22"/>
          <w:szCs w:val="22"/>
        </w:rPr>
        <w:t>8</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720F06">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C35FC8">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5FC8">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5FC8">
      <w:pPr>
        <w:pStyle w:val="Nagwek2"/>
        <w:numPr>
          <w:ilvl w:val="0"/>
          <w:numId w:val="40"/>
        </w:numPr>
        <w:spacing w:after="120"/>
        <w:ind w:left="284"/>
        <w:jc w:val="left"/>
        <w:rPr>
          <w:rFonts w:ascii="Arial" w:hAnsi="Arial" w:cs="Arial"/>
          <w:sz w:val="22"/>
          <w:szCs w:val="22"/>
          <w:highlight w:val="lightGray"/>
        </w:rPr>
      </w:pPr>
      <w:bookmarkStart w:id="35" w:name="_Toc465419676"/>
      <w:r w:rsidRPr="000747AB">
        <w:rPr>
          <w:rFonts w:ascii="Arial" w:hAnsi="Arial" w:cs="Arial"/>
          <w:sz w:val="22"/>
          <w:szCs w:val="22"/>
          <w:highlight w:val="lightGray"/>
        </w:rPr>
        <w:t>OFERTA WSPÓLNA</w:t>
      </w:r>
      <w:bookmarkEnd w:id="35"/>
    </w:p>
    <w:p w:rsidR="009F1DD7" w:rsidRPr="000747AB" w:rsidRDefault="009F1DD7" w:rsidP="00C35FC8">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 xml:space="preserve">d) Wypełniony formularz ofertowy, jak również i inne dokumenty powołujące się na „Wykonawcę”, w miejscu np. ”nazwa i adres Wykonawcy” należy wpisać dane dotyczące Wykonawców ubiegających się wspólnie o udzielenie zamówienia, a nie dane </w:t>
      </w:r>
      <w:r w:rsidRPr="000747AB">
        <w:rPr>
          <w:rFonts w:ascii="Arial" w:hAnsi="Arial" w:cs="Arial"/>
          <w:color w:val="000000"/>
          <w:sz w:val="22"/>
          <w:szCs w:val="22"/>
        </w:rPr>
        <w:lastRenderedPageBreak/>
        <w:t>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xml:space="preserve">. </w:t>
      </w:r>
      <w:r w:rsidR="00E302BA">
        <w:rPr>
          <w:rFonts w:ascii="Arial" w:hAnsi="Arial" w:cs="Arial"/>
          <w:b/>
          <w:bCs/>
          <w:sz w:val="22"/>
          <w:szCs w:val="22"/>
        </w:rPr>
        <w:t>3</w:t>
      </w:r>
      <w:r w:rsidR="00205B56" w:rsidRPr="005B7D6B">
        <w:rPr>
          <w:rFonts w:ascii="Arial" w:hAnsi="Arial" w:cs="Arial"/>
          <w:b/>
          <w:bCs/>
          <w:sz w:val="22"/>
          <w:szCs w:val="22"/>
        </w:rPr>
        <w:t xml:space="preserve">, </w:t>
      </w:r>
      <w:r w:rsidR="00E302BA">
        <w:rPr>
          <w:rFonts w:ascii="Arial" w:hAnsi="Arial" w:cs="Arial"/>
          <w:b/>
          <w:bCs/>
          <w:sz w:val="22"/>
          <w:szCs w:val="22"/>
        </w:rPr>
        <w:t>5</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w:t>
      </w:r>
      <w:proofErr w:type="spellStart"/>
      <w:r w:rsidR="00205B56" w:rsidRPr="005B7D6B">
        <w:rPr>
          <w:rFonts w:ascii="Arial" w:hAnsi="Arial" w:cs="Arial"/>
          <w:b/>
          <w:bCs/>
          <w:sz w:val="22"/>
          <w:szCs w:val="22"/>
        </w:rPr>
        <w:t>ppkt</w:t>
      </w:r>
      <w:proofErr w:type="spellEnd"/>
      <w:r w:rsidR="00205B56" w:rsidRPr="005B7D6B">
        <w:rPr>
          <w:rFonts w:ascii="Arial" w:hAnsi="Arial" w:cs="Arial"/>
          <w:b/>
          <w:bCs/>
          <w:sz w:val="22"/>
          <w:szCs w:val="22"/>
        </w:rPr>
        <w:t>. 1,2,</w:t>
      </w:r>
      <w:r w:rsidR="00E302BA">
        <w:rPr>
          <w:rFonts w:ascii="Arial" w:hAnsi="Arial" w:cs="Arial"/>
          <w:b/>
          <w:bCs/>
          <w:sz w:val="22"/>
          <w:szCs w:val="22"/>
        </w:rPr>
        <w:t>4</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5FC8">
      <w:pPr>
        <w:pStyle w:val="Nagwek2"/>
        <w:numPr>
          <w:ilvl w:val="0"/>
          <w:numId w:val="44"/>
        </w:numPr>
        <w:spacing w:after="120"/>
        <w:rPr>
          <w:rFonts w:ascii="Arial" w:hAnsi="Arial" w:cs="Arial"/>
          <w:sz w:val="22"/>
          <w:szCs w:val="22"/>
          <w:highlight w:val="lightGray"/>
        </w:rPr>
      </w:pPr>
      <w:bookmarkStart w:id="36"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6"/>
    </w:p>
    <w:p w:rsidR="00C65BE0" w:rsidRPr="000747AB" w:rsidRDefault="00C65BE0" w:rsidP="00C35FC8">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88237C">
        <w:rPr>
          <w:rFonts w:ascii="Arial" w:hAnsi="Arial" w:cs="Arial"/>
          <w:b/>
          <w:bCs/>
          <w:sz w:val="22"/>
          <w:szCs w:val="22"/>
          <w:u w:val="single"/>
        </w:rPr>
        <w:t>10</w:t>
      </w:r>
      <w:r w:rsidR="001C2B94" w:rsidRPr="00B3002B">
        <w:rPr>
          <w:rFonts w:ascii="Arial" w:hAnsi="Arial" w:cs="Arial"/>
          <w:b/>
          <w:bCs/>
          <w:sz w:val="22"/>
          <w:szCs w:val="22"/>
          <w:u w:val="single"/>
        </w:rPr>
        <w:t xml:space="preserve"> </w:t>
      </w:r>
      <w:r w:rsidR="00482616">
        <w:rPr>
          <w:rFonts w:ascii="Arial" w:hAnsi="Arial" w:cs="Arial"/>
          <w:b/>
          <w:bCs/>
          <w:sz w:val="22"/>
          <w:szCs w:val="22"/>
          <w:u w:val="single"/>
        </w:rPr>
        <w:t>kwietnia</w:t>
      </w:r>
      <w:r w:rsidR="007366CC" w:rsidRPr="00B3002B">
        <w:rPr>
          <w:rFonts w:ascii="Arial" w:hAnsi="Arial" w:cs="Arial"/>
          <w:b/>
          <w:bCs/>
          <w:sz w:val="22"/>
          <w:szCs w:val="22"/>
          <w:u w:val="single"/>
        </w:rPr>
        <w:t xml:space="preserve"> 201</w:t>
      </w:r>
      <w:r w:rsidR="00482616">
        <w:rPr>
          <w:rFonts w:ascii="Arial" w:hAnsi="Arial" w:cs="Arial"/>
          <w:b/>
          <w:bCs/>
          <w:sz w:val="22"/>
          <w:szCs w:val="22"/>
          <w:u w:val="single"/>
        </w:rPr>
        <w:t>8</w:t>
      </w:r>
      <w:r w:rsidR="007366CC" w:rsidRPr="00B3002B">
        <w:rPr>
          <w:rFonts w:ascii="Arial" w:hAnsi="Arial" w:cs="Arial"/>
          <w:b/>
          <w:bCs/>
          <w:sz w:val="22"/>
          <w:szCs w:val="22"/>
          <w:u w:val="single"/>
        </w:rPr>
        <w:t>r</w:t>
      </w:r>
      <w:r w:rsidR="007366CC" w:rsidRPr="000747AB">
        <w:rPr>
          <w:rFonts w:ascii="Arial" w:hAnsi="Arial" w:cs="Arial"/>
          <w:b/>
          <w:bCs/>
          <w:sz w:val="22"/>
          <w:szCs w:val="22"/>
          <w:u w:val="single"/>
        </w:rPr>
        <w:t>.</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C65BE0" w:rsidRPr="000747AB">
        <w:rPr>
          <w:rFonts w:ascii="Arial" w:hAnsi="Arial" w:cs="Arial"/>
          <w:b/>
          <w:bCs/>
          <w:sz w:val="22"/>
          <w:szCs w:val="22"/>
          <w:u w:val="single"/>
        </w:rPr>
        <w:t>:00.</w:t>
      </w:r>
    </w:p>
    <w:p w:rsidR="00CA3B27" w:rsidRPr="000747AB" w:rsidRDefault="00CA3B27" w:rsidP="00C35FC8">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C35FC8">
      <w:pPr>
        <w:pStyle w:val="Akapitzlist"/>
        <w:numPr>
          <w:ilvl w:val="1"/>
          <w:numId w:val="44"/>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C35FC8">
      <w:pPr>
        <w:pStyle w:val="Akapitzlist"/>
        <w:numPr>
          <w:ilvl w:val="1"/>
          <w:numId w:val="44"/>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B205FD">
        <w:rPr>
          <w:rFonts w:ascii="Arial" w:hAnsi="Arial" w:cs="Arial"/>
          <w:sz w:val="22"/>
          <w:szCs w:val="22"/>
        </w:rPr>
        <w:t>sala konferencyjna, parter</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88237C">
        <w:rPr>
          <w:rFonts w:ascii="Arial" w:hAnsi="Arial" w:cs="Arial"/>
          <w:b/>
          <w:bCs/>
          <w:sz w:val="22"/>
          <w:szCs w:val="22"/>
          <w:u w:val="single"/>
        </w:rPr>
        <w:t>10</w:t>
      </w:r>
      <w:r w:rsidR="00180AB8" w:rsidRPr="00B3002B">
        <w:rPr>
          <w:rFonts w:ascii="Arial" w:hAnsi="Arial" w:cs="Arial"/>
          <w:b/>
          <w:bCs/>
          <w:sz w:val="22"/>
          <w:szCs w:val="22"/>
          <w:u w:val="single"/>
        </w:rPr>
        <w:t xml:space="preserve"> </w:t>
      </w:r>
      <w:r w:rsidR="00482616">
        <w:rPr>
          <w:rFonts w:ascii="Arial" w:hAnsi="Arial" w:cs="Arial"/>
          <w:b/>
          <w:bCs/>
          <w:sz w:val="22"/>
          <w:szCs w:val="22"/>
          <w:u w:val="single"/>
        </w:rPr>
        <w:t>kwietnia</w:t>
      </w:r>
      <w:r w:rsidR="007366CC" w:rsidRPr="00B3002B">
        <w:rPr>
          <w:rFonts w:ascii="Arial" w:hAnsi="Arial" w:cs="Arial"/>
          <w:b/>
          <w:bCs/>
          <w:sz w:val="22"/>
          <w:szCs w:val="22"/>
          <w:u w:val="single"/>
        </w:rPr>
        <w:t xml:space="preserve"> 201</w:t>
      </w:r>
      <w:r w:rsidR="00482616">
        <w:rPr>
          <w:rFonts w:ascii="Arial" w:hAnsi="Arial" w:cs="Arial"/>
          <w:b/>
          <w:bCs/>
          <w:sz w:val="22"/>
          <w:szCs w:val="22"/>
          <w:u w:val="single"/>
        </w:rPr>
        <w:t>8</w:t>
      </w:r>
      <w:r w:rsidR="007366CC" w:rsidRPr="00B3002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5FC8">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5FC8">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5FC8">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lastRenderedPageBreak/>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5FC8">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207F2F"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5FC8">
      <w:pPr>
        <w:pStyle w:val="Nagwek2"/>
        <w:numPr>
          <w:ilvl w:val="0"/>
          <w:numId w:val="44"/>
        </w:numPr>
        <w:spacing w:after="120"/>
        <w:rPr>
          <w:rFonts w:ascii="Arial" w:hAnsi="Arial" w:cs="Arial"/>
          <w:sz w:val="22"/>
          <w:szCs w:val="22"/>
          <w:highlight w:val="lightGray"/>
        </w:rPr>
      </w:pPr>
      <w:bookmarkStart w:id="37" w:name="_Toc465419678"/>
      <w:r w:rsidRPr="000747AB">
        <w:rPr>
          <w:rFonts w:ascii="Arial" w:hAnsi="Arial" w:cs="Arial"/>
          <w:sz w:val="22"/>
          <w:szCs w:val="22"/>
          <w:highlight w:val="lightGray"/>
        </w:rPr>
        <w:t>OPIS SPOSOBU OBLICZENIA CENY</w:t>
      </w:r>
      <w:bookmarkEnd w:id="37"/>
    </w:p>
    <w:p w:rsidR="007F3AC9" w:rsidRPr="005B7D6B" w:rsidRDefault="007F3AC9" w:rsidP="00C35FC8">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DC721D">
        <w:rPr>
          <w:rFonts w:ascii="Arial" w:hAnsi="Arial" w:cs="Arial"/>
          <w:sz w:val="22"/>
          <w:szCs w:val="22"/>
        </w:rPr>
        <w:t xml:space="preserve"> </w:t>
      </w:r>
      <w:r w:rsidR="000D0650" w:rsidRPr="005B7D6B">
        <w:rPr>
          <w:rFonts w:ascii="Arial" w:hAnsi="Arial" w:cs="Arial"/>
          <w:sz w:val="22"/>
          <w:szCs w:val="22"/>
        </w:rPr>
        <w:t>(</w:t>
      </w:r>
      <w:r w:rsidR="003A4688" w:rsidRPr="005B7D6B">
        <w:rPr>
          <w:rFonts w:ascii="Arial" w:hAnsi="Arial" w:cs="Arial"/>
          <w:sz w:val="22"/>
          <w:szCs w:val="22"/>
        </w:rPr>
        <w:t xml:space="preserve">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EF26ED" w:rsidRPr="00B205FD" w:rsidRDefault="000A1DA8" w:rsidP="00C35FC8">
      <w:pPr>
        <w:pStyle w:val="Akapitzlist"/>
        <w:numPr>
          <w:ilvl w:val="1"/>
          <w:numId w:val="44"/>
        </w:numPr>
        <w:spacing w:line="276" w:lineRule="auto"/>
        <w:ind w:left="674" w:hanging="709"/>
        <w:jc w:val="both"/>
        <w:rPr>
          <w:rFonts w:ascii="Arial" w:hAnsi="Arial" w:cs="Arial"/>
          <w:sz w:val="22"/>
          <w:szCs w:val="22"/>
          <w:shd w:val="clear" w:color="auto" w:fill="FFFFFF"/>
        </w:rPr>
      </w:pPr>
      <w:r w:rsidRPr="00B205FD">
        <w:rPr>
          <w:rFonts w:ascii="Arial" w:hAnsi="Arial" w:cs="Arial"/>
          <w:sz w:val="22"/>
          <w:szCs w:val="22"/>
        </w:rPr>
        <w:t>Wynagrodzenie za wykonanie przedmiotu zamówienia nastąpi jedną</w:t>
      </w:r>
      <w:r w:rsidR="00EF26ED" w:rsidRPr="00B205FD">
        <w:rPr>
          <w:rFonts w:ascii="Arial" w:hAnsi="Arial" w:cs="Arial"/>
          <w:sz w:val="22"/>
          <w:szCs w:val="22"/>
        </w:rPr>
        <w:t xml:space="preserve"> fakturą </w:t>
      </w:r>
      <w:r w:rsidR="00D03385" w:rsidRPr="00B205FD">
        <w:rPr>
          <w:rFonts w:ascii="Arial" w:hAnsi="Arial" w:cs="Arial"/>
          <w:sz w:val="22"/>
          <w:szCs w:val="22"/>
        </w:rPr>
        <w:t>końcową</w:t>
      </w:r>
      <w:r w:rsidR="00EF26ED" w:rsidRPr="00B205FD">
        <w:rPr>
          <w:rFonts w:ascii="Arial" w:hAnsi="Arial" w:cs="Arial"/>
          <w:sz w:val="22"/>
          <w:szCs w:val="22"/>
        </w:rPr>
        <w:t xml:space="preserve">  </w:t>
      </w:r>
      <w:r w:rsidR="00EF26ED" w:rsidRPr="00B205FD">
        <w:rPr>
          <w:rFonts w:ascii="Arial" w:hAnsi="Arial" w:cs="Arial"/>
          <w:bCs/>
          <w:sz w:val="22"/>
          <w:szCs w:val="22"/>
        </w:rPr>
        <w:t>płatn</w:t>
      </w:r>
      <w:r w:rsidR="008D3E9B" w:rsidRPr="00B205FD">
        <w:rPr>
          <w:rFonts w:ascii="Arial" w:hAnsi="Arial" w:cs="Arial"/>
          <w:bCs/>
          <w:sz w:val="22"/>
          <w:szCs w:val="22"/>
        </w:rPr>
        <w:t>ą</w:t>
      </w:r>
      <w:r w:rsidR="00EF26ED" w:rsidRPr="00B205FD">
        <w:rPr>
          <w:rFonts w:ascii="Arial" w:hAnsi="Arial" w:cs="Arial"/>
          <w:bCs/>
          <w:sz w:val="22"/>
          <w:szCs w:val="22"/>
        </w:rPr>
        <w:t xml:space="preserve"> </w:t>
      </w:r>
      <w:r w:rsidR="008D3E9B" w:rsidRPr="00B205FD">
        <w:rPr>
          <w:rFonts w:ascii="Arial" w:hAnsi="Arial" w:cs="Arial"/>
          <w:bCs/>
          <w:sz w:val="22"/>
          <w:szCs w:val="22"/>
        </w:rPr>
        <w:t>na podstawie faktury wystawionej przez Inspektora potwierdzonej przez Zamawiającego.</w:t>
      </w:r>
    </w:p>
    <w:p w:rsidR="000D0650" w:rsidRDefault="000D0650" w:rsidP="00C35FC8">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t xml:space="preserve">Faktura będzie płatna </w:t>
      </w:r>
      <w:r w:rsidR="00F304D6" w:rsidRPr="00B205FD">
        <w:rPr>
          <w:rFonts w:ascii="Arial" w:hAnsi="Arial" w:cs="Arial"/>
          <w:bCs/>
          <w:sz w:val="22"/>
          <w:szCs w:val="22"/>
        </w:rPr>
        <w:t xml:space="preserve">zgodnie ze złożoną ofertą (min 14 dni, max 30 dni) </w:t>
      </w:r>
      <w:r w:rsidRPr="00B205FD">
        <w:rPr>
          <w:rFonts w:ascii="Arial" w:hAnsi="Arial" w:cs="Arial"/>
          <w:sz w:val="22"/>
          <w:szCs w:val="22"/>
        </w:rPr>
        <w:t>od daty dostarczenia prawidłowo wystawionej faktury do siedziby Zamawiającego.</w:t>
      </w:r>
    </w:p>
    <w:p w:rsidR="0012012E" w:rsidRPr="00B205FD" w:rsidRDefault="0012012E" w:rsidP="0012012E">
      <w:pPr>
        <w:pStyle w:val="Akapitzlist"/>
        <w:ind w:left="709"/>
        <w:jc w:val="both"/>
        <w:rPr>
          <w:rFonts w:ascii="Arial" w:hAnsi="Arial" w:cs="Arial"/>
          <w:sz w:val="22"/>
          <w:szCs w:val="22"/>
        </w:rPr>
      </w:pPr>
    </w:p>
    <w:p w:rsidR="00731212" w:rsidRPr="005B7D6B" w:rsidRDefault="00731212" w:rsidP="00C35FC8">
      <w:pPr>
        <w:pStyle w:val="Nagwek2"/>
        <w:numPr>
          <w:ilvl w:val="0"/>
          <w:numId w:val="44"/>
        </w:numPr>
        <w:spacing w:after="120"/>
        <w:rPr>
          <w:rFonts w:ascii="Arial" w:hAnsi="Arial" w:cs="Arial"/>
          <w:sz w:val="22"/>
          <w:szCs w:val="22"/>
          <w:highlight w:val="lightGray"/>
        </w:rPr>
      </w:pPr>
      <w:bookmarkStart w:id="38" w:name="_Toc465419679"/>
      <w:r w:rsidRPr="005B7D6B">
        <w:rPr>
          <w:rFonts w:ascii="Arial" w:hAnsi="Arial" w:cs="Arial"/>
          <w:sz w:val="22"/>
          <w:szCs w:val="22"/>
          <w:highlight w:val="lightGray"/>
        </w:rPr>
        <w:t>TERMIN ZWIĄZANIA OFERTĄ</w:t>
      </w:r>
      <w:bookmarkEnd w:id="38"/>
    </w:p>
    <w:p w:rsidR="001D5DD2" w:rsidRPr="005B7D6B"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samodzielnie lub na wniosek Zamawiającego może przedłużyć termin związania ofertą, z tym, że Zamawiający może tylko jeden raz, co najmniej na 3 dni </w:t>
      </w:r>
      <w:r w:rsidRPr="005B7D6B">
        <w:rPr>
          <w:rFonts w:ascii="Arial" w:hAnsi="Arial" w:cs="Arial"/>
          <w:sz w:val="22"/>
          <w:szCs w:val="22"/>
        </w:rPr>
        <w:lastRenderedPageBreak/>
        <w:t>przed upływem terminu związania ofertą, zwrócić się do Wykonawców, o wyrażenie zgody na przedłużenie tego terminu o oznaczony okres, nie dłuższy jednak niż 60 dni.</w:t>
      </w:r>
    </w:p>
    <w:p w:rsidR="008D3E9B" w:rsidRPr="005B7D6B" w:rsidRDefault="008D3E9B" w:rsidP="008D3E9B">
      <w:pPr>
        <w:pStyle w:val="Akapitzlist"/>
        <w:ind w:left="720"/>
        <w:jc w:val="both"/>
        <w:rPr>
          <w:rFonts w:ascii="Arial" w:hAnsi="Arial" w:cs="Arial"/>
          <w:sz w:val="22"/>
          <w:szCs w:val="22"/>
        </w:rPr>
      </w:pPr>
    </w:p>
    <w:p w:rsidR="003B705E" w:rsidRPr="00AB7961" w:rsidRDefault="003B705E" w:rsidP="00C35FC8">
      <w:pPr>
        <w:pStyle w:val="Nagwek2"/>
        <w:numPr>
          <w:ilvl w:val="0"/>
          <w:numId w:val="44"/>
        </w:numPr>
        <w:spacing w:after="120"/>
        <w:rPr>
          <w:rFonts w:ascii="Arial" w:hAnsi="Arial" w:cs="Arial"/>
          <w:sz w:val="22"/>
          <w:szCs w:val="22"/>
        </w:rPr>
      </w:pPr>
      <w:bookmarkStart w:id="39" w:name="_Toc465419680"/>
      <w:r w:rsidRPr="00AB7961">
        <w:rPr>
          <w:rFonts w:ascii="Arial" w:hAnsi="Arial" w:cs="Arial"/>
          <w:sz w:val="22"/>
          <w:szCs w:val="22"/>
        </w:rPr>
        <w:t>KRYTERIA WYBORU OFERTY.</w:t>
      </w:r>
      <w:bookmarkEnd w:id="39"/>
    </w:p>
    <w:p w:rsidR="00C340FB" w:rsidRPr="00AB7961" w:rsidRDefault="001018E5" w:rsidP="00C35FC8">
      <w:pPr>
        <w:pStyle w:val="Akapitzlist"/>
        <w:numPr>
          <w:ilvl w:val="1"/>
          <w:numId w:val="44"/>
        </w:numPr>
        <w:spacing w:line="276" w:lineRule="auto"/>
        <w:ind w:left="709" w:hanging="709"/>
        <w:jc w:val="both"/>
        <w:rPr>
          <w:rFonts w:ascii="Arial" w:hAnsi="Arial" w:cs="Arial"/>
          <w:sz w:val="22"/>
          <w:szCs w:val="22"/>
        </w:rPr>
      </w:pPr>
      <w:r w:rsidRPr="00AB7961">
        <w:rPr>
          <w:rFonts w:ascii="Arial" w:hAnsi="Arial" w:cs="Arial"/>
          <w:sz w:val="22"/>
          <w:szCs w:val="22"/>
        </w:rPr>
        <w:t>Kryteria</w:t>
      </w:r>
      <w:r w:rsidR="00E2085C" w:rsidRPr="00AB7961">
        <w:rPr>
          <w:rFonts w:ascii="Arial" w:hAnsi="Arial" w:cs="Arial"/>
          <w:sz w:val="22"/>
          <w:szCs w:val="22"/>
        </w:rPr>
        <w:t xml:space="preserve"> oceny ofert:</w:t>
      </w:r>
    </w:p>
    <w:p w:rsidR="00E2085C" w:rsidRPr="00AB7961" w:rsidRDefault="00E2085C"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 xml:space="preserve">Cena </w:t>
      </w:r>
      <w:r w:rsidR="003F47E3" w:rsidRPr="00AB7961">
        <w:rPr>
          <w:rFonts w:ascii="Arial" w:hAnsi="Arial" w:cs="Arial"/>
          <w:b/>
          <w:sz w:val="22"/>
          <w:szCs w:val="22"/>
        </w:rPr>
        <w:t>–</w:t>
      </w:r>
      <w:r w:rsidRPr="00AB7961">
        <w:rPr>
          <w:rFonts w:ascii="Arial" w:hAnsi="Arial" w:cs="Arial"/>
          <w:b/>
          <w:sz w:val="22"/>
          <w:szCs w:val="22"/>
        </w:rPr>
        <w:t xml:space="preserve"> waga</w:t>
      </w:r>
      <w:r w:rsidR="003F47E3" w:rsidRPr="00AB7961">
        <w:rPr>
          <w:rFonts w:ascii="Arial" w:hAnsi="Arial" w:cs="Arial"/>
          <w:b/>
          <w:sz w:val="22"/>
          <w:szCs w:val="22"/>
        </w:rPr>
        <w:t xml:space="preserve"> </w:t>
      </w:r>
      <w:r w:rsidR="00276C50" w:rsidRPr="00AB7961">
        <w:rPr>
          <w:rFonts w:ascii="Arial" w:hAnsi="Arial" w:cs="Arial"/>
          <w:b/>
          <w:sz w:val="22"/>
          <w:szCs w:val="22"/>
        </w:rPr>
        <w:t>60%  (max 6</w:t>
      </w:r>
      <w:r w:rsidR="00B87E70" w:rsidRPr="00AB7961">
        <w:rPr>
          <w:rFonts w:ascii="Arial" w:hAnsi="Arial" w:cs="Arial"/>
          <w:b/>
          <w:sz w:val="22"/>
          <w:szCs w:val="22"/>
        </w:rPr>
        <w:t>0 pkt.)</w:t>
      </w:r>
    </w:p>
    <w:p w:rsidR="001018E5" w:rsidRPr="00AB7961" w:rsidRDefault="0099220F"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Doświadczenie os</w:t>
      </w:r>
      <w:r w:rsidR="00380679">
        <w:rPr>
          <w:rFonts w:ascii="Arial" w:hAnsi="Arial" w:cs="Arial"/>
          <w:b/>
          <w:sz w:val="22"/>
          <w:szCs w:val="22"/>
        </w:rPr>
        <w:t>oby</w:t>
      </w:r>
      <w:r w:rsidRPr="00AB7961">
        <w:rPr>
          <w:rFonts w:ascii="Arial" w:hAnsi="Arial" w:cs="Arial"/>
          <w:b/>
          <w:sz w:val="22"/>
          <w:szCs w:val="22"/>
        </w:rPr>
        <w:t xml:space="preserve"> wyznaczon</w:t>
      </w:r>
      <w:r w:rsidR="00B407C7">
        <w:rPr>
          <w:rFonts w:ascii="Arial" w:hAnsi="Arial" w:cs="Arial"/>
          <w:b/>
          <w:sz w:val="22"/>
          <w:szCs w:val="22"/>
        </w:rPr>
        <w:t>ej</w:t>
      </w:r>
      <w:r w:rsidRPr="00AB7961">
        <w:rPr>
          <w:rFonts w:ascii="Arial" w:hAnsi="Arial" w:cs="Arial"/>
          <w:b/>
          <w:sz w:val="22"/>
          <w:szCs w:val="22"/>
        </w:rPr>
        <w:t xml:space="preserve"> do realizacji zamówienia</w:t>
      </w:r>
      <w:r w:rsidR="001018E5" w:rsidRPr="00AB7961">
        <w:rPr>
          <w:rFonts w:ascii="Arial" w:hAnsi="Arial" w:cs="Arial"/>
          <w:b/>
          <w:sz w:val="22"/>
          <w:szCs w:val="22"/>
        </w:rPr>
        <w:t xml:space="preserve">– waga </w:t>
      </w:r>
      <w:r w:rsidR="00F304D6" w:rsidRPr="00AB7961">
        <w:rPr>
          <w:rFonts w:ascii="Arial" w:hAnsi="Arial" w:cs="Arial"/>
          <w:b/>
          <w:sz w:val="22"/>
          <w:szCs w:val="22"/>
        </w:rPr>
        <w:t>20</w:t>
      </w:r>
      <w:r w:rsidR="001018E5" w:rsidRPr="00AB7961">
        <w:rPr>
          <w:rFonts w:ascii="Arial" w:hAnsi="Arial" w:cs="Arial"/>
          <w:b/>
          <w:sz w:val="22"/>
          <w:szCs w:val="22"/>
        </w:rPr>
        <w:t>%</w:t>
      </w:r>
      <w:r w:rsidR="00F304D6" w:rsidRPr="00AB7961">
        <w:rPr>
          <w:rFonts w:ascii="Arial" w:hAnsi="Arial" w:cs="Arial"/>
          <w:b/>
          <w:sz w:val="22"/>
          <w:szCs w:val="22"/>
        </w:rPr>
        <w:t xml:space="preserve"> (max 20</w:t>
      </w:r>
      <w:r w:rsidR="00B87E70" w:rsidRPr="00AB7961">
        <w:rPr>
          <w:rFonts w:ascii="Arial" w:hAnsi="Arial" w:cs="Arial"/>
          <w:b/>
          <w:sz w:val="22"/>
          <w:szCs w:val="22"/>
        </w:rPr>
        <w:t xml:space="preserve"> pkt.)</w:t>
      </w:r>
    </w:p>
    <w:p w:rsidR="00D07589" w:rsidRPr="00AB7961" w:rsidRDefault="00F304D6"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Termin płatności faktury – waga 20% (max 20 pkt.)</w:t>
      </w:r>
    </w:p>
    <w:p w:rsidR="00B87E70" w:rsidRPr="00AB7961" w:rsidRDefault="00B87E70" w:rsidP="00C35FC8">
      <w:pPr>
        <w:pStyle w:val="Akapitzlist"/>
        <w:numPr>
          <w:ilvl w:val="0"/>
          <w:numId w:val="37"/>
        </w:numPr>
        <w:spacing w:line="276" w:lineRule="auto"/>
        <w:ind w:left="851"/>
        <w:jc w:val="both"/>
        <w:rPr>
          <w:rFonts w:ascii="Arial" w:hAnsi="Arial" w:cs="Arial"/>
          <w:b/>
          <w:sz w:val="22"/>
          <w:szCs w:val="22"/>
        </w:rPr>
      </w:pPr>
      <w:r w:rsidRPr="00AB7961">
        <w:rPr>
          <w:rFonts w:ascii="Arial" w:hAnsi="Arial" w:cs="Arial"/>
          <w:b/>
          <w:sz w:val="22"/>
          <w:szCs w:val="22"/>
        </w:rPr>
        <w:t>Max. suma punktów do osiągnięcia 100.</w:t>
      </w:r>
    </w:p>
    <w:p w:rsidR="00D07589" w:rsidRPr="00AB7961" w:rsidRDefault="00D07589" w:rsidP="00D07589">
      <w:pPr>
        <w:spacing w:line="276" w:lineRule="auto"/>
        <w:jc w:val="both"/>
        <w:rPr>
          <w:rFonts w:ascii="Arial" w:hAnsi="Arial" w:cs="Arial"/>
          <w:b/>
          <w:sz w:val="22"/>
          <w:szCs w:val="22"/>
        </w:rPr>
      </w:pPr>
    </w:p>
    <w:p w:rsidR="001018E5" w:rsidRPr="00AB7961" w:rsidRDefault="00E2085C" w:rsidP="00C35FC8">
      <w:pPr>
        <w:pStyle w:val="Akapitzlist"/>
        <w:numPr>
          <w:ilvl w:val="1"/>
          <w:numId w:val="44"/>
        </w:numPr>
        <w:ind w:left="709" w:hanging="709"/>
        <w:jc w:val="both"/>
        <w:rPr>
          <w:rFonts w:ascii="Arial" w:hAnsi="Arial" w:cs="Arial"/>
          <w:sz w:val="22"/>
          <w:szCs w:val="22"/>
        </w:rPr>
      </w:pPr>
      <w:r w:rsidRPr="00AB7961">
        <w:rPr>
          <w:rFonts w:ascii="Arial" w:hAnsi="Arial" w:cs="Arial"/>
          <w:sz w:val="22"/>
          <w:szCs w:val="22"/>
        </w:rPr>
        <w:t xml:space="preserve">Sposób wyliczenia punktów:  </w:t>
      </w:r>
    </w:p>
    <w:p w:rsidR="00E2085C" w:rsidRPr="00AB7961" w:rsidRDefault="001018E5" w:rsidP="00C35FC8">
      <w:pPr>
        <w:pStyle w:val="Akapitzlist"/>
        <w:numPr>
          <w:ilvl w:val="0"/>
          <w:numId w:val="38"/>
        </w:numPr>
        <w:ind w:left="851"/>
        <w:jc w:val="both"/>
        <w:rPr>
          <w:rFonts w:ascii="Arial" w:hAnsi="Arial" w:cs="Arial"/>
          <w:sz w:val="22"/>
          <w:szCs w:val="22"/>
        </w:rPr>
      </w:pPr>
      <w:r w:rsidRPr="00AB7961">
        <w:rPr>
          <w:rFonts w:ascii="Arial" w:hAnsi="Arial" w:cs="Arial"/>
          <w:sz w:val="22"/>
          <w:szCs w:val="22"/>
        </w:rPr>
        <w:t xml:space="preserve">W kryterium </w:t>
      </w:r>
      <w:r w:rsidRPr="00AB7961">
        <w:rPr>
          <w:rFonts w:ascii="Arial" w:hAnsi="Arial" w:cs="Arial"/>
          <w:b/>
          <w:sz w:val="22"/>
          <w:szCs w:val="22"/>
        </w:rPr>
        <w:t>cena</w:t>
      </w:r>
      <w:r w:rsidRPr="00AB7961">
        <w:rPr>
          <w:rFonts w:ascii="Arial" w:hAnsi="Arial" w:cs="Arial"/>
          <w:sz w:val="22"/>
          <w:szCs w:val="22"/>
        </w:rPr>
        <w:t xml:space="preserve"> punkty obliczone zostaną na podstawie niniejszego wzoru:</w:t>
      </w:r>
    </w:p>
    <w:p w:rsidR="00E2085C" w:rsidRPr="00AB7961" w:rsidRDefault="00E2085C" w:rsidP="00334A57">
      <w:pPr>
        <w:widowControl w:val="0"/>
        <w:tabs>
          <w:tab w:val="left" w:pos="600"/>
        </w:tabs>
        <w:suppressAutoHyphens/>
        <w:ind w:left="600" w:hanging="120"/>
        <w:jc w:val="both"/>
        <w:rPr>
          <w:rFonts w:ascii="Arial" w:hAnsi="Arial" w:cs="Arial"/>
          <w:sz w:val="22"/>
          <w:szCs w:val="22"/>
        </w:rPr>
      </w:pPr>
    </w:p>
    <w:p w:rsidR="00E2085C" w:rsidRPr="00AB7961" w:rsidRDefault="00E2085C" w:rsidP="00334A57">
      <w:pPr>
        <w:widowControl w:val="0"/>
        <w:tabs>
          <w:tab w:val="left" w:pos="600"/>
        </w:tabs>
        <w:suppressAutoHyphens/>
        <w:ind w:left="600" w:firstLine="2760"/>
        <w:jc w:val="both"/>
        <w:rPr>
          <w:rFonts w:ascii="Arial" w:hAnsi="Arial" w:cs="Arial"/>
          <w:sz w:val="22"/>
          <w:szCs w:val="22"/>
        </w:rPr>
      </w:pPr>
      <w:r w:rsidRPr="00AB7961">
        <w:rPr>
          <w:rFonts w:ascii="Arial" w:hAnsi="Arial" w:cs="Arial"/>
          <w:sz w:val="22"/>
          <w:szCs w:val="22"/>
        </w:rPr>
        <w:t>cena najniższa spośród badanych ofert</w:t>
      </w:r>
    </w:p>
    <w:p w:rsidR="00E2085C" w:rsidRPr="00AB7961" w:rsidRDefault="00E2085C" w:rsidP="00334A57">
      <w:pPr>
        <w:widowControl w:val="0"/>
        <w:tabs>
          <w:tab w:val="left" w:pos="600"/>
        </w:tabs>
        <w:suppressAutoHyphens/>
        <w:jc w:val="both"/>
        <w:rPr>
          <w:rFonts w:ascii="Arial" w:hAnsi="Arial" w:cs="Arial"/>
          <w:sz w:val="22"/>
          <w:szCs w:val="22"/>
        </w:rPr>
      </w:pPr>
      <w:r w:rsidRPr="00AB7961">
        <w:rPr>
          <w:rFonts w:ascii="Arial" w:hAnsi="Arial" w:cs="Arial"/>
          <w:sz w:val="22"/>
          <w:szCs w:val="22"/>
        </w:rPr>
        <w:t xml:space="preserve"> ilość uzyskanych punktów = </w:t>
      </w:r>
      <w:r w:rsidRPr="00AB7961">
        <w:rPr>
          <w:rFonts w:ascii="Arial" w:hAnsi="Arial" w:cs="Arial"/>
          <w:sz w:val="22"/>
          <w:szCs w:val="22"/>
          <w:vertAlign w:val="superscript"/>
        </w:rPr>
        <w:t xml:space="preserve">____________________________________________________  </w:t>
      </w:r>
      <w:r w:rsidRPr="00AB7961">
        <w:rPr>
          <w:rFonts w:ascii="Arial" w:hAnsi="Arial" w:cs="Arial"/>
          <w:sz w:val="22"/>
          <w:szCs w:val="22"/>
        </w:rPr>
        <w:t>x      100</w:t>
      </w:r>
      <w:r w:rsidR="00276C50" w:rsidRPr="00AB7961">
        <w:rPr>
          <w:rFonts w:ascii="Arial" w:hAnsi="Arial" w:cs="Arial"/>
          <w:sz w:val="22"/>
          <w:szCs w:val="22"/>
        </w:rPr>
        <w:t xml:space="preserve"> x 6</w:t>
      </w:r>
      <w:r w:rsidR="002C26DF" w:rsidRPr="00AB7961">
        <w:rPr>
          <w:rFonts w:ascii="Arial" w:hAnsi="Arial" w:cs="Arial"/>
          <w:sz w:val="22"/>
          <w:szCs w:val="22"/>
        </w:rPr>
        <w:t>0%</w:t>
      </w:r>
    </w:p>
    <w:p w:rsidR="00E2085C" w:rsidRPr="00AB7961" w:rsidRDefault="00E2085C" w:rsidP="00D30749">
      <w:pPr>
        <w:widowControl w:val="0"/>
        <w:tabs>
          <w:tab w:val="left" w:pos="600"/>
        </w:tabs>
        <w:suppressAutoHyphens/>
        <w:ind w:left="360" w:hanging="120"/>
        <w:jc w:val="center"/>
        <w:rPr>
          <w:rFonts w:ascii="Arial" w:hAnsi="Arial" w:cs="Arial"/>
          <w:b/>
          <w:bCs/>
          <w:sz w:val="22"/>
          <w:szCs w:val="22"/>
        </w:rPr>
      </w:pPr>
      <w:r w:rsidRPr="00AB7961">
        <w:rPr>
          <w:rFonts w:ascii="Arial" w:hAnsi="Arial" w:cs="Arial"/>
          <w:sz w:val="22"/>
          <w:szCs w:val="22"/>
        </w:rPr>
        <w:t>cena badanej oferty</w:t>
      </w:r>
    </w:p>
    <w:p w:rsidR="00E2085C" w:rsidRPr="00AB7961" w:rsidRDefault="00E2085C" w:rsidP="00334A57">
      <w:pPr>
        <w:pStyle w:val="Tekstpodstawowywcity2"/>
        <w:ind w:left="360" w:hanging="120"/>
        <w:rPr>
          <w:sz w:val="22"/>
          <w:szCs w:val="22"/>
        </w:rPr>
      </w:pPr>
      <w:r w:rsidRPr="00AB7961">
        <w:rPr>
          <w:sz w:val="22"/>
          <w:szCs w:val="22"/>
        </w:rPr>
        <w:t>gdzie:</w:t>
      </w:r>
      <w:r w:rsidRPr="00AB7961">
        <w:rPr>
          <w:sz w:val="22"/>
          <w:szCs w:val="22"/>
        </w:rPr>
        <w:br/>
        <w:t xml:space="preserve">            -  gdzie  1% = 1 pkt.</w:t>
      </w:r>
    </w:p>
    <w:p w:rsidR="00E2085C" w:rsidRPr="00AB7961" w:rsidRDefault="00E2085C" w:rsidP="00334A57">
      <w:pPr>
        <w:pStyle w:val="Tekstpodstawowywcity2"/>
        <w:ind w:left="360" w:hanging="120"/>
        <w:rPr>
          <w:sz w:val="22"/>
          <w:szCs w:val="22"/>
        </w:rPr>
      </w:pPr>
    </w:p>
    <w:p w:rsidR="00E2085C" w:rsidRPr="00AB7961" w:rsidRDefault="00E2085C" w:rsidP="00334A57">
      <w:pPr>
        <w:pStyle w:val="Tekstpodstawowywcity2"/>
        <w:ind w:left="0"/>
        <w:rPr>
          <w:sz w:val="22"/>
          <w:szCs w:val="22"/>
        </w:rPr>
      </w:pPr>
      <w:r w:rsidRPr="00AB7961">
        <w:rPr>
          <w:sz w:val="22"/>
          <w:szCs w:val="22"/>
        </w:rPr>
        <w:t>Wynik działania zostanie zaokrąglony do 2 miejsc po przecinku (wg. zasady wartości równe lub wyższe od 5 w górę, niższe - w dół.</w:t>
      </w:r>
    </w:p>
    <w:p w:rsidR="001018E5" w:rsidRPr="00AB7961" w:rsidRDefault="001018E5" w:rsidP="00334A57">
      <w:pPr>
        <w:pStyle w:val="Tekstpodstawowywcity2"/>
        <w:ind w:left="567"/>
        <w:rPr>
          <w:sz w:val="22"/>
          <w:szCs w:val="22"/>
        </w:rPr>
      </w:pPr>
    </w:p>
    <w:p w:rsidR="00E40923" w:rsidRPr="0088237C" w:rsidRDefault="001018E5" w:rsidP="00C35FC8">
      <w:pPr>
        <w:pStyle w:val="Akapitzlist"/>
        <w:numPr>
          <w:ilvl w:val="0"/>
          <w:numId w:val="38"/>
        </w:numPr>
        <w:ind w:left="0" w:firstLine="0"/>
        <w:rPr>
          <w:rFonts w:ascii="Arial" w:hAnsi="Arial" w:cs="Arial"/>
          <w:sz w:val="22"/>
          <w:szCs w:val="22"/>
        </w:rPr>
      </w:pPr>
      <w:r w:rsidRPr="0088237C">
        <w:rPr>
          <w:rFonts w:ascii="Arial" w:hAnsi="Arial" w:cs="Arial"/>
          <w:sz w:val="22"/>
          <w:szCs w:val="22"/>
        </w:rPr>
        <w:t xml:space="preserve">W kryterium - </w:t>
      </w:r>
      <w:r w:rsidR="0099220F" w:rsidRPr="0088237C">
        <w:rPr>
          <w:rFonts w:ascii="Arial" w:hAnsi="Arial" w:cs="Arial"/>
          <w:b/>
          <w:sz w:val="22"/>
          <w:szCs w:val="22"/>
        </w:rPr>
        <w:t>Doświadczenie os</w:t>
      </w:r>
      <w:r w:rsidR="00A950C1" w:rsidRPr="0088237C">
        <w:rPr>
          <w:rFonts w:ascii="Arial" w:hAnsi="Arial" w:cs="Arial"/>
          <w:b/>
          <w:sz w:val="22"/>
          <w:szCs w:val="22"/>
        </w:rPr>
        <w:t>oby</w:t>
      </w:r>
      <w:r w:rsidR="0099220F" w:rsidRPr="0088237C">
        <w:rPr>
          <w:rFonts w:ascii="Arial" w:hAnsi="Arial" w:cs="Arial"/>
          <w:b/>
          <w:sz w:val="22"/>
          <w:szCs w:val="22"/>
        </w:rPr>
        <w:t xml:space="preserve"> wyznaczon</w:t>
      </w:r>
      <w:r w:rsidR="00A950C1" w:rsidRPr="0088237C">
        <w:rPr>
          <w:rFonts w:ascii="Arial" w:hAnsi="Arial" w:cs="Arial"/>
          <w:b/>
          <w:sz w:val="22"/>
          <w:szCs w:val="22"/>
        </w:rPr>
        <w:t>ej</w:t>
      </w:r>
      <w:r w:rsidR="0099220F" w:rsidRPr="0088237C">
        <w:rPr>
          <w:rFonts w:ascii="Arial" w:hAnsi="Arial" w:cs="Arial"/>
          <w:b/>
          <w:sz w:val="22"/>
          <w:szCs w:val="22"/>
        </w:rPr>
        <w:t xml:space="preserve"> do realizacji zamówienia</w:t>
      </w:r>
      <w:r w:rsidR="00E40923" w:rsidRPr="0088237C">
        <w:rPr>
          <w:rFonts w:ascii="Arial" w:hAnsi="Arial" w:cs="Arial"/>
          <w:sz w:val="22"/>
          <w:szCs w:val="22"/>
        </w:rPr>
        <w:t xml:space="preserve">- </w:t>
      </w:r>
      <w:r w:rsidR="0099220F" w:rsidRPr="0088237C">
        <w:rPr>
          <w:rFonts w:ascii="Arial" w:hAnsi="Arial" w:cs="Arial"/>
          <w:sz w:val="22"/>
          <w:szCs w:val="22"/>
        </w:rPr>
        <w:t>punkty</w:t>
      </w:r>
      <w:r w:rsidR="003F47E3" w:rsidRPr="0088237C">
        <w:rPr>
          <w:rFonts w:ascii="Arial" w:hAnsi="Arial" w:cs="Arial"/>
          <w:sz w:val="22"/>
          <w:szCs w:val="22"/>
        </w:rPr>
        <w:t xml:space="preserve"> </w:t>
      </w:r>
      <w:r w:rsidRPr="0088237C">
        <w:rPr>
          <w:rFonts w:ascii="Arial" w:hAnsi="Arial" w:cs="Arial"/>
          <w:sz w:val="22"/>
          <w:szCs w:val="22"/>
        </w:rPr>
        <w:t>zostaną naliczane w następujący sposób</w:t>
      </w:r>
    </w:p>
    <w:p w:rsidR="00CF0AA4" w:rsidRPr="0088237C" w:rsidRDefault="000566C6" w:rsidP="00150AF1">
      <w:pPr>
        <w:suppressAutoHyphens/>
        <w:jc w:val="both"/>
        <w:rPr>
          <w:rFonts w:ascii="Arial" w:hAnsi="Arial" w:cs="Arial"/>
          <w:sz w:val="22"/>
          <w:szCs w:val="22"/>
        </w:rPr>
      </w:pPr>
      <w:bookmarkStart w:id="40" w:name="_Hlk491853708"/>
      <w:r w:rsidRPr="0088237C">
        <w:rPr>
          <w:rFonts w:ascii="Arial" w:hAnsi="Arial" w:cs="Arial"/>
          <w:sz w:val="22"/>
          <w:szCs w:val="22"/>
        </w:rPr>
        <w:t>Z</w:t>
      </w:r>
      <w:r w:rsidR="00CF0AA4" w:rsidRPr="0088237C">
        <w:rPr>
          <w:rFonts w:ascii="Arial" w:hAnsi="Arial" w:cs="Arial"/>
          <w:sz w:val="22"/>
          <w:szCs w:val="22"/>
        </w:rPr>
        <w:t>a każd</w:t>
      </w:r>
      <w:r w:rsidR="00150AF1" w:rsidRPr="0088237C">
        <w:rPr>
          <w:rFonts w:ascii="Arial" w:hAnsi="Arial" w:cs="Arial"/>
          <w:sz w:val="22"/>
          <w:szCs w:val="22"/>
        </w:rPr>
        <w:t>e</w:t>
      </w:r>
      <w:r w:rsidR="00CF0AA4" w:rsidRPr="0088237C">
        <w:rPr>
          <w:rFonts w:ascii="Arial" w:hAnsi="Arial" w:cs="Arial"/>
          <w:sz w:val="22"/>
          <w:szCs w:val="22"/>
        </w:rPr>
        <w:t xml:space="preserve"> </w:t>
      </w:r>
      <w:r w:rsidR="00150AF1" w:rsidRPr="0088237C">
        <w:rPr>
          <w:rFonts w:ascii="Arial" w:hAnsi="Arial" w:cs="Arial"/>
          <w:sz w:val="22"/>
          <w:szCs w:val="22"/>
        </w:rPr>
        <w:t xml:space="preserve">pełnienie funkcji jako inspektor </w:t>
      </w:r>
      <w:r w:rsidR="00AB7961" w:rsidRPr="0088237C">
        <w:rPr>
          <w:rFonts w:ascii="Arial" w:hAnsi="Arial" w:cs="Arial"/>
          <w:sz w:val="22"/>
          <w:szCs w:val="22"/>
        </w:rPr>
        <w:t>nadzoru</w:t>
      </w:r>
      <w:r w:rsidR="00A950C1" w:rsidRPr="0088237C">
        <w:rPr>
          <w:rFonts w:ascii="Arial" w:hAnsi="Arial" w:cs="Arial"/>
          <w:sz w:val="22"/>
          <w:szCs w:val="22"/>
        </w:rPr>
        <w:t xml:space="preserve"> polegając</w:t>
      </w:r>
      <w:r w:rsidR="008E1603" w:rsidRPr="0088237C">
        <w:rPr>
          <w:rFonts w:ascii="Arial" w:hAnsi="Arial" w:cs="Arial"/>
          <w:sz w:val="22"/>
          <w:szCs w:val="22"/>
        </w:rPr>
        <w:t>e</w:t>
      </w:r>
      <w:r w:rsidR="00A950C1" w:rsidRPr="0088237C">
        <w:rPr>
          <w:rFonts w:ascii="Arial" w:hAnsi="Arial" w:cs="Arial"/>
          <w:sz w:val="22"/>
          <w:szCs w:val="22"/>
        </w:rPr>
        <w:t xml:space="preserve"> na sprawowaniu nadzoru inwestorskiego nad realizacją </w:t>
      </w:r>
      <w:r w:rsidR="006C4DF1" w:rsidRPr="0088237C">
        <w:rPr>
          <w:rFonts w:ascii="Arial" w:hAnsi="Arial" w:cs="Arial"/>
          <w:sz w:val="22"/>
          <w:szCs w:val="22"/>
        </w:rPr>
        <w:t xml:space="preserve">robót budowlanych </w:t>
      </w:r>
      <w:r w:rsidR="006C4DF1" w:rsidRPr="0088237C">
        <w:rPr>
          <w:rFonts w:ascii="Arial" w:hAnsi="Arial" w:cs="Arial"/>
          <w:spacing w:val="-2"/>
          <w:sz w:val="22"/>
          <w:szCs w:val="22"/>
        </w:rPr>
        <w:t xml:space="preserve">polegającej </w:t>
      </w:r>
      <w:r w:rsidR="006C4DF1" w:rsidRPr="0088237C">
        <w:rPr>
          <w:rFonts w:ascii="Arial" w:hAnsi="Arial" w:cs="Arial"/>
          <w:sz w:val="22"/>
          <w:szCs w:val="22"/>
        </w:rPr>
        <w:t>na budowie, przebudowie drogi (ulicy) / drogi rowerowej lub pieszo-rowerowej o nawierzchni z kostki betonowej typu POLBRUK o powierzchni min. 2 000,00m</w:t>
      </w:r>
      <w:r w:rsidR="006C4DF1" w:rsidRPr="0088237C">
        <w:rPr>
          <w:rFonts w:ascii="Arial" w:hAnsi="Arial" w:cs="Arial"/>
          <w:sz w:val="22"/>
          <w:szCs w:val="22"/>
          <w:vertAlign w:val="superscript"/>
        </w:rPr>
        <w:t xml:space="preserve">2 </w:t>
      </w:r>
      <w:r w:rsidR="006C4DF1" w:rsidRPr="0088237C">
        <w:rPr>
          <w:rFonts w:ascii="Arial" w:hAnsi="Arial" w:cs="Arial"/>
          <w:sz w:val="22"/>
          <w:szCs w:val="22"/>
        </w:rPr>
        <w:t xml:space="preserve">. </w:t>
      </w:r>
      <w:r w:rsidR="00CF0AA4" w:rsidRPr="0088237C">
        <w:rPr>
          <w:rFonts w:ascii="Arial" w:hAnsi="Arial" w:cs="Arial"/>
          <w:sz w:val="22"/>
          <w:szCs w:val="22"/>
        </w:rPr>
        <w:t>(Zamawiający wymaga osobistego wykonania świadczeni</w:t>
      </w:r>
      <w:r w:rsidR="00150AF1" w:rsidRPr="0088237C">
        <w:rPr>
          <w:rFonts w:ascii="Arial" w:hAnsi="Arial" w:cs="Arial"/>
          <w:sz w:val="22"/>
          <w:szCs w:val="22"/>
        </w:rPr>
        <w:t>a</w:t>
      </w:r>
      <w:r w:rsidR="00CF0AA4" w:rsidRPr="0088237C">
        <w:rPr>
          <w:rFonts w:ascii="Arial" w:hAnsi="Arial" w:cs="Arial"/>
          <w:sz w:val="22"/>
          <w:szCs w:val="22"/>
        </w:rPr>
        <w:t xml:space="preserve"> przez wskazan</w:t>
      </w:r>
      <w:r w:rsidR="00A950C1" w:rsidRPr="0088237C">
        <w:rPr>
          <w:rFonts w:ascii="Arial" w:hAnsi="Arial" w:cs="Arial"/>
          <w:sz w:val="22"/>
          <w:szCs w:val="22"/>
        </w:rPr>
        <w:t>ą</w:t>
      </w:r>
      <w:r w:rsidR="00CF0AA4" w:rsidRPr="0088237C">
        <w:rPr>
          <w:rFonts w:ascii="Arial" w:hAnsi="Arial" w:cs="Arial"/>
          <w:sz w:val="22"/>
          <w:szCs w:val="22"/>
        </w:rPr>
        <w:t xml:space="preserve"> osob</w:t>
      </w:r>
      <w:r w:rsidR="00A950C1" w:rsidRPr="0088237C">
        <w:rPr>
          <w:rFonts w:ascii="Arial" w:hAnsi="Arial" w:cs="Arial"/>
          <w:sz w:val="22"/>
          <w:szCs w:val="22"/>
        </w:rPr>
        <w:t>ę</w:t>
      </w:r>
      <w:r w:rsidR="00CF0AA4" w:rsidRPr="0088237C">
        <w:rPr>
          <w:rFonts w:ascii="Arial" w:hAnsi="Arial" w:cs="Arial"/>
          <w:sz w:val="22"/>
          <w:szCs w:val="22"/>
        </w:rPr>
        <w:t xml:space="preserve">) Zamawiający przyzna </w:t>
      </w:r>
      <w:r w:rsidR="00A950C1" w:rsidRPr="0088237C">
        <w:rPr>
          <w:rFonts w:ascii="Arial" w:hAnsi="Arial" w:cs="Arial"/>
          <w:sz w:val="22"/>
          <w:szCs w:val="22"/>
        </w:rPr>
        <w:t>5</w:t>
      </w:r>
      <w:r w:rsidR="00CF0AA4" w:rsidRPr="0088237C">
        <w:rPr>
          <w:rFonts w:ascii="Arial" w:hAnsi="Arial" w:cs="Arial"/>
          <w:sz w:val="22"/>
          <w:szCs w:val="22"/>
        </w:rPr>
        <w:t xml:space="preserve"> pkt. – maks</w:t>
      </w:r>
      <w:r w:rsidR="00A950C1" w:rsidRPr="0088237C">
        <w:rPr>
          <w:rFonts w:ascii="Arial" w:hAnsi="Arial" w:cs="Arial"/>
          <w:sz w:val="22"/>
          <w:szCs w:val="22"/>
        </w:rPr>
        <w:t>ymalnie Wykonawca może uzyskać 20 pkt.</w:t>
      </w:r>
    </w:p>
    <w:p w:rsidR="00CF0AA4" w:rsidRPr="0088237C" w:rsidRDefault="00CF0AA4" w:rsidP="00CF0AA4">
      <w:pPr>
        <w:rPr>
          <w:rFonts w:ascii="Arial" w:hAnsi="Arial" w:cs="Arial"/>
          <w:sz w:val="22"/>
          <w:szCs w:val="22"/>
        </w:rPr>
      </w:pPr>
      <w:r w:rsidRPr="0088237C">
        <w:rPr>
          <w:rFonts w:ascii="Arial" w:hAnsi="Arial" w:cs="Arial"/>
          <w:sz w:val="22"/>
          <w:szCs w:val="22"/>
        </w:rPr>
        <w:t>Punkty zostaną przydzielone, w następujący sposób:</w:t>
      </w:r>
    </w:p>
    <w:p w:rsidR="00CF0AA4" w:rsidRPr="0088237C" w:rsidRDefault="00CF0AA4" w:rsidP="00CF0AA4">
      <w:pPr>
        <w:ind w:firstLine="708"/>
        <w:rPr>
          <w:rFonts w:ascii="Arial" w:hAnsi="Arial" w:cs="Arial"/>
          <w:sz w:val="22"/>
          <w:szCs w:val="22"/>
        </w:rPr>
      </w:pPr>
      <w:r w:rsidRPr="0088237C">
        <w:rPr>
          <w:rFonts w:ascii="Arial" w:hAnsi="Arial" w:cs="Arial"/>
          <w:sz w:val="22"/>
          <w:szCs w:val="22"/>
        </w:rPr>
        <w:t xml:space="preserve">Ilość </w:t>
      </w:r>
      <w:r w:rsidR="00150AF1" w:rsidRPr="0088237C">
        <w:rPr>
          <w:rFonts w:ascii="Arial" w:hAnsi="Arial" w:cs="Arial"/>
          <w:sz w:val="22"/>
          <w:szCs w:val="22"/>
        </w:rPr>
        <w:t>budów/przebudów</w:t>
      </w:r>
      <w:r w:rsidR="00150AF1" w:rsidRPr="0088237C">
        <w:rPr>
          <w:rFonts w:ascii="Arial" w:hAnsi="Arial" w:cs="Arial"/>
          <w:sz w:val="22"/>
          <w:szCs w:val="22"/>
        </w:rPr>
        <w:tab/>
      </w:r>
      <w:r w:rsidRPr="0088237C">
        <w:rPr>
          <w:rFonts w:ascii="Arial" w:hAnsi="Arial" w:cs="Arial"/>
          <w:sz w:val="22"/>
          <w:szCs w:val="22"/>
        </w:rPr>
        <w:tab/>
        <w:t>ilość punktów</w:t>
      </w:r>
    </w:p>
    <w:p w:rsidR="00EF45B8" w:rsidRPr="0088237C" w:rsidRDefault="00EF45B8" w:rsidP="00CF0AA4">
      <w:pPr>
        <w:ind w:firstLine="708"/>
        <w:rPr>
          <w:rFonts w:ascii="Arial" w:hAnsi="Arial" w:cs="Arial"/>
          <w:sz w:val="22"/>
          <w:szCs w:val="22"/>
        </w:rPr>
      </w:pPr>
      <w:r w:rsidRPr="0088237C">
        <w:rPr>
          <w:rFonts w:ascii="Arial" w:hAnsi="Arial" w:cs="Arial"/>
          <w:sz w:val="22"/>
          <w:szCs w:val="22"/>
        </w:rPr>
        <w:t>brak</w:t>
      </w:r>
      <w:r w:rsidRPr="0088237C">
        <w:rPr>
          <w:rFonts w:ascii="Arial" w:hAnsi="Arial" w:cs="Arial"/>
          <w:sz w:val="22"/>
          <w:szCs w:val="22"/>
        </w:rPr>
        <w:tab/>
      </w:r>
      <w:r w:rsidRPr="0088237C">
        <w:rPr>
          <w:rFonts w:ascii="Arial" w:hAnsi="Arial" w:cs="Arial"/>
          <w:sz w:val="22"/>
          <w:szCs w:val="22"/>
        </w:rPr>
        <w:tab/>
      </w:r>
      <w:r w:rsidRPr="0088237C">
        <w:rPr>
          <w:rFonts w:ascii="Arial" w:hAnsi="Arial" w:cs="Arial"/>
          <w:sz w:val="22"/>
          <w:szCs w:val="22"/>
        </w:rPr>
        <w:tab/>
      </w:r>
      <w:r w:rsidRPr="0088237C">
        <w:rPr>
          <w:rFonts w:ascii="Arial" w:hAnsi="Arial" w:cs="Arial"/>
          <w:sz w:val="22"/>
          <w:szCs w:val="22"/>
        </w:rPr>
        <w:tab/>
      </w:r>
      <w:r w:rsidRPr="0088237C">
        <w:rPr>
          <w:rFonts w:ascii="Arial" w:hAnsi="Arial" w:cs="Arial"/>
          <w:sz w:val="22"/>
          <w:szCs w:val="22"/>
        </w:rPr>
        <w:tab/>
        <w:t>- 0 pkt.</w:t>
      </w:r>
    </w:p>
    <w:p w:rsidR="00CF0AA4" w:rsidRPr="0088237C" w:rsidRDefault="00CF0AA4" w:rsidP="00CF0AA4">
      <w:pPr>
        <w:ind w:firstLine="708"/>
        <w:rPr>
          <w:rFonts w:ascii="Arial" w:hAnsi="Arial" w:cs="Arial"/>
          <w:sz w:val="22"/>
          <w:szCs w:val="22"/>
        </w:rPr>
      </w:pPr>
      <w:r w:rsidRPr="0088237C">
        <w:rPr>
          <w:rFonts w:ascii="Arial" w:hAnsi="Arial" w:cs="Arial"/>
          <w:sz w:val="22"/>
          <w:szCs w:val="22"/>
        </w:rPr>
        <w:t xml:space="preserve">1 </w:t>
      </w:r>
      <w:r w:rsidR="00150AF1" w:rsidRPr="0088237C">
        <w:rPr>
          <w:rFonts w:ascii="Arial" w:hAnsi="Arial" w:cs="Arial"/>
          <w:sz w:val="22"/>
          <w:szCs w:val="22"/>
        </w:rPr>
        <w:t>budowa/przebudowa</w:t>
      </w:r>
      <w:r w:rsidRPr="0088237C">
        <w:rPr>
          <w:rFonts w:ascii="Arial" w:hAnsi="Arial" w:cs="Arial"/>
          <w:sz w:val="22"/>
          <w:szCs w:val="22"/>
        </w:rPr>
        <w:tab/>
      </w:r>
      <w:r w:rsidRPr="0088237C">
        <w:rPr>
          <w:rFonts w:ascii="Arial" w:hAnsi="Arial" w:cs="Arial"/>
          <w:sz w:val="22"/>
          <w:szCs w:val="22"/>
        </w:rPr>
        <w:tab/>
      </w:r>
      <w:r w:rsidR="00AB7961" w:rsidRPr="0088237C">
        <w:rPr>
          <w:rFonts w:ascii="Arial" w:hAnsi="Arial" w:cs="Arial"/>
          <w:sz w:val="22"/>
          <w:szCs w:val="22"/>
        </w:rPr>
        <w:t xml:space="preserve"> </w:t>
      </w:r>
      <w:r w:rsidR="00AB7961" w:rsidRPr="0088237C">
        <w:rPr>
          <w:sz w:val="22"/>
          <w:szCs w:val="22"/>
        </w:rPr>
        <w:t xml:space="preserve">– </w:t>
      </w:r>
      <w:r w:rsidR="00F304D6" w:rsidRPr="0088237C">
        <w:rPr>
          <w:rFonts w:ascii="Arial" w:hAnsi="Arial" w:cs="Arial"/>
          <w:sz w:val="22"/>
          <w:szCs w:val="22"/>
        </w:rPr>
        <w:t>5</w:t>
      </w:r>
      <w:r w:rsidRPr="0088237C">
        <w:rPr>
          <w:rFonts w:ascii="Arial" w:hAnsi="Arial" w:cs="Arial"/>
          <w:sz w:val="22"/>
          <w:szCs w:val="22"/>
        </w:rPr>
        <w:t xml:space="preserve"> pkt.</w:t>
      </w:r>
    </w:p>
    <w:p w:rsidR="00CF0AA4" w:rsidRPr="0088237C" w:rsidRDefault="00CF0AA4" w:rsidP="00CF0AA4">
      <w:pPr>
        <w:ind w:firstLine="708"/>
        <w:rPr>
          <w:rFonts w:ascii="Arial" w:hAnsi="Arial" w:cs="Arial"/>
          <w:sz w:val="22"/>
          <w:szCs w:val="22"/>
        </w:rPr>
      </w:pPr>
      <w:r w:rsidRPr="0088237C">
        <w:rPr>
          <w:rFonts w:ascii="Arial" w:hAnsi="Arial" w:cs="Arial"/>
          <w:sz w:val="22"/>
          <w:szCs w:val="22"/>
        </w:rPr>
        <w:t xml:space="preserve">2 </w:t>
      </w:r>
      <w:r w:rsidR="00150AF1" w:rsidRPr="0088237C">
        <w:rPr>
          <w:rFonts w:ascii="Arial" w:hAnsi="Arial" w:cs="Arial"/>
          <w:sz w:val="22"/>
          <w:szCs w:val="22"/>
        </w:rPr>
        <w:t>budowy/przebudowy</w:t>
      </w:r>
      <w:r w:rsidRPr="0088237C">
        <w:rPr>
          <w:rFonts w:ascii="Arial" w:hAnsi="Arial" w:cs="Arial"/>
          <w:sz w:val="22"/>
          <w:szCs w:val="22"/>
        </w:rPr>
        <w:tab/>
      </w:r>
      <w:r w:rsidRPr="0088237C">
        <w:rPr>
          <w:rFonts w:ascii="Arial" w:hAnsi="Arial" w:cs="Arial"/>
          <w:sz w:val="22"/>
          <w:szCs w:val="22"/>
        </w:rPr>
        <w:tab/>
      </w:r>
      <w:r w:rsidR="00AB7961" w:rsidRPr="0088237C">
        <w:rPr>
          <w:rFonts w:ascii="Arial" w:hAnsi="Arial" w:cs="Arial"/>
          <w:sz w:val="22"/>
          <w:szCs w:val="22"/>
        </w:rPr>
        <w:t xml:space="preserve"> </w:t>
      </w:r>
      <w:r w:rsidR="00AB7961" w:rsidRPr="0088237C">
        <w:rPr>
          <w:sz w:val="22"/>
          <w:szCs w:val="22"/>
        </w:rPr>
        <w:t xml:space="preserve">– </w:t>
      </w:r>
      <w:r w:rsidR="00F304D6" w:rsidRPr="0088237C">
        <w:rPr>
          <w:rFonts w:ascii="Arial" w:hAnsi="Arial" w:cs="Arial"/>
          <w:sz w:val="22"/>
          <w:szCs w:val="22"/>
        </w:rPr>
        <w:t>10</w:t>
      </w:r>
      <w:r w:rsidRPr="0088237C">
        <w:rPr>
          <w:rFonts w:ascii="Arial" w:hAnsi="Arial" w:cs="Arial"/>
          <w:sz w:val="22"/>
          <w:szCs w:val="22"/>
        </w:rPr>
        <w:t xml:space="preserve"> pkt.</w:t>
      </w:r>
    </w:p>
    <w:p w:rsidR="00CF0AA4" w:rsidRPr="0088237C" w:rsidRDefault="00CF0AA4" w:rsidP="00CF0AA4">
      <w:pPr>
        <w:ind w:firstLine="708"/>
        <w:rPr>
          <w:rFonts w:ascii="Arial" w:hAnsi="Arial" w:cs="Arial"/>
          <w:sz w:val="22"/>
          <w:szCs w:val="22"/>
        </w:rPr>
      </w:pPr>
      <w:r w:rsidRPr="0088237C">
        <w:rPr>
          <w:rFonts w:ascii="Arial" w:hAnsi="Arial" w:cs="Arial"/>
          <w:sz w:val="22"/>
          <w:szCs w:val="22"/>
        </w:rPr>
        <w:t xml:space="preserve">3 </w:t>
      </w:r>
      <w:r w:rsidR="00150AF1" w:rsidRPr="0088237C">
        <w:rPr>
          <w:rFonts w:ascii="Arial" w:hAnsi="Arial" w:cs="Arial"/>
          <w:sz w:val="22"/>
          <w:szCs w:val="22"/>
        </w:rPr>
        <w:t>budowy/przebudowy</w:t>
      </w:r>
      <w:r w:rsidRPr="0088237C">
        <w:rPr>
          <w:rFonts w:ascii="Arial" w:hAnsi="Arial" w:cs="Arial"/>
          <w:sz w:val="22"/>
          <w:szCs w:val="22"/>
        </w:rPr>
        <w:tab/>
      </w:r>
      <w:r w:rsidRPr="0088237C">
        <w:rPr>
          <w:rFonts w:ascii="Arial" w:hAnsi="Arial" w:cs="Arial"/>
          <w:sz w:val="22"/>
          <w:szCs w:val="22"/>
        </w:rPr>
        <w:tab/>
      </w:r>
      <w:r w:rsidR="00AB7961" w:rsidRPr="0088237C">
        <w:rPr>
          <w:rFonts w:ascii="Arial" w:hAnsi="Arial" w:cs="Arial"/>
          <w:sz w:val="22"/>
          <w:szCs w:val="22"/>
        </w:rPr>
        <w:t xml:space="preserve"> </w:t>
      </w:r>
      <w:r w:rsidR="00AB7961" w:rsidRPr="0088237C">
        <w:rPr>
          <w:sz w:val="22"/>
          <w:szCs w:val="22"/>
        </w:rPr>
        <w:t xml:space="preserve">– </w:t>
      </w:r>
      <w:r w:rsidR="00F304D6" w:rsidRPr="0088237C">
        <w:rPr>
          <w:rFonts w:ascii="Arial" w:hAnsi="Arial" w:cs="Arial"/>
          <w:sz w:val="22"/>
          <w:szCs w:val="22"/>
        </w:rPr>
        <w:t>15</w:t>
      </w:r>
      <w:r w:rsidRPr="0088237C">
        <w:rPr>
          <w:rFonts w:ascii="Arial" w:hAnsi="Arial" w:cs="Arial"/>
          <w:sz w:val="22"/>
          <w:szCs w:val="22"/>
        </w:rPr>
        <w:t xml:space="preserve"> pkt.</w:t>
      </w:r>
    </w:p>
    <w:p w:rsidR="00CF0AA4" w:rsidRPr="0088237C" w:rsidRDefault="00CF0AA4" w:rsidP="00CF0AA4">
      <w:pPr>
        <w:ind w:firstLine="708"/>
        <w:rPr>
          <w:rFonts w:ascii="Arial" w:hAnsi="Arial" w:cs="Arial"/>
          <w:sz w:val="22"/>
          <w:szCs w:val="22"/>
        </w:rPr>
      </w:pPr>
      <w:r w:rsidRPr="0088237C">
        <w:rPr>
          <w:rFonts w:ascii="Arial" w:hAnsi="Arial" w:cs="Arial"/>
          <w:sz w:val="22"/>
          <w:szCs w:val="22"/>
        </w:rPr>
        <w:t xml:space="preserve">4 </w:t>
      </w:r>
      <w:r w:rsidR="00150AF1" w:rsidRPr="0088237C">
        <w:rPr>
          <w:rFonts w:ascii="Arial" w:hAnsi="Arial" w:cs="Arial"/>
          <w:sz w:val="22"/>
          <w:szCs w:val="22"/>
        </w:rPr>
        <w:t xml:space="preserve">budowy/przebudowy </w:t>
      </w:r>
      <w:r w:rsidR="00F304D6" w:rsidRPr="0088237C">
        <w:rPr>
          <w:rFonts w:ascii="Arial" w:hAnsi="Arial" w:cs="Arial"/>
          <w:sz w:val="22"/>
          <w:szCs w:val="22"/>
        </w:rPr>
        <w:t>i więcej</w:t>
      </w:r>
      <w:r w:rsidRPr="0088237C">
        <w:rPr>
          <w:rFonts w:ascii="Arial" w:hAnsi="Arial" w:cs="Arial"/>
          <w:sz w:val="22"/>
          <w:szCs w:val="22"/>
        </w:rPr>
        <w:tab/>
      </w:r>
      <w:r w:rsidR="00AB7961" w:rsidRPr="0088237C">
        <w:rPr>
          <w:rFonts w:ascii="Arial" w:hAnsi="Arial" w:cs="Arial"/>
          <w:sz w:val="22"/>
          <w:szCs w:val="22"/>
        </w:rPr>
        <w:t xml:space="preserve"> </w:t>
      </w:r>
      <w:r w:rsidR="00AB7961" w:rsidRPr="0088237C">
        <w:rPr>
          <w:sz w:val="22"/>
          <w:szCs w:val="22"/>
        </w:rPr>
        <w:t xml:space="preserve">– </w:t>
      </w:r>
      <w:r w:rsidR="00F304D6" w:rsidRPr="0088237C">
        <w:rPr>
          <w:rFonts w:ascii="Arial" w:hAnsi="Arial" w:cs="Arial"/>
          <w:sz w:val="22"/>
          <w:szCs w:val="22"/>
        </w:rPr>
        <w:t>20</w:t>
      </w:r>
      <w:r w:rsidRPr="0088237C">
        <w:rPr>
          <w:rFonts w:ascii="Arial" w:hAnsi="Arial" w:cs="Arial"/>
          <w:sz w:val="22"/>
          <w:szCs w:val="22"/>
        </w:rPr>
        <w:t xml:space="preserve"> pkt.</w:t>
      </w:r>
    </w:p>
    <w:bookmarkEnd w:id="40"/>
    <w:p w:rsidR="00CF0AA4" w:rsidRPr="00B205FD" w:rsidRDefault="00AB7961" w:rsidP="00334A57">
      <w:pPr>
        <w:jc w:val="both"/>
        <w:rPr>
          <w:rFonts w:ascii="Arial" w:hAnsi="Arial" w:cs="Arial"/>
          <w:sz w:val="22"/>
          <w:szCs w:val="22"/>
        </w:rPr>
      </w:pPr>
      <w:r w:rsidRPr="0088237C">
        <w:rPr>
          <w:rFonts w:ascii="Arial" w:hAnsi="Arial" w:cs="Arial"/>
          <w:sz w:val="22"/>
          <w:szCs w:val="22"/>
        </w:rPr>
        <w:t>Jeżeli Wykonawca nie wskaże w formularzu ofertowym ilości budów/przebudów lub wpisze 0, otrzyma w tym kryterium 0 pkt.</w:t>
      </w:r>
    </w:p>
    <w:p w:rsidR="00AB7961" w:rsidRPr="00AB7961" w:rsidRDefault="00AB7961" w:rsidP="00334A57">
      <w:pPr>
        <w:jc w:val="both"/>
        <w:rPr>
          <w:rFonts w:ascii="Arial" w:hAnsi="Arial" w:cs="Arial"/>
          <w:sz w:val="22"/>
          <w:szCs w:val="22"/>
        </w:rPr>
      </w:pPr>
    </w:p>
    <w:p w:rsidR="00550D09" w:rsidRPr="00AB7961" w:rsidRDefault="00276C50" w:rsidP="00C35FC8">
      <w:pPr>
        <w:pStyle w:val="Akapitzlist"/>
        <w:numPr>
          <w:ilvl w:val="0"/>
          <w:numId w:val="38"/>
        </w:numPr>
        <w:ind w:left="284" w:hanging="284"/>
        <w:jc w:val="both"/>
        <w:rPr>
          <w:rFonts w:ascii="Arial" w:hAnsi="Arial" w:cs="Arial"/>
          <w:sz w:val="22"/>
          <w:szCs w:val="22"/>
        </w:rPr>
      </w:pPr>
      <w:r w:rsidRPr="00AB7961">
        <w:rPr>
          <w:rFonts w:ascii="Arial" w:hAnsi="Arial" w:cs="Arial"/>
          <w:sz w:val="22"/>
          <w:szCs w:val="22"/>
        </w:rPr>
        <w:t xml:space="preserve">W kryterium </w:t>
      </w:r>
      <w:r w:rsidR="00CA70AC" w:rsidRPr="00AB7961">
        <w:rPr>
          <w:rFonts w:ascii="Arial" w:hAnsi="Arial" w:cs="Arial"/>
          <w:sz w:val="22"/>
          <w:szCs w:val="22"/>
        </w:rPr>
        <w:t>–</w:t>
      </w:r>
      <w:r w:rsidR="00F304D6" w:rsidRPr="00AB7961">
        <w:rPr>
          <w:rFonts w:ascii="Arial" w:hAnsi="Arial" w:cs="Arial"/>
          <w:sz w:val="22"/>
          <w:szCs w:val="22"/>
        </w:rPr>
        <w:t xml:space="preserve"> </w:t>
      </w:r>
      <w:r w:rsidR="00F304D6" w:rsidRPr="00AB7961">
        <w:rPr>
          <w:rFonts w:ascii="Arial" w:hAnsi="Arial" w:cs="Arial"/>
          <w:b/>
          <w:sz w:val="22"/>
          <w:szCs w:val="22"/>
        </w:rPr>
        <w:t>Termin płatności faktury</w:t>
      </w:r>
      <w:r w:rsidR="0051112D" w:rsidRPr="00AB7961">
        <w:rPr>
          <w:rFonts w:ascii="Arial" w:hAnsi="Arial" w:cs="Arial"/>
          <w:bCs/>
          <w:sz w:val="22"/>
          <w:szCs w:val="22"/>
        </w:rPr>
        <w:t xml:space="preserve"> </w:t>
      </w:r>
      <w:r w:rsidR="00550D09" w:rsidRPr="00AB7961">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rsidR="00550D09" w:rsidRPr="00AB7961" w:rsidRDefault="00550D09" w:rsidP="00550D09">
      <w:pPr>
        <w:jc w:val="both"/>
        <w:rPr>
          <w:rFonts w:ascii="Arial" w:hAnsi="Arial" w:cs="Arial"/>
          <w:bCs/>
          <w:sz w:val="22"/>
          <w:szCs w:val="22"/>
        </w:rPr>
      </w:pPr>
      <w:r w:rsidRPr="00AB7961">
        <w:rPr>
          <w:rFonts w:ascii="Arial" w:hAnsi="Arial" w:cs="Arial"/>
          <w:bCs/>
          <w:sz w:val="22"/>
          <w:szCs w:val="22"/>
        </w:rPr>
        <w:t>W przypadku braku podania przez Wykonawcę w ofercie terminu płatności Zamawiający przyjmie, że Wykonawca zaoferował 14 dniowy termin płatności.</w:t>
      </w:r>
    </w:p>
    <w:p w:rsidR="00550D09" w:rsidRPr="00AB7961" w:rsidRDefault="00550D09" w:rsidP="00550D09">
      <w:pPr>
        <w:widowControl w:val="0"/>
        <w:tabs>
          <w:tab w:val="left" w:pos="851"/>
        </w:tabs>
        <w:suppressAutoHyphens/>
        <w:jc w:val="both"/>
        <w:rPr>
          <w:rFonts w:ascii="Arial" w:hAnsi="Arial" w:cs="Arial"/>
          <w:sz w:val="22"/>
          <w:szCs w:val="22"/>
        </w:rPr>
      </w:pPr>
      <w:r w:rsidRPr="00AB7961">
        <w:rPr>
          <w:rFonts w:ascii="Arial" w:hAnsi="Arial" w:cs="Arial"/>
          <w:sz w:val="22"/>
          <w:szCs w:val="22"/>
        </w:rPr>
        <w:tab/>
        <w:t>Termin płatności</w:t>
      </w:r>
      <w:r w:rsidRPr="00AB7961">
        <w:rPr>
          <w:rFonts w:ascii="Arial" w:hAnsi="Arial" w:cs="Arial"/>
          <w:sz w:val="22"/>
          <w:szCs w:val="22"/>
        </w:rPr>
        <w:tab/>
      </w:r>
      <w:r w:rsidRPr="00AB7961">
        <w:rPr>
          <w:rFonts w:ascii="Arial" w:hAnsi="Arial" w:cs="Arial"/>
          <w:sz w:val="22"/>
          <w:szCs w:val="22"/>
        </w:rPr>
        <w:tab/>
        <w:t>ilość punktów</w:t>
      </w:r>
    </w:p>
    <w:p w:rsidR="00550D09" w:rsidRPr="00AB7961" w:rsidRDefault="00550D09" w:rsidP="00550D09">
      <w:pPr>
        <w:pStyle w:val="Tekstpodstawowywcity2"/>
        <w:ind w:left="993" w:hanging="458"/>
        <w:rPr>
          <w:sz w:val="22"/>
          <w:szCs w:val="22"/>
        </w:rPr>
      </w:pPr>
      <w:r w:rsidRPr="00AB7961">
        <w:rPr>
          <w:sz w:val="22"/>
          <w:szCs w:val="22"/>
        </w:rPr>
        <w:lastRenderedPageBreak/>
        <w:t>- termin płatności 14 dni</w:t>
      </w:r>
      <w:r w:rsidRPr="00AB7961">
        <w:rPr>
          <w:sz w:val="22"/>
          <w:szCs w:val="22"/>
        </w:rPr>
        <w:tab/>
      </w:r>
      <w:bookmarkStart w:id="41" w:name="_Hlk482251653"/>
      <w:r w:rsidRPr="00AB7961">
        <w:rPr>
          <w:sz w:val="22"/>
          <w:szCs w:val="22"/>
        </w:rPr>
        <w:t xml:space="preserve"> – </w:t>
      </w:r>
      <w:bookmarkEnd w:id="41"/>
      <w:r w:rsidRPr="00AB7961">
        <w:rPr>
          <w:sz w:val="22"/>
          <w:szCs w:val="22"/>
        </w:rPr>
        <w:t>0 pkt.</w:t>
      </w:r>
    </w:p>
    <w:p w:rsidR="00550D09" w:rsidRPr="00AB7961" w:rsidRDefault="00550D09" w:rsidP="00550D09">
      <w:pPr>
        <w:pStyle w:val="Tekstpodstawowywcity2"/>
        <w:ind w:left="993" w:hanging="458"/>
        <w:rPr>
          <w:sz w:val="22"/>
          <w:szCs w:val="22"/>
        </w:rPr>
      </w:pPr>
      <w:r w:rsidRPr="00AB7961">
        <w:rPr>
          <w:sz w:val="22"/>
          <w:szCs w:val="22"/>
        </w:rPr>
        <w:t>- termin płatności 21 dni</w:t>
      </w:r>
      <w:r w:rsidRPr="00AB7961">
        <w:rPr>
          <w:sz w:val="22"/>
          <w:szCs w:val="22"/>
        </w:rPr>
        <w:tab/>
        <w:t xml:space="preserve"> – 10 pkt.</w:t>
      </w:r>
    </w:p>
    <w:p w:rsidR="00550D09" w:rsidRPr="00AB7961" w:rsidRDefault="00550D09" w:rsidP="00550D09">
      <w:pPr>
        <w:pStyle w:val="Tekstpodstawowywcity2"/>
        <w:ind w:left="993" w:hanging="458"/>
        <w:rPr>
          <w:sz w:val="22"/>
          <w:szCs w:val="22"/>
        </w:rPr>
      </w:pPr>
      <w:r w:rsidRPr="00AB7961">
        <w:rPr>
          <w:sz w:val="22"/>
          <w:szCs w:val="22"/>
        </w:rPr>
        <w:t>- termin płatności 30 dni</w:t>
      </w:r>
      <w:r w:rsidRPr="00AB7961">
        <w:rPr>
          <w:sz w:val="22"/>
          <w:szCs w:val="22"/>
        </w:rPr>
        <w:tab/>
        <w:t xml:space="preserve"> – 20 pkt.</w:t>
      </w:r>
    </w:p>
    <w:p w:rsidR="00276C50" w:rsidRPr="00AB7961" w:rsidRDefault="00276C50" w:rsidP="00550D09">
      <w:pPr>
        <w:jc w:val="both"/>
        <w:rPr>
          <w:sz w:val="22"/>
          <w:szCs w:val="22"/>
        </w:rPr>
      </w:pPr>
    </w:p>
    <w:p w:rsidR="00240375" w:rsidRPr="00AB7961" w:rsidRDefault="00240375"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w:t>
      </w:r>
      <w:r w:rsidR="000B1F6E">
        <w:rPr>
          <w:rFonts w:ascii="Arial" w:hAnsi="Arial" w:cs="Arial"/>
          <w:sz w:val="22"/>
          <w:szCs w:val="22"/>
        </w:rPr>
        <w:t>fert.</w:t>
      </w:r>
    </w:p>
    <w:p w:rsidR="000F5E8A" w:rsidRPr="00AB796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C35FC8">
      <w:pPr>
        <w:pStyle w:val="Nagwek2"/>
        <w:numPr>
          <w:ilvl w:val="0"/>
          <w:numId w:val="44"/>
        </w:numPr>
        <w:spacing w:after="120"/>
        <w:rPr>
          <w:rFonts w:ascii="Arial" w:hAnsi="Arial" w:cs="Arial"/>
          <w:sz w:val="22"/>
          <w:szCs w:val="22"/>
          <w:highlight w:val="lightGray"/>
        </w:rPr>
      </w:pPr>
      <w:bookmarkStart w:id="42" w:name="_Toc465419681"/>
      <w:r w:rsidRPr="000747AB">
        <w:rPr>
          <w:rFonts w:ascii="Arial" w:hAnsi="Arial" w:cs="Arial"/>
          <w:sz w:val="22"/>
          <w:szCs w:val="22"/>
          <w:highlight w:val="lightGray"/>
        </w:rPr>
        <w:t>WYMAGANIA DOTYCZĄCE ZABEZPIECZENIA NALEŻYTEGO WYKONANIA    UMOWY</w:t>
      </w:r>
      <w:bookmarkEnd w:id="42"/>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5FC8">
      <w:pPr>
        <w:pStyle w:val="Nagwek2"/>
        <w:numPr>
          <w:ilvl w:val="0"/>
          <w:numId w:val="44"/>
        </w:numPr>
        <w:spacing w:after="120"/>
        <w:rPr>
          <w:rFonts w:ascii="Arial" w:hAnsi="Arial" w:cs="Arial"/>
          <w:sz w:val="22"/>
          <w:szCs w:val="22"/>
          <w:highlight w:val="lightGray"/>
        </w:rPr>
      </w:pPr>
      <w:bookmarkStart w:id="43" w:name="_Toc465419682"/>
      <w:r w:rsidRPr="000747AB">
        <w:rPr>
          <w:rFonts w:ascii="Arial" w:hAnsi="Arial" w:cs="Arial"/>
          <w:sz w:val="22"/>
          <w:szCs w:val="22"/>
          <w:highlight w:val="lightGray"/>
        </w:rPr>
        <w:t>OGŁOSZENIE O WYNIKACH PRZETARGU</w:t>
      </w:r>
      <w:bookmarkEnd w:id="43"/>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Default="001B5BFD" w:rsidP="00334A57">
      <w:pPr>
        <w:rPr>
          <w:rFonts w:ascii="Arial" w:hAnsi="Arial" w:cs="Arial"/>
          <w:color w:val="000000"/>
          <w:sz w:val="22"/>
          <w:szCs w:val="22"/>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EF45B8" w:rsidRPr="000747AB" w:rsidRDefault="00EF45B8" w:rsidP="00334A57">
      <w:pPr>
        <w:rPr>
          <w:rFonts w:ascii="Arial" w:hAnsi="Arial" w:cs="Arial"/>
          <w:sz w:val="22"/>
          <w:szCs w:val="22"/>
          <w:highlight w:val="lightGray"/>
        </w:rPr>
      </w:pPr>
    </w:p>
    <w:p w:rsidR="006843D8" w:rsidRPr="000747AB" w:rsidRDefault="000D6BF3" w:rsidP="00C35FC8">
      <w:pPr>
        <w:pStyle w:val="Nagwek2"/>
        <w:numPr>
          <w:ilvl w:val="0"/>
          <w:numId w:val="44"/>
        </w:numPr>
        <w:spacing w:after="120"/>
        <w:rPr>
          <w:rFonts w:ascii="Arial" w:hAnsi="Arial" w:cs="Arial"/>
          <w:sz w:val="22"/>
          <w:szCs w:val="22"/>
          <w:highlight w:val="lightGray"/>
        </w:rPr>
      </w:pPr>
      <w:bookmarkStart w:id="44"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44"/>
    </w:p>
    <w:p w:rsidR="00D419DB" w:rsidRPr="000747AB" w:rsidRDefault="004B4364"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lastRenderedPageBreak/>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2469BB" w:rsidRDefault="00C65BE0" w:rsidP="00C35FC8">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5FC8">
      <w:pPr>
        <w:pStyle w:val="Nagwek2"/>
        <w:numPr>
          <w:ilvl w:val="0"/>
          <w:numId w:val="44"/>
        </w:numPr>
        <w:spacing w:after="120"/>
        <w:rPr>
          <w:rFonts w:ascii="Arial" w:hAnsi="Arial" w:cs="Arial"/>
          <w:sz w:val="22"/>
          <w:szCs w:val="22"/>
          <w:highlight w:val="lightGray"/>
        </w:rPr>
      </w:pPr>
      <w:bookmarkStart w:id="45" w:name="_Toc465419684"/>
      <w:r w:rsidRPr="000747AB">
        <w:rPr>
          <w:rFonts w:ascii="Arial" w:hAnsi="Arial" w:cs="Arial"/>
          <w:sz w:val="22"/>
          <w:szCs w:val="22"/>
          <w:highlight w:val="lightGray"/>
        </w:rPr>
        <w:t>INFORMACJA ODNOŚNIE WARUNKÓW ISTOTNYCH ZMIAN POSTANOWIEŃ UMOWY ZAWARTEJ Z WYKONAWCĄ</w:t>
      </w:r>
      <w:bookmarkEnd w:id="45"/>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0D59E3">
        <w:rPr>
          <w:rFonts w:ascii="Arial" w:hAnsi="Arial" w:cs="Arial"/>
          <w:sz w:val="22"/>
          <w:szCs w:val="22"/>
        </w:rPr>
        <w:t>9</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F5419B" w:rsidRDefault="00F5419B" w:rsidP="00C35FC8">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rsidR="007014D5" w:rsidRPr="00B152B9" w:rsidRDefault="007014D5" w:rsidP="009307DB">
      <w:pPr>
        <w:pStyle w:val="Akapitzlist"/>
        <w:numPr>
          <w:ilvl w:val="0"/>
          <w:numId w:val="69"/>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8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rsidR="00F5419B" w:rsidRPr="00B152B9" w:rsidRDefault="00B152B9" w:rsidP="009307DB">
      <w:pPr>
        <w:pStyle w:val="Akapitzlist"/>
        <w:numPr>
          <w:ilvl w:val="0"/>
          <w:numId w:val="69"/>
        </w:numPr>
        <w:spacing w:line="276" w:lineRule="auto"/>
      </w:pPr>
      <w:r w:rsidRPr="00B152B9">
        <w:rPr>
          <w:rFonts w:ascii="Arial" w:hAnsi="Arial" w:cs="Arial"/>
          <w:sz w:val="22"/>
          <w:szCs w:val="22"/>
        </w:rPr>
        <w:t>Warunki dotyczące warunki umowy podwykonawczej określa wzór umowy stanowiący załącznik do SIWZ.</w:t>
      </w:r>
    </w:p>
    <w:p w:rsidR="000D59E3" w:rsidRPr="000D59E3" w:rsidRDefault="000D59E3" w:rsidP="000D59E3">
      <w:pPr>
        <w:autoSpaceDE w:val="0"/>
        <w:autoSpaceDN w:val="0"/>
        <w:adjustRightInd w:val="0"/>
        <w:rPr>
          <w:color w:val="000000"/>
          <w:sz w:val="22"/>
          <w:szCs w:val="22"/>
        </w:rPr>
      </w:pPr>
      <w:bookmarkStart w:id="46" w:name="_Toc465419686"/>
    </w:p>
    <w:p w:rsidR="000D59E3" w:rsidRPr="000D59E3" w:rsidRDefault="000D59E3" w:rsidP="00C35FC8">
      <w:pPr>
        <w:pStyle w:val="Nagwek2"/>
        <w:numPr>
          <w:ilvl w:val="0"/>
          <w:numId w:val="44"/>
        </w:numPr>
        <w:spacing w:after="120"/>
        <w:ind w:hanging="674"/>
        <w:rPr>
          <w:rFonts w:ascii="Arial" w:hAnsi="Arial" w:cs="Arial"/>
          <w:sz w:val="22"/>
          <w:szCs w:val="22"/>
          <w:highlight w:val="lightGray"/>
        </w:rPr>
      </w:pPr>
      <w:bookmarkStart w:id="47" w:name="_Hlk482870897"/>
      <w:r w:rsidRPr="000D59E3">
        <w:rPr>
          <w:rFonts w:ascii="Arial" w:hAnsi="Arial" w:cs="Arial"/>
          <w:color w:val="000000"/>
          <w:sz w:val="22"/>
          <w:szCs w:val="22"/>
          <w:highlight w:val="lightGray"/>
        </w:rPr>
        <w:t>UDOSTĘPNIANIE DOKUMENTÓW POSTĘPOWANIA</w:t>
      </w:r>
    </w:p>
    <w:p w:rsidR="000D59E3" w:rsidRDefault="000D59E3" w:rsidP="000D59E3">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sidR="001135BC">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103E95" w:rsidRPr="00103E95" w:rsidRDefault="00103E95" w:rsidP="00103E95">
      <w:pPr>
        <w:rPr>
          <w:highlight w:val="lightGray"/>
        </w:rPr>
      </w:pPr>
    </w:p>
    <w:bookmarkEnd w:id="47"/>
    <w:p w:rsidR="00D07F44" w:rsidRPr="000747AB" w:rsidRDefault="00D07F44" w:rsidP="00C35FC8">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lastRenderedPageBreak/>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46"/>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8" w:name="_Toc465419687"/>
      <w:r w:rsidRPr="000747AB">
        <w:rPr>
          <w:rFonts w:ascii="Arial" w:hAnsi="Arial" w:cs="Arial"/>
          <w:sz w:val="22"/>
          <w:szCs w:val="22"/>
          <w:highlight w:val="lightGray"/>
        </w:rPr>
        <w:t>ZAMAWIAJĄCY NIE PRZEWIDUJE UDZIELENIA ZALICZEK NA POCZETWYKONANIA ZAMÓWIENIA</w:t>
      </w:r>
      <w:bookmarkEnd w:id="48"/>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9"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49"/>
    </w:p>
    <w:p w:rsidR="00272D18" w:rsidRPr="0032345E" w:rsidRDefault="00272D18" w:rsidP="00272D18">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272D18" w:rsidRPr="0032345E" w:rsidRDefault="00272D18" w:rsidP="00272D18">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272D18" w:rsidRPr="0032345E" w:rsidRDefault="00272D18" w:rsidP="00272D18">
      <w:pPr>
        <w:pStyle w:val="Akapitzlist"/>
        <w:numPr>
          <w:ilvl w:val="1"/>
          <w:numId w:val="44"/>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272D18" w:rsidRPr="0032345E"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272D18" w:rsidRPr="00632A2A"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272D18" w:rsidRPr="00632A2A" w:rsidRDefault="00272D18" w:rsidP="00272D18">
      <w:pPr>
        <w:pStyle w:val="Akapitzlist"/>
        <w:numPr>
          <w:ilvl w:val="1"/>
          <w:numId w:val="44"/>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272D18" w:rsidRDefault="00272D18" w:rsidP="00272D18">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9A2F52" w:rsidRPr="008C6A42" w:rsidRDefault="009A2F52" w:rsidP="009A2F52">
      <w:pPr>
        <w:widowControl w:val="0"/>
        <w:autoSpaceDE w:val="0"/>
        <w:autoSpaceDN w:val="0"/>
        <w:adjustRightInd w:val="0"/>
        <w:rPr>
          <w:rFonts w:ascii="Arial" w:hAnsi="Arial" w:cs="Arial"/>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rPr>
      </w:pPr>
    </w:p>
    <w:p w:rsidR="00B03A7D" w:rsidRPr="00103E95" w:rsidRDefault="00B03A7D" w:rsidP="00B03A7D">
      <w:pPr>
        <w:jc w:val="both"/>
        <w:rPr>
          <w:rFonts w:ascii="Arial" w:hAnsi="Arial" w:cs="Arial"/>
          <w:bCs/>
          <w:sz w:val="22"/>
          <w:szCs w:val="22"/>
        </w:rPr>
      </w:pPr>
      <w:r w:rsidRPr="00103E95">
        <w:rPr>
          <w:rFonts w:ascii="Arial" w:hAnsi="Arial" w:cs="Arial"/>
          <w:bCs/>
          <w:sz w:val="22"/>
          <w:szCs w:val="22"/>
        </w:rPr>
        <w:t>Odpowiadając na ogłoszenie o przetargu nieograniczonym na realizację zadania:</w:t>
      </w:r>
    </w:p>
    <w:p w:rsidR="00B03A7D" w:rsidRPr="00103E95" w:rsidRDefault="00B03A7D" w:rsidP="00B03A7D">
      <w:pPr>
        <w:jc w:val="both"/>
        <w:rPr>
          <w:rFonts w:ascii="Arial" w:hAnsi="Arial" w:cs="Arial"/>
          <w:bCs/>
          <w:sz w:val="22"/>
          <w:szCs w:val="22"/>
        </w:rPr>
      </w:pPr>
    </w:p>
    <w:p w:rsidR="00B03A7D" w:rsidRPr="00103E95" w:rsidRDefault="000B1F6E" w:rsidP="001272B9">
      <w:pPr>
        <w:widowControl w:val="0"/>
        <w:suppressAutoHyphens/>
        <w:overflowPunct w:val="0"/>
        <w:jc w:val="center"/>
        <w:textAlignment w:val="baseline"/>
        <w:rPr>
          <w:rFonts w:ascii="Arial" w:hAnsi="Arial" w:cs="Arial"/>
          <w:b/>
          <w:sz w:val="22"/>
          <w:szCs w:val="22"/>
        </w:rPr>
      </w:pPr>
      <w:bookmarkStart w:id="50" w:name="_Hlk509563022"/>
      <w:r w:rsidRPr="00103E95">
        <w:rPr>
          <w:rFonts w:ascii="Arial" w:hAnsi="Arial" w:cs="Arial"/>
          <w:b/>
          <w:spacing w:val="-4"/>
          <w:sz w:val="22"/>
          <w:szCs w:val="22"/>
        </w:rPr>
        <w:t xml:space="preserve">Pełnienie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 xml:space="preserve">: </w:t>
      </w:r>
      <w:r w:rsidR="001272B9" w:rsidRPr="00CF631A">
        <w:rPr>
          <w:rFonts w:ascii="Arial" w:hAnsi="Arial" w:cs="Arial"/>
          <w:b/>
          <w:color w:val="00000A"/>
          <w:sz w:val="22"/>
          <w:szCs w:val="22"/>
        </w:rPr>
        <w:t>„</w:t>
      </w:r>
      <w:r w:rsidR="001272B9" w:rsidRPr="00CF631A">
        <w:rPr>
          <w:rFonts w:ascii="Arial" w:hAnsi="Arial" w:cs="Arial"/>
          <w:b/>
          <w:sz w:val="22"/>
          <w:szCs w:val="22"/>
        </w:rPr>
        <w:t>Budowa dróg dla rowerów na terenie Gminy Świeszyno”</w:t>
      </w:r>
      <w:r w:rsidR="001272B9">
        <w:rPr>
          <w:rFonts w:ascii="Arial" w:hAnsi="Arial" w:cs="Arial"/>
          <w:b/>
          <w:color w:val="00000A"/>
          <w:sz w:val="22"/>
          <w:szCs w:val="22"/>
        </w:rPr>
        <w:t>.</w:t>
      </w:r>
      <w:bookmarkEnd w:id="50"/>
    </w:p>
    <w:p w:rsidR="00EA7762" w:rsidRPr="00103E95" w:rsidRDefault="00EA7762" w:rsidP="00B03A7D">
      <w:pPr>
        <w:autoSpaceDE w:val="0"/>
        <w:autoSpaceDN w:val="0"/>
        <w:adjustRightInd w:val="0"/>
        <w:jc w:val="center"/>
        <w:rPr>
          <w:rFonts w:ascii="Arial" w:hAnsi="Arial" w:cs="Arial"/>
          <w:b/>
          <w:sz w:val="22"/>
          <w:szCs w:val="22"/>
          <w:highlight w:val="yellow"/>
        </w:rPr>
      </w:pPr>
    </w:p>
    <w:p w:rsidR="00B03A7D" w:rsidRPr="00103E95" w:rsidRDefault="00B03A7D" w:rsidP="00FC513C">
      <w:pPr>
        <w:widowControl w:val="0"/>
        <w:autoSpaceDE w:val="0"/>
        <w:autoSpaceDN w:val="0"/>
        <w:adjustRightInd w:val="0"/>
        <w:jc w:val="both"/>
        <w:rPr>
          <w:rFonts w:ascii="Arial" w:hAnsi="Arial" w:cs="Arial"/>
          <w:sz w:val="22"/>
          <w:szCs w:val="22"/>
        </w:rPr>
      </w:pPr>
      <w:r w:rsidRPr="00103E95">
        <w:rPr>
          <w:rFonts w:ascii="Arial" w:hAnsi="Arial" w:cs="Arial"/>
          <w:sz w:val="22"/>
          <w:szCs w:val="22"/>
        </w:rPr>
        <w:t>Oferuję/</w:t>
      </w:r>
      <w:proofErr w:type="spellStart"/>
      <w:r w:rsidRPr="00103E95">
        <w:rPr>
          <w:rFonts w:ascii="Arial" w:hAnsi="Arial" w:cs="Arial"/>
          <w:sz w:val="22"/>
          <w:szCs w:val="22"/>
        </w:rPr>
        <w:t>emy</w:t>
      </w:r>
      <w:proofErr w:type="spellEnd"/>
      <w:r w:rsidRPr="00103E95">
        <w:rPr>
          <w:rFonts w:ascii="Arial" w:hAnsi="Arial" w:cs="Arial"/>
          <w:sz w:val="22"/>
          <w:szCs w:val="22"/>
        </w:rPr>
        <w:t xml:space="preserve"> wykonanie przedmiotu zamówienia zgodnie z wymogami zawartymi </w:t>
      </w:r>
      <w:r w:rsidRPr="00103E95">
        <w:rPr>
          <w:rFonts w:ascii="Arial" w:hAnsi="Arial" w:cs="Arial"/>
          <w:sz w:val="22"/>
          <w:szCs w:val="22"/>
        </w:rPr>
        <w:br/>
        <w:t>w Specyfikacji Istotnych Warunków Zamówienia na następujących warunkach:</w:t>
      </w:r>
    </w:p>
    <w:p w:rsidR="00323458" w:rsidRPr="00103E95" w:rsidRDefault="00323458" w:rsidP="00B03A7D">
      <w:pPr>
        <w:widowControl w:val="0"/>
        <w:autoSpaceDE w:val="0"/>
        <w:autoSpaceDN w:val="0"/>
        <w:adjustRightInd w:val="0"/>
        <w:spacing w:line="276" w:lineRule="auto"/>
        <w:jc w:val="both"/>
        <w:rPr>
          <w:rFonts w:ascii="Arial" w:hAnsi="Arial" w:cs="Arial"/>
          <w:sz w:val="22"/>
          <w:szCs w:val="22"/>
        </w:rPr>
      </w:pPr>
    </w:p>
    <w:p w:rsidR="00B03A7D" w:rsidRPr="00103E95" w:rsidRDefault="00B03A7D" w:rsidP="00C35FC8">
      <w:pPr>
        <w:pStyle w:val="Akapitzlist"/>
        <w:widowControl w:val="0"/>
        <w:numPr>
          <w:ilvl w:val="0"/>
          <w:numId w:val="51"/>
        </w:numPr>
        <w:autoSpaceDE w:val="0"/>
        <w:autoSpaceDN w:val="0"/>
        <w:adjustRightInd w:val="0"/>
        <w:spacing w:line="276" w:lineRule="auto"/>
        <w:ind w:left="0"/>
        <w:jc w:val="both"/>
        <w:rPr>
          <w:rFonts w:ascii="Arial" w:hAnsi="Arial" w:cs="Arial"/>
          <w:b/>
          <w:sz w:val="22"/>
          <w:szCs w:val="22"/>
        </w:rPr>
      </w:pPr>
      <w:r w:rsidRPr="00103E95">
        <w:rPr>
          <w:rFonts w:ascii="Arial" w:hAnsi="Arial" w:cs="Arial"/>
          <w:b/>
          <w:sz w:val="22"/>
          <w:szCs w:val="22"/>
        </w:rPr>
        <w:t xml:space="preserve">W kryterium cena:  </w:t>
      </w:r>
    </w:p>
    <w:p w:rsidR="00B03A7D" w:rsidRPr="00103E95" w:rsidRDefault="00B03A7D" w:rsidP="00B03A7D">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Cena ofertowa brutto …………………………………………………PLN</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słownie złotych:………………………………………………………………………..</w:t>
      </w:r>
    </w:p>
    <w:p w:rsidR="00B03A7D" w:rsidRPr="00103E95" w:rsidRDefault="00975306" w:rsidP="00975306">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 tym …</w:t>
      </w:r>
      <w:r w:rsidR="00103E95">
        <w:rPr>
          <w:rFonts w:ascii="Arial" w:hAnsi="Arial" w:cs="Arial"/>
          <w:sz w:val="22"/>
          <w:szCs w:val="22"/>
        </w:rPr>
        <w:t>.</w:t>
      </w:r>
      <w:r w:rsidRPr="00103E95">
        <w:rPr>
          <w:rFonts w:ascii="Arial" w:hAnsi="Arial" w:cs="Arial"/>
          <w:sz w:val="22"/>
          <w:szCs w:val="22"/>
        </w:rPr>
        <w:t>… % podatku VAT.</w:t>
      </w:r>
    </w:p>
    <w:p w:rsidR="00975306" w:rsidRPr="00E22910" w:rsidRDefault="00975306" w:rsidP="00FC513C">
      <w:pPr>
        <w:widowControl w:val="0"/>
        <w:autoSpaceDE w:val="0"/>
        <w:autoSpaceDN w:val="0"/>
        <w:adjustRightInd w:val="0"/>
        <w:jc w:val="both"/>
        <w:rPr>
          <w:rFonts w:ascii="Arial" w:hAnsi="Arial" w:cs="Arial"/>
          <w:sz w:val="16"/>
          <w:szCs w:val="16"/>
        </w:rPr>
      </w:pPr>
    </w:p>
    <w:p w:rsidR="00A1669E" w:rsidRPr="00103E95" w:rsidRDefault="00B03A7D" w:rsidP="00C35FC8">
      <w:pPr>
        <w:pStyle w:val="Akapitzlist"/>
        <w:widowControl w:val="0"/>
        <w:numPr>
          <w:ilvl w:val="0"/>
          <w:numId w:val="51"/>
        </w:numPr>
        <w:autoSpaceDE w:val="0"/>
        <w:autoSpaceDN w:val="0"/>
        <w:adjustRightInd w:val="0"/>
        <w:ind w:left="0"/>
        <w:jc w:val="both"/>
        <w:rPr>
          <w:rFonts w:ascii="Arial" w:hAnsi="Arial" w:cs="Arial"/>
          <w:b/>
          <w:bCs/>
          <w:sz w:val="22"/>
          <w:szCs w:val="22"/>
        </w:rPr>
      </w:pPr>
      <w:r w:rsidRPr="00103E95">
        <w:rPr>
          <w:rFonts w:ascii="Arial" w:hAnsi="Arial" w:cs="Arial"/>
          <w:b/>
          <w:sz w:val="22"/>
          <w:szCs w:val="22"/>
        </w:rPr>
        <w:t xml:space="preserve">W kryterium </w:t>
      </w:r>
      <w:r w:rsidR="00BC4AAD" w:rsidRPr="00103E95">
        <w:rPr>
          <w:rFonts w:ascii="Arial" w:hAnsi="Arial" w:cs="Arial"/>
          <w:b/>
          <w:sz w:val="22"/>
          <w:szCs w:val="22"/>
        </w:rPr>
        <w:t xml:space="preserve">- </w:t>
      </w:r>
      <w:r w:rsidR="00975306" w:rsidRPr="00103E95">
        <w:rPr>
          <w:rFonts w:ascii="Arial" w:hAnsi="Arial" w:cs="Arial"/>
          <w:b/>
          <w:sz w:val="22"/>
          <w:szCs w:val="22"/>
        </w:rPr>
        <w:t>Doświadczenie os</w:t>
      </w:r>
      <w:r w:rsidR="00EF3E92" w:rsidRPr="00103E95">
        <w:rPr>
          <w:rFonts w:ascii="Arial" w:hAnsi="Arial" w:cs="Arial"/>
          <w:b/>
          <w:sz w:val="22"/>
          <w:szCs w:val="22"/>
        </w:rPr>
        <w:t>oby</w:t>
      </w:r>
      <w:r w:rsidR="00975306" w:rsidRPr="00103E95">
        <w:rPr>
          <w:rFonts w:ascii="Arial" w:hAnsi="Arial" w:cs="Arial"/>
          <w:b/>
          <w:sz w:val="22"/>
          <w:szCs w:val="22"/>
        </w:rPr>
        <w:t xml:space="preserve"> wyznaczon</w:t>
      </w:r>
      <w:r w:rsidR="00EF3E92" w:rsidRPr="00103E95">
        <w:rPr>
          <w:rFonts w:ascii="Arial" w:hAnsi="Arial" w:cs="Arial"/>
          <w:b/>
          <w:sz w:val="22"/>
          <w:szCs w:val="22"/>
        </w:rPr>
        <w:t>ej</w:t>
      </w:r>
      <w:r w:rsidR="00975306" w:rsidRPr="00103E95">
        <w:rPr>
          <w:rFonts w:ascii="Arial" w:hAnsi="Arial" w:cs="Arial"/>
          <w:b/>
          <w:sz w:val="22"/>
          <w:szCs w:val="22"/>
        </w:rPr>
        <w:t xml:space="preserve"> do realizacji zamówienia</w:t>
      </w:r>
    </w:p>
    <w:p w:rsidR="00EF3E92" w:rsidRDefault="00EF3E92" w:rsidP="00103E95">
      <w:pPr>
        <w:autoSpaceDE w:val="0"/>
        <w:autoSpaceDN w:val="0"/>
        <w:adjustRightInd w:val="0"/>
        <w:spacing w:line="276" w:lineRule="auto"/>
        <w:jc w:val="both"/>
        <w:rPr>
          <w:rFonts w:ascii="Arial" w:hAnsi="Arial" w:cs="Arial"/>
          <w:i/>
          <w:iCs/>
          <w:sz w:val="22"/>
          <w:szCs w:val="22"/>
        </w:rPr>
      </w:pPr>
      <w:r w:rsidRPr="00103E95">
        <w:rPr>
          <w:rFonts w:ascii="Arial" w:hAnsi="Arial" w:cs="Arial"/>
          <w:b/>
          <w:bCs/>
          <w:sz w:val="22"/>
          <w:szCs w:val="22"/>
        </w:rPr>
        <w:t>Oświadczamy, że: osoba: ……….……………………………</w:t>
      </w:r>
      <w:r w:rsidR="002D6045" w:rsidRPr="00103E95">
        <w:rPr>
          <w:rFonts w:ascii="Arial" w:hAnsi="Arial" w:cs="Arial"/>
          <w:b/>
          <w:bCs/>
          <w:sz w:val="22"/>
          <w:szCs w:val="22"/>
        </w:rPr>
        <w:t>……</w:t>
      </w:r>
      <w:r w:rsidRPr="00103E95">
        <w:rPr>
          <w:rFonts w:ascii="Arial" w:hAnsi="Arial" w:cs="Arial"/>
          <w:b/>
          <w:bCs/>
          <w:sz w:val="22"/>
          <w:szCs w:val="22"/>
        </w:rPr>
        <w:t xml:space="preserve">………... </w:t>
      </w:r>
      <w:r w:rsidRPr="00103E95">
        <w:rPr>
          <w:rFonts w:ascii="Arial" w:hAnsi="Arial" w:cs="Arial"/>
          <w:i/>
          <w:iCs/>
          <w:sz w:val="22"/>
          <w:szCs w:val="22"/>
        </w:rPr>
        <w:t>(wpisać imię</w:t>
      </w:r>
      <w:r w:rsidR="00103E95">
        <w:rPr>
          <w:rFonts w:ascii="Arial" w:hAnsi="Arial" w:cs="Arial"/>
          <w:i/>
          <w:iCs/>
          <w:sz w:val="22"/>
          <w:szCs w:val="22"/>
        </w:rPr>
        <w:br/>
      </w:r>
      <w:r w:rsidRPr="00103E95">
        <w:rPr>
          <w:rFonts w:ascii="Arial" w:hAnsi="Arial" w:cs="Arial"/>
          <w:i/>
          <w:iCs/>
          <w:sz w:val="22"/>
          <w:szCs w:val="22"/>
        </w:rPr>
        <w:t>i nazwisko</w:t>
      </w:r>
      <w:r w:rsidRPr="00103E95">
        <w:rPr>
          <w:rFonts w:ascii="Arial" w:hAnsi="Arial" w:cs="Arial"/>
          <w:sz w:val="22"/>
          <w:szCs w:val="22"/>
        </w:rPr>
        <w:t xml:space="preserve">), </w:t>
      </w:r>
      <w:r w:rsidRPr="00103E95">
        <w:rPr>
          <w:rFonts w:ascii="Arial" w:hAnsi="Arial" w:cs="Arial"/>
          <w:b/>
          <w:bCs/>
          <w:sz w:val="22"/>
          <w:szCs w:val="22"/>
        </w:rPr>
        <w:t xml:space="preserve">która będzie pełnić funkcje: jako inspektor nadzoru </w:t>
      </w:r>
      <w:r w:rsidRPr="00103E95">
        <w:rPr>
          <w:rFonts w:ascii="Arial" w:hAnsi="Arial" w:cs="Arial"/>
          <w:sz w:val="22"/>
          <w:szCs w:val="22"/>
        </w:rPr>
        <w:t xml:space="preserve">posiada doświadczenie </w:t>
      </w:r>
      <w:r w:rsidR="00103E95">
        <w:rPr>
          <w:rFonts w:ascii="Arial" w:hAnsi="Arial" w:cs="Arial"/>
          <w:sz w:val="22"/>
          <w:szCs w:val="22"/>
        </w:rPr>
        <w:br/>
      </w:r>
      <w:r w:rsidRPr="00103E95">
        <w:rPr>
          <w:rFonts w:ascii="Arial" w:hAnsi="Arial" w:cs="Arial"/>
          <w:sz w:val="22"/>
          <w:szCs w:val="22"/>
        </w:rPr>
        <w:t xml:space="preserve">w pełnieniu funkcji inspektora nadzoru inwestorskiego </w:t>
      </w:r>
      <w:r w:rsidR="008E1603" w:rsidRPr="00103E95">
        <w:rPr>
          <w:rFonts w:ascii="Arial" w:hAnsi="Arial" w:cs="Arial"/>
          <w:sz w:val="22"/>
          <w:szCs w:val="22"/>
        </w:rPr>
        <w:t xml:space="preserve">nad realizacją </w:t>
      </w:r>
      <w:r w:rsidR="001272B9" w:rsidRPr="00E2276E">
        <w:rPr>
          <w:rFonts w:ascii="Arial" w:hAnsi="Arial" w:cs="Arial"/>
          <w:sz w:val="22"/>
          <w:szCs w:val="22"/>
        </w:rPr>
        <w:t xml:space="preserve">roboty budowlanej </w:t>
      </w:r>
      <w:r w:rsidR="001272B9" w:rsidRPr="00E2276E">
        <w:rPr>
          <w:rFonts w:ascii="Arial" w:hAnsi="Arial" w:cs="Arial"/>
          <w:spacing w:val="-2"/>
          <w:sz w:val="22"/>
          <w:szCs w:val="22"/>
        </w:rPr>
        <w:t xml:space="preserve">polegającej </w:t>
      </w:r>
      <w:r w:rsidR="001272B9" w:rsidRPr="00225434">
        <w:rPr>
          <w:rFonts w:ascii="Arial" w:hAnsi="Arial" w:cs="Arial"/>
          <w:sz w:val="22"/>
          <w:szCs w:val="22"/>
        </w:rPr>
        <w:t>na budowie, przebudowie drogi (ulicy) / drogi rowerowej lub pieszo-rowerowej o nawierzchni z kostki betonowej typu POLBRUK o powierzchni min. 2</w:t>
      </w:r>
      <w:r w:rsidR="001272B9">
        <w:rPr>
          <w:rFonts w:ascii="Arial" w:hAnsi="Arial" w:cs="Arial"/>
          <w:sz w:val="22"/>
          <w:szCs w:val="22"/>
        </w:rPr>
        <w:t xml:space="preserve"> </w:t>
      </w:r>
      <w:r w:rsidR="001272B9" w:rsidRPr="00225434">
        <w:rPr>
          <w:rFonts w:ascii="Arial" w:hAnsi="Arial" w:cs="Arial"/>
          <w:sz w:val="22"/>
          <w:szCs w:val="22"/>
        </w:rPr>
        <w:t>000</w:t>
      </w:r>
      <w:r w:rsidR="001272B9">
        <w:rPr>
          <w:rFonts w:ascii="Arial" w:hAnsi="Arial" w:cs="Arial"/>
          <w:sz w:val="22"/>
          <w:szCs w:val="22"/>
        </w:rPr>
        <w:t>,00</w:t>
      </w:r>
      <w:r w:rsidR="001272B9" w:rsidRPr="00225434">
        <w:rPr>
          <w:rFonts w:ascii="Arial" w:hAnsi="Arial" w:cs="Arial"/>
          <w:sz w:val="22"/>
          <w:szCs w:val="22"/>
        </w:rPr>
        <w:t>m</w:t>
      </w:r>
      <w:r w:rsidR="001272B9" w:rsidRPr="00225434">
        <w:rPr>
          <w:rFonts w:ascii="Arial" w:hAnsi="Arial" w:cs="Arial"/>
          <w:sz w:val="22"/>
          <w:szCs w:val="22"/>
          <w:vertAlign w:val="superscript"/>
        </w:rPr>
        <w:t xml:space="preserve">2 </w:t>
      </w:r>
      <w:r w:rsidR="008E1603" w:rsidRPr="00103E95">
        <w:rPr>
          <w:rFonts w:ascii="Arial" w:hAnsi="Arial" w:cs="Arial"/>
          <w:i/>
          <w:iCs/>
          <w:sz w:val="22"/>
          <w:szCs w:val="22"/>
        </w:rPr>
        <w:t xml:space="preserve"> </w:t>
      </w:r>
      <w:r w:rsidRPr="00103E95">
        <w:rPr>
          <w:rFonts w:ascii="Arial" w:hAnsi="Arial" w:cs="Arial"/>
          <w:i/>
          <w:iCs/>
          <w:sz w:val="22"/>
          <w:szCs w:val="22"/>
        </w:rPr>
        <w:t xml:space="preserve">(zaznaczyć odpowiednio oraz wpisać słownie) </w:t>
      </w:r>
    </w:p>
    <w:p w:rsidR="000566C6" w:rsidRPr="00103E95" w:rsidRDefault="000566C6" w:rsidP="000566C6">
      <w:pPr>
        <w:autoSpaceDE w:val="0"/>
        <w:autoSpaceDN w:val="0"/>
        <w:adjustRightInd w:val="0"/>
        <w:spacing w:after="38" w:line="276" w:lineRule="auto"/>
        <w:rPr>
          <w:rFonts w:ascii="Arial" w:hAnsi="Arial" w:cs="Arial"/>
          <w:sz w:val="22"/>
          <w:szCs w:val="22"/>
        </w:rPr>
      </w:pPr>
      <w:r w:rsidRPr="00103E95">
        <w:rPr>
          <w:rFonts w:ascii="Arial" w:hAnsi="Arial" w:cs="Arial"/>
          <w:sz w:val="22"/>
          <w:szCs w:val="22"/>
        </w:rPr>
        <w:t xml:space="preserve"> </w:t>
      </w:r>
      <w:r>
        <w:rPr>
          <w:rFonts w:ascii="Arial" w:hAnsi="Arial" w:cs="Arial"/>
          <w:sz w:val="22"/>
          <w:szCs w:val="22"/>
        </w:rPr>
        <w:t xml:space="preserve">brak </w:t>
      </w:r>
    </w:p>
    <w:p w:rsidR="00EF3E92" w:rsidRPr="00103E95" w:rsidRDefault="00EF3E92" w:rsidP="00103E95">
      <w:pPr>
        <w:autoSpaceDE w:val="0"/>
        <w:autoSpaceDN w:val="0"/>
        <w:adjustRightInd w:val="0"/>
        <w:spacing w:after="38" w:line="276" w:lineRule="auto"/>
        <w:rPr>
          <w:rFonts w:ascii="Arial" w:hAnsi="Arial" w:cs="Arial"/>
          <w:sz w:val="22"/>
          <w:szCs w:val="22"/>
        </w:rPr>
      </w:pPr>
      <w:r w:rsidRPr="00103E95">
        <w:rPr>
          <w:rFonts w:ascii="Arial" w:hAnsi="Arial" w:cs="Arial"/>
          <w:sz w:val="22"/>
          <w:szCs w:val="22"/>
        </w:rPr>
        <w:t xml:space="preserve"> </w:t>
      </w:r>
      <w:r w:rsidR="002D6045" w:rsidRPr="00103E95">
        <w:rPr>
          <w:rFonts w:ascii="Arial" w:hAnsi="Arial" w:cs="Arial"/>
          <w:sz w:val="22"/>
          <w:szCs w:val="22"/>
        </w:rPr>
        <w:t>na jednej budowie /przebudowie</w:t>
      </w:r>
    </w:p>
    <w:p w:rsidR="00EF3E92" w:rsidRPr="00103E95" w:rsidRDefault="00EF3E92" w:rsidP="00FC513C">
      <w:pPr>
        <w:autoSpaceDE w:val="0"/>
        <w:autoSpaceDN w:val="0"/>
        <w:adjustRightInd w:val="0"/>
        <w:spacing w:after="38"/>
        <w:rPr>
          <w:rFonts w:ascii="Arial" w:hAnsi="Arial" w:cs="Arial"/>
          <w:sz w:val="22"/>
          <w:szCs w:val="22"/>
        </w:rPr>
      </w:pPr>
      <w:r w:rsidRPr="00103E95">
        <w:rPr>
          <w:rFonts w:ascii="Arial" w:hAnsi="Arial" w:cs="Arial"/>
          <w:sz w:val="22"/>
          <w:szCs w:val="22"/>
        </w:rPr>
        <w:t xml:space="preserve"> </w:t>
      </w:r>
      <w:r w:rsidR="002D6045" w:rsidRPr="00103E95">
        <w:rPr>
          <w:rFonts w:ascii="Arial" w:hAnsi="Arial" w:cs="Arial"/>
          <w:sz w:val="22"/>
          <w:szCs w:val="22"/>
        </w:rPr>
        <w:t>na dwóch budowach /przebudowach</w:t>
      </w:r>
      <w:r w:rsidRPr="00103E95">
        <w:rPr>
          <w:rFonts w:ascii="Arial" w:hAnsi="Arial" w:cs="Arial"/>
          <w:sz w:val="22"/>
          <w:szCs w:val="22"/>
        </w:rPr>
        <w:t xml:space="preserve"> </w:t>
      </w:r>
    </w:p>
    <w:p w:rsidR="002D6045" w:rsidRPr="00103E95" w:rsidRDefault="002D6045" w:rsidP="00FC513C">
      <w:pPr>
        <w:autoSpaceDE w:val="0"/>
        <w:autoSpaceDN w:val="0"/>
        <w:adjustRightInd w:val="0"/>
        <w:spacing w:after="38"/>
        <w:rPr>
          <w:rFonts w:ascii="Arial" w:hAnsi="Arial" w:cs="Arial"/>
          <w:sz w:val="22"/>
          <w:szCs w:val="22"/>
        </w:rPr>
      </w:pPr>
      <w:r w:rsidRPr="00103E95">
        <w:rPr>
          <w:rFonts w:ascii="Arial" w:hAnsi="Arial" w:cs="Arial"/>
          <w:sz w:val="22"/>
          <w:szCs w:val="22"/>
        </w:rPr>
        <w:t xml:space="preserve"> na trzech budowach /przebudowach </w:t>
      </w:r>
    </w:p>
    <w:p w:rsidR="00EF3E92" w:rsidRPr="00103E95" w:rsidRDefault="00EF3E92" w:rsidP="00FC513C">
      <w:pPr>
        <w:autoSpaceDE w:val="0"/>
        <w:autoSpaceDN w:val="0"/>
        <w:adjustRightInd w:val="0"/>
        <w:rPr>
          <w:rFonts w:ascii="Arial" w:hAnsi="Arial" w:cs="Arial"/>
          <w:sz w:val="22"/>
          <w:szCs w:val="22"/>
        </w:rPr>
      </w:pPr>
      <w:r w:rsidRPr="00103E95">
        <w:rPr>
          <w:rFonts w:ascii="Arial" w:hAnsi="Arial" w:cs="Arial"/>
          <w:sz w:val="22"/>
          <w:szCs w:val="22"/>
        </w:rPr>
        <w:t xml:space="preserve"> </w:t>
      </w:r>
      <w:r w:rsidR="002D6045" w:rsidRPr="00103E95">
        <w:rPr>
          <w:rFonts w:ascii="Arial" w:hAnsi="Arial" w:cs="Arial"/>
          <w:sz w:val="22"/>
          <w:szCs w:val="22"/>
        </w:rPr>
        <w:t xml:space="preserve">na czterech </w:t>
      </w:r>
      <w:r w:rsidRPr="00103E95">
        <w:rPr>
          <w:rFonts w:ascii="Arial" w:hAnsi="Arial" w:cs="Arial"/>
          <w:sz w:val="22"/>
          <w:szCs w:val="22"/>
        </w:rPr>
        <w:t xml:space="preserve">lub więcej budowach </w:t>
      </w:r>
      <w:r w:rsidR="002D6045" w:rsidRPr="00103E95">
        <w:rPr>
          <w:rFonts w:ascii="Arial" w:hAnsi="Arial" w:cs="Arial"/>
          <w:sz w:val="22"/>
          <w:szCs w:val="22"/>
        </w:rPr>
        <w:t>/</w:t>
      </w:r>
      <w:r w:rsidRPr="00103E95">
        <w:rPr>
          <w:rFonts w:ascii="Arial" w:hAnsi="Arial" w:cs="Arial"/>
          <w:sz w:val="22"/>
          <w:szCs w:val="22"/>
        </w:rPr>
        <w:t xml:space="preserve">przebudowach </w:t>
      </w:r>
    </w:p>
    <w:p w:rsidR="00103E95" w:rsidRPr="00E22910" w:rsidRDefault="00103E95" w:rsidP="00EF3E92">
      <w:pPr>
        <w:pStyle w:val="Akapitzlist"/>
        <w:widowControl w:val="0"/>
        <w:autoSpaceDE w:val="0"/>
        <w:autoSpaceDN w:val="0"/>
        <w:adjustRightInd w:val="0"/>
        <w:spacing w:line="276" w:lineRule="auto"/>
        <w:ind w:left="0"/>
        <w:jc w:val="both"/>
        <w:rPr>
          <w:rFonts w:ascii="Arial" w:hAnsi="Arial" w:cs="Arial"/>
          <w:sz w:val="16"/>
          <w:szCs w:val="16"/>
        </w:rPr>
      </w:pPr>
    </w:p>
    <w:p w:rsidR="00975306" w:rsidRDefault="00EF3E92" w:rsidP="00EF3E92">
      <w:pPr>
        <w:pStyle w:val="Akapitzlist"/>
        <w:widowControl w:val="0"/>
        <w:autoSpaceDE w:val="0"/>
        <w:autoSpaceDN w:val="0"/>
        <w:adjustRightInd w:val="0"/>
        <w:spacing w:line="276" w:lineRule="auto"/>
        <w:ind w:left="0"/>
        <w:jc w:val="both"/>
        <w:rPr>
          <w:rFonts w:ascii="Arial" w:hAnsi="Arial" w:cs="Arial"/>
          <w:b/>
          <w:sz w:val="22"/>
          <w:szCs w:val="22"/>
        </w:rPr>
      </w:pPr>
      <w:r w:rsidRPr="00103E95">
        <w:rPr>
          <w:rFonts w:ascii="Arial" w:hAnsi="Arial" w:cs="Arial"/>
          <w:sz w:val="22"/>
          <w:szCs w:val="22"/>
        </w:rPr>
        <w:t>(wpisać słownie: .……………… budowie\budowach lub przebudowie\przebudowach</w:t>
      </w:r>
      <w:r w:rsidR="008E1603" w:rsidRPr="00103E95">
        <w:rPr>
          <w:rFonts w:ascii="Arial" w:hAnsi="Arial" w:cs="Arial"/>
          <w:sz w:val="22"/>
          <w:szCs w:val="22"/>
        </w:rPr>
        <w:t xml:space="preserve"> </w:t>
      </w:r>
      <w:r w:rsidRPr="00E22910">
        <w:rPr>
          <w:rFonts w:ascii="Arial" w:hAnsi="Arial" w:cs="Arial"/>
          <w:b/>
          <w:sz w:val="22"/>
          <w:szCs w:val="22"/>
        </w:rPr>
        <w:t>)</w:t>
      </w:r>
    </w:p>
    <w:p w:rsidR="00E22910" w:rsidRPr="00E22910" w:rsidRDefault="00E22910" w:rsidP="00EF3E92">
      <w:pPr>
        <w:pStyle w:val="Akapitzlist"/>
        <w:widowControl w:val="0"/>
        <w:autoSpaceDE w:val="0"/>
        <w:autoSpaceDN w:val="0"/>
        <w:adjustRightInd w:val="0"/>
        <w:spacing w:line="276" w:lineRule="auto"/>
        <w:ind w:left="0"/>
        <w:jc w:val="both"/>
        <w:rPr>
          <w:rFonts w:ascii="Arial" w:hAnsi="Arial" w:cs="Arial"/>
          <w:b/>
          <w:sz w:val="16"/>
          <w:szCs w:val="16"/>
          <w:highlight w:val="yellow"/>
        </w:rPr>
      </w:pPr>
    </w:p>
    <w:p w:rsidR="00B03A7D" w:rsidRPr="00103E95" w:rsidRDefault="00B03A7D" w:rsidP="00C35FC8">
      <w:pPr>
        <w:pStyle w:val="Akapitzlist"/>
        <w:widowControl w:val="0"/>
        <w:numPr>
          <w:ilvl w:val="0"/>
          <w:numId w:val="51"/>
        </w:numPr>
        <w:autoSpaceDE w:val="0"/>
        <w:autoSpaceDN w:val="0"/>
        <w:adjustRightInd w:val="0"/>
        <w:spacing w:line="276" w:lineRule="auto"/>
        <w:ind w:left="0"/>
        <w:jc w:val="both"/>
        <w:rPr>
          <w:rFonts w:ascii="Arial" w:hAnsi="Arial" w:cs="Arial"/>
          <w:b/>
          <w:sz w:val="22"/>
          <w:szCs w:val="22"/>
        </w:rPr>
      </w:pPr>
      <w:r w:rsidRPr="00103E95">
        <w:rPr>
          <w:rFonts w:ascii="Arial" w:hAnsi="Arial" w:cs="Arial"/>
          <w:b/>
          <w:sz w:val="22"/>
          <w:szCs w:val="22"/>
        </w:rPr>
        <w:t xml:space="preserve">W kryterium </w:t>
      </w:r>
      <w:r w:rsidR="00BC4AAD" w:rsidRPr="00103E95">
        <w:rPr>
          <w:rFonts w:ascii="Arial" w:hAnsi="Arial" w:cs="Arial"/>
          <w:b/>
          <w:sz w:val="22"/>
          <w:szCs w:val="22"/>
        </w:rPr>
        <w:t xml:space="preserve">termin </w:t>
      </w:r>
      <w:r w:rsidR="00EF3E92" w:rsidRPr="00103E95">
        <w:rPr>
          <w:rFonts w:ascii="Arial" w:hAnsi="Arial" w:cs="Arial"/>
          <w:b/>
          <w:sz w:val="22"/>
          <w:szCs w:val="22"/>
        </w:rPr>
        <w:t>płatności faktury</w:t>
      </w:r>
      <w:r w:rsidRPr="00103E95">
        <w:rPr>
          <w:rFonts w:ascii="Arial" w:hAnsi="Arial" w:cs="Arial"/>
          <w:b/>
          <w:sz w:val="22"/>
          <w:szCs w:val="22"/>
        </w:rPr>
        <w:t>:</w:t>
      </w:r>
    </w:p>
    <w:p w:rsidR="00B03A7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14 dni</w:t>
      </w:r>
    </w:p>
    <w:p w:rsidR="00BC4AA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21 dni</w:t>
      </w:r>
    </w:p>
    <w:p w:rsidR="00342B06" w:rsidRPr="00103E95" w:rsidRDefault="00C613A7" w:rsidP="00C35FC8">
      <w:pPr>
        <w:pStyle w:val="Tekstpodstawowywcity2"/>
        <w:numPr>
          <w:ilvl w:val="0"/>
          <w:numId w:val="52"/>
        </w:numPr>
        <w:autoSpaceDE w:val="0"/>
        <w:autoSpaceDN w:val="0"/>
        <w:adjustRightInd w:val="0"/>
        <w:spacing w:line="276" w:lineRule="auto"/>
        <w:rPr>
          <w:bCs/>
          <w:sz w:val="22"/>
          <w:szCs w:val="22"/>
        </w:rPr>
      </w:pPr>
      <w:r w:rsidRPr="00103E95">
        <w:rPr>
          <w:sz w:val="22"/>
          <w:szCs w:val="22"/>
        </w:rPr>
        <w:t>T</w:t>
      </w:r>
      <w:r w:rsidR="00342B06" w:rsidRPr="00103E95">
        <w:rPr>
          <w:sz w:val="22"/>
          <w:szCs w:val="22"/>
        </w:rPr>
        <w:t xml:space="preserve">ermin </w:t>
      </w:r>
      <w:r w:rsidR="00EF3E92" w:rsidRPr="00103E95">
        <w:rPr>
          <w:sz w:val="22"/>
          <w:szCs w:val="22"/>
        </w:rPr>
        <w:t>płatności faktury 30 dni</w:t>
      </w:r>
    </w:p>
    <w:p w:rsidR="00B03A7D" w:rsidRPr="00103E95" w:rsidRDefault="00B03A7D" w:rsidP="00342B06">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w:t>
      </w:r>
      <w:r w:rsidR="00BC4AAD" w:rsidRPr="00103E95">
        <w:rPr>
          <w:bCs/>
          <w:sz w:val="22"/>
          <w:szCs w:val="22"/>
        </w:rPr>
        <w:t xml:space="preserve">zaoferowany termin </w:t>
      </w:r>
      <w:r w:rsidR="00EF3E92" w:rsidRPr="00103E95">
        <w:rPr>
          <w:bCs/>
          <w:sz w:val="22"/>
          <w:szCs w:val="22"/>
        </w:rPr>
        <w:t>płatności</w:t>
      </w:r>
      <w:r w:rsidRPr="00103E95">
        <w:rPr>
          <w:bCs/>
          <w:sz w:val="22"/>
          <w:szCs w:val="22"/>
        </w:rPr>
        <w:t xml:space="preserve"> </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lastRenderedPageBreak/>
        <w:t>Dane dotyczące Zamawiającego: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Gmina  Świeszyno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Świeszyno 71, 76-024 Świeszyno </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tel.  94  316 </w:t>
      </w:r>
      <w:r w:rsidR="00EA7762" w:rsidRPr="00103E95">
        <w:rPr>
          <w:rFonts w:ascii="Arial" w:hAnsi="Arial" w:cs="Arial"/>
          <w:b/>
          <w:sz w:val="22"/>
          <w:szCs w:val="22"/>
        </w:rPr>
        <w:t>01</w:t>
      </w:r>
      <w:r w:rsidRPr="00103E95">
        <w:rPr>
          <w:rFonts w:ascii="Arial" w:hAnsi="Arial" w:cs="Arial"/>
          <w:b/>
          <w:sz w:val="22"/>
          <w:szCs w:val="22"/>
        </w:rPr>
        <w:t xml:space="preserve"> </w:t>
      </w:r>
      <w:r w:rsidR="00EA7762" w:rsidRPr="00103E95">
        <w:rPr>
          <w:rFonts w:ascii="Arial" w:hAnsi="Arial" w:cs="Arial"/>
          <w:b/>
          <w:sz w:val="22"/>
          <w:szCs w:val="22"/>
        </w:rPr>
        <w:t>2</w:t>
      </w:r>
      <w:r w:rsidRPr="00103E95">
        <w:rPr>
          <w:rFonts w:ascii="Arial" w:hAnsi="Arial" w:cs="Arial"/>
          <w:b/>
          <w:sz w:val="22"/>
          <w:szCs w:val="22"/>
        </w:rPr>
        <w:t>0 / faks 94 316 14 91</w:t>
      </w:r>
    </w:p>
    <w:p w:rsidR="00103E95" w:rsidRDefault="00103E95" w:rsidP="00B03A7D">
      <w:pPr>
        <w:widowControl w:val="0"/>
        <w:autoSpaceDE w:val="0"/>
        <w:autoSpaceDN w:val="0"/>
        <w:adjustRightInd w:val="0"/>
        <w:spacing w:line="360" w:lineRule="auto"/>
        <w:jc w:val="both"/>
        <w:rPr>
          <w:rFonts w:ascii="Arial" w:hAnsi="Arial" w:cs="Arial"/>
          <w:b/>
          <w:sz w:val="22"/>
          <w:szCs w:val="22"/>
        </w:rPr>
      </w:pPr>
    </w:p>
    <w:p w:rsidR="00B03A7D" w:rsidRPr="00103E95" w:rsidRDefault="00B03A7D" w:rsidP="00B03A7D">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Dane dotyczące Wykonawcy:</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Nazwa....................................................................................................................</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Siedziba..................................................................................woj................</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telefonu/faksu..............................................................................................</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NIP...............................................................................................................</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REGON..........................................................................................................</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Osoba do kontaktu:(imię, nazwisko, nr telefonu, fax., adres e-mail)</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rPr>
          <w:rFonts w:ascii="Arial" w:hAnsi="Arial" w:cs="Arial"/>
          <w:sz w:val="22"/>
          <w:szCs w:val="22"/>
        </w:rPr>
      </w:pPr>
      <w:r w:rsidRPr="00103E95">
        <w:rPr>
          <w:rFonts w:ascii="Arial" w:hAnsi="Arial" w:cs="Arial"/>
          <w:b/>
          <w:sz w:val="22"/>
          <w:szCs w:val="22"/>
        </w:rPr>
        <w:t>Zobowiązania Wykonawcy:</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Oświadczam/my, że podana kwota ofertowa obejmuje wszelkie koszty związane z wykonaniem przedmiotu zamówienia;</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 Oświadczam/my, że zapoznałem/liśmy się z treścią SIWZ dla niniejszego zamówienia, akceptuję/jemy ją bez ograniczeń.</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Oświadczam/my, że uważam/my się związani niniejszą ofertą przez okres 30 dni od daty upływu terminu składania ofert;</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Akceptuję/my termin wykonania zamówienia oraz warunki </w:t>
      </w:r>
      <w:r w:rsidR="00D2757A" w:rsidRPr="00103E95">
        <w:rPr>
          <w:rFonts w:ascii="Arial" w:hAnsi="Arial" w:cs="Arial"/>
          <w:sz w:val="22"/>
          <w:szCs w:val="22"/>
        </w:rPr>
        <w:t xml:space="preserve">płatności </w:t>
      </w:r>
      <w:r w:rsidR="002E7EFB" w:rsidRPr="00103E95">
        <w:rPr>
          <w:rFonts w:ascii="Arial" w:hAnsi="Arial" w:cs="Arial"/>
          <w:sz w:val="22"/>
          <w:szCs w:val="22"/>
        </w:rPr>
        <w:t>i</w:t>
      </w:r>
      <w:r w:rsidR="00D2757A" w:rsidRPr="00103E95">
        <w:rPr>
          <w:rFonts w:ascii="Arial" w:hAnsi="Arial" w:cs="Arial"/>
          <w:sz w:val="22"/>
          <w:szCs w:val="22"/>
        </w:rPr>
        <w:t xml:space="preserve"> warunki gwarancji </w:t>
      </w:r>
      <w:r w:rsidRPr="00103E95">
        <w:rPr>
          <w:rFonts w:ascii="Arial" w:hAnsi="Arial" w:cs="Arial"/>
          <w:sz w:val="22"/>
          <w:szCs w:val="22"/>
        </w:rPr>
        <w:t>określon</w:t>
      </w:r>
      <w:r w:rsidR="00673C51" w:rsidRPr="00103E95">
        <w:rPr>
          <w:rFonts w:ascii="Arial" w:hAnsi="Arial" w:cs="Arial"/>
          <w:sz w:val="22"/>
          <w:szCs w:val="22"/>
        </w:rPr>
        <w:t>e</w:t>
      </w:r>
      <w:r w:rsidRPr="00103E95">
        <w:rPr>
          <w:rFonts w:ascii="Arial" w:hAnsi="Arial" w:cs="Arial"/>
          <w:sz w:val="22"/>
          <w:szCs w:val="22"/>
        </w:rPr>
        <w:t xml:space="preserve"> przez Zamawiającego w SIWZ;</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Gwarantuję/jemy wykonanie całości niniejszego zamówienia zgodnie </w:t>
      </w:r>
      <w:r w:rsidRPr="00103E95">
        <w:rPr>
          <w:rFonts w:ascii="Arial" w:hAnsi="Arial" w:cs="Arial"/>
          <w:sz w:val="22"/>
          <w:szCs w:val="22"/>
        </w:rPr>
        <w:br/>
        <w:t>z treścią: SIWZ, wyjaśnieniami do SIWZ oraz jej modyfikacji;</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W przypadku uznania mojej/naszej oferty za najkorzystniejszą, umowę zobowiązujemy się zawrzeć w miejscu i terminie, jakie zostaną wskazane przez Zamawiającego;</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 że akceptuję proponowany przez Zamawiającego projekt umowy oraz postanowienia zawarte w specyfikacji istotnych warunków zamówienia;</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103E95">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r w:rsidRPr="00103E95">
        <w:rPr>
          <w:rFonts w:ascii="Arial" w:hAnsi="Arial" w:cs="Arial"/>
          <w:color w:val="000000"/>
          <w:sz w:val="22"/>
          <w:szCs w:val="22"/>
        </w:rPr>
        <w:t>…………………………………………………………………………………………….</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Na podstawie art. 8 ust. 3 ustawy z dnia 29 stycznia 2004 r. </w:t>
      </w:r>
      <w:proofErr w:type="spellStart"/>
      <w:r w:rsidRPr="00103E95">
        <w:rPr>
          <w:rFonts w:ascii="Arial" w:hAnsi="Arial" w:cs="Arial"/>
          <w:sz w:val="22"/>
          <w:szCs w:val="22"/>
        </w:rPr>
        <w:t>uPZP</w:t>
      </w:r>
      <w:proofErr w:type="spellEnd"/>
      <w:r w:rsidRPr="00103E95">
        <w:rPr>
          <w:rFonts w:ascii="Arial" w:hAnsi="Arial" w:cs="Arial"/>
          <w:sz w:val="22"/>
          <w:szCs w:val="22"/>
        </w:rPr>
        <w:t xml:space="preserve"> ,żadne</w:t>
      </w:r>
      <w:r w:rsidRPr="00103E95">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103E95"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229"/>
              <w:rPr>
                <w:rFonts w:ascii="Arial" w:hAnsi="Arial" w:cs="Arial"/>
                <w:sz w:val="22"/>
                <w:szCs w:val="22"/>
              </w:rPr>
            </w:pPr>
            <w:r w:rsidRPr="00103E95">
              <w:rPr>
                <w:rFonts w:ascii="Arial" w:hAnsi="Arial" w:cs="Arial"/>
                <w:b/>
                <w:bCs/>
                <w:spacing w:val="1"/>
                <w:sz w:val="22"/>
                <w:szCs w:val="22"/>
              </w:rPr>
              <w:t>Oz</w:t>
            </w:r>
            <w:r w:rsidRPr="00103E95">
              <w:rPr>
                <w:rFonts w:ascii="Arial" w:hAnsi="Arial" w:cs="Arial"/>
                <w:b/>
                <w:bCs/>
                <w:sz w:val="22"/>
                <w:szCs w:val="22"/>
              </w:rPr>
              <w:t>na</w:t>
            </w:r>
            <w:r w:rsidRPr="00103E95">
              <w:rPr>
                <w:rFonts w:ascii="Arial" w:hAnsi="Arial" w:cs="Arial"/>
                <w:b/>
                <w:bCs/>
                <w:spacing w:val="-1"/>
                <w:sz w:val="22"/>
                <w:szCs w:val="22"/>
              </w:rPr>
              <w:t>c</w:t>
            </w:r>
            <w:r w:rsidRPr="00103E95">
              <w:rPr>
                <w:rFonts w:ascii="Arial" w:hAnsi="Arial" w:cs="Arial"/>
                <w:b/>
                <w:bCs/>
                <w:spacing w:val="1"/>
                <w:sz w:val="22"/>
                <w:szCs w:val="22"/>
              </w:rPr>
              <w:t>z</w:t>
            </w:r>
            <w:r w:rsidRPr="00103E95">
              <w:rPr>
                <w:rFonts w:ascii="Arial" w:hAnsi="Arial" w:cs="Arial"/>
                <w:b/>
                <w:bCs/>
                <w:sz w:val="22"/>
                <w:szCs w:val="22"/>
              </w:rPr>
              <w:t xml:space="preserve">enie </w:t>
            </w:r>
            <w:r w:rsidRPr="00103E95">
              <w:rPr>
                <w:rFonts w:ascii="Arial" w:hAnsi="Arial" w:cs="Arial"/>
                <w:b/>
                <w:bCs/>
                <w:spacing w:val="-1"/>
                <w:sz w:val="22"/>
                <w:szCs w:val="22"/>
              </w:rPr>
              <w:t>r</w:t>
            </w:r>
            <w:r w:rsidRPr="00103E95">
              <w:rPr>
                <w:rFonts w:ascii="Arial" w:hAnsi="Arial" w:cs="Arial"/>
                <w:b/>
                <w:bCs/>
                <w:sz w:val="22"/>
                <w:szCs w:val="22"/>
              </w:rPr>
              <w:t>od</w:t>
            </w:r>
            <w:r w:rsidRPr="00103E95">
              <w:rPr>
                <w:rFonts w:ascii="Arial" w:hAnsi="Arial" w:cs="Arial"/>
                <w:b/>
                <w:bCs/>
                <w:spacing w:val="1"/>
                <w:sz w:val="22"/>
                <w:szCs w:val="22"/>
              </w:rPr>
              <w:t>z</w:t>
            </w:r>
            <w:r w:rsidRPr="00103E95">
              <w:rPr>
                <w:rFonts w:ascii="Arial" w:hAnsi="Arial" w:cs="Arial"/>
                <w:b/>
                <w:bCs/>
                <w:sz w:val="22"/>
                <w:szCs w:val="22"/>
              </w:rPr>
              <w:t xml:space="preserve">aju </w:t>
            </w:r>
            <w:r w:rsidRPr="00103E95">
              <w:rPr>
                <w:rFonts w:ascii="Arial" w:hAnsi="Arial" w:cs="Arial"/>
                <w:b/>
                <w:bCs/>
                <w:spacing w:val="1"/>
                <w:sz w:val="22"/>
                <w:szCs w:val="22"/>
              </w:rPr>
              <w:t>(</w:t>
            </w:r>
            <w:r w:rsidRPr="00103E95">
              <w:rPr>
                <w:rFonts w:ascii="Arial" w:hAnsi="Arial" w:cs="Arial"/>
                <w:b/>
                <w:bCs/>
                <w:sz w:val="22"/>
                <w:szCs w:val="22"/>
              </w:rPr>
              <w:t>na</w:t>
            </w:r>
            <w:r w:rsidRPr="00103E95">
              <w:rPr>
                <w:rFonts w:ascii="Arial" w:hAnsi="Arial" w:cs="Arial"/>
                <w:b/>
                <w:bCs/>
                <w:spacing w:val="3"/>
                <w:sz w:val="22"/>
                <w:szCs w:val="22"/>
              </w:rPr>
              <w:t>zw</w:t>
            </w:r>
            <w:r w:rsidRPr="00103E95">
              <w:rPr>
                <w:rFonts w:ascii="Arial" w:hAnsi="Arial" w:cs="Arial"/>
                <w:b/>
                <w:bCs/>
                <w:spacing w:val="-3"/>
                <w:sz w:val="22"/>
                <w:szCs w:val="22"/>
              </w:rPr>
              <w:t>y</w:t>
            </w:r>
            <w:r w:rsidRPr="00103E95">
              <w:rPr>
                <w:rFonts w:ascii="Arial" w:hAnsi="Arial" w:cs="Arial"/>
                <w:b/>
                <w:bCs/>
                <w:sz w:val="22"/>
                <w:szCs w:val="22"/>
              </w:rPr>
              <w:t>) in</w:t>
            </w:r>
            <w:r w:rsidRPr="00103E95">
              <w:rPr>
                <w:rFonts w:ascii="Arial" w:hAnsi="Arial" w:cs="Arial"/>
                <w:b/>
                <w:bCs/>
                <w:spacing w:val="1"/>
                <w:sz w:val="22"/>
                <w:szCs w:val="22"/>
              </w:rPr>
              <w:t>f</w:t>
            </w:r>
            <w:r w:rsidRPr="00103E95">
              <w:rPr>
                <w:rFonts w:ascii="Arial" w:hAnsi="Arial" w:cs="Arial"/>
                <w:b/>
                <w:bCs/>
                <w:sz w:val="22"/>
                <w:szCs w:val="22"/>
              </w:rPr>
              <w:t>o</w:t>
            </w:r>
            <w:r w:rsidRPr="00103E95">
              <w:rPr>
                <w:rFonts w:ascii="Arial" w:hAnsi="Arial" w:cs="Arial"/>
                <w:b/>
                <w:bCs/>
                <w:spacing w:val="-1"/>
                <w:sz w:val="22"/>
                <w:szCs w:val="22"/>
              </w:rPr>
              <w:t>r</w:t>
            </w:r>
            <w:r w:rsidRPr="00103E9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837"/>
              <w:rPr>
                <w:rFonts w:ascii="Arial" w:hAnsi="Arial" w:cs="Arial"/>
                <w:sz w:val="22"/>
                <w:szCs w:val="22"/>
              </w:rPr>
            </w:pPr>
            <w:r w:rsidRPr="00103E95">
              <w:rPr>
                <w:rFonts w:ascii="Arial" w:hAnsi="Arial" w:cs="Arial"/>
                <w:b/>
                <w:bCs/>
                <w:spacing w:val="-1"/>
                <w:sz w:val="22"/>
                <w:szCs w:val="22"/>
              </w:rPr>
              <w:t>S</w:t>
            </w:r>
            <w:r w:rsidRPr="00103E95">
              <w:rPr>
                <w:rFonts w:ascii="Arial" w:hAnsi="Arial" w:cs="Arial"/>
                <w:b/>
                <w:bCs/>
                <w:spacing w:val="1"/>
                <w:sz w:val="22"/>
                <w:szCs w:val="22"/>
              </w:rPr>
              <w:t>t</w:t>
            </w:r>
            <w:r w:rsidRPr="00103E95">
              <w:rPr>
                <w:rFonts w:ascii="Arial" w:hAnsi="Arial" w:cs="Arial"/>
                <w:b/>
                <w:bCs/>
                <w:spacing w:val="-1"/>
                <w:sz w:val="22"/>
                <w:szCs w:val="22"/>
              </w:rPr>
              <w:t>r</w:t>
            </w:r>
            <w:r w:rsidRPr="00103E95">
              <w:rPr>
                <w:rFonts w:ascii="Arial" w:hAnsi="Arial" w:cs="Arial"/>
                <w:b/>
                <w:bCs/>
                <w:sz w:val="22"/>
                <w:szCs w:val="22"/>
              </w:rPr>
              <w:t>o</w:t>
            </w:r>
            <w:r w:rsidRPr="00103E95">
              <w:rPr>
                <w:rFonts w:ascii="Arial" w:hAnsi="Arial" w:cs="Arial"/>
                <w:b/>
                <w:bCs/>
                <w:spacing w:val="3"/>
                <w:sz w:val="22"/>
                <w:szCs w:val="22"/>
              </w:rPr>
              <w:t>n</w:t>
            </w:r>
            <w:r w:rsidRPr="00103E95">
              <w:rPr>
                <w:rFonts w:ascii="Arial" w:hAnsi="Arial" w:cs="Arial"/>
                <w:b/>
                <w:bCs/>
                <w:sz w:val="22"/>
                <w:szCs w:val="22"/>
              </w:rPr>
              <w:t>y w o</w:t>
            </w:r>
            <w:r w:rsidRPr="00103E95">
              <w:rPr>
                <w:rFonts w:ascii="Arial" w:hAnsi="Arial" w:cs="Arial"/>
                <w:b/>
                <w:bCs/>
                <w:spacing w:val="1"/>
                <w:sz w:val="22"/>
                <w:szCs w:val="22"/>
              </w:rPr>
              <w:t>f</w:t>
            </w:r>
            <w:r w:rsidRPr="00103E95">
              <w:rPr>
                <w:rFonts w:ascii="Arial" w:hAnsi="Arial" w:cs="Arial"/>
                <w:b/>
                <w:bCs/>
                <w:sz w:val="22"/>
                <w:szCs w:val="22"/>
              </w:rPr>
              <w:t>e</w:t>
            </w:r>
            <w:r w:rsidRPr="00103E95">
              <w:rPr>
                <w:rFonts w:ascii="Arial" w:hAnsi="Arial" w:cs="Arial"/>
                <w:b/>
                <w:bCs/>
                <w:spacing w:val="-1"/>
                <w:sz w:val="22"/>
                <w:szCs w:val="22"/>
              </w:rPr>
              <w:t>r</w:t>
            </w:r>
            <w:r w:rsidRPr="00103E95">
              <w:rPr>
                <w:rFonts w:ascii="Arial" w:hAnsi="Arial" w:cs="Arial"/>
                <w:b/>
                <w:bCs/>
                <w:sz w:val="22"/>
                <w:szCs w:val="22"/>
              </w:rPr>
              <w:t>cie</w:t>
            </w:r>
          </w:p>
          <w:p w:rsidR="00B03A7D" w:rsidRPr="00103E95" w:rsidRDefault="00B03A7D" w:rsidP="00B03A7D">
            <w:pPr>
              <w:widowControl w:val="0"/>
              <w:autoSpaceDE w:val="0"/>
              <w:autoSpaceDN w:val="0"/>
              <w:adjustRightInd w:val="0"/>
              <w:ind w:left="825"/>
              <w:rPr>
                <w:rFonts w:ascii="Arial" w:hAnsi="Arial" w:cs="Arial"/>
                <w:sz w:val="22"/>
                <w:szCs w:val="22"/>
              </w:rPr>
            </w:pPr>
            <w:r w:rsidRPr="00103E95">
              <w:rPr>
                <w:rFonts w:ascii="Arial" w:hAnsi="Arial" w:cs="Arial"/>
                <w:b/>
                <w:bCs/>
                <w:spacing w:val="1"/>
                <w:sz w:val="22"/>
                <w:szCs w:val="22"/>
              </w:rPr>
              <w:t>(</w:t>
            </w:r>
            <w:r w:rsidRPr="00103E95">
              <w:rPr>
                <w:rFonts w:ascii="Arial" w:hAnsi="Arial" w:cs="Arial"/>
                <w:b/>
                <w:bCs/>
                <w:spacing w:val="3"/>
                <w:sz w:val="22"/>
                <w:szCs w:val="22"/>
              </w:rPr>
              <w:t>w</w:t>
            </w:r>
            <w:r w:rsidRPr="00103E95">
              <w:rPr>
                <w:rFonts w:ascii="Arial" w:hAnsi="Arial" w:cs="Arial"/>
                <w:b/>
                <w:bCs/>
                <w:spacing w:val="-3"/>
                <w:sz w:val="22"/>
                <w:szCs w:val="22"/>
              </w:rPr>
              <w:t>y</w:t>
            </w:r>
            <w:r w:rsidRPr="00103E95">
              <w:rPr>
                <w:rFonts w:ascii="Arial" w:hAnsi="Arial" w:cs="Arial"/>
                <w:b/>
                <w:bCs/>
                <w:spacing w:val="-1"/>
                <w:sz w:val="22"/>
                <w:szCs w:val="22"/>
              </w:rPr>
              <w:t>r</w:t>
            </w:r>
            <w:r w:rsidRPr="00103E95">
              <w:rPr>
                <w:rFonts w:ascii="Arial" w:hAnsi="Arial" w:cs="Arial"/>
                <w:b/>
                <w:bCs/>
                <w:sz w:val="22"/>
                <w:szCs w:val="22"/>
              </w:rPr>
              <w:t>a</w:t>
            </w:r>
            <w:r w:rsidRPr="00103E95">
              <w:rPr>
                <w:rFonts w:ascii="Arial" w:hAnsi="Arial" w:cs="Arial"/>
                <w:b/>
                <w:bCs/>
                <w:spacing w:val="1"/>
                <w:sz w:val="22"/>
                <w:szCs w:val="22"/>
              </w:rPr>
              <w:t>ż</w:t>
            </w:r>
            <w:r w:rsidRPr="00103E95">
              <w:rPr>
                <w:rFonts w:ascii="Arial" w:hAnsi="Arial" w:cs="Arial"/>
                <w:b/>
                <w:bCs/>
                <w:sz w:val="22"/>
                <w:szCs w:val="22"/>
              </w:rPr>
              <w:t xml:space="preserve">one </w:t>
            </w:r>
            <w:r w:rsidRPr="00103E95">
              <w:rPr>
                <w:rFonts w:ascii="Arial" w:hAnsi="Arial" w:cs="Arial"/>
                <w:b/>
                <w:bCs/>
                <w:spacing w:val="1"/>
                <w:sz w:val="22"/>
                <w:szCs w:val="22"/>
              </w:rPr>
              <w:t>c</w:t>
            </w:r>
            <w:r w:rsidRPr="00103E95">
              <w:rPr>
                <w:rFonts w:ascii="Arial" w:hAnsi="Arial" w:cs="Arial"/>
                <w:b/>
                <w:bCs/>
                <w:spacing w:val="-3"/>
                <w:sz w:val="22"/>
                <w:szCs w:val="22"/>
              </w:rPr>
              <w:t>y</w:t>
            </w:r>
            <w:r w:rsidRPr="00103E95">
              <w:rPr>
                <w:rFonts w:ascii="Arial" w:hAnsi="Arial" w:cs="Arial"/>
                <w:b/>
                <w:bCs/>
                <w:spacing w:val="3"/>
                <w:sz w:val="22"/>
                <w:szCs w:val="22"/>
              </w:rPr>
              <w:t>f</w:t>
            </w:r>
            <w:r w:rsidRPr="00103E95">
              <w:rPr>
                <w:rFonts w:ascii="Arial" w:hAnsi="Arial" w:cs="Arial"/>
                <w:b/>
                <w:bCs/>
                <w:spacing w:val="-1"/>
                <w:sz w:val="22"/>
                <w:szCs w:val="22"/>
              </w:rPr>
              <w:t>r</w:t>
            </w:r>
            <w:r w:rsidRPr="00103E95">
              <w:rPr>
                <w:rFonts w:ascii="Arial" w:hAnsi="Arial" w:cs="Arial"/>
                <w:b/>
                <w:bCs/>
                <w:sz w:val="22"/>
                <w:szCs w:val="22"/>
              </w:rPr>
              <w:t>ą)</w:t>
            </w:r>
          </w:p>
        </w:tc>
      </w:tr>
      <w:tr w:rsidR="00B03A7D" w:rsidRPr="00103E95"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744" w:right="745"/>
              <w:jc w:val="center"/>
              <w:rPr>
                <w:rFonts w:ascii="Arial" w:hAnsi="Arial" w:cs="Arial"/>
                <w:sz w:val="22"/>
                <w:szCs w:val="22"/>
              </w:rPr>
            </w:pPr>
            <w:r w:rsidRPr="00103E9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547" w:right="552"/>
              <w:jc w:val="center"/>
              <w:rPr>
                <w:rFonts w:ascii="Arial" w:hAnsi="Arial" w:cs="Arial"/>
                <w:sz w:val="22"/>
                <w:szCs w:val="22"/>
              </w:rPr>
            </w:pPr>
            <w:r w:rsidRPr="00103E95">
              <w:rPr>
                <w:rFonts w:ascii="Arial" w:hAnsi="Arial" w:cs="Arial"/>
                <w:b/>
                <w:bCs/>
                <w:spacing w:val="1"/>
                <w:w w:val="99"/>
                <w:sz w:val="22"/>
                <w:szCs w:val="22"/>
              </w:rPr>
              <w:t>do</w:t>
            </w: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bl>
    <w:p w:rsidR="00B03A7D" w:rsidRPr="00103E95" w:rsidRDefault="00B03A7D" w:rsidP="00B03A7D">
      <w:pPr>
        <w:widowControl w:val="0"/>
        <w:autoSpaceDE w:val="0"/>
        <w:autoSpaceDN w:val="0"/>
        <w:adjustRightInd w:val="0"/>
        <w:spacing w:before="3" w:line="110" w:lineRule="exact"/>
        <w:rPr>
          <w:rFonts w:ascii="Arial" w:hAnsi="Arial" w:cs="Arial"/>
          <w:sz w:val="22"/>
          <w:szCs w:val="22"/>
          <w:highlight w:val="yellow"/>
        </w:rPr>
      </w:pP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Zapoznaliśmy się z lokalnymi warunkami realizacji oraz zdobyliśmy wszelkie informacje konieczne do właściwego przygotowania niniejszej oferty; </w:t>
      </w:r>
    </w:p>
    <w:p w:rsidR="00B03A7D" w:rsidRPr="00103E95" w:rsidRDefault="00B03A7D" w:rsidP="00C37FAC">
      <w:pPr>
        <w:pStyle w:val="Akapitzlist"/>
        <w:numPr>
          <w:ilvl w:val="1"/>
          <w:numId w:val="3"/>
        </w:numPr>
        <w:spacing w:line="276" w:lineRule="auto"/>
        <w:ind w:left="426" w:hanging="328"/>
        <w:jc w:val="both"/>
        <w:rPr>
          <w:rFonts w:ascii="Arial" w:hAnsi="Arial" w:cs="Arial"/>
          <w:sz w:val="22"/>
          <w:szCs w:val="22"/>
        </w:rPr>
      </w:pPr>
      <w:r w:rsidRPr="00103E95">
        <w:rPr>
          <w:rFonts w:ascii="Arial" w:hAnsi="Arial" w:cs="Arial"/>
          <w:sz w:val="22"/>
          <w:szCs w:val="22"/>
        </w:rPr>
        <w:t>Oświadczam(y), że jestem małym bądź średnim przedsiębiorcą</w:t>
      </w:r>
      <w:r w:rsidRPr="00103E95">
        <w:rPr>
          <w:rStyle w:val="Odwoanieprzypisudolnego"/>
          <w:rFonts w:ascii="Arial" w:hAnsi="Arial" w:cs="Arial"/>
          <w:b/>
          <w:color w:val="FF0000"/>
          <w:sz w:val="22"/>
          <w:szCs w:val="22"/>
        </w:rPr>
        <w:footnoteReference w:id="1"/>
      </w:r>
      <w:r w:rsidRPr="00103E95">
        <w:rPr>
          <w:rFonts w:ascii="Arial" w:hAnsi="Arial" w:cs="Arial"/>
          <w:sz w:val="22"/>
          <w:szCs w:val="22"/>
        </w:rPr>
        <w:t>:</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tak</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nie</w:t>
      </w: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Niniejsza oferta składa się z …….. kolejno ponumerowanych stron.</w:t>
      </w: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Do oferty załączono następujące dokumenty:</w:t>
      </w:r>
    </w:p>
    <w:p w:rsidR="00B03A7D" w:rsidRPr="00103E95" w:rsidRDefault="00B03A7D" w:rsidP="00B03A7D">
      <w:pPr>
        <w:widowControl w:val="0"/>
        <w:autoSpaceDE w:val="0"/>
        <w:autoSpaceDN w:val="0"/>
        <w:adjustRightInd w:val="0"/>
        <w:rPr>
          <w:rFonts w:ascii="Arial" w:hAnsi="Arial" w:cs="Arial"/>
          <w:sz w:val="22"/>
          <w:szCs w:val="22"/>
        </w:rPr>
      </w:pP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AF2D5A">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673C51" w:rsidRPr="00736942" w:rsidRDefault="00B03A7D" w:rsidP="00E22910">
      <w:pPr>
        <w:widowControl w:val="0"/>
        <w:suppressAutoHyphens/>
        <w:overflowPunct w:val="0"/>
        <w:jc w:val="center"/>
        <w:textAlignment w:val="baseline"/>
        <w:rPr>
          <w:rFonts w:ascii="Arial" w:hAnsi="Arial" w:cs="Arial"/>
          <w:b/>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E22910" w:rsidRPr="00103E95">
        <w:rPr>
          <w:rFonts w:ascii="Arial" w:hAnsi="Arial" w:cs="Arial"/>
          <w:b/>
          <w:spacing w:val="-4"/>
          <w:sz w:val="22"/>
          <w:szCs w:val="22"/>
        </w:rPr>
        <w:t xml:space="preserve">Pełnienie funkcji inspektora nadzoru na zadaniu </w:t>
      </w:r>
      <w:proofErr w:type="spellStart"/>
      <w:r w:rsidR="00E22910" w:rsidRPr="00103E95">
        <w:rPr>
          <w:rFonts w:ascii="Arial" w:hAnsi="Arial" w:cs="Arial"/>
          <w:b/>
          <w:spacing w:val="-4"/>
          <w:sz w:val="22"/>
          <w:szCs w:val="22"/>
        </w:rPr>
        <w:t>pn</w:t>
      </w:r>
      <w:proofErr w:type="spellEnd"/>
      <w:r w:rsidR="00E22910" w:rsidRPr="00103E95">
        <w:rPr>
          <w:rFonts w:ascii="Arial" w:hAnsi="Arial" w:cs="Arial"/>
          <w:b/>
          <w:spacing w:val="-4"/>
          <w:sz w:val="22"/>
          <w:szCs w:val="22"/>
        </w:rPr>
        <w:t xml:space="preserve">: </w:t>
      </w:r>
      <w:r w:rsidR="00E22910" w:rsidRPr="00CF631A">
        <w:rPr>
          <w:rFonts w:ascii="Arial" w:hAnsi="Arial" w:cs="Arial"/>
          <w:b/>
          <w:color w:val="00000A"/>
          <w:sz w:val="22"/>
          <w:szCs w:val="22"/>
        </w:rPr>
        <w:t>„</w:t>
      </w:r>
      <w:r w:rsidR="00E22910" w:rsidRPr="00CF631A">
        <w:rPr>
          <w:rFonts w:ascii="Arial" w:hAnsi="Arial" w:cs="Arial"/>
          <w:b/>
          <w:sz w:val="22"/>
          <w:szCs w:val="22"/>
        </w:rPr>
        <w:t>Budowa dróg dla rowerów na terenie Gminy Świeszyno”</w:t>
      </w:r>
      <w:r w:rsidR="00E22910">
        <w:rPr>
          <w:rFonts w:ascii="Arial" w:hAnsi="Arial" w:cs="Arial"/>
          <w:b/>
          <w:color w:val="00000A"/>
          <w:sz w:val="22"/>
          <w:szCs w:val="22"/>
        </w:rPr>
        <w:t>.</w:t>
      </w: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009B5B4E">
        <w:rPr>
          <w:rFonts w:ascii="Arial" w:hAnsi="Arial" w:cs="Arial"/>
          <w:sz w:val="21"/>
          <w:szCs w:val="21"/>
        </w:rPr>
        <w:t>Specyfikacji Istotnych Warunków Zamówienia Ro</w:t>
      </w:r>
      <w:r w:rsidR="00103E95">
        <w:rPr>
          <w:rFonts w:ascii="Arial" w:hAnsi="Arial" w:cs="Arial"/>
          <w:sz w:val="21"/>
          <w:szCs w:val="21"/>
        </w:rPr>
        <w:t>z</w:t>
      </w:r>
      <w:r w:rsidR="009B5B4E">
        <w:rPr>
          <w:rFonts w:ascii="Arial" w:hAnsi="Arial" w:cs="Arial"/>
          <w:sz w:val="21"/>
          <w:szCs w:val="21"/>
        </w:rPr>
        <w:t>dz</w:t>
      </w:r>
      <w:r w:rsidR="00E1515F">
        <w:rPr>
          <w:rFonts w:ascii="Arial" w:hAnsi="Arial" w:cs="Arial"/>
          <w:sz w:val="21"/>
          <w:szCs w:val="21"/>
        </w:rPr>
        <w:t>iał</w:t>
      </w:r>
      <w:r w:rsidR="009B5B4E">
        <w:rPr>
          <w:rFonts w:ascii="Arial" w:hAnsi="Arial" w:cs="Arial"/>
          <w:sz w:val="21"/>
          <w:szCs w:val="21"/>
        </w:rPr>
        <w:t xml:space="preserve"> II </w:t>
      </w:r>
      <w:r w:rsidR="00E1515F">
        <w:rPr>
          <w:rFonts w:ascii="Arial" w:hAnsi="Arial" w:cs="Arial"/>
          <w:sz w:val="21"/>
          <w:szCs w:val="21"/>
        </w:rPr>
        <w:t>–</w:t>
      </w:r>
      <w:r w:rsidR="009B5B4E">
        <w:rPr>
          <w:rFonts w:ascii="Arial" w:hAnsi="Arial" w:cs="Arial"/>
          <w:sz w:val="21"/>
          <w:szCs w:val="21"/>
        </w:rPr>
        <w:t xml:space="preserve"> </w:t>
      </w:r>
      <w:r w:rsidR="00E1515F" w:rsidRPr="0012012E">
        <w:rPr>
          <w:rFonts w:ascii="Arial" w:hAnsi="Arial" w:cs="Arial"/>
          <w:sz w:val="21"/>
          <w:szCs w:val="21"/>
        </w:rPr>
        <w:t>nr postępowania RIG.271</w:t>
      </w:r>
      <w:r w:rsidR="0012012E" w:rsidRPr="0012012E">
        <w:rPr>
          <w:rFonts w:ascii="Arial" w:hAnsi="Arial" w:cs="Arial"/>
          <w:sz w:val="21"/>
          <w:szCs w:val="21"/>
        </w:rPr>
        <w:t>.74/1</w:t>
      </w:r>
      <w:r w:rsidR="00E1515F" w:rsidRPr="0012012E">
        <w:rPr>
          <w:rFonts w:ascii="Arial" w:hAnsi="Arial" w:cs="Arial"/>
          <w:sz w:val="21"/>
          <w:szCs w:val="21"/>
        </w:rPr>
        <w:t>.201</w:t>
      </w:r>
      <w:r w:rsidR="00E22910" w:rsidRPr="0012012E">
        <w:rPr>
          <w:rFonts w:ascii="Arial" w:hAnsi="Arial" w:cs="Arial"/>
          <w:sz w:val="21"/>
          <w:szCs w:val="21"/>
        </w:rPr>
        <w:t>8</w:t>
      </w:r>
      <w:r w:rsidR="00E1515F">
        <w:rPr>
          <w:rFonts w:ascii="Arial" w:hAnsi="Arial" w:cs="Arial"/>
          <w:sz w:val="21"/>
          <w:szCs w:val="21"/>
        </w:rPr>
        <w:t xml:space="preserve">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sidR="002F358A">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Pr="005B1752" w:rsidRDefault="006B3D24"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0065FA" w:rsidRDefault="000065FA" w:rsidP="00E22910">
      <w:pPr>
        <w:widowControl w:val="0"/>
        <w:suppressAutoHyphens/>
        <w:overflowPunct w:val="0"/>
        <w:jc w:val="center"/>
        <w:textAlignment w:val="baseline"/>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bookmarkStart w:id="51" w:name="_Hlk509564168"/>
      <w:r w:rsidR="00E22910" w:rsidRPr="00103E95">
        <w:rPr>
          <w:rFonts w:ascii="Arial" w:hAnsi="Arial" w:cs="Arial"/>
          <w:b/>
          <w:spacing w:val="-4"/>
          <w:sz w:val="22"/>
          <w:szCs w:val="22"/>
        </w:rPr>
        <w:t xml:space="preserve">Pełnienie funkcji inspektora nadzoru na zadaniu </w:t>
      </w:r>
      <w:proofErr w:type="spellStart"/>
      <w:r w:rsidR="00E22910" w:rsidRPr="00103E95">
        <w:rPr>
          <w:rFonts w:ascii="Arial" w:hAnsi="Arial" w:cs="Arial"/>
          <w:b/>
          <w:spacing w:val="-4"/>
          <w:sz w:val="22"/>
          <w:szCs w:val="22"/>
        </w:rPr>
        <w:t>pn</w:t>
      </w:r>
      <w:proofErr w:type="spellEnd"/>
      <w:r w:rsidR="00E22910" w:rsidRPr="00103E95">
        <w:rPr>
          <w:rFonts w:ascii="Arial" w:hAnsi="Arial" w:cs="Arial"/>
          <w:b/>
          <w:spacing w:val="-4"/>
          <w:sz w:val="22"/>
          <w:szCs w:val="22"/>
        </w:rPr>
        <w:t xml:space="preserve">: </w:t>
      </w:r>
      <w:r w:rsidR="00E22910" w:rsidRPr="00CF631A">
        <w:rPr>
          <w:rFonts w:ascii="Arial" w:hAnsi="Arial" w:cs="Arial"/>
          <w:b/>
          <w:color w:val="00000A"/>
          <w:sz w:val="22"/>
          <w:szCs w:val="22"/>
        </w:rPr>
        <w:t>„</w:t>
      </w:r>
      <w:r w:rsidR="00E22910" w:rsidRPr="00CF631A">
        <w:rPr>
          <w:rFonts w:ascii="Arial" w:hAnsi="Arial" w:cs="Arial"/>
          <w:b/>
          <w:sz w:val="22"/>
          <w:szCs w:val="22"/>
        </w:rPr>
        <w:t>Budowa dróg dla rowerów na terenie Gminy Świeszyno”</w:t>
      </w:r>
      <w:r w:rsidR="00E22910">
        <w:rPr>
          <w:rFonts w:ascii="Arial" w:hAnsi="Arial" w:cs="Arial"/>
          <w:b/>
          <w:color w:val="00000A"/>
          <w:sz w:val="22"/>
          <w:szCs w:val="22"/>
        </w:rPr>
        <w:t xml:space="preserve"> </w:t>
      </w:r>
      <w:bookmarkEnd w:id="51"/>
      <w:r w:rsidRPr="00A22DCF">
        <w:rPr>
          <w:rFonts w:ascii="Arial" w:hAnsi="Arial" w:cs="Arial"/>
          <w:sz w:val="21"/>
          <w:szCs w:val="21"/>
        </w:rPr>
        <w:t xml:space="preserve">prowadzonego przez </w:t>
      </w:r>
      <w:r>
        <w:rPr>
          <w:rFonts w:ascii="Arial" w:hAnsi="Arial" w:cs="Arial"/>
          <w:sz w:val="21"/>
          <w:szCs w:val="21"/>
        </w:rPr>
        <w:t>Gminę Świeszyno</w:t>
      </w:r>
      <w:r w:rsidR="00441571">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E22910" w:rsidRDefault="00B03A7D" w:rsidP="00E22910">
      <w:pPr>
        <w:jc w:val="both"/>
        <w:rPr>
          <w:rFonts w:ascii="Arial" w:hAnsi="Arial" w:cs="Arial"/>
          <w:sz w:val="22"/>
          <w:szCs w:val="22"/>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ED0700">
      <w:pPr>
        <w:pStyle w:val="Akapitzlist"/>
        <w:spacing w:line="276" w:lineRule="auto"/>
        <w:jc w:val="both"/>
        <w:rPr>
          <w:rFonts w:ascii="Arial" w:hAnsi="Arial" w:cs="Arial"/>
          <w:sz w:val="20"/>
          <w:szCs w:val="20"/>
        </w:rPr>
      </w:pPr>
    </w:p>
    <w:p w:rsidR="00B03A7D" w:rsidRDefault="00B03A7D" w:rsidP="00C35FC8">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 xml:space="preserve">art. 24 ust 1 pkt 12-23 ustawy </w:t>
      </w:r>
      <w:proofErr w:type="spellStart"/>
      <w:r w:rsidRPr="00E82E2A">
        <w:rPr>
          <w:rFonts w:ascii="Arial" w:hAnsi="Arial" w:cs="Arial"/>
          <w:sz w:val="22"/>
          <w:szCs w:val="22"/>
        </w:rPr>
        <w:t>Pzp</w:t>
      </w:r>
      <w:proofErr w:type="spellEnd"/>
      <w:r w:rsidRPr="00E82E2A">
        <w:rPr>
          <w:rFonts w:ascii="Arial" w:hAnsi="Arial" w:cs="Arial"/>
          <w:sz w:val="22"/>
          <w:szCs w:val="22"/>
        </w:rPr>
        <w:t>.</w:t>
      </w:r>
    </w:p>
    <w:p w:rsidR="007014D5" w:rsidRPr="00D5287C" w:rsidRDefault="007014D5" w:rsidP="00C35FC8">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ED0700" w:rsidRPr="005E60C3" w:rsidRDefault="00ED0700" w:rsidP="00ED0700">
      <w:pPr>
        <w:pStyle w:val="Akapitzlist"/>
        <w:spacing w:line="276" w:lineRule="auto"/>
        <w:jc w:val="both"/>
        <w:rPr>
          <w:rFonts w:ascii="Arial" w:hAnsi="Arial" w:cs="Arial"/>
          <w:color w:val="FF0000"/>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 xml:space="preserve">Oświadczam, że zachodzą w stosunku do mnie podstawy wykluczenia z postępowania na podstawie art. …………. ustawy </w:t>
      </w:r>
      <w:proofErr w:type="spellStart"/>
      <w:r w:rsidRPr="00E82E2A">
        <w:rPr>
          <w:rFonts w:ascii="Arial" w:hAnsi="Arial" w:cs="Arial"/>
          <w:sz w:val="22"/>
          <w:szCs w:val="22"/>
        </w:rPr>
        <w:t>Pzp</w:t>
      </w:r>
      <w:proofErr w:type="spellEnd"/>
      <w:r w:rsidRPr="000F1229">
        <w:rPr>
          <w:rFonts w:ascii="Arial" w:hAnsi="Arial" w:cs="Arial"/>
          <w:i/>
          <w:sz w:val="16"/>
          <w:szCs w:val="16"/>
        </w:rPr>
        <w:t xml:space="preserve">(podać mającą zastosowanie podstawę wykluczenia spośród wymienionych w 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E82E2A">
        <w:rPr>
          <w:rFonts w:ascii="Arial" w:hAnsi="Arial" w:cs="Arial"/>
          <w:sz w:val="22"/>
          <w:szCs w:val="22"/>
        </w:rPr>
        <w:t xml:space="preserve">Jednocześnie oświadczam, że w związku z ww. okolicznością, na podstawie art. 24 ust. 8 ustawy </w:t>
      </w:r>
      <w:proofErr w:type="spellStart"/>
      <w:r w:rsidRPr="00E82E2A">
        <w:rPr>
          <w:rFonts w:ascii="Arial" w:hAnsi="Arial" w:cs="Arial"/>
          <w:sz w:val="22"/>
          <w:szCs w:val="22"/>
        </w:rPr>
        <w:t>Pzp</w:t>
      </w:r>
      <w:proofErr w:type="spellEnd"/>
      <w:r w:rsidRPr="00E82E2A">
        <w:rPr>
          <w:rFonts w:ascii="Arial" w:hAnsi="Arial" w:cs="Arial"/>
          <w:sz w:val="22"/>
          <w:szCs w:val="22"/>
        </w:rPr>
        <w:t xml:space="preserve">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na którego/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będącego/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podwykonawcą/</w:t>
      </w:r>
      <w:proofErr w:type="spellStart"/>
      <w:r w:rsidRPr="00E82E2A">
        <w:rPr>
          <w:rFonts w:ascii="Arial" w:hAnsi="Arial" w:cs="Arial"/>
          <w:sz w:val="22"/>
          <w:szCs w:val="22"/>
        </w:rPr>
        <w:t>ami</w:t>
      </w:r>
      <w:proofErr w:type="spellEnd"/>
      <w:r w:rsidRPr="00E82E2A">
        <w:rPr>
          <w:rFonts w:ascii="Arial" w:hAnsi="Arial" w:cs="Arial"/>
          <w:sz w:val="22"/>
          <w:szCs w:val="22"/>
        </w:rPr>
        <w:t>:……………………………………………………………………..….……</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0099192F">
        <w:rPr>
          <w:rFonts w:ascii="Arial" w:hAnsi="Arial" w:cs="Arial"/>
          <w:sz w:val="16"/>
          <w:szCs w:val="16"/>
        </w:rPr>
        <w:t xml:space="preserve"> </w:t>
      </w:r>
      <w:r w:rsidRPr="00E82E2A">
        <w:rPr>
          <w:rFonts w:ascii="Arial" w:hAnsi="Arial" w:cs="Arial"/>
          <w:sz w:val="22"/>
          <w:szCs w:val="22"/>
        </w:rPr>
        <w:t>nie</w:t>
      </w:r>
      <w:r w:rsidR="0099192F">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Pr="000B1F6E" w:rsidRDefault="00B03A7D" w:rsidP="00B03A7D">
      <w:pPr>
        <w:spacing w:after="100"/>
        <w:rPr>
          <w:rFonts w:ascii="Arial" w:eastAsia="Helvetica" w:hAnsi="Arial" w:cs="Arial"/>
          <w:sz w:val="22"/>
          <w:szCs w:val="22"/>
        </w:rPr>
      </w:pPr>
    </w:p>
    <w:p w:rsidR="00673C51" w:rsidRPr="000B1F6E" w:rsidRDefault="00B03A7D" w:rsidP="00E22910">
      <w:pPr>
        <w:widowControl w:val="0"/>
        <w:suppressAutoHyphens/>
        <w:overflowPunct w:val="0"/>
        <w:jc w:val="center"/>
        <w:textAlignment w:val="baseline"/>
        <w:rPr>
          <w:rFonts w:ascii="Arial" w:hAnsi="Arial" w:cs="Arial"/>
          <w:b/>
          <w:sz w:val="22"/>
          <w:szCs w:val="22"/>
        </w:rPr>
      </w:pPr>
      <w:r w:rsidRPr="000B1F6E">
        <w:rPr>
          <w:rFonts w:ascii="Arial" w:eastAsia="Helvetica" w:hAnsi="Arial" w:cs="Arial"/>
          <w:sz w:val="22"/>
          <w:szCs w:val="22"/>
        </w:rPr>
        <w:t xml:space="preserve">W związku ze złożeniem oferty w przetargu nieograniczonym </w:t>
      </w:r>
      <w:r w:rsidR="000B1F6E" w:rsidRPr="000B1F6E">
        <w:rPr>
          <w:rFonts w:ascii="Arial" w:eastAsia="Helvetica" w:hAnsi="Arial" w:cs="Arial"/>
          <w:sz w:val="22"/>
          <w:szCs w:val="22"/>
        </w:rPr>
        <w:t xml:space="preserve">na </w:t>
      </w:r>
      <w:r w:rsidR="00E22910" w:rsidRPr="000566C6">
        <w:rPr>
          <w:rFonts w:ascii="Arial" w:eastAsia="Helvetica" w:hAnsi="Arial" w:cs="Arial"/>
          <w:b/>
          <w:sz w:val="22"/>
          <w:szCs w:val="22"/>
        </w:rPr>
        <w:t>p</w:t>
      </w:r>
      <w:r w:rsidR="00E22910" w:rsidRPr="00103E95">
        <w:rPr>
          <w:rFonts w:ascii="Arial" w:hAnsi="Arial" w:cs="Arial"/>
          <w:b/>
          <w:spacing w:val="-4"/>
          <w:sz w:val="22"/>
          <w:szCs w:val="22"/>
        </w:rPr>
        <w:t xml:space="preserve">ełnienie funkcji inspektora nadzoru na zadaniu </w:t>
      </w:r>
      <w:proofErr w:type="spellStart"/>
      <w:r w:rsidR="00E22910" w:rsidRPr="00103E95">
        <w:rPr>
          <w:rFonts w:ascii="Arial" w:hAnsi="Arial" w:cs="Arial"/>
          <w:b/>
          <w:spacing w:val="-4"/>
          <w:sz w:val="22"/>
          <w:szCs w:val="22"/>
        </w:rPr>
        <w:t>pn</w:t>
      </w:r>
      <w:proofErr w:type="spellEnd"/>
      <w:r w:rsidR="00E22910" w:rsidRPr="00103E95">
        <w:rPr>
          <w:rFonts w:ascii="Arial" w:hAnsi="Arial" w:cs="Arial"/>
          <w:b/>
          <w:spacing w:val="-4"/>
          <w:sz w:val="22"/>
          <w:szCs w:val="22"/>
        </w:rPr>
        <w:t xml:space="preserve">: </w:t>
      </w:r>
      <w:r w:rsidR="00E22910" w:rsidRPr="00CF631A">
        <w:rPr>
          <w:rFonts w:ascii="Arial" w:hAnsi="Arial" w:cs="Arial"/>
          <w:b/>
          <w:color w:val="00000A"/>
          <w:sz w:val="22"/>
          <w:szCs w:val="22"/>
        </w:rPr>
        <w:t>„</w:t>
      </w:r>
      <w:r w:rsidR="00E22910" w:rsidRPr="00CF631A">
        <w:rPr>
          <w:rFonts w:ascii="Arial" w:hAnsi="Arial" w:cs="Arial"/>
          <w:b/>
          <w:sz w:val="22"/>
          <w:szCs w:val="22"/>
        </w:rPr>
        <w:t>Budowa dróg dla rowerów na terenie Gminy Świeszyno”</w:t>
      </w:r>
      <w:r w:rsidR="00E22910">
        <w:rPr>
          <w:rFonts w:ascii="Arial" w:hAnsi="Arial" w:cs="Arial"/>
          <w:b/>
          <w:color w:val="00000A"/>
          <w:sz w:val="22"/>
          <w:szCs w:val="22"/>
        </w:rPr>
        <w:t>.</w:t>
      </w:r>
    </w:p>
    <w:p w:rsidR="00B03A7D" w:rsidRPr="000B1F6E" w:rsidRDefault="00B03A7D" w:rsidP="00B03A7D">
      <w:pPr>
        <w:spacing w:after="100" w:line="276" w:lineRule="auto"/>
        <w:rPr>
          <w:rFonts w:ascii="Arial" w:eastAsia="Helvetica" w:hAnsi="Arial" w:cs="Arial"/>
          <w:sz w:val="22"/>
          <w:szCs w:val="22"/>
        </w:rPr>
      </w:pPr>
      <w:r w:rsidRPr="000B1F6E">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E22910" w:rsidRDefault="00E22910" w:rsidP="00B03A7D">
      <w:pPr>
        <w:spacing w:line="360" w:lineRule="auto"/>
        <w:rPr>
          <w:rFonts w:ascii="Arial" w:eastAsia="Helvetica" w:hAnsi="Arial" w:cs="Arial"/>
        </w:rPr>
      </w:pP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w:t>
      </w:r>
      <w:r w:rsidR="009D2A96">
        <w:rPr>
          <w:rFonts w:ascii="Arial" w:hAnsi="Arial" w:cs="Arial"/>
          <w:bCs/>
          <w:sz w:val="22"/>
          <w:szCs w:val="22"/>
        </w:rPr>
        <w:t>7</w:t>
      </w:r>
      <w:r w:rsidRPr="00E82E2A">
        <w:rPr>
          <w:rFonts w:ascii="Arial" w:hAnsi="Arial" w:cs="Arial"/>
          <w:bCs/>
          <w:sz w:val="22"/>
          <w:szCs w:val="22"/>
        </w:rPr>
        <w:t xml:space="preserve"> r. poz. </w:t>
      </w:r>
      <w:r w:rsidR="009D2A96">
        <w:rPr>
          <w:rFonts w:ascii="Arial" w:hAnsi="Arial" w:cs="Arial"/>
          <w:bCs/>
          <w:sz w:val="22"/>
          <w:szCs w:val="22"/>
        </w:rPr>
        <w:t>1579</w:t>
      </w:r>
      <w:r w:rsidR="00B46979">
        <w:rPr>
          <w:rFonts w:ascii="Arial" w:hAnsi="Arial" w:cs="Arial"/>
          <w:bCs/>
          <w:sz w:val="22"/>
          <w:szCs w:val="22"/>
        </w:rPr>
        <w:t xml:space="preserve"> z </w:t>
      </w:r>
      <w:proofErr w:type="spellStart"/>
      <w:r w:rsidR="00B46979">
        <w:rPr>
          <w:rFonts w:ascii="Arial" w:hAnsi="Arial" w:cs="Arial"/>
          <w:bCs/>
          <w:sz w:val="22"/>
          <w:szCs w:val="22"/>
        </w:rPr>
        <w:t>późn</w:t>
      </w:r>
      <w:proofErr w:type="spellEnd"/>
      <w:r w:rsidR="00B46979">
        <w:rPr>
          <w:rFonts w:ascii="Arial" w:hAnsi="Arial" w:cs="Arial"/>
          <w:bCs/>
          <w:sz w:val="22"/>
          <w:szCs w:val="22"/>
        </w:rPr>
        <w:t>. zm.</w:t>
      </w:r>
      <w:r w:rsidRPr="00E82E2A">
        <w:rPr>
          <w:rFonts w:ascii="Arial" w:hAnsi="Arial" w:cs="Arial"/>
          <w:bCs/>
          <w:sz w:val="22"/>
          <w:szCs w:val="22"/>
        </w:rPr>
        <w:t>),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sidR="00B205FD">
        <w:rPr>
          <w:rFonts w:ascii="Arial" w:hAnsi="Arial" w:cs="Arial"/>
          <w:sz w:val="22"/>
          <w:szCs w:val="22"/>
        </w:rPr>
        <w:t>na</w:t>
      </w:r>
      <w:r w:rsidRPr="00E82E2A">
        <w:rPr>
          <w:rFonts w:ascii="Arial" w:hAnsi="Arial" w:cs="Arial"/>
          <w:sz w:val="22"/>
          <w:szCs w:val="22"/>
        </w:rPr>
        <w:t xml:space="preserve"> </w:t>
      </w:r>
    </w:p>
    <w:p w:rsidR="00673C51" w:rsidRPr="00736942" w:rsidRDefault="00B46979" w:rsidP="000B1F6E">
      <w:pPr>
        <w:autoSpaceDE w:val="0"/>
        <w:autoSpaceDN w:val="0"/>
        <w:adjustRightInd w:val="0"/>
        <w:spacing w:line="276" w:lineRule="auto"/>
        <w:jc w:val="center"/>
        <w:rPr>
          <w:rFonts w:ascii="Arial" w:hAnsi="Arial" w:cs="Arial"/>
          <w:b/>
        </w:rPr>
      </w:pPr>
      <w:r w:rsidRPr="00103E95">
        <w:rPr>
          <w:rFonts w:ascii="Arial" w:hAnsi="Arial" w:cs="Arial"/>
          <w:b/>
          <w:spacing w:val="-4"/>
          <w:sz w:val="22"/>
          <w:szCs w:val="22"/>
        </w:rPr>
        <w:t xml:space="preserve">Pełnienie funkcji inspektora nadzoru na zadaniu </w:t>
      </w:r>
      <w:proofErr w:type="spellStart"/>
      <w:r w:rsidRPr="00103E95">
        <w:rPr>
          <w:rFonts w:ascii="Arial" w:hAnsi="Arial" w:cs="Arial"/>
          <w:b/>
          <w:spacing w:val="-4"/>
          <w:sz w:val="22"/>
          <w:szCs w:val="22"/>
        </w:rPr>
        <w:t>pn</w:t>
      </w:r>
      <w:proofErr w:type="spellEnd"/>
      <w:r w:rsidRPr="00103E95">
        <w:rPr>
          <w:rFonts w:ascii="Arial" w:hAnsi="Arial" w:cs="Arial"/>
          <w:b/>
          <w:spacing w:val="-4"/>
          <w:sz w:val="22"/>
          <w:szCs w:val="22"/>
        </w:rPr>
        <w:t xml:space="preserve">: </w:t>
      </w:r>
      <w:r w:rsidRPr="00CF631A">
        <w:rPr>
          <w:rFonts w:ascii="Arial" w:hAnsi="Arial" w:cs="Arial"/>
          <w:b/>
          <w:color w:val="00000A"/>
          <w:sz w:val="22"/>
          <w:szCs w:val="22"/>
        </w:rPr>
        <w:t>„</w:t>
      </w:r>
      <w:r w:rsidRPr="00CF631A">
        <w:rPr>
          <w:rFonts w:ascii="Arial" w:hAnsi="Arial" w:cs="Arial"/>
          <w:b/>
          <w:sz w:val="22"/>
          <w:szCs w:val="22"/>
        </w:rPr>
        <w:t>Budowa dróg dla rowerów na terenie Gminy Świeszyno”</w:t>
      </w:r>
      <w:r>
        <w:rPr>
          <w:rFonts w:ascii="Arial" w:hAnsi="Arial" w:cs="Arial"/>
          <w:b/>
          <w:color w:val="00000A"/>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78035F">
        <w:rPr>
          <w:rFonts w:ascii="Arial" w:hAnsi="Arial" w:cs="Arial"/>
          <w:sz w:val="22"/>
          <w:szCs w:val="22"/>
        </w:rPr>
        <w:t>prac</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52" w:name="_Toc465419690"/>
      <w:bookmarkStart w:id="53" w:name="_Toc456899033"/>
      <w:r w:rsidRPr="005B1752">
        <w:rPr>
          <w:rFonts w:ascii="Calibri" w:hAnsi="Calibri"/>
          <w:i/>
          <w:color w:val="FF0000"/>
        </w:rPr>
        <w:lastRenderedPageBreak/>
        <w:t>oświadczenie składane na wezwanie Zamawiającego przez Wykonawcę, którego oferta oceniona zostanie najwyżej</w:t>
      </w:r>
      <w:bookmarkEnd w:id="52"/>
    </w:p>
    <w:bookmarkEnd w:id="53"/>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6</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87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134"/>
        <w:gridCol w:w="1550"/>
      </w:tblGrid>
      <w:tr w:rsidR="007F4392" w:rsidRPr="009F48F1" w:rsidTr="007F4392">
        <w:trPr>
          <w:cantSplit/>
          <w:trHeight w:val="728"/>
          <w:tblHeader/>
          <w:jc w:val="center"/>
        </w:trPr>
        <w:tc>
          <w:tcPr>
            <w:tcW w:w="564" w:type="dxa"/>
            <w:vMerge w:val="restart"/>
            <w:tcBorders>
              <w:top w:val="single" w:sz="4" w:space="0" w:color="auto"/>
              <w:left w:val="single" w:sz="4" w:space="0" w:color="auto"/>
            </w:tcBorders>
            <w:vAlign w:val="center"/>
          </w:tcPr>
          <w:p w:rsidR="007F4392" w:rsidRPr="009F48F1" w:rsidRDefault="007F4392" w:rsidP="00B03A7D">
            <w:pPr>
              <w:jc w:val="center"/>
              <w:rPr>
                <w:rFonts w:ascii="Arial" w:hAnsi="Arial" w:cs="Arial"/>
                <w:sz w:val="18"/>
                <w:szCs w:val="18"/>
              </w:rPr>
            </w:pPr>
          </w:p>
          <w:p w:rsidR="007F4392" w:rsidRPr="009F48F1" w:rsidRDefault="007F4392"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7F4392" w:rsidRPr="009F48F1" w:rsidRDefault="007F4392"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7F4392" w:rsidRPr="009F48F1" w:rsidRDefault="007F4392"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Nazwa odbiorcy</w:t>
            </w:r>
          </w:p>
        </w:tc>
        <w:tc>
          <w:tcPr>
            <w:tcW w:w="1134"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7F4392" w:rsidRPr="009F48F1" w:rsidRDefault="007F4392"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7F4392" w:rsidRPr="00AC4D85" w:rsidTr="007F4392">
        <w:trPr>
          <w:cantSplit/>
          <w:trHeight w:val="549"/>
          <w:tblHeader/>
          <w:jc w:val="center"/>
        </w:trPr>
        <w:tc>
          <w:tcPr>
            <w:tcW w:w="564" w:type="dxa"/>
            <w:vMerge/>
            <w:tcBorders>
              <w:left w:val="single" w:sz="4" w:space="0" w:color="auto"/>
            </w:tcBorders>
            <w:vAlign w:val="center"/>
          </w:tcPr>
          <w:p w:rsidR="007F4392" w:rsidRPr="00AC4D85" w:rsidRDefault="007F4392"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7F4392" w:rsidRPr="00AC4D85" w:rsidRDefault="007F4392" w:rsidP="00C1726C">
            <w:pPr>
              <w:jc w:val="center"/>
              <w:rPr>
                <w:rFonts w:ascii="Arial" w:hAnsi="Arial" w:cs="Arial"/>
              </w:rPr>
            </w:pP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zakończenie</w:t>
            </w:r>
          </w:p>
        </w:tc>
        <w:tc>
          <w:tcPr>
            <w:tcW w:w="1275" w:type="dxa"/>
            <w:vMerge/>
            <w:vAlign w:val="center"/>
          </w:tcPr>
          <w:p w:rsidR="007F4392" w:rsidRPr="00AC4D85" w:rsidRDefault="007F4392" w:rsidP="00C1726C">
            <w:pPr>
              <w:jc w:val="center"/>
              <w:rPr>
                <w:rFonts w:ascii="Arial" w:hAnsi="Arial" w:cs="Arial"/>
                <w:sz w:val="22"/>
                <w:szCs w:val="22"/>
              </w:rPr>
            </w:pPr>
          </w:p>
        </w:tc>
        <w:tc>
          <w:tcPr>
            <w:tcW w:w="1134" w:type="dxa"/>
            <w:vMerge/>
            <w:vAlign w:val="center"/>
          </w:tcPr>
          <w:p w:rsidR="007F4392" w:rsidRPr="00AC4D85" w:rsidRDefault="007F4392" w:rsidP="00C1726C">
            <w:pPr>
              <w:jc w:val="center"/>
              <w:rPr>
                <w:rFonts w:ascii="Arial" w:hAnsi="Arial" w:cs="Arial"/>
              </w:rPr>
            </w:pPr>
          </w:p>
        </w:tc>
        <w:tc>
          <w:tcPr>
            <w:tcW w:w="1550" w:type="dxa"/>
            <w:vMerge/>
          </w:tcPr>
          <w:p w:rsidR="007F4392" w:rsidRPr="00AC4D85" w:rsidRDefault="007F4392" w:rsidP="00C1726C">
            <w:pPr>
              <w:jc w:val="center"/>
              <w:rPr>
                <w:rFonts w:ascii="Arial" w:hAnsi="Arial" w:cs="Arial"/>
              </w:rPr>
            </w:pPr>
          </w:p>
        </w:tc>
      </w:tr>
      <w:tr w:rsidR="007F4392" w:rsidRPr="00AC4D85" w:rsidTr="007F4392">
        <w:trPr>
          <w:trHeight w:val="677"/>
          <w:jc w:val="center"/>
        </w:trPr>
        <w:tc>
          <w:tcPr>
            <w:tcW w:w="564" w:type="dxa"/>
          </w:tcPr>
          <w:p w:rsidR="007F4392" w:rsidRPr="00AC4D85" w:rsidRDefault="007F4392" w:rsidP="00C35FC8">
            <w:pPr>
              <w:numPr>
                <w:ilvl w:val="0"/>
                <w:numId w:val="53"/>
              </w:numPr>
              <w:tabs>
                <w:tab w:val="clear" w:pos="720"/>
              </w:tabs>
              <w:spacing w:before="120"/>
              <w:ind w:left="0"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Pr>
          <w:p w:rsidR="007F4392" w:rsidRPr="00AC4D85" w:rsidRDefault="007F4392" w:rsidP="00C35FC8">
            <w:pPr>
              <w:numPr>
                <w:ilvl w:val="0"/>
                <w:numId w:val="53"/>
              </w:numPr>
              <w:tabs>
                <w:tab w:val="clear" w:pos="720"/>
              </w:tabs>
              <w:spacing w:before="120"/>
              <w:ind w:left="0" w:right="-288"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5FC8">
            <w:pPr>
              <w:numPr>
                <w:ilvl w:val="0"/>
                <w:numId w:val="53"/>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5FC8">
            <w:pPr>
              <w:numPr>
                <w:ilvl w:val="0"/>
                <w:numId w:val="53"/>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bl>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225E4D" w:rsidRDefault="00225E4D" w:rsidP="00225E4D">
      <w:pPr>
        <w:pStyle w:val="Nagwek2"/>
        <w:spacing w:after="120"/>
        <w:ind w:left="0"/>
        <w:jc w:val="center"/>
        <w:rPr>
          <w:rFonts w:ascii="Arial" w:hAnsi="Arial" w:cs="Arial"/>
          <w:sz w:val="28"/>
          <w:szCs w:val="28"/>
          <w:highlight w:val="lightGray"/>
        </w:rPr>
      </w:pPr>
      <w:r w:rsidRPr="005B1752">
        <w:rPr>
          <w:rFonts w:ascii="Calibri" w:hAnsi="Calibri"/>
          <w:i/>
          <w:color w:val="FF0000"/>
        </w:rPr>
        <w:lastRenderedPageBreak/>
        <w:t>oświadczenie składane na wezwanie Zamawiającego przez Wykonawcę, którego oferta oceniona zostanie najwyżej</w:t>
      </w:r>
    </w:p>
    <w:p w:rsidR="00B03A7D" w:rsidRDefault="00B03A7D" w:rsidP="00B03A7D">
      <w:pPr>
        <w:pStyle w:val="Nagwek2"/>
        <w:spacing w:after="120"/>
        <w:ind w:left="0"/>
        <w:jc w:val="center"/>
        <w:rPr>
          <w:rFonts w:ascii="Arial" w:hAnsi="Arial" w:cs="Arial"/>
          <w:sz w:val="28"/>
          <w:szCs w:val="28"/>
          <w:highlight w:val="lightGray"/>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7</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Default="000E6B5C" w:rsidP="00225E4D">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rsidR="00E447C9" w:rsidRPr="000D2F92" w:rsidRDefault="000D2F92" w:rsidP="00E447C9">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10066" w:type="dxa"/>
        <w:tblInd w:w="-176" w:type="dxa"/>
        <w:tblLayout w:type="fixed"/>
        <w:tblLook w:val="04A0" w:firstRow="1" w:lastRow="0" w:firstColumn="1" w:lastColumn="0" w:noHBand="0" w:noVBand="1"/>
      </w:tblPr>
      <w:tblGrid>
        <w:gridCol w:w="468"/>
        <w:gridCol w:w="1092"/>
        <w:gridCol w:w="2126"/>
        <w:gridCol w:w="1588"/>
        <w:gridCol w:w="2127"/>
        <w:gridCol w:w="1105"/>
        <w:gridCol w:w="1560"/>
      </w:tblGrid>
      <w:tr w:rsidR="0012012E" w:rsidRPr="00EA7762" w:rsidTr="0012012E">
        <w:tc>
          <w:tcPr>
            <w:tcW w:w="468" w:type="dxa"/>
          </w:tcPr>
          <w:p w:rsidR="0012012E" w:rsidRPr="00EA7762" w:rsidRDefault="0012012E" w:rsidP="00B03A7D">
            <w:pPr>
              <w:pStyle w:val="Zwykytekst"/>
              <w:spacing w:before="120"/>
              <w:ind w:right="-142"/>
              <w:rPr>
                <w:rFonts w:ascii="Arial" w:hAnsi="Arial" w:cs="Arial"/>
              </w:rPr>
            </w:pPr>
            <w:r w:rsidRPr="00EA7762">
              <w:rPr>
                <w:rFonts w:ascii="Arial" w:hAnsi="Arial" w:cs="Arial"/>
              </w:rPr>
              <w:t>L.p.</w:t>
            </w:r>
          </w:p>
        </w:tc>
        <w:tc>
          <w:tcPr>
            <w:tcW w:w="1092" w:type="dxa"/>
          </w:tcPr>
          <w:p w:rsidR="0012012E" w:rsidRPr="00EA7762" w:rsidRDefault="0012012E" w:rsidP="002E7EFB">
            <w:pPr>
              <w:pStyle w:val="Default"/>
              <w:rPr>
                <w:sz w:val="20"/>
                <w:szCs w:val="20"/>
              </w:rPr>
            </w:pPr>
            <w:r w:rsidRPr="00EA7762">
              <w:rPr>
                <w:bCs/>
                <w:sz w:val="20"/>
                <w:szCs w:val="20"/>
              </w:rPr>
              <w:t xml:space="preserve">Imię Nazwisko </w:t>
            </w:r>
          </w:p>
        </w:tc>
        <w:tc>
          <w:tcPr>
            <w:tcW w:w="2126" w:type="dxa"/>
          </w:tcPr>
          <w:p w:rsidR="0012012E" w:rsidRPr="00EA7762" w:rsidRDefault="0012012E" w:rsidP="00B03A7D">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12012E" w:rsidRDefault="0012012E" w:rsidP="00A37176">
            <w:pPr>
              <w:pStyle w:val="Default"/>
              <w:rPr>
                <w:bCs/>
                <w:sz w:val="20"/>
                <w:szCs w:val="20"/>
              </w:rPr>
            </w:pPr>
            <w:r>
              <w:rPr>
                <w:bCs/>
                <w:sz w:val="20"/>
                <w:szCs w:val="20"/>
              </w:rPr>
              <w:t xml:space="preserve">Kwalifikacje zawodowe, posiadane uprawnienia, </w:t>
            </w:r>
          </w:p>
          <w:p w:rsidR="0012012E" w:rsidRDefault="0012012E" w:rsidP="00A37176">
            <w:pPr>
              <w:pStyle w:val="Default"/>
              <w:rPr>
                <w:b/>
                <w:bCs/>
                <w:sz w:val="20"/>
                <w:szCs w:val="20"/>
                <w:u w:val="single"/>
              </w:rPr>
            </w:pPr>
          </w:p>
          <w:p w:rsidR="0012012E" w:rsidRPr="0012012E" w:rsidRDefault="0012012E" w:rsidP="00A37176">
            <w:pPr>
              <w:pStyle w:val="Default"/>
              <w:rPr>
                <w:b/>
                <w:bCs/>
                <w:sz w:val="20"/>
                <w:szCs w:val="20"/>
                <w:u w:val="single"/>
              </w:rPr>
            </w:pPr>
            <w:r>
              <w:rPr>
                <w:b/>
                <w:bCs/>
                <w:sz w:val="20"/>
                <w:szCs w:val="20"/>
                <w:u w:val="single"/>
              </w:rPr>
              <w:t>d</w:t>
            </w:r>
            <w:r w:rsidRPr="0012012E">
              <w:rPr>
                <w:b/>
                <w:bCs/>
                <w:sz w:val="20"/>
                <w:szCs w:val="20"/>
                <w:u w:val="single"/>
              </w:rPr>
              <w:t>ata wydania uprawnień</w:t>
            </w:r>
          </w:p>
        </w:tc>
        <w:tc>
          <w:tcPr>
            <w:tcW w:w="2127" w:type="dxa"/>
          </w:tcPr>
          <w:p w:rsidR="0012012E" w:rsidRPr="00EA7762" w:rsidRDefault="0012012E" w:rsidP="00A37176">
            <w:pPr>
              <w:pStyle w:val="Default"/>
              <w:rPr>
                <w:sz w:val="20"/>
                <w:szCs w:val="20"/>
              </w:rPr>
            </w:pPr>
            <w:r w:rsidRPr="00EA7762">
              <w:rPr>
                <w:bCs/>
                <w:sz w:val="20"/>
                <w:szCs w:val="20"/>
              </w:rPr>
              <w:t xml:space="preserve">Opis wykonanych usług – przedmiot usługi </w:t>
            </w:r>
          </w:p>
          <w:p w:rsidR="0012012E" w:rsidRDefault="0012012E" w:rsidP="000B1F6E">
            <w:pPr>
              <w:pStyle w:val="Default"/>
              <w:rPr>
                <w:bCs/>
                <w:sz w:val="20"/>
                <w:szCs w:val="20"/>
              </w:rPr>
            </w:pPr>
            <w:r>
              <w:rPr>
                <w:bCs/>
                <w:sz w:val="20"/>
                <w:szCs w:val="20"/>
              </w:rPr>
              <w:t>potwierdzający doświadczenie  do oceny w kryterium opisanym w SIWZ Rozdz. II pkt. 11.2 B</w:t>
            </w:r>
          </w:p>
          <w:p w:rsidR="0012012E" w:rsidRPr="00EA7762" w:rsidRDefault="0012012E" w:rsidP="000B1F6E">
            <w:pPr>
              <w:pStyle w:val="Default"/>
              <w:rPr>
                <w:sz w:val="20"/>
                <w:szCs w:val="20"/>
              </w:rPr>
            </w:pPr>
          </w:p>
          <w:p w:rsidR="0012012E" w:rsidRDefault="0012012E" w:rsidP="00A37176">
            <w:pPr>
              <w:pStyle w:val="Zwykytekst"/>
              <w:spacing w:before="120"/>
              <w:ind w:right="-142"/>
              <w:rPr>
                <w:rFonts w:ascii="Arial" w:hAnsi="Arial" w:cs="Arial"/>
                <w:bCs/>
              </w:rPr>
            </w:pPr>
            <w:r>
              <w:rPr>
                <w:rFonts w:ascii="Arial" w:hAnsi="Arial" w:cs="Arial"/>
                <w:bCs/>
              </w:rPr>
              <w:t xml:space="preserve"> - zgodny z ilością zadań podanych w formularzu ofertowym</w:t>
            </w:r>
          </w:p>
          <w:p w:rsidR="0012012E" w:rsidRPr="00EA7762" w:rsidRDefault="0012012E" w:rsidP="00A37176">
            <w:pPr>
              <w:pStyle w:val="Zwykytekst"/>
              <w:spacing w:before="120"/>
              <w:ind w:right="-142"/>
              <w:rPr>
                <w:rFonts w:ascii="Arial" w:hAnsi="Arial" w:cs="Arial"/>
              </w:rPr>
            </w:pPr>
            <w:r w:rsidRPr="00EA7762">
              <w:rPr>
                <w:rFonts w:ascii="Arial" w:hAnsi="Arial" w:cs="Arial"/>
                <w:bCs/>
              </w:rPr>
              <w:t>(nazwa zadania)</w:t>
            </w:r>
          </w:p>
        </w:tc>
        <w:tc>
          <w:tcPr>
            <w:tcW w:w="1105" w:type="dxa"/>
          </w:tcPr>
          <w:p w:rsidR="0012012E" w:rsidRPr="00EA7762" w:rsidRDefault="0012012E" w:rsidP="006B3D2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12012E" w:rsidRDefault="0012012E" w:rsidP="006B3D24">
            <w:pPr>
              <w:pStyle w:val="Zwykytekst"/>
              <w:spacing w:before="120"/>
              <w:ind w:right="-142"/>
              <w:jc w:val="center"/>
              <w:rPr>
                <w:rFonts w:ascii="Arial" w:hAnsi="Arial" w:cs="Arial"/>
                <w:bCs/>
              </w:rPr>
            </w:pPr>
            <w:r w:rsidRPr="00EA7762">
              <w:rPr>
                <w:rFonts w:ascii="Arial" w:hAnsi="Arial" w:cs="Arial"/>
                <w:bCs/>
              </w:rPr>
              <w:t>[w latach]</w:t>
            </w:r>
          </w:p>
          <w:p w:rsidR="0012012E" w:rsidRDefault="0012012E" w:rsidP="006B3D24">
            <w:pPr>
              <w:pStyle w:val="Zwykytekst"/>
              <w:spacing w:before="120"/>
              <w:ind w:right="-142"/>
              <w:jc w:val="center"/>
              <w:rPr>
                <w:rFonts w:ascii="Arial" w:hAnsi="Arial" w:cs="Arial"/>
                <w:bCs/>
              </w:rPr>
            </w:pPr>
          </w:p>
          <w:p w:rsidR="0012012E" w:rsidRPr="00EA7762" w:rsidRDefault="0012012E" w:rsidP="006B3D24">
            <w:pPr>
              <w:pStyle w:val="Zwykytekst"/>
              <w:spacing w:before="120"/>
              <w:ind w:right="-142"/>
              <w:jc w:val="center"/>
              <w:rPr>
                <w:rFonts w:ascii="Arial" w:hAnsi="Arial" w:cs="Arial"/>
                <w:bCs/>
              </w:rPr>
            </w:pPr>
          </w:p>
        </w:tc>
        <w:tc>
          <w:tcPr>
            <w:tcW w:w="1560" w:type="dxa"/>
          </w:tcPr>
          <w:p w:rsidR="0012012E" w:rsidRPr="00EA7762" w:rsidRDefault="0012012E" w:rsidP="00B03A7D">
            <w:pPr>
              <w:pStyle w:val="Zwykytekst"/>
              <w:spacing w:before="120"/>
              <w:ind w:right="-142"/>
              <w:rPr>
                <w:rFonts w:ascii="Arial" w:hAnsi="Arial" w:cs="Arial"/>
                <w:bCs/>
              </w:rPr>
            </w:pPr>
            <w:r w:rsidRPr="00EA7762">
              <w:rPr>
                <w:rFonts w:ascii="Arial" w:hAnsi="Arial" w:cs="Arial"/>
                <w:bCs/>
              </w:rPr>
              <w:t>Podstawa dysponowania osobą</w:t>
            </w:r>
          </w:p>
        </w:tc>
      </w:tr>
      <w:tr w:rsidR="0012012E" w:rsidRPr="006B3D24" w:rsidTr="0012012E">
        <w:tc>
          <w:tcPr>
            <w:tcW w:w="468" w:type="dxa"/>
          </w:tcPr>
          <w:p w:rsidR="0012012E" w:rsidRPr="006B3D24" w:rsidRDefault="0012012E" w:rsidP="00B03A7D">
            <w:pPr>
              <w:pStyle w:val="Zwykytekst"/>
              <w:spacing w:before="120"/>
              <w:ind w:right="-142"/>
              <w:rPr>
                <w:rFonts w:ascii="Arial" w:hAnsi="Arial" w:cs="Arial"/>
              </w:rPr>
            </w:pPr>
            <w:r w:rsidRPr="006B3D24">
              <w:rPr>
                <w:rFonts w:ascii="Arial" w:hAnsi="Arial" w:cs="Arial"/>
              </w:rPr>
              <w:t>1</w:t>
            </w:r>
          </w:p>
        </w:tc>
        <w:tc>
          <w:tcPr>
            <w:tcW w:w="1092" w:type="dxa"/>
          </w:tcPr>
          <w:p w:rsidR="0012012E" w:rsidRPr="006B3D24" w:rsidRDefault="0012012E" w:rsidP="00B03A7D">
            <w:pPr>
              <w:pStyle w:val="Zwykytekst"/>
              <w:spacing w:before="120"/>
              <w:ind w:right="-142"/>
              <w:rPr>
                <w:rFonts w:ascii="Arial" w:hAnsi="Arial" w:cs="Arial"/>
              </w:rPr>
            </w:pPr>
          </w:p>
        </w:tc>
        <w:tc>
          <w:tcPr>
            <w:tcW w:w="2126" w:type="dxa"/>
          </w:tcPr>
          <w:p w:rsidR="0012012E" w:rsidRPr="00920381" w:rsidRDefault="0012012E" w:rsidP="00EA7762">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drogowej</w:t>
            </w:r>
          </w:p>
          <w:p w:rsidR="0012012E" w:rsidRPr="00920381" w:rsidRDefault="0012012E" w:rsidP="00B03A7D">
            <w:pPr>
              <w:pStyle w:val="Zwykytekst"/>
              <w:spacing w:before="120"/>
              <w:ind w:right="-142"/>
              <w:rPr>
                <w:rFonts w:ascii="Arial" w:hAnsi="Arial" w:cs="Arial"/>
                <w:sz w:val="22"/>
                <w:szCs w:val="22"/>
              </w:rPr>
            </w:pPr>
          </w:p>
        </w:tc>
        <w:tc>
          <w:tcPr>
            <w:tcW w:w="1588" w:type="dxa"/>
          </w:tcPr>
          <w:p w:rsidR="0012012E" w:rsidRPr="006B3D24" w:rsidRDefault="0012012E" w:rsidP="00B03A7D">
            <w:pPr>
              <w:pStyle w:val="Zwykytekst"/>
              <w:spacing w:before="120"/>
              <w:ind w:right="-142"/>
              <w:rPr>
                <w:rFonts w:ascii="Arial" w:hAnsi="Arial" w:cs="Arial"/>
              </w:rPr>
            </w:pPr>
          </w:p>
        </w:tc>
        <w:tc>
          <w:tcPr>
            <w:tcW w:w="2127" w:type="dxa"/>
          </w:tcPr>
          <w:p w:rsidR="0012012E" w:rsidRPr="006B3D24" w:rsidRDefault="0012012E" w:rsidP="00B03A7D">
            <w:pPr>
              <w:pStyle w:val="Zwykytekst"/>
              <w:spacing w:before="120"/>
              <w:ind w:right="-142"/>
              <w:rPr>
                <w:rFonts w:ascii="Arial" w:hAnsi="Arial" w:cs="Arial"/>
              </w:rPr>
            </w:pPr>
          </w:p>
        </w:tc>
        <w:tc>
          <w:tcPr>
            <w:tcW w:w="1105" w:type="dxa"/>
          </w:tcPr>
          <w:p w:rsidR="0012012E" w:rsidRPr="006B3D24" w:rsidRDefault="0012012E" w:rsidP="00B03A7D">
            <w:pPr>
              <w:pStyle w:val="Zwykytekst"/>
              <w:spacing w:before="120"/>
              <w:ind w:right="-142"/>
              <w:rPr>
                <w:rFonts w:ascii="Arial" w:hAnsi="Arial" w:cs="Arial"/>
              </w:rPr>
            </w:pPr>
          </w:p>
        </w:tc>
        <w:tc>
          <w:tcPr>
            <w:tcW w:w="1560" w:type="dxa"/>
          </w:tcPr>
          <w:p w:rsidR="0012012E" w:rsidRPr="006B3D24" w:rsidRDefault="0012012E" w:rsidP="00B03A7D">
            <w:pPr>
              <w:pStyle w:val="Zwykytekst"/>
              <w:spacing w:before="120"/>
              <w:ind w:right="-142"/>
              <w:rPr>
                <w:rFonts w:ascii="Arial" w:hAnsi="Arial" w:cs="Arial"/>
              </w:rPr>
            </w:pPr>
          </w:p>
        </w:tc>
      </w:tr>
    </w:tbl>
    <w:p w:rsidR="00A37176" w:rsidRDefault="00A37176" w:rsidP="00B03A7D">
      <w:pPr>
        <w:pStyle w:val="Zwykytekst"/>
        <w:spacing w:before="120"/>
        <w:ind w:left="1800" w:right="-142" w:hanging="1440"/>
        <w:rPr>
          <w:rFonts w:ascii="Arial" w:hAnsi="Arial" w:cs="Arial"/>
          <w:sz w:val="24"/>
          <w:szCs w:val="24"/>
        </w:rPr>
      </w:pPr>
    </w:p>
    <w:p w:rsidR="00A37176" w:rsidRPr="00362916" w:rsidRDefault="00A37176" w:rsidP="00A3717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EF4210" w:rsidRDefault="00EF4210" w:rsidP="001F5080">
      <w:pPr>
        <w:pStyle w:val="Normalny1"/>
        <w:jc w:val="both"/>
        <w:rPr>
          <w:rFonts w:ascii="Arial" w:hAnsi="Arial" w:cs="Arial"/>
          <w:sz w:val="22"/>
          <w:szCs w:val="22"/>
          <w:lang w:val="pl-PL"/>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r w:rsidR="00E753EE">
        <w:rPr>
          <w:rFonts w:ascii="Arial" w:hAnsi="Arial" w:cs="Arial"/>
          <w:sz w:val="24"/>
        </w:rPr>
        <w:t xml:space="preserve"> </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8</w:t>
      </w:r>
      <w:r w:rsidR="005D6F50">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44653">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w:t>
            </w:r>
            <w:r w:rsidR="00C61CDB" w:rsidRPr="003D6C23">
              <w:rPr>
                <w:rFonts w:ascii="Arial" w:hAnsi="Arial" w:cs="Arial"/>
                <w:b/>
                <w:bCs/>
                <w:i/>
                <w:iCs/>
                <w:color w:val="000000"/>
                <w:shd w:val="clear" w:color="auto" w:fill="FFFFFF"/>
                <w:lang w:bidi="pl-PL"/>
              </w:rPr>
              <w:t>/ nazwa podwykonawcy</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99192F">
        <w:rPr>
          <w:rFonts w:ascii="Arial" w:hAnsi="Arial" w:cs="Arial"/>
          <w:highlight w:val="lightGray"/>
        </w:rPr>
        <w:t>9</w:t>
      </w:r>
    </w:p>
    <w:p w:rsidR="003A087B" w:rsidRDefault="003A087B" w:rsidP="00B03A7D">
      <w:pPr>
        <w:rPr>
          <w:highlight w:val="lightGray"/>
        </w:rPr>
      </w:pP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225E4D"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UMOWA nr RIG - ………./201</w:t>
      </w:r>
      <w:r w:rsidR="000566C6">
        <w:rPr>
          <w:rFonts w:ascii="Arial" w:hAnsi="Arial" w:cs="Arial"/>
          <w:b/>
          <w:sz w:val="22"/>
          <w:szCs w:val="22"/>
        </w:rPr>
        <w:t>8</w:t>
      </w:r>
      <w:r w:rsidR="005D6F50" w:rsidRPr="004663E8">
        <w:rPr>
          <w:rFonts w:ascii="Arial" w:hAnsi="Arial" w:cs="Arial"/>
          <w:b/>
          <w:sz w:val="22"/>
          <w:szCs w:val="22"/>
        </w:rPr>
        <w:t xml:space="preserve"> - Projekt</w:t>
      </w:r>
    </w:p>
    <w:p w:rsidR="003A087B" w:rsidRDefault="003A087B" w:rsidP="003A087B">
      <w:pPr>
        <w:widowControl w:val="0"/>
        <w:autoSpaceDE w:val="0"/>
        <w:autoSpaceDN w:val="0"/>
        <w:adjustRightInd w:val="0"/>
        <w:jc w:val="center"/>
        <w:rPr>
          <w:rFonts w:ascii="Arial" w:hAnsi="Arial" w:cs="Arial"/>
          <w:b/>
          <w:sz w:val="22"/>
          <w:szCs w:val="22"/>
        </w:rPr>
      </w:pPr>
    </w:p>
    <w:p w:rsidR="00225E4D" w:rsidRDefault="00225E4D" w:rsidP="003A087B">
      <w:pPr>
        <w:widowControl w:val="0"/>
        <w:autoSpaceDE w:val="0"/>
        <w:autoSpaceDN w:val="0"/>
        <w:adjustRightInd w:val="0"/>
        <w:jc w:val="center"/>
        <w:rPr>
          <w:rFonts w:ascii="Arial" w:hAnsi="Arial" w:cs="Arial"/>
          <w:b/>
          <w:sz w:val="22"/>
          <w:szCs w:val="22"/>
        </w:rPr>
      </w:pPr>
    </w:p>
    <w:p w:rsidR="00225E4D" w:rsidRPr="004663E8" w:rsidRDefault="00225E4D"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w:t>
      </w:r>
      <w:r w:rsidR="004D6CD8">
        <w:rPr>
          <w:rFonts w:ascii="Arial" w:hAnsi="Arial" w:cs="Arial"/>
          <w:b/>
          <w:sz w:val="22"/>
          <w:szCs w:val="22"/>
        </w:rPr>
        <w:t>8</w:t>
      </w:r>
      <w:r w:rsidRPr="004663E8">
        <w:rPr>
          <w:rFonts w:ascii="Arial" w:hAnsi="Arial" w:cs="Arial"/>
          <w:b/>
          <w:sz w:val="22"/>
          <w:szCs w:val="22"/>
        </w:rPr>
        <w:t>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001E2BFB" w:rsidRPr="001E2BFB">
        <w:rPr>
          <w:rFonts w:ascii="Arial" w:hAnsi="Arial" w:cs="Arial"/>
          <w:b/>
          <w:sz w:val="22"/>
          <w:szCs w:val="22"/>
        </w:rPr>
        <w:t>Inspektorem Nadzoru</w:t>
      </w:r>
      <w:r w:rsidRPr="004663E8">
        <w:rPr>
          <w:rFonts w:ascii="Arial" w:hAnsi="Arial" w:cs="Arial"/>
          <w:b/>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3A087B" w:rsidRPr="004663E8" w:rsidRDefault="003A087B" w:rsidP="003A087B">
      <w:pPr>
        <w:ind w:right="141"/>
        <w:jc w:val="both"/>
        <w:rPr>
          <w:rFonts w:ascii="Arial" w:hAnsi="Arial" w:cs="Arial"/>
          <w:sz w:val="22"/>
          <w:szCs w:val="22"/>
        </w:rPr>
      </w:pPr>
    </w:p>
    <w:p w:rsidR="00920381" w:rsidRPr="004663E8" w:rsidRDefault="0092038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C35FC8">
      <w:pPr>
        <w:pStyle w:val="Akapitzlist"/>
        <w:widowControl w:val="0"/>
        <w:numPr>
          <w:ilvl w:val="0"/>
          <w:numId w:val="55"/>
        </w:numPr>
        <w:shd w:val="clear" w:color="auto" w:fill="FFFFFF"/>
        <w:autoSpaceDE w:val="0"/>
        <w:autoSpaceDN w:val="0"/>
        <w:adjustRightInd w:val="0"/>
        <w:spacing w:before="120" w:line="276" w:lineRule="auto"/>
        <w:contextualSpacing/>
        <w:jc w:val="both"/>
        <w:rPr>
          <w:rFonts w:ascii="Arial" w:hAnsi="Arial" w:cs="Arial"/>
          <w:b/>
          <w:sz w:val="22"/>
          <w:szCs w:val="22"/>
        </w:rPr>
      </w:pPr>
      <w:r w:rsidRPr="00E1515F">
        <w:rPr>
          <w:rFonts w:ascii="Arial" w:eastAsia="Andale Sans UI" w:hAnsi="Arial" w:cs="Arial"/>
          <w:sz w:val="22"/>
          <w:szCs w:val="22"/>
          <w:lang w:eastAsia="ja-JP" w:bidi="fa-IR"/>
        </w:rPr>
        <w:t xml:space="preserve">Zamawiający zleca, a </w:t>
      </w:r>
      <w:r w:rsidR="001C50CC" w:rsidRPr="00E1515F">
        <w:rPr>
          <w:rFonts w:ascii="Arial" w:hAnsi="Arial" w:cs="Arial"/>
          <w:color w:val="00000A"/>
          <w:sz w:val="22"/>
          <w:szCs w:val="22"/>
        </w:rPr>
        <w:t>Inspektor Nadzoru</w:t>
      </w:r>
      <w:r w:rsidRPr="00E1515F">
        <w:rPr>
          <w:rFonts w:ascii="Arial" w:eastAsia="Andale Sans UI" w:hAnsi="Arial" w:cs="Arial"/>
          <w:sz w:val="22"/>
          <w:szCs w:val="22"/>
          <w:lang w:eastAsia="ja-JP" w:bidi="fa-IR"/>
        </w:rPr>
        <w:t xml:space="preserve"> przyjmuje </w:t>
      </w:r>
      <w:r w:rsidR="001E2BFB" w:rsidRPr="00E1515F">
        <w:rPr>
          <w:rFonts w:ascii="Arial" w:hAnsi="Arial" w:cs="Arial"/>
          <w:sz w:val="22"/>
          <w:szCs w:val="22"/>
        </w:rPr>
        <w:t xml:space="preserve">obowiązki inspektora nadzoru inwestorskiego przy realizacji zadania pn.: </w:t>
      </w:r>
      <w:bookmarkStart w:id="54" w:name="_Hlk491860012"/>
      <w:r w:rsidR="004D6CD8" w:rsidRPr="00103E95">
        <w:rPr>
          <w:rFonts w:ascii="Arial" w:hAnsi="Arial" w:cs="Arial"/>
          <w:b/>
          <w:spacing w:val="-4"/>
          <w:sz w:val="22"/>
          <w:szCs w:val="22"/>
        </w:rPr>
        <w:t xml:space="preserve">Pełnienie funkcji inspektora nadzoru na zadaniu </w:t>
      </w:r>
      <w:proofErr w:type="spellStart"/>
      <w:r w:rsidR="004D6CD8" w:rsidRPr="00103E95">
        <w:rPr>
          <w:rFonts w:ascii="Arial" w:hAnsi="Arial" w:cs="Arial"/>
          <w:b/>
          <w:spacing w:val="-4"/>
          <w:sz w:val="22"/>
          <w:szCs w:val="22"/>
        </w:rPr>
        <w:t>pn</w:t>
      </w:r>
      <w:proofErr w:type="spellEnd"/>
      <w:r w:rsidR="004D6CD8" w:rsidRPr="00103E95">
        <w:rPr>
          <w:rFonts w:ascii="Arial" w:hAnsi="Arial" w:cs="Arial"/>
          <w:b/>
          <w:spacing w:val="-4"/>
          <w:sz w:val="22"/>
          <w:szCs w:val="22"/>
        </w:rPr>
        <w:t xml:space="preserve">: </w:t>
      </w:r>
      <w:r w:rsidR="004D6CD8" w:rsidRPr="00CF631A">
        <w:rPr>
          <w:rFonts w:ascii="Arial" w:hAnsi="Arial" w:cs="Arial"/>
          <w:b/>
          <w:color w:val="00000A"/>
          <w:sz w:val="22"/>
          <w:szCs w:val="22"/>
        </w:rPr>
        <w:t>„</w:t>
      </w:r>
      <w:r w:rsidR="004D6CD8" w:rsidRPr="00CF631A">
        <w:rPr>
          <w:rFonts w:ascii="Arial" w:hAnsi="Arial" w:cs="Arial"/>
          <w:b/>
          <w:sz w:val="22"/>
          <w:szCs w:val="22"/>
        </w:rPr>
        <w:t>Budowa dróg dla rowerów na terenie Gminy Świeszyno”</w:t>
      </w:r>
      <w:r w:rsidR="004D6CD8">
        <w:rPr>
          <w:rFonts w:ascii="Arial" w:hAnsi="Arial" w:cs="Arial"/>
          <w:b/>
          <w:color w:val="00000A"/>
          <w:sz w:val="22"/>
          <w:szCs w:val="22"/>
        </w:rPr>
        <w:t xml:space="preserve"> </w:t>
      </w:r>
      <w:r w:rsidR="00E1515F" w:rsidRPr="00E1515F">
        <w:rPr>
          <w:rFonts w:ascii="Arial" w:hAnsi="Arial" w:cs="Arial"/>
          <w:spacing w:val="-4"/>
          <w:sz w:val="22"/>
          <w:szCs w:val="22"/>
        </w:rPr>
        <w:t>……………./</w:t>
      </w:r>
      <w:bookmarkEnd w:id="54"/>
      <w:r w:rsidR="00E1515F" w:rsidRPr="00E1515F">
        <w:rPr>
          <w:rFonts w:ascii="Arial" w:hAnsi="Arial" w:cs="Arial"/>
          <w:spacing w:val="-4"/>
        </w:rPr>
        <w:t>zgodnie ze złożon</w:t>
      </w:r>
      <w:r w:rsidR="00E1515F">
        <w:rPr>
          <w:rFonts w:ascii="Arial" w:hAnsi="Arial" w:cs="Arial"/>
          <w:spacing w:val="-4"/>
        </w:rPr>
        <w:t>ą</w:t>
      </w:r>
      <w:r w:rsidR="00E1515F" w:rsidRPr="00E1515F">
        <w:rPr>
          <w:rFonts w:ascii="Arial" w:hAnsi="Arial" w:cs="Arial"/>
          <w:spacing w:val="-4"/>
        </w:rPr>
        <w:t xml:space="preserve"> ofertą/.</w:t>
      </w:r>
    </w:p>
    <w:p w:rsidR="003A087B" w:rsidRPr="004663E8" w:rsidRDefault="003A087B" w:rsidP="00C35FC8">
      <w:pPr>
        <w:widowControl w:val="0"/>
        <w:numPr>
          <w:ilvl w:val="0"/>
          <w:numId w:val="55"/>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1E2BFB" w:rsidRDefault="001E2BFB" w:rsidP="00C35FC8">
      <w:pPr>
        <w:pStyle w:val="Akapitzlist"/>
        <w:widowControl w:val="0"/>
        <w:numPr>
          <w:ilvl w:val="0"/>
          <w:numId w:val="55"/>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 Prawo budowlane (Dz.U. z 201</w:t>
      </w:r>
      <w:r w:rsidR="004D6CD8">
        <w:rPr>
          <w:rFonts w:ascii="Arial" w:hAnsi="Arial" w:cs="Arial"/>
          <w:sz w:val="22"/>
          <w:szCs w:val="22"/>
        </w:rPr>
        <w:t>7</w:t>
      </w:r>
      <w:r>
        <w:rPr>
          <w:rFonts w:ascii="Arial" w:hAnsi="Arial" w:cs="Arial"/>
          <w:sz w:val="22"/>
          <w:szCs w:val="22"/>
        </w:rPr>
        <w:t xml:space="preserve">r., </w:t>
      </w:r>
      <w:r w:rsidRPr="00F15929">
        <w:rPr>
          <w:rFonts w:ascii="Arial" w:hAnsi="Arial" w:cs="Arial"/>
          <w:sz w:val="22"/>
          <w:szCs w:val="22"/>
        </w:rPr>
        <w:t xml:space="preserve">poz. </w:t>
      </w:r>
      <w:r w:rsidR="004D6CD8">
        <w:rPr>
          <w:rFonts w:ascii="Arial" w:hAnsi="Arial" w:cs="Arial"/>
          <w:sz w:val="22"/>
          <w:szCs w:val="22"/>
        </w:rPr>
        <w:t>1332</w:t>
      </w:r>
      <w:r w:rsidRPr="00F15929">
        <w:rPr>
          <w:rFonts w:ascii="Arial" w:hAnsi="Arial" w:cs="Arial"/>
          <w:sz w:val="22"/>
          <w:szCs w:val="22"/>
        </w:rPr>
        <w:t xml:space="preserve"> z </w:t>
      </w:r>
      <w:proofErr w:type="spellStart"/>
      <w:r w:rsidRPr="00F15929">
        <w:rPr>
          <w:rFonts w:ascii="Arial" w:hAnsi="Arial" w:cs="Arial"/>
          <w:sz w:val="22"/>
          <w:szCs w:val="22"/>
        </w:rPr>
        <w:t>późn</w:t>
      </w:r>
      <w:proofErr w:type="spellEnd"/>
      <w:r w:rsidRPr="00F15929">
        <w:rPr>
          <w:rFonts w:ascii="Arial" w:hAnsi="Arial" w:cs="Arial"/>
          <w:sz w:val="22"/>
          <w:szCs w:val="22"/>
        </w:rPr>
        <w:t>. zm.) oraz powszechnie obowiązującymi zaleceniami, zasadami i wytycznymi w tym zakresie.</w:t>
      </w: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D32BA" w:rsidRDefault="003A087B" w:rsidP="00C35FC8">
      <w:pPr>
        <w:widowControl w:val="0"/>
        <w:numPr>
          <w:ilvl w:val="0"/>
          <w:numId w:val="56"/>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BD32BA">
        <w:rPr>
          <w:rFonts w:ascii="Arial" w:eastAsia="Andale Sans UI" w:hAnsi="Arial" w:cs="Arial"/>
          <w:sz w:val="22"/>
          <w:szCs w:val="22"/>
          <w:lang w:eastAsia="ja-JP" w:bidi="fa-IR"/>
        </w:rPr>
        <w:t>Przedmiot umowy zostanie wykonany na koszt i ryzyko Wykonawcy, w terminie:</w:t>
      </w:r>
    </w:p>
    <w:p w:rsidR="00E1515F" w:rsidRPr="004D6CD8" w:rsidRDefault="00E1515F" w:rsidP="00E1515F">
      <w:pPr>
        <w:pStyle w:val="Normalny1"/>
        <w:spacing w:line="276" w:lineRule="auto"/>
        <w:ind w:left="360"/>
        <w:jc w:val="both"/>
        <w:rPr>
          <w:rFonts w:ascii="Arial" w:hAnsi="Arial" w:cs="Arial"/>
          <w:b/>
          <w:color w:val="auto"/>
          <w:sz w:val="22"/>
          <w:szCs w:val="22"/>
          <w:lang w:val="pl-PL"/>
        </w:rPr>
      </w:pPr>
      <w:r w:rsidRPr="00BD32BA">
        <w:rPr>
          <w:rFonts w:ascii="Arial" w:hAnsi="Arial" w:cs="Arial"/>
          <w:sz w:val="22"/>
          <w:szCs w:val="22"/>
          <w:lang w:val="pl-PL"/>
        </w:rPr>
        <w:t xml:space="preserve">od </w:t>
      </w:r>
      <w:r w:rsidRPr="00BD32BA">
        <w:rPr>
          <w:rFonts w:ascii="Arial" w:hAnsi="Arial" w:cs="Arial"/>
          <w:b/>
          <w:sz w:val="22"/>
          <w:szCs w:val="22"/>
          <w:lang w:val="pl-PL"/>
        </w:rPr>
        <w:t>dnia podpisania umowy do</w:t>
      </w:r>
      <w:r w:rsidRPr="00BD32BA">
        <w:rPr>
          <w:rFonts w:ascii="Arial" w:hAnsi="Arial" w:cs="Arial"/>
          <w:b/>
          <w:color w:val="FF0000"/>
          <w:sz w:val="22"/>
          <w:szCs w:val="22"/>
          <w:lang w:val="pl-PL"/>
        </w:rPr>
        <w:t xml:space="preserve"> </w:t>
      </w:r>
      <w:r w:rsidR="00BD32BA">
        <w:rPr>
          <w:rFonts w:ascii="Arial" w:hAnsi="Arial" w:cs="Arial"/>
          <w:b/>
          <w:color w:val="auto"/>
          <w:sz w:val="22"/>
          <w:szCs w:val="22"/>
          <w:lang w:val="pl-PL"/>
        </w:rPr>
        <w:t>……………………………….</w:t>
      </w:r>
      <w:r w:rsidRPr="00BD32BA">
        <w:rPr>
          <w:rFonts w:ascii="Arial" w:hAnsi="Arial" w:cs="Arial"/>
          <w:b/>
          <w:color w:val="auto"/>
          <w:sz w:val="22"/>
          <w:szCs w:val="22"/>
          <w:lang w:val="pl-PL"/>
        </w:rPr>
        <w:t>.</w:t>
      </w:r>
    </w:p>
    <w:p w:rsidR="005E30E7" w:rsidRPr="00AA55C1" w:rsidRDefault="005E30E7" w:rsidP="00521F6B">
      <w:pPr>
        <w:pStyle w:val="Normalny1"/>
        <w:shd w:val="clear" w:color="auto" w:fill="FFFFFF"/>
        <w:spacing w:line="276" w:lineRule="auto"/>
        <w:ind w:left="360" w:right="10"/>
        <w:jc w:val="both"/>
        <w:rPr>
          <w:color w:val="auto"/>
          <w:lang w:val="pl-PL"/>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3</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5E30E7" w:rsidRPr="005E30E7" w:rsidRDefault="005E30E7" w:rsidP="009307DB">
      <w:pPr>
        <w:widowControl w:val="0"/>
        <w:numPr>
          <w:ilvl w:val="0"/>
          <w:numId w:val="66"/>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55" w:name="_Hlk482262654"/>
      <w:r w:rsidRPr="005E30E7">
        <w:rPr>
          <w:rFonts w:ascii="Arial" w:hAnsi="Arial" w:cs="Arial"/>
          <w:color w:val="00000A"/>
          <w:sz w:val="22"/>
          <w:szCs w:val="22"/>
        </w:rPr>
        <w:t xml:space="preserve">Inspektor Nadzoru </w:t>
      </w:r>
      <w:bookmarkEnd w:id="55"/>
      <w:r w:rsidRPr="005E30E7">
        <w:rPr>
          <w:rFonts w:ascii="Arial" w:hAnsi="Arial" w:cs="Arial"/>
          <w:color w:val="00000A"/>
          <w:sz w:val="22"/>
          <w:szCs w:val="22"/>
        </w:rPr>
        <w:t xml:space="preserve">jest upoważniony do występowania wobec Wykonawcy </w:t>
      </w:r>
      <w:bookmarkStart w:id="56" w:name="_Hlk482255196"/>
      <w:r w:rsidRPr="005E30E7">
        <w:rPr>
          <w:rFonts w:ascii="Arial" w:hAnsi="Arial" w:cs="Arial"/>
          <w:color w:val="00000A"/>
          <w:sz w:val="22"/>
          <w:szCs w:val="22"/>
        </w:rPr>
        <w:t xml:space="preserve">zadania </w:t>
      </w:r>
      <w:bookmarkEnd w:id="56"/>
      <w:proofErr w:type="spellStart"/>
      <w:r w:rsidR="00B1167D">
        <w:rPr>
          <w:rFonts w:ascii="Arial" w:hAnsi="Arial" w:cs="Arial"/>
          <w:color w:val="00000A"/>
          <w:sz w:val="22"/>
          <w:szCs w:val="22"/>
        </w:rPr>
        <w:t>pn</w:t>
      </w:r>
      <w:proofErr w:type="spellEnd"/>
      <w:r w:rsidR="004D6CD8" w:rsidRPr="004D6CD8">
        <w:rPr>
          <w:rFonts w:ascii="Arial" w:hAnsi="Arial" w:cs="Arial"/>
          <w:b/>
          <w:spacing w:val="-4"/>
          <w:sz w:val="22"/>
          <w:szCs w:val="22"/>
        </w:rPr>
        <w:t xml:space="preserve"> </w:t>
      </w:r>
      <w:r w:rsidR="004D6CD8" w:rsidRPr="00CF631A">
        <w:rPr>
          <w:rFonts w:ascii="Arial" w:hAnsi="Arial" w:cs="Arial"/>
          <w:b/>
          <w:color w:val="00000A"/>
          <w:sz w:val="22"/>
          <w:szCs w:val="22"/>
        </w:rPr>
        <w:t>„</w:t>
      </w:r>
      <w:r w:rsidR="004D6CD8" w:rsidRPr="00CF631A">
        <w:rPr>
          <w:rFonts w:ascii="Arial" w:hAnsi="Arial" w:cs="Arial"/>
          <w:b/>
          <w:sz w:val="22"/>
          <w:szCs w:val="22"/>
        </w:rPr>
        <w:t>Budowa dróg dla rowerów na terenie Gminy Świeszyno”</w:t>
      </w:r>
      <w:r w:rsidR="004D6CD8">
        <w:rPr>
          <w:rFonts w:ascii="Arial" w:hAnsi="Arial" w:cs="Arial"/>
          <w:b/>
          <w:color w:val="00000A"/>
          <w:sz w:val="22"/>
          <w:szCs w:val="22"/>
        </w:rPr>
        <w:t xml:space="preserve"> </w:t>
      </w:r>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rsidR="005E30E7" w:rsidRPr="003D6C23"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rsid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zapoznał się z dokumentacją na wykonanie zadania </w:t>
      </w:r>
      <w:r w:rsidR="004D6CD8" w:rsidRPr="00CF631A">
        <w:rPr>
          <w:rFonts w:ascii="Arial" w:hAnsi="Arial" w:cs="Arial"/>
          <w:b/>
          <w:color w:val="00000A"/>
          <w:sz w:val="22"/>
          <w:szCs w:val="22"/>
        </w:rPr>
        <w:t>„</w:t>
      </w:r>
      <w:r w:rsidR="004D6CD8" w:rsidRPr="00CF631A">
        <w:rPr>
          <w:rFonts w:ascii="Arial" w:hAnsi="Arial" w:cs="Arial"/>
          <w:b/>
          <w:sz w:val="22"/>
          <w:szCs w:val="22"/>
        </w:rPr>
        <w:t>Budowa dróg dla rowerów na terenie Gminy Świeszyno”</w:t>
      </w:r>
    </w:p>
    <w:p w:rsidR="005E30E7" w:rsidRPr="004006FA" w:rsidRDefault="004006FA"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2D0BEE">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p>
    <w:p w:rsidR="004006FA" w:rsidRPr="004006FA" w:rsidRDefault="004006FA" w:rsidP="009307DB">
      <w:pPr>
        <w:pStyle w:val="Akapitzlist"/>
        <w:widowControl w:val="0"/>
        <w:numPr>
          <w:ilvl w:val="0"/>
          <w:numId w:val="66"/>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przekazaniu placu budowy Wykonawcy robót;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przygotowanie inwestycji do odbioru końcowego;</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odbiorze końcowym robót;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sprawdzanie jakości wykonanych robót, a w szczególności zapobieganiu stosowaniu wyrobów wadliwych i niedopuszczonych do obrotu i stosowania </w:t>
      </w:r>
      <w:r w:rsidRPr="004006FA">
        <w:rPr>
          <w:rFonts w:ascii="Arial" w:hAnsi="Arial" w:cs="Arial"/>
          <w:color w:val="00000A"/>
          <w:sz w:val="22"/>
          <w:szCs w:val="22"/>
        </w:rPr>
        <w:br/>
        <w:t>w budownictwie;</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kompletności przedstawionych przez Wykonawcę robót, dokumentów  i zaświadczeń niezbędnych do przeprowadzenia odbioru oraz dołączenia do nich opracowanej przez siebie oceny jakościowo – ilościowo – kosztowej wraz z jej uzasadnieniem, jeśli zaistnieje taka potrzeba;</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rozstrzyganie wątpliwości natury technicznej w toku prowadzonych robót; </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dokonania odbioru końcowego przy udziale Zamawiającego zgłoszenie gotowości do tych odbiorów przez Wykonawcę robót budowlanych;</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informowanie o występujących trudnościach w realizacji budowy i odstępstwach od umowy zawartej przez Zamawiającego z Wykonawcą;</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przy przeprowadzaniu prób, pomiarów i sprawdzeń,</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lastRenderedPageBreak/>
        <w:t>udział w spotkaniach organizowanych przez Zamawiającego w sprawach dotyczących realizacji zadania, a także inicjowanie spotkań, jeżeli zachodzi taka konieczność;</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w komisji odbioru końcowego inwestycji oraz komisjach gwarancyjnych;</w:t>
      </w:r>
    </w:p>
    <w:p w:rsidR="004006FA" w:rsidRPr="00FB3624"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FB3624">
        <w:rPr>
          <w:rFonts w:ascii="Arial" w:hAnsi="Arial" w:cs="Arial"/>
          <w:color w:val="00000A"/>
          <w:sz w:val="22"/>
          <w:szCs w:val="22"/>
        </w:rPr>
        <w:t>obsługa okresu gwarancyjnego polegająca na dokonywaniu przeglądów gwarancyjnych</w:t>
      </w:r>
      <w:r w:rsidR="007C7492" w:rsidRPr="00FB3624">
        <w:rPr>
          <w:rFonts w:ascii="Arial" w:hAnsi="Arial" w:cs="Arial"/>
          <w:color w:val="00000A"/>
          <w:sz w:val="22"/>
          <w:szCs w:val="22"/>
        </w:rPr>
        <w:t xml:space="preserve"> realizowana w ramach obowiązków gwarancyjnych Inspektora Nadzoru</w:t>
      </w:r>
      <w:r w:rsidRPr="00FB3624">
        <w:rPr>
          <w:rFonts w:ascii="Arial" w:hAnsi="Arial" w:cs="Arial"/>
          <w:color w:val="00000A"/>
          <w:sz w:val="22"/>
          <w:szCs w:val="22"/>
        </w:rPr>
        <w: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dokonywania bieżących (nie później niż 3 dni robocze od chwili wystąpienia opóźnienia) wpisów do dziennika budowy w zakresie opóźnień w zakresie realizacji umowy wykonawczej w stosunku do harmonogramu i przyczyn opóźnień; </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pomoc w rozliczeniu inwestycji po zakończeniu i odbiorze inwestycji.</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obecność na placu budowy min. 2x w tygodniu w czasie trwania budowy celem weryfikacji postępu robót oraz na każde wezwanie Zamawiającego,</w:t>
      </w:r>
    </w:p>
    <w:p w:rsidR="004006FA" w:rsidRPr="004006FA" w:rsidRDefault="004006FA" w:rsidP="004006FA">
      <w:pPr>
        <w:suppressAutoHyphens/>
        <w:spacing w:line="276" w:lineRule="auto"/>
        <w:ind w:left="1068"/>
        <w:contextualSpacing/>
        <w:rPr>
          <w:rFonts w:ascii="Arial" w:hAnsi="Arial" w:cs="Arial"/>
          <w:color w:val="000000"/>
          <w:sz w:val="22"/>
          <w:szCs w:val="22"/>
        </w:rPr>
      </w:pPr>
    </w:p>
    <w:p w:rsidR="004006FA" w:rsidRPr="004006FA" w:rsidRDefault="004006FA" w:rsidP="009307DB">
      <w:pPr>
        <w:pStyle w:val="Akapitzlist"/>
        <w:widowControl w:val="0"/>
        <w:numPr>
          <w:ilvl w:val="0"/>
          <w:numId w:val="66"/>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zabezpieczenie środków na realizację przedmiotowej umowy;</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rsid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rsidR="00271E15" w:rsidRDefault="00271E15"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rsidR="00EF7053" w:rsidRPr="00FB3624" w:rsidRDefault="00EF7053"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 xml:space="preserve">W </w:t>
      </w:r>
      <w:r w:rsidR="00937637" w:rsidRPr="00FB3624">
        <w:rPr>
          <w:rFonts w:ascii="Arial" w:hAnsi="Arial" w:cs="Arial"/>
          <w:color w:val="000000"/>
          <w:sz w:val="22"/>
          <w:szCs w:val="22"/>
        </w:rPr>
        <w:t>czasie</w:t>
      </w:r>
      <w:r w:rsidRPr="00FB3624">
        <w:rPr>
          <w:rFonts w:ascii="Arial" w:hAnsi="Arial" w:cs="Arial"/>
          <w:color w:val="000000"/>
          <w:sz w:val="22"/>
          <w:szCs w:val="22"/>
        </w:rPr>
        <w:t xml:space="preserve"> realizacji zadania Zamawiający ma prawo kontrolować postęp i </w:t>
      </w:r>
      <w:r w:rsidR="00937637" w:rsidRPr="00FB3624">
        <w:rPr>
          <w:rFonts w:ascii="Arial" w:hAnsi="Arial" w:cs="Arial"/>
          <w:color w:val="000000"/>
          <w:sz w:val="22"/>
          <w:szCs w:val="22"/>
        </w:rPr>
        <w:t>jakość</w:t>
      </w:r>
      <w:r w:rsidRPr="00FB3624">
        <w:rPr>
          <w:rFonts w:ascii="Arial" w:hAnsi="Arial" w:cs="Arial"/>
          <w:color w:val="000000"/>
          <w:sz w:val="22"/>
          <w:szCs w:val="22"/>
        </w:rPr>
        <w:t xml:space="preserve"> robót oraz stawiać ewentualne wnioski do Inspektora Nadzoru w sprawach technicznych związanych z </w:t>
      </w:r>
      <w:r w:rsidR="00937637" w:rsidRPr="00FB3624">
        <w:rPr>
          <w:rFonts w:ascii="Arial" w:hAnsi="Arial" w:cs="Arial"/>
          <w:color w:val="000000"/>
          <w:sz w:val="22"/>
          <w:szCs w:val="22"/>
        </w:rPr>
        <w:t>budową</w:t>
      </w:r>
      <w:r w:rsidRPr="00FB3624">
        <w:rPr>
          <w:rFonts w:ascii="Arial" w:hAnsi="Arial" w:cs="Arial"/>
          <w:color w:val="000000"/>
          <w:sz w:val="22"/>
          <w:szCs w:val="22"/>
        </w:rPr>
        <w:t>.</w:t>
      </w:r>
    </w:p>
    <w:p w:rsidR="00EF7053" w:rsidRPr="00FB3624" w:rsidRDefault="00937637"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Inspektor</w:t>
      </w:r>
      <w:r w:rsidR="00EF7053" w:rsidRPr="00FB3624">
        <w:rPr>
          <w:rFonts w:ascii="Arial" w:hAnsi="Arial" w:cs="Arial"/>
          <w:color w:val="000000"/>
          <w:sz w:val="22"/>
          <w:szCs w:val="22"/>
        </w:rPr>
        <w:t xml:space="preserve"> Nadzoru uwzględni zgłoszone wnioski</w:t>
      </w:r>
      <w:r w:rsidRPr="00FB3624">
        <w:rPr>
          <w:rFonts w:ascii="Arial" w:hAnsi="Arial" w:cs="Arial"/>
          <w:color w:val="000000"/>
          <w:sz w:val="22"/>
          <w:szCs w:val="22"/>
        </w:rPr>
        <w:t xml:space="preserve"> o ile nie będą one sprzeczne </w:t>
      </w:r>
      <w:r w:rsidRPr="00FB3624">
        <w:rPr>
          <w:rFonts w:ascii="Arial" w:hAnsi="Arial" w:cs="Arial"/>
          <w:color w:val="000000"/>
          <w:sz w:val="22"/>
          <w:szCs w:val="22"/>
        </w:rPr>
        <w:br/>
        <w:t>z dokumentacją projektową, obowiązującymi przepisami oraz zasadami sztuki budowlanej i wiedzy technicznej.</w:t>
      </w:r>
    </w:p>
    <w:p w:rsidR="00103E95" w:rsidRPr="004663E8" w:rsidRDefault="00103E95"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4</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E11BB9" w:rsidRPr="004D6CD8" w:rsidRDefault="00B10E57" w:rsidP="00CB5FFC">
      <w:pPr>
        <w:pStyle w:val="Normalny1"/>
        <w:numPr>
          <w:ilvl w:val="0"/>
          <w:numId w:val="58"/>
        </w:numPr>
        <w:spacing w:line="276" w:lineRule="auto"/>
        <w:ind w:left="426" w:hanging="426"/>
        <w:jc w:val="both"/>
        <w:rPr>
          <w:rFonts w:ascii="Arial" w:hAnsi="Arial" w:cs="Arial"/>
          <w:b/>
          <w:bCs/>
          <w:color w:val="auto"/>
          <w:sz w:val="22"/>
          <w:szCs w:val="22"/>
          <w:lang w:val="pl-PL"/>
        </w:rPr>
      </w:pPr>
      <w:r w:rsidRPr="004D6CD8">
        <w:rPr>
          <w:rFonts w:ascii="Arial" w:hAnsi="Arial" w:cs="Arial"/>
          <w:bCs/>
          <w:color w:val="auto"/>
          <w:sz w:val="22"/>
          <w:szCs w:val="22"/>
          <w:lang w:val="pl-PL"/>
        </w:rPr>
        <w:t xml:space="preserve">Wynagrodzenie za wykonanie przedmiotu zamówienia </w:t>
      </w:r>
      <w:bookmarkStart w:id="57" w:name="_Hlk481668651"/>
      <w:r w:rsidR="00633BEF" w:rsidRPr="004D6CD8">
        <w:rPr>
          <w:rFonts w:ascii="Arial" w:hAnsi="Arial" w:cs="Arial"/>
          <w:bCs/>
          <w:color w:val="auto"/>
          <w:sz w:val="22"/>
          <w:szCs w:val="22"/>
          <w:lang w:val="pl-PL"/>
        </w:rPr>
        <w:t>zostało określone na kwotę ryczałtową</w:t>
      </w:r>
      <w:r w:rsidR="003A087B" w:rsidRPr="004D6CD8">
        <w:rPr>
          <w:rFonts w:ascii="Arial" w:hAnsi="Arial" w:cs="Arial"/>
          <w:bCs/>
          <w:color w:val="auto"/>
          <w:sz w:val="22"/>
          <w:szCs w:val="22"/>
          <w:lang w:val="pl-PL"/>
        </w:rPr>
        <w:t>:</w:t>
      </w:r>
      <w:r w:rsidR="00E11BB9" w:rsidRPr="004D6CD8">
        <w:rPr>
          <w:rFonts w:ascii="Arial" w:hAnsi="Arial" w:cs="Arial"/>
          <w:b/>
          <w:bCs/>
          <w:color w:val="auto"/>
          <w:sz w:val="22"/>
          <w:szCs w:val="22"/>
          <w:lang w:val="pl-PL"/>
        </w:rPr>
        <w:t xml:space="preserve"> ……………… brutto (słownie: …………..).</w:t>
      </w:r>
    </w:p>
    <w:p w:rsidR="003A087B" w:rsidRPr="006D0D05" w:rsidRDefault="00AA00B2" w:rsidP="00E11BB9">
      <w:pPr>
        <w:pStyle w:val="Normalny1"/>
        <w:spacing w:line="276" w:lineRule="auto"/>
        <w:ind w:left="426"/>
        <w:jc w:val="both"/>
        <w:rPr>
          <w:rFonts w:ascii="Arial" w:hAnsi="Arial" w:cs="Arial"/>
          <w:bCs/>
          <w:color w:val="auto"/>
          <w:sz w:val="22"/>
          <w:szCs w:val="22"/>
          <w:shd w:val="clear" w:color="auto" w:fill="FFFFFF"/>
          <w:lang w:val="pl-PL"/>
        </w:rPr>
      </w:pPr>
      <w:r w:rsidRPr="002E774A">
        <w:rPr>
          <w:rFonts w:ascii="Arial" w:hAnsi="Arial" w:cs="Arial"/>
          <w:b/>
          <w:bCs/>
          <w:color w:val="auto"/>
          <w:sz w:val="22"/>
          <w:szCs w:val="22"/>
          <w:lang w:val="pl-PL"/>
        </w:rPr>
        <w:t xml:space="preserve">i </w:t>
      </w:r>
      <w:r w:rsidR="003A087B" w:rsidRPr="002E774A">
        <w:rPr>
          <w:rFonts w:ascii="Arial" w:hAnsi="Arial" w:cs="Arial"/>
          <w:bCs/>
          <w:color w:val="auto"/>
          <w:sz w:val="22"/>
          <w:szCs w:val="22"/>
          <w:lang w:val="pl-PL"/>
        </w:rPr>
        <w:t xml:space="preserve">płatne </w:t>
      </w:r>
      <w:r w:rsidR="003A087B" w:rsidRPr="00211927">
        <w:rPr>
          <w:rFonts w:ascii="Arial" w:hAnsi="Arial" w:cs="Arial"/>
          <w:bCs/>
          <w:color w:val="auto"/>
          <w:sz w:val="22"/>
          <w:szCs w:val="22"/>
          <w:lang w:val="pl-PL"/>
        </w:rPr>
        <w:t xml:space="preserve">będzie </w:t>
      </w:r>
      <w:r w:rsidR="005D5005" w:rsidRPr="002D0BEE">
        <w:rPr>
          <w:rFonts w:ascii="Arial" w:hAnsi="Arial" w:cs="Arial"/>
          <w:sz w:val="22"/>
          <w:szCs w:val="22"/>
        </w:rPr>
        <w:t xml:space="preserve">na </w:t>
      </w:r>
      <w:proofErr w:type="spellStart"/>
      <w:r w:rsidR="005D5005" w:rsidRPr="002D0BEE">
        <w:rPr>
          <w:rFonts w:ascii="Arial" w:hAnsi="Arial" w:cs="Arial"/>
          <w:sz w:val="22"/>
          <w:szCs w:val="22"/>
        </w:rPr>
        <w:t>podstawie</w:t>
      </w:r>
      <w:proofErr w:type="spellEnd"/>
      <w:r w:rsidR="005D5005" w:rsidRPr="002D0BEE">
        <w:rPr>
          <w:rFonts w:ascii="Arial" w:hAnsi="Arial" w:cs="Arial"/>
          <w:sz w:val="22"/>
          <w:szCs w:val="22"/>
        </w:rPr>
        <w:t xml:space="preserve"> </w:t>
      </w:r>
      <w:proofErr w:type="spellStart"/>
      <w:r w:rsidR="005D5005" w:rsidRPr="002D0BEE">
        <w:rPr>
          <w:rFonts w:ascii="Arial" w:hAnsi="Arial" w:cs="Arial"/>
          <w:sz w:val="22"/>
          <w:szCs w:val="22"/>
        </w:rPr>
        <w:t>faktury</w:t>
      </w:r>
      <w:proofErr w:type="spellEnd"/>
      <w:r w:rsidR="005D5005" w:rsidRPr="002D0BEE">
        <w:rPr>
          <w:rFonts w:ascii="Arial" w:hAnsi="Arial" w:cs="Arial"/>
          <w:sz w:val="22"/>
          <w:szCs w:val="22"/>
        </w:rPr>
        <w:t xml:space="preserve"> </w:t>
      </w:r>
      <w:proofErr w:type="spellStart"/>
      <w:r w:rsidR="005D5005" w:rsidRPr="002D0BEE">
        <w:rPr>
          <w:rFonts w:ascii="Arial" w:hAnsi="Arial" w:cs="Arial"/>
          <w:sz w:val="22"/>
          <w:szCs w:val="22"/>
        </w:rPr>
        <w:t>wystawionej</w:t>
      </w:r>
      <w:proofErr w:type="spellEnd"/>
      <w:r w:rsidR="005D5005" w:rsidRPr="002D0BEE">
        <w:rPr>
          <w:rFonts w:ascii="Arial" w:hAnsi="Arial" w:cs="Arial"/>
          <w:sz w:val="22"/>
          <w:szCs w:val="22"/>
        </w:rPr>
        <w:t xml:space="preserve"> </w:t>
      </w:r>
      <w:proofErr w:type="spellStart"/>
      <w:r w:rsidR="005D5005" w:rsidRPr="002D0BEE">
        <w:rPr>
          <w:rFonts w:ascii="Arial" w:hAnsi="Arial" w:cs="Arial"/>
          <w:sz w:val="22"/>
          <w:szCs w:val="22"/>
        </w:rPr>
        <w:t>przez</w:t>
      </w:r>
      <w:proofErr w:type="spellEnd"/>
      <w:r w:rsidR="005D5005" w:rsidRPr="002D0BEE">
        <w:rPr>
          <w:rFonts w:ascii="Arial" w:hAnsi="Arial" w:cs="Arial"/>
          <w:sz w:val="22"/>
          <w:szCs w:val="22"/>
        </w:rPr>
        <w:t xml:space="preserve"> </w:t>
      </w:r>
      <w:proofErr w:type="spellStart"/>
      <w:r w:rsidR="005D5005" w:rsidRPr="002D0BEE">
        <w:rPr>
          <w:rFonts w:ascii="Arial" w:hAnsi="Arial" w:cs="Arial"/>
          <w:sz w:val="22"/>
          <w:szCs w:val="22"/>
        </w:rPr>
        <w:t>Inspektora</w:t>
      </w:r>
      <w:proofErr w:type="spellEnd"/>
      <w:r w:rsidR="005D5005" w:rsidRPr="002D0BEE">
        <w:rPr>
          <w:rFonts w:ascii="Arial" w:hAnsi="Arial" w:cs="Arial"/>
          <w:sz w:val="22"/>
          <w:szCs w:val="22"/>
        </w:rPr>
        <w:t xml:space="preserve"> </w:t>
      </w:r>
      <w:proofErr w:type="spellStart"/>
      <w:r w:rsidR="005D5005" w:rsidRPr="002D0BEE">
        <w:rPr>
          <w:rFonts w:ascii="Arial" w:hAnsi="Arial" w:cs="Arial"/>
          <w:sz w:val="22"/>
          <w:szCs w:val="22"/>
        </w:rPr>
        <w:t>Nadzoru</w:t>
      </w:r>
      <w:proofErr w:type="spellEnd"/>
      <w:r w:rsidR="005D5005">
        <w:rPr>
          <w:rFonts w:ascii="Arial" w:hAnsi="Arial" w:cs="Arial"/>
          <w:sz w:val="22"/>
          <w:szCs w:val="22"/>
        </w:rPr>
        <w:t xml:space="preserve"> </w:t>
      </w:r>
      <w:proofErr w:type="spellStart"/>
      <w:r w:rsidR="005D5005">
        <w:rPr>
          <w:rFonts w:ascii="Arial" w:hAnsi="Arial" w:cs="Arial"/>
          <w:sz w:val="22"/>
          <w:szCs w:val="22"/>
        </w:rPr>
        <w:t>potwierdzonej</w:t>
      </w:r>
      <w:proofErr w:type="spellEnd"/>
      <w:r w:rsidR="005D5005">
        <w:rPr>
          <w:rFonts w:ascii="Arial" w:hAnsi="Arial" w:cs="Arial"/>
          <w:sz w:val="22"/>
          <w:szCs w:val="22"/>
        </w:rPr>
        <w:t xml:space="preserve"> </w:t>
      </w:r>
      <w:proofErr w:type="spellStart"/>
      <w:r w:rsidR="005D5005">
        <w:rPr>
          <w:rFonts w:ascii="Arial" w:hAnsi="Arial" w:cs="Arial"/>
          <w:sz w:val="22"/>
          <w:szCs w:val="22"/>
        </w:rPr>
        <w:t>przez</w:t>
      </w:r>
      <w:proofErr w:type="spellEnd"/>
      <w:r w:rsidR="005D5005">
        <w:rPr>
          <w:rFonts w:ascii="Arial" w:hAnsi="Arial" w:cs="Arial"/>
          <w:sz w:val="22"/>
          <w:szCs w:val="22"/>
        </w:rPr>
        <w:t xml:space="preserve"> </w:t>
      </w:r>
      <w:proofErr w:type="spellStart"/>
      <w:r w:rsidR="005D5005">
        <w:rPr>
          <w:rFonts w:ascii="Arial" w:hAnsi="Arial" w:cs="Arial"/>
          <w:sz w:val="22"/>
          <w:szCs w:val="22"/>
        </w:rPr>
        <w:t>Zamawi</w:t>
      </w:r>
      <w:r w:rsidR="00761193">
        <w:rPr>
          <w:rFonts w:ascii="Arial" w:hAnsi="Arial" w:cs="Arial"/>
          <w:sz w:val="22"/>
          <w:szCs w:val="22"/>
        </w:rPr>
        <w:t>a</w:t>
      </w:r>
      <w:r w:rsidR="005D5005">
        <w:rPr>
          <w:rFonts w:ascii="Arial" w:hAnsi="Arial" w:cs="Arial"/>
          <w:sz w:val="22"/>
          <w:szCs w:val="22"/>
        </w:rPr>
        <w:t>jącego</w:t>
      </w:r>
      <w:proofErr w:type="spellEnd"/>
      <w:r w:rsidR="005D5005">
        <w:rPr>
          <w:rFonts w:ascii="Arial" w:hAnsi="Arial" w:cs="Arial"/>
          <w:sz w:val="22"/>
          <w:szCs w:val="22"/>
        </w:rPr>
        <w:t>.</w:t>
      </w:r>
    </w:p>
    <w:bookmarkEnd w:id="57"/>
    <w:p w:rsidR="005D5005" w:rsidRPr="0078035F" w:rsidRDefault="005D5005" w:rsidP="00C35FC8">
      <w:pPr>
        <w:numPr>
          <w:ilvl w:val="0"/>
          <w:numId w:val="58"/>
        </w:numPr>
        <w:suppressAutoHyphens/>
        <w:spacing w:line="276" w:lineRule="auto"/>
        <w:jc w:val="both"/>
        <w:textAlignment w:val="baseline"/>
        <w:rPr>
          <w:rFonts w:ascii="Arial" w:hAnsi="Arial" w:cs="Arial"/>
          <w:sz w:val="22"/>
          <w:szCs w:val="22"/>
        </w:rPr>
      </w:pPr>
      <w:r w:rsidRPr="0078035F">
        <w:rPr>
          <w:rFonts w:ascii="Arial" w:hAnsi="Arial" w:cs="Arial"/>
          <w:sz w:val="22"/>
          <w:szCs w:val="22"/>
        </w:rPr>
        <w:lastRenderedPageBreak/>
        <w:t xml:space="preserve">Wynagrodzenie o którym mowa w ust. 1 zapewni wysokość minimalnej stawki godzinowej (w przypadku stosowania ustawy </w:t>
      </w:r>
      <w:r w:rsidR="00C81E23" w:rsidRPr="000F65ED">
        <w:rPr>
          <w:rFonts w:ascii="Arial" w:eastAsia="SimSun" w:hAnsi="Arial" w:cs="Arial"/>
          <w:kern w:val="3"/>
          <w:sz w:val="22"/>
          <w:szCs w:val="22"/>
          <w:lang w:eastAsia="zh-CN" w:bidi="hi-IN"/>
        </w:rPr>
        <w:t xml:space="preserve">z dnia 10 października 2002 r. </w:t>
      </w:r>
      <w:r w:rsidRPr="0078035F">
        <w:rPr>
          <w:rFonts w:ascii="Arial" w:hAnsi="Arial" w:cs="Arial"/>
          <w:sz w:val="22"/>
          <w:szCs w:val="22"/>
        </w:rPr>
        <w:t xml:space="preserve">o minimalnym wynagrodzeniu za pracę do faktury/na fakturze należy załączyć/wpisać ewidencję </w:t>
      </w:r>
      <w:r w:rsidR="002273EC" w:rsidRPr="0078035F">
        <w:rPr>
          <w:rFonts w:ascii="Arial" w:hAnsi="Arial" w:cs="Arial"/>
          <w:sz w:val="22"/>
          <w:szCs w:val="22"/>
        </w:rPr>
        <w:t>przepracowanych godzin).</w:t>
      </w:r>
      <w:r w:rsidR="00C81E23" w:rsidRPr="00C81E23">
        <w:rPr>
          <w:rFonts w:ascii="Arial" w:eastAsia="SimSun" w:hAnsi="Arial" w:cs="Arial"/>
          <w:kern w:val="3"/>
          <w:sz w:val="22"/>
          <w:szCs w:val="22"/>
          <w:lang w:eastAsia="zh-CN" w:bidi="hi-IN"/>
        </w:rPr>
        <w:t xml:space="preserve"> </w:t>
      </w:r>
    </w:p>
    <w:p w:rsidR="00271E15" w:rsidRDefault="00271E15" w:rsidP="00C35FC8">
      <w:pPr>
        <w:numPr>
          <w:ilvl w:val="0"/>
          <w:numId w:val="58"/>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sidR="009E4173">
        <w:rPr>
          <w:rFonts w:ascii="Arial" w:hAnsi="Arial" w:cs="Arial"/>
          <w:sz w:val="22"/>
          <w:szCs w:val="22"/>
        </w:rPr>
        <w:t xml:space="preserve">….. </w:t>
      </w:r>
      <w:r w:rsidRPr="002D0BEE">
        <w:rPr>
          <w:rFonts w:ascii="Arial" w:hAnsi="Arial" w:cs="Arial"/>
          <w:sz w:val="22"/>
          <w:szCs w:val="22"/>
        </w:rPr>
        <w:t xml:space="preserve">dni </w:t>
      </w:r>
      <w:r w:rsidR="005D5005" w:rsidRPr="005D5005">
        <w:rPr>
          <w:rFonts w:ascii="Arial" w:hAnsi="Arial" w:cs="Arial"/>
          <w:i/>
          <w:sz w:val="22"/>
          <w:szCs w:val="22"/>
        </w:rPr>
        <w:t>(zgodnie ze złożoną ofertą)</w:t>
      </w:r>
      <w:r w:rsidR="005D5005">
        <w:rPr>
          <w:rFonts w:ascii="Arial" w:hAnsi="Arial" w:cs="Arial"/>
          <w:sz w:val="22"/>
          <w:szCs w:val="22"/>
        </w:rPr>
        <w:t xml:space="preserve"> </w:t>
      </w:r>
      <w:r w:rsidR="00E11BB9">
        <w:rPr>
          <w:rFonts w:ascii="Arial" w:hAnsi="Arial" w:cs="Arial"/>
          <w:sz w:val="22"/>
          <w:szCs w:val="22"/>
        </w:rPr>
        <w:t>od daty otrzymania faktury</w:t>
      </w:r>
      <w:r w:rsidR="00E11BB9">
        <w:rPr>
          <w:rFonts w:ascii="Arial" w:eastAsia="SimSun" w:hAnsi="Arial" w:cs="Arial"/>
          <w:i/>
          <w:sz w:val="22"/>
          <w:szCs w:val="22"/>
          <w:lang w:eastAsia="zh-CN"/>
        </w:rPr>
        <w:t>.</w:t>
      </w:r>
    </w:p>
    <w:p w:rsidR="00761193" w:rsidRPr="002D0BEE" w:rsidRDefault="00761193" w:rsidP="00C35FC8">
      <w:pPr>
        <w:numPr>
          <w:ilvl w:val="0"/>
          <w:numId w:val="58"/>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rsidR="00271E15" w:rsidRPr="00685EDD" w:rsidRDefault="00271E15" w:rsidP="00C35FC8">
      <w:pPr>
        <w:numPr>
          <w:ilvl w:val="0"/>
          <w:numId w:val="58"/>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sidR="005D5005">
        <w:rPr>
          <w:rFonts w:ascii="Arial" w:hAnsi="Arial" w:cs="Arial"/>
          <w:sz w:val="22"/>
          <w:szCs w:val="22"/>
        </w:rPr>
        <w:t>5</w:t>
      </w:r>
      <w:r w:rsidRPr="002D0BEE">
        <w:rPr>
          <w:rFonts w:ascii="Arial" w:hAnsi="Arial" w:cs="Arial"/>
          <w:sz w:val="22"/>
          <w:szCs w:val="22"/>
        </w:rPr>
        <w:t xml:space="preserve">)  oraz </w:t>
      </w:r>
      <w:r w:rsidRPr="00FB3624">
        <w:rPr>
          <w:rFonts w:ascii="Arial" w:hAnsi="Arial" w:cs="Arial"/>
          <w:sz w:val="22"/>
          <w:szCs w:val="22"/>
        </w:rPr>
        <w:t xml:space="preserve">pokrywa wszystkie </w:t>
      </w:r>
      <w:r w:rsidR="00B1167D" w:rsidRPr="00FB3624">
        <w:rPr>
          <w:rFonts w:ascii="Arial" w:hAnsi="Arial" w:cs="Arial"/>
          <w:sz w:val="22"/>
          <w:szCs w:val="22"/>
        </w:rPr>
        <w:t xml:space="preserve">należności </w:t>
      </w:r>
      <w:r w:rsidRPr="00FB3624">
        <w:rPr>
          <w:rFonts w:ascii="Arial" w:hAnsi="Arial" w:cs="Arial"/>
          <w:sz w:val="22"/>
          <w:szCs w:val="22"/>
        </w:rPr>
        <w:t>Inspektora</w:t>
      </w:r>
      <w:r>
        <w:rPr>
          <w:rFonts w:ascii="Arial" w:hAnsi="Arial" w:cs="Arial"/>
          <w:sz w:val="22"/>
          <w:szCs w:val="22"/>
        </w:rPr>
        <w:t xml:space="preserve"> Nadzoru</w:t>
      </w:r>
      <w:r w:rsidRPr="002D0BEE">
        <w:rPr>
          <w:rFonts w:ascii="Arial" w:hAnsi="Arial" w:cs="Arial"/>
          <w:sz w:val="22"/>
          <w:szCs w:val="22"/>
        </w:rPr>
        <w:t xml:space="preserve"> w/g umowy</w:t>
      </w:r>
      <w:r w:rsidRPr="00685EDD">
        <w:rPr>
          <w:rFonts w:ascii="Arial" w:hAnsi="Arial" w:cs="Arial"/>
          <w:sz w:val="22"/>
          <w:szCs w:val="22"/>
        </w:rPr>
        <w:t xml:space="preserve">. </w:t>
      </w:r>
    </w:p>
    <w:p w:rsidR="001B7C45" w:rsidRPr="009E4173" w:rsidRDefault="00271E15"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2D0BEE">
        <w:rPr>
          <w:rFonts w:ascii="Arial" w:hAnsi="Arial" w:cs="Arial"/>
          <w:sz w:val="22"/>
          <w:szCs w:val="22"/>
        </w:rPr>
        <w:t xml:space="preserve">Ustalone w ust. 1 wynagrodzenie ryczałtowe brutto </w:t>
      </w:r>
      <w:r>
        <w:rPr>
          <w:rFonts w:ascii="Arial" w:hAnsi="Arial" w:cs="Arial"/>
          <w:sz w:val="22"/>
          <w:szCs w:val="22"/>
        </w:rPr>
        <w:t>Inspektora Nadzoru</w:t>
      </w:r>
      <w:r w:rsidRPr="002D0BEE">
        <w:rPr>
          <w:rFonts w:ascii="Arial" w:hAnsi="Arial" w:cs="Arial"/>
          <w:sz w:val="22"/>
          <w:szCs w:val="22"/>
        </w:rPr>
        <w:t xml:space="preserve"> może ulec zmianie,</w:t>
      </w:r>
      <w:r w:rsidRPr="002D0BEE">
        <w:rPr>
          <w:rFonts w:ascii="Arial" w:hAnsi="Arial" w:cs="Arial"/>
          <w:sz w:val="22"/>
          <w:szCs w:val="22"/>
        </w:rPr>
        <w:br/>
        <w:t>w drodze aneksu do umowy, w przypadku zaniechania wykonania określonych robót bądź konieczności wykonania robót zamiennych określonych i potwierdzonych protokołem konieczności zatwierdzonym przez Zamawiającego.</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sidR="00633BEF">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przedmiotu umowy i ustalają, że uprawnienia Zamawiającego z tego tytułu wygasają w stosunku do </w:t>
      </w:r>
      <w:r w:rsidR="00633BEF">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robót budowlanych z tytułu rękojmi za wady robót budowlanych.</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I</w:t>
      </w:r>
      <w:r w:rsidR="00B1167D">
        <w:rPr>
          <w:rFonts w:ascii="Arial" w:hAnsi="Arial" w:cs="Arial"/>
          <w:color w:val="000000"/>
          <w:sz w:val="22"/>
          <w:szCs w:val="22"/>
        </w:rPr>
        <w:t>nspektor</w:t>
      </w:r>
      <w:r w:rsidRPr="009E4173">
        <w:rPr>
          <w:rFonts w:ascii="Arial" w:hAnsi="Arial" w:cs="Arial"/>
          <w:color w:val="000000"/>
          <w:sz w:val="22"/>
          <w:szCs w:val="22"/>
        </w:rPr>
        <w:t xml:space="preserve"> odpowiada za wadę przedmiotu umowy również po upływie okresu gwarancji i rękojmi, o ile Zamawiający zawiadomił </w:t>
      </w:r>
      <w:r w:rsidR="005D5005">
        <w:rPr>
          <w:rFonts w:ascii="Arial" w:hAnsi="Arial" w:cs="Arial"/>
          <w:color w:val="000000"/>
          <w:sz w:val="22"/>
          <w:szCs w:val="22"/>
        </w:rPr>
        <w:t>Inspektora Nadzoru</w:t>
      </w:r>
      <w:r w:rsidRPr="009E4173">
        <w:rPr>
          <w:rFonts w:ascii="Arial" w:hAnsi="Arial" w:cs="Arial"/>
          <w:color w:val="000000"/>
          <w:sz w:val="22"/>
          <w:szCs w:val="22"/>
        </w:rPr>
        <w:t xml:space="preserve"> o wadzie przed upływem okresu gwarancji i rękojmi.</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58" w:name="_Hlk482874741"/>
      <w:r w:rsidR="005D5005">
        <w:rPr>
          <w:rFonts w:ascii="Arial" w:hAnsi="Arial" w:cs="Arial"/>
          <w:color w:val="000000"/>
          <w:sz w:val="22"/>
          <w:szCs w:val="22"/>
        </w:rPr>
        <w:t>Inspektor Nadzoru</w:t>
      </w:r>
      <w:r w:rsidRPr="009E4173">
        <w:rPr>
          <w:rFonts w:ascii="Arial" w:hAnsi="Arial" w:cs="Arial"/>
          <w:color w:val="000000"/>
          <w:sz w:val="22"/>
          <w:szCs w:val="22"/>
        </w:rPr>
        <w:t xml:space="preserve"> </w:t>
      </w:r>
      <w:bookmarkEnd w:id="58"/>
      <w:r w:rsidRPr="009E4173">
        <w:rPr>
          <w:rFonts w:ascii="Arial" w:hAnsi="Arial" w:cs="Arial"/>
          <w:color w:val="000000"/>
          <w:sz w:val="22"/>
          <w:szCs w:val="22"/>
        </w:rPr>
        <w:t xml:space="preserve">nie usunie wad lub braków w wyznaczonym terminie, to Zamawiający może zlecić ich usunięcie na koszt </w:t>
      </w:r>
      <w:r w:rsidR="005D5005">
        <w:rPr>
          <w:rFonts w:ascii="Arial" w:hAnsi="Arial" w:cs="Arial"/>
          <w:color w:val="000000"/>
          <w:sz w:val="22"/>
          <w:szCs w:val="22"/>
        </w:rPr>
        <w:t>Inspektora Nadzoru</w:t>
      </w:r>
      <w:r w:rsidRPr="009E4173">
        <w:rPr>
          <w:rFonts w:ascii="Arial" w:hAnsi="Arial" w:cs="Arial"/>
          <w:color w:val="000000"/>
          <w:sz w:val="22"/>
          <w:szCs w:val="22"/>
        </w:rPr>
        <w:t>.</w:t>
      </w:r>
    </w:p>
    <w:p w:rsidR="00EF45B8" w:rsidRDefault="00EF45B8" w:rsidP="00CD6C5C">
      <w:pPr>
        <w:widowControl w:val="0"/>
        <w:suppressAutoHyphens/>
        <w:overflowPunct w:val="0"/>
        <w:spacing w:line="276" w:lineRule="auto"/>
        <w:jc w:val="center"/>
        <w:rPr>
          <w:rFonts w:ascii="Arial" w:hAnsi="Arial" w:cs="Arial"/>
          <w:b/>
          <w:sz w:val="22"/>
          <w:szCs w:val="22"/>
        </w:rPr>
      </w:pPr>
    </w:p>
    <w:p w:rsidR="006B702B" w:rsidRPr="0078035F" w:rsidRDefault="006B702B"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 5</w:t>
      </w:r>
    </w:p>
    <w:p w:rsidR="009A1B02" w:rsidRPr="0078035F" w:rsidRDefault="009A1B02"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rsidR="00AC779B" w:rsidRPr="00AC779B" w:rsidRDefault="006757A3" w:rsidP="009307DB">
      <w:pPr>
        <w:numPr>
          <w:ilvl w:val="0"/>
          <w:numId w:val="70"/>
        </w:numPr>
        <w:spacing w:line="276" w:lineRule="auto"/>
        <w:jc w:val="both"/>
        <w:rPr>
          <w:rFonts w:ascii="Arial" w:hAnsi="Arial" w:cs="Arial"/>
          <w:sz w:val="22"/>
          <w:szCs w:val="22"/>
        </w:rPr>
      </w:pPr>
      <w:bookmarkStart w:id="59" w:name="_Hlk482875867"/>
      <w:r w:rsidRPr="00CD6C5C">
        <w:rPr>
          <w:rFonts w:ascii="Arial" w:hAnsi="Arial" w:cs="Arial"/>
          <w:sz w:val="22"/>
          <w:szCs w:val="22"/>
        </w:rPr>
        <w:t>Inspektor Nadzoru</w:t>
      </w:r>
      <w:r w:rsidR="00AC779B" w:rsidRPr="00AC779B">
        <w:rPr>
          <w:rFonts w:ascii="Arial" w:hAnsi="Arial" w:cs="Arial"/>
          <w:sz w:val="22"/>
          <w:szCs w:val="22"/>
        </w:rPr>
        <w:t xml:space="preserve"> </w:t>
      </w:r>
      <w:bookmarkEnd w:id="59"/>
      <w:r w:rsidR="00AC779B" w:rsidRPr="00AC779B">
        <w:rPr>
          <w:rFonts w:ascii="Arial" w:hAnsi="Arial" w:cs="Arial"/>
          <w:sz w:val="22"/>
          <w:szCs w:val="22"/>
        </w:rPr>
        <w:t>może powierzyć wykonanie części zamówienia podwykonawcy.</w:t>
      </w:r>
    </w:p>
    <w:p w:rsidR="00AC779B" w:rsidRPr="00AC779B" w:rsidRDefault="00CD6C5C" w:rsidP="009307DB">
      <w:pPr>
        <w:numPr>
          <w:ilvl w:val="0"/>
          <w:numId w:val="70"/>
        </w:numPr>
        <w:spacing w:line="276" w:lineRule="auto"/>
        <w:jc w:val="both"/>
        <w:rPr>
          <w:rFonts w:ascii="Arial" w:hAnsi="Arial" w:cs="Arial"/>
          <w:bCs/>
          <w:sz w:val="22"/>
          <w:szCs w:val="22"/>
        </w:rPr>
      </w:pPr>
      <w:r w:rsidRPr="00CD6C5C">
        <w:rPr>
          <w:rFonts w:ascii="Arial" w:hAnsi="Arial" w:cs="Arial"/>
          <w:sz w:val="22"/>
          <w:szCs w:val="22"/>
        </w:rPr>
        <w:t>Inspektor Nadzoru</w:t>
      </w:r>
      <w:r w:rsidR="00AC779B"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00AC779B"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00AC779B"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00AC779B"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w:t>
      </w:r>
      <w:r w:rsidR="00AC779B" w:rsidRPr="00AC779B">
        <w:rPr>
          <w:rFonts w:ascii="Arial" w:hAnsi="Arial" w:cs="Arial"/>
          <w:bCs/>
          <w:sz w:val="22"/>
          <w:szCs w:val="22"/>
        </w:rPr>
        <w:lastRenderedPageBreak/>
        <w:t>Zamawiającego lub nie zgłoszenia umowy do Zamawiającego przed przystąpieniem podwykonawcy do jej realizacji.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Umowa pomiędzy </w:t>
      </w:r>
      <w:r w:rsidR="00CD6C5C" w:rsidRPr="00CD6C5C">
        <w:rPr>
          <w:rFonts w:ascii="Arial" w:hAnsi="Arial" w:cs="Arial"/>
          <w:sz w:val="22"/>
          <w:szCs w:val="22"/>
        </w:rPr>
        <w:t>Inspektor</w:t>
      </w:r>
      <w:r w:rsidR="00B44653">
        <w:rPr>
          <w:rFonts w:ascii="Arial" w:hAnsi="Arial" w:cs="Arial"/>
          <w:sz w:val="22"/>
          <w:szCs w:val="22"/>
        </w:rPr>
        <w:t>em</w:t>
      </w:r>
      <w:r w:rsidR="00CD6C5C"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rsidR="00AC779B" w:rsidRPr="00AC779B"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00CD6C5C"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00CD6C5C"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r w:rsidRPr="00AC779B">
        <w:rPr>
          <w:rFonts w:ascii="Arial" w:hAnsi="Arial" w:cs="Arial"/>
          <w:bCs/>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rsidR="00AC779B" w:rsidRPr="00CD6C5C"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zobowiązany jest do pełnienia funkcji koordynacyjnych w stosunku do podwykonawców, z którymi zawarł umowę.</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Po złożeniu </w:t>
      </w:r>
      <w:r w:rsidR="006757A3" w:rsidRPr="00CD6C5C">
        <w:rPr>
          <w:rFonts w:ascii="Arial" w:hAnsi="Arial" w:cs="Arial"/>
          <w:sz w:val="22"/>
          <w:szCs w:val="22"/>
        </w:rPr>
        <w:t xml:space="preserve">faktury </w:t>
      </w:r>
      <w:r w:rsidRPr="00AC779B">
        <w:rPr>
          <w:rFonts w:ascii="Arial" w:hAnsi="Arial" w:cs="Arial"/>
          <w:sz w:val="22"/>
          <w:szCs w:val="22"/>
        </w:rPr>
        <w:t xml:space="preserve">Zamawiającemu, </w:t>
      </w:r>
      <w:r w:rsidR="00CD6C5C"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00CD6C5C"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oświadczeniem podwykonawców, że powyższa kwota wyczerpuje w całości ich roszczenia z tytułu wykonania umowy o podwykonawstwo.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W przypadku powierzenia przez </w:t>
      </w:r>
      <w:r w:rsidR="00CD6C5C"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00CD6C5C" w:rsidRPr="00CD6C5C">
        <w:rPr>
          <w:rFonts w:ascii="Arial" w:hAnsi="Arial" w:cs="Arial"/>
          <w:sz w:val="22"/>
          <w:szCs w:val="22"/>
        </w:rPr>
        <w:t>Inspektor Nadzoru</w:t>
      </w:r>
      <w:r w:rsidR="00CD6C5C" w:rsidRPr="00AC779B">
        <w:rPr>
          <w:rFonts w:ascii="Arial" w:hAnsi="Arial" w:cs="Arial"/>
          <w:sz w:val="22"/>
          <w:szCs w:val="22"/>
        </w:rPr>
        <w:t xml:space="preserve"> </w:t>
      </w:r>
      <w:r w:rsidRPr="00AC779B">
        <w:rPr>
          <w:rFonts w:ascii="Arial" w:hAnsi="Arial" w:cs="Arial"/>
          <w:sz w:val="22"/>
          <w:szCs w:val="22"/>
        </w:rPr>
        <w:t xml:space="preserve">jest zobowiązany do dokonania we własnym zakresie zapłaty wynagrodzenia należnego Podwykonawcy z zachowaniem terminów płatności określonych w umowie z Podwykonawcą.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00CD6C5C"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się z żądaniem zapłaty tego wynagrodzenia bezpośrednio przez Zamawiającego i udokumentuje zasadność takiego żądania fakturą zaakceptowaną przez </w:t>
      </w:r>
      <w:r w:rsidR="00CD6C5C"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00CD6C5C"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lastRenderedPageBreak/>
        <w:t>W przypadku zgłoszenia uwag, o których mowa w ust. 1</w:t>
      </w:r>
      <w:r w:rsidR="003D6C23">
        <w:rPr>
          <w:rFonts w:ascii="Arial" w:hAnsi="Arial" w:cs="Arial"/>
          <w:sz w:val="22"/>
          <w:szCs w:val="22"/>
        </w:rPr>
        <w:t>3</w:t>
      </w:r>
      <w:r w:rsidRPr="00AC779B">
        <w:rPr>
          <w:rFonts w:ascii="Arial" w:hAnsi="Arial" w:cs="Arial"/>
          <w:sz w:val="22"/>
          <w:szCs w:val="22"/>
        </w:rPr>
        <w:t>, w terminie wskazanym przez zamawiającego, zamawiający może:</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1)</w:t>
      </w:r>
      <w:r w:rsidRPr="00AC779B">
        <w:rPr>
          <w:rFonts w:ascii="Arial" w:hAnsi="Arial" w:cs="Arial"/>
          <w:sz w:val="22"/>
          <w:szCs w:val="22"/>
        </w:rPr>
        <w:tab/>
        <w:t>nie dokonać bezpośredniej zapłaty wynagrodzenia podwykonawcy lub dalszemu podwykonawcy, jeżeli wykonawca wykaże niezasadność takiej zapłaty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00CD6C5C" w:rsidRPr="00CD6C5C">
        <w:rPr>
          <w:rFonts w:ascii="Arial" w:hAnsi="Arial" w:cs="Arial"/>
          <w:sz w:val="22"/>
          <w:szCs w:val="22"/>
        </w:rPr>
        <w:t>Inspektorowi Nadzoru</w:t>
      </w:r>
      <w:r w:rsidRPr="00AC779B">
        <w:rPr>
          <w:rFonts w:ascii="Arial" w:hAnsi="Arial" w:cs="Arial"/>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00CD6C5C" w:rsidRPr="00CD6C5C">
        <w:rPr>
          <w:rFonts w:ascii="Arial" w:hAnsi="Arial" w:cs="Arial"/>
          <w:sz w:val="22"/>
          <w:szCs w:val="22"/>
        </w:rPr>
        <w:t>Inspektora Nadzoru</w:t>
      </w:r>
      <w:r w:rsidRPr="00AC779B">
        <w:rPr>
          <w:rFonts w:ascii="Arial" w:hAnsi="Arial" w:cs="Arial"/>
          <w:sz w:val="22"/>
          <w:szCs w:val="22"/>
        </w:rPr>
        <w:t xml:space="preserve">. </w:t>
      </w:r>
    </w:p>
    <w:p w:rsidR="00AC779B" w:rsidRPr="00CD6C5C" w:rsidRDefault="00AC779B" w:rsidP="009307DB">
      <w:pPr>
        <w:numPr>
          <w:ilvl w:val="0"/>
          <w:numId w:val="70"/>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00CD6C5C"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00CD6C5C"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rsidR="006F5738" w:rsidRPr="00CD6C5C" w:rsidRDefault="006F5738" w:rsidP="009307DB">
      <w:pPr>
        <w:numPr>
          <w:ilvl w:val="0"/>
          <w:numId w:val="70"/>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rsidR="006F5738" w:rsidRPr="00AC779B" w:rsidRDefault="006F5738" w:rsidP="009307DB">
      <w:pPr>
        <w:numPr>
          <w:ilvl w:val="0"/>
          <w:numId w:val="70"/>
        </w:numPr>
        <w:spacing w:line="276" w:lineRule="auto"/>
        <w:jc w:val="both"/>
        <w:rPr>
          <w:rFonts w:ascii="Arial" w:hAnsi="Arial" w:cs="Arial"/>
          <w:b/>
          <w:sz w:val="22"/>
          <w:szCs w:val="22"/>
        </w:rPr>
      </w:pPr>
      <w:r w:rsidRPr="00B44653">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Pr="00B44653"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44653"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t>§ 6</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B44653" w:rsidRDefault="00B4201B" w:rsidP="009307DB">
      <w:pPr>
        <w:widowControl w:val="0"/>
        <w:numPr>
          <w:ilvl w:val="0"/>
          <w:numId w:val="59"/>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003922B7" w:rsidRPr="00B44653">
        <w:rPr>
          <w:rFonts w:ascii="Arial" w:hAnsi="Arial" w:cs="Arial"/>
          <w:color w:val="00000A"/>
          <w:sz w:val="22"/>
          <w:szCs w:val="22"/>
        </w:rPr>
        <w:t>Inspektorowi Nadzoru</w:t>
      </w:r>
      <w:r w:rsidR="003A087B" w:rsidRPr="00B44653">
        <w:rPr>
          <w:rFonts w:ascii="Arial" w:eastAsia="Andale Sans UI" w:hAnsi="Arial" w:cs="Arial"/>
          <w:bCs/>
          <w:sz w:val="22"/>
          <w:szCs w:val="22"/>
          <w:lang w:eastAsia="ja-JP" w:bidi="fa-IR"/>
        </w:rPr>
        <w:t xml:space="preserve"> kary umowne:</w:t>
      </w:r>
    </w:p>
    <w:p w:rsidR="003A087B" w:rsidRPr="00B44653" w:rsidRDefault="00D36787" w:rsidP="009307DB">
      <w:pPr>
        <w:widowControl w:val="0"/>
        <w:numPr>
          <w:ilvl w:val="0"/>
          <w:numId w:val="60"/>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w wyso</w:t>
      </w:r>
      <w:r w:rsidR="00BF34E4" w:rsidRPr="00B44653">
        <w:rPr>
          <w:rFonts w:ascii="Arial" w:eastAsia="Andale Sans UI" w:hAnsi="Arial" w:cs="Arial"/>
          <w:color w:val="000000"/>
          <w:sz w:val="22"/>
          <w:szCs w:val="22"/>
          <w:lang w:eastAsia="ja-JP" w:bidi="fa-IR"/>
        </w:rPr>
        <w:t>kości 15</w:t>
      </w:r>
      <w:r w:rsidR="003A087B" w:rsidRPr="00B44653">
        <w:rPr>
          <w:rFonts w:ascii="Arial" w:eastAsia="Andale Sans UI" w:hAnsi="Arial" w:cs="Arial"/>
          <w:color w:val="000000"/>
          <w:sz w:val="22"/>
          <w:szCs w:val="22"/>
          <w:lang w:eastAsia="ja-JP" w:bidi="fa-IR"/>
        </w:rPr>
        <w:t xml:space="preserve">% wynagrodzenia umownego brutto, gdy Zamawiający odstąpi lub rozwiąże umowę z powodu okoliczności, za które odpowiada </w:t>
      </w:r>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 xml:space="preserve">lub gdy </w:t>
      </w:r>
      <w:bookmarkStart w:id="60" w:name="_Hlk482260804"/>
      <w:r w:rsidR="00BF34E4" w:rsidRPr="00B44653">
        <w:rPr>
          <w:rFonts w:ascii="Arial" w:eastAsia="Andale Sans UI" w:hAnsi="Arial" w:cs="Arial"/>
          <w:bCs/>
          <w:color w:val="000000"/>
          <w:sz w:val="22"/>
          <w:szCs w:val="22"/>
          <w:lang w:eastAsia="ja-JP" w:bidi="fa-IR"/>
        </w:rPr>
        <w:t>Inspektor Nadzoru</w:t>
      </w:r>
      <w:r w:rsidR="003A087B" w:rsidRPr="00B44653">
        <w:rPr>
          <w:rFonts w:ascii="Arial" w:eastAsia="Andale Sans UI" w:hAnsi="Arial" w:cs="Arial"/>
          <w:color w:val="000000"/>
          <w:sz w:val="22"/>
          <w:szCs w:val="22"/>
          <w:lang w:eastAsia="ja-JP" w:bidi="fa-IR"/>
        </w:rPr>
        <w:t xml:space="preserve"> </w:t>
      </w:r>
      <w:bookmarkEnd w:id="60"/>
      <w:r w:rsidR="003A087B" w:rsidRPr="00B44653">
        <w:rPr>
          <w:rFonts w:ascii="Arial" w:eastAsia="Andale Sans UI" w:hAnsi="Arial" w:cs="Arial"/>
          <w:color w:val="000000"/>
          <w:sz w:val="22"/>
          <w:szCs w:val="22"/>
          <w:lang w:eastAsia="ja-JP" w:bidi="fa-IR"/>
        </w:rPr>
        <w:t>odstąpi lub rozwiąże umowę z przyczyn nie dotyczących Zamawiającego,</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rsidR="003A087B" w:rsidRPr="00B44653"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61" w:name="_Hlk482260964"/>
      <w:r w:rsidRPr="00B44653">
        <w:rPr>
          <w:rFonts w:ascii="Arial" w:eastAsia="Andale Sans UI" w:hAnsi="Arial" w:cs="Arial"/>
          <w:color w:val="000000"/>
          <w:sz w:val="22"/>
          <w:szCs w:val="22"/>
          <w:lang w:eastAsia="ja-JP" w:bidi="fa-IR"/>
        </w:rPr>
        <w:t xml:space="preserve">0,5% wynagrodzenia umownego brutto </w:t>
      </w:r>
      <w:bookmarkEnd w:id="61"/>
      <w:r w:rsidRPr="00B44653">
        <w:rPr>
          <w:rFonts w:ascii="Arial" w:eastAsia="Andale Sans UI" w:hAnsi="Arial" w:cs="Arial"/>
          <w:color w:val="000000"/>
          <w:sz w:val="22"/>
          <w:szCs w:val="22"/>
          <w:lang w:eastAsia="ja-JP" w:bidi="fa-IR"/>
        </w:rPr>
        <w:t xml:space="preserve">za opóźnienie w wykonaniu </w:t>
      </w:r>
      <w:r w:rsidRPr="00B44653">
        <w:rPr>
          <w:rFonts w:ascii="Arial" w:eastAsia="Andale Sans UI" w:hAnsi="Arial" w:cs="Arial"/>
          <w:color w:val="000000"/>
          <w:sz w:val="22"/>
          <w:szCs w:val="22"/>
          <w:lang w:eastAsia="ja-JP" w:bidi="fa-IR"/>
        </w:rPr>
        <w:lastRenderedPageBreak/>
        <w:t>umowy lub jej części</w:t>
      </w:r>
      <w:r w:rsidR="002F3EA1" w:rsidRPr="00B44653">
        <w:rPr>
          <w:rFonts w:ascii="Arial" w:eastAsia="Andale Sans UI" w:hAnsi="Arial" w:cs="Arial"/>
          <w:color w:val="000000"/>
          <w:sz w:val="22"/>
          <w:szCs w:val="22"/>
          <w:lang w:eastAsia="ja-JP" w:bidi="fa-IR"/>
        </w:rPr>
        <w:t xml:space="preserve"> </w:t>
      </w:r>
      <w:r w:rsidRPr="00B44653">
        <w:rPr>
          <w:rFonts w:ascii="Arial" w:eastAsia="Andale Sans UI" w:hAnsi="Arial" w:cs="Arial"/>
          <w:color w:val="000000"/>
          <w:sz w:val="22"/>
          <w:szCs w:val="22"/>
          <w:lang w:eastAsia="ja-JP" w:bidi="fa-IR"/>
        </w:rPr>
        <w:t xml:space="preserve">przez </w:t>
      </w:r>
      <w:r w:rsidR="002273EC" w:rsidRPr="00B44653">
        <w:rPr>
          <w:rFonts w:ascii="Arial" w:eastAsia="Andale Sans UI" w:hAnsi="Arial" w:cs="Arial"/>
          <w:color w:val="000000"/>
          <w:sz w:val="22"/>
          <w:szCs w:val="22"/>
          <w:lang w:eastAsia="ja-JP" w:bidi="fa-IR"/>
        </w:rPr>
        <w:t>Inspektora Nadzoru</w:t>
      </w:r>
      <w:r w:rsidRPr="00B44653">
        <w:rPr>
          <w:rFonts w:ascii="Arial" w:eastAsia="Andale Sans UI" w:hAnsi="Arial" w:cs="Arial"/>
          <w:color w:val="000000"/>
          <w:sz w:val="22"/>
          <w:szCs w:val="22"/>
          <w:lang w:eastAsia="ja-JP" w:bidi="fa-IR"/>
        </w:rPr>
        <w:t xml:space="preserve"> za każdy rozpoczęty dzień opóźnienia,</w:t>
      </w:r>
    </w:p>
    <w:p w:rsidR="003A087B" w:rsidRPr="00B44653"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r w:rsidR="00BF34E4" w:rsidRPr="00B44653">
        <w:rPr>
          <w:rFonts w:ascii="Arial" w:eastAsia="Andale Sans UI" w:hAnsi="Arial" w:cs="Arial"/>
          <w:color w:val="000000"/>
          <w:sz w:val="22"/>
          <w:szCs w:val="22"/>
          <w:lang w:eastAsia="ja-JP" w:bidi="fa-IR"/>
        </w:rPr>
        <w:t xml:space="preserve">0,5% wynagrodzenia umownego brutto </w:t>
      </w:r>
      <w:r w:rsidRPr="00B44653">
        <w:rPr>
          <w:rFonts w:ascii="Arial" w:eastAsia="Andale Sans UI" w:hAnsi="Arial" w:cs="Arial"/>
          <w:color w:val="000000"/>
          <w:sz w:val="22"/>
          <w:szCs w:val="22"/>
          <w:lang w:eastAsia="ja-JP" w:bidi="fa-IR"/>
        </w:rPr>
        <w:t xml:space="preserve">w każdym przypadku stwierdzenia nienależytego wykonywania umowy przez </w:t>
      </w:r>
      <w:r w:rsidR="00BF34E4"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Zamawiający może potrącić należne kary umowne z wynagrodzenia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drodze jednostronnego oświadczenia woli.</w:t>
      </w:r>
    </w:p>
    <w:p w:rsidR="003A087B" w:rsidRPr="004663E8"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Kara pieniężna powinna być zapłacona przez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sidR="00D36787">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bookmarkStart w:id="62" w:name="_Hlk482260446"/>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w:t>
      </w:r>
      <w:bookmarkEnd w:id="62"/>
      <w:r w:rsidR="003A087B"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realizuje przedmiot umowy nienależycie i niezgodnie z umową, co zostało udokumentowane poprzez stosowne pisma adresowane do wykonawcy.</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xml:space="preserve">, Zamawiający może odstąpić od umowy </w:t>
      </w:r>
      <w:r w:rsidRPr="004663E8">
        <w:rPr>
          <w:rFonts w:ascii="Arial" w:eastAsia="Andale Sans UI" w:hAnsi="Arial" w:cs="Arial"/>
          <w:bCs/>
          <w:color w:val="000000"/>
          <w:sz w:val="22"/>
          <w:szCs w:val="22"/>
          <w:lang w:eastAsia="ja-JP" w:bidi="fa-IR"/>
        </w:rPr>
        <w:br/>
        <w:t>w terminie 3 tygodni od dnia powzięcia wiadomości o tych przyczynach.</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FB3624"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B277F4" w:rsidRPr="00FB3624" w:rsidRDefault="00B277F4"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Niniejsza umowa wygasa całkowicie po wykonaniu przez Inspektora Nadzoru pełnego zakresu czynności nadzoru inwestycyjnego określonego niniejszą umową, nie wcześniej jednak niż przed dokonaniem odbioru pogwarancyjnego robót objętych umową wykonawczą.</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Jeżeli w toku realizacji zadania inwestycyjnego nastąpi przerwanie jego realizacji </w:t>
      </w:r>
      <w:r w:rsidRPr="00FB3624">
        <w:rPr>
          <w:rFonts w:ascii="Arial" w:hAnsi="Arial" w:cs="Arial"/>
          <w:sz w:val="22"/>
          <w:szCs w:val="22"/>
        </w:rPr>
        <w:br/>
        <w:t>z przyczyn niezależnych od Inspektora Nadzoru lub też z przyczyn zależnych od Zamawiającego,  Inspektorowi Nadzoru będzie przysługiwało proporcjonalne wynagrodzenie za wykonany zakres robót.</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Zamawiający ma również prawo odstąpienia od umowy z Inspektorem Nadzoru </w:t>
      </w:r>
      <w:r w:rsidRPr="00FB3624">
        <w:rPr>
          <w:rFonts w:ascii="Arial" w:hAnsi="Arial" w:cs="Arial"/>
          <w:sz w:val="22"/>
          <w:szCs w:val="22"/>
        </w:rPr>
        <w:br/>
        <w:t xml:space="preserve">z innych przyczyn, za które żadna ze stron nie ponosi odpowiedzialności, okoliczności, które </w:t>
      </w:r>
      <w:r w:rsidRPr="00FB3624">
        <w:rPr>
          <w:rFonts w:ascii="Arial" w:hAnsi="Arial" w:cs="Arial"/>
          <w:sz w:val="22"/>
          <w:szCs w:val="22"/>
        </w:rPr>
        <w:lastRenderedPageBreak/>
        <w:t>nie były możliwe do przewidzenia w chwili zawarcia umowy, a także rozwiązanie umowy o roboty budowlane, której stronami są Zamawiający i Wykonawca. W takim przypadku Inspektor Nadzoru otrzyma wynagrodzenie za dotychczas świadczone przez niego usługi, a podstawą wypłaty należnego wynagrodzenia będzie sporządzony przez Inspektora Nadzoru szczegółowy protokół inwentaryzacji robót dotychczas wykonanych, robót w toku i robót pozostałych do wykonania, sporządzonych w terminie do wykonania prawa odstąpienia.</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Default="003A087B" w:rsidP="009307DB">
      <w:pPr>
        <w:widowControl w:val="0"/>
        <w:numPr>
          <w:ilvl w:val="0"/>
          <w:numId w:val="63"/>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t>
      </w:r>
      <w:r w:rsidR="000A5093">
        <w:rPr>
          <w:rFonts w:ascii="Arial" w:eastAsia="Andale Sans UI" w:hAnsi="Arial" w:cs="Arial"/>
          <w:bCs/>
          <w:color w:val="000000"/>
          <w:sz w:val="22"/>
          <w:szCs w:val="22"/>
          <w:lang w:eastAsia="ja-JP" w:bidi="fa-IR"/>
        </w:rPr>
        <w:t xml:space="preserve">Inspektora </w:t>
      </w:r>
      <w:r w:rsidR="00D36787">
        <w:rPr>
          <w:rFonts w:ascii="Arial" w:eastAsia="Andale Sans UI" w:hAnsi="Arial" w:cs="Arial"/>
          <w:bCs/>
          <w:color w:val="000000"/>
          <w:sz w:val="22"/>
          <w:szCs w:val="22"/>
          <w:lang w:eastAsia="ja-JP" w:bidi="fa-IR"/>
        </w:rPr>
        <w:t>Nadzoru</w:t>
      </w:r>
      <w:r w:rsidRPr="004663E8">
        <w:rPr>
          <w:rFonts w:ascii="Arial" w:eastAsia="Andale Sans UI" w:hAnsi="Arial" w:cs="Arial"/>
          <w:bCs/>
          <w:color w:val="000000"/>
          <w:sz w:val="22"/>
          <w:szCs w:val="22"/>
          <w:lang w:eastAsia="ja-JP" w:bidi="fa-IR"/>
        </w:rPr>
        <w:t xml:space="preserve"> jako osobę do kontaktów wyznacza się </w:t>
      </w:r>
      <w:r w:rsidR="0015236F" w:rsidRPr="004663E8">
        <w:rPr>
          <w:rFonts w:ascii="Arial" w:eastAsia="Andale Sans UI" w:hAnsi="Arial" w:cs="Arial"/>
          <w:color w:val="00000A"/>
          <w:sz w:val="22"/>
          <w:szCs w:val="22"/>
          <w:lang w:eastAsia="ja-JP" w:bidi="fa-IR"/>
        </w:rPr>
        <w:t>………………..............</w:t>
      </w:r>
    </w:p>
    <w:p w:rsidR="003A087B" w:rsidRPr="00EF45B8" w:rsidRDefault="003A087B" w:rsidP="00BD32BA">
      <w:pPr>
        <w:pStyle w:val="Akapitzlist"/>
        <w:widowControl w:val="0"/>
        <w:numPr>
          <w:ilvl w:val="0"/>
          <w:numId w:val="63"/>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EF45B8">
        <w:rPr>
          <w:rFonts w:ascii="Arial" w:eastAsia="Andale Sans UI" w:hAnsi="Arial" w:cs="Arial"/>
          <w:bCs/>
          <w:color w:val="000000"/>
          <w:sz w:val="22"/>
          <w:szCs w:val="22"/>
          <w:lang w:eastAsia="ja-JP" w:bidi="fa-IR"/>
        </w:rPr>
        <w:t xml:space="preserve">Ze strony Zamawiającego do kontaktów z </w:t>
      </w:r>
      <w:r w:rsidR="004D6CD8" w:rsidRPr="00EF45B8">
        <w:rPr>
          <w:rFonts w:ascii="Arial" w:eastAsia="Andale Sans UI" w:hAnsi="Arial" w:cs="Arial"/>
          <w:bCs/>
          <w:color w:val="000000"/>
          <w:sz w:val="22"/>
          <w:szCs w:val="22"/>
          <w:lang w:eastAsia="ja-JP" w:bidi="fa-IR"/>
        </w:rPr>
        <w:t>Inspektorem Nadzoru</w:t>
      </w:r>
      <w:r w:rsidRPr="00EF45B8">
        <w:rPr>
          <w:rFonts w:ascii="Arial" w:eastAsia="Andale Sans UI" w:hAnsi="Arial" w:cs="Arial"/>
          <w:bCs/>
          <w:color w:val="000000"/>
          <w:sz w:val="22"/>
          <w:szCs w:val="22"/>
          <w:lang w:eastAsia="ja-JP" w:bidi="fa-IR"/>
        </w:rPr>
        <w:t xml:space="preserve"> wyznacza się </w:t>
      </w:r>
      <w:r w:rsidR="0015236F" w:rsidRPr="00EF45B8">
        <w:rPr>
          <w:rFonts w:ascii="Arial" w:eastAsia="Andale Sans UI" w:hAnsi="Arial" w:cs="Arial"/>
          <w:bCs/>
          <w:color w:val="000000"/>
          <w:sz w:val="22"/>
          <w:szCs w:val="22"/>
          <w:lang w:eastAsia="ja-JP" w:bidi="fa-IR"/>
        </w:rPr>
        <w:t>……………….</w:t>
      </w:r>
    </w:p>
    <w:p w:rsidR="003A087B" w:rsidRPr="004663E8" w:rsidRDefault="003A087B" w:rsidP="003A087B">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w:t>
      </w:r>
    </w:p>
    <w:p w:rsidR="003A087B" w:rsidRPr="009A1B02" w:rsidRDefault="003A087B" w:rsidP="009307DB">
      <w:pPr>
        <w:widowControl w:val="0"/>
        <w:numPr>
          <w:ilvl w:val="0"/>
          <w:numId w:val="65"/>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zakresu umowy, jeżeli te zmiany spowodują konieczność zmiany wynagrodzenia </w:t>
      </w:r>
      <w:r w:rsidR="003922B7" w:rsidRPr="009A1B02">
        <w:rPr>
          <w:rFonts w:ascii="Arial" w:hAnsi="Arial" w:cs="Arial"/>
          <w:color w:val="00000A"/>
          <w:sz w:val="22"/>
          <w:szCs w:val="22"/>
        </w:rPr>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w:t>
      </w:r>
      <w:r w:rsidR="003922B7" w:rsidRPr="009A1B02">
        <w:rPr>
          <w:rFonts w:ascii="Arial" w:eastAsia="Andale Sans UI" w:hAnsi="Arial" w:cs="Arial"/>
          <w:color w:val="00000A"/>
          <w:sz w:val="22"/>
          <w:szCs w:val="22"/>
          <w:lang w:eastAsia="ja-JP" w:bidi="fa-IR"/>
        </w:rPr>
        <w:t>nych warunków zamówienia (SIWZ),</w:t>
      </w:r>
    </w:p>
    <w:p w:rsidR="003A087B"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w:t>
      </w:r>
      <w:r w:rsidR="003A087B" w:rsidRPr="009A1B02">
        <w:rPr>
          <w:rFonts w:ascii="Arial" w:eastAsia="Andale Sans UI" w:hAnsi="Arial" w:cs="Arial"/>
          <w:color w:val="00000A"/>
          <w:sz w:val="22"/>
          <w:szCs w:val="22"/>
          <w:lang w:eastAsia="ja-JP" w:bidi="fa-IR"/>
        </w:rPr>
        <w:t xml:space="preserve"> unormowań prawnych powszechnie obowiązujących, jeśli zmiany te wpływaj</w:t>
      </w:r>
      <w:r w:rsidRPr="009A1B02">
        <w:rPr>
          <w:rFonts w:ascii="Arial" w:eastAsia="Andale Sans UI" w:hAnsi="Arial" w:cs="Arial"/>
          <w:color w:val="00000A"/>
          <w:sz w:val="22"/>
          <w:szCs w:val="22"/>
          <w:lang w:eastAsia="ja-JP" w:bidi="fa-IR"/>
        </w:rPr>
        <w:t>ą na zakres lub przedmiot umowy,</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w:t>
      </w:r>
      <w:r w:rsidR="003922B7" w:rsidRPr="009A1B02">
        <w:rPr>
          <w:rFonts w:ascii="Arial" w:eastAsia="Andale Sans UI" w:hAnsi="Arial" w:cs="Arial"/>
          <w:color w:val="00000A"/>
          <w:sz w:val="22"/>
          <w:szCs w:val="22"/>
          <w:lang w:eastAsia="ja-JP" w:bidi="fa-IR"/>
        </w:rPr>
        <w:t>dofinansowania z różnych źródeł,</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wynagrodzenia </w:t>
      </w:r>
      <w:r w:rsidR="004D6CD8">
        <w:rPr>
          <w:rFonts w:ascii="Arial" w:eastAsia="Andale Sans UI" w:hAnsi="Arial" w:cs="Arial"/>
          <w:color w:val="00000A"/>
          <w:sz w:val="22"/>
          <w:szCs w:val="22"/>
          <w:lang w:eastAsia="ja-JP" w:bidi="fa-IR"/>
        </w:rPr>
        <w:t>Inspektora Nadzoru</w:t>
      </w:r>
      <w:r w:rsidRPr="009A1B02">
        <w:rPr>
          <w:rFonts w:ascii="Arial" w:eastAsia="Andale Sans UI" w:hAnsi="Arial" w:cs="Arial"/>
          <w:color w:val="00000A"/>
          <w:sz w:val="22"/>
          <w:szCs w:val="22"/>
          <w:lang w:eastAsia="ja-JP" w:bidi="fa-IR"/>
        </w:rPr>
        <w:t xml:space="preserve"> w przypadku</w:t>
      </w:r>
      <w:r w:rsidR="003922B7" w:rsidRPr="009A1B02">
        <w:rPr>
          <w:rFonts w:ascii="Arial" w:eastAsia="Andale Sans UI" w:hAnsi="Arial" w:cs="Arial"/>
          <w:color w:val="00000A"/>
          <w:sz w:val="22"/>
          <w:szCs w:val="22"/>
          <w:lang w:eastAsia="ja-JP" w:bidi="fa-IR"/>
        </w:rPr>
        <w:t xml:space="preserve"> zmiany obwiązującej stawki VAT,</w:t>
      </w:r>
    </w:p>
    <w:p w:rsidR="003922B7"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rsidR="003922B7" w:rsidRPr="004D6CD8"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rsidR="004D6CD8" w:rsidRPr="009A1B02" w:rsidRDefault="004D6CD8"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2F16CC">
        <w:rPr>
          <w:rFonts w:ascii="Arial" w:hAnsi="Arial" w:cs="Arial"/>
          <w:sz w:val="22"/>
          <w:szCs w:val="22"/>
        </w:rPr>
        <w:t>gdy konieczność dokonania zm</w:t>
      </w:r>
      <w:bookmarkStart w:id="63" w:name="_GoBack"/>
      <w:bookmarkEnd w:id="63"/>
      <w:r w:rsidRPr="002F16CC">
        <w:rPr>
          <w:rFonts w:ascii="Arial" w:hAnsi="Arial" w:cs="Arial"/>
          <w:sz w:val="22"/>
          <w:szCs w:val="22"/>
        </w:rPr>
        <w:t>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3A087B"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 xml:space="preserve">w przypadku ograniczeń budżetowych jednostki lub w razie odstąpienia od realizacji </w:t>
      </w:r>
      <w:r w:rsidRPr="009A1B02">
        <w:rPr>
          <w:rFonts w:ascii="Arial" w:eastAsia="Andale Sans UI" w:hAnsi="Arial" w:cs="Arial"/>
          <w:color w:val="00000A"/>
          <w:sz w:val="22"/>
          <w:szCs w:val="22"/>
          <w:lang w:eastAsia="ja-JP" w:bidi="fa-IR"/>
        </w:rPr>
        <w:lastRenderedPageBreak/>
        <w:t xml:space="preserve">części umowy, w takim przypadku </w:t>
      </w:r>
      <w:r w:rsidR="004D6CD8">
        <w:rPr>
          <w:rFonts w:ascii="Arial" w:eastAsia="Andale Sans UI" w:hAnsi="Arial" w:cs="Arial"/>
          <w:color w:val="00000A"/>
          <w:sz w:val="22"/>
          <w:szCs w:val="22"/>
          <w:lang w:eastAsia="ja-JP" w:bidi="fa-IR"/>
        </w:rPr>
        <w:t xml:space="preserve">Inspektorowi Nadzoru </w:t>
      </w:r>
      <w:r w:rsidRPr="009A1B02">
        <w:rPr>
          <w:rFonts w:ascii="Arial" w:eastAsia="Andale Sans UI" w:hAnsi="Arial" w:cs="Arial"/>
          <w:color w:val="00000A"/>
          <w:sz w:val="22"/>
          <w:szCs w:val="22"/>
          <w:lang w:eastAsia="ja-JP" w:bidi="fa-IR"/>
        </w:rPr>
        <w:t>przysługuje Wynagrodzenie tylko za Wykonaną część umowy;</w:t>
      </w:r>
    </w:p>
    <w:p w:rsidR="004D6CD8" w:rsidRPr="009A1B02" w:rsidRDefault="004D6CD8" w:rsidP="004D6CD8">
      <w:pPr>
        <w:widowControl w:val="0"/>
        <w:shd w:val="clear" w:color="auto" w:fill="FFFFFF"/>
        <w:suppressAutoHyphens/>
        <w:spacing w:line="276" w:lineRule="auto"/>
        <w:ind w:left="426" w:right="-1"/>
        <w:jc w:val="both"/>
        <w:textAlignment w:val="baseline"/>
        <w:rPr>
          <w:rFonts w:ascii="Arial" w:eastAsia="Andale Sans UI" w:hAnsi="Arial" w:cs="Arial"/>
          <w:color w:val="00000A"/>
          <w:sz w:val="22"/>
          <w:szCs w:val="22"/>
          <w:lang w:eastAsia="ja-JP" w:bidi="fa-IR"/>
        </w:rPr>
      </w:pP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003922B7"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w:t>
      </w:r>
    </w:p>
    <w:p w:rsidR="00F161D3" w:rsidRDefault="00F161D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r w:rsidR="00D36787">
        <w:rPr>
          <w:rFonts w:ascii="Arial" w:eastAsia="Andale Sans UI" w:hAnsi="Arial" w:cs="Arial"/>
          <w:b/>
          <w:bCs/>
          <w:color w:val="000000"/>
          <w:sz w:val="22"/>
          <w:szCs w:val="22"/>
          <w:lang w:val="de-DE" w:eastAsia="ja-JP" w:bidi="fa-IR"/>
        </w:rPr>
        <w:t>0</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B44653" w:rsidRPr="004663E8" w:rsidRDefault="00B4465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r w:rsidR="003A087B"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w:t>
      </w:r>
      <w:proofErr w:type="spellStart"/>
      <w:r w:rsidRPr="004663E8">
        <w:rPr>
          <w:rFonts w:ascii="Arial" w:eastAsia="Andale Sans UI" w:hAnsi="Arial" w:cs="Arial"/>
          <w:color w:val="00000A"/>
          <w:sz w:val="22"/>
          <w:szCs w:val="22"/>
          <w:lang w:eastAsia="ja-JP" w:bidi="fa-IR"/>
        </w:rPr>
        <w:t>Kc</w:t>
      </w:r>
      <w:proofErr w:type="spellEnd"/>
      <w:r w:rsidRPr="004663E8">
        <w:rPr>
          <w:rFonts w:ascii="Arial" w:eastAsia="Andale Sans UI" w:hAnsi="Arial" w:cs="Arial"/>
          <w:color w:val="00000A"/>
          <w:sz w:val="22"/>
          <w:szCs w:val="22"/>
          <w:lang w:eastAsia="ja-JP" w:bidi="fa-IR"/>
        </w:rPr>
        <w:t>.</w:t>
      </w:r>
    </w:p>
    <w:p w:rsidR="003A087B"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003A087B"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rsidR="00795C82" w:rsidRPr="00FB3624" w:rsidRDefault="00795C82"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B3624">
        <w:rPr>
          <w:rFonts w:ascii="Arial" w:eastAsia="Andale Sans UI" w:hAnsi="Arial" w:cs="Arial"/>
          <w:color w:val="00000A"/>
          <w:sz w:val="22"/>
          <w:szCs w:val="22"/>
          <w:lang w:eastAsia="ja-JP" w:bidi="fa-IR"/>
        </w:rPr>
        <w:t>Inspektor Nadzoru udziela Zamawiającemu rękojmi na świadczone usługi na okres gwarancyjny ustalony w umowie z Wykonawca robót.</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t>
      </w:r>
      <w:r w:rsidR="004D6CD8">
        <w:rPr>
          <w:rFonts w:ascii="Arial" w:eastAsia="Andale Sans UI" w:hAnsi="Arial" w:cs="Arial"/>
          <w:color w:val="00000A"/>
          <w:sz w:val="22"/>
          <w:szCs w:val="22"/>
          <w:lang w:eastAsia="ja-JP" w:bidi="fa-IR"/>
        </w:rPr>
        <w:t xml:space="preserve">Inspektora Nadzoru </w:t>
      </w:r>
      <w:r w:rsidRPr="004663E8">
        <w:rPr>
          <w:rFonts w:ascii="Arial" w:eastAsia="Andale Sans UI" w:hAnsi="Arial" w:cs="Arial"/>
          <w:color w:val="00000A"/>
          <w:sz w:val="22"/>
          <w:szCs w:val="22"/>
          <w:lang w:eastAsia="ja-JP" w:bidi="fa-IR"/>
        </w:rPr>
        <w:t xml:space="preserve">i dwa dla </w:t>
      </w:r>
      <w:r w:rsidR="004D6CD8">
        <w:rPr>
          <w:rFonts w:ascii="Arial" w:eastAsia="Andale Sans UI" w:hAnsi="Arial" w:cs="Arial"/>
          <w:color w:val="00000A"/>
          <w:sz w:val="22"/>
          <w:szCs w:val="22"/>
          <w:lang w:eastAsia="ja-JP" w:bidi="fa-IR"/>
        </w:rPr>
        <w:t>Z</w:t>
      </w:r>
      <w:r w:rsidRPr="004663E8">
        <w:rPr>
          <w:rFonts w:ascii="Arial" w:eastAsia="Andale Sans UI" w:hAnsi="Arial" w:cs="Arial"/>
          <w:color w:val="00000A"/>
          <w:sz w:val="22"/>
          <w:szCs w:val="22"/>
          <w:lang w:eastAsia="ja-JP" w:bidi="fa-IR"/>
        </w:rPr>
        <w:t>amawiającego.</w:t>
      </w: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Pr="004663E8"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D36787"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00D36787" w:rsidRPr="00D36787">
        <w:rPr>
          <w:rFonts w:ascii="Arial" w:eastAsia="Andale Sans UI" w:hAnsi="Arial" w:cs="Arial"/>
          <w:b/>
          <w:bCs/>
          <w:color w:val="000000"/>
          <w:sz w:val="22"/>
          <w:szCs w:val="22"/>
          <w:lang w:eastAsia="ja-JP" w:bidi="fa-IR"/>
        </w:rPr>
        <w:t>INSPEKTOR NADZORU</w:t>
      </w:r>
    </w:p>
    <w:p w:rsidR="003A087B" w:rsidRPr="004663E8"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w:t>
      </w:r>
      <w:r w:rsidR="00D36787">
        <w:rPr>
          <w:rFonts w:ascii="Arial" w:eastAsia="Andale Sans UI" w:hAnsi="Arial" w:cs="Arial"/>
          <w:sz w:val="22"/>
          <w:szCs w:val="22"/>
          <w:lang w:val="de-DE" w:eastAsia="ja-JP" w:bidi="fa-IR"/>
        </w:rPr>
        <w:t xml:space="preserve">               </w:t>
      </w:r>
      <w:r w:rsidRPr="004663E8">
        <w:rPr>
          <w:rFonts w:ascii="Arial" w:eastAsia="Andale Sans UI" w:hAnsi="Arial" w:cs="Arial"/>
          <w:sz w:val="22"/>
          <w:szCs w:val="22"/>
          <w:lang w:val="de-DE" w:eastAsia="ja-JP" w:bidi="fa-IR"/>
        </w:rPr>
        <w:t xml:space="preserve">    ……………………………………………..    </w:t>
      </w:r>
    </w:p>
    <w:p w:rsidR="00F161D3" w:rsidRPr="004663E8" w:rsidRDefault="00F161D3" w:rsidP="003A087B">
      <w:pPr>
        <w:widowControl w:val="0"/>
        <w:suppressAutoHyphens/>
        <w:ind w:left="142"/>
        <w:textAlignment w:val="baseline"/>
        <w:rPr>
          <w:rFonts w:ascii="Arial" w:eastAsia="Andale Sans UI" w:hAnsi="Arial" w:cs="Arial"/>
          <w:b/>
          <w:sz w:val="22"/>
          <w:szCs w:val="22"/>
          <w:lang w:val="de-DE" w:eastAsia="ja-JP" w:bidi="fa-IR"/>
        </w:rPr>
      </w:pP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KONTRASYGNATA</w:t>
      </w:r>
    </w:p>
    <w:p w:rsidR="003A087B" w:rsidRPr="004663E8" w:rsidRDefault="003A087B" w:rsidP="00AA00B2">
      <w:pPr>
        <w:widowControl w:val="0"/>
        <w:tabs>
          <w:tab w:val="left" w:pos="360"/>
        </w:tabs>
        <w:suppressAutoHyphens/>
        <w:ind w:left="360" w:hanging="360"/>
        <w:textAlignment w:val="baseline"/>
        <w:rPr>
          <w:rFonts w:ascii="Arial" w:hAnsi="Arial" w:cs="Arial"/>
          <w:sz w:val="22"/>
          <w:szCs w:val="22"/>
        </w:rPr>
      </w:pPr>
      <w:r w:rsidRPr="004663E8">
        <w:rPr>
          <w:rFonts w:ascii="Arial" w:eastAsia="Andale Sans UI" w:hAnsi="Arial" w:cs="Arial"/>
          <w:sz w:val="22"/>
          <w:szCs w:val="22"/>
          <w:lang w:val="de-DE" w:eastAsia="ja-JP" w:bidi="fa-IR"/>
        </w:rPr>
        <w:t>…………………………………………..</w:t>
      </w:r>
    </w:p>
    <w:sectPr w:rsidR="003A087B" w:rsidRPr="004663E8" w:rsidSect="00315892">
      <w:headerReference w:type="default" r:id="rId12"/>
      <w:footerReference w:type="default" r:id="rId13"/>
      <w:headerReference w:type="first" r:id="rId14"/>
      <w:footerReference w:type="first" r:id="rId15"/>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5560" w:rsidRDefault="00595560">
      <w:r>
        <w:separator/>
      </w:r>
    </w:p>
  </w:endnote>
  <w:endnote w:type="continuationSeparator" w:id="0">
    <w:p w:rsidR="00595560" w:rsidRDefault="00595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Yu Gothic"/>
    <w:panose1 w:val="00000000000000000000"/>
    <w:charset w:val="0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b w:val="0"/>
        <w:bCs w:val="0"/>
        <w:sz w:val="20"/>
        <w:szCs w:val="20"/>
      </w:rPr>
      <w:id w:val="2298182"/>
      <w:docPartObj>
        <w:docPartGallery w:val="Page Numbers (Bottom of Page)"/>
        <w:docPartUnique/>
      </w:docPartObj>
    </w:sdtPr>
    <w:sdtEndPr>
      <w:rPr>
        <w:rFonts w:ascii="Times New Roman" w:hAnsi="Times New Roman"/>
      </w:rPr>
    </w:sdtEndPr>
    <w:sdtContent>
      <w:p w:rsidR="0088237C" w:rsidRPr="00042DCA" w:rsidRDefault="0088237C" w:rsidP="00CE4ED5">
        <w:pPr>
          <w:pStyle w:val="Nagwek2"/>
          <w:widowControl w:val="0"/>
          <w:tabs>
            <w:tab w:val="center" w:pos="4513"/>
            <w:tab w:val="right" w:pos="9026"/>
          </w:tabs>
          <w:suppressAutoHyphens/>
          <w:ind w:left="576"/>
          <w:jc w:val="center"/>
          <w:rPr>
            <w:rFonts w:ascii="Arial" w:hAnsi="Arial" w:cs="Arial"/>
            <w:sz w:val="18"/>
            <w:szCs w:val="18"/>
          </w:rPr>
        </w:pPr>
        <w:r>
          <w:rPr>
            <w:noProof/>
          </w:rPr>
          <w:drawing>
            <wp:anchor distT="0" distB="0" distL="114300" distR="114300" simplePos="0" relativeHeight="251673600" behindDoc="1" locked="0" layoutInCell="1" allowOverlap="1" wp14:anchorId="4379EE62" wp14:editId="37BB00B7">
              <wp:simplePos x="0" y="0"/>
              <wp:positionH relativeFrom="margin">
                <wp:posOffset>-133985</wp:posOffset>
              </wp:positionH>
              <wp:positionV relativeFrom="paragraph">
                <wp:posOffset>-90170</wp:posOffset>
              </wp:positionV>
              <wp:extent cx="720090" cy="704850"/>
              <wp:effectExtent l="0" t="0" r="3810" b="0"/>
              <wp:wrapTight wrapText="bothSides">
                <wp:wrapPolygon edited="0">
                  <wp:start x="0" y="0"/>
                  <wp:lineTo x="0" y="21016"/>
                  <wp:lineTo x="21143" y="21016"/>
                  <wp:lineTo x="21143" y="0"/>
                  <wp:lineTo x="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20090"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42DCA">
          <w:rPr>
            <w:rFonts w:ascii="Arial" w:hAnsi="Arial" w:cs="Arial"/>
            <w:sz w:val="18"/>
            <w:szCs w:val="18"/>
          </w:rPr>
          <w:t>SPECYFIKACJA ISTOTNYCH WARUNKÓW ZAMÓWIENIA</w:t>
        </w:r>
      </w:p>
      <w:p w:rsidR="0088237C" w:rsidRPr="00042DCA" w:rsidRDefault="0088237C" w:rsidP="00CE4ED5">
        <w:pPr>
          <w:pStyle w:val="Stopka"/>
          <w:pBdr>
            <w:bottom w:val="single" w:sz="6" w:space="1" w:color="auto"/>
          </w:pBdr>
          <w:tabs>
            <w:tab w:val="clear" w:pos="9072"/>
            <w:tab w:val="right" w:pos="9356"/>
          </w:tabs>
          <w:ind w:left="-284"/>
          <w:jc w:val="center"/>
          <w:rPr>
            <w:rFonts w:ascii="Arial" w:eastAsia="Andale Sans UI" w:hAnsi="Arial" w:cs="Arial"/>
            <w:color w:val="00000A"/>
            <w:sz w:val="18"/>
            <w:szCs w:val="18"/>
            <w:lang w:val="de-DE" w:eastAsia="ja-JP" w:bidi="fa-IR"/>
          </w:rPr>
        </w:pPr>
        <w:r w:rsidRPr="00FC2B51">
          <w:rPr>
            <w:rFonts w:ascii="Arial" w:hAnsi="Arial" w:cs="Arial"/>
            <w:sz w:val="18"/>
            <w:szCs w:val="18"/>
          </w:rPr>
          <w:t>Znak sprawy: RIG</w:t>
        </w:r>
        <w:r w:rsidRPr="00FC2B51">
          <w:rPr>
            <w:rFonts w:ascii="Arial" w:hAnsi="Arial" w:cs="Arial"/>
            <w:bCs/>
            <w:sz w:val="18"/>
            <w:szCs w:val="18"/>
          </w:rPr>
          <w:t>.271</w:t>
        </w:r>
        <w:r w:rsidR="00FC2B51" w:rsidRPr="00FC2B51">
          <w:rPr>
            <w:rFonts w:ascii="Arial" w:hAnsi="Arial" w:cs="Arial"/>
            <w:bCs/>
            <w:sz w:val="18"/>
            <w:szCs w:val="18"/>
          </w:rPr>
          <w:t>.74/1.</w:t>
        </w:r>
        <w:r w:rsidRPr="00FC2B51">
          <w:rPr>
            <w:rFonts w:ascii="Arial" w:hAnsi="Arial" w:cs="Arial"/>
            <w:bCs/>
            <w:sz w:val="18"/>
            <w:szCs w:val="18"/>
          </w:rPr>
          <w:t>2018</w:t>
        </w:r>
      </w:p>
      <w:p w:rsidR="0088237C" w:rsidRPr="008D2953" w:rsidRDefault="0088237C">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74E8B">
          <w:rPr>
            <w:rFonts w:asciiTheme="majorHAnsi" w:hAnsiTheme="majorHAnsi"/>
            <w:noProof/>
          </w:rPr>
          <w:t>8</w:t>
        </w:r>
        <w:r>
          <w:rPr>
            <w:rFonts w:asciiTheme="majorHAnsi" w:hAnsiTheme="majorHAnsi"/>
            <w:noProof/>
          </w:rPr>
          <w:fldChar w:fldCharType="end"/>
        </w:r>
      </w:p>
    </w:sdtContent>
  </w:sdt>
  <w:p w:rsidR="0088237C" w:rsidRPr="008D2953" w:rsidRDefault="0088237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37C" w:rsidRPr="00A14F52" w:rsidRDefault="0088237C" w:rsidP="00CE4ED5">
    <w:pPr>
      <w:jc w:val="center"/>
      <w:rPr>
        <w:rFonts w:ascii="Arial" w:hAnsi="Arial" w:cs="Arial"/>
        <w:b/>
      </w:rPr>
    </w:pPr>
    <w:r>
      <w:rPr>
        <w:noProof/>
      </w:rPr>
      <w:drawing>
        <wp:anchor distT="0" distB="0" distL="114300" distR="114300" simplePos="0" relativeHeight="251671552" behindDoc="1" locked="0" layoutInCell="1" allowOverlap="1" wp14:anchorId="1C535776" wp14:editId="444F177E">
          <wp:simplePos x="0" y="0"/>
          <wp:positionH relativeFrom="margin">
            <wp:posOffset>-223520</wp:posOffset>
          </wp:positionH>
          <wp:positionV relativeFrom="paragraph">
            <wp:posOffset>5715</wp:posOffset>
          </wp:positionV>
          <wp:extent cx="720090" cy="704850"/>
          <wp:effectExtent l="0" t="0" r="3810" b="0"/>
          <wp:wrapTight wrapText="bothSides">
            <wp:wrapPolygon edited="0">
              <wp:start x="0" y="0"/>
              <wp:lineTo x="0" y="21016"/>
              <wp:lineTo x="21143" y="21016"/>
              <wp:lineTo x="21143" y="0"/>
              <wp:lineTo x="0" y="0"/>
            </wp:wrapPolygon>
          </wp:wrapTight>
          <wp:docPr id="6" name="Obraz 6"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20090"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14F52">
      <w:rPr>
        <w:rFonts w:ascii="Arial" w:hAnsi="Arial" w:cs="Arial"/>
        <w:b/>
      </w:rPr>
      <w:t>GMIN</w:t>
    </w:r>
    <w:r>
      <w:rPr>
        <w:rFonts w:ascii="Arial" w:hAnsi="Arial" w:cs="Arial"/>
        <w:b/>
      </w:rPr>
      <w:t>A</w:t>
    </w:r>
    <w:r w:rsidRPr="00A14F52">
      <w:rPr>
        <w:rFonts w:ascii="Arial" w:hAnsi="Arial" w:cs="Arial"/>
        <w:b/>
      </w:rPr>
      <w:t xml:space="preserve"> ŚWIESZYNO</w:t>
    </w:r>
  </w:p>
  <w:p w:rsidR="0088237C" w:rsidRPr="00A14F52" w:rsidRDefault="0088237C" w:rsidP="00CE4ED5">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9504" behindDoc="0" locked="0" layoutInCell="1" allowOverlap="1" wp14:anchorId="56251A9F" wp14:editId="687B3255">
              <wp:simplePos x="0" y="0"/>
              <wp:positionH relativeFrom="column">
                <wp:posOffset>628650</wp:posOffset>
              </wp:positionH>
              <wp:positionV relativeFrom="paragraph">
                <wp:posOffset>90170</wp:posOffset>
              </wp:positionV>
              <wp:extent cx="4810125" cy="0"/>
              <wp:effectExtent l="0" t="0" r="9525" b="1905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D98D8" id="Line 3" o:spid="_x0000_s1026" style="position:absolute;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1pt" to="428.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Mf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" strokeweight="1.5pt"/>
          </w:pict>
        </mc:Fallback>
      </mc:AlternateContent>
    </w:r>
  </w:p>
  <w:p w:rsidR="0088237C" w:rsidRPr="00A14F52" w:rsidRDefault="0088237C" w:rsidP="00CE4ED5">
    <w:pPr>
      <w:jc w:val="center"/>
      <w:rPr>
        <w:rFonts w:ascii="Arial" w:hAnsi="Arial" w:cs="Arial"/>
      </w:rPr>
    </w:pPr>
    <w:r w:rsidRPr="00A14F52">
      <w:rPr>
        <w:rFonts w:ascii="Arial" w:hAnsi="Arial" w:cs="Arial"/>
      </w:rPr>
      <w:t>Świeszyno 71, 76-024 Świeszyno, powiat koszaliński</w:t>
    </w:r>
  </w:p>
  <w:p w:rsidR="0088237C" w:rsidRPr="00A14F52" w:rsidRDefault="0088237C" w:rsidP="00CE4ED5">
    <w:pPr>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88237C" w:rsidRDefault="008823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5560" w:rsidRDefault="00595560">
      <w:r>
        <w:separator/>
      </w:r>
    </w:p>
  </w:footnote>
  <w:footnote w:type="continuationSeparator" w:id="0">
    <w:p w:rsidR="00595560" w:rsidRDefault="00595560">
      <w:r>
        <w:continuationSeparator/>
      </w:r>
    </w:p>
  </w:footnote>
  <w:footnote w:id="1">
    <w:p w:rsidR="0088237C" w:rsidRDefault="0088237C"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88237C" w:rsidRPr="00937040" w:rsidRDefault="0088237C"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88237C" w:rsidRPr="00937040" w:rsidRDefault="0088237C"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88237C" w:rsidRPr="0063508D" w:rsidRDefault="0088237C"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37C" w:rsidRPr="00810978" w:rsidRDefault="0088237C" w:rsidP="00CF631A">
    <w:pPr>
      <w:rPr>
        <w:sz w:val="16"/>
        <w:szCs w:val="16"/>
      </w:rPr>
    </w:pPr>
    <w:r w:rsidRPr="00810978">
      <w:rPr>
        <w:noProof/>
        <w:sz w:val="16"/>
        <w:szCs w:val="16"/>
      </w:rPr>
      <w:drawing>
        <wp:anchor distT="0" distB="0" distL="114300" distR="114300" simplePos="0" relativeHeight="251680768" behindDoc="1" locked="0" layoutInCell="1" allowOverlap="1" wp14:anchorId="2757BA1F" wp14:editId="6B8BF9DF">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0978">
      <w:rPr>
        <w:noProof/>
        <w:sz w:val="16"/>
        <w:szCs w:val="16"/>
      </w:rPr>
      <w:drawing>
        <wp:anchor distT="0" distB="0" distL="114300" distR="114300" simplePos="0" relativeHeight="251682816" behindDoc="1" locked="0" layoutInCell="1" allowOverlap="1" wp14:anchorId="73FDCC35" wp14:editId="6A8FF22E">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237C" w:rsidRPr="00810978" w:rsidRDefault="0088237C" w:rsidP="00CF631A">
    <w:pPr>
      <w:rPr>
        <w:sz w:val="16"/>
        <w:szCs w:val="16"/>
      </w:rPr>
    </w:pPr>
    <w:r w:rsidRPr="00810978">
      <w:rPr>
        <w:noProof/>
        <w:sz w:val="16"/>
        <w:szCs w:val="16"/>
      </w:rPr>
      <w:drawing>
        <wp:anchor distT="0" distB="0" distL="114300" distR="114300" simplePos="0" relativeHeight="251683840" behindDoc="1" locked="0" layoutInCell="1" allowOverlap="1" wp14:anchorId="2F4AC254" wp14:editId="620DCE68">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0978">
      <w:rPr>
        <w:noProof/>
        <w:sz w:val="16"/>
        <w:szCs w:val="16"/>
      </w:rPr>
      <w:drawing>
        <wp:anchor distT="0" distB="0" distL="114300" distR="114300" simplePos="0" relativeHeight="251681792" behindDoc="1" locked="0" layoutInCell="1" allowOverlap="1" wp14:anchorId="46B446F8" wp14:editId="0D13741C">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237C" w:rsidRPr="004A05A5" w:rsidRDefault="0088237C" w:rsidP="00CF631A">
    <w:pPr>
      <w:pStyle w:val="Nagwek"/>
      <w:jc w:val="center"/>
      <w:rPr>
        <w:rFonts w:ascii="Arial" w:hAnsi="Arial" w:cs="Arial"/>
        <w:color w:val="00000A"/>
        <w:sz w:val="16"/>
        <w:szCs w:val="16"/>
      </w:rPr>
    </w:pPr>
    <w:r>
      <w:rPr>
        <w:rFonts w:ascii="Arial" w:hAnsi="Arial" w:cs="Arial"/>
        <w:color w:val="00000A"/>
        <w:sz w:val="16"/>
        <w:szCs w:val="16"/>
      </w:rPr>
      <w:t xml:space="preserve">Projekt pn.: </w:t>
    </w:r>
    <w:r w:rsidRPr="00D410E6">
      <w:rPr>
        <w:rFonts w:ascii="Arial" w:hAnsi="Arial" w:cs="Arial"/>
        <w:color w:val="00000A"/>
        <w:sz w:val="16"/>
        <w:szCs w:val="16"/>
      </w:rPr>
      <w:t xml:space="preserve">„Budowa </w:t>
    </w:r>
    <w:r>
      <w:rPr>
        <w:rFonts w:ascii="Arial" w:hAnsi="Arial" w:cs="Arial"/>
        <w:color w:val="00000A"/>
        <w:sz w:val="16"/>
        <w:szCs w:val="16"/>
      </w:rPr>
      <w:t>dróg dla rowerów na terenie Gminy Świeszyno</w:t>
    </w:r>
    <w:r w:rsidRPr="00D410E6">
      <w:rPr>
        <w:rFonts w:ascii="Arial" w:hAnsi="Arial" w:cs="Arial"/>
        <w:color w:val="00000A"/>
        <w:sz w:val="16"/>
        <w:szCs w:val="16"/>
      </w:rPr>
      <w:t xml:space="preserve">” </w:t>
    </w:r>
    <w:r>
      <w:rPr>
        <w:rFonts w:ascii="Arial" w:hAnsi="Arial" w:cs="Arial"/>
        <w:sz w:val="16"/>
        <w:szCs w:val="16"/>
      </w:rPr>
      <w:t>realizowany</w:t>
    </w:r>
    <w:r w:rsidRPr="00D410E6">
      <w:rPr>
        <w:rFonts w:ascii="Arial" w:hAnsi="Arial" w:cs="Arial"/>
        <w:sz w:val="16"/>
        <w:szCs w:val="16"/>
      </w:rPr>
      <w:t xml:space="preserve">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w:t>
    </w:r>
    <w:r>
      <w:rPr>
        <w:rFonts w:ascii="Arial" w:hAnsi="Arial" w:cs="Arial"/>
        <w:color w:val="00000A"/>
        <w:sz w:val="16"/>
        <w:szCs w:val="16"/>
      </w:rPr>
      <w:t xml:space="preserve">na lata </w:t>
    </w:r>
    <w:r w:rsidRPr="00D410E6">
      <w:rPr>
        <w:rFonts w:ascii="Arial" w:hAnsi="Arial" w:cs="Arial"/>
        <w:color w:val="00000A"/>
        <w:sz w:val="16"/>
        <w:szCs w:val="16"/>
      </w:rPr>
      <w:t xml:space="preserve">2014-2020, Oś Priorytetowa </w:t>
    </w:r>
    <w:r>
      <w:rPr>
        <w:rFonts w:ascii="Arial" w:hAnsi="Arial" w:cs="Arial"/>
        <w:color w:val="00000A"/>
        <w:sz w:val="16"/>
        <w:szCs w:val="16"/>
      </w:rPr>
      <w:t>2</w:t>
    </w:r>
    <w:r w:rsidRPr="00D410E6">
      <w:rPr>
        <w:rFonts w:ascii="Arial" w:hAnsi="Arial" w:cs="Arial"/>
        <w:color w:val="00000A"/>
        <w:sz w:val="16"/>
        <w:szCs w:val="16"/>
      </w:rPr>
      <w:t xml:space="preserve"> </w:t>
    </w:r>
    <w:r>
      <w:rPr>
        <w:rFonts w:ascii="Arial" w:hAnsi="Arial" w:cs="Arial"/>
        <w:color w:val="00000A"/>
        <w:sz w:val="16"/>
        <w:szCs w:val="16"/>
      </w:rPr>
      <w:t>Gospodarka niskoemisyjna</w:t>
    </w:r>
    <w:r w:rsidRPr="00D410E6">
      <w:rPr>
        <w:rFonts w:ascii="Arial" w:hAnsi="Arial" w:cs="Arial"/>
        <w:color w:val="00000A"/>
        <w:sz w:val="16"/>
        <w:szCs w:val="16"/>
      </w:rPr>
      <w:t xml:space="preserve">, Działanie </w:t>
    </w:r>
    <w:r>
      <w:rPr>
        <w:rFonts w:ascii="Arial" w:hAnsi="Arial" w:cs="Arial"/>
        <w:color w:val="00000A"/>
        <w:sz w:val="16"/>
        <w:szCs w:val="16"/>
      </w:rPr>
      <w:t>2.</w:t>
    </w:r>
    <w:r w:rsidRPr="004A05A5">
      <w:rPr>
        <w:rFonts w:ascii="Arial" w:hAnsi="Arial" w:cs="Arial"/>
        <w:color w:val="00000A"/>
        <w:sz w:val="16"/>
        <w:szCs w:val="16"/>
      </w:rPr>
      <w:t xml:space="preserve">3 </w:t>
    </w:r>
    <w:r w:rsidRPr="004A05A5">
      <w:rPr>
        <w:rFonts w:ascii="Arial" w:hAnsi="Arial" w:cs="Arial"/>
        <w:sz w:val="16"/>
        <w:szCs w:val="16"/>
      </w:rPr>
      <w:t>Zrównoważona multimodalna mobilność miejska i działania adaptacyjne łagodzące zmiany klimatu w ramach Strategii ZIT dla Koszalińsko – Kołobrzesko – Białogardzkiego Obszaru Funkcjonalnego.</w:t>
    </w:r>
  </w:p>
  <w:p w:rsidR="0088237C" w:rsidRPr="00CE4ED5" w:rsidRDefault="0088237C" w:rsidP="00CE4ED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37C" w:rsidRPr="00810978" w:rsidRDefault="0088237C" w:rsidP="00CF631A">
    <w:pPr>
      <w:rPr>
        <w:sz w:val="16"/>
        <w:szCs w:val="16"/>
      </w:rPr>
    </w:pPr>
    <w:r w:rsidRPr="00810978">
      <w:rPr>
        <w:noProof/>
        <w:sz w:val="16"/>
        <w:szCs w:val="16"/>
      </w:rPr>
      <w:drawing>
        <wp:anchor distT="0" distB="0" distL="114300" distR="114300" simplePos="0" relativeHeight="251675648" behindDoc="1" locked="0" layoutInCell="1" allowOverlap="1" wp14:anchorId="2757BA1F" wp14:editId="6B8BF9DF">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0978">
      <w:rPr>
        <w:noProof/>
        <w:sz w:val="16"/>
        <w:szCs w:val="16"/>
      </w:rPr>
      <w:drawing>
        <wp:anchor distT="0" distB="0" distL="114300" distR="114300" simplePos="0" relativeHeight="251677696" behindDoc="1" locked="0" layoutInCell="1" allowOverlap="1" wp14:anchorId="73FDCC35" wp14:editId="6A8FF22E">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237C" w:rsidRPr="00810978" w:rsidRDefault="0088237C" w:rsidP="00CF631A">
    <w:pPr>
      <w:rPr>
        <w:sz w:val="16"/>
        <w:szCs w:val="16"/>
      </w:rPr>
    </w:pPr>
    <w:r w:rsidRPr="00810978">
      <w:rPr>
        <w:noProof/>
        <w:sz w:val="16"/>
        <w:szCs w:val="16"/>
      </w:rPr>
      <w:drawing>
        <wp:anchor distT="0" distB="0" distL="114300" distR="114300" simplePos="0" relativeHeight="251678720" behindDoc="1" locked="0" layoutInCell="1" allowOverlap="1" wp14:anchorId="2F4AC254" wp14:editId="620DCE68">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0978">
      <w:rPr>
        <w:noProof/>
        <w:sz w:val="16"/>
        <w:szCs w:val="16"/>
      </w:rPr>
      <w:drawing>
        <wp:anchor distT="0" distB="0" distL="114300" distR="114300" simplePos="0" relativeHeight="251676672" behindDoc="1" locked="0" layoutInCell="1" allowOverlap="1" wp14:anchorId="46B446F8" wp14:editId="0D13741C">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237C" w:rsidRPr="004A05A5" w:rsidRDefault="0088237C" w:rsidP="00CF631A">
    <w:pPr>
      <w:pStyle w:val="Nagwek"/>
      <w:jc w:val="center"/>
      <w:rPr>
        <w:rFonts w:ascii="Arial" w:hAnsi="Arial" w:cs="Arial"/>
        <w:color w:val="00000A"/>
        <w:sz w:val="16"/>
        <w:szCs w:val="16"/>
      </w:rPr>
    </w:pPr>
    <w:r>
      <w:rPr>
        <w:rFonts w:ascii="Arial" w:hAnsi="Arial" w:cs="Arial"/>
        <w:color w:val="00000A"/>
        <w:sz w:val="16"/>
        <w:szCs w:val="16"/>
      </w:rPr>
      <w:t xml:space="preserve">Projekt pn.: </w:t>
    </w:r>
    <w:r w:rsidRPr="00D410E6">
      <w:rPr>
        <w:rFonts w:ascii="Arial" w:hAnsi="Arial" w:cs="Arial"/>
        <w:color w:val="00000A"/>
        <w:sz w:val="16"/>
        <w:szCs w:val="16"/>
      </w:rPr>
      <w:t xml:space="preserve">„Budowa </w:t>
    </w:r>
    <w:r>
      <w:rPr>
        <w:rFonts w:ascii="Arial" w:hAnsi="Arial" w:cs="Arial"/>
        <w:color w:val="00000A"/>
        <w:sz w:val="16"/>
        <w:szCs w:val="16"/>
      </w:rPr>
      <w:t>dróg dla rowerów na terenie Gminy Świeszyno</w:t>
    </w:r>
    <w:r w:rsidRPr="00D410E6">
      <w:rPr>
        <w:rFonts w:ascii="Arial" w:hAnsi="Arial" w:cs="Arial"/>
        <w:color w:val="00000A"/>
        <w:sz w:val="16"/>
        <w:szCs w:val="16"/>
      </w:rPr>
      <w:t xml:space="preserve">” </w:t>
    </w:r>
    <w:r>
      <w:rPr>
        <w:rFonts w:ascii="Arial" w:hAnsi="Arial" w:cs="Arial"/>
        <w:sz w:val="16"/>
        <w:szCs w:val="16"/>
      </w:rPr>
      <w:t>realizowany</w:t>
    </w:r>
    <w:r w:rsidRPr="00D410E6">
      <w:rPr>
        <w:rFonts w:ascii="Arial" w:hAnsi="Arial" w:cs="Arial"/>
        <w:sz w:val="16"/>
        <w:szCs w:val="16"/>
      </w:rPr>
      <w:t xml:space="preserve">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w:t>
    </w:r>
    <w:r>
      <w:rPr>
        <w:rFonts w:ascii="Arial" w:hAnsi="Arial" w:cs="Arial"/>
        <w:color w:val="00000A"/>
        <w:sz w:val="16"/>
        <w:szCs w:val="16"/>
      </w:rPr>
      <w:t xml:space="preserve">na lata </w:t>
    </w:r>
    <w:r w:rsidRPr="00D410E6">
      <w:rPr>
        <w:rFonts w:ascii="Arial" w:hAnsi="Arial" w:cs="Arial"/>
        <w:color w:val="00000A"/>
        <w:sz w:val="16"/>
        <w:szCs w:val="16"/>
      </w:rPr>
      <w:t xml:space="preserve">2014-2020, Oś Priorytetowa </w:t>
    </w:r>
    <w:r>
      <w:rPr>
        <w:rFonts w:ascii="Arial" w:hAnsi="Arial" w:cs="Arial"/>
        <w:color w:val="00000A"/>
        <w:sz w:val="16"/>
        <w:szCs w:val="16"/>
      </w:rPr>
      <w:t>2</w:t>
    </w:r>
    <w:r w:rsidRPr="00D410E6">
      <w:rPr>
        <w:rFonts w:ascii="Arial" w:hAnsi="Arial" w:cs="Arial"/>
        <w:color w:val="00000A"/>
        <w:sz w:val="16"/>
        <w:szCs w:val="16"/>
      </w:rPr>
      <w:t xml:space="preserve"> </w:t>
    </w:r>
    <w:r>
      <w:rPr>
        <w:rFonts w:ascii="Arial" w:hAnsi="Arial" w:cs="Arial"/>
        <w:color w:val="00000A"/>
        <w:sz w:val="16"/>
        <w:szCs w:val="16"/>
      </w:rPr>
      <w:t>Gospodarka niskoemisyjna</w:t>
    </w:r>
    <w:r w:rsidRPr="00D410E6">
      <w:rPr>
        <w:rFonts w:ascii="Arial" w:hAnsi="Arial" w:cs="Arial"/>
        <w:color w:val="00000A"/>
        <w:sz w:val="16"/>
        <w:szCs w:val="16"/>
      </w:rPr>
      <w:t xml:space="preserve">, Działanie </w:t>
    </w:r>
    <w:r>
      <w:rPr>
        <w:rFonts w:ascii="Arial" w:hAnsi="Arial" w:cs="Arial"/>
        <w:color w:val="00000A"/>
        <w:sz w:val="16"/>
        <w:szCs w:val="16"/>
      </w:rPr>
      <w:t>2.</w:t>
    </w:r>
    <w:r w:rsidRPr="004A05A5">
      <w:rPr>
        <w:rFonts w:ascii="Arial" w:hAnsi="Arial" w:cs="Arial"/>
        <w:color w:val="00000A"/>
        <w:sz w:val="16"/>
        <w:szCs w:val="16"/>
      </w:rPr>
      <w:t xml:space="preserve">3 </w:t>
    </w:r>
    <w:r w:rsidRPr="004A05A5">
      <w:rPr>
        <w:rFonts w:ascii="Arial" w:hAnsi="Arial" w:cs="Arial"/>
        <w:sz w:val="16"/>
        <w:szCs w:val="16"/>
      </w:rPr>
      <w:t>Zrównoważona multimodalna mobilność miejska i działania adaptacyjne łagodzące zmiany klimatu w ramach Strategii ZIT dla Koszalińsko – Kołobrzesko – Białogardzkiego Obszaru Funkcjonalnego.</w:t>
    </w:r>
  </w:p>
  <w:p w:rsidR="0088237C" w:rsidRPr="00CE4ED5" w:rsidRDefault="0088237C" w:rsidP="00CE4E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222AE"/>
    <w:multiLevelType w:val="multilevel"/>
    <w:tmpl w:val="257EA5B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4"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5" w15:restartNumberingAfterBreak="0">
    <w:nsid w:val="1E8A4F6E"/>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6"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09123CB"/>
    <w:multiLevelType w:val="multilevel"/>
    <w:tmpl w:val="D3063EA8"/>
    <w:lvl w:ilvl="0">
      <w:start w:val="3"/>
      <w:numFmt w:val="decimal"/>
      <w:lvlText w:val="%1"/>
      <w:lvlJc w:val="left"/>
      <w:pPr>
        <w:ind w:left="360" w:hanging="360"/>
      </w:pPr>
      <w:rPr>
        <w:rFonts w:hint="default"/>
        <w:b/>
        <w:color w:val="auto"/>
      </w:rPr>
    </w:lvl>
    <w:lvl w:ilvl="1">
      <w:start w:val="5"/>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8"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5"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6"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E041506"/>
    <w:multiLevelType w:val="multilevel"/>
    <w:tmpl w:val="67769C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3"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407D2C5D"/>
    <w:multiLevelType w:val="hybridMultilevel"/>
    <w:tmpl w:val="ACEE9D4C"/>
    <w:lvl w:ilvl="0" w:tplc="A3FEF9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39E562E"/>
    <w:multiLevelType w:val="hybridMultilevel"/>
    <w:tmpl w:val="E222E5B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60E87C20"/>
    <w:multiLevelType w:val="multilevel"/>
    <w:tmpl w:val="4A2AAAB0"/>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3" w15:restartNumberingAfterBreak="0">
    <w:nsid w:val="63796A44"/>
    <w:multiLevelType w:val="hybridMultilevel"/>
    <w:tmpl w:val="005884EA"/>
    <w:lvl w:ilvl="0" w:tplc="F9A4A0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5"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7"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9"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0" w15:restartNumberingAfterBreak="0">
    <w:nsid w:val="74152712"/>
    <w:multiLevelType w:val="hybridMultilevel"/>
    <w:tmpl w:val="A23C7A0A"/>
    <w:lvl w:ilvl="0" w:tplc="112058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1"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2"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4"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5"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6"/>
  </w:num>
  <w:num w:numId="2">
    <w:abstractNumId w:val="84"/>
  </w:num>
  <w:num w:numId="3">
    <w:abstractNumId w:val="34"/>
  </w:num>
  <w:num w:numId="4">
    <w:abstractNumId w:val="22"/>
  </w:num>
  <w:num w:numId="5">
    <w:abstractNumId w:val="74"/>
  </w:num>
  <w:num w:numId="6">
    <w:abstractNumId w:val="40"/>
  </w:num>
  <w:num w:numId="7">
    <w:abstractNumId w:val="27"/>
  </w:num>
  <w:num w:numId="8">
    <w:abstractNumId w:val="79"/>
  </w:num>
  <w:num w:numId="9">
    <w:abstractNumId w:val="50"/>
  </w:num>
  <w:num w:numId="10">
    <w:abstractNumId w:val="14"/>
  </w:num>
  <w:num w:numId="11">
    <w:abstractNumId w:val="13"/>
  </w:num>
  <w:num w:numId="12">
    <w:abstractNumId w:val="53"/>
  </w:num>
  <w:num w:numId="13">
    <w:abstractNumId w:val="56"/>
  </w:num>
  <w:num w:numId="14">
    <w:abstractNumId w:val="66"/>
  </w:num>
  <w:num w:numId="15">
    <w:abstractNumId w:val="63"/>
  </w:num>
  <w:num w:numId="16">
    <w:abstractNumId w:val="64"/>
  </w:num>
  <w:num w:numId="17">
    <w:abstractNumId w:val="43"/>
  </w:num>
  <w:num w:numId="18">
    <w:abstractNumId w:val="21"/>
  </w:num>
  <w:num w:numId="19">
    <w:abstractNumId w:val="42"/>
  </w:num>
  <w:num w:numId="20">
    <w:abstractNumId w:val="32"/>
  </w:num>
  <w:num w:numId="21">
    <w:abstractNumId w:val="36"/>
  </w:num>
  <w:num w:numId="22">
    <w:abstractNumId w:val="38"/>
  </w:num>
  <w:num w:numId="23">
    <w:abstractNumId w:val="69"/>
  </w:num>
  <w:num w:numId="24">
    <w:abstractNumId w:val="11"/>
  </w:num>
  <w:num w:numId="25">
    <w:abstractNumId w:val="17"/>
  </w:num>
  <w:num w:numId="26">
    <w:abstractNumId w:val="39"/>
  </w:num>
  <w:num w:numId="27">
    <w:abstractNumId w:val="46"/>
  </w:num>
  <w:num w:numId="28">
    <w:abstractNumId w:val="20"/>
  </w:num>
  <w:num w:numId="29">
    <w:abstractNumId w:val="24"/>
  </w:num>
  <w:num w:numId="30">
    <w:abstractNumId w:val="60"/>
  </w:num>
  <w:num w:numId="31">
    <w:abstractNumId w:val="71"/>
  </w:num>
  <w:num w:numId="32">
    <w:abstractNumId w:val="70"/>
  </w:num>
  <w:num w:numId="33">
    <w:abstractNumId w:val="49"/>
  </w:num>
  <w:num w:numId="34">
    <w:abstractNumId w:val="29"/>
  </w:num>
  <w:num w:numId="35">
    <w:abstractNumId w:val="67"/>
  </w:num>
  <w:num w:numId="36">
    <w:abstractNumId w:val="51"/>
  </w:num>
  <w:num w:numId="37">
    <w:abstractNumId w:val="33"/>
  </w:num>
  <w:num w:numId="38">
    <w:abstractNumId w:val="41"/>
  </w:num>
  <w:num w:numId="39">
    <w:abstractNumId w:val="1"/>
  </w:num>
  <w:num w:numId="40">
    <w:abstractNumId w:val="30"/>
  </w:num>
  <w:num w:numId="41">
    <w:abstractNumId w:val="28"/>
  </w:num>
  <w:num w:numId="42">
    <w:abstractNumId w:val="5"/>
  </w:num>
  <w:num w:numId="43">
    <w:abstractNumId w:val="0"/>
  </w:num>
  <w:num w:numId="44">
    <w:abstractNumId w:val="83"/>
  </w:num>
  <w:num w:numId="45">
    <w:abstractNumId w:val="16"/>
  </w:num>
  <w:num w:numId="46">
    <w:abstractNumId w:val="52"/>
  </w:num>
  <w:num w:numId="47">
    <w:abstractNumId w:val="68"/>
  </w:num>
  <w:num w:numId="48">
    <w:abstractNumId w:val="12"/>
  </w:num>
  <w:num w:numId="49">
    <w:abstractNumId w:val="18"/>
  </w:num>
  <w:num w:numId="50">
    <w:abstractNumId w:val="65"/>
  </w:num>
  <w:num w:numId="51">
    <w:abstractNumId w:val="78"/>
  </w:num>
  <w:num w:numId="52">
    <w:abstractNumId w:val="75"/>
  </w:num>
  <w:num w:numId="53">
    <w:abstractNumId w:val="48"/>
  </w:num>
  <w:num w:numId="54">
    <w:abstractNumId w:val="26"/>
  </w:num>
  <w:num w:numId="55">
    <w:abstractNumId w:val="81"/>
  </w:num>
  <w:num w:numId="56">
    <w:abstractNumId w:val="25"/>
  </w:num>
  <w:num w:numId="57">
    <w:abstractNumId w:val="54"/>
  </w:num>
  <w:num w:numId="58">
    <w:abstractNumId w:val="61"/>
  </w:num>
  <w:num w:numId="59">
    <w:abstractNumId w:val="55"/>
  </w:num>
  <w:num w:numId="60">
    <w:abstractNumId w:val="45"/>
  </w:num>
  <w:num w:numId="61">
    <w:abstractNumId w:val="85"/>
  </w:num>
  <w:num w:numId="62">
    <w:abstractNumId w:val="77"/>
  </w:num>
  <w:num w:numId="63">
    <w:abstractNumId w:val="58"/>
  </w:num>
  <w:num w:numId="64">
    <w:abstractNumId w:val="82"/>
  </w:num>
  <w:num w:numId="65">
    <w:abstractNumId w:val="31"/>
  </w:num>
  <w:num w:numId="66">
    <w:abstractNumId w:val="47"/>
  </w:num>
  <w:num w:numId="67">
    <w:abstractNumId w:val="35"/>
  </w:num>
  <w:num w:numId="68">
    <w:abstractNumId w:val="44"/>
  </w:num>
  <w:num w:numId="69">
    <w:abstractNumId w:val="15"/>
  </w:num>
  <w:num w:numId="7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3"/>
  </w:num>
  <w:num w:numId="72">
    <w:abstractNumId w:val="80"/>
  </w:num>
  <w:num w:numId="73">
    <w:abstractNumId w:val="57"/>
  </w:num>
  <w:num w:numId="74">
    <w:abstractNumId w:val="72"/>
  </w:num>
  <w:num w:numId="75">
    <w:abstractNumId w:val="19"/>
  </w:num>
  <w:num w:numId="76">
    <w:abstractNumId w:val="59"/>
  </w:num>
  <w:num w:numId="77">
    <w:abstractNumId w:val="23"/>
  </w:num>
  <w:num w:numId="78">
    <w:abstractNumId w:val="3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1DAA"/>
    <w:rsid w:val="000139E7"/>
    <w:rsid w:val="000139F8"/>
    <w:rsid w:val="00015029"/>
    <w:rsid w:val="0001579B"/>
    <w:rsid w:val="00015995"/>
    <w:rsid w:val="00015F21"/>
    <w:rsid w:val="00016990"/>
    <w:rsid w:val="00016C54"/>
    <w:rsid w:val="00020F1A"/>
    <w:rsid w:val="0002457E"/>
    <w:rsid w:val="00025377"/>
    <w:rsid w:val="000257AF"/>
    <w:rsid w:val="00025B8C"/>
    <w:rsid w:val="00025D64"/>
    <w:rsid w:val="00026E73"/>
    <w:rsid w:val="00027D4A"/>
    <w:rsid w:val="00027E45"/>
    <w:rsid w:val="00027EF2"/>
    <w:rsid w:val="000307CB"/>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6C6"/>
    <w:rsid w:val="000568B3"/>
    <w:rsid w:val="00065B35"/>
    <w:rsid w:val="000660CE"/>
    <w:rsid w:val="00070361"/>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97A87"/>
    <w:rsid w:val="000A0CD8"/>
    <w:rsid w:val="000A1D9C"/>
    <w:rsid w:val="000A1DA8"/>
    <w:rsid w:val="000A3963"/>
    <w:rsid w:val="000A4A33"/>
    <w:rsid w:val="000A5093"/>
    <w:rsid w:val="000A5A1A"/>
    <w:rsid w:val="000A6031"/>
    <w:rsid w:val="000A6ACA"/>
    <w:rsid w:val="000A780F"/>
    <w:rsid w:val="000B0A10"/>
    <w:rsid w:val="000B0F31"/>
    <w:rsid w:val="000B10D3"/>
    <w:rsid w:val="000B1C50"/>
    <w:rsid w:val="000B1F58"/>
    <w:rsid w:val="000B1F6E"/>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2F92"/>
    <w:rsid w:val="000D38AC"/>
    <w:rsid w:val="000D58B3"/>
    <w:rsid w:val="000D59E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3E95"/>
    <w:rsid w:val="001052BC"/>
    <w:rsid w:val="001062F1"/>
    <w:rsid w:val="001072C3"/>
    <w:rsid w:val="00110543"/>
    <w:rsid w:val="00110CDF"/>
    <w:rsid w:val="001117A3"/>
    <w:rsid w:val="00111C31"/>
    <w:rsid w:val="00111DAC"/>
    <w:rsid w:val="001135BC"/>
    <w:rsid w:val="00114885"/>
    <w:rsid w:val="001151CA"/>
    <w:rsid w:val="0011528B"/>
    <w:rsid w:val="00115375"/>
    <w:rsid w:val="001177D6"/>
    <w:rsid w:val="0012012E"/>
    <w:rsid w:val="0012226A"/>
    <w:rsid w:val="001228C8"/>
    <w:rsid w:val="00122B83"/>
    <w:rsid w:val="00122E7F"/>
    <w:rsid w:val="0012337B"/>
    <w:rsid w:val="0012470A"/>
    <w:rsid w:val="00125BF7"/>
    <w:rsid w:val="00125C05"/>
    <w:rsid w:val="001272B9"/>
    <w:rsid w:val="0013208D"/>
    <w:rsid w:val="0013214E"/>
    <w:rsid w:val="0013229A"/>
    <w:rsid w:val="0013231E"/>
    <w:rsid w:val="001334AF"/>
    <w:rsid w:val="00133B7C"/>
    <w:rsid w:val="00134510"/>
    <w:rsid w:val="001349E5"/>
    <w:rsid w:val="0013760B"/>
    <w:rsid w:val="00144DD4"/>
    <w:rsid w:val="00146038"/>
    <w:rsid w:val="0014667D"/>
    <w:rsid w:val="00146B7B"/>
    <w:rsid w:val="00150AF1"/>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8625D"/>
    <w:rsid w:val="00190105"/>
    <w:rsid w:val="00192643"/>
    <w:rsid w:val="00192AD0"/>
    <w:rsid w:val="0019355F"/>
    <w:rsid w:val="00194833"/>
    <w:rsid w:val="001953BE"/>
    <w:rsid w:val="00196443"/>
    <w:rsid w:val="00197818"/>
    <w:rsid w:val="001A0D7D"/>
    <w:rsid w:val="001A1734"/>
    <w:rsid w:val="001A361B"/>
    <w:rsid w:val="001A469C"/>
    <w:rsid w:val="001A4AFB"/>
    <w:rsid w:val="001A56EE"/>
    <w:rsid w:val="001A5A8F"/>
    <w:rsid w:val="001A7438"/>
    <w:rsid w:val="001A7DEF"/>
    <w:rsid w:val="001B1042"/>
    <w:rsid w:val="001B41BA"/>
    <w:rsid w:val="001B5BFD"/>
    <w:rsid w:val="001B5D73"/>
    <w:rsid w:val="001B6541"/>
    <w:rsid w:val="001B7C04"/>
    <w:rsid w:val="001B7C45"/>
    <w:rsid w:val="001C1C1F"/>
    <w:rsid w:val="001C1F37"/>
    <w:rsid w:val="001C2B94"/>
    <w:rsid w:val="001C2BCE"/>
    <w:rsid w:val="001C50CC"/>
    <w:rsid w:val="001C5722"/>
    <w:rsid w:val="001C70A9"/>
    <w:rsid w:val="001C7E11"/>
    <w:rsid w:val="001D1571"/>
    <w:rsid w:val="001D1A15"/>
    <w:rsid w:val="001D29CB"/>
    <w:rsid w:val="001D35E5"/>
    <w:rsid w:val="001D450E"/>
    <w:rsid w:val="001D5DD2"/>
    <w:rsid w:val="001D6229"/>
    <w:rsid w:val="001D6A7D"/>
    <w:rsid w:val="001D6AFC"/>
    <w:rsid w:val="001D767C"/>
    <w:rsid w:val="001D79F8"/>
    <w:rsid w:val="001D7AE8"/>
    <w:rsid w:val="001D7D45"/>
    <w:rsid w:val="001E2BFB"/>
    <w:rsid w:val="001E2EFB"/>
    <w:rsid w:val="001E551A"/>
    <w:rsid w:val="001E5DCA"/>
    <w:rsid w:val="001E5FC8"/>
    <w:rsid w:val="001E6F44"/>
    <w:rsid w:val="001F0FB3"/>
    <w:rsid w:val="001F14CC"/>
    <w:rsid w:val="001F385F"/>
    <w:rsid w:val="001F408F"/>
    <w:rsid w:val="001F4F62"/>
    <w:rsid w:val="001F5080"/>
    <w:rsid w:val="001F5520"/>
    <w:rsid w:val="001F61A4"/>
    <w:rsid w:val="001F6816"/>
    <w:rsid w:val="001F69C2"/>
    <w:rsid w:val="001F722A"/>
    <w:rsid w:val="001F77F3"/>
    <w:rsid w:val="00200074"/>
    <w:rsid w:val="00200E0A"/>
    <w:rsid w:val="002025FA"/>
    <w:rsid w:val="00204550"/>
    <w:rsid w:val="0020526F"/>
    <w:rsid w:val="00205B56"/>
    <w:rsid w:val="00205E7A"/>
    <w:rsid w:val="002067E6"/>
    <w:rsid w:val="0020782A"/>
    <w:rsid w:val="00207F2F"/>
    <w:rsid w:val="00210347"/>
    <w:rsid w:val="00210A03"/>
    <w:rsid w:val="00211927"/>
    <w:rsid w:val="00212859"/>
    <w:rsid w:val="00213D81"/>
    <w:rsid w:val="002145EB"/>
    <w:rsid w:val="00215126"/>
    <w:rsid w:val="00216699"/>
    <w:rsid w:val="002167B7"/>
    <w:rsid w:val="00220B11"/>
    <w:rsid w:val="002216F1"/>
    <w:rsid w:val="00221E7E"/>
    <w:rsid w:val="0022228D"/>
    <w:rsid w:val="00222CAE"/>
    <w:rsid w:val="00224A4A"/>
    <w:rsid w:val="00225352"/>
    <w:rsid w:val="00225E4D"/>
    <w:rsid w:val="002273EC"/>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473B9"/>
    <w:rsid w:val="0024772A"/>
    <w:rsid w:val="002512E3"/>
    <w:rsid w:val="00251D3A"/>
    <w:rsid w:val="00252A6D"/>
    <w:rsid w:val="002530CB"/>
    <w:rsid w:val="0025379C"/>
    <w:rsid w:val="00254BCF"/>
    <w:rsid w:val="00256848"/>
    <w:rsid w:val="002575E5"/>
    <w:rsid w:val="00263B3B"/>
    <w:rsid w:val="00264E9F"/>
    <w:rsid w:val="00270221"/>
    <w:rsid w:val="0027038C"/>
    <w:rsid w:val="00271E15"/>
    <w:rsid w:val="00272D18"/>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153"/>
    <w:rsid w:val="00283783"/>
    <w:rsid w:val="002849D6"/>
    <w:rsid w:val="00284F88"/>
    <w:rsid w:val="00285607"/>
    <w:rsid w:val="0028794C"/>
    <w:rsid w:val="00287B83"/>
    <w:rsid w:val="002911FB"/>
    <w:rsid w:val="0029134C"/>
    <w:rsid w:val="00291D33"/>
    <w:rsid w:val="00291FB6"/>
    <w:rsid w:val="0029211F"/>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3680"/>
    <w:rsid w:val="002B42AB"/>
    <w:rsid w:val="002B5280"/>
    <w:rsid w:val="002B62BF"/>
    <w:rsid w:val="002B67C7"/>
    <w:rsid w:val="002C02D6"/>
    <w:rsid w:val="002C0B57"/>
    <w:rsid w:val="002C1188"/>
    <w:rsid w:val="002C1BEA"/>
    <w:rsid w:val="002C26DF"/>
    <w:rsid w:val="002C2C9E"/>
    <w:rsid w:val="002C3086"/>
    <w:rsid w:val="002C3A57"/>
    <w:rsid w:val="002C460F"/>
    <w:rsid w:val="002C4965"/>
    <w:rsid w:val="002C5CDC"/>
    <w:rsid w:val="002C5D7A"/>
    <w:rsid w:val="002C7AED"/>
    <w:rsid w:val="002D0D2B"/>
    <w:rsid w:val="002D1058"/>
    <w:rsid w:val="002D2618"/>
    <w:rsid w:val="002D2D70"/>
    <w:rsid w:val="002D2E58"/>
    <w:rsid w:val="002D4AFE"/>
    <w:rsid w:val="002D6045"/>
    <w:rsid w:val="002D6D77"/>
    <w:rsid w:val="002D753A"/>
    <w:rsid w:val="002D75F6"/>
    <w:rsid w:val="002E062B"/>
    <w:rsid w:val="002E0996"/>
    <w:rsid w:val="002E0FAE"/>
    <w:rsid w:val="002E15A2"/>
    <w:rsid w:val="002E1F10"/>
    <w:rsid w:val="002E343C"/>
    <w:rsid w:val="002E774A"/>
    <w:rsid w:val="002E7EFB"/>
    <w:rsid w:val="002F0D1E"/>
    <w:rsid w:val="002F358A"/>
    <w:rsid w:val="002F3768"/>
    <w:rsid w:val="002F3EA1"/>
    <w:rsid w:val="002F6361"/>
    <w:rsid w:val="002F6C26"/>
    <w:rsid w:val="002F762C"/>
    <w:rsid w:val="002F77E8"/>
    <w:rsid w:val="002F7C4B"/>
    <w:rsid w:val="002F7EF7"/>
    <w:rsid w:val="00300151"/>
    <w:rsid w:val="00300607"/>
    <w:rsid w:val="00300DFF"/>
    <w:rsid w:val="00301A82"/>
    <w:rsid w:val="0030243C"/>
    <w:rsid w:val="00303536"/>
    <w:rsid w:val="003049C4"/>
    <w:rsid w:val="00305B2A"/>
    <w:rsid w:val="0030672D"/>
    <w:rsid w:val="003077CA"/>
    <w:rsid w:val="00312822"/>
    <w:rsid w:val="003138F3"/>
    <w:rsid w:val="0031394B"/>
    <w:rsid w:val="00313B8D"/>
    <w:rsid w:val="00314BEA"/>
    <w:rsid w:val="003152B1"/>
    <w:rsid w:val="00315892"/>
    <w:rsid w:val="00315E86"/>
    <w:rsid w:val="00317BEE"/>
    <w:rsid w:val="003200A3"/>
    <w:rsid w:val="00320E1E"/>
    <w:rsid w:val="00321B7B"/>
    <w:rsid w:val="00323458"/>
    <w:rsid w:val="00324332"/>
    <w:rsid w:val="00327290"/>
    <w:rsid w:val="003308ED"/>
    <w:rsid w:val="0033130B"/>
    <w:rsid w:val="0033192F"/>
    <w:rsid w:val="003332F2"/>
    <w:rsid w:val="0033347C"/>
    <w:rsid w:val="00333BBF"/>
    <w:rsid w:val="0033474E"/>
    <w:rsid w:val="00334891"/>
    <w:rsid w:val="00334A57"/>
    <w:rsid w:val="003353EA"/>
    <w:rsid w:val="00335CB2"/>
    <w:rsid w:val="00335E12"/>
    <w:rsid w:val="00337ED4"/>
    <w:rsid w:val="00340A20"/>
    <w:rsid w:val="0034105A"/>
    <w:rsid w:val="00341744"/>
    <w:rsid w:val="00342B06"/>
    <w:rsid w:val="00344FD0"/>
    <w:rsid w:val="00345096"/>
    <w:rsid w:val="003459C9"/>
    <w:rsid w:val="00346EB3"/>
    <w:rsid w:val="0035104F"/>
    <w:rsid w:val="00351DC4"/>
    <w:rsid w:val="0035330E"/>
    <w:rsid w:val="00355429"/>
    <w:rsid w:val="00355514"/>
    <w:rsid w:val="003557F7"/>
    <w:rsid w:val="00356A16"/>
    <w:rsid w:val="00360685"/>
    <w:rsid w:val="0036098C"/>
    <w:rsid w:val="00360CC6"/>
    <w:rsid w:val="00361F31"/>
    <w:rsid w:val="003625A2"/>
    <w:rsid w:val="00363452"/>
    <w:rsid w:val="00366C33"/>
    <w:rsid w:val="00370D52"/>
    <w:rsid w:val="00371DC2"/>
    <w:rsid w:val="00373348"/>
    <w:rsid w:val="003749F0"/>
    <w:rsid w:val="003770F1"/>
    <w:rsid w:val="00380679"/>
    <w:rsid w:val="00380C07"/>
    <w:rsid w:val="003810F6"/>
    <w:rsid w:val="00381460"/>
    <w:rsid w:val="0038182E"/>
    <w:rsid w:val="00381C4E"/>
    <w:rsid w:val="003820BD"/>
    <w:rsid w:val="00382B76"/>
    <w:rsid w:val="00385955"/>
    <w:rsid w:val="00385C5D"/>
    <w:rsid w:val="00386D5B"/>
    <w:rsid w:val="003915A6"/>
    <w:rsid w:val="003916F0"/>
    <w:rsid w:val="003922B7"/>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8BE"/>
    <w:rsid w:val="003D0B06"/>
    <w:rsid w:val="003D1039"/>
    <w:rsid w:val="003D26CB"/>
    <w:rsid w:val="003D5F98"/>
    <w:rsid w:val="003D5FE4"/>
    <w:rsid w:val="003D6C23"/>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47E3"/>
    <w:rsid w:val="003F4E12"/>
    <w:rsid w:val="003F54D0"/>
    <w:rsid w:val="003F5818"/>
    <w:rsid w:val="003F6B2F"/>
    <w:rsid w:val="003F6E00"/>
    <w:rsid w:val="004006FA"/>
    <w:rsid w:val="00401188"/>
    <w:rsid w:val="0040189A"/>
    <w:rsid w:val="004026E5"/>
    <w:rsid w:val="004048E7"/>
    <w:rsid w:val="00404BB7"/>
    <w:rsid w:val="004064AC"/>
    <w:rsid w:val="004066C5"/>
    <w:rsid w:val="00406AB4"/>
    <w:rsid w:val="00412225"/>
    <w:rsid w:val="004131A2"/>
    <w:rsid w:val="004137E5"/>
    <w:rsid w:val="00417AF6"/>
    <w:rsid w:val="004224AC"/>
    <w:rsid w:val="00424C69"/>
    <w:rsid w:val="00424E2F"/>
    <w:rsid w:val="00427582"/>
    <w:rsid w:val="0043218F"/>
    <w:rsid w:val="004321DA"/>
    <w:rsid w:val="004323EE"/>
    <w:rsid w:val="00432687"/>
    <w:rsid w:val="00435B6D"/>
    <w:rsid w:val="0043771C"/>
    <w:rsid w:val="00437E11"/>
    <w:rsid w:val="00437E19"/>
    <w:rsid w:val="004403CF"/>
    <w:rsid w:val="004404F5"/>
    <w:rsid w:val="00441446"/>
    <w:rsid w:val="00441571"/>
    <w:rsid w:val="00445504"/>
    <w:rsid w:val="00452313"/>
    <w:rsid w:val="00452AD1"/>
    <w:rsid w:val="00453083"/>
    <w:rsid w:val="00453705"/>
    <w:rsid w:val="0045424F"/>
    <w:rsid w:val="00455096"/>
    <w:rsid w:val="004564A4"/>
    <w:rsid w:val="00456931"/>
    <w:rsid w:val="0045751C"/>
    <w:rsid w:val="00462125"/>
    <w:rsid w:val="0046279E"/>
    <w:rsid w:val="00462F3A"/>
    <w:rsid w:val="00462FDA"/>
    <w:rsid w:val="004649EE"/>
    <w:rsid w:val="004663E8"/>
    <w:rsid w:val="00466DDB"/>
    <w:rsid w:val="0046767F"/>
    <w:rsid w:val="00467A9A"/>
    <w:rsid w:val="004718C9"/>
    <w:rsid w:val="00472BF9"/>
    <w:rsid w:val="00475075"/>
    <w:rsid w:val="00476040"/>
    <w:rsid w:val="00477D19"/>
    <w:rsid w:val="00480508"/>
    <w:rsid w:val="00480E4C"/>
    <w:rsid w:val="00481BC6"/>
    <w:rsid w:val="004821C4"/>
    <w:rsid w:val="00482616"/>
    <w:rsid w:val="004826F3"/>
    <w:rsid w:val="004845D9"/>
    <w:rsid w:val="00484858"/>
    <w:rsid w:val="00486F03"/>
    <w:rsid w:val="00486F7C"/>
    <w:rsid w:val="0048745B"/>
    <w:rsid w:val="00490876"/>
    <w:rsid w:val="00490D0B"/>
    <w:rsid w:val="0049497C"/>
    <w:rsid w:val="00494C5F"/>
    <w:rsid w:val="00494E60"/>
    <w:rsid w:val="0049556B"/>
    <w:rsid w:val="00496C88"/>
    <w:rsid w:val="00496FF4"/>
    <w:rsid w:val="0049761B"/>
    <w:rsid w:val="0049779C"/>
    <w:rsid w:val="004A27F1"/>
    <w:rsid w:val="004A2966"/>
    <w:rsid w:val="004A3431"/>
    <w:rsid w:val="004A5457"/>
    <w:rsid w:val="004A5DC2"/>
    <w:rsid w:val="004A617E"/>
    <w:rsid w:val="004A6CF6"/>
    <w:rsid w:val="004A7540"/>
    <w:rsid w:val="004A78A9"/>
    <w:rsid w:val="004B1155"/>
    <w:rsid w:val="004B3FAF"/>
    <w:rsid w:val="004B4364"/>
    <w:rsid w:val="004B79CF"/>
    <w:rsid w:val="004B7BFD"/>
    <w:rsid w:val="004C08A6"/>
    <w:rsid w:val="004C0A5E"/>
    <w:rsid w:val="004C28F9"/>
    <w:rsid w:val="004C3E7F"/>
    <w:rsid w:val="004C408D"/>
    <w:rsid w:val="004C4849"/>
    <w:rsid w:val="004C4A69"/>
    <w:rsid w:val="004C6260"/>
    <w:rsid w:val="004D105D"/>
    <w:rsid w:val="004D1436"/>
    <w:rsid w:val="004D3132"/>
    <w:rsid w:val="004D587F"/>
    <w:rsid w:val="004D5E47"/>
    <w:rsid w:val="004D69CC"/>
    <w:rsid w:val="004D6CD8"/>
    <w:rsid w:val="004D76F3"/>
    <w:rsid w:val="004E0CF5"/>
    <w:rsid w:val="004E0F41"/>
    <w:rsid w:val="004E17D2"/>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4F6EB8"/>
    <w:rsid w:val="00500130"/>
    <w:rsid w:val="00501750"/>
    <w:rsid w:val="00501970"/>
    <w:rsid w:val="00502110"/>
    <w:rsid w:val="0050343D"/>
    <w:rsid w:val="0050454F"/>
    <w:rsid w:val="00506206"/>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437B"/>
    <w:rsid w:val="00524992"/>
    <w:rsid w:val="00525A4A"/>
    <w:rsid w:val="00527883"/>
    <w:rsid w:val="005311BA"/>
    <w:rsid w:val="00532DA9"/>
    <w:rsid w:val="00533081"/>
    <w:rsid w:val="00534ED1"/>
    <w:rsid w:val="00535339"/>
    <w:rsid w:val="005358F2"/>
    <w:rsid w:val="00535EC8"/>
    <w:rsid w:val="00536A86"/>
    <w:rsid w:val="0053786A"/>
    <w:rsid w:val="00540A78"/>
    <w:rsid w:val="0054488B"/>
    <w:rsid w:val="005458E7"/>
    <w:rsid w:val="0054705B"/>
    <w:rsid w:val="005505D9"/>
    <w:rsid w:val="00550ADD"/>
    <w:rsid w:val="00550D09"/>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0A65"/>
    <w:rsid w:val="005712C5"/>
    <w:rsid w:val="005717ED"/>
    <w:rsid w:val="00573CC0"/>
    <w:rsid w:val="00573EFE"/>
    <w:rsid w:val="00574D7D"/>
    <w:rsid w:val="00575314"/>
    <w:rsid w:val="005758C4"/>
    <w:rsid w:val="00576C50"/>
    <w:rsid w:val="00576E93"/>
    <w:rsid w:val="00576FD9"/>
    <w:rsid w:val="00577C89"/>
    <w:rsid w:val="00580EEE"/>
    <w:rsid w:val="0058135D"/>
    <w:rsid w:val="0058204A"/>
    <w:rsid w:val="005823B2"/>
    <w:rsid w:val="00583348"/>
    <w:rsid w:val="005837B9"/>
    <w:rsid w:val="00585817"/>
    <w:rsid w:val="00586A3E"/>
    <w:rsid w:val="0059093B"/>
    <w:rsid w:val="00590BD2"/>
    <w:rsid w:val="00590CA0"/>
    <w:rsid w:val="00593664"/>
    <w:rsid w:val="005949F0"/>
    <w:rsid w:val="00595560"/>
    <w:rsid w:val="005A1D9F"/>
    <w:rsid w:val="005A2D0E"/>
    <w:rsid w:val="005A342A"/>
    <w:rsid w:val="005A5ADD"/>
    <w:rsid w:val="005A79EC"/>
    <w:rsid w:val="005B1084"/>
    <w:rsid w:val="005B19D1"/>
    <w:rsid w:val="005B5C7B"/>
    <w:rsid w:val="005B693D"/>
    <w:rsid w:val="005B7D6B"/>
    <w:rsid w:val="005B7F1A"/>
    <w:rsid w:val="005C009C"/>
    <w:rsid w:val="005C04F9"/>
    <w:rsid w:val="005C0F33"/>
    <w:rsid w:val="005C22ED"/>
    <w:rsid w:val="005C3167"/>
    <w:rsid w:val="005C317C"/>
    <w:rsid w:val="005C3826"/>
    <w:rsid w:val="005C3935"/>
    <w:rsid w:val="005C3ACA"/>
    <w:rsid w:val="005C4100"/>
    <w:rsid w:val="005C47EB"/>
    <w:rsid w:val="005C7C41"/>
    <w:rsid w:val="005D0648"/>
    <w:rsid w:val="005D065F"/>
    <w:rsid w:val="005D0915"/>
    <w:rsid w:val="005D1EA5"/>
    <w:rsid w:val="005D2063"/>
    <w:rsid w:val="005D3C9B"/>
    <w:rsid w:val="005D3DE2"/>
    <w:rsid w:val="005D3E6E"/>
    <w:rsid w:val="005D5005"/>
    <w:rsid w:val="005D5757"/>
    <w:rsid w:val="005D5B2A"/>
    <w:rsid w:val="005D6348"/>
    <w:rsid w:val="005D6F50"/>
    <w:rsid w:val="005D74B0"/>
    <w:rsid w:val="005D7825"/>
    <w:rsid w:val="005D7BDD"/>
    <w:rsid w:val="005E052E"/>
    <w:rsid w:val="005E179F"/>
    <w:rsid w:val="005E2F5F"/>
    <w:rsid w:val="005E30E7"/>
    <w:rsid w:val="005E42F0"/>
    <w:rsid w:val="005E489F"/>
    <w:rsid w:val="005E57C6"/>
    <w:rsid w:val="005E60C3"/>
    <w:rsid w:val="005E6255"/>
    <w:rsid w:val="005E6326"/>
    <w:rsid w:val="005E691B"/>
    <w:rsid w:val="005E6D96"/>
    <w:rsid w:val="005F029A"/>
    <w:rsid w:val="005F17F5"/>
    <w:rsid w:val="005F1CCB"/>
    <w:rsid w:val="005F2645"/>
    <w:rsid w:val="005F28AD"/>
    <w:rsid w:val="005F3D0F"/>
    <w:rsid w:val="005F5433"/>
    <w:rsid w:val="005F66CC"/>
    <w:rsid w:val="006013D9"/>
    <w:rsid w:val="00603B8D"/>
    <w:rsid w:val="00605BC6"/>
    <w:rsid w:val="00606FEA"/>
    <w:rsid w:val="00610D99"/>
    <w:rsid w:val="006120F4"/>
    <w:rsid w:val="006124D2"/>
    <w:rsid w:val="0061581C"/>
    <w:rsid w:val="00616B92"/>
    <w:rsid w:val="0061753A"/>
    <w:rsid w:val="006177EC"/>
    <w:rsid w:val="00617B8C"/>
    <w:rsid w:val="006204BF"/>
    <w:rsid w:val="00620B43"/>
    <w:rsid w:val="00621506"/>
    <w:rsid w:val="006226B6"/>
    <w:rsid w:val="006227B2"/>
    <w:rsid w:val="00622DB4"/>
    <w:rsid w:val="0063026F"/>
    <w:rsid w:val="00630C6D"/>
    <w:rsid w:val="00633BEF"/>
    <w:rsid w:val="00635998"/>
    <w:rsid w:val="006461A7"/>
    <w:rsid w:val="00646C68"/>
    <w:rsid w:val="0064705F"/>
    <w:rsid w:val="00647CC9"/>
    <w:rsid w:val="006504E9"/>
    <w:rsid w:val="0065054D"/>
    <w:rsid w:val="00651198"/>
    <w:rsid w:val="006516BD"/>
    <w:rsid w:val="006521F9"/>
    <w:rsid w:val="00653C8D"/>
    <w:rsid w:val="00654559"/>
    <w:rsid w:val="00655116"/>
    <w:rsid w:val="006558CF"/>
    <w:rsid w:val="006561F2"/>
    <w:rsid w:val="006562E1"/>
    <w:rsid w:val="0065775F"/>
    <w:rsid w:val="00663022"/>
    <w:rsid w:val="00664942"/>
    <w:rsid w:val="00664DB5"/>
    <w:rsid w:val="00667AAE"/>
    <w:rsid w:val="00667BA0"/>
    <w:rsid w:val="006732DD"/>
    <w:rsid w:val="006734B0"/>
    <w:rsid w:val="00673C51"/>
    <w:rsid w:val="00673E48"/>
    <w:rsid w:val="006757A3"/>
    <w:rsid w:val="00676178"/>
    <w:rsid w:val="0067668F"/>
    <w:rsid w:val="006766B5"/>
    <w:rsid w:val="00677F4C"/>
    <w:rsid w:val="00680662"/>
    <w:rsid w:val="00680A6F"/>
    <w:rsid w:val="006843D8"/>
    <w:rsid w:val="006849C3"/>
    <w:rsid w:val="00685625"/>
    <w:rsid w:val="00685CA8"/>
    <w:rsid w:val="006866F3"/>
    <w:rsid w:val="006871A5"/>
    <w:rsid w:val="006902E4"/>
    <w:rsid w:val="00691882"/>
    <w:rsid w:val="00691BD0"/>
    <w:rsid w:val="00692112"/>
    <w:rsid w:val="006943B7"/>
    <w:rsid w:val="00695A4C"/>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06BC"/>
    <w:rsid w:val="006C31C2"/>
    <w:rsid w:val="006C4132"/>
    <w:rsid w:val="006C4DF1"/>
    <w:rsid w:val="006C6197"/>
    <w:rsid w:val="006C6BA6"/>
    <w:rsid w:val="006D0D05"/>
    <w:rsid w:val="006D5C79"/>
    <w:rsid w:val="006D66BB"/>
    <w:rsid w:val="006E17EA"/>
    <w:rsid w:val="006E2AB2"/>
    <w:rsid w:val="006E4AC7"/>
    <w:rsid w:val="006E4E42"/>
    <w:rsid w:val="006E73F8"/>
    <w:rsid w:val="006F1DEA"/>
    <w:rsid w:val="006F202C"/>
    <w:rsid w:val="006F2168"/>
    <w:rsid w:val="006F2E0C"/>
    <w:rsid w:val="006F32E4"/>
    <w:rsid w:val="006F3763"/>
    <w:rsid w:val="006F380B"/>
    <w:rsid w:val="006F5738"/>
    <w:rsid w:val="006F5D52"/>
    <w:rsid w:val="006F6C7F"/>
    <w:rsid w:val="006F6ED9"/>
    <w:rsid w:val="006F7002"/>
    <w:rsid w:val="007000DA"/>
    <w:rsid w:val="007007C6"/>
    <w:rsid w:val="007012E2"/>
    <w:rsid w:val="007014D5"/>
    <w:rsid w:val="00704AF1"/>
    <w:rsid w:val="0070759E"/>
    <w:rsid w:val="00707F33"/>
    <w:rsid w:val="0071111B"/>
    <w:rsid w:val="007126C4"/>
    <w:rsid w:val="00716EE1"/>
    <w:rsid w:val="007177C8"/>
    <w:rsid w:val="007178AA"/>
    <w:rsid w:val="0072020F"/>
    <w:rsid w:val="00720F06"/>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3A0E"/>
    <w:rsid w:val="00744537"/>
    <w:rsid w:val="00745ABE"/>
    <w:rsid w:val="00745B9F"/>
    <w:rsid w:val="00746F79"/>
    <w:rsid w:val="00747B77"/>
    <w:rsid w:val="00751400"/>
    <w:rsid w:val="0075245A"/>
    <w:rsid w:val="007551D2"/>
    <w:rsid w:val="00756DEB"/>
    <w:rsid w:val="0076020D"/>
    <w:rsid w:val="00761193"/>
    <w:rsid w:val="00761F46"/>
    <w:rsid w:val="00764137"/>
    <w:rsid w:val="00764558"/>
    <w:rsid w:val="00765083"/>
    <w:rsid w:val="007650B1"/>
    <w:rsid w:val="007655B7"/>
    <w:rsid w:val="007666B5"/>
    <w:rsid w:val="00766EE9"/>
    <w:rsid w:val="007709C6"/>
    <w:rsid w:val="00770C94"/>
    <w:rsid w:val="00770E70"/>
    <w:rsid w:val="0077223C"/>
    <w:rsid w:val="007727DE"/>
    <w:rsid w:val="00772C9C"/>
    <w:rsid w:val="00772FEF"/>
    <w:rsid w:val="00773576"/>
    <w:rsid w:val="007738E9"/>
    <w:rsid w:val="00775156"/>
    <w:rsid w:val="00775E67"/>
    <w:rsid w:val="00775F12"/>
    <w:rsid w:val="007762DD"/>
    <w:rsid w:val="00776C32"/>
    <w:rsid w:val="00777C3F"/>
    <w:rsid w:val="00777D83"/>
    <w:rsid w:val="00777DAC"/>
    <w:rsid w:val="0078026F"/>
    <w:rsid w:val="0078035F"/>
    <w:rsid w:val="00784537"/>
    <w:rsid w:val="007865B9"/>
    <w:rsid w:val="0079025D"/>
    <w:rsid w:val="007909B4"/>
    <w:rsid w:val="00791588"/>
    <w:rsid w:val="007931E7"/>
    <w:rsid w:val="00794E8C"/>
    <w:rsid w:val="00795250"/>
    <w:rsid w:val="00795C82"/>
    <w:rsid w:val="00796C5A"/>
    <w:rsid w:val="00796DFA"/>
    <w:rsid w:val="007A0098"/>
    <w:rsid w:val="007A173E"/>
    <w:rsid w:val="007A37DD"/>
    <w:rsid w:val="007A5417"/>
    <w:rsid w:val="007A62E5"/>
    <w:rsid w:val="007B0B13"/>
    <w:rsid w:val="007B17FF"/>
    <w:rsid w:val="007B7565"/>
    <w:rsid w:val="007B7A39"/>
    <w:rsid w:val="007C07C6"/>
    <w:rsid w:val="007C0DCA"/>
    <w:rsid w:val="007C15B7"/>
    <w:rsid w:val="007C1896"/>
    <w:rsid w:val="007C1C6D"/>
    <w:rsid w:val="007C1C78"/>
    <w:rsid w:val="007C2EB1"/>
    <w:rsid w:val="007C2F2F"/>
    <w:rsid w:val="007C6A40"/>
    <w:rsid w:val="007C7492"/>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1214"/>
    <w:rsid w:val="007E2F30"/>
    <w:rsid w:val="007E5A0F"/>
    <w:rsid w:val="007E792A"/>
    <w:rsid w:val="007E7FCC"/>
    <w:rsid w:val="007F0B8E"/>
    <w:rsid w:val="007F0D9E"/>
    <w:rsid w:val="007F0ECD"/>
    <w:rsid w:val="007F12D5"/>
    <w:rsid w:val="007F19F4"/>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236"/>
    <w:rsid w:val="00825759"/>
    <w:rsid w:val="00827525"/>
    <w:rsid w:val="00830C35"/>
    <w:rsid w:val="00832002"/>
    <w:rsid w:val="008320DA"/>
    <w:rsid w:val="0083376C"/>
    <w:rsid w:val="00833EA9"/>
    <w:rsid w:val="008344C4"/>
    <w:rsid w:val="00835C8E"/>
    <w:rsid w:val="00836E46"/>
    <w:rsid w:val="008377F2"/>
    <w:rsid w:val="008379E1"/>
    <w:rsid w:val="00837A1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67FAF"/>
    <w:rsid w:val="00871B9C"/>
    <w:rsid w:val="008778EB"/>
    <w:rsid w:val="00877993"/>
    <w:rsid w:val="00877B02"/>
    <w:rsid w:val="008808E1"/>
    <w:rsid w:val="00880BB3"/>
    <w:rsid w:val="0088176E"/>
    <w:rsid w:val="0088237C"/>
    <w:rsid w:val="00882D66"/>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36B1"/>
    <w:rsid w:val="008B41D2"/>
    <w:rsid w:val="008B4228"/>
    <w:rsid w:val="008B45A0"/>
    <w:rsid w:val="008B5497"/>
    <w:rsid w:val="008B5974"/>
    <w:rsid w:val="008B5C81"/>
    <w:rsid w:val="008B5F5C"/>
    <w:rsid w:val="008B620A"/>
    <w:rsid w:val="008B7280"/>
    <w:rsid w:val="008C0B83"/>
    <w:rsid w:val="008C1290"/>
    <w:rsid w:val="008C18FC"/>
    <w:rsid w:val="008C259E"/>
    <w:rsid w:val="008C4C90"/>
    <w:rsid w:val="008C53CC"/>
    <w:rsid w:val="008C6614"/>
    <w:rsid w:val="008C73E7"/>
    <w:rsid w:val="008C7DE0"/>
    <w:rsid w:val="008C7EB1"/>
    <w:rsid w:val="008D2953"/>
    <w:rsid w:val="008D2D60"/>
    <w:rsid w:val="008D3E9B"/>
    <w:rsid w:val="008D3FB2"/>
    <w:rsid w:val="008D5C5E"/>
    <w:rsid w:val="008D6AF2"/>
    <w:rsid w:val="008D6D92"/>
    <w:rsid w:val="008D76DE"/>
    <w:rsid w:val="008E0D36"/>
    <w:rsid w:val="008E1603"/>
    <w:rsid w:val="008E1E11"/>
    <w:rsid w:val="008E1F2C"/>
    <w:rsid w:val="008E2EAD"/>
    <w:rsid w:val="008E352D"/>
    <w:rsid w:val="008E6C89"/>
    <w:rsid w:val="008E6F24"/>
    <w:rsid w:val="008E77C0"/>
    <w:rsid w:val="008E7EBD"/>
    <w:rsid w:val="008F0D7A"/>
    <w:rsid w:val="008F15C5"/>
    <w:rsid w:val="008F2053"/>
    <w:rsid w:val="008F26DE"/>
    <w:rsid w:val="008F2759"/>
    <w:rsid w:val="008F27FB"/>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7DB"/>
    <w:rsid w:val="009309F6"/>
    <w:rsid w:val="00931445"/>
    <w:rsid w:val="00931A56"/>
    <w:rsid w:val="009333FD"/>
    <w:rsid w:val="00933DDA"/>
    <w:rsid w:val="00934AC0"/>
    <w:rsid w:val="00934AED"/>
    <w:rsid w:val="00937637"/>
    <w:rsid w:val="00940F66"/>
    <w:rsid w:val="00942194"/>
    <w:rsid w:val="0094256D"/>
    <w:rsid w:val="009436FF"/>
    <w:rsid w:val="0094474D"/>
    <w:rsid w:val="009454CE"/>
    <w:rsid w:val="009514A4"/>
    <w:rsid w:val="00951F5F"/>
    <w:rsid w:val="00952BE7"/>
    <w:rsid w:val="00953AC3"/>
    <w:rsid w:val="009549C7"/>
    <w:rsid w:val="00954CC2"/>
    <w:rsid w:val="0095647B"/>
    <w:rsid w:val="00957D2B"/>
    <w:rsid w:val="00957E2C"/>
    <w:rsid w:val="00961C30"/>
    <w:rsid w:val="00962419"/>
    <w:rsid w:val="00963B08"/>
    <w:rsid w:val="009652FF"/>
    <w:rsid w:val="00965D61"/>
    <w:rsid w:val="00966432"/>
    <w:rsid w:val="009666C6"/>
    <w:rsid w:val="00967109"/>
    <w:rsid w:val="00972285"/>
    <w:rsid w:val="00974465"/>
    <w:rsid w:val="00974ED8"/>
    <w:rsid w:val="00975306"/>
    <w:rsid w:val="00977B4E"/>
    <w:rsid w:val="009804F7"/>
    <w:rsid w:val="009806D6"/>
    <w:rsid w:val="0098213F"/>
    <w:rsid w:val="00982FDD"/>
    <w:rsid w:val="00982FE0"/>
    <w:rsid w:val="009837B4"/>
    <w:rsid w:val="00983ECA"/>
    <w:rsid w:val="00984CAC"/>
    <w:rsid w:val="00984FBF"/>
    <w:rsid w:val="009850A3"/>
    <w:rsid w:val="00985B77"/>
    <w:rsid w:val="009869B6"/>
    <w:rsid w:val="00987039"/>
    <w:rsid w:val="0099087E"/>
    <w:rsid w:val="00990DD4"/>
    <w:rsid w:val="0099135B"/>
    <w:rsid w:val="0099138A"/>
    <w:rsid w:val="0099192F"/>
    <w:rsid w:val="00991CF2"/>
    <w:rsid w:val="0099220F"/>
    <w:rsid w:val="00994CC7"/>
    <w:rsid w:val="00994F25"/>
    <w:rsid w:val="0099581D"/>
    <w:rsid w:val="0099691A"/>
    <w:rsid w:val="00996CB9"/>
    <w:rsid w:val="009A0C43"/>
    <w:rsid w:val="009A148C"/>
    <w:rsid w:val="009A15BB"/>
    <w:rsid w:val="009A18E7"/>
    <w:rsid w:val="009A1B02"/>
    <w:rsid w:val="009A21DD"/>
    <w:rsid w:val="009A2F52"/>
    <w:rsid w:val="009A47BC"/>
    <w:rsid w:val="009A4826"/>
    <w:rsid w:val="009A4F76"/>
    <w:rsid w:val="009A6FF0"/>
    <w:rsid w:val="009A7E77"/>
    <w:rsid w:val="009A7E7F"/>
    <w:rsid w:val="009B02ED"/>
    <w:rsid w:val="009B0805"/>
    <w:rsid w:val="009B2788"/>
    <w:rsid w:val="009B2FC8"/>
    <w:rsid w:val="009B3169"/>
    <w:rsid w:val="009B49D0"/>
    <w:rsid w:val="009B52A7"/>
    <w:rsid w:val="009B55C0"/>
    <w:rsid w:val="009B5B4E"/>
    <w:rsid w:val="009B6063"/>
    <w:rsid w:val="009B795B"/>
    <w:rsid w:val="009B7AB5"/>
    <w:rsid w:val="009C21DA"/>
    <w:rsid w:val="009C385E"/>
    <w:rsid w:val="009C39A8"/>
    <w:rsid w:val="009C5DD1"/>
    <w:rsid w:val="009C6FB6"/>
    <w:rsid w:val="009D093E"/>
    <w:rsid w:val="009D0FAA"/>
    <w:rsid w:val="009D243D"/>
    <w:rsid w:val="009D2A96"/>
    <w:rsid w:val="009D700B"/>
    <w:rsid w:val="009D7FA7"/>
    <w:rsid w:val="009E1CEB"/>
    <w:rsid w:val="009E304C"/>
    <w:rsid w:val="009E393F"/>
    <w:rsid w:val="009E3E3A"/>
    <w:rsid w:val="009E4173"/>
    <w:rsid w:val="009E548D"/>
    <w:rsid w:val="009F056F"/>
    <w:rsid w:val="009F14C4"/>
    <w:rsid w:val="009F1741"/>
    <w:rsid w:val="009F178F"/>
    <w:rsid w:val="009F1DD7"/>
    <w:rsid w:val="009F27F3"/>
    <w:rsid w:val="009F48F1"/>
    <w:rsid w:val="009F4D4E"/>
    <w:rsid w:val="009F6F4E"/>
    <w:rsid w:val="009F7980"/>
    <w:rsid w:val="00A000CA"/>
    <w:rsid w:val="00A01560"/>
    <w:rsid w:val="00A02435"/>
    <w:rsid w:val="00A043FB"/>
    <w:rsid w:val="00A053BA"/>
    <w:rsid w:val="00A056F0"/>
    <w:rsid w:val="00A058FF"/>
    <w:rsid w:val="00A07444"/>
    <w:rsid w:val="00A07A9D"/>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0F68"/>
    <w:rsid w:val="00A31309"/>
    <w:rsid w:val="00A31F9D"/>
    <w:rsid w:val="00A32887"/>
    <w:rsid w:val="00A3491A"/>
    <w:rsid w:val="00A34E07"/>
    <w:rsid w:val="00A34EBC"/>
    <w:rsid w:val="00A34F13"/>
    <w:rsid w:val="00A35B4D"/>
    <w:rsid w:val="00A37176"/>
    <w:rsid w:val="00A37332"/>
    <w:rsid w:val="00A3752D"/>
    <w:rsid w:val="00A401B6"/>
    <w:rsid w:val="00A406BE"/>
    <w:rsid w:val="00A40945"/>
    <w:rsid w:val="00A41442"/>
    <w:rsid w:val="00A41A9D"/>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E84"/>
    <w:rsid w:val="00A660C6"/>
    <w:rsid w:val="00A66DF6"/>
    <w:rsid w:val="00A66E02"/>
    <w:rsid w:val="00A66E4A"/>
    <w:rsid w:val="00A676C4"/>
    <w:rsid w:val="00A67915"/>
    <w:rsid w:val="00A71AD8"/>
    <w:rsid w:val="00A725AD"/>
    <w:rsid w:val="00A75E2E"/>
    <w:rsid w:val="00A76FDC"/>
    <w:rsid w:val="00A80D83"/>
    <w:rsid w:val="00A80EE3"/>
    <w:rsid w:val="00A80F27"/>
    <w:rsid w:val="00A82207"/>
    <w:rsid w:val="00A83C6F"/>
    <w:rsid w:val="00A841D6"/>
    <w:rsid w:val="00A846BD"/>
    <w:rsid w:val="00A86694"/>
    <w:rsid w:val="00A86743"/>
    <w:rsid w:val="00A86DF7"/>
    <w:rsid w:val="00A8721E"/>
    <w:rsid w:val="00A9144B"/>
    <w:rsid w:val="00A91DC0"/>
    <w:rsid w:val="00A92075"/>
    <w:rsid w:val="00A94124"/>
    <w:rsid w:val="00A9454C"/>
    <w:rsid w:val="00A94DC7"/>
    <w:rsid w:val="00A950C1"/>
    <w:rsid w:val="00A95579"/>
    <w:rsid w:val="00A96BFB"/>
    <w:rsid w:val="00A973C0"/>
    <w:rsid w:val="00A97AE5"/>
    <w:rsid w:val="00AA00B2"/>
    <w:rsid w:val="00AA03D3"/>
    <w:rsid w:val="00AA0619"/>
    <w:rsid w:val="00AA0FA0"/>
    <w:rsid w:val="00AA12D2"/>
    <w:rsid w:val="00AA1781"/>
    <w:rsid w:val="00AA1A9F"/>
    <w:rsid w:val="00AA1DF4"/>
    <w:rsid w:val="00AA3B19"/>
    <w:rsid w:val="00AA47A2"/>
    <w:rsid w:val="00AA6AE3"/>
    <w:rsid w:val="00AA72CA"/>
    <w:rsid w:val="00AA7891"/>
    <w:rsid w:val="00AA7E5C"/>
    <w:rsid w:val="00AB17E4"/>
    <w:rsid w:val="00AB192F"/>
    <w:rsid w:val="00AB39EC"/>
    <w:rsid w:val="00AB4EB0"/>
    <w:rsid w:val="00AB4FC7"/>
    <w:rsid w:val="00AB67BC"/>
    <w:rsid w:val="00AB6AAD"/>
    <w:rsid w:val="00AB7421"/>
    <w:rsid w:val="00AB7961"/>
    <w:rsid w:val="00AC03FF"/>
    <w:rsid w:val="00AC0DAD"/>
    <w:rsid w:val="00AC0E05"/>
    <w:rsid w:val="00AC10C1"/>
    <w:rsid w:val="00AC2AAB"/>
    <w:rsid w:val="00AC4333"/>
    <w:rsid w:val="00AC5630"/>
    <w:rsid w:val="00AC61A9"/>
    <w:rsid w:val="00AC779B"/>
    <w:rsid w:val="00AC7BAA"/>
    <w:rsid w:val="00AD0B21"/>
    <w:rsid w:val="00AD35E9"/>
    <w:rsid w:val="00AD5005"/>
    <w:rsid w:val="00AD5BD7"/>
    <w:rsid w:val="00AD7814"/>
    <w:rsid w:val="00AE2813"/>
    <w:rsid w:val="00AE2A5B"/>
    <w:rsid w:val="00AE2BAC"/>
    <w:rsid w:val="00AE3C02"/>
    <w:rsid w:val="00AE428E"/>
    <w:rsid w:val="00AE4718"/>
    <w:rsid w:val="00AE5C31"/>
    <w:rsid w:val="00AE6241"/>
    <w:rsid w:val="00AE70F1"/>
    <w:rsid w:val="00AF152D"/>
    <w:rsid w:val="00AF158B"/>
    <w:rsid w:val="00AF183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167D"/>
    <w:rsid w:val="00B13B7C"/>
    <w:rsid w:val="00B14EB1"/>
    <w:rsid w:val="00B151BE"/>
    <w:rsid w:val="00B152B9"/>
    <w:rsid w:val="00B20337"/>
    <w:rsid w:val="00B205FD"/>
    <w:rsid w:val="00B20E5A"/>
    <w:rsid w:val="00B24A0E"/>
    <w:rsid w:val="00B251FF"/>
    <w:rsid w:val="00B25D23"/>
    <w:rsid w:val="00B25F69"/>
    <w:rsid w:val="00B270AB"/>
    <w:rsid w:val="00B277F4"/>
    <w:rsid w:val="00B277FE"/>
    <w:rsid w:val="00B3002B"/>
    <w:rsid w:val="00B31EAC"/>
    <w:rsid w:val="00B32586"/>
    <w:rsid w:val="00B32713"/>
    <w:rsid w:val="00B32869"/>
    <w:rsid w:val="00B32B19"/>
    <w:rsid w:val="00B32FAA"/>
    <w:rsid w:val="00B33A13"/>
    <w:rsid w:val="00B33D88"/>
    <w:rsid w:val="00B369BC"/>
    <w:rsid w:val="00B407C7"/>
    <w:rsid w:val="00B40CD8"/>
    <w:rsid w:val="00B4201B"/>
    <w:rsid w:val="00B4221D"/>
    <w:rsid w:val="00B43F92"/>
    <w:rsid w:val="00B44653"/>
    <w:rsid w:val="00B45165"/>
    <w:rsid w:val="00B46979"/>
    <w:rsid w:val="00B47286"/>
    <w:rsid w:val="00B50285"/>
    <w:rsid w:val="00B50C55"/>
    <w:rsid w:val="00B53A60"/>
    <w:rsid w:val="00B540B9"/>
    <w:rsid w:val="00B543F2"/>
    <w:rsid w:val="00B546AE"/>
    <w:rsid w:val="00B5581A"/>
    <w:rsid w:val="00B55CC4"/>
    <w:rsid w:val="00B5651E"/>
    <w:rsid w:val="00B56CA0"/>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7A9"/>
    <w:rsid w:val="00B72A44"/>
    <w:rsid w:val="00B72F9A"/>
    <w:rsid w:val="00B73E18"/>
    <w:rsid w:val="00B74E8B"/>
    <w:rsid w:val="00B8247A"/>
    <w:rsid w:val="00B8248A"/>
    <w:rsid w:val="00B830B3"/>
    <w:rsid w:val="00B84198"/>
    <w:rsid w:val="00B8593D"/>
    <w:rsid w:val="00B868A0"/>
    <w:rsid w:val="00B87318"/>
    <w:rsid w:val="00B87E70"/>
    <w:rsid w:val="00B93172"/>
    <w:rsid w:val="00B94A7C"/>
    <w:rsid w:val="00B94EE1"/>
    <w:rsid w:val="00B97031"/>
    <w:rsid w:val="00B978F5"/>
    <w:rsid w:val="00B979DD"/>
    <w:rsid w:val="00BA0F98"/>
    <w:rsid w:val="00BA0FA3"/>
    <w:rsid w:val="00BA149A"/>
    <w:rsid w:val="00BA169F"/>
    <w:rsid w:val="00BA4228"/>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161A"/>
    <w:rsid w:val="00BC3554"/>
    <w:rsid w:val="00BC3D67"/>
    <w:rsid w:val="00BC4AAD"/>
    <w:rsid w:val="00BC4F11"/>
    <w:rsid w:val="00BC5853"/>
    <w:rsid w:val="00BC6238"/>
    <w:rsid w:val="00BC7166"/>
    <w:rsid w:val="00BD1CA5"/>
    <w:rsid w:val="00BD1E3C"/>
    <w:rsid w:val="00BD28B8"/>
    <w:rsid w:val="00BD29CB"/>
    <w:rsid w:val="00BD32BA"/>
    <w:rsid w:val="00BD3D97"/>
    <w:rsid w:val="00BD3F5E"/>
    <w:rsid w:val="00BD4549"/>
    <w:rsid w:val="00BD58FE"/>
    <w:rsid w:val="00BD766C"/>
    <w:rsid w:val="00BE1788"/>
    <w:rsid w:val="00BE2F59"/>
    <w:rsid w:val="00BE3B42"/>
    <w:rsid w:val="00BE3DA8"/>
    <w:rsid w:val="00BE7B4C"/>
    <w:rsid w:val="00BF1927"/>
    <w:rsid w:val="00BF2B7D"/>
    <w:rsid w:val="00BF336B"/>
    <w:rsid w:val="00BF34E4"/>
    <w:rsid w:val="00BF3C69"/>
    <w:rsid w:val="00BF3D13"/>
    <w:rsid w:val="00BF53C3"/>
    <w:rsid w:val="00BF61EF"/>
    <w:rsid w:val="00BF67E9"/>
    <w:rsid w:val="00C01B25"/>
    <w:rsid w:val="00C01E90"/>
    <w:rsid w:val="00C0350A"/>
    <w:rsid w:val="00C043C7"/>
    <w:rsid w:val="00C049B3"/>
    <w:rsid w:val="00C07371"/>
    <w:rsid w:val="00C100C5"/>
    <w:rsid w:val="00C111E7"/>
    <w:rsid w:val="00C11CE5"/>
    <w:rsid w:val="00C12C1B"/>
    <w:rsid w:val="00C133E3"/>
    <w:rsid w:val="00C13853"/>
    <w:rsid w:val="00C149C9"/>
    <w:rsid w:val="00C149F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5FC8"/>
    <w:rsid w:val="00C37A34"/>
    <w:rsid w:val="00C37FAC"/>
    <w:rsid w:val="00C409D3"/>
    <w:rsid w:val="00C4141F"/>
    <w:rsid w:val="00C42972"/>
    <w:rsid w:val="00C431C4"/>
    <w:rsid w:val="00C43E75"/>
    <w:rsid w:val="00C4725F"/>
    <w:rsid w:val="00C5126E"/>
    <w:rsid w:val="00C52284"/>
    <w:rsid w:val="00C54493"/>
    <w:rsid w:val="00C5490F"/>
    <w:rsid w:val="00C54F05"/>
    <w:rsid w:val="00C55018"/>
    <w:rsid w:val="00C56D3B"/>
    <w:rsid w:val="00C57039"/>
    <w:rsid w:val="00C60332"/>
    <w:rsid w:val="00C613A7"/>
    <w:rsid w:val="00C61CDB"/>
    <w:rsid w:val="00C62706"/>
    <w:rsid w:val="00C62AE5"/>
    <w:rsid w:val="00C6561F"/>
    <w:rsid w:val="00C65BE0"/>
    <w:rsid w:val="00C67ED4"/>
    <w:rsid w:val="00C70ED8"/>
    <w:rsid w:val="00C71134"/>
    <w:rsid w:val="00C716DC"/>
    <w:rsid w:val="00C73E4E"/>
    <w:rsid w:val="00C755C5"/>
    <w:rsid w:val="00C76F13"/>
    <w:rsid w:val="00C771C4"/>
    <w:rsid w:val="00C776A0"/>
    <w:rsid w:val="00C77821"/>
    <w:rsid w:val="00C807E5"/>
    <w:rsid w:val="00C818F3"/>
    <w:rsid w:val="00C81E23"/>
    <w:rsid w:val="00C82D32"/>
    <w:rsid w:val="00C82E13"/>
    <w:rsid w:val="00C8540E"/>
    <w:rsid w:val="00C876AA"/>
    <w:rsid w:val="00C9241B"/>
    <w:rsid w:val="00C92497"/>
    <w:rsid w:val="00C9360B"/>
    <w:rsid w:val="00C936CF"/>
    <w:rsid w:val="00C9387B"/>
    <w:rsid w:val="00C94C10"/>
    <w:rsid w:val="00C96A4F"/>
    <w:rsid w:val="00C978BA"/>
    <w:rsid w:val="00CA008E"/>
    <w:rsid w:val="00CA0332"/>
    <w:rsid w:val="00CA0CF2"/>
    <w:rsid w:val="00CA2416"/>
    <w:rsid w:val="00CA2BEC"/>
    <w:rsid w:val="00CA3B27"/>
    <w:rsid w:val="00CA5BC6"/>
    <w:rsid w:val="00CA5D48"/>
    <w:rsid w:val="00CA70AC"/>
    <w:rsid w:val="00CA7381"/>
    <w:rsid w:val="00CB157A"/>
    <w:rsid w:val="00CB2D98"/>
    <w:rsid w:val="00CB3B14"/>
    <w:rsid w:val="00CB5FFC"/>
    <w:rsid w:val="00CB750C"/>
    <w:rsid w:val="00CC00F3"/>
    <w:rsid w:val="00CC0272"/>
    <w:rsid w:val="00CC0852"/>
    <w:rsid w:val="00CC1900"/>
    <w:rsid w:val="00CC1D28"/>
    <w:rsid w:val="00CC2546"/>
    <w:rsid w:val="00CC2CA0"/>
    <w:rsid w:val="00CC3F75"/>
    <w:rsid w:val="00CC47BF"/>
    <w:rsid w:val="00CD0026"/>
    <w:rsid w:val="00CD1CF1"/>
    <w:rsid w:val="00CD2117"/>
    <w:rsid w:val="00CD21F7"/>
    <w:rsid w:val="00CD2950"/>
    <w:rsid w:val="00CD4777"/>
    <w:rsid w:val="00CD6C5C"/>
    <w:rsid w:val="00CE33BB"/>
    <w:rsid w:val="00CE4ED5"/>
    <w:rsid w:val="00CE5989"/>
    <w:rsid w:val="00CE6CC5"/>
    <w:rsid w:val="00CE720E"/>
    <w:rsid w:val="00CE77ED"/>
    <w:rsid w:val="00CF0AA4"/>
    <w:rsid w:val="00CF19BB"/>
    <w:rsid w:val="00CF3ABA"/>
    <w:rsid w:val="00CF3C30"/>
    <w:rsid w:val="00CF52D2"/>
    <w:rsid w:val="00CF55CE"/>
    <w:rsid w:val="00CF56AB"/>
    <w:rsid w:val="00CF631A"/>
    <w:rsid w:val="00CF6C21"/>
    <w:rsid w:val="00CF6D8B"/>
    <w:rsid w:val="00D002C8"/>
    <w:rsid w:val="00D00326"/>
    <w:rsid w:val="00D01C16"/>
    <w:rsid w:val="00D028FE"/>
    <w:rsid w:val="00D02EBD"/>
    <w:rsid w:val="00D030BE"/>
    <w:rsid w:val="00D030EC"/>
    <w:rsid w:val="00D03342"/>
    <w:rsid w:val="00D03385"/>
    <w:rsid w:val="00D03CC1"/>
    <w:rsid w:val="00D04817"/>
    <w:rsid w:val="00D06802"/>
    <w:rsid w:val="00D07589"/>
    <w:rsid w:val="00D07F44"/>
    <w:rsid w:val="00D12070"/>
    <w:rsid w:val="00D126CF"/>
    <w:rsid w:val="00D12DC8"/>
    <w:rsid w:val="00D14A24"/>
    <w:rsid w:val="00D14C40"/>
    <w:rsid w:val="00D15FA7"/>
    <w:rsid w:val="00D16398"/>
    <w:rsid w:val="00D16AAD"/>
    <w:rsid w:val="00D1721D"/>
    <w:rsid w:val="00D23169"/>
    <w:rsid w:val="00D248F6"/>
    <w:rsid w:val="00D24F5F"/>
    <w:rsid w:val="00D25605"/>
    <w:rsid w:val="00D2757A"/>
    <w:rsid w:val="00D27C17"/>
    <w:rsid w:val="00D30749"/>
    <w:rsid w:val="00D30ED2"/>
    <w:rsid w:val="00D31014"/>
    <w:rsid w:val="00D32553"/>
    <w:rsid w:val="00D3319B"/>
    <w:rsid w:val="00D3528D"/>
    <w:rsid w:val="00D36787"/>
    <w:rsid w:val="00D40180"/>
    <w:rsid w:val="00D40841"/>
    <w:rsid w:val="00D40BAF"/>
    <w:rsid w:val="00D4113E"/>
    <w:rsid w:val="00D419DB"/>
    <w:rsid w:val="00D4392F"/>
    <w:rsid w:val="00D44374"/>
    <w:rsid w:val="00D4486B"/>
    <w:rsid w:val="00D45636"/>
    <w:rsid w:val="00D469DA"/>
    <w:rsid w:val="00D478CF"/>
    <w:rsid w:val="00D47A6F"/>
    <w:rsid w:val="00D508C5"/>
    <w:rsid w:val="00D51880"/>
    <w:rsid w:val="00D51BDB"/>
    <w:rsid w:val="00D54906"/>
    <w:rsid w:val="00D54D66"/>
    <w:rsid w:val="00D5619E"/>
    <w:rsid w:val="00D568BB"/>
    <w:rsid w:val="00D60D20"/>
    <w:rsid w:val="00D61B29"/>
    <w:rsid w:val="00D62769"/>
    <w:rsid w:val="00D62A0B"/>
    <w:rsid w:val="00D632B6"/>
    <w:rsid w:val="00D63A9C"/>
    <w:rsid w:val="00D63BE8"/>
    <w:rsid w:val="00D64228"/>
    <w:rsid w:val="00D659CA"/>
    <w:rsid w:val="00D65CF4"/>
    <w:rsid w:val="00D66694"/>
    <w:rsid w:val="00D7204D"/>
    <w:rsid w:val="00D728BB"/>
    <w:rsid w:val="00D736D4"/>
    <w:rsid w:val="00D746C3"/>
    <w:rsid w:val="00D755AA"/>
    <w:rsid w:val="00D77319"/>
    <w:rsid w:val="00D77675"/>
    <w:rsid w:val="00D81679"/>
    <w:rsid w:val="00D823A4"/>
    <w:rsid w:val="00D84A25"/>
    <w:rsid w:val="00D84D01"/>
    <w:rsid w:val="00D84FBC"/>
    <w:rsid w:val="00D85974"/>
    <w:rsid w:val="00D906C2"/>
    <w:rsid w:val="00D91681"/>
    <w:rsid w:val="00D91A08"/>
    <w:rsid w:val="00D939BC"/>
    <w:rsid w:val="00D95D63"/>
    <w:rsid w:val="00D97F3F"/>
    <w:rsid w:val="00DA2C6B"/>
    <w:rsid w:val="00DA2DF9"/>
    <w:rsid w:val="00DA46FC"/>
    <w:rsid w:val="00DA57F6"/>
    <w:rsid w:val="00DB5C11"/>
    <w:rsid w:val="00DC1F50"/>
    <w:rsid w:val="00DC356E"/>
    <w:rsid w:val="00DC47B7"/>
    <w:rsid w:val="00DC5A3D"/>
    <w:rsid w:val="00DC61A3"/>
    <w:rsid w:val="00DC6CE9"/>
    <w:rsid w:val="00DC6DD6"/>
    <w:rsid w:val="00DC721D"/>
    <w:rsid w:val="00DD0FE6"/>
    <w:rsid w:val="00DD1E12"/>
    <w:rsid w:val="00DD4DA4"/>
    <w:rsid w:val="00DD6AEC"/>
    <w:rsid w:val="00DD769A"/>
    <w:rsid w:val="00DE07A2"/>
    <w:rsid w:val="00DE2A70"/>
    <w:rsid w:val="00DE44E8"/>
    <w:rsid w:val="00DE4C65"/>
    <w:rsid w:val="00DE5D18"/>
    <w:rsid w:val="00DE7C34"/>
    <w:rsid w:val="00DE7C39"/>
    <w:rsid w:val="00DF19E5"/>
    <w:rsid w:val="00DF23D3"/>
    <w:rsid w:val="00DF2800"/>
    <w:rsid w:val="00DF39FA"/>
    <w:rsid w:val="00DF4B4E"/>
    <w:rsid w:val="00DF6483"/>
    <w:rsid w:val="00DF6DF1"/>
    <w:rsid w:val="00E007CD"/>
    <w:rsid w:val="00E01BE3"/>
    <w:rsid w:val="00E02554"/>
    <w:rsid w:val="00E027BA"/>
    <w:rsid w:val="00E02A7D"/>
    <w:rsid w:val="00E03525"/>
    <w:rsid w:val="00E03C1F"/>
    <w:rsid w:val="00E06710"/>
    <w:rsid w:val="00E06B26"/>
    <w:rsid w:val="00E06E61"/>
    <w:rsid w:val="00E07290"/>
    <w:rsid w:val="00E078BB"/>
    <w:rsid w:val="00E07A6A"/>
    <w:rsid w:val="00E07DD7"/>
    <w:rsid w:val="00E11BB9"/>
    <w:rsid w:val="00E121FF"/>
    <w:rsid w:val="00E12367"/>
    <w:rsid w:val="00E125C8"/>
    <w:rsid w:val="00E141EB"/>
    <w:rsid w:val="00E1515F"/>
    <w:rsid w:val="00E15B77"/>
    <w:rsid w:val="00E17281"/>
    <w:rsid w:val="00E2085C"/>
    <w:rsid w:val="00E212AE"/>
    <w:rsid w:val="00E21B3E"/>
    <w:rsid w:val="00E2276E"/>
    <w:rsid w:val="00E22910"/>
    <w:rsid w:val="00E23162"/>
    <w:rsid w:val="00E25A07"/>
    <w:rsid w:val="00E26CCE"/>
    <w:rsid w:val="00E2742A"/>
    <w:rsid w:val="00E2797C"/>
    <w:rsid w:val="00E302BA"/>
    <w:rsid w:val="00E30CB5"/>
    <w:rsid w:val="00E30D81"/>
    <w:rsid w:val="00E320D1"/>
    <w:rsid w:val="00E3264B"/>
    <w:rsid w:val="00E32F41"/>
    <w:rsid w:val="00E33996"/>
    <w:rsid w:val="00E33C67"/>
    <w:rsid w:val="00E3526B"/>
    <w:rsid w:val="00E35546"/>
    <w:rsid w:val="00E406E9"/>
    <w:rsid w:val="00E40923"/>
    <w:rsid w:val="00E42C81"/>
    <w:rsid w:val="00E434CE"/>
    <w:rsid w:val="00E43E4F"/>
    <w:rsid w:val="00E447C9"/>
    <w:rsid w:val="00E46B2D"/>
    <w:rsid w:val="00E46D0F"/>
    <w:rsid w:val="00E47744"/>
    <w:rsid w:val="00E511C4"/>
    <w:rsid w:val="00E51941"/>
    <w:rsid w:val="00E51CBC"/>
    <w:rsid w:val="00E5374D"/>
    <w:rsid w:val="00E551BA"/>
    <w:rsid w:val="00E558D4"/>
    <w:rsid w:val="00E6129E"/>
    <w:rsid w:val="00E6553B"/>
    <w:rsid w:val="00E66320"/>
    <w:rsid w:val="00E720B4"/>
    <w:rsid w:val="00E725BC"/>
    <w:rsid w:val="00E72D88"/>
    <w:rsid w:val="00E7358F"/>
    <w:rsid w:val="00E73A2F"/>
    <w:rsid w:val="00E73C23"/>
    <w:rsid w:val="00E748BC"/>
    <w:rsid w:val="00E749CD"/>
    <w:rsid w:val="00E75213"/>
    <w:rsid w:val="00E753EE"/>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002"/>
    <w:rsid w:val="00EA271C"/>
    <w:rsid w:val="00EA2B14"/>
    <w:rsid w:val="00EA3322"/>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0700"/>
    <w:rsid w:val="00ED133E"/>
    <w:rsid w:val="00ED33C4"/>
    <w:rsid w:val="00ED3FEE"/>
    <w:rsid w:val="00EE1A9C"/>
    <w:rsid w:val="00EE4275"/>
    <w:rsid w:val="00EE4A67"/>
    <w:rsid w:val="00EE4F23"/>
    <w:rsid w:val="00EE55DA"/>
    <w:rsid w:val="00EE5B87"/>
    <w:rsid w:val="00EE5FC3"/>
    <w:rsid w:val="00EE7070"/>
    <w:rsid w:val="00EE740E"/>
    <w:rsid w:val="00EE7453"/>
    <w:rsid w:val="00EE7C44"/>
    <w:rsid w:val="00EF0395"/>
    <w:rsid w:val="00EF1950"/>
    <w:rsid w:val="00EF26ED"/>
    <w:rsid w:val="00EF2794"/>
    <w:rsid w:val="00EF3E92"/>
    <w:rsid w:val="00EF4210"/>
    <w:rsid w:val="00EF4221"/>
    <w:rsid w:val="00EF45B8"/>
    <w:rsid w:val="00EF5ABA"/>
    <w:rsid w:val="00EF5EF6"/>
    <w:rsid w:val="00EF638B"/>
    <w:rsid w:val="00EF7053"/>
    <w:rsid w:val="00EF7246"/>
    <w:rsid w:val="00F007FC"/>
    <w:rsid w:val="00F02524"/>
    <w:rsid w:val="00F02AE2"/>
    <w:rsid w:val="00F05672"/>
    <w:rsid w:val="00F05C82"/>
    <w:rsid w:val="00F061D7"/>
    <w:rsid w:val="00F10B10"/>
    <w:rsid w:val="00F14682"/>
    <w:rsid w:val="00F14BD6"/>
    <w:rsid w:val="00F15742"/>
    <w:rsid w:val="00F16141"/>
    <w:rsid w:val="00F161C2"/>
    <w:rsid w:val="00F161D3"/>
    <w:rsid w:val="00F164F5"/>
    <w:rsid w:val="00F17F4D"/>
    <w:rsid w:val="00F220B2"/>
    <w:rsid w:val="00F2348D"/>
    <w:rsid w:val="00F26CC3"/>
    <w:rsid w:val="00F27266"/>
    <w:rsid w:val="00F304D6"/>
    <w:rsid w:val="00F3127E"/>
    <w:rsid w:val="00F314F1"/>
    <w:rsid w:val="00F33618"/>
    <w:rsid w:val="00F336B7"/>
    <w:rsid w:val="00F34935"/>
    <w:rsid w:val="00F34A12"/>
    <w:rsid w:val="00F35A38"/>
    <w:rsid w:val="00F36D93"/>
    <w:rsid w:val="00F4358C"/>
    <w:rsid w:val="00F45D45"/>
    <w:rsid w:val="00F5419B"/>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542B"/>
    <w:rsid w:val="00FA5D61"/>
    <w:rsid w:val="00FA6E7D"/>
    <w:rsid w:val="00FA71E7"/>
    <w:rsid w:val="00FB072B"/>
    <w:rsid w:val="00FB239A"/>
    <w:rsid w:val="00FB3624"/>
    <w:rsid w:val="00FB51F2"/>
    <w:rsid w:val="00FB5447"/>
    <w:rsid w:val="00FB5BC1"/>
    <w:rsid w:val="00FB6487"/>
    <w:rsid w:val="00FB71D9"/>
    <w:rsid w:val="00FC0264"/>
    <w:rsid w:val="00FC2B51"/>
    <w:rsid w:val="00FC309C"/>
    <w:rsid w:val="00FC3404"/>
    <w:rsid w:val="00FC4E26"/>
    <w:rsid w:val="00FC513C"/>
    <w:rsid w:val="00FC60E4"/>
    <w:rsid w:val="00FC64DF"/>
    <w:rsid w:val="00FC671D"/>
    <w:rsid w:val="00FC778A"/>
    <w:rsid w:val="00FC7C15"/>
    <w:rsid w:val="00FD0B56"/>
    <w:rsid w:val="00FD1A73"/>
    <w:rsid w:val="00FD46E4"/>
    <w:rsid w:val="00FD56E7"/>
    <w:rsid w:val="00FD5B78"/>
    <w:rsid w:val="00FD7204"/>
    <w:rsid w:val="00FE0A78"/>
    <w:rsid w:val="00FE1ABD"/>
    <w:rsid w:val="00FE1B68"/>
    <w:rsid w:val="00FE33C4"/>
    <w:rsid w:val="00FE3B33"/>
    <w:rsid w:val="00FE5AC9"/>
    <w:rsid w:val="00FE5FD4"/>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09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paragraph" w:styleId="Bezodstpw">
    <w:name w:val="No Spacing"/>
    <w:uiPriority w:val="1"/>
    <w:qFormat/>
    <w:rsid w:val="0095647B"/>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95647B"/>
    <w:pPr>
      <w:ind w:left="720"/>
    </w:pPr>
  </w:style>
  <w:style w:type="character" w:styleId="Nierozpoznanawzmianka">
    <w:name w:val="Unresolved Mention"/>
    <w:basedOn w:val="Domylnaczcionkaakapitu"/>
    <w:uiPriority w:val="99"/>
    <w:semiHidden/>
    <w:unhideWhenUsed/>
    <w:rsid w:val="00016990"/>
    <w:rPr>
      <w:color w:val="808080"/>
      <w:shd w:val="clear" w:color="auto" w:fill="E6E6E6"/>
    </w:rPr>
  </w:style>
  <w:style w:type="character" w:styleId="UyteHipercze">
    <w:name w:val="FollowedHyperlink"/>
    <w:basedOn w:val="Domylnaczcionkaakapitu"/>
    <w:uiPriority w:val="99"/>
    <w:semiHidden/>
    <w:unhideWhenUsed/>
    <w:rsid w:val="00016990"/>
    <w:rPr>
      <w:color w:val="800080" w:themeColor="followedHyperlink"/>
      <w:u w:val="single"/>
    </w:rPr>
  </w:style>
  <w:style w:type="paragraph" w:customStyle="1" w:styleId="Domylnie">
    <w:name w:val="Domyślnie"/>
    <w:rsid w:val="002B62BF"/>
    <w:pPr>
      <w:suppressAutoHyphens/>
      <w:spacing w:line="100" w:lineRule="atLeast"/>
      <w:textAlignment w:val="baseline"/>
    </w:pPr>
    <w:rPr>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241">
      <w:bodyDiv w:val="1"/>
      <w:marLeft w:val="0"/>
      <w:marRight w:val="0"/>
      <w:marTop w:val="0"/>
      <w:marBottom w:val="0"/>
      <w:divBdr>
        <w:top w:val="none" w:sz="0" w:space="0" w:color="auto"/>
        <w:left w:val="none" w:sz="0" w:space="0" w:color="auto"/>
        <w:bottom w:val="none" w:sz="0" w:space="0" w:color="auto"/>
        <w:right w:val="none" w:sz="0" w:space="0" w:color="auto"/>
      </w:divBdr>
    </w:div>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09561779">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00889050">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90630196">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85601759">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wieszyn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g.swieszyno.ibip.pl/public/popup.php?id_menu_item=203345"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AD698-C788-4BD8-99F7-57E4C1FB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12660</Words>
  <Characters>75964</Characters>
  <Application>Microsoft Office Word</Application>
  <DocSecurity>0</DocSecurity>
  <Lines>633</Lines>
  <Paragraphs>176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2018-03-23T07:03:00Z</dcterms:created>
  <dcterms:modified xsi:type="dcterms:W3CDTF">2018-03-30T10:01:00Z</dcterms:modified>
</cp:coreProperties>
</file>