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632A2A" w:rsidRDefault="002F3641" w:rsidP="00632A2A">
      <w:pPr>
        <w:pStyle w:val="Tekstpodstawowy"/>
        <w:spacing w:line="276" w:lineRule="auto"/>
        <w:ind w:left="-900"/>
        <w:jc w:val="right"/>
        <w:rPr>
          <w:rFonts w:ascii="Arial" w:hAnsi="Arial" w:cs="Arial"/>
          <w:sz w:val="22"/>
          <w:szCs w:val="22"/>
        </w:rPr>
      </w:pPr>
      <w:r>
        <w:rPr>
          <w:rFonts w:ascii="Arial" w:hAnsi="Arial" w:cs="Arial"/>
          <w:sz w:val="22"/>
          <w:szCs w:val="22"/>
        </w:rPr>
        <w:t xml:space="preserve"> </w:t>
      </w:r>
      <w:r w:rsidR="00C65BE0" w:rsidRPr="00632A2A">
        <w:rPr>
          <w:rFonts w:ascii="Arial" w:hAnsi="Arial" w:cs="Arial"/>
          <w:sz w:val="22"/>
          <w:szCs w:val="22"/>
        </w:rPr>
        <w:tab/>
      </w:r>
      <w:r w:rsidR="00C65BE0" w:rsidRPr="00632A2A">
        <w:rPr>
          <w:rFonts w:ascii="Arial" w:hAnsi="Arial" w:cs="Arial"/>
          <w:sz w:val="22"/>
          <w:szCs w:val="22"/>
        </w:rPr>
        <w:tab/>
      </w:r>
      <w:r w:rsidR="00C65BE0" w:rsidRPr="00632A2A">
        <w:rPr>
          <w:rFonts w:ascii="Arial" w:hAnsi="Arial" w:cs="Arial"/>
          <w:sz w:val="22"/>
          <w:szCs w:val="22"/>
        </w:rPr>
        <w:tab/>
      </w:r>
      <w:r w:rsidR="00C65BE0" w:rsidRPr="00632A2A">
        <w:rPr>
          <w:rFonts w:ascii="Arial" w:hAnsi="Arial" w:cs="Arial"/>
          <w:sz w:val="22"/>
          <w:szCs w:val="22"/>
        </w:rPr>
        <w:tab/>
      </w:r>
      <w:r w:rsidR="00C65BE0" w:rsidRPr="00632A2A">
        <w:rPr>
          <w:rFonts w:ascii="Arial" w:hAnsi="Arial" w:cs="Arial"/>
          <w:sz w:val="22"/>
          <w:szCs w:val="22"/>
        </w:rPr>
        <w:tab/>
      </w:r>
      <w:r w:rsidR="00C65BE0" w:rsidRPr="00632A2A">
        <w:rPr>
          <w:rFonts w:ascii="Arial" w:hAnsi="Arial" w:cs="Arial"/>
          <w:sz w:val="22"/>
          <w:szCs w:val="22"/>
        </w:rPr>
        <w:tab/>
      </w:r>
      <w:r w:rsidR="00C65BE0"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85362B">
        <w:rPr>
          <w:rFonts w:ascii="Arial" w:hAnsi="Arial" w:cs="Arial"/>
          <w:sz w:val="22"/>
          <w:szCs w:val="22"/>
        </w:rPr>
        <w:t xml:space="preserve">Znak sprawy: </w:t>
      </w:r>
      <w:r w:rsidR="003A0B0D" w:rsidRPr="0085362B">
        <w:rPr>
          <w:rFonts w:ascii="Arial" w:hAnsi="Arial" w:cs="Arial"/>
          <w:bCs/>
          <w:sz w:val="22"/>
          <w:szCs w:val="22"/>
        </w:rPr>
        <w:t>RIG</w:t>
      </w:r>
      <w:r w:rsidR="00D62A0B" w:rsidRPr="0085362B">
        <w:rPr>
          <w:rFonts w:ascii="Arial" w:hAnsi="Arial" w:cs="Arial"/>
          <w:bCs/>
          <w:sz w:val="22"/>
          <w:szCs w:val="22"/>
        </w:rPr>
        <w:t>.271</w:t>
      </w:r>
      <w:r w:rsidR="003F5B4E">
        <w:rPr>
          <w:rFonts w:ascii="Arial" w:hAnsi="Arial" w:cs="Arial"/>
          <w:bCs/>
          <w:sz w:val="22"/>
          <w:szCs w:val="22"/>
        </w:rPr>
        <w:t>.74</w:t>
      </w:r>
      <w:r w:rsidR="00DE70F1" w:rsidRPr="0085362B">
        <w:rPr>
          <w:rFonts w:ascii="Arial" w:hAnsi="Arial" w:cs="Arial"/>
          <w:bCs/>
          <w:sz w:val="22"/>
          <w:szCs w:val="22"/>
        </w:rPr>
        <w:t>.</w:t>
      </w:r>
      <w:r w:rsidRPr="0085362B">
        <w:rPr>
          <w:rFonts w:ascii="Arial" w:hAnsi="Arial" w:cs="Arial"/>
          <w:bCs/>
          <w:sz w:val="22"/>
          <w:szCs w:val="22"/>
        </w:rPr>
        <w:t>201</w:t>
      </w:r>
      <w:r w:rsidR="001E21F4">
        <w:rPr>
          <w:rFonts w:ascii="Arial" w:hAnsi="Arial" w:cs="Arial"/>
          <w:bCs/>
          <w:sz w:val="22"/>
          <w:szCs w:val="22"/>
        </w:rPr>
        <w:t>8</w:t>
      </w:r>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A959F1" w:rsidRDefault="00B03792" w:rsidP="00632A2A">
      <w:pPr>
        <w:pStyle w:val="Tekstpodstawowy"/>
        <w:spacing w:line="276" w:lineRule="auto"/>
        <w:jc w:val="center"/>
        <w:rPr>
          <w:rFonts w:ascii="Arial" w:hAnsi="Arial" w:cs="Arial"/>
          <w:b w:val="0"/>
          <w:sz w:val="22"/>
          <w:szCs w:val="22"/>
        </w:rPr>
      </w:pPr>
    </w:p>
    <w:p w:rsidR="00D630A6" w:rsidRPr="00A959F1" w:rsidRDefault="00FA6D74" w:rsidP="00E467AD">
      <w:pPr>
        <w:spacing w:line="276" w:lineRule="auto"/>
        <w:jc w:val="center"/>
        <w:rPr>
          <w:rFonts w:ascii="Arial" w:hAnsi="Arial" w:cs="Arial"/>
          <w:b/>
          <w:sz w:val="22"/>
          <w:szCs w:val="22"/>
        </w:rPr>
      </w:pPr>
      <w:bookmarkStart w:id="0" w:name="_Hlk505249481"/>
      <w:r w:rsidRPr="00A959F1">
        <w:rPr>
          <w:rFonts w:ascii="Arial" w:hAnsi="Arial" w:cs="Arial"/>
          <w:b/>
          <w:sz w:val="22"/>
          <w:szCs w:val="22"/>
        </w:rPr>
        <w:t>„</w:t>
      </w:r>
      <w:r w:rsidR="00A959F1" w:rsidRPr="00A959F1">
        <w:rPr>
          <w:rFonts w:ascii="Arial" w:hAnsi="Arial" w:cs="Arial"/>
          <w:b/>
          <w:sz w:val="22"/>
          <w:szCs w:val="22"/>
        </w:rPr>
        <w:t>Budowa dróg dla rowerów na terenie Gminy Świeszyno</w:t>
      </w:r>
      <w:r w:rsidR="00E467AD">
        <w:rPr>
          <w:rFonts w:ascii="Arial" w:hAnsi="Arial" w:cs="Arial"/>
          <w:b/>
          <w:sz w:val="22"/>
          <w:szCs w:val="22"/>
        </w:rPr>
        <w:t xml:space="preserve">” </w:t>
      </w:r>
      <w:bookmarkEnd w:id="0"/>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w:t>
        </w:r>
        <w:r w:rsidR="002C5ED0">
          <w:rPr>
            <w:rStyle w:val="Hipercze"/>
            <w:rFonts w:ascii="Arial" w:hAnsi="Arial" w:cs="Arial"/>
            <w:color w:val="auto"/>
            <w:sz w:val="22"/>
            <w:szCs w:val="22"/>
            <w:u w:val="none"/>
          </w:rPr>
          <w:t>7</w:t>
        </w:r>
        <w:r w:rsidRPr="00632A2A">
          <w:rPr>
            <w:rStyle w:val="Hipercze"/>
            <w:rFonts w:ascii="Arial" w:hAnsi="Arial" w:cs="Arial"/>
            <w:color w:val="auto"/>
            <w:sz w:val="22"/>
            <w:szCs w:val="22"/>
            <w:u w:val="none"/>
          </w:rPr>
          <w:t xml:space="preserve"> r. poz. </w:t>
        </w:r>
        <w:r w:rsidR="002C5ED0">
          <w:rPr>
            <w:rStyle w:val="Hipercze"/>
            <w:rFonts w:ascii="Arial" w:hAnsi="Arial" w:cs="Arial"/>
            <w:color w:val="auto"/>
            <w:sz w:val="22"/>
            <w:szCs w:val="22"/>
            <w:u w:val="none"/>
          </w:rPr>
          <w:t>1579</w:t>
        </w:r>
        <w:r w:rsidR="002954CC" w:rsidRPr="00632A2A">
          <w:rPr>
            <w:rStyle w:val="Hipercze"/>
            <w:rFonts w:ascii="Arial" w:hAnsi="Arial" w:cs="Arial"/>
            <w:color w:val="auto"/>
            <w:sz w:val="22"/>
            <w:szCs w:val="22"/>
            <w:u w:val="none"/>
          </w:rPr>
          <w:t xml:space="preserve"> z </w:t>
        </w:r>
        <w:proofErr w:type="spellStart"/>
        <w:r w:rsidR="002954CC" w:rsidRPr="00632A2A">
          <w:rPr>
            <w:rStyle w:val="Hipercze"/>
            <w:rFonts w:ascii="Arial" w:hAnsi="Arial" w:cs="Arial"/>
            <w:color w:val="auto"/>
            <w:sz w:val="22"/>
            <w:szCs w:val="22"/>
            <w:u w:val="none"/>
          </w:rPr>
          <w:t>późn</w:t>
        </w:r>
        <w:proofErr w:type="spellEnd"/>
        <w:r w:rsidR="002954CC" w:rsidRPr="00632A2A">
          <w:rPr>
            <w:rStyle w:val="Hipercze"/>
            <w:rFonts w:ascii="Arial" w:hAnsi="Arial" w:cs="Arial"/>
            <w:color w:val="auto"/>
            <w:sz w:val="22"/>
            <w:szCs w:val="22"/>
            <w:u w:val="none"/>
          </w:rPr>
          <w:t>.</w:t>
        </w:r>
        <w:r w:rsidR="004A12FF">
          <w:rPr>
            <w:rStyle w:val="Hipercze"/>
            <w:rFonts w:ascii="Arial" w:hAnsi="Arial" w:cs="Arial"/>
            <w:color w:val="auto"/>
            <w:sz w:val="22"/>
            <w:szCs w:val="22"/>
            <w:u w:val="none"/>
          </w:rPr>
          <w:t xml:space="preserve"> </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632A2A" w:rsidRDefault="00141DB5" w:rsidP="00632A2A">
      <w:pPr>
        <w:spacing w:line="276" w:lineRule="auto"/>
        <w:jc w:val="both"/>
        <w:rPr>
          <w:rFonts w:ascii="Arial" w:hAnsi="Arial" w:cs="Arial"/>
          <w:color w:val="000000"/>
          <w:sz w:val="22"/>
          <w:szCs w:val="22"/>
        </w:rPr>
      </w:pPr>
      <w:r>
        <w:rPr>
          <w:rFonts w:ascii="Arial" w:hAnsi="Arial" w:cs="Arial"/>
          <w:color w:val="000000"/>
          <w:sz w:val="22"/>
          <w:szCs w:val="22"/>
        </w:rPr>
        <w:t xml:space="preserve">KOD </w:t>
      </w:r>
      <w:r w:rsidR="009E43AC" w:rsidRPr="00632A2A">
        <w:rPr>
          <w:rFonts w:ascii="Arial" w:hAnsi="Arial" w:cs="Arial"/>
          <w:color w:val="000000"/>
          <w:sz w:val="22"/>
          <w:szCs w:val="22"/>
        </w:rPr>
        <w:t>CPV:</w:t>
      </w:r>
    </w:p>
    <w:p w:rsidR="009E43AC" w:rsidRPr="00FB5453" w:rsidRDefault="00E14D6E" w:rsidP="00632A2A">
      <w:pPr>
        <w:suppressAutoHyphens/>
        <w:autoSpaceDE w:val="0"/>
        <w:spacing w:line="276" w:lineRule="auto"/>
        <w:jc w:val="both"/>
        <w:rPr>
          <w:rFonts w:ascii="Arial" w:hAnsi="Arial" w:cs="Arial"/>
          <w:bCs/>
          <w:sz w:val="22"/>
          <w:szCs w:val="22"/>
          <w:lang w:eastAsia="ar-SA"/>
        </w:rPr>
      </w:pPr>
      <w:r w:rsidRPr="00E14D6E">
        <w:rPr>
          <w:rFonts w:ascii="Arial" w:hAnsi="Arial" w:cs="Arial"/>
          <w:bCs/>
          <w:sz w:val="22"/>
          <w:szCs w:val="22"/>
          <w:lang w:eastAsia="ar-SA"/>
        </w:rPr>
        <w:t>45233200 – 1 Roboty w zakresie różnych nawierzchni</w:t>
      </w:r>
    </w:p>
    <w:p w:rsidR="00EA3322" w:rsidRPr="00632A2A" w:rsidRDefault="00EA3322" w:rsidP="00632A2A">
      <w:pPr>
        <w:spacing w:line="276" w:lineRule="auto"/>
        <w:jc w:val="both"/>
        <w:rPr>
          <w:rFonts w:ascii="Arial" w:hAnsi="Arial" w:cs="Arial"/>
          <w:color w:val="000000"/>
          <w:sz w:val="22"/>
          <w:szCs w:val="22"/>
        </w:rPr>
      </w:pPr>
    </w:p>
    <w:p w:rsidR="007B5695" w:rsidRPr="00632A2A" w:rsidRDefault="007B5695" w:rsidP="00632A2A">
      <w:pPr>
        <w:spacing w:line="276" w:lineRule="auto"/>
        <w:jc w:val="both"/>
        <w:rPr>
          <w:rFonts w:ascii="Arial" w:hAnsi="Arial" w:cs="Arial"/>
          <w:color w:val="000000"/>
          <w:sz w:val="22"/>
          <w:szCs w:val="22"/>
        </w:rPr>
      </w:pPr>
    </w:p>
    <w:p w:rsidR="009E43AC" w:rsidRPr="00632A2A" w:rsidRDefault="009E43AC" w:rsidP="00632A2A">
      <w:pPr>
        <w:spacing w:line="276" w:lineRule="auto"/>
        <w:jc w:val="both"/>
        <w:rPr>
          <w:rFonts w:ascii="Arial" w:hAnsi="Arial" w:cs="Arial"/>
          <w:color w:val="000000"/>
          <w:sz w:val="22"/>
          <w:szCs w:val="22"/>
        </w:rPr>
      </w:pPr>
    </w:p>
    <w:p w:rsidR="00575314" w:rsidRPr="00632A2A" w:rsidRDefault="00575314" w:rsidP="00632A2A">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Pr="00632A2A" w:rsidRDefault="008034E0" w:rsidP="00632A2A">
      <w:pPr>
        <w:spacing w:line="276" w:lineRule="auto"/>
        <w:ind w:left="4956" w:firstLine="708"/>
        <w:jc w:val="center"/>
        <w:rPr>
          <w:rFonts w:ascii="Arial" w:hAnsi="Arial" w:cs="Arial"/>
          <w:color w:val="000000"/>
          <w:sz w:val="22"/>
          <w:szCs w:val="22"/>
        </w:rPr>
      </w:pPr>
    </w:p>
    <w:p w:rsidR="008034E0" w:rsidRDefault="00EE0C49" w:rsidP="00DF419C">
      <w:pPr>
        <w:spacing w:line="276" w:lineRule="auto"/>
        <w:ind w:left="6372" w:firstLine="708"/>
        <w:rPr>
          <w:rFonts w:ascii="Arial" w:hAnsi="Arial" w:cs="Arial"/>
          <w:color w:val="000000"/>
          <w:sz w:val="22"/>
          <w:szCs w:val="22"/>
        </w:rPr>
      </w:pPr>
      <w:r>
        <w:rPr>
          <w:rFonts w:ascii="Arial" w:hAnsi="Arial" w:cs="Arial"/>
          <w:color w:val="000000"/>
          <w:sz w:val="22"/>
          <w:szCs w:val="22"/>
        </w:rPr>
        <w:t>WÓJT</w:t>
      </w:r>
    </w:p>
    <w:p w:rsidR="00FB5453" w:rsidRPr="00632A2A" w:rsidRDefault="00EE0C49" w:rsidP="00DF419C">
      <w:pPr>
        <w:spacing w:line="276" w:lineRule="auto"/>
        <w:ind w:left="6372" w:firstLine="708"/>
        <w:rPr>
          <w:rFonts w:ascii="Arial" w:hAnsi="Arial" w:cs="Arial"/>
          <w:color w:val="000000"/>
          <w:sz w:val="22"/>
          <w:szCs w:val="22"/>
        </w:rPr>
      </w:pPr>
      <w:r>
        <w:rPr>
          <w:rFonts w:ascii="Arial" w:hAnsi="Arial" w:cs="Arial"/>
          <w:color w:val="000000"/>
          <w:sz w:val="22"/>
          <w:szCs w:val="22"/>
        </w:rPr>
        <w:t xml:space="preserve">    /-/</w:t>
      </w:r>
    </w:p>
    <w:p w:rsidR="00EA3322" w:rsidRPr="00632A2A" w:rsidRDefault="00DF419C" w:rsidP="00DF419C">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00EE0C49">
        <w:rPr>
          <w:rFonts w:ascii="Arial" w:hAnsi="Arial" w:cs="Arial"/>
          <w:sz w:val="22"/>
          <w:szCs w:val="22"/>
        </w:rPr>
        <w:t xml:space="preserve">  </w:t>
      </w:r>
      <w:r>
        <w:rPr>
          <w:rFonts w:ascii="Arial" w:hAnsi="Arial" w:cs="Arial"/>
          <w:sz w:val="22"/>
          <w:szCs w:val="22"/>
        </w:rPr>
        <w:t xml:space="preserve">  </w:t>
      </w:r>
      <w:r w:rsidR="00EE0C49">
        <w:rPr>
          <w:rFonts w:ascii="Arial" w:hAnsi="Arial" w:cs="Arial"/>
          <w:sz w:val="22"/>
          <w:szCs w:val="22"/>
        </w:rPr>
        <w:t>Ewa Korczak</w:t>
      </w:r>
    </w:p>
    <w:p w:rsidR="00F007FC" w:rsidRPr="00632A2A" w:rsidRDefault="00F007FC" w:rsidP="00632A2A">
      <w:pPr>
        <w:spacing w:line="276" w:lineRule="auto"/>
        <w:rPr>
          <w:rFonts w:ascii="Arial" w:hAnsi="Arial" w:cs="Arial"/>
          <w:sz w:val="22"/>
          <w:szCs w:val="22"/>
        </w:rPr>
      </w:pPr>
    </w:p>
    <w:p w:rsidR="00B03792" w:rsidRPr="00632A2A" w:rsidRDefault="00B03792"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3F5B4E">
        <w:rPr>
          <w:rFonts w:ascii="Arial" w:hAnsi="Arial" w:cs="Arial"/>
          <w:sz w:val="22"/>
          <w:szCs w:val="22"/>
        </w:rPr>
        <w:t>Świeszyno, dnia</w:t>
      </w:r>
      <w:r w:rsidR="00011C8B" w:rsidRPr="003F5B4E">
        <w:rPr>
          <w:rFonts w:ascii="Arial" w:hAnsi="Arial" w:cs="Arial"/>
          <w:sz w:val="22"/>
          <w:szCs w:val="22"/>
        </w:rPr>
        <w:t xml:space="preserve"> </w:t>
      </w:r>
      <w:r w:rsidR="003F5B4E" w:rsidRPr="003F5B4E">
        <w:rPr>
          <w:rFonts w:ascii="Arial" w:hAnsi="Arial" w:cs="Arial"/>
          <w:sz w:val="22"/>
          <w:szCs w:val="22"/>
        </w:rPr>
        <w:t>9 marca</w:t>
      </w:r>
      <w:r w:rsidR="00FA6D74" w:rsidRPr="003F5B4E">
        <w:rPr>
          <w:rFonts w:ascii="Arial" w:hAnsi="Arial" w:cs="Arial"/>
          <w:sz w:val="22"/>
          <w:szCs w:val="22"/>
        </w:rPr>
        <w:t xml:space="preserve"> </w:t>
      </w:r>
      <w:r w:rsidRPr="003F5B4E">
        <w:rPr>
          <w:rFonts w:ascii="Arial" w:hAnsi="Arial" w:cs="Arial"/>
          <w:sz w:val="22"/>
          <w:szCs w:val="22"/>
        </w:rPr>
        <w:t>201</w:t>
      </w:r>
      <w:r w:rsidR="00FA6D74" w:rsidRPr="003F5B4E">
        <w:rPr>
          <w:rFonts w:ascii="Arial" w:hAnsi="Arial" w:cs="Arial"/>
          <w:sz w:val="22"/>
          <w:szCs w:val="22"/>
        </w:rPr>
        <w:t>8</w:t>
      </w:r>
      <w:r w:rsidRPr="003F5B4E">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highlight w:val="lightGray"/>
        </w:rPr>
      </w:pPr>
      <w:bookmarkStart w:id="1" w:name="_Toc465419659"/>
      <w:r w:rsidRPr="00632A2A">
        <w:rPr>
          <w:rFonts w:ascii="Arial" w:hAnsi="Arial" w:cs="Arial"/>
          <w:sz w:val="22"/>
          <w:szCs w:val="22"/>
          <w:highlight w:val="lightGray"/>
        </w:rPr>
        <w:lastRenderedPageBreak/>
        <w:t>ROZDZIAŁ I - OPIS PRZEDMIOTU ZAMÓWIENIA.</w:t>
      </w:r>
      <w:bookmarkEnd w:id="1"/>
    </w:p>
    <w:p w:rsidR="00FE6A66" w:rsidRPr="00632A2A" w:rsidRDefault="00FE6A66" w:rsidP="00DC7BAD">
      <w:pPr>
        <w:spacing w:line="276" w:lineRule="auto"/>
        <w:rPr>
          <w:rFonts w:ascii="Arial" w:hAnsi="Arial" w:cs="Arial"/>
          <w:sz w:val="22"/>
          <w:szCs w:val="22"/>
        </w:rPr>
      </w:pPr>
    </w:p>
    <w:p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2"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2"/>
    </w:p>
    <w:p w:rsidR="00FE6A66" w:rsidRPr="00632A2A" w:rsidRDefault="00FE6A66" w:rsidP="00DC7BAD">
      <w:pPr>
        <w:pStyle w:val="pkt"/>
        <w:tabs>
          <w:tab w:val="left" w:pos="2268"/>
        </w:tabs>
        <w:spacing w:before="0" w:after="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DC7BAD">
      <w:pPr>
        <w:pStyle w:val="pkt"/>
        <w:tabs>
          <w:tab w:val="left" w:pos="2410"/>
        </w:tabs>
        <w:spacing w:before="0" w:after="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DC7BAD">
      <w:pPr>
        <w:pStyle w:val="pkt"/>
        <w:tabs>
          <w:tab w:val="left" w:pos="2410"/>
        </w:tabs>
        <w:spacing w:before="0" w:after="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FE6A66" w:rsidRPr="00632A2A" w:rsidRDefault="00FE6A66" w:rsidP="00DC7BAD">
      <w:pPr>
        <w:pStyle w:val="pkt"/>
        <w:tabs>
          <w:tab w:val="left" w:pos="2268"/>
        </w:tabs>
        <w:spacing w:before="0" w:after="0" w:line="276" w:lineRule="auto"/>
        <w:ind w:left="454" w:firstLine="0"/>
        <w:rPr>
          <w:rFonts w:ascii="Arial" w:hAnsi="Arial" w:cs="Arial"/>
          <w:color w:val="000000"/>
          <w:sz w:val="22"/>
          <w:szCs w:val="22"/>
        </w:rPr>
      </w:pPr>
      <w:r w:rsidRPr="00632A2A">
        <w:rPr>
          <w:rFonts w:ascii="Arial" w:hAnsi="Arial" w:cs="Arial"/>
          <w:color w:val="000000"/>
          <w:sz w:val="22"/>
          <w:szCs w:val="22"/>
        </w:rPr>
        <w:t>Godziny urzędowania:     od pon</w:t>
      </w:r>
      <w:r w:rsidR="005F28AD" w:rsidRPr="00632A2A">
        <w:rPr>
          <w:rFonts w:ascii="Arial" w:hAnsi="Arial" w:cs="Arial"/>
          <w:color w:val="000000"/>
          <w:sz w:val="22"/>
          <w:szCs w:val="22"/>
        </w:rPr>
        <w:t>iedziałku do piątku w godz.  7:00 do 15:</w:t>
      </w:r>
      <w:r w:rsidRPr="00632A2A">
        <w:rPr>
          <w:rFonts w:ascii="Arial" w:hAnsi="Arial" w:cs="Arial"/>
          <w:color w:val="000000"/>
          <w:sz w:val="22"/>
          <w:szCs w:val="22"/>
        </w:rPr>
        <w:t>00</w:t>
      </w:r>
    </w:p>
    <w:p w:rsidR="004A6CF6" w:rsidRPr="00632A2A" w:rsidRDefault="004A6CF6" w:rsidP="00DC7BAD">
      <w:pPr>
        <w:spacing w:line="276" w:lineRule="auto"/>
        <w:ind w:left="426"/>
        <w:jc w:val="both"/>
        <w:rPr>
          <w:rFonts w:ascii="Arial" w:hAnsi="Arial" w:cs="Arial"/>
          <w:b/>
          <w:color w:val="000000"/>
          <w:sz w:val="22"/>
          <w:szCs w:val="22"/>
        </w:rPr>
      </w:pPr>
      <w:bookmarkStart w:id="3" w:name="_Toc69132770"/>
      <w:r w:rsidRPr="00632A2A">
        <w:rPr>
          <w:rFonts w:ascii="Arial" w:hAnsi="Arial" w:cs="Arial"/>
          <w:b/>
          <w:color w:val="000000"/>
          <w:sz w:val="22"/>
          <w:szCs w:val="22"/>
        </w:rPr>
        <w:t>Numer postępowania</w:t>
      </w:r>
      <w:bookmarkEnd w:id="3"/>
      <w:r w:rsidRPr="00632A2A">
        <w:rPr>
          <w:rFonts w:ascii="Arial" w:hAnsi="Arial" w:cs="Arial"/>
          <w:b/>
          <w:color w:val="000000"/>
          <w:sz w:val="22"/>
          <w:szCs w:val="22"/>
        </w:rPr>
        <w:t>:</w:t>
      </w:r>
    </w:p>
    <w:p w:rsidR="004A6CF6" w:rsidRPr="00DE70F1" w:rsidRDefault="004A6CF6" w:rsidP="00DC7BAD">
      <w:pPr>
        <w:spacing w:line="276" w:lineRule="auto"/>
        <w:ind w:left="426"/>
        <w:jc w:val="both"/>
        <w:rPr>
          <w:rFonts w:ascii="Arial" w:hAnsi="Arial" w:cs="Arial"/>
          <w:b/>
          <w:sz w:val="22"/>
          <w:szCs w:val="22"/>
        </w:rPr>
      </w:pPr>
      <w:r w:rsidRPr="003F5B4E">
        <w:rPr>
          <w:rFonts w:ascii="Arial" w:hAnsi="Arial" w:cs="Arial"/>
          <w:sz w:val="22"/>
          <w:szCs w:val="22"/>
        </w:rPr>
        <w:t xml:space="preserve">Postępowanie jest oznaczone numerem: </w:t>
      </w:r>
      <w:r w:rsidR="001E21F4" w:rsidRPr="003F5B4E">
        <w:rPr>
          <w:rFonts w:ascii="Arial" w:hAnsi="Arial" w:cs="Arial"/>
          <w:b/>
          <w:sz w:val="22"/>
          <w:szCs w:val="22"/>
        </w:rPr>
        <w:t>RIG.271</w:t>
      </w:r>
      <w:r w:rsidR="003F5B4E" w:rsidRPr="003F5B4E">
        <w:rPr>
          <w:rFonts w:ascii="Arial" w:hAnsi="Arial" w:cs="Arial"/>
          <w:b/>
          <w:sz w:val="22"/>
          <w:szCs w:val="22"/>
        </w:rPr>
        <w:t>.74.</w:t>
      </w:r>
      <w:r w:rsidR="001E21F4" w:rsidRPr="003F5B4E">
        <w:rPr>
          <w:rFonts w:ascii="Arial" w:hAnsi="Arial" w:cs="Arial"/>
          <w:b/>
          <w:sz w:val="22"/>
          <w:szCs w:val="22"/>
        </w:rPr>
        <w:t>2018</w:t>
      </w:r>
    </w:p>
    <w:p w:rsidR="004A6CF6" w:rsidRPr="00632A2A" w:rsidRDefault="004A6CF6" w:rsidP="00DC7BAD">
      <w:pPr>
        <w:spacing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DC7BAD">
      <w:pPr>
        <w:pStyle w:val="Nagwek1"/>
        <w:spacing w:line="276" w:lineRule="auto"/>
        <w:ind w:left="540" w:firstLine="0"/>
        <w:jc w:val="left"/>
        <w:rPr>
          <w:rFonts w:ascii="Arial" w:hAnsi="Arial" w:cs="Arial"/>
          <w:sz w:val="22"/>
          <w:szCs w:val="22"/>
        </w:rPr>
      </w:pPr>
    </w:p>
    <w:p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4"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4"/>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2C5ED0">
        <w:rPr>
          <w:rFonts w:ascii="Arial" w:hAnsi="Arial" w:cs="Arial"/>
          <w:sz w:val="22"/>
          <w:szCs w:val="22"/>
        </w:rPr>
        <w:t>7</w:t>
      </w:r>
      <w:r w:rsidR="002F3768" w:rsidRPr="00632A2A">
        <w:rPr>
          <w:rFonts w:ascii="Arial" w:hAnsi="Arial" w:cs="Arial"/>
          <w:sz w:val="22"/>
          <w:szCs w:val="22"/>
        </w:rPr>
        <w:t xml:space="preserve"> r. poz. </w:t>
      </w:r>
      <w:r w:rsidR="002C5ED0">
        <w:rPr>
          <w:rFonts w:ascii="Arial" w:hAnsi="Arial" w:cs="Arial"/>
          <w:sz w:val="22"/>
          <w:szCs w:val="22"/>
        </w:rPr>
        <w:t>1579</w:t>
      </w:r>
      <w:r w:rsidR="002F3768" w:rsidRPr="00632A2A">
        <w:rPr>
          <w:rFonts w:ascii="Arial" w:hAnsi="Arial" w:cs="Arial"/>
          <w:sz w:val="22"/>
          <w:szCs w:val="22"/>
        </w:rPr>
        <w:t xml:space="preserve"> z</w:t>
      </w:r>
      <w:r w:rsidR="0031773D">
        <w:rPr>
          <w:rFonts w:ascii="Arial" w:hAnsi="Arial" w:cs="Arial"/>
          <w:sz w:val="22"/>
          <w:szCs w:val="22"/>
        </w:rPr>
        <w:t xml:space="preserve"> </w:t>
      </w:r>
      <w:proofErr w:type="spellStart"/>
      <w:r w:rsidR="00B65514" w:rsidRPr="00632A2A">
        <w:rPr>
          <w:rFonts w:ascii="Arial" w:hAnsi="Arial" w:cs="Arial"/>
          <w:sz w:val="22"/>
          <w:szCs w:val="22"/>
        </w:rPr>
        <w:t>późn</w:t>
      </w:r>
      <w:proofErr w:type="spellEnd"/>
      <w:r w:rsidR="00B65514" w:rsidRPr="00632A2A">
        <w:rPr>
          <w:rFonts w:ascii="Arial" w:hAnsi="Arial" w:cs="Arial"/>
          <w:sz w:val="22"/>
          <w:szCs w:val="22"/>
        </w:rPr>
        <w:t>.</w:t>
      </w:r>
      <w:r w:rsidR="0031773D">
        <w:rPr>
          <w:rFonts w:ascii="Arial" w:hAnsi="Arial" w:cs="Arial"/>
          <w:sz w:val="22"/>
          <w:szCs w:val="22"/>
        </w:rPr>
        <w:t xml:space="preserve"> </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632A2A" w:rsidRDefault="00314BEA"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FB5453">
        <w:rPr>
          <w:rFonts w:ascii="Arial" w:hAnsi="Arial" w:cs="Arial"/>
          <w:sz w:val="22"/>
          <w:szCs w:val="22"/>
        </w:rPr>
        <w:t>7</w:t>
      </w:r>
      <w:r w:rsidR="002F3768" w:rsidRPr="00632A2A">
        <w:rPr>
          <w:rFonts w:ascii="Arial" w:hAnsi="Arial" w:cs="Arial"/>
          <w:sz w:val="22"/>
          <w:szCs w:val="22"/>
        </w:rPr>
        <w:t xml:space="preserve"> r. poz. </w:t>
      </w:r>
      <w:r w:rsidR="00FB5453">
        <w:rPr>
          <w:rFonts w:ascii="Arial" w:hAnsi="Arial" w:cs="Arial"/>
          <w:sz w:val="22"/>
          <w:szCs w:val="22"/>
        </w:rPr>
        <w:t>1579</w:t>
      </w:r>
      <w:r w:rsidR="002F3768" w:rsidRPr="00632A2A">
        <w:rPr>
          <w:rFonts w:ascii="Arial" w:hAnsi="Arial" w:cs="Arial"/>
          <w:sz w:val="22"/>
          <w:szCs w:val="22"/>
        </w:rPr>
        <w:t xml:space="preserve"> z</w:t>
      </w:r>
      <w:r w:rsidR="00EA3DDF">
        <w:rPr>
          <w:rFonts w:ascii="Arial" w:hAnsi="Arial" w:cs="Arial"/>
          <w:sz w:val="22"/>
          <w:szCs w:val="22"/>
        </w:rPr>
        <w:t xml:space="preserve"> </w:t>
      </w:r>
      <w:proofErr w:type="spellStart"/>
      <w:r w:rsidR="00B65514" w:rsidRPr="00632A2A">
        <w:rPr>
          <w:rFonts w:ascii="Arial" w:hAnsi="Arial" w:cs="Arial"/>
          <w:sz w:val="22"/>
          <w:szCs w:val="22"/>
        </w:rPr>
        <w:t>późn</w:t>
      </w:r>
      <w:proofErr w:type="spellEnd"/>
      <w:r w:rsidR="00B65514" w:rsidRPr="00632A2A">
        <w:rPr>
          <w:rFonts w:ascii="Arial" w:hAnsi="Arial" w:cs="Arial"/>
          <w:sz w:val="22"/>
          <w:szCs w:val="22"/>
        </w:rPr>
        <w:t>.</w:t>
      </w:r>
      <w:r w:rsidR="00EA3DDF">
        <w:rPr>
          <w:rFonts w:ascii="Arial" w:hAnsi="Arial" w:cs="Arial"/>
          <w:sz w:val="22"/>
          <w:szCs w:val="22"/>
        </w:rPr>
        <w:t xml:space="preserve"> </w:t>
      </w:r>
      <w:r w:rsidR="002F3768" w:rsidRPr="00632A2A">
        <w:rPr>
          <w:rFonts w:ascii="Arial" w:hAnsi="Arial" w:cs="Arial"/>
          <w:sz w:val="22"/>
          <w:szCs w:val="22"/>
        </w:rPr>
        <w:t>zm.).</w:t>
      </w:r>
    </w:p>
    <w:p w:rsidR="00011996" w:rsidRPr="00632A2A" w:rsidRDefault="0001199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DC7BAD">
      <w:pPr>
        <w:spacing w:after="60"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B529BF" w:rsidRPr="00612C79">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Default="00990DD4"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lastRenderedPageBreak/>
        <w:t>Zamawiający nie przewiduje aukcji elektronicznej.</w:t>
      </w:r>
    </w:p>
    <w:p w:rsidR="00990DD4"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rsidR="00FD1864" w:rsidRPr="00632A2A" w:rsidRDefault="00190E9D"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Pr>
          <w:rFonts w:ascii="Arial" w:hAnsi="Arial" w:cs="Arial"/>
          <w:sz w:val="22"/>
          <w:szCs w:val="22"/>
        </w:rPr>
        <w:t>Zamawiający nie przewiduje udzielania zaliczek na poczet wykonania zamówienia.</w:t>
      </w:r>
    </w:p>
    <w:p w:rsidR="000D0549" w:rsidRPr="00632A2A" w:rsidRDefault="000D0549" w:rsidP="00632A2A">
      <w:pPr>
        <w:pStyle w:val="Akapitzlist"/>
        <w:tabs>
          <w:tab w:val="left" w:pos="426"/>
        </w:tabs>
        <w:spacing w:after="120" w:line="276" w:lineRule="auto"/>
        <w:ind w:left="426"/>
        <w:jc w:val="both"/>
        <w:rPr>
          <w:rFonts w:ascii="Arial" w:hAnsi="Arial" w:cs="Arial"/>
          <w:sz w:val="22"/>
          <w:szCs w:val="22"/>
        </w:rPr>
      </w:pP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5" w:name="_Toc465419662"/>
      <w:r w:rsidRPr="00632A2A">
        <w:rPr>
          <w:rFonts w:ascii="Arial" w:hAnsi="Arial" w:cs="Arial"/>
          <w:sz w:val="22"/>
          <w:szCs w:val="22"/>
          <w:highlight w:val="lightGray"/>
        </w:rPr>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5"/>
    </w:p>
    <w:p w:rsidR="00184829" w:rsidRPr="00632A2A" w:rsidRDefault="00184829"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Nazwa nadana zamówieniu:</w:t>
      </w:r>
    </w:p>
    <w:p w:rsidR="009E43AC" w:rsidRPr="00E467AD" w:rsidRDefault="009E43AC" w:rsidP="00E467AD">
      <w:pPr>
        <w:spacing w:line="276" w:lineRule="auto"/>
        <w:jc w:val="center"/>
        <w:rPr>
          <w:rFonts w:ascii="Arial" w:hAnsi="Arial" w:cs="Arial"/>
          <w:b/>
          <w:sz w:val="22"/>
          <w:szCs w:val="22"/>
        </w:rPr>
      </w:pPr>
      <w:r w:rsidRPr="00632A2A">
        <w:rPr>
          <w:rFonts w:ascii="Arial" w:hAnsi="Arial" w:cs="Arial"/>
          <w:b/>
          <w:sz w:val="22"/>
          <w:szCs w:val="22"/>
        </w:rPr>
        <w:t>„</w:t>
      </w:r>
      <w:r w:rsidR="00E467AD" w:rsidRPr="00A959F1">
        <w:rPr>
          <w:rFonts w:ascii="Arial" w:hAnsi="Arial" w:cs="Arial"/>
          <w:b/>
          <w:sz w:val="22"/>
          <w:szCs w:val="22"/>
        </w:rPr>
        <w:t xml:space="preserve">Budowa dróg dla rowerów na terenie Gminy </w:t>
      </w:r>
      <w:r w:rsidR="00E467AD">
        <w:rPr>
          <w:rFonts w:ascii="Arial" w:hAnsi="Arial" w:cs="Arial"/>
          <w:b/>
          <w:sz w:val="22"/>
          <w:szCs w:val="22"/>
        </w:rPr>
        <w:t>Ś</w:t>
      </w:r>
      <w:r w:rsidR="00E467AD" w:rsidRPr="00A959F1">
        <w:rPr>
          <w:rFonts w:ascii="Arial" w:hAnsi="Arial" w:cs="Arial"/>
          <w:b/>
          <w:sz w:val="22"/>
          <w:szCs w:val="22"/>
        </w:rPr>
        <w:t>wieszyno</w:t>
      </w:r>
      <w:r w:rsidR="00E467AD">
        <w:rPr>
          <w:rFonts w:ascii="Arial" w:hAnsi="Arial" w:cs="Arial"/>
          <w:b/>
          <w:sz w:val="22"/>
          <w:szCs w:val="22"/>
        </w:rPr>
        <w:t xml:space="preserve">” </w:t>
      </w:r>
    </w:p>
    <w:p w:rsidR="008E1E11" w:rsidRPr="008868DB" w:rsidRDefault="008E1E11" w:rsidP="00632A2A">
      <w:pPr>
        <w:pStyle w:val="Akapitzlist"/>
        <w:numPr>
          <w:ilvl w:val="1"/>
          <w:numId w:val="5"/>
        </w:numPr>
        <w:spacing w:line="276" w:lineRule="auto"/>
        <w:ind w:left="426" w:hanging="426"/>
        <w:jc w:val="both"/>
        <w:rPr>
          <w:rFonts w:ascii="Arial" w:hAnsi="Arial" w:cs="Arial"/>
          <w:sz w:val="22"/>
          <w:szCs w:val="22"/>
        </w:rPr>
      </w:pPr>
      <w:r w:rsidRPr="008868DB">
        <w:rPr>
          <w:rFonts w:ascii="Arial" w:hAnsi="Arial" w:cs="Arial"/>
          <w:sz w:val="22"/>
          <w:szCs w:val="22"/>
        </w:rPr>
        <w:t>Zakres zamówienia:</w:t>
      </w:r>
    </w:p>
    <w:p w:rsidR="00E34E85" w:rsidRPr="00B71494" w:rsidRDefault="00E51ABA" w:rsidP="00E51ABA">
      <w:pPr>
        <w:autoSpaceDE w:val="0"/>
        <w:autoSpaceDN w:val="0"/>
        <w:adjustRightInd w:val="0"/>
        <w:rPr>
          <w:rFonts w:ascii="Arial" w:hAnsi="Arial" w:cs="Arial"/>
          <w:b/>
          <w:sz w:val="22"/>
          <w:szCs w:val="22"/>
        </w:rPr>
      </w:pPr>
      <w:r w:rsidRPr="00B71494">
        <w:rPr>
          <w:rFonts w:ascii="Arial" w:hAnsi="Arial" w:cs="Arial"/>
          <w:b/>
          <w:sz w:val="22"/>
          <w:szCs w:val="22"/>
        </w:rPr>
        <w:t>Przedmi</w:t>
      </w:r>
      <w:r w:rsidR="00E34E85" w:rsidRPr="00B71494">
        <w:rPr>
          <w:rFonts w:ascii="Arial" w:hAnsi="Arial" w:cs="Arial"/>
          <w:b/>
          <w:sz w:val="22"/>
          <w:szCs w:val="22"/>
        </w:rPr>
        <w:t>otem zamówienia jest budowa drogi</w:t>
      </w:r>
      <w:r w:rsidRPr="00B71494">
        <w:rPr>
          <w:rFonts w:ascii="Arial" w:hAnsi="Arial" w:cs="Arial"/>
          <w:b/>
          <w:sz w:val="22"/>
          <w:szCs w:val="22"/>
        </w:rPr>
        <w:t xml:space="preserve"> dla rowerów w gminie Świeszyno na odcinku Konikowo-Niekłonice. </w:t>
      </w: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3.2.1. Miejsce realizacji</w:t>
      </w:r>
    </w:p>
    <w:p w:rsidR="00E34E85" w:rsidRDefault="003D56FE" w:rsidP="0085362B">
      <w:pPr>
        <w:spacing w:line="276" w:lineRule="auto"/>
        <w:ind w:left="426"/>
        <w:jc w:val="both"/>
        <w:rPr>
          <w:rFonts w:ascii="Arial" w:hAnsi="Arial" w:cs="Arial"/>
          <w:sz w:val="22"/>
          <w:szCs w:val="22"/>
        </w:rPr>
      </w:pPr>
      <w:r w:rsidRPr="00C63463">
        <w:rPr>
          <w:rFonts w:ascii="Arial" w:hAnsi="Arial" w:cs="Arial"/>
          <w:sz w:val="22"/>
          <w:szCs w:val="22"/>
        </w:rPr>
        <w:t xml:space="preserve">Inwestycja polega na </w:t>
      </w:r>
      <w:r w:rsidR="00E34E85">
        <w:rPr>
          <w:rFonts w:ascii="Arial" w:hAnsi="Arial" w:cs="Arial"/>
          <w:sz w:val="22"/>
          <w:szCs w:val="22"/>
        </w:rPr>
        <w:t xml:space="preserve">budowie drogi rowerowej wzdłuż drogi powiatowej nr 3530 Z na odcinku od miejscowości Konikowo do miejscowości Niekłonice w gminie Świeszyno. </w:t>
      </w:r>
    </w:p>
    <w:p w:rsidR="00E34E85" w:rsidRDefault="00E34E85" w:rsidP="0085362B">
      <w:pPr>
        <w:spacing w:line="276" w:lineRule="auto"/>
        <w:ind w:left="426"/>
        <w:jc w:val="both"/>
        <w:rPr>
          <w:rFonts w:ascii="Arial" w:hAnsi="Arial" w:cs="Arial"/>
          <w:sz w:val="22"/>
          <w:szCs w:val="22"/>
        </w:rPr>
      </w:pPr>
      <w:r>
        <w:rPr>
          <w:rFonts w:ascii="Arial" w:hAnsi="Arial" w:cs="Arial"/>
          <w:sz w:val="22"/>
          <w:szCs w:val="22"/>
        </w:rPr>
        <w:t>Droga rowerowa jest zaprojektowana wzdłuż prawej krawędzi jezdni</w:t>
      </w:r>
      <w:r w:rsidR="00247F72">
        <w:rPr>
          <w:rFonts w:ascii="Arial" w:hAnsi="Arial" w:cs="Arial"/>
          <w:sz w:val="22"/>
          <w:szCs w:val="22"/>
        </w:rPr>
        <w:t xml:space="preserve"> na działkach nr 94/1, 94/2 obręb Konikowo oraz działki nr 112, 8/4, 137, 142, 143 i 33 obręb Niekłonice. </w:t>
      </w:r>
    </w:p>
    <w:p w:rsidR="00632A2A" w:rsidRPr="00632A2A" w:rsidRDefault="00632A2A" w:rsidP="00632A2A">
      <w:pPr>
        <w:spacing w:line="276" w:lineRule="auto"/>
        <w:rPr>
          <w:rFonts w:ascii="Arial" w:hAnsi="Arial" w:cs="Arial"/>
          <w:sz w:val="22"/>
          <w:szCs w:val="22"/>
        </w:rPr>
      </w:pPr>
    </w:p>
    <w:p w:rsidR="00FF6B67" w:rsidRDefault="00995BEA" w:rsidP="00995BEA">
      <w:pPr>
        <w:spacing w:line="276" w:lineRule="auto"/>
        <w:rPr>
          <w:rFonts w:ascii="Arial" w:hAnsi="Arial" w:cs="Arial"/>
          <w:sz w:val="22"/>
          <w:szCs w:val="22"/>
        </w:rPr>
      </w:pPr>
      <w:r>
        <w:rPr>
          <w:rFonts w:ascii="Arial" w:hAnsi="Arial" w:cs="Arial"/>
          <w:sz w:val="22"/>
          <w:szCs w:val="22"/>
        </w:rPr>
        <w:t>3.2.2 Zakres robót obejmuje:</w:t>
      </w:r>
    </w:p>
    <w:p w:rsidR="00247F72" w:rsidRPr="00247F72" w:rsidRDefault="00995BEA" w:rsidP="00870459">
      <w:pPr>
        <w:spacing w:line="276" w:lineRule="auto"/>
        <w:ind w:left="426"/>
        <w:jc w:val="both"/>
        <w:rPr>
          <w:rFonts w:ascii="Arial" w:hAnsi="Arial" w:cs="Arial"/>
          <w:sz w:val="22"/>
          <w:szCs w:val="22"/>
        </w:rPr>
      </w:pPr>
      <w:r w:rsidRPr="00247F72">
        <w:rPr>
          <w:rFonts w:ascii="Arial" w:hAnsi="Arial" w:cs="Arial"/>
          <w:sz w:val="22"/>
          <w:szCs w:val="22"/>
        </w:rPr>
        <w:t>Zakres</w:t>
      </w:r>
      <w:r w:rsidR="00247F72" w:rsidRPr="00247F72">
        <w:rPr>
          <w:rFonts w:ascii="Arial" w:hAnsi="Arial" w:cs="Arial"/>
          <w:sz w:val="22"/>
          <w:szCs w:val="22"/>
        </w:rPr>
        <w:t xml:space="preserve"> robót obejmuje:</w:t>
      </w:r>
    </w:p>
    <w:p w:rsidR="00247F72" w:rsidRPr="00247F72" w:rsidRDefault="00E34E85" w:rsidP="00870459">
      <w:pPr>
        <w:spacing w:line="276" w:lineRule="auto"/>
        <w:ind w:left="426"/>
        <w:jc w:val="both"/>
        <w:rPr>
          <w:rFonts w:ascii="Arial" w:hAnsi="Arial" w:cs="Arial"/>
          <w:sz w:val="22"/>
          <w:szCs w:val="22"/>
        </w:rPr>
      </w:pPr>
      <w:r w:rsidRPr="00247F72">
        <w:rPr>
          <w:rFonts w:ascii="Arial" w:hAnsi="Arial" w:cs="Arial"/>
          <w:sz w:val="22"/>
          <w:szCs w:val="22"/>
        </w:rPr>
        <w:t>- rozbiórki istniejącej nawierzchni</w:t>
      </w:r>
      <w:r w:rsidR="00247F72" w:rsidRPr="00247F72">
        <w:rPr>
          <w:rFonts w:ascii="Arial" w:hAnsi="Arial" w:cs="Arial"/>
          <w:sz w:val="22"/>
          <w:szCs w:val="22"/>
        </w:rPr>
        <w:t>,</w:t>
      </w:r>
      <w:r w:rsidRPr="00247F72">
        <w:rPr>
          <w:rFonts w:ascii="Arial" w:hAnsi="Arial" w:cs="Arial"/>
          <w:sz w:val="22"/>
          <w:szCs w:val="22"/>
        </w:rPr>
        <w:t xml:space="preserve"> </w:t>
      </w:r>
    </w:p>
    <w:p w:rsidR="00247F72" w:rsidRPr="00247F72" w:rsidRDefault="00E34E85" w:rsidP="00870459">
      <w:pPr>
        <w:spacing w:line="276" w:lineRule="auto"/>
        <w:ind w:left="426"/>
        <w:jc w:val="both"/>
        <w:rPr>
          <w:rFonts w:ascii="Arial" w:hAnsi="Arial" w:cs="Arial"/>
          <w:sz w:val="22"/>
          <w:szCs w:val="22"/>
        </w:rPr>
      </w:pPr>
      <w:r w:rsidRPr="00247F72">
        <w:rPr>
          <w:rFonts w:ascii="Arial" w:hAnsi="Arial" w:cs="Arial"/>
          <w:sz w:val="22"/>
          <w:szCs w:val="22"/>
        </w:rPr>
        <w:t>- wykonanie wykopów pod</w:t>
      </w:r>
      <w:r w:rsidR="00247F72" w:rsidRPr="00247F72">
        <w:rPr>
          <w:rFonts w:ascii="Arial" w:hAnsi="Arial" w:cs="Arial"/>
          <w:sz w:val="22"/>
          <w:szCs w:val="22"/>
        </w:rPr>
        <w:t xml:space="preserve"> </w:t>
      </w:r>
      <w:r w:rsidRPr="00247F72">
        <w:rPr>
          <w:rFonts w:ascii="Arial" w:hAnsi="Arial" w:cs="Arial"/>
          <w:sz w:val="22"/>
          <w:szCs w:val="22"/>
        </w:rPr>
        <w:t>konstrukcję nawierzchni drogi rowerowej</w:t>
      </w:r>
      <w:r w:rsidR="00870459">
        <w:rPr>
          <w:rFonts w:ascii="Arial" w:hAnsi="Arial" w:cs="Arial"/>
          <w:sz w:val="22"/>
          <w:szCs w:val="22"/>
        </w:rPr>
        <w:t>,</w:t>
      </w:r>
      <w:r w:rsidRPr="00247F72">
        <w:rPr>
          <w:rFonts w:ascii="Arial" w:hAnsi="Arial" w:cs="Arial"/>
          <w:sz w:val="22"/>
          <w:szCs w:val="22"/>
        </w:rPr>
        <w:t xml:space="preserve"> </w:t>
      </w:r>
    </w:p>
    <w:p w:rsidR="00247F72" w:rsidRPr="00247F72" w:rsidRDefault="00E34E85" w:rsidP="00870459">
      <w:pPr>
        <w:spacing w:line="276" w:lineRule="auto"/>
        <w:ind w:left="426"/>
        <w:jc w:val="both"/>
        <w:rPr>
          <w:rFonts w:ascii="Arial" w:hAnsi="Arial" w:cs="Arial"/>
          <w:sz w:val="22"/>
          <w:szCs w:val="22"/>
        </w:rPr>
      </w:pPr>
      <w:r w:rsidRPr="00247F72">
        <w:rPr>
          <w:rFonts w:ascii="Arial" w:hAnsi="Arial" w:cs="Arial"/>
          <w:sz w:val="22"/>
          <w:szCs w:val="22"/>
        </w:rPr>
        <w:t>- budowa projektowanej konstrukcji nawierzchni drogi rowerowej</w:t>
      </w:r>
      <w:r w:rsidR="00870459">
        <w:rPr>
          <w:rFonts w:ascii="Arial" w:hAnsi="Arial" w:cs="Arial"/>
          <w:sz w:val="22"/>
          <w:szCs w:val="22"/>
        </w:rPr>
        <w:t>,</w:t>
      </w:r>
      <w:r w:rsidRPr="00247F72">
        <w:rPr>
          <w:rFonts w:ascii="Arial" w:hAnsi="Arial" w:cs="Arial"/>
          <w:sz w:val="22"/>
          <w:szCs w:val="22"/>
        </w:rPr>
        <w:t xml:space="preserve"> </w:t>
      </w:r>
    </w:p>
    <w:p w:rsidR="00870459" w:rsidRDefault="00E34E85" w:rsidP="00870459">
      <w:pPr>
        <w:spacing w:line="276" w:lineRule="auto"/>
        <w:ind w:left="426"/>
        <w:jc w:val="both"/>
        <w:rPr>
          <w:rFonts w:ascii="Arial" w:hAnsi="Arial" w:cs="Arial"/>
          <w:sz w:val="22"/>
          <w:szCs w:val="22"/>
        </w:rPr>
      </w:pPr>
      <w:r w:rsidRPr="00247F72">
        <w:rPr>
          <w:rFonts w:ascii="Arial" w:hAnsi="Arial" w:cs="Arial"/>
          <w:sz w:val="22"/>
          <w:szCs w:val="22"/>
        </w:rPr>
        <w:t>- budowa</w:t>
      </w:r>
      <w:r w:rsidR="00247F72" w:rsidRPr="00247F72">
        <w:rPr>
          <w:rFonts w:ascii="Arial" w:hAnsi="Arial" w:cs="Arial"/>
          <w:sz w:val="22"/>
          <w:szCs w:val="22"/>
        </w:rPr>
        <w:t xml:space="preserve"> </w:t>
      </w:r>
      <w:r w:rsidRPr="00247F72">
        <w:rPr>
          <w:rFonts w:ascii="Arial" w:hAnsi="Arial" w:cs="Arial"/>
          <w:sz w:val="22"/>
          <w:szCs w:val="22"/>
        </w:rPr>
        <w:t>poboczy i muld</w:t>
      </w:r>
      <w:r w:rsidR="00870459">
        <w:rPr>
          <w:rFonts w:ascii="Arial" w:hAnsi="Arial" w:cs="Arial"/>
          <w:sz w:val="22"/>
          <w:szCs w:val="22"/>
        </w:rPr>
        <w:t>,</w:t>
      </w:r>
    </w:p>
    <w:p w:rsidR="00247F72" w:rsidRPr="00247F72" w:rsidRDefault="00E34E85" w:rsidP="00870459">
      <w:pPr>
        <w:spacing w:line="276" w:lineRule="auto"/>
        <w:ind w:left="426"/>
        <w:jc w:val="both"/>
        <w:rPr>
          <w:rFonts w:ascii="Arial" w:hAnsi="Arial" w:cs="Arial"/>
          <w:sz w:val="22"/>
          <w:szCs w:val="22"/>
        </w:rPr>
      </w:pPr>
      <w:r w:rsidRPr="00247F72">
        <w:rPr>
          <w:rFonts w:ascii="Arial" w:hAnsi="Arial" w:cs="Arial"/>
          <w:sz w:val="22"/>
          <w:szCs w:val="22"/>
        </w:rPr>
        <w:t xml:space="preserve">- plantowanie terenów zielonych </w:t>
      </w:r>
    </w:p>
    <w:p w:rsidR="0077469C" w:rsidRDefault="00E34E85" w:rsidP="00870459">
      <w:pPr>
        <w:spacing w:line="276" w:lineRule="auto"/>
        <w:ind w:left="426"/>
        <w:jc w:val="both"/>
        <w:rPr>
          <w:rFonts w:ascii="Arial" w:hAnsi="Arial" w:cs="Arial"/>
          <w:sz w:val="22"/>
          <w:szCs w:val="22"/>
        </w:rPr>
      </w:pPr>
      <w:r w:rsidRPr="00870459">
        <w:rPr>
          <w:rFonts w:ascii="Arial" w:hAnsi="Arial" w:cs="Arial"/>
          <w:sz w:val="22"/>
          <w:szCs w:val="22"/>
        </w:rPr>
        <w:t>Początek trasy projektowanego odcinka przyjęto na połączeniu</w:t>
      </w:r>
      <w:r w:rsidR="00870459" w:rsidRPr="00870459">
        <w:rPr>
          <w:rFonts w:ascii="Arial" w:hAnsi="Arial" w:cs="Arial"/>
          <w:sz w:val="22"/>
          <w:szCs w:val="22"/>
        </w:rPr>
        <w:t xml:space="preserve"> </w:t>
      </w:r>
      <w:r w:rsidRPr="00870459">
        <w:rPr>
          <w:rFonts w:ascii="Arial" w:hAnsi="Arial" w:cs="Arial"/>
          <w:sz w:val="22"/>
          <w:szCs w:val="22"/>
        </w:rPr>
        <w:t>istniejącej ścieżki rowerowej, w miejscowości Konikowo, a zakończenie zakresu projektowanej budowy przy skrzyżowaniu z drogą powiatową nr 3529Z, dowiązując się do istniejącego chodnika z kostki betonowej.</w:t>
      </w:r>
      <w:r w:rsidR="00870459" w:rsidRPr="00870459">
        <w:rPr>
          <w:rFonts w:ascii="Arial" w:hAnsi="Arial" w:cs="Arial"/>
          <w:sz w:val="22"/>
          <w:szCs w:val="22"/>
        </w:rPr>
        <w:t xml:space="preserve"> </w:t>
      </w:r>
      <w:r w:rsidRPr="00870459">
        <w:rPr>
          <w:rFonts w:ascii="Arial" w:hAnsi="Arial" w:cs="Arial"/>
          <w:sz w:val="22"/>
          <w:szCs w:val="22"/>
        </w:rPr>
        <w:t>Projektowana droga jest ściśle powiązana z projektowaną według odrębnego opracowania przebudową drogi</w:t>
      </w:r>
      <w:r w:rsidR="0077469C">
        <w:rPr>
          <w:rFonts w:ascii="Arial" w:hAnsi="Arial" w:cs="Arial"/>
          <w:sz w:val="22"/>
          <w:szCs w:val="22"/>
        </w:rPr>
        <w:t xml:space="preserve"> </w:t>
      </w:r>
      <w:r w:rsidRPr="00870459">
        <w:rPr>
          <w:rFonts w:ascii="Arial" w:hAnsi="Arial" w:cs="Arial"/>
          <w:sz w:val="22"/>
          <w:szCs w:val="22"/>
        </w:rPr>
        <w:t xml:space="preserve">powiatowej nr 3530Z. </w:t>
      </w:r>
    </w:p>
    <w:p w:rsidR="00870459" w:rsidRPr="00870459" w:rsidRDefault="00E34E85" w:rsidP="00870459">
      <w:pPr>
        <w:spacing w:line="276" w:lineRule="auto"/>
        <w:ind w:left="426"/>
        <w:jc w:val="both"/>
        <w:rPr>
          <w:rFonts w:ascii="Arial" w:hAnsi="Arial" w:cs="Arial"/>
          <w:sz w:val="22"/>
          <w:szCs w:val="22"/>
        </w:rPr>
      </w:pPr>
      <w:r w:rsidRPr="00870459">
        <w:rPr>
          <w:rFonts w:ascii="Arial" w:hAnsi="Arial" w:cs="Arial"/>
          <w:sz w:val="22"/>
          <w:szCs w:val="22"/>
        </w:rPr>
        <w:t>Droga rowerowa jest zaprojektowana wzdłuż prawej krawędzi jezdni (zgodnie z przyjętym</w:t>
      </w:r>
      <w:r w:rsidR="00870459" w:rsidRPr="00870459">
        <w:rPr>
          <w:rFonts w:ascii="Arial" w:hAnsi="Arial" w:cs="Arial"/>
          <w:sz w:val="22"/>
          <w:szCs w:val="22"/>
        </w:rPr>
        <w:t xml:space="preserve"> </w:t>
      </w:r>
      <w:r w:rsidRPr="00870459">
        <w:rPr>
          <w:rFonts w:ascii="Arial" w:hAnsi="Arial" w:cs="Arial"/>
          <w:sz w:val="22"/>
          <w:szCs w:val="22"/>
        </w:rPr>
        <w:t>kilometrażem), przy krawężniku betonowym o świetle h= 6 cm lub h=10 cm. Budowa będzie miała wpływ na</w:t>
      </w:r>
      <w:r w:rsidR="00870459" w:rsidRPr="00870459">
        <w:rPr>
          <w:rFonts w:ascii="Arial" w:hAnsi="Arial" w:cs="Arial"/>
          <w:sz w:val="22"/>
          <w:szCs w:val="22"/>
        </w:rPr>
        <w:t xml:space="preserve"> </w:t>
      </w:r>
      <w:r w:rsidRPr="00870459">
        <w:rPr>
          <w:rFonts w:ascii="Arial" w:hAnsi="Arial" w:cs="Arial"/>
          <w:sz w:val="22"/>
          <w:szCs w:val="22"/>
        </w:rPr>
        <w:t>funkcjonalność ruchu i podniesienie jego komfortu, ale przede wszystkim na bezpieczeństwo ruchu w zakresie</w:t>
      </w:r>
      <w:r w:rsidR="00870459" w:rsidRPr="00870459">
        <w:rPr>
          <w:rFonts w:ascii="Arial" w:hAnsi="Arial" w:cs="Arial"/>
          <w:sz w:val="22"/>
          <w:szCs w:val="22"/>
        </w:rPr>
        <w:t xml:space="preserve"> </w:t>
      </w:r>
      <w:r w:rsidRPr="00870459">
        <w:rPr>
          <w:rFonts w:ascii="Arial" w:hAnsi="Arial" w:cs="Arial"/>
          <w:sz w:val="22"/>
          <w:szCs w:val="22"/>
        </w:rPr>
        <w:t>objętym obecnym opracowaniem ze szczególnym uwzględnieniem ruchu rowerzystów i pieszych. Długość</w:t>
      </w:r>
      <w:r w:rsidR="00870459" w:rsidRPr="00870459">
        <w:rPr>
          <w:rFonts w:ascii="Arial" w:hAnsi="Arial" w:cs="Arial"/>
          <w:sz w:val="22"/>
          <w:szCs w:val="22"/>
        </w:rPr>
        <w:t xml:space="preserve"> </w:t>
      </w:r>
      <w:r w:rsidRPr="00870459">
        <w:rPr>
          <w:rFonts w:ascii="Arial" w:hAnsi="Arial" w:cs="Arial"/>
          <w:sz w:val="22"/>
          <w:szCs w:val="22"/>
        </w:rPr>
        <w:t xml:space="preserve">projektowanego odcinka drogi rowerowej wynosi L=2.455,70 km. </w:t>
      </w:r>
    </w:p>
    <w:p w:rsidR="00870459" w:rsidRPr="00870459" w:rsidRDefault="00E34E85" w:rsidP="00870459">
      <w:pPr>
        <w:spacing w:line="276" w:lineRule="auto"/>
        <w:ind w:left="426"/>
        <w:jc w:val="both"/>
        <w:rPr>
          <w:rFonts w:ascii="Arial" w:hAnsi="Arial" w:cs="Arial"/>
          <w:sz w:val="22"/>
          <w:szCs w:val="22"/>
        </w:rPr>
      </w:pPr>
      <w:r w:rsidRPr="00870459">
        <w:rPr>
          <w:rFonts w:ascii="Arial" w:hAnsi="Arial" w:cs="Arial"/>
          <w:sz w:val="22"/>
          <w:szCs w:val="22"/>
        </w:rPr>
        <w:t xml:space="preserve">Przyjęto następujące parametry projektowanej drogi; </w:t>
      </w:r>
    </w:p>
    <w:p w:rsidR="00870459" w:rsidRPr="00870459" w:rsidRDefault="00E34E85" w:rsidP="00870459">
      <w:pPr>
        <w:spacing w:line="276" w:lineRule="auto"/>
        <w:ind w:left="426"/>
        <w:jc w:val="both"/>
        <w:rPr>
          <w:rFonts w:ascii="Arial" w:hAnsi="Arial" w:cs="Arial"/>
          <w:sz w:val="22"/>
          <w:szCs w:val="22"/>
        </w:rPr>
      </w:pPr>
      <w:r w:rsidRPr="00870459">
        <w:rPr>
          <w:rFonts w:ascii="Arial" w:hAnsi="Arial" w:cs="Arial"/>
          <w:sz w:val="22"/>
          <w:szCs w:val="22"/>
        </w:rPr>
        <w:t xml:space="preserve">- droga klasy L, przebudowa </w:t>
      </w:r>
    </w:p>
    <w:p w:rsidR="00870459" w:rsidRPr="00870459" w:rsidRDefault="00E34E85" w:rsidP="00870459">
      <w:pPr>
        <w:spacing w:line="276" w:lineRule="auto"/>
        <w:ind w:left="426"/>
        <w:jc w:val="both"/>
        <w:rPr>
          <w:rFonts w:ascii="Arial" w:hAnsi="Arial" w:cs="Arial"/>
          <w:sz w:val="22"/>
          <w:szCs w:val="22"/>
        </w:rPr>
      </w:pPr>
      <w:r w:rsidRPr="00870459">
        <w:rPr>
          <w:rFonts w:ascii="Arial" w:hAnsi="Arial" w:cs="Arial"/>
          <w:sz w:val="22"/>
          <w:szCs w:val="22"/>
        </w:rPr>
        <w:t xml:space="preserve">- szerokość drogi rowerowej 2,50, </w:t>
      </w:r>
    </w:p>
    <w:p w:rsidR="00870459" w:rsidRPr="00870459" w:rsidRDefault="00E34E85" w:rsidP="00870459">
      <w:pPr>
        <w:spacing w:line="276" w:lineRule="auto"/>
        <w:ind w:left="426"/>
        <w:jc w:val="both"/>
        <w:rPr>
          <w:rFonts w:ascii="Arial" w:hAnsi="Arial" w:cs="Arial"/>
          <w:sz w:val="22"/>
          <w:szCs w:val="22"/>
        </w:rPr>
      </w:pPr>
      <w:r w:rsidRPr="00870459">
        <w:rPr>
          <w:rFonts w:ascii="Arial" w:hAnsi="Arial" w:cs="Arial"/>
          <w:sz w:val="22"/>
          <w:szCs w:val="22"/>
        </w:rPr>
        <w:t xml:space="preserve">- szerokość obustronnych poboczy - 0,75 m, </w:t>
      </w:r>
    </w:p>
    <w:p w:rsidR="0077469C" w:rsidRDefault="00E34E85" w:rsidP="00870459">
      <w:pPr>
        <w:spacing w:line="276" w:lineRule="auto"/>
        <w:ind w:left="426"/>
        <w:jc w:val="both"/>
        <w:rPr>
          <w:rFonts w:ascii="Arial" w:hAnsi="Arial" w:cs="Arial"/>
          <w:sz w:val="22"/>
          <w:szCs w:val="22"/>
        </w:rPr>
      </w:pPr>
      <w:r w:rsidRPr="00870459">
        <w:rPr>
          <w:rFonts w:ascii="Arial" w:hAnsi="Arial" w:cs="Arial"/>
          <w:sz w:val="22"/>
          <w:szCs w:val="22"/>
        </w:rPr>
        <w:t>Projekt</w:t>
      </w:r>
      <w:r w:rsidR="00870459" w:rsidRPr="00870459">
        <w:rPr>
          <w:rFonts w:ascii="Arial" w:hAnsi="Arial" w:cs="Arial"/>
          <w:sz w:val="22"/>
          <w:szCs w:val="22"/>
        </w:rPr>
        <w:t xml:space="preserve"> </w:t>
      </w:r>
      <w:r w:rsidRPr="00870459">
        <w:rPr>
          <w:rFonts w:ascii="Arial" w:hAnsi="Arial" w:cs="Arial"/>
          <w:sz w:val="22"/>
          <w:szCs w:val="22"/>
        </w:rPr>
        <w:t>drogi dla rowerów jest skoordynowany technicznie z projektowaną przebudową drogi powiatowej, która uwzględnia w</w:t>
      </w:r>
      <w:r w:rsidR="00870459" w:rsidRPr="00870459">
        <w:rPr>
          <w:rFonts w:ascii="Arial" w:hAnsi="Arial" w:cs="Arial"/>
          <w:sz w:val="22"/>
          <w:szCs w:val="22"/>
        </w:rPr>
        <w:t xml:space="preserve"> </w:t>
      </w:r>
      <w:r w:rsidRPr="00870459">
        <w:rPr>
          <w:rFonts w:ascii="Arial" w:hAnsi="Arial" w:cs="Arial"/>
          <w:sz w:val="22"/>
          <w:szCs w:val="22"/>
        </w:rPr>
        <w:t xml:space="preserve">swoim zakresie także przebudowę zjazdów. </w:t>
      </w:r>
      <w:r w:rsidRPr="00870459">
        <w:rPr>
          <w:rFonts w:ascii="Arial" w:hAnsi="Arial" w:cs="Arial"/>
          <w:sz w:val="22"/>
          <w:szCs w:val="22"/>
        </w:rPr>
        <w:lastRenderedPageBreak/>
        <w:t>Geometria przebiegu projektowanej ścieżki w planie została dopasowana</w:t>
      </w:r>
      <w:r w:rsidR="00870459" w:rsidRPr="00870459">
        <w:rPr>
          <w:rFonts w:ascii="Arial" w:hAnsi="Arial" w:cs="Arial"/>
          <w:sz w:val="22"/>
          <w:szCs w:val="22"/>
        </w:rPr>
        <w:t xml:space="preserve"> </w:t>
      </w:r>
      <w:r w:rsidRPr="00870459">
        <w:rPr>
          <w:rFonts w:ascii="Arial" w:hAnsi="Arial" w:cs="Arial"/>
          <w:sz w:val="22"/>
          <w:szCs w:val="22"/>
        </w:rPr>
        <w:t xml:space="preserve">do projektowanego przebiegu krawędzi drogi powiatowej. </w:t>
      </w:r>
    </w:p>
    <w:p w:rsidR="00870459" w:rsidRPr="00870459" w:rsidRDefault="00E34E85" w:rsidP="00870459">
      <w:pPr>
        <w:spacing w:line="276" w:lineRule="auto"/>
        <w:ind w:left="426"/>
        <w:jc w:val="both"/>
        <w:rPr>
          <w:rFonts w:ascii="Arial" w:hAnsi="Arial" w:cs="Arial"/>
          <w:sz w:val="22"/>
          <w:szCs w:val="22"/>
        </w:rPr>
      </w:pPr>
      <w:r w:rsidRPr="00870459">
        <w:rPr>
          <w:rFonts w:ascii="Arial" w:hAnsi="Arial" w:cs="Arial"/>
          <w:sz w:val="22"/>
          <w:szCs w:val="22"/>
        </w:rPr>
        <w:t>Zaprojektowana droga rowerowa jest dwukierunkowa, ma</w:t>
      </w:r>
      <w:r w:rsidR="00870459" w:rsidRPr="00870459">
        <w:rPr>
          <w:rFonts w:ascii="Arial" w:hAnsi="Arial" w:cs="Arial"/>
          <w:sz w:val="22"/>
          <w:szCs w:val="22"/>
        </w:rPr>
        <w:t xml:space="preserve"> </w:t>
      </w:r>
      <w:r w:rsidRPr="00870459">
        <w:rPr>
          <w:rFonts w:ascii="Arial" w:hAnsi="Arial" w:cs="Arial"/>
          <w:sz w:val="22"/>
          <w:szCs w:val="22"/>
        </w:rPr>
        <w:t>szerokość 2,50 m i pobocze o szerokości 0,50 m. Projektuje się dojścia do posesji o szer. 1,5 m, o takiej samej</w:t>
      </w:r>
      <w:r w:rsidR="00870459" w:rsidRPr="00870459">
        <w:rPr>
          <w:rFonts w:ascii="Arial" w:hAnsi="Arial" w:cs="Arial"/>
          <w:sz w:val="22"/>
          <w:szCs w:val="22"/>
        </w:rPr>
        <w:t xml:space="preserve"> </w:t>
      </w:r>
      <w:r w:rsidRPr="00870459">
        <w:rPr>
          <w:rFonts w:ascii="Arial" w:hAnsi="Arial" w:cs="Arial"/>
          <w:sz w:val="22"/>
          <w:szCs w:val="22"/>
        </w:rPr>
        <w:t>nawierzchni co droga rowerowa. Na trasie drogi rowerowej i trasie drogi powiatowej w km ok. 1+830 zlokalizowano</w:t>
      </w:r>
      <w:r w:rsidR="0077469C">
        <w:rPr>
          <w:rFonts w:ascii="Arial" w:hAnsi="Arial" w:cs="Arial"/>
          <w:sz w:val="22"/>
          <w:szCs w:val="22"/>
        </w:rPr>
        <w:t xml:space="preserve"> </w:t>
      </w:r>
      <w:r w:rsidRPr="00870459">
        <w:rPr>
          <w:rFonts w:ascii="Arial" w:hAnsi="Arial" w:cs="Arial"/>
          <w:sz w:val="22"/>
          <w:szCs w:val="22"/>
        </w:rPr>
        <w:t xml:space="preserve">centrum przesiadkowe </w:t>
      </w:r>
      <w:proofErr w:type="spellStart"/>
      <w:r w:rsidRPr="00870459">
        <w:rPr>
          <w:rFonts w:ascii="Arial" w:hAnsi="Arial" w:cs="Arial"/>
          <w:sz w:val="22"/>
          <w:szCs w:val="22"/>
        </w:rPr>
        <w:t>Bike&amp;Ride</w:t>
      </w:r>
      <w:proofErr w:type="spellEnd"/>
      <w:r w:rsidRPr="00870459">
        <w:rPr>
          <w:rFonts w:ascii="Arial" w:hAnsi="Arial" w:cs="Arial"/>
          <w:sz w:val="22"/>
          <w:szCs w:val="22"/>
        </w:rPr>
        <w:t>, któr</w:t>
      </w:r>
      <w:r w:rsidR="0077469C">
        <w:rPr>
          <w:rFonts w:ascii="Arial" w:hAnsi="Arial" w:cs="Arial"/>
          <w:sz w:val="22"/>
          <w:szCs w:val="22"/>
        </w:rPr>
        <w:t>e</w:t>
      </w:r>
      <w:r w:rsidRPr="00870459">
        <w:rPr>
          <w:rFonts w:ascii="Arial" w:hAnsi="Arial" w:cs="Arial"/>
          <w:sz w:val="22"/>
          <w:szCs w:val="22"/>
        </w:rPr>
        <w:t xml:space="preserve"> składa się z: </w:t>
      </w:r>
    </w:p>
    <w:p w:rsidR="00870459" w:rsidRPr="00870459" w:rsidRDefault="00E34E85" w:rsidP="00870459">
      <w:pPr>
        <w:spacing w:line="276" w:lineRule="auto"/>
        <w:ind w:left="426"/>
        <w:jc w:val="both"/>
        <w:rPr>
          <w:rFonts w:ascii="Arial" w:hAnsi="Arial" w:cs="Arial"/>
          <w:sz w:val="22"/>
          <w:szCs w:val="22"/>
        </w:rPr>
      </w:pPr>
      <w:r w:rsidRPr="00870459">
        <w:rPr>
          <w:rFonts w:ascii="Arial" w:hAnsi="Arial" w:cs="Arial"/>
          <w:sz w:val="22"/>
          <w:szCs w:val="22"/>
        </w:rPr>
        <w:t>- parkingu na 4 stanowiska prostopadłe o wymiarach 2,50x5,0</w:t>
      </w:r>
      <w:r w:rsidR="00870459" w:rsidRPr="00870459">
        <w:rPr>
          <w:rFonts w:ascii="Arial" w:hAnsi="Arial" w:cs="Arial"/>
          <w:sz w:val="22"/>
          <w:szCs w:val="22"/>
        </w:rPr>
        <w:t>m,</w:t>
      </w:r>
    </w:p>
    <w:p w:rsidR="00870459" w:rsidRDefault="00E34E85" w:rsidP="00870459">
      <w:pPr>
        <w:spacing w:line="276" w:lineRule="auto"/>
        <w:ind w:left="426"/>
        <w:jc w:val="both"/>
        <w:rPr>
          <w:rFonts w:ascii="Arial" w:hAnsi="Arial" w:cs="Arial"/>
          <w:sz w:val="22"/>
          <w:szCs w:val="22"/>
        </w:rPr>
      </w:pPr>
      <w:r w:rsidRPr="00870459">
        <w:rPr>
          <w:rFonts w:ascii="Arial" w:hAnsi="Arial" w:cs="Arial"/>
          <w:sz w:val="22"/>
          <w:szCs w:val="22"/>
        </w:rPr>
        <w:t xml:space="preserve">- placyku </w:t>
      </w:r>
      <w:proofErr w:type="spellStart"/>
      <w:r w:rsidRPr="00870459">
        <w:rPr>
          <w:rFonts w:ascii="Arial" w:hAnsi="Arial" w:cs="Arial"/>
          <w:sz w:val="22"/>
          <w:szCs w:val="22"/>
        </w:rPr>
        <w:t>Bike</w:t>
      </w:r>
      <w:proofErr w:type="spellEnd"/>
      <w:r w:rsidRPr="00870459">
        <w:rPr>
          <w:rFonts w:ascii="Arial" w:hAnsi="Arial" w:cs="Arial"/>
          <w:sz w:val="22"/>
          <w:szCs w:val="22"/>
        </w:rPr>
        <w:t xml:space="preserve"> &amp; </w:t>
      </w:r>
      <w:proofErr w:type="spellStart"/>
      <w:r w:rsidRPr="00870459">
        <w:rPr>
          <w:rFonts w:ascii="Arial" w:hAnsi="Arial" w:cs="Arial"/>
          <w:sz w:val="22"/>
          <w:szCs w:val="22"/>
        </w:rPr>
        <w:t>Ride</w:t>
      </w:r>
      <w:proofErr w:type="spellEnd"/>
      <w:r w:rsidRPr="00870459">
        <w:rPr>
          <w:rFonts w:ascii="Arial" w:hAnsi="Arial" w:cs="Arial"/>
          <w:sz w:val="22"/>
          <w:szCs w:val="22"/>
        </w:rPr>
        <w:t xml:space="preserve"> na którym zlokalizowane są; stojak na 10 rowerów, stacja naprawy rowerów, 4 ławki</w:t>
      </w:r>
      <w:r w:rsidR="00870459" w:rsidRPr="00870459">
        <w:rPr>
          <w:rFonts w:ascii="Arial" w:hAnsi="Arial" w:cs="Arial"/>
          <w:sz w:val="22"/>
          <w:szCs w:val="22"/>
        </w:rPr>
        <w:t xml:space="preserve"> </w:t>
      </w:r>
      <w:r w:rsidRPr="00870459">
        <w:rPr>
          <w:rFonts w:ascii="Arial" w:hAnsi="Arial" w:cs="Arial"/>
          <w:sz w:val="22"/>
          <w:szCs w:val="22"/>
        </w:rPr>
        <w:t>betonowe, 2 stoły betonowe i 2 kosze betonowe</w:t>
      </w:r>
      <w:r w:rsidR="00870459" w:rsidRPr="00870459">
        <w:rPr>
          <w:rFonts w:ascii="Arial" w:hAnsi="Arial" w:cs="Arial"/>
          <w:sz w:val="22"/>
          <w:szCs w:val="22"/>
        </w:rPr>
        <w:t>.</w:t>
      </w:r>
    </w:p>
    <w:p w:rsidR="002B6380" w:rsidRPr="00870459" w:rsidRDefault="002B6380" w:rsidP="00870459">
      <w:pPr>
        <w:spacing w:line="276" w:lineRule="auto"/>
        <w:ind w:left="426"/>
        <w:jc w:val="both"/>
        <w:rPr>
          <w:rFonts w:ascii="Arial" w:hAnsi="Arial" w:cs="Arial"/>
          <w:sz w:val="22"/>
          <w:szCs w:val="22"/>
        </w:rPr>
      </w:pPr>
      <w:r>
        <w:rPr>
          <w:rFonts w:ascii="Arial" w:hAnsi="Arial" w:cs="Arial"/>
          <w:sz w:val="22"/>
          <w:szCs w:val="22"/>
        </w:rPr>
        <w:t xml:space="preserve">Budowa drogi rowerowej będzie wymagała przebudowy istniejących obecnie odcinków rowów przydrożnych </w:t>
      </w:r>
      <w:r w:rsidR="00742774">
        <w:rPr>
          <w:rFonts w:ascii="Arial" w:hAnsi="Arial" w:cs="Arial"/>
          <w:sz w:val="22"/>
          <w:szCs w:val="22"/>
        </w:rPr>
        <w:t xml:space="preserve">oraz wykarczowania </w:t>
      </w:r>
      <w:r w:rsidR="00375D9C">
        <w:rPr>
          <w:rFonts w:ascii="Arial" w:hAnsi="Arial" w:cs="Arial"/>
          <w:sz w:val="22"/>
          <w:szCs w:val="22"/>
        </w:rPr>
        <w:t>pni drzew przydrożnych będących w kolizji z projektowaną przebudową.</w:t>
      </w:r>
      <w:r w:rsidR="00F306BE">
        <w:rPr>
          <w:rFonts w:ascii="Arial" w:hAnsi="Arial" w:cs="Arial"/>
          <w:sz w:val="22"/>
          <w:szCs w:val="22"/>
        </w:rPr>
        <w:t xml:space="preserve"> Wycięcie drzew jest po stronie Zarządu Dróg Powiatowych.</w:t>
      </w:r>
    </w:p>
    <w:p w:rsidR="0077469C" w:rsidRPr="0077469C" w:rsidRDefault="0077469C" w:rsidP="00870459">
      <w:pPr>
        <w:spacing w:line="276" w:lineRule="auto"/>
        <w:ind w:left="426"/>
        <w:jc w:val="both"/>
        <w:rPr>
          <w:rFonts w:ascii="Arial" w:hAnsi="Arial" w:cs="Arial"/>
          <w:b/>
          <w:sz w:val="22"/>
          <w:szCs w:val="22"/>
        </w:rPr>
      </w:pPr>
      <w:r>
        <w:rPr>
          <w:rFonts w:ascii="Arial" w:hAnsi="Arial" w:cs="Arial"/>
          <w:b/>
          <w:sz w:val="22"/>
          <w:szCs w:val="22"/>
        </w:rPr>
        <w:t>P</w:t>
      </w:r>
      <w:r w:rsidR="00E34E85" w:rsidRPr="0077469C">
        <w:rPr>
          <w:rFonts w:ascii="Arial" w:hAnsi="Arial" w:cs="Arial"/>
          <w:b/>
          <w:sz w:val="22"/>
          <w:szCs w:val="22"/>
        </w:rPr>
        <w:t xml:space="preserve">rzyjęto następującą konstrukcję nawierzchni drogi rowerowej : </w:t>
      </w:r>
    </w:p>
    <w:p w:rsidR="0077469C" w:rsidRDefault="00E34E85" w:rsidP="0077469C">
      <w:pPr>
        <w:spacing w:line="276" w:lineRule="auto"/>
        <w:ind w:left="1418" w:hanging="992"/>
        <w:jc w:val="both"/>
        <w:rPr>
          <w:rFonts w:ascii="Arial" w:hAnsi="Arial" w:cs="Arial"/>
          <w:sz w:val="22"/>
          <w:szCs w:val="22"/>
        </w:rPr>
      </w:pPr>
      <w:r w:rsidRPr="00870459">
        <w:rPr>
          <w:rFonts w:ascii="Arial" w:hAnsi="Arial" w:cs="Arial"/>
          <w:sz w:val="22"/>
          <w:szCs w:val="22"/>
        </w:rPr>
        <w:t>8 cm - warstwa ścieralna z kostki</w:t>
      </w:r>
      <w:r w:rsidR="00870459" w:rsidRPr="00870459">
        <w:rPr>
          <w:rFonts w:ascii="Arial" w:hAnsi="Arial" w:cs="Arial"/>
          <w:sz w:val="22"/>
          <w:szCs w:val="22"/>
        </w:rPr>
        <w:t xml:space="preserve"> </w:t>
      </w:r>
      <w:r w:rsidRPr="00870459">
        <w:rPr>
          <w:rFonts w:ascii="Arial" w:hAnsi="Arial" w:cs="Arial"/>
          <w:sz w:val="22"/>
          <w:szCs w:val="22"/>
        </w:rPr>
        <w:t xml:space="preserve">betonowej </w:t>
      </w:r>
      <w:proofErr w:type="spellStart"/>
      <w:r w:rsidRPr="00870459">
        <w:rPr>
          <w:rFonts w:ascii="Arial" w:hAnsi="Arial" w:cs="Arial"/>
          <w:sz w:val="22"/>
          <w:szCs w:val="22"/>
        </w:rPr>
        <w:t>wibroprasowanej</w:t>
      </w:r>
      <w:proofErr w:type="spellEnd"/>
      <w:r w:rsidRPr="00870459">
        <w:rPr>
          <w:rFonts w:ascii="Arial" w:hAnsi="Arial" w:cs="Arial"/>
          <w:sz w:val="22"/>
          <w:szCs w:val="22"/>
        </w:rPr>
        <w:t xml:space="preserve">, </w:t>
      </w:r>
      <w:proofErr w:type="spellStart"/>
      <w:r w:rsidRPr="00870459">
        <w:rPr>
          <w:rFonts w:ascii="Arial" w:hAnsi="Arial" w:cs="Arial"/>
          <w:sz w:val="22"/>
          <w:szCs w:val="22"/>
        </w:rPr>
        <w:t>bezfazowej</w:t>
      </w:r>
      <w:proofErr w:type="spellEnd"/>
      <w:r w:rsidRPr="00870459">
        <w:rPr>
          <w:rFonts w:ascii="Arial" w:hAnsi="Arial" w:cs="Arial"/>
          <w:sz w:val="22"/>
          <w:szCs w:val="22"/>
        </w:rPr>
        <w:t>, kolor czerwony</w:t>
      </w:r>
      <w:r w:rsidR="0077469C">
        <w:rPr>
          <w:rFonts w:ascii="Arial" w:hAnsi="Arial" w:cs="Arial"/>
          <w:sz w:val="22"/>
          <w:szCs w:val="22"/>
        </w:rPr>
        <w:t>,</w:t>
      </w:r>
    </w:p>
    <w:p w:rsidR="0077469C" w:rsidRDefault="00E34E85" w:rsidP="00870459">
      <w:pPr>
        <w:spacing w:line="276" w:lineRule="auto"/>
        <w:ind w:left="426"/>
        <w:jc w:val="both"/>
        <w:rPr>
          <w:rFonts w:ascii="Arial" w:hAnsi="Arial" w:cs="Arial"/>
          <w:sz w:val="22"/>
          <w:szCs w:val="22"/>
        </w:rPr>
      </w:pPr>
      <w:r w:rsidRPr="00870459">
        <w:rPr>
          <w:rFonts w:ascii="Arial" w:hAnsi="Arial" w:cs="Arial"/>
          <w:sz w:val="22"/>
          <w:szCs w:val="22"/>
        </w:rPr>
        <w:t>5 cm – po</w:t>
      </w:r>
      <w:r w:rsidR="0077469C">
        <w:rPr>
          <w:rFonts w:ascii="Arial" w:hAnsi="Arial" w:cs="Arial"/>
          <w:sz w:val="22"/>
          <w:szCs w:val="22"/>
        </w:rPr>
        <w:t>dsypka cementowo – piaskowa 1:4,</w:t>
      </w:r>
    </w:p>
    <w:p w:rsidR="0077469C" w:rsidRDefault="00E34E85" w:rsidP="00870459">
      <w:pPr>
        <w:spacing w:line="276" w:lineRule="auto"/>
        <w:ind w:left="426"/>
        <w:jc w:val="both"/>
        <w:rPr>
          <w:rFonts w:ascii="Arial" w:hAnsi="Arial" w:cs="Arial"/>
          <w:sz w:val="22"/>
          <w:szCs w:val="22"/>
        </w:rPr>
      </w:pPr>
      <w:r w:rsidRPr="00870459">
        <w:rPr>
          <w:rFonts w:ascii="Arial" w:hAnsi="Arial" w:cs="Arial"/>
          <w:sz w:val="22"/>
          <w:szCs w:val="22"/>
        </w:rPr>
        <w:t>15 cm -</w:t>
      </w:r>
      <w:r w:rsidR="0077469C">
        <w:rPr>
          <w:rFonts w:ascii="Arial" w:hAnsi="Arial" w:cs="Arial"/>
          <w:sz w:val="22"/>
          <w:szCs w:val="22"/>
        </w:rPr>
        <w:t xml:space="preserve"> </w:t>
      </w:r>
      <w:r w:rsidRPr="00870459">
        <w:rPr>
          <w:rFonts w:ascii="Arial" w:hAnsi="Arial" w:cs="Arial"/>
          <w:sz w:val="22"/>
          <w:szCs w:val="22"/>
        </w:rPr>
        <w:t>podbudowa z kruszywa łamanego stabilizowanego mechanicznie 0-31,5 mm</w:t>
      </w:r>
      <w:r w:rsidR="0077469C">
        <w:rPr>
          <w:rFonts w:ascii="Arial" w:hAnsi="Arial" w:cs="Arial"/>
          <w:sz w:val="22"/>
          <w:szCs w:val="22"/>
        </w:rPr>
        <w:t>,</w:t>
      </w:r>
    </w:p>
    <w:p w:rsidR="00E34E85" w:rsidRDefault="00E34E85" w:rsidP="00870459">
      <w:pPr>
        <w:spacing w:line="276" w:lineRule="auto"/>
        <w:ind w:left="426"/>
        <w:jc w:val="both"/>
        <w:rPr>
          <w:rFonts w:ascii="Arial" w:hAnsi="Arial" w:cs="Arial"/>
          <w:sz w:val="22"/>
          <w:szCs w:val="22"/>
        </w:rPr>
      </w:pPr>
      <w:r w:rsidRPr="00870459">
        <w:rPr>
          <w:rFonts w:ascii="Arial" w:hAnsi="Arial" w:cs="Arial"/>
          <w:sz w:val="22"/>
          <w:szCs w:val="22"/>
        </w:rPr>
        <w:t>15 cm - warstwa odsączająca z pospółki</w:t>
      </w:r>
      <w:r w:rsidR="0077469C">
        <w:rPr>
          <w:rFonts w:ascii="Arial" w:hAnsi="Arial" w:cs="Arial"/>
          <w:sz w:val="22"/>
          <w:szCs w:val="22"/>
        </w:rPr>
        <w:t>.</w:t>
      </w:r>
    </w:p>
    <w:p w:rsidR="0077469C" w:rsidRPr="00870459" w:rsidRDefault="0077469C" w:rsidP="00870459">
      <w:pPr>
        <w:spacing w:line="276" w:lineRule="auto"/>
        <w:ind w:left="426"/>
        <w:jc w:val="both"/>
        <w:rPr>
          <w:rFonts w:ascii="Arial" w:hAnsi="Arial" w:cs="Arial"/>
          <w:sz w:val="22"/>
          <w:szCs w:val="22"/>
        </w:rPr>
      </w:pPr>
      <w:r>
        <w:rPr>
          <w:rFonts w:ascii="Arial" w:hAnsi="Arial" w:cs="Arial"/>
          <w:sz w:val="22"/>
          <w:szCs w:val="22"/>
        </w:rPr>
        <w:t xml:space="preserve">Razem grubość konstrukcji: 48 cm. </w:t>
      </w:r>
    </w:p>
    <w:p w:rsidR="0077469C" w:rsidRPr="0077469C" w:rsidRDefault="00E34E85" w:rsidP="00870459">
      <w:pPr>
        <w:spacing w:line="276" w:lineRule="auto"/>
        <w:ind w:left="426"/>
        <w:jc w:val="both"/>
        <w:rPr>
          <w:rFonts w:ascii="Arial" w:hAnsi="Arial" w:cs="Arial"/>
          <w:b/>
          <w:sz w:val="22"/>
          <w:szCs w:val="22"/>
        </w:rPr>
      </w:pPr>
      <w:r w:rsidRPr="0077469C">
        <w:rPr>
          <w:rFonts w:ascii="Arial" w:hAnsi="Arial" w:cs="Arial"/>
          <w:b/>
          <w:sz w:val="22"/>
          <w:szCs w:val="22"/>
        </w:rPr>
        <w:t>Przyjęto następującą konstrukcję nawierzchni</w:t>
      </w:r>
      <w:r w:rsidR="0077469C" w:rsidRPr="0077469C">
        <w:rPr>
          <w:rFonts w:ascii="Arial" w:hAnsi="Arial" w:cs="Arial"/>
          <w:b/>
          <w:sz w:val="22"/>
          <w:szCs w:val="22"/>
        </w:rPr>
        <w:t xml:space="preserve"> stanowisk postojowych</w:t>
      </w:r>
      <w:r w:rsidRPr="0077469C">
        <w:rPr>
          <w:rFonts w:ascii="Arial" w:hAnsi="Arial" w:cs="Arial"/>
          <w:b/>
          <w:sz w:val="22"/>
          <w:szCs w:val="22"/>
        </w:rPr>
        <w:t xml:space="preserve">: </w:t>
      </w:r>
    </w:p>
    <w:p w:rsidR="0077469C" w:rsidRDefault="00E34E85" w:rsidP="00870459">
      <w:pPr>
        <w:spacing w:line="276" w:lineRule="auto"/>
        <w:ind w:left="426"/>
        <w:jc w:val="both"/>
        <w:rPr>
          <w:rFonts w:ascii="Arial" w:hAnsi="Arial" w:cs="Arial"/>
          <w:sz w:val="22"/>
          <w:szCs w:val="22"/>
        </w:rPr>
      </w:pPr>
      <w:r w:rsidRPr="00870459">
        <w:rPr>
          <w:rFonts w:ascii="Arial" w:hAnsi="Arial" w:cs="Arial"/>
          <w:sz w:val="22"/>
          <w:szCs w:val="22"/>
        </w:rPr>
        <w:t>8 cm - warstwa ścieralna z kostki betonowej</w:t>
      </w:r>
      <w:r w:rsidR="0077469C">
        <w:rPr>
          <w:rFonts w:ascii="Arial" w:hAnsi="Arial" w:cs="Arial"/>
          <w:sz w:val="22"/>
          <w:szCs w:val="22"/>
        </w:rPr>
        <w:t xml:space="preserve"> </w:t>
      </w:r>
      <w:proofErr w:type="spellStart"/>
      <w:r w:rsidRPr="00870459">
        <w:rPr>
          <w:rFonts w:ascii="Arial" w:hAnsi="Arial" w:cs="Arial"/>
          <w:sz w:val="22"/>
          <w:szCs w:val="22"/>
        </w:rPr>
        <w:t>wibroprasowanej</w:t>
      </w:r>
      <w:proofErr w:type="spellEnd"/>
      <w:r w:rsidRPr="00870459">
        <w:rPr>
          <w:rFonts w:ascii="Arial" w:hAnsi="Arial" w:cs="Arial"/>
          <w:sz w:val="22"/>
          <w:szCs w:val="22"/>
        </w:rPr>
        <w:t>, kolor grafitowy</w:t>
      </w:r>
      <w:r w:rsidR="0077469C">
        <w:rPr>
          <w:rFonts w:ascii="Arial" w:hAnsi="Arial" w:cs="Arial"/>
          <w:sz w:val="22"/>
          <w:szCs w:val="22"/>
        </w:rPr>
        <w:t>,</w:t>
      </w:r>
    </w:p>
    <w:p w:rsidR="0077469C" w:rsidRDefault="00E34E85" w:rsidP="00870459">
      <w:pPr>
        <w:spacing w:line="276" w:lineRule="auto"/>
        <w:ind w:left="426"/>
        <w:jc w:val="both"/>
        <w:rPr>
          <w:rFonts w:ascii="Arial" w:hAnsi="Arial" w:cs="Arial"/>
          <w:sz w:val="22"/>
          <w:szCs w:val="22"/>
        </w:rPr>
      </w:pPr>
      <w:r w:rsidRPr="00870459">
        <w:rPr>
          <w:rFonts w:ascii="Arial" w:hAnsi="Arial" w:cs="Arial"/>
          <w:sz w:val="22"/>
          <w:szCs w:val="22"/>
        </w:rPr>
        <w:t>5 cm – podsypka cementowo – piaskowa 1:4</w:t>
      </w:r>
      <w:r w:rsidR="0077469C">
        <w:rPr>
          <w:rFonts w:ascii="Arial" w:hAnsi="Arial" w:cs="Arial"/>
          <w:sz w:val="22"/>
          <w:szCs w:val="22"/>
        </w:rPr>
        <w:t>,</w:t>
      </w:r>
    </w:p>
    <w:p w:rsidR="0077469C" w:rsidRDefault="00E34E85" w:rsidP="00870459">
      <w:pPr>
        <w:spacing w:line="276" w:lineRule="auto"/>
        <w:ind w:left="426"/>
        <w:jc w:val="both"/>
        <w:rPr>
          <w:rFonts w:ascii="Arial" w:hAnsi="Arial" w:cs="Arial"/>
          <w:sz w:val="22"/>
          <w:szCs w:val="22"/>
        </w:rPr>
      </w:pPr>
      <w:r w:rsidRPr="00870459">
        <w:rPr>
          <w:rFonts w:ascii="Arial" w:hAnsi="Arial" w:cs="Arial"/>
          <w:sz w:val="22"/>
          <w:szCs w:val="22"/>
        </w:rPr>
        <w:t>20 cm - podbudowa z kruszywa</w:t>
      </w:r>
      <w:r w:rsidR="0077469C">
        <w:rPr>
          <w:rFonts w:ascii="Arial" w:hAnsi="Arial" w:cs="Arial"/>
          <w:sz w:val="22"/>
          <w:szCs w:val="22"/>
        </w:rPr>
        <w:t xml:space="preserve"> </w:t>
      </w:r>
      <w:r w:rsidRPr="00870459">
        <w:rPr>
          <w:rFonts w:ascii="Arial" w:hAnsi="Arial" w:cs="Arial"/>
          <w:sz w:val="22"/>
          <w:szCs w:val="22"/>
        </w:rPr>
        <w:t xml:space="preserve">łamanego stabilizowanego mechanicznie 0-31,5 mm </w:t>
      </w:r>
    </w:p>
    <w:p w:rsidR="0077469C" w:rsidRDefault="00E34E85" w:rsidP="00870459">
      <w:pPr>
        <w:spacing w:line="276" w:lineRule="auto"/>
        <w:ind w:left="426"/>
        <w:jc w:val="both"/>
        <w:rPr>
          <w:rFonts w:ascii="Arial" w:hAnsi="Arial" w:cs="Arial"/>
          <w:sz w:val="22"/>
          <w:szCs w:val="22"/>
        </w:rPr>
      </w:pPr>
      <w:r w:rsidRPr="00870459">
        <w:rPr>
          <w:rFonts w:ascii="Arial" w:hAnsi="Arial" w:cs="Arial"/>
          <w:sz w:val="22"/>
          <w:szCs w:val="22"/>
        </w:rPr>
        <w:t xml:space="preserve">20 cm - warstwa odsączająca z pospółki </w:t>
      </w:r>
    </w:p>
    <w:p w:rsidR="0077469C" w:rsidRPr="00870459" w:rsidRDefault="0077469C" w:rsidP="0077469C">
      <w:pPr>
        <w:spacing w:line="276" w:lineRule="auto"/>
        <w:ind w:left="426"/>
        <w:jc w:val="both"/>
        <w:rPr>
          <w:rFonts w:ascii="Arial" w:hAnsi="Arial" w:cs="Arial"/>
          <w:sz w:val="22"/>
          <w:szCs w:val="22"/>
        </w:rPr>
      </w:pPr>
      <w:r>
        <w:rPr>
          <w:rFonts w:ascii="Arial" w:hAnsi="Arial" w:cs="Arial"/>
          <w:sz w:val="22"/>
          <w:szCs w:val="22"/>
        </w:rPr>
        <w:t xml:space="preserve">Razem grubość konstrukcji: 53 cm. </w:t>
      </w:r>
    </w:p>
    <w:p w:rsidR="0077469C" w:rsidRDefault="00E34E85" w:rsidP="00870459">
      <w:pPr>
        <w:spacing w:line="276" w:lineRule="auto"/>
        <w:ind w:left="426"/>
        <w:jc w:val="both"/>
        <w:rPr>
          <w:rFonts w:ascii="Arial" w:hAnsi="Arial" w:cs="Arial"/>
          <w:sz w:val="22"/>
          <w:szCs w:val="22"/>
        </w:rPr>
      </w:pPr>
      <w:r w:rsidRPr="0077469C">
        <w:rPr>
          <w:rFonts w:ascii="Arial" w:hAnsi="Arial" w:cs="Arial"/>
          <w:b/>
          <w:sz w:val="22"/>
          <w:szCs w:val="22"/>
        </w:rPr>
        <w:t>Przyjęto następującą</w:t>
      </w:r>
      <w:r w:rsidR="0077469C" w:rsidRPr="0077469C">
        <w:rPr>
          <w:rFonts w:ascii="Arial" w:hAnsi="Arial" w:cs="Arial"/>
          <w:b/>
          <w:sz w:val="22"/>
          <w:szCs w:val="22"/>
        </w:rPr>
        <w:t xml:space="preserve"> </w:t>
      </w:r>
      <w:r w:rsidRPr="0077469C">
        <w:rPr>
          <w:rFonts w:ascii="Arial" w:hAnsi="Arial" w:cs="Arial"/>
          <w:b/>
          <w:sz w:val="22"/>
          <w:szCs w:val="22"/>
        </w:rPr>
        <w:t>konstrukcję nawierzchni centrum przesiadkowego</w:t>
      </w:r>
      <w:r w:rsidR="0077469C">
        <w:rPr>
          <w:rFonts w:ascii="Arial" w:hAnsi="Arial" w:cs="Arial"/>
          <w:sz w:val="22"/>
          <w:szCs w:val="22"/>
        </w:rPr>
        <w:t xml:space="preserve">: </w:t>
      </w:r>
    </w:p>
    <w:p w:rsidR="00E34E85" w:rsidRPr="00870459" w:rsidRDefault="00E34E85" w:rsidP="00870459">
      <w:pPr>
        <w:spacing w:line="276" w:lineRule="auto"/>
        <w:ind w:left="426"/>
        <w:jc w:val="both"/>
        <w:rPr>
          <w:rFonts w:ascii="Arial" w:hAnsi="Arial" w:cs="Arial"/>
          <w:sz w:val="22"/>
          <w:szCs w:val="22"/>
        </w:rPr>
      </w:pPr>
      <w:r w:rsidRPr="00870459">
        <w:rPr>
          <w:rFonts w:ascii="Arial" w:hAnsi="Arial" w:cs="Arial"/>
          <w:sz w:val="22"/>
          <w:szCs w:val="22"/>
        </w:rPr>
        <w:t xml:space="preserve">8 cm - kostka betonowa </w:t>
      </w:r>
      <w:proofErr w:type="spellStart"/>
      <w:r w:rsidRPr="00870459">
        <w:rPr>
          <w:rFonts w:ascii="Arial" w:hAnsi="Arial" w:cs="Arial"/>
          <w:sz w:val="22"/>
          <w:szCs w:val="22"/>
        </w:rPr>
        <w:t>wibroprasowana</w:t>
      </w:r>
      <w:proofErr w:type="spellEnd"/>
      <w:r w:rsidRPr="00870459">
        <w:rPr>
          <w:rFonts w:ascii="Arial" w:hAnsi="Arial" w:cs="Arial"/>
          <w:sz w:val="22"/>
          <w:szCs w:val="22"/>
        </w:rPr>
        <w:t xml:space="preserve">, </w:t>
      </w:r>
      <w:proofErr w:type="spellStart"/>
      <w:r w:rsidRPr="00870459">
        <w:rPr>
          <w:rFonts w:ascii="Arial" w:hAnsi="Arial" w:cs="Arial"/>
          <w:sz w:val="22"/>
          <w:szCs w:val="22"/>
        </w:rPr>
        <w:t>bezfazowa</w:t>
      </w:r>
      <w:proofErr w:type="spellEnd"/>
      <w:r w:rsidRPr="00870459">
        <w:rPr>
          <w:rFonts w:ascii="Arial" w:hAnsi="Arial" w:cs="Arial"/>
          <w:sz w:val="22"/>
          <w:szCs w:val="22"/>
        </w:rPr>
        <w:t xml:space="preserve"> kolor szary</w:t>
      </w:r>
    </w:p>
    <w:p w:rsidR="00697243" w:rsidRDefault="00E34E85" w:rsidP="00870459">
      <w:pPr>
        <w:spacing w:line="276" w:lineRule="auto"/>
        <w:ind w:left="426"/>
        <w:jc w:val="both"/>
        <w:rPr>
          <w:rFonts w:ascii="Arial" w:hAnsi="Arial" w:cs="Arial"/>
          <w:sz w:val="22"/>
          <w:szCs w:val="22"/>
        </w:rPr>
      </w:pPr>
      <w:r w:rsidRPr="00870459">
        <w:rPr>
          <w:rFonts w:ascii="Arial" w:hAnsi="Arial" w:cs="Arial"/>
          <w:sz w:val="22"/>
          <w:szCs w:val="22"/>
        </w:rPr>
        <w:t>5 cm - warstwa podsypki cementowo - piaskowej 1:4</w:t>
      </w:r>
      <w:r w:rsidR="00697243">
        <w:rPr>
          <w:rFonts w:ascii="Arial" w:hAnsi="Arial" w:cs="Arial"/>
          <w:sz w:val="22"/>
          <w:szCs w:val="22"/>
        </w:rPr>
        <w:t>,</w:t>
      </w:r>
    </w:p>
    <w:p w:rsidR="00697243" w:rsidRDefault="00E34E85" w:rsidP="00870459">
      <w:pPr>
        <w:spacing w:line="276" w:lineRule="auto"/>
        <w:ind w:left="426"/>
        <w:jc w:val="both"/>
        <w:rPr>
          <w:rFonts w:ascii="Arial" w:hAnsi="Arial" w:cs="Arial"/>
          <w:sz w:val="22"/>
          <w:szCs w:val="22"/>
        </w:rPr>
      </w:pPr>
      <w:r w:rsidRPr="00870459">
        <w:rPr>
          <w:rFonts w:ascii="Arial" w:hAnsi="Arial" w:cs="Arial"/>
          <w:sz w:val="22"/>
          <w:szCs w:val="22"/>
        </w:rPr>
        <w:t>15 cm - podbudowa z kruszywa łamanego o frakcji 0-31,5mm</w:t>
      </w:r>
      <w:r w:rsidR="00697243">
        <w:rPr>
          <w:rFonts w:ascii="Arial" w:hAnsi="Arial" w:cs="Arial"/>
          <w:sz w:val="22"/>
          <w:szCs w:val="22"/>
        </w:rPr>
        <w:t xml:space="preserve"> </w:t>
      </w:r>
      <w:r w:rsidRPr="00870459">
        <w:rPr>
          <w:rFonts w:ascii="Arial" w:hAnsi="Arial" w:cs="Arial"/>
          <w:sz w:val="22"/>
          <w:szCs w:val="22"/>
        </w:rPr>
        <w:t>stabilizowanego mechanicznie</w:t>
      </w:r>
      <w:r w:rsidR="00697243">
        <w:rPr>
          <w:rFonts w:ascii="Arial" w:hAnsi="Arial" w:cs="Arial"/>
          <w:sz w:val="22"/>
          <w:szCs w:val="22"/>
        </w:rPr>
        <w:t>,</w:t>
      </w:r>
    </w:p>
    <w:p w:rsidR="00E34E85" w:rsidRDefault="00E34E85" w:rsidP="00870459">
      <w:pPr>
        <w:spacing w:line="276" w:lineRule="auto"/>
        <w:ind w:left="426"/>
        <w:jc w:val="both"/>
        <w:rPr>
          <w:rFonts w:ascii="Arial" w:hAnsi="Arial" w:cs="Arial"/>
          <w:sz w:val="22"/>
          <w:szCs w:val="22"/>
        </w:rPr>
      </w:pPr>
      <w:r w:rsidRPr="00870459">
        <w:rPr>
          <w:rFonts w:ascii="Arial" w:hAnsi="Arial" w:cs="Arial"/>
          <w:sz w:val="22"/>
          <w:szCs w:val="22"/>
        </w:rPr>
        <w:t>15 cm - warstwa odsączająca z piasku</w:t>
      </w:r>
      <w:r w:rsidR="00697243">
        <w:rPr>
          <w:rFonts w:ascii="Arial" w:hAnsi="Arial" w:cs="Arial"/>
          <w:sz w:val="22"/>
          <w:szCs w:val="22"/>
        </w:rPr>
        <w:t>.</w:t>
      </w:r>
    </w:p>
    <w:p w:rsidR="00697243" w:rsidRPr="00870459" w:rsidRDefault="00697243" w:rsidP="00870459">
      <w:pPr>
        <w:spacing w:line="276" w:lineRule="auto"/>
        <w:ind w:left="426"/>
        <w:jc w:val="both"/>
        <w:rPr>
          <w:rFonts w:ascii="Arial" w:hAnsi="Arial" w:cs="Arial"/>
          <w:sz w:val="22"/>
          <w:szCs w:val="22"/>
        </w:rPr>
      </w:pPr>
      <w:r>
        <w:rPr>
          <w:rFonts w:ascii="Arial" w:hAnsi="Arial" w:cs="Arial"/>
          <w:sz w:val="22"/>
          <w:szCs w:val="22"/>
        </w:rPr>
        <w:t>Razem grubość nawierzchni: 43 cm</w:t>
      </w:r>
    </w:p>
    <w:p w:rsidR="00E34E85" w:rsidRDefault="00697243" w:rsidP="000F6D05">
      <w:pPr>
        <w:spacing w:line="276" w:lineRule="auto"/>
        <w:ind w:left="426"/>
        <w:jc w:val="both"/>
        <w:rPr>
          <w:rFonts w:ascii="Arial" w:hAnsi="Arial" w:cs="Arial"/>
          <w:b/>
          <w:sz w:val="22"/>
          <w:szCs w:val="22"/>
        </w:rPr>
      </w:pPr>
      <w:r w:rsidRPr="00697243">
        <w:rPr>
          <w:rFonts w:ascii="Arial" w:hAnsi="Arial" w:cs="Arial"/>
          <w:b/>
          <w:sz w:val="22"/>
          <w:szCs w:val="22"/>
        </w:rPr>
        <w:t>Odwodnienie</w:t>
      </w:r>
      <w:r w:rsidR="000F6D05">
        <w:rPr>
          <w:rFonts w:ascii="Arial" w:hAnsi="Arial" w:cs="Arial"/>
          <w:b/>
          <w:sz w:val="22"/>
          <w:szCs w:val="22"/>
        </w:rPr>
        <w:t>.</w:t>
      </w:r>
    </w:p>
    <w:p w:rsidR="00697243" w:rsidRDefault="00697243" w:rsidP="000F6D05">
      <w:pPr>
        <w:spacing w:line="276" w:lineRule="auto"/>
        <w:ind w:left="426"/>
        <w:jc w:val="both"/>
        <w:rPr>
          <w:rFonts w:ascii="Arial" w:hAnsi="Arial" w:cs="Arial"/>
          <w:sz w:val="22"/>
          <w:szCs w:val="22"/>
        </w:rPr>
      </w:pPr>
      <w:r w:rsidRPr="000F6D05">
        <w:rPr>
          <w:rFonts w:ascii="Arial" w:hAnsi="Arial" w:cs="Arial"/>
          <w:sz w:val="22"/>
          <w:szCs w:val="22"/>
        </w:rPr>
        <w:t>Odwodnienie nawierzchni drogi rowerowej na odcinku A-B projektuje się poprzez spadki poprzeczne na pobocze do muld i na przyległe tereny zielone w granicach działki drogowej a na odcinku C-D  poprzez pochylenia podłużne i poprzeczne w kierunku jezdni do wpustów drogowych</w:t>
      </w:r>
      <w:r w:rsidR="000F6D05">
        <w:rPr>
          <w:rFonts w:ascii="Arial" w:hAnsi="Arial" w:cs="Arial"/>
          <w:sz w:val="22"/>
          <w:szCs w:val="22"/>
        </w:rPr>
        <w:t>.</w:t>
      </w:r>
    </w:p>
    <w:p w:rsidR="000F6D05" w:rsidRDefault="000F6D05" w:rsidP="000F6D05">
      <w:pPr>
        <w:spacing w:line="276" w:lineRule="auto"/>
        <w:ind w:left="426"/>
        <w:jc w:val="both"/>
        <w:rPr>
          <w:rFonts w:ascii="Arial" w:hAnsi="Arial" w:cs="Arial"/>
          <w:b/>
          <w:sz w:val="22"/>
          <w:szCs w:val="22"/>
        </w:rPr>
      </w:pPr>
      <w:r w:rsidRPr="000F6D05">
        <w:rPr>
          <w:rFonts w:ascii="Arial" w:hAnsi="Arial" w:cs="Arial"/>
          <w:b/>
          <w:sz w:val="22"/>
          <w:szCs w:val="22"/>
        </w:rPr>
        <w:t>Roboty ziemne</w:t>
      </w:r>
      <w:r>
        <w:rPr>
          <w:rFonts w:ascii="Arial" w:hAnsi="Arial" w:cs="Arial"/>
          <w:b/>
          <w:sz w:val="22"/>
          <w:szCs w:val="22"/>
        </w:rPr>
        <w:t>.</w:t>
      </w:r>
    </w:p>
    <w:p w:rsidR="000F6D05" w:rsidRPr="000F6D05" w:rsidRDefault="000F6D05" w:rsidP="000F6D05">
      <w:pPr>
        <w:spacing w:line="276" w:lineRule="auto"/>
        <w:ind w:left="426"/>
        <w:jc w:val="both"/>
        <w:rPr>
          <w:rFonts w:ascii="Arial" w:hAnsi="Arial" w:cs="Arial"/>
          <w:sz w:val="22"/>
          <w:szCs w:val="22"/>
        </w:rPr>
      </w:pPr>
      <w:r w:rsidRPr="000F6D05">
        <w:rPr>
          <w:rFonts w:ascii="Arial" w:hAnsi="Arial" w:cs="Arial"/>
          <w:sz w:val="22"/>
          <w:szCs w:val="22"/>
        </w:rPr>
        <w:t>Roboty ziemne to:</w:t>
      </w:r>
    </w:p>
    <w:p w:rsidR="000F6D05" w:rsidRDefault="000F6D05" w:rsidP="000F6D05">
      <w:pPr>
        <w:pStyle w:val="Akapitzlist"/>
        <w:numPr>
          <w:ilvl w:val="0"/>
          <w:numId w:val="97"/>
        </w:numPr>
        <w:spacing w:line="276" w:lineRule="auto"/>
        <w:jc w:val="both"/>
        <w:rPr>
          <w:rFonts w:ascii="Arial" w:hAnsi="Arial" w:cs="Arial"/>
          <w:sz w:val="22"/>
          <w:szCs w:val="22"/>
        </w:rPr>
      </w:pPr>
      <w:r w:rsidRPr="000F6D05">
        <w:rPr>
          <w:rFonts w:ascii="Arial" w:hAnsi="Arial" w:cs="Arial"/>
          <w:sz w:val="22"/>
          <w:szCs w:val="22"/>
        </w:rPr>
        <w:t>wykopy pod drogę rowerową, miejsca postojowe oraz centrum przesiadkowe,</w:t>
      </w:r>
    </w:p>
    <w:p w:rsidR="000F6D05" w:rsidRDefault="000F6D05" w:rsidP="000F6D05">
      <w:pPr>
        <w:pStyle w:val="Akapitzlist"/>
        <w:numPr>
          <w:ilvl w:val="0"/>
          <w:numId w:val="97"/>
        </w:numPr>
        <w:spacing w:line="276" w:lineRule="auto"/>
        <w:jc w:val="both"/>
        <w:rPr>
          <w:rFonts w:ascii="Arial" w:hAnsi="Arial" w:cs="Arial"/>
          <w:sz w:val="22"/>
          <w:szCs w:val="22"/>
        </w:rPr>
      </w:pPr>
      <w:r w:rsidRPr="000F6D05">
        <w:rPr>
          <w:rFonts w:ascii="Arial" w:hAnsi="Arial" w:cs="Arial"/>
          <w:sz w:val="22"/>
          <w:szCs w:val="22"/>
        </w:rPr>
        <w:t>wykopy i nasypy oraz odtworzenie rowów związane z formowaniem nowej korony drogi rowerowej,</w:t>
      </w:r>
    </w:p>
    <w:p w:rsidR="000F6D05" w:rsidRDefault="000F6D05" w:rsidP="000F6D05">
      <w:pPr>
        <w:pStyle w:val="Akapitzlist"/>
        <w:numPr>
          <w:ilvl w:val="0"/>
          <w:numId w:val="97"/>
        </w:numPr>
        <w:spacing w:line="276" w:lineRule="auto"/>
        <w:jc w:val="both"/>
        <w:rPr>
          <w:rFonts w:ascii="Arial" w:hAnsi="Arial" w:cs="Arial"/>
          <w:sz w:val="22"/>
          <w:szCs w:val="22"/>
        </w:rPr>
      </w:pPr>
      <w:r w:rsidRPr="000F6D05">
        <w:rPr>
          <w:rFonts w:ascii="Arial" w:hAnsi="Arial" w:cs="Arial"/>
          <w:sz w:val="22"/>
          <w:szCs w:val="22"/>
        </w:rPr>
        <w:lastRenderedPageBreak/>
        <w:t>wbudowanie gruntu w nasypy i pobocza wraz z zagęszczeniem przy wykorzystaniu materiału pozyskanego na miejscu,</w:t>
      </w:r>
    </w:p>
    <w:p w:rsidR="000F6D05" w:rsidRDefault="000F6D05" w:rsidP="000F6D05">
      <w:pPr>
        <w:pStyle w:val="Akapitzlist"/>
        <w:numPr>
          <w:ilvl w:val="0"/>
          <w:numId w:val="97"/>
        </w:numPr>
        <w:spacing w:line="276" w:lineRule="auto"/>
        <w:jc w:val="both"/>
        <w:rPr>
          <w:rFonts w:ascii="Arial" w:hAnsi="Arial" w:cs="Arial"/>
          <w:sz w:val="22"/>
          <w:szCs w:val="22"/>
        </w:rPr>
      </w:pPr>
      <w:r w:rsidRPr="000F6D05">
        <w:rPr>
          <w:rFonts w:ascii="Arial" w:hAnsi="Arial" w:cs="Arial"/>
          <w:sz w:val="22"/>
          <w:szCs w:val="22"/>
        </w:rPr>
        <w:t>wywózka nadmiaru urobku z wykopów na odkład w miejsce wskazane przez inwestora,</w:t>
      </w:r>
    </w:p>
    <w:p w:rsidR="000F6D05" w:rsidRPr="000F6D05" w:rsidRDefault="000F6D05" w:rsidP="000F6D05">
      <w:pPr>
        <w:pStyle w:val="Akapitzlist"/>
        <w:numPr>
          <w:ilvl w:val="0"/>
          <w:numId w:val="97"/>
        </w:numPr>
        <w:spacing w:line="276" w:lineRule="auto"/>
        <w:jc w:val="both"/>
        <w:rPr>
          <w:rFonts w:ascii="Arial" w:hAnsi="Arial" w:cs="Arial"/>
          <w:sz w:val="22"/>
          <w:szCs w:val="22"/>
        </w:rPr>
      </w:pPr>
      <w:r w:rsidRPr="000F6D05">
        <w:rPr>
          <w:rFonts w:ascii="Arial" w:hAnsi="Arial" w:cs="Arial"/>
          <w:sz w:val="22"/>
          <w:szCs w:val="22"/>
        </w:rPr>
        <w:t xml:space="preserve">plantowanie skarp wykopów i nasypów z obrobieniem na czysto oraz terenów zielonych do granicy działki drogowej. </w:t>
      </w:r>
    </w:p>
    <w:p w:rsidR="00E34E85" w:rsidRPr="00797B59" w:rsidRDefault="000F6D05" w:rsidP="000F6D05">
      <w:pPr>
        <w:spacing w:line="276" w:lineRule="auto"/>
        <w:ind w:left="426"/>
        <w:jc w:val="both"/>
        <w:rPr>
          <w:rFonts w:ascii="Arial" w:hAnsi="Arial" w:cs="Arial"/>
          <w:b/>
          <w:sz w:val="22"/>
          <w:szCs w:val="22"/>
        </w:rPr>
      </w:pPr>
      <w:r w:rsidRPr="00797B59">
        <w:rPr>
          <w:rFonts w:ascii="Arial" w:hAnsi="Arial" w:cs="Arial"/>
          <w:b/>
          <w:sz w:val="22"/>
          <w:szCs w:val="22"/>
        </w:rPr>
        <w:t>Zestawienie powierzchni projektowanych elementów zagospodarowania.</w:t>
      </w:r>
    </w:p>
    <w:p w:rsidR="000F6D05" w:rsidRPr="000F6D05" w:rsidRDefault="000F6D05" w:rsidP="000F6D05">
      <w:pPr>
        <w:spacing w:line="276" w:lineRule="auto"/>
        <w:ind w:left="426"/>
        <w:jc w:val="both"/>
        <w:rPr>
          <w:rFonts w:ascii="Arial" w:hAnsi="Arial" w:cs="Arial"/>
          <w:sz w:val="22"/>
          <w:szCs w:val="22"/>
        </w:rPr>
      </w:pPr>
      <w:r w:rsidRPr="000F6D05">
        <w:rPr>
          <w:rFonts w:ascii="Arial" w:hAnsi="Arial" w:cs="Arial"/>
          <w:sz w:val="22"/>
          <w:szCs w:val="22"/>
        </w:rPr>
        <w:t>- nawierzchnia jezdni drogi rowerowej: 5560,0 m2</w:t>
      </w:r>
    </w:p>
    <w:p w:rsidR="000F6D05" w:rsidRPr="000F6D05" w:rsidRDefault="000F6D05" w:rsidP="000F6D05">
      <w:pPr>
        <w:spacing w:line="276" w:lineRule="auto"/>
        <w:ind w:left="426"/>
        <w:jc w:val="both"/>
        <w:rPr>
          <w:rFonts w:ascii="Arial" w:hAnsi="Arial" w:cs="Arial"/>
          <w:sz w:val="22"/>
          <w:szCs w:val="22"/>
        </w:rPr>
      </w:pPr>
      <w:r w:rsidRPr="000F6D05">
        <w:rPr>
          <w:rFonts w:ascii="Arial" w:hAnsi="Arial" w:cs="Arial"/>
          <w:sz w:val="22"/>
          <w:szCs w:val="22"/>
        </w:rPr>
        <w:t>- nawierzchnia miejsc postojowych: 55,0 m2</w:t>
      </w:r>
    </w:p>
    <w:p w:rsidR="000F6D05" w:rsidRPr="000F6D05" w:rsidRDefault="000F6D05" w:rsidP="000F6D05">
      <w:pPr>
        <w:spacing w:line="276" w:lineRule="auto"/>
        <w:ind w:left="426"/>
        <w:jc w:val="both"/>
        <w:rPr>
          <w:rFonts w:ascii="Arial" w:hAnsi="Arial" w:cs="Arial"/>
          <w:sz w:val="22"/>
          <w:szCs w:val="22"/>
        </w:rPr>
      </w:pPr>
      <w:r w:rsidRPr="000F6D05">
        <w:rPr>
          <w:rFonts w:ascii="Arial" w:hAnsi="Arial" w:cs="Arial"/>
          <w:sz w:val="22"/>
          <w:szCs w:val="22"/>
        </w:rPr>
        <w:t xml:space="preserve">- nawierzchnia </w:t>
      </w:r>
      <w:r w:rsidR="00797B59" w:rsidRPr="000F6D05">
        <w:rPr>
          <w:rFonts w:ascii="Arial" w:hAnsi="Arial" w:cs="Arial"/>
          <w:sz w:val="22"/>
          <w:szCs w:val="22"/>
        </w:rPr>
        <w:t>centrum</w:t>
      </w:r>
      <w:r w:rsidRPr="000F6D05">
        <w:rPr>
          <w:rFonts w:ascii="Arial" w:hAnsi="Arial" w:cs="Arial"/>
          <w:sz w:val="22"/>
          <w:szCs w:val="22"/>
        </w:rPr>
        <w:t xml:space="preserve"> przesiadkowego: 50,0m2</w:t>
      </w:r>
    </w:p>
    <w:p w:rsidR="000F6D05" w:rsidRPr="000F6D05" w:rsidRDefault="000F6D05" w:rsidP="000F6D05">
      <w:pPr>
        <w:spacing w:line="276" w:lineRule="auto"/>
        <w:ind w:left="426"/>
        <w:jc w:val="both"/>
        <w:rPr>
          <w:rFonts w:ascii="Arial" w:hAnsi="Arial" w:cs="Arial"/>
          <w:sz w:val="22"/>
          <w:szCs w:val="22"/>
        </w:rPr>
      </w:pPr>
      <w:r w:rsidRPr="000F6D05">
        <w:rPr>
          <w:rFonts w:ascii="Arial" w:hAnsi="Arial" w:cs="Arial"/>
          <w:sz w:val="22"/>
          <w:szCs w:val="22"/>
        </w:rPr>
        <w:t>- zieleń: 6210,0 m2</w:t>
      </w:r>
    </w:p>
    <w:p w:rsidR="00DD0FC5" w:rsidRPr="008868DB" w:rsidRDefault="00E34E85" w:rsidP="00E34E85">
      <w:pPr>
        <w:pStyle w:val="Domylnie"/>
        <w:jc w:val="both"/>
        <w:rPr>
          <w:rFonts w:ascii="Arial" w:hAnsi="Arial" w:cs="Arial"/>
          <w:bCs/>
          <w:color w:val="000000"/>
          <w:sz w:val="22"/>
          <w:szCs w:val="22"/>
        </w:rPr>
      </w:pPr>
      <w:r w:rsidRPr="008868DB">
        <w:rPr>
          <w:rFonts w:ascii="Arial" w:hAnsi="Arial" w:cs="Arial"/>
          <w:b/>
          <w:bCs/>
          <w:color w:val="000000"/>
          <w:sz w:val="22"/>
          <w:szCs w:val="22"/>
        </w:rPr>
        <w:t>Uwaga!</w:t>
      </w:r>
      <w:r w:rsidRPr="008868DB">
        <w:rPr>
          <w:rFonts w:ascii="Arial" w:hAnsi="Arial" w:cs="Arial"/>
          <w:b/>
          <w:bCs/>
          <w:color w:val="000000"/>
          <w:sz w:val="22"/>
          <w:szCs w:val="22"/>
        </w:rPr>
        <w:br/>
      </w:r>
      <w:r w:rsidRPr="008868DB">
        <w:rPr>
          <w:rFonts w:ascii="Arial" w:hAnsi="Arial" w:cs="Arial"/>
          <w:bCs/>
          <w:color w:val="000000"/>
          <w:sz w:val="22"/>
          <w:szCs w:val="22"/>
        </w:rPr>
        <w:t xml:space="preserve">W sąsiedztwie robót budowlanych objętych przedmiotem zamówienia prowadzone będą równolegle roboty związane z </w:t>
      </w:r>
      <w:r w:rsidR="00797B59" w:rsidRPr="008868DB">
        <w:rPr>
          <w:rFonts w:ascii="Arial" w:hAnsi="Arial" w:cs="Arial"/>
          <w:bCs/>
          <w:color w:val="000000"/>
          <w:sz w:val="22"/>
          <w:szCs w:val="22"/>
        </w:rPr>
        <w:t>przebudową drogi powiatowej Konikowo – Niekłonice nr 3529Z.</w:t>
      </w:r>
      <w:r w:rsidR="00C77680" w:rsidRPr="008868DB">
        <w:rPr>
          <w:rFonts w:ascii="Arial" w:hAnsi="Arial" w:cs="Arial"/>
          <w:bCs/>
          <w:color w:val="000000"/>
          <w:sz w:val="22"/>
          <w:szCs w:val="22"/>
        </w:rPr>
        <w:t xml:space="preserve"> </w:t>
      </w:r>
      <w:r w:rsidR="00797B59" w:rsidRPr="008868DB">
        <w:rPr>
          <w:rFonts w:ascii="Arial" w:hAnsi="Arial" w:cs="Arial"/>
          <w:bCs/>
          <w:color w:val="000000"/>
          <w:sz w:val="22"/>
          <w:szCs w:val="22"/>
        </w:rPr>
        <w:t>Koordynatorem prac obu Wykonawców będ</w:t>
      </w:r>
      <w:r w:rsidR="00C77680" w:rsidRPr="008868DB">
        <w:rPr>
          <w:rFonts w:ascii="Arial" w:hAnsi="Arial" w:cs="Arial"/>
          <w:bCs/>
          <w:color w:val="000000"/>
          <w:sz w:val="22"/>
          <w:szCs w:val="22"/>
        </w:rPr>
        <w:t>zie wykonawca robót drogowych</w:t>
      </w:r>
      <w:r w:rsidR="00DD0FC5" w:rsidRPr="008868DB">
        <w:rPr>
          <w:rFonts w:ascii="Arial" w:hAnsi="Arial" w:cs="Arial"/>
          <w:bCs/>
          <w:color w:val="000000"/>
          <w:sz w:val="22"/>
          <w:szCs w:val="22"/>
        </w:rPr>
        <w:t xml:space="preserve">, który zostanie wyłoniony w oddzielnym postępowaniu przetargowym przez Zarząd Dróg Powiatowych w Manowie. </w:t>
      </w:r>
    </w:p>
    <w:p w:rsidR="00E34E85" w:rsidRPr="008868DB" w:rsidRDefault="00E34E85" w:rsidP="00E34E85">
      <w:pPr>
        <w:pStyle w:val="Domylnie"/>
        <w:jc w:val="both"/>
        <w:rPr>
          <w:rFonts w:ascii="Arial" w:hAnsi="Arial" w:cs="Arial"/>
          <w:bCs/>
          <w:color w:val="000000"/>
          <w:sz w:val="22"/>
          <w:szCs w:val="22"/>
        </w:rPr>
      </w:pPr>
      <w:r w:rsidRPr="008868DB">
        <w:rPr>
          <w:rFonts w:ascii="Arial" w:hAnsi="Arial" w:cs="Arial"/>
          <w:bCs/>
          <w:color w:val="000000"/>
          <w:sz w:val="22"/>
          <w:szCs w:val="22"/>
        </w:rPr>
        <w:t>Wykonawc</w:t>
      </w:r>
      <w:r w:rsidR="00611B12" w:rsidRPr="008868DB">
        <w:rPr>
          <w:rFonts w:ascii="Arial" w:hAnsi="Arial" w:cs="Arial"/>
          <w:bCs/>
          <w:color w:val="000000"/>
          <w:sz w:val="22"/>
          <w:szCs w:val="22"/>
        </w:rPr>
        <w:t>a</w:t>
      </w:r>
      <w:r w:rsidRPr="008868DB">
        <w:rPr>
          <w:rFonts w:ascii="Arial" w:hAnsi="Arial" w:cs="Arial"/>
          <w:bCs/>
          <w:color w:val="000000"/>
          <w:sz w:val="22"/>
          <w:szCs w:val="22"/>
        </w:rPr>
        <w:t xml:space="preserve"> robót drogowych </w:t>
      </w:r>
      <w:r w:rsidR="00DD0FC5" w:rsidRPr="008868DB">
        <w:rPr>
          <w:rFonts w:ascii="Arial" w:hAnsi="Arial" w:cs="Arial"/>
          <w:bCs/>
          <w:color w:val="000000"/>
          <w:sz w:val="22"/>
          <w:szCs w:val="22"/>
        </w:rPr>
        <w:t xml:space="preserve">zobowiązany jest </w:t>
      </w:r>
      <w:r w:rsidRPr="008868DB">
        <w:rPr>
          <w:rFonts w:ascii="Arial" w:hAnsi="Arial" w:cs="Arial"/>
          <w:bCs/>
          <w:color w:val="000000"/>
          <w:sz w:val="22"/>
          <w:szCs w:val="22"/>
        </w:rPr>
        <w:t>koordyn</w:t>
      </w:r>
      <w:r w:rsidR="00DD0FC5" w:rsidRPr="008868DB">
        <w:rPr>
          <w:rFonts w:ascii="Arial" w:hAnsi="Arial" w:cs="Arial"/>
          <w:bCs/>
          <w:color w:val="000000"/>
          <w:sz w:val="22"/>
          <w:szCs w:val="22"/>
        </w:rPr>
        <w:t xml:space="preserve">ować </w:t>
      </w:r>
      <w:r w:rsidRPr="008868DB">
        <w:rPr>
          <w:rFonts w:ascii="Arial" w:hAnsi="Arial" w:cs="Arial"/>
          <w:bCs/>
          <w:color w:val="000000"/>
          <w:sz w:val="22"/>
          <w:szCs w:val="22"/>
        </w:rPr>
        <w:t>prac</w:t>
      </w:r>
      <w:r w:rsidR="00DD0FC5" w:rsidRPr="008868DB">
        <w:rPr>
          <w:rFonts w:ascii="Arial" w:hAnsi="Arial" w:cs="Arial"/>
          <w:bCs/>
          <w:color w:val="000000"/>
          <w:sz w:val="22"/>
          <w:szCs w:val="22"/>
        </w:rPr>
        <w:t>e</w:t>
      </w:r>
      <w:r w:rsidRPr="008868DB">
        <w:rPr>
          <w:rFonts w:ascii="Arial" w:hAnsi="Arial" w:cs="Arial"/>
          <w:bCs/>
          <w:color w:val="000000"/>
          <w:sz w:val="22"/>
          <w:szCs w:val="22"/>
        </w:rPr>
        <w:t xml:space="preserve"> obu Wykonawców</w:t>
      </w:r>
      <w:r w:rsidR="00DD0FC5" w:rsidRPr="008868DB">
        <w:rPr>
          <w:rFonts w:ascii="Arial" w:hAnsi="Arial" w:cs="Arial"/>
          <w:bCs/>
          <w:color w:val="000000"/>
          <w:sz w:val="22"/>
          <w:szCs w:val="22"/>
        </w:rPr>
        <w:t xml:space="preserve"> </w:t>
      </w:r>
      <w:r w:rsidRPr="008868DB">
        <w:rPr>
          <w:rFonts w:ascii="Arial" w:hAnsi="Arial" w:cs="Arial"/>
          <w:bCs/>
          <w:color w:val="000000"/>
          <w:sz w:val="22"/>
          <w:szCs w:val="22"/>
        </w:rPr>
        <w:t>i współprac</w:t>
      </w:r>
      <w:r w:rsidR="00DD0FC5" w:rsidRPr="008868DB">
        <w:rPr>
          <w:rFonts w:ascii="Arial" w:hAnsi="Arial" w:cs="Arial"/>
          <w:bCs/>
          <w:color w:val="000000"/>
          <w:sz w:val="22"/>
          <w:szCs w:val="22"/>
        </w:rPr>
        <w:t>ować</w:t>
      </w:r>
      <w:r w:rsidRPr="008868DB">
        <w:rPr>
          <w:rFonts w:ascii="Arial" w:hAnsi="Arial" w:cs="Arial"/>
          <w:bCs/>
          <w:color w:val="000000"/>
          <w:sz w:val="22"/>
          <w:szCs w:val="22"/>
        </w:rPr>
        <w:t xml:space="preserve"> w zakresie harmonogramu i realizacji prac z </w:t>
      </w:r>
      <w:r w:rsidR="00C77680" w:rsidRPr="008868DB">
        <w:rPr>
          <w:rFonts w:ascii="Arial" w:hAnsi="Arial" w:cs="Arial"/>
          <w:bCs/>
          <w:color w:val="000000"/>
          <w:sz w:val="22"/>
          <w:szCs w:val="22"/>
        </w:rPr>
        <w:t>Wykonawcą</w:t>
      </w:r>
      <w:r w:rsidRPr="008868DB">
        <w:rPr>
          <w:rFonts w:ascii="Arial" w:hAnsi="Arial" w:cs="Arial"/>
          <w:bCs/>
          <w:color w:val="000000"/>
          <w:sz w:val="22"/>
          <w:szCs w:val="22"/>
        </w:rPr>
        <w:t xml:space="preserve"> dróg dla rowerów</w:t>
      </w:r>
      <w:r w:rsidR="00DD0FC5" w:rsidRPr="008868DB">
        <w:rPr>
          <w:rFonts w:ascii="Arial" w:hAnsi="Arial" w:cs="Arial"/>
          <w:bCs/>
          <w:color w:val="000000"/>
          <w:sz w:val="22"/>
          <w:szCs w:val="22"/>
        </w:rPr>
        <w:t xml:space="preserve"> oraz zapewnić możliwość realizacji zadania </w:t>
      </w:r>
      <w:r w:rsidR="00611B12" w:rsidRPr="008868DB">
        <w:rPr>
          <w:rFonts w:ascii="Arial" w:hAnsi="Arial" w:cs="Arial"/>
          <w:bCs/>
          <w:color w:val="000000"/>
          <w:sz w:val="22"/>
          <w:szCs w:val="22"/>
        </w:rPr>
        <w:t>w pasie drogi powiatowej.</w:t>
      </w:r>
      <w:r w:rsidRPr="008868DB">
        <w:rPr>
          <w:rFonts w:ascii="Arial" w:hAnsi="Arial" w:cs="Arial"/>
          <w:bCs/>
          <w:color w:val="000000"/>
          <w:sz w:val="22"/>
          <w:szCs w:val="22"/>
        </w:rPr>
        <w:t xml:space="preserve"> O wykonawcy </w:t>
      </w:r>
      <w:r w:rsidR="00DD0FC5" w:rsidRPr="008868DB">
        <w:rPr>
          <w:rFonts w:ascii="Arial" w:hAnsi="Arial" w:cs="Arial"/>
          <w:bCs/>
          <w:color w:val="000000"/>
          <w:sz w:val="22"/>
          <w:szCs w:val="22"/>
        </w:rPr>
        <w:t>wykonywującym przebudowę drogi powiatowej Konikowo - Niekłonice</w:t>
      </w:r>
      <w:r w:rsidRPr="008868DB">
        <w:rPr>
          <w:rFonts w:ascii="Arial" w:hAnsi="Arial" w:cs="Arial"/>
          <w:bCs/>
          <w:color w:val="000000"/>
          <w:sz w:val="22"/>
          <w:szCs w:val="22"/>
        </w:rPr>
        <w:t xml:space="preserve"> Wykonawca zostanie zawiadomiony przez </w:t>
      </w:r>
      <w:r w:rsidR="00DD0FC5" w:rsidRPr="008868DB">
        <w:rPr>
          <w:rFonts w:ascii="Arial" w:hAnsi="Arial" w:cs="Arial"/>
          <w:bCs/>
          <w:color w:val="000000"/>
          <w:sz w:val="22"/>
          <w:szCs w:val="22"/>
        </w:rPr>
        <w:t>Zamawiającego</w:t>
      </w:r>
      <w:r w:rsidRPr="008868DB">
        <w:rPr>
          <w:rFonts w:ascii="Arial" w:hAnsi="Arial" w:cs="Arial"/>
          <w:bCs/>
          <w:color w:val="000000"/>
          <w:sz w:val="22"/>
          <w:szCs w:val="22"/>
        </w:rPr>
        <w:t xml:space="preserve"> niezwłocznie po podpisaniu umowy. </w:t>
      </w:r>
    </w:p>
    <w:p w:rsidR="00E34E85" w:rsidRDefault="00E34E85" w:rsidP="00995BEA">
      <w:pPr>
        <w:spacing w:line="276" w:lineRule="auto"/>
        <w:jc w:val="both"/>
        <w:rPr>
          <w:rFonts w:ascii="Arial" w:hAnsi="Arial" w:cs="Arial"/>
          <w:sz w:val="22"/>
          <w:szCs w:val="22"/>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3.2.</w:t>
      </w:r>
      <w:r w:rsidR="00995BEA">
        <w:rPr>
          <w:rFonts w:ascii="Arial" w:hAnsi="Arial" w:cs="Arial"/>
          <w:sz w:val="22"/>
          <w:szCs w:val="22"/>
        </w:rPr>
        <w:t>4</w:t>
      </w:r>
      <w:r w:rsidRPr="00632A2A">
        <w:rPr>
          <w:rFonts w:ascii="Arial" w:hAnsi="Arial" w:cs="Arial"/>
          <w:sz w:val="22"/>
          <w:szCs w:val="22"/>
        </w:rPr>
        <w:t xml:space="preserve"> Wymagania dodatkowe:</w:t>
      </w:r>
    </w:p>
    <w:p w:rsidR="003D56FE" w:rsidRPr="00632A2A" w:rsidRDefault="003D56FE" w:rsidP="00011C8B">
      <w:pPr>
        <w:pStyle w:val="Bezodstpw"/>
        <w:spacing w:line="276" w:lineRule="auto"/>
        <w:jc w:val="both"/>
        <w:rPr>
          <w:rFonts w:ascii="Arial" w:hAnsi="Arial" w:cs="Arial"/>
        </w:rPr>
      </w:pPr>
      <w:r w:rsidRPr="00632A2A">
        <w:rPr>
          <w:rFonts w:ascii="Arial" w:hAnsi="Arial" w:cs="Arial"/>
        </w:rPr>
        <w:t>Ponadto  ramach zadania należy:</w:t>
      </w:r>
    </w:p>
    <w:p w:rsidR="003D56FE" w:rsidRPr="008868DB" w:rsidRDefault="003D56FE" w:rsidP="004769EB">
      <w:pPr>
        <w:pStyle w:val="Bezodstpw"/>
        <w:numPr>
          <w:ilvl w:val="0"/>
          <w:numId w:val="58"/>
        </w:numPr>
        <w:spacing w:line="276" w:lineRule="auto"/>
        <w:jc w:val="both"/>
        <w:rPr>
          <w:rFonts w:ascii="Arial" w:hAnsi="Arial" w:cs="Arial"/>
        </w:rPr>
      </w:pPr>
      <w:r w:rsidRPr="008868DB">
        <w:rPr>
          <w:rFonts w:ascii="Arial" w:hAnsi="Arial" w:cs="Arial"/>
        </w:rPr>
        <w:t xml:space="preserve">Wykonać tablice pamiątkowe – </w:t>
      </w:r>
      <w:r w:rsidR="003738B0" w:rsidRPr="008868DB">
        <w:rPr>
          <w:rFonts w:ascii="Arial" w:hAnsi="Arial" w:cs="Arial"/>
        </w:rPr>
        <w:t>2</w:t>
      </w:r>
      <w:r w:rsidRPr="008868DB">
        <w:rPr>
          <w:rFonts w:ascii="Arial" w:hAnsi="Arial" w:cs="Arial"/>
        </w:rPr>
        <w:t xml:space="preserve"> szt. zgodnie ze wzorem przekazanym przez Zamawiającego</w:t>
      </w:r>
      <w:r w:rsidR="001361B2" w:rsidRPr="008868DB">
        <w:rPr>
          <w:rFonts w:ascii="Arial" w:hAnsi="Arial" w:cs="Arial"/>
        </w:rPr>
        <w:t>.</w:t>
      </w:r>
    </w:p>
    <w:p w:rsidR="001361B2" w:rsidRPr="008868DB" w:rsidRDefault="001361B2" w:rsidP="004769EB">
      <w:pPr>
        <w:pStyle w:val="Bezodstpw"/>
        <w:numPr>
          <w:ilvl w:val="0"/>
          <w:numId w:val="58"/>
        </w:numPr>
        <w:spacing w:line="276" w:lineRule="auto"/>
        <w:jc w:val="both"/>
        <w:rPr>
          <w:rFonts w:ascii="Arial" w:hAnsi="Arial" w:cs="Arial"/>
        </w:rPr>
      </w:pPr>
      <w:r w:rsidRPr="008868DB">
        <w:rPr>
          <w:rFonts w:ascii="Arial" w:hAnsi="Arial" w:cs="Arial"/>
        </w:rPr>
        <w:t>Wykonać tablice informacyjną – 1 szt. zgodnie ze wzorem przekazanym przez Zamawiającego.</w:t>
      </w:r>
    </w:p>
    <w:p w:rsidR="003D56FE" w:rsidRPr="00632A2A" w:rsidRDefault="003D56FE" w:rsidP="004769EB">
      <w:pPr>
        <w:pStyle w:val="Bezodstpw"/>
        <w:numPr>
          <w:ilvl w:val="0"/>
          <w:numId w:val="58"/>
        </w:numPr>
        <w:spacing w:line="276" w:lineRule="auto"/>
        <w:jc w:val="both"/>
        <w:rPr>
          <w:rFonts w:ascii="Arial" w:hAnsi="Arial" w:cs="Arial"/>
        </w:rPr>
      </w:pPr>
      <w:r w:rsidRPr="00632A2A">
        <w:rPr>
          <w:rFonts w:ascii="Arial" w:hAnsi="Arial" w:cs="Arial"/>
        </w:rPr>
        <w:t xml:space="preserve">Do </w:t>
      </w:r>
      <w:r w:rsidRPr="005B3EFF">
        <w:rPr>
          <w:rFonts w:ascii="Arial" w:hAnsi="Arial" w:cs="Arial"/>
        </w:rPr>
        <w:t xml:space="preserve">zadań </w:t>
      </w:r>
      <w:r w:rsidR="005B3EFF" w:rsidRPr="005B3EFF">
        <w:rPr>
          <w:rFonts w:ascii="Arial" w:hAnsi="Arial" w:cs="Arial"/>
        </w:rPr>
        <w:t>Wykonawcy</w:t>
      </w:r>
      <w:r w:rsidRPr="005B3EFF">
        <w:rPr>
          <w:rFonts w:ascii="Arial" w:hAnsi="Arial" w:cs="Arial"/>
        </w:rPr>
        <w:t xml:space="preserve"> należy utrzymywanie</w:t>
      </w:r>
      <w:r w:rsidRPr="00632A2A">
        <w:rPr>
          <w:rFonts w:ascii="Arial" w:hAnsi="Arial" w:cs="Arial"/>
        </w:rPr>
        <w:t xml:space="preserve"> dróg gruntowych dojazdowych do posesji w obrębie placu budowy oraz wyznaczonych ja</w:t>
      </w:r>
      <w:r w:rsidR="0085362B">
        <w:rPr>
          <w:rFonts w:ascii="Arial" w:hAnsi="Arial" w:cs="Arial"/>
        </w:rPr>
        <w:t>ko objazd w stanie przejezdnym  dla samochodów osobowych oraz naprawy tych dróg.</w:t>
      </w:r>
    </w:p>
    <w:p w:rsidR="003D56FE" w:rsidRPr="00632A2A" w:rsidRDefault="003D56FE" w:rsidP="004769EB">
      <w:pPr>
        <w:pStyle w:val="Bezodstpw"/>
        <w:numPr>
          <w:ilvl w:val="0"/>
          <w:numId w:val="58"/>
        </w:numPr>
        <w:spacing w:line="276" w:lineRule="auto"/>
        <w:jc w:val="both"/>
        <w:rPr>
          <w:rFonts w:ascii="Arial" w:hAnsi="Arial" w:cs="Arial"/>
        </w:rPr>
      </w:pPr>
      <w:r w:rsidRPr="00632A2A">
        <w:rPr>
          <w:rFonts w:ascii="Arial" w:hAnsi="Arial" w:cs="Arial"/>
        </w:rPr>
        <w:t>Wyznaczone drogi objazdowe po wykonanych robotach budowlanych Wykonawca zobowiązany jest doprowadzić do stanu pierwotnego</w:t>
      </w:r>
      <w:r w:rsidR="00DD72BA">
        <w:rPr>
          <w:rFonts w:ascii="Arial" w:hAnsi="Arial" w:cs="Arial"/>
        </w:rPr>
        <w:t>.</w:t>
      </w:r>
    </w:p>
    <w:p w:rsidR="003D56FE" w:rsidRPr="00632A2A" w:rsidRDefault="003D56FE" w:rsidP="004769EB">
      <w:pPr>
        <w:pStyle w:val="Bezodstpw"/>
        <w:numPr>
          <w:ilvl w:val="0"/>
          <w:numId w:val="58"/>
        </w:numPr>
        <w:spacing w:line="276" w:lineRule="auto"/>
        <w:jc w:val="both"/>
        <w:rPr>
          <w:rFonts w:ascii="Arial" w:hAnsi="Arial" w:cs="Arial"/>
        </w:rPr>
      </w:pPr>
      <w:r w:rsidRPr="00632A2A">
        <w:rPr>
          <w:rFonts w:ascii="Arial" w:hAnsi="Arial" w:cs="Arial"/>
        </w:rPr>
        <w:t xml:space="preserve">Po przekazaniu placu budowy Wykonawcy, Wykonawca ma obowiązek umożliwienia  wykonania przyłączy </w:t>
      </w:r>
      <w:proofErr w:type="spellStart"/>
      <w:r w:rsidRPr="00632A2A">
        <w:rPr>
          <w:rFonts w:ascii="Arial" w:hAnsi="Arial" w:cs="Arial"/>
        </w:rPr>
        <w:t>wod</w:t>
      </w:r>
      <w:proofErr w:type="spellEnd"/>
      <w:r w:rsidRPr="00632A2A">
        <w:rPr>
          <w:rFonts w:ascii="Arial" w:hAnsi="Arial" w:cs="Arial"/>
        </w:rPr>
        <w:t>.-</w:t>
      </w:r>
      <w:proofErr w:type="spellStart"/>
      <w:r w:rsidRPr="00632A2A">
        <w:rPr>
          <w:rFonts w:ascii="Arial" w:hAnsi="Arial" w:cs="Arial"/>
        </w:rPr>
        <w:t>kan</w:t>
      </w:r>
      <w:proofErr w:type="spellEnd"/>
      <w:r w:rsidRPr="00632A2A">
        <w:rPr>
          <w:rFonts w:ascii="Arial" w:hAnsi="Arial" w:cs="Arial"/>
        </w:rPr>
        <w:t>, energetycznych i gazowych firmom i osób prywatnych, które wystąpią z wnioskiem do Gminy Świeszyno o zajęcie pasa drogowego. Gmina Świeszyno powiadomi o każdym takim przypadku</w:t>
      </w:r>
      <w:r w:rsidR="00681F35">
        <w:rPr>
          <w:rFonts w:ascii="Arial" w:hAnsi="Arial" w:cs="Arial"/>
        </w:rPr>
        <w:t xml:space="preserve"> </w:t>
      </w:r>
      <w:r w:rsidRPr="00632A2A">
        <w:rPr>
          <w:rFonts w:ascii="Arial" w:hAnsi="Arial" w:cs="Arial"/>
        </w:rPr>
        <w:t xml:space="preserve">Wykonawcę. </w:t>
      </w:r>
    </w:p>
    <w:p w:rsidR="003D56FE" w:rsidRPr="00632A2A" w:rsidRDefault="003D56FE" w:rsidP="004769EB">
      <w:pPr>
        <w:pStyle w:val="Bezodstpw"/>
        <w:numPr>
          <w:ilvl w:val="0"/>
          <w:numId w:val="58"/>
        </w:numPr>
        <w:spacing w:line="276" w:lineRule="auto"/>
        <w:jc w:val="both"/>
        <w:rPr>
          <w:rFonts w:ascii="Arial" w:hAnsi="Arial" w:cs="Arial"/>
        </w:rPr>
      </w:pPr>
      <w:r w:rsidRPr="00632A2A">
        <w:rPr>
          <w:rFonts w:ascii="Arial" w:hAnsi="Arial" w:cs="Arial"/>
        </w:rPr>
        <w:t>Do zadań wykonawcy należy wykon</w:t>
      </w:r>
      <w:r w:rsidR="00DE70F1">
        <w:rPr>
          <w:rFonts w:ascii="Arial" w:hAnsi="Arial" w:cs="Arial"/>
        </w:rPr>
        <w:t xml:space="preserve">anie dokumentacji powykonawczej zgodnie </w:t>
      </w:r>
      <w:r w:rsidR="00DE70F1">
        <w:rPr>
          <w:rFonts w:ascii="Arial" w:hAnsi="Arial" w:cs="Arial"/>
        </w:rPr>
        <w:br/>
        <w:t>z warunkami określonymi w umowie.</w:t>
      </w:r>
      <w:r w:rsidR="00552981">
        <w:rPr>
          <w:rFonts w:ascii="Arial" w:hAnsi="Arial" w:cs="Arial"/>
        </w:rPr>
        <w:t xml:space="preserve"> Forma i treść w uzgodnieniu z Zamawiającym</w:t>
      </w:r>
      <w:r w:rsidR="003F5B4E">
        <w:rPr>
          <w:rFonts w:ascii="Arial" w:hAnsi="Arial" w:cs="Arial"/>
        </w:rPr>
        <w:t>.</w:t>
      </w:r>
    </w:p>
    <w:p w:rsidR="0085362B" w:rsidRDefault="0085362B" w:rsidP="004769EB">
      <w:pPr>
        <w:pStyle w:val="Bezodstpw"/>
        <w:numPr>
          <w:ilvl w:val="0"/>
          <w:numId w:val="58"/>
        </w:numPr>
        <w:spacing w:line="276" w:lineRule="auto"/>
        <w:jc w:val="both"/>
        <w:rPr>
          <w:rFonts w:ascii="Arial" w:hAnsi="Arial" w:cs="Arial"/>
        </w:rPr>
      </w:pPr>
      <w:r>
        <w:rPr>
          <w:rFonts w:ascii="Arial" w:hAnsi="Arial" w:cs="Arial"/>
        </w:rPr>
        <w:t>Wykonawca jest zobowiązany do: umieszczenia na pa</w:t>
      </w:r>
      <w:r w:rsidR="00995BEA">
        <w:rPr>
          <w:rFonts w:ascii="Arial" w:hAnsi="Arial" w:cs="Arial"/>
        </w:rPr>
        <w:t xml:space="preserve">lcu budowy kontenera biurowego </w:t>
      </w:r>
      <w:r>
        <w:rPr>
          <w:rFonts w:ascii="Arial" w:hAnsi="Arial" w:cs="Arial"/>
        </w:rPr>
        <w:t>oraz sanitariatów dla pracowników.</w:t>
      </w:r>
    </w:p>
    <w:p w:rsidR="005B3EFF" w:rsidRDefault="005B3EFF" w:rsidP="004769EB">
      <w:pPr>
        <w:pStyle w:val="Bezodstpw"/>
        <w:numPr>
          <w:ilvl w:val="0"/>
          <w:numId w:val="58"/>
        </w:numPr>
        <w:spacing w:line="276" w:lineRule="auto"/>
        <w:jc w:val="both"/>
        <w:rPr>
          <w:rFonts w:ascii="Arial" w:hAnsi="Arial" w:cs="Arial"/>
        </w:rPr>
      </w:pPr>
      <w:r w:rsidRPr="00855580">
        <w:rPr>
          <w:rFonts w:ascii="Arial" w:hAnsi="Arial" w:cs="Arial"/>
        </w:rPr>
        <w:t xml:space="preserve">Do zadań Wykonawcy należy uzupełnianie </w:t>
      </w:r>
      <w:r w:rsidR="00621F50" w:rsidRPr="00855580">
        <w:rPr>
          <w:rFonts w:ascii="Arial" w:hAnsi="Arial" w:cs="Arial"/>
        </w:rPr>
        <w:t>oraz</w:t>
      </w:r>
      <w:r w:rsidRPr="00855580">
        <w:rPr>
          <w:rFonts w:ascii="Arial" w:hAnsi="Arial" w:cs="Arial"/>
        </w:rPr>
        <w:t xml:space="preserve"> aktualizowanie oraz przekazanie ostatecznego wykazu poniesionych wydatków objętych wnioskiem o dofinansowanie </w:t>
      </w:r>
      <w:r w:rsidRPr="00855580">
        <w:rPr>
          <w:rFonts w:ascii="Arial" w:hAnsi="Arial" w:cs="Arial"/>
        </w:rPr>
        <w:lastRenderedPageBreak/>
        <w:t>projektu, zgodnie ze wzorem przekazanym przez Zamawiającego (z podziałem na koszty kwalifikowane i niekwalifikowane)</w:t>
      </w:r>
      <w:r w:rsidR="00855580" w:rsidRPr="00855580">
        <w:rPr>
          <w:rFonts w:ascii="Arial" w:hAnsi="Arial" w:cs="Arial"/>
        </w:rPr>
        <w:t xml:space="preserve">. </w:t>
      </w:r>
    </w:p>
    <w:p w:rsidR="00855580" w:rsidRDefault="00855580" w:rsidP="004769EB">
      <w:pPr>
        <w:pStyle w:val="Bezodstpw"/>
        <w:numPr>
          <w:ilvl w:val="0"/>
          <w:numId w:val="58"/>
        </w:numPr>
        <w:spacing w:line="276" w:lineRule="auto"/>
        <w:jc w:val="both"/>
        <w:rPr>
          <w:rFonts w:ascii="Arial" w:hAnsi="Arial" w:cs="Arial"/>
        </w:rPr>
      </w:pPr>
      <w:r>
        <w:rPr>
          <w:rFonts w:ascii="Arial" w:hAnsi="Arial" w:cs="Arial"/>
        </w:rPr>
        <w:t>Do zadań Wykonawcy należy oznakowanie terenu budowy</w:t>
      </w:r>
      <w:r w:rsidR="006B5488">
        <w:rPr>
          <w:rFonts w:ascii="Arial" w:hAnsi="Arial" w:cs="Arial"/>
        </w:rPr>
        <w:t>.</w:t>
      </w:r>
    </w:p>
    <w:p w:rsidR="00941E8B" w:rsidRPr="002F16CC" w:rsidRDefault="00941E8B" w:rsidP="00941E8B">
      <w:pPr>
        <w:pStyle w:val="Bezodstpw"/>
        <w:numPr>
          <w:ilvl w:val="0"/>
          <w:numId w:val="58"/>
        </w:numPr>
        <w:spacing w:line="276" w:lineRule="auto"/>
        <w:jc w:val="both"/>
        <w:rPr>
          <w:rFonts w:ascii="Arial" w:hAnsi="Arial" w:cs="Arial"/>
        </w:rPr>
      </w:pPr>
      <w:r w:rsidRPr="002F16CC">
        <w:rPr>
          <w:rFonts w:ascii="Arial" w:hAnsi="Arial" w:cs="Arial"/>
        </w:rPr>
        <w:t xml:space="preserve">W okresie gwarancji </w:t>
      </w:r>
      <w:r>
        <w:rPr>
          <w:rFonts w:ascii="Arial" w:hAnsi="Arial" w:cs="Arial"/>
        </w:rPr>
        <w:t xml:space="preserve">do zadań Wykonawcy należy </w:t>
      </w:r>
      <w:r w:rsidRPr="002F16CC">
        <w:rPr>
          <w:rFonts w:ascii="Arial" w:hAnsi="Arial" w:cs="Arial"/>
        </w:rPr>
        <w:t>pielęgnacja terenów zielonych do wzrostu trawy wraz z pierwszym koszeniem. Wykonawca zgłosi Zamawiającemu termin wykonania</w:t>
      </w:r>
      <w:r>
        <w:rPr>
          <w:rFonts w:ascii="Arial" w:hAnsi="Arial" w:cs="Arial"/>
        </w:rPr>
        <w:t xml:space="preserve"> </w:t>
      </w:r>
      <w:r w:rsidRPr="002F16CC">
        <w:rPr>
          <w:rFonts w:ascii="Arial" w:hAnsi="Arial" w:cs="Arial"/>
        </w:rPr>
        <w:t>koszenia z co najmniej 2 dniowym wyprzedzeniem.</w:t>
      </w:r>
    </w:p>
    <w:p w:rsidR="00941E8B" w:rsidRPr="00855580" w:rsidRDefault="00941E8B" w:rsidP="00941E8B">
      <w:pPr>
        <w:pStyle w:val="Bezodstpw"/>
        <w:spacing w:line="276" w:lineRule="auto"/>
        <w:ind w:left="720"/>
        <w:jc w:val="both"/>
        <w:rPr>
          <w:rFonts w:ascii="Arial" w:hAnsi="Arial" w:cs="Arial"/>
        </w:rPr>
      </w:pPr>
    </w:p>
    <w:p w:rsidR="003D56FE" w:rsidRPr="00632A2A" w:rsidRDefault="003D56FE" w:rsidP="00011C8B">
      <w:pPr>
        <w:pStyle w:val="Bezodstpw"/>
        <w:spacing w:line="276" w:lineRule="auto"/>
        <w:jc w:val="both"/>
        <w:rPr>
          <w:rFonts w:ascii="Arial" w:hAnsi="Arial" w:cs="Arial"/>
        </w:rPr>
      </w:pPr>
      <w:r w:rsidRPr="00632A2A">
        <w:rPr>
          <w:rFonts w:ascii="Arial" w:hAnsi="Arial" w:cs="Arial"/>
        </w:rPr>
        <w:t>3.2.</w:t>
      </w:r>
      <w:r w:rsidR="00CD0A20">
        <w:rPr>
          <w:rFonts w:ascii="Arial" w:hAnsi="Arial" w:cs="Arial"/>
        </w:rPr>
        <w:t>6</w:t>
      </w:r>
      <w:r w:rsidRPr="00632A2A">
        <w:rPr>
          <w:rFonts w:ascii="Arial" w:hAnsi="Arial" w:cs="Arial"/>
        </w:rPr>
        <w:t xml:space="preserve"> Szczegółowy opis przedmiotu zamówienia został określony w dokumentacji projektowej stanowiąc</w:t>
      </w:r>
      <w:r w:rsidR="00681F35">
        <w:rPr>
          <w:rFonts w:ascii="Arial" w:hAnsi="Arial" w:cs="Arial"/>
        </w:rPr>
        <w:t>ej</w:t>
      </w:r>
      <w:r w:rsidRPr="00632A2A">
        <w:rPr>
          <w:rFonts w:ascii="Arial" w:hAnsi="Arial" w:cs="Arial"/>
        </w:rPr>
        <w:t xml:space="preserve"> załącznik </w:t>
      </w:r>
      <w:r w:rsidRPr="002D4144">
        <w:rPr>
          <w:rFonts w:ascii="Arial" w:hAnsi="Arial" w:cs="Arial"/>
        </w:rPr>
        <w:t xml:space="preserve">nr </w:t>
      </w:r>
      <w:r w:rsidR="00681F35" w:rsidRPr="002D4144">
        <w:rPr>
          <w:rFonts w:ascii="Arial" w:hAnsi="Arial" w:cs="Arial"/>
        </w:rPr>
        <w:t>1</w:t>
      </w:r>
      <w:r w:rsidRPr="00632A2A">
        <w:rPr>
          <w:rFonts w:ascii="Arial" w:hAnsi="Arial" w:cs="Arial"/>
        </w:rPr>
        <w:t xml:space="preserve"> do niniejszej specyfikacji, w skład której wchodzą:</w:t>
      </w:r>
    </w:p>
    <w:p w:rsidR="003D56FE" w:rsidRDefault="003D56FE" w:rsidP="00632A2A">
      <w:pPr>
        <w:pStyle w:val="Bezodstpw"/>
        <w:spacing w:line="276" w:lineRule="auto"/>
        <w:ind w:left="720"/>
        <w:rPr>
          <w:rFonts w:ascii="Arial" w:hAnsi="Arial" w:cs="Arial"/>
        </w:rPr>
      </w:pPr>
      <w:r w:rsidRPr="00632A2A">
        <w:rPr>
          <w:rFonts w:ascii="Arial" w:hAnsi="Arial" w:cs="Arial"/>
        </w:rPr>
        <w:t>- projekt budowlany,</w:t>
      </w:r>
    </w:p>
    <w:p w:rsidR="003F5B4E" w:rsidRPr="00632A2A" w:rsidRDefault="003F5B4E" w:rsidP="00632A2A">
      <w:pPr>
        <w:pStyle w:val="Bezodstpw"/>
        <w:spacing w:line="276" w:lineRule="auto"/>
        <w:ind w:left="720"/>
        <w:rPr>
          <w:rFonts w:ascii="Arial" w:hAnsi="Arial" w:cs="Arial"/>
        </w:rPr>
      </w:pPr>
      <w:r>
        <w:rPr>
          <w:rFonts w:ascii="Arial" w:hAnsi="Arial" w:cs="Arial"/>
        </w:rPr>
        <w:t>-projekt wykonawczy,</w:t>
      </w:r>
    </w:p>
    <w:p w:rsidR="003D56FE" w:rsidRPr="00632A2A" w:rsidRDefault="003D56FE" w:rsidP="00632A2A">
      <w:pPr>
        <w:pStyle w:val="Bezodstpw"/>
        <w:spacing w:line="276" w:lineRule="auto"/>
        <w:ind w:left="720"/>
        <w:rPr>
          <w:rFonts w:ascii="Arial" w:hAnsi="Arial" w:cs="Arial"/>
        </w:rPr>
      </w:pPr>
      <w:r w:rsidRPr="00632A2A">
        <w:rPr>
          <w:rFonts w:ascii="Arial" w:hAnsi="Arial" w:cs="Arial"/>
        </w:rPr>
        <w:t xml:space="preserve">- przedmiar robót </w:t>
      </w:r>
    </w:p>
    <w:p w:rsidR="003D56FE" w:rsidRDefault="003D56FE" w:rsidP="00632A2A">
      <w:pPr>
        <w:pStyle w:val="Bezodstpw"/>
        <w:spacing w:line="276" w:lineRule="auto"/>
        <w:ind w:left="720"/>
        <w:rPr>
          <w:rFonts w:ascii="Arial" w:hAnsi="Arial" w:cs="Arial"/>
        </w:rPr>
      </w:pPr>
      <w:r w:rsidRPr="00632A2A">
        <w:rPr>
          <w:rFonts w:ascii="Arial" w:hAnsi="Arial" w:cs="Arial"/>
        </w:rPr>
        <w:t xml:space="preserve">- </w:t>
      </w:r>
      <w:proofErr w:type="spellStart"/>
      <w:r w:rsidRPr="00632A2A">
        <w:rPr>
          <w:rFonts w:ascii="Arial" w:hAnsi="Arial" w:cs="Arial"/>
        </w:rPr>
        <w:t>STWiORB</w:t>
      </w:r>
      <w:proofErr w:type="spellEnd"/>
      <w:r w:rsidRPr="00632A2A">
        <w:rPr>
          <w:rFonts w:ascii="Arial" w:hAnsi="Arial" w:cs="Arial"/>
        </w:rPr>
        <w:t>,</w:t>
      </w:r>
    </w:p>
    <w:p w:rsidR="00CB58B4" w:rsidRPr="00B14352" w:rsidRDefault="00CB58B4" w:rsidP="00632A2A">
      <w:pPr>
        <w:pStyle w:val="Bezodstpw"/>
        <w:spacing w:line="276" w:lineRule="auto"/>
        <w:ind w:left="720"/>
        <w:rPr>
          <w:rFonts w:ascii="Arial" w:hAnsi="Arial" w:cs="Arial"/>
        </w:rPr>
      </w:pPr>
      <w:r w:rsidRPr="00B14352">
        <w:rPr>
          <w:rFonts w:ascii="Arial" w:hAnsi="Arial" w:cs="Arial"/>
        </w:rPr>
        <w:t>- opinia geotechniczna</w:t>
      </w:r>
    </w:p>
    <w:p w:rsidR="003D56FE" w:rsidRDefault="003D56FE" w:rsidP="00632A2A">
      <w:pPr>
        <w:pStyle w:val="Bezodstpw"/>
        <w:spacing w:line="276" w:lineRule="auto"/>
        <w:ind w:left="720"/>
        <w:rPr>
          <w:rFonts w:ascii="Arial" w:hAnsi="Arial" w:cs="Arial"/>
        </w:rPr>
      </w:pPr>
      <w:r w:rsidRPr="00B14352">
        <w:rPr>
          <w:rFonts w:ascii="Arial" w:hAnsi="Arial" w:cs="Arial"/>
        </w:rPr>
        <w:t>- projekt stałej organizacji ruchu</w:t>
      </w:r>
      <w:r w:rsidR="002F60DE" w:rsidRPr="00B14352">
        <w:rPr>
          <w:rFonts w:ascii="Arial" w:hAnsi="Arial" w:cs="Arial"/>
        </w:rPr>
        <w:t>,</w:t>
      </w:r>
      <w:r w:rsidRPr="00632A2A">
        <w:rPr>
          <w:rFonts w:ascii="Arial" w:hAnsi="Arial" w:cs="Arial"/>
        </w:rPr>
        <w:t xml:space="preserve"> </w:t>
      </w:r>
    </w:p>
    <w:p w:rsidR="0085362B" w:rsidRDefault="0085362B" w:rsidP="00632A2A">
      <w:pPr>
        <w:pStyle w:val="Bezodstpw"/>
        <w:spacing w:line="276" w:lineRule="auto"/>
        <w:ind w:left="720"/>
        <w:rPr>
          <w:rFonts w:ascii="Arial" w:hAnsi="Arial" w:cs="Arial"/>
        </w:rPr>
      </w:pPr>
      <w:bookmarkStart w:id="6" w:name="_Hlk508614554"/>
      <w:r w:rsidRPr="00E31937">
        <w:rPr>
          <w:rFonts w:ascii="Arial" w:hAnsi="Arial" w:cs="Arial"/>
        </w:rPr>
        <w:t xml:space="preserve">- </w:t>
      </w:r>
      <w:r w:rsidR="004F1BC1">
        <w:rPr>
          <w:rFonts w:ascii="Arial" w:hAnsi="Arial" w:cs="Arial"/>
        </w:rPr>
        <w:t>zaświadczenie o braku sprzeciwu</w:t>
      </w:r>
      <w:r w:rsidR="004964FB">
        <w:rPr>
          <w:rFonts w:ascii="Arial" w:hAnsi="Arial" w:cs="Arial"/>
        </w:rPr>
        <w:t xml:space="preserve"> do zgłoszonych robót budowlanych </w:t>
      </w:r>
      <w:r w:rsidR="00E31937" w:rsidRPr="00E31937">
        <w:rPr>
          <w:rFonts w:ascii="Arial" w:hAnsi="Arial" w:cs="Arial"/>
        </w:rPr>
        <w:t>niewymagających pozwolenia na budowę</w:t>
      </w:r>
    </w:p>
    <w:bookmarkEnd w:id="6"/>
    <w:p w:rsidR="009953B7" w:rsidRDefault="009953B7" w:rsidP="00632A2A">
      <w:pPr>
        <w:pStyle w:val="Bezodstpw"/>
        <w:spacing w:line="276" w:lineRule="auto"/>
        <w:ind w:left="720"/>
        <w:rPr>
          <w:rFonts w:ascii="Arial" w:hAnsi="Arial" w:cs="Arial"/>
        </w:rPr>
      </w:pPr>
    </w:p>
    <w:p w:rsidR="002B04BD" w:rsidRPr="00632A2A" w:rsidRDefault="002D776E" w:rsidP="00632A2A">
      <w:pPr>
        <w:suppressAutoHyphens/>
        <w:autoSpaceDE w:val="0"/>
        <w:spacing w:after="120" w:line="276" w:lineRule="auto"/>
        <w:ind w:left="24" w:hanging="360"/>
        <w:jc w:val="both"/>
        <w:rPr>
          <w:rFonts w:ascii="Arial" w:hAnsi="Arial" w:cs="Arial"/>
          <w:b/>
          <w:bCs/>
          <w:sz w:val="22"/>
          <w:szCs w:val="22"/>
          <w:lang w:eastAsia="ar-SA"/>
        </w:rPr>
      </w:pPr>
      <w:r>
        <w:rPr>
          <w:rFonts w:ascii="Arial" w:hAnsi="Arial" w:cs="Arial"/>
          <w:b/>
          <w:bCs/>
          <w:sz w:val="22"/>
          <w:szCs w:val="22"/>
          <w:lang w:eastAsia="ar-SA"/>
        </w:rPr>
        <w:t>U</w:t>
      </w:r>
      <w:r w:rsidR="002B04BD" w:rsidRPr="00632A2A">
        <w:rPr>
          <w:rFonts w:ascii="Arial" w:hAnsi="Arial" w:cs="Arial"/>
          <w:b/>
          <w:bCs/>
          <w:sz w:val="22"/>
          <w:szCs w:val="22"/>
          <w:lang w:eastAsia="ar-SA"/>
        </w:rPr>
        <w:t xml:space="preserve">waga: </w:t>
      </w:r>
    </w:p>
    <w:p w:rsidR="002B04BD"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072F95">
        <w:rPr>
          <w:rFonts w:ascii="Arial" w:hAnsi="Arial" w:cs="Arial"/>
          <w:b/>
          <w:sz w:val="22"/>
          <w:szCs w:val="22"/>
          <w:lang w:eastAsia="ar-SA"/>
        </w:rPr>
        <w:t xml:space="preserve">Przed rozpoczęciem robót, w terminie 7 dni od daty podpisania umowy, należy sporządzić </w:t>
      </w:r>
      <w:r w:rsidR="00DE70F1" w:rsidRPr="00072F95">
        <w:rPr>
          <w:rFonts w:ascii="Arial" w:hAnsi="Arial" w:cs="Arial"/>
          <w:b/>
          <w:sz w:val="22"/>
          <w:szCs w:val="22"/>
          <w:lang w:eastAsia="ar-SA"/>
        </w:rPr>
        <w:t xml:space="preserve">terminowy </w:t>
      </w:r>
      <w:r w:rsidRPr="00072F95">
        <w:rPr>
          <w:rFonts w:ascii="Arial" w:hAnsi="Arial" w:cs="Arial"/>
          <w:b/>
          <w:sz w:val="22"/>
          <w:szCs w:val="22"/>
          <w:lang w:eastAsia="ar-SA"/>
        </w:rPr>
        <w:t xml:space="preserve">harmonogram realizacji robót oraz harmonogram rzeczowo-finansowy </w:t>
      </w:r>
      <w:r w:rsidR="00DE70F1" w:rsidRPr="00072F95">
        <w:rPr>
          <w:rFonts w:ascii="Arial" w:hAnsi="Arial" w:cs="Arial"/>
          <w:b/>
          <w:sz w:val="22"/>
          <w:szCs w:val="22"/>
          <w:lang w:eastAsia="ar-SA"/>
        </w:rPr>
        <w:t xml:space="preserve">z podziałem na koszty kwalifikowalne i niekwalifikowalne. Forma i treść </w:t>
      </w:r>
      <w:r w:rsidR="00394BC4" w:rsidRPr="00072F95">
        <w:rPr>
          <w:rFonts w:ascii="Arial" w:hAnsi="Arial" w:cs="Arial"/>
          <w:b/>
          <w:sz w:val="22"/>
          <w:szCs w:val="22"/>
          <w:lang w:eastAsia="ar-SA"/>
        </w:rPr>
        <w:br/>
        <w:t>w uzgodnieniu z Zamawiającym</w:t>
      </w:r>
      <w:r w:rsidRPr="00072F95">
        <w:rPr>
          <w:rFonts w:ascii="Arial" w:hAnsi="Arial" w:cs="Arial"/>
          <w:b/>
          <w:sz w:val="22"/>
          <w:szCs w:val="22"/>
          <w:lang w:eastAsia="ar-SA"/>
        </w:rPr>
        <w:t>.</w:t>
      </w:r>
    </w:p>
    <w:p w:rsidR="002B04BD" w:rsidRPr="00651FE3"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51FE3">
        <w:rPr>
          <w:rFonts w:ascii="Arial" w:hAnsi="Arial" w:cs="Arial"/>
          <w:sz w:val="22"/>
          <w:szCs w:val="22"/>
        </w:rPr>
        <w:t xml:space="preserve">Przedmiot zamówienia należy wykonać z materiałów określonych w dokumentacjach projektowych załączonych do niniejszego postępowania. </w:t>
      </w:r>
    </w:p>
    <w:p w:rsidR="002B04BD" w:rsidRPr="00651FE3" w:rsidRDefault="002B04BD" w:rsidP="00632A2A">
      <w:pPr>
        <w:tabs>
          <w:tab w:val="left" w:pos="426"/>
        </w:tabs>
        <w:spacing w:line="276" w:lineRule="auto"/>
        <w:ind w:left="426"/>
        <w:jc w:val="both"/>
        <w:rPr>
          <w:rFonts w:ascii="Arial" w:hAnsi="Arial" w:cs="Arial"/>
          <w:sz w:val="22"/>
          <w:szCs w:val="22"/>
        </w:rPr>
      </w:pPr>
    </w:p>
    <w:p w:rsidR="002B04BD" w:rsidRPr="00651FE3" w:rsidRDefault="002B04BD" w:rsidP="00632A2A">
      <w:pPr>
        <w:tabs>
          <w:tab w:val="left" w:pos="-284"/>
        </w:tabs>
        <w:spacing w:line="276" w:lineRule="auto"/>
        <w:ind w:left="-284"/>
        <w:jc w:val="both"/>
        <w:rPr>
          <w:rFonts w:ascii="Arial" w:hAnsi="Arial" w:cs="Arial"/>
          <w:b/>
          <w:sz w:val="22"/>
          <w:szCs w:val="22"/>
        </w:rPr>
      </w:pPr>
      <w:r w:rsidRPr="00651FE3">
        <w:rPr>
          <w:rFonts w:ascii="Arial" w:hAnsi="Arial" w:cs="Arial"/>
          <w:b/>
          <w:sz w:val="22"/>
          <w:szCs w:val="22"/>
        </w:rPr>
        <w:t>UWAGA:</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w:t>
      </w:r>
      <w:r w:rsidRPr="00B14352">
        <w:rPr>
          <w:rFonts w:ascii="Arial" w:hAnsi="Arial" w:cs="Arial"/>
          <w:sz w:val="22"/>
          <w:szCs w:val="22"/>
        </w:rPr>
        <w:t xml:space="preserve">Budowlanych </w:t>
      </w:r>
      <w:r w:rsidR="0043501C" w:rsidRPr="00B14352">
        <w:rPr>
          <w:rFonts w:ascii="Arial" w:hAnsi="Arial" w:cs="Arial"/>
          <w:sz w:val="22"/>
          <w:szCs w:val="22"/>
        </w:rPr>
        <w:t>lub innych załącznikach do SIWZ</w:t>
      </w:r>
      <w:r w:rsidR="0043501C" w:rsidRPr="0043501C">
        <w:rPr>
          <w:rFonts w:ascii="Arial" w:hAnsi="Arial" w:cs="Arial"/>
          <w:sz w:val="22"/>
          <w:szCs w:val="22"/>
        </w:rPr>
        <w:t xml:space="preserve"> </w:t>
      </w:r>
      <w:r w:rsidRPr="00651FE3">
        <w:rPr>
          <w:rFonts w:ascii="Arial" w:hAnsi="Arial" w:cs="Arial"/>
          <w:sz w:val="22"/>
          <w:szCs w:val="22"/>
        </w:rPr>
        <w:t xml:space="preserve">powinny być uwzględniane jako definicje standardu, a nie jako określenie marki zastosowanej w projekcie.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w:t>
      </w:r>
      <w:r>
        <w:rPr>
          <w:rFonts w:ascii="Arial" w:hAnsi="Arial" w:cs="Arial"/>
          <w:sz w:val="22"/>
          <w:szCs w:val="22"/>
        </w:rPr>
        <w:t xml:space="preserve">. </w:t>
      </w:r>
      <w:r w:rsidRPr="00B14352">
        <w:rPr>
          <w:rFonts w:ascii="Arial" w:hAnsi="Arial" w:cs="Arial"/>
          <w:sz w:val="22"/>
          <w:szCs w:val="22"/>
        </w:rPr>
        <w:t xml:space="preserve">Będą one podlegały ocenie autora dokumentacji </w:t>
      </w:r>
      <w:r w:rsidRPr="00B14352">
        <w:rPr>
          <w:rFonts w:ascii="Arial" w:hAnsi="Arial" w:cs="Arial"/>
          <w:sz w:val="22"/>
          <w:szCs w:val="22"/>
        </w:rPr>
        <w:lastRenderedPageBreak/>
        <w:t>projektowej i jego aprobaty o</w:t>
      </w:r>
      <w:r>
        <w:rPr>
          <w:rFonts w:ascii="Arial" w:hAnsi="Arial" w:cs="Arial"/>
          <w:sz w:val="22"/>
          <w:szCs w:val="22"/>
        </w:rPr>
        <w:t>raz</w:t>
      </w:r>
      <w:r w:rsidRPr="00651FE3">
        <w:rPr>
          <w:rFonts w:ascii="Arial" w:hAnsi="Arial" w:cs="Arial"/>
          <w:sz w:val="22"/>
          <w:szCs w:val="22"/>
        </w:rPr>
        <w:t xml:space="preserve"> na etapie wykonawstwa muszą uzyskać akceptację inspektora nadzoru.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r>
        <w:rPr>
          <w:rFonts w:ascii="Arial" w:hAnsi="Arial" w:cs="Arial"/>
          <w:sz w:val="22"/>
          <w:szCs w:val="22"/>
        </w:rPr>
        <w:t xml:space="preserve"> </w:t>
      </w:r>
    </w:p>
    <w:p w:rsidR="002B04BD"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2B04BD" w:rsidRPr="00632A2A" w:rsidRDefault="002B04BD" w:rsidP="00632A2A">
      <w:pPr>
        <w:pStyle w:val="Akapitzlist"/>
        <w:numPr>
          <w:ilvl w:val="1"/>
          <w:numId w:val="5"/>
        </w:numPr>
        <w:tabs>
          <w:tab w:val="left" w:pos="426"/>
          <w:tab w:val="left" w:pos="567"/>
        </w:tabs>
        <w:suppressAutoHyphens/>
        <w:autoSpaceDE w:val="0"/>
        <w:spacing w:after="120" w:line="276" w:lineRule="auto"/>
        <w:ind w:left="425" w:hanging="426"/>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rsidR="002B04BD" w:rsidRPr="00DE70F1"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rsidR="002B04BD" w:rsidRPr="00632A2A"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8F457F" w:rsidRDefault="008F457F" w:rsidP="004769EB">
      <w:pPr>
        <w:pStyle w:val="Akapitzlist"/>
        <w:numPr>
          <w:ilvl w:val="0"/>
          <w:numId w:val="59"/>
        </w:numPr>
        <w:spacing w:line="276" w:lineRule="auto"/>
        <w:ind w:left="426" w:hanging="426"/>
        <w:jc w:val="both"/>
        <w:rPr>
          <w:rFonts w:ascii="Arial" w:hAnsi="Arial" w:cs="Arial"/>
          <w:b/>
          <w:bCs/>
          <w:sz w:val="22"/>
          <w:szCs w:val="22"/>
        </w:rPr>
      </w:pPr>
      <w:r w:rsidRPr="008F457F">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C61701" w:rsidRPr="00681F35" w:rsidRDefault="00C61701" w:rsidP="004769EB">
      <w:pPr>
        <w:pStyle w:val="Akapitzlist"/>
        <w:numPr>
          <w:ilvl w:val="0"/>
          <w:numId w:val="60"/>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Zamawiający (działając zgodnie z art. 29 ust. 3a ustawy </w:t>
      </w:r>
      <w:proofErr w:type="spellStart"/>
      <w:r w:rsidRPr="00681F35">
        <w:rPr>
          <w:rFonts w:ascii="Arial" w:hAnsi="Arial" w:cs="Arial"/>
          <w:bCs/>
          <w:sz w:val="22"/>
          <w:szCs w:val="22"/>
        </w:rPr>
        <w:t>Pzp</w:t>
      </w:r>
      <w:proofErr w:type="spellEnd"/>
      <w:r w:rsidRPr="00681F35">
        <w:rPr>
          <w:rFonts w:ascii="Arial" w:hAnsi="Arial" w:cs="Arial"/>
          <w:bCs/>
          <w:sz w:val="22"/>
          <w:szCs w:val="22"/>
        </w:rPr>
        <w:t>)</w:t>
      </w:r>
      <w:r w:rsidR="003F16E4">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w:t>
      </w:r>
      <w:r w:rsidRPr="00A956DF">
        <w:rPr>
          <w:rFonts w:ascii="Arial" w:hAnsi="Arial" w:cs="Arial"/>
          <w:bCs/>
          <w:sz w:val="22"/>
          <w:szCs w:val="22"/>
        </w:rPr>
        <w:t>zakresie robót ziemnych, drogowych</w:t>
      </w:r>
      <w:r w:rsidR="00190E9D">
        <w:rPr>
          <w:rFonts w:ascii="Arial" w:hAnsi="Arial" w:cs="Arial"/>
          <w:bCs/>
          <w:sz w:val="22"/>
          <w:szCs w:val="22"/>
        </w:rPr>
        <w:t xml:space="preserve"> – układanie </w:t>
      </w:r>
      <w:proofErr w:type="spellStart"/>
      <w:r w:rsidR="00190E9D">
        <w:rPr>
          <w:rFonts w:ascii="Arial" w:hAnsi="Arial" w:cs="Arial"/>
          <w:bCs/>
          <w:sz w:val="22"/>
          <w:szCs w:val="22"/>
        </w:rPr>
        <w:t>polbruku</w:t>
      </w:r>
      <w:proofErr w:type="spellEnd"/>
      <w:r w:rsidR="00190E9D">
        <w:rPr>
          <w:rFonts w:ascii="Arial" w:hAnsi="Arial" w:cs="Arial"/>
          <w:bCs/>
          <w:sz w:val="22"/>
          <w:szCs w:val="22"/>
        </w:rPr>
        <w:t xml:space="preserve">, </w:t>
      </w:r>
      <w:r>
        <w:rPr>
          <w:rFonts w:ascii="Arial" w:hAnsi="Arial" w:cs="Arial"/>
          <w:bCs/>
          <w:sz w:val="22"/>
          <w:szCs w:val="22"/>
        </w:rPr>
        <w:t xml:space="preserve"> </w:t>
      </w:r>
      <w:r w:rsidRPr="00681F35">
        <w:rPr>
          <w:rFonts w:ascii="Arial" w:hAnsi="Arial" w:cs="Arial"/>
          <w:bCs/>
          <w:sz w:val="22"/>
          <w:szCs w:val="22"/>
        </w:rPr>
        <w:t>były zatrudnione przez Wykonawcę lub Podwykonawcę na podstawie umowy o pracę.</w:t>
      </w:r>
    </w:p>
    <w:p w:rsidR="00C61701" w:rsidRPr="00681F35" w:rsidRDefault="00C61701" w:rsidP="004769EB">
      <w:pPr>
        <w:pStyle w:val="Akapitzlist"/>
        <w:numPr>
          <w:ilvl w:val="0"/>
          <w:numId w:val="60"/>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C61701" w:rsidRDefault="00C61701" w:rsidP="004769EB">
      <w:pPr>
        <w:pStyle w:val="Akapitzlist"/>
        <w:numPr>
          <w:ilvl w:val="0"/>
          <w:numId w:val="60"/>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603935" w:rsidRPr="00C1360D" w:rsidRDefault="00603935" w:rsidP="00C1360D">
      <w:pPr>
        <w:pStyle w:val="Akapitzlist"/>
        <w:numPr>
          <w:ilvl w:val="1"/>
          <w:numId w:val="61"/>
        </w:numPr>
        <w:ind w:left="567"/>
        <w:jc w:val="both"/>
        <w:rPr>
          <w:rFonts w:ascii="Arial" w:hAnsi="Arial" w:cs="Arial"/>
          <w:color w:val="000000"/>
          <w:sz w:val="22"/>
          <w:szCs w:val="22"/>
        </w:rPr>
      </w:pPr>
      <w:bookmarkStart w:id="7" w:name="_Hlk508281076"/>
      <w:r w:rsidRPr="007C598A">
        <w:rPr>
          <w:rFonts w:ascii="Arial" w:hAnsi="Arial" w:cs="Arial"/>
          <w:b/>
          <w:sz w:val="22"/>
          <w:szCs w:val="22"/>
        </w:rPr>
        <w:lastRenderedPageBreak/>
        <w:t xml:space="preserve">Projekt </w:t>
      </w:r>
      <w:r w:rsidR="00B71494" w:rsidRPr="00B71494">
        <w:rPr>
          <w:rFonts w:ascii="Arial" w:hAnsi="Arial" w:cs="Arial"/>
          <w:b/>
          <w:color w:val="00000A"/>
          <w:sz w:val="22"/>
          <w:szCs w:val="22"/>
        </w:rPr>
        <w:t>pn.: „Budowa dróg dla rowerów na terenie Gminy Świeszyno</w:t>
      </w:r>
      <w:r w:rsidR="00B71494">
        <w:rPr>
          <w:rFonts w:ascii="Arial" w:hAnsi="Arial" w:cs="Arial"/>
          <w:b/>
          <w:color w:val="00000A"/>
          <w:sz w:val="22"/>
          <w:szCs w:val="22"/>
        </w:rPr>
        <w:t>”</w:t>
      </w:r>
      <w:r w:rsidR="00B71494">
        <w:rPr>
          <w:rFonts w:ascii="Arial" w:hAnsi="Arial" w:cs="Arial"/>
          <w:b/>
          <w:sz w:val="22"/>
          <w:szCs w:val="22"/>
        </w:rPr>
        <w:t xml:space="preserve"> </w:t>
      </w:r>
      <w:r w:rsidR="00C31BB7">
        <w:rPr>
          <w:rFonts w:ascii="Arial" w:hAnsi="Arial" w:cs="Arial"/>
          <w:b/>
          <w:sz w:val="22"/>
          <w:szCs w:val="22"/>
        </w:rPr>
        <w:t xml:space="preserve">będzie </w:t>
      </w:r>
      <w:r w:rsidR="00942469" w:rsidRPr="007C598A">
        <w:rPr>
          <w:rFonts w:ascii="Arial" w:hAnsi="Arial" w:cs="Arial"/>
          <w:b/>
          <w:sz w:val="22"/>
          <w:szCs w:val="22"/>
        </w:rPr>
        <w:t xml:space="preserve">dofinansowany w ramach </w:t>
      </w:r>
      <w:r w:rsidR="00C31BB7">
        <w:rPr>
          <w:rFonts w:ascii="Arial" w:hAnsi="Arial" w:cs="Arial"/>
          <w:b/>
          <w:sz w:val="22"/>
          <w:szCs w:val="22"/>
        </w:rPr>
        <w:t xml:space="preserve">Regionalnego Programu Operacyjnego Województwa Zachodniopomorskiego na lata 2014 </w:t>
      </w:r>
      <w:r w:rsidR="00C1360D">
        <w:rPr>
          <w:rFonts w:ascii="Arial" w:hAnsi="Arial" w:cs="Arial"/>
          <w:b/>
          <w:sz w:val="22"/>
          <w:szCs w:val="22"/>
        </w:rPr>
        <w:t>–</w:t>
      </w:r>
      <w:r w:rsidR="00C31BB7">
        <w:rPr>
          <w:rFonts w:ascii="Arial" w:hAnsi="Arial" w:cs="Arial"/>
          <w:b/>
          <w:sz w:val="22"/>
          <w:szCs w:val="22"/>
        </w:rPr>
        <w:t xml:space="preserve"> 2020</w:t>
      </w:r>
      <w:r w:rsidR="00C1360D">
        <w:rPr>
          <w:rFonts w:ascii="Arial" w:hAnsi="Arial" w:cs="Arial"/>
          <w:b/>
          <w:sz w:val="22"/>
          <w:szCs w:val="22"/>
        </w:rPr>
        <w:t xml:space="preserve"> </w:t>
      </w:r>
      <w:r w:rsidR="00C1360D" w:rsidRPr="00C1360D">
        <w:rPr>
          <w:rFonts w:ascii="Arial" w:hAnsi="Arial" w:cs="Arial"/>
          <w:sz w:val="22"/>
          <w:szCs w:val="22"/>
        </w:rPr>
        <w:t xml:space="preserve">Oś Priorytetowa </w:t>
      </w:r>
      <w:r w:rsidR="00B71494">
        <w:rPr>
          <w:rFonts w:ascii="Arial" w:hAnsi="Arial" w:cs="Arial"/>
          <w:sz w:val="22"/>
          <w:szCs w:val="22"/>
        </w:rPr>
        <w:t xml:space="preserve">2 </w:t>
      </w:r>
      <w:r w:rsidR="00C1360D" w:rsidRPr="00C1360D">
        <w:rPr>
          <w:rFonts w:ascii="Arial" w:hAnsi="Arial" w:cs="Arial"/>
          <w:sz w:val="22"/>
          <w:szCs w:val="22"/>
        </w:rPr>
        <w:t>Gospodarka niskoemisyjna, Działanie</w:t>
      </w:r>
      <w:r w:rsidR="00B71494">
        <w:rPr>
          <w:rFonts w:ascii="Arial" w:hAnsi="Arial" w:cs="Arial"/>
          <w:sz w:val="22"/>
          <w:szCs w:val="22"/>
        </w:rPr>
        <w:t xml:space="preserve"> 2.3</w:t>
      </w:r>
      <w:r w:rsidR="00C1360D" w:rsidRPr="00C1360D">
        <w:rPr>
          <w:rFonts w:ascii="Arial" w:hAnsi="Arial" w:cs="Arial"/>
          <w:sz w:val="22"/>
          <w:szCs w:val="22"/>
        </w:rPr>
        <w:t xml:space="preserve"> Zrównoważona multimodalna mobilność miejska i działania adaptacyjne łagodzące zmiany klimatu w ramach Strategii ZIT dla Koszalińsko – Kołobrzesko – Białogardzkiego Obszaru Funkcjonalnego. </w:t>
      </w:r>
      <w:bookmarkEnd w:id="7"/>
    </w:p>
    <w:p w:rsidR="002B04BD" w:rsidRPr="00632A2A" w:rsidRDefault="002B04BD" w:rsidP="00632A2A">
      <w:pPr>
        <w:spacing w:line="276" w:lineRule="auto"/>
        <w:jc w:val="both"/>
        <w:rPr>
          <w:rFonts w:ascii="Arial" w:hAnsi="Arial" w:cs="Arial"/>
          <w:color w:val="FF0000"/>
          <w:sz w:val="22"/>
          <w:szCs w:val="22"/>
        </w:rPr>
      </w:pPr>
    </w:p>
    <w:p w:rsidR="008E1E11" w:rsidRPr="00E14D6E" w:rsidRDefault="008E1E11" w:rsidP="00632A2A">
      <w:pPr>
        <w:spacing w:line="276" w:lineRule="auto"/>
        <w:ind w:left="454"/>
        <w:jc w:val="both"/>
        <w:rPr>
          <w:rFonts w:ascii="Arial" w:hAnsi="Arial" w:cs="Arial"/>
          <w:b/>
          <w:bCs/>
          <w:sz w:val="22"/>
          <w:szCs w:val="22"/>
        </w:rPr>
      </w:pPr>
      <w:r w:rsidRPr="00E14D6E">
        <w:rPr>
          <w:rFonts w:ascii="Arial" w:hAnsi="Arial" w:cs="Arial"/>
          <w:b/>
          <w:bCs/>
          <w:sz w:val="22"/>
          <w:szCs w:val="22"/>
        </w:rPr>
        <w:t>KOD CPV:</w:t>
      </w:r>
    </w:p>
    <w:p w:rsidR="009E43AC" w:rsidRPr="00072F95" w:rsidRDefault="009E43AC" w:rsidP="00632A2A">
      <w:pPr>
        <w:suppressAutoHyphens/>
        <w:autoSpaceDE w:val="0"/>
        <w:spacing w:line="276" w:lineRule="auto"/>
        <w:ind w:firstLine="425"/>
        <w:jc w:val="both"/>
        <w:rPr>
          <w:rFonts w:ascii="Arial" w:hAnsi="Arial" w:cs="Arial"/>
          <w:bCs/>
          <w:sz w:val="22"/>
          <w:szCs w:val="22"/>
          <w:lang w:eastAsia="ar-SA"/>
        </w:rPr>
      </w:pPr>
      <w:r w:rsidRPr="00E14D6E">
        <w:rPr>
          <w:rFonts w:ascii="Arial" w:hAnsi="Arial" w:cs="Arial"/>
          <w:bCs/>
          <w:sz w:val="22"/>
          <w:szCs w:val="22"/>
          <w:lang w:eastAsia="ar-SA"/>
        </w:rPr>
        <w:t>4523</w:t>
      </w:r>
      <w:r w:rsidR="007E0BA7" w:rsidRPr="00E14D6E">
        <w:rPr>
          <w:rFonts w:ascii="Arial" w:hAnsi="Arial" w:cs="Arial"/>
          <w:bCs/>
          <w:sz w:val="22"/>
          <w:szCs w:val="22"/>
          <w:lang w:eastAsia="ar-SA"/>
        </w:rPr>
        <w:t>320</w:t>
      </w:r>
      <w:r w:rsidRPr="00E14D6E">
        <w:rPr>
          <w:rFonts w:ascii="Arial" w:hAnsi="Arial" w:cs="Arial"/>
          <w:bCs/>
          <w:sz w:val="22"/>
          <w:szCs w:val="22"/>
          <w:lang w:eastAsia="ar-SA"/>
        </w:rPr>
        <w:t xml:space="preserve">0 – </w:t>
      </w:r>
      <w:r w:rsidR="007E0BA7" w:rsidRPr="00E14D6E">
        <w:rPr>
          <w:rFonts w:ascii="Arial" w:hAnsi="Arial" w:cs="Arial"/>
          <w:bCs/>
          <w:sz w:val="22"/>
          <w:szCs w:val="22"/>
          <w:lang w:eastAsia="ar-SA"/>
        </w:rPr>
        <w:t>1</w:t>
      </w:r>
      <w:r w:rsidR="002B04BD" w:rsidRPr="00E14D6E">
        <w:rPr>
          <w:rFonts w:ascii="Arial" w:hAnsi="Arial" w:cs="Arial"/>
          <w:bCs/>
          <w:sz w:val="22"/>
          <w:szCs w:val="22"/>
          <w:lang w:eastAsia="ar-SA"/>
        </w:rPr>
        <w:t xml:space="preserve"> </w:t>
      </w:r>
      <w:r w:rsidRPr="00E14D6E">
        <w:rPr>
          <w:rFonts w:ascii="Arial" w:hAnsi="Arial" w:cs="Arial"/>
          <w:bCs/>
          <w:sz w:val="22"/>
          <w:szCs w:val="22"/>
          <w:lang w:eastAsia="ar-SA"/>
        </w:rPr>
        <w:t xml:space="preserve">Roboty w zakresie </w:t>
      </w:r>
      <w:r w:rsidR="007E0BA7" w:rsidRPr="00E14D6E">
        <w:rPr>
          <w:rFonts w:ascii="Arial" w:hAnsi="Arial" w:cs="Arial"/>
          <w:bCs/>
          <w:sz w:val="22"/>
          <w:szCs w:val="22"/>
          <w:lang w:eastAsia="ar-SA"/>
        </w:rPr>
        <w:t>różnych nawierzchni</w:t>
      </w:r>
    </w:p>
    <w:p w:rsidR="009E43AC" w:rsidRPr="00632A2A" w:rsidRDefault="009E43AC" w:rsidP="00632A2A">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8" w:name="_Toc465419663"/>
      <w:r w:rsidRPr="00632A2A">
        <w:rPr>
          <w:rFonts w:ascii="Arial" w:hAnsi="Arial" w:cs="Arial"/>
          <w:sz w:val="22"/>
          <w:szCs w:val="22"/>
          <w:highlight w:val="lightGray"/>
        </w:rPr>
        <w:t>TERMIN REALIZACJI</w:t>
      </w:r>
      <w:bookmarkEnd w:id="8"/>
    </w:p>
    <w:p w:rsidR="00C1360D" w:rsidRDefault="00C1360D" w:rsidP="00C1360D">
      <w:pPr>
        <w:pStyle w:val="Domylnie"/>
      </w:pPr>
      <w:r>
        <w:rPr>
          <w:rFonts w:ascii="Arial" w:hAnsi="Arial" w:cs="Arial"/>
          <w:b/>
          <w:bCs/>
          <w:color w:val="000000"/>
        </w:rPr>
        <w:t>Wykonanie przedmiotu zamówienia - do  28.09.2018r.</w:t>
      </w:r>
    </w:p>
    <w:p w:rsidR="00394BC4" w:rsidRPr="00632A2A"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9" w:name="_Toc465419664"/>
      <w:r w:rsidRPr="00632A2A">
        <w:rPr>
          <w:rFonts w:ascii="Arial" w:hAnsi="Arial" w:cs="Arial"/>
          <w:sz w:val="22"/>
          <w:szCs w:val="22"/>
          <w:highlight w:val="lightGray"/>
        </w:rPr>
        <w:t>CZĘŚCI ZAMÓWIENIA</w:t>
      </w:r>
      <w:bookmarkEnd w:id="9"/>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0" w:name="bookmark3"/>
      <w:bookmarkStart w:id="11" w:name="_Toc465419665"/>
      <w:r w:rsidRPr="00632A2A">
        <w:rPr>
          <w:rFonts w:ascii="Arial" w:hAnsi="Arial" w:cs="Arial"/>
          <w:sz w:val="22"/>
          <w:szCs w:val="22"/>
          <w:highlight w:val="lightGray"/>
        </w:rPr>
        <w:t xml:space="preserve">ZAMÓWIENIA </w:t>
      </w:r>
      <w:bookmarkEnd w:id="10"/>
      <w:bookmarkEnd w:id="11"/>
      <w:r w:rsidR="0050011B" w:rsidRPr="00632A2A">
        <w:rPr>
          <w:rFonts w:ascii="Arial" w:hAnsi="Arial" w:cs="Arial"/>
          <w:sz w:val="22"/>
          <w:szCs w:val="22"/>
          <w:highlight w:val="lightGray"/>
        </w:rPr>
        <w:t>POLEGAJĄCE NA POWTÓRZENIU PODOBNYCH USŁUG</w:t>
      </w:r>
    </w:p>
    <w:p w:rsidR="00C61701" w:rsidRPr="00C61701" w:rsidRDefault="00C61701" w:rsidP="00C61701">
      <w:pPr>
        <w:pStyle w:val="Akapitzlist"/>
        <w:autoSpaceDE w:val="0"/>
        <w:autoSpaceDN w:val="0"/>
        <w:adjustRightInd w:val="0"/>
        <w:ind w:left="426"/>
        <w:jc w:val="both"/>
        <w:rPr>
          <w:rFonts w:ascii="Arial" w:hAnsi="Arial" w:cs="Arial"/>
          <w:sz w:val="22"/>
          <w:szCs w:val="22"/>
        </w:rPr>
      </w:pPr>
      <w:r w:rsidRPr="0032345E">
        <w:rPr>
          <w:rFonts w:ascii="Arial" w:hAnsi="Arial" w:cs="Arial"/>
          <w:sz w:val="22"/>
          <w:szCs w:val="22"/>
        </w:rPr>
        <w:t>Zamawiający przewiduje możliwości udzielenia zamówienia polegającego na powtórzeniu podobnych usług lub robót budowlanych, o których mowa w art. 67 ust. 1 pkt. 6 ustawy w wysokości do 20%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33474E" w:rsidRPr="00632A2A" w:rsidRDefault="0033474E"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_Toc465419666"/>
      <w:r w:rsidRPr="00632A2A">
        <w:rPr>
          <w:rFonts w:ascii="Arial" w:hAnsi="Arial" w:cs="Arial"/>
          <w:sz w:val="22"/>
          <w:szCs w:val="22"/>
          <w:highlight w:val="lightGray"/>
        </w:rPr>
        <w:t>OFERTY WARIANTOWE</w:t>
      </w:r>
      <w:bookmarkEnd w:id="12"/>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3" w:name="bookmark4"/>
      <w:bookmarkStart w:id="14" w:name="_Toc465419667"/>
      <w:r w:rsidRPr="00632A2A">
        <w:rPr>
          <w:rFonts w:ascii="Arial" w:hAnsi="Arial" w:cs="Arial"/>
          <w:sz w:val="22"/>
          <w:szCs w:val="22"/>
          <w:highlight w:val="lightGray"/>
        </w:rPr>
        <w:t>OPIS SPOSOBU UZYSKANIA MATERIAŁÓW PRZETARGOWYCH</w:t>
      </w:r>
      <w:bookmarkEnd w:id="13"/>
      <w:bookmarkEnd w:id="14"/>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od poniedziałku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5" w:name="_Toc465419668"/>
      <w:r w:rsidRPr="00632A2A">
        <w:rPr>
          <w:rFonts w:ascii="Arial" w:hAnsi="Arial" w:cs="Arial"/>
          <w:sz w:val="22"/>
          <w:szCs w:val="22"/>
          <w:highlight w:val="lightGray"/>
        </w:rPr>
        <w:lastRenderedPageBreak/>
        <w:t>ROZDZIAŁ II INSTRUKCJA DLA WYKONAWCÓW</w:t>
      </w:r>
      <w:bookmarkEnd w:id="15"/>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6"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6"/>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7" w:name="_Toc463355529"/>
      <w:bookmarkStart w:id="18" w:name="_Toc463355567"/>
      <w:bookmarkStart w:id="19"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7"/>
      <w:bookmarkEnd w:id="18"/>
      <w:bookmarkEnd w:id="19"/>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632A2A">
        <w:rPr>
          <w:rFonts w:ascii="Arial" w:hAnsi="Arial" w:cs="Arial"/>
          <w:bCs/>
          <w:iCs/>
          <w:sz w:val="22"/>
          <w:szCs w:val="22"/>
        </w:rPr>
        <w:t xml:space="preserve">ę gwarancyjną nie mniejszą </w:t>
      </w:r>
      <w:r w:rsidR="00E02554" w:rsidRPr="00681F35">
        <w:rPr>
          <w:rFonts w:ascii="Arial" w:hAnsi="Arial" w:cs="Arial"/>
          <w:bCs/>
          <w:iCs/>
          <w:sz w:val="22"/>
          <w:szCs w:val="22"/>
        </w:rPr>
        <w:t>niż</w:t>
      </w:r>
      <w:r w:rsidR="00190E9D">
        <w:rPr>
          <w:rFonts w:ascii="Arial" w:hAnsi="Arial" w:cs="Arial"/>
          <w:bCs/>
          <w:iCs/>
          <w:sz w:val="22"/>
          <w:szCs w:val="22"/>
        </w:rPr>
        <w:t xml:space="preserve"> 5</w:t>
      </w:r>
      <w:r w:rsidR="00DB7313" w:rsidRPr="00681F35">
        <w:rPr>
          <w:rFonts w:ascii="Arial" w:hAnsi="Arial" w:cs="Arial"/>
          <w:bCs/>
          <w:iCs/>
          <w:sz w:val="22"/>
          <w:szCs w:val="22"/>
        </w:rPr>
        <w:t xml:space="preserve">00 </w:t>
      </w:r>
      <w:r w:rsidRPr="00681F35">
        <w:rPr>
          <w:rFonts w:ascii="Arial" w:hAnsi="Arial" w:cs="Arial"/>
          <w:bCs/>
          <w:iCs/>
          <w:sz w:val="22"/>
          <w:szCs w:val="22"/>
        </w:rPr>
        <w:t>000,00</w:t>
      </w:r>
      <w:r w:rsidR="00681F35">
        <w:rPr>
          <w:rFonts w:ascii="Arial" w:hAnsi="Arial" w:cs="Arial"/>
          <w:bCs/>
          <w:iCs/>
          <w:sz w:val="22"/>
          <w:szCs w:val="22"/>
        </w:rPr>
        <w:t xml:space="preserve"> </w:t>
      </w:r>
      <w:r w:rsidRPr="00681F35">
        <w:rPr>
          <w:rFonts w:ascii="Arial" w:hAnsi="Arial" w:cs="Arial"/>
          <w:bCs/>
          <w:iCs/>
          <w:sz w:val="22"/>
          <w:szCs w:val="22"/>
        </w:rPr>
        <w:t>złotych</w:t>
      </w:r>
    </w:p>
    <w:p w:rsidR="006F7002" w:rsidRPr="00632A2A" w:rsidRDefault="006F7002" w:rsidP="00632A2A">
      <w:pPr>
        <w:spacing w:line="276" w:lineRule="auto"/>
        <w:ind w:left="709"/>
        <w:jc w:val="both"/>
        <w:rPr>
          <w:rFonts w:ascii="Arial" w:hAnsi="Arial" w:cs="Arial"/>
          <w:b/>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681F35" w:rsidRPr="00190E9D" w:rsidRDefault="00681F35" w:rsidP="00632A2A">
      <w:pPr>
        <w:suppressAutoHyphens/>
        <w:spacing w:line="276" w:lineRule="auto"/>
        <w:jc w:val="both"/>
        <w:rPr>
          <w:rFonts w:ascii="Arial" w:hAnsi="Arial" w:cs="Arial"/>
          <w:sz w:val="22"/>
          <w:szCs w:val="22"/>
        </w:rPr>
      </w:pPr>
      <w:r w:rsidRPr="00225434">
        <w:rPr>
          <w:rFonts w:ascii="Arial" w:hAnsi="Arial" w:cs="Arial"/>
          <w:sz w:val="22"/>
          <w:szCs w:val="22"/>
        </w:rPr>
        <w:t>-</w:t>
      </w:r>
      <w:r w:rsidR="009E1CEB" w:rsidRPr="00225434">
        <w:rPr>
          <w:rFonts w:ascii="Arial" w:hAnsi="Arial" w:cs="Arial"/>
          <w:sz w:val="22"/>
          <w:szCs w:val="22"/>
        </w:rPr>
        <w:t xml:space="preserve"> </w:t>
      </w:r>
      <w:r w:rsidRPr="00225434">
        <w:rPr>
          <w:rFonts w:ascii="Arial" w:hAnsi="Arial" w:cs="Arial"/>
          <w:sz w:val="22"/>
          <w:szCs w:val="22"/>
        </w:rPr>
        <w:t>1</w:t>
      </w:r>
      <w:r w:rsidR="002969BA" w:rsidRPr="00225434">
        <w:rPr>
          <w:rFonts w:ascii="Arial" w:hAnsi="Arial" w:cs="Arial"/>
          <w:sz w:val="22"/>
          <w:szCs w:val="22"/>
        </w:rPr>
        <w:t xml:space="preserve"> rob</w:t>
      </w:r>
      <w:r w:rsidRPr="00225434">
        <w:rPr>
          <w:rFonts w:ascii="Arial" w:hAnsi="Arial" w:cs="Arial"/>
          <w:sz w:val="22"/>
          <w:szCs w:val="22"/>
        </w:rPr>
        <w:t>oty</w:t>
      </w:r>
      <w:r w:rsidR="002969BA" w:rsidRPr="00225434">
        <w:rPr>
          <w:rFonts w:ascii="Arial" w:hAnsi="Arial" w:cs="Arial"/>
          <w:sz w:val="22"/>
          <w:szCs w:val="22"/>
        </w:rPr>
        <w:t xml:space="preserve"> </w:t>
      </w:r>
      <w:r w:rsidR="000B1F58" w:rsidRPr="00225434">
        <w:rPr>
          <w:rFonts w:ascii="Arial" w:hAnsi="Arial" w:cs="Arial"/>
          <w:sz w:val="22"/>
          <w:szCs w:val="22"/>
        </w:rPr>
        <w:t>polegając</w:t>
      </w:r>
      <w:r w:rsidRPr="00225434">
        <w:rPr>
          <w:rFonts w:ascii="Arial" w:hAnsi="Arial" w:cs="Arial"/>
          <w:sz w:val="22"/>
          <w:szCs w:val="22"/>
        </w:rPr>
        <w:t>ej</w:t>
      </w:r>
      <w:r w:rsidR="000B1F58" w:rsidRPr="00225434">
        <w:rPr>
          <w:rFonts w:ascii="Arial" w:hAnsi="Arial" w:cs="Arial"/>
          <w:sz w:val="22"/>
          <w:szCs w:val="22"/>
        </w:rPr>
        <w:t xml:space="preserve"> na </w:t>
      </w:r>
      <w:r w:rsidR="00135329" w:rsidRPr="00225434">
        <w:rPr>
          <w:rFonts w:ascii="Arial" w:hAnsi="Arial" w:cs="Arial"/>
          <w:sz w:val="22"/>
          <w:szCs w:val="22"/>
        </w:rPr>
        <w:t>budowie, przebudowie</w:t>
      </w:r>
      <w:r w:rsidR="00BC417F" w:rsidRPr="00225434">
        <w:rPr>
          <w:rFonts w:ascii="Arial" w:hAnsi="Arial" w:cs="Arial"/>
          <w:sz w:val="22"/>
          <w:szCs w:val="22"/>
        </w:rPr>
        <w:t xml:space="preserve"> </w:t>
      </w:r>
      <w:r w:rsidR="00135329" w:rsidRPr="00225434">
        <w:rPr>
          <w:rFonts w:ascii="Arial" w:hAnsi="Arial" w:cs="Arial"/>
          <w:sz w:val="22"/>
          <w:szCs w:val="22"/>
        </w:rPr>
        <w:t>drogi</w:t>
      </w:r>
      <w:r w:rsidR="00381C98" w:rsidRPr="00225434">
        <w:rPr>
          <w:rFonts w:ascii="Arial" w:hAnsi="Arial" w:cs="Arial"/>
          <w:sz w:val="22"/>
          <w:szCs w:val="22"/>
        </w:rPr>
        <w:t xml:space="preserve"> (ulicy)</w:t>
      </w:r>
      <w:r w:rsidR="00190E9D" w:rsidRPr="00225434">
        <w:rPr>
          <w:rFonts w:ascii="Arial" w:hAnsi="Arial" w:cs="Arial"/>
          <w:sz w:val="22"/>
          <w:szCs w:val="22"/>
        </w:rPr>
        <w:t xml:space="preserve"> / drogi rowerowej lub pieszo-rowerowej</w:t>
      </w:r>
      <w:r w:rsidR="00135329" w:rsidRPr="00225434">
        <w:rPr>
          <w:rFonts w:ascii="Arial" w:hAnsi="Arial" w:cs="Arial"/>
          <w:sz w:val="22"/>
          <w:szCs w:val="22"/>
        </w:rPr>
        <w:t xml:space="preserve"> o nawierzchni z kostki betonowej typu POLBRUK</w:t>
      </w:r>
      <w:r w:rsidR="00EA7B55" w:rsidRPr="00225434">
        <w:rPr>
          <w:rFonts w:ascii="Arial" w:hAnsi="Arial" w:cs="Arial"/>
          <w:sz w:val="22"/>
          <w:szCs w:val="22"/>
        </w:rPr>
        <w:t xml:space="preserve"> o </w:t>
      </w:r>
      <w:r w:rsidR="00BC417F" w:rsidRPr="00225434">
        <w:rPr>
          <w:rFonts w:ascii="Arial" w:hAnsi="Arial" w:cs="Arial"/>
          <w:sz w:val="22"/>
          <w:szCs w:val="22"/>
        </w:rPr>
        <w:t xml:space="preserve">powierzchni </w:t>
      </w:r>
      <w:r w:rsidR="00EA7B55" w:rsidRPr="00225434">
        <w:rPr>
          <w:rFonts w:ascii="Arial" w:hAnsi="Arial" w:cs="Arial"/>
          <w:sz w:val="22"/>
          <w:szCs w:val="22"/>
        </w:rPr>
        <w:t>min.</w:t>
      </w:r>
      <w:r w:rsidR="00190E9D" w:rsidRPr="00225434">
        <w:rPr>
          <w:rFonts w:ascii="Arial" w:hAnsi="Arial" w:cs="Arial"/>
          <w:sz w:val="22"/>
          <w:szCs w:val="22"/>
        </w:rPr>
        <w:t xml:space="preserve"> 2</w:t>
      </w:r>
      <w:r w:rsidR="001B26EE">
        <w:rPr>
          <w:rFonts w:ascii="Arial" w:hAnsi="Arial" w:cs="Arial"/>
          <w:sz w:val="22"/>
          <w:szCs w:val="22"/>
        </w:rPr>
        <w:t xml:space="preserve"> </w:t>
      </w:r>
      <w:r w:rsidR="00190E9D" w:rsidRPr="00225434">
        <w:rPr>
          <w:rFonts w:ascii="Arial" w:hAnsi="Arial" w:cs="Arial"/>
          <w:sz w:val="22"/>
          <w:szCs w:val="22"/>
        </w:rPr>
        <w:t>0</w:t>
      </w:r>
      <w:r w:rsidR="00605130" w:rsidRPr="00225434">
        <w:rPr>
          <w:rFonts w:ascii="Arial" w:hAnsi="Arial" w:cs="Arial"/>
          <w:sz w:val="22"/>
          <w:szCs w:val="22"/>
        </w:rPr>
        <w:t>00</w:t>
      </w:r>
      <w:r w:rsidR="001B26EE">
        <w:rPr>
          <w:rFonts w:ascii="Arial" w:hAnsi="Arial" w:cs="Arial"/>
          <w:sz w:val="22"/>
          <w:szCs w:val="22"/>
        </w:rPr>
        <w:t>,00</w:t>
      </w:r>
      <w:r w:rsidR="00D03385" w:rsidRPr="00225434">
        <w:rPr>
          <w:rFonts w:ascii="Arial" w:hAnsi="Arial" w:cs="Arial"/>
          <w:sz w:val="22"/>
          <w:szCs w:val="22"/>
        </w:rPr>
        <w:t>m</w:t>
      </w:r>
      <w:r w:rsidR="00BC417F" w:rsidRPr="00225434">
        <w:rPr>
          <w:rFonts w:ascii="Arial" w:hAnsi="Arial" w:cs="Arial"/>
          <w:sz w:val="22"/>
          <w:szCs w:val="22"/>
          <w:vertAlign w:val="superscript"/>
        </w:rPr>
        <w:t>2</w:t>
      </w:r>
      <w:r w:rsidRPr="00225434">
        <w:rPr>
          <w:rFonts w:ascii="Arial" w:hAnsi="Arial" w:cs="Arial"/>
          <w:sz w:val="22"/>
          <w:szCs w:val="22"/>
          <w:vertAlign w:val="superscript"/>
        </w:rPr>
        <w:t xml:space="preserve"> </w:t>
      </w:r>
      <w:r w:rsidR="00190E9D" w:rsidRPr="00225434">
        <w:rPr>
          <w:rFonts w:ascii="Arial" w:hAnsi="Arial" w:cs="Arial"/>
          <w:sz w:val="22"/>
          <w:szCs w:val="22"/>
        </w:rPr>
        <w:t>.</w:t>
      </w:r>
    </w:p>
    <w:p w:rsidR="002D4144" w:rsidRPr="00394BC4" w:rsidRDefault="002D4144" w:rsidP="00632A2A">
      <w:pPr>
        <w:suppressAutoHyphens/>
        <w:spacing w:line="276" w:lineRule="auto"/>
        <w:jc w:val="both"/>
        <w:rPr>
          <w:rFonts w:ascii="Arial" w:hAnsi="Arial" w:cs="Arial"/>
          <w:sz w:val="22"/>
          <w:szCs w:val="22"/>
        </w:rPr>
      </w:pPr>
    </w:p>
    <w:p w:rsidR="0012470A" w:rsidRPr="00632A2A" w:rsidRDefault="000B0F31" w:rsidP="00632A2A">
      <w:pPr>
        <w:spacing w:line="276" w:lineRule="auto"/>
        <w:rPr>
          <w:rFonts w:ascii="Arial" w:hAnsi="Arial" w:cs="Arial"/>
          <w:sz w:val="22"/>
          <w:szCs w:val="22"/>
        </w:rPr>
      </w:pPr>
      <w:r w:rsidRPr="00632A2A">
        <w:rPr>
          <w:rFonts w:ascii="Arial" w:hAnsi="Arial" w:cs="Arial"/>
          <w:sz w:val="22"/>
          <w:szCs w:val="22"/>
        </w:rPr>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p w:rsidR="008B620A" w:rsidRDefault="008B620A" w:rsidP="00632A2A">
      <w:pPr>
        <w:spacing w:line="276" w:lineRule="auto"/>
        <w:jc w:val="both"/>
        <w:rPr>
          <w:rFonts w:ascii="Arial" w:hAnsi="Arial" w:cs="Arial"/>
          <w:sz w:val="22"/>
          <w:szCs w:val="22"/>
        </w:rPr>
      </w:pPr>
    </w:p>
    <w:p w:rsidR="002D4144" w:rsidRDefault="002D4144" w:rsidP="00632A2A">
      <w:pPr>
        <w:spacing w:line="276" w:lineRule="auto"/>
        <w:jc w:val="both"/>
        <w:rPr>
          <w:rFonts w:ascii="Arial" w:hAnsi="Arial" w:cs="Arial"/>
          <w:sz w:val="22"/>
          <w:szCs w:val="22"/>
        </w:rPr>
      </w:pPr>
    </w:p>
    <w:p w:rsidR="00605130" w:rsidRDefault="00605130" w:rsidP="00632A2A">
      <w:pPr>
        <w:spacing w:line="276" w:lineRule="auto"/>
        <w:jc w:val="both"/>
        <w:rPr>
          <w:rFonts w:ascii="Arial" w:hAnsi="Arial" w:cs="Arial"/>
          <w:sz w:val="22"/>
          <w:szCs w:val="22"/>
        </w:rPr>
      </w:pPr>
    </w:p>
    <w:p w:rsidR="00605130" w:rsidRDefault="00605130" w:rsidP="00632A2A">
      <w:pPr>
        <w:spacing w:line="276" w:lineRule="auto"/>
        <w:jc w:val="both"/>
        <w:rPr>
          <w:rFonts w:ascii="Arial" w:hAnsi="Arial" w:cs="Arial"/>
          <w:sz w:val="22"/>
          <w:szCs w:val="22"/>
        </w:rPr>
      </w:pPr>
    </w:p>
    <w:p w:rsidR="002D4144" w:rsidRDefault="002D4144" w:rsidP="00632A2A">
      <w:pPr>
        <w:spacing w:line="276" w:lineRule="auto"/>
        <w:jc w:val="both"/>
        <w:rPr>
          <w:rFonts w:ascii="Arial" w:hAnsi="Arial" w:cs="Arial"/>
          <w:sz w:val="22"/>
          <w:szCs w:val="22"/>
        </w:rPr>
      </w:pPr>
    </w:p>
    <w:p w:rsidR="002D4144" w:rsidRPr="00632A2A" w:rsidRDefault="002D4144" w:rsidP="00632A2A">
      <w:pPr>
        <w:spacing w:line="276" w:lineRule="auto"/>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lastRenderedPageBreak/>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52195D" w:rsidRPr="00632A2A" w:rsidTr="002D4144">
        <w:trPr>
          <w:trHeight w:val="4949"/>
        </w:trPr>
        <w:tc>
          <w:tcPr>
            <w:tcW w:w="6237" w:type="dxa"/>
            <w:tcBorders>
              <w:top w:val="single" w:sz="4" w:space="0" w:color="000000"/>
              <w:left w:val="single" w:sz="4" w:space="0" w:color="000000"/>
              <w:bottom w:val="single" w:sz="4" w:space="0" w:color="000000"/>
            </w:tcBorders>
            <w:shd w:val="clear" w:color="auto" w:fill="auto"/>
            <w:vAlign w:val="center"/>
          </w:tcPr>
          <w:p w:rsidR="008B620A" w:rsidRPr="00394BC4" w:rsidRDefault="00135329" w:rsidP="00632A2A">
            <w:pPr>
              <w:suppressAutoHyphens/>
              <w:snapToGrid w:val="0"/>
              <w:spacing w:after="120" w:line="276" w:lineRule="auto"/>
              <w:rPr>
                <w:rFonts w:ascii="Arial" w:hAnsi="Arial" w:cs="Arial"/>
                <w:b/>
                <w:sz w:val="22"/>
                <w:szCs w:val="22"/>
                <w:lang w:eastAsia="ar-SA"/>
              </w:rPr>
            </w:pPr>
            <w:r w:rsidRPr="00394BC4">
              <w:rPr>
                <w:rFonts w:ascii="Arial" w:hAnsi="Arial" w:cs="Arial"/>
                <w:b/>
                <w:sz w:val="22"/>
                <w:szCs w:val="22"/>
                <w:lang w:eastAsia="ar-SA"/>
              </w:rPr>
              <w:t>Kierownik budowy</w:t>
            </w:r>
          </w:p>
          <w:p w:rsidR="008B620A" w:rsidRPr="00394BC4" w:rsidRDefault="00EA42D6" w:rsidP="00632A2A">
            <w:pPr>
              <w:tabs>
                <w:tab w:val="left" w:pos="765"/>
              </w:tabs>
              <w:suppressAutoHyphens/>
              <w:snapToGrid w:val="0"/>
              <w:spacing w:after="120" w:line="276" w:lineRule="auto"/>
              <w:ind w:right="72"/>
              <w:rPr>
                <w:rFonts w:ascii="Arial" w:hAnsi="Arial" w:cs="Arial"/>
                <w:sz w:val="22"/>
                <w:szCs w:val="22"/>
              </w:rPr>
            </w:pPr>
            <w:r w:rsidRPr="00394BC4">
              <w:rPr>
                <w:rFonts w:ascii="Arial" w:hAnsi="Arial" w:cs="Arial"/>
                <w:sz w:val="22"/>
                <w:szCs w:val="22"/>
              </w:rPr>
              <w:t xml:space="preserve">- </w:t>
            </w:r>
            <w:r w:rsidR="008B620A" w:rsidRPr="00394BC4">
              <w:rPr>
                <w:rFonts w:ascii="Arial" w:hAnsi="Arial" w:cs="Arial"/>
                <w:sz w:val="22"/>
                <w:szCs w:val="22"/>
              </w:rPr>
              <w:t xml:space="preserve">uprawnienia </w:t>
            </w:r>
            <w:r w:rsidR="005E2084" w:rsidRPr="00394BC4">
              <w:rPr>
                <w:rFonts w:ascii="Arial" w:hAnsi="Arial" w:cs="Arial"/>
                <w:sz w:val="22"/>
                <w:szCs w:val="22"/>
              </w:rPr>
              <w:t>budowlane do kierowania robotami w specjalności drogowej bez ograniczeń</w:t>
            </w:r>
            <w:r w:rsidR="002456CB" w:rsidRPr="00394BC4">
              <w:rPr>
                <w:rFonts w:ascii="Arial" w:hAnsi="Arial" w:cs="Arial"/>
                <w:sz w:val="22"/>
                <w:szCs w:val="22"/>
              </w:rPr>
              <w:t>.</w:t>
            </w:r>
          </w:p>
          <w:p w:rsidR="002456CB" w:rsidRPr="00394BC4" w:rsidRDefault="00E97783" w:rsidP="00632A2A">
            <w:pPr>
              <w:tabs>
                <w:tab w:val="left" w:pos="765"/>
              </w:tabs>
              <w:suppressAutoHyphens/>
              <w:snapToGrid w:val="0"/>
              <w:spacing w:after="120" w:line="276" w:lineRule="auto"/>
              <w:ind w:right="72"/>
              <w:rPr>
                <w:rFonts w:ascii="Arial" w:hAnsi="Arial" w:cs="Arial"/>
                <w:sz w:val="22"/>
                <w:szCs w:val="22"/>
                <w:lang w:eastAsia="ar-SA"/>
              </w:rPr>
            </w:pPr>
            <w:r w:rsidRPr="000B4E68">
              <w:rPr>
                <w:rFonts w:ascii="Arial" w:hAnsi="Arial" w:cs="Arial"/>
                <w:sz w:val="22"/>
                <w:szCs w:val="22"/>
                <w:lang w:eastAsia="ar-SA"/>
              </w:rPr>
              <w:t>Wskazane powyżej uprawnienia budowlane muszą być zgodne z ustawą z dnia 7 lipca 1994r. Prawo budowlane (</w:t>
            </w:r>
            <w:proofErr w:type="spellStart"/>
            <w:r w:rsidRPr="000B4E68">
              <w:rPr>
                <w:rFonts w:ascii="Arial" w:hAnsi="Arial" w:cs="Arial"/>
                <w:sz w:val="22"/>
                <w:szCs w:val="22"/>
                <w:lang w:eastAsia="ar-SA"/>
              </w:rPr>
              <w:t>t.j</w:t>
            </w:r>
            <w:proofErr w:type="spellEnd"/>
            <w:r w:rsidRPr="000B4E68">
              <w:rPr>
                <w:rFonts w:ascii="Arial" w:hAnsi="Arial" w:cs="Arial"/>
                <w:sz w:val="22"/>
                <w:szCs w:val="22"/>
                <w:lang w:eastAsia="ar-SA"/>
              </w:rPr>
              <w:t xml:space="preserve">. Dz. U. z 2017r., poz. 1332 z </w:t>
            </w:r>
            <w:proofErr w:type="spellStart"/>
            <w:r w:rsidRPr="000B4E68">
              <w:rPr>
                <w:rFonts w:ascii="Arial" w:hAnsi="Arial" w:cs="Arial"/>
                <w:sz w:val="22"/>
                <w:szCs w:val="22"/>
                <w:lang w:eastAsia="ar-SA"/>
              </w:rPr>
              <w:t>późn</w:t>
            </w:r>
            <w:proofErr w:type="spellEnd"/>
            <w:r w:rsidRPr="000B4E68">
              <w:rPr>
                <w:rFonts w:ascii="Arial" w:hAnsi="Arial" w:cs="Arial"/>
                <w:sz w:val="22"/>
                <w:szCs w:val="22"/>
                <w:lang w:eastAsia="ar-SA"/>
              </w:rPr>
              <w:t>.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Pr>
                <w:rFonts w:ascii="Arial" w:hAnsi="Arial" w:cs="Arial"/>
                <w:sz w:val="22"/>
                <w:szCs w:val="22"/>
              </w:rPr>
              <w:t xml:space="preserve"> </w:t>
            </w:r>
            <w:r w:rsidRPr="000B4E68">
              <w:rPr>
                <w:rFonts w:ascii="Arial" w:hAnsi="Arial" w:cs="Arial"/>
                <w:sz w:val="22"/>
                <w:szCs w:val="22"/>
              </w:rPr>
              <w:t xml:space="preserve">kwalifikacji zawodowych nabytych w państwach członkowskich Unii Europejskiej(Dz.U. 2016 r. poz. 65 z </w:t>
            </w:r>
            <w:proofErr w:type="spellStart"/>
            <w:r w:rsidRPr="000B4E68">
              <w:rPr>
                <w:rFonts w:ascii="Arial" w:hAnsi="Arial" w:cs="Arial"/>
                <w:sz w:val="22"/>
                <w:szCs w:val="22"/>
              </w:rPr>
              <w:t>późn</w:t>
            </w:r>
            <w:proofErr w:type="spellEnd"/>
            <w:r w:rsidRPr="000B4E68">
              <w:rPr>
                <w:rFonts w:ascii="Arial" w:hAnsi="Arial" w:cs="Arial"/>
                <w:sz w:val="22"/>
                <w:szCs w:val="22"/>
              </w:rPr>
              <w:t>.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394BC4" w:rsidRDefault="00EA42D6" w:rsidP="00681F35">
            <w:pPr>
              <w:suppressAutoHyphens/>
              <w:spacing w:after="120" w:line="276" w:lineRule="auto"/>
              <w:ind w:right="72"/>
              <w:rPr>
                <w:rFonts w:ascii="Arial" w:hAnsi="Arial" w:cs="Arial"/>
                <w:sz w:val="22"/>
                <w:szCs w:val="22"/>
                <w:lang w:eastAsia="ar-SA"/>
              </w:rPr>
            </w:pPr>
            <w:r w:rsidRPr="00394BC4">
              <w:rPr>
                <w:rFonts w:ascii="Arial" w:hAnsi="Arial" w:cs="Arial"/>
                <w:sz w:val="22"/>
                <w:szCs w:val="22"/>
              </w:rPr>
              <w:t xml:space="preserve">co najmniej </w:t>
            </w:r>
            <w:r w:rsidRPr="00394BC4">
              <w:rPr>
                <w:rFonts w:ascii="Arial" w:hAnsi="Arial" w:cs="Arial"/>
                <w:b/>
                <w:bCs/>
                <w:sz w:val="22"/>
                <w:szCs w:val="22"/>
              </w:rPr>
              <w:t>5 lat doświadczenia zawodowego</w:t>
            </w:r>
            <w:r w:rsidRPr="00394BC4">
              <w:rPr>
                <w:rFonts w:ascii="Arial" w:hAnsi="Arial" w:cs="Arial"/>
                <w:sz w:val="22"/>
                <w:szCs w:val="22"/>
              </w:rPr>
              <w:t xml:space="preserve">, </w:t>
            </w:r>
            <w:r w:rsidR="00135329" w:rsidRPr="00394BC4">
              <w:rPr>
                <w:rFonts w:ascii="Arial" w:hAnsi="Arial" w:cs="Arial"/>
                <w:b/>
                <w:sz w:val="22"/>
                <w:szCs w:val="22"/>
              </w:rPr>
              <w:t>na stanowisku kierownika budowy</w:t>
            </w:r>
            <w:r w:rsidR="00190E9D">
              <w:rPr>
                <w:rFonts w:ascii="Arial" w:hAnsi="Arial" w:cs="Arial"/>
                <w:b/>
                <w:sz w:val="22"/>
                <w:szCs w:val="22"/>
              </w:rPr>
              <w:t xml:space="preserve"> / robót</w:t>
            </w:r>
            <w:r w:rsidR="00D90DC4" w:rsidRPr="00394BC4">
              <w:rPr>
                <w:rFonts w:ascii="Arial" w:hAnsi="Arial" w:cs="Arial"/>
                <w:b/>
                <w:sz w:val="22"/>
                <w:szCs w:val="22"/>
              </w:rPr>
              <w:t xml:space="preserve">, </w:t>
            </w:r>
            <w:r w:rsidRPr="00394BC4">
              <w:rPr>
                <w:rFonts w:ascii="Arial" w:hAnsi="Arial" w:cs="Arial"/>
                <w:sz w:val="22"/>
                <w:szCs w:val="22"/>
              </w:rPr>
              <w:t xml:space="preserve">liczonego od momentu uzyskania uprawnień </w:t>
            </w:r>
            <w:r w:rsidR="00135329" w:rsidRPr="00394BC4">
              <w:rPr>
                <w:rFonts w:ascii="Arial" w:hAnsi="Arial" w:cs="Arial"/>
                <w:sz w:val="22"/>
                <w:szCs w:val="22"/>
              </w:rPr>
              <w:t>budowlanych</w:t>
            </w:r>
          </w:p>
        </w:tc>
      </w:tr>
    </w:tbl>
    <w:p w:rsidR="00550ADD" w:rsidRPr="00810978" w:rsidRDefault="00550ADD" w:rsidP="00632A2A">
      <w:pPr>
        <w:spacing w:line="276" w:lineRule="auto"/>
        <w:jc w:val="both"/>
        <w:rPr>
          <w:rFonts w:ascii="Arial" w:hAnsi="Arial" w:cs="Arial"/>
          <w:sz w:val="16"/>
          <w:szCs w:val="16"/>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lastRenderedPageBreak/>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810978" w:rsidRDefault="006F7002" w:rsidP="00632A2A">
      <w:pPr>
        <w:spacing w:line="276" w:lineRule="auto"/>
        <w:jc w:val="both"/>
        <w:rPr>
          <w:rFonts w:ascii="Arial" w:eastAsia="Lucida Sans Unicode" w:hAnsi="Arial" w:cs="Arial"/>
          <w:b/>
          <w:bCs/>
          <w:color w:val="000000"/>
          <w:kern w:val="2"/>
          <w:sz w:val="16"/>
          <w:szCs w:val="16"/>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0" w:name="_Toc465419671"/>
      <w:r w:rsidRPr="00632A2A">
        <w:rPr>
          <w:rFonts w:ascii="Arial" w:hAnsi="Arial" w:cs="Arial"/>
          <w:sz w:val="22"/>
          <w:szCs w:val="22"/>
          <w:highlight w:val="lightGray"/>
        </w:rPr>
        <w:t>PODSTAWY WYKLUCZENIA</w:t>
      </w:r>
      <w:bookmarkEnd w:id="20"/>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196AB0" w:rsidRPr="00810978" w:rsidRDefault="00196AB0" w:rsidP="00196AB0">
      <w:pPr>
        <w:spacing w:line="276" w:lineRule="auto"/>
        <w:jc w:val="both"/>
        <w:rPr>
          <w:rFonts w:ascii="Arial" w:hAnsi="Arial" w:cs="Arial"/>
          <w:sz w:val="16"/>
          <w:szCs w:val="16"/>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00FB5453">
        <w:rPr>
          <w:rFonts w:ascii="Arial" w:hAnsi="Arial" w:cs="Arial"/>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1" w:name="_Toc465419672"/>
      <w:r w:rsidRPr="00632A2A">
        <w:rPr>
          <w:rFonts w:ascii="Arial" w:hAnsi="Arial" w:cs="Arial"/>
          <w:sz w:val="22"/>
          <w:szCs w:val="22"/>
          <w:highlight w:val="lightGray"/>
        </w:rPr>
        <w:lastRenderedPageBreak/>
        <w:t>WYKAZ OŚWIADCZEŃ /DOKUMENTÓW/ POTWIERDZAJĄCYCH SPEŁNIENIE WARUNKÓW UDZIAŁU W POSTĘPOWANIU ORAZ BRAK PODSTAW DO WYKLUCZENIA.</w:t>
      </w:r>
      <w:bookmarkEnd w:id="21"/>
    </w:p>
    <w:p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w:t>
      </w:r>
      <w:r w:rsidRPr="00632A2A">
        <w:rPr>
          <w:rFonts w:ascii="Arial" w:hAnsi="Arial" w:cs="Arial"/>
          <w:sz w:val="22"/>
          <w:szCs w:val="22"/>
        </w:rPr>
        <w:lastRenderedPageBreak/>
        <w:t xml:space="preserve">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3578A9">
        <w:rPr>
          <w:rFonts w:ascii="Arial" w:hAnsi="Arial" w:cs="Arial"/>
          <w:color w:val="000000"/>
          <w:sz w:val="22"/>
          <w:szCs w:val="22"/>
        </w:rPr>
        <w:t>3</w:t>
      </w:r>
      <w:r>
        <w:rPr>
          <w:rFonts w:ascii="Arial" w:hAnsi="Arial" w:cs="Arial"/>
          <w:color w:val="000000"/>
          <w:sz w:val="22"/>
          <w:szCs w:val="22"/>
        </w:rPr>
        <w:t xml:space="preserve"> </w:t>
      </w:r>
      <w:r w:rsidRPr="00632A2A">
        <w:rPr>
          <w:rFonts w:ascii="Arial" w:hAnsi="Arial" w:cs="Arial"/>
          <w:color w:val="000000"/>
          <w:sz w:val="22"/>
          <w:szCs w:val="22"/>
        </w:rPr>
        <w:t>muszą być złożone oddzielnie dla każdego ze wspólników oraz dla spółki cywilnej.</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03372D" w:rsidRPr="00394BC4" w:rsidRDefault="00DF2B0C" w:rsidP="0003372D">
      <w:pPr>
        <w:suppressAutoHyphens/>
        <w:spacing w:line="276" w:lineRule="auto"/>
        <w:jc w:val="both"/>
        <w:rPr>
          <w:rFonts w:ascii="Arial" w:hAnsi="Arial" w:cs="Arial"/>
          <w:sz w:val="22"/>
          <w:szCs w:val="22"/>
        </w:rPr>
      </w:pPr>
      <w:r w:rsidRPr="00394BC4">
        <w:rPr>
          <w:rFonts w:ascii="Arial" w:hAnsi="Arial" w:cs="Arial"/>
          <w:sz w:val="22"/>
          <w:szCs w:val="22"/>
        </w:rPr>
        <w:t xml:space="preserve"> </w:t>
      </w:r>
      <w:r w:rsidR="0003372D" w:rsidRPr="00047F02">
        <w:rPr>
          <w:rFonts w:ascii="Arial" w:hAnsi="Arial" w:cs="Arial"/>
          <w:sz w:val="22"/>
          <w:szCs w:val="22"/>
        </w:rPr>
        <w:t>-</w:t>
      </w:r>
      <w:r w:rsidR="00381C98" w:rsidRPr="00047F02">
        <w:rPr>
          <w:rFonts w:ascii="Arial" w:hAnsi="Arial" w:cs="Arial"/>
          <w:sz w:val="22"/>
          <w:szCs w:val="22"/>
        </w:rPr>
        <w:t xml:space="preserve"> 1 roboty polegającej na budowie, przebudowie drogi (ulicy) / drogi rowerowej lub pieszo-rowerowej o nawierzchni z kostki betonowej typu POLBRUK o powierzchni min. 2</w:t>
      </w:r>
      <w:r w:rsidR="001F63DD">
        <w:rPr>
          <w:rFonts w:ascii="Arial" w:hAnsi="Arial" w:cs="Arial"/>
          <w:sz w:val="22"/>
          <w:szCs w:val="22"/>
        </w:rPr>
        <w:t> </w:t>
      </w:r>
      <w:r w:rsidR="00381C98" w:rsidRPr="00047F02">
        <w:rPr>
          <w:rFonts w:ascii="Arial" w:hAnsi="Arial" w:cs="Arial"/>
          <w:sz w:val="22"/>
          <w:szCs w:val="22"/>
        </w:rPr>
        <w:t>000</w:t>
      </w:r>
      <w:r w:rsidR="001F63DD">
        <w:rPr>
          <w:rFonts w:ascii="Arial" w:hAnsi="Arial" w:cs="Arial"/>
          <w:sz w:val="22"/>
          <w:szCs w:val="22"/>
        </w:rPr>
        <w:t>,00</w:t>
      </w:r>
      <w:bookmarkStart w:id="22" w:name="_GoBack"/>
      <w:bookmarkEnd w:id="22"/>
      <w:r w:rsidR="00381C98" w:rsidRPr="00047F02">
        <w:rPr>
          <w:rFonts w:ascii="Arial" w:hAnsi="Arial" w:cs="Arial"/>
          <w:sz w:val="22"/>
          <w:szCs w:val="22"/>
        </w:rPr>
        <w:t>m</w:t>
      </w:r>
      <w:r w:rsidR="00381C98" w:rsidRPr="00047F02">
        <w:rPr>
          <w:rFonts w:ascii="Arial" w:hAnsi="Arial" w:cs="Arial"/>
          <w:sz w:val="22"/>
          <w:szCs w:val="22"/>
          <w:vertAlign w:val="superscript"/>
        </w:rPr>
        <w:t xml:space="preserve">2 </w:t>
      </w:r>
      <w:r w:rsidR="00381C98" w:rsidRPr="00047F02">
        <w:rPr>
          <w:rFonts w:ascii="Arial" w:hAnsi="Arial" w:cs="Arial"/>
          <w:sz w:val="22"/>
          <w:szCs w:val="22"/>
        </w:rPr>
        <w:t>.</w:t>
      </w:r>
    </w:p>
    <w:p w:rsidR="006F7002" w:rsidRPr="00632A2A"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w:t>
      </w:r>
      <w:r w:rsidR="001D1571" w:rsidRPr="00632A2A">
        <w:rPr>
          <w:rFonts w:ascii="Arial" w:hAnsi="Arial" w:cs="Arial"/>
          <w:sz w:val="22"/>
          <w:szCs w:val="22"/>
        </w:rPr>
        <w:t xml:space="preserve">wykaz wykonanych </w:t>
      </w:r>
      <w:r w:rsidR="0003372D">
        <w:rPr>
          <w:rFonts w:ascii="Arial" w:hAnsi="Arial" w:cs="Arial"/>
          <w:sz w:val="22"/>
          <w:szCs w:val="22"/>
        </w:rPr>
        <w:t xml:space="preserve">robót </w:t>
      </w:r>
      <w:r w:rsidR="001D1571" w:rsidRPr="00632A2A">
        <w:rPr>
          <w:rFonts w:ascii="Arial" w:hAnsi="Arial" w:cs="Arial"/>
          <w:sz w:val="22"/>
          <w:szCs w:val="22"/>
        </w:rPr>
        <w:t xml:space="preserve"> sporządzony na/wg</w:t>
      </w:r>
      <w:r w:rsidR="0003372D">
        <w:rPr>
          <w:rFonts w:ascii="Arial" w:hAnsi="Arial" w:cs="Arial"/>
          <w:sz w:val="22"/>
          <w:szCs w:val="22"/>
        </w:rPr>
        <w:t xml:space="preserve"> </w:t>
      </w:r>
      <w:r w:rsidRPr="00632A2A">
        <w:rPr>
          <w:rFonts w:ascii="Arial" w:hAnsi="Arial" w:cs="Arial"/>
          <w:sz w:val="22"/>
          <w:szCs w:val="22"/>
        </w:rPr>
        <w:t>załącznik</w:t>
      </w:r>
      <w:r w:rsidR="001D1571" w:rsidRPr="00632A2A">
        <w:rPr>
          <w:rFonts w:ascii="Arial" w:hAnsi="Arial" w:cs="Arial"/>
          <w:sz w:val="22"/>
          <w:szCs w:val="22"/>
        </w:rPr>
        <w:t xml:space="preserve">a </w:t>
      </w:r>
      <w:r w:rsidRPr="00632A2A">
        <w:rPr>
          <w:rFonts w:ascii="Arial" w:hAnsi="Arial" w:cs="Arial"/>
          <w:sz w:val="22"/>
          <w:szCs w:val="22"/>
        </w:rPr>
        <w:t xml:space="preserve">Nr </w:t>
      </w:r>
      <w:r w:rsidR="00C82AF4">
        <w:rPr>
          <w:rFonts w:ascii="Arial" w:hAnsi="Arial" w:cs="Arial"/>
          <w:sz w:val="22"/>
          <w:szCs w:val="22"/>
        </w:rPr>
        <w:t>7</w:t>
      </w:r>
      <w:r w:rsidRPr="00632A2A">
        <w:rPr>
          <w:rFonts w:ascii="Arial" w:hAnsi="Arial" w:cs="Arial"/>
          <w:sz w:val="22"/>
          <w:szCs w:val="22"/>
        </w:rPr>
        <w:t xml:space="preserve"> do SIWZ</w:t>
      </w:r>
    </w:p>
    <w:p w:rsidR="00AD709C" w:rsidRPr="00193A56"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193A56">
        <w:rPr>
          <w:rFonts w:ascii="Arial" w:hAnsi="Arial" w:cs="Arial"/>
          <w:b/>
          <w:sz w:val="22"/>
          <w:szCs w:val="22"/>
        </w:rPr>
        <w:t>załącznika Nr 8 do SIWZ</w:t>
      </w:r>
    </w:p>
    <w:p w:rsidR="00AD709C" w:rsidRPr="00632A2A" w:rsidRDefault="00AD709C" w:rsidP="00632A2A">
      <w:pPr>
        <w:spacing w:line="276" w:lineRule="auto"/>
        <w:jc w:val="both"/>
        <w:rPr>
          <w:rFonts w:ascii="Arial" w:hAnsi="Arial" w:cs="Arial"/>
          <w:color w:val="000000"/>
          <w:sz w:val="22"/>
          <w:szCs w:val="22"/>
        </w:rPr>
      </w:pPr>
    </w:p>
    <w:p w:rsidR="008473BA" w:rsidRPr="00632A2A" w:rsidRDefault="00AA7E5C" w:rsidP="00632A2A">
      <w:pPr>
        <w:spacing w:line="276" w:lineRule="auto"/>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C82AF4">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na kwotę nie mniejszą niż</w:t>
      </w:r>
      <w:r w:rsidR="00DF2B0C" w:rsidRPr="00632A2A">
        <w:rPr>
          <w:rFonts w:ascii="Arial" w:hAnsi="Arial" w:cs="Arial"/>
          <w:bCs/>
          <w:iCs/>
          <w:color w:val="FF0000"/>
          <w:sz w:val="22"/>
          <w:szCs w:val="22"/>
        </w:rPr>
        <w:t xml:space="preserve"> </w:t>
      </w:r>
      <w:r w:rsidR="00D75AC7">
        <w:rPr>
          <w:rFonts w:ascii="Arial" w:hAnsi="Arial" w:cs="Arial"/>
          <w:bCs/>
          <w:iCs/>
          <w:sz w:val="22"/>
          <w:szCs w:val="22"/>
        </w:rPr>
        <w:t>5</w:t>
      </w:r>
      <w:r w:rsidR="00DF2B0C" w:rsidRPr="00C82AF4">
        <w:rPr>
          <w:rFonts w:ascii="Arial" w:hAnsi="Arial" w:cs="Arial"/>
          <w:bCs/>
          <w:iCs/>
          <w:sz w:val="22"/>
          <w:szCs w:val="22"/>
        </w:rPr>
        <w:t>00 000,00</w:t>
      </w:r>
      <w:r w:rsidR="00394BC4">
        <w:rPr>
          <w:rFonts w:ascii="Arial" w:hAnsi="Arial" w:cs="Arial"/>
          <w:bCs/>
          <w:iCs/>
          <w:sz w:val="22"/>
          <w:szCs w:val="22"/>
        </w:rPr>
        <w:t xml:space="preserve"> </w:t>
      </w:r>
      <w:r w:rsidR="00DF2B0C" w:rsidRPr="00C82AF4">
        <w:rPr>
          <w:rFonts w:ascii="Arial" w:hAnsi="Arial" w:cs="Arial"/>
          <w:bCs/>
          <w:iCs/>
          <w:sz w:val="22"/>
          <w:szCs w:val="22"/>
        </w:rPr>
        <w:t>złotych</w:t>
      </w:r>
      <w:r w:rsidR="00C82AF4">
        <w:rPr>
          <w:rFonts w:ascii="Arial" w:hAnsi="Arial" w:cs="Arial"/>
          <w:bCs/>
          <w:iCs/>
          <w:sz w:val="22"/>
          <w:szCs w:val="22"/>
        </w:rPr>
        <w:t xml:space="preserve">, </w:t>
      </w:r>
      <w:r w:rsidR="008473BA" w:rsidRPr="00632A2A">
        <w:rPr>
          <w:rFonts w:ascii="Arial" w:hAnsi="Arial" w:cs="Arial"/>
          <w:sz w:val="22"/>
          <w:szCs w:val="22"/>
        </w:rPr>
        <w:t>a w przypadku jej braku</w:t>
      </w:r>
      <w:r w:rsidR="00B56CF9" w:rsidRPr="00632A2A">
        <w:rPr>
          <w:rFonts w:ascii="Arial" w:hAnsi="Arial" w:cs="Arial"/>
          <w:sz w:val="22"/>
          <w:szCs w:val="22"/>
        </w:rPr>
        <w:t xml:space="preserve"> Zamawiający dopuszcza złożenie przez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lastRenderedPageBreak/>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w:t>
      </w:r>
      <w:proofErr w:type="spellStart"/>
      <w:r w:rsidRPr="00632A2A">
        <w:rPr>
          <w:rFonts w:ascii="Arial" w:hAnsi="Arial" w:cs="Arial"/>
          <w:sz w:val="22"/>
          <w:szCs w:val="22"/>
        </w:rPr>
        <w:t>nowozawartej</w:t>
      </w:r>
      <w:proofErr w:type="spellEnd"/>
      <w:r w:rsidRPr="00632A2A">
        <w:rPr>
          <w:rFonts w:ascii="Arial" w:hAnsi="Arial" w:cs="Arial"/>
          <w:sz w:val="22"/>
          <w:szCs w:val="22"/>
        </w:rPr>
        <w:t xml:space="preserve">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Default="006F7002" w:rsidP="00632A2A">
      <w:pPr>
        <w:spacing w:line="276" w:lineRule="auto"/>
        <w:jc w:val="both"/>
        <w:rPr>
          <w:rFonts w:ascii="Arial" w:hAnsi="Arial" w:cs="Arial"/>
          <w:color w:val="000000"/>
          <w:sz w:val="22"/>
          <w:szCs w:val="22"/>
        </w:rPr>
      </w:pPr>
    </w:p>
    <w:p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3578A9" w:rsidRPr="003578A9" w:rsidRDefault="003578A9" w:rsidP="00632A2A">
      <w:pPr>
        <w:spacing w:line="276" w:lineRule="auto"/>
        <w:jc w:val="both"/>
        <w:rPr>
          <w:rFonts w:ascii="Arial" w:hAnsi="Arial" w:cs="Arial"/>
          <w:i/>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225434" w:rsidRPr="00632A2A" w:rsidRDefault="00225434" w:rsidP="00632A2A">
      <w:pPr>
        <w:spacing w:line="276" w:lineRule="auto"/>
        <w:jc w:val="both"/>
        <w:rPr>
          <w:rFonts w:ascii="Arial" w:hAnsi="Arial" w:cs="Arial"/>
          <w:b/>
          <w:color w:val="000000"/>
          <w:sz w:val="22"/>
          <w:szCs w:val="22"/>
          <w:lang w:eastAsia="en-US"/>
        </w:rPr>
      </w:pP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3D36A6">
        <w:rPr>
          <w:rFonts w:ascii="Arial" w:eastAsia="Lucida Sans Unicode" w:hAnsi="Arial" w:cs="Arial"/>
          <w:b/>
          <w:bCs/>
          <w:kern w:val="2"/>
          <w:sz w:val="22"/>
          <w:szCs w:val="22"/>
        </w:rPr>
        <w:t>W sytuacji, gdy Wykonawca polega na zdolnościach lub sytuacji innego podmiotu zobowiązany</w:t>
      </w:r>
      <w:r w:rsidR="000065FA" w:rsidRPr="003D36A6">
        <w:rPr>
          <w:rFonts w:ascii="Arial" w:eastAsia="Lucida Sans Unicode" w:hAnsi="Arial" w:cs="Arial"/>
          <w:b/>
          <w:bCs/>
          <w:kern w:val="2"/>
          <w:sz w:val="22"/>
          <w:szCs w:val="22"/>
        </w:rPr>
        <w:t xml:space="preserve"> jest </w:t>
      </w:r>
      <w:r w:rsidR="00630C6D" w:rsidRPr="003D36A6">
        <w:rPr>
          <w:rFonts w:ascii="Arial" w:eastAsia="Lucida Sans Unicode" w:hAnsi="Arial" w:cs="Arial"/>
          <w:b/>
          <w:bCs/>
          <w:kern w:val="2"/>
          <w:sz w:val="22"/>
          <w:szCs w:val="22"/>
        </w:rPr>
        <w:t xml:space="preserve">zastosować </w:t>
      </w:r>
      <w:r w:rsidR="000065FA" w:rsidRPr="003D36A6">
        <w:rPr>
          <w:rFonts w:ascii="Arial" w:eastAsia="Lucida Sans Unicode" w:hAnsi="Arial" w:cs="Arial"/>
          <w:b/>
          <w:bCs/>
          <w:kern w:val="2"/>
          <w:sz w:val="22"/>
          <w:szCs w:val="22"/>
        </w:rPr>
        <w:t xml:space="preserve">warunki </w:t>
      </w:r>
      <w:r w:rsidR="00630C6D" w:rsidRPr="003D36A6">
        <w:rPr>
          <w:rFonts w:ascii="Arial" w:eastAsia="Lucida Sans Unicode" w:hAnsi="Arial" w:cs="Arial"/>
          <w:b/>
          <w:bCs/>
          <w:kern w:val="2"/>
          <w:sz w:val="22"/>
          <w:szCs w:val="22"/>
        </w:rPr>
        <w:t xml:space="preserve">określone w UWADZE na str. </w:t>
      </w:r>
      <w:r w:rsidR="00D75AC7">
        <w:rPr>
          <w:rFonts w:ascii="Arial" w:eastAsia="Lucida Sans Unicode" w:hAnsi="Arial" w:cs="Arial"/>
          <w:b/>
          <w:bCs/>
          <w:kern w:val="2"/>
          <w:sz w:val="22"/>
          <w:szCs w:val="22"/>
        </w:rPr>
        <w:t>10</w:t>
      </w:r>
      <w:r w:rsidR="004D1F4A" w:rsidRPr="003D36A6">
        <w:rPr>
          <w:rFonts w:ascii="Arial" w:eastAsia="Lucida Sans Unicode" w:hAnsi="Arial" w:cs="Arial"/>
          <w:b/>
          <w:bCs/>
          <w:kern w:val="2"/>
          <w:sz w:val="22"/>
          <w:szCs w:val="22"/>
        </w:rPr>
        <w:t>-</w:t>
      </w:r>
      <w:r w:rsidR="00C82AF4" w:rsidRPr="003D36A6">
        <w:rPr>
          <w:rFonts w:ascii="Arial" w:eastAsia="Lucida Sans Unicode" w:hAnsi="Arial" w:cs="Arial"/>
          <w:b/>
          <w:bCs/>
          <w:kern w:val="2"/>
          <w:sz w:val="22"/>
          <w:szCs w:val="22"/>
        </w:rPr>
        <w:t>1</w:t>
      </w:r>
      <w:r w:rsidR="00D75AC7">
        <w:rPr>
          <w:rFonts w:ascii="Arial" w:eastAsia="Lucida Sans Unicode" w:hAnsi="Arial" w:cs="Arial"/>
          <w:b/>
          <w:bCs/>
          <w:kern w:val="2"/>
          <w:sz w:val="22"/>
          <w:szCs w:val="22"/>
        </w:rPr>
        <w:t>1</w:t>
      </w:r>
    </w:p>
    <w:p w:rsidR="00FC0264" w:rsidRDefault="00FC0264" w:rsidP="00632A2A">
      <w:pPr>
        <w:pStyle w:val="Akapitzlist"/>
        <w:widowControl w:val="0"/>
        <w:autoSpaceDE w:val="0"/>
        <w:spacing w:line="276" w:lineRule="auto"/>
        <w:ind w:left="720"/>
        <w:jc w:val="both"/>
        <w:rPr>
          <w:rFonts w:ascii="Arial" w:hAnsi="Arial" w:cs="Arial"/>
          <w:b/>
          <w:sz w:val="22"/>
          <w:szCs w:val="22"/>
        </w:rPr>
      </w:pPr>
    </w:p>
    <w:p w:rsidR="00810978" w:rsidRDefault="00810978" w:rsidP="00632A2A">
      <w:pPr>
        <w:pStyle w:val="Akapitzlist"/>
        <w:widowControl w:val="0"/>
        <w:autoSpaceDE w:val="0"/>
        <w:spacing w:line="276" w:lineRule="auto"/>
        <w:ind w:left="720"/>
        <w:jc w:val="both"/>
        <w:rPr>
          <w:rFonts w:ascii="Arial" w:hAnsi="Arial" w:cs="Arial"/>
          <w:b/>
          <w:sz w:val="22"/>
          <w:szCs w:val="22"/>
        </w:rPr>
      </w:pPr>
    </w:p>
    <w:p w:rsidR="00810978" w:rsidRPr="00B74263" w:rsidRDefault="00810978"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lastRenderedPageBreak/>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1-3</w:t>
      </w:r>
      <w:r w:rsidRPr="00B74263">
        <w:rPr>
          <w:rFonts w:ascii="Arial" w:hAnsi="Arial" w:cs="Arial"/>
          <w:b/>
          <w:sz w:val="22"/>
          <w:szCs w:val="22"/>
        </w:rPr>
        <w:t>.</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AD709C" w:rsidP="00632A2A">
      <w:pPr>
        <w:widowControl w:val="0"/>
        <w:autoSpaceDE w:val="0"/>
        <w:spacing w:line="276" w:lineRule="auto"/>
        <w:ind w:left="142" w:hanging="142"/>
        <w:jc w:val="both"/>
        <w:rPr>
          <w:rFonts w:ascii="Arial" w:hAnsi="Arial" w:cs="Arial"/>
          <w:b/>
          <w:sz w:val="22"/>
          <w:szCs w:val="22"/>
        </w:rPr>
      </w:pPr>
      <w:r w:rsidRPr="00632A2A">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632A2A"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E42C81" w:rsidRPr="00632A2A" w:rsidRDefault="00E42C81" w:rsidP="00632A2A">
      <w:pPr>
        <w:widowControl w:val="0"/>
        <w:tabs>
          <w:tab w:val="left" w:pos="170"/>
        </w:tabs>
        <w:autoSpaceDE w:val="0"/>
        <w:spacing w:line="276" w:lineRule="auto"/>
        <w:jc w:val="both"/>
        <w:rPr>
          <w:rFonts w:ascii="Arial" w:hAnsi="Arial" w:cs="Arial"/>
          <w:b/>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lastRenderedPageBreak/>
        <w:t xml:space="preserve">2)dokument  że nie zalega z opłacaniem podatków opłat ,składek na ubezpieczenie społeczne lub zdrowotne albo że zawarł porozumienie z właściwym organem w sprawie spłat tych należności  wraz z ewentualnymi odsetkami lub grzywnami ,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Pr>
          <w:rFonts w:ascii="Arial" w:hAnsi="Arial" w:cs="Arial"/>
          <w:sz w:val="22"/>
          <w:szCs w:val="22"/>
        </w:rPr>
        <w:t>.2</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3"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3"/>
    </w:p>
    <w:p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lastRenderedPageBreak/>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B14352">
        <w:rPr>
          <w:rFonts w:ascii="Arial" w:hAnsi="Arial" w:cs="Arial"/>
          <w:sz w:val="22"/>
          <w:szCs w:val="22"/>
        </w:rPr>
        <w:t xml:space="preserve">Wioletta </w:t>
      </w:r>
      <w:proofErr w:type="spellStart"/>
      <w:r w:rsidR="00B14352">
        <w:rPr>
          <w:rFonts w:ascii="Arial" w:hAnsi="Arial" w:cs="Arial"/>
          <w:sz w:val="22"/>
          <w:szCs w:val="22"/>
        </w:rPr>
        <w:t>Ryndziewicz</w:t>
      </w:r>
      <w:proofErr w:type="spellEnd"/>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B14352">
        <w:rPr>
          <w:rFonts w:ascii="Arial" w:hAnsi="Arial" w:cs="Arial"/>
          <w:sz w:val="22"/>
          <w:szCs w:val="22"/>
        </w:rPr>
        <w:t>53, e-mail: w.ryndziewicz@swieszyno.pl</w:t>
      </w:r>
      <w:r w:rsidRPr="00632A2A">
        <w:rPr>
          <w:rFonts w:ascii="Arial" w:hAnsi="Arial" w:cs="Arial"/>
          <w:sz w:val="22"/>
          <w:szCs w:val="22"/>
        </w:rPr>
        <w:t xml:space="preserve">, </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4" w:name="_Toc465419674"/>
      <w:r w:rsidRPr="00632A2A">
        <w:rPr>
          <w:rFonts w:ascii="Arial" w:hAnsi="Arial" w:cs="Arial"/>
          <w:sz w:val="22"/>
          <w:szCs w:val="22"/>
          <w:highlight w:val="lightGray"/>
        </w:rPr>
        <w:t>WYMAGANIA DOTYCZĄCE WADIUM</w:t>
      </w:r>
      <w:bookmarkEnd w:id="24"/>
    </w:p>
    <w:p w:rsidR="00156769" w:rsidRPr="00E546C0"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Przystępując do niniejszego postępowania każdy Wykonawca zobowiązany jest wnieść wadium w </w:t>
      </w:r>
      <w:r w:rsidRPr="00E546C0">
        <w:rPr>
          <w:rFonts w:ascii="Arial" w:hAnsi="Arial" w:cs="Arial"/>
          <w:sz w:val="22"/>
          <w:szCs w:val="22"/>
        </w:rPr>
        <w:t xml:space="preserve">wysokości </w:t>
      </w:r>
      <w:r w:rsidR="00047F02">
        <w:rPr>
          <w:rFonts w:ascii="Arial" w:hAnsi="Arial" w:cs="Arial"/>
          <w:b/>
          <w:sz w:val="22"/>
          <w:szCs w:val="22"/>
        </w:rPr>
        <w:t>10</w:t>
      </w:r>
      <w:r w:rsidRPr="00E546C0">
        <w:rPr>
          <w:rFonts w:ascii="Arial" w:hAnsi="Arial" w:cs="Arial"/>
          <w:b/>
          <w:sz w:val="22"/>
          <w:szCs w:val="22"/>
        </w:rPr>
        <w:t xml:space="preserve"> 000,00 zł </w:t>
      </w:r>
      <w:r w:rsidRPr="00E546C0">
        <w:rPr>
          <w:rFonts w:ascii="Arial" w:hAnsi="Arial" w:cs="Arial"/>
          <w:sz w:val="22"/>
          <w:szCs w:val="22"/>
        </w:rPr>
        <w:t xml:space="preserve">(słownie: </w:t>
      </w:r>
      <w:r w:rsidR="00047F02">
        <w:rPr>
          <w:rFonts w:ascii="Arial" w:hAnsi="Arial" w:cs="Arial"/>
          <w:sz w:val="22"/>
          <w:szCs w:val="22"/>
        </w:rPr>
        <w:t>dziesięć</w:t>
      </w:r>
      <w:r w:rsidRPr="00E546C0">
        <w:rPr>
          <w:rFonts w:ascii="Arial" w:hAnsi="Arial" w:cs="Arial"/>
          <w:sz w:val="22"/>
          <w:szCs w:val="22"/>
        </w:rPr>
        <w:t xml:space="preserve"> tysięcy 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394BC4">
        <w:rPr>
          <w:rFonts w:ascii="Arial" w:hAnsi="Arial" w:cs="Arial"/>
          <w:b/>
          <w:sz w:val="22"/>
          <w:szCs w:val="22"/>
        </w:rPr>
        <w:t xml:space="preserve">z opisem „Wadium na znak sprawy </w:t>
      </w:r>
      <w:r w:rsidRPr="003F5B4E">
        <w:rPr>
          <w:rFonts w:ascii="Arial" w:hAnsi="Arial" w:cs="Arial"/>
          <w:b/>
          <w:sz w:val="22"/>
          <w:szCs w:val="22"/>
        </w:rPr>
        <w:t xml:space="preserve">–  </w:t>
      </w:r>
      <w:r w:rsidR="001E21F4" w:rsidRPr="003F5B4E">
        <w:rPr>
          <w:rFonts w:ascii="Arial" w:hAnsi="Arial" w:cs="Arial"/>
          <w:b/>
          <w:sz w:val="22"/>
          <w:szCs w:val="22"/>
        </w:rPr>
        <w:t>RIG.271</w:t>
      </w:r>
      <w:r w:rsidR="003F5B4E" w:rsidRPr="003F5B4E">
        <w:rPr>
          <w:rFonts w:ascii="Arial" w:hAnsi="Arial" w:cs="Arial"/>
          <w:b/>
          <w:sz w:val="22"/>
          <w:szCs w:val="22"/>
        </w:rPr>
        <w:t>.74</w:t>
      </w:r>
      <w:r w:rsidR="001E21F4" w:rsidRPr="003F5B4E">
        <w:rPr>
          <w:rFonts w:ascii="Arial" w:hAnsi="Arial" w:cs="Arial"/>
          <w:b/>
          <w:sz w:val="22"/>
          <w:szCs w:val="22"/>
        </w:rPr>
        <w:t>.2018</w:t>
      </w:r>
      <w:r w:rsidRPr="003F5B4E">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lastRenderedPageBreak/>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5" w:name="_Toc465419675"/>
      <w:r w:rsidRPr="00632A2A">
        <w:rPr>
          <w:rFonts w:ascii="Arial" w:hAnsi="Arial" w:cs="Arial"/>
          <w:sz w:val="22"/>
          <w:szCs w:val="22"/>
          <w:highlight w:val="lightGray"/>
        </w:rPr>
        <w:t>OPIS SPOSOBU PRZYGOTOWANIA OFERT</w:t>
      </w:r>
      <w:bookmarkEnd w:id="25"/>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lastRenderedPageBreak/>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1-3</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8A17A1">
        <w:rPr>
          <w:rFonts w:ascii="Arial" w:hAnsi="Arial" w:cs="Arial"/>
          <w:b/>
          <w:sz w:val="22"/>
          <w:szCs w:val="22"/>
        </w:rPr>
        <w:t xml:space="preserve"> </w:t>
      </w:r>
      <w:r w:rsidR="00995BEA">
        <w:rPr>
          <w:rFonts w:ascii="Arial" w:hAnsi="Arial" w:cs="Arial"/>
          <w:b/>
          <w:sz w:val="22"/>
          <w:szCs w:val="22"/>
        </w:rPr>
        <w:t>„</w:t>
      </w:r>
      <w:r w:rsidR="00F6073D" w:rsidRPr="00A959F1">
        <w:rPr>
          <w:rFonts w:ascii="Arial" w:hAnsi="Arial" w:cs="Arial"/>
          <w:b/>
          <w:sz w:val="22"/>
          <w:szCs w:val="22"/>
        </w:rPr>
        <w:t>Budowa dróg dla rowerów na terenie Gminy Świeszyno</w:t>
      </w:r>
      <w:r w:rsidR="00F6073D">
        <w:rPr>
          <w:rFonts w:ascii="Arial" w:hAnsi="Arial" w:cs="Arial"/>
          <w:b/>
          <w:sz w:val="22"/>
          <w:szCs w:val="22"/>
        </w:rPr>
        <w:t>”</w:t>
      </w:r>
      <w:r w:rsidR="00AD709C" w:rsidRPr="00632A2A">
        <w:rPr>
          <w:rFonts w:ascii="Arial" w:hAnsi="Arial" w:cs="Arial"/>
          <w:b/>
          <w:sz w:val="22"/>
          <w:szCs w:val="22"/>
        </w:rPr>
        <w:t>.</w:t>
      </w:r>
    </w:p>
    <w:p w:rsidR="005B7D6B" w:rsidRPr="00B74263"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B74263">
        <w:rPr>
          <w:rFonts w:ascii="Arial" w:hAnsi="Arial" w:cs="Arial"/>
          <w:b/>
          <w:sz w:val="22"/>
          <w:szCs w:val="22"/>
        </w:rPr>
        <w:t xml:space="preserve">„Nie </w:t>
      </w:r>
      <w:r w:rsidR="00315892" w:rsidRPr="00B74263">
        <w:rPr>
          <w:rFonts w:ascii="Arial" w:hAnsi="Arial" w:cs="Arial"/>
          <w:b/>
          <w:sz w:val="22"/>
          <w:szCs w:val="22"/>
        </w:rPr>
        <w:t xml:space="preserve">otwierać przed </w:t>
      </w:r>
      <w:r w:rsidR="00315892" w:rsidRPr="00941E8B">
        <w:rPr>
          <w:rFonts w:ascii="Arial" w:hAnsi="Arial" w:cs="Arial"/>
          <w:b/>
          <w:sz w:val="22"/>
          <w:szCs w:val="22"/>
        </w:rPr>
        <w:t xml:space="preserve">dniem </w:t>
      </w:r>
      <w:r w:rsidR="00B14352">
        <w:rPr>
          <w:rFonts w:ascii="Arial" w:hAnsi="Arial" w:cs="Arial"/>
          <w:b/>
          <w:sz w:val="22"/>
          <w:szCs w:val="22"/>
        </w:rPr>
        <w:t>27</w:t>
      </w:r>
      <w:r w:rsidR="003F5B4E">
        <w:rPr>
          <w:rFonts w:ascii="Arial" w:hAnsi="Arial" w:cs="Arial"/>
          <w:b/>
          <w:sz w:val="22"/>
          <w:szCs w:val="22"/>
        </w:rPr>
        <w:t xml:space="preserve"> marca </w:t>
      </w:r>
      <w:r w:rsidRPr="00941E8B">
        <w:rPr>
          <w:rFonts w:ascii="Arial" w:hAnsi="Arial" w:cs="Arial"/>
          <w:b/>
          <w:sz w:val="22"/>
          <w:szCs w:val="22"/>
        </w:rPr>
        <w:t xml:space="preserve">godz. </w:t>
      </w:r>
      <w:r w:rsidR="00FC0264" w:rsidRPr="00941E8B">
        <w:rPr>
          <w:rFonts w:ascii="Arial" w:hAnsi="Arial" w:cs="Arial"/>
          <w:b/>
          <w:sz w:val="22"/>
          <w:szCs w:val="22"/>
        </w:rPr>
        <w:t>1</w:t>
      </w:r>
      <w:r w:rsidR="00196AB0" w:rsidRPr="00941E8B">
        <w:rPr>
          <w:rFonts w:ascii="Arial" w:hAnsi="Arial" w:cs="Arial"/>
          <w:b/>
          <w:sz w:val="22"/>
          <w:szCs w:val="22"/>
        </w:rPr>
        <w:t>2</w:t>
      </w:r>
      <w:r w:rsidR="00FC0264" w:rsidRPr="00941E8B">
        <w:rPr>
          <w:rFonts w:ascii="Arial" w:hAnsi="Arial" w:cs="Arial"/>
          <w:b/>
          <w:sz w:val="22"/>
          <w:szCs w:val="22"/>
        </w:rPr>
        <w:t>:15</w:t>
      </w:r>
      <w:r w:rsidRPr="00941E8B">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6" w:name="_Toc465419676"/>
      <w:r w:rsidRPr="00632A2A">
        <w:rPr>
          <w:rFonts w:ascii="Arial" w:hAnsi="Arial" w:cs="Arial"/>
          <w:sz w:val="22"/>
          <w:szCs w:val="22"/>
          <w:highlight w:val="lightGray"/>
        </w:rPr>
        <w:t>OFERTA WSPÓLNA</w:t>
      </w:r>
      <w:bookmarkEnd w:id="26"/>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lastRenderedPageBreak/>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DE5421" w:rsidRPr="00632A2A">
        <w:rPr>
          <w:rFonts w:ascii="Arial" w:hAnsi="Arial" w:cs="Arial"/>
          <w:b/>
          <w:bCs/>
          <w:sz w:val="22"/>
          <w:szCs w:val="22"/>
        </w:rPr>
        <w:t>3</w:t>
      </w:r>
      <w:r w:rsidR="00205B56" w:rsidRPr="00632A2A">
        <w:rPr>
          <w:rFonts w:ascii="Arial" w:hAnsi="Arial" w:cs="Arial"/>
          <w:b/>
          <w:bCs/>
          <w:sz w:val="22"/>
          <w:szCs w:val="22"/>
        </w:rPr>
        <w:t xml:space="preserve">, </w:t>
      </w:r>
      <w:r w:rsidR="00DE5421" w:rsidRPr="00632A2A">
        <w:rPr>
          <w:rFonts w:ascii="Arial" w:hAnsi="Arial" w:cs="Arial"/>
          <w:b/>
          <w:bCs/>
          <w:sz w:val="22"/>
          <w:szCs w:val="22"/>
        </w:rPr>
        <w:t>5</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1,2,</w:t>
      </w:r>
      <w:r w:rsidR="00DE5421" w:rsidRPr="00632A2A">
        <w:rPr>
          <w:rFonts w:ascii="Arial" w:hAnsi="Arial" w:cs="Arial"/>
          <w:b/>
          <w:bCs/>
          <w:sz w:val="22"/>
          <w:szCs w:val="22"/>
        </w:rPr>
        <w:t>4</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FB5453">
      <w:pPr>
        <w:spacing w:line="360"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7"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7"/>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Pr="00B74263" w:rsidRDefault="00E121FF" w:rsidP="00632A2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941E8B">
        <w:rPr>
          <w:rFonts w:ascii="Arial" w:hAnsi="Arial" w:cs="Arial"/>
          <w:b/>
          <w:bCs/>
          <w:sz w:val="22"/>
          <w:szCs w:val="22"/>
          <w:u w:val="single"/>
        </w:rPr>
        <w:t xml:space="preserve">Termin składania ofert upływa </w:t>
      </w:r>
      <w:r w:rsidR="00B14352">
        <w:rPr>
          <w:rFonts w:ascii="Arial" w:hAnsi="Arial" w:cs="Arial"/>
          <w:b/>
          <w:bCs/>
          <w:sz w:val="22"/>
          <w:szCs w:val="22"/>
          <w:u w:val="single"/>
        </w:rPr>
        <w:t>27</w:t>
      </w:r>
      <w:r w:rsidR="003F5B4E">
        <w:rPr>
          <w:rFonts w:ascii="Arial" w:hAnsi="Arial" w:cs="Arial"/>
          <w:b/>
          <w:bCs/>
          <w:sz w:val="22"/>
          <w:szCs w:val="22"/>
          <w:u w:val="single"/>
        </w:rPr>
        <w:t xml:space="preserve"> marca</w:t>
      </w:r>
      <w:r w:rsidR="00C65BE0" w:rsidRPr="00941E8B">
        <w:rPr>
          <w:rFonts w:ascii="Arial" w:hAnsi="Arial" w:cs="Arial"/>
          <w:b/>
          <w:bCs/>
          <w:sz w:val="22"/>
          <w:szCs w:val="22"/>
          <w:u w:val="single"/>
        </w:rPr>
        <w:t xml:space="preserve"> o </w:t>
      </w:r>
      <w:r w:rsidR="00C65BE0"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196AB0" w:rsidRPr="00941E8B">
        <w:rPr>
          <w:rFonts w:ascii="Arial" w:hAnsi="Arial" w:cs="Arial"/>
          <w:b/>
          <w:bCs/>
          <w:sz w:val="22"/>
          <w:szCs w:val="22"/>
          <w:u w:val="single"/>
        </w:rPr>
        <w:t>2</w:t>
      </w:r>
      <w:r w:rsidR="00C65BE0" w:rsidRPr="00941E8B">
        <w:rPr>
          <w:rFonts w:ascii="Arial" w:hAnsi="Arial" w:cs="Arial"/>
          <w:b/>
          <w:bCs/>
          <w:sz w:val="22"/>
          <w:szCs w:val="22"/>
          <w:u w:val="single"/>
        </w:rPr>
        <w:t>:00.</w:t>
      </w:r>
    </w:p>
    <w:p w:rsidR="00CA3B27" w:rsidRPr="00632A2A" w:rsidRDefault="00CA3B27" w:rsidP="00ED1CC8">
      <w:pPr>
        <w:pStyle w:val="Akapitzlist"/>
        <w:widowControl w:val="0"/>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FB5453" w:rsidRPr="00632A2A" w:rsidRDefault="00FB5453" w:rsidP="00FB5453">
      <w:pPr>
        <w:pStyle w:val="Akapitzlist"/>
        <w:tabs>
          <w:tab w:val="left" w:pos="709"/>
        </w:tabs>
        <w:spacing w:line="276" w:lineRule="auto"/>
        <w:ind w:left="709"/>
        <w:rPr>
          <w:rFonts w:ascii="Arial" w:hAnsi="Arial" w:cs="Arial"/>
          <w:b/>
          <w:bCs/>
          <w:sz w:val="22"/>
          <w:szCs w:val="22"/>
          <w:u w:val="single"/>
        </w:rPr>
      </w:pP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941E8B">
        <w:rPr>
          <w:rFonts w:ascii="Arial" w:hAnsi="Arial" w:cs="Arial"/>
          <w:b/>
          <w:bCs/>
          <w:sz w:val="22"/>
          <w:szCs w:val="22"/>
          <w:u w:val="single"/>
        </w:rPr>
        <w:t xml:space="preserve">Otwarcie ofert nastąpi w dniu </w:t>
      </w:r>
      <w:r w:rsidR="00B14352">
        <w:rPr>
          <w:rFonts w:ascii="Arial" w:hAnsi="Arial" w:cs="Arial"/>
          <w:b/>
          <w:bCs/>
          <w:sz w:val="22"/>
          <w:szCs w:val="22"/>
          <w:u w:val="single"/>
        </w:rPr>
        <w:t>27</w:t>
      </w:r>
      <w:r w:rsidR="003F5B4E">
        <w:rPr>
          <w:rFonts w:ascii="Arial" w:hAnsi="Arial" w:cs="Arial"/>
          <w:b/>
          <w:bCs/>
          <w:sz w:val="22"/>
          <w:szCs w:val="22"/>
          <w:u w:val="single"/>
        </w:rPr>
        <w:t xml:space="preserve"> marca</w:t>
      </w:r>
      <w:r w:rsidR="004845D9" w:rsidRPr="00941E8B">
        <w:rPr>
          <w:rFonts w:ascii="Arial" w:hAnsi="Arial" w:cs="Arial"/>
          <w:b/>
          <w:bCs/>
          <w:sz w:val="22"/>
          <w:szCs w:val="22"/>
          <w:u w:val="single"/>
        </w:rPr>
        <w:t xml:space="preserve"> o </w:t>
      </w:r>
      <w:r w:rsidR="004845D9"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196AB0" w:rsidRPr="00941E8B">
        <w:rPr>
          <w:rFonts w:ascii="Arial" w:hAnsi="Arial" w:cs="Arial"/>
          <w:b/>
          <w:bCs/>
          <w:sz w:val="22"/>
          <w:szCs w:val="22"/>
          <w:u w:val="single"/>
        </w:rPr>
        <w:t>2</w:t>
      </w:r>
      <w:r w:rsidR="004845D9" w:rsidRPr="00941E8B">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lastRenderedPageBreak/>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28" w:name="_Toc465419678"/>
      <w:r w:rsidRPr="00632A2A">
        <w:rPr>
          <w:rFonts w:ascii="Arial" w:hAnsi="Arial" w:cs="Arial"/>
          <w:sz w:val="22"/>
          <w:szCs w:val="22"/>
          <w:highlight w:val="lightGray"/>
        </w:rPr>
        <w:t>OPIS SPOSOBU OBLICZENIA CENY</w:t>
      </w:r>
      <w:bookmarkEnd w:id="28"/>
    </w:p>
    <w:p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lastRenderedPageBreak/>
        <w:t>Stawki cenowe muszą uwzględniać wszystkie koszty niezbędne do prawidłowego wykonania zamówienia</w:t>
      </w:r>
      <w:r w:rsidR="00610E79">
        <w:rPr>
          <w:rFonts w:ascii="Arial" w:hAnsi="Arial" w:cs="Arial"/>
          <w:color w:val="FF0000"/>
          <w:sz w:val="22"/>
          <w:szCs w:val="22"/>
        </w:rPr>
        <w:t>.</w:t>
      </w:r>
      <w:r w:rsidR="00AF46D8">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Pr="00AF46D8">
        <w:rPr>
          <w:rFonts w:ascii="Arial" w:hAnsi="Arial" w:cs="Arial"/>
          <w:sz w:val="22"/>
          <w:szCs w:val="22"/>
        </w:rPr>
        <w:t xml:space="preserve"> </w:t>
      </w:r>
      <w:r w:rsidR="00AF46D8" w:rsidRPr="00AF46D8">
        <w:rPr>
          <w:rFonts w:ascii="Arial" w:hAnsi="Arial" w:cs="Arial"/>
          <w:sz w:val="22"/>
          <w:szCs w:val="22"/>
        </w:rPr>
        <w:t>oferty</w:t>
      </w:r>
      <w:r w:rsidR="00AF46D8">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4204F9" w:rsidRPr="00632A2A" w:rsidRDefault="00E546C0" w:rsidP="00ED1CC8">
      <w:pPr>
        <w:pStyle w:val="Akapitzlist"/>
        <w:numPr>
          <w:ilvl w:val="0"/>
          <w:numId w:val="57"/>
        </w:numPr>
        <w:spacing w:line="276" w:lineRule="auto"/>
        <w:ind w:left="426" w:hanging="426"/>
        <w:jc w:val="both"/>
        <w:rPr>
          <w:rFonts w:ascii="Arial" w:hAnsi="Arial" w:cs="Arial"/>
          <w:sz w:val="22"/>
          <w:szCs w:val="22"/>
        </w:rPr>
      </w:pPr>
      <w:r w:rsidRPr="00C237DA">
        <w:rPr>
          <w:rFonts w:ascii="Arial" w:hAnsi="Arial" w:cs="Arial"/>
          <w:sz w:val="22"/>
          <w:szCs w:val="22"/>
        </w:rPr>
        <w:t xml:space="preserve">Wynagrodzenie będzie rozliczone na podstawie faktury VAT wystawionej przez Wykonawcę po wykonaniu robót oraz stwierdzeniu przez Zamawiającego, że została wykonana należycie </w:t>
      </w:r>
      <w:r w:rsidRPr="00BD3768">
        <w:rPr>
          <w:rFonts w:ascii="Arial" w:hAnsi="Arial" w:cs="Arial"/>
          <w:sz w:val="22"/>
          <w:szCs w:val="22"/>
        </w:rPr>
        <w:t>(podpisany protokół odbioru końcowego).</w:t>
      </w:r>
    </w:p>
    <w:p w:rsidR="0074347B" w:rsidRPr="00632A2A" w:rsidRDefault="004204F9"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Faktur</w:t>
      </w:r>
      <w:r w:rsidR="00E546C0">
        <w:rPr>
          <w:rFonts w:ascii="Arial" w:hAnsi="Arial" w:cs="Arial"/>
          <w:sz w:val="22"/>
          <w:szCs w:val="22"/>
        </w:rPr>
        <w:t>a</w:t>
      </w:r>
      <w:r w:rsidRPr="00632A2A">
        <w:rPr>
          <w:rFonts w:ascii="Arial" w:hAnsi="Arial" w:cs="Arial"/>
          <w:sz w:val="22"/>
          <w:szCs w:val="22"/>
        </w:rPr>
        <w:t xml:space="preserve"> VAT zostan</w:t>
      </w:r>
      <w:r w:rsidR="00E546C0">
        <w:rPr>
          <w:rFonts w:ascii="Arial" w:hAnsi="Arial" w:cs="Arial"/>
          <w:sz w:val="22"/>
          <w:szCs w:val="22"/>
        </w:rPr>
        <w:t>ie</w:t>
      </w:r>
      <w:r w:rsidRPr="00632A2A">
        <w:rPr>
          <w:rFonts w:ascii="Arial" w:hAnsi="Arial" w:cs="Arial"/>
          <w:sz w:val="22"/>
          <w:szCs w:val="22"/>
        </w:rPr>
        <w:t xml:space="preserve"> wystawion</w:t>
      </w:r>
      <w:r w:rsidR="00E546C0">
        <w:rPr>
          <w:rFonts w:ascii="Arial" w:hAnsi="Arial" w:cs="Arial"/>
          <w:sz w:val="22"/>
          <w:szCs w:val="22"/>
        </w:rPr>
        <w:t>a</w:t>
      </w:r>
      <w:r w:rsidRPr="00632A2A">
        <w:rPr>
          <w:rFonts w:ascii="Arial" w:hAnsi="Arial" w:cs="Arial"/>
          <w:sz w:val="22"/>
          <w:szCs w:val="22"/>
        </w:rPr>
        <w:t xml:space="preserv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29" w:name="_Toc465419679"/>
      <w:r w:rsidRPr="00632A2A">
        <w:rPr>
          <w:rFonts w:ascii="Arial" w:hAnsi="Arial" w:cs="Arial"/>
          <w:sz w:val="22"/>
          <w:szCs w:val="22"/>
          <w:highlight w:val="lightGray"/>
        </w:rPr>
        <w:t>TERMIN ZWIĄZANIA OFERTĄ</w:t>
      </w:r>
      <w:bookmarkEnd w:id="29"/>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632A2A"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40FB" w:rsidRPr="00632A2A" w:rsidRDefault="00C340FB" w:rsidP="00632A2A">
      <w:pPr>
        <w:spacing w:line="276" w:lineRule="auto"/>
        <w:ind w:left="709" w:hanging="709"/>
        <w:jc w:val="both"/>
        <w:rPr>
          <w:rFonts w:ascii="Arial" w:hAnsi="Arial" w:cs="Arial"/>
          <w:iCs/>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0" w:name="_Toc465419680"/>
      <w:r w:rsidRPr="00632A2A">
        <w:rPr>
          <w:rFonts w:ascii="Arial" w:hAnsi="Arial" w:cs="Arial"/>
          <w:sz w:val="22"/>
          <w:szCs w:val="22"/>
          <w:highlight w:val="lightGray"/>
        </w:rPr>
        <w:lastRenderedPageBreak/>
        <w:t>KRYTERIA WYBORU OFERTY.</w:t>
      </w:r>
      <w:bookmarkEnd w:id="30"/>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284A86">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Gwarancja </w:t>
      </w:r>
      <w:r w:rsidR="00047F02">
        <w:rPr>
          <w:rFonts w:ascii="Arial" w:hAnsi="Arial" w:cs="Arial"/>
          <w:b/>
          <w:sz w:val="22"/>
          <w:szCs w:val="22"/>
        </w:rPr>
        <w:t>– waga 3</w:t>
      </w:r>
      <w:r w:rsidR="001018E5" w:rsidRPr="00632A2A">
        <w:rPr>
          <w:rFonts w:ascii="Arial" w:hAnsi="Arial" w:cs="Arial"/>
          <w:b/>
          <w:sz w:val="22"/>
          <w:szCs w:val="22"/>
        </w:rPr>
        <w:t>0%</w:t>
      </w:r>
      <w:r w:rsidR="00047F02">
        <w:rPr>
          <w:rFonts w:ascii="Arial" w:hAnsi="Arial" w:cs="Arial"/>
          <w:b/>
          <w:sz w:val="22"/>
          <w:szCs w:val="22"/>
        </w:rPr>
        <w:t xml:space="preserve"> (max 3</w:t>
      </w:r>
      <w:r w:rsidR="00B87E70" w:rsidRPr="00632A2A">
        <w:rPr>
          <w:rFonts w:ascii="Arial" w:hAnsi="Arial" w:cs="Arial"/>
          <w:b/>
          <w:sz w:val="22"/>
          <w:szCs w:val="22"/>
        </w:rPr>
        <w:t>0 pkt.)</w:t>
      </w:r>
    </w:p>
    <w:p w:rsidR="00047F02" w:rsidRPr="00EF46CA" w:rsidRDefault="00047F02" w:rsidP="00ED1CC8">
      <w:pPr>
        <w:pStyle w:val="Akapitzlist"/>
        <w:numPr>
          <w:ilvl w:val="0"/>
          <w:numId w:val="39"/>
        </w:numPr>
        <w:spacing w:line="276" w:lineRule="auto"/>
        <w:ind w:left="851"/>
        <w:jc w:val="both"/>
        <w:rPr>
          <w:rFonts w:ascii="Arial" w:hAnsi="Arial" w:cs="Arial"/>
          <w:b/>
          <w:sz w:val="22"/>
          <w:szCs w:val="22"/>
        </w:rPr>
      </w:pPr>
      <w:bookmarkStart w:id="31" w:name="_Hlk508195492"/>
      <w:r w:rsidRPr="00EF46CA">
        <w:rPr>
          <w:rFonts w:ascii="Arial" w:hAnsi="Arial" w:cs="Arial"/>
          <w:b/>
          <w:sz w:val="22"/>
          <w:szCs w:val="22"/>
        </w:rPr>
        <w:t xml:space="preserve">Doświadczenie kierownika budowy </w:t>
      </w:r>
      <w:bookmarkEnd w:id="31"/>
      <w:r w:rsidRPr="00EF46CA">
        <w:rPr>
          <w:rFonts w:ascii="Arial" w:hAnsi="Arial" w:cs="Arial"/>
          <w:b/>
          <w:sz w:val="22"/>
          <w:szCs w:val="22"/>
        </w:rPr>
        <w:t>– waga 10% (max 10 pkt.)</w:t>
      </w:r>
    </w:p>
    <w:p w:rsidR="00B87E70" w:rsidRPr="00632A2A"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632A2A" w:rsidRDefault="00E2085C" w:rsidP="00632A2A">
      <w:pPr>
        <w:widowControl w:val="0"/>
        <w:tabs>
          <w:tab w:val="left" w:pos="600"/>
        </w:tabs>
        <w:suppressAutoHyphens/>
        <w:spacing w:line="276" w:lineRule="auto"/>
        <w:ind w:left="600" w:hanging="120"/>
        <w:jc w:val="both"/>
        <w:rPr>
          <w:rFonts w:ascii="Arial" w:hAnsi="Arial" w:cs="Arial"/>
          <w:sz w:val="22"/>
          <w:szCs w:val="22"/>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B74263" w:rsidRDefault="00E2085C" w:rsidP="00632A2A">
      <w:pPr>
        <w:pStyle w:val="Tekstpodstawowywcity2"/>
        <w:spacing w:line="276" w:lineRule="auto"/>
        <w:ind w:left="360" w:hanging="120"/>
        <w:rPr>
          <w:sz w:val="22"/>
          <w:szCs w:val="22"/>
        </w:rPr>
      </w:pP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780152" w:rsidRDefault="00DE5421" w:rsidP="006911F6">
      <w:pPr>
        <w:pStyle w:val="Akapitzlist"/>
        <w:numPr>
          <w:ilvl w:val="0"/>
          <w:numId w:val="40"/>
        </w:numPr>
        <w:spacing w:line="276" w:lineRule="auto"/>
        <w:ind w:left="284" w:hanging="284"/>
        <w:jc w:val="both"/>
        <w:rPr>
          <w:rFonts w:ascii="Arial" w:hAnsi="Arial" w:cs="Arial"/>
          <w:bCs/>
          <w:sz w:val="22"/>
          <w:szCs w:val="22"/>
        </w:rPr>
      </w:pPr>
      <w:bookmarkStart w:id="32" w:name="_Hlk508195474"/>
      <w:r w:rsidRPr="00780152">
        <w:rPr>
          <w:rFonts w:ascii="Arial" w:hAnsi="Arial" w:cs="Arial"/>
          <w:bCs/>
          <w:sz w:val="22"/>
          <w:szCs w:val="22"/>
        </w:rPr>
        <w:t xml:space="preserve">W przypadku kryterium </w:t>
      </w:r>
      <w:r w:rsidRPr="00780152">
        <w:rPr>
          <w:rFonts w:ascii="Arial" w:hAnsi="Arial" w:cs="Arial"/>
          <w:b/>
          <w:bCs/>
          <w:sz w:val="22"/>
          <w:szCs w:val="22"/>
        </w:rPr>
        <w:t>gwarancja</w:t>
      </w:r>
      <w:r w:rsidRPr="00780152">
        <w:rPr>
          <w:rFonts w:ascii="Arial" w:hAnsi="Arial" w:cs="Arial"/>
          <w:bCs/>
          <w:sz w:val="22"/>
          <w:szCs w:val="22"/>
        </w:rPr>
        <w:t xml:space="preserve"> </w:t>
      </w:r>
      <w:bookmarkEnd w:id="32"/>
      <w:r w:rsidRPr="00780152">
        <w:rPr>
          <w:rFonts w:ascii="Arial" w:hAnsi="Arial" w:cs="Arial"/>
          <w:bCs/>
          <w:sz w:val="22"/>
          <w:szCs w:val="22"/>
        </w:rPr>
        <w:t xml:space="preserve">oferta </w:t>
      </w:r>
      <w:bookmarkStart w:id="33" w:name="_Hlk508270212"/>
      <w:r w:rsidRPr="00780152">
        <w:rPr>
          <w:rFonts w:ascii="Arial" w:hAnsi="Arial" w:cs="Arial"/>
          <w:bCs/>
          <w:sz w:val="22"/>
          <w:szCs w:val="22"/>
        </w:rPr>
        <w:t xml:space="preserve">otrzyma ilość punktów w zależności od </w:t>
      </w:r>
      <w:bookmarkEnd w:id="33"/>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niż 60 miesięcy i dłuższy niż 72</w:t>
      </w:r>
      <w:r w:rsidRPr="00780152">
        <w:rPr>
          <w:rFonts w:ascii="Arial" w:hAnsi="Arial" w:cs="Arial"/>
          <w:bCs/>
          <w:sz w:val="22"/>
          <w:szCs w:val="22"/>
        </w:rPr>
        <w:t xml:space="preserve"> miesięcy.</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zaoferował </w:t>
      </w:r>
      <w:r w:rsidR="00E14D6E" w:rsidRPr="00780152">
        <w:rPr>
          <w:rFonts w:ascii="Arial" w:hAnsi="Arial" w:cs="Arial"/>
          <w:bCs/>
          <w:sz w:val="22"/>
          <w:szCs w:val="22"/>
        </w:rPr>
        <w:t>60</w:t>
      </w:r>
      <w:r w:rsidRPr="00780152">
        <w:rPr>
          <w:rFonts w:ascii="Arial" w:hAnsi="Arial" w:cs="Arial"/>
          <w:bCs/>
          <w:sz w:val="22"/>
          <w:szCs w:val="22"/>
        </w:rPr>
        <w:t xml:space="preserve"> miesięczny okres gwarancji jakości.</w:t>
      </w:r>
    </w:p>
    <w:p w:rsidR="00DE5421" w:rsidRPr="00780152"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780152">
        <w:rPr>
          <w:rFonts w:ascii="Arial" w:hAnsi="Arial" w:cs="Arial"/>
          <w:sz w:val="22"/>
          <w:szCs w:val="22"/>
        </w:rPr>
        <w:t xml:space="preserve">Okres gwarancji </w:t>
      </w:r>
      <w:r w:rsidR="00DE5421" w:rsidRPr="00780152">
        <w:rPr>
          <w:rFonts w:ascii="Arial" w:hAnsi="Arial" w:cs="Arial"/>
          <w:sz w:val="22"/>
          <w:szCs w:val="22"/>
        </w:rPr>
        <w:t>ilość punktów</w:t>
      </w:r>
    </w:p>
    <w:p w:rsidR="00DE5421" w:rsidRPr="00780152" w:rsidRDefault="00E14D6E" w:rsidP="006911F6">
      <w:pPr>
        <w:pStyle w:val="Tekstpodstawowywcity2"/>
        <w:spacing w:line="276" w:lineRule="auto"/>
        <w:ind w:left="284"/>
        <w:rPr>
          <w:sz w:val="22"/>
          <w:szCs w:val="22"/>
        </w:rPr>
      </w:pPr>
      <w:r w:rsidRPr="00780152">
        <w:rPr>
          <w:sz w:val="22"/>
          <w:szCs w:val="22"/>
        </w:rPr>
        <w:t>- gwarancja 60</w:t>
      </w:r>
      <w:r w:rsidR="00DE5421" w:rsidRPr="00780152">
        <w:rPr>
          <w:sz w:val="22"/>
          <w:szCs w:val="22"/>
        </w:rPr>
        <w:t xml:space="preserve"> m-</w:t>
      </w:r>
      <w:proofErr w:type="spellStart"/>
      <w:r w:rsidR="00DE5421" w:rsidRPr="00780152">
        <w:rPr>
          <w:sz w:val="22"/>
          <w:szCs w:val="22"/>
        </w:rPr>
        <w:t>cy</w:t>
      </w:r>
      <w:proofErr w:type="spellEnd"/>
      <w:r w:rsidR="00DE5421" w:rsidRPr="00780152">
        <w:rPr>
          <w:sz w:val="22"/>
          <w:szCs w:val="22"/>
        </w:rPr>
        <w:tab/>
      </w:r>
      <w:r w:rsidR="00DE5421" w:rsidRPr="00780152">
        <w:rPr>
          <w:sz w:val="22"/>
          <w:szCs w:val="22"/>
        </w:rPr>
        <w:tab/>
        <w:t xml:space="preserve"> – 0 pkt.</w:t>
      </w:r>
    </w:p>
    <w:p w:rsidR="00DE5421" w:rsidRPr="00780152" w:rsidRDefault="00E14D6E" w:rsidP="006911F6">
      <w:pPr>
        <w:pStyle w:val="Tekstpodstawowywcity2"/>
        <w:spacing w:line="276" w:lineRule="auto"/>
        <w:ind w:left="284"/>
        <w:rPr>
          <w:sz w:val="22"/>
          <w:szCs w:val="22"/>
        </w:rPr>
      </w:pPr>
      <w:r w:rsidRPr="00780152">
        <w:rPr>
          <w:sz w:val="22"/>
          <w:szCs w:val="22"/>
        </w:rPr>
        <w:t>- gwarancja 66</w:t>
      </w:r>
      <w:r w:rsidR="00DE5421" w:rsidRPr="00780152">
        <w:rPr>
          <w:sz w:val="22"/>
          <w:szCs w:val="22"/>
        </w:rPr>
        <w:t xml:space="preserve"> m-</w:t>
      </w:r>
      <w:proofErr w:type="spellStart"/>
      <w:r w:rsidR="00DE5421" w:rsidRPr="00780152">
        <w:rPr>
          <w:sz w:val="22"/>
          <w:szCs w:val="22"/>
        </w:rPr>
        <w:t>cy</w:t>
      </w:r>
      <w:proofErr w:type="spellEnd"/>
      <w:r w:rsidR="00DE5421" w:rsidRPr="00780152">
        <w:rPr>
          <w:sz w:val="22"/>
          <w:szCs w:val="22"/>
        </w:rPr>
        <w:tab/>
      </w:r>
      <w:r w:rsidR="00DE5421" w:rsidRPr="00780152">
        <w:rPr>
          <w:sz w:val="22"/>
          <w:szCs w:val="22"/>
        </w:rPr>
        <w:tab/>
        <w:t xml:space="preserve"> – </w:t>
      </w:r>
      <w:r w:rsidR="005A13E4" w:rsidRPr="00780152">
        <w:rPr>
          <w:sz w:val="22"/>
          <w:szCs w:val="22"/>
        </w:rPr>
        <w:t>15</w:t>
      </w:r>
      <w:r w:rsidR="00DE5421" w:rsidRPr="00780152">
        <w:rPr>
          <w:sz w:val="22"/>
          <w:szCs w:val="22"/>
        </w:rPr>
        <w:t xml:space="preserve"> pkt.</w:t>
      </w:r>
    </w:p>
    <w:p w:rsidR="00DE5421" w:rsidRPr="00780152" w:rsidRDefault="00E14D6E" w:rsidP="006911F6">
      <w:pPr>
        <w:pStyle w:val="Tekstpodstawowywcity2"/>
        <w:spacing w:line="276" w:lineRule="auto"/>
        <w:ind w:left="284"/>
        <w:rPr>
          <w:sz w:val="22"/>
          <w:szCs w:val="22"/>
        </w:rPr>
      </w:pPr>
      <w:r w:rsidRPr="00780152">
        <w:rPr>
          <w:sz w:val="22"/>
          <w:szCs w:val="22"/>
        </w:rPr>
        <w:t>- gwarancja 72</w:t>
      </w:r>
      <w:r w:rsidR="005A13E4" w:rsidRPr="00780152">
        <w:rPr>
          <w:sz w:val="22"/>
          <w:szCs w:val="22"/>
        </w:rPr>
        <w:t xml:space="preserve"> m-</w:t>
      </w:r>
      <w:proofErr w:type="spellStart"/>
      <w:r w:rsidR="005A13E4" w:rsidRPr="00780152">
        <w:rPr>
          <w:sz w:val="22"/>
          <w:szCs w:val="22"/>
        </w:rPr>
        <w:t>cy</w:t>
      </w:r>
      <w:proofErr w:type="spellEnd"/>
      <w:r w:rsidR="005A13E4" w:rsidRPr="00780152">
        <w:rPr>
          <w:sz w:val="22"/>
          <w:szCs w:val="22"/>
        </w:rPr>
        <w:tab/>
      </w:r>
      <w:r w:rsidR="005A13E4" w:rsidRPr="00780152">
        <w:rPr>
          <w:sz w:val="22"/>
          <w:szCs w:val="22"/>
        </w:rPr>
        <w:tab/>
        <w:t xml:space="preserve"> – 3</w:t>
      </w:r>
      <w:r w:rsidR="00DE5421" w:rsidRPr="00780152">
        <w:rPr>
          <w:sz w:val="22"/>
          <w:szCs w:val="22"/>
        </w:rPr>
        <w:t>0 pkt.</w:t>
      </w:r>
    </w:p>
    <w:p w:rsidR="005A13E4" w:rsidRPr="00EE5363" w:rsidRDefault="005A13E4"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Maksymalna ilość punktów, jaką może osiągnąć oferta w kryterium „gwarancja” </w:t>
      </w:r>
      <w:r w:rsidR="00EE5363" w:rsidRPr="00780152">
        <w:rPr>
          <w:rFonts w:ascii="Arial" w:hAnsi="Arial" w:cs="Arial"/>
          <w:b/>
          <w:bCs/>
          <w:sz w:val="22"/>
          <w:szCs w:val="22"/>
        </w:rPr>
        <w:t>wynosi 3</w:t>
      </w:r>
      <w:r w:rsidRPr="00780152">
        <w:rPr>
          <w:rFonts w:ascii="Arial" w:hAnsi="Arial" w:cs="Arial"/>
          <w:b/>
          <w:bCs/>
          <w:sz w:val="22"/>
          <w:szCs w:val="22"/>
        </w:rPr>
        <w:t xml:space="preserve">0 </w:t>
      </w:r>
      <w:r w:rsidRPr="00EE5363">
        <w:rPr>
          <w:rFonts w:ascii="Arial" w:hAnsi="Arial" w:cs="Arial"/>
          <w:b/>
          <w:bCs/>
          <w:sz w:val="22"/>
          <w:szCs w:val="22"/>
        </w:rPr>
        <w:t>pkt.</w:t>
      </w:r>
    </w:p>
    <w:p w:rsidR="005A13E4" w:rsidRDefault="005A13E4" w:rsidP="00632A2A">
      <w:pPr>
        <w:pStyle w:val="Tekstpodstawowywcity2"/>
        <w:spacing w:line="276" w:lineRule="auto"/>
        <w:ind w:left="993" w:hanging="458"/>
        <w:rPr>
          <w:sz w:val="22"/>
          <w:szCs w:val="22"/>
        </w:rPr>
      </w:pPr>
    </w:p>
    <w:p w:rsidR="00047F02" w:rsidRPr="0032345E" w:rsidRDefault="00047F02" w:rsidP="006911F6">
      <w:pPr>
        <w:pStyle w:val="Tekstpodstawowywcity2"/>
        <w:spacing w:line="276" w:lineRule="auto"/>
        <w:ind w:left="284" w:hanging="284"/>
        <w:rPr>
          <w:sz w:val="22"/>
          <w:szCs w:val="22"/>
        </w:rPr>
      </w:pPr>
      <w:r w:rsidRPr="0032345E">
        <w:rPr>
          <w:b/>
          <w:bCs/>
          <w:sz w:val="22"/>
          <w:szCs w:val="22"/>
        </w:rPr>
        <w:t>C.</w:t>
      </w:r>
      <w:r w:rsidRPr="0032345E">
        <w:rPr>
          <w:bCs/>
          <w:sz w:val="22"/>
          <w:szCs w:val="22"/>
        </w:rPr>
        <w:t xml:space="preserve"> W przypadku kryterium </w:t>
      </w:r>
      <w:r w:rsidRPr="0032345E">
        <w:rPr>
          <w:b/>
          <w:sz w:val="22"/>
          <w:szCs w:val="22"/>
        </w:rPr>
        <w:t>doświadczenie kierownika budowy</w:t>
      </w:r>
      <w:r w:rsidR="004E3156" w:rsidRPr="0032345E">
        <w:rPr>
          <w:b/>
          <w:sz w:val="22"/>
          <w:szCs w:val="22"/>
        </w:rPr>
        <w:t xml:space="preserve"> </w:t>
      </w:r>
      <w:r w:rsidR="004E3156" w:rsidRPr="0032345E">
        <w:rPr>
          <w:sz w:val="22"/>
          <w:szCs w:val="22"/>
        </w:rPr>
        <w:t>oferta</w:t>
      </w:r>
      <w:r w:rsidR="004E3156" w:rsidRPr="0032345E">
        <w:rPr>
          <w:b/>
          <w:sz w:val="22"/>
          <w:szCs w:val="22"/>
        </w:rPr>
        <w:t xml:space="preserve"> </w:t>
      </w:r>
      <w:r w:rsidR="006911F6" w:rsidRPr="0032345E">
        <w:rPr>
          <w:bCs/>
          <w:sz w:val="22"/>
          <w:szCs w:val="22"/>
        </w:rPr>
        <w:t xml:space="preserve">otrzyma ilość punktów w zależności od </w:t>
      </w:r>
      <w:bookmarkStart w:id="34" w:name="_Hlk508270505"/>
      <w:r w:rsidR="006911F6" w:rsidRPr="0032345E">
        <w:rPr>
          <w:bCs/>
          <w:sz w:val="22"/>
          <w:szCs w:val="22"/>
        </w:rPr>
        <w:t xml:space="preserve">terminu uzyskania uprawnień przez kierownika budowy </w:t>
      </w:r>
      <w:bookmarkEnd w:id="34"/>
      <w:r w:rsidR="006911F6" w:rsidRPr="0032345E">
        <w:rPr>
          <w:iCs/>
          <w:color w:val="000000"/>
          <w:sz w:val="22"/>
          <w:szCs w:val="22"/>
        </w:rPr>
        <w:t xml:space="preserve">przed dniem      składania i otwarcia ofert </w:t>
      </w:r>
      <w:r w:rsidR="006911F6" w:rsidRPr="0032345E">
        <w:rPr>
          <w:bCs/>
          <w:sz w:val="22"/>
          <w:szCs w:val="22"/>
        </w:rPr>
        <w:t>zgodnie z zestawieniem poniżej</w:t>
      </w:r>
      <w:r w:rsidR="006911F6" w:rsidRPr="0032345E">
        <w:rPr>
          <w:iCs/>
          <w:color w:val="000000"/>
          <w:sz w:val="22"/>
          <w:szCs w:val="22"/>
        </w:rPr>
        <w:t xml:space="preserve">. W przypadku braku podania w ofercie </w:t>
      </w:r>
      <w:r w:rsidR="006911F6" w:rsidRPr="0032345E">
        <w:rPr>
          <w:bCs/>
          <w:sz w:val="22"/>
          <w:szCs w:val="22"/>
        </w:rPr>
        <w:t xml:space="preserve">terminu uzyskania uprawnień przez kierownika budowy Wykonawca otrzyma </w:t>
      </w:r>
      <w:r w:rsidR="00225434" w:rsidRPr="0032345E">
        <w:rPr>
          <w:bCs/>
          <w:sz w:val="22"/>
          <w:szCs w:val="22"/>
        </w:rPr>
        <w:t>0</w:t>
      </w:r>
      <w:r w:rsidR="006911F6" w:rsidRPr="0032345E">
        <w:rPr>
          <w:bCs/>
          <w:sz w:val="22"/>
          <w:szCs w:val="22"/>
        </w:rPr>
        <w:t xml:space="preserve"> pkt.</w:t>
      </w:r>
    </w:p>
    <w:p w:rsidR="005077FC" w:rsidRPr="0032345E" w:rsidRDefault="005077FC" w:rsidP="005077FC">
      <w:pPr>
        <w:ind w:left="360"/>
        <w:jc w:val="both"/>
        <w:rPr>
          <w:rFonts w:ascii="Arial" w:hAnsi="Arial" w:cs="Arial"/>
          <w:bCs/>
          <w:sz w:val="22"/>
          <w:szCs w:val="22"/>
        </w:rPr>
      </w:pPr>
    </w:p>
    <w:p w:rsidR="005077FC" w:rsidRPr="0032345E" w:rsidRDefault="005077FC" w:rsidP="006911F6">
      <w:pPr>
        <w:pStyle w:val="Tekstpodstawowy"/>
        <w:spacing w:line="276" w:lineRule="auto"/>
        <w:ind w:left="360" w:firstLine="66"/>
        <w:jc w:val="both"/>
        <w:rPr>
          <w:rFonts w:ascii="Arial" w:hAnsi="Arial" w:cs="Arial"/>
          <w:b w:val="0"/>
          <w:iCs/>
          <w:color w:val="000000"/>
          <w:sz w:val="22"/>
          <w:szCs w:val="22"/>
        </w:rPr>
      </w:pPr>
      <w:r w:rsidRPr="0032345E">
        <w:rPr>
          <w:rFonts w:ascii="Arial" w:hAnsi="Arial" w:cs="Arial"/>
          <w:b w:val="0"/>
          <w:iCs/>
          <w:color w:val="000000"/>
          <w:sz w:val="22"/>
          <w:szCs w:val="22"/>
        </w:rPr>
        <w:t xml:space="preserve">- Termin uzyskania uprawnień przez kierownika budowy </w:t>
      </w:r>
      <w:r w:rsidRPr="0032345E">
        <w:rPr>
          <w:rFonts w:ascii="Arial" w:hAnsi="Arial" w:cs="Arial"/>
          <w:iCs/>
          <w:color w:val="000000"/>
          <w:sz w:val="22"/>
          <w:szCs w:val="22"/>
        </w:rPr>
        <w:t xml:space="preserve">do </w:t>
      </w:r>
      <w:r w:rsidR="00EE5363" w:rsidRPr="0032345E">
        <w:rPr>
          <w:rFonts w:ascii="Arial" w:hAnsi="Arial" w:cs="Arial"/>
          <w:iCs/>
          <w:color w:val="000000"/>
          <w:sz w:val="22"/>
          <w:szCs w:val="22"/>
        </w:rPr>
        <w:t>5</w:t>
      </w:r>
      <w:r w:rsidRPr="0032345E">
        <w:rPr>
          <w:rFonts w:ascii="Arial" w:hAnsi="Arial" w:cs="Arial"/>
          <w:iCs/>
          <w:color w:val="000000"/>
          <w:sz w:val="22"/>
          <w:szCs w:val="22"/>
        </w:rPr>
        <w:t xml:space="preserve"> </w:t>
      </w:r>
      <w:r w:rsidR="00EE5363" w:rsidRPr="0032345E">
        <w:rPr>
          <w:rFonts w:ascii="Arial" w:hAnsi="Arial" w:cs="Arial"/>
          <w:iCs/>
          <w:color w:val="000000"/>
          <w:sz w:val="22"/>
          <w:szCs w:val="22"/>
        </w:rPr>
        <w:t>lat</w:t>
      </w:r>
      <w:r w:rsidRPr="0032345E">
        <w:rPr>
          <w:rFonts w:ascii="Arial" w:hAnsi="Arial" w:cs="Arial"/>
          <w:b w:val="0"/>
          <w:iCs/>
          <w:color w:val="000000"/>
          <w:sz w:val="22"/>
          <w:szCs w:val="22"/>
        </w:rPr>
        <w:t xml:space="preserve"> przed dniem składania i otwarcia ofert – </w:t>
      </w:r>
      <w:r w:rsidRPr="0032345E">
        <w:rPr>
          <w:rFonts w:ascii="Arial" w:hAnsi="Arial" w:cs="Arial"/>
          <w:iCs/>
          <w:color w:val="000000"/>
          <w:sz w:val="22"/>
          <w:szCs w:val="22"/>
        </w:rPr>
        <w:t>0 pkt</w:t>
      </w:r>
    </w:p>
    <w:p w:rsidR="005077FC" w:rsidRPr="0032345E" w:rsidRDefault="005077FC" w:rsidP="006911F6">
      <w:pPr>
        <w:pStyle w:val="Tekstpodstawowy"/>
        <w:spacing w:line="276" w:lineRule="auto"/>
        <w:ind w:left="360" w:firstLine="66"/>
        <w:jc w:val="both"/>
        <w:rPr>
          <w:rFonts w:ascii="Arial" w:hAnsi="Arial" w:cs="Arial"/>
          <w:b w:val="0"/>
          <w:iCs/>
          <w:color w:val="000000"/>
          <w:sz w:val="22"/>
          <w:szCs w:val="22"/>
        </w:rPr>
      </w:pPr>
      <w:r w:rsidRPr="0032345E">
        <w:rPr>
          <w:rFonts w:ascii="Arial" w:hAnsi="Arial" w:cs="Arial"/>
          <w:b w:val="0"/>
          <w:iCs/>
          <w:color w:val="000000"/>
          <w:sz w:val="22"/>
          <w:szCs w:val="22"/>
        </w:rPr>
        <w:t xml:space="preserve">- </w:t>
      </w:r>
      <w:bookmarkStart w:id="35" w:name="_Hlk508272920"/>
      <w:r w:rsidRPr="0032345E">
        <w:rPr>
          <w:rFonts w:ascii="Arial" w:hAnsi="Arial" w:cs="Arial"/>
          <w:b w:val="0"/>
          <w:iCs/>
          <w:color w:val="000000"/>
          <w:sz w:val="22"/>
          <w:szCs w:val="22"/>
        </w:rPr>
        <w:t xml:space="preserve">Termin uzyskania uprawnień przez kierownika budowy </w:t>
      </w:r>
      <w:r w:rsidR="00225434" w:rsidRPr="0032345E">
        <w:rPr>
          <w:rFonts w:ascii="Arial" w:hAnsi="Arial" w:cs="Arial"/>
          <w:iCs/>
          <w:color w:val="000000"/>
          <w:sz w:val="22"/>
          <w:szCs w:val="22"/>
        </w:rPr>
        <w:t>powyżej</w:t>
      </w:r>
      <w:r w:rsidRPr="0032345E">
        <w:rPr>
          <w:rFonts w:ascii="Arial" w:hAnsi="Arial" w:cs="Arial"/>
          <w:iCs/>
          <w:color w:val="000000"/>
          <w:sz w:val="22"/>
          <w:szCs w:val="22"/>
        </w:rPr>
        <w:t xml:space="preserve"> </w:t>
      </w:r>
      <w:r w:rsidR="004E3156" w:rsidRPr="0032345E">
        <w:rPr>
          <w:rFonts w:ascii="Arial" w:hAnsi="Arial" w:cs="Arial"/>
          <w:iCs/>
          <w:color w:val="000000"/>
          <w:sz w:val="22"/>
          <w:szCs w:val="22"/>
        </w:rPr>
        <w:t>5</w:t>
      </w:r>
      <w:r w:rsidRPr="0032345E">
        <w:rPr>
          <w:rFonts w:ascii="Arial" w:hAnsi="Arial" w:cs="Arial"/>
          <w:iCs/>
          <w:color w:val="000000"/>
          <w:sz w:val="22"/>
          <w:szCs w:val="22"/>
        </w:rPr>
        <w:t xml:space="preserve"> </w:t>
      </w:r>
      <w:r w:rsidR="004E3156" w:rsidRPr="0032345E">
        <w:rPr>
          <w:rFonts w:ascii="Arial" w:hAnsi="Arial" w:cs="Arial"/>
          <w:iCs/>
          <w:color w:val="000000"/>
          <w:sz w:val="22"/>
          <w:szCs w:val="22"/>
        </w:rPr>
        <w:t>lat</w:t>
      </w:r>
      <w:r w:rsidRPr="0032345E">
        <w:rPr>
          <w:rFonts w:ascii="Arial" w:hAnsi="Arial" w:cs="Arial"/>
          <w:iCs/>
          <w:color w:val="000000"/>
          <w:sz w:val="22"/>
          <w:szCs w:val="22"/>
        </w:rPr>
        <w:t xml:space="preserve"> do 10 lat</w:t>
      </w:r>
      <w:r w:rsidRPr="0032345E">
        <w:rPr>
          <w:rFonts w:ascii="Arial" w:hAnsi="Arial" w:cs="Arial"/>
          <w:b w:val="0"/>
          <w:iCs/>
          <w:color w:val="000000"/>
          <w:sz w:val="22"/>
          <w:szCs w:val="22"/>
        </w:rPr>
        <w:t xml:space="preserve"> przed dniem składania i otwarcia ofert – </w:t>
      </w:r>
      <w:r w:rsidR="004E3156" w:rsidRPr="0032345E">
        <w:rPr>
          <w:rFonts w:ascii="Arial" w:hAnsi="Arial" w:cs="Arial"/>
          <w:iCs/>
          <w:color w:val="000000"/>
          <w:sz w:val="22"/>
          <w:szCs w:val="22"/>
        </w:rPr>
        <w:t>5</w:t>
      </w:r>
      <w:r w:rsidRPr="0032345E">
        <w:rPr>
          <w:rFonts w:ascii="Arial" w:hAnsi="Arial" w:cs="Arial"/>
          <w:iCs/>
          <w:color w:val="000000"/>
          <w:sz w:val="22"/>
          <w:szCs w:val="22"/>
        </w:rPr>
        <w:t xml:space="preserve"> pkt</w:t>
      </w:r>
      <w:bookmarkEnd w:id="35"/>
    </w:p>
    <w:p w:rsidR="005077FC" w:rsidRPr="0032345E" w:rsidRDefault="005077FC" w:rsidP="006911F6">
      <w:pPr>
        <w:pStyle w:val="Tekstpodstawowywcity2"/>
        <w:spacing w:line="276" w:lineRule="auto"/>
        <w:ind w:left="567" w:hanging="141"/>
        <w:rPr>
          <w:sz w:val="22"/>
          <w:szCs w:val="22"/>
        </w:rPr>
      </w:pPr>
      <w:r w:rsidRPr="0032345E">
        <w:rPr>
          <w:iCs/>
          <w:color w:val="000000"/>
          <w:sz w:val="22"/>
          <w:szCs w:val="22"/>
        </w:rPr>
        <w:lastRenderedPageBreak/>
        <w:t>- Termin uzyskania uprawnień przez kierownika budowy</w:t>
      </w:r>
      <w:r w:rsidR="006911F6" w:rsidRPr="0032345E">
        <w:rPr>
          <w:iCs/>
          <w:color w:val="000000"/>
          <w:sz w:val="22"/>
          <w:szCs w:val="22"/>
        </w:rPr>
        <w:t xml:space="preserve"> powyżej 10 lat przed dniem </w:t>
      </w:r>
      <w:r w:rsidR="004E3156" w:rsidRPr="0032345E">
        <w:rPr>
          <w:iCs/>
          <w:color w:val="000000"/>
          <w:sz w:val="22"/>
          <w:szCs w:val="22"/>
        </w:rPr>
        <w:t xml:space="preserve"> składania i otwarcia ofert </w:t>
      </w:r>
      <w:r w:rsidR="004E3156" w:rsidRPr="00B14352">
        <w:rPr>
          <w:b/>
          <w:iCs/>
          <w:color w:val="000000"/>
          <w:sz w:val="22"/>
          <w:szCs w:val="22"/>
        </w:rPr>
        <w:t>– 1</w:t>
      </w:r>
      <w:r w:rsidRPr="00B14352">
        <w:rPr>
          <w:b/>
          <w:iCs/>
          <w:color w:val="000000"/>
          <w:sz w:val="22"/>
          <w:szCs w:val="22"/>
        </w:rPr>
        <w:t>0 pkt</w:t>
      </w:r>
    </w:p>
    <w:p w:rsidR="00EE5363" w:rsidRPr="006911F6" w:rsidRDefault="00EE5363" w:rsidP="00EE5363">
      <w:pPr>
        <w:pStyle w:val="Akapitzlist"/>
        <w:spacing w:line="276" w:lineRule="auto"/>
        <w:ind w:left="426"/>
        <w:jc w:val="both"/>
        <w:rPr>
          <w:rFonts w:ascii="Arial" w:hAnsi="Arial" w:cs="Arial"/>
          <w:bCs/>
          <w:sz w:val="22"/>
          <w:szCs w:val="22"/>
        </w:rPr>
      </w:pPr>
      <w:r w:rsidRPr="0032345E">
        <w:rPr>
          <w:rFonts w:ascii="Arial" w:hAnsi="Arial" w:cs="Arial"/>
          <w:bCs/>
          <w:sz w:val="22"/>
          <w:szCs w:val="22"/>
        </w:rPr>
        <w:t>Maksymalna ilość punktów, jaką może osiągnąć oferta w kryterium „</w:t>
      </w:r>
      <w:r w:rsidRPr="0032345E">
        <w:rPr>
          <w:rFonts w:ascii="Arial" w:hAnsi="Arial" w:cs="Arial"/>
          <w:sz w:val="22"/>
          <w:szCs w:val="22"/>
        </w:rPr>
        <w:t>doświadczenie kierownika budowy</w:t>
      </w:r>
      <w:r w:rsidRPr="0032345E">
        <w:rPr>
          <w:rFonts w:ascii="Arial" w:hAnsi="Arial" w:cs="Arial"/>
          <w:bCs/>
          <w:sz w:val="22"/>
          <w:szCs w:val="22"/>
        </w:rPr>
        <w:t xml:space="preserve">” </w:t>
      </w:r>
      <w:r w:rsidRPr="0032345E">
        <w:rPr>
          <w:rFonts w:ascii="Arial" w:hAnsi="Arial" w:cs="Arial"/>
          <w:b/>
          <w:bCs/>
          <w:sz w:val="22"/>
          <w:szCs w:val="22"/>
        </w:rPr>
        <w:t>wynosi 10 pkt.</w:t>
      </w:r>
    </w:p>
    <w:p w:rsidR="005077FC" w:rsidRPr="00632A2A" w:rsidRDefault="005077FC"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r w:rsidR="0093473E">
        <w:rPr>
          <w:rFonts w:ascii="Arial" w:hAnsi="Arial" w:cs="Arial"/>
          <w:sz w:val="22"/>
          <w:szCs w:val="22"/>
        </w:rPr>
        <w:t xml:space="preserve"> </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6" w:name="_Toc465419681"/>
      <w:r w:rsidRPr="00632A2A">
        <w:rPr>
          <w:rFonts w:ascii="Arial" w:hAnsi="Arial" w:cs="Arial"/>
          <w:sz w:val="22"/>
          <w:szCs w:val="22"/>
          <w:highlight w:val="lightGray"/>
        </w:rPr>
        <w:t>WYMAGANIA DOTYCZĄCE ZABEZPIECZENIA NALEŻYTEGO WYKONANIA    UMOWY</w:t>
      </w:r>
      <w:bookmarkEnd w:id="36"/>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A17A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D725C7" w:rsidRPr="00D725C7">
        <w:rPr>
          <w:rFonts w:ascii="Arial" w:hAnsi="Arial" w:cs="Arial"/>
          <w:b/>
          <w:sz w:val="22"/>
          <w:szCs w:val="22"/>
        </w:rPr>
        <w:t>10</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A17A1">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A17A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w:t>
      </w:r>
      <w:r w:rsidR="00B74263">
        <w:rPr>
          <w:rFonts w:ascii="Arial" w:hAnsi="Arial" w:cs="Arial"/>
          <w:sz w:val="22"/>
          <w:szCs w:val="22"/>
        </w:rPr>
        <w:t xml:space="preserve"> </w:t>
      </w:r>
      <w:r w:rsidRPr="00632A2A">
        <w:rPr>
          <w:rFonts w:ascii="Arial" w:hAnsi="Arial" w:cs="Arial"/>
          <w:sz w:val="22"/>
          <w:szCs w:val="22"/>
        </w:rPr>
        <w:t>listopada 2000 r. o utworzeniu Polskiej Agencji Rozwoju Przedsiębiorczości (Dz. U. z 2007 r. Nr 42,</w:t>
      </w:r>
      <w:r w:rsidR="00F22EA9">
        <w:rPr>
          <w:rFonts w:ascii="Arial" w:hAnsi="Arial" w:cs="Arial"/>
          <w:sz w:val="22"/>
          <w:szCs w:val="22"/>
        </w:rPr>
        <w:t xml:space="preserve"> </w:t>
      </w:r>
      <w:r w:rsidRPr="00632A2A">
        <w:rPr>
          <w:rFonts w:ascii="Arial" w:hAnsi="Arial" w:cs="Arial"/>
          <w:sz w:val="22"/>
          <w:szCs w:val="22"/>
        </w:rPr>
        <w:t xml:space="preserve">poz. 275 z </w:t>
      </w:r>
      <w:proofErr w:type="spellStart"/>
      <w:r w:rsidRPr="00632A2A">
        <w:rPr>
          <w:rFonts w:ascii="Arial" w:hAnsi="Arial" w:cs="Arial"/>
          <w:sz w:val="22"/>
          <w:szCs w:val="22"/>
        </w:rPr>
        <w:t>późn</w:t>
      </w:r>
      <w:proofErr w:type="spellEnd"/>
      <w:r w:rsidRPr="00632A2A">
        <w:rPr>
          <w:rFonts w:ascii="Arial" w:hAnsi="Arial" w:cs="Arial"/>
          <w:sz w:val="22"/>
          <w:szCs w:val="22"/>
        </w:rPr>
        <w:t>.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lastRenderedPageBreak/>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 </w:t>
      </w:r>
      <w:r w:rsidR="003F5B4E">
        <w:rPr>
          <w:rFonts w:ascii="Arial" w:hAnsi="Arial" w:cs="Arial"/>
          <w:b/>
          <w:sz w:val="22"/>
          <w:szCs w:val="22"/>
        </w:rPr>
        <w:t>RIG.271.74</w:t>
      </w:r>
      <w:r w:rsidR="001E21F4">
        <w:rPr>
          <w:rFonts w:ascii="Arial" w:hAnsi="Arial" w:cs="Arial"/>
          <w:b/>
          <w:sz w:val="22"/>
          <w:szCs w:val="22"/>
        </w:rPr>
        <w:t>.2018</w:t>
      </w:r>
      <w:r w:rsidRPr="00FB7186">
        <w:rPr>
          <w:rFonts w:ascii="Arial" w:hAnsi="Arial" w:cs="Arial"/>
          <w:b/>
          <w:sz w:val="22"/>
          <w:szCs w:val="22"/>
        </w:rPr>
        <w:t>”</w:t>
      </w:r>
      <w:r w:rsidRPr="00FB7186">
        <w:rPr>
          <w:rFonts w:ascii="Arial" w:hAnsi="Arial" w:cs="Arial"/>
          <w:sz w:val="22"/>
          <w:szCs w:val="22"/>
        </w:rPr>
        <w:t>.</w:t>
      </w:r>
      <w:r w:rsidR="00B74263">
        <w:rPr>
          <w:rFonts w:ascii="Arial" w:hAnsi="Arial" w:cs="Arial"/>
          <w:sz w:val="22"/>
          <w:szCs w:val="22"/>
        </w:rPr>
        <w:t xml:space="preserve"> </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00B74263">
        <w:rPr>
          <w:rFonts w:ascii="Arial" w:hAnsi="Arial" w:cs="Arial"/>
          <w:sz w:val="22"/>
          <w:szCs w:val="22"/>
        </w:rPr>
        <w:t xml:space="preserve"> </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 xml:space="preserve">W przypadku jeśli okres zabezpieczenia przekracza 5 lat Wykonawca zobowiązany jest </w:t>
      </w:r>
      <w:r>
        <w:rPr>
          <w:rFonts w:ascii="Arial" w:hAnsi="Arial" w:cs="Arial"/>
          <w:b w:val="0"/>
          <w:sz w:val="22"/>
          <w:szCs w:val="22"/>
        </w:rPr>
        <w:t xml:space="preserve"> </w:t>
      </w:r>
      <w:r w:rsidRPr="00BD3768">
        <w:rPr>
          <w:rFonts w:ascii="Arial" w:hAnsi="Arial" w:cs="Arial"/>
          <w:b w:val="0"/>
          <w:sz w:val="22"/>
          <w:szCs w:val="22"/>
        </w:rPr>
        <w:t xml:space="preserve">wnieść zabezpieczenie zgodnie z warunkami określonymi w art. 150 ust. 7 </w:t>
      </w:r>
      <w:proofErr w:type="spellStart"/>
      <w:r w:rsidRPr="00BD3768">
        <w:rPr>
          <w:rFonts w:ascii="Arial" w:hAnsi="Arial" w:cs="Arial"/>
          <w:b w:val="0"/>
          <w:sz w:val="22"/>
          <w:szCs w:val="22"/>
        </w:rPr>
        <w:t>Pzp</w:t>
      </w:r>
      <w:proofErr w:type="spellEnd"/>
      <w:r>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7" w:name="_Toc465419682"/>
      <w:r w:rsidRPr="00632A2A">
        <w:rPr>
          <w:rFonts w:ascii="Arial" w:hAnsi="Arial" w:cs="Arial"/>
          <w:sz w:val="22"/>
          <w:szCs w:val="22"/>
          <w:highlight w:val="lightGray"/>
        </w:rPr>
        <w:t>OGŁOSZENIE O WYNIKACH PRZETARGU</w:t>
      </w:r>
      <w:bookmarkEnd w:id="37"/>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xml:space="preserve">) o terminie, określonym zgodnie z art. 94 ust. 1 lub 2, po upływie którego może zostać </w:t>
      </w:r>
      <w:r w:rsidR="001B5BFD" w:rsidRPr="00632A2A">
        <w:rPr>
          <w:rFonts w:ascii="Arial" w:hAnsi="Arial" w:cs="Arial"/>
          <w:color w:val="000000"/>
          <w:sz w:val="22"/>
          <w:szCs w:val="22"/>
        </w:rPr>
        <w:lastRenderedPageBreak/>
        <w:t>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8"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8"/>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A17A1">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t>
      </w:r>
      <w:r w:rsidRPr="00632A2A">
        <w:rPr>
          <w:rFonts w:ascii="Arial" w:hAnsi="Arial" w:cs="Arial"/>
          <w:sz w:val="22"/>
          <w:szCs w:val="22"/>
        </w:rPr>
        <w:lastRenderedPageBreak/>
        <w:t xml:space="preserve">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9" w:name="_Toc465419684"/>
      <w:r w:rsidRPr="00632A2A">
        <w:rPr>
          <w:rFonts w:ascii="Arial" w:hAnsi="Arial" w:cs="Arial"/>
          <w:sz w:val="22"/>
          <w:szCs w:val="22"/>
          <w:highlight w:val="lightGray"/>
        </w:rPr>
        <w:t>INFORMACJA ODNOŚNIE WARUNKÓW ISTOTNYCH ZMIAN POSTANOWIEŃ UMOWY ZAWARTEJ Z WYKONAWCĄ</w:t>
      </w:r>
      <w:bookmarkEnd w:id="39"/>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0" w:name="_Toc465419685"/>
      <w:r w:rsidRPr="00632A2A">
        <w:rPr>
          <w:rFonts w:ascii="Arial" w:hAnsi="Arial" w:cs="Arial"/>
          <w:sz w:val="22"/>
          <w:szCs w:val="22"/>
          <w:highlight w:val="lightGray"/>
        </w:rPr>
        <w:t>WYMAGANIA DOTYCZACE UMOWY O PODWYKONAWSTWO</w:t>
      </w:r>
      <w:bookmarkEnd w:id="40"/>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w:t>
      </w:r>
      <w:r w:rsidRPr="00632A2A">
        <w:rPr>
          <w:rFonts w:ascii="Arial" w:hAnsi="Arial" w:cs="Arial"/>
          <w:sz w:val="22"/>
          <w:szCs w:val="22"/>
        </w:rPr>
        <w:lastRenderedPageBreak/>
        <w:t>z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632A2A">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2593C" w:rsidRDefault="0022593C" w:rsidP="0022593C">
      <w:pPr>
        <w:pStyle w:val="Akapitzlist"/>
        <w:spacing w:line="276" w:lineRule="auto"/>
        <w:ind w:left="709"/>
        <w:jc w:val="both"/>
        <w:rPr>
          <w:rFonts w:ascii="Arial" w:hAnsi="Arial" w:cs="Arial"/>
          <w:sz w:val="22"/>
          <w:szCs w:val="22"/>
        </w:rPr>
      </w:pPr>
    </w:p>
    <w:p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41" w:name="_Toc465419686"/>
      <w:r w:rsidRPr="000D59E3">
        <w:rPr>
          <w:rFonts w:ascii="Arial" w:hAnsi="Arial" w:cs="Arial"/>
          <w:color w:val="000000"/>
          <w:sz w:val="22"/>
          <w:szCs w:val="22"/>
          <w:highlight w:val="lightGray"/>
        </w:rPr>
        <w:t>UDOSTĘPNIANIE DOKUMENTÓW POSTĘPOWANIA</w:t>
      </w:r>
    </w:p>
    <w:p w:rsidR="0022593C" w:rsidRPr="000D59E3" w:rsidRDefault="0022593C" w:rsidP="0022593C">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w:t>
      </w:r>
      <w:r w:rsidRPr="000D59E3">
        <w:rPr>
          <w:rFonts w:ascii="Arial" w:hAnsi="Arial" w:cs="Arial"/>
          <w:b w:val="0"/>
          <w:color w:val="000000"/>
          <w:sz w:val="22"/>
          <w:szCs w:val="22"/>
        </w:rPr>
        <w:lastRenderedPageBreak/>
        <w:t xml:space="preserve">sprawie protokołu 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1"/>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2"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42"/>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3"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3"/>
    </w:p>
    <w:p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C65BE0" w:rsidRPr="0032345E" w:rsidRDefault="00C614E4" w:rsidP="00ED1CC8">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r w:rsidR="00C614E4" w:rsidRPr="0032345E">
        <w:rPr>
          <w:rFonts w:ascii="Arial" w:hAnsi="Arial" w:cs="Arial"/>
          <w:sz w:val="22"/>
          <w:szCs w:val="22"/>
        </w:rPr>
        <w:t xml:space="preserve"> </w:t>
      </w:r>
    </w:p>
    <w:p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rsidR="004D7845" w:rsidRPr="004D7845" w:rsidRDefault="004D7845" w:rsidP="004D7845">
      <w:pPr>
        <w:spacing w:line="276" w:lineRule="auto"/>
        <w:ind w:left="709"/>
        <w:jc w:val="both"/>
        <w:rPr>
          <w:rFonts w:ascii="Arial" w:hAnsi="Arial" w:cs="Arial"/>
          <w:sz w:val="22"/>
          <w:szCs w:val="22"/>
        </w:rPr>
      </w:pPr>
    </w:p>
    <w:p w:rsidR="00F22EA9" w:rsidRDefault="00F22EA9">
      <w:pPr>
        <w:rPr>
          <w:rFonts w:ascii="Arial" w:hAnsi="Arial" w:cs="Arial"/>
          <w:color w:val="FF0000"/>
          <w:sz w:val="22"/>
          <w:szCs w:val="22"/>
          <w:highlight w:val="lightGray"/>
        </w:rPr>
      </w:pPr>
      <w:r>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r w:rsidRPr="00F22EA9">
        <w:rPr>
          <w:rFonts w:ascii="Arial" w:eastAsia="Arial" w:hAnsi="Arial" w:cs="Arial"/>
          <w:shd w:val="clear" w:color="auto" w:fill="FFFFFF"/>
        </w:rPr>
        <w:t>Załącznik nr 1 do SIWZ</w:t>
      </w:r>
    </w:p>
    <w:p w:rsidR="00521D43" w:rsidRDefault="00521D43" w:rsidP="008A17A1">
      <w:pPr>
        <w:pStyle w:val="Bezodstpw"/>
        <w:spacing w:line="276" w:lineRule="auto"/>
        <w:rPr>
          <w:rFonts w:ascii="Arial" w:hAnsi="Arial" w:cs="Arial"/>
        </w:rPr>
      </w:pPr>
    </w:p>
    <w:p w:rsidR="00521D43" w:rsidRDefault="00521D43" w:rsidP="008A17A1">
      <w:pPr>
        <w:pStyle w:val="Bezodstpw"/>
        <w:spacing w:line="276" w:lineRule="auto"/>
        <w:rPr>
          <w:rFonts w:ascii="Arial" w:hAnsi="Arial" w:cs="Arial"/>
        </w:rPr>
      </w:pPr>
    </w:p>
    <w:p w:rsidR="008A17A1" w:rsidRPr="00F22EA9" w:rsidRDefault="008A17A1" w:rsidP="008A17A1">
      <w:pPr>
        <w:pStyle w:val="Bezodstpw"/>
        <w:spacing w:line="276" w:lineRule="auto"/>
        <w:rPr>
          <w:rFonts w:ascii="Arial" w:hAnsi="Arial" w:cs="Arial"/>
          <w:sz w:val="24"/>
          <w:szCs w:val="24"/>
        </w:rPr>
      </w:pPr>
      <w:r w:rsidRPr="00F22EA9">
        <w:rPr>
          <w:rFonts w:ascii="Arial" w:hAnsi="Arial" w:cs="Arial"/>
          <w:sz w:val="24"/>
          <w:szCs w:val="24"/>
        </w:rPr>
        <w:t>Dokumentacja projektow</w:t>
      </w:r>
      <w:r w:rsidR="00521D43" w:rsidRPr="00F22EA9">
        <w:rPr>
          <w:rFonts w:ascii="Arial" w:hAnsi="Arial" w:cs="Arial"/>
          <w:sz w:val="24"/>
          <w:szCs w:val="24"/>
        </w:rPr>
        <w:t>a</w:t>
      </w:r>
      <w:r w:rsidRPr="00F22EA9">
        <w:rPr>
          <w:rFonts w:ascii="Arial" w:hAnsi="Arial" w:cs="Arial"/>
          <w:sz w:val="24"/>
          <w:szCs w:val="24"/>
        </w:rPr>
        <w:t xml:space="preserve"> do niniejszej specyfikacji, w skład której wchodzą:</w:t>
      </w:r>
    </w:p>
    <w:p w:rsidR="009953B7" w:rsidRDefault="009953B7" w:rsidP="009953B7">
      <w:pPr>
        <w:pStyle w:val="Bezodstpw"/>
        <w:spacing w:line="276" w:lineRule="auto"/>
        <w:ind w:left="720"/>
        <w:rPr>
          <w:rFonts w:ascii="Arial" w:hAnsi="Arial" w:cs="Arial"/>
        </w:rPr>
      </w:pPr>
      <w:r w:rsidRPr="00632A2A">
        <w:rPr>
          <w:rFonts w:ascii="Arial" w:hAnsi="Arial" w:cs="Arial"/>
        </w:rPr>
        <w:t>- projekt budowlany,</w:t>
      </w:r>
    </w:p>
    <w:p w:rsidR="003F5B4E" w:rsidRPr="00632A2A" w:rsidRDefault="003F5B4E" w:rsidP="009953B7">
      <w:pPr>
        <w:pStyle w:val="Bezodstpw"/>
        <w:spacing w:line="276" w:lineRule="auto"/>
        <w:ind w:left="720"/>
        <w:rPr>
          <w:rFonts w:ascii="Arial" w:hAnsi="Arial" w:cs="Arial"/>
        </w:rPr>
      </w:pPr>
      <w:r>
        <w:rPr>
          <w:rFonts w:ascii="Arial" w:hAnsi="Arial" w:cs="Arial"/>
        </w:rPr>
        <w:t>- projekt wykonawczy,</w:t>
      </w:r>
    </w:p>
    <w:p w:rsidR="009953B7" w:rsidRPr="00632A2A" w:rsidRDefault="009953B7" w:rsidP="009953B7">
      <w:pPr>
        <w:pStyle w:val="Bezodstpw"/>
        <w:spacing w:line="276" w:lineRule="auto"/>
        <w:ind w:left="720"/>
        <w:rPr>
          <w:rFonts w:ascii="Arial" w:hAnsi="Arial" w:cs="Arial"/>
        </w:rPr>
      </w:pPr>
      <w:r w:rsidRPr="00632A2A">
        <w:rPr>
          <w:rFonts w:ascii="Arial" w:hAnsi="Arial" w:cs="Arial"/>
        </w:rPr>
        <w:t>- przedmiar robót,</w:t>
      </w:r>
    </w:p>
    <w:p w:rsidR="009953B7" w:rsidRDefault="009953B7" w:rsidP="009953B7">
      <w:pPr>
        <w:pStyle w:val="Bezodstpw"/>
        <w:spacing w:line="276" w:lineRule="auto"/>
        <w:ind w:left="720"/>
        <w:rPr>
          <w:rFonts w:ascii="Arial" w:hAnsi="Arial" w:cs="Arial"/>
        </w:rPr>
      </w:pPr>
      <w:r w:rsidRPr="00632A2A">
        <w:rPr>
          <w:rFonts w:ascii="Arial" w:hAnsi="Arial" w:cs="Arial"/>
        </w:rPr>
        <w:t xml:space="preserve">- </w:t>
      </w:r>
      <w:proofErr w:type="spellStart"/>
      <w:r w:rsidRPr="00632A2A">
        <w:rPr>
          <w:rFonts w:ascii="Arial" w:hAnsi="Arial" w:cs="Arial"/>
        </w:rPr>
        <w:t>STWiORB</w:t>
      </w:r>
      <w:proofErr w:type="spellEnd"/>
      <w:r w:rsidRPr="00632A2A">
        <w:rPr>
          <w:rFonts w:ascii="Arial" w:hAnsi="Arial" w:cs="Arial"/>
        </w:rPr>
        <w:t>,</w:t>
      </w:r>
    </w:p>
    <w:p w:rsidR="008D1295" w:rsidRPr="0032345E" w:rsidRDefault="008D1295" w:rsidP="008D1295">
      <w:pPr>
        <w:pStyle w:val="Bezodstpw"/>
        <w:spacing w:line="276" w:lineRule="auto"/>
        <w:ind w:left="720"/>
        <w:rPr>
          <w:rFonts w:ascii="Arial" w:hAnsi="Arial" w:cs="Arial"/>
        </w:rPr>
      </w:pPr>
      <w:r w:rsidRPr="0032345E">
        <w:rPr>
          <w:rFonts w:ascii="Arial" w:hAnsi="Arial" w:cs="Arial"/>
        </w:rPr>
        <w:t>- opinia geotechniczna</w:t>
      </w:r>
    </w:p>
    <w:p w:rsidR="008D1295" w:rsidRDefault="008D1295" w:rsidP="008D1295">
      <w:pPr>
        <w:pStyle w:val="Bezodstpw"/>
        <w:spacing w:line="276" w:lineRule="auto"/>
        <w:ind w:left="720"/>
        <w:rPr>
          <w:rFonts w:ascii="Arial" w:hAnsi="Arial" w:cs="Arial"/>
        </w:rPr>
      </w:pPr>
      <w:r w:rsidRPr="0032345E">
        <w:rPr>
          <w:rFonts w:ascii="Arial" w:hAnsi="Arial" w:cs="Arial"/>
        </w:rPr>
        <w:t>- projekt stałej organizacji ruchu,</w:t>
      </w:r>
      <w:r w:rsidRPr="00632A2A">
        <w:rPr>
          <w:rFonts w:ascii="Arial" w:hAnsi="Arial" w:cs="Arial"/>
        </w:rPr>
        <w:t xml:space="preserve"> </w:t>
      </w:r>
    </w:p>
    <w:p w:rsidR="004964FB" w:rsidRDefault="00EA3B82" w:rsidP="004964FB">
      <w:pPr>
        <w:pStyle w:val="Bezodstpw"/>
        <w:spacing w:line="276" w:lineRule="auto"/>
        <w:ind w:left="720"/>
        <w:rPr>
          <w:rFonts w:ascii="Arial" w:hAnsi="Arial" w:cs="Arial"/>
        </w:rPr>
      </w:pPr>
      <w:r>
        <w:rPr>
          <w:rFonts w:ascii="Arial" w:hAnsi="Arial" w:cs="Arial"/>
        </w:rPr>
        <w:t xml:space="preserve">- </w:t>
      </w:r>
      <w:r w:rsidR="004964FB">
        <w:rPr>
          <w:rFonts w:ascii="Arial" w:hAnsi="Arial" w:cs="Arial"/>
        </w:rPr>
        <w:t xml:space="preserve">zaświadczenie o braku sprzeciwu do zgłoszonych robót budowlanych </w:t>
      </w:r>
      <w:r w:rsidR="004964FB" w:rsidRPr="00E31937">
        <w:rPr>
          <w:rFonts w:ascii="Arial" w:hAnsi="Arial" w:cs="Arial"/>
        </w:rPr>
        <w:t>niewymagających pozwolenia na budowę</w:t>
      </w:r>
    </w:p>
    <w:p w:rsidR="009953B7" w:rsidRDefault="009953B7" w:rsidP="009953B7">
      <w:pPr>
        <w:pStyle w:val="Bezodstpw"/>
        <w:spacing w:line="276" w:lineRule="auto"/>
        <w:ind w:left="720"/>
        <w:rPr>
          <w:rFonts w:ascii="Arial" w:hAnsi="Arial" w:cs="Arial"/>
        </w:rPr>
      </w:pPr>
    </w:p>
    <w:p w:rsidR="00F22EA9" w:rsidRPr="00F22EA9" w:rsidRDefault="00F22EA9" w:rsidP="008A17A1">
      <w:pPr>
        <w:pStyle w:val="Bezodstpw"/>
        <w:spacing w:line="276" w:lineRule="auto"/>
        <w:ind w:left="720"/>
        <w:rPr>
          <w:rFonts w:ascii="Arial" w:hAnsi="Arial" w:cs="Arial"/>
          <w:sz w:val="24"/>
          <w:szCs w:val="24"/>
        </w:rPr>
      </w:pPr>
    </w:p>
    <w:p w:rsidR="009A2F52" w:rsidRPr="00F22EA9" w:rsidRDefault="009A2F52" w:rsidP="00632A2A">
      <w:pPr>
        <w:spacing w:line="276" w:lineRule="auto"/>
        <w:ind w:firstLine="708"/>
        <w:jc w:val="both"/>
        <w:rPr>
          <w:rFonts w:ascii="Arial" w:hAnsi="Arial" w:cs="Arial"/>
          <w:color w:val="FF0000"/>
          <w:highlight w:val="yellow"/>
        </w:rPr>
      </w:pPr>
    </w:p>
    <w:p w:rsidR="009A2F52" w:rsidRPr="00632A2A" w:rsidRDefault="009A2F52" w:rsidP="00632A2A">
      <w:pPr>
        <w:spacing w:line="276" w:lineRule="auto"/>
        <w:rPr>
          <w:rFonts w:ascii="Arial" w:hAnsi="Arial" w:cs="Arial"/>
          <w:color w:val="FF0000"/>
          <w:sz w:val="22"/>
          <w:szCs w:val="22"/>
          <w:highlight w:val="yellow"/>
        </w:rPr>
      </w:pPr>
    </w:p>
    <w:p w:rsidR="009A2F52" w:rsidRPr="00632A2A" w:rsidRDefault="009A2F52" w:rsidP="00632A2A">
      <w:pPr>
        <w:spacing w:line="276" w:lineRule="auto"/>
        <w:rPr>
          <w:rFonts w:ascii="Arial" w:hAnsi="Arial" w:cs="Arial"/>
          <w:color w:val="FF0000"/>
          <w:sz w:val="22"/>
          <w:szCs w:val="22"/>
          <w:highlight w:val="lightGray"/>
        </w:rPr>
      </w:pPr>
    </w:p>
    <w:p w:rsidR="009A2F52" w:rsidRPr="00632A2A" w:rsidRDefault="009A2F52" w:rsidP="00632A2A">
      <w:pPr>
        <w:widowControl w:val="0"/>
        <w:autoSpaceDE w:val="0"/>
        <w:autoSpaceDN w:val="0"/>
        <w:adjustRightInd w:val="0"/>
        <w:spacing w:line="276" w:lineRule="auto"/>
        <w:rPr>
          <w:rFonts w:ascii="Arial" w:hAnsi="Arial" w:cs="Arial"/>
          <w:sz w:val="22"/>
          <w:szCs w:val="22"/>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024E86" w:rsidRPr="00632A2A" w:rsidRDefault="00995BEA" w:rsidP="00632A2A">
      <w:pPr>
        <w:spacing w:line="276" w:lineRule="auto"/>
        <w:jc w:val="center"/>
        <w:rPr>
          <w:rFonts w:ascii="Arial" w:hAnsi="Arial" w:cs="Arial"/>
          <w:b/>
          <w:color w:val="000000"/>
          <w:sz w:val="22"/>
          <w:szCs w:val="22"/>
        </w:rPr>
      </w:pPr>
      <w:r>
        <w:rPr>
          <w:rFonts w:ascii="Arial" w:hAnsi="Arial" w:cs="Arial"/>
          <w:b/>
          <w:sz w:val="22"/>
          <w:szCs w:val="22"/>
        </w:rPr>
        <w:t>„</w:t>
      </w:r>
      <w:r w:rsidR="00F6073D" w:rsidRPr="00A959F1">
        <w:rPr>
          <w:rFonts w:ascii="Arial" w:hAnsi="Arial" w:cs="Arial"/>
          <w:b/>
          <w:sz w:val="22"/>
          <w:szCs w:val="22"/>
        </w:rPr>
        <w:t>Budowa dróg dla rowerów na terenie Gminy Świeszyno</w:t>
      </w:r>
      <w:r w:rsidR="00F6073D">
        <w:rPr>
          <w:rFonts w:ascii="Arial" w:hAnsi="Arial" w:cs="Arial"/>
          <w:b/>
          <w:sz w:val="22"/>
          <w:szCs w:val="22"/>
        </w:rPr>
        <w:t>”</w:t>
      </w:r>
      <w:r w:rsidR="00024E86" w:rsidRPr="00632A2A">
        <w:rPr>
          <w:rFonts w:ascii="Arial" w:hAnsi="Arial" w:cs="Arial"/>
          <w:b/>
          <w:sz w:val="22"/>
          <w:szCs w:val="22"/>
        </w:rPr>
        <w:t>.</w:t>
      </w:r>
    </w:p>
    <w:p w:rsidR="009C265B" w:rsidRPr="00632A2A" w:rsidRDefault="009C265B"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ED1CC8">
      <w:pPr>
        <w:pStyle w:val="Akapitzlist"/>
        <w:widowControl w:val="0"/>
        <w:numPr>
          <w:ilvl w:val="0"/>
          <w:numId w:val="53"/>
        </w:numPr>
        <w:autoSpaceDE w:val="0"/>
        <w:autoSpaceDN w:val="0"/>
        <w:adjustRightInd w:val="0"/>
        <w:spacing w:line="276" w:lineRule="auto"/>
        <w:ind w:left="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ED1CC8">
      <w:pPr>
        <w:pStyle w:val="Akapitzlist"/>
        <w:widowControl w:val="0"/>
        <w:numPr>
          <w:ilvl w:val="0"/>
          <w:numId w:val="53"/>
        </w:numPr>
        <w:autoSpaceDE w:val="0"/>
        <w:autoSpaceDN w:val="0"/>
        <w:adjustRightInd w:val="0"/>
        <w:spacing w:line="276" w:lineRule="auto"/>
        <w:ind w:left="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E14D6E" w:rsidP="00ED1CC8">
      <w:pPr>
        <w:pStyle w:val="Tekstpodstawowywcity2"/>
        <w:numPr>
          <w:ilvl w:val="0"/>
          <w:numId w:val="54"/>
        </w:numPr>
        <w:spacing w:line="276" w:lineRule="auto"/>
        <w:rPr>
          <w:sz w:val="22"/>
          <w:szCs w:val="22"/>
        </w:rPr>
      </w:pPr>
      <w:r>
        <w:rPr>
          <w:sz w:val="22"/>
          <w:szCs w:val="22"/>
        </w:rPr>
        <w:t>gwarancja 60</w:t>
      </w:r>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gwarancja 66</w:t>
      </w:r>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gwarancja 72</w:t>
      </w:r>
      <w:r w:rsidR="00024E86" w:rsidRPr="00632A2A">
        <w:rPr>
          <w:sz w:val="22"/>
          <w:szCs w:val="22"/>
        </w:rPr>
        <w:t xml:space="preserve"> m-</w:t>
      </w:r>
      <w:proofErr w:type="spellStart"/>
      <w:r w:rsidR="00024E86"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225434" w:rsidRDefault="00225434" w:rsidP="00632A2A">
      <w:pPr>
        <w:autoSpaceDE w:val="0"/>
        <w:autoSpaceDN w:val="0"/>
        <w:adjustRightInd w:val="0"/>
        <w:spacing w:line="276" w:lineRule="auto"/>
        <w:jc w:val="both"/>
        <w:rPr>
          <w:rFonts w:ascii="Arial" w:hAnsi="Arial" w:cs="Arial"/>
          <w:sz w:val="22"/>
          <w:szCs w:val="22"/>
          <w:highlight w:val="yellow"/>
        </w:rPr>
      </w:pPr>
    </w:p>
    <w:p w:rsidR="00225434" w:rsidRPr="00632A2A" w:rsidRDefault="00225434" w:rsidP="00225434">
      <w:pPr>
        <w:pStyle w:val="Akapitzlist"/>
        <w:widowControl w:val="0"/>
        <w:numPr>
          <w:ilvl w:val="0"/>
          <w:numId w:val="53"/>
        </w:numPr>
        <w:autoSpaceDE w:val="0"/>
        <w:autoSpaceDN w:val="0"/>
        <w:adjustRightInd w:val="0"/>
        <w:spacing w:line="276" w:lineRule="auto"/>
        <w:ind w:left="0"/>
        <w:jc w:val="both"/>
        <w:rPr>
          <w:rFonts w:ascii="Arial" w:hAnsi="Arial" w:cs="Arial"/>
          <w:b/>
          <w:sz w:val="22"/>
          <w:szCs w:val="22"/>
        </w:rPr>
      </w:pPr>
      <w:r w:rsidRPr="00632A2A">
        <w:rPr>
          <w:rFonts w:ascii="Arial" w:hAnsi="Arial" w:cs="Arial"/>
          <w:b/>
          <w:sz w:val="22"/>
          <w:szCs w:val="22"/>
        </w:rPr>
        <w:t xml:space="preserve">W kryterium </w:t>
      </w:r>
      <w:r>
        <w:rPr>
          <w:rFonts w:ascii="Arial" w:hAnsi="Arial" w:cs="Arial"/>
          <w:b/>
          <w:sz w:val="22"/>
          <w:szCs w:val="22"/>
        </w:rPr>
        <w:t>doświadczenie kierownika budowy</w:t>
      </w:r>
      <w:r w:rsidRPr="00632A2A">
        <w:rPr>
          <w:rFonts w:ascii="Arial" w:hAnsi="Arial" w:cs="Arial"/>
          <w:b/>
          <w:sz w:val="22"/>
          <w:szCs w:val="22"/>
        </w:rPr>
        <w:t>:</w:t>
      </w:r>
    </w:p>
    <w:p w:rsidR="00225434" w:rsidRPr="00632A2A" w:rsidRDefault="00225434" w:rsidP="00225434">
      <w:pPr>
        <w:pStyle w:val="Tekstpodstawowywcity2"/>
        <w:numPr>
          <w:ilvl w:val="0"/>
          <w:numId w:val="54"/>
        </w:numPr>
        <w:spacing w:line="276" w:lineRule="auto"/>
        <w:rPr>
          <w:sz w:val="22"/>
          <w:szCs w:val="22"/>
        </w:rPr>
      </w:pPr>
      <w:r w:rsidRPr="00225434">
        <w:rPr>
          <w:iCs/>
          <w:color w:val="000000"/>
          <w:sz w:val="22"/>
          <w:szCs w:val="22"/>
        </w:rPr>
        <w:t xml:space="preserve">termin uzyskania uprawnień przez kierownika budowy </w:t>
      </w:r>
      <w:r>
        <w:rPr>
          <w:b/>
          <w:iCs/>
          <w:color w:val="000000"/>
          <w:sz w:val="22"/>
          <w:szCs w:val="22"/>
        </w:rPr>
        <w:t>do</w:t>
      </w:r>
      <w:r w:rsidRPr="00225434">
        <w:rPr>
          <w:b/>
          <w:iCs/>
          <w:color w:val="000000"/>
          <w:sz w:val="22"/>
          <w:szCs w:val="22"/>
        </w:rPr>
        <w:t xml:space="preserve"> 5 lat </w:t>
      </w:r>
      <w:r w:rsidRPr="00225434">
        <w:rPr>
          <w:iCs/>
          <w:color w:val="000000"/>
          <w:sz w:val="22"/>
          <w:szCs w:val="22"/>
        </w:rPr>
        <w:t>przed dniem składania i otwarcia ofert</w:t>
      </w:r>
    </w:p>
    <w:p w:rsidR="00225434" w:rsidRPr="00225434" w:rsidRDefault="00225434" w:rsidP="00225434">
      <w:pPr>
        <w:pStyle w:val="Tekstpodstawowywcity2"/>
        <w:numPr>
          <w:ilvl w:val="0"/>
          <w:numId w:val="54"/>
        </w:numPr>
        <w:spacing w:line="276" w:lineRule="auto"/>
        <w:rPr>
          <w:sz w:val="22"/>
          <w:szCs w:val="22"/>
        </w:rPr>
      </w:pPr>
      <w:bookmarkStart w:id="44" w:name="_Hlk508273153"/>
      <w:r w:rsidRPr="00225434">
        <w:rPr>
          <w:iCs/>
          <w:color w:val="000000"/>
          <w:sz w:val="22"/>
          <w:szCs w:val="22"/>
        </w:rPr>
        <w:t xml:space="preserve">termin uzyskania uprawnień przez kierownika budowy </w:t>
      </w:r>
      <w:r w:rsidRPr="00225434">
        <w:rPr>
          <w:b/>
          <w:iCs/>
          <w:color w:val="000000"/>
          <w:sz w:val="22"/>
          <w:szCs w:val="22"/>
        </w:rPr>
        <w:t>powyżej 5 lat do 10 lat</w:t>
      </w:r>
      <w:r w:rsidRPr="00225434">
        <w:rPr>
          <w:iCs/>
          <w:color w:val="000000"/>
          <w:sz w:val="22"/>
          <w:szCs w:val="22"/>
        </w:rPr>
        <w:t xml:space="preserve"> przed dniem składania i otwarcia ofert</w:t>
      </w:r>
      <w:bookmarkEnd w:id="44"/>
    </w:p>
    <w:p w:rsidR="00225434" w:rsidRPr="00632A2A" w:rsidRDefault="00225434" w:rsidP="00225434">
      <w:pPr>
        <w:pStyle w:val="Tekstpodstawowywcity2"/>
        <w:numPr>
          <w:ilvl w:val="0"/>
          <w:numId w:val="54"/>
        </w:numPr>
        <w:spacing w:line="276" w:lineRule="auto"/>
        <w:rPr>
          <w:sz w:val="22"/>
          <w:szCs w:val="22"/>
        </w:rPr>
      </w:pPr>
      <w:r w:rsidRPr="00225434">
        <w:rPr>
          <w:iCs/>
          <w:color w:val="000000"/>
          <w:sz w:val="22"/>
          <w:szCs w:val="22"/>
        </w:rPr>
        <w:t xml:space="preserve">termin uzyskania uprawnień przez kierownika budowy </w:t>
      </w:r>
      <w:r w:rsidRPr="00225434">
        <w:rPr>
          <w:b/>
          <w:iCs/>
          <w:color w:val="000000"/>
          <w:sz w:val="22"/>
          <w:szCs w:val="22"/>
        </w:rPr>
        <w:t>powyżej 10 lat</w:t>
      </w:r>
      <w:r w:rsidRPr="00225434">
        <w:rPr>
          <w:iCs/>
          <w:color w:val="000000"/>
          <w:sz w:val="22"/>
          <w:szCs w:val="22"/>
        </w:rPr>
        <w:t xml:space="preserve"> przed dniem składania i otwarcia ofert</w:t>
      </w:r>
    </w:p>
    <w:p w:rsidR="00225434" w:rsidRPr="00632A2A" w:rsidRDefault="00225434" w:rsidP="00225434">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Pr>
          <w:bCs/>
          <w:sz w:val="22"/>
          <w:szCs w:val="22"/>
        </w:rPr>
        <w:t>termin uzyskania uprawnień przez kierownika budowy</w:t>
      </w:r>
      <w:r w:rsidRPr="00632A2A">
        <w:rPr>
          <w:bCs/>
          <w:sz w:val="22"/>
          <w:szCs w:val="22"/>
        </w:rPr>
        <w:t xml:space="preserve">.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lastRenderedPageBreak/>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6B3D24" w:rsidRPr="00632A2A" w:rsidRDefault="006B3D24"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lastRenderedPageBreak/>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995BEA" w:rsidRPr="00632A2A" w:rsidRDefault="00B03A7D" w:rsidP="00810978">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392F87" w:rsidRPr="00632A2A">
        <w:rPr>
          <w:rFonts w:ascii="Arial" w:hAnsi="Arial" w:cs="Arial"/>
          <w:b/>
          <w:sz w:val="22"/>
          <w:szCs w:val="22"/>
        </w:rPr>
        <w:t>„</w:t>
      </w:r>
      <w:r w:rsidR="00F6073D" w:rsidRPr="00A959F1">
        <w:rPr>
          <w:rFonts w:ascii="Arial" w:hAnsi="Arial" w:cs="Arial"/>
          <w:b/>
          <w:sz w:val="22"/>
          <w:szCs w:val="22"/>
        </w:rPr>
        <w:t>Budowa dróg dla rowerów na terenie Gminy Świeszyno</w:t>
      </w:r>
      <w:r w:rsidR="00995BEA" w:rsidRPr="00632A2A">
        <w:rPr>
          <w:rFonts w:ascii="Arial" w:hAnsi="Arial" w:cs="Arial"/>
          <w:b/>
          <w:sz w:val="22"/>
          <w:szCs w:val="22"/>
        </w:rPr>
        <w:t>”.</w:t>
      </w:r>
    </w:p>
    <w:p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810978">
      <w:pPr>
        <w:spacing w:line="276" w:lineRule="auto"/>
        <w:ind w:firstLine="709"/>
        <w:jc w:val="center"/>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284A86">
        <w:rPr>
          <w:rFonts w:ascii="Arial" w:hAnsi="Arial" w:cs="Arial"/>
          <w:sz w:val="22"/>
          <w:szCs w:val="22"/>
        </w:rPr>
        <w:t xml:space="preserve">SIWZ Rozdział II – postępowanie nr </w:t>
      </w:r>
      <w:r w:rsidR="00284A86" w:rsidRPr="00B061C1">
        <w:rPr>
          <w:rFonts w:ascii="Arial" w:hAnsi="Arial" w:cs="Arial"/>
          <w:b/>
          <w:sz w:val="22"/>
          <w:szCs w:val="22"/>
        </w:rPr>
        <w:t>RIG.</w:t>
      </w:r>
      <w:r w:rsidR="00193A56" w:rsidRPr="00B061C1">
        <w:rPr>
          <w:rFonts w:ascii="Arial" w:hAnsi="Arial" w:cs="Arial"/>
          <w:b/>
          <w:sz w:val="22"/>
          <w:szCs w:val="22"/>
        </w:rPr>
        <w:t>271</w:t>
      </w:r>
      <w:r w:rsidR="00B061C1" w:rsidRPr="00B061C1">
        <w:rPr>
          <w:rFonts w:ascii="Arial" w:hAnsi="Arial" w:cs="Arial"/>
          <w:b/>
          <w:sz w:val="22"/>
          <w:szCs w:val="22"/>
        </w:rPr>
        <w:t>.74</w:t>
      </w:r>
      <w:r w:rsidR="00710415" w:rsidRPr="00B061C1">
        <w:rPr>
          <w:rFonts w:ascii="Arial" w:hAnsi="Arial" w:cs="Arial"/>
          <w:b/>
          <w:sz w:val="22"/>
          <w:szCs w:val="22"/>
        </w:rPr>
        <w:t>.</w:t>
      </w:r>
      <w:r w:rsidR="00284A86" w:rsidRPr="00B061C1">
        <w:rPr>
          <w:rFonts w:ascii="Arial" w:hAnsi="Arial" w:cs="Arial"/>
          <w:b/>
          <w:sz w:val="22"/>
          <w:szCs w:val="22"/>
        </w:rPr>
        <w:t>2018</w:t>
      </w:r>
      <w:r w:rsidR="000D39EF" w:rsidRPr="00B061C1">
        <w:rPr>
          <w:rFonts w:ascii="Arial" w:hAnsi="Arial" w:cs="Arial"/>
          <w:sz w:val="22"/>
          <w:szCs w:val="22"/>
        </w:rPr>
        <w:t xml:space="preserve"> </w:t>
      </w:r>
      <w:r w:rsidR="00284A86" w:rsidRPr="00B061C1">
        <w:rPr>
          <w:rFonts w:ascii="Arial" w:hAnsi="Arial" w:cs="Arial"/>
          <w:i/>
          <w:sz w:val="22"/>
          <w:szCs w:val="22"/>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521D4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632A2A" w:rsidRDefault="00A1669E" w:rsidP="00632A2A">
      <w:pPr>
        <w:spacing w:line="276" w:lineRule="auto"/>
        <w:rPr>
          <w:rFonts w:ascii="Arial" w:hAnsi="Arial" w:cs="Arial"/>
          <w:sz w:val="22"/>
          <w:szCs w:val="22"/>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995BEA" w:rsidRPr="00632A2A" w:rsidRDefault="000065FA" w:rsidP="00995BEA">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995BEA">
        <w:rPr>
          <w:rFonts w:ascii="Arial" w:hAnsi="Arial" w:cs="Arial"/>
          <w:b/>
          <w:sz w:val="22"/>
          <w:szCs w:val="22"/>
        </w:rPr>
        <w:t>„</w:t>
      </w:r>
      <w:r w:rsidR="00F6073D" w:rsidRPr="00A959F1">
        <w:rPr>
          <w:rFonts w:ascii="Arial" w:hAnsi="Arial" w:cs="Arial"/>
          <w:b/>
          <w:sz w:val="22"/>
          <w:szCs w:val="22"/>
        </w:rPr>
        <w:t>Budowa dróg dla rowerów na terenie Gminy Świeszyno</w:t>
      </w:r>
      <w:r w:rsidR="00995BEA" w:rsidRPr="00632A2A">
        <w:rPr>
          <w:rFonts w:ascii="Arial" w:hAnsi="Arial" w:cs="Arial"/>
          <w:b/>
          <w:sz w:val="22"/>
          <w:szCs w:val="22"/>
        </w:rPr>
        <w:t>”.</w:t>
      </w:r>
    </w:p>
    <w:p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00151C9F">
        <w:rPr>
          <w:rFonts w:ascii="Arial" w:hAnsi="Arial" w:cs="Arial"/>
          <w:sz w:val="22"/>
          <w:szCs w:val="22"/>
        </w:rPr>
        <w:t xml:space="preserve"> </w:t>
      </w:r>
      <w:r>
        <w:rPr>
          <w:rFonts w:ascii="Arial" w:hAnsi="Arial" w:cs="Arial"/>
          <w:sz w:val="22"/>
          <w:szCs w:val="22"/>
        </w:rPr>
        <w:t>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Pr="00632A2A" w:rsidRDefault="00B03A7D"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lastRenderedPageBreak/>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r w:rsidRPr="00632A2A">
        <w:rPr>
          <w:rFonts w:ascii="Arial" w:hAnsi="Arial" w:cs="Arial"/>
          <w:b/>
          <w:sz w:val="22"/>
          <w:szCs w:val="22"/>
        </w:rPr>
        <w:t>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521D43">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yellow"/>
        </w:rPr>
      </w:pPr>
    </w:p>
    <w:p w:rsidR="00810978" w:rsidRPr="00632A2A" w:rsidRDefault="00810978"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995BEA" w:rsidRPr="00632A2A" w:rsidRDefault="00B03A7D" w:rsidP="00995BEA">
      <w:pPr>
        <w:spacing w:line="276" w:lineRule="auto"/>
        <w:jc w:val="center"/>
        <w:rPr>
          <w:rFonts w:ascii="Arial" w:hAnsi="Arial" w:cs="Arial"/>
          <w:b/>
          <w:color w:val="000000"/>
          <w:sz w:val="22"/>
          <w:szCs w:val="22"/>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r w:rsidR="00995BEA">
        <w:rPr>
          <w:rFonts w:ascii="Arial" w:hAnsi="Arial" w:cs="Arial"/>
          <w:b/>
          <w:sz w:val="22"/>
          <w:szCs w:val="22"/>
        </w:rPr>
        <w:t>„</w:t>
      </w:r>
      <w:r w:rsidR="00F6073D" w:rsidRPr="00A959F1">
        <w:rPr>
          <w:rFonts w:ascii="Arial" w:hAnsi="Arial" w:cs="Arial"/>
          <w:b/>
          <w:sz w:val="22"/>
          <w:szCs w:val="22"/>
        </w:rPr>
        <w:t>Budowa dróg dla rowerów na terenie Gminy Świeszyno</w:t>
      </w:r>
      <w:r w:rsidR="00995BEA" w:rsidRPr="00632A2A">
        <w:rPr>
          <w:rFonts w:ascii="Arial" w:hAnsi="Arial" w:cs="Arial"/>
          <w:b/>
          <w:sz w:val="22"/>
          <w:szCs w:val="22"/>
        </w:rPr>
        <w:t>”.</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lastRenderedPageBreak/>
        <w:t>Jednocześnie wskazuję, że ………………..**</w:t>
      </w:r>
    </w:p>
    <w:p w:rsidR="00B03A7D" w:rsidRDefault="00B03A7D" w:rsidP="00632A2A">
      <w:pPr>
        <w:spacing w:after="100" w:line="276" w:lineRule="auto"/>
        <w:rPr>
          <w:rFonts w:ascii="Arial" w:eastAsia="Helvetica" w:hAnsi="Arial" w:cs="Arial"/>
          <w:sz w:val="22"/>
          <w:szCs w:val="22"/>
        </w:rPr>
      </w:pPr>
    </w:p>
    <w:p w:rsidR="00810978" w:rsidRPr="00632A2A" w:rsidRDefault="00810978"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00807A21">
        <w:rPr>
          <w:rFonts w:ascii="Arial" w:hAnsi="Arial" w:cs="Arial"/>
          <w:w w:val="130"/>
          <w:sz w:val="18"/>
          <w:szCs w:val="18"/>
        </w:rPr>
        <w:t xml:space="preserve">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22593C">
        <w:rPr>
          <w:rFonts w:ascii="Arial" w:hAnsi="Arial" w:cs="Arial"/>
          <w:bCs/>
          <w:sz w:val="22"/>
          <w:szCs w:val="22"/>
        </w:rPr>
        <w:t xml:space="preserve"> </w:t>
      </w:r>
      <w:r w:rsidRPr="00632A2A">
        <w:rPr>
          <w:rFonts w:ascii="Arial" w:hAnsi="Arial" w:cs="Arial"/>
          <w:bCs/>
          <w:sz w:val="22"/>
          <w:szCs w:val="22"/>
        </w:rPr>
        <w:t>(Dz. U. z 201</w:t>
      </w:r>
      <w:r w:rsidR="0022593C">
        <w:rPr>
          <w:rFonts w:ascii="Arial" w:hAnsi="Arial" w:cs="Arial"/>
          <w:bCs/>
          <w:sz w:val="22"/>
          <w:szCs w:val="22"/>
        </w:rPr>
        <w:t>7</w:t>
      </w:r>
      <w:r w:rsidRPr="00632A2A">
        <w:rPr>
          <w:rFonts w:ascii="Arial" w:hAnsi="Arial" w:cs="Arial"/>
          <w:bCs/>
          <w:sz w:val="22"/>
          <w:szCs w:val="22"/>
        </w:rPr>
        <w:t xml:space="preserve"> r. poz. </w:t>
      </w:r>
      <w:r w:rsidR="0022593C">
        <w:rPr>
          <w:rFonts w:ascii="Arial" w:hAnsi="Arial" w:cs="Arial"/>
          <w:bCs/>
          <w:sz w:val="22"/>
          <w:szCs w:val="22"/>
        </w:rPr>
        <w:t>1579</w:t>
      </w:r>
      <w:r w:rsidRPr="00632A2A">
        <w:rPr>
          <w:rFonts w:ascii="Arial" w:hAnsi="Arial" w:cs="Arial"/>
          <w:bCs/>
          <w:sz w:val="22"/>
          <w:szCs w:val="22"/>
        </w:rPr>
        <w:t xml:space="preserve"> z </w:t>
      </w:r>
      <w:proofErr w:type="spellStart"/>
      <w:r w:rsidRPr="00632A2A">
        <w:rPr>
          <w:rFonts w:ascii="Arial" w:hAnsi="Arial" w:cs="Arial"/>
          <w:bCs/>
          <w:sz w:val="22"/>
          <w:szCs w:val="22"/>
        </w:rPr>
        <w:t>późn</w:t>
      </w:r>
      <w:proofErr w:type="spellEnd"/>
      <w:r w:rsidRPr="00632A2A">
        <w:rPr>
          <w:rFonts w:ascii="Arial" w:hAnsi="Arial" w:cs="Arial"/>
          <w:bCs/>
          <w:sz w:val="22"/>
          <w:szCs w:val="22"/>
        </w:rPr>
        <w:t>.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995BEA" w:rsidRPr="00632A2A" w:rsidRDefault="00995BEA" w:rsidP="00995BEA">
      <w:pPr>
        <w:spacing w:line="276" w:lineRule="auto"/>
        <w:jc w:val="center"/>
        <w:rPr>
          <w:rFonts w:ascii="Arial" w:hAnsi="Arial" w:cs="Arial"/>
          <w:b/>
          <w:color w:val="000000"/>
          <w:sz w:val="22"/>
          <w:szCs w:val="22"/>
        </w:rPr>
      </w:pPr>
      <w:r>
        <w:rPr>
          <w:rFonts w:ascii="Arial" w:hAnsi="Arial" w:cs="Arial"/>
          <w:b/>
          <w:sz w:val="22"/>
          <w:szCs w:val="22"/>
        </w:rPr>
        <w:t>„</w:t>
      </w:r>
      <w:r w:rsidR="00F6073D" w:rsidRPr="00A959F1">
        <w:rPr>
          <w:rFonts w:ascii="Arial" w:hAnsi="Arial" w:cs="Arial"/>
          <w:b/>
          <w:sz w:val="22"/>
          <w:szCs w:val="22"/>
        </w:rPr>
        <w:t>Budowa dróg dla rowerów na terenie Gminy Świeszyno</w:t>
      </w:r>
      <w:r w:rsidRPr="00632A2A">
        <w:rPr>
          <w:rFonts w:ascii="Arial" w:hAnsi="Arial" w:cs="Arial"/>
          <w:b/>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5" w:name="_Toc465419690"/>
      <w:bookmarkStart w:id="46"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5"/>
    </w:p>
    <w:bookmarkEnd w:id="46"/>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p>
          <w:p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8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102" w:type="dxa"/>
        <w:tblInd w:w="-176" w:type="dxa"/>
        <w:tblLayout w:type="fixed"/>
        <w:tblLook w:val="04A0" w:firstRow="1" w:lastRow="0" w:firstColumn="1" w:lastColumn="0" w:noHBand="0" w:noVBand="1"/>
      </w:tblPr>
      <w:tblGrid>
        <w:gridCol w:w="450"/>
        <w:gridCol w:w="1182"/>
        <w:gridCol w:w="2225"/>
        <w:gridCol w:w="1984"/>
        <w:gridCol w:w="1560"/>
        <w:gridCol w:w="1701"/>
      </w:tblGrid>
      <w:tr w:rsidR="008A4DB4" w:rsidRPr="008466AF" w:rsidTr="008A4DB4">
        <w:tc>
          <w:tcPr>
            <w:tcW w:w="450" w:type="dxa"/>
            <w:vAlign w:val="center"/>
          </w:tcPr>
          <w:p w:rsidR="008A4DB4" w:rsidRPr="008466AF" w:rsidRDefault="008A4DB4" w:rsidP="008A4DB4">
            <w:pPr>
              <w:pStyle w:val="Zwykytekst"/>
              <w:spacing w:before="120"/>
              <w:ind w:right="-142"/>
              <w:jc w:val="center"/>
              <w:rPr>
                <w:rFonts w:ascii="Arial" w:hAnsi="Arial" w:cs="Arial"/>
                <w:sz w:val="18"/>
                <w:szCs w:val="18"/>
              </w:rPr>
            </w:pPr>
            <w:r w:rsidRPr="008466AF">
              <w:rPr>
                <w:rFonts w:ascii="Arial" w:hAnsi="Arial" w:cs="Arial"/>
                <w:sz w:val="18"/>
                <w:szCs w:val="18"/>
              </w:rPr>
              <w:t>L.p.</w:t>
            </w:r>
          </w:p>
        </w:tc>
        <w:tc>
          <w:tcPr>
            <w:tcW w:w="1182" w:type="dxa"/>
            <w:vAlign w:val="center"/>
          </w:tcPr>
          <w:p w:rsidR="008A4DB4" w:rsidRPr="008466AF" w:rsidRDefault="008A4DB4" w:rsidP="008A4DB4">
            <w:pPr>
              <w:pStyle w:val="Default"/>
              <w:jc w:val="center"/>
              <w:rPr>
                <w:sz w:val="18"/>
                <w:szCs w:val="18"/>
              </w:rPr>
            </w:pPr>
            <w:r w:rsidRPr="008466AF">
              <w:rPr>
                <w:bCs/>
                <w:sz w:val="18"/>
                <w:szCs w:val="18"/>
              </w:rPr>
              <w:t>Imię Nazwisko</w:t>
            </w:r>
          </w:p>
        </w:tc>
        <w:tc>
          <w:tcPr>
            <w:tcW w:w="2225" w:type="dxa"/>
            <w:vAlign w:val="center"/>
          </w:tcPr>
          <w:p w:rsidR="008A4DB4" w:rsidRPr="008466AF" w:rsidRDefault="008A4DB4" w:rsidP="008A4DB4">
            <w:pPr>
              <w:pStyle w:val="Zwykytekst"/>
              <w:spacing w:before="120"/>
              <w:ind w:right="-142"/>
              <w:jc w:val="center"/>
              <w:rPr>
                <w:rFonts w:ascii="Arial" w:hAnsi="Arial" w:cs="Arial"/>
                <w:sz w:val="18"/>
                <w:szCs w:val="18"/>
              </w:rPr>
            </w:pPr>
            <w:r w:rsidRPr="008466AF">
              <w:rPr>
                <w:rFonts w:ascii="Arial" w:hAnsi="Arial" w:cs="Arial"/>
                <w:bCs/>
                <w:sz w:val="18"/>
                <w:szCs w:val="18"/>
              </w:rPr>
              <w:t>Zakres wykonywanych przez nie czynności przy realizacji niniejszego zamówienia</w:t>
            </w:r>
          </w:p>
        </w:tc>
        <w:tc>
          <w:tcPr>
            <w:tcW w:w="1984" w:type="dxa"/>
            <w:vAlign w:val="center"/>
          </w:tcPr>
          <w:p w:rsidR="008A4DB4" w:rsidRDefault="008A4DB4" w:rsidP="008A4DB4">
            <w:pPr>
              <w:pStyle w:val="Default"/>
              <w:jc w:val="center"/>
              <w:rPr>
                <w:bCs/>
                <w:sz w:val="18"/>
                <w:szCs w:val="18"/>
              </w:rPr>
            </w:pPr>
            <w:r w:rsidRPr="008466AF">
              <w:rPr>
                <w:bCs/>
                <w:sz w:val="18"/>
                <w:szCs w:val="18"/>
              </w:rPr>
              <w:t>Kwalifikacje zawodowe, posiadane uprawnienia</w:t>
            </w:r>
          </w:p>
          <w:p w:rsidR="00D75AC7" w:rsidRPr="00D75AC7" w:rsidRDefault="00D75AC7" w:rsidP="008A4DB4">
            <w:pPr>
              <w:pStyle w:val="Default"/>
              <w:jc w:val="center"/>
              <w:rPr>
                <w:b/>
                <w:bCs/>
                <w:sz w:val="18"/>
                <w:szCs w:val="18"/>
                <w:u w:val="single"/>
              </w:rPr>
            </w:pPr>
            <w:r w:rsidRPr="00D75AC7">
              <w:rPr>
                <w:b/>
                <w:bCs/>
                <w:sz w:val="18"/>
                <w:szCs w:val="18"/>
                <w:u w:val="single"/>
              </w:rPr>
              <w:t>Data wydania uprawnień</w:t>
            </w:r>
          </w:p>
        </w:tc>
        <w:tc>
          <w:tcPr>
            <w:tcW w:w="1560" w:type="dxa"/>
            <w:vAlign w:val="center"/>
          </w:tcPr>
          <w:p w:rsidR="008A4DB4" w:rsidRPr="008466AF" w:rsidRDefault="008A4DB4" w:rsidP="008A4DB4">
            <w:pPr>
              <w:pStyle w:val="Zwykytekst"/>
              <w:spacing w:before="120"/>
              <w:jc w:val="center"/>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/robot</w:t>
            </w:r>
          </w:p>
          <w:p w:rsidR="008A4DB4" w:rsidRPr="008466AF" w:rsidRDefault="008A4DB4" w:rsidP="008A4DB4">
            <w:pPr>
              <w:pStyle w:val="Zwykytekst"/>
              <w:spacing w:before="120"/>
              <w:ind w:right="-142"/>
              <w:jc w:val="center"/>
              <w:rPr>
                <w:rFonts w:ascii="Arial" w:hAnsi="Arial" w:cs="Arial"/>
                <w:bCs/>
                <w:sz w:val="18"/>
                <w:szCs w:val="18"/>
              </w:rPr>
            </w:pPr>
            <w:r w:rsidRPr="008466AF">
              <w:rPr>
                <w:rFonts w:ascii="Arial" w:hAnsi="Arial" w:cs="Arial"/>
                <w:bCs/>
                <w:sz w:val="18"/>
                <w:szCs w:val="18"/>
              </w:rPr>
              <w:t>[w latach]</w:t>
            </w:r>
          </w:p>
        </w:tc>
        <w:tc>
          <w:tcPr>
            <w:tcW w:w="1701" w:type="dxa"/>
            <w:vAlign w:val="center"/>
          </w:tcPr>
          <w:p w:rsidR="008A4DB4" w:rsidRPr="008466AF" w:rsidRDefault="008A4DB4" w:rsidP="008A4DB4">
            <w:pPr>
              <w:pStyle w:val="Zwykytekst"/>
              <w:spacing w:before="120"/>
              <w:ind w:right="-142"/>
              <w:jc w:val="center"/>
              <w:rPr>
                <w:rFonts w:ascii="Arial" w:hAnsi="Arial" w:cs="Arial"/>
                <w:bCs/>
                <w:sz w:val="18"/>
                <w:szCs w:val="18"/>
              </w:rPr>
            </w:pPr>
            <w:r w:rsidRPr="008466AF">
              <w:rPr>
                <w:rFonts w:ascii="Arial" w:hAnsi="Arial" w:cs="Arial"/>
                <w:bCs/>
                <w:sz w:val="18"/>
                <w:szCs w:val="18"/>
              </w:rPr>
              <w:t>Podstawa dysponowania osobą</w:t>
            </w:r>
          </w:p>
        </w:tc>
      </w:tr>
      <w:tr w:rsidR="008A4DB4" w:rsidRPr="00632A2A" w:rsidTr="008A4DB4">
        <w:tc>
          <w:tcPr>
            <w:tcW w:w="450" w:type="dxa"/>
          </w:tcPr>
          <w:p w:rsidR="008A4DB4" w:rsidRPr="00632A2A" w:rsidRDefault="008A4DB4" w:rsidP="00632A2A">
            <w:pPr>
              <w:pStyle w:val="Zwykytekst"/>
              <w:spacing w:before="120" w:line="276" w:lineRule="auto"/>
              <w:ind w:right="-142"/>
              <w:rPr>
                <w:rFonts w:ascii="Arial" w:hAnsi="Arial" w:cs="Arial"/>
                <w:sz w:val="22"/>
                <w:szCs w:val="22"/>
              </w:rPr>
            </w:pPr>
            <w:r w:rsidRPr="00632A2A">
              <w:rPr>
                <w:rFonts w:ascii="Arial" w:hAnsi="Arial" w:cs="Arial"/>
                <w:sz w:val="22"/>
                <w:szCs w:val="22"/>
              </w:rPr>
              <w:t>1</w:t>
            </w:r>
          </w:p>
        </w:tc>
        <w:tc>
          <w:tcPr>
            <w:tcW w:w="1182" w:type="dxa"/>
          </w:tcPr>
          <w:p w:rsidR="008A4DB4" w:rsidRPr="00632A2A" w:rsidRDefault="008A4DB4" w:rsidP="00632A2A">
            <w:pPr>
              <w:pStyle w:val="Zwykytekst"/>
              <w:spacing w:before="120" w:line="276" w:lineRule="auto"/>
              <w:ind w:right="-142"/>
              <w:rPr>
                <w:rFonts w:ascii="Arial" w:hAnsi="Arial" w:cs="Arial"/>
                <w:sz w:val="22"/>
                <w:szCs w:val="22"/>
              </w:rPr>
            </w:pPr>
          </w:p>
        </w:tc>
        <w:tc>
          <w:tcPr>
            <w:tcW w:w="2225" w:type="dxa"/>
          </w:tcPr>
          <w:p w:rsidR="008A4DB4" w:rsidRPr="00632A2A" w:rsidRDefault="008A4DB4" w:rsidP="00632A2A">
            <w:pPr>
              <w:pStyle w:val="Zwykytekst"/>
              <w:spacing w:before="120" w:line="276" w:lineRule="auto"/>
              <w:ind w:right="-142"/>
              <w:rPr>
                <w:rFonts w:ascii="Arial" w:hAnsi="Arial" w:cs="Arial"/>
                <w:sz w:val="22"/>
                <w:szCs w:val="22"/>
              </w:rPr>
            </w:pPr>
            <w:r w:rsidRPr="00632A2A">
              <w:rPr>
                <w:rFonts w:ascii="Arial" w:hAnsi="Arial" w:cs="Arial"/>
                <w:b/>
                <w:bCs/>
                <w:sz w:val="22"/>
                <w:szCs w:val="22"/>
              </w:rPr>
              <w:t>Kierownik budowy</w:t>
            </w:r>
          </w:p>
        </w:tc>
        <w:tc>
          <w:tcPr>
            <w:tcW w:w="1984" w:type="dxa"/>
          </w:tcPr>
          <w:p w:rsidR="008A4DB4" w:rsidRPr="00632A2A" w:rsidRDefault="008A4DB4" w:rsidP="00632A2A">
            <w:pPr>
              <w:pStyle w:val="Zwykytekst"/>
              <w:spacing w:before="120" w:line="276" w:lineRule="auto"/>
              <w:ind w:right="-142"/>
              <w:rPr>
                <w:rFonts w:ascii="Arial" w:hAnsi="Arial" w:cs="Arial"/>
                <w:sz w:val="22"/>
                <w:szCs w:val="22"/>
              </w:rPr>
            </w:pPr>
          </w:p>
        </w:tc>
        <w:tc>
          <w:tcPr>
            <w:tcW w:w="1560" w:type="dxa"/>
          </w:tcPr>
          <w:p w:rsidR="008A4DB4" w:rsidRPr="00632A2A" w:rsidRDefault="008A4DB4" w:rsidP="00632A2A">
            <w:pPr>
              <w:pStyle w:val="Zwykytekst"/>
              <w:spacing w:before="120" w:line="276" w:lineRule="auto"/>
              <w:ind w:right="-142"/>
              <w:rPr>
                <w:rFonts w:ascii="Arial" w:hAnsi="Arial" w:cs="Arial"/>
                <w:sz w:val="22"/>
                <w:szCs w:val="22"/>
              </w:rPr>
            </w:pPr>
          </w:p>
        </w:tc>
        <w:tc>
          <w:tcPr>
            <w:tcW w:w="1701" w:type="dxa"/>
          </w:tcPr>
          <w:p w:rsidR="008A4DB4" w:rsidRPr="00632A2A" w:rsidRDefault="008A4DB4" w:rsidP="00632A2A">
            <w:pPr>
              <w:pStyle w:val="Zwykytekst"/>
              <w:spacing w:before="120" w:line="276" w:lineRule="auto"/>
              <w:ind w:right="-142"/>
              <w:rPr>
                <w:rFonts w:ascii="Arial" w:hAnsi="Arial" w:cs="Arial"/>
                <w:sz w:val="22"/>
                <w:szCs w:val="22"/>
              </w:rPr>
            </w:pPr>
          </w:p>
        </w:tc>
      </w:tr>
    </w:tbl>
    <w:p w:rsidR="00A37176" w:rsidRDefault="00A37176" w:rsidP="00632A2A">
      <w:pPr>
        <w:pStyle w:val="Zwykytekst"/>
        <w:spacing w:before="120" w:line="276" w:lineRule="auto"/>
        <w:ind w:left="1800" w:right="-142" w:hanging="1440"/>
        <w:rPr>
          <w:rFonts w:ascii="Arial" w:hAnsi="Arial" w:cs="Arial"/>
          <w:sz w:val="22"/>
          <w:szCs w:val="22"/>
        </w:rPr>
      </w:pPr>
    </w:p>
    <w:p w:rsidR="008A4DB4" w:rsidRPr="00ED4AF6" w:rsidRDefault="008A4DB4" w:rsidP="008A4DB4">
      <w:pPr>
        <w:pStyle w:val="Domylnie"/>
        <w:jc w:val="both"/>
        <w:rPr>
          <w:rFonts w:ascii="Arial" w:hAnsi="Arial" w:cs="Arial"/>
          <w:i/>
          <w:color w:val="auto"/>
          <w:sz w:val="20"/>
          <w:szCs w:val="20"/>
        </w:rPr>
      </w:pPr>
      <w:r w:rsidRPr="00ED4AF6">
        <w:rPr>
          <w:rFonts w:ascii="Arial" w:hAnsi="Arial" w:cs="Arial"/>
          <w:i/>
          <w:color w:val="auto"/>
          <w:sz w:val="20"/>
          <w:szCs w:val="20"/>
          <w:u w:val="single"/>
        </w:rPr>
        <w:t>UWAGA</w:t>
      </w:r>
      <w:r w:rsidRPr="00ED4AF6">
        <w:rPr>
          <w:rFonts w:ascii="Arial" w:hAnsi="Arial" w:cs="Arial"/>
          <w:i/>
          <w:color w:val="auto"/>
          <w:sz w:val="20"/>
          <w:szCs w:val="20"/>
        </w:rPr>
        <w:t xml:space="preserve">: </w:t>
      </w:r>
    </w:p>
    <w:p w:rsidR="008A4DB4" w:rsidRPr="00ED4AF6" w:rsidRDefault="008A4DB4" w:rsidP="008A4DB4">
      <w:pPr>
        <w:pStyle w:val="Default"/>
        <w:rPr>
          <w:i/>
          <w:color w:val="auto"/>
          <w:sz w:val="20"/>
          <w:szCs w:val="20"/>
        </w:rPr>
      </w:pPr>
      <w:r w:rsidRPr="00ED4AF6">
        <w:rPr>
          <w:i/>
          <w:color w:val="auto"/>
          <w:sz w:val="20"/>
          <w:szCs w:val="20"/>
        </w:rPr>
        <w:t>Posiadane kwalifikacje, doświadczenie i uprawnienia muszą potwierdzać spełnienie warunków określonych przez Zmawiającego w pkt. 1 ppkt.1.3. lit. b) rozdz. II SIWZ</w:t>
      </w:r>
    </w:p>
    <w:p w:rsidR="008A4DB4" w:rsidRPr="00ED4AF6" w:rsidRDefault="008A4DB4" w:rsidP="00632A2A">
      <w:pPr>
        <w:pStyle w:val="Zwykytekst"/>
        <w:spacing w:before="120" w:line="276" w:lineRule="auto"/>
        <w:ind w:left="1800" w:right="-142" w:hanging="1440"/>
        <w:rPr>
          <w:rFonts w:ascii="Arial" w:hAnsi="Arial" w:cs="Arial"/>
          <w:i/>
        </w:rPr>
      </w:pPr>
    </w:p>
    <w:p w:rsidR="00A37176" w:rsidRPr="00632A2A" w:rsidRDefault="00A37176" w:rsidP="008A4DB4">
      <w:pPr>
        <w:pStyle w:val="Normalny1"/>
        <w:spacing w:line="276" w:lineRule="auto"/>
        <w:rPr>
          <w:rFonts w:ascii="Arial" w:hAnsi="Arial" w:cs="Arial"/>
          <w:iCs/>
          <w:sz w:val="22"/>
          <w:szCs w:val="22"/>
          <w:lang w:val="pl-PL"/>
        </w:rPr>
      </w:pPr>
      <w:r w:rsidRPr="00632A2A">
        <w:rPr>
          <w:rFonts w:ascii="Arial" w:hAnsi="Arial" w:cs="Arial"/>
          <w:sz w:val="22"/>
          <w:szCs w:val="22"/>
          <w:lang w:val="pl-PL"/>
        </w:rPr>
        <w:t xml:space="preserve">Oświadczamy, że </w:t>
      </w:r>
      <w:r w:rsidRPr="00632A2A">
        <w:rPr>
          <w:rFonts w:ascii="Arial" w:hAnsi="Arial" w:cs="Arial"/>
          <w:iCs/>
          <w:sz w:val="22"/>
          <w:szCs w:val="22"/>
          <w:lang w:val="pl-PL"/>
        </w:rPr>
        <w:t>osoby, które będą uczestniczyć w wykonywaniu zamówienia posiadają wymagane kwalifikacje zawodowe.</w:t>
      </w: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Pr="00632A2A" w:rsidRDefault="00B03A7D" w:rsidP="00632A2A">
      <w:pPr>
        <w:pStyle w:val="Normalny1"/>
        <w:spacing w:line="276" w:lineRule="auto"/>
        <w:rPr>
          <w:rFonts w:ascii="Arial" w:hAnsi="Arial" w:cs="Arial"/>
          <w:sz w:val="22"/>
          <w:szCs w:val="22"/>
          <w:shd w:val="clear" w:color="auto" w:fill="FFFF00"/>
          <w:lang w:val="pl-PL"/>
        </w:rPr>
      </w:pPr>
    </w:p>
    <w:p w:rsidR="00B03A7D" w:rsidRPr="00632A2A" w:rsidRDefault="00B03A7D" w:rsidP="00632A2A">
      <w:pPr>
        <w:tabs>
          <w:tab w:val="left" w:pos="709"/>
        </w:tabs>
        <w:suppressAutoHyphens/>
        <w:autoSpaceDE w:val="0"/>
        <w:spacing w:after="120" w:line="276" w:lineRule="auto"/>
        <w:ind w:left="709"/>
        <w:jc w:val="both"/>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781BB5" w:rsidRPr="002F16CC" w:rsidRDefault="00781BB5" w:rsidP="00781BB5">
      <w:pPr>
        <w:spacing w:after="120"/>
        <w:jc w:val="right"/>
        <w:rPr>
          <w:rFonts w:ascii="Arial" w:hAnsi="Arial" w:cs="Arial"/>
          <w:b/>
          <w:sz w:val="22"/>
          <w:szCs w:val="22"/>
        </w:rPr>
      </w:pPr>
      <w:bookmarkStart w:id="47" w:name="_Toc356553651"/>
      <w:r w:rsidRPr="002F16CC">
        <w:rPr>
          <w:rFonts w:ascii="Arial" w:hAnsi="Arial" w:cs="Arial"/>
          <w:b/>
          <w:sz w:val="22"/>
          <w:szCs w:val="22"/>
        </w:rPr>
        <w:lastRenderedPageBreak/>
        <w:t>Załącznik Nr 10 do SIWZ</w:t>
      </w:r>
    </w:p>
    <w:p w:rsidR="00781BB5" w:rsidRPr="002F16CC" w:rsidRDefault="00781BB5" w:rsidP="00781BB5">
      <w:pPr>
        <w:spacing w:after="120"/>
        <w:jc w:val="center"/>
        <w:rPr>
          <w:rFonts w:ascii="Arial" w:hAnsi="Arial" w:cs="Arial"/>
          <w:b/>
          <w:sz w:val="22"/>
          <w:szCs w:val="22"/>
        </w:rPr>
      </w:pPr>
      <w:r w:rsidRPr="002F16CC">
        <w:rPr>
          <w:rFonts w:ascii="Arial" w:hAnsi="Arial" w:cs="Arial"/>
          <w:b/>
          <w:sz w:val="22"/>
          <w:szCs w:val="22"/>
        </w:rPr>
        <w:t>UMOWA Nr RIG - …../201</w:t>
      </w:r>
      <w:r w:rsidR="008443B1">
        <w:rPr>
          <w:rFonts w:ascii="Arial" w:hAnsi="Arial" w:cs="Arial"/>
          <w:b/>
          <w:sz w:val="22"/>
          <w:szCs w:val="22"/>
        </w:rPr>
        <w:t>8</w:t>
      </w:r>
      <w:r w:rsidRPr="002F16CC">
        <w:rPr>
          <w:rFonts w:ascii="Arial" w:hAnsi="Arial" w:cs="Arial"/>
          <w:b/>
          <w:sz w:val="22"/>
          <w:szCs w:val="22"/>
        </w:rPr>
        <w:t xml:space="preserve"> - PROJEKT</w:t>
      </w:r>
      <w:bookmarkEnd w:id="47"/>
    </w:p>
    <w:p w:rsidR="00781BB5" w:rsidRPr="002F16CC" w:rsidRDefault="00781BB5" w:rsidP="00781BB5">
      <w:pPr>
        <w:jc w:val="both"/>
        <w:rPr>
          <w:rFonts w:ascii="Arial" w:hAnsi="Arial" w:cs="Arial"/>
          <w:sz w:val="22"/>
          <w:szCs w:val="22"/>
        </w:rPr>
      </w:pP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W dniu ……………….201</w:t>
      </w:r>
      <w:r w:rsidR="008443B1">
        <w:rPr>
          <w:rFonts w:ascii="Arial" w:hAnsi="Arial" w:cs="Arial"/>
          <w:b w:val="0"/>
          <w:sz w:val="22"/>
          <w:szCs w:val="22"/>
        </w:rPr>
        <w:t>8</w:t>
      </w:r>
      <w:r w:rsidRPr="002F16CC">
        <w:rPr>
          <w:rFonts w:ascii="Arial" w:hAnsi="Arial" w:cs="Arial"/>
          <w:b w:val="0"/>
          <w:sz w:val="22"/>
          <w:szCs w:val="22"/>
        </w:rPr>
        <w:t xml:space="preserve">r.  w Świeszynie pomiędzy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 xml:space="preserve"> reprezentowaną przez:</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Ewę Korczak-   Wójta Gminy Świeszyno, </w:t>
      </w:r>
    </w:p>
    <w:p w:rsidR="00781BB5" w:rsidRPr="002F16CC" w:rsidRDefault="00781BB5" w:rsidP="00781BB5">
      <w:pPr>
        <w:jc w:val="both"/>
        <w:rPr>
          <w:rFonts w:ascii="Arial" w:hAnsi="Arial" w:cs="Arial"/>
          <w:sz w:val="22"/>
          <w:szCs w:val="22"/>
        </w:rPr>
      </w:pPr>
      <w:r w:rsidRPr="002F16CC">
        <w:rPr>
          <w:rFonts w:ascii="Arial" w:hAnsi="Arial" w:cs="Arial"/>
          <w:sz w:val="22"/>
          <w:szCs w:val="22"/>
        </w:rPr>
        <w:t>przy kontrasygnacie Skarbnika Gminy –Remigiusza Szymańskiego</w:t>
      </w:r>
    </w:p>
    <w:p w:rsidR="00781BB5" w:rsidRPr="002F16CC" w:rsidRDefault="00781BB5" w:rsidP="00781BB5">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781BB5" w:rsidRPr="002F16CC" w:rsidRDefault="00781BB5" w:rsidP="00781BB5">
      <w:pPr>
        <w:spacing w:after="120"/>
        <w:rPr>
          <w:rFonts w:ascii="Arial" w:hAnsi="Arial" w:cs="Arial"/>
          <w:b/>
          <w:bCs/>
          <w:sz w:val="22"/>
          <w:szCs w:val="22"/>
        </w:rPr>
      </w:pPr>
      <w:r w:rsidRPr="002F16CC">
        <w:rPr>
          <w:rFonts w:ascii="Arial" w:hAnsi="Arial" w:cs="Arial"/>
          <w:sz w:val="22"/>
          <w:szCs w:val="22"/>
        </w:rPr>
        <w:t>a</w:t>
      </w:r>
    </w:p>
    <w:p w:rsidR="00781BB5" w:rsidRPr="002F16CC" w:rsidRDefault="00781BB5" w:rsidP="00781BB5">
      <w:pPr>
        <w:spacing w:after="120"/>
        <w:rPr>
          <w:rFonts w:ascii="Arial" w:hAnsi="Arial" w:cs="Arial"/>
          <w:bCs/>
          <w:sz w:val="22"/>
          <w:szCs w:val="22"/>
        </w:rPr>
      </w:pPr>
      <w:r w:rsidRPr="002F16CC">
        <w:rPr>
          <w:rFonts w:ascii="Arial" w:hAnsi="Arial" w:cs="Arial"/>
          <w:bCs/>
          <w:sz w:val="22"/>
          <w:szCs w:val="22"/>
        </w:rPr>
        <w:t>………………………………………………………………………………………………….</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781BB5" w:rsidRPr="002F16CC" w:rsidRDefault="00781BB5" w:rsidP="00781BB5">
      <w:pPr>
        <w:jc w:val="both"/>
        <w:rPr>
          <w:rFonts w:ascii="Arial" w:hAnsi="Arial" w:cs="Arial"/>
          <w:sz w:val="22"/>
          <w:szCs w:val="22"/>
        </w:rPr>
      </w:pPr>
    </w:p>
    <w:p w:rsidR="00781BB5" w:rsidRPr="002F16CC" w:rsidRDefault="00781BB5" w:rsidP="00781BB5">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art. 39 ustawy z dnia 29 stycznia 2004r. Prawo zamówień publicznych umowa o następującej treści:</w:t>
      </w:r>
    </w:p>
    <w:p w:rsidR="00781BB5" w:rsidRPr="002F16CC" w:rsidRDefault="00781BB5" w:rsidP="00781BB5">
      <w:pPr>
        <w:jc w:val="both"/>
        <w:rPr>
          <w:rFonts w:ascii="Arial" w:hAnsi="Arial" w:cs="Arial"/>
          <w:b/>
          <w:sz w:val="22"/>
          <w:szCs w:val="22"/>
        </w:rPr>
      </w:pPr>
    </w:p>
    <w:p w:rsidR="00781BB5" w:rsidRPr="002F16CC" w:rsidRDefault="00781BB5" w:rsidP="00781BB5">
      <w:pPr>
        <w:jc w:val="center"/>
        <w:rPr>
          <w:rFonts w:ascii="Arial" w:hAnsi="Arial" w:cs="Arial"/>
          <w:b/>
          <w:sz w:val="22"/>
          <w:szCs w:val="22"/>
        </w:rPr>
      </w:pPr>
      <w:r w:rsidRPr="002F16CC">
        <w:rPr>
          <w:rFonts w:ascii="Arial" w:hAnsi="Arial" w:cs="Arial"/>
          <w:b/>
          <w:sz w:val="22"/>
          <w:szCs w:val="22"/>
        </w:rPr>
        <w:t>§ 1</w:t>
      </w:r>
    </w:p>
    <w:p w:rsidR="00781BB5" w:rsidRPr="002F16CC" w:rsidRDefault="00781BB5" w:rsidP="004769EB">
      <w:pPr>
        <w:pStyle w:val="Akapitzlist"/>
        <w:widowControl w:val="0"/>
        <w:numPr>
          <w:ilvl w:val="0"/>
          <w:numId w:val="91"/>
        </w:numPr>
        <w:tabs>
          <w:tab w:val="left" w:pos="3960"/>
        </w:tabs>
        <w:suppressAutoHyphens/>
        <w:jc w:val="both"/>
        <w:rPr>
          <w:rFonts w:ascii="Arial" w:hAnsi="Arial" w:cs="Arial"/>
          <w:sz w:val="22"/>
          <w:szCs w:val="22"/>
        </w:rPr>
      </w:pPr>
      <w:r w:rsidRPr="002F16CC">
        <w:rPr>
          <w:rFonts w:ascii="Arial" w:hAnsi="Arial" w:cs="Arial"/>
          <w:b/>
          <w:sz w:val="22"/>
          <w:szCs w:val="22"/>
        </w:rPr>
        <w:t>Definicje:</w:t>
      </w:r>
    </w:p>
    <w:p w:rsidR="00781BB5" w:rsidRPr="002F16CC" w:rsidRDefault="00781BB5" w:rsidP="00781BB5">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781BB5" w:rsidRPr="002F16CC" w:rsidRDefault="00781BB5" w:rsidP="004769EB">
      <w:pPr>
        <w:widowControl w:val="0"/>
        <w:numPr>
          <w:ilvl w:val="1"/>
          <w:numId w:val="85"/>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sidR="00941E8B">
        <w:rPr>
          <w:rFonts w:ascii="Arial" w:hAnsi="Arial" w:cs="Arial"/>
          <w:sz w:val="22"/>
          <w:szCs w:val="22"/>
        </w:rPr>
        <w:t>.</w:t>
      </w:r>
    </w:p>
    <w:p w:rsidR="00781BB5" w:rsidRPr="00941E8B" w:rsidRDefault="00781BB5" w:rsidP="004769EB">
      <w:pPr>
        <w:widowControl w:val="0"/>
        <w:numPr>
          <w:ilvl w:val="1"/>
          <w:numId w:val="85"/>
        </w:numPr>
        <w:tabs>
          <w:tab w:val="clear" w:pos="576"/>
          <w:tab w:val="num" w:pos="0"/>
        </w:tabs>
        <w:suppressAutoHyphens/>
        <w:jc w:val="both"/>
        <w:rPr>
          <w:rFonts w:ascii="Arial" w:hAnsi="Arial" w:cs="Arial"/>
          <w:strike/>
          <w:sz w:val="22"/>
          <w:szCs w:val="22"/>
        </w:rPr>
      </w:pPr>
      <w:r w:rsidRPr="00941E8B">
        <w:rPr>
          <w:rFonts w:ascii="Arial" w:hAnsi="Arial" w:cs="Arial"/>
          <w:b/>
          <w:sz w:val="22"/>
          <w:szCs w:val="22"/>
        </w:rPr>
        <w:t>Data rozpoczęcia robót</w:t>
      </w:r>
      <w:r w:rsidR="00151C9F" w:rsidRPr="00941E8B">
        <w:rPr>
          <w:rFonts w:ascii="Arial" w:hAnsi="Arial" w:cs="Arial"/>
          <w:b/>
          <w:sz w:val="22"/>
          <w:szCs w:val="22"/>
        </w:rPr>
        <w:t xml:space="preserve"> </w:t>
      </w:r>
      <w:r w:rsidRPr="00941E8B">
        <w:rPr>
          <w:rFonts w:ascii="Arial" w:hAnsi="Arial" w:cs="Arial"/>
          <w:sz w:val="22"/>
          <w:szCs w:val="22"/>
        </w:rPr>
        <w:t>jest to termin wejścia Wykonawcy na teren budowy, po przekazaniu placu budowy</w:t>
      </w:r>
      <w:r w:rsidR="00941E8B">
        <w:rPr>
          <w:rFonts w:ascii="Arial" w:hAnsi="Arial" w:cs="Arial"/>
          <w:strike/>
          <w:sz w:val="22"/>
          <w:szCs w:val="22"/>
        </w:rPr>
        <w:t>.</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Dokumentacja projektowa</w:t>
      </w:r>
      <w:r w:rsidR="00151C9F" w:rsidRPr="002F16CC">
        <w:rPr>
          <w:rFonts w:ascii="Arial" w:hAnsi="Arial" w:cs="Arial"/>
          <w:b/>
          <w:sz w:val="22"/>
          <w:szCs w:val="22"/>
        </w:rPr>
        <w:t xml:space="preserve"> </w:t>
      </w:r>
      <w:r w:rsidRPr="002F16CC">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Inspektor nadzoru</w:t>
      </w:r>
      <w:r w:rsidRPr="002F16CC">
        <w:rPr>
          <w:rFonts w:ascii="Arial" w:hAnsi="Arial" w:cs="Arial"/>
          <w:sz w:val="22"/>
          <w:szCs w:val="22"/>
        </w:rPr>
        <w:t xml:space="preserve"> jest to osoba pełniąca obowiązki z ramienia Zamawiającego, zgodnie z ustawą Prawo Budowlane.</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Nadzór autorski</w:t>
      </w:r>
      <w:r w:rsidR="00151C9F" w:rsidRPr="002F16CC">
        <w:rPr>
          <w:rFonts w:ascii="Arial" w:hAnsi="Arial" w:cs="Arial"/>
          <w:b/>
          <w:sz w:val="22"/>
          <w:szCs w:val="22"/>
        </w:rPr>
        <w:t xml:space="preserve">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Oferta wybranego Wykonawcy</w:t>
      </w:r>
      <w:r w:rsidR="00151C9F" w:rsidRPr="002F16CC">
        <w:rPr>
          <w:rFonts w:ascii="Arial" w:hAnsi="Arial" w:cs="Arial"/>
          <w:b/>
          <w:sz w:val="22"/>
          <w:szCs w:val="22"/>
        </w:rPr>
        <w:t xml:space="preserve"> </w:t>
      </w:r>
      <w:r w:rsidRPr="002F16CC">
        <w:rPr>
          <w:rFonts w:ascii="Arial" w:hAnsi="Arial" w:cs="Arial"/>
          <w:sz w:val="22"/>
          <w:szCs w:val="22"/>
        </w:rPr>
        <w:t>jest to dokument przedłożony Zamawiającemu przez Wykonawcę w czasie postępowania w sprawie zamówienia publicznego, stanowiące integralną część umowy;</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lastRenderedPageBreak/>
        <w:t xml:space="preserve">Roboty tymczasowe – </w:t>
      </w:r>
      <w:r w:rsidRPr="002F16CC">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Teren budowy</w:t>
      </w:r>
      <w:r w:rsidR="00151C9F" w:rsidRPr="002F16CC">
        <w:rPr>
          <w:rFonts w:ascii="Arial" w:hAnsi="Arial" w:cs="Arial"/>
          <w:b/>
          <w:sz w:val="22"/>
          <w:szCs w:val="22"/>
        </w:rPr>
        <w:t xml:space="preserve">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Wada w robotach</w:t>
      </w:r>
      <w:r w:rsidR="00151C9F" w:rsidRPr="002F16CC">
        <w:rPr>
          <w:rFonts w:ascii="Arial" w:hAnsi="Arial" w:cs="Arial"/>
          <w:b/>
          <w:sz w:val="22"/>
          <w:szCs w:val="22"/>
        </w:rPr>
        <w:t xml:space="preserve">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Zabezpieczenie należytego wykonania umowy</w:t>
      </w:r>
      <w:r w:rsidR="00151C9F" w:rsidRPr="002F16CC">
        <w:rPr>
          <w:rFonts w:ascii="Arial" w:hAnsi="Arial" w:cs="Arial"/>
          <w:b/>
          <w:sz w:val="22"/>
          <w:szCs w:val="22"/>
        </w:rPr>
        <w:t xml:space="preserve"> </w:t>
      </w:r>
      <w:r w:rsidRPr="002F16CC">
        <w:rPr>
          <w:rFonts w:ascii="Arial" w:hAnsi="Arial" w:cs="Arial"/>
          <w:sz w:val="22"/>
          <w:szCs w:val="22"/>
        </w:rPr>
        <w:t>jest to kwota pieniężna lub dokumenty określone w art. 148 Ustawy Prawo zamówień publicznych.</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rsidR="00781BB5" w:rsidRPr="00691E0D"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00BB619D"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rsidR="00781BB5" w:rsidRPr="002F16CC" w:rsidRDefault="00781BB5" w:rsidP="00781BB5">
      <w:pPr>
        <w:ind w:left="1440"/>
        <w:jc w:val="both"/>
        <w:rPr>
          <w:rFonts w:ascii="Arial" w:hAnsi="Arial" w:cs="Arial"/>
          <w:sz w:val="22"/>
          <w:szCs w:val="22"/>
        </w:rPr>
      </w:pPr>
    </w:p>
    <w:p w:rsidR="00781BB5" w:rsidRPr="002F16CC" w:rsidRDefault="00781BB5" w:rsidP="004769EB">
      <w:pPr>
        <w:widowControl w:val="0"/>
        <w:numPr>
          <w:ilvl w:val="0"/>
          <w:numId w:val="92"/>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F16CC">
        <w:rPr>
          <w:rFonts w:ascii="Arial" w:hAnsi="Arial" w:cs="Arial"/>
          <w:sz w:val="22"/>
          <w:szCs w:val="22"/>
        </w:rPr>
        <w:t>STWiORB</w:t>
      </w:r>
      <w:proofErr w:type="spellEnd"/>
      <w:r w:rsidRPr="002F16CC">
        <w:rPr>
          <w:rFonts w:ascii="Arial" w:hAnsi="Arial" w:cs="Arial"/>
          <w:sz w:val="22"/>
          <w:szCs w:val="22"/>
        </w:rPr>
        <w:t xml:space="preserve">   Specyfikacja Techniczna Wykonania i odbioru Robót</w:t>
      </w:r>
    </w:p>
    <w:p w:rsidR="00781BB5" w:rsidRPr="002F16CC" w:rsidRDefault="00781BB5" w:rsidP="00781BB5">
      <w:pPr>
        <w:tabs>
          <w:tab w:val="left" w:pos="13140"/>
        </w:tabs>
        <w:jc w:val="both"/>
        <w:rPr>
          <w:rFonts w:ascii="Arial" w:hAnsi="Arial" w:cs="Arial"/>
          <w:b/>
          <w:sz w:val="22"/>
          <w:szCs w:val="22"/>
        </w:rPr>
      </w:pPr>
      <w:r w:rsidRPr="002F16CC">
        <w:rPr>
          <w:rFonts w:ascii="Arial" w:hAnsi="Arial" w:cs="Arial"/>
          <w:sz w:val="22"/>
          <w:szCs w:val="22"/>
        </w:rPr>
        <w:tab/>
        <w:t xml:space="preserve"> Urząd Zamówień Publicznych.</w:t>
      </w:r>
    </w:p>
    <w:p w:rsidR="00781BB5" w:rsidRPr="002F16CC" w:rsidRDefault="00781BB5" w:rsidP="004769EB">
      <w:pPr>
        <w:widowControl w:val="0"/>
        <w:numPr>
          <w:ilvl w:val="0"/>
          <w:numId w:val="93"/>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1)  Wszelkie postanowienia umowy będą interpretowane na podstawie przepisów prawa polskiego.</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2)  Poszczególne części umowy będą stosowane i interpretowane w następującej kolejności:</w:t>
      </w:r>
    </w:p>
    <w:p w:rsidR="00151C9F" w:rsidRPr="002F16CC" w:rsidRDefault="00781BB5" w:rsidP="00151C9F">
      <w:pPr>
        <w:tabs>
          <w:tab w:val="num" w:pos="284"/>
        </w:tabs>
        <w:ind w:left="284" w:hanging="360"/>
        <w:jc w:val="both"/>
        <w:rPr>
          <w:rFonts w:ascii="Arial" w:hAnsi="Arial" w:cs="Arial"/>
          <w:sz w:val="22"/>
          <w:szCs w:val="22"/>
        </w:rPr>
      </w:pPr>
      <w:r w:rsidRPr="002F16CC">
        <w:rPr>
          <w:rFonts w:ascii="Arial" w:hAnsi="Arial" w:cs="Arial"/>
          <w:sz w:val="22"/>
          <w:szCs w:val="22"/>
        </w:rPr>
        <w:t xml:space="preserve">                      </w:t>
      </w:r>
      <w:r w:rsidR="00691E0D">
        <w:rPr>
          <w:rFonts w:ascii="Arial" w:hAnsi="Arial" w:cs="Arial"/>
          <w:sz w:val="22"/>
          <w:szCs w:val="22"/>
        </w:rPr>
        <w:t xml:space="preserve">   </w:t>
      </w:r>
      <w:r w:rsidRPr="002F16CC">
        <w:rPr>
          <w:rFonts w:ascii="Arial" w:hAnsi="Arial" w:cs="Arial"/>
          <w:sz w:val="22"/>
          <w:szCs w:val="22"/>
        </w:rPr>
        <w:t xml:space="preserve">         </w:t>
      </w:r>
      <w:r w:rsidR="00151C9F" w:rsidRPr="002F16CC">
        <w:rPr>
          <w:rFonts w:ascii="Arial" w:hAnsi="Arial" w:cs="Arial"/>
          <w:sz w:val="22"/>
          <w:szCs w:val="22"/>
        </w:rPr>
        <w:t>a.     SIWZ</w:t>
      </w:r>
    </w:p>
    <w:p w:rsidR="00151C9F" w:rsidRPr="002F16CC" w:rsidRDefault="00151C9F" w:rsidP="00151C9F">
      <w:pPr>
        <w:tabs>
          <w:tab w:val="num" w:pos="284"/>
        </w:tabs>
        <w:ind w:left="284" w:hanging="360"/>
        <w:jc w:val="both"/>
        <w:rPr>
          <w:rFonts w:ascii="Arial" w:hAnsi="Arial" w:cs="Arial"/>
          <w:sz w:val="22"/>
          <w:szCs w:val="22"/>
        </w:rPr>
      </w:pPr>
      <w:r w:rsidRPr="002F16CC">
        <w:rPr>
          <w:rFonts w:ascii="Arial" w:hAnsi="Arial" w:cs="Arial"/>
          <w:sz w:val="22"/>
          <w:szCs w:val="22"/>
        </w:rPr>
        <w:t xml:space="preserve">                                  b.     Umowa.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c.     Dokumentacja projektowa.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 xml:space="preserve">d.     Wybrana przez Zamawiającego oferta Wykonawcy. </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e.     Kosztorys nakładczy</w:t>
      </w:r>
    </w:p>
    <w:p w:rsidR="00781BB5" w:rsidRPr="002F16CC" w:rsidRDefault="00781BB5" w:rsidP="00781BB5">
      <w:pPr>
        <w:tabs>
          <w:tab w:val="num" w:pos="284"/>
        </w:tabs>
        <w:ind w:left="284" w:hanging="360"/>
        <w:jc w:val="both"/>
        <w:rPr>
          <w:rFonts w:ascii="Arial" w:hAnsi="Arial" w:cs="Arial"/>
          <w:sz w:val="22"/>
          <w:szCs w:val="22"/>
        </w:rPr>
      </w:pPr>
      <w:r w:rsidRPr="002F16CC">
        <w:rPr>
          <w:rFonts w:ascii="Arial" w:hAnsi="Arial" w:cs="Arial"/>
          <w:sz w:val="22"/>
          <w:szCs w:val="22"/>
        </w:rPr>
        <w:lastRenderedPageBreak/>
        <w:t>3)  W sprawach nieuregulowanych umową mają zastosowanie odpowiednie przepisy prawa polskiego, a w szczególności PZP i PB oraz odpowiednie przepisy Kodeksu cywilnego i Kodeksu postępowania cywilnego.</w:t>
      </w:r>
    </w:p>
    <w:p w:rsidR="00781BB5" w:rsidRPr="002F16CC" w:rsidRDefault="00781BB5" w:rsidP="00781BB5">
      <w:pPr>
        <w:tabs>
          <w:tab w:val="num" w:pos="284"/>
        </w:tabs>
        <w:ind w:left="284"/>
        <w:jc w:val="both"/>
        <w:rPr>
          <w:rFonts w:ascii="Arial" w:hAnsi="Arial" w:cs="Arial"/>
          <w:sz w:val="22"/>
          <w:szCs w:val="22"/>
        </w:rPr>
      </w:pPr>
    </w:p>
    <w:p w:rsidR="00781BB5" w:rsidRPr="002F16CC" w:rsidRDefault="00781BB5" w:rsidP="00781BB5">
      <w:pPr>
        <w:widowControl w:val="0"/>
        <w:tabs>
          <w:tab w:val="left" w:pos="3960"/>
        </w:tabs>
        <w:suppressAutoHyphens/>
        <w:jc w:val="both"/>
        <w:rPr>
          <w:rFonts w:ascii="Arial" w:hAnsi="Arial" w:cs="Arial"/>
          <w:b/>
          <w:sz w:val="22"/>
          <w:szCs w:val="22"/>
        </w:rPr>
      </w:pPr>
      <w:r w:rsidRPr="002F16CC">
        <w:rPr>
          <w:rFonts w:ascii="Arial" w:hAnsi="Arial" w:cs="Arial"/>
          <w:b/>
          <w:sz w:val="22"/>
          <w:szCs w:val="22"/>
        </w:rPr>
        <w:t>4) Język.</w:t>
      </w:r>
    </w:p>
    <w:p w:rsidR="00781BB5" w:rsidRPr="002F16CC" w:rsidRDefault="00781BB5" w:rsidP="00781BB5">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rsidR="003B4215" w:rsidRPr="002F16CC" w:rsidRDefault="003B4215" w:rsidP="00781BB5">
      <w:pPr>
        <w:ind w:firstLine="708"/>
        <w:jc w:val="both"/>
        <w:rPr>
          <w:rFonts w:ascii="Arial" w:hAnsi="Arial" w:cs="Arial"/>
          <w:sz w:val="22"/>
          <w:szCs w:val="22"/>
          <w:highlight w:val="yellow"/>
        </w:rPr>
      </w:pPr>
    </w:p>
    <w:p w:rsidR="00781BB5" w:rsidRDefault="00781BB5" w:rsidP="00781BB5">
      <w:pPr>
        <w:jc w:val="center"/>
        <w:rPr>
          <w:rFonts w:ascii="Arial" w:hAnsi="Arial" w:cs="Arial"/>
          <w:b/>
          <w:sz w:val="22"/>
          <w:szCs w:val="22"/>
        </w:rPr>
      </w:pPr>
      <w:r w:rsidRPr="002F16CC">
        <w:rPr>
          <w:rFonts w:ascii="Arial" w:hAnsi="Arial" w:cs="Arial"/>
          <w:b/>
          <w:sz w:val="22"/>
          <w:szCs w:val="22"/>
        </w:rPr>
        <w:t>§ 2</w:t>
      </w:r>
    </w:p>
    <w:p w:rsidR="003B4215" w:rsidRDefault="003B4215" w:rsidP="00781BB5">
      <w:pPr>
        <w:jc w:val="center"/>
        <w:rPr>
          <w:rFonts w:ascii="Arial" w:hAnsi="Arial" w:cs="Arial"/>
          <w:b/>
          <w:sz w:val="22"/>
          <w:szCs w:val="22"/>
        </w:rPr>
      </w:pPr>
      <w:r w:rsidRPr="00274EF6">
        <w:rPr>
          <w:rFonts w:ascii="Arial" w:hAnsi="Arial" w:cs="Arial"/>
          <w:b/>
          <w:sz w:val="22"/>
          <w:szCs w:val="22"/>
        </w:rPr>
        <w:t>PRZEDMIOT UMOWY</w:t>
      </w:r>
    </w:p>
    <w:p w:rsidR="003B4215" w:rsidRPr="002F16CC" w:rsidRDefault="003B4215" w:rsidP="00781BB5">
      <w:pPr>
        <w:jc w:val="center"/>
        <w:rPr>
          <w:rFonts w:ascii="Arial" w:hAnsi="Arial" w:cs="Arial"/>
          <w:b/>
          <w:sz w:val="22"/>
          <w:szCs w:val="22"/>
        </w:rPr>
      </w:pPr>
    </w:p>
    <w:p w:rsidR="00781BB5" w:rsidRPr="002F16CC" w:rsidRDefault="00781BB5" w:rsidP="004769EB">
      <w:pPr>
        <w:numPr>
          <w:ilvl w:val="0"/>
          <w:numId w:val="63"/>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w:t>
      </w:r>
      <w:proofErr w:type="spellStart"/>
      <w:r w:rsidRPr="002F16CC">
        <w:rPr>
          <w:rFonts w:ascii="Arial" w:eastAsia="SimSun" w:hAnsi="Arial" w:cs="Arial"/>
          <w:sz w:val="22"/>
          <w:szCs w:val="22"/>
          <w:lang w:eastAsia="zh-CN"/>
        </w:rPr>
        <w:t>pn</w:t>
      </w:r>
      <w:proofErr w:type="spellEnd"/>
      <w:r w:rsidRPr="002F16CC">
        <w:rPr>
          <w:rFonts w:ascii="Arial" w:eastAsia="SimSun" w:hAnsi="Arial" w:cs="Arial"/>
          <w:sz w:val="22"/>
          <w:szCs w:val="22"/>
          <w:lang w:eastAsia="zh-CN"/>
        </w:rPr>
        <w:t xml:space="preserve">: </w:t>
      </w:r>
      <w:r w:rsidR="00151C9F" w:rsidRPr="002F16CC">
        <w:rPr>
          <w:rFonts w:ascii="Arial" w:hAnsi="Arial" w:cs="Arial"/>
          <w:b/>
          <w:sz w:val="22"/>
          <w:szCs w:val="22"/>
        </w:rPr>
        <w:t>„</w:t>
      </w:r>
      <w:r w:rsidR="00F6073D" w:rsidRPr="00A959F1">
        <w:rPr>
          <w:rFonts w:ascii="Arial" w:hAnsi="Arial" w:cs="Arial"/>
          <w:b/>
          <w:sz w:val="22"/>
          <w:szCs w:val="22"/>
        </w:rPr>
        <w:t>Budowa dróg dla rowerów na terenie Gminy Świeszyno</w:t>
      </w:r>
      <w:r w:rsidR="00151C9F" w:rsidRPr="002F16CC">
        <w:rPr>
          <w:rFonts w:ascii="Arial" w:hAnsi="Arial" w:cs="Arial"/>
          <w:b/>
          <w:sz w:val="22"/>
          <w:szCs w:val="22"/>
        </w:rPr>
        <w:t>”</w:t>
      </w:r>
      <w:r w:rsidRPr="002F16CC">
        <w:rPr>
          <w:rFonts w:ascii="Arial" w:eastAsia="SimSun" w:hAnsi="Arial" w:cs="Arial"/>
          <w:sz w:val="22"/>
          <w:szCs w:val="22"/>
          <w:lang w:eastAsia="zh-CN"/>
        </w:rPr>
        <w:t>, zwanej w dalszej części niniejszej umowy: „Przedmiotem umowy”.</w:t>
      </w:r>
    </w:p>
    <w:p w:rsidR="00781BB5" w:rsidRPr="002F16CC" w:rsidRDefault="00344BB1" w:rsidP="004769EB">
      <w:pPr>
        <w:numPr>
          <w:ilvl w:val="0"/>
          <w:numId w:val="63"/>
        </w:numPr>
        <w:tabs>
          <w:tab w:val="left" w:pos="426"/>
        </w:tabs>
        <w:autoSpaceDE w:val="0"/>
        <w:autoSpaceDN w:val="0"/>
        <w:adjustRightInd w:val="0"/>
        <w:ind w:left="284" w:right="-144"/>
        <w:jc w:val="both"/>
        <w:rPr>
          <w:rFonts w:ascii="Arial" w:eastAsia="SimSun" w:hAnsi="Arial" w:cs="Arial"/>
          <w:b/>
          <w:sz w:val="22"/>
          <w:szCs w:val="22"/>
          <w:lang w:eastAsia="zh-CN"/>
        </w:rPr>
      </w:pPr>
      <w:r w:rsidRPr="007C598A">
        <w:rPr>
          <w:rFonts w:ascii="Arial" w:hAnsi="Arial" w:cs="Arial"/>
          <w:b/>
          <w:sz w:val="22"/>
          <w:szCs w:val="22"/>
        </w:rPr>
        <w:t xml:space="preserve">Projekt </w:t>
      </w:r>
      <w:r>
        <w:rPr>
          <w:rFonts w:ascii="Arial" w:hAnsi="Arial" w:cs="Arial"/>
          <w:b/>
          <w:sz w:val="22"/>
          <w:szCs w:val="22"/>
        </w:rPr>
        <w:t xml:space="preserve">będzie </w:t>
      </w:r>
      <w:r w:rsidRPr="007C598A">
        <w:rPr>
          <w:rFonts w:ascii="Arial" w:hAnsi="Arial" w:cs="Arial"/>
          <w:b/>
          <w:sz w:val="22"/>
          <w:szCs w:val="22"/>
        </w:rPr>
        <w:t xml:space="preserve">dofinansowany </w:t>
      </w:r>
      <w:bookmarkStart w:id="48" w:name="_Hlk508351697"/>
      <w:r w:rsidRPr="007C598A">
        <w:rPr>
          <w:rFonts w:ascii="Arial" w:hAnsi="Arial" w:cs="Arial"/>
          <w:b/>
          <w:sz w:val="22"/>
          <w:szCs w:val="22"/>
        </w:rPr>
        <w:t xml:space="preserve">w ramach </w:t>
      </w:r>
      <w:r>
        <w:rPr>
          <w:rFonts w:ascii="Arial" w:hAnsi="Arial" w:cs="Arial"/>
          <w:b/>
          <w:sz w:val="22"/>
          <w:szCs w:val="22"/>
        </w:rPr>
        <w:t xml:space="preserve">Regionalnego Programu Operacyjnego Województwa Zachodniopomorskiego na lata 2014 – 2020 </w:t>
      </w:r>
      <w:bookmarkEnd w:id="48"/>
      <w:r w:rsidRPr="00C1360D">
        <w:rPr>
          <w:rFonts w:ascii="Arial" w:hAnsi="Arial" w:cs="Arial"/>
          <w:sz w:val="22"/>
          <w:szCs w:val="22"/>
        </w:rPr>
        <w:t>Oś Priorytetowa Gospodarka niskoemisyjna, Działanie: Zrównoważona multimodalna mobilność miejska i działania adaptacyjne łagodzące zmiany klimatu w ramach Strategii ZIT dla Koszalińsko – Kołobrzesko – Białogardzkiego Obszaru Funkcjonalnego.</w:t>
      </w:r>
    </w:p>
    <w:p w:rsidR="00781BB5" w:rsidRPr="002F16CC" w:rsidRDefault="00781BB5" w:rsidP="004769EB">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Przedmiot umowy należy wykonać zgodnie z zakresem </w:t>
      </w:r>
      <w:r w:rsidRPr="002F16CC">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2F16CC">
        <w:rPr>
          <w:rFonts w:ascii="Arial" w:eastAsia="SimSun" w:hAnsi="Arial" w:cs="Arial"/>
          <w:sz w:val="22"/>
          <w:szCs w:val="22"/>
          <w:lang w:eastAsia="zh-CN"/>
        </w:rPr>
        <w:t xml:space="preserve"> ofertą z dnia ………………………. stanowiącymi łącznie treść załączników do niniejszej umowy.</w:t>
      </w:r>
    </w:p>
    <w:p w:rsidR="00781BB5" w:rsidRPr="002F16CC" w:rsidRDefault="00781BB5" w:rsidP="004769EB">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Nadzoru Inwestorskiego i Nadzoru Autorskiego. </w:t>
      </w:r>
    </w:p>
    <w:p w:rsidR="00781BB5" w:rsidRPr="002F16CC" w:rsidRDefault="00781BB5" w:rsidP="004769EB">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BB619D" w:rsidRPr="00BB619D" w:rsidRDefault="00781BB5" w:rsidP="004769EB">
      <w:pPr>
        <w:pStyle w:val="Akapitzlist"/>
        <w:numPr>
          <w:ilvl w:val="0"/>
          <w:numId w:val="63"/>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BB619D" w:rsidRPr="00347FFE" w:rsidRDefault="00BB619D" w:rsidP="004769EB">
      <w:pPr>
        <w:numPr>
          <w:ilvl w:val="0"/>
          <w:numId w:val="63"/>
        </w:numPr>
        <w:shd w:val="clear" w:color="auto" w:fill="FFFFFF"/>
        <w:tabs>
          <w:tab w:val="left" w:pos="284"/>
          <w:tab w:val="left" w:pos="360"/>
        </w:tabs>
        <w:ind w:left="283" w:hanging="357"/>
        <w:jc w:val="both"/>
        <w:rPr>
          <w:rFonts w:ascii="Arial" w:hAnsi="Arial" w:cs="Arial"/>
          <w:b/>
          <w:sz w:val="22"/>
          <w:szCs w:val="22"/>
        </w:rPr>
      </w:pPr>
      <w:r w:rsidRPr="00347FFE">
        <w:rPr>
          <w:rFonts w:ascii="Arial" w:hAnsi="Arial" w:cs="Arial"/>
          <w:sz w:val="22"/>
          <w:szCs w:val="22"/>
        </w:rPr>
        <w:t xml:space="preserve">Wykonawca na własny koszt wykona i zamontuje 2 szt. tablic pamiątkowych </w:t>
      </w:r>
      <w:r w:rsidR="009C265B">
        <w:rPr>
          <w:rFonts w:ascii="Arial" w:hAnsi="Arial" w:cs="Arial"/>
          <w:sz w:val="22"/>
          <w:szCs w:val="22"/>
        </w:rPr>
        <w:t xml:space="preserve">oraz 1 szt. tablicy informacyjnej </w:t>
      </w:r>
      <w:r w:rsidRPr="00347FFE">
        <w:rPr>
          <w:rFonts w:ascii="Arial" w:hAnsi="Arial" w:cs="Arial"/>
          <w:sz w:val="22"/>
          <w:szCs w:val="22"/>
        </w:rPr>
        <w:t>zgodne ze wzorem przekazanym przez Zamawiającego. Miejsce ustawienia tablicy należy uzgodnić z Zamawiającym.</w:t>
      </w:r>
    </w:p>
    <w:p w:rsidR="00781BB5" w:rsidRPr="002F16CC" w:rsidRDefault="00781BB5"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3</w:t>
      </w:r>
    </w:p>
    <w:p w:rsidR="003B4215" w:rsidRDefault="003B4215" w:rsidP="00781BB5">
      <w:pPr>
        <w:jc w:val="center"/>
        <w:rPr>
          <w:rFonts w:ascii="Arial" w:hAnsi="Arial" w:cs="Arial"/>
          <w:b/>
          <w:sz w:val="22"/>
          <w:szCs w:val="22"/>
        </w:rPr>
      </w:pPr>
      <w:r w:rsidRPr="00274EF6">
        <w:rPr>
          <w:rFonts w:ascii="Arial" w:hAnsi="Arial" w:cs="Arial"/>
          <w:b/>
          <w:sz w:val="22"/>
          <w:szCs w:val="22"/>
        </w:rPr>
        <w:t>CZAS TRWANIA UMOWY</w:t>
      </w:r>
    </w:p>
    <w:p w:rsidR="003B4215" w:rsidRPr="002F16CC" w:rsidRDefault="003B4215" w:rsidP="00781BB5">
      <w:pPr>
        <w:jc w:val="center"/>
        <w:rPr>
          <w:rFonts w:ascii="Arial" w:hAnsi="Arial" w:cs="Arial"/>
          <w:b/>
          <w:sz w:val="22"/>
          <w:szCs w:val="22"/>
        </w:rPr>
      </w:pPr>
    </w:p>
    <w:p w:rsidR="00781BB5" w:rsidRPr="002F16CC" w:rsidRDefault="00781BB5" w:rsidP="004769EB">
      <w:pPr>
        <w:numPr>
          <w:ilvl w:val="0"/>
          <w:numId w:val="63"/>
        </w:numPr>
        <w:shd w:val="clear" w:color="auto" w:fill="FFFFFF"/>
        <w:tabs>
          <w:tab w:val="left" w:pos="284"/>
        </w:tabs>
        <w:spacing w:before="120"/>
        <w:ind w:left="284"/>
        <w:jc w:val="both"/>
        <w:rPr>
          <w:rFonts w:ascii="Arial" w:hAnsi="Arial" w:cs="Arial"/>
          <w:b/>
          <w:sz w:val="22"/>
          <w:szCs w:val="22"/>
        </w:rPr>
      </w:pPr>
      <w:r w:rsidRPr="002F16CC">
        <w:rPr>
          <w:rFonts w:ascii="Arial" w:hAnsi="Arial" w:cs="Arial"/>
          <w:sz w:val="22"/>
          <w:szCs w:val="22"/>
        </w:rPr>
        <w:t xml:space="preserve">Termin rozpoczęcia realizacji przedmiotu umowy ustala się na </w:t>
      </w:r>
      <w:r w:rsidRPr="002F16CC">
        <w:rPr>
          <w:rFonts w:ascii="Arial" w:hAnsi="Arial" w:cs="Arial"/>
          <w:b/>
          <w:sz w:val="22"/>
          <w:szCs w:val="22"/>
        </w:rPr>
        <w:t>dzień podpisania umowy.</w:t>
      </w:r>
    </w:p>
    <w:p w:rsidR="00781BB5" w:rsidRPr="002F16CC" w:rsidRDefault="00781BB5" w:rsidP="004769EB">
      <w:pPr>
        <w:numPr>
          <w:ilvl w:val="0"/>
          <w:numId w:val="6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rsidR="002F16CC" w:rsidRPr="002F16CC" w:rsidRDefault="00781BB5" w:rsidP="004769EB">
      <w:pPr>
        <w:numPr>
          <w:ilvl w:val="0"/>
          <w:numId w:val="6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 xml:space="preserve">Termin zakończenia wykonania przedmiotu umowy </w:t>
      </w:r>
      <w:r w:rsidR="00F6073D">
        <w:rPr>
          <w:rFonts w:ascii="Arial" w:hAnsi="Arial" w:cs="Arial"/>
          <w:sz w:val="22"/>
          <w:szCs w:val="22"/>
        </w:rPr>
        <w:t>–</w:t>
      </w:r>
      <w:r w:rsidRPr="002F16CC">
        <w:rPr>
          <w:rFonts w:ascii="Arial" w:hAnsi="Arial" w:cs="Arial"/>
          <w:sz w:val="22"/>
          <w:szCs w:val="22"/>
        </w:rPr>
        <w:t xml:space="preserve"> </w:t>
      </w:r>
      <w:r w:rsidR="00F6073D">
        <w:rPr>
          <w:rFonts w:ascii="Arial" w:eastAsia="Andale Sans UI" w:hAnsi="Arial" w:cs="Arial"/>
          <w:b/>
          <w:sz w:val="22"/>
          <w:szCs w:val="22"/>
          <w:lang w:eastAsia="ja-JP" w:bidi="fa-IR"/>
        </w:rPr>
        <w:t>28.09.2018</w:t>
      </w:r>
    </w:p>
    <w:p w:rsidR="00781BB5" w:rsidRPr="002F16CC" w:rsidRDefault="00781BB5" w:rsidP="002F16CC">
      <w:pPr>
        <w:shd w:val="clear" w:color="auto" w:fill="FFFFFF"/>
        <w:tabs>
          <w:tab w:val="left" w:pos="284"/>
        </w:tabs>
        <w:ind w:left="283"/>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r w:rsidRPr="002F16CC">
        <w:rPr>
          <w:rFonts w:ascii="Arial" w:hAnsi="Arial" w:cs="Arial"/>
          <w:sz w:val="22"/>
          <w:szCs w:val="22"/>
        </w:rPr>
        <w:t xml:space="preserve"> </w:t>
      </w:r>
    </w:p>
    <w:p w:rsidR="00781BB5" w:rsidRPr="002F16CC" w:rsidRDefault="00781BB5" w:rsidP="004769EB">
      <w:pPr>
        <w:numPr>
          <w:ilvl w:val="0"/>
          <w:numId w:val="6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Szczegółowy termin realizacji określa harmonogram rzeczowo – finansowy sporządzony przez Wykonawcę zgodnie z </w:t>
      </w:r>
      <w:r w:rsidRPr="002F16CC">
        <w:rPr>
          <w:rFonts w:ascii="Arial" w:eastAsia="SimSun" w:hAnsi="Arial" w:cs="Arial"/>
          <w:sz w:val="22"/>
          <w:szCs w:val="22"/>
          <w:lang w:eastAsia="zh-CN"/>
        </w:rPr>
        <w:t>§ 7 ust. 2 pkt. a.</w:t>
      </w:r>
    </w:p>
    <w:p w:rsidR="00781BB5" w:rsidRPr="002F16CC" w:rsidRDefault="00781BB5" w:rsidP="004769EB">
      <w:pPr>
        <w:numPr>
          <w:ilvl w:val="0"/>
          <w:numId w:val="6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najpóźniej w dniu przekazania placu budowy przekaże Wykonawcy 1 egz. Projektu budowlanego </w:t>
      </w:r>
    </w:p>
    <w:p w:rsidR="00781BB5" w:rsidRPr="002F16CC" w:rsidRDefault="00781BB5" w:rsidP="004769EB">
      <w:pPr>
        <w:numPr>
          <w:ilvl w:val="0"/>
          <w:numId w:val="63"/>
        </w:numPr>
        <w:shd w:val="clear" w:color="auto" w:fill="FFFFFF"/>
        <w:tabs>
          <w:tab w:val="left" w:pos="284"/>
          <w:tab w:val="left" w:pos="360"/>
        </w:tabs>
        <w:ind w:left="283" w:hanging="357"/>
        <w:jc w:val="both"/>
        <w:rPr>
          <w:rFonts w:ascii="Arial" w:hAnsi="Arial" w:cs="Arial"/>
          <w:sz w:val="22"/>
          <w:szCs w:val="22"/>
        </w:rPr>
      </w:pPr>
      <w:r w:rsidRPr="00D75AC7">
        <w:rPr>
          <w:rFonts w:ascii="Arial" w:hAnsi="Arial" w:cs="Arial"/>
          <w:sz w:val="22"/>
          <w:szCs w:val="22"/>
        </w:rPr>
        <w:t xml:space="preserve">Wykonawca </w:t>
      </w:r>
      <w:r w:rsidR="00D75AC7">
        <w:rPr>
          <w:rFonts w:ascii="Arial" w:hAnsi="Arial" w:cs="Arial"/>
          <w:sz w:val="22"/>
          <w:szCs w:val="22"/>
        </w:rPr>
        <w:t>przed podpisaniem umowy przekaże Zamawiającemu kopię</w:t>
      </w:r>
      <w:r w:rsidRPr="002F16CC">
        <w:rPr>
          <w:rFonts w:ascii="Arial" w:hAnsi="Arial" w:cs="Arial"/>
          <w:sz w:val="22"/>
          <w:szCs w:val="22"/>
        </w:rPr>
        <w:t xml:space="preserve"> uprawnień budowlanych i przynależności do Izby kierownika budowy.</w:t>
      </w:r>
    </w:p>
    <w:p w:rsidR="000628C3" w:rsidRPr="002F16CC" w:rsidRDefault="000628C3"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4</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3B4215" w:rsidRPr="002F16CC" w:rsidRDefault="003B4215" w:rsidP="00781BB5">
      <w:pPr>
        <w:jc w:val="center"/>
        <w:rPr>
          <w:rFonts w:ascii="Arial" w:hAnsi="Arial" w:cs="Arial"/>
          <w:b/>
          <w:sz w:val="22"/>
          <w:szCs w:val="22"/>
        </w:rPr>
      </w:pPr>
    </w:p>
    <w:p w:rsidR="00781BB5" w:rsidRPr="002F16CC" w:rsidRDefault="00781BB5" w:rsidP="004769EB">
      <w:pPr>
        <w:numPr>
          <w:ilvl w:val="0"/>
          <w:numId w:val="64"/>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Zamawiający powołuje Inspektora Nadzoru Inwestorskiego w osobie:</w:t>
      </w:r>
    </w:p>
    <w:p w:rsidR="00781BB5" w:rsidRPr="002F16CC" w:rsidRDefault="00781BB5" w:rsidP="00781BB5">
      <w:p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w:t>
      </w:r>
    </w:p>
    <w:p w:rsidR="00781BB5" w:rsidRPr="002F16CC" w:rsidRDefault="00781BB5" w:rsidP="00781BB5">
      <w:p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działającego w granicach umocowania określonego przepisami ustawy </w:t>
      </w:r>
      <w:r w:rsidRPr="002F16CC">
        <w:rPr>
          <w:rFonts w:ascii="Arial" w:hAnsi="Arial" w:cs="Arial"/>
          <w:sz w:val="22"/>
          <w:szCs w:val="22"/>
        </w:rPr>
        <w:br/>
        <w:t xml:space="preserve">z dn. 7 lipca 1994 r. Prawo Budowlane  ( </w:t>
      </w:r>
      <w:r w:rsidR="00FE386C" w:rsidRPr="00D725C7">
        <w:rPr>
          <w:rFonts w:ascii="Arial" w:hAnsi="Arial" w:cs="Arial"/>
          <w:sz w:val="22"/>
          <w:szCs w:val="22"/>
        </w:rPr>
        <w:t>DZ.U. z 2017 r., poz. 1332, z późn.zm</w:t>
      </w:r>
      <w:r w:rsidRPr="002F16CC">
        <w:rPr>
          <w:rFonts w:ascii="Arial" w:hAnsi="Arial" w:cs="Arial"/>
          <w:sz w:val="22"/>
          <w:szCs w:val="22"/>
        </w:rPr>
        <w:t>.).</w:t>
      </w:r>
    </w:p>
    <w:p w:rsidR="00781BB5" w:rsidRPr="002F16CC" w:rsidRDefault="00781BB5" w:rsidP="004769EB">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781BB5" w:rsidRPr="002F16CC" w:rsidRDefault="00781BB5" w:rsidP="004769EB">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rsidR="00781BB5" w:rsidRPr="002F16CC" w:rsidRDefault="00781BB5" w:rsidP="004769EB">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sidR="003D36A6">
        <w:rPr>
          <w:rFonts w:ascii="Arial" w:hAnsi="Arial" w:cs="Arial"/>
          <w:sz w:val="22"/>
          <w:szCs w:val="22"/>
        </w:rPr>
        <w:t xml:space="preserve"> </w:t>
      </w:r>
      <w:r w:rsidRPr="002F16CC">
        <w:rPr>
          <w:rFonts w:ascii="Arial" w:hAnsi="Arial" w:cs="Arial"/>
          <w:sz w:val="22"/>
          <w:szCs w:val="22"/>
        </w:rPr>
        <w:t>o zmianie osoby pełniącej funkcję kierownika budowy.</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 wymagają formy pisemnej (wpisu do dziennika budowy).</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 ma obowiązek okazania badań, atestów planowanych do użycia lub użytych materiałów w ciągu 48 godzin od wezwania.</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jest zobowiązany do sprawdzania robót i powiadomienia Wykonawcy o ich ewentualnych wadach w ciągu 24 godzin po ich wykryciu nie czekając na odbiory robót.</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Inspektor nadzoru potwierdza usunięcie wad w dzienniku budowy, w uzasadnionych wypadkach - odrębnym pismem.</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8443B1" w:rsidRDefault="008443B1"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5</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WYNAGRODZENIE</w:t>
      </w:r>
    </w:p>
    <w:p w:rsidR="003B4215" w:rsidRPr="002F16CC" w:rsidRDefault="003B4215" w:rsidP="00781BB5">
      <w:pPr>
        <w:jc w:val="center"/>
        <w:rPr>
          <w:rFonts w:ascii="Arial" w:hAnsi="Arial" w:cs="Arial"/>
          <w:b/>
          <w:sz w:val="22"/>
          <w:szCs w:val="22"/>
        </w:rPr>
      </w:pPr>
    </w:p>
    <w:p w:rsidR="00781BB5" w:rsidRPr="002F16CC" w:rsidRDefault="00781BB5" w:rsidP="004769EB">
      <w:pPr>
        <w:numPr>
          <w:ilvl w:val="0"/>
          <w:numId w:val="68"/>
        </w:num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F16CC">
        <w:rPr>
          <w:rFonts w:ascii="Arial" w:hAnsi="Arial" w:cs="Arial"/>
          <w:sz w:val="22"/>
          <w:szCs w:val="22"/>
        </w:rPr>
        <w:t xml:space="preserve">Strony ustalają wynagrodzenie ryczałtowe za wykonanie przedmiotu umowy </w:t>
      </w:r>
      <w:r w:rsidRPr="002F16CC">
        <w:rPr>
          <w:rFonts w:ascii="Arial" w:hAnsi="Arial" w:cs="Arial"/>
          <w:sz w:val="22"/>
          <w:szCs w:val="22"/>
        </w:rPr>
        <w:br/>
        <w:t xml:space="preserve">w wysokości netto ………………… +VAT, co daje łącznie wynagrodzenie </w:t>
      </w:r>
      <w:r w:rsidRPr="002F16CC">
        <w:rPr>
          <w:rFonts w:ascii="Arial" w:hAnsi="Arial" w:cs="Arial"/>
          <w:b/>
          <w:sz w:val="22"/>
          <w:szCs w:val="22"/>
        </w:rPr>
        <w:t>brutto………………………zł</w:t>
      </w:r>
      <w:r w:rsidRPr="002F16CC">
        <w:rPr>
          <w:rFonts w:ascii="Arial" w:hAnsi="Arial" w:cs="Arial"/>
          <w:sz w:val="22"/>
          <w:szCs w:val="22"/>
        </w:rPr>
        <w:t xml:space="preserve"> (słownie……………………………………………..) </w:t>
      </w:r>
      <w:r w:rsidRPr="002F16CC">
        <w:rPr>
          <w:rFonts w:ascii="Arial" w:eastAsia="SimSun" w:hAnsi="Arial" w:cs="Arial"/>
          <w:sz w:val="22"/>
          <w:szCs w:val="22"/>
          <w:lang w:eastAsia="zh-CN"/>
        </w:rPr>
        <w:t>określone na podstawie oferty Wykonawcy, stanowiącej załącznik do umowy.</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781BB5" w:rsidRPr="002F16CC" w:rsidRDefault="00E546C0"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Rozliczanie robót będzie się odbywało na podstawie faktury końcowej wraz</w:t>
      </w:r>
      <w:r>
        <w:rPr>
          <w:rFonts w:ascii="Arial" w:eastAsia="SimSun" w:hAnsi="Arial" w:cs="Arial"/>
          <w:sz w:val="22"/>
          <w:szCs w:val="22"/>
          <w:lang w:eastAsia="zh-CN"/>
        </w:rPr>
        <w:t xml:space="preserve"> z protokołem odbioru końcowego.</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B619D">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w:t>
      </w:r>
      <w:r w:rsidRPr="002F16CC">
        <w:rPr>
          <w:rFonts w:ascii="Arial" w:eastAsia="SimSun" w:hAnsi="Arial" w:cs="Arial"/>
          <w:sz w:val="22"/>
          <w:szCs w:val="22"/>
          <w:lang w:eastAsia="zh-CN"/>
        </w:rPr>
        <w:t xml:space="preserve">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Podstawę do wystawienia faktury końcowej i końcowego rozliczenia stanowi protokół odbioru końcowego przedmiotu umowy. </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Prawidłowo wystawiona przez Wykonawcę faktura będzie płatna w terminie do 30 dni od daty otrzymania jej przez Zamawiającego</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 datę zapłaty uważa się dzień obciążenia rachunku bankowego Zamawiającego.</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Ustalone w ust. 1  wynagrodzenie ryczałtowe brutto Wykonawcy może ulec zmianie, w drodze aneksu do umowy, w przypadku zaniechania wykonania określonych robót bądź </w:t>
      </w:r>
      <w:r w:rsidRPr="002F16CC">
        <w:rPr>
          <w:rFonts w:ascii="Arial" w:eastAsia="SimSun" w:hAnsi="Arial" w:cs="Arial"/>
          <w:sz w:val="22"/>
          <w:szCs w:val="22"/>
          <w:lang w:eastAsia="zh-CN"/>
        </w:rPr>
        <w:lastRenderedPageBreak/>
        <w:t>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781BB5" w:rsidRPr="00691E0D" w:rsidRDefault="00BB619D" w:rsidP="004769EB">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781BB5" w:rsidRPr="002F16CC" w:rsidRDefault="00781BB5" w:rsidP="004769EB">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 oraz zatwierdzenia przez Zamawiającego.</w:t>
      </w:r>
    </w:p>
    <w:p w:rsidR="00781BB5" w:rsidRPr="002F16CC" w:rsidRDefault="00781BB5" w:rsidP="004769EB">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2F16CC">
        <w:rPr>
          <w:rFonts w:ascii="Arial" w:eastAsia="SimSun" w:hAnsi="Arial" w:cs="Arial"/>
          <w:sz w:val="22"/>
          <w:szCs w:val="22"/>
          <w:lang w:eastAsia="zh-CN"/>
        </w:rPr>
        <w:sym w:font="Arial" w:char="00A7"/>
      </w:r>
      <w:r w:rsidRPr="002F16CC">
        <w:rPr>
          <w:rFonts w:ascii="Arial" w:eastAsia="SimSun" w:hAnsi="Arial" w:cs="Arial"/>
          <w:sz w:val="22"/>
          <w:szCs w:val="22"/>
          <w:lang w:eastAsia="zh-CN"/>
        </w:rPr>
        <w:t xml:space="preserve"> 5 ust. 1 za wykonanie przedmiotu.</w:t>
      </w:r>
    </w:p>
    <w:p w:rsidR="00781BB5" w:rsidRPr="002F16CC" w:rsidRDefault="00781BB5" w:rsidP="004769EB">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2F16CC">
        <w:rPr>
          <w:rFonts w:ascii="Arial" w:eastAsia="SimSun" w:hAnsi="Arial" w:cs="Arial"/>
          <w:kern w:val="3"/>
          <w:sz w:val="22"/>
          <w:szCs w:val="22"/>
          <w:lang w:eastAsia="zh-CN" w:bidi="hi-IN"/>
        </w:rPr>
        <w:br/>
        <w:t>w realizacji części zamówienia.</w:t>
      </w:r>
    </w:p>
    <w:p w:rsidR="00781BB5" w:rsidRPr="002F16CC" w:rsidRDefault="00781BB5" w:rsidP="004769EB">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 przypadku nieprzedstawienia przez wykonawcę wszystkich dowodów zapłaty, </w:t>
      </w:r>
      <w:r w:rsidRPr="002F16CC">
        <w:rPr>
          <w:rFonts w:ascii="Arial" w:eastAsia="SimSun" w:hAnsi="Arial" w:cs="Arial"/>
          <w:kern w:val="3"/>
          <w:sz w:val="22"/>
          <w:szCs w:val="22"/>
          <w:lang w:eastAsia="zh-CN" w:bidi="hi-IN"/>
        </w:rPr>
        <w:br/>
        <w:t>o których mowa w ust. 1</w:t>
      </w:r>
      <w:r w:rsidR="00344BB1">
        <w:rPr>
          <w:rFonts w:ascii="Arial" w:eastAsia="SimSun" w:hAnsi="Arial" w:cs="Arial"/>
          <w:kern w:val="3"/>
          <w:sz w:val="22"/>
          <w:szCs w:val="22"/>
          <w:lang w:eastAsia="zh-CN" w:bidi="hi-IN"/>
        </w:rPr>
        <w:t>7</w:t>
      </w:r>
      <w:r w:rsidRPr="002F16CC">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781BB5" w:rsidRPr="002F16CC" w:rsidRDefault="00781BB5" w:rsidP="004769EB">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781BB5" w:rsidRDefault="00781BB5"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810978" w:rsidRDefault="00810978"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810978" w:rsidRDefault="00810978"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810978" w:rsidRDefault="00810978"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810978" w:rsidRDefault="00810978"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810978" w:rsidRPr="002F16CC" w:rsidRDefault="00810978"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781BB5" w:rsidRDefault="00781BB5" w:rsidP="00781BB5">
      <w:pPr>
        <w:jc w:val="center"/>
        <w:rPr>
          <w:rFonts w:ascii="Arial" w:hAnsi="Arial" w:cs="Arial"/>
          <w:b/>
          <w:sz w:val="22"/>
          <w:szCs w:val="22"/>
        </w:rPr>
      </w:pPr>
      <w:r w:rsidRPr="002F16CC">
        <w:rPr>
          <w:rFonts w:ascii="Arial" w:hAnsi="Arial" w:cs="Arial"/>
          <w:b/>
          <w:sz w:val="22"/>
          <w:szCs w:val="22"/>
        </w:rPr>
        <w:lastRenderedPageBreak/>
        <w:t>§ 6</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PODWYKONAWCY</w:t>
      </w:r>
    </w:p>
    <w:p w:rsidR="003B4215" w:rsidRPr="002F16CC" w:rsidRDefault="003B4215" w:rsidP="00781BB5">
      <w:pPr>
        <w:jc w:val="center"/>
        <w:rPr>
          <w:rFonts w:ascii="Arial" w:hAnsi="Arial" w:cs="Arial"/>
          <w:b/>
          <w:sz w:val="22"/>
          <w:szCs w:val="22"/>
        </w:rPr>
      </w:pPr>
    </w:p>
    <w:p w:rsidR="00781BB5" w:rsidRPr="002F16CC" w:rsidRDefault="00781BB5" w:rsidP="004769EB">
      <w:pPr>
        <w:numPr>
          <w:ilvl w:val="0"/>
          <w:numId w:val="69"/>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na wniosek Wykonawcy, dopuszcza zmianę podwykonawcy lub rezygnacje z udziału podwykonawcy przy realizacji przedmiotu zamówienia. Zmiana może nastąpić wyłącznie po przedstawieniu przez Wykonawcę oświadczenia podwykonawcy o jego </w:t>
      </w:r>
      <w:r w:rsidRPr="002F16CC">
        <w:rPr>
          <w:rFonts w:ascii="Arial" w:hAnsi="Arial" w:cs="Arial"/>
          <w:sz w:val="22"/>
          <w:szCs w:val="22"/>
        </w:rPr>
        <w:lastRenderedPageBreak/>
        <w:t>rezygnacji z udziału w realizacji Przedmiotu umowy oraz o braku roszczeń wobec Wykonawcy i Zamawiającego z tytułu realizacji Przedmiotu umowy.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2F16CC">
        <w:rPr>
          <w:rFonts w:ascii="Arial" w:hAnsi="Arial" w:cs="Arial"/>
          <w:sz w:val="22"/>
          <w:szCs w:val="22"/>
        </w:rPr>
        <w:t>PZP,w</w:t>
      </w:r>
      <w:proofErr w:type="spellEnd"/>
      <w:r w:rsidRPr="002F16CC">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2F16CC">
        <w:rPr>
          <w:rFonts w:ascii="Arial" w:hAnsi="Arial" w:cs="Arial"/>
          <w:sz w:val="22"/>
          <w:szCs w:val="22"/>
        </w:rPr>
        <w:t>PZP,a</w:t>
      </w:r>
      <w:proofErr w:type="spellEnd"/>
      <w:r w:rsidRPr="002F16CC">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781BB5" w:rsidRPr="002F16CC" w:rsidRDefault="00781BB5" w:rsidP="004769EB">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781BB5" w:rsidRPr="002F16CC" w:rsidRDefault="00781BB5" w:rsidP="004769EB">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781BB5" w:rsidRPr="002F16CC" w:rsidRDefault="00781BB5" w:rsidP="004769EB">
      <w:pPr>
        <w:numPr>
          <w:ilvl w:val="0"/>
          <w:numId w:val="69"/>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sidR="00BB619D">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 xml:space="preserve">o podwykonawstwo, lub w przedłożonej Zamawiającemu poświadczonej „za zgodność z oryginałem” kopii o podwykonawstwo, której przedmiotem są dostawy lub usługi, Wykonawca nie zapłaci wymagalnego wynagrodzenia przysługującego Podwykonawcy, </w:t>
      </w:r>
      <w:r w:rsidRPr="002F16CC">
        <w:rPr>
          <w:rFonts w:ascii="Arial" w:hAnsi="Arial" w:cs="Arial"/>
          <w:sz w:val="22"/>
          <w:szCs w:val="22"/>
        </w:rPr>
        <w:lastRenderedPageBreak/>
        <w:t>Podwykonawca może zwrócić się z żądaniem zapłaty należnego mu wynagrodzenia bezpośrednio do Zamawiającego.</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rsidR="00781BB5" w:rsidRPr="002F16CC" w:rsidRDefault="00781BB5" w:rsidP="004769EB">
      <w:pPr>
        <w:pStyle w:val="Akapitzlist"/>
        <w:numPr>
          <w:ilvl w:val="0"/>
          <w:numId w:val="84"/>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rsidR="00781BB5" w:rsidRPr="002F16CC" w:rsidRDefault="00781BB5" w:rsidP="004769EB">
      <w:pPr>
        <w:pStyle w:val="Akapitzlist"/>
        <w:numPr>
          <w:ilvl w:val="0"/>
          <w:numId w:val="84"/>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781BB5" w:rsidRPr="002F16CC" w:rsidRDefault="00781BB5" w:rsidP="004769EB">
      <w:pPr>
        <w:pStyle w:val="Akapitzlist"/>
        <w:numPr>
          <w:ilvl w:val="0"/>
          <w:numId w:val="84"/>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lastRenderedPageBreak/>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781BB5" w:rsidRPr="002F16CC" w:rsidRDefault="00781BB5" w:rsidP="004769EB">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781BB5" w:rsidRPr="002F16CC" w:rsidRDefault="00781BB5" w:rsidP="00781BB5">
      <w:pPr>
        <w:shd w:val="clear" w:color="auto" w:fill="FFFFFF"/>
        <w:tabs>
          <w:tab w:val="left" w:pos="284"/>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7</w:t>
      </w:r>
    </w:p>
    <w:p w:rsidR="003B4215" w:rsidRPr="00274EF6" w:rsidRDefault="003B4215" w:rsidP="003B4215">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3B4215" w:rsidRPr="002F16CC" w:rsidRDefault="003B4215"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82"/>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oświadcza że:  </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przejmuje na siebie obowiązki wytwórcy odpadów w rozumieniu ustawy z dnia 14 grudnia 2012r. o odpadach (Dz.U. z 2016 r. poz. 1987 z </w:t>
      </w:r>
      <w:proofErr w:type="spellStart"/>
      <w:r w:rsidRPr="002F16CC">
        <w:rPr>
          <w:rFonts w:ascii="Arial" w:hAnsi="Arial" w:cs="Arial"/>
          <w:sz w:val="22"/>
          <w:szCs w:val="22"/>
        </w:rPr>
        <w:t>późn</w:t>
      </w:r>
      <w:proofErr w:type="spellEnd"/>
      <w:r w:rsidRPr="002F16CC">
        <w:rPr>
          <w:rFonts w:ascii="Arial" w:hAnsi="Arial" w:cs="Arial"/>
          <w:sz w:val="22"/>
          <w:szCs w:val="22"/>
        </w:rPr>
        <w:t xml:space="preserve">. </w:t>
      </w:r>
      <w:proofErr w:type="spellStart"/>
      <w:r w:rsidRPr="002F16CC">
        <w:rPr>
          <w:rFonts w:ascii="Arial" w:hAnsi="Arial" w:cs="Arial"/>
          <w:sz w:val="22"/>
          <w:szCs w:val="22"/>
        </w:rPr>
        <w:t>zm</w:t>
      </w:r>
      <w:proofErr w:type="spellEnd"/>
      <w:r w:rsidRPr="002F16CC">
        <w:rPr>
          <w:rFonts w:ascii="Arial" w:hAnsi="Arial" w:cs="Arial"/>
          <w:sz w:val="22"/>
          <w:szCs w:val="22"/>
        </w:rPr>
        <w:t>), bez prawa dodatkowego wynagrodzenia.</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sidR="00BB619D">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sidR="00BB619D">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w:t>
      </w:r>
      <w:r w:rsidR="00941E8B">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zajmowanym stanowisku, w tym do prac na wysokości, aktualne szkolenia w dziedzinie bezpieczeństwa i</w:t>
      </w:r>
      <w:r w:rsidR="00BB619D">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 xml:space="preserve">higieny pracy, świadomość zagrożeń </w:t>
      </w:r>
      <w:r w:rsidRPr="002F16CC">
        <w:rPr>
          <w:rFonts w:ascii="Arial" w:eastAsia="SimSun" w:hAnsi="Arial" w:cs="Arial"/>
          <w:color w:val="000000" w:themeColor="text1"/>
          <w:kern w:val="3"/>
          <w:sz w:val="22"/>
          <w:szCs w:val="22"/>
          <w:lang w:eastAsia="zh-CN" w:bidi="hi-IN"/>
        </w:rPr>
        <w:lastRenderedPageBreak/>
        <w:t>występujących przy wykonywaniu prac oraz sposobu eliminacji tych</w:t>
      </w:r>
      <w:r w:rsidR="00BB619D">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rsidR="00781BB5" w:rsidRPr="002F16CC" w:rsidRDefault="00781BB5" w:rsidP="004769EB">
      <w:pPr>
        <w:numPr>
          <w:ilvl w:val="0"/>
          <w:numId w:val="82"/>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sporządzenia i złożenia u Zamawiającego harmonogramu rzeczowo-finansowego, zwanego dalej „harmonogramem”  w terminie do 7 dni od dnia podpisania umowy w formie pisemnej i elektronicznej (edytowanej), w zakresie uzgodnionym z Zamawiającymi zgodnie z przedstawioną ofertą przetargową. W przypadku nie wykonania przez Wykonawcę, w tym terminie harmonogramu lub w przypadku braku jego zatwierdzenia przez Zamawiającego, za obowiązujący Strony uznają harmonogram, który sporządzi Zamawiający;</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dokumentacji procesu budowlanego na zasadach prowadzenia dziennika budowy;  </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wykonywania poleceń Nadzoru Inwestorskiego i Nadzoru Autorskiego, </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poinformowania Właścicieli sąsiednich posesji o utrudnieniach i ograniczeniach w dojeździe na 2 dni przed planowanym terminem wykonania robót,</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781BB5" w:rsidRPr="002F16CC" w:rsidRDefault="00781BB5" w:rsidP="004769EB">
      <w:pPr>
        <w:widowControl w:val="0"/>
        <w:numPr>
          <w:ilvl w:val="2"/>
          <w:numId w:val="87"/>
        </w:numPr>
        <w:tabs>
          <w:tab w:val="clear" w:pos="720"/>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sidR="00BB619D">
        <w:rPr>
          <w:rFonts w:ascii="Arial" w:hAnsi="Arial" w:cs="Arial"/>
          <w:sz w:val="22"/>
          <w:szCs w:val="22"/>
        </w:rPr>
        <w:t xml:space="preserve"> </w:t>
      </w:r>
      <w:r w:rsidRPr="002F16CC">
        <w:rPr>
          <w:rFonts w:ascii="Arial" w:hAnsi="Arial" w:cs="Arial"/>
          <w:sz w:val="22"/>
          <w:szCs w:val="22"/>
        </w:rPr>
        <w:t>usuwania,</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właściwego porządku przy wyjeździe z placu budowy</w:t>
      </w:r>
      <w:r w:rsidR="00BB619D">
        <w:rPr>
          <w:rFonts w:ascii="Arial" w:hAnsi="Arial" w:cs="Arial"/>
          <w:sz w:val="22"/>
          <w:szCs w:val="22"/>
        </w:rPr>
        <w:t xml:space="preserve"> </w:t>
      </w:r>
      <w:r w:rsidRPr="002F16CC">
        <w:rPr>
          <w:rFonts w:ascii="Arial" w:hAnsi="Arial" w:cs="Arial"/>
          <w:sz w:val="22"/>
          <w:szCs w:val="22"/>
        </w:rPr>
        <w:t>na drogi publiczne, a w sytuacji powstania przeszkód komunikacyjnych, sporządzić projekt organizacji ruchu i uzgodnić go z właściwymi organami,</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odtworzenia  przez uprawnionego geodetę zniszczonych lub uszkodzonych punktów osnowy,</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 oraz bieżącego aktualizowania harmonogramu,</w:t>
      </w:r>
    </w:p>
    <w:p w:rsidR="00781BB5" w:rsidRPr="002F16CC" w:rsidRDefault="00781BB5" w:rsidP="004769EB">
      <w:pPr>
        <w:widowControl w:val="0"/>
        <w:numPr>
          <w:ilvl w:val="2"/>
          <w:numId w:val="87"/>
        </w:numPr>
        <w:tabs>
          <w:tab w:val="clear" w:pos="720"/>
          <w:tab w:val="num" w:pos="426"/>
          <w:tab w:val="left" w:pos="3618"/>
        </w:tabs>
        <w:suppressAutoHyphens/>
        <w:ind w:left="426" w:hanging="426"/>
        <w:jc w:val="both"/>
        <w:rPr>
          <w:rFonts w:ascii="Arial" w:hAnsi="Arial" w:cs="Arial"/>
          <w:sz w:val="22"/>
          <w:szCs w:val="22"/>
        </w:rPr>
      </w:pPr>
      <w:r w:rsidRPr="002F16CC">
        <w:rPr>
          <w:rFonts w:ascii="Arial" w:hAnsi="Arial" w:cs="Arial"/>
          <w:sz w:val="22"/>
          <w:szCs w:val="22"/>
        </w:rPr>
        <w:t>zgłaszania do odbioru poszczególnych etapów robót w tym robót zanikających lub ulegających zakryciu – pod rygorem nie dokonania ich odbioru przez Zamawiającego,</w:t>
      </w:r>
    </w:p>
    <w:p w:rsidR="00781BB5" w:rsidRPr="00257D56"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D725C7">
        <w:rPr>
          <w:rFonts w:ascii="Arial" w:hAnsi="Arial" w:cs="Arial"/>
          <w:sz w:val="22"/>
          <w:szCs w:val="22"/>
        </w:rPr>
        <w:t>(</w:t>
      </w:r>
      <w:proofErr w:type="spellStart"/>
      <w:r w:rsidRPr="00D725C7">
        <w:rPr>
          <w:rFonts w:ascii="Arial" w:hAnsi="Arial" w:cs="Arial"/>
          <w:sz w:val="22"/>
          <w:szCs w:val="22"/>
        </w:rPr>
        <w:t>t.j</w:t>
      </w:r>
      <w:proofErr w:type="spellEnd"/>
      <w:r w:rsidRPr="00D725C7">
        <w:rPr>
          <w:rFonts w:ascii="Arial" w:hAnsi="Arial" w:cs="Arial"/>
          <w:sz w:val="22"/>
          <w:szCs w:val="22"/>
        </w:rPr>
        <w:t xml:space="preserve">. </w:t>
      </w:r>
      <w:r w:rsidR="00D725C7" w:rsidRPr="00D725C7">
        <w:rPr>
          <w:rFonts w:ascii="Arial" w:hAnsi="Arial" w:cs="Arial"/>
          <w:sz w:val="22"/>
          <w:szCs w:val="22"/>
        </w:rPr>
        <w:t>DZ.U. z 2017 r., poz. 1332, z późn.zm</w:t>
      </w:r>
      <w:r w:rsidRPr="00D725C7">
        <w:rPr>
          <w:rFonts w:ascii="Arial" w:hAnsi="Arial" w:cs="Arial"/>
          <w:sz w:val="22"/>
          <w:szCs w:val="22"/>
        </w:rPr>
        <w:t>.)</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rsidR="000D0ACE" w:rsidRPr="00257D56" w:rsidRDefault="00781BB5" w:rsidP="000D0ACE">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57D56">
        <w:rPr>
          <w:rFonts w:ascii="Arial" w:hAnsi="Arial" w:cs="Arial"/>
          <w:sz w:val="22"/>
          <w:szCs w:val="22"/>
        </w:rPr>
        <w:lastRenderedPageBreak/>
        <w:t>przekazania</w:t>
      </w:r>
      <w:r w:rsidR="000D0ACE" w:rsidRPr="00257D56">
        <w:rPr>
          <w:rFonts w:ascii="Arial" w:hAnsi="Arial" w:cs="Arial"/>
          <w:sz w:val="22"/>
          <w:szCs w:val="22"/>
        </w:rPr>
        <w:t xml:space="preserve"> do akceptacji </w:t>
      </w:r>
      <w:r w:rsidRPr="00257D56">
        <w:rPr>
          <w:rFonts w:ascii="Arial" w:hAnsi="Arial" w:cs="Arial"/>
          <w:sz w:val="22"/>
          <w:szCs w:val="22"/>
        </w:rPr>
        <w:t xml:space="preserve"> Zamawiającemu certyfikatów, deklaracji zgodności, atestów na wbudowane materiały i zamontowane urządzenia</w:t>
      </w:r>
      <w:r w:rsidR="000D0ACE" w:rsidRPr="00257D56">
        <w:rPr>
          <w:rFonts w:ascii="Arial" w:hAnsi="Arial" w:cs="Arial"/>
          <w:sz w:val="22"/>
          <w:szCs w:val="22"/>
        </w:rPr>
        <w:t xml:space="preserve"> w postaci wniosków o zatwierdzenie materiałów</w:t>
      </w:r>
      <w:r w:rsidRPr="00257D56">
        <w:rPr>
          <w:rFonts w:ascii="Arial" w:hAnsi="Arial" w:cs="Arial"/>
          <w:sz w:val="22"/>
          <w:szCs w:val="22"/>
        </w:rPr>
        <w:t xml:space="preserve">  przed ich wbudowaniem</w:t>
      </w:r>
      <w:r w:rsidR="000D0ACE" w:rsidRPr="00257D56">
        <w:rPr>
          <w:rFonts w:ascii="Arial" w:hAnsi="Arial" w:cs="Arial"/>
          <w:sz w:val="22"/>
          <w:szCs w:val="22"/>
        </w:rPr>
        <w:t>,</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 zgodnych z Dokumentacją projektową. Wszelkie zmiany materiałów wymagają pisemnej zgody i akceptacji Zamawiającego,</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sidR="00BB619D">
        <w:rPr>
          <w:rFonts w:ascii="Arial" w:hAnsi="Arial" w:cs="Arial"/>
          <w:sz w:val="22"/>
          <w:szCs w:val="22"/>
        </w:rPr>
        <w:t xml:space="preserve"> </w:t>
      </w:r>
      <w:r w:rsidRPr="002F16CC">
        <w:rPr>
          <w:rFonts w:ascii="Arial" w:hAnsi="Arial" w:cs="Arial"/>
          <w:sz w:val="22"/>
          <w:szCs w:val="22"/>
        </w:rPr>
        <w:t>środków produkcji, nieczystości oraz zagwarantowanie opuszczenia</w:t>
      </w:r>
      <w:r w:rsidR="00BB619D">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w:t>
      </w:r>
      <w:r w:rsidR="00BB619D">
        <w:rPr>
          <w:rFonts w:ascii="Arial" w:hAnsi="Arial" w:cs="Arial"/>
          <w:sz w:val="22"/>
          <w:szCs w:val="22"/>
        </w:rPr>
        <w:t xml:space="preserve"> </w:t>
      </w:r>
      <w:r w:rsidRPr="002F16CC">
        <w:rPr>
          <w:rFonts w:ascii="Arial" w:hAnsi="Arial" w:cs="Arial"/>
          <w:sz w:val="22"/>
          <w:szCs w:val="22"/>
        </w:rPr>
        <w:t>administracyjnymi</w:t>
      </w:r>
      <w:r w:rsidR="00BB619D">
        <w:rPr>
          <w:rFonts w:ascii="Arial" w:hAnsi="Arial" w:cs="Arial"/>
          <w:sz w:val="22"/>
          <w:szCs w:val="22"/>
        </w:rPr>
        <w:t xml:space="preserve"> </w:t>
      </w:r>
      <w:r w:rsidRPr="002F16CC">
        <w:rPr>
          <w:rFonts w:ascii="Arial" w:hAnsi="Arial" w:cs="Arial"/>
          <w:sz w:val="22"/>
          <w:szCs w:val="22"/>
        </w:rPr>
        <w:t>o</w:t>
      </w:r>
      <w:r w:rsidR="00BB619D">
        <w:rPr>
          <w:rFonts w:ascii="Arial" w:hAnsi="Arial" w:cs="Arial"/>
          <w:sz w:val="22"/>
          <w:szCs w:val="22"/>
        </w:rPr>
        <w:t xml:space="preserve"> </w:t>
      </w:r>
      <w:r w:rsidRPr="002F16CC">
        <w:rPr>
          <w:rFonts w:ascii="Arial" w:hAnsi="Arial" w:cs="Arial"/>
          <w:sz w:val="22"/>
          <w:szCs w:val="22"/>
        </w:rPr>
        <w:t>charakterze bezwzględnie obowiązującym,</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wypełnienia żądanych druków, zobowiązań, sprawozdań itp. niezbędnych do rozliczenia inwestycji w ramach dofinansowania </w:t>
      </w:r>
      <w:r w:rsidR="009C265B" w:rsidRPr="009C265B">
        <w:rPr>
          <w:rFonts w:ascii="Arial" w:hAnsi="Arial" w:cs="Arial"/>
          <w:sz w:val="22"/>
          <w:szCs w:val="22"/>
        </w:rPr>
        <w:t>w ramach Regionalnego Programu Operacyjnego Województwa Zachodniopomorskiego na lata 2014 – 2020</w:t>
      </w:r>
      <w:r w:rsidR="009C265B">
        <w:rPr>
          <w:rFonts w:ascii="Arial" w:hAnsi="Arial" w:cs="Arial"/>
          <w:sz w:val="22"/>
          <w:szCs w:val="22"/>
        </w:rPr>
        <w:t>.</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rsidR="00781BB5" w:rsidRPr="002F16CC" w:rsidRDefault="00781BB5" w:rsidP="004769EB">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Organizację i zagospodarowanie zaplecza budowy, w tym zabezpieczenie i oznakowanie terenu budowy oraz inne roboty zgodnie z zatwierdzonym projektem. </w:t>
      </w:r>
    </w:p>
    <w:p w:rsidR="00781BB5" w:rsidRPr="002F16CC" w:rsidRDefault="00781BB5" w:rsidP="004769EB">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rsidR="00781BB5" w:rsidRPr="002F16CC" w:rsidRDefault="00781BB5" w:rsidP="004769EB">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Urządzenie terenu budowy, wykonanie przyłączeń wodociągowych i energetycznych dla potrzeb terenu budowy oraz ponoszenie kosztów ich zużycia wraz z poniesieniem kosztów </w:t>
      </w:r>
      <w:proofErr w:type="spellStart"/>
      <w:r w:rsidRPr="002F16CC">
        <w:rPr>
          <w:rFonts w:ascii="Arial" w:hAnsi="Arial" w:cs="Arial"/>
          <w:sz w:val="22"/>
          <w:szCs w:val="22"/>
        </w:rPr>
        <w:t>wyłączeń</w:t>
      </w:r>
      <w:proofErr w:type="spellEnd"/>
      <w:r w:rsidRPr="002F16CC">
        <w:rPr>
          <w:rFonts w:ascii="Arial" w:hAnsi="Arial" w:cs="Arial"/>
          <w:sz w:val="22"/>
          <w:szCs w:val="22"/>
        </w:rPr>
        <w:t xml:space="preserve"> i włączeń energii elektrycznej.</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Naprawę uszkodzonych, a zinwentaryzowanych urządzeń uzbrojenia podziemnego.</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lastRenderedPageBreak/>
        <w:t>Demontaż, naprawę i montaż ogrodzeń posesji oraz innych uszkodzeń obiektów istniejących i elementów zagospodarowania terenu oraz wypłatę odszkodowań na rzecz osób trzecich.</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sidR="00941E8B">
        <w:rPr>
          <w:rFonts w:ascii="Arial" w:hAnsi="Arial" w:cs="Arial"/>
          <w:sz w:val="22"/>
          <w:szCs w:val="22"/>
        </w:rPr>
        <w:t xml:space="preserve">jeśli Zamawiający  zażąda </w:t>
      </w:r>
      <w:r w:rsidRPr="002F16CC">
        <w:rPr>
          <w:rFonts w:ascii="Arial" w:hAnsi="Arial" w:cs="Arial"/>
          <w:sz w:val="22"/>
          <w:szCs w:val="22"/>
        </w:rPr>
        <w:t>oraz tablic informacyjnych.</w:t>
      </w:r>
    </w:p>
    <w:p w:rsidR="00781BB5" w:rsidRPr="002F16CC" w:rsidRDefault="00781BB5" w:rsidP="004769EB">
      <w:pPr>
        <w:pStyle w:val="Akapitzlist"/>
        <w:numPr>
          <w:ilvl w:val="2"/>
          <w:numId w:val="90"/>
        </w:numPr>
        <w:tabs>
          <w:tab w:val="clear" w:pos="720"/>
          <w:tab w:val="num" w:pos="567"/>
        </w:tabs>
        <w:ind w:left="426" w:hanging="284"/>
        <w:jc w:val="both"/>
        <w:rPr>
          <w:rFonts w:ascii="Arial" w:hAnsi="Arial" w:cs="Arial"/>
          <w:sz w:val="22"/>
          <w:szCs w:val="22"/>
        </w:rPr>
      </w:pPr>
      <w:r w:rsidRPr="002F16CC">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781BB5" w:rsidRPr="002F16CC" w:rsidRDefault="00781BB5" w:rsidP="004769EB">
      <w:pPr>
        <w:pStyle w:val="Akapitzlist"/>
        <w:numPr>
          <w:ilvl w:val="2"/>
          <w:numId w:val="90"/>
        </w:numPr>
        <w:tabs>
          <w:tab w:val="clear" w:pos="720"/>
          <w:tab w:val="num" w:pos="567"/>
        </w:tabs>
        <w:ind w:left="426" w:hanging="284"/>
        <w:jc w:val="both"/>
        <w:rPr>
          <w:rFonts w:ascii="Arial" w:hAnsi="Arial" w:cs="Arial"/>
          <w:sz w:val="22"/>
          <w:szCs w:val="22"/>
        </w:rPr>
      </w:pPr>
      <w:r w:rsidRPr="002F16CC">
        <w:rPr>
          <w:rFonts w:ascii="Arial" w:hAnsi="Arial" w:cs="Arial"/>
          <w:sz w:val="22"/>
          <w:szCs w:val="22"/>
        </w:rPr>
        <w:t xml:space="preserve">Ponoszenie kosztów związanych z zajęciem pasa drogowego;  </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sidR="000D0ACE">
        <w:rPr>
          <w:rFonts w:ascii="Arial" w:hAnsi="Arial" w:cs="Arial"/>
          <w:sz w:val="22"/>
          <w:szCs w:val="22"/>
        </w:rPr>
        <w:t>dokumentacji odbiorowej (powykonawczej)</w:t>
      </w:r>
      <w:r w:rsidRPr="002F16CC">
        <w:rPr>
          <w:rFonts w:ascii="Arial" w:hAnsi="Arial" w:cs="Arial"/>
          <w:sz w:val="22"/>
          <w:szCs w:val="22"/>
        </w:rPr>
        <w:t xml:space="preserve">, </w:t>
      </w:r>
      <w:r w:rsidR="000D0ACE">
        <w:rPr>
          <w:rFonts w:ascii="Arial" w:hAnsi="Arial" w:cs="Arial"/>
          <w:sz w:val="22"/>
          <w:szCs w:val="22"/>
        </w:rPr>
        <w:t>zawierającej m.in.</w:t>
      </w:r>
      <w:r w:rsidRPr="002F16CC">
        <w:rPr>
          <w:rFonts w:ascii="Arial" w:hAnsi="Arial" w:cs="Arial"/>
          <w:sz w:val="22"/>
          <w:szCs w:val="22"/>
        </w:rPr>
        <w:t xml:space="preserve">: </w:t>
      </w:r>
    </w:p>
    <w:p w:rsidR="00552981" w:rsidRDefault="00552981" w:rsidP="009953B7">
      <w:pPr>
        <w:numPr>
          <w:ilvl w:val="1"/>
          <w:numId w:val="89"/>
        </w:numPr>
        <w:tabs>
          <w:tab w:val="left" w:pos="992"/>
        </w:tabs>
        <w:ind w:left="992" w:hanging="283"/>
        <w:jc w:val="both"/>
        <w:rPr>
          <w:rFonts w:ascii="Arial" w:hAnsi="Arial" w:cs="Arial"/>
          <w:sz w:val="22"/>
          <w:szCs w:val="22"/>
        </w:rPr>
      </w:pPr>
      <w:r>
        <w:rPr>
          <w:rFonts w:ascii="Arial" w:hAnsi="Arial" w:cs="Arial"/>
          <w:sz w:val="22"/>
          <w:szCs w:val="22"/>
        </w:rPr>
        <w:t>zgłoszenie robót budowlanych nie wymagających pozwoleni</w:t>
      </w:r>
      <w:r w:rsidR="00941E8B">
        <w:rPr>
          <w:rFonts w:ascii="Arial" w:hAnsi="Arial" w:cs="Arial"/>
          <w:sz w:val="22"/>
          <w:szCs w:val="22"/>
        </w:rPr>
        <w:t>e</w:t>
      </w:r>
      <w:r>
        <w:rPr>
          <w:rFonts w:ascii="Arial" w:hAnsi="Arial" w:cs="Arial"/>
          <w:sz w:val="22"/>
          <w:szCs w:val="22"/>
        </w:rPr>
        <w:t xml:space="preserve"> na budowę</w:t>
      </w:r>
      <w:r w:rsidR="00A87047">
        <w:rPr>
          <w:rFonts w:ascii="Arial" w:hAnsi="Arial" w:cs="Arial"/>
          <w:sz w:val="22"/>
          <w:szCs w:val="22"/>
        </w:rPr>
        <w:t>;</w:t>
      </w:r>
    </w:p>
    <w:p w:rsidR="00552981" w:rsidRDefault="00552981" w:rsidP="009953B7">
      <w:pPr>
        <w:numPr>
          <w:ilvl w:val="1"/>
          <w:numId w:val="89"/>
        </w:numPr>
        <w:tabs>
          <w:tab w:val="left" w:pos="992"/>
        </w:tabs>
        <w:ind w:left="992" w:hanging="283"/>
        <w:jc w:val="both"/>
        <w:rPr>
          <w:rFonts w:ascii="Arial" w:hAnsi="Arial" w:cs="Arial"/>
          <w:sz w:val="22"/>
          <w:szCs w:val="22"/>
        </w:rPr>
      </w:pPr>
      <w:r>
        <w:rPr>
          <w:rFonts w:ascii="Arial" w:hAnsi="Arial" w:cs="Arial"/>
          <w:sz w:val="22"/>
          <w:szCs w:val="22"/>
        </w:rPr>
        <w:t>dziennik budowy</w:t>
      </w:r>
      <w:r w:rsidR="00A87047">
        <w:rPr>
          <w:rFonts w:ascii="Arial" w:hAnsi="Arial" w:cs="Arial"/>
          <w:sz w:val="22"/>
          <w:szCs w:val="22"/>
        </w:rPr>
        <w:t>;</w:t>
      </w:r>
    </w:p>
    <w:p w:rsidR="00552981" w:rsidRPr="002F16CC" w:rsidRDefault="00552981" w:rsidP="00552981">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inwentaryzacj</w:t>
      </w:r>
      <w:r w:rsidR="00941E8B">
        <w:rPr>
          <w:rFonts w:ascii="Arial" w:hAnsi="Arial" w:cs="Arial"/>
          <w:sz w:val="22"/>
          <w:szCs w:val="22"/>
        </w:rPr>
        <w:t>ę</w:t>
      </w:r>
      <w:r w:rsidRPr="002F16CC">
        <w:rPr>
          <w:rFonts w:ascii="Arial" w:hAnsi="Arial" w:cs="Arial"/>
          <w:sz w:val="22"/>
          <w:szCs w:val="22"/>
        </w:rPr>
        <w:t xml:space="preserve"> geodezyjn</w:t>
      </w:r>
      <w:r w:rsidR="000628C3">
        <w:rPr>
          <w:rFonts w:ascii="Arial" w:hAnsi="Arial" w:cs="Arial"/>
          <w:sz w:val="22"/>
          <w:szCs w:val="22"/>
        </w:rPr>
        <w:t>ą</w:t>
      </w:r>
      <w:r w:rsidR="00A87047">
        <w:rPr>
          <w:rFonts w:ascii="Arial" w:hAnsi="Arial" w:cs="Arial"/>
          <w:sz w:val="22"/>
          <w:szCs w:val="22"/>
        </w:rPr>
        <w:t xml:space="preserve"> powykonawcz</w:t>
      </w:r>
      <w:r w:rsidR="000628C3">
        <w:rPr>
          <w:rFonts w:ascii="Arial" w:hAnsi="Arial" w:cs="Arial"/>
          <w:sz w:val="22"/>
          <w:szCs w:val="22"/>
        </w:rPr>
        <w:t>ą</w:t>
      </w:r>
      <w:r w:rsidRPr="002F16CC">
        <w:rPr>
          <w:rFonts w:ascii="Arial" w:hAnsi="Arial" w:cs="Arial"/>
          <w:sz w:val="22"/>
          <w:szCs w:val="22"/>
        </w:rPr>
        <w:t>;</w:t>
      </w:r>
    </w:p>
    <w:p w:rsidR="00552981" w:rsidRPr="000628C3" w:rsidRDefault="003266D2" w:rsidP="009953B7">
      <w:pPr>
        <w:numPr>
          <w:ilvl w:val="1"/>
          <w:numId w:val="89"/>
        </w:numPr>
        <w:tabs>
          <w:tab w:val="left" w:pos="992"/>
        </w:tabs>
        <w:ind w:left="992" w:hanging="283"/>
        <w:jc w:val="both"/>
        <w:rPr>
          <w:rFonts w:ascii="Arial" w:hAnsi="Arial" w:cs="Arial"/>
          <w:sz w:val="22"/>
          <w:szCs w:val="22"/>
        </w:rPr>
      </w:pPr>
      <w:r>
        <w:rPr>
          <w:rFonts w:ascii="Arial" w:hAnsi="Arial" w:cs="Arial"/>
          <w:sz w:val="22"/>
          <w:szCs w:val="22"/>
        </w:rPr>
        <w:t xml:space="preserve">kopie rysunków z projektu budowlanego </w:t>
      </w:r>
      <w:r w:rsidR="00BF2675">
        <w:rPr>
          <w:rFonts w:ascii="Arial" w:hAnsi="Arial" w:cs="Arial"/>
          <w:sz w:val="22"/>
          <w:szCs w:val="22"/>
        </w:rPr>
        <w:t xml:space="preserve">z naniesionymi w trakcie budowy zmianami </w:t>
      </w:r>
      <w:r w:rsidR="00BF2675" w:rsidRPr="000628C3">
        <w:rPr>
          <w:rFonts w:ascii="Arial" w:hAnsi="Arial" w:cs="Arial"/>
          <w:sz w:val="22"/>
          <w:szCs w:val="22"/>
        </w:rPr>
        <w:t>wraz z kwalifikacją odstąpienia dokonaną przez projektanta/projektantów</w:t>
      </w:r>
      <w:r w:rsidR="00877442" w:rsidRPr="000628C3">
        <w:rPr>
          <w:rFonts w:ascii="Arial" w:hAnsi="Arial" w:cs="Arial"/>
          <w:sz w:val="22"/>
          <w:szCs w:val="22"/>
        </w:rPr>
        <w:t>;</w:t>
      </w:r>
    </w:p>
    <w:p w:rsidR="00781BB5" w:rsidRPr="000628C3" w:rsidRDefault="003A4F1B" w:rsidP="004769EB">
      <w:pPr>
        <w:numPr>
          <w:ilvl w:val="1"/>
          <w:numId w:val="89"/>
        </w:numPr>
        <w:tabs>
          <w:tab w:val="left" w:pos="992"/>
        </w:tabs>
        <w:ind w:left="992" w:hanging="283"/>
        <w:jc w:val="both"/>
        <w:rPr>
          <w:rFonts w:ascii="Arial" w:hAnsi="Arial" w:cs="Arial"/>
          <w:sz w:val="22"/>
          <w:szCs w:val="22"/>
          <w:lang w:eastAsia="ar-SA"/>
        </w:rPr>
      </w:pPr>
      <w:r w:rsidRPr="000628C3">
        <w:rPr>
          <w:rFonts w:ascii="Arial" w:hAnsi="Arial" w:cs="Arial"/>
          <w:sz w:val="22"/>
          <w:szCs w:val="22"/>
          <w:lang w:eastAsia="ar-SA"/>
        </w:rPr>
        <w:t>s</w:t>
      </w:r>
      <w:r w:rsidR="00781BB5" w:rsidRPr="000628C3">
        <w:rPr>
          <w:rFonts w:ascii="Arial" w:hAnsi="Arial" w:cs="Arial"/>
          <w:sz w:val="22"/>
          <w:szCs w:val="22"/>
          <w:lang w:eastAsia="ar-SA"/>
        </w:rPr>
        <w:t>porządzenie przez uprawnionego geodetę zestawienia powierzchni wykonanych nawierzchni dróg</w:t>
      </w:r>
      <w:r w:rsidR="000628C3" w:rsidRPr="000628C3">
        <w:rPr>
          <w:rFonts w:ascii="Arial" w:hAnsi="Arial" w:cs="Arial"/>
          <w:sz w:val="22"/>
          <w:szCs w:val="22"/>
          <w:lang w:eastAsia="ar-SA"/>
        </w:rPr>
        <w:t xml:space="preserve"> rowerowych</w:t>
      </w:r>
      <w:r w:rsidR="00781BB5" w:rsidRPr="000628C3">
        <w:rPr>
          <w:rFonts w:ascii="Arial" w:hAnsi="Arial" w:cs="Arial"/>
          <w:sz w:val="22"/>
          <w:szCs w:val="22"/>
          <w:lang w:eastAsia="ar-SA"/>
        </w:rPr>
        <w:t xml:space="preserve"> i zjazdów oraz zestawienia długości krawężników, oporników i obrzeży;</w:t>
      </w:r>
    </w:p>
    <w:p w:rsidR="00781BB5" w:rsidRPr="002F16CC" w:rsidRDefault="00781BB5" w:rsidP="004769EB">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rsidR="00781BB5" w:rsidRPr="002F16CC" w:rsidRDefault="00781BB5" w:rsidP="004769EB">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protokoły prób i badań</w:t>
      </w:r>
      <w:r w:rsidR="00EE01DB">
        <w:rPr>
          <w:rFonts w:ascii="Arial" w:hAnsi="Arial" w:cs="Arial"/>
          <w:sz w:val="22"/>
          <w:szCs w:val="22"/>
        </w:rPr>
        <w:t>, odbiorów technicznych i sprawozdań</w:t>
      </w:r>
      <w:r w:rsidRPr="002F16CC">
        <w:rPr>
          <w:rFonts w:ascii="Arial" w:hAnsi="Arial" w:cs="Arial"/>
          <w:sz w:val="22"/>
          <w:szCs w:val="22"/>
        </w:rPr>
        <w:t>;</w:t>
      </w:r>
    </w:p>
    <w:p w:rsidR="00781BB5" w:rsidRPr="002F16CC" w:rsidRDefault="00781BB5" w:rsidP="004769EB">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karty gwarancyjne</w:t>
      </w:r>
      <w:r w:rsidR="00BB619D">
        <w:rPr>
          <w:rFonts w:ascii="Arial" w:hAnsi="Arial" w:cs="Arial"/>
          <w:sz w:val="22"/>
          <w:szCs w:val="22"/>
        </w:rPr>
        <w:t xml:space="preserve"> </w:t>
      </w:r>
      <w:r w:rsidRPr="002F16CC">
        <w:rPr>
          <w:rFonts w:ascii="Arial" w:hAnsi="Arial" w:cs="Arial"/>
          <w:sz w:val="22"/>
          <w:szCs w:val="22"/>
          <w:lang w:eastAsia="ar-SA"/>
        </w:rPr>
        <w:t>w przypadku gwarancji jakości udzielanej przez producenta elementów wykorzystywanych przez Wykonawcę do wykonania Przedmiotu umowy;</w:t>
      </w:r>
    </w:p>
    <w:p w:rsidR="00781BB5" w:rsidRPr="002F16CC" w:rsidRDefault="00781BB5" w:rsidP="004769EB">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podłoża i nawierzchni w tym wyników pomiarów równości poprzecznej i podłużnej podbudowy i warstw wierzchnich oraz potwierdzenie o zgodności wykonania robót z projektem budowlanym, specyfikacją techniczną wykonania robót i odbioru robót budowlanych, przed zgłoszeniem robót do odbioru</w:t>
      </w:r>
      <w:r w:rsidR="00877442">
        <w:rPr>
          <w:rFonts w:ascii="Arial" w:hAnsi="Arial" w:cs="Arial"/>
          <w:sz w:val="22"/>
          <w:szCs w:val="22"/>
          <w:lang w:eastAsia="ar-SA"/>
        </w:rPr>
        <w:t>;</w:t>
      </w:r>
    </w:p>
    <w:p w:rsidR="000D0ACE" w:rsidRPr="000D0ACE" w:rsidRDefault="00781BB5" w:rsidP="00E06FA6">
      <w:pPr>
        <w:numPr>
          <w:ilvl w:val="1"/>
          <w:numId w:val="89"/>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sporządzenie wykazu dokumentów obejmujący</w:t>
      </w:r>
      <w:r w:rsidR="000D0ACE" w:rsidRPr="000D0ACE">
        <w:rPr>
          <w:rFonts w:ascii="Arial" w:hAnsi="Arial" w:cs="Arial"/>
          <w:sz w:val="22"/>
          <w:szCs w:val="22"/>
          <w:lang w:eastAsia="ar-SA"/>
        </w:rPr>
        <w:t>ch</w:t>
      </w:r>
      <w:r w:rsidRPr="000D0ACE">
        <w:rPr>
          <w:rFonts w:ascii="Arial" w:hAnsi="Arial" w:cs="Arial"/>
          <w:sz w:val="22"/>
          <w:szCs w:val="22"/>
          <w:lang w:eastAsia="ar-SA"/>
        </w:rPr>
        <w:t xml:space="preserve"> całą dokumentację odbiorową. </w:t>
      </w:r>
    </w:p>
    <w:p w:rsidR="00E06FA6" w:rsidRPr="000D0ACE" w:rsidRDefault="000D0ACE" w:rsidP="000D0ACE">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w:t>
      </w:r>
      <w:r w:rsidR="00781BB5" w:rsidRPr="000D0ACE">
        <w:rPr>
          <w:rFonts w:ascii="Arial" w:hAnsi="Arial" w:cs="Arial"/>
          <w:sz w:val="22"/>
          <w:szCs w:val="22"/>
        </w:rPr>
        <w:t>Zawartość i sposób wykonania dokumentacji w uzgodnieniu z zamawiającym.</w:t>
      </w:r>
    </w:p>
    <w:p w:rsidR="00E06FA6" w:rsidRDefault="00E06FA6" w:rsidP="00E06FA6">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E06FA6" w:rsidRPr="00E06FA6" w:rsidRDefault="00E06FA6" w:rsidP="00E06FA6">
      <w:pPr>
        <w:tabs>
          <w:tab w:val="left" w:pos="992"/>
        </w:tabs>
        <w:suppressAutoHyphens/>
        <w:autoSpaceDE w:val="0"/>
        <w:jc w:val="both"/>
        <w:rPr>
          <w:rFonts w:ascii="Arial" w:hAnsi="Arial" w:cs="Arial"/>
          <w:sz w:val="22"/>
          <w:szCs w:val="22"/>
          <w:lang w:eastAsia="ar-SA"/>
        </w:rPr>
      </w:pPr>
      <w:r>
        <w:rPr>
          <w:rFonts w:ascii="Arial" w:hAnsi="Arial" w:cs="Arial"/>
          <w:sz w:val="22"/>
          <w:szCs w:val="22"/>
        </w:rPr>
        <w:t xml:space="preserve">        </w:t>
      </w:r>
      <w:r w:rsidR="000D0ACE">
        <w:rPr>
          <w:rFonts w:ascii="Arial" w:hAnsi="Arial" w:cs="Arial"/>
          <w:sz w:val="22"/>
          <w:szCs w:val="22"/>
        </w:rPr>
        <w:t>e</w:t>
      </w:r>
      <w:r>
        <w:rPr>
          <w:rFonts w:ascii="Arial" w:hAnsi="Arial" w:cs="Arial"/>
          <w:sz w:val="22"/>
          <w:szCs w:val="22"/>
        </w:rPr>
        <w:t>lektronicznej.</w:t>
      </w:r>
    </w:p>
    <w:p w:rsidR="00781BB5" w:rsidRPr="000628C3"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0628C3">
        <w:rPr>
          <w:rFonts w:ascii="Arial" w:hAnsi="Arial" w:cs="Arial"/>
          <w:sz w:val="22"/>
          <w:szCs w:val="22"/>
        </w:rPr>
        <w:t xml:space="preserve">Dostarczenie Zamawiającemu w ciągu 7 dni od daty podpisania umowy </w:t>
      </w:r>
      <w:r w:rsidRPr="000628C3">
        <w:rPr>
          <w:rFonts w:ascii="Arial" w:hAnsi="Arial" w:cs="Arial"/>
          <w:sz w:val="22"/>
          <w:szCs w:val="22"/>
          <w:lang w:eastAsia="ar-SA"/>
        </w:rPr>
        <w:t>terminowego harmonogramu realizacji robót oraz harmonogramu rzeczowo-finansowego z podziałem na koszty kwalifikowalne i niekwalifikowalne. Forma i treść w uzgodnieniu z Zamawiającym.</w:t>
      </w:r>
      <w:r w:rsidR="00E100C8" w:rsidRPr="000628C3">
        <w:rPr>
          <w:rFonts w:ascii="Arial" w:hAnsi="Arial" w:cs="Arial"/>
          <w:sz w:val="22"/>
          <w:szCs w:val="22"/>
          <w:lang w:eastAsia="ar-SA"/>
        </w:rPr>
        <w:t xml:space="preserve"> </w:t>
      </w:r>
      <w:r w:rsidRPr="000628C3">
        <w:rPr>
          <w:rFonts w:ascii="Arial" w:hAnsi="Arial" w:cs="Arial"/>
          <w:sz w:val="22"/>
          <w:szCs w:val="22"/>
          <w:lang w:eastAsia="ar-SA"/>
        </w:rPr>
        <w:t>Do dnia podpisania umowy dostarczenie</w:t>
      </w:r>
      <w:r w:rsidRPr="000628C3">
        <w:rPr>
          <w:rFonts w:ascii="Arial" w:hAnsi="Arial" w:cs="Arial"/>
          <w:sz w:val="22"/>
          <w:szCs w:val="22"/>
        </w:rPr>
        <w:t xml:space="preserve"> kosztorysu ofertowego uproszczonego zgodnie z przedstawioną ofertą przetargową;</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Przygotowanie niezbędnych materiałów, w tym dokumentację powykonawczą do złożenia zawiadomienia do organu nadzoru budowlanego o zakończeniu budowy</w:t>
      </w:r>
      <w:r w:rsidR="000628C3">
        <w:rPr>
          <w:rFonts w:ascii="Arial" w:hAnsi="Arial" w:cs="Arial"/>
          <w:sz w:val="22"/>
          <w:szCs w:val="22"/>
        </w:rPr>
        <w:t>, jeśli będzie wymagane</w:t>
      </w:r>
      <w:r w:rsidRPr="002F16CC">
        <w:rPr>
          <w:rFonts w:ascii="Arial" w:hAnsi="Arial" w:cs="Arial"/>
          <w:sz w:val="22"/>
          <w:szCs w:val="22"/>
        </w:rPr>
        <w:t>,</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lastRenderedPageBreak/>
        <w:t>Wystąpienie i uzyskanie w imieniu Zamawiającego, na podstawie udzielonego pełnomocnictwa,  pozwolenia na użytkowanie</w:t>
      </w:r>
      <w:r w:rsidR="008443B1">
        <w:rPr>
          <w:rFonts w:ascii="Arial" w:hAnsi="Arial" w:cs="Arial"/>
          <w:sz w:val="22"/>
          <w:szCs w:val="22"/>
        </w:rPr>
        <w:t xml:space="preserve"> </w:t>
      </w:r>
      <w:r w:rsidR="000628C3">
        <w:rPr>
          <w:rFonts w:ascii="Arial" w:hAnsi="Arial" w:cs="Arial"/>
          <w:sz w:val="22"/>
          <w:szCs w:val="22"/>
        </w:rPr>
        <w:t>wybudowanych obiektów, jeśli będzie wymagane,</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sidR="00941E8B">
        <w:rPr>
          <w:rFonts w:ascii="Arial" w:hAnsi="Arial" w:cs="Arial"/>
          <w:sz w:val="22"/>
          <w:szCs w:val="22"/>
        </w:rPr>
        <w:t xml:space="preserve"> i rozliczania </w:t>
      </w:r>
      <w:r w:rsidRPr="002F16CC">
        <w:rPr>
          <w:rFonts w:ascii="Arial" w:hAnsi="Arial" w:cs="Arial"/>
          <w:sz w:val="22"/>
          <w:szCs w:val="22"/>
        </w:rPr>
        <w:t>pozabudżetowych środków finansowych.</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781BB5" w:rsidRPr="002F16CC" w:rsidRDefault="00781BB5" w:rsidP="004769EB">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781BB5" w:rsidRPr="002F16CC" w:rsidRDefault="00781BB5" w:rsidP="004769EB">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Przeprowadzenie wycinki drzew wraz z karczowaniem pni.</w:t>
      </w:r>
    </w:p>
    <w:p w:rsidR="00781BB5" w:rsidRPr="002F16CC" w:rsidRDefault="00781BB5" w:rsidP="004769EB">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 okresie gwarancji pielęgnacja terenów zielonych do wzrostu trawy wraz </w:t>
      </w:r>
      <w:r w:rsidRPr="002F16CC">
        <w:rPr>
          <w:rFonts w:ascii="Arial" w:hAnsi="Arial" w:cs="Arial"/>
          <w:sz w:val="22"/>
          <w:szCs w:val="22"/>
        </w:rPr>
        <w:br/>
        <w:t>z pierwszym koszeniem. Wykonawca zgłosi Zamawiającemu termin wykonania koszenia z co najmniej 2 dniowym wyprzedzeniem.</w:t>
      </w:r>
    </w:p>
    <w:p w:rsidR="00781BB5" w:rsidRPr="00BB619D"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BB619D">
        <w:rPr>
          <w:rFonts w:ascii="Arial" w:hAnsi="Arial" w:cs="Arial"/>
          <w:sz w:val="22"/>
          <w:szCs w:val="22"/>
        </w:rPr>
        <w:t xml:space="preserve">W okresie gwarancji i rękojmi Wykonawca ma obowiązek umożliwienia  wykonania sieci i przyłączy </w:t>
      </w:r>
      <w:proofErr w:type="spellStart"/>
      <w:r w:rsidRPr="00BB619D">
        <w:rPr>
          <w:rFonts w:ascii="Arial" w:hAnsi="Arial" w:cs="Arial"/>
          <w:sz w:val="22"/>
          <w:szCs w:val="22"/>
        </w:rPr>
        <w:t>wod</w:t>
      </w:r>
      <w:proofErr w:type="spellEnd"/>
      <w:r w:rsidRPr="00BB619D">
        <w:rPr>
          <w:rFonts w:ascii="Arial" w:hAnsi="Arial" w:cs="Arial"/>
          <w:sz w:val="22"/>
          <w:szCs w:val="22"/>
        </w:rPr>
        <w:t>.-</w:t>
      </w:r>
      <w:proofErr w:type="spellStart"/>
      <w:r w:rsidRPr="00BB619D">
        <w:rPr>
          <w:rFonts w:ascii="Arial" w:hAnsi="Arial" w:cs="Arial"/>
          <w:sz w:val="22"/>
          <w:szCs w:val="22"/>
        </w:rPr>
        <w:t>kan</w:t>
      </w:r>
      <w:proofErr w:type="spellEnd"/>
      <w:r w:rsidRPr="00BB619D">
        <w:rPr>
          <w:rFonts w:ascii="Arial" w:hAnsi="Arial" w:cs="Arial"/>
          <w:sz w:val="22"/>
          <w:szCs w:val="22"/>
        </w:rPr>
        <w:t xml:space="preserve">,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rsidR="002C67BD" w:rsidRDefault="00781BB5" w:rsidP="002C67BD">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lastRenderedPageBreak/>
        <w:t>W okresie gwarancji udział w przeglądach gwarancyjnych raz w roku, w terminie wskazanym przez Zamawiającego</w:t>
      </w:r>
      <w:r w:rsidR="002C67BD">
        <w:rPr>
          <w:rFonts w:ascii="Arial" w:hAnsi="Arial" w:cs="Arial"/>
          <w:sz w:val="22"/>
          <w:szCs w:val="22"/>
        </w:rPr>
        <w:t>.</w:t>
      </w:r>
    </w:p>
    <w:p w:rsidR="00781BB5" w:rsidRPr="002C67BD" w:rsidRDefault="00781BB5" w:rsidP="002C67BD">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Umożliwienie mieszkańcom dojazdów do posesji i przejazdów sprzętu rolniczego do pól przez przebudowywane odcinki dróg,</w:t>
      </w:r>
    </w:p>
    <w:p w:rsidR="00781BB5" w:rsidRPr="00F57294"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F57294">
        <w:rPr>
          <w:rFonts w:ascii="Arial" w:hAnsi="Arial" w:cs="Arial"/>
          <w:sz w:val="22"/>
          <w:szCs w:val="22"/>
        </w:rPr>
        <w:t xml:space="preserve">Wykonawca w terminie 7 dni po zakończeniu miesięcznego okresu kończącego się na koniec miesiąca kalendarzowego, zobowiązany jest do przedłożenia Zamawiającemu raportu o stanie zaawansowania robót, który powinien zawierać informację o rzeczowo – finansowym stanie realizacji Przedmiotu Umowy w stosunku do całego Przedmiotu Umowy, w oparciu o harmonogram rzeczowo-finansowy, o którym mowa w § 7 ust. 2 pkt. a Pierwszy okres </w:t>
      </w:r>
      <w:r w:rsidR="00F57294" w:rsidRPr="00F57294">
        <w:rPr>
          <w:rFonts w:ascii="Arial" w:hAnsi="Arial" w:cs="Arial"/>
          <w:sz w:val="22"/>
          <w:szCs w:val="22"/>
        </w:rPr>
        <w:t>miesięczny</w:t>
      </w:r>
      <w:r w:rsidRPr="00F57294">
        <w:rPr>
          <w:rFonts w:ascii="Arial" w:hAnsi="Arial" w:cs="Arial"/>
          <w:sz w:val="22"/>
          <w:szCs w:val="22"/>
        </w:rPr>
        <w:t xml:space="preserve"> kończy się z końcem miesiąca kalendarzowego następującego po miesiącu, w którym została zawarta Umowa. Raport o stanie zaawansowania robót zostanie sprawdzony przez inspektora nadzoru inwestorskiego oraz przez Zamawiającego w terminie 7 dni od dnia otrzymania raportu od Wykonawcy. Zakres zaawansowania rzeczowo – finansowego zweryfikowany przez Zamawiającego jest dla Wykonawcy wiążący. Informacja o zaakceptowaniu przedłożonego Raportu bądź o zakresie jego weryfikacji zostanie przekazana Wykonawcy pisemnie, z tym że dopuszczalne jest przekazanie informacji w formie elektronicznej bądź za pośrednictwem faksu. </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Zamawiający zażąda badań, które nie były przewidziane niniejszą umową, Wykonawca jest zobowiązany przeprowadzić te badania.</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Przeprowadzenie badań, o których mowa w ust. 3, zapewni Wykonawca własnym staraniem.</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 xml:space="preserve">i Inspektora Nadzoru oraz sporządzenia protokołu konieczności wykonania tych robót </w:t>
      </w:r>
      <w:r w:rsidRPr="002F16CC">
        <w:rPr>
          <w:rFonts w:ascii="Arial" w:hAnsi="Arial" w:cs="Arial"/>
          <w:sz w:val="22"/>
          <w:szCs w:val="22"/>
        </w:rPr>
        <w:lastRenderedPageBreak/>
        <w:t>podpisanego przez strony umowy, określającego zakres robót, sposób ich wykonania i rozliczenia pod rygorem nieważności.</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781BB5" w:rsidRPr="002F16CC" w:rsidRDefault="00781BB5" w:rsidP="004769EB">
      <w:pPr>
        <w:widowControl w:val="0"/>
        <w:numPr>
          <w:ilvl w:val="0"/>
          <w:numId w:val="8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w:t>
      </w:r>
      <w:r w:rsidR="00BB619D">
        <w:rPr>
          <w:rFonts w:ascii="Arial" w:eastAsia="SimSun" w:hAnsi="Arial" w:cs="Arial"/>
          <w:kern w:val="3"/>
          <w:sz w:val="22"/>
          <w:szCs w:val="22"/>
          <w:lang w:eastAsia="zh-CN" w:bidi="hi-IN"/>
        </w:rPr>
        <w:t>7</w:t>
      </w:r>
      <w:r w:rsidRPr="002F16CC">
        <w:rPr>
          <w:rFonts w:ascii="Arial" w:eastAsia="SimSun" w:hAnsi="Arial" w:cs="Arial"/>
          <w:kern w:val="3"/>
          <w:sz w:val="22"/>
          <w:szCs w:val="22"/>
          <w:lang w:eastAsia="zh-CN" w:bidi="hi-IN"/>
        </w:rPr>
        <w:t xml:space="preserve"> r., poz. </w:t>
      </w:r>
      <w:r w:rsidR="00BB619D">
        <w:rPr>
          <w:rFonts w:ascii="Arial" w:eastAsia="SimSun" w:hAnsi="Arial" w:cs="Arial"/>
          <w:kern w:val="3"/>
          <w:sz w:val="22"/>
          <w:szCs w:val="22"/>
          <w:lang w:eastAsia="zh-CN" w:bidi="hi-IN"/>
        </w:rPr>
        <w:t>1579</w:t>
      </w:r>
      <w:r w:rsidRPr="002F16CC">
        <w:rPr>
          <w:rFonts w:ascii="Arial" w:eastAsia="SimSun" w:hAnsi="Arial" w:cs="Arial"/>
          <w:kern w:val="3"/>
          <w:sz w:val="22"/>
          <w:szCs w:val="22"/>
          <w:lang w:eastAsia="zh-CN" w:bidi="hi-IN"/>
        </w:rPr>
        <w:t xml:space="preserve"> z </w:t>
      </w:r>
      <w:proofErr w:type="spellStart"/>
      <w:r w:rsidRPr="002F16CC">
        <w:rPr>
          <w:rFonts w:ascii="Arial" w:eastAsia="SimSun" w:hAnsi="Arial" w:cs="Arial"/>
          <w:kern w:val="3"/>
          <w:sz w:val="22"/>
          <w:szCs w:val="22"/>
          <w:lang w:eastAsia="zh-CN" w:bidi="hi-IN"/>
        </w:rPr>
        <w:t>późn</w:t>
      </w:r>
      <w:proofErr w:type="spellEnd"/>
      <w:r w:rsidRPr="002F16CC">
        <w:rPr>
          <w:rFonts w:ascii="Arial" w:eastAsia="SimSun" w:hAnsi="Arial" w:cs="Arial"/>
          <w:kern w:val="3"/>
          <w:sz w:val="22"/>
          <w:szCs w:val="22"/>
          <w:lang w:eastAsia="zh-CN" w:bidi="hi-IN"/>
        </w:rPr>
        <w:t>. zm.), osoby wykonujące czynności opisane w przedmiarze robot będą zatrudnione na umowę o pracę.</w:t>
      </w:r>
    </w:p>
    <w:p w:rsidR="00781BB5" w:rsidRPr="002F16CC" w:rsidRDefault="00781BB5" w:rsidP="004769EB">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Wykonawca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781BB5" w:rsidRPr="002F16CC" w:rsidRDefault="00781BB5" w:rsidP="004769EB">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781BB5" w:rsidRPr="002F16CC" w:rsidRDefault="00781BB5" w:rsidP="004769EB">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781BB5" w:rsidRPr="002F16CC" w:rsidRDefault="00781BB5" w:rsidP="004769EB">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781BB5" w:rsidRPr="002F16CC" w:rsidRDefault="00781BB5" w:rsidP="00781BB5">
      <w:pPr>
        <w:shd w:val="clear" w:color="auto" w:fill="FFFFFF"/>
        <w:tabs>
          <w:tab w:val="left" w:pos="0"/>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8</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71"/>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rsidR="00781BB5" w:rsidRPr="002F16CC" w:rsidRDefault="00781BB5" w:rsidP="004769EB">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rsidR="00781BB5" w:rsidRPr="002F16CC" w:rsidRDefault="00781BB5" w:rsidP="004769EB">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lastRenderedPageBreak/>
        <w:t>zapewnienia Nadzoru Inwestorskiego i Autorskiego,</w:t>
      </w:r>
    </w:p>
    <w:p w:rsidR="00781BB5" w:rsidRPr="002F16CC" w:rsidRDefault="00781BB5" w:rsidP="004769EB">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rsidR="00781BB5" w:rsidRPr="002F16CC" w:rsidRDefault="00781BB5" w:rsidP="004769EB">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rsidR="00781BB5" w:rsidRPr="002F16CC" w:rsidRDefault="00781BB5" w:rsidP="004769EB">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możliwości korzystania z tych źródeł energii elektrycznej i wody niezbędnych do</w:t>
      </w:r>
      <w:r w:rsidR="00151C9F" w:rsidRPr="002F16CC">
        <w:rPr>
          <w:rFonts w:ascii="Arial" w:hAnsi="Arial" w:cs="Arial"/>
          <w:sz w:val="22"/>
          <w:szCs w:val="22"/>
        </w:rPr>
        <w:t xml:space="preserve"> </w:t>
      </w:r>
      <w:r w:rsidRPr="002F16CC">
        <w:rPr>
          <w:rFonts w:ascii="Arial" w:hAnsi="Arial" w:cs="Arial"/>
          <w:sz w:val="22"/>
          <w:szCs w:val="22"/>
        </w:rPr>
        <w:t xml:space="preserve">realizacji Przedmiotu umowy, którymi dysponuje. </w:t>
      </w:r>
    </w:p>
    <w:p w:rsidR="00781BB5" w:rsidRPr="002F16CC" w:rsidRDefault="00781BB5" w:rsidP="004769EB">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rsidR="00781BB5" w:rsidRPr="002F16CC" w:rsidRDefault="00781BB5" w:rsidP="004769EB">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w:t>
      </w:r>
      <w:r w:rsidR="00151C9F" w:rsidRPr="002F16CC">
        <w:rPr>
          <w:rFonts w:ascii="Arial" w:hAnsi="Arial" w:cs="Arial"/>
          <w:sz w:val="22"/>
          <w:szCs w:val="22"/>
        </w:rPr>
        <w:t xml:space="preserve"> </w:t>
      </w:r>
      <w:r w:rsidRPr="002F16CC">
        <w:rPr>
          <w:rFonts w:ascii="Arial" w:hAnsi="Arial" w:cs="Arial"/>
          <w:sz w:val="22"/>
          <w:szCs w:val="22"/>
        </w:rPr>
        <w:t>zastrzega sobie prawo kontrolowania sposobu oraz jakości wykonywanych prac.</w:t>
      </w:r>
    </w:p>
    <w:p w:rsidR="00781BB5" w:rsidRPr="002F16CC" w:rsidRDefault="00781BB5" w:rsidP="004769EB">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rsidR="00781BB5" w:rsidRPr="002F16CC" w:rsidRDefault="00781BB5" w:rsidP="004769EB">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rsidR="000628C3" w:rsidRPr="002F16CC" w:rsidRDefault="000628C3"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9</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Koszty wymienione w ust. 3 lub ich odpowiednią część Zamawiający ma prawo pokryć w  całości lub w części z przeznaczonego na ten cel zabezpieczenia.</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rsidR="00781BB5" w:rsidRPr="002F16CC" w:rsidRDefault="00781BB5"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10</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72"/>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sidR="00D725C7">
        <w:rPr>
          <w:rFonts w:ascii="Arial" w:hAnsi="Arial" w:cs="Arial"/>
          <w:sz w:val="22"/>
          <w:szCs w:val="22"/>
        </w:rPr>
        <w:t>10</w:t>
      </w:r>
      <w:r w:rsidRPr="002F16CC">
        <w:rPr>
          <w:rFonts w:ascii="Arial" w:hAnsi="Arial" w:cs="Arial"/>
          <w:sz w:val="22"/>
          <w:szCs w:val="22"/>
        </w:rPr>
        <w:t xml:space="preserve">% wartości wynagrodzenia </w:t>
      </w:r>
      <w:r w:rsidRPr="002F16CC">
        <w:rPr>
          <w:rFonts w:ascii="Arial" w:hAnsi="Arial" w:cs="Arial"/>
          <w:sz w:val="22"/>
          <w:szCs w:val="22"/>
        </w:rPr>
        <w:lastRenderedPageBreak/>
        <w:t xml:space="preserve">ryczałtowego brutto, tj. ………………… zł w dniu jej podpisania </w:t>
      </w:r>
      <w:r w:rsidRPr="002F16CC">
        <w:rPr>
          <w:rFonts w:ascii="Arial" w:hAnsi="Arial" w:cs="Arial"/>
          <w:sz w:val="22"/>
          <w:szCs w:val="22"/>
        </w:rPr>
        <w:br/>
        <w:t>w formie …………………………………………………………………………….. .</w:t>
      </w:r>
    </w:p>
    <w:p w:rsidR="00781BB5" w:rsidRPr="002F16CC" w:rsidRDefault="00781BB5" w:rsidP="004769EB">
      <w:pPr>
        <w:numPr>
          <w:ilvl w:val="0"/>
          <w:numId w:val="72"/>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rsidR="00781BB5" w:rsidRPr="002F16CC" w:rsidRDefault="00781BB5" w:rsidP="004769EB">
      <w:pPr>
        <w:pStyle w:val="Akapitzlist"/>
        <w:numPr>
          <w:ilvl w:val="0"/>
          <w:numId w:val="73"/>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rsidR="00781BB5" w:rsidRPr="002F16CC" w:rsidRDefault="00781BB5" w:rsidP="004769EB">
      <w:pPr>
        <w:pStyle w:val="Akapitzlist"/>
        <w:numPr>
          <w:ilvl w:val="0"/>
          <w:numId w:val="73"/>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rsidR="00781BB5" w:rsidRPr="002F16CC" w:rsidRDefault="00781BB5" w:rsidP="004769EB">
      <w:pPr>
        <w:numPr>
          <w:ilvl w:val="0"/>
          <w:numId w:val="72"/>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Strony ustalają, iż z zabezpieczenia, o którym mowa w ust. </w:t>
      </w:r>
      <w:r w:rsidR="00344BB1">
        <w:rPr>
          <w:rFonts w:ascii="Arial" w:hAnsi="Arial" w:cs="Arial"/>
          <w:sz w:val="22"/>
          <w:szCs w:val="22"/>
        </w:rPr>
        <w:t>1</w:t>
      </w:r>
      <w:r w:rsidRPr="002F16CC">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11</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opóźnienie w zakończeniu wykonania przedmiotu</w:t>
      </w:r>
      <w:r w:rsidR="00151C9F" w:rsidRPr="002F16CC">
        <w:rPr>
          <w:rFonts w:ascii="Arial" w:hAnsi="Arial" w:cs="Arial"/>
          <w:sz w:val="22"/>
          <w:szCs w:val="22"/>
        </w:rPr>
        <w:t xml:space="preserve"> </w:t>
      </w:r>
      <w:r w:rsidRPr="002F16CC">
        <w:rPr>
          <w:rFonts w:ascii="Arial" w:hAnsi="Arial" w:cs="Arial"/>
          <w:sz w:val="22"/>
          <w:szCs w:val="22"/>
        </w:rPr>
        <w:t xml:space="preserve">umowy w stosunku do terminów ustalonych w umowie lub terminów wskazanych w harmonogramie w wysokości w wysokości 0,2% wynagrodzenia umownego ryczałtowego brutto za każdy dzień opóźnienia, </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w:t>
      </w:r>
      <w:r w:rsidR="000628C3">
        <w:rPr>
          <w:rFonts w:ascii="Arial" w:hAnsi="Arial" w:cs="Arial"/>
          <w:sz w:val="22"/>
          <w:szCs w:val="22"/>
        </w:rPr>
        <w:t>2</w:t>
      </w:r>
      <w:r w:rsidRPr="002F16CC">
        <w:rPr>
          <w:rFonts w:ascii="Arial" w:hAnsi="Arial" w:cs="Arial"/>
          <w:sz w:val="22"/>
          <w:szCs w:val="22"/>
        </w:rPr>
        <w:t>% wynagrodzenia umownego ryczałtowego brutto za każdy dzień opóźnienia, liczonych od dnia następującego po dniu, w którym miało nastąpić usunięcie wady lub uzupełnienie braków,</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każdorazowe stwierdzenie przez Zamawiającego nienależytego wykonywania umowy przez Wykonawcę – 1000 zł;</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w:t>
      </w:r>
      <w:r w:rsidR="000628C3">
        <w:rPr>
          <w:rFonts w:ascii="Arial" w:hAnsi="Arial" w:cs="Arial"/>
          <w:sz w:val="22"/>
          <w:szCs w:val="22"/>
        </w:rPr>
        <w:t>2</w:t>
      </w:r>
      <w:r w:rsidRPr="002F16CC">
        <w:rPr>
          <w:rFonts w:ascii="Arial" w:hAnsi="Arial" w:cs="Arial"/>
          <w:sz w:val="22"/>
          <w:szCs w:val="22"/>
        </w:rPr>
        <w:t>% wynagrodzenia umownego ryczałtowego brutto,</w:t>
      </w:r>
    </w:p>
    <w:p w:rsidR="00781BB5" w:rsidRPr="002F16CC" w:rsidRDefault="00781BB5" w:rsidP="004769EB">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781BB5" w:rsidRPr="002F16CC" w:rsidRDefault="00781BB5" w:rsidP="004769EB">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781BB5" w:rsidRPr="002F16CC" w:rsidRDefault="00781BB5" w:rsidP="004769EB">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terminowe przedstawienie lub nieprzedstawienie informacji o których mowa w § 7 ust. 20 i 21 każdorazowo w wysokości 5 000,00 PLN.</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sidR="00D725C7">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rsidR="00781BB5" w:rsidRPr="002F16CC" w:rsidRDefault="00781BB5" w:rsidP="004769EB">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781BB5" w:rsidRPr="002F16CC" w:rsidRDefault="00781BB5" w:rsidP="004769EB">
      <w:pPr>
        <w:numPr>
          <w:ilvl w:val="0"/>
          <w:numId w:val="74"/>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lastRenderedPageBreak/>
        <w:t>W przypadku poniesienia szkody Zamawiający zastrzega sobie prawo dochodzenia odszkodowania uzupełniającego do wysokości poniesionej szkody.</w:t>
      </w:r>
    </w:p>
    <w:p w:rsidR="00781BB5" w:rsidRPr="002F16CC" w:rsidRDefault="00781BB5" w:rsidP="004769EB">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rsidR="00781BB5" w:rsidRPr="002F16CC" w:rsidRDefault="00781BB5" w:rsidP="004769EB">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rsidR="00F57294" w:rsidRPr="002774CF" w:rsidRDefault="00781BB5" w:rsidP="002774CF">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12</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76"/>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rsidR="00781BB5" w:rsidRPr="002F16CC" w:rsidRDefault="00781BB5" w:rsidP="004769EB">
      <w:pPr>
        <w:widowControl w:val="0"/>
        <w:numPr>
          <w:ilvl w:val="0"/>
          <w:numId w:val="62"/>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lastRenderedPageBreak/>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781BB5" w:rsidRPr="002F16CC" w:rsidRDefault="00781BB5" w:rsidP="004769EB">
      <w:pPr>
        <w:widowControl w:val="0"/>
        <w:numPr>
          <w:ilvl w:val="0"/>
          <w:numId w:val="62"/>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rsidR="00781BB5" w:rsidRPr="002F16CC" w:rsidRDefault="00781BB5" w:rsidP="004769EB">
      <w:pPr>
        <w:pStyle w:val="Akapitzlist"/>
        <w:numPr>
          <w:ilvl w:val="0"/>
          <w:numId w:val="78"/>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rsidR="00781BB5" w:rsidRPr="002F16CC" w:rsidRDefault="00781BB5" w:rsidP="004769EB">
      <w:pPr>
        <w:pStyle w:val="Akapitzlist"/>
        <w:numPr>
          <w:ilvl w:val="0"/>
          <w:numId w:val="78"/>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rsidR="00781BB5" w:rsidRPr="002F16CC" w:rsidRDefault="00781BB5" w:rsidP="004769EB">
      <w:pPr>
        <w:widowControl w:val="0"/>
        <w:numPr>
          <w:ilvl w:val="0"/>
          <w:numId w:val="80"/>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781BB5" w:rsidRPr="002F16CC" w:rsidRDefault="00781BB5" w:rsidP="004769EB">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rsidR="00781BB5" w:rsidRPr="002F16CC" w:rsidRDefault="00781BB5" w:rsidP="004769EB">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781BB5" w:rsidRPr="002F16CC" w:rsidRDefault="00781BB5" w:rsidP="004769EB">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rsidR="00781BB5" w:rsidRPr="002F16CC" w:rsidRDefault="00781BB5" w:rsidP="004769EB">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rsidR="00781BB5" w:rsidRPr="002F16CC" w:rsidRDefault="00781BB5" w:rsidP="004769EB">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się z Wykonawcą z tytułu nierozliczonych w inny sposób kosztów budowy, chyba że Wykonawca wyrazi zgodę na przejęcie tych obiektów i urządzeń,</w:t>
      </w:r>
    </w:p>
    <w:p w:rsidR="00781BB5" w:rsidRPr="002F16CC" w:rsidRDefault="00781BB5" w:rsidP="004769EB">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rsidR="00781BB5" w:rsidRPr="002F16CC" w:rsidRDefault="00781BB5" w:rsidP="00781BB5">
      <w:pPr>
        <w:pStyle w:val="Tekstpodstawowy"/>
        <w:spacing w:line="240" w:lineRule="auto"/>
        <w:ind w:left="357"/>
        <w:rPr>
          <w:rFonts w:ascii="Arial" w:hAnsi="Arial" w:cs="Arial"/>
          <w:b w:val="0"/>
          <w:sz w:val="22"/>
          <w:szCs w:val="22"/>
          <w:highlight w:val="yellow"/>
        </w:rPr>
      </w:pPr>
    </w:p>
    <w:p w:rsidR="00781BB5" w:rsidRDefault="00781BB5" w:rsidP="00781BB5">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rsidR="008443B1" w:rsidRPr="00274EF6" w:rsidRDefault="008443B1" w:rsidP="008443B1">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8443B1" w:rsidRPr="002F16CC" w:rsidRDefault="008443B1" w:rsidP="00781BB5">
      <w:pPr>
        <w:pStyle w:val="Tekstpodstawowy"/>
        <w:spacing w:line="240" w:lineRule="auto"/>
        <w:ind w:left="360"/>
        <w:jc w:val="center"/>
        <w:rPr>
          <w:rFonts w:ascii="Arial" w:hAnsi="Arial" w:cs="Arial"/>
          <w:sz w:val="22"/>
          <w:szCs w:val="22"/>
        </w:rPr>
      </w:pPr>
    </w:p>
    <w:p w:rsidR="00781BB5" w:rsidRPr="00691E0D" w:rsidRDefault="00781BB5" w:rsidP="004769EB">
      <w:pPr>
        <w:numPr>
          <w:ilvl w:val="0"/>
          <w:numId w:val="66"/>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781BB5" w:rsidRPr="00691E0D" w:rsidRDefault="00781BB5" w:rsidP="004769EB">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lastRenderedPageBreak/>
        <w:t>odbiór końcowy,</w:t>
      </w:r>
    </w:p>
    <w:p w:rsidR="00781BB5" w:rsidRPr="00691E0D" w:rsidRDefault="00781BB5" w:rsidP="004769EB">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781BB5" w:rsidRPr="00691E0D" w:rsidRDefault="00781BB5" w:rsidP="004769EB">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rsidR="00781BB5" w:rsidRPr="000628C3"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0628C3">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Odbiory robót zanikających dokonywane będą przez Zamawiającego z udziałem Inspektora Nadzoru Inwestorskiego oraz na podstawie pisemnego zgłoszenia </w:t>
      </w:r>
      <w:r w:rsidRPr="00691E0D">
        <w:rPr>
          <w:rFonts w:ascii="Arial" w:hAnsi="Arial" w:cs="Arial"/>
          <w:sz w:val="22"/>
          <w:szCs w:val="22"/>
        </w:rPr>
        <w:br/>
        <w:t xml:space="preserve">w dzienniku budowy w ciągu 7 dni od daty zgłoszenia. Komisyjny odbiór końcowy robót zorganizowany będzie przez Zamawiającego w terminie </w:t>
      </w:r>
      <w:r w:rsidR="002774CF">
        <w:rPr>
          <w:rFonts w:ascii="Arial" w:hAnsi="Arial" w:cs="Arial"/>
          <w:sz w:val="22"/>
          <w:szCs w:val="22"/>
        </w:rPr>
        <w:t xml:space="preserve">do </w:t>
      </w:r>
      <w:r w:rsidRPr="00691E0D">
        <w:rPr>
          <w:rFonts w:ascii="Arial" w:hAnsi="Arial" w:cs="Arial"/>
          <w:sz w:val="22"/>
          <w:szCs w:val="22"/>
        </w:rPr>
        <w:t xml:space="preserve">14 dni od daty zgłoszenia i potwierdzenia gotowości wykonanych robót do odbioru przez Inspektora Nadzoru Inwestorskiego. </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rsidR="00781BB5" w:rsidRPr="00691E0D" w:rsidRDefault="00781BB5" w:rsidP="004769EB">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inwentaryzację geodezyjną powykonawczą,</w:t>
      </w:r>
    </w:p>
    <w:p w:rsidR="00781BB5" w:rsidRPr="00691E0D" w:rsidRDefault="00781BB5" w:rsidP="004769EB">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sidRPr="00691E0D">
        <w:rPr>
          <w:rFonts w:ascii="Arial" w:hAnsi="Arial" w:cs="Arial"/>
          <w:b w:val="0"/>
          <w:bCs/>
          <w:sz w:val="22"/>
          <w:szCs w:val="22"/>
        </w:rPr>
        <w:br/>
        <w:t>i urządzenia,</w:t>
      </w:r>
    </w:p>
    <w:p w:rsidR="00781BB5" w:rsidRPr="00691E0D" w:rsidRDefault="00781BB5" w:rsidP="004769EB">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 xml:space="preserve">dokumentację powykonawczą obiektu budowlanego ze wszystkimi zmianami dokonanymi w toku budowy, potwierdzonymi przez Kierownika Budowy </w:t>
      </w:r>
      <w:r w:rsidRPr="00691E0D">
        <w:rPr>
          <w:rFonts w:ascii="Arial" w:hAnsi="Arial" w:cs="Arial"/>
          <w:b w:val="0"/>
          <w:bCs/>
          <w:sz w:val="22"/>
          <w:szCs w:val="22"/>
        </w:rPr>
        <w:br/>
        <w:t>i Inspektora Nadzoru Inwestorskiego oraz nadzór autorski,</w:t>
      </w:r>
    </w:p>
    <w:p w:rsidR="00781BB5" w:rsidRPr="00691E0D" w:rsidRDefault="00781BB5" w:rsidP="004769EB">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oświadczenie Kierownika Budowy o zgodności wykonania obiektu z projektem budowlanym i warunkami pozwolenia na budowę, obowiązującymi przepisami i Polskimi Normami,</w:t>
      </w:r>
    </w:p>
    <w:p w:rsidR="00781BB5" w:rsidRPr="00691E0D" w:rsidRDefault="00781BB5" w:rsidP="004769EB">
      <w:pPr>
        <w:pStyle w:val="Tekstpodstawowy"/>
        <w:numPr>
          <w:ilvl w:val="0"/>
          <w:numId w:val="88"/>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lastRenderedPageBreak/>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rsidR="00781BB5" w:rsidRPr="00691E0D" w:rsidRDefault="00553437" w:rsidP="004769EB">
      <w:pPr>
        <w:pStyle w:val="Akapitzlist"/>
        <w:numPr>
          <w:ilvl w:val="0"/>
          <w:numId w:val="67"/>
        </w:numPr>
        <w:ind w:left="851"/>
        <w:jc w:val="both"/>
        <w:rPr>
          <w:rFonts w:ascii="Arial" w:hAnsi="Arial" w:cs="Arial"/>
          <w:sz w:val="22"/>
          <w:szCs w:val="22"/>
        </w:rPr>
      </w:pPr>
      <w:r w:rsidRPr="00691E0D">
        <w:rPr>
          <w:rFonts w:ascii="Arial" w:hAnsi="Arial" w:cs="Arial"/>
          <w:sz w:val="22"/>
          <w:szCs w:val="22"/>
        </w:rPr>
        <w:t xml:space="preserve"> </w:t>
      </w:r>
      <w:bookmarkStart w:id="49" w:name="_Hlk505449044"/>
      <w:r w:rsidRPr="00691E0D">
        <w:rPr>
          <w:rFonts w:ascii="Arial" w:eastAsia="SimSun" w:hAnsi="Arial" w:cs="Arial"/>
          <w:kern w:val="3"/>
          <w:sz w:val="22"/>
          <w:szCs w:val="22"/>
          <w:lang w:eastAsia="zh-CN" w:bidi="hi-IN"/>
        </w:rPr>
        <w:t xml:space="preserve">odebrać przedmiot umowy </w:t>
      </w:r>
      <w:bookmarkEnd w:id="49"/>
      <w:r w:rsidRPr="00691E0D">
        <w:rPr>
          <w:rFonts w:ascii="Arial" w:eastAsia="SimSun" w:hAnsi="Arial" w:cs="Arial"/>
          <w:kern w:val="3"/>
          <w:sz w:val="22"/>
          <w:szCs w:val="22"/>
          <w:lang w:eastAsia="zh-CN" w:bidi="hi-IN"/>
        </w:rPr>
        <w:t>i</w:t>
      </w:r>
      <w:r w:rsidRPr="00691E0D">
        <w:rPr>
          <w:rFonts w:ascii="Arial" w:hAnsi="Arial" w:cs="Arial"/>
          <w:sz w:val="22"/>
          <w:szCs w:val="22"/>
        </w:rPr>
        <w:t xml:space="preserve"> </w:t>
      </w:r>
      <w:r w:rsidR="00781BB5" w:rsidRPr="00691E0D">
        <w:rPr>
          <w:rFonts w:ascii="Arial" w:hAnsi="Arial" w:cs="Arial"/>
          <w:sz w:val="22"/>
          <w:szCs w:val="22"/>
        </w:rPr>
        <w:t>obniżyć wynagrodzenie proporcjonalnie do zakresu rzeczowego przedmiotu odbioru zawierającego wady, jeżeli wady te umożliwiają użytkowanie przedmiotu umowy,</w:t>
      </w:r>
    </w:p>
    <w:p w:rsidR="00781BB5" w:rsidRPr="00691E0D" w:rsidRDefault="00553437" w:rsidP="004769EB">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Pr="00691E0D">
        <w:rPr>
          <w:rFonts w:ascii="Arial" w:hAnsi="Arial" w:cs="Arial"/>
          <w:sz w:val="22"/>
          <w:szCs w:val="22"/>
        </w:rPr>
        <w:t xml:space="preserve"> </w:t>
      </w:r>
      <w:r w:rsidR="00781BB5" w:rsidRPr="00691E0D">
        <w:rPr>
          <w:rFonts w:ascii="Arial" w:hAnsi="Arial" w:cs="Arial"/>
          <w:sz w:val="22"/>
          <w:szCs w:val="22"/>
        </w:rPr>
        <w:t>obniżyć wynagrodzenie o szacunkowy koszt usunięcia wad przez innego wykonawcę,</w:t>
      </w:r>
    </w:p>
    <w:p w:rsidR="00781BB5" w:rsidRPr="00691E0D" w:rsidRDefault="00781BB5" w:rsidP="004769EB">
      <w:pPr>
        <w:pStyle w:val="Akapitzlist"/>
        <w:numPr>
          <w:ilvl w:val="0"/>
          <w:numId w:val="67"/>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781BB5" w:rsidRPr="00691E0D" w:rsidRDefault="00553437" w:rsidP="004769EB">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00781BB5" w:rsidRPr="00691E0D">
        <w:rPr>
          <w:rFonts w:ascii="Arial" w:hAnsi="Arial" w:cs="Arial"/>
          <w:sz w:val="22"/>
          <w:szCs w:val="22"/>
        </w:rPr>
        <w:t>żądać wydłużenia okresu rękojmi i gwarancji,</w:t>
      </w:r>
    </w:p>
    <w:p w:rsidR="00781BB5" w:rsidRPr="00691E0D" w:rsidRDefault="00781BB5" w:rsidP="004769EB">
      <w:pPr>
        <w:pStyle w:val="Akapitzlist"/>
        <w:numPr>
          <w:ilvl w:val="0"/>
          <w:numId w:val="67"/>
        </w:numPr>
        <w:ind w:left="851"/>
        <w:jc w:val="both"/>
        <w:rPr>
          <w:rFonts w:ascii="Arial" w:hAnsi="Arial" w:cs="Arial"/>
          <w:sz w:val="22"/>
          <w:szCs w:val="22"/>
        </w:rPr>
      </w:pPr>
      <w:r w:rsidRPr="00691E0D">
        <w:rPr>
          <w:rFonts w:ascii="Arial" w:hAnsi="Arial" w:cs="Arial"/>
          <w:sz w:val="22"/>
          <w:szCs w:val="22"/>
        </w:rPr>
        <w:t>odstąpić od umowy,</w:t>
      </w:r>
    </w:p>
    <w:p w:rsidR="00781BB5" w:rsidRPr="00691E0D" w:rsidRDefault="00553437" w:rsidP="004769EB">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Pr="00691E0D">
        <w:rPr>
          <w:rFonts w:ascii="Arial" w:hAnsi="Arial" w:cs="Arial"/>
          <w:sz w:val="22"/>
          <w:szCs w:val="22"/>
        </w:rPr>
        <w:t xml:space="preserve"> </w:t>
      </w:r>
      <w:r w:rsidR="00781BB5" w:rsidRPr="00691E0D">
        <w:rPr>
          <w:rFonts w:ascii="Arial" w:eastAsia="SimSun" w:hAnsi="Arial" w:cs="Arial"/>
          <w:kern w:val="3"/>
          <w:sz w:val="22"/>
          <w:szCs w:val="22"/>
          <w:lang w:eastAsia="zh-CN" w:bidi="hi-IN"/>
        </w:rPr>
        <w:t>zlecić na koszt Wykonawcy usunięcie zastępcze wadliwej części robót.</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ostateczny zostanie przeprowadzony po upływie okresu gwarancyjnego określonego w umowie i będzie polegał na sprawdzeniu usunięcia wad stwierdzonych po odbiorze końcowym oraz wad powstałych i ujawnionych w okresie gwarancyjnym. Zamawiający wyznaczy także termin protokólarnego usunięcia tych wad.</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rsidR="00781BB5" w:rsidRPr="002F16CC" w:rsidRDefault="00781BB5"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14</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pStyle w:val="Akapitzlist"/>
        <w:widowControl w:val="0"/>
        <w:numPr>
          <w:ilvl w:val="1"/>
          <w:numId w:val="94"/>
        </w:numPr>
        <w:suppressAutoHyphens/>
        <w:autoSpaceDN w:val="0"/>
        <w:jc w:val="both"/>
        <w:rPr>
          <w:rFonts w:ascii="Arial" w:hAnsi="Arial" w:cs="Arial"/>
          <w:sz w:val="22"/>
          <w:szCs w:val="22"/>
        </w:rPr>
      </w:pPr>
      <w:r w:rsidRPr="002F16CC">
        <w:rPr>
          <w:rFonts w:ascii="Arial" w:hAnsi="Arial" w:cs="Arial"/>
          <w:sz w:val="22"/>
          <w:szCs w:val="22"/>
        </w:rPr>
        <w:t>Zmiana nieistotnych</w:t>
      </w:r>
      <w:r w:rsidR="00151C9F" w:rsidRPr="002F16CC">
        <w:rPr>
          <w:rFonts w:ascii="Arial" w:hAnsi="Arial" w:cs="Arial"/>
          <w:sz w:val="22"/>
          <w:szCs w:val="22"/>
        </w:rPr>
        <w:t xml:space="preserve"> </w:t>
      </w:r>
      <w:r w:rsidRPr="002F16CC">
        <w:rPr>
          <w:rFonts w:ascii="Arial" w:hAnsi="Arial" w:cs="Arial"/>
          <w:sz w:val="22"/>
          <w:szCs w:val="22"/>
        </w:rPr>
        <w:t>postanowień</w:t>
      </w:r>
      <w:r w:rsidR="00151C9F" w:rsidRPr="002F16CC">
        <w:rPr>
          <w:rFonts w:ascii="Arial" w:hAnsi="Arial" w:cs="Arial"/>
          <w:sz w:val="22"/>
          <w:szCs w:val="22"/>
        </w:rPr>
        <w:t xml:space="preserve"> </w:t>
      </w:r>
      <w:r w:rsidRPr="002F16CC">
        <w:rPr>
          <w:rFonts w:ascii="Arial" w:hAnsi="Arial" w:cs="Arial"/>
          <w:sz w:val="22"/>
          <w:szCs w:val="22"/>
        </w:rPr>
        <w:t>zawartej umowy w stosunku do treści oferty, na podstawie której dokonano wyboru wykonawcy może nastąpić wyłącznie za zgodą</w:t>
      </w:r>
      <w:r w:rsidR="002A4EA7">
        <w:rPr>
          <w:rFonts w:ascii="Arial" w:hAnsi="Arial" w:cs="Arial"/>
          <w:sz w:val="22"/>
          <w:szCs w:val="22"/>
        </w:rPr>
        <w:t xml:space="preserve"> </w:t>
      </w:r>
      <w:r w:rsidRPr="002F16CC">
        <w:rPr>
          <w:rFonts w:ascii="Arial" w:hAnsi="Arial" w:cs="Arial"/>
          <w:sz w:val="22"/>
          <w:szCs w:val="22"/>
        </w:rPr>
        <w:t>obustronną</w:t>
      </w:r>
      <w:r w:rsidR="002A4EA7">
        <w:rPr>
          <w:rFonts w:ascii="Arial" w:hAnsi="Arial" w:cs="Arial"/>
          <w:sz w:val="22"/>
          <w:szCs w:val="22"/>
        </w:rPr>
        <w:t xml:space="preserve"> </w:t>
      </w:r>
      <w:r w:rsidRPr="002F16CC">
        <w:rPr>
          <w:rFonts w:ascii="Arial" w:hAnsi="Arial" w:cs="Arial"/>
          <w:sz w:val="22"/>
          <w:szCs w:val="22"/>
        </w:rPr>
        <w:t>wyrażoną</w:t>
      </w:r>
      <w:r w:rsidR="002A4EA7">
        <w:rPr>
          <w:rFonts w:ascii="Arial" w:hAnsi="Arial" w:cs="Arial"/>
          <w:sz w:val="22"/>
          <w:szCs w:val="22"/>
        </w:rPr>
        <w:t xml:space="preserve"> </w:t>
      </w:r>
      <w:r w:rsidRPr="002F16CC">
        <w:rPr>
          <w:rFonts w:ascii="Arial" w:hAnsi="Arial" w:cs="Arial"/>
          <w:sz w:val="22"/>
          <w:szCs w:val="22"/>
        </w:rPr>
        <w:t>na</w:t>
      </w:r>
      <w:r w:rsidR="002A4EA7">
        <w:rPr>
          <w:rFonts w:ascii="Arial" w:hAnsi="Arial" w:cs="Arial"/>
          <w:sz w:val="22"/>
          <w:szCs w:val="22"/>
        </w:rPr>
        <w:t xml:space="preserve"> </w:t>
      </w:r>
      <w:r w:rsidRPr="002F16CC">
        <w:rPr>
          <w:rFonts w:ascii="Arial" w:hAnsi="Arial" w:cs="Arial"/>
          <w:sz w:val="22"/>
          <w:szCs w:val="22"/>
        </w:rPr>
        <w:t>piśmie</w:t>
      </w:r>
      <w:r w:rsidR="002A4EA7">
        <w:rPr>
          <w:rFonts w:ascii="Arial" w:hAnsi="Arial" w:cs="Arial"/>
          <w:sz w:val="22"/>
          <w:szCs w:val="22"/>
        </w:rPr>
        <w:t xml:space="preserve"> </w:t>
      </w:r>
      <w:r w:rsidRPr="002F16CC">
        <w:rPr>
          <w:rFonts w:ascii="Arial" w:hAnsi="Arial" w:cs="Arial"/>
          <w:sz w:val="22"/>
          <w:szCs w:val="22"/>
        </w:rPr>
        <w:t>pod</w:t>
      </w:r>
      <w:r w:rsidR="002A4EA7">
        <w:rPr>
          <w:rFonts w:ascii="Arial" w:hAnsi="Arial" w:cs="Arial"/>
          <w:sz w:val="22"/>
          <w:szCs w:val="22"/>
        </w:rPr>
        <w:t xml:space="preserve"> </w:t>
      </w:r>
      <w:r w:rsidRPr="002F16CC">
        <w:rPr>
          <w:rFonts w:ascii="Arial" w:hAnsi="Arial" w:cs="Arial"/>
          <w:sz w:val="22"/>
          <w:szCs w:val="22"/>
        </w:rPr>
        <w:t>rygorem</w:t>
      </w:r>
      <w:r w:rsidR="002A4EA7">
        <w:rPr>
          <w:rFonts w:ascii="Arial" w:hAnsi="Arial" w:cs="Arial"/>
          <w:sz w:val="22"/>
          <w:szCs w:val="22"/>
        </w:rPr>
        <w:t xml:space="preserve"> </w:t>
      </w:r>
      <w:r w:rsidRPr="002F16CC">
        <w:rPr>
          <w:rFonts w:ascii="Arial" w:hAnsi="Arial" w:cs="Arial"/>
          <w:sz w:val="22"/>
          <w:szCs w:val="22"/>
        </w:rPr>
        <w:t>nieważności.</w:t>
      </w:r>
    </w:p>
    <w:p w:rsidR="00781BB5" w:rsidRPr="002F16CC" w:rsidRDefault="00781BB5" w:rsidP="004769EB">
      <w:pPr>
        <w:pStyle w:val="Akapitzlist"/>
        <w:widowControl w:val="0"/>
        <w:numPr>
          <w:ilvl w:val="1"/>
          <w:numId w:val="94"/>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sidR="002A4EA7">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lastRenderedPageBreak/>
        <w:t>gdy nie można było przewidzieć w chwili zawarcia umowy, Zamawiający dopuszcza</w:t>
      </w:r>
      <w:r w:rsidR="002A4EA7">
        <w:rPr>
          <w:rFonts w:ascii="Arial" w:hAnsi="Arial" w:cs="Arial"/>
          <w:sz w:val="22"/>
          <w:szCs w:val="22"/>
        </w:rPr>
        <w:t xml:space="preserve"> </w:t>
      </w:r>
      <w:r w:rsidRPr="002F16CC">
        <w:rPr>
          <w:rFonts w:ascii="Arial" w:hAnsi="Arial" w:cs="Arial"/>
          <w:sz w:val="22"/>
          <w:szCs w:val="22"/>
        </w:rPr>
        <w:t>możliwość niezrealizowania pełnego zakresu przedmiotu zamówienia wraz z odpowiednim</w:t>
      </w:r>
      <w:r w:rsidR="002A4EA7">
        <w:rPr>
          <w:rFonts w:ascii="Arial" w:hAnsi="Arial" w:cs="Arial"/>
          <w:sz w:val="22"/>
          <w:szCs w:val="22"/>
        </w:rPr>
        <w:t xml:space="preserve"> </w:t>
      </w:r>
      <w:r w:rsidRPr="002F16CC">
        <w:rPr>
          <w:rFonts w:ascii="Arial" w:hAnsi="Arial" w:cs="Arial"/>
          <w:sz w:val="22"/>
          <w:szCs w:val="22"/>
        </w:rPr>
        <w:t>zmniejszeniem wynagrodzenia umownego;</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781BB5" w:rsidRPr="002F16CC" w:rsidRDefault="00781BB5" w:rsidP="00781BB5">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rsidR="00781BB5" w:rsidRPr="002F16CC" w:rsidRDefault="00781BB5" w:rsidP="00781BB5">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bb</w:t>
      </w:r>
      <w:proofErr w:type="spellEnd"/>
      <w:r w:rsidRPr="002F16CC">
        <w:rPr>
          <w:rFonts w:ascii="Arial" w:eastAsia="SimSun" w:hAnsi="Arial" w:cs="Arial"/>
          <w:kern w:val="3"/>
          <w:sz w:val="22"/>
          <w:szCs w:val="22"/>
          <w:lang w:eastAsia="zh-CN" w:bidi="hi-IN"/>
        </w:rPr>
        <w:t>) wystąpieniem nietypowych dla klimatu polskiego warunków atmosferycznych odbiegających od</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polskim potwierdzonych w dzienniku budowy przez kierownika budowy, inspektora nadzoru inwestorskiego i Zamawiającego;</w:t>
      </w:r>
    </w:p>
    <w:p w:rsidR="00781BB5" w:rsidRPr="002F16CC" w:rsidRDefault="00781BB5" w:rsidP="004769EB">
      <w:pPr>
        <w:pStyle w:val="Akapitzlist"/>
        <w:widowControl w:val="0"/>
        <w:numPr>
          <w:ilvl w:val="0"/>
          <w:numId w:val="95"/>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sidR="002A4EA7">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sidR="002A4EA7">
        <w:rPr>
          <w:rFonts w:ascii="Arial" w:hAnsi="Arial" w:cs="Arial"/>
          <w:sz w:val="22"/>
          <w:szCs w:val="22"/>
        </w:rPr>
        <w:t xml:space="preserve"> </w:t>
      </w:r>
      <w:r w:rsidRPr="002F16CC">
        <w:rPr>
          <w:rFonts w:ascii="Arial" w:hAnsi="Arial" w:cs="Arial"/>
          <w:sz w:val="22"/>
          <w:szCs w:val="22"/>
        </w:rPr>
        <w:t>występującymi w związku z przedłużeniem tego terminu;</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sidR="002A4EA7">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sidR="002A4EA7">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sidR="002A4EA7">
        <w:rPr>
          <w:rFonts w:ascii="Arial" w:hAnsi="Arial" w:cs="Arial"/>
          <w:sz w:val="22"/>
          <w:szCs w:val="22"/>
        </w:rPr>
        <w:t xml:space="preserve"> </w:t>
      </w:r>
      <w:r w:rsidRPr="002F16CC">
        <w:rPr>
          <w:rFonts w:ascii="Arial" w:hAnsi="Arial" w:cs="Arial"/>
          <w:sz w:val="22"/>
          <w:szCs w:val="22"/>
        </w:rPr>
        <w:t>innych rozwiązań technicznych/technologicznych, materiałowych niż wskazane w dokumentacji projektowej, w sytuacji gdy zastosowanie przewidzianych rozwiązań groziłoby niewykonaniem lub</w:t>
      </w:r>
      <w:r w:rsidR="002A4EA7">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sidR="002A4EA7">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sidR="002A4EA7">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sidR="002A4EA7">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sidR="002A4EA7">
        <w:rPr>
          <w:rFonts w:ascii="Arial" w:hAnsi="Arial" w:cs="Arial"/>
          <w:sz w:val="22"/>
          <w:szCs w:val="22"/>
        </w:rPr>
        <w:t xml:space="preserve"> </w:t>
      </w:r>
      <w:r w:rsidRPr="002F16CC">
        <w:rPr>
          <w:rFonts w:ascii="Arial" w:hAnsi="Arial" w:cs="Arial"/>
          <w:sz w:val="22"/>
          <w:szCs w:val="22"/>
        </w:rPr>
        <w:t>zamówienia;</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albo rezygnacji z podwykonawcy na którego zasoby Wykonawca powoływał się, na zasadach określonych w art. 22a ustawy</w:t>
      </w:r>
      <w:r w:rsidR="002A4EA7">
        <w:rPr>
          <w:rFonts w:ascii="Arial" w:hAnsi="Arial" w:cs="Arial"/>
          <w:sz w:val="22"/>
          <w:szCs w:val="22"/>
        </w:rPr>
        <w:t xml:space="preserve"> </w:t>
      </w:r>
      <w:r w:rsidRPr="002F16CC">
        <w:rPr>
          <w:rFonts w:ascii="Arial" w:hAnsi="Arial" w:cs="Arial"/>
          <w:sz w:val="22"/>
          <w:szCs w:val="22"/>
        </w:rPr>
        <w:t>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niedotrzymanie pierwotnego terminu realizacji umowy, stanowi konsekwencję działania sił</w:t>
      </w:r>
      <w:r w:rsidR="002A4EA7">
        <w:rPr>
          <w:rFonts w:ascii="Arial" w:hAnsi="Arial" w:cs="Arial"/>
          <w:sz w:val="22"/>
          <w:szCs w:val="22"/>
        </w:rPr>
        <w:t xml:space="preserve"> </w:t>
      </w:r>
      <w:r w:rsidRPr="002F16CC">
        <w:rPr>
          <w:rFonts w:ascii="Arial" w:hAnsi="Arial" w:cs="Arial"/>
          <w:sz w:val="22"/>
          <w:szCs w:val="22"/>
        </w:rPr>
        <w:t>wyższych niezależnych od wykonawcy, nie stanowiących jego i podwykonawców problemów</w:t>
      </w:r>
      <w:r w:rsidR="002A4EA7">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sidR="002A4EA7">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sidR="002A4EA7">
        <w:rPr>
          <w:rFonts w:ascii="Arial" w:hAnsi="Arial" w:cs="Arial"/>
          <w:sz w:val="22"/>
          <w:szCs w:val="22"/>
        </w:rPr>
        <w:t xml:space="preserve"> </w:t>
      </w:r>
      <w:r w:rsidRPr="002F16CC">
        <w:rPr>
          <w:rFonts w:ascii="Arial" w:hAnsi="Arial" w:cs="Arial"/>
          <w:sz w:val="22"/>
          <w:szCs w:val="22"/>
        </w:rPr>
        <w:t>konsekwencji działania siły wyższej;</w:t>
      </w:r>
      <w:r w:rsidR="002A4EA7">
        <w:rPr>
          <w:rFonts w:ascii="Arial" w:hAnsi="Arial" w:cs="Arial"/>
          <w:sz w:val="22"/>
          <w:szCs w:val="22"/>
        </w:rPr>
        <w:t xml:space="preserve"> </w:t>
      </w:r>
      <w:r w:rsidRPr="002F16CC">
        <w:rPr>
          <w:rFonts w:ascii="Arial" w:hAnsi="Arial" w:cs="Arial"/>
          <w:sz w:val="22"/>
          <w:szCs w:val="22"/>
        </w:rPr>
        <w:t>siła wyższa, o której mowa wyżej jest to zdarzenie niezależne od</w:t>
      </w:r>
      <w:r w:rsidR="002A4EA7">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sidR="002A4EA7">
        <w:rPr>
          <w:rFonts w:ascii="Arial" w:hAnsi="Arial" w:cs="Arial"/>
          <w:sz w:val="22"/>
          <w:szCs w:val="22"/>
        </w:rPr>
        <w:t xml:space="preserve"> </w:t>
      </w:r>
      <w:r w:rsidRPr="002F16CC">
        <w:rPr>
          <w:rFonts w:ascii="Arial" w:hAnsi="Arial" w:cs="Arial"/>
          <w:sz w:val="22"/>
          <w:szCs w:val="22"/>
        </w:rPr>
        <w:t xml:space="preserve">przewidzieć, któremu nie mogły zapobiec ani któremu nie mogły przeciwdziałać, a które </w:t>
      </w:r>
      <w:r w:rsidRPr="002F16CC">
        <w:rPr>
          <w:rFonts w:ascii="Arial" w:hAnsi="Arial" w:cs="Arial"/>
          <w:sz w:val="22"/>
          <w:szCs w:val="22"/>
        </w:rPr>
        <w:lastRenderedPageBreak/>
        <w:t>uniemożliwiają</w:t>
      </w:r>
      <w:r w:rsidR="002A4EA7">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a</w:t>
      </w:r>
      <w:proofErr w:type="spellEnd"/>
      <w:r w:rsidR="00781BB5" w:rsidRPr="002F16CC">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b</w:t>
      </w:r>
      <w:proofErr w:type="spellEnd"/>
      <w:r w:rsidR="00781BB5" w:rsidRPr="002F16CC">
        <w:rPr>
          <w:rFonts w:ascii="Arial" w:eastAsia="SimSun" w:hAnsi="Arial" w:cs="Arial"/>
          <w:kern w:val="3"/>
          <w:sz w:val="22"/>
          <w:szCs w:val="22"/>
          <w:lang w:eastAsia="zh-CN" w:bidi="hi-IN"/>
        </w:rPr>
        <w:t>) modyfikowały równowagi ekonomicznej umowy na korzyść wykonawcy w sposób, który nie był</w:t>
      </w:r>
      <w:r w:rsidR="002A4EA7">
        <w:rPr>
          <w:rFonts w:ascii="Arial" w:eastAsia="SimSun" w:hAnsi="Arial" w:cs="Arial"/>
          <w:kern w:val="3"/>
          <w:sz w:val="22"/>
          <w:szCs w:val="22"/>
          <w:lang w:eastAsia="zh-CN" w:bidi="hi-IN"/>
        </w:rPr>
        <w:t xml:space="preserve"> </w:t>
      </w:r>
      <w:r w:rsidR="00781BB5" w:rsidRPr="002F16CC">
        <w:rPr>
          <w:rFonts w:ascii="Arial" w:eastAsia="SimSun" w:hAnsi="Arial" w:cs="Arial"/>
          <w:kern w:val="3"/>
          <w:sz w:val="22"/>
          <w:szCs w:val="22"/>
          <w:lang w:eastAsia="zh-CN" w:bidi="hi-IN"/>
        </w:rPr>
        <w:t>przewidziany w postanowieniach pierwotnego zamówienia.</w:t>
      </w:r>
    </w:p>
    <w:p w:rsidR="00781BB5" w:rsidRPr="002F16CC" w:rsidRDefault="00781BB5" w:rsidP="004769EB">
      <w:pPr>
        <w:pStyle w:val="Akapitzlist"/>
        <w:widowControl w:val="0"/>
        <w:numPr>
          <w:ilvl w:val="0"/>
          <w:numId w:val="96"/>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sidR="002A4EA7">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sidR="002A4EA7">
        <w:rPr>
          <w:rFonts w:ascii="Arial" w:hAnsi="Arial" w:cs="Arial"/>
          <w:sz w:val="22"/>
          <w:szCs w:val="22"/>
        </w:rPr>
        <w:t xml:space="preserve"> </w:t>
      </w:r>
      <w:r w:rsidRPr="002F16CC">
        <w:rPr>
          <w:rFonts w:ascii="Arial" w:hAnsi="Arial" w:cs="Arial"/>
          <w:sz w:val="22"/>
          <w:szCs w:val="22"/>
        </w:rPr>
        <w:t>okoliczności:</w:t>
      </w:r>
    </w:p>
    <w:p w:rsidR="00781BB5" w:rsidRPr="002F16CC" w:rsidRDefault="00781BB5" w:rsidP="00781BB5">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zmiany dotyczą realizacji dodatkowych dostaw, usług lub robót budowlanych od dotychczasowego</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zmiana Wykonawcy nie może zostać dokonana z powodów ekonomicznych lub technicznych, w</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wartość zmiany nie przekracza 50% wartości zamówienia określonej pierwotnie w 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781BB5"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277449" w:rsidRPr="002F16CC" w:rsidRDefault="00277449" w:rsidP="00781BB5">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rsidR="00781BB5" w:rsidRPr="002F16CC" w:rsidRDefault="00781BB5" w:rsidP="00781BB5">
      <w:pPr>
        <w:widowControl w:val="0"/>
        <w:suppressAutoHyphens/>
        <w:autoSpaceDN w:val="0"/>
        <w:jc w:val="center"/>
        <w:textAlignment w:val="baseline"/>
        <w:rPr>
          <w:rFonts w:ascii="Arial" w:eastAsia="SimSun" w:hAnsi="Arial" w:cs="Arial"/>
          <w:kern w:val="3"/>
          <w:sz w:val="22"/>
          <w:szCs w:val="22"/>
          <w:lang w:eastAsia="zh-CN" w:bidi="hi-IN"/>
        </w:rPr>
      </w:pPr>
    </w:p>
    <w:p w:rsidR="00781BB5" w:rsidRDefault="00781BB5" w:rsidP="00781BB5">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lastRenderedPageBreak/>
        <w:t>§ 15</w:t>
      </w:r>
    </w:p>
    <w:p w:rsidR="008443B1" w:rsidRPr="00274EF6" w:rsidRDefault="008443B1" w:rsidP="008443B1">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8443B1" w:rsidRPr="002F16CC" w:rsidRDefault="008443B1"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wykonawca w chwili zawarcia umowy podlegał wykluczeniu z postępowania na podstawie art. 24 ust. 1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czyniącym wątpliwym wykonanie umowy zgodnie z jej postanowieniami.</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781BB5" w:rsidRPr="002F16CC" w:rsidRDefault="00781BB5" w:rsidP="00781BB5">
      <w:pPr>
        <w:widowControl w:val="0"/>
        <w:suppressAutoHyphens/>
        <w:autoSpaceDN w:val="0"/>
        <w:jc w:val="center"/>
        <w:textAlignment w:val="baseline"/>
        <w:rPr>
          <w:rFonts w:ascii="Arial" w:eastAsia="SimSun" w:hAnsi="Arial" w:cs="Arial"/>
          <w:kern w:val="3"/>
          <w:sz w:val="22"/>
          <w:szCs w:val="22"/>
          <w:lang w:eastAsia="zh-CN" w:bidi="hi-IN"/>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16</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83"/>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z niniejszej umowy na osoby trzecie, w tym również na rzecz banków. </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kradzieży, zniszczenia lub uszkodzenia obiektów, robót, ich części bądź urządzeń w toku realizacji Wykonawca zobowiązany jest do naprawienia ich</w:t>
      </w:r>
      <w:r w:rsidR="003B4215">
        <w:rPr>
          <w:rFonts w:ascii="Arial" w:hAnsi="Arial" w:cs="Arial"/>
          <w:sz w:val="22"/>
          <w:szCs w:val="22"/>
        </w:rPr>
        <w:t xml:space="preserve"> </w:t>
      </w:r>
      <w:r w:rsidRPr="002F16CC">
        <w:rPr>
          <w:rFonts w:ascii="Arial" w:hAnsi="Arial" w:cs="Arial"/>
          <w:sz w:val="22"/>
          <w:szCs w:val="22"/>
        </w:rPr>
        <w:t>i doprowadzenia do stanu poprzedniego, na własny koszt.</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sidR="003B4215">
        <w:rPr>
          <w:rFonts w:ascii="Arial" w:hAnsi="Arial" w:cs="Arial"/>
          <w:sz w:val="22"/>
          <w:szCs w:val="22"/>
        </w:rPr>
        <w:t xml:space="preserve"> </w:t>
      </w:r>
      <w:r w:rsidRPr="002F16CC">
        <w:rPr>
          <w:rFonts w:ascii="Arial" w:hAnsi="Arial" w:cs="Arial"/>
          <w:sz w:val="22"/>
          <w:szCs w:val="22"/>
        </w:rPr>
        <w:t xml:space="preserve">art. 632 § 2 </w:t>
      </w:r>
      <w:proofErr w:type="spellStart"/>
      <w:r w:rsidRPr="002F16CC">
        <w:rPr>
          <w:rFonts w:ascii="Arial" w:hAnsi="Arial" w:cs="Arial"/>
          <w:sz w:val="22"/>
          <w:szCs w:val="22"/>
        </w:rPr>
        <w:t>Kc</w:t>
      </w:r>
      <w:proofErr w:type="spellEnd"/>
      <w:r w:rsidRPr="002F16CC">
        <w:rPr>
          <w:rFonts w:ascii="Arial" w:hAnsi="Arial" w:cs="Arial"/>
          <w:sz w:val="22"/>
          <w:szCs w:val="22"/>
        </w:rPr>
        <w:t>.</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F16CC">
        <w:rPr>
          <w:rFonts w:ascii="Arial" w:hAnsi="Arial" w:cs="Arial"/>
          <w:sz w:val="22"/>
          <w:szCs w:val="22"/>
        </w:rPr>
        <w:t>Kpc</w:t>
      </w:r>
      <w:proofErr w:type="spellEnd"/>
      <w:r w:rsidRPr="002F16CC">
        <w:rPr>
          <w:rFonts w:ascii="Arial" w:hAnsi="Arial" w:cs="Arial"/>
          <w:sz w:val="22"/>
          <w:szCs w:val="22"/>
        </w:rPr>
        <w:t>.</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Umowę sporządzono w trzech jednobrzmiących egzemplarzach, 1 egz. dla Wykonawcy, 2 egz. dla Zamawiającego</w:t>
      </w:r>
    </w:p>
    <w:p w:rsidR="00781BB5" w:rsidRPr="002F16CC" w:rsidRDefault="00781BB5" w:rsidP="00781BB5">
      <w:pPr>
        <w:pStyle w:val="Tekstpodstawowy"/>
        <w:spacing w:line="240" w:lineRule="auto"/>
        <w:rPr>
          <w:rFonts w:ascii="Arial" w:hAnsi="Arial" w:cs="Arial"/>
          <w:b w:val="0"/>
          <w:sz w:val="22"/>
          <w:szCs w:val="22"/>
        </w:rPr>
      </w:pPr>
    </w:p>
    <w:p w:rsidR="00781BB5" w:rsidRPr="002F16CC" w:rsidRDefault="00781BB5" w:rsidP="00781BB5">
      <w:pPr>
        <w:pStyle w:val="Tekstpodstawowy"/>
        <w:spacing w:line="240" w:lineRule="auto"/>
        <w:rPr>
          <w:rFonts w:ascii="Arial" w:hAnsi="Arial" w:cs="Arial"/>
          <w:b w:val="0"/>
          <w:sz w:val="22"/>
          <w:szCs w:val="22"/>
        </w:rPr>
      </w:pPr>
    </w:p>
    <w:p w:rsidR="00781BB5" w:rsidRPr="002F16CC" w:rsidRDefault="00781BB5" w:rsidP="00781BB5">
      <w:pPr>
        <w:pStyle w:val="Tekstpodstawowy"/>
        <w:spacing w:line="240" w:lineRule="auto"/>
        <w:rPr>
          <w:rFonts w:ascii="Arial" w:hAnsi="Arial" w:cs="Arial"/>
          <w:b w:val="0"/>
          <w:sz w:val="22"/>
          <w:szCs w:val="22"/>
        </w:rPr>
      </w:pPr>
    </w:p>
    <w:p w:rsidR="00781BB5" w:rsidRPr="002F16CC" w:rsidRDefault="00781BB5" w:rsidP="00781BB5">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rsidR="00781BB5" w:rsidRPr="002F16CC" w:rsidRDefault="00781BB5" w:rsidP="00781BB5">
      <w:pPr>
        <w:tabs>
          <w:tab w:val="left" w:pos="2955"/>
        </w:tabs>
        <w:ind w:right="-2"/>
        <w:jc w:val="both"/>
        <w:rPr>
          <w:rFonts w:ascii="Arial" w:hAnsi="Arial" w:cs="Arial"/>
          <w:sz w:val="22"/>
          <w:szCs w:val="22"/>
        </w:rPr>
      </w:pPr>
    </w:p>
    <w:p w:rsidR="00781BB5" w:rsidRPr="002F16CC" w:rsidRDefault="00781BB5" w:rsidP="00781BB5">
      <w:pPr>
        <w:rPr>
          <w:rFonts w:ascii="Arial" w:hAnsi="Arial" w:cs="Arial"/>
          <w:sz w:val="22"/>
          <w:szCs w:val="22"/>
        </w:rPr>
      </w:pPr>
    </w:p>
    <w:p w:rsidR="00781BB5" w:rsidRPr="002F16CC" w:rsidRDefault="00781BB5" w:rsidP="00781BB5">
      <w:pPr>
        <w:rPr>
          <w:rFonts w:ascii="Arial" w:hAnsi="Arial" w:cs="Arial"/>
          <w:sz w:val="22"/>
          <w:szCs w:val="22"/>
        </w:rPr>
      </w:pPr>
    </w:p>
    <w:p w:rsidR="00781BB5" w:rsidRPr="002F16CC" w:rsidRDefault="00781BB5" w:rsidP="00781BB5">
      <w:pPr>
        <w:jc w:val="both"/>
        <w:rPr>
          <w:rFonts w:ascii="Arial" w:hAnsi="Arial" w:cs="Arial"/>
          <w:b/>
          <w:sz w:val="22"/>
          <w:szCs w:val="22"/>
        </w:rPr>
      </w:pPr>
    </w:p>
    <w:p w:rsidR="00781BB5" w:rsidRPr="002F16CC" w:rsidRDefault="00781BB5" w:rsidP="00781BB5">
      <w:pPr>
        <w:rPr>
          <w:rFonts w:ascii="Arial" w:hAnsi="Arial" w:cs="Arial"/>
          <w:b/>
          <w:sz w:val="22"/>
          <w:szCs w:val="22"/>
        </w:rPr>
      </w:pPr>
      <w:r w:rsidRPr="002F16CC">
        <w:rPr>
          <w:rFonts w:ascii="Arial" w:hAnsi="Arial" w:cs="Arial"/>
          <w:b/>
          <w:sz w:val="22"/>
          <w:szCs w:val="22"/>
        </w:rPr>
        <w:t xml:space="preserve">       KONTRASYGNATA:</w:t>
      </w:r>
    </w:p>
    <w:p w:rsidR="00781BB5" w:rsidRPr="002F16CC" w:rsidRDefault="00781BB5" w:rsidP="00781BB5">
      <w:pPr>
        <w:rPr>
          <w:rFonts w:ascii="Arial" w:hAnsi="Arial" w:cs="Arial"/>
          <w:sz w:val="22"/>
          <w:szCs w:val="22"/>
          <w:highlight w:val="yellow"/>
        </w:rPr>
      </w:pPr>
    </w:p>
    <w:p w:rsidR="00781BB5" w:rsidRPr="002F16CC" w:rsidRDefault="00781BB5" w:rsidP="00011C8B">
      <w:pPr>
        <w:spacing w:line="276" w:lineRule="auto"/>
        <w:rPr>
          <w:rFonts w:ascii="Arial" w:hAnsi="Arial" w:cs="Arial"/>
          <w:sz w:val="22"/>
          <w:szCs w:val="22"/>
          <w:highlight w:val="yellow"/>
        </w:rPr>
      </w:pPr>
    </w:p>
    <w:sectPr w:rsidR="00781BB5" w:rsidRPr="002F16CC"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7DFE" w:rsidRDefault="00A97DFE">
      <w:r>
        <w:separator/>
      </w:r>
    </w:p>
  </w:endnote>
  <w:endnote w:type="continuationSeparator" w:id="0">
    <w:p w:rsidR="00A97DFE" w:rsidRDefault="00A97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ourier New"/>
    <w:charset w:val="00"/>
    <w:family w:val="auto"/>
    <w:pitch w:val="default"/>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4A05A5" w:rsidRDefault="004A05A5" w:rsidP="004A05A5">
        <w:pPr>
          <w:pStyle w:val="Stopka"/>
          <w:pBdr>
            <w:bottom w:val="single" w:sz="6" w:space="1" w:color="auto"/>
          </w:pBdr>
          <w:tabs>
            <w:tab w:val="clear" w:pos="9072"/>
            <w:tab w:val="right" w:pos="9356"/>
          </w:tabs>
          <w:ind w:left="-284"/>
          <w:jc w:val="center"/>
        </w:pPr>
        <w:r>
          <w:rPr>
            <w:noProof/>
          </w:rPr>
          <w:drawing>
            <wp:anchor distT="0" distB="0" distL="114300" distR="114300" simplePos="0" relativeHeight="251668480" behindDoc="1" locked="0" layoutInCell="1" allowOverlap="1" wp14:anchorId="026CC476" wp14:editId="21B98509">
              <wp:simplePos x="0" y="0"/>
              <wp:positionH relativeFrom="margin">
                <wp:align>left</wp:align>
              </wp:positionH>
              <wp:positionV relativeFrom="paragraph">
                <wp:posOffset>5080</wp:posOffset>
              </wp:positionV>
              <wp:extent cx="619125" cy="605155"/>
              <wp:effectExtent l="0" t="0" r="0" b="4445"/>
              <wp:wrapTight wrapText="bothSides">
                <wp:wrapPolygon edited="0">
                  <wp:start x="0" y="0"/>
                  <wp:lineTo x="0" y="21079"/>
                  <wp:lineTo x="20603" y="21079"/>
                  <wp:lineTo x="20603" y="0"/>
                  <wp:lineTo x="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621397" cy="6077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4A05A5" w:rsidRPr="00B71494" w:rsidRDefault="004A05A5" w:rsidP="004A05A5">
        <w:pPr>
          <w:pStyle w:val="Nagwek2"/>
          <w:widowControl w:val="0"/>
          <w:tabs>
            <w:tab w:val="center" w:pos="4513"/>
            <w:tab w:val="right" w:pos="9026"/>
          </w:tabs>
          <w:suppressAutoHyphens/>
          <w:ind w:left="576"/>
          <w:rPr>
            <w:rFonts w:ascii="Arial" w:hAnsi="Arial" w:cs="Arial"/>
            <w:sz w:val="18"/>
            <w:szCs w:val="18"/>
          </w:rPr>
        </w:pPr>
        <w:r w:rsidRPr="00B71494">
          <w:rPr>
            <w:rFonts w:ascii="Arial" w:hAnsi="Arial" w:cs="Arial"/>
            <w:sz w:val="18"/>
            <w:szCs w:val="18"/>
          </w:rPr>
          <w:t xml:space="preserve">                         SPECYFIKACJA ISTOTNYCH WARUNKÓW ZAMÓWIENIA</w:t>
        </w:r>
      </w:p>
      <w:p w:rsidR="004A05A5" w:rsidRPr="00B71494" w:rsidRDefault="004A05A5" w:rsidP="004A05A5">
        <w:pPr>
          <w:jc w:val="center"/>
          <w:rPr>
            <w:rFonts w:ascii="Arial" w:hAnsi="Arial" w:cs="Arial"/>
            <w:sz w:val="18"/>
            <w:szCs w:val="18"/>
          </w:rPr>
        </w:pPr>
        <w:r w:rsidRPr="00B71494">
          <w:rPr>
            <w:rFonts w:ascii="Arial" w:hAnsi="Arial" w:cs="Arial"/>
            <w:sz w:val="18"/>
            <w:szCs w:val="18"/>
          </w:rPr>
          <w:t>Znak sprawy: RIG</w:t>
        </w:r>
        <w:r w:rsidRPr="00B71494">
          <w:rPr>
            <w:rFonts w:ascii="Arial" w:hAnsi="Arial" w:cs="Arial"/>
            <w:bCs/>
            <w:sz w:val="18"/>
            <w:szCs w:val="18"/>
          </w:rPr>
          <w:t>.271.74.2018</w:t>
        </w:r>
      </w:p>
      <w:p w:rsidR="00263486" w:rsidRPr="008F457F" w:rsidRDefault="00263486" w:rsidP="008F457F">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Pr="000D39EF">
          <w:rPr>
            <w:rFonts w:asciiTheme="majorHAnsi" w:hAnsiTheme="majorHAnsi"/>
            <w:noProof/>
          </w:rPr>
          <w:t>34</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560353"/>
      <w:docPartObj>
        <w:docPartGallery w:val="Page Numbers (Bottom of Page)"/>
        <w:docPartUnique/>
      </w:docPartObj>
    </w:sdtPr>
    <w:sdtEndPr>
      <w:rPr>
        <w:rFonts w:ascii="Times New Roman" w:hAnsi="Times New Roman"/>
      </w:rPr>
    </w:sdtEndPr>
    <w:sdtContent>
      <w:p w:rsidR="00F936AD" w:rsidRDefault="00F936AD" w:rsidP="00F936AD">
        <w:pPr>
          <w:pStyle w:val="Stopka"/>
          <w:pBdr>
            <w:bottom w:val="single" w:sz="6" w:space="1" w:color="auto"/>
          </w:pBdr>
          <w:tabs>
            <w:tab w:val="clear" w:pos="9072"/>
            <w:tab w:val="right" w:pos="9356"/>
          </w:tabs>
          <w:ind w:left="-284"/>
          <w:jc w:val="center"/>
        </w:pPr>
        <w:r>
          <w:rPr>
            <w:noProof/>
          </w:rPr>
          <w:drawing>
            <wp:anchor distT="0" distB="0" distL="114300" distR="114300" simplePos="0" relativeHeight="251675648" behindDoc="1" locked="0" layoutInCell="1" allowOverlap="1" wp14:anchorId="2FAE9C54" wp14:editId="58B01EFA">
              <wp:simplePos x="0" y="0"/>
              <wp:positionH relativeFrom="margin">
                <wp:align>left</wp:align>
              </wp:positionH>
              <wp:positionV relativeFrom="paragraph">
                <wp:posOffset>5080</wp:posOffset>
              </wp:positionV>
              <wp:extent cx="619125" cy="605155"/>
              <wp:effectExtent l="0" t="0" r="0" b="4445"/>
              <wp:wrapTight wrapText="bothSides">
                <wp:wrapPolygon edited="0">
                  <wp:start x="0" y="0"/>
                  <wp:lineTo x="0" y="21079"/>
                  <wp:lineTo x="20603" y="21079"/>
                  <wp:lineTo x="20603" y="0"/>
                  <wp:lineTo x="0" y="0"/>
                </wp:wrapPolygon>
              </wp:wrapTight>
              <wp:docPr id="8" name="Obraz 8"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621397" cy="6077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936AD" w:rsidRPr="00B71494" w:rsidRDefault="00F936AD" w:rsidP="00F936AD">
        <w:pPr>
          <w:pStyle w:val="Nagwek2"/>
          <w:widowControl w:val="0"/>
          <w:tabs>
            <w:tab w:val="center" w:pos="4513"/>
            <w:tab w:val="right" w:pos="9026"/>
          </w:tabs>
          <w:suppressAutoHyphens/>
          <w:ind w:left="576"/>
          <w:rPr>
            <w:rFonts w:ascii="Arial" w:hAnsi="Arial" w:cs="Arial"/>
            <w:sz w:val="18"/>
            <w:szCs w:val="18"/>
          </w:rPr>
        </w:pPr>
        <w:r w:rsidRPr="00B71494">
          <w:rPr>
            <w:rFonts w:ascii="Arial" w:hAnsi="Arial" w:cs="Arial"/>
            <w:sz w:val="18"/>
            <w:szCs w:val="18"/>
          </w:rPr>
          <w:t xml:space="preserve">                         SPECYFIKACJA ISTOTNYCH WARUNKÓW ZAMÓWIENIA</w:t>
        </w:r>
      </w:p>
      <w:p w:rsidR="00F936AD" w:rsidRPr="00B71494" w:rsidRDefault="00F936AD" w:rsidP="00F936AD">
        <w:pPr>
          <w:jc w:val="center"/>
          <w:rPr>
            <w:rFonts w:ascii="Arial" w:hAnsi="Arial" w:cs="Arial"/>
            <w:sz w:val="18"/>
            <w:szCs w:val="18"/>
          </w:rPr>
        </w:pPr>
        <w:r w:rsidRPr="00B71494">
          <w:rPr>
            <w:rFonts w:ascii="Arial" w:hAnsi="Arial" w:cs="Arial"/>
            <w:sz w:val="18"/>
            <w:szCs w:val="18"/>
          </w:rPr>
          <w:t>Znak sprawy: RIG</w:t>
        </w:r>
        <w:r w:rsidRPr="00B71494">
          <w:rPr>
            <w:rFonts w:ascii="Arial" w:hAnsi="Arial" w:cs="Arial"/>
            <w:bCs/>
            <w:sz w:val="18"/>
            <w:szCs w:val="18"/>
          </w:rPr>
          <w:t>.271.74.2018</w:t>
        </w:r>
      </w:p>
      <w:p w:rsidR="00263486" w:rsidRPr="00F936AD" w:rsidRDefault="00F936AD" w:rsidP="00F936AD">
        <w:pPr>
          <w:pStyle w:val="Stopka"/>
          <w:jc w:val="right"/>
          <w:rPr>
            <w:rFonts w:asciiTheme="majorHAnsi" w:hAnsiTheme="majorHAnsi"/>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7DFE" w:rsidRDefault="00A97DFE">
      <w:r>
        <w:separator/>
      </w:r>
    </w:p>
  </w:footnote>
  <w:footnote w:type="continuationSeparator" w:id="0">
    <w:p w:rsidR="00A97DFE" w:rsidRDefault="00A97DFE">
      <w:r>
        <w:continuationSeparator/>
      </w:r>
    </w:p>
  </w:footnote>
  <w:footnote w:id="1">
    <w:p w:rsidR="00263486" w:rsidRDefault="00263486"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263486" w:rsidRPr="00937040" w:rsidRDefault="00263486"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263486" w:rsidRPr="00937040" w:rsidRDefault="00263486"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263486" w:rsidRPr="0063508D" w:rsidRDefault="00263486"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3486" w:rsidRPr="00810978" w:rsidRDefault="00263486" w:rsidP="00263486">
    <w:pPr>
      <w:rPr>
        <w:sz w:val="16"/>
        <w:szCs w:val="16"/>
      </w:rPr>
    </w:pPr>
    <w:r w:rsidRPr="00810978">
      <w:rPr>
        <w:noProof/>
        <w:sz w:val="16"/>
        <w:szCs w:val="16"/>
      </w:rPr>
      <w:drawing>
        <wp:anchor distT="0" distB="0" distL="114300" distR="114300" simplePos="0" relativeHeight="251663360" behindDoc="1" locked="0" layoutInCell="1" allowOverlap="1" wp14:anchorId="06C3CC92" wp14:editId="208BB982">
          <wp:simplePos x="0" y="0"/>
          <wp:positionH relativeFrom="margin">
            <wp:posOffset>4304030</wp:posOffset>
          </wp:positionH>
          <wp:positionV relativeFrom="paragraph">
            <wp:posOffset>211455</wp:posOffset>
          </wp:positionV>
          <wp:extent cx="1844040" cy="571500"/>
          <wp:effectExtent l="0" t="0" r="0" b="0"/>
          <wp:wrapTight wrapText="bothSides">
            <wp:wrapPolygon edited="0">
              <wp:start x="0" y="0"/>
              <wp:lineTo x="0" y="20880"/>
              <wp:lineTo x="21421" y="20880"/>
              <wp:lineTo x="21421"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4040"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10978">
      <w:rPr>
        <w:noProof/>
        <w:sz w:val="16"/>
        <w:szCs w:val="16"/>
      </w:rPr>
      <w:drawing>
        <wp:anchor distT="0" distB="0" distL="114300" distR="114300" simplePos="0" relativeHeight="251665408" behindDoc="1" locked="0" layoutInCell="1" allowOverlap="1" wp14:anchorId="2B587A1C" wp14:editId="7C513B64">
          <wp:simplePos x="0" y="0"/>
          <wp:positionH relativeFrom="column">
            <wp:posOffset>3062605</wp:posOffset>
          </wp:positionH>
          <wp:positionV relativeFrom="paragraph">
            <wp:posOffset>144145</wp:posOffset>
          </wp:positionV>
          <wp:extent cx="1012190" cy="717550"/>
          <wp:effectExtent l="0" t="0" r="0" b="0"/>
          <wp:wrapTight wrapText="bothSides">
            <wp:wrapPolygon edited="0">
              <wp:start x="0" y="0"/>
              <wp:lineTo x="0" y="21218"/>
              <wp:lineTo x="21139" y="21218"/>
              <wp:lineTo x="21139" y="0"/>
              <wp:lineTo x="0" y="0"/>
            </wp:wrapPolygon>
          </wp:wrapTight>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2190" cy="717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63486" w:rsidRPr="00810978" w:rsidRDefault="00263486" w:rsidP="00263486">
    <w:pPr>
      <w:rPr>
        <w:sz w:val="16"/>
        <w:szCs w:val="16"/>
      </w:rPr>
    </w:pPr>
    <w:r w:rsidRPr="00810978">
      <w:rPr>
        <w:noProof/>
        <w:sz w:val="16"/>
        <w:szCs w:val="16"/>
      </w:rPr>
      <w:drawing>
        <wp:anchor distT="0" distB="0" distL="114300" distR="114300" simplePos="0" relativeHeight="251666432" behindDoc="1" locked="0" layoutInCell="1" allowOverlap="1" wp14:anchorId="53606682" wp14:editId="34497ABE">
          <wp:simplePos x="0" y="0"/>
          <wp:positionH relativeFrom="column">
            <wp:posOffset>1493520</wp:posOffset>
          </wp:positionH>
          <wp:positionV relativeFrom="paragraph">
            <wp:posOffset>93345</wp:posOffset>
          </wp:positionV>
          <wp:extent cx="1540723" cy="514350"/>
          <wp:effectExtent l="0" t="0" r="2540" b="0"/>
          <wp:wrapTight wrapText="bothSides">
            <wp:wrapPolygon edited="0">
              <wp:start x="0" y="0"/>
              <wp:lineTo x="0" y="20800"/>
              <wp:lineTo x="21369" y="20800"/>
              <wp:lineTo x="21369" y="0"/>
              <wp:lineTo x="0" y="0"/>
            </wp:wrapPolygon>
          </wp:wrapTight>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40723" cy="514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0978">
      <w:rPr>
        <w:noProof/>
        <w:sz w:val="16"/>
        <w:szCs w:val="16"/>
      </w:rPr>
      <w:drawing>
        <wp:anchor distT="0" distB="0" distL="114300" distR="114300" simplePos="0" relativeHeight="251664384" behindDoc="1" locked="0" layoutInCell="1" allowOverlap="1" wp14:anchorId="01F6ABFC" wp14:editId="6F3097AB">
          <wp:simplePos x="0" y="0"/>
          <wp:positionH relativeFrom="margin">
            <wp:posOffset>-4445</wp:posOffset>
          </wp:positionH>
          <wp:positionV relativeFrom="paragraph">
            <wp:posOffset>7620</wp:posOffset>
          </wp:positionV>
          <wp:extent cx="1313815" cy="678815"/>
          <wp:effectExtent l="0" t="0" r="0" b="0"/>
          <wp:wrapTight wrapText="bothSides">
            <wp:wrapPolygon edited="0">
              <wp:start x="0" y="0"/>
              <wp:lineTo x="0" y="21216"/>
              <wp:lineTo x="21297" y="21216"/>
              <wp:lineTo x="21297" y="0"/>
              <wp:lineTo x="0" y="0"/>
            </wp:wrapPolygon>
          </wp:wrapTight>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13815" cy="6788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63486" w:rsidRPr="004A05A5" w:rsidRDefault="00B71494" w:rsidP="00263486">
    <w:pPr>
      <w:pStyle w:val="Nagwek"/>
      <w:jc w:val="center"/>
      <w:rPr>
        <w:rFonts w:ascii="Arial" w:hAnsi="Arial" w:cs="Arial"/>
        <w:color w:val="00000A"/>
        <w:sz w:val="16"/>
        <w:szCs w:val="16"/>
      </w:rPr>
    </w:pPr>
    <w:r>
      <w:rPr>
        <w:rFonts w:ascii="Arial" w:hAnsi="Arial" w:cs="Arial"/>
        <w:color w:val="00000A"/>
        <w:sz w:val="16"/>
        <w:szCs w:val="16"/>
      </w:rPr>
      <w:t xml:space="preserve">Projekt pn.: </w:t>
    </w:r>
    <w:r w:rsidR="00263486" w:rsidRPr="00D410E6">
      <w:rPr>
        <w:rFonts w:ascii="Arial" w:hAnsi="Arial" w:cs="Arial"/>
        <w:color w:val="00000A"/>
        <w:sz w:val="16"/>
        <w:szCs w:val="16"/>
      </w:rPr>
      <w:t xml:space="preserve">„Budowa </w:t>
    </w:r>
    <w:r w:rsidR="004A05A5">
      <w:rPr>
        <w:rFonts w:ascii="Arial" w:hAnsi="Arial" w:cs="Arial"/>
        <w:color w:val="00000A"/>
        <w:sz w:val="16"/>
        <w:szCs w:val="16"/>
      </w:rPr>
      <w:t>dróg dla rowerów na terenie Gminy Świeszyno</w:t>
    </w:r>
    <w:r w:rsidR="00263486" w:rsidRPr="00D410E6">
      <w:rPr>
        <w:rFonts w:ascii="Arial" w:hAnsi="Arial" w:cs="Arial"/>
        <w:color w:val="00000A"/>
        <w:sz w:val="16"/>
        <w:szCs w:val="16"/>
      </w:rPr>
      <w:t xml:space="preserve">” </w:t>
    </w:r>
    <w:r w:rsidR="00911105">
      <w:rPr>
        <w:rFonts w:ascii="Arial" w:hAnsi="Arial" w:cs="Arial"/>
        <w:sz w:val="16"/>
        <w:szCs w:val="16"/>
      </w:rPr>
      <w:t>realizowany</w:t>
    </w:r>
    <w:r w:rsidR="00263486" w:rsidRPr="00D410E6">
      <w:rPr>
        <w:rFonts w:ascii="Arial" w:hAnsi="Arial" w:cs="Arial"/>
        <w:sz w:val="16"/>
        <w:szCs w:val="16"/>
      </w:rPr>
      <w:t xml:space="preserve"> </w:t>
    </w:r>
    <w:r w:rsidR="00263486">
      <w:rPr>
        <w:rFonts w:ascii="Arial" w:hAnsi="Arial" w:cs="Arial"/>
        <w:sz w:val="16"/>
        <w:szCs w:val="16"/>
      </w:rPr>
      <w:br/>
    </w:r>
    <w:r w:rsidR="00263486" w:rsidRPr="00D410E6">
      <w:rPr>
        <w:rFonts w:ascii="Arial" w:hAnsi="Arial" w:cs="Arial"/>
        <w:sz w:val="16"/>
        <w:szCs w:val="16"/>
      </w:rPr>
      <w:t xml:space="preserve">w ramach Regionalnego Programu Operacyjnego Województwa </w:t>
    </w:r>
    <w:r w:rsidR="00263486" w:rsidRPr="00D410E6">
      <w:rPr>
        <w:rFonts w:ascii="Arial" w:hAnsi="Arial" w:cs="Arial"/>
        <w:color w:val="00000A"/>
        <w:sz w:val="16"/>
        <w:szCs w:val="16"/>
      </w:rPr>
      <w:t xml:space="preserve">Zachodniopomorskiego </w:t>
    </w:r>
    <w:r>
      <w:rPr>
        <w:rFonts w:ascii="Arial" w:hAnsi="Arial" w:cs="Arial"/>
        <w:color w:val="00000A"/>
        <w:sz w:val="16"/>
        <w:szCs w:val="16"/>
      </w:rPr>
      <w:t xml:space="preserve">na lata </w:t>
    </w:r>
    <w:r w:rsidR="00263486" w:rsidRPr="00D410E6">
      <w:rPr>
        <w:rFonts w:ascii="Arial" w:hAnsi="Arial" w:cs="Arial"/>
        <w:color w:val="00000A"/>
        <w:sz w:val="16"/>
        <w:szCs w:val="16"/>
      </w:rPr>
      <w:t xml:space="preserve">2014-2020, Oś Priorytetowa </w:t>
    </w:r>
    <w:r>
      <w:rPr>
        <w:rFonts w:ascii="Arial" w:hAnsi="Arial" w:cs="Arial"/>
        <w:color w:val="00000A"/>
        <w:sz w:val="16"/>
        <w:szCs w:val="16"/>
      </w:rPr>
      <w:t>2</w:t>
    </w:r>
    <w:r w:rsidR="00263486" w:rsidRPr="00D410E6">
      <w:rPr>
        <w:rFonts w:ascii="Arial" w:hAnsi="Arial" w:cs="Arial"/>
        <w:color w:val="00000A"/>
        <w:sz w:val="16"/>
        <w:szCs w:val="16"/>
      </w:rPr>
      <w:t xml:space="preserve"> </w:t>
    </w:r>
    <w:r w:rsidR="004A05A5">
      <w:rPr>
        <w:rFonts w:ascii="Arial" w:hAnsi="Arial" w:cs="Arial"/>
        <w:color w:val="00000A"/>
        <w:sz w:val="16"/>
        <w:szCs w:val="16"/>
      </w:rPr>
      <w:t>Gospodarka niskoemisyjna</w:t>
    </w:r>
    <w:r w:rsidR="00263486" w:rsidRPr="00D410E6">
      <w:rPr>
        <w:rFonts w:ascii="Arial" w:hAnsi="Arial" w:cs="Arial"/>
        <w:color w:val="00000A"/>
        <w:sz w:val="16"/>
        <w:szCs w:val="16"/>
      </w:rPr>
      <w:t xml:space="preserve">, Działanie </w:t>
    </w:r>
    <w:r w:rsidR="004A05A5">
      <w:rPr>
        <w:rFonts w:ascii="Arial" w:hAnsi="Arial" w:cs="Arial"/>
        <w:color w:val="00000A"/>
        <w:sz w:val="16"/>
        <w:szCs w:val="16"/>
      </w:rPr>
      <w:t>2</w:t>
    </w:r>
    <w:r w:rsidR="00263486">
      <w:rPr>
        <w:rFonts w:ascii="Arial" w:hAnsi="Arial" w:cs="Arial"/>
        <w:color w:val="00000A"/>
        <w:sz w:val="16"/>
        <w:szCs w:val="16"/>
      </w:rPr>
      <w:t>.</w:t>
    </w:r>
    <w:r w:rsidR="004A05A5" w:rsidRPr="004A05A5">
      <w:rPr>
        <w:rFonts w:ascii="Arial" w:hAnsi="Arial" w:cs="Arial"/>
        <w:color w:val="00000A"/>
        <w:sz w:val="16"/>
        <w:szCs w:val="16"/>
      </w:rPr>
      <w:t>3</w:t>
    </w:r>
    <w:r w:rsidR="00263486" w:rsidRPr="004A05A5">
      <w:rPr>
        <w:rFonts w:ascii="Arial" w:hAnsi="Arial" w:cs="Arial"/>
        <w:color w:val="00000A"/>
        <w:sz w:val="16"/>
        <w:szCs w:val="16"/>
      </w:rPr>
      <w:t xml:space="preserve"> </w:t>
    </w:r>
    <w:r w:rsidR="004A05A5" w:rsidRPr="004A05A5">
      <w:rPr>
        <w:rFonts w:ascii="Arial" w:hAnsi="Arial" w:cs="Arial"/>
        <w:sz w:val="16"/>
        <w:szCs w:val="16"/>
      </w:rPr>
      <w:t>Zrównoważona multimodalna mobilność miejska i działania adaptacyjne łagodzące zmiany klimatu w ramach Strategii ZIT dla Koszalińsko – Kołobrzesko – Białogardzkiego Obszaru Funkcjonalnego.</w:t>
    </w:r>
  </w:p>
  <w:p w:rsidR="00263486" w:rsidRPr="00D410E6" w:rsidRDefault="00263486" w:rsidP="00263486">
    <w:pPr>
      <w:pStyle w:val="Nagwek"/>
      <w:pBdr>
        <w:bottom w:val="single" w:sz="6" w:space="0" w:color="auto"/>
      </w:pBdr>
      <w:jc w:val="center"/>
      <w:rPr>
        <w:sz w:val="16"/>
        <w:szCs w:val="16"/>
      </w:rPr>
    </w:pPr>
    <w:bookmarkStart w:id="50" w:name="_Hlk507746416"/>
    <w:bookmarkEnd w:id="5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36AD" w:rsidRPr="00810978" w:rsidRDefault="00F936AD" w:rsidP="00F936AD">
    <w:pPr>
      <w:rPr>
        <w:sz w:val="16"/>
        <w:szCs w:val="16"/>
      </w:rPr>
    </w:pPr>
    <w:r w:rsidRPr="00810978">
      <w:rPr>
        <w:noProof/>
        <w:sz w:val="16"/>
        <w:szCs w:val="16"/>
      </w:rPr>
      <w:drawing>
        <wp:anchor distT="0" distB="0" distL="114300" distR="114300" simplePos="0" relativeHeight="251670528" behindDoc="1" locked="0" layoutInCell="1" allowOverlap="1" wp14:anchorId="4A9A7414" wp14:editId="22640D4B">
          <wp:simplePos x="0" y="0"/>
          <wp:positionH relativeFrom="margin">
            <wp:posOffset>4304030</wp:posOffset>
          </wp:positionH>
          <wp:positionV relativeFrom="paragraph">
            <wp:posOffset>211455</wp:posOffset>
          </wp:positionV>
          <wp:extent cx="1844040" cy="571500"/>
          <wp:effectExtent l="0" t="0" r="0" b="0"/>
          <wp:wrapTight wrapText="bothSides">
            <wp:wrapPolygon edited="0">
              <wp:start x="0" y="0"/>
              <wp:lineTo x="0" y="20880"/>
              <wp:lineTo x="21421" y="20880"/>
              <wp:lineTo x="21421"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4040"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10978">
      <w:rPr>
        <w:noProof/>
        <w:sz w:val="16"/>
        <w:szCs w:val="16"/>
      </w:rPr>
      <w:drawing>
        <wp:anchor distT="0" distB="0" distL="114300" distR="114300" simplePos="0" relativeHeight="251672576" behindDoc="1" locked="0" layoutInCell="1" allowOverlap="1" wp14:anchorId="735EAA8B" wp14:editId="11C18E76">
          <wp:simplePos x="0" y="0"/>
          <wp:positionH relativeFrom="column">
            <wp:posOffset>3062605</wp:posOffset>
          </wp:positionH>
          <wp:positionV relativeFrom="paragraph">
            <wp:posOffset>144145</wp:posOffset>
          </wp:positionV>
          <wp:extent cx="1012190" cy="717550"/>
          <wp:effectExtent l="0" t="0" r="0" b="0"/>
          <wp:wrapTight wrapText="bothSides">
            <wp:wrapPolygon edited="0">
              <wp:start x="0" y="0"/>
              <wp:lineTo x="0" y="21218"/>
              <wp:lineTo x="21139" y="21218"/>
              <wp:lineTo x="21139" y="0"/>
              <wp:lineTo x="0" y="0"/>
            </wp:wrapPolygon>
          </wp:wrapTight>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2190" cy="717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936AD" w:rsidRPr="00810978" w:rsidRDefault="00F936AD" w:rsidP="00F936AD">
    <w:pPr>
      <w:rPr>
        <w:sz w:val="16"/>
        <w:szCs w:val="16"/>
      </w:rPr>
    </w:pPr>
    <w:r w:rsidRPr="00810978">
      <w:rPr>
        <w:noProof/>
        <w:sz w:val="16"/>
        <w:szCs w:val="16"/>
      </w:rPr>
      <w:drawing>
        <wp:anchor distT="0" distB="0" distL="114300" distR="114300" simplePos="0" relativeHeight="251673600" behindDoc="1" locked="0" layoutInCell="1" allowOverlap="1" wp14:anchorId="4982F100" wp14:editId="3F646651">
          <wp:simplePos x="0" y="0"/>
          <wp:positionH relativeFrom="column">
            <wp:posOffset>1493520</wp:posOffset>
          </wp:positionH>
          <wp:positionV relativeFrom="paragraph">
            <wp:posOffset>93345</wp:posOffset>
          </wp:positionV>
          <wp:extent cx="1540723" cy="514350"/>
          <wp:effectExtent l="0" t="0" r="2540" b="0"/>
          <wp:wrapTight wrapText="bothSides">
            <wp:wrapPolygon edited="0">
              <wp:start x="0" y="0"/>
              <wp:lineTo x="0" y="20800"/>
              <wp:lineTo x="21369" y="20800"/>
              <wp:lineTo x="21369" y="0"/>
              <wp:lineTo x="0" y="0"/>
            </wp:wrapPolygon>
          </wp:wrapTight>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40723" cy="514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0978">
      <w:rPr>
        <w:noProof/>
        <w:sz w:val="16"/>
        <w:szCs w:val="16"/>
      </w:rPr>
      <w:drawing>
        <wp:anchor distT="0" distB="0" distL="114300" distR="114300" simplePos="0" relativeHeight="251671552" behindDoc="1" locked="0" layoutInCell="1" allowOverlap="1" wp14:anchorId="09B5F8B0" wp14:editId="25122173">
          <wp:simplePos x="0" y="0"/>
          <wp:positionH relativeFrom="margin">
            <wp:posOffset>-4445</wp:posOffset>
          </wp:positionH>
          <wp:positionV relativeFrom="paragraph">
            <wp:posOffset>7620</wp:posOffset>
          </wp:positionV>
          <wp:extent cx="1313815" cy="678815"/>
          <wp:effectExtent l="0" t="0" r="0" b="0"/>
          <wp:wrapTight wrapText="bothSides">
            <wp:wrapPolygon edited="0">
              <wp:start x="0" y="0"/>
              <wp:lineTo x="0" y="21216"/>
              <wp:lineTo x="21297" y="21216"/>
              <wp:lineTo x="21297" y="0"/>
              <wp:lineTo x="0" y="0"/>
            </wp:wrapPolygon>
          </wp:wrapTight>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13815" cy="6788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936AD" w:rsidRPr="004A05A5" w:rsidRDefault="00F936AD" w:rsidP="00F936AD">
    <w:pPr>
      <w:pStyle w:val="Nagwek"/>
      <w:jc w:val="center"/>
      <w:rPr>
        <w:rFonts w:ascii="Arial" w:hAnsi="Arial" w:cs="Arial"/>
        <w:color w:val="00000A"/>
        <w:sz w:val="16"/>
        <w:szCs w:val="16"/>
      </w:rPr>
    </w:pPr>
    <w:r>
      <w:rPr>
        <w:rFonts w:ascii="Arial" w:hAnsi="Arial" w:cs="Arial"/>
        <w:color w:val="00000A"/>
        <w:sz w:val="16"/>
        <w:szCs w:val="16"/>
      </w:rPr>
      <w:t xml:space="preserve">Projekt pn.: </w:t>
    </w:r>
    <w:r w:rsidRPr="00D410E6">
      <w:rPr>
        <w:rFonts w:ascii="Arial" w:hAnsi="Arial" w:cs="Arial"/>
        <w:color w:val="00000A"/>
        <w:sz w:val="16"/>
        <w:szCs w:val="16"/>
      </w:rPr>
      <w:t xml:space="preserve">„Budowa </w:t>
    </w:r>
    <w:r>
      <w:rPr>
        <w:rFonts w:ascii="Arial" w:hAnsi="Arial" w:cs="Arial"/>
        <w:color w:val="00000A"/>
        <w:sz w:val="16"/>
        <w:szCs w:val="16"/>
      </w:rPr>
      <w:t>dróg dla rowerów na terenie Gminy Świeszyno</w:t>
    </w:r>
    <w:r w:rsidRPr="00D410E6">
      <w:rPr>
        <w:rFonts w:ascii="Arial" w:hAnsi="Arial" w:cs="Arial"/>
        <w:color w:val="00000A"/>
        <w:sz w:val="16"/>
        <w:szCs w:val="16"/>
      </w:rPr>
      <w:t xml:space="preserve">” </w:t>
    </w:r>
    <w:r>
      <w:rPr>
        <w:rFonts w:ascii="Arial" w:hAnsi="Arial" w:cs="Arial"/>
        <w:sz w:val="16"/>
        <w:szCs w:val="16"/>
      </w:rPr>
      <w:t>realizowany</w:t>
    </w:r>
    <w:r w:rsidRPr="00D410E6">
      <w:rPr>
        <w:rFonts w:ascii="Arial" w:hAnsi="Arial" w:cs="Arial"/>
        <w:sz w:val="16"/>
        <w:szCs w:val="16"/>
      </w:rPr>
      <w:t xml:space="preserve"> </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 xml:space="preserve">Zachodniopomorskiego </w:t>
    </w:r>
    <w:r>
      <w:rPr>
        <w:rFonts w:ascii="Arial" w:hAnsi="Arial" w:cs="Arial"/>
        <w:color w:val="00000A"/>
        <w:sz w:val="16"/>
        <w:szCs w:val="16"/>
      </w:rPr>
      <w:t xml:space="preserve">na lata </w:t>
    </w:r>
    <w:r w:rsidRPr="00D410E6">
      <w:rPr>
        <w:rFonts w:ascii="Arial" w:hAnsi="Arial" w:cs="Arial"/>
        <w:color w:val="00000A"/>
        <w:sz w:val="16"/>
        <w:szCs w:val="16"/>
      </w:rPr>
      <w:t xml:space="preserve">2014-2020, Oś Priorytetowa </w:t>
    </w:r>
    <w:r>
      <w:rPr>
        <w:rFonts w:ascii="Arial" w:hAnsi="Arial" w:cs="Arial"/>
        <w:color w:val="00000A"/>
        <w:sz w:val="16"/>
        <w:szCs w:val="16"/>
      </w:rPr>
      <w:t>2</w:t>
    </w:r>
    <w:r w:rsidRPr="00D410E6">
      <w:rPr>
        <w:rFonts w:ascii="Arial" w:hAnsi="Arial" w:cs="Arial"/>
        <w:color w:val="00000A"/>
        <w:sz w:val="16"/>
        <w:szCs w:val="16"/>
      </w:rPr>
      <w:t xml:space="preserve"> </w:t>
    </w:r>
    <w:r>
      <w:rPr>
        <w:rFonts w:ascii="Arial" w:hAnsi="Arial" w:cs="Arial"/>
        <w:color w:val="00000A"/>
        <w:sz w:val="16"/>
        <w:szCs w:val="16"/>
      </w:rPr>
      <w:t>Gospodarka niskoemisyjna</w:t>
    </w:r>
    <w:r w:rsidRPr="00D410E6">
      <w:rPr>
        <w:rFonts w:ascii="Arial" w:hAnsi="Arial" w:cs="Arial"/>
        <w:color w:val="00000A"/>
        <w:sz w:val="16"/>
        <w:szCs w:val="16"/>
      </w:rPr>
      <w:t xml:space="preserve">, Działanie </w:t>
    </w:r>
    <w:r>
      <w:rPr>
        <w:rFonts w:ascii="Arial" w:hAnsi="Arial" w:cs="Arial"/>
        <w:color w:val="00000A"/>
        <w:sz w:val="16"/>
        <w:szCs w:val="16"/>
      </w:rPr>
      <w:t>2.</w:t>
    </w:r>
    <w:r w:rsidRPr="004A05A5">
      <w:rPr>
        <w:rFonts w:ascii="Arial" w:hAnsi="Arial" w:cs="Arial"/>
        <w:color w:val="00000A"/>
        <w:sz w:val="16"/>
        <w:szCs w:val="16"/>
      </w:rPr>
      <w:t xml:space="preserve">3 </w:t>
    </w:r>
    <w:r w:rsidRPr="004A05A5">
      <w:rPr>
        <w:rFonts w:ascii="Arial" w:hAnsi="Arial" w:cs="Arial"/>
        <w:sz w:val="16"/>
        <w:szCs w:val="16"/>
      </w:rPr>
      <w:t>Zrównoważona multimodalna mobilność miejska i działania adaptacyjne łagodzące zmiany klimatu w ramach Strategii ZIT dla Koszalińsko – Kołobrzesko – Białogardzkiego Obszaru Funkcjonalnego.</w:t>
    </w:r>
  </w:p>
  <w:p w:rsidR="00263486" w:rsidRPr="00562C7A" w:rsidRDefault="00263486">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ECD7012"/>
    <w:multiLevelType w:val="multilevel"/>
    <w:tmpl w:val="19D44972"/>
    <w:lvl w:ilvl="0">
      <w:start w:val="3"/>
      <w:numFmt w:val="decimal"/>
      <w:lvlText w:val="%1."/>
      <w:lvlJc w:val="left"/>
      <w:pPr>
        <w:ind w:left="390" w:hanging="390"/>
      </w:pPr>
      <w:rPr>
        <w:rFonts w:hint="default"/>
        <w:b/>
        <w:sz w:val="24"/>
      </w:rPr>
    </w:lvl>
    <w:lvl w:ilvl="1">
      <w:start w:val="9"/>
      <w:numFmt w:val="decimal"/>
      <w:lvlText w:val="%1.%2."/>
      <w:lvlJc w:val="left"/>
      <w:pPr>
        <w:ind w:left="720" w:hanging="720"/>
      </w:pPr>
      <w:rPr>
        <w:rFonts w:hint="default"/>
        <w:b w:val="0"/>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9"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45C3CFF"/>
    <w:multiLevelType w:val="hybridMultilevel"/>
    <w:tmpl w:val="93B8A2B6"/>
    <w:lvl w:ilvl="0" w:tplc="04150001">
      <w:start w:val="1"/>
      <w:numFmt w:val="bullet"/>
      <w:lvlText w:val=""/>
      <w:lvlJc w:val="left"/>
      <w:pPr>
        <w:ind w:left="1068" w:hanging="360"/>
      </w:pPr>
      <w:rPr>
        <w:rFonts w:ascii="Symbol" w:hAnsi="Symbol" w:hint="default"/>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4" w15:restartNumberingAfterBreak="0">
    <w:nsid w:val="146B7524"/>
    <w:multiLevelType w:val="hybridMultilevel"/>
    <w:tmpl w:val="4C467A14"/>
    <w:lvl w:ilvl="0" w:tplc="E92E21E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5"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8"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0"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1"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7"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1"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2"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6"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7"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8"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9"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0"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3"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4"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6"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7"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68"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9"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0"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73"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5"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6"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7"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8"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9"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0"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1"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2"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3"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4"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5"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6"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7"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8"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89"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0"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1"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2"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3"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4"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95" w15:restartNumberingAfterBreak="0">
    <w:nsid w:val="6DC44940"/>
    <w:multiLevelType w:val="hybridMultilevel"/>
    <w:tmpl w:val="2C645F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97"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98"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99"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0"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1"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2"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03"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4"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1"/>
  </w:num>
  <w:num w:numId="3">
    <w:abstractNumId w:val="104"/>
  </w:num>
  <w:num w:numId="4">
    <w:abstractNumId w:val="40"/>
  </w:num>
  <w:num w:numId="5">
    <w:abstractNumId w:val="27"/>
  </w:num>
  <w:num w:numId="6">
    <w:abstractNumId w:val="89"/>
  </w:num>
  <w:num w:numId="7">
    <w:abstractNumId w:val="45"/>
  </w:num>
  <w:num w:numId="8">
    <w:abstractNumId w:val="31"/>
  </w:num>
  <w:num w:numId="9">
    <w:abstractNumId w:val="99"/>
  </w:num>
  <w:num w:numId="10">
    <w:abstractNumId w:val="54"/>
  </w:num>
  <w:num w:numId="11">
    <w:abstractNumId w:val="19"/>
  </w:num>
  <w:num w:numId="12">
    <w:abstractNumId w:val="18"/>
  </w:num>
  <w:num w:numId="13">
    <w:abstractNumId w:val="60"/>
  </w:num>
  <w:num w:numId="14">
    <w:abstractNumId w:val="61"/>
  </w:num>
  <w:num w:numId="15">
    <w:abstractNumId w:val="78"/>
  </w:num>
  <w:num w:numId="16">
    <w:abstractNumId w:val="71"/>
  </w:num>
  <w:num w:numId="17">
    <w:abstractNumId w:val="76"/>
  </w:num>
  <w:num w:numId="18">
    <w:abstractNumId w:val="48"/>
  </w:num>
  <w:num w:numId="19">
    <w:abstractNumId w:val="26"/>
  </w:num>
  <w:num w:numId="20">
    <w:abstractNumId w:val="47"/>
  </w:num>
  <w:num w:numId="21">
    <w:abstractNumId w:val="38"/>
  </w:num>
  <w:num w:numId="22">
    <w:abstractNumId w:val="41"/>
  </w:num>
  <w:num w:numId="23">
    <w:abstractNumId w:val="43"/>
  </w:num>
  <w:num w:numId="24">
    <w:abstractNumId w:val="82"/>
  </w:num>
  <w:num w:numId="25">
    <w:abstractNumId w:val="15"/>
  </w:num>
  <w:num w:numId="26">
    <w:abstractNumId w:val="22"/>
  </w:num>
  <w:num w:numId="27">
    <w:abstractNumId w:val="44"/>
  </w:num>
  <w:num w:numId="28">
    <w:abstractNumId w:val="49"/>
  </w:num>
  <w:num w:numId="29">
    <w:abstractNumId w:val="25"/>
  </w:num>
  <w:num w:numId="30">
    <w:abstractNumId w:val="29"/>
  </w:num>
  <w:num w:numId="31">
    <w:abstractNumId w:val="68"/>
  </w:num>
  <w:num w:numId="32">
    <w:abstractNumId w:val="85"/>
  </w:num>
  <w:num w:numId="33">
    <w:abstractNumId w:val="84"/>
  </w:num>
  <w:num w:numId="34">
    <w:abstractNumId w:val="53"/>
  </w:num>
  <w:num w:numId="35">
    <w:abstractNumId w:val="35"/>
  </w:num>
  <w:num w:numId="36">
    <w:abstractNumId w:val="79"/>
  </w:num>
  <w:num w:numId="37">
    <w:abstractNumId w:val="57"/>
  </w:num>
  <w:num w:numId="38">
    <w:abstractNumId w:val="42"/>
  </w:num>
  <w:num w:numId="39">
    <w:abstractNumId w:val="39"/>
  </w:num>
  <w:num w:numId="40">
    <w:abstractNumId w:val="46"/>
  </w:num>
  <w:num w:numId="41">
    <w:abstractNumId w:val="2"/>
  </w:num>
  <w:num w:numId="42">
    <w:abstractNumId w:val="36"/>
  </w:num>
  <w:num w:numId="43">
    <w:abstractNumId w:val="32"/>
  </w:num>
  <w:num w:numId="44">
    <w:abstractNumId w:val="6"/>
  </w:num>
  <w:num w:numId="45">
    <w:abstractNumId w:val="1"/>
  </w:num>
  <w:num w:numId="46">
    <w:abstractNumId w:val="103"/>
  </w:num>
  <w:num w:numId="47">
    <w:abstractNumId w:val="21"/>
  </w:num>
  <w:num w:numId="48">
    <w:abstractNumId w:val="59"/>
  </w:num>
  <w:num w:numId="49">
    <w:abstractNumId w:val="81"/>
  </w:num>
  <w:num w:numId="50">
    <w:abstractNumId w:val="16"/>
  </w:num>
  <w:num w:numId="51">
    <w:abstractNumId w:val="23"/>
  </w:num>
  <w:num w:numId="52">
    <w:abstractNumId w:val="77"/>
  </w:num>
  <w:num w:numId="53">
    <w:abstractNumId w:val="94"/>
  </w:num>
  <w:num w:numId="54">
    <w:abstractNumId w:val="90"/>
  </w:num>
  <w:num w:numId="55">
    <w:abstractNumId w:val="52"/>
  </w:num>
  <w:num w:numId="56">
    <w:abstractNumId w:val="30"/>
  </w:num>
  <w:num w:numId="57">
    <w:abstractNumId w:val="73"/>
  </w:num>
  <w:num w:numId="58">
    <w:abstractNumId w:val="95"/>
  </w:num>
  <w:num w:numId="59">
    <w:abstractNumId w:val="64"/>
  </w:num>
  <w:num w:numId="60">
    <w:abstractNumId w:val="97"/>
  </w:num>
  <w:num w:numId="61">
    <w:abstractNumId w:val="28"/>
  </w:num>
  <w:num w:numId="62">
    <w:abstractNumId w:val="8"/>
  </w:num>
  <w:num w:numId="63">
    <w:abstractNumId w:val="72"/>
  </w:num>
  <w:num w:numId="64">
    <w:abstractNumId w:val="24"/>
  </w:num>
  <w:num w:numId="65">
    <w:abstractNumId w:val="37"/>
  </w:num>
  <w:num w:numId="66">
    <w:abstractNumId w:val="55"/>
  </w:num>
  <w:num w:numId="67">
    <w:abstractNumId w:val="69"/>
  </w:num>
  <w:num w:numId="68">
    <w:abstractNumId w:val="80"/>
  </w:num>
  <w:num w:numId="69">
    <w:abstractNumId w:val="66"/>
  </w:num>
  <w:num w:numId="70">
    <w:abstractNumId w:val="62"/>
  </w:num>
  <w:num w:numId="71">
    <w:abstractNumId w:val="88"/>
  </w:num>
  <w:num w:numId="72">
    <w:abstractNumId w:val="102"/>
  </w:num>
  <w:num w:numId="73">
    <w:abstractNumId w:val="93"/>
  </w:num>
  <w:num w:numId="74">
    <w:abstractNumId w:val="75"/>
  </w:num>
  <w:num w:numId="75">
    <w:abstractNumId w:val="74"/>
  </w:num>
  <w:num w:numId="76">
    <w:abstractNumId w:val="50"/>
  </w:num>
  <w:num w:numId="77">
    <w:abstractNumId w:val="56"/>
  </w:num>
  <w:num w:numId="78">
    <w:abstractNumId w:val="92"/>
  </w:num>
  <w:num w:numId="79">
    <w:abstractNumId w:val="100"/>
  </w:num>
  <w:num w:numId="80">
    <w:abstractNumId w:val="86"/>
  </w:num>
  <w:num w:numId="81">
    <w:abstractNumId w:val="65"/>
  </w:num>
  <w:num w:numId="82">
    <w:abstractNumId w:val="101"/>
  </w:num>
  <w:num w:numId="83">
    <w:abstractNumId w:val="96"/>
  </w:num>
  <w:num w:numId="84">
    <w:abstractNumId w:val="20"/>
  </w:num>
  <w:num w:numId="85">
    <w:abstractNumId w:val="63"/>
  </w:num>
  <w:num w:numId="86">
    <w:abstractNumId w:val="83"/>
  </w:num>
  <w:num w:numId="87">
    <w:abstractNumId w:val="58"/>
  </w:num>
  <w:num w:numId="88">
    <w:abstractNumId w:val="14"/>
  </w:num>
  <w:num w:numId="89">
    <w:abstractNumId w:val="11"/>
  </w:num>
  <w:num w:numId="90">
    <w:abstractNumId w:val="87"/>
  </w:num>
  <w:num w:numId="91">
    <w:abstractNumId w:val="17"/>
  </w:num>
  <w:num w:numId="92">
    <w:abstractNumId w:val="67"/>
  </w:num>
  <w:num w:numId="93">
    <w:abstractNumId w:val="98"/>
  </w:num>
  <w:num w:numId="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34"/>
  </w:num>
  <w:num w:numId="98">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FCE"/>
    <w:rsid w:val="00002044"/>
    <w:rsid w:val="00002056"/>
    <w:rsid w:val="00004CAE"/>
    <w:rsid w:val="00005829"/>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6313"/>
    <w:rsid w:val="00040DA3"/>
    <w:rsid w:val="00046081"/>
    <w:rsid w:val="0004691C"/>
    <w:rsid w:val="0004765C"/>
    <w:rsid w:val="000477E9"/>
    <w:rsid w:val="00047A02"/>
    <w:rsid w:val="00047CF4"/>
    <w:rsid w:val="00047F02"/>
    <w:rsid w:val="00050375"/>
    <w:rsid w:val="0005052F"/>
    <w:rsid w:val="00050756"/>
    <w:rsid w:val="00050A1E"/>
    <w:rsid w:val="00051FF0"/>
    <w:rsid w:val="00052311"/>
    <w:rsid w:val="00053E40"/>
    <w:rsid w:val="00056673"/>
    <w:rsid w:val="000568B3"/>
    <w:rsid w:val="000628C3"/>
    <w:rsid w:val="00065B35"/>
    <w:rsid w:val="000660CE"/>
    <w:rsid w:val="00070361"/>
    <w:rsid w:val="0007223D"/>
    <w:rsid w:val="00072F95"/>
    <w:rsid w:val="00073325"/>
    <w:rsid w:val="00073F4E"/>
    <w:rsid w:val="000740BA"/>
    <w:rsid w:val="000747AB"/>
    <w:rsid w:val="000774D7"/>
    <w:rsid w:val="00077A7E"/>
    <w:rsid w:val="00080815"/>
    <w:rsid w:val="00082AE8"/>
    <w:rsid w:val="00082E15"/>
    <w:rsid w:val="00083BE5"/>
    <w:rsid w:val="000867DB"/>
    <w:rsid w:val="000869D0"/>
    <w:rsid w:val="00086B72"/>
    <w:rsid w:val="000874BF"/>
    <w:rsid w:val="000876F4"/>
    <w:rsid w:val="00090D13"/>
    <w:rsid w:val="00091B89"/>
    <w:rsid w:val="00093123"/>
    <w:rsid w:val="00093F1B"/>
    <w:rsid w:val="00096733"/>
    <w:rsid w:val="000A0CD8"/>
    <w:rsid w:val="000A1D9C"/>
    <w:rsid w:val="000A1DA8"/>
    <w:rsid w:val="000A4A33"/>
    <w:rsid w:val="000A5A1A"/>
    <w:rsid w:val="000A6ACA"/>
    <w:rsid w:val="000A780F"/>
    <w:rsid w:val="000B0A10"/>
    <w:rsid w:val="000B0F31"/>
    <w:rsid w:val="000B10D3"/>
    <w:rsid w:val="000B1C50"/>
    <w:rsid w:val="000B1F58"/>
    <w:rsid w:val="000B281D"/>
    <w:rsid w:val="000B28C2"/>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0ACE"/>
    <w:rsid w:val="000D1638"/>
    <w:rsid w:val="000D38AC"/>
    <w:rsid w:val="000D39EF"/>
    <w:rsid w:val="000D58B3"/>
    <w:rsid w:val="000D6BF3"/>
    <w:rsid w:val="000E36F7"/>
    <w:rsid w:val="000E431E"/>
    <w:rsid w:val="000E4330"/>
    <w:rsid w:val="000E4969"/>
    <w:rsid w:val="000E4DB3"/>
    <w:rsid w:val="000E5664"/>
    <w:rsid w:val="000E6B5C"/>
    <w:rsid w:val="000E6BFA"/>
    <w:rsid w:val="000E6E6D"/>
    <w:rsid w:val="000F4082"/>
    <w:rsid w:val="000F5544"/>
    <w:rsid w:val="000F5E8A"/>
    <w:rsid w:val="000F6979"/>
    <w:rsid w:val="000F6B03"/>
    <w:rsid w:val="000F6D05"/>
    <w:rsid w:val="001008AA"/>
    <w:rsid w:val="001018E5"/>
    <w:rsid w:val="00101926"/>
    <w:rsid w:val="00102AEA"/>
    <w:rsid w:val="001052BC"/>
    <w:rsid w:val="001062F1"/>
    <w:rsid w:val="001072C3"/>
    <w:rsid w:val="00110543"/>
    <w:rsid w:val="00110CDF"/>
    <w:rsid w:val="001117A3"/>
    <w:rsid w:val="00111C31"/>
    <w:rsid w:val="00111DAC"/>
    <w:rsid w:val="00114885"/>
    <w:rsid w:val="001151CA"/>
    <w:rsid w:val="0011528B"/>
    <w:rsid w:val="001177D6"/>
    <w:rsid w:val="0012226A"/>
    <w:rsid w:val="001228C8"/>
    <w:rsid w:val="00122B83"/>
    <w:rsid w:val="00122E7F"/>
    <w:rsid w:val="0012337B"/>
    <w:rsid w:val="0012470A"/>
    <w:rsid w:val="00125BF7"/>
    <w:rsid w:val="00125C05"/>
    <w:rsid w:val="00126D39"/>
    <w:rsid w:val="0013214E"/>
    <w:rsid w:val="001321D6"/>
    <w:rsid w:val="0013229A"/>
    <w:rsid w:val="0013231E"/>
    <w:rsid w:val="001334AF"/>
    <w:rsid w:val="00134510"/>
    <w:rsid w:val="001349E5"/>
    <w:rsid w:val="00135329"/>
    <w:rsid w:val="001361B2"/>
    <w:rsid w:val="0013760B"/>
    <w:rsid w:val="0014159F"/>
    <w:rsid w:val="00141DB5"/>
    <w:rsid w:val="00144DD4"/>
    <w:rsid w:val="00146038"/>
    <w:rsid w:val="0014667D"/>
    <w:rsid w:val="00146B7B"/>
    <w:rsid w:val="00151C9F"/>
    <w:rsid w:val="0015236F"/>
    <w:rsid w:val="00152F73"/>
    <w:rsid w:val="00153662"/>
    <w:rsid w:val="001557BE"/>
    <w:rsid w:val="00155C28"/>
    <w:rsid w:val="00156769"/>
    <w:rsid w:val="00157B9E"/>
    <w:rsid w:val="0016069E"/>
    <w:rsid w:val="00160F3B"/>
    <w:rsid w:val="001613C9"/>
    <w:rsid w:val="0016162F"/>
    <w:rsid w:val="00161681"/>
    <w:rsid w:val="0016279A"/>
    <w:rsid w:val="0016488E"/>
    <w:rsid w:val="00164E11"/>
    <w:rsid w:val="00166769"/>
    <w:rsid w:val="00170C05"/>
    <w:rsid w:val="001715D4"/>
    <w:rsid w:val="00171E98"/>
    <w:rsid w:val="00172092"/>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0E9D"/>
    <w:rsid w:val="00192643"/>
    <w:rsid w:val="00192AD0"/>
    <w:rsid w:val="0019355F"/>
    <w:rsid w:val="00193A56"/>
    <w:rsid w:val="00194833"/>
    <w:rsid w:val="001953BE"/>
    <w:rsid w:val="00196443"/>
    <w:rsid w:val="00196AB0"/>
    <w:rsid w:val="00197818"/>
    <w:rsid w:val="001A0D7D"/>
    <w:rsid w:val="001A1734"/>
    <w:rsid w:val="001A17EB"/>
    <w:rsid w:val="001A35F2"/>
    <w:rsid w:val="001A361B"/>
    <w:rsid w:val="001A469C"/>
    <w:rsid w:val="001A4AFB"/>
    <w:rsid w:val="001A56EE"/>
    <w:rsid w:val="001A7438"/>
    <w:rsid w:val="001A7DEF"/>
    <w:rsid w:val="001B1042"/>
    <w:rsid w:val="001B26EE"/>
    <w:rsid w:val="001B41BA"/>
    <w:rsid w:val="001B5BFD"/>
    <w:rsid w:val="001B5D73"/>
    <w:rsid w:val="001B6541"/>
    <w:rsid w:val="001B7C04"/>
    <w:rsid w:val="001B7C45"/>
    <w:rsid w:val="001C1C1F"/>
    <w:rsid w:val="001C1F37"/>
    <w:rsid w:val="001C2B94"/>
    <w:rsid w:val="001C2BCE"/>
    <w:rsid w:val="001C5722"/>
    <w:rsid w:val="001C70A9"/>
    <w:rsid w:val="001C7E11"/>
    <w:rsid w:val="001D1571"/>
    <w:rsid w:val="001D1A15"/>
    <w:rsid w:val="001D29CB"/>
    <w:rsid w:val="001D35E5"/>
    <w:rsid w:val="001D450E"/>
    <w:rsid w:val="001D5DD2"/>
    <w:rsid w:val="001D6229"/>
    <w:rsid w:val="001D6AFC"/>
    <w:rsid w:val="001D767C"/>
    <w:rsid w:val="001D7AE8"/>
    <w:rsid w:val="001D7D45"/>
    <w:rsid w:val="001E21F4"/>
    <w:rsid w:val="001E4EC6"/>
    <w:rsid w:val="001E551A"/>
    <w:rsid w:val="001E5DCA"/>
    <w:rsid w:val="001E5FC8"/>
    <w:rsid w:val="001E6F44"/>
    <w:rsid w:val="001F14CC"/>
    <w:rsid w:val="001F385F"/>
    <w:rsid w:val="001F408F"/>
    <w:rsid w:val="001F4F62"/>
    <w:rsid w:val="001F5080"/>
    <w:rsid w:val="001F5520"/>
    <w:rsid w:val="001F61A4"/>
    <w:rsid w:val="001F63DD"/>
    <w:rsid w:val="001F6816"/>
    <w:rsid w:val="001F69C2"/>
    <w:rsid w:val="001F722A"/>
    <w:rsid w:val="001F77F3"/>
    <w:rsid w:val="00200E0A"/>
    <w:rsid w:val="002025FA"/>
    <w:rsid w:val="00204550"/>
    <w:rsid w:val="0020526F"/>
    <w:rsid w:val="00205B56"/>
    <w:rsid w:val="00205E7A"/>
    <w:rsid w:val="002067E6"/>
    <w:rsid w:val="0020782A"/>
    <w:rsid w:val="00210347"/>
    <w:rsid w:val="00210A03"/>
    <w:rsid w:val="00211927"/>
    <w:rsid w:val="00212859"/>
    <w:rsid w:val="002145EB"/>
    <w:rsid w:val="00215126"/>
    <w:rsid w:val="00216699"/>
    <w:rsid w:val="002167B7"/>
    <w:rsid w:val="00220B11"/>
    <w:rsid w:val="002216F1"/>
    <w:rsid w:val="0022228D"/>
    <w:rsid w:val="00222CAE"/>
    <w:rsid w:val="00225352"/>
    <w:rsid w:val="00225434"/>
    <w:rsid w:val="0022593C"/>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5D3F"/>
    <w:rsid w:val="002469BB"/>
    <w:rsid w:val="00247322"/>
    <w:rsid w:val="00247F72"/>
    <w:rsid w:val="002512E3"/>
    <w:rsid w:val="00251D3A"/>
    <w:rsid w:val="00252A6D"/>
    <w:rsid w:val="0025379C"/>
    <w:rsid w:val="00254BCF"/>
    <w:rsid w:val="00256848"/>
    <w:rsid w:val="002575E5"/>
    <w:rsid w:val="00257D56"/>
    <w:rsid w:val="002613EB"/>
    <w:rsid w:val="00263486"/>
    <w:rsid w:val="00263B3B"/>
    <w:rsid w:val="00264E9F"/>
    <w:rsid w:val="00266173"/>
    <w:rsid w:val="00270221"/>
    <w:rsid w:val="0027038C"/>
    <w:rsid w:val="00274089"/>
    <w:rsid w:val="0027478D"/>
    <w:rsid w:val="002748D6"/>
    <w:rsid w:val="00274C5A"/>
    <w:rsid w:val="00274ECD"/>
    <w:rsid w:val="0027510E"/>
    <w:rsid w:val="002756D6"/>
    <w:rsid w:val="002760B6"/>
    <w:rsid w:val="00276C50"/>
    <w:rsid w:val="00277449"/>
    <w:rsid w:val="002774CF"/>
    <w:rsid w:val="00277CA9"/>
    <w:rsid w:val="00280457"/>
    <w:rsid w:val="00280708"/>
    <w:rsid w:val="002808FC"/>
    <w:rsid w:val="0028169E"/>
    <w:rsid w:val="0028176D"/>
    <w:rsid w:val="00281CAE"/>
    <w:rsid w:val="00281D5C"/>
    <w:rsid w:val="002825C3"/>
    <w:rsid w:val="002829C6"/>
    <w:rsid w:val="00283783"/>
    <w:rsid w:val="002849D6"/>
    <w:rsid w:val="00284A86"/>
    <w:rsid w:val="00284F88"/>
    <w:rsid w:val="00285607"/>
    <w:rsid w:val="0028794C"/>
    <w:rsid w:val="00287B83"/>
    <w:rsid w:val="002911FB"/>
    <w:rsid w:val="0029134C"/>
    <w:rsid w:val="00291D33"/>
    <w:rsid w:val="00291FB6"/>
    <w:rsid w:val="0029211F"/>
    <w:rsid w:val="002923E9"/>
    <w:rsid w:val="002954CC"/>
    <w:rsid w:val="002969BA"/>
    <w:rsid w:val="002A19DA"/>
    <w:rsid w:val="002A22D0"/>
    <w:rsid w:val="002A30C7"/>
    <w:rsid w:val="002A3C31"/>
    <w:rsid w:val="002A4BD4"/>
    <w:rsid w:val="002A4EA7"/>
    <w:rsid w:val="002A627F"/>
    <w:rsid w:val="002A65DB"/>
    <w:rsid w:val="002A6E29"/>
    <w:rsid w:val="002A7C39"/>
    <w:rsid w:val="002B02FF"/>
    <w:rsid w:val="002B04BD"/>
    <w:rsid w:val="002B0A17"/>
    <w:rsid w:val="002B0D08"/>
    <w:rsid w:val="002B29E6"/>
    <w:rsid w:val="002B42AB"/>
    <w:rsid w:val="002B5280"/>
    <w:rsid w:val="002B6380"/>
    <w:rsid w:val="002C02D6"/>
    <w:rsid w:val="002C0B57"/>
    <w:rsid w:val="002C1188"/>
    <w:rsid w:val="002C1BEA"/>
    <w:rsid w:val="002C26DF"/>
    <w:rsid w:val="002C2C9E"/>
    <w:rsid w:val="002C3086"/>
    <w:rsid w:val="002C3A57"/>
    <w:rsid w:val="002C460F"/>
    <w:rsid w:val="002C5CDC"/>
    <w:rsid w:val="002C5D7A"/>
    <w:rsid w:val="002C5ED0"/>
    <w:rsid w:val="002C67BD"/>
    <w:rsid w:val="002C7AED"/>
    <w:rsid w:val="002D0D2B"/>
    <w:rsid w:val="002D1058"/>
    <w:rsid w:val="002D2618"/>
    <w:rsid w:val="002D2D70"/>
    <w:rsid w:val="002D2E58"/>
    <w:rsid w:val="002D4144"/>
    <w:rsid w:val="002D4AFE"/>
    <w:rsid w:val="002D6D77"/>
    <w:rsid w:val="002D753A"/>
    <w:rsid w:val="002D75F6"/>
    <w:rsid w:val="002D776E"/>
    <w:rsid w:val="002D7FC4"/>
    <w:rsid w:val="002E062B"/>
    <w:rsid w:val="002E0996"/>
    <w:rsid w:val="002E1F10"/>
    <w:rsid w:val="002E343C"/>
    <w:rsid w:val="002E774A"/>
    <w:rsid w:val="002E7EFB"/>
    <w:rsid w:val="002F0D1E"/>
    <w:rsid w:val="002F16CC"/>
    <w:rsid w:val="002F3641"/>
    <w:rsid w:val="002F3768"/>
    <w:rsid w:val="002F3EA1"/>
    <w:rsid w:val="002F60DE"/>
    <w:rsid w:val="002F6361"/>
    <w:rsid w:val="002F6C26"/>
    <w:rsid w:val="002F762C"/>
    <w:rsid w:val="002F77E8"/>
    <w:rsid w:val="002F7C4B"/>
    <w:rsid w:val="002F7EF7"/>
    <w:rsid w:val="00300151"/>
    <w:rsid w:val="00300DFF"/>
    <w:rsid w:val="00301364"/>
    <w:rsid w:val="00301A82"/>
    <w:rsid w:val="0030243C"/>
    <w:rsid w:val="00304480"/>
    <w:rsid w:val="003049C4"/>
    <w:rsid w:val="00305B2A"/>
    <w:rsid w:val="0030672D"/>
    <w:rsid w:val="003077CA"/>
    <w:rsid w:val="003138F3"/>
    <w:rsid w:val="0031394B"/>
    <w:rsid w:val="00314BEA"/>
    <w:rsid w:val="003152B1"/>
    <w:rsid w:val="00315892"/>
    <w:rsid w:val="003173F6"/>
    <w:rsid w:val="0031773D"/>
    <w:rsid w:val="00317BEE"/>
    <w:rsid w:val="003200A3"/>
    <w:rsid w:val="00320E1E"/>
    <w:rsid w:val="00321B7B"/>
    <w:rsid w:val="003231C0"/>
    <w:rsid w:val="0032345E"/>
    <w:rsid w:val="00324332"/>
    <w:rsid w:val="003266D2"/>
    <w:rsid w:val="00326F60"/>
    <w:rsid w:val="00327290"/>
    <w:rsid w:val="003308ED"/>
    <w:rsid w:val="0033130B"/>
    <w:rsid w:val="003332F2"/>
    <w:rsid w:val="0033347C"/>
    <w:rsid w:val="00333BBF"/>
    <w:rsid w:val="0033474E"/>
    <w:rsid w:val="00334A57"/>
    <w:rsid w:val="003353EA"/>
    <w:rsid w:val="00335CB2"/>
    <w:rsid w:val="00335E12"/>
    <w:rsid w:val="00337ED4"/>
    <w:rsid w:val="00340A20"/>
    <w:rsid w:val="00341744"/>
    <w:rsid w:val="00342B06"/>
    <w:rsid w:val="00344BB1"/>
    <w:rsid w:val="00344FD0"/>
    <w:rsid w:val="00345096"/>
    <w:rsid w:val="003459C9"/>
    <w:rsid w:val="00346EB3"/>
    <w:rsid w:val="00347D28"/>
    <w:rsid w:val="00347FFE"/>
    <w:rsid w:val="00350220"/>
    <w:rsid w:val="003507CA"/>
    <w:rsid w:val="00351DC4"/>
    <w:rsid w:val="0035330E"/>
    <w:rsid w:val="00354E82"/>
    <w:rsid w:val="00355429"/>
    <w:rsid w:val="00355514"/>
    <w:rsid w:val="003557F7"/>
    <w:rsid w:val="00356A16"/>
    <w:rsid w:val="003578A9"/>
    <w:rsid w:val="00360685"/>
    <w:rsid w:val="00360CC6"/>
    <w:rsid w:val="00361F31"/>
    <w:rsid w:val="003625A2"/>
    <w:rsid w:val="00363452"/>
    <w:rsid w:val="00363937"/>
    <w:rsid w:val="00365F1C"/>
    <w:rsid w:val="00366C33"/>
    <w:rsid w:val="00370D52"/>
    <w:rsid w:val="00371DC2"/>
    <w:rsid w:val="00373348"/>
    <w:rsid w:val="003738B0"/>
    <w:rsid w:val="003749F0"/>
    <w:rsid w:val="00375D9C"/>
    <w:rsid w:val="003770F1"/>
    <w:rsid w:val="00380C07"/>
    <w:rsid w:val="003810F6"/>
    <w:rsid w:val="00381460"/>
    <w:rsid w:val="0038182E"/>
    <w:rsid w:val="00381C98"/>
    <w:rsid w:val="003820BD"/>
    <w:rsid w:val="00382B76"/>
    <w:rsid w:val="00385C5D"/>
    <w:rsid w:val="00386D5B"/>
    <w:rsid w:val="003915A6"/>
    <w:rsid w:val="003916F0"/>
    <w:rsid w:val="00391D66"/>
    <w:rsid w:val="00392507"/>
    <w:rsid w:val="00392F87"/>
    <w:rsid w:val="00394BC4"/>
    <w:rsid w:val="00394D9B"/>
    <w:rsid w:val="00394F55"/>
    <w:rsid w:val="0039698C"/>
    <w:rsid w:val="003974F6"/>
    <w:rsid w:val="003A087B"/>
    <w:rsid w:val="003A0B0D"/>
    <w:rsid w:val="003A0EBF"/>
    <w:rsid w:val="003A4688"/>
    <w:rsid w:val="003A4A0D"/>
    <w:rsid w:val="003A4F1B"/>
    <w:rsid w:val="003A5252"/>
    <w:rsid w:val="003A5517"/>
    <w:rsid w:val="003A601B"/>
    <w:rsid w:val="003A6A70"/>
    <w:rsid w:val="003A7E3F"/>
    <w:rsid w:val="003B0283"/>
    <w:rsid w:val="003B1A7F"/>
    <w:rsid w:val="003B1B36"/>
    <w:rsid w:val="003B4215"/>
    <w:rsid w:val="003B48E9"/>
    <w:rsid w:val="003B4F6C"/>
    <w:rsid w:val="003B705E"/>
    <w:rsid w:val="003B72B6"/>
    <w:rsid w:val="003C1390"/>
    <w:rsid w:val="003C22F6"/>
    <w:rsid w:val="003C3B2D"/>
    <w:rsid w:val="003C5186"/>
    <w:rsid w:val="003C66BE"/>
    <w:rsid w:val="003C6C50"/>
    <w:rsid w:val="003C710B"/>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579A"/>
    <w:rsid w:val="003E5E44"/>
    <w:rsid w:val="003E6210"/>
    <w:rsid w:val="003E7D81"/>
    <w:rsid w:val="003F1265"/>
    <w:rsid w:val="003F16E4"/>
    <w:rsid w:val="003F1A48"/>
    <w:rsid w:val="003F1EFC"/>
    <w:rsid w:val="003F1FB0"/>
    <w:rsid w:val="003F2EA6"/>
    <w:rsid w:val="003F31BC"/>
    <w:rsid w:val="003F47E3"/>
    <w:rsid w:val="003F54D0"/>
    <w:rsid w:val="003F5818"/>
    <w:rsid w:val="003F5B4E"/>
    <w:rsid w:val="003F6B2F"/>
    <w:rsid w:val="0040189A"/>
    <w:rsid w:val="004022F4"/>
    <w:rsid w:val="004026E5"/>
    <w:rsid w:val="00403485"/>
    <w:rsid w:val="004048E7"/>
    <w:rsid w:val="00404BB7"/>
    <w:rsid w:val="004064AC"/>
    <w:rsid w:val="004066C5"/>
    <w:rsid w:val="00406AB4"/>
    <w:rsid w:val="00412225"/>
    <w:rsid w:val="004131A2"/>
    <w:rsid w:val="004163EE"/>
    <w:rsid w:val="00417AF6"/>
    <w:rsid w:val="0042036A"/>
    <w:rsid w:val="004204F9"/>
    <w:rsid w:val="00421875"/>
    <w:rsid w:val="004218C4"/>
    <w:rsid w:val="004224AC"/>
    <w:rsid w:val="00424C69"/>
    <w:rsid w:val="00424E2F"/>
    <w:rsid w:val="00427582"/>
    <w:rsid w:val="004321DA"/>
    <w:rsid w:val="004323EE"/>
    <w:rsid w:val="00432687"/>
    <w:rsid w:val="00432D77"/>
    <w:rsid w:val="0043501C"/>
    <w:rsid w:val="00435B6D"/>
    <w:rsid w:val="0043771C"/>
    <w:rsid w:val="00437E11"/>
    <w:rsid w:val="00437E19"/>
    <w:rsid w:val="004403CF"/>
    <w:rsid w:val="004404F5"/>
    <w:rsid w:val="00441446"/>
    <w:rsid w:val="00444E0F"/>
    <w:rsid w:val="00445043"/>
    <w:rsid w:val="00445504"/>
    <w:rsid w:val="00446847"/>
    <w:rsid w:val="00452AD1"/>
    <w:rsid w:val="00452FB5"/>
    <w:rsid w:val="00453083"/>
    <w:rsid w:val="00453705"/>
    <w:rsid w:val="00455096"/>
    <w:rsid w:val="004564A4"/>
    <w:rsid w:val="00456931"/>
    <w:rsid w:val="0045751C"/>
    <w:rsid w:val="00462125"/>
    <w:rsid w:val="0046279E"/>
    <w:rsid w:val="00462A75"/>
    <w:rsid w:val="00462F3A"/>
    <w:rsid w:val="004647E3"/>
    <w:rsid w:val="004649EE"/>
    <w:rsid w:val="004663E8"/>
    <w:rsid w:val="0046767F"/>
    <w:rsid w:val="00467A9A"/>
    <w:rsid w:val="004718C9"/>
    <w:rsid w:val="004722D6"/>
    <w:rsid w:val="00472BF9"/>
    <w:rsid w:val="00475075"/>
    <w:rsid w:val="00476040"/>
    <w:rsid w:val="004769EB"/>
    <w:rsid w:val="00477D19"/>
    <w:rsid w:val="00480508"/>
    <w:rsid w:val="00480E4C"/>
    <w:rsid w:val="00481BC6"/>
    <w:rsid w:val="004821C4"/>
    <w:rsid w:val="004826F3"/>
    <w:rsid w:val="00484080"/>
    <w:rsid w:val="004845D9"/>
    <w:rsid w:val="00484858"/>
    <w:rsid w:val="00485450"/>
    <w:rsid w:val="00486F03"/>
    <w:rsid w:val="00486F7C"/>
    <w:rsid w:val="0048745B"/>
    <w:rsid w:val="00490876"/>
    <w:rsid w:val="00490D0B"/>
    <w:rsid w:val="00493312"/>
    <w:rsid w:val="00494E60"/>
    <w:rsid w:val="0049556B"/>
    <w:rsid w:val="004964FB"/>
    <w:rsid w:val="00496C88"/>
    <w:rsid w:val="00496FF4"/>
    <w:rsid w:val="0049761B"/>
    <w:rsid w:val="0049779C"/>
    <w:rsid w:val="00497AED"/>
    <w:rsid w:val="004A05A5"/>
    <w:rsid w:val="004A12FF"/>
    <w:rsid w:val="004A3431"/>
    <w:rsid w:val="004A5457"/>
    <w:rsid w:val="004A5DC2"/>
    <w:rsid w:val="004A617E"/>
    <w:rsid w:val="004A6CF6"/>
    <w:rsid w:val="004A7540"/>
    <w:rsid w:val="004A78A9"/>
    <w:rsid w:val="004B075E"/>
    <w:rsid w:val="004B1155"/>
    <w:rsid w:val="004B4364"/>
    <w:rsid w:val="004B79CF"/>
    <w:rsid w:val="004C08A6"/>
    <w:rsid w:val="004C0A5E"/>
    <w:rsid w:val="004C28F9"/>
    <w:rsid w:val="004C3E7F"/>
    <w:rsid w:val="004C408D"/>
    <w:rsid w:val="004C4201"/>
    <w:rsid w:val="004C4849"/>
    <w:rsid w:val="004C4A69"/>
    <w:rsid w:val="004C6260"/>
    <w:rsid w:val="004C6798"/>
    <w:rsid w:val="004D105D"/>
    <w:rsid w:val="004D1F4A"/>
    <w:rsid w:val="004D587F"/>
    <w:rsid w:val="004D5E47"/>
    <w:rsid w:val="004D69CC"/>
    <w:rsid w:val="004D76F3"/>
    <w:rsid w:val="004D7845"/>
    <w:rsid w:val="004E0CF5"/>
    <w:rsid w:val="004E0F41"/>
    <w:rsid w:val="004E1CC3"/>
    <w:rsid w:val="004E28EE"/>
    <w:rsid w:val="004E2F1C"/>
    <w:rsid w:val="004E3156"/>
    <w:rsid w:val="004E447E"/>
    <w:rsid w:val="004E5AC1"/>
    <w:rsid w:val="004E5BB5"/>
    <w:rsid w:val="004E6DBA"/>
    <w:rsid w:val="004E72DB"/>
    <w:rsid w:val="004F0174"/>
    <w:rsid w:val="004F02A2"/>
    <w:rsid w:val="004F0D5E"/>
    <w:rsid w:val="004F12A8"/>
    <w:rsid w:val="004F1BC1"/>
    <w:rsid w:val="004F2D2F"/>
    <w:rsid w:val="004F54E7"/>
    <w:rsid w:val="004F6B27"/>
    <w:rsid w:val="0050011B"/>
    <w:rsid w:val="00500130"/>
    <w:rsid w:val="00501750"/>
    <w:rsid w:val="00501970"/>
    <w:rsid w:val="00502110"/>
    <w:rsid w:val="0050343D"/>
    <w:rsid w:val="0050454F"/>
    <w:rsid w:val="00506270"/>
    <w:rsid w:val="005077FC"/>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5C6"/>
    <w:rsid w:val="0052195D"/>
    <w:rsid w:val="00521D43"/>
    <w:rsid w:val="00522AFD"/>
    <w:rsid w:val="00522C21"/>
    <w:rsid w:val="0052437B"/>
    <w:rsid w:val="00524992"/>
    <w:rsid w:val="00525A4A"/>
    <w:rsid w:val="00527883"/>
    <w:rsid w:val="005309E2"/>
    <w:rsid w:val="005311BA"/>
    <w:rsid w:val="00532DA9"/>
    <w:rsid w:val="00534ED1"/>
    <w:rsid w:val="005358F2"/>
    <w:rsid w:val="00535EC8"/>
    <w:rsid w:val="0053786A"/>
    <w:rsid w:val="00540A78"/>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6298E"/>
    <w:rsid w:val="00562C7A"/>
    <w:rsid w:val="00562E16"/>
    <w:rsid w:val="00563AA2"/>
    <w:rsid w:val="005678AF"/>
    <w:rsid w:val="005712C5"/>
    <w:rsid w:val="005717ED"/>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A3E"/>
    <w:rsid w:val="0059093B"/>
    <w:rsid w:val="00590BD2"/>
    <w:rsid w:val="00590CA0"/>
    <w:rsid w:val="00593664"/>
    <w:rsid w:val="005949F0"/>
    <w:rsid w:val="00595CCB"/>
    <w:rsid w:val="005A13E4"/>
    <w:rsid w:val="005A1D9F"/>
    <w:rsid w:val="005A2D0E"/>
    <w:rsid w:val="005A342A"/>
    <w:rsid w:val="005A34DA"/>
    <w:rsid w:val="005A5ADD"/>
    <w:rsid w:val="005A79EC"/>
    <w:rsid w:val="005B1084"/>
    <w:rsid w:val="005B19D1"/>
    <w:rsid w:val="005B3EFF"/>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7C41"/>
    <w:rsid w:val="005D0648"/>
    <w:rsid w:val="005D065F"/>
    <w:rsid w:val="005D0D35"/>
    <w:rsid w:val="005D1EA5"/>
    <w:rsid w:val="005D2063"/>
    <w:rsid w:val="005D3C9B"/>
    <w:rsid w:val="005D3DE2"/>
    <w:rsid w:val="005D3E6E"/>
    <w:rsid w:val="005D5757"/>
    <w:rsid w:val="005D5B2A"/>
    <w:rsid w:val="005D6348"/>
    <w:rsid w:val="005D63EC"/>
    <w:rsid w:val="005D6F50"/>
    <w:rsid w:val="005D74B0"/>
    <w:rsid w:val="005D7825"/>
    <w:rsid w:val="005D7BDD"/>
    <w:rsid w:val="005E052E"/>
    <w:rsid w:val="005E0926"/>
    <w:rsid w:val="005E10CC"/>
    <w:rsid w:val="005E179F"/>
    <w:rsid w:val="005E2084"/>
    <w:rsid w:val="005E42F0"/>
    <w:rsid w:val="005E489F"/>
    <w:rsid w:val="005E57C6"/>
    <w:rsid w:val="005E6255"/>
    <w:rsid w:val="005E691B"/>
    <w:rsid w:val="005E6D96"/>
    <w:rsid w:val="005F029A"/>
    <w:rsid w:val="005F17F5"/>
    <w:rsid w:val="005F1CCB"/>
    <w:rsid w:val="005F28AD"/>
    <w:rsid w:val="005F3D0F"/>
    <w:rsid w:val="005F5433"/>
    <w:rsid w:val="005F789E"/>
    <w:rsid w:val="005F7DDF"/>
    <w:rsid w:val="006013D9"/>
    <w:rsid w:val="00603935"/>
    <w:rsid w:val="00603B8D"/>
    <w:rsid w:val="00605130"/>
    <w:rsid w:val="00605BC6"/>
    <w:rsid w:val="00606FEA"/>
    <w:rsid w:val="00610D99"/>
    <w:rsid w:val="00610E79"/>
    <w:rsid w:val="00611B12"/>
    <w:rsid w:val="006120F4"/>
    <w:rsid w:val="006124D2"/>
    <w:rsid w:val="00612C79"/>
    <w:rsid w:val="00612FB8"/>
    <w:rsid w:val="0061581C"/>
    <w:rsid w:val="00616B92"/>
    <w:rsid w:val="006177EC"/>
    <w:rsid w:val="00617B8C"/>
    <w:rsid w:val="00620336"/>
    <w:rsid w:val="00620B43"/>
    <w:rsid w:val="00621506"/>
    <w:rsid w:val="00621F50"/>
    <w:rsid w:val="006226B6"/>
    <w:rsid w:val="006227B2"/>
    <w:rsid w:val="00622DB4"/>
    <w:rsid w:val="0063026F"/>
    <w:rsid w:val="00630C6D"/>
    <w:rsid w:val="00632A2A"/>
    <w:rsid w:val="00635998"/>
    <w:rsid w:val="006451D8"/>
    <w:rsid w:val="006461A7"/>
    <w:rsid w:val="0064705F"/>
    <w:rsid w:val="0064775F"/>
    <w:rsid w:val="00647CC9"/>
    <w:rsid w:val="006504E9"/>
    <w:rsid w:val="0065054D"/>
    <w:rsid w:val="00651198"/>
    <w:rsid w:val="006516BD"/>
    <w:rsid w:val="006516F4"/>
    <w:rsid w:val="00651FE3"/>
    <w:rsid w:val="006521F9"/>
    <w:rsid w:val="00653C8D"/>
    <w:rsid w:val="00655116"/>
    <w:rsid w:val="006558CF"/>
    <w:rsid w:val="00656020"/>
    <w:rsid w:val="006561F2"/>
    <w:rsid w:val="006562E1"/>
    <w:rsid w:val="006572A2"/>
    <w:rsid w:val="0065775F"/>
    <w:rsid w:val="00663022"/>
    <w:rsid w:val="006630D6"/>
    <w:rsid w:val="00664942"/>
    <w:rsid w:val="00664DB5"/>
    <w:rsid w:val="0066782F"/>
    <w:rsid w:val="00667AAE"/>
    <w:rsid w:val="00667BA0"/>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71A5"/>
    <w:rsid w:val="006902E4"/>
    <w:rsid w:val="006911F6"/>
    <w:rsid w:val="00691882"/>
    <w:rsid w:val="00691BD0"/>
    <w:rsid w:val="00691E0D"/>
    <w:rsid w:val="00692112"/>
    <w:rsid w:val="006943B7"/>
    <w:rsid w:val="00697243"/>
    <w:rsid w:val="00697B12"/>
    <w:rsid w:val="006A2096"/>
    <w:rsid w:val="006A46CD"/>
    <w:rsid w:val="006A4994"/>
    <w:rsid w:val="006A4B69"/>
    <w:rsid w:val="006A4DD1"/>
    <w:rsid w:val="006A4E12"/>
    <w:rsid w:val="006A63DA"/>
    <w:rsid w:val="006A6472"/>
    <w:rsid w:val="006A7BBA"/>
    <w:rsid w:val="006A7CD4"/>
    <w:rsid w:val="006A7ED2"/>
    <w:rsid w:val="006B123D"/>
    <w:rsid w:val="006B1530"/>
    <w:rsid w:val="006B2F7C"/>
    <w:rsid w:val="006B3684"/>
    <w:rsid w:val="006B3D24"/>
    <w:rsid w:val="006B4A26"/>
    <w:rsid w:val="006B5469"/>
    <w:rsid w:val="006B5488"/>
    <w:rsid w:val="006B5738"/>
    <w:rsid w:val="006B68F8"/>
    <w:rsid w:val="006B702B"/>
    <w:rsid w:val="006C31C2"/>
    <w:rsid w:val="006C4132"/>
    <w:rsid w:val="006C6197"/>
    <w:rsid w:val="006C6BA6"/>
    <w:rsid w:val="006D5C79"/>
    <w:rsid w:val="006E17EA"/>
    <w:rsid w:val="006E2AB2"/>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4AF1"/>
    <w:rsid w:val="0070759E"/>
    <w:rsid w:val="00707F33"/>
    <w:rsid w:val="00710415"/>
    <w:rsid w:val="007108FB"/>
    <w:rsid w:val="0071111B"/>
    <w:rsid w:val="007126C4"/>
    <w:rsid w:val="00715768"/>
    <w:rsid w:val="00716EE1"/>
    <w:rsid w:val="007177C8"/>
    <w:rsid w:val="007178AA"/>
    <w:rsid w:val="0072020F"/>
    <w:rsid w:val="00720D95"/>
    <w:rsid w:val="00721681"/>
    <w:rsid w:val="00725AC7"/>
    <w:rsid w:val="0072620C"/>
    <w:rsid w:val="00727620"/>
    <w:rsid w:val="00730D23"/>
    <w:rsid w:val="00731212"/>
    <w:rsid w:val="00732D74"/>
    <w:rsid w:val="00734A30"/>
    <w:rsid w:val="007364D6"/>
    <w:rsid w:val="007366CC"/>
    <w:rsid w:val="00737388"/>
    <w:rsid w:val="00737493"/>
    <w:rsid w:val="0074018F"/>
    <w:rsid w:val="00740D26"/>
    <w:rsid w:val="007425DD"/>
    <w:rsid w:val="00742774"/>
    <w:rsid w:val="0074347B"/>
    <w:rsid w:val="007434D1"/>
    <w:rsid w:val="00744537"/>
    <w:rsid w:val="00745B9F"/>
    <w:rsid w:val="00745F8F"/>
    <w:rsid w:val="00746F79"/>
    <w:rsid w:val="00747B77"/>
    <w:rsid w:val="00751400"/>
    <w:rsid w:val="0075245A"/>
    <w:rsid w:val="007551D2"/>
    <w:rsid w:val="007563FC"/>
    <w:rsid w:val="00756DEB"/>
    <w:rsid w:val="0076020D"/>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469C"/>
    <w:rsid w:val="00775155"/>
    <w:rsid w:val="00775156"/>
    <w:rsid w:val="00775E67"/>
    <w:rsid w:val="00775F12"/>
    <w:rsid w:val="007762DD"/>
    <w:rsid w:val="00776C32"/>
    <w:rsid w:val="00777C3F"/>
    <w:rsid w:val="00777D83"/>
    <w:rsid w:val="00777DAC"/>
    <w:rsid w:val="00780152"/>
    <w:rsid w:val="0078026F"/>
    <w:rsid w:val="00781BB5"/>
    <w:rsid w:val="007851CB"/>
    <w:rsid w:val="007865B9"/>
    <w:rsid w:val="0079025D"/>
    <w:rsid w:val="007909B4"/>
    <w:rsid w:val="00791588"/>
    <w:rsid w:val="007931E7"/>
    <w:rsid w:val="00794E8C"/>
    <w:rsid w:val="00795250"/>
    <w:rsid w:val="00796C5A"/>
    <w:rsid w:val="00796DFA"/>
    <w:rsid w:val="00797B59"/>
    <w:rsid w:val="007A0098"/>
    <w:rsid w:val="007A173E"/>
    <w:rsid w:val="007A37DD"/>
    <w:rsid w:val="007A4B22"/>
    <w:rsid w:val="007A5417"/>
    <w:rsid w:val="007A62E5"/>
    <w:rsid w:val="007B17FF"/>
    <w:rsid w:val="007B5695"/>
    <w:rsid w:val="007B7565"/>
    <w:rsid w:val="007B7A39"/>
    <w:rsid w:val="007C07C6"/>
    <w:rsid w:val="007C0DCA"/>
    <w:rsid w:val="007C15B7"/>
    <w:rsid w:val="007C165D"/>
    <w:rsid w:val="007C1896"/>
    <w:rsid w:val="007C1C6D"/>
    <w:rsid w:val="007C1C78"/>
    <w:rsid w:val="007C2EB1"/>
    <w:rsid w:val="007C4EAE"/>
    <w:rsid w:val="007C598A"/>
    <w:rsid w:val="007C6A40"/>
    <w:rsid w:val="007D0975"/>
    <w:rsid w:val="007D22E7"/>
    <w:rsid w:val="007D2E25"/>
    <w:rsid w:val="007D4589"/>
    <w:rsid w:val="007D51BA"/>
    <w:rsid w:val="007D5C86"/>
    <w:rsid w:val="007D5D68"/>
    <w:rsid w:val="007D6166"/>
    <w:rsid w:val="007D61DF"/>
    <w:rsid w:val="007D6315"/>
    <w:rsid w:val="007D6E41"/>
    <w:rsid w:val="007D7937"/>
    <w:rsid w:val="007E0BA7"/>
    <w:rsid w:val="007E0BF6"/>
    <w:rsid w:val="007E0C14"/>
    <w:rsid w:val="007E2F30"/>
    <w:rsid w:val="007E5A0F"/>
    <w:rsid w:val="007E792A"/>
    <w:rsid w:val="007E7FCC"/>
    <w:rsid w:val="007F0B8E"/>
    <w:rsid w:val="007F0D9E"/>
    <w:rsid w:val="007F3419"/>
    <w:rsid w:val="007F3AC9"/>
    <w:rsid w:val="007F3E36"/>
    <w:rsid w:val="007F4392"/>
    <w:rsid w:val="007F43DE"/>
    <w:rsid w:val="007F7A06"/>
    <w:rsid w:val="008024C8"/>
    <w:rsid w:val="00802CB0"/>
    <w:rsid w:val="008034E0"/>
    <w:rsid w:val="00804DEA"/>
    <w:rsid w:val="00806418"/>
    <w:rsid w:val="008064ED"/>
    <w:rsid w:val="00807A21"/>
    <w:rsid w:val="00810304"/>
    <w:rsid w:val="00810978"/>
    <w:rsid w:val="00813BBC"/>
    <w:rsid w:val="008151F5"/>
    <w:rsid w:val="00815BC4"/>
    <w:rsid w:val="008161E5"/>
    <w:rsid w:val="008179E1"/>
    <w:rsid w:val="00817D71"/>
    <w:rsid w:val="00817D79"/>
    <w:rsid w:val="0082188A"/>
    <w:rsid w:val="0082228E"/>
    <w:rsid w:val="00823039"/>
    <w:rsid w:val="00823E9F"/>
    <w:rsid w:val="008244B4"/>
    <w:rsid w:val="00824C34"/>
    <w:rsid w:val="00825759"/>
    <w:rsid w:val="00827525"/>
    <w:rsid w:val="00830C35"/>
    <w:rsid w:val="00831B78"/>
    <w:rsid w:val="00832002"/>
    <w:rsid w:val="008320DA"/>
    <w:rsid w:val="00833365"/>
    <w:rsid w:val="0083376C"/>
    <w:rsid w:val="00833EA9"/>
    <w:rsid w:val="008344C4"/>
    <w:rsid w:val="00835C8E"/>
    <w:rsid w:val="008377F2"/>
    <w:rsid w:val="008400B5"/>
    <w:rsid w:val="008411D7"/>
    <w:rsid w:val="00842E29"/>
    <w:rsid w:val="00843321"/>
    <w:rsid w:val="0084422E"/>
    <w:rsid w:val="0084435E"/>
    <w:rsid w:val="008443B1"/>
    <w:rsid w:val="00845415"/>
    <w:rsid w:val="00845FD5"/>
    <w:rsid w:val="008466AF"/>
    <w:rsid w:val="008466D9"/>
    <w:rsid w:val="00846892"/>
    <w:rsid w:val="00846F5B"/>
    <w:rsid w:val="0084712D"/>
    <w:rsid w:val="008473BA"/>
    <w:rsid w:val="00847957"/>
    <w:rsid w:val="00847EA3"/>
    <w:rsid w:val="00847FC4"/>
    <w:rsid w:val="008514D3"/>
    <w:rsid w:val="0085171B"/>
    <w:rsid w:val="00851EF9"/>
    <w:rsid w:val="00852D69"/>
    <w:rsid w:val="0085362B"/>
    <w:rsid w:val="00853B21"/>
    <w:rsid w:val="00854E43"/>
    <w:rsid w:val="0085526C"/>
    <w:rsid w:val="00855580"/>
    <w:rsid w:val="00855582"/>
    <w:rsid w:val="00856A32"/>
    <w:rsid w:val="00856F14"/>
    <w:rsid w:val="00860626"/>
    <w:rsid w:val="00860C42"/>
    <w:rsid w:val="0086148E"/>
    <w:rsid w:val="00865E1C"/>
    <w:rsid w:val="0086715C"/>
    <w:rsid w:val="00867B54"/>
    <w:rsid w:val="00870459"/>
    <w:rsid w:val="00871B9C"/>
    <w:rsid w:val="00877442"/>
    <w:rsid w:val="00877993"/>
    <w:rsid w:val="00877B02"/>
    <w:rsid w:val="008808E1"/>
    <w:rsid w:val="00880BB3"/>
    <w:rsid w:val="0088176E"/>
    <w:rsid w:val="00883922"/>
    <w:rsid w:val="00884CB8"/>
    <w:rsid w:val="00886231"/>
    <w:rsid w:val="008868DB"/>
    <w:rsid w:val="00886B9F"/>
    <w:rsid w:val="00886CE7"/>
    <w:rsid w:val="008908FE"/>
    <w:rsid w:val="00891E5C"/>
    <w:rsid w:val="00893205"/>
    <w:rsid w:val="00893620"/>
    <w:rsid w:val="0089393D"/>
    <w:rsid w:val="00894DBC"/>
    <w:rsid w:val="00896AC0"/>
    <w:rsid w:val="008A17A1"/>
    <w:rsid w:val="008A1D5C"/>
    <w:rsid w:val="008A1E64"/>
    <w:rsid w:val="008A407A"/>
    <w:rsid w:val="008A4BCF"/>
    <w:rsid w:val="008A4DB4"/>
    <w:rsid w:val="008A5479"/>
    <w:rsid w:val="008A59AC"/>
    <w:rsid w:val="008B03AD"/>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1295"/>
    <w:rsid w:val="008D2953"/>
    <w:rsid w:val="008D2D60"/>
    <w:rsid w:val="008D3FB2"/>
    <w:rsid w:val="008D5C5E"/>
    <w:rsid w:val="008D6AF2"/>
    <w:rsid w:val="008D6D92"/>
    <w:rsid w:val="008D76DE"/>
    <w:rsid w:val="008E0D36"/>
    <w:rsid w:val="008E1E11"/>
    <w:rsid w:val="008E1F2C"/>
    <w:rsid w:val="008E2EAD"/>
    <w:rsid w:val="008E352D"/>
    <w:rsid w:val="008E4232"/>
    <w:rsid w:val="008E6C89"/>
    <w:rsid w:val="008E6F24"/>
    <w:rsid w:val="008E77C0"/>
    <w:rsid w:val="008E7EBD"/>
    <w:rsid w:val="008F0D7A"/>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1105"/>
    <w:rsid w:val="00912286"/>
    <w:rsid w:val="00912AE7"/>
    <w:rsid w:val="00912B7A"/>
    <w:rsid w:val="00912CCE"/>
    <w:rsid w:val="00912FB6"/>
    <w:rsid w:val="00913044"/>
    <w:rsid w:val="00913331"/>
    <w:rsid w:val="00913AE8"/>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A56"/>
    <w:rsid w:val="009333FD"/>
    <w:rsid w:val="00933931"/>
    <w:rsid w:val="00933DDA"/>
    <w:rsid w:val="0093473E"/>
    <w:rsid w:val="00934AC0"/>
    <w:rsid w:val="00934AED"/>
    <w:rsid w:val="00937A59"/>
    <w:rsid w:val="00940F66"/>
    <w:rsid w:val="00941E8B"/>
    <w:rsid w:val="00942194"/>
    <w:rsid w:val="00942469"/>
    <w:rsid w:val="0094256D"/>
    <w:rsid w:val="0094474D"/>
    <w:rsid w:val="009454CE"/>
    <w:rsid w:val="009514A4"/>
    <w:rsid w:val="00952BE7"/>
    <w:rsid w:val="00953AC3"/>
    <w:rsid w:val="009549C7"/>
    <w:rsid w:val="00954CC2"/>
    <w:rsid w:val="00957D2B"/>
    <w:rsid w:val="00957E2C"/>
    <w:rsid w:val="00961C30"/>
    <w:rsid w:val="00962419"/>
    <w:rsid w:val="00963B08"/>
    <w:rsid w:val="009652FF"/>
    <w:rsid w:val="00965D61"/>
    <w:rsid w:val="00966432"/>
    <w:rsid w:val="009666C6"/>
    <w:rsid w:val="00967109"/>
    <w:rsid w:val="00972C78"/>
    <w:rsid w:val="00973CEA"/>
    <w:rsid w:val="00974465"/>
    <w:rsid w:val="00974ED8"/>
    <w:rsid w:val="00975306"/>
    <w:rsid w:val="00977B4E"/>
    <w:rsid w:val="009806D6"/>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4CC7"/>
    <w:rsid w:val="00994F25"/>
    <w:rsid w:val="009953B7"/>
    <w:rsid w:val="0099581D"/>
    <w:rsid w:val="00995BEA"/>
    <w:rsid w:val="0099691A"/>
    <w:rsid w:val="00996CB9"/>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52A7"/>
    <w:rsid w:val="009B6063"/>
    <w:rsid w:val="009B795B"/>
    <w:rsid w:val="009B7AB5"/>
    <w:rsid w:val="009C03F4"/>
    <w:rsid w:val="009C265B"/>
    <w:rsid w:val="009C385E"/>
    <w:rsid w:val="009C4301"/>
    <w:rsid w:val="009C5DD1"/>
    <w:rsid w:val="009C5DD9"/>
    <w:rsid w:val="009C6FB6"/>
    <w:rsid w:val="009D093E"/>
    <w:rsid w:val="009D0EDF"/>
    <w:rsid w:val="009D243D"/>
    <w:rsid w:val="009D700B"/>
    <w:rsid w:val="009D7FA7"/>
    <w:rsid w:val="009E1CEB"/>
    <w:rsid w:val="009E304C"/>
    <w:rsid w:val="009E393F"/>
    <w:rsid w:val="009E3E3A"/>
    <w:rsid w:val="009E43AC"/>
    <w:rsid w:val="009E548D"/>
    <w:rsid w:val="009F056F"/>
    <w:rsid w:val="009F14C4"/>
    <w:rsid w:val="009F1741"/>
    <w:rsid w:val="009F178F"/>
    <w:rsid w:val="009F1DD7"/>
    <w:rsid w:val="009F27F3"/>
    <w:rsid w:val="009F38BD"/>
    <w:rsid w:val="009F48F1"/>
    <w:rsid w:val="009F4D4E"/>
    <w:rsid w:val="009F5FEC"/>
    <w:rsid w:val="009F6F4E"/>
    <w:rsid w:val="009F7980"/>
    <w:rsid w:val="00A000CA"/>
    <w:rsid w:val="00A01560"/>
    <w:rsid w:val="00A02435"/>
    <w:rsid w:val="00A043FB"/>
    <w:rsid w:val="00A053BA"/>
    <w:rsid w:val="00A056F0"/>
    <w:rsid w:val="00A058FF"/>
    <w:rsid w:val="00A07444"/>
    <w:rsid w:val="00A11292"/>
    <w:rsid w:val="00A1165A"/>
    <w:rsid w:val="00A12673"/>
    <w:rsid w:val="00A15925"/>
    <w:rsid w:val="00A1669E"/>
    <w:rsid w:val="00A17723"/>
    <w:rsid w:val="00A203E8"/>
    <w:rsid w:val="00A21D51"/>
    <w:rsid w:val="00A23168"/>
    <w:rsid w:val="00A23789"/>
    <w:rsid w:val="00A2396C"/>
    <w:rsid w:val="00A245D8"/>
    <w:rsid w:val="00A24DB8"/>
    <w:rsid w:val="00A24EA7"/>
    <w:rsid w:val="00A25419"/>
    <w:rsid w:val="00A26084"/>
    <w:rsid w:val="00A3007B"/>
    <w:rsid w:val="00A31309"/>
    <w:rsid w:val="00A31F9D"/>
    <w:rsid w:val="00A32887"/>
    <w:rsid w:val="00A3491A"/>
    <w:rsid w:val="00A34E07"/>
    <w:rsid w:val="00A34EBC"/>
    <w:rsid w:val="00A34F13"/>
    <w:rsid w:val="00A35B4D"/>
    <w:rsid w:val="00A35C25"/>
    <w:rsid w:val="00A37176"/>
    <w:rsid w:val="00A37332"/>
    <w:rsid w:val="00A3752D"/>
    <w:rsid w:val="00A401B6"/>
    <w:rsid w:val="00A41442"/>
    <w:rsid w:val="00A41A9D"/>
    <w:rsid w:val="00A426D4"/>
    <w:rsid w:val="00A43AA1"/>
    <w:rsid w:val="00A441D0"/>
    <w:rsid w:val="00A44C55"/>
    <w:rsid w:val="00A45036"/>
    <w:rsid w:val="00A451E7"/>
    <w:rsid w:val="00A45E73"/>
    <w:rsid w:val="00A5359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1AD8"/>
    <w:rsid w:val="00A725AD"/>
    <w:rsid w:val="00A73DBD"/>
    <w:rsid w:val="00A76FDC"/>
    <w:rsid w:val="00A80EE3"/>
    <w:rsid w:val="00A80F27"/>
    <w:rsid w:val="00A82207"/>
    <w:rsid w:val="00A83C6F"/>
    <w:rsid w:val="00A846BD"/>
    <w:rsid w:val="00A857C2"/>
    <w:rsid w:val="00A86694"/>
    <w:rsid w:val="00A86743"/>
    <w:rsid w:val="00A86DF7"/>
    <w:rsid w:val="00A87047"/>
    <w:rsid w:val="00A8721E"/>
    <w:rsid w:val="00A9144B"/>
    <w:rsid w:val="00A91DC0"/>
    <w:rsid w:val="00A92075"/>
    <w:rsid w:val="00A94124"/>
    <w:rsid w:val="00A9454C"/>
    <w:rsid w:val="00A94DC7"/>
    <w:rsid w:val="00A95579"/>
    <w:rsid w:val="00A959F1"/>
    <w:rsid w:val="00A95A72"/>
    <w:rsid w:val="00A96BFB"/>
    <w:rsid w:val="00A973C0"/>
    <w:rsid w:val="00A97AE5"/>
    <w:rsid w:val="00A97DFE"/>
    <w:rsid w:val="00AA00B2"/>
    <w:rsid w:val="00AA03D3"/>
    <w:rsid w:val="00AA0737"/>
    <w:rsid w:val="00AA0FA0"/>
    <w:rsid w:val="00AA12D2"/>
    <w:rsid w:val="00AA1DF4"/>
    <w:rsid w:val="00AA2C86"/>
    <w:rsid w:val="00AA47A2"/>
    <w:rsid w:val="00AA6AE3"/>
    <w:rsid w:val="00AA72C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2AAB"/>
    <w:rsid w:val="00AC4333"/>
    <w:rsid w:val="00AC61A9"/>
    <w:rsid w:val="00AC7BAA"/>
    <w:rsid w:val="00AC7E1C"/>
    <w:rsid w:val="00AD0B21"/>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2D5A"/>
    <w:rsid w:val="00AF4230"/>
    <w:rsid w:val="00AF46D8"/>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61C1"/>
    <w:rsid w:val="00B07D7C"/>
    <w:rsid w:val="00B07E7B"/>
    <w:rsid w:val="00B10400"/>
    <w:rsid w:val="00B10AD4"/>
    <w:rsid w:val="00B10B48"/>
    <w:rsid w:val="00B10E57"/>
    <w:rsid w:val="00B11063"/>
    <w:rsid w:val="00B13B7C"/>
    <w:rsid w:val="00B14352"/>
    <w:rsid w:val="00B14EB1"/>
    <w:rsid w:val="00B151BE"/>
    <w:rsid w:val="00B20337"/>
    <w:rsid w:val="00B205DE"/>
    <w:rsid w:val="00B20E5A"/>
    <w:rsid w:val="00B251FF"/>
    <w:rsid w:val="00B25D23"/>
    <w:rsid w:val="00B25F69"/>
    <w:rsid w:val="00B270AB"/>
    <w:rsid w:val="00B277FE"/>
    <w:rsid w:val="00B31EAC"/>
    <w:rsid w:val="00B32713"/>
    <w:rsid w:val="00B32869"/>
    <w:rsid w:val="00B32B19"/>
    <w:rsid w:val="00B32FAA"/>
    <w:rsid w:val="00B33339"/>
    <w:rsid w:val="00B33D88"/>
    <w:rsid w:val="00B350DB"/>
    <w:rsid w:val="00B369BC"/>
    <w:rsid w:val="00B40CD8"/>
    <w:rsid w:val="00B4201B"/>
    <w:rsid w:val="00B4221D"/>
    <w:rsid w:val="00B43F92"/>
    <w:rsid w:val="00B45165"/>
    <w:rsid w:val="00B47286"/>
    <w:rsid w:val="00B50285"/>
    <w:rsid w:val="00B50C55"/>
    <w:rsid w:val="00B529BF"/>
    <w:rsid w:val="00B52A43"/>
    <w:rsid w:val="00B52CE1"/>
    <w:rsid w:val="00B540B9"/>
    <w:rsid w:val="00B546AE"/>
    <w:rsid w:val="00B5581A"/>
    <w:rsid w:val="00B55CC4"/>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7EC"/>
    <w:rsid w:val="00B71494"/>
    <w:rsid w:val="00B714AB"/>
    <w:rsid w:val="00B72284"/>
    <w:rsid w:val="00B72727"/>
    <w:rsid w:val="00B72A44"/>
    <w:rsid w:val="00B72F9A"/>
    <w:rsid w:val="00B73E18"/>
    <w:rsid w:val="00B74263"/>
    <w:rsid w:val="00B8247A"/>
    <w:rsid w:val="00B8248A"/>
    <w:rsid w:val="00B830B3"/>
    <w:rsid w:val="00B8593D"/>
    <w:rsid w:val="00B868A0"/>
    <w:rsid w:val="00B87318"/>
    <w:rsid w:val="00B87E70"/>
    <w:rsid w:val="00B93172"/>
    <w:rsid w:val="00B94EE1"/>
    <w:rsid w:val="00B97031"/>
    <w:rsid w:val="00B978F5"/>
    <w:rsid w:val="00B979DD"/>
    <w:rsid w:val="00BA0F98"/>
    <w:rsid w:val="00BA0FA3"/>
    <w:rsid w:val="00BA149A"/>
    <w:rsid w:val="00BA169F"/>
    <w:rsid w:val="00BA16C6"/>
    <w:rsid w:val="00BA4AB9"/>
    <w:rsid w:val="00BA523F"/>
    <w:rsid w:val="00BA5487"/>
    <w:rsid w:val="00BA60D5"/>
    <w:rsid w:val="00BB0B77"/>
    <w:rsid w:val="00BB1A59"/>
    <w:rsid w:val="00BB1E14"/>
    <w:rsid w:val="00BB1ECD"/>
    <w:rsid w:val="00BB4BA0"/>
    <w:rsid w:val="00BB4E5F"/>
    <w:rsid w:val="00BB51DB"/>
    <w:rsid w:val="00BB619D"/>
    <w:rsid w:val="00BB737D"/>
    <w:rsid w:val="00BB784E"/>
    <w:rsid w:val="00BC0130"/>
    <w:rsid w:val="00BC09E0"/>
    <w:rsid w:val="00BC1159"/>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3B42"/>
    <w:rsid w:val="00BE3DA8"/>
    <w:rsid w:val="00BE7B4C"/>
    <w:rsid w:val="00BF1927"/>
    <w:rsid w:val="00BF2675"/>
    <w:rsid w:val="00BF2B7D"/>
    <w:rsid w:val="00BF336B"/>
    <w:rsid w:val="00BF3C69"/>
    <w:rsid w:val="00BF3D13"/>
    <w:rsid w:val="00BF53C3"/>
    <w:rsid w:val="00BF596C"/>
    <w:rsid w:val="00BF61EF"/>
    <w:rsid w:val="00BF67E9"/>
    <w:rsid w:val="00C012FB"/>
    <w:rsid w:val="00C01B25"/>
    <w:rsid w:val="00C01E90"/>
    <w:rsid w:val="00C0350A"/>
    <w:rsid w:val="00C049B3"/>
    <w:rsid w:val="00C07371"/>
    <w:rsid w:val="00C100C5"/>
    <w:rsid w:val="00C111E7"/>
    <w:rsid w:val="00C11CE5"/>
    <w:rsid w:val="00C12C1B"/>
    <w:rsid w:val="00C133E3"/>
    <w:rsid w:val="00C1360D"/>
    <w:rsid w:val="00C13853"/>
    <w:rsid w:val="00C13AC0"/>
    <w:rsid w:val="00C149C9"/>
    <w:rsid w:val="00C1500E"/>
    <w:rsid w:val="00C16C27"/>
    <w:rsid w:val="00C1726C"/>
    <w:rsid w:val="00C204C8"/>
    <w:rsid w:val="00C206AE"/>
    <w:rsid w:val="00C2164C"/>
    <w:rsid w:val="00C21E52"/>
    <w:rsid w:val="00C223D6"/>
    <w:rsid w:val="00C22D00"/>
    <w:rsid w:val="00C236EE"/>
    <w:rsid w:val="00C24B6D"/>
    <w:rsid w:val="00C3022C"/>
    <w:rsid w:val="00C30BFA"/>
    <w:rsid w:val="00C31BB7"/>
    <w:rsid w:val="00C326C2"/>
    <w:rsid w:val="00C33019"/>
    <w:rsid w:val="00C331AB"/>
    <w:rsid w:val="00C340FB"/>
    <w:rsid w:val="00C34EBC"/>
    <w:rsid w:val="00C37A34"/>
    <w:rsid w:val="00C404F3"/>
    <w:rsid w:val="00C4141F"/>
    <w:rsid w:val="00C42972"/>
    <w:rsid w:val="00C431C4"/>
    <w:rsid w:val="00C43E75"/>
    <w:rsid w:val="00C4444D"/>
    <w:rsid w:val="00C4725F"/>
    <w:rsid w:val="00C5126E"/>
    <w:rsid w:val="00C52284"/>
    <w:rsid w:val="00C5349E"/>
    <w:rsid w:val="00C537C6"/>
    <w:rsid w:val="00C54493"/>
    <w:rsid w:val="00C5490F"/>
    <w:rsid w:val="00C55018"/>
    <w:rsid w:val="00C56D3B"/>
    <w:rsid w:val="00C57039"/>
    <w:rsid w:val="00C60332"/>
    <w:rsid w:val="00C614E4"/>
    <w:rsid w:val="00C61701"/>
    <w:rsid w:val="00C62706"/>
    <w:rsid w:val="00C62AE5"/>
    <w:rsid w:val="00C63463"/>
    <w:rsid w:val="00C6561F"/>
    <w:rsid w:val="00C65BE0"/>
    <w:rsid w:val="00C67ED4"/>
    <w:rsid w:val="00C70ED8"/>
    <w:rsid w:val="00C71134"/>
    <w:rsid w:val="00C716DC"/>
    <w:rsid w:val="00C73E4E"/>
    <w:rsid w:val="00C755C5"/>
    <w:rsid w:val="00C771C4"/>
    <w:rsid w:val="00C77680"/>
    <w:rsid w:val="00C776A0"/>
    <w:rsid w:val="00C77821"/>
    <w:rsid w:val="00C818F3"/>
    <w:rsid w:val="00C82AF4"/>
    <w:rsid w:val="00C82D32"/>
    <w:rsid w:val="00C8540E"/>
    <w:rsid w:val="00C876AA"/>
    <w:rsid w:val="00C9241B"/>
    <w:rsid w:val="00C92497"/>
    <w:rsid w:val="00C928D9"/>
    <w:rsid w:val="00C9360B"/>
    <w:rsid w:val="00C936CF"/>
    <w:rsid w:val="00C9387B"/>
    <w:rsid w:val="00C94C10"/>
    <w:rsid w:val="00C95461"/>
    <w:rsid w:val="00C96A4F"/>
    <w:rsid w:val="00C978BA"/>
    <w:rsid w:val="00CA008E"/>
    <w:rsid w:val="00CA0332"/>
    <w:rsid w:val="00CA0CF2"/>
    <w:rsid w:val="00CA2416"/>
    <w:rsid w:val="00CA2BEC"/>
    <w:rsid w:val="00CA3B27"/>
    <w:rsid w:val="00CA5D48"/>
    <w:rsid w:val="00CA70AC"/>
    <w:rsid w:val="00CA7381"/>
    <w:rsid w:val="00CB2D98"/>
    <w:rsid w:val="00CB3B14"/>
    <w:rsid w:val="00CB58B4"/>
    <w:rsid w:val="00CB5EE7"/>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33BB"/>
    <w:rsid w:val="00CE5989"/>
    <w:rsid w:val="00CE6CC5"/>
    <w:rsid w:val="00CE720E"/>
    <w:rsid w:val="00CE77ED"/>
    <w:rsid w:val="00CF19BB"/>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6802"/>
    <w:rsid w:val="00D07589"/>
    <w:rsid w:val="00D07F44"/>
    <w:rsid w:val="00D126CF"/>
    <w:rsid w:val="00D12DC8"/>
    <w:rsid w:val="00D14A24"/>
    <w:rsid w:val="00D14C40"/>
    <w:rsid w:val="00D15FA7"/>
    <w:rsid w:val="00D16398"/>
    <w:rsid w:val="00D16AAD"/>
    <w:rsid w:val="00D16DA6"/>
    <w:rsid w:val="00D2060E"/>
    <w:rsid w:val="00D23169"/>
    <w:rsid w:val="00D248F6"/>
    <w:rsid w:val="00D24F5F"/>
    <w:rsid w:val="00D25605"/>
    <w:rsid w:val="00D2757A"/>
    <w:rsid w:val="00D27C17"/>
    <w:rsid w:val="00D30749"/>
    <w:rsid w:val="00D32553"/>
    <w:rsid w:val="00D3319B"/>
    <w:rsid w:val="00D3528D"/>
    <w:rsid w:val="00D40180"/>
    <w:rsid w:val="00D40BAF"/>
    <w:rsid w:val="00D4113E"/>
    <w:rsid w:val="00D419DB"/>
    <w:rsid w:val="00D4392F"/>
    <w:rsid w:val="00D4486B"/>
    <w:rsid w:val="00D45636"/>
    <w:rsid w:val="00D469DA"/>
    <w:rsid w:val="00D478CF"/>
    <w:rsid w:val="00D47A6F"/>
    <w:rsid w:val="00D508C5"/>
    <w:rsid w:val="00D51880"/>
    <w:rsid w:val="00D51BDB"/>
    <w:rsid w:val="00D54906"/>
    <w:rsid w:val="00D5619E"/>
    <w:rsid w:val="00D568BB"/>
    <w:rsid w:val="00D60D20"/>
    <w:rsid w:val="00D61B29"/>
    <w:rsid w:val="00D62A0B"/>
    <w:rsid w:val="00D630A6"/>
    <w:rsid w:val="00D632B6"/>
    <w:rsid w:val="00D63A9C"/>
    <w:rsid w:val="00D63BE8"/>
    <w:rsid w:val="00D64228"/>
    <w:rsid w:val="00D64FEF"/>
    <w:rsid w:val="00D659CA"/>
    <w:rsid w:val="00D66694"/>
    <w:rsid w:val="00D7204D"/>
    <w:rsid w:val="00D725C7"/>
    <w:rsid w:val="00D728BB"/>
    <w:rsid w:val="00D736D4"/>
    <w:rsid w:val="00D746C3"/>
    <w:rsid w:val="00D755AA"/>
    <w:rsid w:val="00D75AC7"/>
    <w:rsid w:val="00D77675"/>
    <w:rsid w:val="00D81679"/>
    <w:rsid w:val="00D823A1"/>
    <w:rsid w:val="00D823A4"/>
    <w:rsid w:val="00D84A25"/>
    <w:rsid w:val="00D84D01"/>
    <w:rsid w:val="00D84FBC"/>
    <w:rsid w:val="00D8675B"/>
    <w:rsid w:val="00D906C2"/>
    <w:rsid w:val="00D90DC4"/>
    <w:rsid w:val="00D91681"/>
    <w:rsid w:val="00D91A08"/>
    <w:rsid w:val="00D923F2"/>
    <w:rsid w:val="00D939BC"/>
    <w:rsid w:val="00D97A1E"/>
    <w:rsid w:val="00DA2C6B"/>
    <w:rsid w:val="00DA2DF9"/>
    <w:rsid w:val="00DA46FC"/>
    <w:rsid w:val="00DA57F6"/>
    <w:rsid w:val="00DB7313"/>
    <w:rsid w:val="00DC1F50"/>
    <w:rsid w:val="00DC356E"/>
    <w:rsid w:val="00DC47B7"/>
    <w:rsid w:val="00DC5A3D"/>
    <w:rsid w:val="00DC61A3"/>
    <w:rsid w:val="00DC6CE9"/>
    <w:rsid w:val="00DC6DD6"/>
    <w:rsid w:val="00DC7BAD"/>
    <w:rsid w:val="00DD0FC5"/>
    <w:rsid w:val="00DD0FE6"/>
    <w:rsid w:val="00DD1E12"/>
    <w:rsid w:val="00DD4DA4"/>
    <w:rsid w:val="00DD5508"/>
    <w:rsid w:val="00DD6AEC"/>
    <w:rsid w:val="00DD72BA"/>
    <w:rsid w:val="00DD769A"/>
    <w:rsid w:val="00DE2A70"/>
    <w:rsid w:val="00DE4AD5"/>
    <w:rsid w:val="00DE4C65"/>
    <w:rsid w:val="00DE5421"/>
    <w:rsid w:val="00DE5D18"/>
    <w:rsid w:val="00DE70F1"/>
    <w:rsid w:val="00DE7C34"/>
    <w:rsid w:val="00DE7C39"/>
    <w:rsid w:val="00DF23D3"/>
    <w:rsid w:val="00DF2800"/>
    <w:rsid w:val="00DF2B0C"/>
    <w:rsid w:val="00DF39FA"/>
    <w:rsid w:val="00DF419C"/>
    <w:rsid w:val="00DF4B4E"/>
    <w:rsid w:val="00DF6483"/>
    <w:rsid w:val="00E007CD"/>
    <w:rsid w:val="00E01BE3"/>
    <w:rsid w:val="00E02554"/>
    <w:rsid w:val="00E027BA"/>
    <w:rsid w:val="00E02A7D"/>
    <w:rsid w:val="00E03525"/>
    <w:rsid w:val="00E06710"/>
    <w:rsid w:val="00E06B26"/>
    <w:rsid w:val="00E06E61"/>
    <w:rsid w:val="00E06FA6"/>
    <w:rsid w:val="00E07290"/>
    <w:rsid w:val="00E078BB"/>
    <w:rsid w:val="00E07A6A"/>
    <w:rsid w:val="00E07DD7"/>
    <w:rsid w:val="00E07F7E"/>
    <w:rsid w:val="00E100C8"/>
    <w:rsid w:val="00E121FF"/>
    <w:rsid w:val="00E125C8"/>
    <w:rsid w:val="00E141EB"/>
    <w:rsid w:val="00E14D6E"/>
    <w:rsid w:val="00E15B77"/>
    <w:rsid w:val="00E17281"/>
    <w:rsid w:val="00E2085C"/>
    <w:rsid w:val="00E212AE"/>
    <w:rsid w:val="00E21B3E"/>
    <w:rsid w:val="00E23162"/>
    <w:rsid w:val="00E25A07"/>
    <w:rsid w:val="00E26CCE"/>
    <w:rsid w:val="00E2742A"/>
    <w:rsid w:val="00E2797C"/>
    <w:rsid w:val="00E30CB5"/>
    <w:rsid w:val="00E30D81"/>
    <w:rsid w:val="00E31937"/>
    <w:rsid w:val="00E320D1"/>
    <w:rsid w:val="00E3264B"/>
    <w:rsid w:val="00E32F41"/>
    <w:rsid w:val="00E33C67"/>
    <w:rsid w:val="00E34E85"/>
    <w:rsid w:val="00E3526B"/>
    <w:rsid w:val="00E35546"/>
    <w:rsid w:val="00E406E9"/>
    <w:rsid w:val="00E40923"/>
    <w:rsid w:val="00E42C81"/>
    <w:rsid w:val="00E434CE"/>
    <w:rsid w:val="00E43E4F"/>
    <w:rsid w:val="00E4460C"/>
    <w:rsid w:val="00E45106"/>
    <w:rsid w:val="00E467AD"/>
    <w:rsid w:val="00E46B2D"/>
    <w:rsid w:val="00E46D0F"/>
    <w:rsid w:val="00E511C4"/>
    <w:rsid w:val="00E51941"/>
    <w:rsid w:val="00E51ABA"/>
    <w:rsid w:val="00E51C6D"/>
    <w:rsid w:val="00E51CBC"/>
    <w:rsid w:val="00E5374D"/>
    <w:rsid w:val="00E546C0"/>
    <w:rsid w:val="00E551BA"/>
    <w:rsid w:val="00E558D4"/>
    <w:rsid w:val="00E55DB7"/>
    <w:rsid w:val="00E6553B"/>
    <w:rsid w:val="00E66320"/>
    <w:rsid w:val="00E66A48"/>
    <w:rsid w:val="00E71200"/>
    <w:rsid w:val="00E720B4"/>
    <w:rsid w:val="00E72D88"/>
    <w:rsid w:val="00E7358F"/>
    <w:rsid w:val="00E73A2F"/>
    <w:rsid w:val="00E73C23"/>
    <w:rsid w:val="00E748BC"/>
    <w:rsid w:val="00E749CD"/>
    <w:rsid w:val="00E75213"/>
    <w:rsid w:val="00E75608"/>
    <w:rsid w:val="00E75D37"/>
    <w:rsid w:val="00E76845"/>
    <w:rsid w:val="00E77714"/>
    <w:rsid w:val="00E80165"/>
    <w:rsid w:val="00E81AB5"/>
    <w:rsid w:val="00E81C32"/>
    <w:rsid w:val="00E82E2A"/>
    <w:rsid w:val="00E8379A"/>
    <w:rsid w:val="00E83BF0"/>
    <w:rsid w:val="00E841FF"/>
    <w:rsid w:val="00E85F52"/>
    <w:rsid w:val="00E901E1"/>
    <w:rsid w:val="00E904B5"/>
    <w:rsid w:val="00E91892"/>
    <w:rsid w:val="00E92116"/>
    <w:rsid w:val="00E937BD"/>
    <w:rsid w:val="00E94851"/>
    <w:rsid w:val="00E9575F"/>
    <w:rsid w:val="00E959A5"/>
    <w:rsid w:val="00E971B4"/>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F57"/>
    <w:rsid w:val="00EB743D"/>
    <w:rsid w:val="00EC1495"/>
    <w:rsid w:val="00EC2C01"/>
    <w:rsid w:val="00EC346F"/>
    <w:rsid w:val="00EC3E4B"/>
    <w:rsid w:val="00EC56A5"/>
    <w:rsid w:val="00EC5972"/>
    <w:rsid w:val="00EC6262"/>
    <w:rsid w:val="00EC6961"/>
    <w:rsid w:val="00EC6A3E"/>
    <w:rsid w:val="00EC6A4C"/>
    <w:rsid w:val="00ED133E"/>
    <w:rsid w:val="00ED1CC8"/>
    <w:rsid w:val="00ED33C4"/>
    <w:rsid w:val="00ED3FEE"/>
    <w:rsid w:val="00ED4AF6"/>
    <w:rsid w:val="00EE01DB"/>
    <w:rsid w:val="00EE0C49"/>
    <w:rsid w:val="00EE1A9C"/>
    <w:rsid w:val="00EE2916"/>
    <w:rsid w:val="00EE4275"/>
    <w:rsid w:val="00EE4A67"/>
    <w:rsid w:val="00EE4F23"/>
    <w:rsid w:val="00EE5363"/>
    <w:rsid w:val="00EE55DA"/>
    <w:rsid w:val="00EE5B87"/>
    <w:rsid w:val="00EE5FC3"/>
    <w:rsid w:val="00EE7070"/>
    <w:rsid w:val="00EE740E"/>
    <w:rsid w:val="00EE7C44"/>
    <w:rsid w:val="00EF0395"/>
    <w:rsid w:val="00EF1950"/>
    <w:rsid w:val="00EF2794"/>
    <w:rsid w:val="00EF4210"/>
    <w:rsid w:val="00EF4221"/>
    <w:rsid w:val="00EF46CA"/>
    <w:rsid w:val="00EF4C08"/>
    <w:rsid w:val="00EF4C65"/>
    <w:rsid w:val="00EF5ABA"/>
    <w:rsid w:val="00EF5EF6"/>
    <w:rsid w:val="00EF638B"/>
    <w:rsid w:val="00EF7246"/>
    <w:rsid w:val="00F0014D"/>
    <w:rsid w:val="00F007FC"/>
    <w:rsid w:val="00F02524"/>
    <w:rsid w:val="00F02AE2"/>
    <w:rsid w:val="00F05672"/>
    <w:rsid w:val="00F05C82"/>
    <w:rsid w:val="00F061D7"/>
    <w:rsid w:val="00F10B10"/>
    <w:rsid w:val="00F14682"/>
    <w:rsid w:val="00F14BD6"/>
    <w:rsid w:val="00F15742"/>
    <w:rsid w:val="00F16141"/>
    <w:rsid w:val="00F161C2"/>
    <w:rsid w:val="00F164F5"/>
    <w:rsid w:val="00F17F4D"/>
    <w:rsid w:val="00F220B2"/>
    <w:rsid w:val="00F22EA9"/>
    <w:rsid w:val="00F2348D"/>
    <w:rsid w:val="00F26CC3"/>
    <w:rsid w:val="00F27266"/>
    <w:rsid w:val="00F305E8"/>
    <w:rsid w:val="00F306BE"/>
    <w:rsid w:val="00F3127E"/>
    <w:rsid w:val="00F314F1"/>
    <w:rsid w:val="00F33618"/>
    <w:rsid w:val="00F336B7"/>
    <w:rsid w:val="00F34935"/>
    <w:rsid w:val="00F34A12"/>
    <w:rsid w:val="00F35A38"/>
    <w:rsid w:val="00F36D93"/>
    <w:rsid w:val="00F4358C"/>
    <w:rsid w:val="00F45D45"/>
    <w:rsid w:val="00F53E9A"/>
    <w:rsid w:val="00F547A6"/>
    <w:rsid w:val="00F554A6"/>
    <w:rsid w:val="00F56833"/>
    <w:rsid w:val="00F57294"/>
    <w:rsid w:val="00F5776A"/>
    <w:rsid w:val="00F57C64"/>
    <w:rsid w:val="00F57E5C"/>
    <w:rsid w:val="00F6073D"/>
    <w:rsid w:val="00F60B4F"/>
    <w:rsid w:val="00F60B8A"/>
    <w:rsid w:val="00F61447"/>
    <w:rsid w:val="00F64D2F"/>
    <w:rsid w:val="00F65743"/>
    <w:rsid w:val="00F66FBF"/>
    <w:rsid w:val="00F7069D"/>
    <w:rsid w:val="00F720B2"/>
    <w:rsid w:val="00F74B08"/>
    <w:rsid w:val="00F74BD5"/>
    <w:rsid w:val="00F754A1"/>
    <w:rsid w:val="00F75D32"/>
    <w:rsid w:val="00F75E85"/>
    <w:rsid w:val="00F76A60"/>
    <w:rsid w:val="00F77A55"/>
    <w:rsid w:val="00F808B2"/>
    <w:rsid w:val="00F818B0"/>
    <w:rsid w:val="00F844C6"/>
    <w:rsid w:val="00F84626"/>
    <w:rsid w:val="00F84C19"/>
    <w:rsid w:val="00F84E4D"/>
    <w:rsid w:val="00F87264"/>
    <w:rsid w:val="00F8738B"/>
    <w:rsid w:val="00F8760A"/>
    <w:rsid w:val="00F91D76"/>
    <w:rsid w:val="00F923F0"/>
    <w:rsid w:val="00F936AD"/>
    <w:rsid w:val="00F951BF"/>
    <w:rsid w:val="00F978AC"/>
    <w:rsid w:val="00FA120C"/>
    <w:rsid w:val="00FA14DD"/>
    <w:rsid w:val="00FA14EC"/>
    <w:rsid w:val="00FA1B13"/>
    <w:rsid w:val="00FA1E6C"/>
    <w:rsid w:val="00FA3892"/>
    <w:rsid w:val="00FA431D"/>
    <w:rsid w:val="00FA4340"/>
    <w:rsid w:val="00FA542B"/>
    <w:rsid w:val="00FA5D61"/>
    <w:rsid w:val="00FA6D74"/>
    <w:rsid w:val="00FA6E7D"/>
    <w:rsid w:val="00FA71E7"/>
    <w:rsid w:val="00FB072B"/>
    <w:rsid w:val="00FB51F2"/>
    <w:rsid w:val="00FB5447"/>
    <w:rsid w:val="00FB5453"/>
    <w:rsid w:val="00FB5BC1"/>
    <w:rsid w:val="00FB6487"/>
    <w:rsid w:val="00FB7186"/>
    <w:rsid w:val="00FB71D9"/>
    <w:rsid w:val="00FC0264"/>
    <w:rsid w:val="00FC29AC"/>
    <w:rsid w:val="00FC309C"/>
    <w:rsid w:val="00FC3404"/>
    <w:rsid w:val="00FC4E26"/>
    <w:rsid w:val="00FC60E4"/>
    <w:rsid w:val="00FC778A"/>
    <w:rsid w:val="00FC7C15"/>
    <w:rsid w:val="00FD0B56"/>
    <w:rsid w:val="00FD1864"/>
    <w:rsid w:val="00FD46E4"/>
    <w:rsid w:val="00FD56E7"/>
    <w:rsid w:val="00FD5B78"/>
    <w:rsid w:val="00FD79F0"/>
    <w:rsid w:val="00FE0A78"/>
    <w:rsid w:val="00FE1ABD"/>
    <w:rsid w:val="00FE1B68"/>
    <w:rsid w:val="00FE33C4"/>
    <w:rsid w:val="00FE386C"/>
    <w:rsid w:val="00FE3B33"/>
    <w:rsid w:val="00FE6A66"/>
    <w:rsid w:val="00FE701F"/>
    <w:rsid w:val="00FF0EB4"/>
    <w:rsid w:val="00FF3711"/>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AE7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DA001D-1BE4-4182-9471-4F3749F80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23017</Words>
  <Characters>138103</Characters>
  <Application>Microsoft Office Word</Application>
  <DocSecurity>0</DocSecurity>
  <Lines>1150</Lines>
  <Paragraphs>321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2018-03-12T08:33:00Z</dcterms:created>
  <dcterms:modified xsi:type="dcterms:W3CDTF">2018-03-12T11:18:00Z</dcterms:modified>
</cp:coreProperties>
</file>