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.271</w:t>
      </w:r>
      <w:r w:rsidR="00DE70F1" w:rsidRPr="0085362B">
        <w:rPr>
          <w:rFonts w:ascii="Arial" w:hAnsi="Arial" w:cs="Arial"/>
          <w:bCs/>
          <w:sz w:val="22"/>
          <w:szCs w:val="22"/>
        </w:rPr>
        <w:t>.3</w:t>
      </w:r>
      <w:r w:rsidR="00EC6961">
        <w:rPr>
          <w:rFonts w:ascii="Arial" w:hAnsi="Arial" w:cs="Arial"/>
          <w:bCs/>
          <w:sz w:val="22"/>
          <w:szCs w:val="22"/>
        </w:rPr>
        <w:t>8</w:t>
      </w:r>
      <w:r w:rsidR="00DE70F1" w:rsidRPr="0085362B">
        <w:rPr>
          <w:rFonts w:ascii="Arial" w:hAnsi="Arial" w:cs="Arial"/>
          <w:bCs/>
          <w:sz w:val="22"/>
          <w:szCs w:val="22"/>
        </w:rPr>
        <w:t>.</w:t>
      </w:r>
      <w:r w:rsidRPr="0085362B">
        <w:rPr>
          <w:rFonts w:ascii="Arial" w:hAnsi="Arial" w:cs="Arial"/>
          <w:bCs/>
          <w:sz w:val="22"/>
          <w:szCs w:val="22"/>
        </w:rPr>
        <w:t>201</w:t>
      </w:r>
      <w:r w:rsidR="001E21F4">
        <w:rPr>
          <w:rFonts w:ascii="Arial" w:hAnsi="Arial" w:cs="Arial"/>
          <w:bCs/>
          <w:sz w:val="22"/>
          <w:szCs w:val="22"/>
        </w:rPr>
        <w:t>8</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D630A6" w:rsidRPr="00FA6D74" w:rsidRDefault="00FA6D74" w:rsidP="00632A2A">
      <w:pPr>
        <w:spacing w:line="276" w:lineRule="auto"/>
        <w:jc w:val="center"/>
        <w:rPr>
          <w:rFonts w:ascii="Arial" w:hAnsi="Arial" w:cs="Arial"/>
          <w:b/>
          <w:sz w:val="22"/>
          <w:szCs w:val="22"/>
        </w:rPr>
      </w:pPr>
      <w:bookmarkStart w:id="0" w:name="_Hlk505249481"/>
      <w:r>
        <w:rPr>
          <w:rFonts w:ascii="Arial" w:hAnsi="Arial" w:cs="Arial"/>
          <w:b/>
          <w:sz w:val="22"/>
          <w:szCs w:val="22"/>
        </w:rPr>
        <w:t>„</w:t>
      </w:r>
      <w:r w:rsidR="00D630A6" w:rsidRPr="00FA6D74">
        <w:rPr>
          <w:rFonts w:ascii="Arial" w:hAnsi="Arial" w:cs="Arial"/>
          <w:b/>
          <w:sz w:val="22"/>
          <w:szCs w:val="22"/>
        </w:rPr>
        <w:t xml:space="preserve">Przebudowa drogi gminnej w </w:t>
      </w:r>
      <w:proofErr w:type="spellStart"/>
      <w:r w:rsidR="00D630A6" w:rsidRPr="00FA6D74">
        <w:rPr>
          <w:rFonts w:ascii="Arial" w:hAnsi="Arial" w:cs="Arial"/>
          <w:b/>
          <w:sz w:val="22"/>
          <w:szCs w:val="22"/>
        </w:rPr>
        <w:t>Giezkowie</w:t>
      </w:r>
      <w:proofErr w:type="spellEnd"/>
      <w:r w:rsidR="00995BEA">
        <w:rPr>
          <w:rFonts w:ascii="Arial" w:hAnsi="Arial" w:cs="Arial"/>
          <w:b/>
          <w:sz w:val="22"/>
          <w:szCs w:val="22"/>
        </w:rPr>
        <w:t>, gm. Świeszyno</w:t>
      </w:r>
      <w:r>
        <w:rPr>
          <w:rFonts w:ascii="Arial" w:hAnsi="Arial" w:cs="Arial"/>
          <w:b/>
          <w:sz w:val="22"/>
          <w:szCs w:val="22"/>
        </w:rPr>
        <w:t>”</w:t>
      </w:r>
      <w:bookmarkEnd w:id="0"/>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t>
      </w:r>
      <w:proofErr w:type="gramStart"/>
      <w:r w:rsidRPr="00632A2A">
        <w:rPr>
          <w:rFonts w:ascii="Arial" w:hAnsi="Arial" w:cs="Arial"/>
          <w:sz w:val="22"/>
          <w:szCs w:val="22"/>
        </w:rPr>
        <w:t>wartości  nie</w:t>
      </w:r>
      <w:proofErr w:type="gramEnd"/>
      <w:r w:rsidRPr="00632A2A">
        <w:rPr>
          <w:rFonts w:ascii="Arial" w:hAnsi="Arial" w:cs="Arial"/>
          <w:sz w:val="22"/>
          <w:szCs w:val="22"/>
        </w:rPr>
        <w:t xml:space="preserv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9" w:history="1">
        <w:r w:rsidR="003A0B0D" w:rsidRPr="00632A2A">
          <w:rPr>
            <w:rStyle w:val="Hipercze"/>
            <w:rFonts w:ascii="Arial" w:hAnsi="Arial" w:cs="Arial"/>
            <w:color w:val="auto"/>
            <w:sz w:val="22"/>
            <w:szCs w:val="22"/>
            <w:u w:val="none"/>
          </w:rPr>
          <w:t xml:space="preserve">(Dz. U. </w:t>
        </w:r>
        <w:proofErr w:type="gramStart"/>
        <w:r w:rsidR="003A0B0D" w:rsidRPr="00632A2A">
          <w:rPr>
            <w:rStyle w:val="Hipercze"/>
            <w:rFonts w:ascii="Arial" w:hAnsi="Arial" w:cs="Arial"/>
            <w:color w:val="auto"/>
            <w:sz w:val="22"/>
            <w:szCs w:val="22"/>
            <w:u w:val="none"/>
          </w:rPr>
          <w:t>z</w:t>
        </w:r>
        <w:proofErr w:type="gramEnd"/>
        <w:r w:rsidR="003A0B0D" w:rsidRPr="00632A2A">
          <w:rPr>
            <w:rStyle w:val="Hipercze"/>
            <w:rFonts w:ascii="Arial" w:hAnsi="Arial" w:cs="Arial"/>
            <w:color w:val="auto"/>
            <w:sz w:val="22"/>
            <w:szCs w:val="22"/>
            <w:u w:val="none"/>
          </w:rPr>
          <w:t xml:space="preserve"> 201</w:t>
        </w:r>
        <w:r w:rsidR="002C5ED0">
          <w:rPr>
            <w:rStyle w:val="Hipercze"/>
            <w:rFonts w:ascii="Arial" w:hAnsi="Arial" w:cs="Arial"/>
            <w:color w:val="auto"/>
            <w:sz w:val="22"/>
            <w:szCs w:val="22"/>
            <w:u w:val="none"/>
          </w:rPr>
          <w:t>7</w:t>
        </w:r>
        <w:r w:rsidRPr="00632A2A">
          <w:rPr>
            <w:rStyle w:val="Hipercze"/>
            <w:rFonts w:ascii="Arial" w:hAnsi="Arial" w:cs="Arial"/>
            <w:color w:val="auto"/>
            <w:sz w:val="22"/>
            <w:szCs w:val="22"/>
            <w:u w:val="none"/>
          </w:rPr>
          <w:t xml:space="preserve"> r. poz. </w:t>
        </w:r>
        <w:r w:rsidR="002C5ED0">
          <w:rPr>
            <w:rStyle w:val="Hipercze"/>
            <w:rFonts w:ascii="Arial" w:hAnsi="Arial" w:cs="Arial"/>
            <w:color w:val="auto"/>
            <w:sz w:val="22"/>
            <w:szCs w:val="22"/>
            <w:u w:val="none"/>
          </w:rPr>
          <w:t>1579</w:t>
        </w:r>
        <w:r w:rsidR="002954CC" w:rsidRPr="00632A2A">
          <w:rPr>
            <w:rStyle w:val="Hipercze"/>
            <w:rFonts w:ascii="Arial" w:hAnsi="Arial" w:cs="Arial"/>
            <w:color w:val="auto"/>
            <w:sz w:val="22"/>
            <w:szCs w:val="22"/>
            <w:u w:val="none"/>
          </w:rPr>
          <w:t xml:space="preserve"> z </w:t>
        </w:r>
        <w:proofErr w:type="spellStart"/>
        <w:r w:rsidR="002954CC" w:rsidRPr="00632A2A">
          <w:rPr>
            <w:rStyle w:val="Hipercze"/>
            <w:rFonts w:ascii="Arial" w:hAnsi="Arial" w:cs="Arial"/>
            <w:color w:val="auto"/>
            <w:sz w:val="22"/>
            <w:szCs w:val="22"/>
            <w:u w:val="none"/>
          </w:rPr>
          <w:t>późn</w:t>
        </w:r>
        <w:proofErr w:type="spellEnd"/>
        <w:r w:rsidR="002954CC" w:rsidRPr="00632A2A">
          <w:rPr>
            <w:rStyle w:val="Hipercze"/>
            <w:rFonts w:ascii="Arial" w:hAnsi="Arial" w:cs="Arial"/>
            <w:color w:val="auto"/>
            <w:sz w:val="22"/>
            <w:szCs w:val="22"/>
            <w:u w:val="none"/>
          </w:rPr>
          <w:t>.</w:t>
        </w:r>
        <w:r w:rsidR="004A12FF">
          <w:rPr>
            <w:rStyle w:val="Hipercze"/>
            <w:rFonts w:ascii="Arial" w:hAnsi="Arial" w:cs="Arial"/>
            <w:color w:val="auto"/>
            <w:sz w:val="22"/>
            <w:szCs w:val="22"/>
            <w:u w:val="none"/>
          </w:rPr>
          <w:t xml:space="preserve"> </w:t>
        </w:r>
        <w:proofErr w:type="gramStart"/>
        <w:r w:rsidR="003A0B0D" w:rsidRPr="00632A2A">
          <w:rPr>
            <w:rStyle w:val="Hipercze"/>
            <w:rFonts w:ascii="Arial" w:hAnsi="Arial" w:cs="Arial"/>
            <w:color w:val="auto"/>
            <w:sz w:val="22"/>
            <w:szCs w:val="22"/>
            <w:u w:val="none"/>
          </w:rPr>
          <w:t>zm</w:t>
        </w:r>
        <w:proofErr w:type="gramEnd"/>
        <w:r w:rsidR="003A0B0D" w:rsidRPr="00632A2A">
          <w:rPr>
            <w:rStyle w:val="Hipercze"/>
            <w:rFonts w:ascii="Arial" w:hAnsi="Arial" w:cs="Arial"/>
            <w:color w:val="auto"/>
            <w:sz w:val="22"/>
            <w:szCs w:val="22"/>
            <w:u w:val="none"/>
          </w:rPr>
          <w:t>.</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B5453" w:rsidRDefault="009E43AC" w:rsidP="00632A2A">
      <w:pPr>
        <w:spacing w:line="276" w:lineRule="auto"/>
        <w:jc w:val="both"/>
        <w:rPr>
          <w:rFonts w:ascii="Arial" w:hAnsi="Arial" w:cs="Arial"/>
          <w:color w:val="000000"/>
          <w:sz w:val="22"/>
          <w:szCs w:val="22"/>
        </w:rPr>
      </w:pPr>
      <w:r w:rsidRPr="00FB5453">
        <w:rPr>
          <w:rFonts w:ascii="Arial" w:hAnsi="Arial" w:cs="Arial"/>
          <w:color w:val="000000"/>
          <w:sz w:val="22"/>
          <w:szCs w:val="22"/>
        </w:rPr>
        <w:t>45.00.00.00 – 7 Roboty budowlane</w:t>
      </w:r>
    </w:p>
    <w:p w:rsidR="009E43AC" w:rsidRPr="00FB5453" w:rsidRDefault="009E43AC" w:rsidP="00632A2A">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45.23.31.20 – 6</w:t>
      </w:r>
      <w:r w:rsidR="0031773D" w:rsidRPr="00FB5453">
        <w:rPr>
          <w:rFonts w:ascii="Arial" w:hAnsi="Arial" w:cs="Arial"/>
          <w:bCs/>
          <w:sz w:val="22"/>
          <w:szCs w:val="22"/>
          <w:lang w:eastAsia="ar-SA"/>
        </w:rPr>
        <w:t xml:space="preserve"> </w:t>
      </w:r>
      <w:r w:rsidRPr="00FB5453">
        <w:rPr>
          <w:rFonts w:ascii="Arial" w:hAnsi="Arial" w:cs="Arial"/>
          <w:bCs/>
          <w:sz w:val="22"/>
          <w:szCs w:val="22"/>
          <w:lang w:eastAsia="ar-SA"/>
        </w:rPr>
        <w:t>Roboty w zakresie budowy dróg</w:t>
      </w:r>
    </w:p>
    <w:p w:rsidR="00EA3322" w:rsidRPr="00632A2A" w:rsidRDefault="00EA3322" w:rsidP="00632A2A">
      <w:pPr>
        <w:spacing w:line="276" w:lineRule="auto"/>
        <w:jc w:val="both"/>
        <w:rPr>
          <w:rFonts w:ascii="Arial" w:hAnsi="Arial" w:cs="Arial"/>
          <w:color w:val="000000"/>
          <w:sz w:val="22"/>
          <w:szCs w:val="22"/>
        </w:rPr>
      </w:pPr>
    </w:p>
    <w:p w:rsidR="007B5695" w:rsidRPr="00632A2A" w:rsidRDefault="007B569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034E0" w:rsidRDefault="00DF419C" w:rsidP="00DF419C">
      <w:pPr>
        <w:spacing w:line="276" w:lineRule="auto"/>
        <w:ind w:left="6372" w:firstLine="708"/>
        <w:rPr>
          <w:rFonts w:ascii="Arial" w:hAnsi="Arial" w:cs="Arial"/>
          <w:color w:val="000000"/>
          <w:sz w:val="22"/>
          <w:szCs w:val="22"/>
        </w:rPr>
      </w:pPr>
      <w:r>
        <w:rPr>
          <w:rFonts w:ascii="Arial" w:hAnsi="Arial" w:cs="Arial"/>
          <w:color w:val="000000"/>
          <w:sz w:val="22"/>
          <w:szCs w:val="22"/>
        </w:rPr>
        <w:t>WÓJT</w:t>
      </w:r>
    </w:p>
    <w:p w:rsidR="00FB5453" w:rsidRPr="00632A2A" w:rsidRDefault="00DF419C" w:rsidP="00DF419C">
      <w:pPr>
        <w:spacing w:line="276" w:lineRule="auto"/>
        <w:ind w:left="6372" w:firstLine="708"/>
        <w:rPr>
          <w:rFonts w:ascii="Arial" w:hAnsi="Arial" w:cs="Arial"/>
          <w:color w:val="000000"/>
          <w:sz w:val="22"/>
          <w:szCs w:val="22"/>
        </w:rPr>
      </w:pPr>
      <w:r>
        <w:rPr>
          <w:rFonts w:ascii="Arial" w:hAnsi="Arial" w:cs="Arial"/>
          <w:color w:val="000000"/>
          <w:sz w:val="22"/>
          <w:szCs w:val="22"/>
        </w:rPr>
        <w:t xml:space="preserve">   /-/</w:t>
      </w:r>
    </w:p>
    <w:p w:rsidR="00EA3322" w:rsidRPr="00632A2A" w:rsidRDefault="00DF419C" w:rsidP="00DF419C">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rsidR="00F007FC" w:rsidRPr="00632A2A" w:rsidRDefault="00F007FC" w:rsidP="00632A2A">
      <w:pPr>
        <w:spacing w:line="276" w:lineRule="auto"/>
        <w:rPr>
          <w:rFonts w:ascii="Arial" w:hAnsi="Arial" w:cs="Arial"/>
          <w:sz w:val="22"/>
          <w:szCs w:val="22"/>
        </w:rPr>
      </w:pPr>
    </w:p>
    <w:p w:rsidR="00B03792" w:rsidRPr="00632A2A" w:rsidRDefault="00B03792"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284A86">
        <w:rPr>
          <w:rFonts w:ascii="Arial" w:hAnsi="Arial" w:cs="Arial"/>
          <w:sz w:val="22"/>
          <w:szCs w:val="22"/>
        </w:rPr>
        <w:t>1</w:t>
      </w:r>
      <w:r w:rsidR="00BA16C6">
        <w:rPr>
          <w:rFonts w:ascii="Arial" w:hAnsi="Arial" w:cs="Arial"/>
          <w:sz w:val="22"/>
          <w:szCs w:val="22"/>
        </w:rPr>
        <w:t>3</w:t>
      </w:r>
      <w:r w:rsidR="00C5349E" w:rsidRPr="00011C8B">
        <w:rPr>
          <w:rFonts w:ascii="Arial" w:hAnsi="Arial" w:cs="Arial"/>
          <w:sz w:val="22"/>
          <w:szCs w:val="22"/>
        </w:rPr>
        <w:t xml:space="preserve"> </w:t>
      </w:r>
      <w:r w:rsidR="002C5ED0">
        <w:rPr>
          <w:rFonts w:ascii="Arial" w:hAnsi="Arial" w:cs="Arial"/>
          <w:sz w:val="22"/>
          <w:szCs w:val="22"/>
        </w:rPr>
        <w:t>luty</w:t>
      </w:r>
      <w:r w:rsidR="00FA6D74">
        <w:rPr>
          <w:rFonts w:ascii="Arial" w:hAnsi="Arial" w:cs="Arial"/>
          <w:sz w:val="22"/>
          <w:szCs w:val="22"/>
        </w:rPr>
        <w:t xml:space="preserve"> </w:t>
      </w:r>
      <w:r w:rsidRPr="00011C8B">
        <w:rPr>
          <w:rFonts w:ascii="Arial" w:hAnsi="Arial" w:cs="Arial"/>
          <w:sz w:val="22"/>
          <w:szCs w:val="22"/>
        </w:rPr>
        <w:t>201</w:t>
      </w:r>
      <w:r w:rsidR="00FA6D74">
        <w:rPr>
          <w:rFonts w:ascii="Arial" w:hAnsi="Arial" w:cs="Arial"/>
          <w:sz w:val="22"/>
          <w:szCs w:val="22"/>
        </w:rPr>
        <w:t>8</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Zamawiającym </w:t>
      </w:r>
      <w:proofErr w:type="gramStart"/>
      <w:r w:rsidRPr="00632A2A">
        <w:rPr>
          <w:rFonts w:ascii="Arial" w:hAnsi="Arial" w:cs="Arial"/>
          <w:color w:val="000000"/>
          <w:sz w:val="22"/>
          <w:szCs w:val="22"/>
        </w:rPr>
        <w:t>jest:        Gmina</w:t>
      </w:r>
      <w:proofErr w:type="gramEnd"/>
      <w:r w:rsidRPr="00632A2A">
        <w:rPr>
          <w:rFonts w:ascii="Arial" w:hAnsi="Arial" w:cs="Arial"/>
          <w:color w:val="000000"/>
          <w:sz w:val="22"/>
          <w:szCs w:val="22"/>
        </w:rPr>
        <w:t xml:space="preserve">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proofErr w:type="gramStart"/>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w:t>
      </w:r>
      <w:proofErr w:type="gramEnd"/>
      <w:r w:rsidRPr="00632A2A">
        <w:rPr>
          <w:rFonts w:ascii="Arial" w:hAnsi="Arial" w:cs="Arial"/>
          <w:color w:val="000000"/>
          <w:sz w:val="22"/>
          <w:szCs w:val="22"/>
        </w:rPr>
        <w:t xml:space="preserve">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proofErr w:type="gramStart"/>
      <w:r w:rsidRPr="00632A2A">
        <w:rPr>
          <w:rFonts w:ascii="Arial" w:hAnsi="Arial" w:cs="Arial"/>
          <w:color w:val="000000"/>
          <w:sz w:val="22"/>
          <w:szCs w:val="22"/>
        </w:rPr>
        <w:t>telefon</w:t>
      </w:r>
      <w:proofErr w:type="gramEnd"/>
      <w:r w:rsidRPr="00632A2A">
        <w:rPr>
          <w:rFonts w:ascii="Arial" w:hAnsi="Arial" w:cs="Arial"/>
          <w:color w:val="000000"/>
          <w:sz w:val="22"/>
          <w:szCs w:val="22"/>
        </w:rPr>
        <w:t xml:space="preserve">/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w:t>
      </w:r>
      <w:proofErr w:type="gramStart"/>
      <w:r w:rsidRPr="00632A2A">
        <w:rPr>
          <w:rFonts w:ascii="Arial" w:hAnsi="Arial" w:cs="Arial"/>
          <w:color w:val="000000"/>
          <w:sz w:val="22"/>
          <w:szCs w:val="22"/>
        </w:rPr>
        <w:t>urzędowania:     od</w:t>
      </w:r>
      <w:proofErr w:type="gramEnd"/>
      <w:r w:rsidRPr="00632A2A">
        <w:rPr>
          <w:rFonts w:ascii="Arial" w:hAnsi="Arial" w:cs="Arial"/>
          <w:color w:val="000000"/>
          <w:sz w:val="22"/>
          <w:szCs w:val="22"/>
        </w:rPr>
        <w:t xml:space="preserve">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001E21F4">
        <w:rPr>
          <w:rFonts w:ascii="Arial" w:hAnsi="Arial" w:cs="Arial"/>
          <w:b/>
          <w:sz w:val="22"/>
          <w:szCs w:val="22"/>
        </w:rPr>
        <w:t>RIG.271.38.2018</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 xml:space="preserve">(Dz. U. </w:t>
      </w:r>
      <w:proofErr w:type="gramStart"/>
      <w:r w:rsidR="002F3768" w:rsidRPr="00632A2A">
        <w:rPr>
          <w:rFonts w:ascii="Arial" w:hAnsi="Arial" w:cs="Arial"/>
          <w:sz w:val="22"/>
          <w:szCs w:val="22"/>
        </w:rPr>
        <w:t>z</w:t>
      </w:r>
      <w:proofErr w:type="gramEnd"/>
      <w:r w:rsidR="002F3768" w:rsidRPr="00632A2A">
        <w:rPr>
          <w:rFonts w:ascii="Arial" w:hAnsi="Arial" w:cs="Arial"/>
          <w:sz w:val="22"/>
          <w:szCs w:val="22"/>
        </w:rPr>
        <w:t xml:space="preserve"> 201</w:t>
      </w:r>
      <w:r w:rsidR="002C5ED0">
        <w:rPr>
          <w:rFonts w:ascii="Arial" w:hAnsi="Arial" w:cs="Arial"/>
          <w:sz w:val="22"/>
          <w:szCs w:val="22"/>
        </w:rPr>
        <w:t>7</w:t>
      </w:r>
      <w:r w:rsidR="002F3768" w:rsidRPr="00632A2A">
        <w:rPr>
          <w:rFonts w:ascii="Arial" w:hAnsi="Arial" w:cs="Arial"/>
          <w:sz w:val="22"/>
          <w:szCs w:val="22"/>
        </w:rPr>
        <w:t xml:space="preserve"> r. poz. </w:t>
      </w:r>
      <w:r w:rsidR="002C5ED0">
        <w:rPr>
          <w:rFonts w:ascii="Arial" w:hAnsi="Arial" w:cs="Arial"/>
          <w:sz w:val="22"/>
          <w:szCs w:val="22"/>
        </w:rPr>
        <w:t>1579</w:t>
      </w:r>
      <w:r w:rsidR="002F3768" w:rsidRPr="00632A2A">
        <w:rPr>
          <w:rFonts w:ascii="Arial" w:hAnsi="Arial" w:cs="Arial"/>
          <w:sz w:val="22"/>
          <w:szCs w:val="22"/>
        </w:rPr>
        <w:t xml:space="preserve"> z</w:t>
      </w:r>
      <w:r w:rsidR="0031773D">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31773D">
        <w:rPr>
          <w:rFonts w:ascii="Arial" w:hAnsi="Arial" w:cs="Arial"/>
          <w:sz w:val="22"/>
          <w:szCs w:val="22"/>
        </w:rPr>
        <w:t xml:space="preserve"> </w:t>
      </w:r>
      <w:proofErr w:type="gramStart"/>
      <w:r w:rsidR="002F3768" w:rsidRPr="00632A2A">
        <w:rPr>
          <w:rFonts w:ascii="Arial" w:hAnsi="Arial" w:cs="Arial"/>
          <w:sz w:val="22"/>
          <w:szCs w:val="22"/>
        </w:rPr>
        <w:t>zm</w:t>
      </w:r>
      <w:proofErr w:type="gramEnd"/>
      <w:r w:rsidR="002F3768" w:rsidRPr="00632A2A">
        <w:rPr>
          <w:rFonts w:ascii="Arial" w:hAnsi="Arial" w:cs="Arial"/>
          <w:sz w:val="22"/>
          <w:szCs w:val="22"/>
        </w:rPr>
        <w:t>.)</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 xml:space="preserve">Dz. U. </w:t>
      </w:r>
      <w:proofErr w:type="gramStart"/>
      <w:r w:rsidR="002F3768" w:rsidRPr="00632A2A">
        <w:rPr>
          <w:rFonts w:ascii="Arial" w:hAnsi="Arial" w:cs="Arial"/>
          <w:sz w:val="22"/>
          <w:szCs w:val="22"/>
        </w:rPr>
        <w:t>z</w:t>
      </w:r>
      <w:proofErr w:type="gramEnd"/>
      <w:r w:rsidR="002F3768" w:rsidRPr="00632A2A">
        <w:rPr>
          <w:rFonts w:ascii="Arial" w:hAnsi="Arial" w:cs="Arial"/>
          <w:sz w:val="22"/>
          <w:szCs w:val="22"/>
        </w:rPr>
        <w:t xml:space="preserve"> 201</w:t>
      </w:r>
      <w:r w:rsidR="00FB5453">
        <w:rPr>
          <w:rFonts w:ascii="Arial" w:hAnsi="Arial" w:cs="Arial"/>
          <w:sz w:val="22"/>
          <w:szCs w:val="22"/>
        </w:rPr>
        <w:t>7</w:t>
      </w:r>
      <w:r w:rsidR="002F3768" w:rsidRPr="00632A2A">
        <w:rPr>
          <w:rFonts w:ascii="Arial" w:hAnsi="Arial" w:cs="Arial"/>
          <w:sz w:val="22"/>
          <w:szCs w:val="22"/>
        </w:rPr>
        <w:t xml:space="preserve"> r. poz. </w:t>
      </w:r>
      <w:r w:rsidR="00FB5453">
        <w:rPr>
          <w:rFonts w:ascii="Arial" w:hAnsi="Arial" w:cs="Arial"/>
          <w:sz w:val="22"/>
          <w:szCs w:val="22"/>
        </w:rPr>
        <w:t>1579</w:t>
      </w:r>
      <w:r w:rsidR="002F3768" w:rsidRPr="00632A2A">
        <w:rPr>
          <w:rFonts w:ascii="Arial" w:hAnsi="Arial" w:cs="Arial"/>
          <w:sz w:val="22"/>
          <w:szCs w:val="22"/>
        </w:rPr>
        <w:t xml:space="preserve"> z</w:t>
      </w:r>
      <w:r w:rsidR="00EA3DDF">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EA3DDF">
        <w:rPr>
          <w:rFonts w:ascii="Arial" w:hAnsi="Arial" w:cs="Arial"/>
          <w:sz w:val="22"/>
          <w:szCs w:val="22"/>
        </w:rPr>
        <w:t xml:space="preserve"> </w:t>
      </w:r>
      <w:proofErr w:type="gramStart"/>
      <w:r w:rsidR="002F3768" w:rsidRPr="00632A2A">
        <w:rPr>
          <w:rFonts w:ascii="Arial" w:hAnsi="Arial" w:cs="Arial"/>
          <w:sz w:val="22"/>
          <w:szCs w:val="22"/>
        </w:rPr>
        <w:t>zm</w:t>
      </w:r>
      <w:proofErr w:type="gramEnd"/>
      <w:r w:rsidR="002F3768" w:rsidRPr="00632A2A">
        <w:rPr>
          <w:rFonts w:ascii="Arial" w:hAnsi="Arial" w:cs="Arial"/>
          <w:sz w:val="22"/>
          <w:szCs w:val="22"/>
        </w:rPr>
        <w:t>.).</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10"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spacing w:line="276" w:lineRule="auto"/>
        <w:ind w:left="284" w:hanging="568"/>
        <w:jc w:val="both"/>
        <w:rPr>
          <w:rFonts w:ascii="Arial" w:hAnsi="Arial" w:cs="Arial"/>
          <w:sz w:val="22"/>
          <w:szCs w:val="22"/>
        </w:rPr>
      </w:pP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lastRenderedPageBreak/>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1E21F4" w:rsidRPr="00632A2A" w:rsidRDefault="009E43AC" w:rsidP="00632A2A">
      <w:pPr>
        <w:spacing w:line="276" w:lineRule="auto"/>
        <w:ind w:left="454"/>
        <w:jc w:val="both"/>
        <w:rPr>
          <w:rFonts w:ascii="Arial" w:hAnsi="Arial" w:cs="Arial"/>
          <w:b/>
          <w:sz w:val="22"/>
          <w:szCs w:val="22"/>
        </w:rPr>
      </w:pPr>
      <w:r w:rsidRPr="00632A2A">
        <w:rPr>
          <w:rFonts w:ascii="Arial" w:hAnsi="Arial" w:cs="Arial"/>
          <w:b/>
          <w:sz w:val="22"/>
          <w:szCs w:val="22"/>
        </w:rPr>
        <w:t xml:space="preserve">„Przebudowa </w:t>
      </w:r>
      <w:r w:rsidR="001E21F4" w:rsidRPr="00FA6D74">
        <w:rPr>
          <w:rFonts w:ascii="Arial" w:hAnsi="Arial" w:cs="Arial"/>
          <w:b/>
          <w:sz w:val="22"/>
          <w:szCs w:val="22"/>
        </w:rPr>
        <w:t xml:space="preserve">drogi gminnej w </w:t>
      </w:r>
      <w:proofErr w:type="spellStart"/>
      <w:r w:rsidR="001E21F4" w:rsidRPr="00FA6D74">
        <w:rPr>
          <w:rFonts w:ascii="Arial" w:hAnsi="Arial" w:cs="Arial"/>
          <w:b/>
          <w:sz w:val="22"/>
          <w:szCs w:val="22"/>
        </w:rPr>
        <w:t>Giezkowie</w:t>
      </w:r>
      <w:proofErr w:type="spellEnd"/>
      <w:r w:rsidR="005B3EFF">
        <w:rPr>
          <w:rFonts w:ascii="Arial" w:hAnsi="Arial" w:cs="Arial"/>
          <w:b/>
          <w:sz w:val="22"/>
          <w:szCs w:val="22"/>
        </w:rPr>
        <w:t>, gm. Świeszyno</w:t>
      </w:r>
      <w:r w:rsidR="001E21F4">
        <w:rPr>
          <w:rFonts w:ascii="Arial" w:hAnsi="Arial" w:cs="Arial"/>
          <w:b/>
          <w:sz w:val="22"/>
          <w:szCs w:val="22"/>
        </w:rPr>
        <w:t>”</w:t>
      </w:r>
    </w:p>
    <w:p w:rsidR="009E43AC" w:rsidRPr="00632A2A" w:rsidRDefault="009E43AC" w:rsidP="00632A2A">
      <w:pPr>
        <w:spacing w:line="276" w:lineRule="auto"/>
        <w:ind w:left="454"/>
        <w:jc w:val="both"/>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A087B" w:rsidRPr="00681F35" w:rsidRDefault="003A087B" w:rsidP="00632A2A">
      <w:pPr>
        <w:pStyle w:val="Akapitzlist"/>
        <w:spacing w:line="276" w:lineRule="auto"/>
        <w:ind w:left="390"/>
        <w:jc w:val="both"/>
        <w:rPr>
          <w:rFonts w:ascii="Arial" w:hAnsi="Arial" w:cs="Arial"/>
          <w:sz w:val="22"/>
          <w:szCs w:val="22"/>
        </w:rPr>
      </w:pPr>
      <w:r w:rsidRPr="00632A2A">
        <w:rPr>
          <w:rFonts w:ascii="Arial" w:hAnsi="Arial" w:cs="Arial"/>
          <w:sz w:val="22"/>
          <w:szCs w:val="22"/>
        </w:rPr>
        <w:t xml:space="preserve">Przedmiotem zamówienia jest </w:t>
      </w:r>
      <w:r w:rsidR="00681F35" w:rsidRPr="00681F35">
        <w:rPr>
          <w:rFonts w:ascii="Arial" w:hAnsi="Arial" w:cs="Arial"/>
          <w:sz w:val="22"/>
          <w:szCs w:val="22"/>
        </w:rPr>
        <w:t>p</w:t>
      </w:r>
      <w:r w:rsidR="009E43AC" w:rsidRPr="00681F35">
        <w:rPr>
          <w:rFonts w:ascii="Arial" w:hAnsi="Arial" w:cs="Arial"/>
          <w:sz w:val="22"/>
          <w:szCs w:val="22"/>
        </w:rPr>
        <w:t>rzebudowa dr</w:t>
      </w:r>
      <w:r w:rsidR="001E21F4">
        <w:rPr>
          <w:rFonts w:ascii="Arial" w:hAnsi="Arial" w:cs="Arial"/>
          <w:sz w:val="22"/>
          <w:szCs w:val="22"/>
        </w:rPr>
        <w:t>ogi</w:t>
      </w:r>
      <w:r w:rsidR="009E43AC" w:rsidRPr="00681F35">
        <w:rPr>
          <w:rFonts w:ascii="Arial" w:hAnsi="Arial" w:cs="Arial"/>
          <w:sz w:val="22"/>
          <w:szCs w:val="22"/>
        </w:rPr>
        <w:t xml:space="preserve"> gminn</w:t>
      </w:r>
      <w:r w:rsidR="001E21F4">
        <w:rPr>
          <w:rFonts w:ascii="Arial" w:hAnsi="Arial" w:cs="Arial"/>
          <w:sz w:val="22"/>
          <w:szCs w:val="22"/>
        </w:rPr>
        <w:t>ej</w:t>
      </w:r>
      <w:r w:rsidR="009E43AC" w:rsidRPr="00681F35">
        <w:rPr>
          <w:rFonts w:ascii="Arial" w:hAnsi="Arial" w:cs="Arial"/>
          <w:sz w:val="22"/>
          <w:szCs w:val="22"/>
        </w:rPr>
        <w:t xml:space="preserve"> </w:t>
      </w:r>
      <w:r w:rsidR="001E21F4">
        <w:rPr>
          <w:rFonts w:ascii="Arial" w:hAnsi="Arial" w:cs="Arial"/>
          <w:sz w:val="22"/>
          <w:szCs w:val="22"/>
        </w:rPr>
        <w:t xml:space="preserve">w </w:t>
      </w:r>
      <w:proofErr w:type="spellStart"/>
      <w:r w:rsidR="001E21F4">
        <w:rPr>
          <w:rFonts w:ascii="Arial" w:hAnsi="Arial" w:cs="Arial"/>
          <w:sz w:val="22"/>
          <w:szCs w:val="22"/>
        </w:rPr>
        <w:t>Giezkowie</w:t>
      </w:r>
      <w:proofErr w:type="spellEnd"/>
      <w:r w:rsidR="001E21F4">
        <w:rPr>
          <w:rFonts w:ascii="Arial" w:hAnsi="Arial" w:cs="Arial"/>
          <w:sz w:val="22"/>
          <w:szCs w:val="22"/>
        </w:rPr>
        <w:t xml:space="preserve">, </w:t>
      </w:r>
      <w:proofErr w:type="gramStart"/>
      <w:r w:rsidR="001E21F4">
        <w:rPr>
          <w:rFonts w:ascii="Arial" w:hAnsi="Arial" w:cs="Arial"/>
          <w:sz w:val="22"/>
          <w:szCs w:val="22"/>
        </w:rPr>
        <w:t xml:space="preserve">gm. </w:t>
      </w:r>
      <w:r w:rsidR="009E43AC" w:rsidRPr="00681F35">
        <w:rPr>
          <w:rFonts w:ascii="Arial" w:hAnsi="Arial" w:cs="Arial"/>
          <w:sz w:val="22"/>
          <w:szCs w:val="22"/>
        </w:rPr>
        <w:t xml:space="preserve"> Świeszyno</w:t>
      </w:r>
      <w:proofErr w:type="gramEnd"/>
      <w:r w:rsidR="009E43AC" w:rsidRPr="00681F35">
        <w:rPr>
          <w:rFonts w:ascii="Arial" w:hAnsi="Arial" w:cs="Arial"/>
          <w:sz w:val="22"/>
          <w:szCs w:val="22"/>
        </w:rPr>
        <w:t>.</w:t>
      </w:r>
    </w:p>
    <w:p w:rsidR="00632A2A" w:rsidRP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3.2.1. Miejsce realizacji</w:t>
      </w:r>
    </w:p>
    <w:p w:rsidR="003D56FE" w:rsidRPr="00C63463" w:rsidRDefault="003D56FE" w:rsidP="0085362B">
      <w:pPr>
        <w:spacing w:line="276" w:lineRule="auto"/>
        <w:ind w:left="426"/>
        <w:jc w:val="both"/>
        <w:rPr>
          <w:rFonts w:ascii="Arial" w:hAnsi="Arial" w:cs="Arial"/>
          <w:sz w:val="22"/>
          <w:szCs w:val="22"/>
        </w:rPr>
      </w:pPr>
      <w:r w:rsidRPr="00C63463">
        <w:rPr>
          <w:rFonts w:ascii="Arial" w:hAnsi="Arial" w:cs="Arial"/>
          <w:sz w:val="22"/>
          <w:szCs w:val="22"/>
        </w:rPr>
        <w:t xml:space="preserve">Inwestycja polega na przebudowie drogi gminnej w </w:t>
      </w:r>
      <w:proofErr w:type="spellStart"/>
      <w:r w:rsidR="00C63463" w:rsidRPr="00C63463">
        <w:rPr>
          <w:rFonts w:ascii="Arial" w:hAnsi="Arial" w:cs="Arial"/>
          <w:sz w:val="22"/>
          <w:szCs w:val="22"/>
        </w:rPr>
        <w:t>Giezkowie</w:t>
      </w:r>
      <w:proofErr w:type="spellEnd"/>
      <w:r w:rsidRPr="00C63463">
        <w:rPr>
          <w:rFonts w:ascii="Arial" w:hAnsi="Arial" w:cs="Arial"/>
          <w:sz w:val="22"/>
          <w:szCs w:val="22"/>
        </w:rPr>
        <w:t xml:space="preserve"> </w:t>
      </w:r>
      <w:r w:rsidR="00C63463" w:rsidRPr="00C63463">
        <w:rPr>
          <w:rFonts w:ascii="Arial" w:hAnsi="Arial" w:cs="Arial"/>
          <w:sz w:val="22"/>
          <w:szCs w:val="22"/>
        </w:rPr>
        <w:t xml:space="preserve">realizowana będzie na działce nr 55 obręb </w:t>
      </w:r>
      <w:proofErr w:type="spellStart"/>
      <w:r w:rsidR="00C63463" w:rsidRPr="00C63463">
        <w:rPr>
          <w:rFonts w:ascii="Arial" w:hAnsi="Arial" w:cs="Arial"/>
          <w:sz w:val="22"/>
          <w:szCs w:val="22"/>
        </w:rPr>
        <w:t>Giezkowo</w:t>
      </w:r>
      <w:proofErr w:type="spellEnd"/>
      <w:r w:rsidR="00C63463" w:rsidRPr="00C63463">
        <w:rPr>
          <w:rFonts w:ascii="Arial" w:hAnsi="Arial" w:cs="Arial"/>
          <w:sz w:val="22"/>
          <w:szCs w:val="22"/>
        </w:rPr>
        <w:t>.</w:t>
      </w:r>
    </w:p>
    <w:p w:rsidR="00632A2A" w:rsidRPr="00632A2A" w:rsidRDefault="00632A2A" w:rsidP="00632A2A">
      <w:pPr>
        <w:spacing w:line="276" w:lineRule="auto"/>
        <w:rPr>
          <w:rFonts w:ascii="Arial" w:hAnsi="Arial" w:cs="Arial"/>
          <w:sz w:val="22"/>
          <w:szCs w:val="22"/>
        </w:rPr>
      </w:pPr>
    </w:p>
    <w:p w:rsidR="00FF6B67" w:rsidRDefault="00995BEA" w:rsidP="00995BEA">
      <w:pPr>
        <w:spacing w:line="276" w:lineRule="auto"/>
        <w:rPr>
          <w:rFonts w:ascii="Arial" w:hAnsi="Arial" w:cs="Arial"/>
          <w:sz w:val="22"/>
          <w:szCs w:val="22"/>
        </w:rPr>
      </w:pPr>
      <w:r>
        <w:rPr>
          <w:rFonts w:ascii="Arial" w:hAnsi="Arial" w:cs="Arial"/>
          <w:sz w:val="22"/>
          <w:szCs w:val="22"/>
        </w:rPr>
        <w:t>3.2.2 Zakres robót obejmuje:</w:t>
      </w:r>
    </w:p>
    <w:p w:rsidR="00FF6B67" w:rsidRDefault="00995BEA" w:rsidP="00995BEA">
      <w:pPr>
        <w:spacing w:line="276" w:lineRule="auto"/>
        <w:jc w:val="both"/>
        <w:rPr>
          <w:rFonts w:ascii="Arial" w:hAnsi="Arial" w:cs="Arial"/>
          <w:sz w:val="22"/>
          <w:szCs w:val="22"/>
        </w:rPr>
      </w:pPr>
      <w:r w:rsidRPr="00995BEA">
        <w:rPr>
          <w:rFonts w:ascii="Arial" w:hAnsi="Arial" w:cs="Arial"/>
          <w:sz w:val="22"/>
          <w:szCs w:val="22"/>
        </w:rPr>
        <w:t xml:space="preserve">Zakres robót obejmuje przebudowę drogi, która obecnie ma nawierzchnię gruntową. </w:t>
      </w:r>
      <w:r w:rsidR="00FF6B67" w:rsidRPr="00995BEA">
        <w:rPr>
          <w:rFonts w:ascii="Arial" w:hAnsi="Arial" w:cs="Arial"/>
          <w:sz w:val="22"/>
          <w:szCs w:val="22"/>
        </w:rPr>
        <w:t xml:space="preserve">Przebudowa ma polegać na doprowadzeniu nawierzchni drogi do stałej szerokości 5,00 m, wykonaniu nowej nawierzchni jezdni, chodnika i zjazdów z kostki betonowej oraz pobocza utwardzonego. Początek trasy projektowanego odcinka do przebudowy przyjęto tuż za skrzyżowaniem z drogą powiatową nr 3529Z na działce nr 23 o nawierzchni asfaltowej - punkt A, a zakończenie zakresu projektowanej przebudowy na połączeniu z drogą o nawierzchni gruntowej, punkt B w miejscowości </w:t>
      </w:r>
      <w:proofErr w:type="spellStart"/>
      <w:r w:rsidR="00FF6B67" w:rsidRPr="00995BEA">
        <w:rPr>
          <w:rFonts w:ascii="Arial" w:hAnsi="Arial" w:cs="Arial"/>
          <w:sz w:val="22"/>
          <w:szCs w:val="22"/>
        </w:rPr>
        <w:t>Giezkowo</w:t>
      </w:r>
      <w:proofErr w:type="spellEnd"/>
      <w:r w:rsidR="00FF6B67" w:rsidRPr="00995BEA">
        <w:rPr>
          <w:rFonts w:ascii="Arial" w:hAnsi="Arial" w:cs="Arial"/>
          <w:sz w:val="22"/>
          <w:szCs w:val="22"/>
        </w:rPr>
        <w:t xml:space="preserve">. Długość trasy projektowanego odcinka drogi gminnej do przebudowy L = 279,50 m. W zakresie ujęto także przebudowę istniejących zjazdów. Przy jezdni </w:t>
      </w:r>
      <w:r>
        <w:rPr>
          <w:rFonts w:ascii="Arial" w:hAnsi="Arial" w:cs="Arial"/>
          <w:sz w:val="22"/>
          <w:szCs w:val="22"/>
        </w:rPr>
        <w:t>zaprojektowano</w:t>
      </w:r>
      <w:r w:rsidR="00FF6B67" w:rsidRPr="00995BEA">
        <w:rPr>
          <w:rFonts w:ascii="Arial" w:hAnsi="Arial" w:cs="Arial"/>
          <w:sz w:val="22"/>
          <w:szCs w:val="22"/>
        </w:rPr>
        <w:t xml:space="preserve"> jednostronny (prawostronny) chodnik o szer. zmiennej od 1,25 m do 2,00 m, który należy dowiązać do projektu Świetlicy Sołeckiej wraz z infrastrukturą wykonaną wg odrębnego opracowania. </w:t>
      </w:r>
    </w:p>
    <w:p w:rsidR="00257D56" w:rsidRPr="00995BEA" w:rsidRDefault="00257D56" w:rsidP="00995BEA">
      <w:pPr>
        <w:spacing w:line="276" w:lineRule="auto"/>
        <w:jc w:val="both"/>
        <w:rPr>
          <w:rFonts w:ascii="Arial" w:hAnsi="Arial" w:cs="Arial"/>
          <w:sz w:val="22"/>
          <w:szCs w:val="22"/>
        </w:rPr>
      </w:pPr>
      <w:r>
        <w:rPr>
          <w:rFonts w:ascii="Arial" w:hAnsi="Arial" w:cs="Arial"/>
          <w:sz w:val="22"/>
          <w:szCs w:val="22"/>
        </w:rPr>
        <w:t xml:space="preserve">W ramach zadania należy wybudować dwa progi zwalniające. </w:t>
      </w:r>
    </w:p>
    <w:p w:rsidR="00632A2A" w:rsidRP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3.2.3 Parametry techniczne</w:t>
      </w:r>
    </w:p>
    <w:p w:rsidR="00FF6B67" w:rsidRPr="00FF6B67" w:rsidRDefault="00FF6B67" w:rsidP="00FF6B67">
      <w:pPr>
        <w:spacing w:line="276" w:lineRule="auto"/>
        <w:jc w:val="both"/>
        <w:rPr>
          <w:rFonts w:ascii="Arial" w:hAnsi="Arial" w:cs="Arial"/>
          <w:b/>
          <w:sz w:val="22"/>
          <w:szCs w:val="22"/>
        </w:rPr>
      </w:pPr>
      <w:r w:rsidRPr="00FF6B67">
        <w:rPr>
          <w:rFonts w:ascii="Arial" w:hAnsi="Arial" w:cs="Arial"/>
          <w:b/>
          <w:sz w:val="22"/>
          <w:szCs w:val="22"/>
        </w:rPr>
        <w:t xml:space="preserve">Dane </w:t>
      </w:r>
      <w:proofErr w:type="gramStart"/>
      <w:r w:rsidRPr="00FF6B67">
        <w:rPr>
          <w:rFonts w:ascii="Arial" w:hAnsi="Arial" w:cs="Arial"/>
          <w:b/>
          <w:sz w:val="22"/>
          <w:szCs w:val="22"/>
        </w:rPr>
        <w:t>projektowe :</w:t>
      </w:r>
      <w:proofErr w:type="gramEnd"/>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 drogi gminne o natężeniu ruchu max. KR1,</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 odwodnienie powierzchniowe na pobocze i urządzony teren zielony,</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 głębokość przemarzania 0,80 m.</w:t>
      </w:r>
    </w:p>
    <w:p w:rsidR="00681F35" w:rsidRPr="00FF6B67" w:rsidRDefault="00681F35" w:rsidP="00EC6A3E">
      <w:pPr>
        <w:autoSpaceDE w:val="0"/>
        <w:autoSpaceDN w:val="0"/>
        <w:adjustRightInd w:val="0"/>
        <w:spacing w:line="276" w:lineRule="auto"/>
        <w:ind w:firstLine="708"/>
        <w:jc w:val="both"/>
        <w:rPr>
          <w:rFonts w:ascii="Arial" w:hAnsi="Arial" w:cs="Arial"/>
          <w:sz w:val="22"/>
          <w:szCs w:val="22"/>
        </w:rPr>
      </w:pPr>
    </w:p>
    <w:p w:rsidR="00FF6B67" w:rsidRPr="00FF6B67" w:rsidRDefault="00FF6B67" w:rsidP="00FF6B67">
      <w:pPr>
        <w:spacing w:line="276" w:lineRule="auto"/>
        <w:jc w:val="both"/>
        <w:rPr>
          <w:rFonts w:ascii="Arial" w:hAnsi="Arial" w:cs="Arial"/>
          <w:b/>
          <w:sz w:val="22"/>
          <w:szCs w:val="22"/>
        </w:rPr>
      </w:pPr>
      <w:r w:rsidRPr="00FF6B67">
        <w:rPr>
          <w:rFonts w:ascii="Arial" w:hAnsi="Arial" w:cs="Arial"/>
          <w:b/>
          <w:sz w:val="22"/>
          <w:szCs w:val="22"/>
        </w:rPr>
        <w:t>Konstrukcję nawierzchni jezdni, chodnika z możliwością postoju pojazdów oraz zjazdów:</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 xml:space="preserve">8 cm – kostka betonowa </w:t>
      </w:r>
      <w:proofErr w:type="spellStart"/>
      <w:r w:rsidRPr="00FF6B67">
        <w:rPr>
          <w:rFonts w:ascii="Arial" w:hAnsi="Arial" w:cs="Arial"/>
          <w:sz w:val="22"/>
          <w:szCs w:val="22"/>
        </w:rPr>
        <w:t>wibroprasowana</w:t>
      </w:r>
      <w:proofErr w:type="spellEnd"/>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5 cm – warstwa podsypki cementowo-piaskowej 1:4</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20 cm – podbudowa z kruszywa łamanego stabilizowanego mechanicznie</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10 cm – warstwa podsypki z piasku</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Razem grubość nawierzchni: 43 cm</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 xml:space="preserve">Na połączeniu istniejącej nawierzchni asfaltowej z projektowaną nową nawierzchnią z kostki betonowej, szczelinę powstałą między opornikiem a istniejącą jezdnią należy wypełnić masą bitumiczną. </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lastRenderedPageBreak/>
        <w:t>Przyjęto następującą konstrukcję nawierzchni chodnika:</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 xml:space="preserve">8 cm – kostka betonowa </w:t>
      </w:r>
      <w:proofErr w:type="spellStart"/>
      <w:r w:rsidRPr="00FF6B67">
        <w:rPr>
          <w:rFonts w:ascii="Arial" w:hAnsi="Arial" w:cs="Arial"/>
          <w:sz w:val="22"/>
          <w:szCs w:val="22"/>
        </w:rPr>
        <w:t>wibroprasowana</w:t>
      </w:r>
      <w:proofErr w:type="spellEnd"/>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5 cm – warstwa podsypki cementowo-piaskowej 1:4</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10 cm – podbudowa z kruszywa łamanego stabilizowanego mechanicznie</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10 cm – warstwa podsypki z piasku</w:t>
      </w:r>
    </w:p>
    <w:p w:rsidR="00FF6B67" w:rsidRPr="00FF6B67" w:rsidRDefault="00FF6B67" w:rsidP="00FF6B67">
      <w:pPr>
        <w:spacing w:line="276" w:lineRule="auto"/>
        <w:jc w:val="both"/>
        <w:rPr>
          <w:rFonts w:ascii="Arial" w:hAnsi="Arial" w:cs="Arial"/>
          <w:sz w:val="22"/>
          <w:szCs w:val="22"/>
        </w:rPr>
      </w:pPr>
      <w:r w:rsidRPr="00FF6B67">
        <w:rPr>
          <w:rFonts w:ascii="Arial" w:hAnsi="Arial" w:cs="Arial"/>
          <w:sz w:val="22"/>
          <w:szCs w:val="22"/>
        </w:rPr>
        <w:t>Razem grubość nawierzchni: 33 cm</w:t>
      </w:r>
    </w:p>
    <w:p w:rsidR="00FF6B67" w:rsidRPr="00FF6B67" w:rsidRDefault="00FF6B67" w:rsidP="00FF6B67">
      <w:pPr>
        <w:spacing w:line="276" w:lineRule="auto"/>
        <w:jc w:val="both"/>
        <w:rPr>
          <w:rFonts w:ascii="Arial" w:hAnsi="Arial" w:cs="Arial"/>
          <w:b/>
          <w:sz w:val="22"/>
          <w:szCs w:val="22"/>
        </w:rPr>
      </w:pPr>
      <w:r w:rsidRPr="00FF6B67">
        <w:rPr>
          <w:rFonts w:ascii="Arial" w:hAnsi="Arial" w:cs="Arial"/>
          <w:b/>
          <w:sz w:val="22"/>
          <w:szCs w:val="22"/>
        </w:rPr>
        <w:t>Krawężniki, obrzeża, oporniki.</w:t>
      </w:r>
    </w:p>
    <w:p w:rsidR="003D56FE" w:rsidRDefault="00FF6B67" w:rsidP="00995BEA">
      <w:pPr>
        <w:spacing w:line="276" w:lineRule="auto"/>
        <w:jc w:val="both"/>
        <w:rPr>
          <w:rFonts w:ascii="Arial" w:hAnsi="Arial" w:cs="Arial"/>
          <w:sz w:val="22"/>
          <w:szCs w:val="22"/>
        </w:rPr>
      </w:pPr>
      <w:r w:rsidRPr="00FF6B67">
        <w:rPr>
          <w:rFonts w:ascii="Arial" w:hAnsi="Arial" w:cs="Arial"/>
          <w:sz w:val="22"/>
          <w:szCs w:val="22"/>
        </w:rPr>
        <w:t xml:space="preserve">Nawierzchnię drogi obramować krawężnikiem betonowym typu najazdowego o wymiarach 15x22x100 cm (zgodnie z planszą sytuacyjną dróg). Na odcinku, gdzie projektuje się jednostronny chodnik, jezdnia z prawej strony ograniczona jest krawężnikiem betonowym typu ulicznego o wymiarach 15x30x100 cm, natomiast chodnik – obrzeżem betonowym o wymiarach 8x30x100 </w:t>
      </w:r>
      <w:proofErr w:type="gramStart"/>
      <w:r w:rsidRPr="00FF6B67">
        <w:rPr>
          <w:rFonts w:ascii="Arial" w:hAnsi="Arial" w:cs="Arial"/>
          <w:sz w:val="22"/>
          <w:szCs w:val="22"/>
        </w:rPr>
        <w:t>cm.  Na</w:t>
      </w:r>
      <w:proofErr w:type="gramEnd"/>
      <w:r w:rsidRPr="00FF6B67">
        <w:rPr>
          <w:rFonts w:ascii="Arial" w:hAnsi="Arial" w:cs="Arial"/>
          <w:sz w:val="22"/>
          <w:szCs w:val="22"/>
        </w:rPr>
        <w:t xml:space="preserve"> krawędzi włączenia odcinka drogi projektowanego do przebudowy do istniejącego skrzyżowania o nawierzchni asfaltowej opornik betonowy o wymiarach 12x25x100 cm. Wszystkie krawężniki, obrzeża oraz opornik są ustawione na podsypce cementowo-piaskowej 1:4 grub. 5 cm i ławie betonowej z oporem z betonu klasy C12/15. </w:t>
      </w:r>
    </w:p>
    <w:p w:rsidR="00605130" w:rsidRDefault="00605130" w:rsidP="00605130">
      <w:pPr>
        <w:spacing w:line="276" w:lineRule="auto"/>
        <w:jc w:val="both"/>
        <w:rPr>
          <w:b/>
          <w:bCs/>
          <w:u w:val="single"/>
        </w:rPr>
      </w:pPr>
      <w:r w:rsidRPr="00605130">
        <w:rPr>
          <w:rFonts w:ascii="Arial" w:hAnsi="Arial" w:cs="Arial"/>
          <w:b/>
          <w:sz w:val="22"/>
          <w:szCs w:val="22"/>
        </w:rPr>
        <w:t>Zestawienie powierzchni projektowanych elementów zagospodarowania</w:t>
      </w:r>
    </w:p>
    <w:p w:rsidR="00605130" w:rsidRPr="00605130" w:rsidRDefault="00605130" w:rsidP="00605130">
      <w:pPr>
        <w:tabs>
          <w:tab w:val="num" w:pos="720"/>
        </w:tabs>
        <w:spacing w:line="276" w:lineRule="auto"/>
        <w:jc w:val="both"/>
        <w:rPr>
          <w:rFonts w:ascii="Arial" w:hAnsi="Arial" w:cs="Arial"/>
          <w:sz w:val="22"/>
          <w:szCs w:val="22"/>
        </w:rPr>
      </w:pPr>
      <w:r>
        <w:rPr>
          <w:rFonts w:ascii="Arial" w:hAnsi="Arial" w:cs="Arial"/>
          <w:sz w:val="22"/>
          <w:szCs w:val="22"/>
        </w:rPr>
        <w:t xml:space="preserve">- </w:t>
      </w:r>
      <w:r w:rsidRPr="00605130">
        <w:rPr>
          <w:rFonts w:ascii="Arial" w:hAnsi="Arial" w:cs="Arial"/>
          <w:sz w:val="22"/>
          <w:szCs w:val="22"/>
        </w:rPr>
        <w:t xml:space="preserve">nawierzchnia drogi gminnej, chodnika z możliwością postoju pojazdów i </w:t>
      </w:r>
      <w:proofErr w:type="gramStart"/>
      <w:r w:rsidRPr="00605130">
        <w:rPr>
          <w:rFonts w:ascii="Arial" w:hAnsi="Arial" w:cs="Arial"/>
          <w:sz w:val="22"/>
          <w:szCs w:val="22"/>
        </w:rPr>
        <w:t xml:space="preserve">zjazdów : 1795,00 </w:t>
      </w:r>
      <w:proofErr w:type="gramEnd"/>
      <w:r w:rsidRPr="00605130">
        <w:rPr>
          <w:rFonts w:ascii="Arial" w:hAnsi="Arial" w:cs="Arial"/>
          <w:sz w:val="22"/>
          <w:szCs w:val="22"/>
        </w:rPr>
        <w:t>m</w:t>
      </w:r>
      <w:r w:rsidRPr="00605130">
        <w:rPr>
          <w:rFonts w:ascii="Arial" w:hAnsi="Arial" w:cs="Arial"/>
          <w:sz w:val="22"/>
          <w:szCs w:val="22"/>
          <w:vertAlign w:val="superscript"/>
        </w:rPr>
        <w:t>2</w:t>
      </w:r>
    </w:p>
    <w:p w:rsidR="00605130" w:rsidRPr="00605130" w:rsidRDefault="00605130" w:rsidP="00605130">
      <w:pPr>
        <w:tabs>
          <w:tab w:val="num" w:pos="720"/>
        </w:tabs>
        <w:spacing w:line="276" w:lineRule="auto"/>
        <w:jc w:val="both"/>
        <w:rPr>
          <w:rFonts w:ascii="Arial" w:hAnsi="Arial" w:cs="Arial"/>
          <w:sz w:val="22"/>
          <w:szCs w:val="22"/>
        </w:rPr>
      </w:pPr>
      <w:r>
        <w:rPr>
          <w:rFonts w:ascii="Arial" w:hAnsi="Arial" w:cs="Arial"/>
          <w:sz w:val="22"/>
          <w:szCs w:val="22"/>
        </w:rPr>
        <w:t xml:space="preserve">- </w:t>
      </w:r>
      <w:r w:rsidRPr="00605130">
        <w:rPr>
          <w:rFonts w:ascii="Arial" w:hAnsi="Arial" w:cs="Arial"/>
          <w:sz w:val="22"/>
          <w:szCs w:val="22"/>
        </w:rPr>
        <w:t xml:space="preserve">nawierzchnia </w:t>
      </w:r>
      <w:proofErr w:type="gramStart"/>
      <w:r w:rsidRPr="00605130">
        <w:rPr>
          <w:rFonts w:ascii="Arial" w:hAnsi="Arial" w:cs="Arial"/>
          <w:sz w:val="22"/>
          <w:szCs w:val="22"/>
        </w:rPr>
        <w:t xml:space="preserve">chodnika : 145,00 </w:t>
      </w:r>
      <w:proofErr w:type="gramEnd"/>
      <w:r w:rsidRPr="00605130">
        <w:rPr>
          <w:rFonts w:ascii="Arial" w:hAnsi="Arial" w:cs="Arial"/>
          <w:sz w:val="22"/>
          <w:szCs w:val="22"/>
        </w:rPr>
        <w:t>m</w:t>
      </w:r>
      <w:r w:rsidRPr="00605130">
        <w:rPr>
          <w:rFonts w:ascii="Arial" w:hAnsi="Arial" w:cs="Arial"/>
          <w:sz w:val="22"/>
          <w:szCs w:val="22"/>
          <w:vertAlign w:val="superscript"/>
        </w:rPr>
        <w:t>2</w:t>
      </w:r>
    </w:p>
    <w:p w:rsidR="00605130" w:rsidRDefault="00605130" w:rsidP="00605130">
      <w:pPr>
        <w:tabs>
          <w:tab w:val="num" w:pos="720"/>
        </w:tabs>
        <w:spacing w:line="276" w:lineRule="auto"/>
        <w:jc w:val="both"/>
        <w:rPr>
          <w:rFonts w:ascii="Arial" w:hAnsi="Arial" w:cs="Arial"/>
          <w:sz w:val="22"/>
          <w:szCs w:val="22"/>
          <w:vertAlign w:val="superscript"/>
        </w:rPr>
      </w:pPr>
      <w:r>
        <w:rPr>
          <w:rFonts w:ascii="Arial" w:hAnsi="Arial" w:cs="Arial"/>
          <w:sz w:val="22"/>
          <w:szCs w:val="22"/>
        </w:rPr>
        <w:t xml:space="preserve">- </w:t>
      </w:r>
      <w:r w:rsidRPr="00605130">
        <w:rPr>
          <w:rFonts w:ascii="Arial" w:hAnsi="Arial" w:cs="Arial"/>
          <w:sz w:val="22"/>
          <w:szCs w:val="22"/>
        </w:rPr>
        <w:t xml:space="preserve">pobocza i tereny </w:t>
      </w:r>
      <w:proofErr w:type="gramStart"/>
      <w:r w:rsidRPr="00605130">
        <w:rPr>
          <w:rFonts w:ascii="Arial" w:hAnsi="Arial" w:cs="Arial"/>
          <w:sz w:val="22"/>
          <w:szCs w:val="22"/>
        </w:rPr>
        <w:t xml:space="preserve">zielone : 613,50 </w:t>
      </w:r>
      <w:proofErr w:type="gramEnd"/>
      <w:r w:rsidRPr="00605130">
        <w:rPr>
          <w:rFonts w:ascii="Arial" w:hAnsi="Arial" w:cs="Arial"/>
          <w:sz w:val="22"/>
          <w:szCs w:val="22"/>
        </w:rPr>
        <w:t>m</w:t>
      </w:r>
      <w:r w:rsidRPr="00605130">
        <w:rPr>
          <w:rFonts w:ascii="Arial" w:hAnsi="Arial" w:cs="Arial"/>
          <w:sz w:val="22"/>
          <w:szCs w:val="22"/>
          <w:vertAlign w:val="superscript"/>
        </w:rPr>
        <w:t>2</w:t>
      </w:r>
    </w:p>
    <w:p w:rsidR="00D8675B" w:rsidRPr="00D8675B" w:rsidRDefault="00D8675B" w:rsidP="00D8675B">
      <w:pPr>
        <w:spacing w:line="276" w:lineRule="auto"/>
        <w:jc w:val="both"/>
        <w:rPr>
          <w:rFonts w:ascii="Arial" w:hAnsi="Arial" w:cs="Arial"/>
          <w:b/>
          <w:sz w:val="22"/>
          <w:szCs w:val="22"/>
        </w:rPr>
      </w:pPr>
      <w:r w:rsidRPr="00D8675B">
        <w:rPr>
          <w:rFonts w:ascii="Arial" w:hAnsi="Arial" w:cs="Arial"/>
          <w:b/>
          <w:sz w:val="22"/>
          <w:szCs w:val="22"/>
        </w:rPr>
        <w:t>Roboty rozbiórkowe.</w:t>
      </w:r>
    </w:p>
    <w:p w:rsidR="00D8675B" w:rsidRPr="00D8675B" w:rsidRDefault="00D8675B" w:rsidP="00D8675B">
      <w:pPr>
        <w:tabs>
          <w:tab w:val="num" w:pos="720"/>
        </w:tabs>
        <w:spacing w:line="276" w:lineRule="auto"/>
        <w:jc w:val="both"/>
        <w:rPr>
          <w:rFonts w:ascii="Arial" w:hAnsi="Arial" w:cs="Arial"/>
          <w:sz w:val="22"/>
          <w:szCs w:val="22"/>
        </w:rPr>
      </w:pPr>
      <w:r w:rsidRPr="00D8675B">
        <w:rPr>
          <w:rFonts w:ascii="Arial" w:hAnsi="Arial" w:cs="Arial"/>
          <w:sz w:val="22"/>
          <w:szCs w:val="22"/>
        </w:rPr>
        <w:t xml:space="preserve">Na odcinku </w:t>
      </w:r>
      <w:proofErr w:type="spellStart"/>
      <w:r w:rsidRPr="00D8675B">
        <w:rPr>
          <w:rFonts w:ascii="Arial" w:hAnsi="Arial" w:cs="Arial"/>
          <w:sz w:val="22"/>
          <w:szCs w:val="22"/>
        </w:rPr>
        <w:t>hktm</w:t>
      </w:r>
      <w:proofErr w:type="spellEnd"/>
      <w:r w:rsidRPr="00D8675B">
        <w:rPr>
          <w:rFonts w:ascii="Arial" w:hAnsi="Arial" w:cs="Arial"/>
          <w:sz w:val="22"/>
          <w:szCs w:val="22"/>
        </w:rPr>
        <w:t xml:space="preserve"> 0+00,00 do </w:t>
      </w:r>
      <w:proofErr w:type="spellStart"/>
      <w:r w:rsidRPr="00D8675B">
        <w:rPr>
          <w:rFonts w:ascii="Arial" w:hAnsi="Arial" w:cs="Arial"/>
          <w:sz w:val="22"/>
          <w:szCs w:val="22"/>
        </w:rPr>
        <w:t>hktm</w:t>
      </w:r>
      <w:proofErr w:type="spellEnd"/>
      <w:r w:rsidRPr="00D8675B">
        <w:rPr>
          <w:rFonts w:ascii="Arial" w:hAnsi="Arial" w:cs="Arial"/>
          <w:sz w:val="22"/>
          <w:szCs w:val="22"/>
        </w:rPr>
        <w:t xml:space="preserve"> 0+28,90 należy rozebrać istniejącą nawierzchnię jezdni z asfaltu. Na działce </w:t>
      </w:r>
      <w:proofErr w:type="gramStart"/>
      <w:r w:rsidRPr="00D8675B">
        <w:rPr>
          <w:rFonts w:ascii="Arial" w:hAnsi="Arial" w:cs="Arial"/>
          <w:sz w:val="22"/>
          <w:szCs w:val="22"/>
        </w:rPr>
        <w:t>budowlanej  nr</w:t>
      </w:r>
      <w:proofErr w:type="gramEnd"/>
      <w:r w:rsidRPr="00D8675B">
        <w:rPr>
          <w:rFonts w:ascii="Arial" w:hAnsi="Arial" w:cs="Arial"/>
          <w:sz w:val="22"/>
          <w:szCs w:val="22"/>
        </w:rPr>
        <w:t xml:space="preserve"> 55 znajdują się krawężniki betonowe oraz chodnik, które należy również rozebrać. Ponadto należy rozebrać urządzone zjazdy z kostki betonowej, płyt betonowych oraz betonu. Konieczne jest wykarczowanie pni drzew (3 sztuki).</w:t>
      </w:r>
    </w:p>
    <w:p w:rsidR="00D8675B" w:rsidRPr="00D8675B" w:rsidRDefault="00D8675B" w:rsidP="00D8675B">
      <w:pPr>
        <w:tabs>
          <w:tab w:val="num" w:pos="720"/>
        </w:tabs>
        <w:spacing w:line="276" w:lineRule="auto"/>
        <w:jc w:val="both"/>
        <w:rPr>
          <w:rFonts w:ascii="Arial" w:hAnsi="Arial" w:cs="Arial"/>
          <w:sz w:val="22"/>
          <w:szCs w:val="22"/>
        </w:rPr>
      </w:pPr>
      <w:r w:rsidRPr="00D8675B">
        <w:rPr>
          <w:rFonts w:ascii="Arial" w:hAnsi="Arial" w:cs="Arial"/>
          <w:sz w:val="22"/>
          <w:szCs w:val="22"/>
        </w:rPr>
        <w:t xml:space="preserve">Należy przestawić ogrodzenie z siatki metalowej wzdłuż działki nr 9/1. </w:t>
      </w:r>
    </w:p>
    <w:p w:rsidR="00995BEA" w:rsidRPr="00995BEA" w:rsidRDefault="00995BEA" w:rsidP="00995BEA">
      <w:pPr>
        <w:spacing w:line="276" w:lineRule="auto"/>
        <w:jc w:val="both"/>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w:t>
      </w:r>
      <w:r w:rsidR="00995BEA">
        <w:rPr>
          <w:rFonts w:ascii="Arial" w:hAnsi="Arial" w:cs="Arial"/>
          <w:sz w:val="22"/>
          <w:szCs w:val="22"/>
        </w:rPr>
        <w:t>4</w:t>
      </w:r>
      <w:r w:rsidRPr="00632A2A">
        <w:rPr>
          <w:rFonts w:ascii="Arial" w:hAnsi="Arial" w:cs="Arial"/>
          <w:sz w:val="22"/>
          <w:szCs w:val="22"/>
        </w:rPr>
        <w:t xml:space="preserve"> Wymagania dodatkowe:</w:t>
      </w:r>
    </w:p>
    <w:p w:rsidR="003D56FE" w:rsidRPr="00632A2A" w:rsidRDefault="003D56FE" w:rsidP="00011C8B">
      <w:pPr>
        <w:pStyle w:val="Bezodstpw"/>
        <w:spacing w:line="276" w:lineRule="auto"/>
        <w:jc w:val="both"/>
        <w:rPr>
          <w:rFonts w:ascii="Arial" w:hAnsi="Arial" w:cs="Arial"/>
        </w:rPr>
      </w:pPr>
      <w:proofErr w:type="gramStart"/>
      <w:r w:rsidRPr="00632A2A">
        <w:rPr>
          <w:rFonts w:ascii="Arial" w:hAnsi="Arial" w:cs="Arial"/>
        </w:rPr>
        <w:t>Ponadto  ramach</w:t>
      </w:r>
      <w:proofErr w:type="gramEnd"/>
      <w:r w:rsidRPr="00632A2A">
        <w:rPr>
          <w:rFonts w:ascii="Arial" w:hAnsi="Arial" w:cs="Arial"/>
        </w:rPr>
        <w:t xml:space="preserve"> zadania należy:</w:t>
      </w:r>
    </w:p>
    <w:p w:rsidR="003D56FE" w:rsidRPr="00632A2A" w:rsidRDefault="003D56FE" w:rsidP="004769EB">
      <w:pPr>
        <w:pStyle w:val="Bezodstpw"/>
        <w:numPr>
          <w:ilvl w:val="0"/>
          <w:numId w:val="58"/>
        </w:numPr>
        <w:spacing w:line="276" w:lineRule="auto"/>
        <w:jc w:val="both"/>
        <w:rPr>
          <w:rFonts w:ascii="Arial" w:hAnsi="Arial" w:cs="Arial"/>
        </w:rPr>
      </w:pPr>
      <w:r w:rsidRPr="00632A2A">
        <w:rPr>
          <w:rFonts w:ascii="Arial" w:hAnsi="Arial" w:cs="Arial"/>
        </w:rPr>
        <w:t xml:space="preserve">Wykonać tablice pamiątkowe – </w:t>
      </w:r>
      <w:r w:rsidR="003738B0">
        <w:rPr>
          <w:rFonts w:ascii="Arial" w:hAnsi="Arial" w:cs="Arial"/>
        </w:rPr>
        <w:t>2</w:t>
      </w:r>
      <w:r w:rsidRPr="00632A2A">
        <w:rPr>
          <w:rFonts w:ascii="Arial" w:hAnsi="Arial" w:cs="Arial"/>
        </w:rPr>
        <w:t xml:space="preserve"> szt. zgodnie ze wzorem przekazanym przez Zamawiającego</w:t>
      </w:r>
    </w:p>
    <w:p w:rsidR="003D56FE" w:rsidRPr="00632A2A" w:rsidRDefault="003D56FE" w:rsidP="004769EB">
      <w:pPr>
        <w:pStyle w:val="Bezodstpw"/>
        <w:numPr>
          <w:ilvl w:val="0"/>
          <w:numId w:val="58"/>
        </w:numPr>
        <w:spacing w:line="276" w:lineRule="auto"/>
        <w:jc w:val="both"/>
        <w:rPr>
          <w:rFonts w:ascii="Arial" w:hAnsi="Arial" w:cs="Arial"/>
        </w:rPr>
      </w:pPr>
      <w:r w:rsidRPr="00632A2A">
        <w:rPr>
          <w:rFonts w:ascii="Arial" w:hAnsi="Arial" w:cs="Arial"/>
        </w:rPr>
        <w:t xml:space="preserve">Do </w:t>
      </w:r>
      <w:r w:rsidRPr="005B3EFF">
        <w:rPr>
          <w:rFonts w:ascii="Arial" w:hAnsi="Arial" w:cs="Arial"/>
        </w:rPr>
        <w:t xml:space="preserve">zadań </w:t>
      </w:r>
      <w:r w:rsidR="005B3EFF" w:rsidRPr="005B3EFF">
        <w:rPr>
          <w:rFonts w:ascii="Arial" w:hAnsi="Arial" w:cs="Arial"/>
        </w:rPr>
        <w:t>Wykonawcy</w:t>
      </w:r>
      <w:r w:rsidRPr="005B3EFF">
        <w:rPr>
          <w:rFonts w:ascii="Arial" w:hAnsi="Arial" w:cs="Arial"/>
        </w:rPr>
        <w:t xml:space="preserve"> należy utrzymywanie</w:t>
      </w:r>
      <w:r w:rsidRPr="00632A2A">
        <w:rPr>
          <w:rFonts w:ascii="Arial" w:hAnsi="Arial" w:cs="Arial"/>
        </w:rPr>
        <w:t xml:space="preserve"> dróg gruntowych dojazdowych do posesji w obrębie placu budowy oraz wyznaczonych ja</w:t>
      </w:r>
      <w:r w:rsidR="0085362B">
        <w:rPr>
          <w:rFonts w:ascii="Arial" w:hAnsi="Arial" w:cs="Arial"/>
        </w:rPr>
        <w:t xml:space="preserve">ko objazd w stanie </w:t>
      </w:r>
      <w:proofErr w:type="gramStart"/>
      <w:r w:rsidR="0085362B">
        <w:rPr>
          <w:rFonts w:ascii="Arial" w:hAnsi="Arial" w:cs="Arial"/>
        </w:rPr>
        <w:t>przejezdnym  dla</w:t>
      </w:r>
      <w:proofErr w:type="gramEnd"/>
      <w:r w:rsidR="0085362B">
        <w:rPr>
          <w:rFonts w:ascii="Arial" w:hAnsi="Arial" w:cs="Arial"/>
        </w:rPr>
        <w:t xml:space="preserve"> samochodów osobowych oraz naprawy tych dróg.</w:t>
      </w:r>
    </w:p>
    <w:p w:rsidR="003D56FE" w:rsidRPr="00632A2A" w:rsidRDefault="003D56FE" w:rsidP="004769EB">
      <w:pPr>
        <w:pStyle w:val="Bezodstpw"/>
        <w:numPr>
          <w:ilvl w:val="0"/>
          <w:numId w:val="58"/>
        </w:numPr>
        <w:spacing w:line="276" w:lineRule="auto"/>
        <w:jc w:val="both"/>
        <w:rPr>
          <w:rFonts w:ascii="Arial" w:hAnsi="Arial" w:cs="Arial"/>
        </w:rPr>
      </w:pPr>
      <w:r w:rsidRPr="00632A2A">
        <w:rPr>
          <w:rFonts w:ascii="Arial" w:hAnsi="Arial" w:cs="Arial"/>
        </w:rPr>
        <w:t>Wyznaczone drogi objazdowe po wykonanych robotach budowlanych Wykonawca zobowiązany jest doprowadzić do stanu pierwotnego</w:t>
      </w:r>
      <w:r w:rsidR="00DD72BA">
        <w:rPr>
          <w:rFonts w:ascii="Arial" w:hAnsi="Arial" w:cs="Arial"/>
        </w:rPr>
        <w:t>.</w:t>
      </w:r>
    </w:p>
    <w:p w:rsidR="003D56FE" w:rsidRPr="00632A2A" w:rsidRDefault="003D56FE" w:rsidP="004769EB">
      <w:pPr>
        <w:pStyle w:val="Bezodstpw"/>
        <w:numPr>
          <w:ilvl w:val="0"/>
          <w:numId w:val="58"/>
        </w:numPr>
        <w:spacing w:line="276" w:lineRule="auto"/>
        <w:jc w:val="both"/>
        <w:rPr>
          <w:rFonts w:ascii="Arial" w:hAnsi="Arial" w:cs="Arial"/>
        </w:rPr>
      </w:pPr>
      <w:r w:rsidRPr="00632A2A">
        <w:rPr>
          <w:rFonts w:ascii="Arial" w:hAnsi="Arial" w:cs="Arial"/>
        </w:rPr>
        <w:t xml:space="preserve">Po przekazaniu placu budowy Wykonawcy, Wykonawca ma obowiązek </w:t>
      </w:r>
      <w:proofErr w:type="gramStart"/>
      <w:r w:rsidRPr="00632A2A">
        <w:rPr>
          <w:rFonts w:ascii="Arial" w:hAnsi="Arial" w:cs="Arial"/>
        </w:rPr>
        <w:t>umożliwienia  wykonania</w:t>
      </w:r>
      <w:proofErr w:type="gramEnd"/>
      <w:r w:rsidRPr="00632A2A">
        <w:rPr>
          <w:rFonts w:ascii="Arial" w:hAnsi="Arial" w:cs="Arial"/>
        </w:rPr>
        <w:t xml:space="preserve"> przyłączy </w:t>
      </w:r>
      <w:proofErr w:type="spellStart"/>
      <w:r w:rsidRPr="00632A2A">
        <w:rPr>
          <w:rFonts w:ascii="Arial" w:hAnsi="Arial" w:cs="Arial"/>
        </w:rPr>
        <w:t>wod</w:t>
      </w:r>
      <w:proofErr w:type="spellEnd"/>
      <w:r w:rsidRPr="00632A2A">
        <w:rPr>
          <w:rFonts w:ascii="Arial" w:hAnsi="Arial" w:cs="Arial"/>
        </w:rPr>
        <w:t>.-</w:t>
      </w:r>
      <w:proofErr w:type="spellStart"/>
      <w:proofErr w:type="gramStart"/>
      <w:r w:rsidRPr="00632A2A">
        <w:rPr>
          <w:rFonts w:ascii="Arial" w:hAnsi="Arial" w:cs="Arial"/>
        </w:rPr>
        <w:t>kan</w:t>
      </w:r>
      <w:proofErr w:type="spellEnd"/>
      <w:proofErr w:type="gramEnd"/>
      <w:r w:rsidRPr="00632A2A">
        <w:rPr>
          <w:rFonts w:ascii="Arial" w:hAnsi="Arial" w:cs="Arial"/>
        </w:rPr>
        <w:t>, energetycznych i gazowych firmom i osób prywatnych, które wystąpią z wnioskiem do Gminy Świeszyno o zajęcie pasa drogowego. Gmina Świeszyno powiadomi o każdym takim przypadku</w:t>
      </w:r>
      <w:r w:rsidR="00681F35">
        <w:rPr>
          <w:rFonts w:ascii="Arial" w:hAnsi="Arial" w:cs="Arial"/>
        </w:rPr>
        <w:t xml:space="preserve"> </w:t>
      </w:r>
      <w:r w:rsidRPr="00632A2A">
        <w:rPr>
          <w:rFonts w:ascii="Arial" w:hAnsi="Arial" w:cs="Arial"/>
        </w:rPr>
        <w:t xml:space="preserve">Wykonawcę. </w:t>
      </w:r>
    </w:p>
    <w:p w:rsidR="003D56FE" w:rsidRPr="00632A2A" w:rsidRDefault="003D56FE" w:rsidP="004769EB">
      <w:pPr>
        <w:pStyle w:val="Bezodstpw"/>
        <w:numPr>
          <w:ilvl w:val="0"/>
          <w:numId w:val="58"/>
        </w:numPr>
        <w:spacing w:line="276" w:lineRule="auto"/>
        <w:jc w:val="both"/>
        <w:rPr>
          <w:rFonts w:ascii="Arial" w:hAnsi="Arial" w:cs="Arial"/>
        </w:rPr>
      </w:pPr>
      <w:r w:rsidRPr="00632A2A">
        <w:rPr>
          <w:rFonts w:ascii="Arial" w:hAnsi="Arial" w:cs="Arial"/>
        </w:rPr>
        <w:t>Do zadań wykonawcy należy wykon</w:t>
      </w:r>
      <w:r w:rsidR="00DE70F1">
        <w:rPr>
          <w:rFonts w:ascii="Arial" w:hAnsi="Arial" w:cs="Arial"/>
        </w:rPr>
        <w:t xml:space="preserve">anie dokumentacji powykonawczej zgodnie </w:t>
      </w:r>
      <w:r w:rsidR="00DE70F1">
        <w:rPr>
          <w:rFonts w:ascii="Arial" w:hAnsi="Arial" w:cs="Arial"/>
        </w:rPr>
        <w:br/>
        <w:t>z warunkami określonymi w umowie.</w:t>
      </w:r>
      <w:r w:rsidR="00552981">
        <w:rPr>
          <w:rFonts w:ascii="Arial" w:hAnsi="Arial" w:cs="Arial"/>
        </w:rPr>
        <w:t xml:space="preserve"> Forma i treść w uzgodnieniu z Zamawiającym</w:t>
      </w:r>
    </w:p>
    <w:p w:rsidR="0085362B" w:rsidRDefault="0085362B" w:rsidP="004769EB">
      <w:pPr>
        <w:pStyle w:val="Bezodstpw"/>
        <w:numPr>
          <w:ilvl w:val="0"/>
          <w:numId w:val="58"/>
        </w:numPr>
        <w:spacing w:line="276" w:lineRule="auto"/>
        <w:jc w:val="both"/>
        <w:rPr>
          <w:rFonts w:ascii="Arial" w:hAnsi="Arial" w:cs="Arial"/>
        </w:rPr>
      </w:pPr>
      <w:r>
        <w:rPr>
          <w:rFonts w:ascii="Arial" w:hAnsi="Arial" w:cs="Arial"/>
        </w:rPr>
        <w:t>Wykonawca jest zobowiązany do: umieszczenia na pa</w:t>
      </w:r>
      <w:r w:rsidR="00995BEA">
        <w:rPr>
          <w:rFonts w:ascii="Arial" w:hAnsi="Arial" w:cs="Arial"/>
        </w:rPr>
        <w:t xml:space="preserve">lcu budowy kontenera biurowego </w:t>
      </w:r>
      <w:r>
        <w:rPr>
          <w:rFonts w:ascii="Arial" w:hAnsi="Arial" w:cs="Arial"/>
        </w:rPr>
        <w:t>oraz sanitariatów dla pracowników.</w:t>
      </w:r>
    </w:p>
    <w:p w:rsidR="005B3EFF" w:rsidRDefault="005B3EFF" w:rsidP="004769EB">
      <w:pPr>
        <w:pStyle w:val="Bezodstpw"/>
        <w:numPr>
          <w:ilvl w:val="0"/>
          <w:numId w:val="58"/>
        </w:numPr>
        <w:spacing w:line="276" w:lineRule="auto"/>
        <w:jc w:val="both"/>
        <w:rPr>
          <w:rFonts w:ascii="Arial" w:hAnsi="Arial" w:cs="Arial"/>
        </w:rPr>
      </w:pPr>
      <w:r w:rsidRPr="00855580">
        <w:rPr>
          <w:rFonts w:ascii="Arial" w:hAnsi="Arial" w:cs="Arial"/>
        </w:rPr>
        <w:lastRenderedPageBreak/>
        <w:t xml:space="preserve">Do zadań Wykonawcy należy uzupełnianie </w:t>
      </w:r>
      <w:r w:rsidR="00621F50" w:rsidRPr="00855580">
        <w:rPr>
          <w:rFonts w:ascii="Arial" w:hAnsi="Arial" w:cs="Arial"/>
        </w:rPr>
        <w:t>oraz</w:t>
      </w:r>
      <w:r w:rsidRPr="00855580">
        <w:rPr>
          <w:rFonts w:ascii="Arial" w:hAnsi="Arial" w:cs="Arial"/>
        </w:rPr>
        <w:t xml:space="preserve"> aktualizowanie oraz przekazanie ostatecznego wykazu poniesionych wydatków objętych wnioskiem o dofinansowanie projektu, zgodnie ze wzorem przekazanym przez Zamawiającego (z podziałem na koszty kwalifikowane i niekwalifikowane)</w:t>
      </w:r>
      <w:r w:rsidR="00855580" w:rsidRPr="00855580">
        <w:rPr>
          <w:rFonts w:ascii="Arial" w:hAnsi="Arial" w:cs="Arial"/>
        </w:rPr>
        <w:t xml:space="preserve">. </w:t>
      </w:r>
    </w:p>
    <w:p w:rsidR="00855580" w:rsidRDefault="00855580" w:rsidP="004769EB">
      <w:pPr>
        <w:pStyle w:val="Bezodstpw"/>
        <w:numPr>
          <w:ilvl w:val="0"/>
          <w:numId w:val="58"/>
        </w:numPr>
        <w:spacing w:line="276" w:lineRule="auto"/>
        <w:jc w:val="both"/>
        <w:rPr>
          <w:rFonts w:ascii="Arial" w:hAnsi="Arial" w:cs="Arial"/>
        </w:rPr>
      </w:pPr>
      <w:r>
        <w:rPr>
          <w:rFonts w:ascii="Arial" w:hAnsi="Arial" w:cs="Arial"/>
        </w:rPr>
        <w:t>Do zadań Wykonawcy należy oznakowanie terenu budowy</w:t>
      </w:r>
      <w:r w:rsidR="006B5488">
        <w:rPr>
          <w:rFonts w:ascii="Arial" w:hAnsi="Arial" w:cs="Arial"/>
        </w:rPr>
        <w:t>.</w:t>
      </w:r>
    </w:p>
    <w:p w:rsidR="00941E8B" w:rsidRPr="002F16CC" w:rsidRDefault="00941E8B" w:rsidP="00941E8B">
      <w:pPr>
        <w:pStyle w:val="Bezodstpw"/>
        <w:numPr>
          <w:ilvl w:val="0"/>
          <w:numId w:val="58"/>
        </w:numPr>
        <w:spacing w:line="276" w:lineRule="auto"/>
        <w:jc w:val="both"/>
        <w:rPr>
          <w:rFonts w:ascii="Arial" w:hAnsi="Arial" w:cs="Arial"/>
        </w:rPr>
      </w:pPr>
      <w:r w:rsidRPr="002F16CC">
        <w:rPr>
          <w:rFonts w:ascii="Arial" w:hAnsi="Arial" w:cs="Arial"/>
        </w:rPr>
        <w:t xml:space="preserve">W okresie gwarancji </w:t>
      </w:r>
      <w:r>
        <w:rPr>
          <w:rFonts w:ascii="Arial" w:hAnsi="Arial" w:cs="Arial"/>
        </w:rPr>
        <w:t xml:space="preserve">do zadań Wykonawcy należy </w:t>
      </w:r>
      <w:r w:rsidRPr="002F16CC">
        <w:rPr>
          <w:rFonts w:ascii="Arial" w:hAnsi="Arial" w:cs="Arial"/>
        </w:rPr>
        <w:t>pielęgnacja terenów zielonych do wzrostu trawy wraz z pierwszym koszeniem. Wykonawca zgłosi Zamawiającemu termin wykonania</w:t>
      </w:r>
      <w:r>
        <w:rPr>
          <w:rFonts w:ascii="Arial" w:hAnsi="Arial" w:cs="Arial"/>
        </w:rPr>
        <w:t xml:space="preserve"> </w:t>
      </w:r>
      <w:proofErr w:type="gramStart"/>
      <w:r w:rsidRPr="002F16CC">
        <w:rPr>
          <w:rFonts w:ascii="Arial" w:hAnsi="Arial" w:cs="Arial"/>
        </w:rPr>
        <w:t>koszenia z co</w:t>
      </w:r>
      <w:proofErr w:type="gramEnd"/>
      <w:r w:rsidRPr="002F16CC">
        <w:rPr>
          <w:rFonts w:ascii="Arial" w:hAnsi="Arial" w:cs="Arial"/>
        </w:rPr>
        <w:t xml:space="preserve"> najmniej 2 dniowym wyprzedzeniem.</w:t>
      </w:r>
    </w:p>
    <w:p w:rsidR="00941E8B" w:rsidRPr="00855580" w:rsidRDefault="00941E8B" w:rsidP="00941E8B">
      <w:pPr>
        <w:pStyle w:val="Bezodstpw"/>
        <w:spacing w:line="276" w:lineRule="auto"/>
        <w:ind w:left="720"/>
        <w:jc w:val="both"/>
        <w:rPr>
          <w:rFonts w:ascii="Arial" w:hAnsi="Arial" w:cs="Arial"/>
        </w:rPr>
      </w:pPr>
    </w:p>
    <w:p w:rsidR="003D56FE" w:rsidRPr="00632A2A" w:rsidRDefault="003D56FE" w:rsidP="00011C8B">
      <w:pPr>
        <w:pStyle w:val="Bezodstpw"/>
        <w:spacing w:line="276" w:lineRule="auto"/>
        <w:jc w:val="both"/>
        <w:rPr>
          <w:rFonts w:ascii="Arial" w:hAnsi="Arial" w:cs="Arial"/>
        </w:rPr>
      </w:pPr>
      <w:r w:rsidRPr="00632A2A">
        <w:rPr>
          <w:rFonts w:ascii="Arial" w:hAnsi="Arial" w:cs="Arial"/>
        </w:rPr>
        <w:t>3.2.</w:t>
      </w:r>
      <w:r w:rsidR="00CD0A20">
        <w:rPr>
          <w:rFonts w:ascii="Arial" w:hAnsi="Arial" w:cs="Arial"/>
        </w:rPr>
        <w:t>6</w:t>
      </w:r>
      <w:r w:rsidRPr="00632A2A">
        <w:rPr>
          <w:rFonts w:ascii="Arial" w:hAnsi="Arial" w:cs="Arial"/>
        </w:rPr>
        <w:t xml:space="preserve"> Szczegółowy opis przedmiotu zamówienia został określony w dokumentacji projektowej stanowiąc</w:t>
      </w:r>
      <w:r w:rsidR="00681F35">
        <w:rPr>
          <w:rFonts w:ascii="Arial" w:hAnsi="Arial" w:cs="Arial"/>
        </w:rPr>
        <w:t>ej</w:t>
      </w:r>
      <w:r w:rsidRPr="00632A2A">
        <w:rPr>
          <w:rFonts w:ascii="Arial" w:hAnsi="Arial" w:cs="Arial"/>
        </w:rPr>
        <w:t xml:space="preserve"> załącznik </w:t>
      </w:r>
      <w:r w:rsidRPr="002D4144">
        <w:rPr>
          <w:rFonts w:ascii="Arial" w:hAnsi="Arial" w:cs="Arial"/>
        </w:rPr>
        <w:t xml:space="preserve">nr </w:t>
      </w:r>
      <w:r w:rsidR="00681F35" w:rsidRPr="002D4144">
        <w:rPr>
          <w:rFonts w:ascii="Arial" w:hAnsi="Arial" w:cs="Arial"/>
        </w:rPr>
        <w:t>1</w:t>
      </w:r>
      <w:r w:rsidRPr="00632A2A">
        <w:rPr>
          <w:rFonts w:ascii="Arial" w:hAnsi="Arial" w:cs="Arial"/>
        </w:rPr>
        <w:t xml:space="preserve"> do niniejszej specyfikacji, w </w:t>
      </w:r>
      <w:proofErr w:type="gramStart"/>
      <w:r w:rsidRPr="00632A2A">
        <w:rPr>
          <w:rFonts w:ascii="Arial" w:hAnsi="Arial" w:cs="Arial"/>
        </w:rPr>
        <w:t>skład której</w:t>
      </w:r>
      <w:proofErr w:type="gramEnd"/>
      <w:r w:rsidRPr="00632A2A">
        <w:rPr>
          <w:rFonts w:ascii="Arial" w:hAnsi="Arial" w:cs="Arial"/>
        </w:rPr>
        <w:t xml:space="preserve"> wchodzą:</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projekt budowlany,</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xml:space="preserve">- przedmiar robót </w:t>
      </w:r>
    </w:p>
    <w:p w:rsidR="003D56FE" w:rsidRDefault="003D56FE" w:rsidP="00632A2A">
      <w:pPr>
        <w:pStyle w:val="Bezodstpw"/>
        <w:spacing w:line="276" w:lineRule="auto"/>
        <w:ind w:left="720"/>
        <w:rPr>
          <w:rFonts w:ascii="Arial" w:hAnsi="Arial" w:cs="Arial"/>
        </w:rPr>
      </w:pPr>
      <w:r w:rsidRPr="00632A2A">
        <w:rPr>
          <w:rFonts w:ascii="Arial" w:hAnsi="Arial" w:cs="Arial"/>
        </w:rPr>
        <w:t xml:space="preserve">- </w:t>
      </w:r>
      <w:proofErr w:type="spellStart"/>
      <w:r w:rsidRPr="00632A2A">
        <w:rPr>
          <w:rFonts w:ascii="Arial" w:hAnsi="Arial" w:cs="Arial"/>
        </w:rPr>
        <w:t>STWiORB</w:t>
      </w:r>
      <w:proofErr w:type="spellEnd"/>
      <w:r w:rsidRPr="00632A2A">
        <w:rPr>
          <w:rFonts w:ascii="Arial" w:hAnsi="Arial" w:cs="Arial"/>
        </w:rPr>
        <w:t>,</w:t>
      </w:r>
    </w:p>
    <w:p w:rsidR="00CB58B4" w:rsidRPr="00632A2A" w:rsidRDefault="00CB58B4" w:rsidP="00632A2A">
      <w:pPr>
        <w:pStyle w:val="Bezodstpw"/>
        <w:spacing w:line="276" w:lineRule="auto"/>
        <w:ind w:left="720"/>
        <w:rPr>
          <w:rFonts w:ascii="Arial" w:hAnsi="Arial" w:cs="Arial"/>
        </w:rPr>
      </w:pPr>
      <w:r>
        <w:rPr>
          <w:rFonts w:ascii="Arial" w:hAnsi="Arial" w:cs="Arial"/>
        </w:rPr>
        <w:t>- opinia geotechniczna</w:t>
      </w:r>
    </w:p>
    <w:p w:rsidR="003D56FE" w:rsidRDefault="003D56FE" w:rsidP="00632A2A">
      <w:pPr>
        <w:pStyle w:val="Bezodstpw"/>
        <w:spacing w:line="276" w:lineRule="auto"/>
        <w:ind w:left="720"/>
        <w:rPr>
          <w:rFonts w:ascii="Arial" w:hAnsi="Arial" w:cs="Arial"/>
        </w:rPr>
      </w:pPr>
      <w:r w:rsidRPr="00C13AC0">
        <w:rPr>
          <w:rFonts w:ascii="Arial" w:hAnsi="Arial" w:cs="Arial"/>
        </w:rPr>
        <w:t>- projekt stałej organizacji ruchu</w:t>
      </w:r>
      <w:r w:rsidR="002F60DE">
        <w:rPr>
          <w:rFonts w:ascii="Arial" w:hAnsi="Arial" w:cs="Arial"/>
        </w:rPr>
        <w:t>,</w:t>
      </w:r>
      <w:r w:rsidRPr="00632A2A">
        <w:rPr>
          <w:rFonts w:ascii="Arial" w:hAnsi="Arial" w:cs="Arial"/>
        </w:rPr>
        <w:t xml:space="preserve"> </w:t>
      </w:r>
    </w:p>
    <w:p w:rsidR="0085362B" w:rsidRDefault="0085362B" w:rsidP="00632A2A">
      <w:pPr>
        <w:pStyle w:val="Bezodstpw"/>
        <w:spacing w:line="276" w:lineRule="auto"/>
        <w:ind w:left="720"/>
        <w:rPr>
          <w:rFonts w:ascii="Arial" w:hAnsi="Arial" w:cs="Arial"/>
        </w:rPr>
      </w:pPr>
      <w:r w:rsidRPr="00E31937">
        <w:rPr>
          <w:rFonts w:ascii="Arial" w:hAnsi="Arial" w:cs="Arial"/>
        </w:rPr>
        <w:t xml:space="preserve">- </w:t>
      </w:r>
      <w:r w:rsidR="00E31937" w:rsidRPr="00E31937">
        <w:rPr>
          <w:rFonts w:ascii="Arial" w:hAnsi="Arial" w:cs="Arial"/>
        </w:rPr>
        <w:t>zgłoszenie robót budowlanych niewymagających pozwolenia na budowę</w:t>
      </w:r>
    </w:p>
    <w:p w:rsidR="009953B7" w:rsidRDefault="009953B7" w:rsidP="00632A2A">
      <w:pPr>
        <w:pStyle w:val="Bezodstpw"/>
        <w:spacing w:line="276" w:lineRule="auto"/>
        <w:ind w:left="720"/>
        <w:rPr>
          <w:rFonts w:ascii="Arial" w:hAnsi="Arial" w:cs="Arial"/>
        </w:rPr>
      </w:pPr>
      <w:r>
        <w:rPr>
          <w:rFonts w:ascii="Arial" w:hAnsi="Arial" w:cs="Arial"/>
        </w:rPr>
        <w:t>- przekrój konstrukcyjny charakterystyczny progu</w:t>
      </w:r>
    </w:p>
    <w:p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Pr="00632A2A" w:rsidRDefault="002B04BD"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t>
      </w:r>
      <w:r w:rsidRPr="00632A2A">
        <w:rPr>
          <w:rFonts w:ascii="Arial" w:hAnsi="Arial" w:cs="Arial"/>
          <w:sz w:val="22"/>
          <w:szCs w:val="22"/>
        </w:rPr>
        <w:br/>
        <w:t xml:space="preserve">w Projektach Budowlanych powinny być </w:t>
      </w:r>
      <w:proofErr w:type="gramStart"/>
      <w:r w:rsidRPr="00632A2A">
        <w:rPr>
          <w:rFonts w:ascii="Arial" w:hAnsi="Arial" w:cs="Arial"/>
          <w:sz w:val="22"/>
          <w:szCs w:val="22"/>
        </w:rPr>
        <w:t>uwzględniane jako</w:t>
      </w:r>
      <w:proofErr w:type="gramEnd"/>
      <w:r w:rsidRPr="00632A2A">
        <w:rPr>
          <w:rFonts w:ascii="Arial" w:hAnsi="Arial" w:cs="Arial"/>
          <w:sz w:val="22"/>
          <w:szCs w:val="22"/>
        </w:rPr>
        <w:t xml:space="preserve">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Każdy zapis, w którym podana jest konkretna marka należy </w:t>
      </w:r>
      <w:proofErr w:type="gramStart"/>
      <w:r w:rsidRPr="00632A2A">
        <w:rPr>
          <w:rFonts w:ascii="Arial" w:hAnsi="Arial" w:cs="Arial"/>
          <w:sz w:val="22"/>
          <w:szCs w:val="22"/>
        </w:rPr>
        <w:t>traktować jako</w:t>
      </w:r>
      <w:proofErr w:type="gramEnd"/>
      <w:r w:rsidRPr="00632A2A">
        <w:rPr>
          <w:rFonts w:ascii="Arial" w:hAnsi="Arial" w:cs="Arial"/>
          <w:sz w:val="22"/>
          <w:szCs w:val="22"/>
        </w:rPr>
        <w:t xml:space="preserve">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2C5ED0">
        <w:rPr>
          <w:rFonts w:ascii="Arial" w:hAnsi="Arial" w:cs="Arial"/>
          <w:sz w:val="22"/>
          <w:szCs w:val="22"/>
        </w:rPr>
        <w:t>ą</w:t>
      </w:r>
      <w:r w:rsidRPr="00632A2A">
        <w:rPr>
          <w:rFonts w:ascii="Arial" w:hAnsi="Arial" w:cs="Arial"/>
          <w:sz w:val="22"/>
          <w:szCs w:val="22"/>
        </w:rPr>
        <w:t xml:space="preserve">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proofErr w:type="gramStart"/>
      <w:r w:rsidRPr="00632A2A">
        <w:rPr>
          <w:rFonts w:ascii="Arial" w:hAnsi="Arial" w:cs="Arial"/>
          <w:sz w:val="22"/>
          <w:szCs w:val="22"/>
        </w:rPr>
        <w:t>W  takim</w:t>
      </w:r>
      <w:proofErr w:type="gramEnd"/>
      <w:r w:rsidRPr="00632A2A">
        <w:rPr>
          <w:rFonts w:ascii="Arial" w:hAnsi="Arial" w:cs="Arial"/>
          <w:sz w:val="22"/>
          <w:szCs w:val="22"/>
        </w:rPr>
        <w:t xml:space="preserve">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w:t>
      </w:r>
      <w:r w:rsidRPr="00632A2A">
        <w:rPr>
          <w:rFonts w:ascii="Arial" w:hAnsi="Arial" w:cs="Arial"/>
          <w:sz w:val="22"/>
          <w:szCs w:val="22"/>
        </w:rPr>
        <w:lastRenderedPageBreak/>
        <w:t xml:space="preserve">materiał (wyrób) jest równoważny w stosunku do </w:t>
      </w:r>
      <w:proofErr w:type="gramStart"/>
      <w:r w:rsidRPr="00632A2A">
        <w:rPr>
          <w:rFonts w:ascii="Arial" w:hAnsi="Arial" w:cs="Arial"/>
          <w:sz w:val="22"/>
          <w:szCs w:val="22"/>
        </w:rPr>
        <w:t>wymogu  określonego</w:t>
      </w:r>
      <w:proofErr w:type="gramEnd"/>
      <w:r w:rsidRPr="00632A2A">
        <w:rPr>
          <w:rFonts w:ascii="Arial" w:hAnsi="Arial" w:cs="Arial"/>
          <w:sz w:val="22"/>
          <w:szCs w:val="22"/>
        </w:rPr>
        <w:t xml:space="preserve">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Jakiekolwiek Normy/Przepisy Techniczne użyte w Specyfikacjach Technicznych powinny być traktowane jako: </w:t>
      </w:r>
      <w:proofErr w:type="gramStart"/>
      <w:r w:rsidRPr="00632A2A">
        <w:rPr>
          <w:rFonts w:ascii="Arial" w:hAnsi="Arial" w:cs="Arial"/>
          <w:sz w:val="22"/>
          <w:szCs w:val="22"/>
        </w:rPr>
        <w:t>,,</w:t>
      </w:r>
      <w:proofErr w:type="gramEnd"/>
      <w:r w:rsidRPr="00632A2A">
        <w:rPr>
          <w:rFonts w:ascii="Arial" w:hAnsi="Arial" w:cs="Arial"/>
          <w:sz w:val="22"/>
          <w:szCs w:val="22"/>
        </w:rPr>
        <w:t>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 xml:space="preserve">z obowiązującymi normami, dokumentacją projektową, udzielonymi pozwoleniami i decyzjami, wymaganiami technicznymi dla poszczególnych rodzajów robót i sztuką </w:t>
      </w:r>
      <w:proofErr w:type="gramStart"/>
      <w:r w:rsidRPr="00632A2A">
        <w:rPr>
          <w:rFonts w:ascii="Arial" w:hAnsi="Arial" w:cs="Arial"/>
          <w:sz w:val="22"/>
          <w:szCs w:val="22"/>
        </w:rPr>
        <w:t>budowlaną,  a</w:t>
      </w:r>
      <w:proofErr w:type="gramEnd"/>
      <w:r w:rsidRPr="00632A2A">
        <w:rPr>
          <w:rFonts w:ascii="Arial" w:hAnsi="Arial" w:cs="Arial"/>
          <w:sz w:val="22"/>
          <w:szCs w:val="22"/>
        </w:rPr>
        <w:t xml:space="preserve">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Odpowiedzialność za jakość wykonania robót wchodzących w skład </w:t>
      </w:r>
      <w:proofErr w:type="gramStart"/>
      <w:r w:rsidRPr="00632A2A">
        <w:rPr>
          <w:rFonts w:ascii="Arial" w:hAnsi="Arial" w:cs="Arial"/>
          <w:sz w:val="22"/>
          <w:szCs w:val="22"/>
        </w:rPr>
        <w:t>zadania  oraz</w:t>
      </w:r>
      <w:proofErr w:type="gramEnd"/>
      <w:r w:rsidRPr="00632A2A">
        <w:rPr>
          <w:rFonts w:ascii="Arial" w:hAnsi="Arial" w:cs="Arial"/>
          <w:sz w:val="22"/>
          <w:szCs w:val="22"/>
        </w:rPr>
        <w:t xml:space="preserve"> za bezpieczeństwo osób wykonujących przedmiot zamówienia w całości ponosi Wykonawca.</w:t>
      </w:r>
    </w:p>
    <w:p w:rsidR="008F457F" w:rsidRPr="008F457F" w:rsidRDefault="008F457F" w:rsidP="004769EB">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sidR="003F16E4">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robót ziemnych, </w:t>
      </w:r>
      <w:r>
        <w:rPr>
          <w:rFonts w:ascii="Arial" w:hAnsi="Arial" w:cs="Arial"/>
          <w:bCs/>
          <w:sz w:val="22"/>
          <w:szCs w:val="22"/>
        </w:rPr>
        <w:t>rozbiórkowych</w:t>
      </w:r>
      <w:r w:rsidRPr="00A956DF">
        <w:rPr>
          <w:rFonts w:ascii="Arial" w:hAnsi="Arial" w:cs="Arial"/>
          <w:bCs/>
          <w:sz w:val="22"/>
          <w:szCs w:val="22"/>
        </w:rPr>
        <w:t>, drogowych</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C61701" w:rsidRDefault="00C61701" w:rsidP="004769EB">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8F457F" w:rsidRPr="00681F35" w:rsidRDefault="008F457F" w:rsidP="003F16E4">
      <w:pPr>
        <w:pStyle w:val="Akapitzlist"/>
        <w:spacing w:line="276" w:lineRule="auto"/>
        <w:ind w:left="750"/>
        <w:jc w:val="both"/>
        <w:rPr>
          <w:rFonts w:ascii="Arial" w:hAnsi="Arial" w:cs="Arial"/>
          <w:bCs/>
          <w:sz w:val="22"/>
          <w:szCs w:val="22"/>
        </w:rPr>
      </w:pPr>
    </w:p>
    <w:p w:rsidR="008F457F" w:rsidRPr="00632A2A" w:rsidRDefault="008F457F" w:rsidP="00E55DB7">
      <w:pPr>
        <w:pStyle w:val="Akapitzlist"/>
        <w:tabs>
          <w:tab w:val="left" w:pos="426"/>
        </w:tabs>
        <w:spacing w:line="276" w:lineRule="auto"/>
        <w:ind w:left="426"/>
        <w:jc w:val="both"/>
        <w:rPr>
          <w:rFonts w:ascii="Arial" w:hAnsi="Arial" w:cs="Arial"/>
          <w:sz w:val="22"/>
          <w:szCs w:val="22"/>
        </w:rPr>
      </w:pPr>
    </w:p>
    <w:p w:rsidR="00603935" w:rsidRPr="007C598A" w:rsidRDefault="00603935" w:rsidP="004769EB">
      <w:pPr>
        <w:pStyle w:val="Akapitzlist"/>
        <w:numPr>
          <w:ilvl w:val="1"/>
          <w:numId w:val="61"/>
        </w:numPr>
        <w:ind w:left="567"/>
        <w:jc w:val="both"/>
        <w:rPr>
          <w:rFonts w:ascii="Arial" w:hAnsi="Arial" w:cs="Arial"/>
          <w:color w:val="000000"/>
          <w:sz w:val="22"/>
          <w:szCs w:val="22"/>
        </w:rPr>
      </w:pPr>
      <w:r w:rsidRPr="007C598A">
        <w:rPr>
          <w:rFonts w:ascii="Arial" w:hAnsi="Arial" w:cs="Arial"/>
          <w:b/>
          <w:sz w:val="22"/>
          <w:szCs w:val="22"/>
        </w:rPr>
        <w:t xml:space="preserve">Projekt </w:t>
      </w:r>
      <w:r w:rsidR="00942469" w:rsidRPr="007C598A">
        <w:rPr>
          <w:rFonts w:ascii="Arial" w:hAnsi="Arial" w:cs="Arial"/>
          <w:b/>
          <w:sz w:val="22"/>
          <w:szCs w:val="22"/>
        </w:rPr>
        <w:t>dofinansowany w ramach Programu rozwoju gminnej i powiatowej infrastruktury drogowej na lata 2016-2019.</w:t>
      </w:r>
    </w:p>
    <w:p w:rsidR="002B04BD" w:rsidRPr="00632A2A" w:rsidRDefault="002B04BD" w:rsidP="00632A2A">
      <w:pPr>
        <w:spacing w:line="276" w:lineRule="auto"/>
        <w:jc w:val="both"/>
        <w:rPr>
          <w:rFonts w:ascii="Arial" w:hAnsi="Arial" w:cs="Arial"/>
          <w:color w:val="FF0000"/>
          <w:sz w:val="22"/>
          <w:szCs w:val="22"/>
        </w:rPr>
      </w:pPr>
    </w:p>
    <w:p w:rsidR="008E1E11" w:rsidRPr="00632A2A" w:rsidRDefault="008E1E11" w:rsidP="00632A2A">
      <w:pPr>
        <w:spacing w:line="276" w:lineRule="auto"/>
        <w:ind w:left="454"/>
        <w:jc w:val="both"/>
        <w:rPr>
          <w:rFonts w:ascii="Arial" w:hAnsi="Arial" w:cs="Arial"/>
          <w:b/>
          <w:bCs/>
          <w:sz w:val="22"/>
          <w:szCs w:val="22"/>
        </w:rPr>
      </w:pPr>
      <w:r w:rsidRPr="00632A2A">
        <w:rPr>
          <w:rFonts w:ascii="Arial" w:hAnsi="Arial" w:cs="Arial"/>
          <w:b/>
          <w:bCs/>
          <w:sz w:val="22"/>
          <w:szCs w:val="22"/>
        </w:rPr>
        <w:t>KOD CPV:</w:t>
      </w:r>
    </w:p>
    <w:p w:rsidR="009E43AC" w:rsidRPr="00072F95" w:rsidRDefault="009E43AC" w:rsidP="00632A2A">
      <w:pPr>
        <w:spacing w:line="276" w:lineRule="auto"/>
        <w:ind w:firstLine="454"/>
        <w:jc w:val="both"/>
        <w:rPr>
          <w:rFonts w:ascii="Arial" w:hAnsi="Arial" w:cs="Arial"/>
          <w:color w:val="000000"/>
          <w:sz w:val="22"/>
          <w:szCs w:val="22"/>
        </w:rPr>
      </w:pPr>
      <w:r w:rsidRPr="00072F95">
        <w:rPr>
          <w:rFonts w:ascii="Arial" w:hAnsi="Arial" w:cs="Arial"/>
          <w:color w:val="000000"/>
          <w:sz w:val="22"/>
          <w:szCs w:val="22"/>
        </w:rPr>
        <w:t>45.00.00.00 – 7 Roboty budowlane</w:t>
      </w:r>
    </w:p>
    <w:p w:rsidR="009E43AC" w:rsidRPr="00072F95" w:rsidRDefault="009E43AC" w:rsidP="00632A2A">
      <w:pPr>
        <w:suppressAutoHyphens/>
        <w:autoSpaceDE w:val="0"/>
        <w:spacing w:line="276" w:lineRule="auto"/>
        <w:ind w:firstLine="425"/>
        <w:jc w:val="both"/>
        <w:rPr>
          <w:rFonts w:ascii="Arial" w:hAnsi="Arial" w:cs="Arial"/>
          <w:bCs/>
          <w:sz w:val="22"/>
          <w:szCs w:val="22"/>
          <w:lang w:eastAsia="ar-SA"/>
        </w:rPr>
      </w:pPr>
      <w:r w:rsidRPr="00072F95">
        <w:rPr>
          <w:rFonts w:ascii="Arial" w:hAnsi="Arial" w:cs="Arial"/>
          <w:bCs/>
          <w:sz w:val="22"/>
          <w:szCs w:val="22"/>
          <w:lang w:eastAsia="ar-SA"/>
        </w:rPr>
        <w:t>45.23.31.20 – 6</w:t>
      </w:r>
      <w:r w:rsidR="002B04BD" w:rsidRPr="00072F95">
        <w:rPr>
          <w:rFonts w:ascii="Arial" w:hAnsi="Arial" w:cs="Arial"/>
          <w:bCs/>
          <w:sz w:val="22"/>
          <w:szCs w:val="22"/>
          <w:lang w:eastAsia="ar-SA"/>
        </w:rPr>
        <w:t xml:space="preserve"> </w:t>
      </w:r>
      <w:r w:rsidRPr="00072F95">
        <w:rPr>
          <w:rFonts w:ascii="Arial" w:hAnsi="Arial" w:cs="Arial"/>
          <w:bCs/>
          <w:sz w:val="22"/>
          <w:szCs w:val="22"/>
          <w:lang w:eastAsia="ar-SA"/>
        </w:rPr>
        <w:t>Roboty w zakresie budowy dróg</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3"/>
      <w:r w:rsidRPr="00632A2A">
        <w:rPr>
          <w:rFonts w:ascii="Arial" w:hAnsi="Arial" w:cs="Arial"/>
          <w:sz w:val="22"/>
          <w:szCs w:val="22"/>
          <w:highlight w:val="lightGray"/>
        </w:rPr>
        <w:lastRenderedPageBreak/>
        <w:t>TERMIN REALIZACJI</w:t>
      </w:r>
      <w:bookmarkEnd w:id="6"/>
    </w:p>
    <w:p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072F95">
        <w:rPr>
          <w:rFonts w:ascii="Arial" w:hAnsi="Arial" w:cs="Arial"/>
          <w:b/>
          <w:sz w:val="22"/>
          <w:szCs w:val="22"/>
        </w:rPr>
        <w:t>31</w:t>
      </w:r>
      <w:r w:rsidR="002E7EFB" w:rsidRPr="00833365">
        <w:rPr>
          <w:rFonts w:ascii="Arial" w:hAnsi="Arial" w:cs="Arial"/>
          <w:b/>
          <w:sz w:val="22"/>
          <w:szCs w:val="22"/>
        </w:rPr>
        <w:t>.</w:t>
      </w:r>
      <w:r w:rsidR="00775155" w:rsidRPr="00833365">
        <w:rPr>
          <w:rFonts w:ascii="Arial" w:hAnsi="Arial" w:cs="Arial"/>
          <w:b/>
          <w:sz w:val="22"/>
          <w:szCs w:val="22"/>
        </w:rPr>
        <w:t>0</w:t>
      </w:r>
      <w:r w:rsidR="00072F95">
        <w:rPr>
          <w:rFonts w:ascii="Arial" w:hAnsi="Arial" w:cs="Arial"/>
          <w:b/>
          <w:sz w:val="22"/>
          <w:szCs w:val="22"/>
        </w:rPr>
        <w:t>8</w:t>
      </w:r>
      <w:r w:rsidR="002E7EFB" w:rsidRPr="00833365">
        <w:rPr>
          <w:rFonts w:ascii="Arial" w:hAnsi="Arial" w:cs="Arial"/>
          <w:b/>
          <w:sz w:val="22"/>
          <w:szCs w:val="22"/>
        </w:rPr>
        <w:t>.201</w:t>
      </w:r>
      <w:r w:rsidR="00775155" w:rsidRPr="00833365">
        <w:rPr>
          <w:rFonts w:ascii="Arial" w:hAnsi="Arial" w:cs="Arial"/>
          <w:b/>
          <w:sz w:val="22"/>
          <w:szCs w:val="22"/>
        </w:rPr>
        <w:t>8</w:t>
      </w:r>
      <w:r w:rsidR="00632A2A" w:rsidRPr="00833365">
        <w:rPr>
          <w:rFonts w:ascii="Arial" w:hAnsi="Arial" w:cs="Arial"/>
          <w:b/>
          <w:sz w:val="22"/>
          <w:szCs w:val="22"/>
        </w:rPr>
        <w:t xml:space="preserve"> </w:t>
      </w:r>
      <w:proofErr w:type="gramStart"/>
      <w:r w:rsidR="002E7EFB" w:rsidRPr="00833365">
        <w:rPr>
          <w:rFonts w:ascii="Arial" w:hAnsi="Arial" w:cs="Arial"/>
          <w:b/>
          <w:sz w:val="22"/>
          <w:szCs w:val="22"/>
        </w:rPr>
        <w:t>r.</w:t>
      </w:r>
      <w:r w:rsidR="00715768" w:rsidRPr="00394BC4">
        <w:rPr>
          <w:rFonts w:ascii="Arial" w:hAnsi="Arial" w:cs="Arial"/>
          <w:b/>
          <w:sz w:val="22"/>
          <w:szCs w:val="22"/>
        </w:rPr>
        <w:t xml:space="preserve"> </w:t>
      </w:r>
      <w:r w:rsidR="00833365">
        <w:rPr>
          <w:rFonts w:ascii="Arial" w:hAnsi="Arial" w:cs="Arial"/>
          <w:b/>
          <w:sz w:val="22"/>
          <w:szCs w:val="22"/>
        </w:rPr>
        <w:t>przy czym</w:t>
      </w:r>
      <w:proofErr w:type="gramEnd"/>
      <w:r w:rsidR="00833365">
        <w:rPr>
          <w:rFonts w:ascii="Arial" w:hAnsi="Arial" w:cs="Arial"/>
          <w:b/>
          <w:sz w:val="22"/>
          <w:szCs w:val="22"/>
        </w:rPr>
        <w:t xml:space="preserve"> Zamawiający wymaga wykonania robót budowlanych do dnia </w:t>
      </w:r>
      <w:r w:rsidR="00072F95">
        <w:rPr>
          <w:rFonts w:ascii="Arial" w:hAnsi="Arial" w:cs="Arial"/>
          <w:b/>
          <w:sz w:val="22"/>
          <w:szCs w:val="22"/>
        </w:rPr>
        <w:t>10</w:t>
      </w:r>
      <w:r w:rsidR="00833365">
        <w:rPr>
          <w:rFonts w:ascii="Arial" w:hAnsi="Arial" w:cs="Arial"/>
          <w:b/>
          <w:sz w:val="22"/>
          <w:szCs w:val="22"/>
        </w:rPr>
        <w:t>.08.2018</w:t>
      </w:r>
      <w:proofErr w:type="gramStart"/>
      <w:r w:rsidR="00833365">
        <w:rPr>
          <w:rFonts w:ascii="Arial" w:hAnsi="Arial" w:cs="Arial"/>
          <w:b/>
          <w:sz w:val="22"/>
          <w:szCs w:val="22"/>
        </w:rPr>
        <w:t>r</w:t>
      </w:r>
      <w:proofErr w:type="gramEnd"/>
      <w:r w:rsidR="00833365">
        <w:rPr>
          <w:rFonts w:ascii="Arial" w:hAnsi="Arial" w:cs="Arial"/>
          <w:b/>
          <w:sz w:val="22"/>
          <w:szCs w:val="22"/>
        </w:rPr>
        <w:t xml:space="preserve">. </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4"/>
      <w:r w:rsidRPr="00632A2A">
        <w:rPr>
          <w:rFonts w:ascii="Arial" w:hAnsi="Arial" w:cs="Arial"/>
          <w:sz w:val="22"/>
          <w:szCs w:val="22"/>
          <w:highlight w:val="lightGray"/>
        </w:rPr>
        <w:t>CZĘŚCI ZAMÓWIENIA</w:t>
      </w:r>
      <w:bookmarkEnd w:id="7"/>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8" w:name="bookmark3"/>
      <w:bookmarkStart w:id="9" w:name="_Toc465419665"/>
      <w:r w:rsidRPr="00632A2A">
        <w:rPr>
          <w:rFonts w:ascii="Arial" w:hAnsi="Arial" w:cs="Arial"/>
          <w:sz w:val="22"/>
          <w:szCs w:val="22"/>
          <w:highlight w:val="lightGray"/>
        </w:rPr>
        <w:t xml:space="preserve">ZAMÓWIENIA </w:t>
      </w:r>
      <w:bookmarkEnd w:id="8"/>
      <w:bookmarkEnd w:id="9"/>
      <w:r w:rsidR="0050011B" w:rsidRPr="00632A2A">
        <w:rPr>
          <w:rFonts w:ascii="Arial" w:hAnsi="Arial" w:cs="Arial"/>
          <w:sz w:val="22"/>
          <w:szCs w:val="22"/>
          <w:highlight w:val="lightGray"/>
        </w:rPr>
        <w:t>POLEGAJĄCE NA POWTÓRZENIU PODOBNYCH USŁUG</w:t>
      </w:r>
    </w:p>
    <w:p w:rsidR="00C61701" w:rsidRPr="00C61701" w:rsidRDefault="00C61701" w:rsidP="00C61701">
      <w:pPr>
        <w:pStyle w:val="Akapitzlist"/>
        <w:autoSpaceDE w:val="0"/>
        <w:autoSpaceDN w:val="0"/>
        <w:adjustRightInd w:val="0"/>
        <w:ind w:left="426"/>
        <w:jc w:val="both"/>
        <w:rPr>
          <w:rFonts w:ascii="Arial" w:hAnsi="Arial" w:cs="Arial"/>
          <w:sz w:val="22"/>
          <w:szCs w:val="22"/>
        </w:rPr>
      </w:pPr>
      <w:r w:rsidRPr="00C61701">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_Toc465419666"/>
      <w:r w:rsidRPr="00632A2A">
        <w:rPr>
          <w:rFonts w:ascii="Arial" w:hAnsi="Arial" w:cs="Arial"/>
          <w:sz w:val="22"/>
          <w:szCs w:val="22"/>
          <w:highlight w:val="lightGray"/>
        </w:rPr>
        <w:t>OFERTY WARIANTOWE</w:t>
      </w:r>
      <w:bookmarkEnd w:id="10"/>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bookmark4"/>
      <w:bookmarkStart w:id="12" w:name="_Toc465419667"/>
      <w:r w:rsidRPr="00632A2A">
        <w:rPr>
          <w:rFonts w:ascii="Arial" w:hAnsi="Arial" w:cs="Arial"/>
          <w:sz w:val="22"/>
          <w:szCs w:val="22"/>
          <w:highlight w:val="lightGray"/>
        </w:rPr>
        <w:t>OPIS SPOSOBU UZYSKANIA MATERIAŁÓW PRZETARGOWYCH</w:t>
      </w:r>
      <w:bookmarkEnd w:id="11"/>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w:t>
      </w:r>
      <w:proofErr w:type="gramStart"/>
      <w:r w:rsidRPr="00632A2A">
        <w:rPr>
          <w:rFonts w:ascii="Arial" w:hAnsi="Arial" w:cs="Arial"/>
          <w:sz w:val="22"/>
          <w:szCs w:val="22"/>
        </w:rPr>
        <w:t>://ug</w:t>
      </w:r>
      <w:proofErr w:type="gramEnd"/>
      <w:r w:rsidRPr="00632A2A">
        <w:rPr>
          <w:rFonts w:ascii="Arial" w:hAnsi="Arial" w:cs="Arial"/>
          <w:sz w:val="22"/>
          <w:szCs w:val="22"/>
        </w:rPr>
        <w:t>.</w:t>
      </w:r>
      <w:proofErr w:type="gramStart"/>
      <w:r w:rsidRPr="00632A2A">
        <w:rPr>
          <w:rFonts w:ascii="Arial" w:hAnsi="Arial" w:cs="Arial"/>
          <w:sz w:val="22"/>
          <w:szCs w:val="22"/>
        </w:rPr>
        <w:t>swieszyno</w:t>
      </w:r>
      <w:proofErr w:type="gramEnd"/>
      <w:r w:rsidRPr="00632A2A">
        <w:rPr>
          <w:rFonts w:ascii="Arial" w:hAnsi="Arial" w:cs="Arial"/>
          <w:sz w:val="22"/>
          <w:szCs w:val="22"/>
        </w:rPr>
        <w:t>.</w:t>
      </w:r>
      <w:proofErr w:type="gramStart"/>
      <w:r w:rsidRPr="00632A2A">
        <w:rPr>
          <w:rFonts w:ascii="Arial" w:hAnsi="Arial" w:cs="Arial"/>
          <w:sz w:val="22"/>
          <w:szCs w:val="22"/>
        </w:rPr>
        <w:t>ibip</w:t>
      </w:r>
      <w:proofErr w:type="gramEnd"/>
      <w:r w:rsidRPr="00632A2A">
        <w:rPr>
          <w:rFonts w:ascii="Arial" w:hAnsi="Arial" w:cs="Arial"/>
          <w:sz w:val="22"/>
          <w:szCs w:val="22"/>
        </w:rPr>
        <w:t>.</w:t>
      </w:r>
      <w:proofErr w:type="gramStart"/>
      <w:r w:rsidRPr="00632A2A">
        <w:rPr>
          <w:rFonts w:ascii="Arial" w:hAnsi="Arial" w:cs="Arial"/>
          <w:sz w:val="22"/>
          <w:szCs w:val="22"/>
        </w:rPr>
        <w:t>pl</w:t>
      </w:r>
      <w:proofErr w:type="gramEnd"/>
      <w:r w:rsidRPr="00632A2A">
        <w:rPr>
          <w:rFonts w:ascii="Arial" w:hAnsi="Arial" w:cs="Arial"/>
          <w:sz w:val="22"/>
          <w:szCs w:val="22"/>
        </w:rPr>
        <w:t>/public/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3" w:name="_Toc465419668"/>
      <w:r w:rsidRPr="00632A2A">
        <w:rPr>
          <w:rFonts w:ascii="Arial" w:hAnsi="Arial" w:cs="Arial"/>
          <w:sz w:val="22"/>
          <w:szCs w:val="22"/>
          <w:highlight w:val="lightGray"/>
        </w:rPr>
        <w:lastRenderedPageBreak/>
        <w:t>ROZDZIAŁ II INSTRUKCJA DLA WYKONAWCÓW</w:t>
      </w:r>
      <w:bookmarkEnd w:id="13"/>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proofErr w:type="gramStart"/>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w:t>
      </w:r>
      <w:proofErr w:type="gramEnd"/>
      <w:r w:rsidR="00E42C81" w:rsidRPr="00691E0D">
        <w:rPr>
          <w:rFonts w:ascii="Arial" w:hAnsi="Arial" w:cs="Arial"/>
          <w:b/>
          <w:bCs/>
          <w:color w:val="FF0000"/>
          <w:sz w:val="22"/>
          <w:szCs w:val="22"/>
          <w:highlight w:val="lightGray"/>
        </w:rPr>
        <w:t xml:space="preserve">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proofErr w:type="gramStart"/>
      <w:r w:rsidRPr="00632A2A">
        <w:rPr>
          <w:rFonts w:ascii="Arial" w:hAnsi="Arial" w:cs="Arial"/>
          <w:b/>
          <w:sz w:val="22"/>
          <w:szCs w:val="22"/>
        </w:rPr>
        <w:t xml:space="preserve"> ,którzy</w:t>
      </w:r>
      <w:proofErr w:type="gramEnd"/>
      <w:r w:rsidRPr="00632A2A">
        <w:rPr>
          <w:rFonts w:ascii="Arial" w:hAnsi="Arial" w:cs="Arial"/>
          <w:b/>
          <w:sz w:val="22"/>
          <w:szCs w:val="22"/>
        </w:rPr>
        <w:t>:</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t>
      </w:r>
      <w:proofErr w:type="gramStart"/>
      <w:r w:rsidRPr="00632A2A">
        <w:rPr>
          <w:rFonts w:ascii="Arial" w:hAnsi="Arial" w:cs="Arial"/>
          <w:b/>
          <w:sz w:val="22"/>
          <w:szCs w:val="22"/>
        </w:rPr>
        <w:t>wykluczeniu ,</w:t>
      </w:r>
      <w:proofErr w:type="gramEnd"/>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4"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4"/>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5" w:name="_Toc463355529"/>
      <w:bookmarkStart w:id="16" w:name="_Toc463355567"/>
      <w:bookmarkStart w:id="17" w:name="_Toc465419670"/>
      <w:proofErr w:type="gramStart"/>
      <w:r w:rsidRPr="00632A2A">
        <w:rPr>
          <w:rFonts w:ascii="Arial" w:hAnsi="Arial" w:cs="Arial"/>
          <w:bCs/>
          <w:iCs/>
          <w:color w:val="000000"/>
          <w:sz w:val="22"/>
          <w:szCs w:val="22"/>
        </w:rPr>
        <w:t>posiadania</w:t>
      </w:r>
      <w:proofErr w:type="gramEnd"/>
      <w:r w:rsidRPr="00632A2A">
        <w:rPr>
          <w:rFonts w:ascii="Arial" w:hAnsi="Arial" w:cs="Arial"/>
          <w:bCs/>
          <w:iCs/>
          <w:color w:val="000000"/>
          <w:sz w:val="22"/>
          <w:szCs w:val="22"/>
        </w:rPr>
        <w:t xml:space="preserve">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5"/>
      <w:bookmarkEnd w:id="16"/>
      <w:bookmarkEnd w:id="17"/>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proofErr w:type="gramStart"/>
      <w:r w:rsidRPr="00632A2A">
        <w:rPr>
          <w:rFonts w:ascii="Arial" w:hAnsi="Arial" w:cs="Arial"/>
          <w:b/>
          <w:sz w:val="22"/>
          <w:szCs w:val="22"/>
        </w:rPr>
        <w:t>sytuacji</w:t>
      </w:r>
      <w:proofErr w:type="gramEnd"/>
      <w:r w:rsidRPr="00632A2A">
        <w:rPr>
          <w:rFonts w:ascii="Arial" w:hAnsi="Arial" w:cs="Arial"/>
          <w:b/>
          <w:sz w:val="22"/>
          <w:szCs w:val="22"/>
        </w:rPr>
        <w:t xml:space="preserve">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2C5ED0">
        <w:rPr>
          <w:rFonts w:ascii="Arial" w:hAnsi="Arial" w:cs="Arial"/>
          <w:bCs/>
          <w:iCs/>
          <w:sz w:val="22"/>
          <w:szCs w:val="22"/>
        </w:rPr>
        <w:t xml:space="preserve"> 3</w:t>
      </w:r>
      <w:r w:rsidR="00DB7313" w:rsidRPr="00681F35">
        <w:rPr>
          <w:rFonts w:ascii="Arial" w:hAnsi="Arial" w:cs="Arial"/>
          <w:bCs/>
          <w:iCs/>
          <w:sz w:val="22"/>
          <w:szCs w:val="22"/>
        </w:rPr>
        <w:t xml:space="preserve">00 </w:t>
      </w:r>
      <w:r w:rsidRPr="00681F35">
        <w:rPr>
          <w:rFonts w:ascii="Arial" w:hAnsi="Arial" w:cs="Arial"/>
          <w:bCs/>
          <w:iCs/>
          <w:sz w:val="22"/>
          <w:szCs w:val="22"/>
        </w:rPr>
        <w:t>000,00</w:t>
      </w:r>
      <w:r w:rsidR="00681F35">
        <w:rPr>
          <w:rFonts w:ascii="Arial" w:hAnsi="Arial" w:cs="Arial"/>
          <w:bCs/>
          <w:iCs/>
          <w:sz w:val="22"/>
          <w:szCs w:val="22"/>
        </w:rPr>
        <w:t xml:space="preserve"> </w:t>
      </w:r>
      <w:r w:rsidRPr="00681F35">
        <w:rPr>
          <w:rFonts w:ascii="Arial" w:hAnsi="Arial" w:cs="Arial"/>
          <w:bCs/>
          <w:iCs/>
          <w:sz w:val="22"/>
          <w:szCs w:val="22"/>
        </w:rPr>
        <w:t>złotych</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 xml:space="preserve">zdolności technicznej </w:t>
      </w:r>
      <w:proofErr w:type="gramStart"/>
      <w:r w:rsidRPr="00632A2A">
        <w:rPr>
          <w:rFonts w:ascii="Arial" w:hAnsi="Arial" w:cs="Arial"/>
          <w:b/>
          <w:sz w:val="22"/>
          <w:szCs w:val="22"/>
        </w:rPr>
        <w:t>lub  zawodowej</w:t>
      </w:r>
      <w:proofErr w:type="gramEnd"/>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proofErr w:type="gramStart"/>
      <w:r w:rsidRPr="00394BC4">
        <w:rPr>
          <w:rFonts w:ascii="Arial" w:hAnsi="Arial" w:cs="Arial"/>
          <w:bCs/>
          <w:iCs/>
          <w:sz w:val="22"/>
          <w:szCs w:val="22"/>
        </w:rPr>
        <w:t>)</w:t>
      </w:r>
      <w:r w:rsidR="00437E11" w:rsidRPr="00394BC4">
        <w:rPr>
          <w:rFonts w:ascii="Arial" w:hAnsi="Arial" w:cs="Arial"/>
          <w:bCs/>
          <w:iCs/>
          <w:sz w:val="22"/>
          <w:szCs w:val="22"/>
        </w:rPr>
        <w:t>że</w:t>
      </w:r>
      <w:proofErr w:type="gramEnd"/>
      <w:r w:rsidR="00437E11" w:rsidRPr="00394BC4">
        <w:rPr>
          <w:rFonts w:ascii="Arial" w:hAnsi="Arial" w:cs="Arial"/>
          <w:bCs/>
          <w:iCs/>
          <w:sz w:val="22"/>
          <w:szCs w:val="22"/>
        </w:rPr>
        <w:t xml:space="preserv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394BC4" w:rsidRDefault="00681F35" w:rsidP="00632A2A">
      <w:pPr>
        <w:suppressAutoHyphens/>
        <w:spacing w:line="276" w:lineRule="auto"/>
        <w:jc w:val="both"/>
        <w:rPr>
          <w:rFonts w:ascii="Arial" w:hAnsi="Arial" w:cs="Arial"/>
          <w:sz w:val="22"/>
          <w:szCs w:val="22"/>
        </w:rPr>
      </w:pPr>
      <w:r w:rsidRPr="00394BC4">
        <w:rPr>
          <w:rFonts w:ascii="Arial" w:hAnsi="Arial" w:cs="Arial"/>
          <w:sz w:val="22"/>
          <w:szCs w:val="22"/>
        </w:rPr>
        <w:t>-</w:t>
      </w:r>
      <w:r w:rsidR="009E1CEB" w:rsidRPr="00394BC4">
        <w:rPr>
          <w:rFonts w:ascii="Arial" w:hAnsi="Arial" w:cs="Arial"/>
          <w:sz w:val="22"/>
          <w:szCs w:val="22"/>
        </w:rPr>
        <w:t xml:space="preserve"> </w:t>
      </w:r>
      <w:r w:rsidRPr="00394BC4">
        <w:rPr>
          <w:rFonts w:ascii="Arial" w:hAnsi="Arial" w:cs="Arial"/>
          <w:sz w:val="22"/>
          <w:szCs w:val="22"/>
        </w:rPr>
        <w:t>1</w:t>
      </w:r>
      <w:r w:rsidR="002969BA" w:rsidRPr="00394BC4">
        <w:rPr>
          <w:rFonts w:ascii="Arial" w:hAnsi="Arial" w:cs="Arial"/>
          <w:sz w:val="22"/>
          <w:szCs w:val="22"/>
        </w:rPr>
        <w:t xml:space="preserve"> rob</w:t>
      </w:r>
      <w:r w:rsidRPr="00394BC4">
        <w:rPr>
          <w:rFonts w:ascii="Arial" w:hAnsi="Arial" w:cs="Arial"/>
          <w:sz w:val="22"/>
          <w:szCs w:val="22"/>
        </w:rPr>
        <w:t>oty</w:t>
      </w:r>
      <w:r w:rsidR="002969BA" w:rsidRPr="00394BC4">
        <w:rPr>
          <w:rFonts w:ascii="Arial" w:hAnsi="Arial" w:cs="Arial"/>
          <w:sz w:val="22"/>
          <w:szCs w:val="22"/>
        </w:rPr>
        <w:t xml:space="preserve"> budowlan</w:t>
      </w:r>
      <w:r w:rsidRPr="00394BC4">
        <w:rPr>
          <w:rFonts w:ascii="Arial" w:hAnsi="Arial" w:cs="Arial"/>
          <w:sz w:val="22"/>
          <w:szCs w:val="22"/>
        </w:rPr>
        <w:t xml:space="preserve">ej </w:t>
      </w:r>
      <w:r w:rsidR="000B1F58" w:rsidRPr="00394BC4">
        <w:rPr>
          <w:rFonts w:ascii="Arial" w:hAnsi="Arial" w:cs="Arial"/>
          <w:sz w:val="22"/>
          <w:szCs w:val="22"/>
        </w:rPr>
        <w:t>polegając</w:t>
      </w:r>
      <w:r w:rsidRPr="00394BC4">
        <w:rPr>
          <w:rFonts w:ascii="Arial" w:hAnsi="Arial" w:cs="Arial"/>
          <w:sz w:val="22"/>
          <w:szCs w:val="22"/>
        </w:rPr>
        <w:t>ej</w:t>
      </w:r>
      <w:r w:rsidR="000B1F58" w:rsidRPr="00394BC4">
        <w:rPr>
          <w:rFonts w:ascii="Arial" w:hAnsi="Arial" w:cs="Arial"/>
          <w:sz w:val="22"/>
          <w:szCs w:val="22"/>
        </w:rPr>
        <w:t xml:space="preserve"> na </w:t>
      </w:r>
      <w:r w:rsidR="00135329" w:rsidRPr="00394BC4">
        <w:rPr>
          <w:rFonts w:ascii="Arial" w:hAnsi="Arial" w:cs="Arial"/>
          <w:sz w:val="22"/>
          <w:szCs w:val="22"/>
        </w:rPr>
        <w:t>budowie, przebudowie</w:t>
      </w:r>
      <w:r w:rsidR="00BC417F" w:rsidRPr="00394BC4">
        <w:rPr>
          <w:rFonts w:ascii="Arial" w:hAnsi="Arial" w:cs="Arial"/>
          <w:sz w:val="22"/>
          <w:szCs w:val="22"/>
        </w:rPr>
        <w:t xml:space="preserve"> </w:t>
      </w:r>
      <w:r w:rsidR="00135329" w:rsidRPr="00394BC4">
        <w:rPr>
          <w:rFonts w:ascii="Arial" w:hAnsi="Arial" w:cs="Arial"/>
          <w:sz w:val="22"/>
          <w:szCs w:val="22"/>
        </w:rPr>
        <w:t>drogi o nawierzchni z kostki betonowej typu POLBRUK</w:t>
      </w:r>
      <w:r w:rsidR="00EA7B55" w:rsidRPr="00394BC4">
        <w:rPr>
          <w:rFonts w:ascii="Arial" w:hAnsi="Arial" w:cs="Arial"/>
          <w:sz w:val="22"/>
          <w:szCs w:val="22"/>
        </w:rPr>
        <w:t xml:space="preserve"> o </w:t>
      </w:r>
      <w:r w:rsidR="00BC417F" w:rsidRPr="00394BC4">
        <w:rPr>
          <w:rFonts w:ascii="Arial" w:hAnsi="Arial" w:cs="Arial"/>
          <w:sz w:val="22"/>
          <w:szCs w:val="22"/>
        </w:rPr>
        <w:t xml:space="preserve">powierzchni </w:t>
      </w:r>
      <w:r w:rsidR="00EA7B55" w:rsidRPr="00394BC4">
        <w:rPr>
          <w:rFonts w:ascii="Arial" w:hAnsi="Arial" w:cs="Arial"/>
          <w:sz w:val="22"/>
          <w:szCs w:val="22"/>
        </w:rPr>
        <w:t>min.</w:t>
      </w:r>
      <w:r w:rsidR="00605130">
        <w:rPr>
          <w:rFonts w:ascii="Arial" w:hAnsi="Arial" w:cs="Arial"/>
          <w:sz w:val="22"/>
          <w:szCs w:val="22"/>
        </w:rPr>
        <w:t xml:space="preserve"> 1700</w:t>
      </w:r>
      <w:r w:rsidR="00D03385" w:rsidRPr="00394BC4">
        <w:rPr>
          <w:rFonts w:ascii="Arial" w:hAnsi="Arial" w:cs="Arial"/>
          <w:sz w:val="22"/>
          <w:szCs w:val="22"/>
        </w:rPr>
        <w:t>m</w:t>
      </w:r>
      <w:r w:rsidR="00BC417F" w:rsidRPr="00394BC4">
        <w:rPr>
          <w:rFonts w:ascii="Arial" w:hAnsi="Arial" w:cs="Arial"/>
          <w:sz w:val="22"/>
          <w:szCs w:val="22"/>
          <w:vertAlign w:val="superscript"/>
        </w:rPr>
        <w:t>2</w:t>
      </w:r>
      <w:r w:rsidRPr="00394BC4">
        <w:rPr>
          <w:rFonts w:ascii="Arial" w:hAnsi="Arial" w:cs="Arial"/>
          <w:sz w:val="22"/>
          <w:szCs w:val="22"/>
          <w:vertAlign w:val="superscript"/>
        </w:rPr>
        <w:t xml:space="preserve"> </w:t>
      </w:r>
      <w:r w:rsidRPr="00394BC4">
        <w:rPr>
          <w:rFonts w:ascii="Arial" w:hAnsi="Arial" w:cs="Arial"/>
          <w:sz w:val="22"/>
          <w:szCs w:val="22"/>
        </w:rPr>
        <w:t xml:space="preserve">lub długości </w:t>
      </w:r>
      <w:r w:rsidR="002D4144">
        <w:rPr>
          <w:rFonts w:ascii="Arial" w:hAnsi="Arial" w:cs="Arial"/>
          <w:sz w:val="22"/>
          <w:szCs w:val="22"/>
        </w:rPr>
        <w:t>min.</w:t>
      </w:r>
      <w:r w:rsidR="00605130">
        <w:rPr>
          <w:rFonts w:ascii="Arial" w:hAnsi="Arial" w:cs="Arial"/>
          <w:sz w:val="22"/>
          <w:szCs w:val="22"/>
        </w:rPr>
        <w:t>0,25</w:t>
      </w:r>
      <w:r w:rsidRPr="00394BC4">
        <w:rPr>
          <w:rFonts w:ascii="Arial" w:hAnsi="Arial" w:cs="Arial"/>
          <w:sz w:val="22"/>
          <w:szCs w:val="22"/>
        </w:rPr>
        <w:t xml:space="preserve"> km</w:t>
      </w:r>
    </w:p>
    <w:p w:rsidR="002D4144" w:rsidRPr="00394BC4" w:rsidRDefault="002D4144" w:rsidP="00632A2A">
      <w:pPr>
        <w:suppressAutoHyphens/>
        <w:spacing w:line="276" w:lineRule="auto"/>
        <w:jc w:val="both"/>
        <w:rPr>
          <w:rFonts w:ascii="Arial" w:hAnsi="Arial" w:cs="Arial"/>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t xml:space="preserve">b) </w:t>
      </w:r>
      <w:proofErr w:type="gramStart"/>
      <w:r w:rsidR="00102AEA" w:rsidRPr="00632A2A">
        <w:rPr>
          <w:rFonts w:ascii="Arial" w:hAnsi="Arial" w:cs="Arial"/>
          <w:sz w:val="22"/>
          <w:szCs w:val="22"/>
        </w:rPr>
        <w:t xml:space="preserve">dysponuje </w:t>
      </w:r>
      <w:r w:rsidR="00E02554" w:rsidRPr="00632A2A">
        <w:rPr>
          <w:rFonts w:ascii="Arial" w:hAnsi="Arial" w:cs="Arial"/>
          <w:sz w:val="22"/>
          <w:szCs w:val="22"/>
        </w:rPr>
        <w:t>co</w:t>
      </w:r>
      <w:proofErr w:type="gramEnd"/>
      <w:r w:rsidR="00E02554" w:rsidRPr="00632A2A">
        <w:rPr>
          <w:rFonts w:ascii="Arial" w:hAnsi="Arial" w:cs="Arial"/>
          <w:sz w:val="22"/>
          <w:szCs w:val="22"/>
        </w:rPr>
        <w:t xml:space="preserve">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B620A" w:rsidRDefault="008B620A"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605130" w:rsidRDefault="00605130" w:rsidP="00632A2A">
      <w:pPr>
        <w:spacing w:line="276" w:lineRule="auto"/>
        <w:jc w:val="both"/>
        <w:rPr>
          <w:rFonts w:ascii="Arial" w:hAnsi="Arial" w:cs="Arial"/>
          <w:sz w:val="22"/>
          <w:szCs w:val="22"/>
        </w:rPr>
      </w:pPr>
    </w:p>
    <w:p w:rsidR="00605130" w:rsidRDefault="00605130"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Pr="00632A2A"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2D4144">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8B620A" w:rsidRPr="00394BC4" w:rsidRDefault="00135329"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budowy</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budowlane do kierowania robotami w specjalności drogowej bez ograniczeń</w:t>
            </w:r>
            <w:r w:rsidR="002456CB" w:rsidRPr="00394BC4">
              <w:rPr>
                <w:rFonts w:ascii="Arial" w:hAnsi="Arial" w:cs="Arial"/>
                <w:sz w:val="22"/>
                <w:szCs w:val="22"/>
              </w:rPr>
              <w:t>.</w:t>
            </w:r>
          </w:p>
          <w:p w:rsidR="002456CB" w:rsidRPr="00394BC4" w:rsidRDefault="00E97783" w:rsidP="00632A2A">
            <w:pPr>
              <w:tabs>
                <w:tab w:val="left" w:pos="765"/>
              </w:tabs>
              <w:suppressAutoHyphens/>
              <w:snapToGrid w:val="0"/>
              <w:spacing w:after="120" w:line="276" w:lineRule="auto"/>
              <w:ind w:right="72"/>
              <w:rPr>
                <w:rFonts w:ascii="Arial" w:hAnsi="Arial" w:cs="Arial"/>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Dz. U. </w:t>
            </w:r>
            <w:proofErr w:type="gramStart"/>
            <w:r w:rsidRPr="000B4E68">
              <w:rPr>
                <w:rFonts w:ascii="Arial" w:hAnsi="Arial" w:cs="Arial"/>
                <w:sz w:val="22"/>
                <w:szCs w:val="22"/>
                <w:lang w:eastAsia="ar-SA"/>
              </w:rPr>
              <w:t>z</w:t>
            </w:r>
            <w:proofErr w:type="gramEnd"/>
            <w:r w:rsidRPr="000B4E68">
              <w:rPr>
                <w:rFonts w:ascii="Arial" w:hAnsi="Arial" w:cs="Arial"/>
                <w:sz w:val="22"/>
                <w:szCs w:val="22"/>
                <w:lang w:eastAsia="ar-SA"/>
              </w:rPr>
              <w:t xml:space="preserve">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xml:space="preserve">. </w:t>
            </w:r>
            <w:proofErr w:type="gramStart"/>
            <w:r w:rsidRPr="000B4E68">
              <w:rPr>
                <w:rFonts w:ascii="Arial" w:hAnsi="Arial" w:cs="Arial"/>
                <w:sz w:val="22"/>
                <w:szCs w:val="22"/>
                <w:lang w:eastAsia="ar-SA"/>
              </w:rPr>
              <w:t>zm</w:t>
            </w:r>
            <w:proofErr w:type="gramEnd"/>
            <w:r w:rsidRPr="000B4E68">
              <w:rPr>
                <w:rFonts w:ascii="Arial" w:hAnsi="Arial" w:cs="Arial"/>
                <w:sz w:val="22"/>
                <w:szCs w:val="22"/>
                <w:lang w:eastAsia="ar-SA"/>
              </w:rPr>
              <w:t xml:space="preserve">.) oraz Rozporządzeniem Ministra Infrastruktury i Rozwoju z dnia 11 września 2014r. w sprawie samodzielnych funkcji technicznych w budownictwie (Dz. U. </w:t>
            </w:r>
            <w:proofErr w:type="gramStart"/>
            <w:r w:rsidRPr="000B4E68">
              <w:rPr>
                <w:rFonts w:ascii="Arial" w:hAnsi="Arial" w:cs="Arial"/>
                <w:sz w:val="22"/>
                <w:szCs w:val="22"/>
                <w:lang w:eastAsia="ar-SA"/>
              </w:rPr>
              <w:t>z</w:t>
            </w:r>
            <w:proofErr w:type="gramEnd"/>
            <w:r w:rsidRPr="000B4E68">
              <w:rPr>
                <w:rFonts w:ascii="Arial" w:hAnsi="Arial" w:cs="Arial"/>
                <w:sz w:val="22"/>
                <w:szCs w:val="22"/>
                <w:lang w:eastAsia="ar-SA"/>
              </w:rPr>
              <w:t xml:space="preserve">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proofErr w:type="spellStart"/>
            <w:r w:rsidRPr="000B4E68">
              <w:rPr>
                <w:rFonts w:ascii="Arial" w:hAnsi="Arial" w:cs="Arial"/>
                <w:sz w:val="22"/>
                <w:szCs w:val="22"/>
              </w:rPr>
              <w:t>Dz.U</w:t>
            </w:r>
            <w:proofErr w:type="spellEnd"/>
            <w:r w:rsidRPr="000B4E68">
              <w:rPr>
                <w:rFonts w:ascii="Arial" w:hAnsi="Arial" w:cs="Arial"/>
                <w:sz w:val="22"/>
                <w:szCs w:val="22"/>
              </w:rPr>
              <w:t xml:space="preserve">. 2016 </w:t>
            </w:r>
            <w:proofErr w:type="gramStart"/>
            <w:r w:rsidRPr="000B4E68">
              <w:rPr>
                <w:rFonts w:ascii="Arial" w:hAnsi="Arial" w:cs="Arial"/>
                <w:sz w:val="22"/>
                <w:szCs w:val="22"/>
              </w:rPr>
              <w:t>r</w:t>
            </w:r>
            <w:proofErr w:type="gramEnd"/>
            <w:r w:rsidRPr="000B4E68">
              <w:rPr>
                <w:rFonts w:ascii="Arial" w:hAnsi="Arial" w:cs="Arial"/>
                <w:sz w:val="22"/>
                <w:szCs w:val="22"/>
              </w:rPr>
              <w:t xml:space="preserve">. poz. 65 z </w:t>
            </w:r>
            <w:proofErr w:type="spellStart"/>
            <w:r w:rsidRPr="000B4E68">
              <w:rPr>
                <w:rFonts w:ascii="Arial" w:hAnsi="Arial" w:cs="Arial"/>
                <w:sz w:val="22"/>
                <w:szCs w:val="22"/>
              </w:rPr>
              <w:t>późn</w:t>
            </w:r>
            <w:proofErr w:type="spellEnd"/>
            <w:r w:rsidRPr="000B4E68">
              <w:rPr>
                <w:rFonts w:ascii="Arial" w:hAnsi="Arial" w:cs="Arial"/>
                <w:sz w:val="22"/>
                <w:szCs w:val="22"/>
              </w:rPr>
              <w:t xml:space="preserve">. </w:t>
            </w:r>
            <w:proofErr w:type="gramStart"/>
            <w:r w:rsidRPr="000B4E68">
              <w:rPr>
                <w:rFonts w:ascii="Arial" w:hAnsi="Arial" w:cs="Arial"/>
                <w:sz w:val="22"/>
                <w:szCs w:val="22"/>
              </w:rPr>
              <w:t>zm.)</w:t>
            </w:r>
            <w:r w:rsidRPr="000B4E68">
              <w:rPr>
                <w:rFonts w:ascii="Arial" w:hAnsi="Arial" w:cs="Arial"/>
                <w:sz w:val="22"/>
                <w:szCs w:val="22"/>
                <w:lang w:eastAsia="ar-SA"/>
              </w:rPr>
              <w:t xml:space="preserve"> które</w:t>
            </w:r>
            <w:proofErr w:type="gramEnd"/>
            <w:r w:rsidRPr="000B4E68">
              <w:rPr>
                <w:rFonts w:ascii="Arial" w:hAnsi="Arial" w:cs="Arial"/>
                <w:sz w:val="22"/>
                <w:szCs w:val="22"/>
                <w:lang w:eastAsia="ar-SA"/>
              </w:rPr>
              <w:t xml:space="preserv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Pr="00394BC4">
              <w:rPr>
                <w:rFonts w:ascii="Arial" w:hAnsi="Arial" w:cs="Arial"/>
                <w:b/>
                <w:bCs/>
                <w:sz w:val="22"/>
                <w:szCs w:val="22"/>
              </w:rPr>
              <w:t>5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w:t>
            </w:r>
            <w:proofErr w:type="gramStart"/>
            <w:r w:rsidR="00D90DC4" w:rsidRPr="00394BC4">
              <w:rPr>
                <w:rFonts w:ascii="Arial" w:hAnsi="Arial" w:cs="Arial"/>
                <w:sz w:val="22"/>
                <w:szCs w:val="22"/>
              </w:rPr>
              <w:t>tym na co</w:t>
            </w:r>
            <w:proofErr w:type="gramEnd"/>
            <w:r w:rsidR="00D90DC4" w:rsidRPr="00394BC4">
              <w:rPr>
                <w:rFonts w:ascii="Arial" w:hAnsi="Arial" w:cs="Arial"/>
                <w:sz w:val="22"/>
                <w:szCs w:val="22"/>
              </w:rPr>
              <w:t xml:space="preserve">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przebudowy/remontu</w:t>
            </w:r>
            <w:r w:rsidR="00681F35" w:rsidRPr="00394BC4">
              <w:rPr>
                <w:rFonts w:ascii="Arial" w:hAnsi="Arial" w:cs="Arial"/>
                <w:sz w:val="22"/>
                <w:szCs w:val="22"/>
              </w:rPr>
              <w:t xml:space="preserve"> </w:t>
            </w:r>
            <w:r w:rsidR="00D90DC4" w:rsidRPr="00394BC4">
              <w:rPr>
                <w:rFonts w:ascii="Arial" w:hAnsi="Arial" w:cs="Arial"/>
                <w:sz w:val="22"/>
                <w:szCs w:val="22"/>
              </w:rPr>
              <w:t>drogi o nawierzchni z kostki betonowej</w:t>
            </w:r>
          </w:p>
        </w:tc>
      </w:tr>
    </w:tbl>
    <w:p w:rsidR="00550ADD" w:rsidRPr="00632A2A" w:rsidRDefault="00550ADD"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w:t>
      </w:r>
      <w:proofErr w:type="gramStart"/>
      <w:r w:rsidRPr="00632A2A">
        <w:rPr>
          <w:rFonts w:ascii="Arial" w:hAnsi="Arial" w:cs="Arial"/>
          <w:b/>
          <w:color w:val="000000"/>
          <w:sz w:val="22"/>
          <w:szCs w:val="22"/>
        </w:rPr>
        <w:t>uznać że</w:t>
      </w:r>
      <w:proofErr w:type="gramEnd"/>
      <w:r w:rsidRPr="00632A2A">
        <w:rPr>
          <w:rFonts w:ascii="Arial" w:hAnsi="Arial" w:cs="Arial"/>
          <w:b/>
          <w:color w:val="000000"/>
          <w:sz w:val="22"/>
          <w:szCs w:val="22"/>
        </w:rPr>
        <w:t xml:space="preserv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 xml:space="preserve">3. W przypadku zmiany lub rezygnacji z </w:t>
      </w:r>
      <w:proofErr w:type="gramStart"/>
      <w:r w:rsidRPr="00632A2A">
        <w:rPr>
          <w:rFonts w:ascii="Arial" w:eastAsia="Lucida Sans Unicode" w:hAnsi="Arial" w:cs="Arial"/>
          <w:bCs/>
          <w:color w:val="000000"/>
          <w:kern w:val="2"/>
          <w:sz w:val="22"/>
          <w:szCs w:val="22"/>
        </w:rPr>
        <w:t>podwykonawcy na którego</w:t>
      </w:r>
      <w:proofErr w:type="gramEnd"/>
      <w:r w:rsidRPr="00632A2A">
        <w:rPr>
          <w:rFonts w:ascii="Arial" w:eastAsia="Lucida Sans Unicode" w:hAnsi="Arial" w:cs="Arial"/>
          <w:bCs/>
          <w:color w:val="000000"/>
          <w:kern w:val="2"/>
          <w:sz w:val="22"/>
          <w:szCs w:val="22"/>
        </w:rPr>
        <w:t xml:space="preserve">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proofErr w:type="gramStart"/>
      <w:r w:rsidRPr="00632A2A">
        <w:rPr>
          <w:rFonts w:ascii="Arial" w:eastAsia="Calibri" w:hAnsi="Arial" w:cs="Arial"/>
          <w:sz w:val="22"/>
          <w:szCs w:val="22"/>
        </w:rPr>
        <w:t>,na</w:t>
      </w:r>
      <w:proofErr w:type="gramEnd"/>
      <w:r w:rsidRPr="00632A2A">
        <w:rPr>
          <w:rFonts w:ascii="Arial" w:eastAsia="Calibri" w:hAnsi="Arial" w:cs="Arial"/>
          <w:sz w:val="22"/>
          <w:szCs w:val="22"/>
        </w:rPr>
        <w:t xml:space="preserve">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w:t>
      </w:r>
      <w:r w:rsidRPr="00632A2A">
        <w:rPr>
          <w:rFonts w:ascii="Arial" w:eastAsia="Calibri" w:hAnsi="Arial" w:cs="Arial"/>
          <w:color w:val="000000"/>
          <w:sz w:val="22"/>
          <w:szCs w:val="22"/>
        </w:rPr>
        <w:lastRenderedPageBreak/>
        <w:t xml:space="preserve">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w:t>
      </w:r>
      <w:proofErr w:type="gramStart"/>
      <w:r w:rsidRPr="00632A2A">
        <w:rPr>
          <w:rFonts w:ascii="Arial" w:eastAsia="Calibri" w:hAnsi="Arial" w:cs="Arial"/>
          <w:color w:val="000000"/>
          <w:sz w:val="22"/>
          <w:szCs w:val="22"/>
        </w:rPr>
        <w:t>zrealizują  usługi</w:t>
      </w:r>
      <w:proofErr w:type="gramEnd"/>
      <w:r w:rsidRPr="00632A2A">
        <w:rPr>
          <w:rFonts w:ascii="Arial" w:eastAsia="Calibri" w:hAnsi="Arial" w:cs="Arial"/>
          <w:color w:val="000000"/>
          <w:sz w:val="22"/>
          <w:szCs w:val="22"/>
        </w:rPr>
        <w:t xml:space="preserve">,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w:t>
      </w:r>
      <w:proofErr w:type="gramStart"/>
      <w:r w:rsidRPr="00632A2A">
        <w:rPr>
          <w:rFonts w:ascii="Arial" w:eastAsia="Calibri" w:hAnsi="Arial" w:cs="Arial"/>
          <w:color w:val="000000"/>
          <w:sz w:val="22"/>
          <w:szCs w:val="22"/>
        </w:rPr>
        <w:t>chyba że</w:t>
      </w:r>
      <w:proofErr w:type="gramEnd"/>
      <w:r w:rsidRPr="00632A2A">
        <w:rPr>
          <w:rFonts w:ascii="Arial" w:eastAsia="Calibri" w:hAnsi="Arial" w:cs="Arial"/>
          <w:color w:val="000000"/>
          <w:sz w:val="22"/>
          <w:szCs w:val="22"/>
        </w:rPr>
        <w:t xml:space="preserv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7. Jeżeli zdolności techniczne lub zawodowe lub sytuacja ekonomiczna lub finansowa, podmiotu, o którym mowa w ust. 1 nie potwierdzają spełnienia przez wykonawcę warunków udziału w postępowaniu lub zachodzą wobec tych podmiotów podstawy wykluczenia, zamawiający </w:t>
      </w:r>
      <w:proofErr w:type="gramStart"/>
      <w:r w:rsidRPr="00632A2A">
        <w:rPr>
          <w:rFonts w:ascii="Arial" w:eastAsia="Calibri" w:hAnsi="Arial" w:cs="Arial"/>
          <w:color w:val="000000"/>
          <w:sz w:val="22"/>
          <w:szCs w:val="22"/>
        </w:rPr>
        <w:t>żąda aby</w:t>
      </w:r>
      <w:proofErr w:type="gramEnd"/>
      <w:r w:rsidRPr="00632A2A">
        <w:rPr>
          <w:rFonts w:ascii="Arial" w:eastAsia="Calibri" w:hAnsi="Arial" w:cs="Arial"/>
          <w:color w:val="000000"/>
          <w:sz w:val="22"/>
          <w:szCs w:val="22"/>
        </w:rPr>
        <w:t xml:space="preserve">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632A2A" w:rsidRDefault="006F7002"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18" w:name="_Toc465419671"/>
      <w:r w:rsidRPr="00632A2A">
        <w:rPr>
          <w:rFonts w:ascii="Arial" w:hAnsi="Arial" w:cs="Arial"/>
          <w:sz w:val="22"/>
          <w:szCs w:val="22"/>
          <w:highlight w:val="lightGray"/>
        </w:rPr>
        <w:t>PODSTAWY WYKLUCZENIA</w:t>
      </w:r>
      <w:bookmarkEnd w:id="18"/>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2.1. Z postępowania o udzielenie zamówienia zostaną wykluczeni wykonawcy, w przypadku </w:t>
      </w:r>
      <w:proofErr w:type="gramStart"/>
      <w:r w:rsidRPr="00632A2A">
        <w:rPr>
          <w:rFonts w:ascii="Arial" w:hAnsi="Arial" w:cs="Arial"/>
          <w:sz w:val="22"/>
          <w:szCs w:val="22"/>
        </w:rPr>
        <w:t>wystąpienia  co</w:t>
      </w:r>
      <w:proofErr w:type="gramEnd"/>
      <w:r w:rsidRPr="00632A2A">
        <w:rPr>
          <w:rFonts w:ascii="Arial" w:hAnsi="Arial" w:cs="Arial"/>
          <w:sz w:val="22"/>
          <w:szCs w:val="22"/>
        </w:rPr>
        <w:t xml:space="preserve">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 xml:space="preserve">wystąpienia </w:t>
      </w:r>
      <w:proofErr w:type="gramStart"/>
      <w:r w:rsidRPr="00BD5EBF">
        <w:rPr>
          <w:rFonts w:ascii="Arial" w:hAnsi="Arial" w:cs="Arial"/>
          <w:sz w:val="22"/>
          <w:szCs w:val="22"/>
        </w:rPr>
        <w:t>okoliczności o których</w:t>
      </w:r>
      <w:proofErr w:type="gramEnd"/>
      <w:r w:rsidRPr="00BD5EBF">
        <w:rPr>
          <w:rFonts w:ascii="Arial" w:hAnsi="Arial" w:cs="Arial"/>
          <w:sz w:val="22"/>
          <w:szCs w:val="22"/>
        </w:rPr>
        <w:t xml:space="preserve"> mowa w art. 24 ust 5 pkt. 1</w:t>
      </w:r>
      <w:r>
        <w:rPr>
          <w:rFonts w:ascii="Arial" w:hAnsi="Arial" w:cs="Arial"/>
          <w:sz w:val="22"/>
          <w:szCs w:val="22"/>
        </w:rPr>
        <w:t>,8 ustawy.</w:t>
      </w:r>
    </w:p>
    <w:p w:rsidR="00196AB0" w:rsidRPr="00394BC4" w:rsidRDefault="00196AB0" w:rsidP="00196AB0">
      <w:pPr>
        <w:spacing w:line="276" w:lineRule="auto"/>
        <w:jc w:val="both"/>
        <w:rPr>
          <w:rFonts w:ascii="Arial" w:hAnsi="Arial" w:cs="Arial"/>
          <w:sz w:val="22"/>
          <w:szCs w:val="22"/>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w:t>
      </w:r>
      <w:proofErr w:type="gramStart"/>
      <w:r w:rsidRPr="00632A2A">
        <w:rPr>
          <w:rFonts w:ascii="Arial" w:hAnsi="Arial" w:cs="Arial"/>
          <w:sz w:val="22"/>
          <w:szCs w:val="22"/>
        </w:rPr>
        <w:t>kadrowych  które</w:t>
      </w:r>
      <w:proofErr w:type="gramEnd"/>
      <w:r w:rsidRPr="00632A2A">
        <w:rPr>
          <w:rFonts w:ascii="Arial" w:hAnsi="Arial" w:cs="Arial"/>
          <w:sz w:val="22"/>
          <w:szCs w:val="22"/>
        </w:rPr>
        <w:t xml:space="preserve"> są odpowiednie dla zapobiegania dalszym przestępstwom lub przestępcom skarbowym lub nieprawidłowemu  postępowaniu wykonawcy. Przepisu zdania pierwszego nie stosuje się, jeżeli wobec wykonawcy</w:t>
      </w:r>
      <w:proofErr w:type="gramStart"/>
      <w:r w:rsidRPr="00632A2A">
        <w:rPr>
          <w:rFonts w:ascii="Arial" w:hAnsi="Arial" w:cs="Arial"/>
          <w:sz w:val="22"/>
          <w:szCs w:val="22"/>
        </w:rPr>
        <w:t xml:space="preserve"> ,będącego</w:t>
      </w:r>
      <w:proofErr w:type="gramEnd"/>
      <w:r w:rsidRPr="00632A2A">
        <w:rPr>
          <w:rFonts w:ascii="Arial" w:hAnsi="Arial" w:cs="Arial"/>
          <w:sz w:val="22"/>
          <w:szCs w:val="22"/>
        </w:rPr>
        <w:t xml:space="preserve"> podmiotem zbiorowym orzeczono prawomocnym wyrokiem sądu zakaz ubiegania się o udzielenie zamówienia oraz nie upłynął określony w tym wyroku okres obowiązywania tego zakazu.</w:t>
      </w:r>
    </w:p>
    <w:p w:rsidR="00196AB0" w:rsidRDefault="00196AB0" w:rsidP="00632A2A">
      <w:pPr>
        <w:widowControl w:val="0"/>
        <w:tabs>
          <w:tab w:val="left" w:pos="4515"/>
          <w:tab w:val="left" w:pos="4605"/>
        </w:tabs>
        <w:spacing w:line="276" w:lineRule="auto"/>
        <w:jc w:val="both"/>
        <w:rPr>
          <w:rFonts w:ascii="Arial" w:hAnsi="Arial" w:cs="Arial"/>
          <w:sz w:val="22"/>
          <w:szCs w:val="22"/>
        </w:rPr>
      </w:pPr>
    </w:p>
    <w:p w:rsidR="00196AB0" w:rsidRDefault="00196AB0" w:rsidP="00632A2A">
      <w:pPr>
        <w:widowControl w:val="0"/>
        <w:tabs>
          <w:tab w:val="left" w:pos="4515"/>
          <w:tab w:val="left" w:pos="4605"/>
        </w:tabs>
        <w:spacing w:line="276" w:lineRule="auto"/>
        <w:jc w:val="both"/>
        <w:rPr>
          <w:rFonts w:ascii="Arial" w:hAnsi="Arial" w:cs="Arial"/>
          <w:sz w:val="22"/>
          <w:szCs w:val="22"/>
        </w:rPr>
      </w:pPr>
    </w:p>
    <w:p w:rsidR="00196AB0" w:rsidRPr="00632A2A" w:rsidRDefault="00196AB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9"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19"/>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 xml:space="preserve">POTWIEDZENIA ŻE NIE PODLEGA ON WYKLUCZENIU </w:t>
      </w:r>
      <w:proofErr w:type="gramStart"/>
      <w:r w:rsidRPr="00632A2A">
        <w:rPr>
          <w:rFonts w:ascii="Arial" w:hAnsi="Arial" w:cs="Arial"/>
          <w:b/>
          <w:bCs/>
          <w:sz w:val="22"/>
          <w:szCs w:val="22"/>
          <w:u w:val="single"/>
        </w:rPr>
        <w:t>ORAZ  SPEŁNIA</w:t>
      </w:r>
      <w:proofErr w:type="gramEnd"/>
      <w:r w:rsidRPr="00632A2A">
        <w:rPr>
          <w:rFonts w:ascii="Arial" w:hAnsi="Arial" w:cs="Arial"/>
          <w:b/>
          <w:bCs/>
          <w:sz w:val="22"/>
          <w:szCs w:val="22"/>
          <w:u w:val="single"/>
        </w:rPr>
        <w:t xml:space="preserve">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t>
      </w:r>
      <w:proofErr w:type="gramStart"/>
      <w:r w:rsidRPr="00632A2A">
        <w:rPr>
          <w:rFonts w:ascii="Arial" w:hAnsi="Arial" w:cs="Arial"/>
          <w:bCs/>
          <w:color w:val="000000"/>
          <w:sz w:val="22"/>
          <w:szCs w:val="22"/>
        </w:rPr>
        <w:t>Wykonawca  złoży</w:t>
      </w:r>
      <w:proofErr w:type="gramEnd"/>
      <w:r w:rsidRPr="00632A2A">
        <w:rPr>
          <w:rFonts w:ascii="Arial" w:hAnsi="Arial" w:cs="Arial"/>
          <w:bCs/>
          <w:color w:val="000000"/>
          <w:sz w:val="22"/>
          <w:szCs w:val="22"/>
        </w:rPr>
        <w:t xml:space="preserve">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 xml:space="preserve">do </w:t>
      </w:r>
      <w:proofErr w:type="gramStart"/>
      <w:r w:rsidRPr="00632A2A">
        <w:rPr>
          <w:rFonts w:ascii="Arial" w:hAnsi="Arial" w:cs="Arial"/>
          <w:bCs/>
          <w:color w:val="000000"/>
          <w:sz w:val="22"/>
          <w:szCs w:val="22"/>
        </w:rPr>
        <w:t>SIWZ  oraz</w:t>
      </w:r>
      <w:proofErr w:type="gramEnd"/>
      <w:r w:rsidRPr="00632A2A">
        <w:rPr>
          <w:rFonts w:ascii="Arial" w:hAnsi="Arial" w:cs="Arial"/>
          <w:bCs/>
          <w:color w:val="000000"/>
          <w:sz w:val="22"/>
          <w:szCs w:val="22"/>
        </w:rPr>
        <w:t xml:space="preserve">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proofErr w:type="gramStart"/>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w:t>
      </w:r>
      <w:proofErr w:type="gramEnd"/>
      <w:r w:rsidR="006F7002" w:rsidRPr="00632A2A">
        <w:rPr>
          <w:rFonts w:ascii="Arial" w:hAnsi="Arial" w:cs="Arial"/>
          <w:bCs/>
          <w:color w:val="000000"/>
          <w:sz w:val="22"/>
          <w:szCs w:val="22"/>
        </w:rPr>
        <w:t xml:space="preserve">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w:t>
      </w:r>
      <w:proofErr w:type="gramStart"/>
      <w:r w:rsidR="006F7002" w:rsidRPr="00632A2A">
        <w:rPr>
          <w:rFonts w:ascii="Arial" w:hAnsi="Arial" w:cs="Arial"/>
          <w:bCs/>
          <w:color w:val="000000"/>
          <w:sz w:val="22"/>
          <w:szCs w:val="22"/>
        </w:rPr>
        <w:t xml:space="preserve">postępowaniu , </w:t>
      </w:r>
      <w:proofErr w:type="gramEnd"/>
      <w:r w:rsidR="006F7002" w:rsidRPr="00632A2A">
        <w:rPr>
          <w:rFonts w:ascii="Arial" w:hAnsi="Arial" w:cs="Arial"/>
          <w:bCs/>
          <w:color w:val="000000"/>
          <w:sz w:val="22"/>
          <w:szCs w:val="22"/>
        </w:rPr>
        <w:t>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powołuje się na zasoby innych podmiotów w celu wykazania braku istnienia wobec nich podstaw wykluczenia oraz spełnienia w </w:t>
      </w:r>
      <w:proofErr w:type="gramStart"/>
      <w:r w:rsidR="006F7002" w:rsidRPr="00632A2A">
        <w:rPr>
          <w:rFonts w:ascii="Arial" w:hAnsi="Arial" w:cs="Arial"/>
          <w:bCs/>
          <w:color w:val="000000"/>
          <w:sz w:val="22"/>
          <w:szCs w:val="22"/>
        </w:rPr>
        <w:t>zakresie w jakim</w:t>
      </w:r>
      <w:proofErr w:type="gramEnd"/>
      <w:r w:rsidR="006F7002" w:rsidRPr="00632A2A">
        <w:rPr>
          <w:rFonts w:ascii="Arial" w:hAnsi="Arial" w:cs="Arial"/>
          <w:bCs/>
          <w:color w:val="000000"/>
          <w:sz w:val="22"/>
          <w:szCs w:val="22"/>
        </w:rPr>
        <w:t xml:space="preserve">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t>
      </w:r>
      <w:proofErr w:type="gramStart"/>
      <w:r w:rsidR="006F7002" w:rsidRPr="00632A2A">
        <w:rPr>
          <w:rFonts w:ascii="Arial" w:hAnsi="Arial" w:cs="Arial"/>
          <w:bCs/>
          <w:color w:val="000000"/>
          <w:sz w:val="22"/>
          <w:szCs w:val="22"/>
        </w:rPr>
        <w:t>Wykonawca który</w:t>
      </w:r>
      <w:proofErr w:type="gramEnd"/>
      <w:r w:rsidR="006F7002" w:rsidRPr="00632A2A">
        <w:rPr>
          <w:rFonts w:ascii="Arial" w:hAnsi="Arial" w:cs="Arial"/>
          <w:bCs/>
          <w:color w:val="000000"/>
          <w:sz w:val="22"/>
          <w:szCs w:val="22"/>
        </w:rPr>
        <w:t xml:space="preserve">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5 dni </w:t>
      </w:r>
      <w:proofErr w:type="gramStart"/>
      <w:r w:rsidRPr="0075715C">
        <w:rPr>
          <w:rFonts w:ascii="Arial" w:hAnsi="Arial" w:cs="Arial"/>
          <w:b/>
          <w:bCs/>
          <w:sz w:val="22"/>
          <w:szCs w:val="22"/>
        </w:rPr>
        <w:t>terminie  aktualnych</w:t>
      </w:r>
      <w:proofErr w:type="gramEnd"/>
      <w:r w:rsidRPr="0075715C">
        <w:rPr>
          <w:rFonts w:ascii="Arial" w:hAnsi="Arial" w:cs="Arial"/>
          <w:b/>
          <w:bCs/>
          <w:sz w:val="22"/>
          <w:szCs w:val="22"/>
        </w:rPr>
        <w:t xml:space="preserve">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B. WYKAZ OŚWIADCZEŃ I DOKUMENTÓW, SKŁADANYCH PRZEZ </w:t>
      </w:r>
      <w:proofErr w:type="gramStart"/>
      <w:r w:rsidRPr="00632A2A">
        <w:rPr>
          <w:rFonts w:ascii="Arial" w:hAnsi="Arial" w:cs="Arial"/>
          <w:b/>
          <w:sz w:val="22"/>
          <w:szCs w:val="22"/>
        </w:rPr>
        <w:t>WYKONAWCĘ  W</w:t>
      </w:r>
      <w:proofErr w:type="gramEnd"/>
      <w:r w:rsidRPr="00632A2A">
        <w:rPr>
          <w:rFonts w:ascii="Arial" w:hAnsi="Arial" w:cs="Arial"/>
          <w:b/>
          <w:sz w:val="22"/>
          <w:szCs w:val="22"/>
        </w:rPr>
        <w:t xml:space="preserve">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 xml:space="preserve">24 ust. 5 </w:t>
      </w:r>
      <w:proofErr w:type="gramStart"/>
      <w:r w:rsidRPr="00632A2A">
        <w:rPr>
          <w:rFonts w:ascii="Arial" w:hAnsi="Arial" w:cs="Arial"/>
          <w:sz w:val="22"/>
          <w:szCs w:val="22"/>
        </w:rPr>
        <w:t>pkt 1</w:t>
      </w:r>
      <w:r w:rsidRPr="00632A2A">
        <w:rPr>
          <w:rFonts w:ascii="Arial" w:hAnsi="Arial" w:cs="Arial"/>
          <w:color w:val="000000"/>
          <w:sz w:val="22"/>
          <w:szCs w:val="22"/>
        </w:rPr>
        <w:t xml:space="preserve">  ustawy</w:t>
      </w:r>
      <w:proofErr w:type="gramEnd"/>
      <w:r w:rsidRPr="00632A2A">
        <w:rPr>
          <w:rFonts w:ascii="Arial" w:hAnsi="Arial" w:cs="Arial"/>
          <w:color w:val="000000"/>
          <w:sz w:val="22"/>
          <w:szCs w:val="22"/>
        </w:rPr>
        <w:t>,</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w:t>
      </w:r>
      <w:proofErr w:type="gramStart"/>
      <w:r w:rsidRPr="00632A2A">
        <w:rPr>
          <w:rFonts w:ascii="Arial" w:hAnsi="Arial" w:cs="Arial"/>
          <w:sz w:val="22"/>
          <w:szCs w:val="22"/>
        </w:rPr>
        <w:t>dokumentu  potwierdzającego</w:t>
      </w:r>
      <w:proofErr w:type="gramEnd"/>
      <w:r w:rsidRPr="00632A2A">
        <w:rPr>
          <w:rFonts w:ascii="Arial" w:hAnsi="Arial" w:cs="Arial"/>
          <w:sz w:val="22"/>
          <w:szCs w:val="22"/>
        </w:rPr>
        <w:t xml:space="preserve">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lastRenderedPageBreak/>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 xml:space="preserve">lub innego </w:t>
      </w:r>
      <w:proofErr w:type="gramStart"/>
      <w:r w:rsidRPr="00632A2A">
        <w:rPr>
          <w:rFonts w:ascii="Arial" w:hAnsi="Arial" w:cs="Arial"/>
          <w:sz w:val="22"/>
          <w:szCs w:val="22"/>
        </w:rPr>
        <w:t>dokumentu  potwierdzającego</w:t>
      </w:r>
      <w:proofErr w:type="gramEnd"/>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Pr="00632A2A" w:rsidRDefault="00196AB0" w:rsidP="00196AB0">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Pr="00632A2A">
        <w:rPr>
          <w:rFonts w:ascii="Arial" w:hAnsi="Arial" w:cs="Arial"/>
          <w:color w:val="000000"/>
          <w:sz w:val="22"/>
          <w:szCs w:val="22"/>
        </w:rPr>
        <w:t xml:space="preserve"> informacj</w:t>
      </w:r>
      <w:r>
        <w:rPr>
          <w:rFonts w:ascii="Arial" w:hAnsi="Arial" w:cs="Arial"/>
          <w:color w:val="000000"/>
          <w:sz w:val="22"/>
          <w:szCs w:val="22"/>
        </w:rPr>
        <w:t>a</w:t>
      </w:r>
      <w:r w:rsidRPr="00632A2A">
        <w:rPr>
          <w:rFonts w:ascii="Arial" w:hAnsi="Arial" w:cs="Arial"/>
          <w:color w:val="000000"/>
          <w:sz w:val="22"/>
          <w:szCs w:val="22"/>
        </w:rPr>
        <w:t xml:space="preserve"> z Krajowego Rejestru Karnego w zakresie określonym w art 24 ust 1 pkt</w:t>
      </w:r>
      <w:proofErr w:type="gramStart"/>
      <w:r w:rsidRPr="00632A2A">
        <w:rPr>
          <w:rFonts w:ascii="Arial" w:hAnsi="Arial" w:cs="Arial"/>
          <w:color w:val="000000"/>
          <w:sz w:val="22"/>
          <w:szCs w:val="22"/>
        </w:rPr>
        <w:t xml:space="preserve"> 13 ,14 i</w:t>
      </w:r>
      <w:proofErr w:type="gramEnd"/>
      <w:r>
        <w:rPr>
          <w:rFonts w:ascii="Arial" w:hAnsi="Arial" w:cs="Arial"/>
          <w:color w:val="000000"/>
          <w:sz w:val="22"/>
          <w:szCs w:val="22"/>
        </w:rPr>
        <w:t xml:space="preserve"> </w:t>
      </w:r>
      <w:r w:rsidRPr="00632A2A">
        <w:rPr>
          <w:rFonts w:ascii="Arial" w:hAnsi="Arial" w:cs="Arial"/>
          <w:sz w:val="22"/>
          <w:szCs w:val="22"/>
        </w:rPr>
        <w:t>21</w:t>
      </w:r>
      <w:r w:rsidR="00FB5453">
        <w:rPr>
          <w:rFonts w:ascii="Arial" w:hAnsi="Arial" w:cs="Arial"/>
          <w:sz w:val="22"/>
          <w:szCs w:val="22"/>
        </w:rPr>
        <w:t xml:space="preserve"> </w:t>
      </w:r>
      <w:r w:rsidRPr="00632A2A">
        <w:rPr>
          <w:rFonts w:ascii="Arial" w:hAnsi="Arial" w:cs="Arial"/>
          <w:color w:val="000000"/>
          <w:sz w:val="22"/>
          <w:szCs w:val="22"/>
        </w:rPr>
        <w:t xml:space="preserve">ustawy wystawioną nie wcześniej niż 6 miesięcy przed upływem terminu składania ofert, </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 xml:space="preserve">C.WYKAZ </w:t>
      </w:r>
      <w:proofErr w:type="gramStart"/>
      <w:r w:rsidRPr="00632A2A">
        <w:rPr>
          <w:rFonts w:ascii="Arial" w:hAnsi="Arial" w:cs="Arial"/>
          <w:b/>
          <w:sz w:val="22"/>
          <w:szCs w:val="22"/>
        </w:rPr>
        <w:t>O</w:t>
      </w:r>
      <w:r w:rsidR="006F7002" w:rsidRPr="00632A2A">
        <w:rPr>
          <w:rFonts w:ascii="Arial" w:hAnsi="Arial" w:cs="Arial"/>
          <w:b/>
          <w:sz w:val="22"/>
          <w:szCs w:val="22"/>
        </w:rPr>
        <w:t xml:space="preserve">ŚWIADCZEŃ </w:t>
      </w:r>
      <w:r w:rsidRPr="00632A2A">
        <w:rPr>
          <w:rFonts w:ascii="Arial" w:hAnsi="Arial" w:cs="Arial"/>
          <w:b/>
          <w:sz w:val="22"/>
          <w:szCs w:val="22"/>
        </w:rPr>
        <w:t xml:space="preserve"> LUB</w:t>
      </w:r>
      <w:proofErr w:type="gramEnd"/>
      <w:r w:rsidRPr="00632A2A">
        <w:rPr>
          <w:rFonts w:ascii="Arial" w:hAnsi="Arial" w:cs="Arial"/>
          <w:b/>
          <w:sz w:val="22"/>
          <w:szCs w:val="22"/>
        </w:rPr>
        <w:t xml:space="preserve">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proofErr w:type="gramStart"/>
      <w:r w:rsidRPr="00632A2A">
        <w:rPr>
          <w:rFonts w:ascii="Arial" w:hAnsi="Arial" w:cs="Arial"/>
          <w:sz w:val="22"/>
          <w:szCs w:val="22"/>
        </w:rPr>
        <w:t>1</w:t>
      </w:r>
      <w:r w:rsidR="006F7002" w:rsidRPr="00632A2A">
        <w:rPr>
          <w:rFonts w:ascii="Arial" w:hAnsi="Arial" w:cs="Arial"/>
          <w:sz w:val="22"/>
          <w:szCs w:val="22"/>
        </w:rPr>
        <w:t>)zdolności</w:t>
      </w:r>
      <w:proofErr w:type="gramEnd"/>
      <w:r w:rsidR="006F7002" w:rsidRPr="00632A2A">
        <w:rPr>
          <w:rFonts w:ascii="Arial" w:hAnsi="Arial" w:cs="Arial"/>
          <w:sz w:val="22"/>
          <w:szCs w:val="22"/>
        </w:rPr>
        <w:t xml:space="preserve">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proofErr w:type="gramStart"/>
      <w:r w:rsidRPr="00632A2A">
        <w:rPr>
          <w:rFonts w:ascii="Arial" w:hAnsi="Arial" w:cs="Arial"/>
          <w:sz w:val="22"/>
          <w:szCs w:val="22"/>
        </w:rPr>
        <w:t>a</w:t>
      </w:r>
      <w:proofErr w:type="gramEnd"/>
      <w:r w:rsidRPr="00632A2A">
        <w:rPr>
          <w:rFonts w:ascii="Arial" w:hAnsi="Arial" w:cs="Arial"/>
          <w:sz w:val="22"/>
          <w:szCs w:val="22"/>
        </w:rPr>
        <w:t xml:space="preserve">)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394BC4" w:rsidRDefault="00DF2B0C" w:rsidP="0003372D">
      <w:pPr>
        <w:suppressAutoHyphens/>
        <w:spacing w:line="276" w:lineRule="auto"/>
        <w:jc w:val="both"/>
        <w:rPr>
          <w:rFonts w:ascii="Arial" w:hAnsi="Arial" w:cs="Arial"/>
          <w:sz w:val="22"/>
          <w:szCs w:val="22"/>
        </w:rPr>
      </w:pPr>
      <w:r w:rsidRPr="00394BC4">
        <w:rPr>
          <w:rFonts w:ascii="Arial" w:hAnsi="Arial" w:cs="Arial"/>
          <w:sz w:val="22"/>
          <w:szCs w:val="22"/>
        </w:rPr>
        <w:t xml:space="preserve"> </w:t>
      </w:r>
      <w:r w:rsidR="0003372D" w:rsidRPr="00394BC4">
        <w:rPr>
          <w:rFonts w:ascii="Arial" w:hAnsi="Arial" w:cs="Arial"/>
          <w:sz w:val="22"/>
          <w:szCs w:val="22"/>
        </w:rPr>
        <w:t xml:space="preserve">- 1 roboty budowlanej polegającej na budowie, przebudowie drogi o nawierzchni </w:t>
      </w:r>
      <w:r w:rsidR="0003372D" w:rsidRPr="00394BC4">
        <w:rPr>
          <w:rFonts w:ascii="Arial" w:hAnsi="Arial" w:cs="Arial"/>
          <w:sz w:val="22"/>
          <w:szCs w:val="22"/>
        </w:rPr>
        <w:br/>
        <w:t>z kostki betonowej typu POLBRUK o powierzchni min.</w:t>
      </w:r>
      <w:r w:rsidR="00605130">
        <w:rPr>
          <w:rFonts w:ascii="Arial" w:hAnsi="Arial" w:cs="Arial"/>
          <w:sz w:val="22"/>
          <w:szCs w:val="22"/>
        </w:rPr>
        <w:t xml:space="preserve">1700 </w:t>
      </w:r>
      <w:r w:rsidR="0003372D" w:rsidRPr="00394BC4">
        <w:rPr>
          <w:rFonts w:ascii="Arial" w:hAnsi="Arial" w:cs="Arial"/>
          <w:sz w:val="22"/>
          <w:szCs w:val="22"/>
        </w:rPr>
        <w:t>m</w:t>
      </w:r>
      <w:r w:rsidR="0003372D" w:rsidRPr="00394BC4">
        <w:rPr>
          <w:rFonts w:ascii="Arial" w:hAnsi="Arial" w:cs="Arial"/>
          <w:sz w:val="22"/>
          <w:szCs w:val="22"/>
          <w:vertAlign w:val="superscript"/>
        </w:rPr>
        <w:t xml:space="preserve">2 </w:t>
      </w:r>
      <w:r w:rsidR="0003372D" w:rsidRPr="00394BC4">
        <w:rPr>
          <w:rFonts w:ascii="Arial" w:hAnsi="Arial" w:cs="Arial"/>
          <w:sz w:val="22"/>
          <w:szCs w:val="22"/>
        </w:rPr>
        <w:t xml:space="preserve">lub długości </w:t>
      </w:r>
      <w:r w:rsidR="002D4144">
        <w:rPr>
          <w:rFonts w:ascii="Arial" w:hAnsi="Arial" w:cs="Arial"/>
          <w:sz w:val="22"/>
          <w:szCs w:val="22"/>
        </w:rPr>
        <w:t xml:space="preserve">min. </w:t>
      </w:r>
      <w:r w:rsidR="00605130">
        <w:rPr>
          <w:rFonts w:ascii="Arial" w:hAnsi="Arial" w:cs="Arial"/>
          <w:sz w:val="22"/>
          <w:szCs w:val="22"/>
        </w:rPr>
        <w:t>0,25</w:t>
      </w:r>
      <w:r w:rsidR="0003372D" w:rsidRPr="00394BC4">
        <w:rPr>
          <w:rFonts w:ascii="Arial" w:hAnsi="Arial" w:cs="Arial"/>
          <w:sz w:val="22"/>
          <w:szCs w:val="22"/>
        </w:rPr>
        <w:t xml:space="preserve"> km</w:t>
      </w:r>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proofErr w:type="gramStart"/>
      <w:r w:rsidR="0003372D">
        <w:rPr>
          <w:rFonts w:ascii="Arial" w:hAnsi="Arial" w:cs="Arial"/>
          <w:sz w:val="22"/>
          <w:szCs w:val="22"/>
        </w:rPr>
        <w:t xml:space="preserve">robót </w:t>
      </w:r>
      <w:r w:rsidR="001D1571" w:rsidRPr="00632A2A">
        <w:rPr>
          <w:rFonts w:ascii="Arial" w:hAnsi="Arial" w:cs="Arial"/>
          <w:sz w:val="22"/>
          <w:szCs w:val="22"/>
        </w:rPr>
        <w:t xml:space="preserve"> sporządzony</w:t>
      </w:r>
      <w:proofErr w:type="gramEnd"/>
      <w:r w:rsidR="001D1571" w:rsidRPr="00632A2A">
        <w:rPr>
          <w:rFonts w:ascii="Arial" w:hAnsi="Arial" w:cs="Arial"/>
          <w:sz w:val="22"/>
          <w:szCs w:val="22"/>
        </w:rPr>
        <w:t xml:space="preserve">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proofErr w:type="gramStart"/>
      <w:r w:rsidRPr="00632A2A">
        <w:rPr>
          <w:rFonts w:ascii="Arial" w:hAnsi="Arial" w:cs="Arial"/>
          <w:sz w:val="22"/>
          <w:szCs w:val="22"/>
        </w:rPr>
        <w:t>b</w:t>
      </w:r>
      <w:proofErr w:type="gramEnd"/>
      <w:r w:rsidRPr="00632A2A">
        <w:rPr>
          <w:rFonts w:ascii="Arial" w:hAnsi="Arial" w:cs="Arial"/>
          <w:sz w:val="22"/>
          <w:szCs w:val="22"/>
        </w:rPr>
        <w:t xml:space="preserve">) </w:t>
      </w:r>
      <w:r w:rsidR="00AD709C" w:rsidRPr="00632A2A">
        <w:rPr>
          <w:rFonts w:ascii="Arial" w:hAnsi="Arial" w:cs="Arial"/>
          <w:sz w:val="22"/>
          <w:szCs w:val="22"/>
        </w:rPr>
        <w:t xml:space="preserve">dysponowaniem osobami wyznaczonych do realizacji zamówienia publicznego, o których mowa w pkt. 1 ppkt.1.3. </w:t>
      </w:r>
      <w:proofErr w:type="gramStart"/>
      <w:r w:rsidR="00AD709C" w:rsidRPr="00632A2A">
        <w:rPr>
          <w:rFonts w:ascii="Arial" w:hAnsi="Arial" w:cs="Arial"/>
          <w:sz w:val="22"/>
          <w:szCs w:val="22"/>
        </w:rPr>
        <w:t>lit</w:t>
      </w:r>
      <w:proofErr w:type="gramEnd"/>
      <w:r w:rsidR="00AD709C" w:rsidRPr="00632A2A">
        <w:rPr>
          <w:rFonts w:ascii="Arial" w:hAnsi="Arial" w:cs="Arial"/>
          <w:sz w:val="22"/>
          <w:szCs w:val="22"/>
        </w:rPr>
        <w:t xml:space="preserve">.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proofErr w:type="gramStart"/>
      <w:r w:rsidRPr="00632A2A">
        <w:rPr>
          <w:rFonts w:ascii="Arial" w:hAnsi="Arial" w:cs="Arial"/>
          <w:color w:val="000000"/>
          <w:sz w:val="22"/>
          <w:szCs w:val="22"/>
        </w:rPr>
        <w:t>2</w:t>
      </w:r>
      <w:r w:rsidR="006F7002" w:rsidRPr="00632A2A">
        <w:rPr>
          <w:rFonts w:ascii="Arial" w:hAnsi="Arial" w:cs="Arial"/>
          <w:color w:val="000000"/>
          <w:sz w:val="22"/>
          <w:szCs w:val="22"/>
        </w:rPr>
        <w:t>)sytuacji</w:t>
      </w:r>
      <w:proofErr w:type="gramEnd"/>
      <w:r w:rsidR="006F7002" w:rsidRPr="00632A2A">
        <w:rPr>
          <w:rFonts w:ascii="Arial" w:hAnsi="Arial" w:cs="Arial"/>
          <w:color w:val="000000"/>
          <w:sz w:val="22"/>
          <w:szCs w:val="22"/>
        </w:rPr>
        <w:t xml:space="preserve">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na kwotę nie mniejszą niż</w:t>
      </w:r>
      <w:r w:rsidR="00DF2B0C" w:rsidRPr="00632A2A">
        <w:rPr>
          <w:rFonts w:ascii="Arial" w:hAnsi="Arial" w:cs="Arial"/>
          <w:bCs/>
          <w:iCs/>
          <w:color w:val="FF0000"/>
          <w:sz w:val="22"/>
          <w:szCs w:val="22"/>
        </w:rPr>
        <w:t xml:space="preserve"> </w:t>
      </w:r>
      <w:r w:rsidR="00196AB0" w:rsidRPr="00196AB0">
        <w:rPr>
          <w:rFonts w:ascii="Arial" w:hAnsi="Arial" w:cs="Arial"/>
          <w:bCs/>
          <w:iCs/>
          <w:sz w:val="22"/>
          <w:szCs w:val="22"/>
        </w:rPr>
        <w:t>3</w:t>
      </w:r>
      <w:r w:rsidR="00DF2B0C" w:rsidRPr="00C82AF4">
        <w:rPr>
          <w:rFonts w:ascii="Arial" w:hAnsi="Arial" w:cs="Arial"/>
          <w:bCs/>
          <w:iCs/>
          <w:sz w:val="22"/>
          <w:szCs w:val="22"/>
        </w:rPr>
        <w:t>00 000,00</w:t>
      </w:r>
      <w:r w:rsidR="00394BC4">
        <w:rPr>
          <w:rFonts w:ascii="Arial" w:hAnsi="Arial" w:cs="Arial"/>
          <w:bCs/>
          <w:iCs/>
          <w:sz w:val="22"/>
          <w:szCs w:val="22"/>
        </w:rPr>
        <w:t xml:space="preserve"> </w:t>
      </w:r>
      <w:r w:rsidR="00DF2B0C" w:rsidRPr="00C82AF4">
        <w:rPr>
          <w:rFonts w:ascii="Arial" w:hAnsi="Arial" w:cs="Arial"/>
          <w:bCs/>
          <w:iCs/>
          <w:sz w:val="22"/>
          <w:szCs w:val="22"/>
        </w:rPr>
        <w:t>złotych</w:t>
      </w:r>
      <w:r w:rsidR="00C82AF4">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w:t>
      </w:r>
      <w:r w:rsidRPr="00632A2A">
        <w:rPr>
          <w:rFonts w:ascii="Arial" w:hAnsi="Arial" w:cs="Arial"/>
          <w:sz w:val="22"/>
          <w:szCs w:val="22"/>
        </w:rPr>
        <w:lastRenderedPageBreak/>
        <w:t xml:space="preserve">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proofErr w:type="gramStart"/>
      <w:r w:rsidR="00446847" w:rsidRPr="00632A2A">
        <w:rPr>
          <w:rFonts w:ascii="Arial" w:hAnsi="Arial" w:cs="Arial"/>
          <w:sz w:val="22"/>
          <w:szCs w:val="22"/>
        </w:rPr>
        <w:t>budowlanych</w:t>
      </w:r>
      <w:r w:rsidRPr="00632A2A">
        <w:rPr>
          <w:rFonts w:ascii="Arial" w:hAnsi="Arial" w:cs="Arial"/>
          <w:sz w:val="22"/>
          <w:szCs w:val="22"/>
        </w:rPr>
        <w:t xml:space="preserve">  (</w:t>
      </w:r>
      <w:r w:rsidRPr="00632A2A">
        <w:rPr>
          <w:rFonts w:ascii="Arial" w:hAnsi="Arial" w:cs="Arial"/>
          <w:b/>
          <w:sz w:val="22"/>
          <w:szCs w:val="22"/>
        </w:rPr>
        <w:t>załącznik</w:t>
      </w:r>
      <w:proofErr w:type="gramEnd"/>
      <w:r w:rsidRPr="00632A2A">
        <w:rPr>
          <w:rFonts w:ascii="Arial" w:hAnsi="Arial" w:cs="Arial"/>
          <w:b/>
          <w:sz w:val="22"/>
          <w:szCs w:val="22"/>
        </w:rPr>
        <w:t xml:space="preserve">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proofErr w:type="gramStart"/>
      <w:r w:rsidRPr="00632A2A">
        <w:rPr>
          <w:rFonts w:ascii="Arial" w:hAnsi="Arial" w:cs="Arial"/>
          <w:sz w:val="22"/>
          <w:szCs w:val="22"/>
        </w:rPr>
        <w:t>są :</w:t>
      </w:r>
      <w:proofErr w:type="gramEnd"/>
    </w:p>
    <w:p w:rsidR="006F7002" w:rsidRPr="00632A2A" w:rsidRDefault="006F7002" w:rsidP="00632A2A">
      <w:pPr>
        <w:spacing w:line="276" w:lineRule="auto"/>
        <w:jc w:val="both"/>
        <w:rPr>
          <w:rFonts w:ascii="Arial" w:hAnsi="Arial" w:cs="Arial"/>
          <w:sz w:val="22"/>
          <w:szCs w:val="22"/>
        </w:rPr>
      </w:pPr>
      <w:proofErr w:type="gramStart"/>
      <w:r w:rsidRPr="00632A2A">
        <w:rPr>
          <w:rFonts w:ascii="Arial" w:hAnsi="Arial" w:cs="Arial"/>
          <w:sz w:val="22"/>
          <w:szCs w:val="22"/>
        </w:rPr>
        <w:t>-  referencje</w:t>
      </w:r>
      <w:proofErr w:type="gramEnd"/>
      <w:r w:rsidRPr="00632A2A">
        <w:rPr>
          <w:rFonts w:ascii="Arial" w:hAnsi="Arial" w:cs="Arial"/>
          <w:sz w:val="22"/>
          <w:szCs w:val="22"/>
        </w:rPr>
        <w:t xml:space="preserv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w:t>
      </w:r>
      <w:proofErr w:type="gramStart"/>
      <w:r w:rsidRPr="00632A2A">
        <w:rPr>
          <w:rFonts w:ascii="Arial" w:hAnsi="Arial" w:cs="Arial"/>
          <w:sz w:val="22"/>
          <w:szCs w:val="22"/>
        </w:rPr>
        <w:t>dokumenty jeżeli</w:t>
      </w:r>
      <w:proofErr w:type="gramEnd"/>
      <w:r w:rsidRPr="00632A2A">
        <w:rPr>
          <w:rFonts w:ascii="Arial" w:hAnsi="Arial" w:cs="Arial"/>
          <w:sz w:val="22"/>
          <w:szCs w:val="22"/>
        </w:rPr>
        <w:t xml:space="preserve">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 xml:space="preserve">roboty </w:t>
      </w:r>
      <w:proofErr w:type="gramStart"/>
      <w:r w:rsidR="00493312" w:rsidRPr="00632A2A">
        <w:rPr>
          <w:rFonts w:ascii="Arial" w:hAnsi="Arial" w:cs="Arial"/>
          <w:sz w:val="22"/>
          <w:szCs w:val="22"/>
        </w:rPr>
        <w:t>budowlane</w:t>
      </w:r>
      <w:r w:rsidRPr="00632A2A">
        <w:rPr>
          <w:rFonts w:ascii="Arial" w:hAnsi="Arial" w:cs="Arial"/>
          <w:sz w:val="22"/>
          <w:szCs w:val="22"/>
        </w:rPr>
        <w:t xml:space="preserve">  były</w:t>
      </w:r>
      <w:proofErr w:type="gramEnd"/>
      <w:r w:rsidRPr="00632A2A">
        <w:rPr>
          <w:rFonts w:ascii="Arial" w:hAnsi="Arial" w:cs="Arial"/>
          <w:sz w:val="22"/>
          <w:szCs w:val="22"/>
        </w:rPr>
        <w:t xml:space="preserve">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w:t>
      </w:r>
      <w:proofErr w:type="gramStart"/>
      <w:r w:rsidRPr="00632A2A">
        <w:rPr>
          <w:rFonts w:ascii="Arial" w:hAnsi="Arial" w:cs="Arial"/>
          <w:b/>
          <w:color w:val="000000"/>
          <w:sz w:val="22"/>
          <w:szCs w:val="22"/>
        </w:rPr>
        <w:t>uznać że</w:t>
      </w:r>
      <w:proofErr w:type="gramEnd"/>
      <w:r w:rsidRPr="00632A2A">
        <w:rPr>
          <w:rFonts w:ascii="Arial" w:hAnsi="Arial" w:cs="Arial"/>
          <w:b/>
          <w:color w:val="000000"/>
          <w:sz w:val="22"/>
          <w:szCs w:val="22"/>
        </w:rPr>
        <w:t xml:space="preserv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3D36A6">
        <w:rPr>
          <w:rFonts w:ascii="Arial" w:eastAsia="Lucida Sans Unicode" w:hAnsi="Arial" w:cs="Arial"/>
          <w:b/>
          <w:bCs/>
          <w:kern w:val="2"/>
          <w:sz w:val="22"/>
          <w:szCs w:val="22"/>
        </w:rPr>
        <w:t>W sytuacji, gdy Wykonawca polega na zdolnościach lub sytuacji innego podmiotu zobowiązany</w:t>
      </w:r>
      <w:r w:rsidR="000065FA" w:rsidRPr="003D36A6">
        <w:rPr>
          <w:rFonts w:ascii="Arial" w:eastAsia="Lucida Sans Unicode" w:hAnsi="Arial" w:cs="Arial"/>
          <w:b/>
          <w:bCs/>
          <w:kern w:val="2"/>
          <w:sz w:val="22"/>
          <w:szCs w:val="22"/>
        </w:rPr>
        <w:t xml:space="preserve"> jest </w:t>
      </w:r>
      <w:r w:rsidR="00630C6D" w:rsidRPr="003D36A6">
        <w:rPr>
          <w:rFonts w:ascii="Arial" w:eastAsia="Lucida Sans Unicode" w:hAnsi="Arial" w:cs="Arial"/>
          <w:b/>
          <w:bCs/>
          <w:kern w:val="2"/>
          <w:sz w:val="22"/>
          <w:szCs w:val="22"/>
        </w:rPr>
        <w:t xml:space="preserve">zastosować </w:t>
      </w:r>
      <w:r w:rsidR="000065FA" w:rsidRPr="003D36A6">
        <w:rPr>
          <w:rFonts w:ascii="Arial" w:eastAsia="Lucida Sans Unicode" w:hAnsi="Arial" w:cs="Arial"/>
          <w:b/>
          <w:bCs/>
          <w:kern w:val="2"/>
          <w:sz w:val="22"/>
          <w:szCs w:val="22"/>
        </w:rPr>
        <w:t xml:space="preserve">warunki </w:t>
      </w:r>
      <w:r w:rsidR="00630C6D" w:rsidRPr="003D36A6">
        <w:rPr>
          <w:rFonts w:ascii="Arial" w:eastAsia="Lucida Sans Unicode" w:hAnsi="Arial" w:cs="Arial"/>
          <w:b/>
          <w:bCs/>
          <w:kern w:val="2"/>
          <w:sz w:val="22"/>
          <w:szCs w:val="22"/>
        </w:rPr>
        <w:t xml:space="preserve">określone w UWADZE na str. </w:t>
      </w:r>
      <w:r w:rsidR="00196AB0" w:rsidRPr="003D36A6">
        <w:rPr>
          <w:rFonts w:ascii="Arial" w:eastAsia="Lucida Sans Unicode" w:hAnsi="Arial" w:cs="Arial"/>
          <w:b/>
          <w:bCs/>
          <w:kern w:val="2"/>
          <w:sz w:val="22"/>
          <w:szCs w:val="22"/>
        </w:rPr>
        <w:t>9</w:t>
      </w:r>
      <w:r w:rsidR="004D1F4A" w:rsidRPr="003D36A6">
        <w:rPr>
          <w:rFonts w:ascii="Arial" w:eastAsia="Lucida Sans Unicode" w:hAnsi="Arial" w:cs="Arial"/>
          <w:b/>
          <w:bCs/>
          <w:kern w:val="2"/>
          <w:sz w:val="22"/>
          <w:szCs w:val="22"/>
        </w:rPr>
        <w:t>-</w:t>
      </w:r>
      <w:r w:rsidR="00C82AF4" w:rsidRPr="003D36A6">
        <w:rPr>
          <w:rFonts w:ascii="Arial" w:eastAsia="Lucida Sans Unicode" w:hAnsi="Arial" w:cs="Arial"/>
          <w:b/>
          <w:bCs/>
          <w:kern w:val="2"/>
          <w:sz w:val="22"/>
          <w:szCs w:val="22"/>
        </w:rPr>
        <w:t>1</w:t>
      </w:r>
      <w:r w:rsidR="00196AB0" w:rsidRPr="003D36A6">
        <w:rPr>
          <w:rFonts w:ascii="Arial" w:eastAsia="Lucida Sans Unicode" w:hAnsi="Arial" w:cs="Arial"/>
          <w:b/>
          <w:bCs/>
          <w:kern w:val="2"/>
          <w:sz w:val="22"/>
          <w:szCs w:val="22"/>
        </w:rPr>
        <w:t>0</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xml:space="preserve">) w imieniu Wykonawcy nie wynikają z innych </w:t>
      </w:r>
      <w:proofErr w:type="gramStart"/>
      <w:r w:rsidR="006F7002" w:rsidRPr="00632A2A">
        <w:rPr>
          <w:rFonts w:ascii="Arial" w:hAnsi="Arial" w:cs="Arial"/>
          <w:bCs/>
          <w:sz w:val="22"/>
          <w:szCs w:val="22"/>
        </w:rPr>
        <w:lastRenderedPageBreak/>
        <w:t>złożonych  dokumentów</w:t>
      </w:r>
      <w:proofErr w:type="gramEnd"/>
      <w:r w:rsidR="006F7002" w:rsidRPr="00632A2A">
        <w:rPr>
          <w:rFonts w:ascii="Arial" w:hAnsi="Arial" w:cs="Arial"/>
          <w:bCs/>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 xml:space="preserve">należy dołączyć do </w:t>
      </w:r>
      <w:proofErr w:type="gramStart"/>
      <w:r w:rsidR="006F7002" w:rsidRPr="00632A2A">
        <w:rPr>
          <w:rFonts w:ascii="Arial" w:hAnsi="Arial" w:cs="Arial"/>
          <w:b/>
          <w:bCs/>
          <w:sz w:val="22"/>
          <w:szCs w:val="22"/>
        </w:rPr>
        <w:t>oferty</w:t>
      </w:r>
      <w:r w:rsidR="006F7002" w:rsidRPr="00632A2A">
        <w:rPr>
          <w:rFonts w:ascii="Arial" w:hAnsi="Arial" w:cs="Arial"/>
          <w:bCs/>
          <w:sz w:val="22"/>
          <w:szCs w:val="22"/>
        </w:rPr>
        <w:t xml:space="preserve"> (jeżeli</w:t>
      </w:r>
      <w:proofErr w:type="gramEnd"/>
      <w:r w:rsidR="006F7002" w:rsidRPr="00632A2A">
        <w:rPr>
          <w:rFonts w:ascii="Arial" w:hAnsi="Arial" w:cs="Arial"/>
          <w:bCs/>
          <w:sz w:val="22"/>
          <w:szCs w:val="22"/>
        </w:rPr>
        <w:t xml:space="preserve">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proofErr w:type="gramStart"/>
      <w:r w:rsidR="006F7002" w:rsidRPr="00632A2A">
        <w:rPr>
          <w:rFonts w:ascii="Arial" w:hAnsi="Arial" w:cs="Arial"/>
          <w:b/>
          <w:sz w:val="22"/>
          <w:szCs w:val="22"/>
        </w:rPr>
        <w:t>OŚWIADCZENIE  WYKONAWCY</w:t>
      </w:r>
      <w:proofErr w:type="gramEnd"/>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Wykonawca – w terminie 3 dni od zamieszczenia przez zamawiającego na stronie internetowej informacji dotyczących: </w:t>
      </w:r>
      <w:proofErr w:type="gramStart"/>
      <w:r w:rsidRPr="00632A2A">
        <w:rPr>
          <w:rFonts w:ascii="Arial" w:hAnsi="Arial" w:cs="Arial"/>
          <w:sz w:val="22"/>
          <w:szCs w:val="22"/>
        </w:rPr>
        <w:t>kwoty którą</w:t>
      </w:r>
      <w:proofErr w:type="gramEnd"/>
      <w:r w:rsidRPr="00632A2A">
        <w:rPr>
          <w:rFonts w:ascii="Arial" w:hAnsi="Arial" w:cs="Arial"/>
          <w:sz w:val="22"/>
          <w:szCs w:val="22"/>
        </w:rPr>
        <w:t xml:space="preserve">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proofErr w:type="gramStart"/>
      <w:r w:rsidRPr="00632A2A">
        <w:rPr>
          <w:rFonts w:ascii="Arial" w:hAnsi="Arial" w:cs="Arial"/>
          <w:sz w:val="22"/>
          <w:szCs w:val="22"/>
        </w:rPr>
        <w:t>-  przekazuje</w:t>
      </w:r>
      <w:proofErr w:type="gramEnd"/>
      <w:r w:rsidRPr="00632A2A">
        <w:rPr>
          <w:rFonts w:ascii="Arial" w:hAnsi="Arial" w:cs="Arial"/>
          <w:sz w:val="22"/>
          <w:szCs w:val="22"/>
        </w:rPr>
        <w:t xml:space="preserv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Wraz ze złożeniem oświadczenia, wykonawca może przedstawić dowody (dokumenty lub </w:t>
      </w:r>
      <w:proofErr w:type="gramStart"/>
      <w:r w:rsidRPr="00632A2A">
        <w:rPr>
          <w:rFonts w:ascii="Arial" w:hAnsi="Arial" w:cs="Arial"/>
          <w:sz w:val="22"/>
          <w:szCs w:val="22"/>
        </w:rPr>
        <w:t xml:space="preserve">informacje ) </w:t>
      </w:r>
      <w:proofErr w:type="gramEnd"/>
      <w:r w:rsidRPr="00632A2A">
        <w:rPr>
          <w:rFonts w:ascii="Arial" w:hAnsi="Arial" w:cs="Arial"/>
          <w:sz w:val="22"/>
          <w:szCs w:val="22"/>
        </w:rPr>
        <w:t>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 xml:space="preserve">DOKUMENTY </w:t>
      </w:r>
      <w:proofErr w:type="gramStart"/>
      <w:r w:rsidRPr="00632A2A">
        <w:rPr>
          <w:rFonts w:ascii="Arial" w:hAnsi="Arial" w:cs="Arial"/>
          <w:b/>
          <w:sz w:val="22"/>
          <w:szCs w:val="22"/>
          <w:u w:val="single"/>
        </w:rPr>
        <w:t>PODMIOTÓW  ZAGRANICZNYCH</w:t>
      </w:r>
      <w:proofErr w:type="gramEnd"/>
      <w:r w:rsidRPr="00632A2A">
        <w:rPr>
          <w:rFonts w:ascii="Arial" w:hAnsi="Arial" w:cs="Arial"/>
          <w:b/>
          <w:sz w:val="22"/>
          <w:szCs w:val="22"/>
          <w:u w:val="single"/>
        </w:rPr>
        <w:t>:</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proofErr w:type="gramStart"/>
      <w:r w:rsidRPr="00632A2A">
        <w:rPr>
          <w:rFonts w:ascii="Arial" w:hAnsi="Arial" w:cs="Arial"/>
          <w:sz w:val="22"/>
          <w:szCs w:val="22"/>
        </w:rPr>
        <w:t>1)informację</w:t>
      </w:r>
      <w:proofErr w:type="gramEnd"/>
      <w:r w:rsidRPr="00632A2A">
        <w:rPr>
          <w:rFonts w:ascii="Arial" w:hAnsi="Arial" w:cs="Arial"/>
          <w:sz w:val="22"/>
          <w:szCs w:val="22"/>
        </w:rPr>
        <w:t xml:space="preserve"> z właściwego rejestru albo w przypadku braku rejestru inny równoważny dokument wystawiony przez właściwy organ sądowy lub administracyjny kraju w którym wykonawca ma siedzibę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w:t>
      </w:r>
      <w:proofErr w:type="gramStart"/>
      <w:r w:rsidRPr="00632A2A">
        <w:rPr>
          <w:rFonts w:ascii="Arial" w:hAnsi="Arial" w:cs="Arial"/>
          <w:sz w:val="22"/>
          <w:szCs w:val="22"/>
        </w:rPr>
        <w:t>dokument  że</w:t>
      </w:r>
      <w:proofErr w:type="gramEnd"/>
      <w:r w:rsidRPr="00632A2A">
        <w:rPr>
          <w:rFonts w:ascii="Arial" w:hAnsi="Arial" w:cs="Arial"/>
          <w:sz w:val="22"/>
          <w:szCs w:val="22"/>
        </w:rPr>
        <w:t xml:space="preserv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w:t>
      </w:r>
      <w:proofErr w:type="gramStart"/>
      <w:r w:rsidRPr="00632A2A">
        <w:rPr>
          <w:rFonts w:ascii="Arial" w:hAnsi="Arial" w:cs="Arial"/>
          <w:sz w:val="22"/>
          <w:szCs w:val="22"/>
        </w:rPr>
        <w:t xml:space="preserve"> ,a</w:t>
      </w:r>
      <w:proofErr w:type="gramEnd"/>
      <w:r w:rsidRPr="00632A2A">
        <w:rPr>
          <w:rFonts w:ascii="Arial" w:hAnsi="Arial" w:cs="Arial"/>
          <w:sz w:val="22"/>
          <w:szCs w:val="22"/>
        </w:rPr>
        <w:t xml:space="preserve">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w:t>
      </w:r>
      <w:proofErr w:type="gramStart"/>
      <w:r w:rsidRPr="00632A2A">
        <w:rPr>
          <w:rFonts w:ascii="Arial" w:hAnsi="Arial" w:cs="Arial"/>
          <w:sz w:val="22"/>
          <w:szCs w:val="22"/>
        </w:rPr>
        <w:t>same  jak</w:t>
      </w:r>
      <w:proofErr w:type="gramEnd"/>
      <w:r w:rsidRPr="00632A2A">
        <w:rPr>
          <w:rFonts w:ascii="Arial" w:hAnsi="Arial" w:cs="Arial"/>
          <w:sz w:val="22"/>
          <w:szCs w:val="22"/>
        </w:rPr>
        <w:t xml:space="preserve">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0" w:name="_Toc465419673"/>
      <w:r w:rsidRPr="00632A2A">
        <w:rPr>
          <w:rFonts w:ascii="Arial" w:hAnsi="Arial" w:cs="Arial"/>
          <w:sz w:val="22"/>
          <w:szCs w:val="22"/>
          <w:highlight w:val="lightGray"/>
        </w:rPr>
        <w:lastRenderedPageBreak/>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0"/>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proofErr w:type="gramStart"/>
      <w:r w:rsidRPr="00632A2A">
        <w:rPr>
          <w:rFonts w:ascii="Arial" w:hAnsi="Arial" w:cs="Arial"/>
          <w:sz w:val="22"/>
          <w:szCs w:val="22"/>
        </w:rPr>
        <w:t>drog</w:t>
      </w:r>
      <w:r w:rsidR="002400DF" w:rsidRPr="00632A2A">
        <w:rPr>
          <w:rFonts w:ascii="Arial" w:hAnsi="Arial" w:cs="Arial"/>
          <w:sz w:val="22"/>
          <w:szCs w:val="22"/>
        </w:rPr>
        <w:t>ą</w:t>
      </w:r>
      <w:proofErr w:type="gramEnd"/>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1"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proofErr w:type="gramStart"/>
      <w:r w:rsidRPr="00632A2A">
        <w:rPr>
          <w:rFonts w:ascii="Arial" w:hAnsi="Arial" w:cs="Arial"/>
          <w:sz w:val="22"/>
          <w:szCs w:val="22"/>
        </w:rPr>
        <w:t>za</w:t>
      </w:r>
      <w:proofErr w:type="gramEnd"/>
      <w:r w:rsidRPr="00632A2A">
        <w:rPr>
          <w:rFonts w:ascii="Arial" w:hAnsi="Arial" w:cs="Arial"/>
          <w:sz w:val="22"/>
          <w:szCs w:val="22"/>
        </w:rPr>
        <w:t xml:space="preserve">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w:t>
      </w:r>
      <w:proofErr w:type="gramStart"/>
      <w:r w:rsidR="004D1F4A">
        <w:rPr>
          <w:rFonts w:ascii="Arial" w:hAnsi="Arial" w:cs="Arial"/>
          <w:sz w:val="22"/>
          <w:szCs w:val="22"/>
        </w:rPr>
        <w:t>jacewicz</w:t>
      </w:r>
      <w:proofErr w:type="gramEnd"/>
      <w:r w:rsidR="004D1F4A">
        <w:rPr>
          <w:rFonts w:ascii="Arial" w:hAnsi="Arial" w:cs="Arial"/>
          <w:sz w:val="22"/>
          <w:szCs w:val="22"/>
        </w:rPr>
        <w:t>@swieszyno.</w:t>
      </w:r>
      <w:proofErr w:type="gramStart"/>
      <w:r w:rsidR="004D1F4A">
        <w:rPr>
          <w:rFonts w:ascii="Arial" w:hAnsi="Arial" w:cs="Arial"/>
          <w:sz w:val="22"/>
          <w:szCs w:val="22"/>
        </w:rPr>
        <w:t>pl</w:t>
      </w:r>
      <w:proofErr w:type="gramEnd"/>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 xml:space="preserve">Ewa </w:t>
      </w:r>
      <w:proofErr w:type="spellStart"/>
      <w:r w:rsidR="000E5664" w:rsidRPr="00632A2A">
        <w:rPr>
          <w:rFonts w:ascii="Arial" w:hAnsi="Arial" w:cs="Arial"/>
          <w:sz w:val="22"/>
          <w:szCs w:val="22"/>
        </w:rPr>
        <w:t>Zinowska</w:t>
      </w:r>
      <w:proofErr w:type="spellEnd"/>
      <w:r w:rsidR="000E5664" w:rsidRPr="00632A2A">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1" w:name="_Toc465419674"/>
      <w:r w:rsidRPr="00632A2A">
        <w:rPr>
          <w:rFonts w:ascii="Arial" w:hAnsi="Arial" w:cs="Arial"/>
          <w:sz w:val="22"/>
          <w:szCs w:val="22"/>
          <w:highlight w:val="lightGray"/>
        </w:rPr>
        <w:t>WYMAGANIA DOTYCZĄCE WADIUM</w:t>
      </w:r>
      <w:bookmarkEnd w:id="21"/>
    </w:p>
    <w:p w:rsidR="00156769" w:rsidRPr="00E546C0"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Przystępując do niniejszego postępowania każdy Wykonawca zobowiązany jest wnieść wadium w </w:t>
      </w:r>
      <w:r w:rsidRPr="00E546C0">
        <w:rPr>
          <w:rFonts w:ascii="Arial" w:hAnsi="Arial" w:cs="Arial"/>
          <w:sz w:val="22"/>
          <w:szCs w:val="22"/>
        </w:rPr>
        <w:t xml:space="preserve">wysokości </w:t>
      </w:r>
      <w:r w:rsidR="00FC29AC" w:rsidRPr="00E546C0">
        <w:rPr>
          <w:rFonts w:ascii="Arial" w:hAnsi="Arial" w:cs="Arial"/>
          <w:b/>
          <w:sz w:val="22"/>
          <w:szCs w:val="22"/>
        </w:rPr>
        <w:t>5</w:t>
      </w:r>
      <w:r w:rsidRPr="00E546C0">
        <w:rPr>
          <w:rFonts w:ascii="Arial" w:hAnsi="Arial" w:cs="Arial"/>
          <w:b/>
          <w:sz w:val="22"/>
          <w:szCs w:val="22"/>
        </w:rPr>
        <w:t xml:space="preserve"> 000,00 zł </w:t>
      </w:r>
      <w:r w:rsidRPr="00E546C0">
        <w:rPr>
          <w:rFonts w:ascii="Arial" w:hAnsi="Arial" w:cs="Arial"/>
          <w:sz w:val="22"/>
          <w:szCs w:val="22"/>
        </w:rPr>
        <w:t xml:space="preserve">(słownie: </w:t>
      </w:r>
      <w:r w:rsidR="00FC29AC" w:rsidRPr="00E546C0">
        <w:rPr>
          <w:rFonts w:ascii="Arial" w:hAnsi="Arial" w:cs="Arial"/>
          <w:sz w:val="22"/>
          <w:szCs w:val="22"/>
        </w:rPr>
        <w:t>pięć</w:t>
      </w:r>
      <w:r w:rsidRPr="00E546C0">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wnosi się przed upływem terminu składania ofert. W przypadku wniesienia wadium w pieniądzu, uiszczenie wadium uznaje się za </w:t>
      </w:r>
      <w:proofErr w:type="gramStart"/>
      <w:r w:rsidRPr="00632A2A">
        <w:rPr>
          <w:rFonts w:ascii="Arial" w:hAnsi="Arial" w:cs="Arial"/>
          <w:sz w:val="22"/>
          <w:szCs w:val="22"/>
        </w:rPr>
        <w:t>skuteczne  jeżeli</w:t>
      </w:r>
      <w:proofErr w:type="gramEnd"/>
      <w:r w:rsidRPr="00632A2A">
        <w:rPr>
          <w:rFonts w:ascii="Arial" w:hAnsi="Arial" w:cs="Arial"/>
          <w:sz w:val="22"/>
          <w:szCs w:val="22"/>
        </w:rPr>
        <w:t xml:space="preserve">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w:t>
      </w:r>
      <w:proofErr w:type="gramStart"/>
      <w:r w:rsidRPr="00394BC4">
        <w:rPr>
          <w:rFonts w:ascii="Arial" w:hAnsi="Arial" w:cs="Arial"/>
          <w:b/>
          <w:sz w:val="22"/>
          <w:szCs w:val="22"/>
        </w:rPr>
        <w:t xml:space="preserve">sprawy –  </w:t>
      </w:r>
      <w:r w:rsidR="001E21F4">
        <w:rPr>
          <w:rFonts w:ascii="Arial" w:hAnsi="Arial" w:cs="Arial"/>
          <w:b/>
          <w:sz w:val="22"/>
          <w:szCs w:val="22"/>
        </w:rPr>
        <w:t>RIG</w:t>
      </w:r>
      <w:proofErr w:type="gramEnd"/>
      <w:r w:rsidR="001E21F4">
        <w:rPr>
          <w:rFonts w:ascii="Arial" w:hAnsi="Arial" w:cs="Arial"/>
          <w:b/>
          <w:sz w:val="22"/>
          <w:szCs w:val="22"/>
        </w:rPr>
        <w:t>.271.38.2018</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2" w:name="_Toc465419675"/>
      <w:r w:rsidRPr="00632A2A">
        <w:rPr>
          <w:rFonts w:ascii="Arial" w:hAnsi="Arial" w:cs="Arial"/>
          <w:sz w:val="22"/>
          <w:szCs w:val="22"/>
          <w:highlight w:val="lightGray"/>
        </w:rPr>
        <w:t>OPIS SPOSOBU PRZYGOTOWANIA OFERT</w:t>
      </w:r>
      <w:bookmarkEnd w:id="22"/>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 xml:space="preserve">Zamawiający żąda przedstawienia oryginału lub notarialnie potwierdzonej kopii </w:t>
      </w:r>
      <w:r w:rsidRPr="00632A2A">
        <w:rPr>
          <w:rFonts w:ascii="Arial" w:hAnsi="Arial" w:cs="Arial"/>
          <w:iCs/>
          <w:color w:val="000000"/>
          <w:sz w:val="22"/>
          <w:szCs w:val="22"/>
        </w:rPr>
        <w:lastRenderedPageBreak/>
        <w:t>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Oferta powinna </w:t>
      </w:r>
      <w:proofErr w:type="gramStart"/>
      <w:r w:rsidRPr="00632A2A">
        <w:rPr>
          <w:rFonts w:ascii="Arial" w:hAnsi="Arial" w:cs="Arial"/>
          <w:sz w:val="22"/>
          <w:szCs w:val="22"/>
        </w:rPr>
        <w:t>być  przygotowana</w:t>
      </w:r>
      <w:proofErr w:type="gramEnd"/>
      <w:r w:rsidRPr="00632A2A">
        <w:rPr>
          <w:rFonts w:ascii="Arial" w:hAnsi="Arial" w:cs="Arial"/>
          <w:sz w:val="22"/>
          <w:szCs w:val="22"/>
        </w:rPr>
        <w:t xml:space="preserve">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w:t>
      </w:r>
      <w:proofErr w:type="gramStart"/>
      <w:r w:rsidRPr="00632A2A">
        <w:rPr>
          <w:rFonts w:ascii="Arial" w:hAnsi="Arial" w:cs="Arial"/>
          <w:iCs/>
          <w:color w:val="000000"/>
          <w:sz w:val="22"/>
          <w:szCs w:val="22"/>
          <w:u w:val="single"/>
        </w:rPr>
        <w:t>.). Zgodnie</w:t>
      </w:r>
      <w:proofErr w:type="gramEnd"/>
      <w:r w:rsidRPr="00632A2A">
        <w:rPr>
          <w:rFonts w:ascii="Arial" w:hAnsi="Arial" w:cs="Arial"/>
          <w:iCs/>
          <w:color w:val="000000"/>
          <w:sz w:val="22"/>
          <w:szCs w:val="22"/>
          <w:u w:val="single"/>
        </w:rPr>
        <w:t xml:space="preserv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995BEA">
        <w:rPr>
          <w:rFonts w:ascii="Arial" w:hAnsi="Arial" w:cs="Arial"/>
          <w:b/>
          <w:sz w:val="22"/>
          <w:szCs w:val="22"/>
        </w:rPr>
        <w:t>„Przebudowę drogi gminnej</w:t>
      </w:r>
      <w:r w:rsidR="00AD709C" w:rsidRPr="00632A2A">
        <w:rPr>
          <w:rFonts w:ascii="Arial" w:hAnsi="Arial" w:cs="Arial"/>
          <w:b/>
          <w:sz w:val="22"/>
          <w:szCs w:val="22"/>
        </w:rPr>
        <w:t xml:space="preserve"> </w:t>
      </w:r>
      <w:r w:rsidR="00995BEA">
        <w:rPr>
          <w:rFonts w:ascii="Arial" w:hAnsi="Arial" w:cs="Arial"/>
          <w:b/>
          <w:sz w:val="22"/>
          <w:szCs w:val="22"/>
        </w:rPr>
        <w:t xml:space="preserve">w </w:t>
      </w:r>
      <w:proofErr w:type="spellStart"/>
      <w:r w:rsidR="00995BEA">
        <w:rPr>
          <w:rFonts w:ascii="Arial" w:hAnsi="Arial" w:cs="Arial"/>
          <w:b/>
          <w:sz w:val="22"/>
          <w:szCs w:val="22"/>
        </w:rPr>
        <w:t>Giezkowie</w:t>
      </w:r>
      <w:proofErr w:type="spellEnd"/>
      <w:r w:rsidR="00AD709C" w:rsidRPr="00632A2A">
        <w:rPr>
          <w:rFonts w:ascii="Arial" w:hAnsi="Arial" w:cs="Arial"/>
          <w:b/>
          <w:sz w:val="22"/>
          <w:szCs w:val="22"/>
        </w:rPr>
        <w:t>, gmina Świeszyno”.</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w:t>
      </w:r>
      <w:r w:rsidR="00315892" w:rsidRPr="00941E8B">
        <w:rPr>
          <w:rFonts w:ascii="Arial" w:hAnsi="Arial" w:cs="Arial"/>
          <w:b/>
          <w:sz w:val="22"/>
          <w:szCs w:val="22"/>
        </w:rPr>
        <w:t xml:space="preserve">dniem </w:t>
      </w:r>
      <w:r w:rsidR="00284A86">
        <w:rPr>
          <w:rFonts w:ascii="Arial" w:hAnsi="Arial" w:cs="Arial"/>
          <w:b/>
          <w:sz w:val="22"/>
          <w:szCs w:val="22"/>
        </w:rPr>
        <w:t>0</w:t>
      </w:r>
      <w:r w:rsidR="00941E8B" w:rsidRPr="00941E8B">
        <w:rPr>
          <w:rFonts w:ascii="Arial" w:hAnsi="Arial" w:cs="Arial"/>
          <w:b/>
          <w:sz w:val="22"/>
          <w:szCs w:val="22"/>
        </w:rPr>
        <w:t>2 marca</w:t>
      </w:r>
      <w:r w:rsidR="00E75213" w:rsidRPr="00941E8B">
        <w:rPr>
          <w:rFonts w:ascii="Arial" w:hAnsi="Arial" w:cs="Arial"/>
          <w:b/>
          <w:sz w:val="22"/>
          <w:szCs w:val="22"/>
        </w:rPr>
        <w:t xml:space="preserve"> 201</w:t>
      </w:r>
      <w:r w:rsidR="00196AB0" w:rsidRPr="00941E8B">
        <w:rPr>
          <w:rFonts w:ascii="Arial" w:hAnsi="Arial" w:cs="Arial"/>
          <w:b/>
          <w:sz w:val="22"/>
          <w:szCs w:val="22"/>
        </w:rPr>
        <w:t>8</w:t>
      </w:r>
      <w:r w:rsidR="007366CC" w:rsidRPr="00941E8B">
        <w:rPr>
          <w:rFonts w:ascii="Arial" w:hAnsi="Arial" w:cs="Arial"/>
          <w:b/>
          <w:sz w:val="22"/>
          <w:szCs w:val="22"/>
        </w:rPr>
        <w:t>r.</w:t>
      </w:r>
      <w:r w:rsidRPr="00941E8B">
        <w:rPr>
          <w:rFonts w:ascii="Arial" w:hAnsi="Arial" w:cs="Arial"/>
          <w:b/>
          <w:sz w:val="22"/>
          <w:szCs w:val="22"/>
        </w:rPr>
        <w:t xml:space="preserve">godz. </w:t>
      </w:r>
      <w:r w:rsidR="00FC0264" w:rsidRPr="00941E8B">
        <w:rPr>
          <w:rFonts w:ascii="Arial" w:hAnsi="Arial" w:cs="Arial"/>
          <w:b/>
          <w:sz w:val="22"/>
          <w:szCs w:val="22"/>
        </w:rPr>
        <w:t>1</w:t>
      </w:r>
      <w:r w:rsidR="00196AB0" w:rsidRPr="00941E8B">
        <w:rPr>
          <w:rFonts w:ascii="Arial" w:hAnsi="Arial" w:cs="Arial"/>
          <w:b/>
          <w:sz w:val="22"/>
          <w:szCs w:val="22"/>
        </w:rPr>
        <w:t>2</w:t>
      </w:r>
      <w:r w:rsidR="00FC0264" w:rsidRPr="00941E8B">
        <w:rPr>
          <w:rFonts w:ascii="Arial" w:hAnsi="Arial" w:cs="Arial"/>
          <w:b/>
          <w:sz w:val="22"/>
          <w:szCs w:val="22"/>
        </w:rPr>
        <w:t>:15</w:t>
      </w:r>
      <w:r w:rsidRPr="00941E8B">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w:t>
      </w:r>
      <w:r w:rsidRPr="00632A2A">
        <w:rPr>
          <w:rFonts w:ascii="Arial" w:hAnsi="Arial" w:cs="Arial"/>
          <w:sz w:val="22"/>
          <w:szCs w:val="22"/>
        </w:rPr>
        <w:lastRenderedPageBreak/>
        <w:t xml:space="preserve">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3" w:name="_Toc465419676"/>
      <w:r w:rsidRPr="00632A2A">
        <w:rPr>
          <w:rFonts w:ascii="Arial" w:hAnsi="Arial" w:cs="Arial"/>
          <w:sz w:val="22"/>
          <w:szCs w:val="22"/>
          <w:highlight w:val="lightGray"/>
        </w:rPr>
        <w:t>OFERTA WSPÓLNA</w:t>
      </w:r>
      <w:bookmarkEnd w:id="23"/>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proofErr w:type="gramStart"/>
      <w:r w:rsidRPr="00632A2A">
        <w:rPr>
          <w:rFonts w:ascii="Arial" w:hAnsi="Arial" w:cs="Arial"/>
          <w:color w:val="000000"/>
          <w:sz w:val="22"/>
          <w:szCs w:val="22"/>
        </w:rPr>
        <w:t>a</w:t>
      </w:r>
      <w:proofErr w:type="gramEnd"/>
      <w:r w:rsidRPr="00632A2A">
        <w:rPr>
          <w:rFonts w:ascii="Arial" w:hAnsi="Arial" w:cs="Arial"/>
          <w:color w:val="000000"/>
          <w:sz w:val="22"/>
          <w:szCs w:val="22"/>
        </w:rPr>
        <w:t>)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proofErr w:type="gramStart"/>
      <w:r w:rsidRPr="00632A2A">
        <w:rPr>
          <w:rFonts w:ascii="Arial" w:hAnsi="Arial" w:cs="Arial"/>
          <w:color w:val="000000"/>
          <w:sz w:val="22"/>
          <w:szCs w:val="22"/>
        </w:rPr>
        <w:t>b</w:t>
      </w:r>
      <w:proofErr w:type="gramEnd"/>
      <w:r w:rsidRPr="00632A2A">
        <w:rPr>
          <w:rFonts w:ascii="Arial" w:hAnsi="Arial" w:cs="Arial"/>
          <w:color w:val="000000"/>
          <w:sz w:val="22"/>
          <w:szCs w:val="22"/>
        </w:rPr>
        <w:t>)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proofErr w:type="gramStart"/>
      <w:r w:rsidRPr="00632A2A">
        <w:rPr>
          <w:rFonts w:ascii="Arial" w:hAnsi="Arial" w:cs="Arial"/>
          <w:color w:val="000000"/>
          <w:sz w:val="22"/>
          <w:szCs w:val="22"/>
        </w:rPr>
        <w:t>c</w:t>
      </w:r>
      <w:proofErr w:type="gramEnd"/>
      <w:r w:rsidRPr="00632A2A">
        <w:rPr>
          <w:rFonts w:ascii="Arial" w:hAnsi="Arial" w:cs="Arial"/>
          <w:color w:val="000000"/>
          <w:sz w:val="22"/>
          <w:szCs w:val="22"/>
        </w:rPr>
        <w:t>)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proofErr w:type="gramStart"/>
      <w:r w:rsidRPr="00632A2A">
        <w:rPr>
          <w:rFonts w:ascii="Arial" w:hAnsi="Arial" w:cs="Arial"/>
          <w:color w:val="000000"/>
          <w:sz w:val="22"/>
          <w:szCs w:val="22"/>
        </w:rPr>
        <w:t>d</w:t>
      </w:r>
      <w:proofErr w:type="gramEnd"/>
      <w:r w:rsidRPr="00632A2A">
        <w:rPr>
          <w:rFonts w:ascii="Arial" w:hAnsi="Arial" w:cs="Arial"/>
          <w:color w:val="000000"/>
          <w:sz w:val="22"/>
          <w:szCs w:val="22"/>
        </w:rPr>
        <w:t>)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proofErr w:type="gramStart"/>
      <w:r w:rsidRPr="00632A2A">
        <w:rPr>
          <w:rFonts w:ascii="Arial" w:hAnsi="Arial" w:cs="Arial"/>
          <w:color w:val="000000"/>
          <w:sz w:val="22"/>
          <w:szCs w:val="22"/>
        </w:rPr>
        <w:t>e</w:t>
      </w:r>
      <w:proofErr w:type="gramEnd"/>
      <w:r w:rsidRPr="00632A2A">
        <w:rPr>
          <w:rFonts w:ascii="Arial" w:hAnsi="Arial" w:cs="Arial"/>
          <w:color w:val="000000"/>
          <w:sz w:val="22"/>
          <w:szCs w:val="22"/>
        </w:rPr>
        <w:t>)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proofErr w:type="gramStart"/>
      <w:r w:rsidRPr="00632A2A">
        <w:rPr>
          <w:rFonts w:ascii="Arial" w:hAnsi="Arial" w:cs="Arial"/>
          <w:color w:val="000000"/>
          <w:sz w:val="22"/>
          <w:szCs w:val="22"/>
        </w:rPr>
        <w:t>g</w:t>
      </w:r>
      <w:proofErr w:type="gramEnd"/>
      <w:r w:rsidRPr="00632A2A">
        <w:rPr>
          <w:rFonts w:ascii="Arial" w:hAnsi="Arial" w:cs="Arial"/>
          <w:color w:val="000000"/>
          <w:sz w:val="22"/>
          <w:szCs w:val="22"/>
        </w:rPr>
        <w:t>)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proofErr w:type="gramStart"/>
      <w:r w:rsidRPr="00632A2A">
        <w:rPr>
          <w:rFonts w:ascii="Arial" w:hAnsi="Arial" w:cs="Arial"/>
          <w:sz w:val="22"/>
          <w:szCs w:val="22"/>
        </w:rPr>
        <w:t>h</w:t>
      </w:r>
      <w:proofErr w:type="gramEnd"/>
      <w:r w:rsidRPr="00632A2A">
        <w:rPr>
          <w:rFonts w:ascii="Arial" w:hAnsi="Arial" w:cs="Arial"/>
          <w:sz w:val="22"/>
          <w:szCs w:val="22"/>
        </w:rPr>
        <w:t xml:space="preserve">)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w:t>
      </w:r>
      <w:proofErr w:type="gramStart"/>
      <w:r w:rsidR="00205B56" w:rsidRPr="00632A2A">
        <w:rPr>
          <w:rFonts w:ascii="Arial" w:hAnsi="Arial" w:cs="Arial"/>
          <w:b/>
          <w:bCs/>
          <w:sz w:val="22"/>
          <w:szCs w:val="22"/>
        </w:rPr>
        <w:t>pkt</w:t>
      </w:r>
      <w:proofErr w:type="gramEnd"/>
      <w:r w:rsidR="00205B56" w:rsidRPr="00632A2A">
        <w:rPr>
          <w:rFonts w:ascii="Arial" w:hAnsi="Arial" w:cs="Arial"/>
          <w:b/>
          <w:bCs/>
          <w:sz w:val="22"/>
          <w:szCs w:val="22"/>
        </w:rPr>
        <w:t xml:space="preserve">.3B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w:t>
      </w:r>
      <w:proofErr w:type="gramStart"/>
      <w:r w:rsidRPr="00632A2A">
        <w:rPr>
          <w:rFonts w:ascii="Arial" w:hAnsi="Arial" w:cs="Arial"/>
          <w:b/>
          <w:bCs/>
          <w:sz w:val="22"/>
          <w:szCs w:val="22"/>
        </w:rPr>
        <w:t>odrębnie</w:t>
      </w:r>
      <w:proofErr w:type="gramEnd"/>
      <w:r w:rsidRPr="00632A2A">
        <w:rPr>
          <w:rFonts w:ascii="Arial" w:hAnsi="Arial" w:cs="Arial"/>
          <w:b/>
          <w:bCs/>
          <w:sz w:val="22"/>
          <w:szCs w:val="22"/>
        </w:rPr>
        <w:t xml:space="preserv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w:t>
      </w:r>
      <w:proofErr w:type="gramStart"/>
      <w:r w:rsidRPr="00632A2A">
        <w:rPr>
          <w:rFonts w:ascii="Arial" w:hAnsi="Arial" w:cs="Arial"/>
          <w:b/>
          <w:bCs/>
          <w:sz w:val="22"/>
          <w:szCs w:val="22"/>
        </w:rPr>
        <w:t>są</w:t>
      </w:r>
      <w:proofErr w:type="gramEnd"/>
      <w:r w:rsidRPr="00632A2A">
        <w:rPr>
          <w:rFonts w:ascii="Arial" w:hAnsi="Arial" w:cs="Arial"/>
          <w:b/>
          <w:bCs/>
          <w:sz w:val="22"/>
          <w:szCs w:val="22"/>
        </w:rPr>
        <w:t xml:space="preserve">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proofErr w:type="gramStart"/>
      <w:r w:rsidRPr="00632A2A">
        <w:rPr>
          <w:rFonts w:ascii="Arial" w:hAnsi="Arial" w:cs="Arial"/>
          <w:color w:val="000000"/>
          <w:sz w:val="22"/>
          <w:szCs w:val="22"/>
        </w:rPr>
        <w:t>i</w:t>
      </w:r>
      <w:proofErr w:type="gramEnd"/>
      <w:r w:rsidRPr="00632A2A">
        <w:rPr>
          <w:rFonts w:ascii="Arial" w:hAnsi="Arial" w:cs="Arial"/>
          <w:color w:val="000000"/>
          <w:sz w:val="22"/>
          <w:szCs w:val="22"/>
        </w:rPr>
        <w:t>)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4"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4"/>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upływa </w:t>
      </w:r>
      <w:r w:rsidR="00284A86">
        <w:rPr>
          <w:rFonts w:ascii="Arial" w:hAnsi="Arial" w:cs="Arial"/>
          <w:b/>
          <w:bCs/>
          <w:sz w:val="22"/>
          <w:szCs w:val="22"/>
          <w:u w:val="single"/>
        </w:rPr>
        <w:t>0</w:t>
      </w:r>
      <w:r w:rsidR="00941E8B" w:rsidRPr="00941E8B">
        <w:rPr>
          <w:rFonts w:ascii="Arial" w:hAnsi="Arial" w:cs="Arial"/>
          <w:b/>
          <w:bCs/>
          <w:sz w:val="22"/>
          <w:szCs w:val="22"/>
          <w:u w:val="single"/>
        </w:rPr>
        <w:t>2 marca</w:t>
      </w:r>
      <w:r w:rsidR="007366CC" w:rsidRPr="00941E8B">
        <w:rPr>
          <w:rFonts w:ascii="Arial" w:hAnsi="Arial" w:cs="Arial"/>
          <w:b/>
          <w:bCs/>
          <w:sz w:val="22"/>
          <w:szCs w:val="22"/>
          <w:u w:val="single"/>
        </w:rPr>
        <w:t xml:space="preserve"> 201</w:t>
      </w:r>
      <w:r w:rsidR="00196AB0" w:rsidRPr="00941E8B">
        <w:rPr>
          <w:rFonts w:ascii="Arial" w:hAnsi="Arial" w:cs="Arial"/>
          <w:b/>
          <w:bCs/>
          <w:sz w:val="22"/>
          <w:szCs w:val="22"/>
          <w:u w:val="single"/>
        </w:rPr>
        <w:t>8</w:t>
      </w:r>
      <w:r w:rsidR="007366CC" w:rsidRPr="00941E8B">
        <w:rPr>
          <w:rFonts w:ascii="Arial" w:hAnsi="Arial" w:cs="Arial"/>
          <w:b/>
          <w:bCs/>
          <w:sz w:val="22"/>
          <w:szCs w:val="22"/>
          <w:u w:val="single"/>
        </w:rPr>
        <w:t>r.</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lastRenderedPageBreak/>
        <w:t>Oferty przekazane drogą pocztową lub za pośrednictwem kuriera będą zakwalifikowane do udziału w postępowaniu pod warunkiem ich dostarczenia do siedziby Zamawiającego przed upływem terminu składania ofert.</w:t>
      </w:r>
    </w:p>
    <w:p w:rsidR="00FB5453" w:rsidRPr="00632A2A" w:rsidRDefault="00FB5453" w:rsidP="00FB5453">
      <w:pPr>
        <w:pStyle w:val="Akapitzlist"/>
        <w:tabs>
          <w:tab w:val="left" w:pos="709"/>
        </w:tabs>
        <w:spacing w:line="276" w:lineRule="auto"/>
        <w:ind w:left="709"/>
        <w:rPr>
          <w:rFonts w:ascii="Arial" w:hAnsi="Arial" w:cs="Arial"/>
          <w:b/>
          <w:bCs/>
          <w:sz w:val="22"/>
          <w:szCs w:val="22"/>
          <w:u w:val="single"/>
        </w:rPr>
      </w:pP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dniu </w:t>
      </w:r>
      <w:r w:rsidR="00284A86">
        <w:rPr>
          <w:rFonts w:ascii="Arial" w:hAnsi="Arial" w:cs="Arial"/>
          <w:b/>
          <w:bCs/>
          <w:sz w:val="22"/>
          <w:szCs w:val="22"/>
          <w:u w:val="single"/>
        </w:rPr>
        <w:t>0</w:t>
      </w:r>
      <w:r w:rsidR="00941E8B" w:rsidRPr="00941E8B">
        <w:rPr>
          <w:rFonts w:ascii="Arial" w:hAnsi="Arial" w:cs="Arial"/>
          <w:b/>
          <w:bCs/>
          <w:sz w:val="22"/>
          <w:szCs w:val="22"/>
          <w:u w:val="single"/>
        </w:rPr>
        <w:t xml:space="preserve">2 marca </w:t>
      </w:r>
      <w:r w:rsidR="007366CC" w:rsidRPr="00941E8B">
        <w:rPr>
          <w:rFonts w:ascii="Arial" w:hAnsi="Arial" w:cs="Arial"/>
          <w:b/>
          <w:bCs/>
          <w:sz w:val="22"/>
          <w:szCs w:val="22"/>
          <w:u w:val="single"/>
        </w:rPr>
        <w:t>201</w:t>
      </w:r>
      <w:r w:rsidR="00196AB0" w:rsidRPr="00941E8B">
        <w:rPr>
          <w:rFonts w:ascii="Arial" w:hAnsi="Arial" w:cs="Arial"/>
          <w:b/>
          <w:bCs/>
          <w:sz w:val="22"/>
          <w:szCs w:val="22"/>
          <w:u w:val="single"/>
        </w:rPr>
        <w:t>8</w:t>
      </w:r>
      <w:r w:rsidR="007366CC" w:rsidRPr="00941E8B">
        <w:rPr>
          <w:rFonts w:ascii="Arial" w:hAnsi="Arial" w:cs="Arial"/>
          <w:b/>
          <w:bCs/>
          <w:sz w:val="22"/>
          <w:szCs w:val="22"/>
          <w:u w:val="single"/>
        </w:rPr>
        <w:t>r.</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Otwarcia i oceny ofert dokona Komisja Przetargowa powołana </w:t>
      </w:r>
      <w:proofErr w:type="gramStart"/>
      <w:r w:rsidRPr="00632A2A">
        <w:rPr>
          <w:rFonts w:ascii="Arial" w:hAnsi="Arial" w:cs="Arial"/>
          <w:sz w:val="22"/>
          <w:szCs w:val="22"/>
        </w:rPr>
        <w:t>przez</w:t>
      </w:r>
      <w:r w:rsidRPr="00632A2A">
        <w:rPr>
          <w:rFonts w:ascii="Arial" w:hAnsi="Arial" w:cs="Arial"/>
          <w:sz w:val="22"/>
          <w:szCs w:val="22"/>
        </w:rPr>
        <w:br/>
        <w:t xml:space="preserve">     Zamawiającego</w:t>
      </w:r>
      <w:proofErr w:type="gramEnd"/>
      <w:r w:rsidRPr="00632A2A">
        <w:rPr>
          <w:rFonts w:ascii="Arial" w:hAnsi="Arial" w:cs="Arial"/>
          <w:sz w:val="22"/>
          <w:szCs w:val="22"/>
        </w:rPr>
        <w:t>.</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w:t>
      </w:r>
      <w:proofErr w:type="gramStart"/>
      <w:r w:rsidRPr="00632A2A">
        <w:rPr>
          <w:rFonts w:ascii="Arial" w:hAnsi="Arial" w:cs="Arial"/>
          <w:color w:val="000000"/>
          <w:sz w:val="22"/>
          <w:szCs w:val="22"/>
        </w:rPr>
        <w:t>kwoty jaką</w:t>
      </w:r>
      <w:proofErr w:type="gramEnd"/>
      <w:r w:rsidRPr="00632A2A">
        <w:rPr>
          <w:rFonts w:ascii="Arial" w:hAnsi="Arial" w:cs="Arial"/>
          <w:color w:val="000000"/>
          <w:sz w:val="22"/>
          <w:szCs w:val="22"/>
        </w:rPr>
        <w:t xml:space="preserve">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t>
      </w:r>
      <w:proofErr w:type="gramStart"/>
      <w:r w:rsidRPr="00B74263">
        <w:rPr>
          <w:rFonts w:ascii="Arial" w:hAnsi="Arial" w:cs="Arial"/>
          <w:sz w:val="22"/>
          <w:szCs w:val="22"/>
        </w:rPr>
        <w:t>Wykonawca  nie</w:t>
      </w:r>
      <w:proofErr w:type="gramEnd"/>
      <w:r w:rsidRPr="00B74263">
        <w:rPr>
          <w:rFonts w:ascii="Arial" w:hAnsi="Arial" w:cs="Arial"/>
          <w:sz w:val="22"/>
          <w:szCs w:val="22"/>
        </w:rPr>
        <w:t xml:space="preserv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lastRenderedPageBreak/>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5" w:name="_Toc465419678"/>
      <w:r w:rsidRPr="00632A2A">
        <w:rPr>
          <w:rFonts w:ascii="Arial" w:hAnsi="Arial" w:cs="Arial"/>
          <w:sz w:val="22"/>
          <w:szCs w:val="22"/>
          <w:highlight w:val="lightGray"/>
        </w:rPr>
        <w:t>OPIS SPOSOBU OBLICZENIA CENY</w:t>
      </w:r>
      <w:bookmarkEnd w:id="25"/>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 xml:space="preserve">jest ceną ostateczną obejmującą wszystkie koszty i składniki związane z </w:t>
      </w:r>
      <w:proofErr w:type="gramStart"/>
      <w:r w:rsidRPr="00610E79">
        <w:rPr>
          <w:rFonts w:ascii="Arial" w:hAnsi="Arial" w:cs="Arial"/>
          <w:sz w:val="22"/>
          <w:szCs w:val="22"/>
        </w:rPr>
        <w:t>realizacją  zamówienia</w:t>
      </w:r>
      <w:proofErr w:type="gramEnd"/>
      <w:r w:rsidRPr="00610E79">
        <w:rPr>
          <w:rFonts w:ascii="Arial" w:hAnsi="Arial" w:cs="Arial"/>
          <w:sz w:val="22"/>
          <w:szCs w:val="22"/>
        </w:rPr>
        <w:t xml:space="preserve">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632A2A" w:rsidRDefault="00E546C0" w:rsidP="00ED1CC8">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sidR="00E546C0">
        <w:rPr>
          <w:rFonts w:ascii="Arial" w:hAnsi="Arial" w:cs="Arial"/>
          <w:sz w:val="22"/>
          <w:szCs w:val="22"/>
        </w:rPr>
        <w:t>a</w:t>
      </w:r>
      <w:r w:rsidRPr="00632A2A">
        <w:rPr>
          <w:rFonts w:ascii="Arial" w:hAnsi="Arial" w:cs="Arial"/>
          <w:sz w:val="22"/>
          <w:szCs w:val="22"/>
        </w:rPr>
        <w:t xml:space="preserve"> VAT zostan</w:t>
      </w:r>
      <w:r w:rsidR="00E546C0">
        <w:rPr>
          <w:rFonts w:ascii="Arial" w:hAnsi="Arial" w:cs="Arial"/>
          <w:sz w:val="22"/>
          <w:szCs w:val="22"/>
        </w:rPr>
        <w:t>ie</w:t>
      </w:r>
      <w:r w:rsidRPr="00632A2A">
        <w:rPr>
          <w:rFonts w:ascii="Arial" w:hAnsi="Arial" w:cs="Arial"/>
          <w:sz w:val="22"/>
          <w:szCs w:val="22"/>
        </w:rPr>
        <w:t xml:space="preserve"> wystawion</w:t>
      </w:r>
      <w:r w:rsidR="00E546C0">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w:t>
      </w:r>
      <w:proofErr w:type="gramStart"/>
      <w:r w:rsidRPr="00632A2A">
        <w:rPr>
          <w:rFonts w:ascii="Arial" w:hAnsi="Arial" w:cs="Arial"/>
          <w:sz w:val="22"/>
          <w:szCs w:val="22"/>
        </w:rPr>
        <w:t>podstawą  do</w:t>
      </w:r>
      <w:proofErr w:type="gramEnd"/>
      <w:r w:rsidRPr="00632A2A">
        <w:rPr>
          <w:rFonts w:ascii="Arial" w:hAnsi="Arial" w:cs="Arial"/>
          <w:sz w:val="22"/>
          <w:szCs w:val="22"/>
        </w:rPr>
        <w:t xml:space="preserve">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6" w:name="_Toc465419679"/>
      <w:r w:rsidRPr="00632A2A">
        <w:rPr>
          <w:rFonts w:ascii="Arial" w:hAnsi="Arial" w:cs="Arial"/>
          <w:sz w:val="22"/>
          <w:szCs w:val="22"/>
          <w:highlight w:val="lightGray"/>
        </w:rPr>
        <w:t>TERMIN ZWIĄZANIA OFERTĄ</w:t>
      </w:r>
      <w:bookmarkEnd w:id="26"/>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lastRenderedPageBreak/>
        <w:t xml:space="preserve">Jeżeli przedłużenie terminu związania ofertą dokonywane jest po wyborze oferty najkorzystniejszej, obowiązek wniesienia nowego wadium lub jego przedłużenia, dotyczy jedynie Wykonawcy, którego oferta została </w:t>
      </w:r>
      <w:proofErr w:type="gramStart"/>
      <w:r w:rsidRPr="00632A2A">
        <w:rPr>
          <w:rFonts w:ascii="Arial" w:hAnsi="Arial" w:cs="Arial"/>
          <w:sz w:val="22"/>
          <w:szCs w:val="22"/>
        </w:rPr>
        <w:t>wybrana jako</w:t>
      </w:r>
      <w:proofErr w:type="gramEnd"/>
      <w:r w:rsidRPr="00632A2A">
        <w:rPr>
          <w:rFonts w:ascii="Arial" w:hAnsi="Arial" w:cs="Arial"/>
          <w:sz w:val="22"/>
          <w:szCs w:val="22"/>
        </w:rPr>
        <w:t xml:space="preserve">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27" w:name="_Toc465419680"/>
      <w:r w:rsidRPr="00632A2A">
        <w:rPr>
          <w:rFonts w:ascii="Arial" w:hAnsi="Arial" w:cs="Arial"/>
          <w:sz w:val="22"/>
          <w:szCs w:val="22"/>
          <w:highlight w:val="lightGray"/>
        </w:rPr>
        <w:t>KRYTERIA WYBORU OFERTY.</w:t>
      </w:r>
      <w:bookmarkEnd w:id="27"/>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proofErr w:type="gramStart"/>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w:t>
      </w:r>
      <w:proofErr w:type="gramEnd"/>
      <w:r w:rsidR="00276C50" w:rsidRPr="00632A2A">
        <w:rPr>
          <w:rFonts w:ascii="Arial" w:hAnsi="Arial" w:cs="Arial"/>
          <w:b/>
          <w:sz w:val="22"/>
          <w:szCs w:val="22"/>
        </w:rPr>
        <w:t xml:space="preserve">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proofErr w:type="gramStart"/>
      <w:r w:rsidRPr="00632A2A">
        <w:rPr>
          <w:rFonts w:ascii="Arial" w:hAnsi="Arial" w:cs="Arial"/>
          <w:sz w:val="22"/>
          <w:szCs w:val="22"/>
        </w:rPr>
        <w:t>cena</w:t>
      </w:r>
      <w:proofErr w:type="gramEnd"/>
      <w:r w:rsidRPr="00632A2A">
        <w:rPr>
          <w:rFonts w:ascii="Arial" w:hAnsi="Arial" w:cs="Arial"/>
          <w:sz w:val="22"/>
          <w:szCs w:val="22"/>
        </w:rPr>
        <w:t xml:space="preserve">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_______________________________________________</w:t>
      </w:r>
      <w:proofErr w:type="gramStart"/>
      <w:r w:rsidRPr="00632A2A">
        <w:rPr>
          <w:rFonts w:ascii="Arial" w:hAnsi="Arial" w:cs="Arial"/>
          <w:sz w:val="22"/>
          <w:szCs w:val="22"/>
          <w:vertAlign w:val="superscript"/>
        </w:rPr>
        <w:t xml:space="preserve">_____  </w:t>
      </w:r>
      <w:r w:rsidRPr="00632A2A">
        <w:rPr>
          <w:rFonts w:ascii="Arial" w:hAnsi="Arial" w:cs="Arial"/>
          <w:sz w:val="22"/>
          <w:szCs w:val="22"/>
        </w:rPr>
        <w:t>x</w:t>
      </w:r>
      <w:proofErr w:type="gramEnd"/>
      <w:r w:rsidRPr="00632A2A">
        <w:rPr>
          <w:rFonts w:ascii="Arial" w:hAnsi="Arial" w:cs="Arial"/>
          <w:sz w:val="22"/>
          <w:szCs w:val="22"/>
        </w:rPr>
        <w:t xml:space="preserve">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proofErr w:type="gramStart"/>
      <w:r w:rsidRPr="00632A2A">
        <w:rPr>
          <w:rFonts w:ascii="Arial" w:hAnsi="Arial" w:cs="Arial"/>
          <w:sz w:val="22"/>
          <w:szCs w:val="22"/>
        </w:rPr>
        <w:t>cena</w:t>
      </w:r>
      <w:proofErr w:type="gramEnd"/>
      <w:r w:rsidRPr="00632A2A">
        <w:rPr>
          <w:rFonts w:ascii="Arial" w:hAnsi="Arial" w:cs="Arial"/>
          <w:sz w:val="22"/>
          <w:szCs w:val="22"/>
        </w:rPr>
        <w:t xml:space="preserve"> badanej oferty</w:t>
      </w:r>
    </w:p>
    <w:p w:rsidR="00E2085C" w:rsidRPr="00632A2A" w:rsidRDefault="00E2085C" w:rsidP="00632A2A">
      <w:pPr>
        <w:pStyle w:val="Tekstpodstawowywcity2"/>
        <w:spacing w:line="276" w:lineRule="auto"/>
        <w:ind w:left="360" w:hanging="120"/>
        <w:rPr>
          <w:sz w:val="22"/>
          <w:szCs w:val="22"/>
        </w:rPr>
      </w:pPr>
      <w:proofErr w:type="gramStart"/>
      <w:r w:rsidRPr="00632A2A">
        <w:rPr>
          <w:sz w:val="22"/>
          <w:szCs w:val="22"/>
        </w:rPr>
        <w:t>gdzie:</w:t>
      </w:r>
      <w:r w:rsidRPr="00632A2A">
        <w:rPr>
          <w:sz w:val="22"/>
          <w:szCs w:val="22"/>
        </w:rPr>
        <w:br/>
        <w:t xml:space="preserve">            -  gdzie</w:t>
      </w:r>
      <w:proofErr w:type="gramEnd"/>
      <w:r w:rsidRPr="00632A2A">
        <w:rPr>
          <w:sz w:val="22"/>
          <w:szCs w:val="22"/>
        </w:rPr>
        <w:t xml:space="preserv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w:t>
      </w:r>
      <w:proofErr w:type="gramStart"/>
      <w:r w:rsidRPr="00632A2A">
        <w:rPr>
          <w:rFonts w:ascii="Arial" w:hAnsi="Arial" w:cs="Arial"/>
          <w:bCs/>
          <w:sz w:val="22"/>
          <w:szCs w:val="22"/>
        </w:rPr>
        <w:t>gwarancji jakości</w:t>
      </w:r>
      <w:proofErr w:type="gramEnd"/>
      <w:r w:rsidRPr="00632A2A">
        <w:rPr>
          <w:rFonts w:ascii="Arial" w:hAnsi="Arial" w:cs="Arial"/>
          <w:bCs/>
          <w:sz w:val="22"/>
          <w:szCs w:val="22"/>
        </w:rPr>
        <w:t xml:space="preserve">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36 miesięczny okres </w:t>
      </w:r>
      <w:proofErr w:type="gramStart"/>
      <w:r w:rsidRPr="00632A2A">
        <w:rPr>
          <w:rFonts w:ascii="Arial" w:hAnsi="Arial" w:cs="Arial"/>
          <w:bCs/>
          <w:sz w:val="22"/>
          <w:szCs w:val="22"/>
        </w:rPr>
        <w:t>gwarancji jakości</w:t>
      </w:r>
      <w:proofErr w:type="gramEnd"/>
      <w:r w:rsidRPr="00632A2A">
        <w:rPr>
          <w:rFonts w:ascii="Arial" w:hAnsi="Arial" w:cs="Arial"/>
          <w:bCs/>
          <w:sz w:val="22"/>
          <w:szCs w:val="22"/>
        </w:rPr>
        <w:t>.</w:t>
      </w:r>
    </w:p>
    <w:p w:rsidR="00DE5421" w:rsidRPr="00FB545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FB5453">
        <w:rPr>
          <w:rFonts w:ascii="Arial" w:hAnsi="Arial" w:cs="Arial"/>
          <w:sz w:val="22"/>
          <w:szCs w:val="22"/>
        </w:rPr>
        <w:t>Okres gwarancji</w:t>
      </w:r>
      <w:r w:rsidRPr="00FB5453">
        <w:rPr>
          <w:rFonts w:ascii="Arial" w:hAnsi="Arial" w:cs="Arial"/>
          <w:sz w:val="22"/>
          <w:szCs w:val="22"/>
        </w:rPr>
        <w:tab/>
        <w:t>ilość punktów</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36 m-</w:t>
      </w:r>
      <w:proofErr w:type="spellStart"/>
      <w:r w:rsidRPr="00FB5453">
        <w:rPr>
          <w:sz w:val="22"/>
          <w:szCs w:val="22"/>
        </w:rPr>
        <w:t>cy</w:t>
      </w:r>
      <w:proofErr w:type="spellEnd"/>
      <w:r w:rsidRPr="00FB5453">
        <w:rPr>
          <w:sz w:val="22"/>
          <w:szCs w:val="22"/>
        </w:rPr>
        <w:tab/>
      </w:r>
      <w:r w:rsidRPr="00FB5453">
        <w:rPr>
          <w:sz w:val="22"/>
          <w:szCs w:val="22"/>
        </w:rPr>
        <w:tab/>
        <w:t xml:space="preserve"> – 0 pkt.</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48 m-</w:t>
      </w:r>
      <w:proofErr w:type="spellStart"/>
      <w:r w:rsidRPr="00FB5453">
        <w:rPr>
          <w:sz w:val="22"/>
          <w:szCs w:val="22"/>
        </w:rPr>
        <w:t>cy</w:t>
      </w:r>
      <w:proofErr w:type="spellEnd"/>
      <w:r w:rsidRPr="00FB5453">
        <w:rPr>
          <w:sz w:val="22"/>
          <w:szCs w:val="22"/>
        </w:rPr>
        <w:tab/>
      </w:r>
      <w:r w:rsidRPr="00FB5453">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FB5453">
        <w:rPr>
          <w:sz w:val="22"/>
          <w:szCs w:val="22"/>
        </w:rPr>
        <w:t>- gwarancja 60 m-</w:t>
      </w:r>
      <w:proofErr w:type="spellStart"/>
      <w:r w:rsidRPr="00FB5453">
        <w:rPr>
          <w:sz w:val="22"/>
          <w:szCs w:val="22"/>
        </w:rPr>
        <w:t>cy</w:t>
      </w:r>
      <w:proofErr w:type="spellEnd"/>
      <w:r w:rsidRPr="00FB5453">
        <w:rPr>
          <w:sz w:val="22"/>
          <w:szCs w:val="22"/>
        </w:rPr>
        <w:tab/>
      </w:r>
      <w:r w:rsidRPr="00FB5453">
        <w:rPr>
          <w:sz w:val="22"/>
          <w:szCs w:val="22"/>
        </w:rPr>
        <w:tab/>
        <w:t xml:space="preserve"> – 40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28" w:name="_Toc465419681"/>
      <w:r w:rsidRPr="00632A2A">
        <w:rPr>
          <w:rFonts w:ascii="Arial" w:hAnsi="Arial" w:cs="Arial"/>
          <w:sz w:val="22"/>
          <w:szCs w:val="22"/>
          <w:highlight w:val="lightGray"/>
        </w:rPr>
        <w:t xml:space="preserve">WYMAGANIA DOTYCZĄCE ZABEZPIECZENIA NALEŻYTEGO </w:t>
      </w:r>
      <w:proofErr w:type="gramStart"/>
      <w:r w:rsidRPr="00632A2A">
        <w:rPr>
          <w:rFonts w:ascii="Arial" w:hAnsi="Arial" w:cs="Arial"/>
          <w:sz w:val="22"/>
          <w:szCs w:val="22"/>
          <w:highlight w:val="lightGray"/>
        </w:rPr>
        <w:t>WYKONANIA    UMOWY</w:t>
      </w:r>
      <w:bookmarkEnd w:id="28"/>
      <w:proofErr w:type="gramEnd"/>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lastRenderedPageBreak/>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proofErr w:type="gramStart"/>
      <w:r w:rsidRPr="00632A2A">
        <w:rPr>
          <w:rFonts w:ascii="Arial" w:hAnsi="Arial" w:cs="Arial"/>
          <w:sz w:val="22"/>
          <w:szCs w:val="22"/>
        </w:rPr>
        <w:t>a</w:t>
      </w:r>
      <w:proofErr w:type="gramEnd"/>
      <w:r w:rsidRPr="00632A2A">
        <w:rPr>
          <w:rFonts w:ascii="Arial" w:hAnsi="Arial" w:cs="Arial"/>
          <w:sz w:val="22"/>
          <w:szCs w:val="22"/>
        </w:rPr>
        <w:t>) pieniądzu;</w:t>
      </w:r>
    </w:p>
    <w:p w:rsidR="007A4B22" w:rsidRPr="00632A2A" w:rsidRDefault="007A4B22" w:rsidP="00632A2A">
      <w:pPr>
        <w:spacing w:line="276" w:lineRule="auto"/>
        <w:ind w:left="284"/>
        <w:jc w:val="both"/>
        <w:rPr>
          <w:rFonts w:ascii="Arial" w:hAnsi="Arial" w:cs="Arial"/>
          <w:sz w:val="22"/>
          <w:szCs w:val="22"/>
        </w:rPr>
      </w:pPr>
      <w:proofErr w:type="gramStart"/>
      <w:r w:rsidRPr="00632A2A">
        <w:rPr>
          <w:rFonts w:ascii="Arial" w:hAnsi="Arial" w:cs="Arial"/>
          <w:sz w:val="22"/>
          <w:szCs w:val="22"/>
        </w:rPr>
        <w:t>b</w:t>
      </w:r>
      <w:proofErr w:type="gramEnd"/>
      <w:r w:rsidRPr="00632A2A">
        <w:rPr>
          <w:rFonts w:ascii="Arial" w:hAnsi="Arial" w:cs="Arial"/>
          <w:sz w:val="22"/>
          <w:szCs w:val="22"/>
        </w:rPr>
        <w:t>)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-kredytowej, z </w:t>
      </w:r>
      <w:proofErr w:type="gramStart"/>
      <w:r w:rsidRPr="00632A2A">
        <w:rPr>
          <w:rFonts w:ascii="Arial" w:hAnsi="Arial" w:cs="Arial"/>
          <w:sz w:val="22"/>
          <w:szCs w:val="22"/>
        </w:rPr>
        <w:t>tym że</w:t>
      </w:r>
      <w:proofErr w:type="gramEnd"/>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proofErr w:type="gramStart"/>
      <w:r w:rsidRPr="00632A2A">
        <w:rPr>
          <w:rFonts w:ascii="Arial" w:hAnsi="Arial" w:cs="Arial"/>
          <w:sz w:val="22"/>
          <w:szCs w:val="22"/>
        </w:rPr>
        <w:t>c</w:t>
      </w:r>
      <w:proofErr w:type="gramEnd"/>
      <w:r w:rsidRPr="00632A2A">
        <w:rPr>
          <w:rFonts w:ascii="Arial" w:hAnsi="Arial" w:cs="Arial"/>
          <w:sz w:val="22"/>
          <w:szCs w:val="22"/>
        </w:rPr>
        <w:t>) gwarancjach bankowych;</w:t>
      </w:r>
    </w:p>
    <w:p w:rsidR="007A4B22" w:rsidRPr="00632A2A" w:rsidRDefault="007A4B22" w:rsidP="00632A2A">
      <w:pPr>
        <w:spacing w:line="276" w:lineRule="auto"/>
        <w:ind w:left="284"/>
        <w:jc w:val="both"/>
        <w:rPr>
          <w:rFonts w:ascii="Arial" w:hAnsi="Arial" w:cs="Arial"/>
          <w:sz w:val="22"/>
          <w:szCs w:val="22"/>
        </w:rPr>
      </w:pPr>
      <w:proofErr w:type="gramStart"/>
      <w:r w:rsidRPr="00632A2A">
        <w:rPr>
          <w:rFonts w:ascii="Arial" w:hAnsi="Arial" w:cs="Arial"/>
          <w:sz w:val="22"/>
          <w:szCs w:val="22"/>
        </w:rPr>
        <w:t>d</w:t>
      </w:r>
      <w:proofErr w:type="gramEnd"/>
      <w:r w:rsidRPr="00632A2A">
        <w:rPr>
          <w:rFonts w:ascii="Arial" w:hAnsi="Arial" w:cs="Arial"/>
          <w:sz w:val="22"/>
          <w:szCs w:val="22"/>
        </w:rPr>
        <w:t>) gwarancjach ubezpieczeniowych;</w:t>
      </w:r>
    </w:p>
    <w:p w:rsidR="007A4B22" w:rsidRPr="00632A2A" w:rsidRDefault="007A4B22" w:rsidP="00632A2A">
      <w:pPr>
        <w:spacing w:line="276" w:lineRule="auto"/>
        <w:ind w:left="284"/>
        <w:jc w:val="both"/>
        <w:rPr>
          <w:rFonts w:ascii="Arial" w:hAnsi="Arial" w:cs="Arial"/>
          <w:sz w:val="22"/>
          <w:szCs w:val="22"/>
        </w:rPr>
      </w:pPr>
      <w:proofErr w:type="gramStart"/>
      <w:r w:rsidRPr="00632A2A">
        <w:rPr>
          <w:rFonts w:ascii="Arial" w:hAnsi="Arial" w:cs="Arial"/>
          <w:sz w:val="22"/>
          <w:szCs w:val="22"/>
        </w:rPr>
        <w:t>e</w:t>
      </w:r>
      <w:proofErr w:type="gramEnd"/>
      <w:r w:rsidRPr="00632A2A">
        <w:rPr>
          <w:rFonts w:ascii="Arial" w:hAnsi="Arial" w:cs="Arial"/>
          <w:sz w:val="22"/>
          <w:szCs w:val="22"/>
        </w:rPr>
        <w:t xml:space="preserv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proofErr w:type="gramStart"/>
      <w:r w:rsidRPr="00632A2A">
        <w:rPr>
          <w:rFonts w:ascii="Arial" w:hAnsi="Arial" w:cs="Arial"/>
          <w:sz w:val="22"/>
          <w:szCs w:val="22"/>
        </w:rPr>
        <w:t>ustawy</w:t>
      </w:r>
      <w:proofErr w:type="gramEnd"/>
      <w:r w:rsidRPr="00632A2A">
        <w:rPr>
          <w:rFonts w:ascii="Arial" w:hAnsi="Arial" w:cs="Arial"/>
          <w:sz w:val="22"/>
          <w:szCs w:val="22"/>
        </w:rPr>
        <w:t xml:space="preserve"> z dnia 9</w:t>
      </w:r>
      <w:r w:rsidR="00B74263">
        <w:rPr>
          <w:rFonts w:ascii="Arial" w:hAnsi="Arial" w:cs="Arial"/>
          <w:sz w:val="22"/>
          <w:szCs w:val="22"/>
        </w:rPr>
        <w:t xml:space="preserve"> </w:t>
      </w:r>
      <w:r w:rsidRPr="00632A2A">
        <w:rPr>
          <w:rFonts w:ascii="Arial" w:hAnsi="Arial" w:cs="Arial"/>
          <w:sz w:val="22"/>
          <w:szCs w:val="22"/>
        </w:rPr>
        <w:t xml:space="preserve">listopada 2000 r. o utworzeniu Polskiej Agencji Rozwoju Przedsiębiorczości (Dz. U. </w:t>
      </w:r>
      <w:proofErr w:type="gramStart"/>
      <w:r w:rsidRPr="00632A2A">
        <w:rPr>
          <w:rFonts w:ascii="Arial" w:hAnsi="Arial" w:cs="Arial"/>
          <w:sz w:val="22"/>
          <w:szCs w:val="22"/>
        </w:rPr>
        <w:t>z</w:t>
      </w:r>
      <w:proofErr w:type="gramEnd"/>
      <w:r w:rsidRPr="00632A2A">
        <w:rPr>
          <w:rFonts w:ascii="Arial" w:hAnsi="Arial" w:cs="Arial"/>
          <w:sz w:val="22"/>
          <w:szCs w:val="22"/>
        </w:rPr>
        <w:t xml:space="preserve">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xml:space="preserve">. </w:t>
      </w:r>
      <w:proofErr w:type="gramStart"/>
      <w:r w:rsidRPr="00632A2A">
        <w:rPr>
          <w:rFonts w:ascii="Arial" w:hAnsi="Arial" w:cs="Arial"/>
          <w:sz w:val="22"/>
          <w:szCs w:val="22"/>
        </w:rPr>
        <w:t>zm</w:t>
      </w:r>
      <w:proofErr w:type="gramEnd"/>
      <w:r w:rsidRPr="00632A2A">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1E21F4">
        <w:rPr>
          <w:rFonts w:ascii="Arial" w:hAnsi="Arial" w:cs="Arial"/>
          <w:b/>
          <w:sz w:val="22"/>
          <w:szCs w:val="22"/>
        </w:rPr>
        <w:t>RIG.271.38.2018</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w:t>
      </w:r>
      <w:proofErr w:type="gramStart"/>
      <w:r w:rsidRPr="00632A2A">
        <w:rPr>
          <w:rFonts w:ascii="Arial" w:hAnsi="Arial" w:cs="Arial"/>
          <w:sz w:val="22"/>
          <w:szCs w:val="22"/>
        </w:rPr>
        <w:t>postaci  poręczenia</w:t>
      </w:r>
      <w:proofErr w:type="gramEnd"/>
      <w:r w:rsidRPr="00632A2A">
        <w:rPr>
          <w:rFonts w:ascii="Arial" w:hAnsi="Arial" w:cs="Arial"/>
          <w:sz w:val="22"/>
          <w:szCs w:val="22"/>
        </w:rPr>
        <w:t xml:space="preserve">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lastRenderedPageBreak/>
        <w:t xml:space="preserve">12.10 </w:t>
      </w:r>
      <w:r w:rsidRPr="00BD3768">
        <w:rPr>
          <w:rFonts w:ascii="Arial" w:hAnsi="Arial" w:cs="Arial"/>
          <w:b w:val="0"/>
          <w:sz w:val="22"/>
          <w:szCs w:val="22"/>
        </w:rPr>
        <w:t xml:space="preserve">W przypadku jeśli okres zabezpieczenia przekracza 5 lat Wykonawca zobowiązany </w:t>
      </w:r>
      <w:proofErr w:type="gramStart"/>
      <w:r w:rsidRPr="00BD3768">
        <w:rPr>
          <w:rFonts w:ascii="Arial" w:hAnsi="Arial" w:cs="Arial"/>
          <w:b w:val="0"/>
          <w:sz w:val="22"/>
          <w:szCs w:val="22"/>
        </w:rPr>
        <w:t xml:space="preserve">jest </w:t>
      </w:r>
      <w:r>
        <w:rPr>
          <w:rFonts w:ascii="Arial" w:hAnsi="Arial" w:cs="Arial"/>
          <w:b w:val="0"/>
          <w:sz w:val="22"/>
          <w:szCs w:val="22"/>
        </w:rPr>
        <w:t xml:space="preserve"> </w:t>
      </w:r>
      <w:r w:rsidRPr="00BD3768">
        <w:rPr>
          <w:rFonts w:ascii="Arial" w:hAnsi="Arial" w:cs="Arial"/>
          <w:b w:val="0"/>
          <w:sz w:val="22"/>
          <w:szCs w:val="22"/>
        </w:rPr>
        <w:t>wnieść</w:t>
      </w:r>
      <w:proofErr w:type="gramEnd"/>
      <w:r w:rsidRPr="00BD3768">
        <w:rPr>
          <w:rFonts w:ascii="Arial" w:hAnsi="Arial" w:cs="Arial"/>
          <w:b w:val="0"/>
          <w:sz w:val="22"/>
          <w:szCs w:val="22"/>
        </w:rPr>
        <w:t xml:space="preserve">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29" w:name="_Toc465419682"/>
      <w:r w:rsidRPr="00632A2A">
        <w:rPr>
          <w:rFonts w:ascii="Arial" w:hAnsi="Arial" w:cs="Arial"/>
          <w:sz w:val="22"/>
          <w:szCs w:val="22"/>
          <w:highlight w:val="lightGray"/>
        </w:rPr>
        <w:t>OGŁOSZENIE O WYNIKACH PRZETARGU</w:t>
      </w:r>
      <w:bookmarkEnd w:id="29"/>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art. 94 ust. 1 lub 2, po </w:t>
      </w:r>
      <w:proofErr w:type="gramStart"/>
      <w:r w:rsidR="001B5BFD" w:rsidRPr="00632A2A">
        <w:rPr>
          <w:rFonts w:ascii="Arial" w:hAnsi="Arial" w:cs="Arial"/>
          <w:color w:val="000000"/>
          <w:sz w:val="22"/>
          <w:szCs w:val="22"/>
        </w:rPr>
        <w:t>upływie którego</w:t>
      </w:r>
      <w:proofErr w:type="gramEnd"/>
      <w:r w:rsidR="001B5BFD" w:rsidRPr="00632A2A">
        <w:rPr>
          <w:rFonts w:ascii="Arial" w:hAnsi="Arial" w:cs="Arial"/>
          <w:color w:val="000000"/>
          <w:sz w:val="22"/>
          <w:szCs w:val="22"/>
        </w:rPr>
        <w:t xml:space="preserve">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w:t>
      </w:r>
      <w:proofErr w:type="gramStart"/>
      <w:r w:rsidRPr="00632A2A">
        <w:rPr>
          <w:rFonts w:ascii="Arial" w:hAnsi="Arial" w:cs="Arial"/>
          <w:color w:val="000000"/>
          <w:sz w:val="22"/>
          <w:szCs w:val="22"/>
        </w:rPr>
        <w:t>których  mowa</w:t>
      </w:r>
      <w:proofErr w:type="gramEnd"/>
      <w:r w:rsidRPr="00632A2A">
        <w:rPr>
          <w:rFonts w:ascii="Arial" w:hAnsi="Arial" w:cs="Arial"/>
          <w:color w:val="000000"/>
          <w:sz w:val="22"/>
          <w:szCs w:val="22"/>
        </w:rPr>
        <w:t xml:space="preserve">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0" w:name="_Toc465419683"/>
      <w:proofErr w:type="gramStart"/>
      <w:r w:rsidRPr="00632A2A">
        <w:rPr>
          <w:rFonts w:ascii="Arial" w:hAnsi="Arial" w:cs="Arial"/>
          <w:sz w:val="22"/>
          <w:szCs w:val="22"/>
          <w:highlight w:val="lightGray"/>
        </w:rPr>
        <w:t>FORMALNOŚCI JAKIE</w:t>
      </w:r>
      <w:proofErr w:type="gramEnd"/>
      <w:r w:rsidRPr="00632A2A">
        <w:rPr>
          <w:rFonts w:ascii="Arial" w:hAnsi="Arial" w:cs="Arial"/>
          <w:sz w:val="22"/>
          <w:szCs w:val="22"/>
          <w:highlight w:val="lightGray"/>
        </w:rPr>
        <w:t xml:space="preserve"> NALEŻY DOKONAĆ PRZED PODPISANIEM UMOWY ORAZ </w:t>
      </w:r>
      <w:r w:rsidR="006843D8" w:rsidRPr="00632A2A">
        <w:rPr>
          <w:rFonts w:ascii="Arial" w:hAnsi="Arial" w:cs="Arial"/>
          <w:sz w:val="22"/>
          <w:szCs w:val="22"/>
          <w:highlight w:val="lightGray"/>
        </w:rPr>
        <w:t>OGÓLNE WARUNKI UMOWY</w:t>
      </w:r>
      <w:bookmarkEnd w:id="30"/>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proofErr w:type="gramStart"/>
      <w:r w:rsidRPr="00632A2A">
        <w:rPr>
          <w:rFonts w:ascii="Arial" w:hAnsi="Arial" w:cs="Arial"/>
          <w:sz w:val="22"/>
          <w:szCs w:val="22"/>
        </w:rPr>
        <w:t>przedstawienia</w:t>
      </w:r>
      <w:proofErr w:type="gramEnd"/>
      <w:r w:rsidRPr="00632A2A">
        <w:rPr>
          <w:rFonts w:ascii="Arial" w:hAnsi="Arial" w:cs="Arial"/>
          <w:sz w:val="22"/>
          <w:szCs w:val="22"/>
        </w:rPr>
        <w:t xml:space="preserve">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proofErr w:type="gramStart"/>
      <w:r w:rsidRPr="00632A2A">
        <w:rPr>
          <w:rFonts w:ascii="Arial" w:hAnsi="Arial" w:cs="Arial"/>
          <w:sz w:val="22"/>
          <w:szCs w:val="22"/>
        </w:rPr>
        <w:t>przedłożenia</w:t>
      </w:r>
      <w:proofErr w:type="gramEnd"/>
      <w:r w:rsidRPr="00632A2A">
        <w:rPr>
          <w:rFonts w:ascii="Arial" w:hAnsi="Arial" w:cs="Arial"/>
          <w:sz w:val="22"/>
          <w:szCs w:val="22"/>
        </w:rPr>
        <w:t xml:space="preserve">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 xml:space="preserve">ania zamówienia z poza przedmiotu robót, które Wykonawca uzna za </w:t>
      </w:r>
      <w:proofErr w:type="gramStart"/>
      <w:r w:rsidR="00304480" w:rsidRPr="00632A2A">
        <w:rPr>
          <w:rFonts w:ascii="Arial" w:hAnsi="Arial" w:cs="Arial"/>
          <w:sz w:val="22"/>
          <w:szCs w:val="22"/>
        </w:rPr>
        <w:t>konieczne aby</w:t>
      </w:r>
      <w:proofErr w:type="gramEnd"/>
      <w:r w:rsidR="00304480" w:rsidRPr="00632A2A">
        <w:rPr>
          <w:rFonts w:ascii="Arial" w:hAnsi="Arial" w:cs="Arial"/>
          <w:sz w:val="22"/>
          <w:szCs w:val="22"/>
        </w:rPr>
        <w:t xml:space="preserve">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w:t>
      </w:r>
      <w:r w:rsidR="00EC2C01" w:rsidRPr="00632A2A">
        <w:rPr>
          <w:rFonts w:ascii="Arial" w:hAnsi="Arial" w:cs="Arial"/>
          <w:sz w:val="22"/>
          <w:szCs w:val="22"/>
        </w:rPr>
        <w:lastRenderedPageBreak/>
        <w:t>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w:t>
      </w:r>
      <w:proofErr w:type="gramStart"/>
      <w:r w:rsidRPr="00632A2A">
        <w:rPr>
          <w:rFonts w:ascii="Arial" w:hAnsi="Arial" w:cs="Arial"/>
          <w:sz w:val="22"/>
          <w:szCs w:val="22"/>
        </w:rPr>
        <w:t>sprawie  zamówienia</w:t>
      </w:r>
      <w:proofErr w:type="gramEnd"/>
      <w:r w:rsidRPr="00632A2A">
        <w:rPr>
          <w:rFonts w:ascii="Arial" w:hAnsi="Arial" w:cs="Arial"/>
          <w:sz w:val="22"/>
          <w:szCs w:val="22"/>
        </w:rPr>
        <w:t xml:space="preserve">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xml:space="preserve">, z zastrzeżeniem art. 183 </w:t>
      </w:r>
      <w:proofErr w:type="gramStart"/>
      <w:r w:rsidRPr="00632A2A">
        <w:rPr>
          <w:rFonts w:ascii="Arial" w:hAnsi="Arial" w:cs="Arial"/>
          <w:b/>
          <w:bCs/>
          <w:color w:val="333333"/>
          <w:sz w:val="22"/>
          <w:szCs w:val="22"/>
        </w:rPr>
        <w:t>ustawy (jeżeli</w:t>
      </w:r>
      <w:proofErr w:type="gramEnd"/>
      <w:r w:rsidRPr="00632A2A">
        <w:rPr>
          <w:rFonts w:ascii="Arial" w:hAnsi="Arial" w:cs="Arial"/>
          <w:b/>
          <w:bCs/>
          <w:color w:val="333333"/>
          <w:sz w:val="22"/>
          <w:szCs w:val="22"/>
        </w:rPr>
        <w:t xml:space="preserve">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w:t>
      </w:r>
      <w:proofErr w:type="gramStart"/>
      <w:r w:rsidR="00900CA3" w:rsidRPr="00632A2A">
        <w:rPr>
          <w:rFonts w:ascii="Arial" w:hAnsi="Arial" w:cs="Arial"/>
          <w:sz w:val="22"/>
          <w:szCs w:val="22"/>
        </w:rPr>
        <w:t>chyba że</w:t>
      </w:r>
      <w:proofErr w:type="gramEnd"/>
      <w:r w:rsidR="00900CA3" w:rsidRPr="00632A2A">
        <w:rPr>
          <w:rFonts w:ascii="Arial" w:hAnsi="Arial" w:cs="Arial"/>
          <w:sz w:val="22"/>
          <w:szCs w:val="22"/>
        </w:rPr>
        <w:t xml:space="preserv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1" w:name="_Toc465419684"/>
      <w:r w:rsidRPr="00632A2A">
        <w:rPr>
          <w:rFonts w:ascii="Arial" w:hAnsi="Arial" w:cs="Arial"/>
          <w:sz w:val="22"/>
          <w:szCs w:val="22"/>
          <w:highlight w:val="lightGray"/>
        </w:rPr>
        <w:t>INFORMACJA ODNOŚNIE WARUNKÓW ISTOTNYCH ZMIAN POSTANOWIEŃ UMOWY ZAWARTEJ Z WYKONAWCĄ</w:t>
      </w:r>
      <w:bookmarkEnd w:id="31"/>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2" w:name="_Toc465419685"/>
      <w:r w:rsidRPr="00632A2A">
        <w:rPr>
          <w:rFonts w:ascii="Arial" w:hAnsi="Arial" w:cs="Arial"/>
          <w:sz w:val="22"/>
          <w:szCs w:val="22"/>
          <w:highlight w:val="lightGray"/>
        </w:rPr>
        <w:t>WYMAGANIA DOTYCZACE UMOWY O PODWYKONAWSTWO</w:t>
      </w:r>
      <w:bookmarkEnd w:id="32"/>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proofErr w:type="gramStart"/>
      <w:r w:rsidRPr="00632A2A">
        <w:rPr>
          <w:rFonts w:ascii="Arial" w:hAnsi="Arial" w:cs="Arial"/>
          <w:sz w:val="22"/>
          <w:szCs w:val="22"/>
        </w:rPr>
        <w:t>określać</w:t>
      </w:r>
      <w:proofErr w:type="gramEnd"/>
      <w:r w:rsidRPr="00632A2A">
        <w:rPr>
          <w:rFonts w:ascii="Arial" w:hAnsi="Arial" w:cs="Arial"/>
          <w:sz w:val="22"/>
          <w:szCs w:val="22"/>
        </w:rPr>
        <w:t xml:space="preserve">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proofErr w:type="gramStart"/>
      <w:r w:rsidRPr="00632A2A">
        <w:rPr>
          <w:rFonts w:ascii="Arial" w:hAnsi="Arial" w:cs="Arial"/>
          <w:sz w:val="22"/>
          <w:szCs w:val="22"/>
        </w:rPr>
        <w:t>zastrzegać</w:t>
      </w:r>
      <w:proofErr w:type="gramEnd"/>
      <w:r w:rsidRPr="00632A2A">
        <w:rPr>
          <w:rFonts w:ascii="Arial" w:hAnsi="Arial" w:cs="Arial"/>
          <w:sz w:val="22"/>
          <w:szCs w:val="22"/>
        </w:rPr>
        <w:t xml:space="preserve">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proofErr w:type="gramStart"/>
      <w:r w:rsidRPr="00632A2A">
        <w:rPr>
          <w:rFonts w:ascii="Arial" w:hAnsi="Arial" w:cs="Arial"/>
          <w:sz w:val="22"/>
          <w:szCs w:val="22"/>
        </w:rPr>
        <w:t>zawierać</w:t>
      </w:r>
      <w:proofErr w:type="gramEnd"/>
      <w:r w:rsidRPr="00632A2A">
        <w:rPr>
          <w:rFonts w:ascii="Arial" w:hAnsi="Arial" w:cs="Arial"/>
          <w:sz w:val="22"/>
          <w:szCs w:val="22"/>
        </w:rPr>
        <w:t xml:space="preserve">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określać termin </w:t>
      </w:r>
      <w:proofErr w:type="gramStart"/>
      <w:r w:rsidRPr="00632A2A">
        <w:rPr>
          <w:rFonts w:ascii="Arial" w:hAnsi="Arial" w:cs="Arial"/>
          <w:sz w:val="22"/>
          <w:szCs w:val="22"/>
        </w:rPr>
        <w:t>zapłaty</w:t>
      </w:r>
      <w:r w:rsidR="0030243C" w:rsidRPr="00632A2A">
        <w:rPr>
          <w:rFonts w:ascii="Arial" w:hAnsi="Arial" w:cs="Arial"/>
          <w:sz w:val="22"/>
          <w:szCs w:val="22"/>
        </w:rPr>
        <w:t xml:space="preserve"> o</w:t>
      </w:r>
      <w:r w:rsidRPr="00632A2A">
        <w:rPr>
          <w:rFonts w:ascii="Arial" w:hAnsi="Arial" w:cs="Arial"/>
          <w:sz w:val="22"/>
          <w:szCs w:val="22"/>
        </w:rPr>
        <w:t xml:space="preserve"> którym</w:t>
      </w:r>
      <w:proofErr w:type="gramEnd"/>
      <w:r w:rsidRPr="00632A2A">
        <w:rPr>
          <w:rFonts w:ascii="Arial" w:hAnsi="Arial" w:cs="Arial"/>
          <w:sz w:val="22"/>
          <w:szCs w:val="22"/>
        </w:rPr>
        <w:t xml:space="preserve"> mowa w pkt. 4 w taki sposób aby umożliwić Zamawiającemu terminową zapłatę wynagrodzenia Wykonawcy zgodnie z zapisami ustawy z dnia 8 marca 2013r o terminach zapłaty w transakcjach handlowych (Dz. U. </w:t>
      </w:r>
      <w:proofErr w:type="gramStart"/>
      <w:r w:rsidRPr="00632A2A">
        <w:rPr>
          <w:rFonts w:ascii="Arial" w:hAnsi="Arial" w:cs="Arial"/>
          <w:sz w:val="22"/>
          <w:szCs w:val="22"/>
        </w:rPr>
        <w:t>z</w:t>
      </w:r>
      <w:proofErr w:type="gramEnd"/>
      <w:r w:rsidRPr="00632A2A">
        <w:rPr>
          <w:rFonts w:ascii="Arial" w:hAnsi="Arial" w:cs="Arial"/>
          <w:sz w:val="22"/>
          <w:szCs w:val="22"/>
        </w:rPr>
        <w:t xml:space="preserve">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w:t>
      </w:r>
      <w:proofErr w:type="gramStart"/>
      <w:r w:rsidRPr="00632A2A">
        <w:rPr>
          <w:rFonts w:ascii="Arial" w:hAnsi="Arial" w:cs="Arial"/>
          <w:sz w:val="22"/>
          <w:szCs w:val="22"/>
        </w:rPr>
        <w:t xml:space="preserve"> ,oraz</w:t>
      </w:r>
      <w:proofErr w:type="gramEnd"/>
      <w:r w:rsidRPr="00632A2A">
        <w:rPr>
          <w:rFonts w:ascii="Arial" w:hAnsi="Arial" w:cs="Arial"/>
          <w:sz w:val="22"/>
          <w:szCs w:val="22"/>
        </w:rPr>
        <w:t xml:space="preserve">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w:t>
      </w:r>
      <w:proofErr w:type="gramStart"/>
      <w:r w:rsidRPr="00632A2A">
        <w:rPr>
          <w:rFonts w:ascii="Arial" w:hAnsi="Arial" w:cs="Arial"/>
          <w:sz w:val="22"/>
          <w:szCs w:val="22"/>
        </w:rPr>
        <w:t>umowy o której</w:t>
      </w:r>
      <w:proofErr w:type="gramEnd"/>
      <w:r w:rsidRPr="00632A2A">
        <w:rPr>
          <w:rFonts w:ascii="Arial" w:hAnsi="Arial" w:cs="Arial"/>
          <w:sz w:val="22"/>
          <w:szCs w:val="22"/>
        </w:rPr>
        <w:t xml:space="preserve">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w:t>
      </w:r>
      <w:proofErr w:type="gramStart"/>
      <w:r w:rsidRPr="00632A2A">
        <w:rPr>
          <w:rFonts w:ascii="Arial" w:hAnsi="Arial" w:cs="Arial"/>
          <w:sz w:val="22"/>
          <w:szCs w:val="22"/>
        </w:rPr>
        <w:t xml:space="preserve"> ,o</w:t>
      </w:r>
      <w:proofErr w:type="gramEnd"/>
      <w:r w:rsidRPr="00632A2A">
        <w:rPr>
          <w:rFonts w:ascii="Arial" w:hAnsi="Arial" w:cs="Arial"/>
          <w:sz w:val="22"/>
          <w:szCs w:val="22"/>
        </w:rPr>
        <w:t xml:space="preserve">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Jeżeli Zamawiający w terminie 7 dni od dnia przedłożenia umowy o podwykonawstwo, i jej zmian nie zgłosi na piśmie sprzeciwu, uważa </w:t>
      </w:r>
      <w:proofErr w:type="gramStart"/>
      <w:r w:rsidRPr="00632A2A">
        <w:rPr>
          <w:rFonts w:ascii="Arial" w:hAnsi="Arial" w:cs="Arial"/>
          <w:sz w:val="22"/>
          <w:szCs w:val="22"/>
        </w:rPr>
        <w:t>się że</w:t>
      </w:r>
      <w:proofErr w:type="gramEnd"/>
      <w:r w:rsidRPr="00632A2A">
        <w:rPr>
          <w:rFonts w:ascii="Arial" w:hAnsi="Arial" w:cs="Arial"/>
          <w:sz w:val="22"/>
          <w:szCs w:val="22"/>
        </w:rPr>
        <w:t xml:space="preserv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w:t>
      </w:r>
      <w:proofErr w:type="gramStart"/>
      <w:r w:rsidRPr="00632A2A">
        <w:rPr>
          <w:rFonts w:ascii="Arial" w:hAnsi="Arial" w:cs="Arial"/>
          <w:sz w:val="22"/>
          <w:szCs w:val="22"/>
        </w:rPr>
        <w:t xml:space="preserve">zawarcia , </w:t>
      </w:r>
      <w:proofErr w:type="gramEnd"/>
      <w:r w:rsidRPr="00632A2A">
        <w:rPr>
          <w:rFonts w:ascii="Arial" w:hAnsi="Arial" w:cs="Arial"/>
          <w:sz w:val="22"/>
          <w:szCs w:val="22"/>
        </w:rPr>
        <w:t xml:space="preserve">z wyłączeniem umów o podwykonawstwo o wartości mniejszej niż 0,5% wartości umowy o zamówienie publiczne zawartej między Wykonawcą a </w:t>
      </w:r>
      <w:r w:rsidRPr="00632A2A">
        <w:rPr>
          <w:rFonts w:ascii="Arial" w:hAnsi="Arial" w:cs="Arial"/>
          <w:sz w:val="22"/>
          <w:szCs w:val="22"/>
        </w:rPr>
        <w:lastRenderedPageBreak/>
        <w:t>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Default="0022593C" w:rsidP="0022593C">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33" w:name="_Toc465419686"/>
      <w:r w:rsidRPr="000D59E3">
        <w:rPr>
          <w:rFonts w:ascii="Arial" w:hAnsi="Arial" w:cs="Arial"/>
          <w:color w:val="000000"/>
          <w:sz w:val="22"/>
          <w:szCs w:val="22"/>
          <w:highlight w:val="lightGray"/>
        </w:rPr>
        <w:t>UDOSTĘPNIANIE DOKUMENTÓW POSTĘPOWANIA</w:t>
      </w:r>
    </w:p>
    <w:p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w:t>
      </w:r>
      <w:proofErr w:type="gramStart"/>
      <w:r>
        <w:rPr>
          <w:rFonts w:ascii="Arial" w:hAnsi="Arial" w:cs="Arial"/>
          <w:b w:val="0"/>
          <w:color w:val="000000"/>
          <w:sz w:val="22"/>
          <w:szCs w:val="22"/>
        </w:rPr>
        <w:t>r</w:t>
      </w:r>
      <w:proofErr w:type="gramEnd"/>
      <w:r>
        <w:rPr>
          <w:rFonts w:ascii="Arial" w:hAnsi="Arial" w:cs="Arial"/>
          <w:b w:val="0"/>
          <w:color w:val="000000"/>
          <w:sz w:val="22"/>
          <w:szCs w:val="22"/>
        </w:rPr>
        <w:t xml:space="preserve">. / Dz. U. </w:t>
      </w:r>
      <w:proofErr w:type="gramStart"/>
      <w:r>
        <w:rPr>
          <w:rFonts w:ascii="Arial" w:hAnsi="Arial" w:cs="Arial"/>
          <w:b w:val="0"/>
          <w:color w:val="000000"/>
          <w:sz w:val="22"/>
          <w:szCs w:val="22"/>
        </w:rPr>
        <w:t>z</w:t>
      </w:r>
      <w:proofErr w:type="gramEnd"/>
      <w:r>
        <w:rPr>
          <w:rFonts w:ascii="Arial" w:hAnsi="Arial" w:cs="Arial"/>
          <w:b w:val="0"/>
          <w:color w:val="000000"/>
          <w:sz w:val="22"/>
          <w:szCs w:val="22"/>
        </w:rPr>
        <w:t xml:space="preserve">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3"/>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4"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4"/>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5"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5"/>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w:t>
      </w:r>
      <w:proofErr w:type="gramStart"/>
      <w:r w:rsidRPr="00F22EA9">
        <w:rPr>
          <w:rFonts w:ascii="Arial" w:hAnsi="Arial" w:cs="Arial"/>
          <w:sz w:val="24"/>
          <w:szCs w:val="24"/>
        </w:rPr>
        <w:t>skład której</w:t>
      </w:r>
      <w:proofErr w:type="gramEnd"/>
      <w:r w:rsidRPr="00F22EA9">
        <w:rPr>
          <w:rFonts w:ascii="Arial" w:hAnsi="Arial" w:cs="Arial"/>
          <w:sz w:val="24"/>
          <w:szCs w:val="24"/>
        </w:rPr>
        <w:t xml:space="preserve"> wchodzą:</w:t>
      </w:r>
    </w:p>
    <w:p w:rsidR="009953B7" w:rsidRPr="00632A2A" w:rsidRDefault="009953B7" w:rsidP="009953B7">
      <w:pPr>
        <w:pStyle w:val="Bezodstpw"/>
        <w:spacing w:line="276" w:lineRule="auto"/>
        <w:ind w:left="720"/>
        <w:rPr>
          <w:rFonts w:ascii="Arial" w:hAnsi="Arial" w:cs="Arial"/>
        </w:rPr>
      </w:pPr>
      <w:r w:rsidRPr="00632A2A">
        <w:rPr>
          <w:rFonts w:ascii="Arial" w:hAnsi="Arial" w:cs="Arial"/>
        </w:rPr>
        <w:t>- projekt budowlany,</w:t>
      </w:r>
    </w:p>
    <w:p w:rsidR="009953B7" w:rsidRPr="00632A2A" w:rsidRDefault="009953B7" w:rsidP="009953B7">
      <w:pPr>
        <w:pStyle w:val="Bezodstpw"/>
        <w:spacing w:line="276" w:lineRule="auto"/>
        <w:ind w:left="720"/>
        <w:rPr>
          <w:rFonts w:ascii="Arial" w:hAnsi="Arial" w:cs="Arial"/>
        </w:rPr>
      </w:pPr>
      <w:r w:rsidRPr="00632A2A">
        <w:rPr>
          <w:rFonts w:ascii="Arial" w:hAnsi="Arial" w:cs="Arial"/>
        </w:rPr>
        <w:t>- przedmiar robót,</w:t>
      </w:r>
    </w:p>
    <w:p w:rsidR="009953B7" w:rsidRDefault="009953B7" w:rsidP="009953B7">
      <w:pPr>
        <w:pStyle w:val="Bezodstpw"/>
        <w:spacing w:line="276" w:lineRule="auto"/>
        <w:ind w:left="720"/>
        <w:rPr>
          <w:rFonts w:ascii="Arial" w:hAnsi="Arial" w:cs="Arial"/>
        </w:rPr>
      </w:pPr>
      <w:r w:rsidRPr="00632A2A">
        <w:rPr>
          <w:rFonts w:ascii="Arial" w:hAnsi="Arial" w:cs="Arial"/>
        </w:rPr>
        <w:t xml:space="preserve">- </w:t>
      </w:r>
      <w:proofErr w:type="spellStart"/>
      <w:r w:rsidRPr="00632A2A">
        <w:rPr>
          <w:rFonts w:ascii="Arial" w:hAnsi="Arial" w:cs="Arial"/>
        </w:rPr>
        <w:t>STWiORB</w:t>
      </w:r>
      <w:proofErr w:type="spellEnd"/>
      <w:r w:rsidRPr="00632A2A">
        <w:rPr>
          <w:rFonts w:ascii="Arial" w:hAnsi="Arial" w:cs="Arial"/>
        </w:rPr>
        <w:t>,</w:t>
      </w:r>
    </w:p>
    <w:p w:rsidR="00EA3B82" w:rsidRPr="00632A2A" w:rsidRDefault="00EA3B82" w:rsidP="009953B7">
      <w:pPr>
        <w:pStyle w:val="Bezodstpw"/>
        <w:spacing w:line="276" w:lineRule="auto"/>
        <w:ind w:left="720"/>
        <w:rPr>
          <w:rFonts w:ascii="Arial" w:hAnsi="Arial" w:cs="Arial"/>
        </w:rPr>
      </w:pPr>
      <w:r>
        <w:rPr>
          <w:rFonts w:ascii="Arial" w:hAnsi="Arial" w:cs="Arial"/>
        </w:rPr>
        <w:t>- opinia geotechniczna</w:t>
      </w:r>
    </w:p>
    <w:p w:rsidR="009953B7" w:rsidRDefault="009953B7" w:rsidP="009953B7">
      <w:pPr>
        <w:pStyle w:val="Bezodstpw"/>
        <w:spacing w:line="276" w:lineRule="auto"/>
        <w:ind w:left="720"/>
        <w:rPr>
          <w:rFonts w:ascii="Arial" w:hAnsi="Arial" w:cs="Arial"/>
        </w:rPr>
      </w:pPr>
      <w:r w:rsidRPr="00C13AC0">
        <w:rPr>
          <w:rFonts w:ascii="Arial" w:hAnsi="Arial" w:cs="Arial"/>
        </w:rPr>
        <w:t>- projekt stałej organizacji ruchu</w:t>
      </w:r>
      <w:r>
        <w:rPr>
          <w:rFonts w:ascii="Arial" w:hAnsi="Arial" w:cs="Arial"/>
        </w:rPr>
        <w:t>,</w:t>
      </w:r>
      <w:r w:rsidRPr="00632A2A">
        <w:rPr>
          <w:rFonts w:ascii="Arial" w:hAnsi="Arial" w:cs="Arial"/>
        </w:rPr>
        <w:t xml:space="preserve"> </w:t>
      </w:r>
    </w:p>
    <w:p w:rsidR="009953B7" w:rsidRDefault="009953B7" w:rsidP="009953B7">
      <w:pPr>
        <w:pStyle w:val="Bezodstpw"/>
        <w:spacing w:line="276" w:lineRule="auto"/>
        <w:ind w:left="720"/>
        <w:rPr>
          <w:rFonts w:ascii="Arial" w:hAnsi="Arial" w:cs="Arial"/>
        </w:rPr>
      </w:pPr>
      <w:r w:rsidRPr="00E31937">
        <w:rPr>
          <w:rFonts w:ascii="Arial" w:hAnsi="Arial" w:cs="Arial"/>
        </w:rPr>
        <w:t>- zgłoszenie robót budowlanych niewymagających pozwolenia na budowę</w:t>
      </w:r>
    </w:p>
    <w:p w:rsidR="009953B7" w:rsidRDefault="009953B7" w:rsidP="009953B7">
      <w:pPr>
        <w:pStyle w:val="Bezodstpw"/>
        <w:spacing w:line="276" w:lineRule="auto"/>
        <w:ind w:left="720"/>
        <w:rPr>
          <w:rFonts w:ascii="Arial" w:hAnsi="Arial" w:cs="Arial"/>
        </w:rPr>
      </w:pPr>
      <w:r>
        <w:rPr>
          <w:rFonts w:ascii="Arial" w:hAnsi="Arial" w:cs="Arial"/>
        </w:rPr>
        <w:t>- przekrój konstrukcyjny charakterystyczny progu</w:t>
      </w: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342B06" w:rsidRPr="00632A2A" w:rsidRDefault="00342B06"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highlight w:val="lightGray"/>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proofErr w:type="gramStart"/>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w:t>
      </w:r>
      <w:proofErr w:type="gramEnd"/>
      <w:r w:rsidRPr="00632A2A">
        <w:rPr>
          <w:rFonts w:ascii="Arial" w:hAnsi="Arial" w:cs="Arial"/>
          <w:sz w:val="22"/>
          <w:szCs w:val="22"/>
        </w:rPr>
        <w:t>,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995BEA" w:rsidP="00632A2A">
      <w:pPr>
        <w:spacing w:line="276" w:lineRule="auto"/>
        <w:jc w:val="center"/>
        <w:rPr>
          <w:rFonts w:ascii="Arial" w:hAnsi="Arial" w:cs="Arial"/>
          <w:b/>
          <w:color w:val="000000"/>
          <w:sz w:val="22"/>
          <w:szCs w:val="22"/>
        </w:rPr>
      </w:pPr>
      <w:r>
        <w:rPr>
          <w:rFonts w:ascii="Arial" w:hAnsi="Arial" w:cs="Arial"/>
          <w:b/>
          <w:sz w:val="22"/>
          <w:szCs w:val="22"/>
        </w:rPr>
        <w:t>„Przebudowa drogi</w:t>
      </w:r>
      <w:r w:rsidR="00024E86" w:rsidRPr="00632A2A">
        <w:rPr>
          <w:rFonts w:ascii="Arial" w:hAnsi="Arial" w:cs="Arial"/>
          <w:b/>
          <w:sz w:val="22"/>
          <w:szCs w:val="22"/>
        </w:rPr>
        <w:t xml:space="preserve"> gminn</w:t>
      </w:r>
      <w:r w:rsidR="0022593C">
        <w:rPr>
          <w:rFonts w:ascii="Arial" w:hAnsi="Arial" w:cs="Arial"/>
          <w:b/>
          <w:sz w:val="22"/>
          <w:szCs w:val="22"/>
        </w:rPr>
        <w:t>ej</w:t>
      </w:r>
      <w:r w:rsidR="00024E86" w:rsidRPr="00632A2A">
        <w:rPr>
          <w:rFonts w:ascii="Arial" w:hAnsi="Arial" w:cs="Arial"/>
          <w:b/>
          <w:sz w:val="22"/>
          <w:szCs w:val="22"/>
        </w:rPr>
        <w:t xml:space="preserve"> </w:t>
      </w:r>
      <w:r>
        <w:rPr>
          <w:rFonts w:ascii="Arial" w:hAnsi="Arial" w:cs="Arial"/>
          <w:b/>
          <w:sz w:val="22"/>
          <w:szCs w:val="22"/>
        </w:rPr>
        <w:t xml:space="preserve">w </w:t>
      </w:r>
      <w:proofErr w:type="spellStart"/>
      <w:r>
        <w:rPr>
          <w:rFonts w:ascii="Arial" w:hAnsi="Arial" w:cs="Arial"/>
          <w:b/>
          <w:sz w:val="22"/>
          <w:szCs w:val="22"/>
        </w:rPr>
        <w:t>Giezkowie</w:t>
      </w:r>
      <w:proofErr w:type="spellEnd"/>
      <w:r w:rsidR="00024E86" w:rsidRPr="00632A2A">
        <w:rPr>
          <w:rFonts w:ascii="Arial" w:hAnsi="Arial" w:cs="Arial"/>
          <w:b/>
          <w:sz w:val="22"/>
          <w:szCs w:val="22"/>
        </w:rPr>
        <w:t xml:space="preserve">, </w:t>
      </w:r>
      <w:r w:rsidR="00024E86" w:rsidRPr="00632A2A">
        <w:rPr>
          <w:rFonts w:ascii="Arial" w:hAnsi="Arial" w:cs="Arial"/>
          <w:b/>
          <w:sz w:val="22"/>
          <w:szCs w:val="22"/>
        </w:rPr>
        <w:br/>
        <w:t>gmina Świeszyno”.</w:t>
      </w:r>
    </w:p>
    <w:p w:rsidR="00B03A7D" w:rsidRDefault="00B03A7D" w:rsidP="00632A2A">
      <w:pPr>
        <w:autoSpaceDE w:val="0"/>
        <w:autoSpaceDN w:val="0"/>
        <w:adjustRightInd w:val="0"/>
        <w:spacing w:line="276" w:lineRule="auto"/>
        <w:jc w:val="center"/>
        <w:rPr>
          <w:rFonts w:ascii="Arial" w:hAnsi="Arial" w:cs="Arial"/>
          <w:b/>
          <w:sz w:val="22"/>
          <w:szCs w:val="22"/>
        </w:rPr>
      </w:pPr>
    </w:p>
    <w:p w:rsidR="00521D43" w:rsidRPr="00632A2A" w:rsidRDefault="00521D43"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roofErr w:type="gramStart"/>
      <w:r w:rsidRPr="00632A2A">
        <w:rPr>
          <w:rFonts w:ascii="Arial" w:hAnsi="Arial" w:cs="Arial"/>
          <w:sz w:val="22"/>
          <w:szCs w:val="22"/>
        </w:rPr>
        <w:t>słownie</w:t>
      </w:r>
      <w:proofErr w:type="gramEnd"/>
      <w:r w:rsidRPr="00632A2A">
        <w:rPr>
          <w:rFonts w:ascii="Arial" w:hAnsi="Arial" w:cs="Arial"/>
          <w:sz w:val="22"/>
          <w:szCs w:val="22"/>
        </w:rPr>
        <w:t xml:space="preserv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proofErr w:type="gramStart"/>
      <w:r w:rsidRPr="00632A2A">
        <w:rPr>
          <w:rFonts w:ascii="Arial" w:hAnsi="Arial" w:cs="Arial"/>
          <w:sz w:val="22"/>
          <w:szCs w:val="22"/>
        </w:rPr>
        <w:t>w</w:t>
      </w:r>
      <w:proofErr w:type="gramEnd"/>
      <w:r w:rsidRPr="00632A2A">
        <w:rPr>
          <w:rFonts w:ascii="Arial" w:hAnsi="Arial" w:cs="Arial"/>
          <w:sz w:val="22"/>
          <w:szCs w:val="22"/>
        </w:rPr>
        <w:t xml:space="preserve"> tym …… % podatku VAT.</w:t>
      </w:r>
    </w:p>
    <w:p w:rsidR="00975306" w:rsidRPr="00632A2A" w:rsidRDefault="00975306" w:rsidP="00632A2A">
      <w:pPr>
        <w:widowControl w:val="0"/>
        <w:autoSpaceDE w:val="0"/>
        <w:autoSpaceDN w:val="0"/>
        <w:adjustRightInd w:val="0"/>
        <w:spacing w:line="276" w:lineRule="auto"/>
        <w:jc w:val="both"/>
        <w:rPr>
          <w:rFonts w:ascii="Arial" w:hAnsi="Arial" w:cs="Arial"/>
          <w:sz w:val="22"/>
          <w:szCs w:val="22"/>
        </w:rPr>
      </w:pP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proofErr w:type="gramStart"/>
      <w:r w:rsidRPr="00632A2A">
        <w:rPr>
          <w:sz w:val="22"/>
          <w:szCs w:val="22"/>
        </w:rPr>
        <w:t>gwarancja</w:t>
      </w:r>
      <w:proofErr w:type="gramEnd"/>
      <w:r w:rsidRPr="00632A2A">
        <w:rPr>
          <w:sz w:val="22"/>
          <w:szCs w:val="22"/>
        </w:rPr>
        <w:t xml:space="preserve"> 36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proofErr w:type="gramStart"/>
      <w:r w:rsidRPr="00632A2A">
        <w:rPr>
          <w:sz w:val="22"/>
          <w:szCs w:val="22"/>
        </w:rPr>
        <w:t>gwarancja</w:t>
      </w:r>
      <w:proofErr w:type="gramEnd"/>
      <w:r w:rsidRPr="00632A2A">
        <w:rPr>
          <w:sz w:val="22"/>
          <w:szCs w:val="22"/>
        </w:rPr>
        <w:t xml:space="preserve"> 48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proofErr w:type="gramStart"/>
      <w:r w:rsidRPr="00632A2A">
        <w:rPr>
          <w:sz w:val="22"/>
          <w:szCs w:val="22"/>
        </w:rPr>
        <w:t>gwarancja</w:t>
      </w:r>
      <w:proofErr w:type="gramEnd"/>
      <w:r w:rsidRPr="00632A2A">
        <w:rPr>
          <w:sz w:val="22"/>
          <w:szCs w:val="22"/>
        </w:rPr>
        <w:t xml:space="preserve"> 60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B03A7D" w:rsidRPr="00632A2A" w:rsidRDefault="00B03A7D" w:rsidP="00632A2A">
      <w:pPr>
        <w:autoSpaceDE w:val="0"/>
        <w:autoSpaceDN w:val="0"/>
        <w:adjustRightInd w:val="0"/>
        <w:spacing w:line="276" w:lineRule="auto"/>
        <w:jc w:val="both"/>
        <w:rPr>
          <w:rFonts w:ascii="Arial" w:hAnsi="Arial" w:cs="Arial"/>
          <w:sz w:val="22"/>
          <w:szCs w:val="22"/>
          <w:highlight w:val="yellow"/>
        </w:rPr>
      </w:pPr>
    </w:p>
    <w:p w:rsidR="00024E86" w:rsidRPr="00632A2A" w:rsidRDefault="00024E86"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proofErr w:type="gramStart"/>
      <w:r w:rsidRPr="00632A2A">
        <w:rPr>
          <w:rFonts w:ascii="Arial" w:hAnsi="Arial" w:cs="Arial"/>
          <w:b/>
          <w:sz w:val="22"/>
          <w:szCs w:val="22"/>
        </w:rPr>
        <w:t>Gmina  Świeszyno</w:t>
      </w:r>
      <w:proofErr w:type="gramEnd"/>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proofErr w:type="gramStart"/>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w:t>
      </w:r>
      <w:proofErr w:type="gramEnd"/>
      <w:r w:rsidRPr="00632A2A">
        <w:rPr>
          <w:rFonts w:ascii="Arial" w:hAnsi="Arial" w:cs="Arial"/>
          <w:b/>
          <w:sz w:val="22"/>
          <w:szCs w:val="22"/>
        </w:rPr>
        <w:t xml:space="preserve">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t>
      </w:r>
      <w:proofErr w:type="gramStart"/>
      <w:r w:rsidRPr="00632A2A">
        <w:rPr>
          <w:rFonts w:ascii="Arial" w:hAnsi="Arial" w:cs="Arial"/>
          <w:sz w:val="22"/>
          <w:szCs w:val="22"/>
        </w:rPr>
        <w:t>woj</w:t>
      </w:r>
      <w:proofErr w:type="gramEnd"/>
      <w:r w:rsidRPr="00632A2A">
        <w:rPr>
          <w:rFonts w:ascii="Arial" w:hAnsi="Arial" w:cs="Arial"/>
          <w:sz w:val="22"/>
          <w:szCs w:val="22"/>
        </w:rPr>
        <w:t>..................................</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proofErr w:type="gramStart"/>
      <w:r w:rsidRPr="00632A2A">
        <w:rPr>
          <w:rFonts w:ascii="Arial" w:hAnsi="Arial" w:cs="Arial"/>
          <w:sz w:val="22"/>
          <w:szCs w:val="22"/>
        </w:rPr>
        <w:t>nr</w:t>
      </w:r>
      <w:proofErr w:type="gramEnd"/>
      <w:r w:rsidRPr="00632A2A">
        <w:rPr>
          <w:rFonts w:ascii="Arial" w:hAnsi="Arial" w:cs="Arial"/>
          <w:sz w:val="22"/>
          <w:szCs w:val="22"/>
        </w:rPr>
        <w:t xml:space="preserve">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proofErr w:type="gramStart"/>
      <w:r w:rsidRPr="00632A2A">
        <w:rPr>
          <w:rFonts w:ascii="Arial" w:hAnsi="Arial" w:cs="Arial"/>
          <w:sz w:val="22"/>
          <w:szCs w:val="22"/>
        </w:rPr>
        <w:t>nr</w:t>
      </w:r>
      <w:proofErr w:type="gramEnd"/>
      <w:r w:rsidRPr="00632A2A">
        <w:rPr>
          <w:rFonts w:ascii="Arial" w:hAnsi="Arial" w:cs="Arial"/>
          <w:sz w:val="22"/>
          <w:szCs w:val="22"/>
        </w:rPr>
        <w:t xml:space="preserve">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w:t>
      </w:r>
      <w:proofErr w:type="gramStart"/>
      <w:r w:rsidRPr="00632A2A">
        <w:rPr>
          <w:rFonts w:ascii="Arial" w:hAnsi="Arial" w:cs="Arial"/>
          <w:sz w:val="22"/>
          <w:szCs w:val="22"/>
        </w:rPr>
        <w:t>:(imię</w:t>
      </w:r>
      <w:proofErr w:type="gramEnd"/>
      <w:r w:rsidRPr="00632A2A">
        <w:rPr>
          <w:rFonts w:ascii="Arial" w:hAnsi="Arial" w:cs="Arial"/>
          <w:sz w:val="22"/>
          <w:szCs w:val="22"/>
        </w:rPr>
        <w:t>,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t>
      </w:r>
      <w:proofErr w:type="gramStart"/>
      <w:r w:rsidRPr="00632A2A">
        <w:rPr>
          <w:rFonts w:ascii="Arial" w:hAnsi="Arial" w:cs="Arial"/>
          <w:sz w:val="22"/>
          <w:szCs w:val="22"/>
        </w:rPr>
        <w:t>w  związku</w:t>
      </w:r>
      <w:proofErr w:type="gramEnd"/>
      <w:r w:rsidRPr="00632A2A">
        <w:rPr>
          <w:rFonts w:ascii="Arial" w:hAnsi="Arial" w:cs="Arial"/>
          <w:sz w:val="22"/>
          <w:szCs w:val="22"/>
        </w:rPr>
        <w:t xml:space="preserve">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proofErr w:type="gramStart"/>
            <w:r w:rsidRPr="00632A2A">
              <w:rPr>
                <w:rFonts w:ascii="Arial" w:hAnsi="Arial" w:cs="Arial"/>
                <w:b/>
                <w:bCs/>
                <w:sz w:val="22"/>
                <w:szCs w:val="22"/>
              </w:rPr>
              <w:t>l</w:t>
            </w:r>
            <w:proofErr w:type="gramEnd"/>
            <w:r w:rsidRPr="00632A2A">
              <w:rPr>
                <w:rFonts w:ascii="Arial" w:hAnsi="Arial" w:cs="Arial"/>
                <w:b/>
                <w:bCs/>
                <w:sz w:val="22"/>
                <w:szCs w:val="22"/>
              </w:rPr>
              <w:t>.</w:t>
            </w:r>
            <w:proofErr w:type="gramStart"/>
            <w:r w:rsidRPr="00632A2A">
              <w:rPr>
                <w:rFonts w:ascii="Arial" w:hAnsi="Arial" w:cs="Arial"/>
                <w:b/>
                <w:bCs/>
                <w:sz w:val="22"/>
                <w:szCs w:val="22"/>
              </w:rPr>
              <w:t>p</w:t>
            </w:r>
            <w:proofErr w:type="gramEnd"/>
            <w:r w:rsidRPr="00632A2A">
              <w:rPr>
                <w:rFonts w:ascii="Arial" w:hAnsi="Arial" w:cs="Arial"/>
                <w:b/>
                <w:bCs/>
                <w:sz w:val="22"/>
                <w:szCs w:val="22"/>
              </w:rPr>
              <w:t>.</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proofErr w:type="gramStart"/>
            <w:r w:rsidRPr="00632A2A">
              <w:rPr>
                <w:rFonts w:ascii="Arial" w:hAnsi="Arial" w:cs="Arial"/>
                <w:b/>
                <w:bCs/>
                <w:spacing w:val="1"/>
                <w:w w:val="99"/>
                <w:sz w:val="22"/>
                <w:szCs w:val="22"/>
              </w:rPr>
              <w:t>od</w:t>
            </w:r>
            <w:proofErr w:type="gramEnd"/>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proofErr w:type="gramStart"/>
            <w:r w:rsidRPr="00632A2A">
              <w:rPr>
                <w:rFonts w:ascii="Arial" w:hAnsi="Arial" w:cs="Arial"/>
                <w:b/>
                <w:bCs/>
                <w:spacing w:val="1"/>
                <w:w w:val="99"/>
                <w:sz w:val="22"/>
                <w:szCs w:val="22"/>
              </w:rPr>
              <w:t>do</w:t>
            </w:r>
            <w:proofErr w:type="gramEnd"/>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proofErr w:type="gramStart"/>
            <w:r w:rsidRPr="00632A2A">
              <w:rPr>
                <w:rFonts w:ascii="Arial" w:hAnsi="Arial" w:cs="Arial"/>
                <w:b/>
                <w:bCs/>
                <w:sz w:val="22"/>
                <w:szCs w:val="22"/>
              </w:rPr>
              <w:t>a</w:t>
            </w:r>
            <w:proofErr w:type="gramEnd"/>
            <w:r w:rsidRPr="00632A2A">
              <w:rPr>
                <w:rFonts w:ascii="Arial" w:hAnsi="Arial" w:cs="Arial"/>
                <w:b/>
                <w:bCs/>
                <w:sz w:val="22"/>
                <w:szCs w:val="22"/>
              </w:rPr>
              <w:t>)</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proofErr w:type="gramStart"/>
            <w:r w:rsidRPr="00632A2A">
              <w:rPr>
                <w:rFonts w:ascii="Arial" w:hAnsi="Arial" w:cs="Arial"/>
                <w:b/>
                <w:bCs/>
                <w:spacing w:val="1"/>
                <w:sz w:val="22"/>
                <w:szCs w:val="22"/>
              </w:rPr>
              <w:t>b</w:t>
            </w:r>
            <w:proofErr w:type="gramEnd"/>
            <w:r w:rsidRPr="00632A2A">
              <w:rPr>
                <w:rFonts w:ascii="Arial" w:hAnsi="Arial" w:cs="Arial"/>
                <w:b/>
                <w:bCs/>
                <w:spacing w:val="1"/>
                <w:sz w:val="22"/>
                <w:szCs w:val="22"/>
              </w:rPr>
              <w:t>)</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proofErr w:type="gramStart"/>
      <w:r w:rsidRPr="00632A2A">
        <w:rPr>
          <w:rFonts w:ascii="Arial" w:hAnsi="Arial" w:cs="Arial"/>
          <w:sz w:val="22"/>
          <w:szCs w:val="22"/>
        </w:rPr>
        <w:t>tak</w:t>
      </w:r>
      <w:proofErr w:type="gramEnd"/>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proofErr w:type="gramStart"/>
      <w:r w:rsidRPr="00632A2A">
        <w:rPr>
          <w:rFonts w:ascii="Arial" w:hAnsi="Arial" w:cs="Arial"/>
          <w:sz w:val="22"/>
          <w:szCs w:val="22"/>
        </w:rPr>
        <w:t>nie</w:t>
      </w:r>
      <w:proofErr w:type="gramEnd"/>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Niniejsza oferta składa się z …….. </w:t>
      </w:r>
      <w:proofErr w:type="gramStart"/>
      <w:r w:rsidRPr="00632A2A">
        <w:rPr>
          <w:rFonts w:ascii="Arial" w:hAnsi="Arial" w:cs="Arial"/>
          <w:sz w:val="22"/>
          <w:szCs w:val="22"/>
        </w:rPr>
        <w:t>kolejno</w:t>
      </w:r>
      <w:proofErr w:type="gramEnd"/>
      <w:r w:rsidRPr="00632A2A">
        <w:rPr>
          <w:rFonts w:ascii="Arial" w:hAnsi="Arial" w:cs="Arial"/>
          <w:sz w:val="22"/>
          <w:szCs w:val="22"/>
        </w:rPr>
        <w:t xml:space="preserve">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proofErr w:type="gramStart"/>
      <w:r w:rsidRPr="00632A2A">
        <w:rPr>
          <w:rFonts w:ascii="Arial" w:hAnsi="Arial" w:cs="Arial"/>
          <w:b/>
          <w:i/>
          <w:color w:val="FF0000"/>
          <w:sz w:val="22"/>
          <w:szCs w:val="22"/>
        </w:rPr>
        <w:lastRenderedPageBreak/>
        <w:t>oświadczenie</w:t>
      </w:r>
      <w:proofErr w:type="gramEnd"/>
      <w:r w:rsidRPr="00632A2A">
        <w:rPr>
          <w:rFonts w:ascii="Arial" w:hAnsi="Arial" w:cs="Arial"/>
          <w:b/>
          <w:i/>
          <w:color w:val="FF0000"/>
          <w:sz w:val="22"/>
          <w:szCs w:val="22"/>
        </w:rPr>
        <w:t xml:space="preserv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proofErr w:type="gramStart"/>
      <w:r w:rsidRPr="00632A2A">
        <w:rPr>
          <w:rFonts w:ascii="Arial" w:hAnsi="Arial" w:cs="Arial"/>
          <w:sz w:val="22"/>
          <w:szCs w:val="22"/>
          <w:u w:val="single"/>
        </w:rPr>
        <w:t>reprezentowany</w:t>
      </w:r>
      <w:proofErr w:type="gramEnd"/>
      <w:r w:rsidRPr="00632A2A">
        <w:rPr>
          <w:rFonts w:ascii="Arial" w:hAnsi="Arial" w:cs="Arial"/>
          <w:sz w:val="22"/>
          <w:szCs w:val="22"/>
          <w:u w:val="single"/>
        </w:rPr>
        <w:t xml:space="preserve">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 xml:space="preserve">(imię, nazwisko, stanowisko/podstawa </w:t>
      </w:r>
      <w:proofErr w:type="gramStart"/>
      <w:r w:rsidRPr="00632A2A">
        <w:rPr>
          <w:rFonts w:ascii="Arial" w:hAnsi="Arial" w:cs="Arial"/>
          <w:i/>
          <w:sz w:val="22"/>
          <w:szCs w:val="22"/>
        </w:rPr>
        <w:t>do  reprezentacji</w:t>
      </w:r>
      <w:proofErr w:type="gram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proofErr w:type="gramStart"/>
      <w:r w:rsidRPr="00632A2A">
        <w:rPr>
          <w:rFonts w:ascii="Arial" w:hAnsi="Arial" w:cs="Arial"/>
          <w:b/>
          <w:sz w:val="22"/>
          <w:szCs w:val="22"/>
        </w:rPr>
        <w:t>składane</w:t>
      </w:r>
      <w:proofErr w:type="gramEnd"/>
      <w:r w:rsidRPr="00632A2A">
        <w:rPr>
          <w:rFonts w:ascii="Arial" w:hAnsi="Arial" w:cs="Arial"/>
          <w:b/>
          <w:sz w:val="22"/>
          <w:szCs w:val="22"/>
        </w:rPr>
        <w:t xml:space="preserv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Prawo zamówień publicznych (</w:t>
      </w:r>
      <w:proofErr w:type="gramStart"/>
      <w:r w:rsidRPr="00632A2A">
        <w:rPr>
          <w:rFonts w:ascii="Arial" w:hAnsi="Arial" w:cs="Arial"/>
          <w:b/>
          <w:sz w:val="22"/>
          <w:szCs w:val="22"/>
        </w:rPr>
        <w:t>dalej jako</w:t>
      </w:r>
      <w:proofErr w:type="gramEnd"/>
      <w:r w:rsidRPr="00632A2A">
        <w:rPr>
          <w:rFonts w:ascii="Arial" w:hAnsi="Arial" w:cs="Arial"/>
          <w:b/>
          <w:sz w:val="22"/>
          <w:szCs w:val="22"/>
        </w:rPr>
        <w:t xml:space="preserve">: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92F87" w:rsidRPr="00632A2A">
        <w:rPr>
          <w:rFonts w:ascii="Arial" w:hAnsi="Arial" w:cs="Arial"/>
          <w:b/>
          <w:sz w:val="22"/>
          <w:szCs w:val="22"/>
        </w:rPr>
        <w:t>„</w:t>
      </w:r>
      <w:r w:rsidR="00995BEA">
        <w:rPr>
          <w:rFonts w:ascii="Arial" w:hAnsi="Arial" w:cs="Arial"/>
          <w:b/>
          <w:sz w:val="22"/>
          <w:szCs w:val="22"/>
        </w:rPr>
        <w:t>Przebudowa drogi</w:t>
      </w:r>
      <w:r w:rsidR="00995BEA" w:rsidRPr="00632A2A">
        <w:rPr>
          <w:rFonts w:ascii="Arial" w:hAnsi="Arial" w:cs="Arial"/>
          <w:b/>
          <w:sz w:val="22"/>
          <w:szCs w:val="22"/>
        </w:rPr>
        <w:t xml:space="preserve"> gminn</w:t>
      </w:r>
      <w:r w:rsidR="0022593C">
        <w:rPr>
          <w:rFonts w:ascii="Arial" w:hAnsi="Arial" w:cs="Arial"/>
          <w:b/>
          <w:sz w:val="22"/>
          <w:szCs w:val="22"/>
        </w:rPr>
        <w:t>ej</w:t>
      </w:r>
      <w:r w:rsidR="00995BEA" w:rsidRPr="00632A2A">
        <w:rPr>
          <w:rFonts w:ascii="Arial" w:hAnsi="Arial" w:cs="Arial"/>
          <w:b/>
          <w:sz w:val="22"/>
          <w:szCs w:val="22"/>
        </w:rPr>
        <w:t xml:space="preserve"> </w:t>
      </w:r>
      <w:r w:rsidR="00995BEA">
        <w:rPr>
          <w:rFonts w:ascii="Arial" w:hAnsi="Arial" w:cs="Arial"/>
          <w:b/>
          <w:sz w:val="22"/>
          <w:szCs w:val="22"/>
        </w:rPr>
        <w:t xml:space="preserve">w </w:t>
      </w:r>
      <w:proofErr w:type="spellStart"/>
      <w:r w:rsidR="00995BEA">
        <w:rPr>
          <w:rFonts w:ascii="Arial" w:hAnsi="Arial" w:cs="Arial"/>
          <w:b/>
          <w:sz w:val="22"/>
          <w:szCs w:val="22"/>
        </w:rPr>
        <w:t>Giezkowie</w:t>
      </w:r>
      <w:proofErr w:type="spellEnd"/>
      <w:r w:rsidR="00995BEA" w:rsidRPr="00632A2A">
        <w:rPr>
          <w:rFonts w:ascii="Arial" w:hAnsi="Arial" w:cs="Arial"/>
          <w:b/>
          <w:sz w:val="22"/>
          <w:szCs w:val="22"/>
        </w:rPr>
        <w:t xml:space="preserve">, </w:t>
      </w:r>
      <w:r w:rsidR="00995BEA" w:rsidRPr="00632A2A">
        <w:rPr>
          <w:rFonts w:ascii="Arial" w:hAnsi="Arial" w:cs="Arial"/>
          <w:b/>
          <w:sz w:val="22"/>
          <w:szCs w:val="22"/>
        </w:rPr>
        <w:br/>
        <w:t>gmina Świeszyno”.</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proofErr w:type="gramStart"/>
      <w:r w:rsidRPr="00632A2A">
        <w:rPr>
          <w:rFonts w:ascii="Arial" w:hAnsi="Arial" w:cs="Arial"/>
          <w:sz w:val="22"/>
          <w:szCs w:val="22"/>
        </w:rPr>
        <w:t>prowadzonego</w:t>
      </w:r>
      <w:proofErr w:type="gramEnd"/>
      <w:r w:rsidRPr="00632A2A">
        <w:rPr>
          <w:rFonts w:ascii="Arial" w:hAnsi="Arial" w:cs="Arial"/>
          <w:sz w:val="22"/>
          <w:szCs w:val="22"/>
        </w:rPr>
        <w:t xml:space="preserve">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SIWZ Rozdział II – postępowanie nr RIG.</w:t>
      </w:r>
      <w:r w:rsidR="00193A56">
        <w:rPr>
          <w:rFonts w:ascii="Arial" w:hAnsi="Arial" w:cs="Arial"/>
          <w:sz w:val="22"/>
          <w:szCs w:val="22"/>
        </w:rPr>
        <w:t>271.</w:t>
      </w:r>
      <w:r w:rsidR="00284A86">
        <w:rPr>
          <w:rFonts w:ascii="Arial" w:hAnsi="Arial" w:cs="Arial"/>
          <w:sz w:val="22"/>
          <w:szCs w:val="22"/>
        </w:rPr>
        <w:t xml:space="preserve">38.2018 </w:t>
      </w:r>
      <w:r w:rsidRPr="00632A2A">
        <w:rPr>
          <w:rFonts w:ascii="Arial" w:hAnsi="Arial" w:cs="Arial"/>
          <w:i/>
          <w:sz w:val="22"/>
          <w:szCs w:val="22"/>
        </w:rPr>
        <w:t>(</w:t>
      </w:r>
      <w:proofErr w:type="gramStart"/>
      <w:r w:rsidRPr="00632A2A">
        <w:rPr>
          <w:rFonts w:ascii="Arial" w:hAnsi="Arial" w:cs="Arial"/>
          <w:i/>
          <w:sz w:val="22"/>
          <w:szCs w:val="22"/>
        </w:rPr>
        <w:t>wskazać</w:t>
      </w:r>
      <w:proofErr w:type="gramEnd"/>
      <w:r w:rsidRPr="00632A2A">
        <w:rPr>
          <w:rFonts w:ascii="Arial" w:hAnsi="Arial" w:cs="Arial"/>
          <w:i/>
          <w:sz w:val="22"/>
          <w:szCs w:val="22"/>
        </w:rPr>
        <w:t xml:space="preserve">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proofErr w:type="gramStart"/>
      <w:r w:rsidRPr="00632A2A">
        <w:rPr>
          <w:rFonts w:ascii="Arial" w:hAnsi="Arial" w:cs="Arial"/>
          <w:i/>
          <w:sz w:val="22"/>
          <w:szCs w:val="22"/>
        </w:rPr>
        <w:t>),</w:t>
      </w:r>
      <w:r w:rsidRPr="00632A2A">
        <w:rPr>
          <w:rFonts w:ascii="Arial" w:hAnsi="Arial" w:cs="Arial"/>
          <w:sz w:val="22"/>
          <w:szCs w:val="22"/>
        </w:rPr>
        <w:t>dnia</w:t>
      </w:r>
      <w:proofErr w:type="gramEnd"/>
      <w:r w:rsidRPr="00632A2A">
        <w:rPr>
          <w:rFonts w:ascii="Arial" w:hAnsi="Arial" w:cs="Arial"/>
          <w:sz w:val="22"/>
          <w:szCs w:val="22"/>
        </w:rPr>
        <w:t xml:space="preserve"> ………….……. </w:t>
      </w:r>
      <w:proofErr w:type="gramStart"/>
      <w:r w:rsidRPr="00632A2A">
        <w:rPr>
          <w:rFonts w:ascii="Arial" w:hAnsi="Arial" w:cs="Arial"/>
          <w:sz w:val="22"/>
          <w:szCs w:val="22"/>
        </w:rPr>
        <w:t>r</w:t>
      </w:r>
      <w:proofErr w:type="gramEnd"/>
      <w:r w:rsidRPr="00632A2A">
        <w:rPr>
          <w:rFonts w:ascii="Arial" w:hAnsi="Arial" w:cs="Arial"/>
          <w:sz w:val="22"/>
          <w:szCs w:val="22"/>
        </w:rPr>
        <w:t xml:space="preserve">.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t>
      </w:r>
      <w:proofErr w:type="gramStart"/>
      <w:r w:rsidRPr="00632A2A">
        <w:rPr>
          <w:rFonts w:ascii="Arial" w:hAnsi="Arial" w:cs="Arial"/>
          <w:i/>
          <w:sz w:val="22"/>
          <w:szCs w:val="22"/>
        </w:rPr>
        <w:t>wskazać</w:t>
      </w:r>
      <w:proofErr w:type="gramEnd"/>
      <w:r w:rsidRPr="00632A2A">
        <w:rPr>
          <w:rFonts w:ascii="Arial" w:hAnsi="Arial" w:cs="Arial"/>
          <w:i/>
          <w:sz w:val="22"/>
          <w:szCs w:val="22"/>
        </w:rPr>
        <w:t xml:space="preserve">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t>
      </w:r>
      <w:proofErr w:type="gramStart"/>
      <w:r w:rsidRPr="00632A2A">
        <w:rPr>
          <w:rFonts w:ascii="Arial" w:hAnsi="Arial" w:cs="Arial"/>
          <w:sz w:val="22"/>
          <w:szCs w:val="22"/>
        </w:rPr>
        <w:t>w</w:t>
      </w:r>
      <w:proofErr w:type="gramEnd"/>
      <w:r w:rsidRPr="00632A2A">
        <w:rPr>
          <w:rFonts w:ascii="Arial" w:hAnsi="Arial" w:cs="Arial"/>
          <w:sz w:val="22"/>
          <w:szCs w:val="22"/>
        </w:rPr>
        <w:t xml:space="preserve">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proofErr w:type="gramStart"/>
      <w:r w:rsidRPr="00632A2A">
        <w:rPr>
          <w:rFonts w:ascii="Arial" w:hAnsi="Arial" w:cs="Arial"/>
          <w:i/>
          <w:sz w:val="22"/>
          <w:szCs w:val="22"/>
        </w:rPr>
        <w:t>),</w:t>
      </w:r>
      <w:r w:rsidRPr="00632A2A">
        <w:rPr>
          <w:rFonts w:ascii="Arial" w:hAnsi="Arial" w:cs="Arial"/>
          <w:sz w:val="22"/>
          <w:szCs w:val="22"/>
        </w:rPr>
        <w:t>dnia</w:t>
      </w:r>
      <w:proofErr w:type="gramEnd"/>
      <w:r w:rsidRPr="00632A2A">
        <w:rPr>
          <w:rFonts w:ascii="Arial" w:hAnsi="Arial" w:cs="Arial"/>
          <w:sz w:val="22"/>
          <w:szCs w:val="22"/>
        </w:rPr>
        <w:t xml:space="preserve"> ………….……. </w:t>
      </w:r>
      <w:proofErr w:type="gramStart"/>
      <w:r w:rsidRPr="00632A2A">
        <w:rPr>
          <w:rFonts w:ascii="Arial" w:hAnsi="Arial" w:cs="Arial"/>
          <w:sz w:val="22"/>
          <w:szCs w:val="22"/>
        </w:rPr>
        <w:t>r</w:t>
      </w:r>
      <w:proofErr w:type="gramEnd"/>
      <w:r w:rsidRPr="00632A2A">
        <w:rPr>
          <w:rFonts w:ascii="Arial" w:hAnsi="Arial" w:cs="Arial"/>
          <w:sz w:val="22"/>
          <w:szCs w:val="22"/>
        </w:rPr>
        <w:t xml:space="preserve">.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proofErr w:type="gramStart"/>
      <w:r w:rsidRPr="00632A2A">
        <w:rPr>
          <w:rFonts w:ascii="Arial" w:hAnsi="Arial" w:cs="Arial"/>
          <w:i/>
          <w:sz w:val="22"/>
          <w:szCs w:val="22"/>
        </w:rPr>
        <w:t>),</w:t>
      </w:r>
      <w:r w:rsidRPr="00632A2A">
        <w:rPr>
          <w:rFonts w:ascii="Arial" w:hAnsi="Arial" w:cs="Arial"/>
          <w:sz w:val="22"/>
          <w:szCs w:val="22"/>
        </w:rPr>
        <w:t>dnia</w:t>
      </w:r>
      <w:proofErr w:type="gramEnd"/>
      <w:r w:rsidRPr="00632A2A">
        <w:rPr>
          <w:rFonts w:ascii="Arial" w:hAnsi="Arial" w:cs="Arial"/>
          <w:sz w:val="22"/>
          <w:szCs w:val="22"/>
        </w:rPr>
        <w:t xml:space="preserve"> ………….……. </w:t>
      </w:r>
      <w:proofErr w:type="gramStart"/>
      <w:r w:rsidRPr="00632A2A">
        <w:rPr>
          <w:rFonts w:ascii="Arial" w:hAnsi="Arial" w:cs="Arial"/>
          <w:sz w:val="22"/>
          <w:szCs w:val="22"/>
        </w:rPr>
        <w:t>r</w:t>
      </w:r>
      <w:proofErr w:type="gramEnd"/>
      <w:r w:rsidRPr="00632A2A">
        <w:rPr>
          <w:rFonts w:ascii="Arial" w:hAnsi="Arial" w:cs="Arial"/>
          <w:sz w:val="22"/>
          <w:szCs w:val="22"/>
        </w:rPr>
        <w:t xml:space="preserve">.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proofErr w:type="gramStart"/>
      <w:r w:rsidRPr="00632A2A">
        <w:rPr>
          <w:rFonts w:ascii="Arial" w:hAnsi="Arial" w:cs="Arial"/>
          <w:b/>
          <w:i/>
          <w:color w:val="FF0000"/>
          <w:sz w:val="22"/>
          <w:szCs w:val="22"/>
        </w:rPr>
        <w:lastRenderedPageBreak/>
        <w:t>oświadczenie</w:t>
      </w:r>
      <w:proofErr w:type="gramEnd"/>
      <w:r w:rsidRPr="00632A2A">
        <w:rPr>
          <w:rFonts w:ascii="Arial" w:hAnsi="Arial" w:cs="Arial"/>
          <w:b/>
          <w:i/>
          <w:color w:val="FF0000"/>
          <w:sz w:val="22"/>
          <w:szCs w:val="22"/>
        </w:rPr>
        <w:t xml:space="preserv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proofErr w:type="gramStart"/>
      <w:r w:rsidRPr="00632A2A">
        <w:rPr>
          <w:rFonts w:ascii="Arial" w:hAnsi="Arial" w:cs="Arial"/>
          <w:sz w:val="22"/>
          <w:szCs w:val="22"/>
          <w:u w:val="single"/>
        </w:rPr>
        <w:t>reprezentowany</w:t>
      </w:r>
      <w:proofErr w:type="gramEnd"/>
      <w:r w:rsidRPr="00632A2A">
        <w:rPr>
          <w:rFonts w:ascii="Arial" w:hAnsi="Arial" w:cs="Arial"/>
          <w:sz w:val="22"/>
          <w:szCs w:val="22"/>
          <w:u w:val="single"/>
        </w:rPr>
        <w:t xml:space="preserve">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proofErr w:type="gramStart"/>
      <w:r w:rsidRPr="00632A2A">
        <w:rPr>
          <w:rFonts w:ascii="Arial" w:hAnsi="Arial" w:cs="Arial"/>
          <w:b/>
          <w:sz w:val="22"/>
          <w:szCs w:val="22"/>
        </w:rPr>
        <w:t>składane</w:t>
      </w:r>
      <w:proofErr w:type="gramEnd"/>
      <w:r w:rsidRPr="00632A2A">
        <w:rPr>
          <w:rFonts w:ascii="Arial" w:hAnsi="Arial" w:cs="Arial"/>
          <w:b/>
          <w:sz w:val="22"/>
          <w:szCs w:val="22"/>
        </w:rPr>
        <w:t xml:space="preserv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Prawo zamówień publicznych (</w:t>
      </w:r>
      <w:proofErr w:type="gramStart"/>
      <w:r w:rsidRPr="00632A2A">
        <w:rPr>
          <w:rFonts w:ascii="Arial" w:hAnsi="Arial" w:cs="Arial"/>
          <w:b/>
          <w:sz w:val="22"/>
          <w:szCs w:val="22"/>
        </w:rPr>
        <w:t>dalej jako</w:t>
      </w:r>
      <w:proofErr w:type="gramEnd"/>
      <w:r w:rsidRPr="00632A2A">
        <w:rPr>
          <w:rFonts w:ascii="Arial" w:hAnsi="Arial" w:cs="Arial"/>
          <w:b/>
          <w:sz w:val="22"/>
          <w:szCs w:val="22"/>
        </w:rPr>
        <w:t xml:space="preserve">: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995BEA">
        <w:rPr>
          <w:rFonts w:ascii="Arial" w:hAnsi="Arial" w:cs="Arial"/>
          <w:b/>
          <w:sz w:val="22"/>
          <w:szCs w:val="22"/>
        </w:rPr>
        <w:t>„Przebudowa drogi</w:t>
      </w:r>
      <w:r w:rsidR="00995BEA" w:rsidRPr="00632A2A">
        <w:rPr>
          <w:rFonts w:ascii="Arial" w:hAnsi="Arial" w:cs="Arial"/>
          <w:b/>
          <w:sz w:val="22"/>
          <w:szCs w:val="22"/>
        </w:rPr>
        <w:t xml:space="preserve"> gminn</w:t>
      </w:r>
      <w:r w:rsidR="0022593C">
        <w:rPr>
          <w:rFonts w:ascii="Arial" w:hAnsi="Arial" w:cs="Arial"/>
          <w:b/>
          <w:sz w:val="22"/>
          <w:szCs w:val="22"/>
        </w:rPr>
        <w:t>ej</w:t>
      </w:r>
      <w:r w:rsidR="00995BEA" w:rsidRPr="00632A2A">
        <w:rPr>
          <w:rFonts w:ascii="Arial" w:hAnsi="Arial" w:cs="Arial"/>
          <w:b/>
          <w:sz w:val="22"/>
          <w:szCs w:val="22"/>
        </w:rPr>
        <w:t xml:space="preserve"> </w:t>
      </w:r>
      <w:r w:rsidR="00995BEA">
        <w:rPr>
          <w:rFonts w:ascii="Arial" w:hAnsi="Arial" w:cs="Arial"/>
          <w:b/>
          <w:sz w:val="22"/>
          <w:szCs w:val="22"/>
        </w:rPr>
        <w:t xml:space="preserve">w </w:t>
      </w:r>
      <w:proofErr w:type="spellStart"/>
      <w:r w:rsidR="00995BEA">
        <w:rPr>
          <w:rFonts w:ascii="Arial" w:hAnsi="Arial" w:cs="Arial"/>
          <w:b/>
          <w:sz w:val="22"/>
          <w:szCs w:val="22"/>
        </w:rPr>
        <w:t>Giezkowie</w:t>
      </w:r>
      <w:proofErr w:type="spellEnd"/>
      <w:r w:rsidR="00995BEA" w:rsidRPr="00632A2A">
        <w:rPr>
          <w:rFonts w:ascii="Arial" w:hAnsi="Arial" w:cs="Arial"/>
          <w:b/>
          <w:sz w:val="22"/>
          <w:szCs w:val="22"/>
        </w:rPr>
        <w:t xml:space="preserve">, </w:t>
      </w:r>
      <w:r w:rsidR="00995BEA" w:rsidRPr="00632A2A">
        <w:rPr>
          <w:rFonts w:ascii="Arial" w:hAnsi="Arial" w:cs="Arial"/>
          <w:b/>
          <w:sz w:val="22"/>
          <w:szCs w:val="22"/>
        </w:rPr>
        <w:br/>
        <w:t>gmina Świeszyno”.</w:t>
      </w:r>
    </w:p>
    <w:p w:rsidR="000065FA" w:rsidRPr="00632A2A" w:rsidRDefault="000065FA" w:rsidP="00632A2A">
      <w:pPr>
        <w:spacing w:line="276" w:lineRule="auto"/>
        <w:ind w:firstLine="709"/>
        <w:jc w:val="both"/>
        <w:rPr>
          <w:rFonts w:ascii="Arial" w:hAnsi="Arial" w:cs="Arial"/>
          <w:sz w:val="22"/>
          <w:szCs w:val="22"/>
        </w:rPr>
      </w:pPr>
      <w:proofErr w:type="gramStart"/>
      <w:r w:rsidRPr="00632A2A">
        <w:rPr>
          <w:rFonts w:ascii="Arial" w:hAnsi="Arial" w:cs="Arial"/>
          <w:sz w:val="22"/>
          <w:szCs w:val="22"/>
        </w:rPr>
        <w:t>prowadzonego</w:t>
      </w:r>
      <w:proofErr w:type="gramEnd"/>
      <w:r w:rsidRPr="00632A2A">
        <w:rPr>
          <w:rFonts w:ascii="Arial" w:hAnsi="Arial" w:cs="Arial"/>
          <w:sz w:val="22"/>
          <w:szCs w:val="22"/>
        </w:rPr>
        <w:t xml:space="preserve">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proofErr w:type="gramStart"/>
      <w:r w:rsidRPr="00632A2A">
        <w:rPr>
          <w:rFonts w:ascii="Arial" w:hAnsi="Arial" w:cs="Arial"/>
          <w:i/>
          <w:sz w:val="22"/>
          <w:szCs w:val="22"/>
        </w:rPr>
        <w:t>),</w:t>
      </w:r>
      <w:r w:rsidRPr="00632A2A">
        <w:rPr>
          <w:rFonts w:ascii="Arial" w:hAnsi="Arial" w:cs="Arial"/>
          <w:sz w:val="22"/>
          <w:szCs w:val="22"/>
        </w:rPr>
        <w:t>dnia</w:t>
      </w:r>
      <w:proofErr w:type="gramEnd"/>
      <w:r w:rsidRPr="00632A2A">
        <w:rPr>
          <w:rFonts w:ascii="Arial" w:hAnsi="Arial" w:cs="Arial"/>
          <w:sz w:val="22"/>
          <w:szCs w:val="22"/>
        </w:rPr>
        <w:t xml:space="preserve"> ………….……. </w:t>
      </w:r>
      <w:proofErr w:type="gramStart"/>
      <w:r w:rsidRPr="00632A2A">
        <w:rPr>
          <w:rFonts w:ascii="Arial" w:hAnsi="Arial" w:cs="Arial"/>
          <w:sz w:val="22"/>
          <w:szCs w:val="22"/>
        </w:rPr>
        <w:t>r</w:t>
      </w:r>
      <w:proofErr w:type="gramEnd"/>
      <w:r w:rsidRPr="00632A2A">
        <w:rPr>
          <w:rFonts w:ascii="Arial" w:hAnsi="Arial" w:cs="Arial"/>
          <w:sz w:val="22"/>
          <w:szCs w:val="22"/>
        </w:rPr>
        <w:t xml:space="preserve">.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w:t>
      </w:r>
      <w:proofErr w:type="gramStart"/>
      <w:r w:rsidRPr="00632A2A">
        <w:rPr>
          <w:rFonts w:ascii="Arial" w:hAnsi="Arial" w:cs="Arial"/>
          <w:i/>
          <w:sz w:val="22"/>
          <w:szCs w:val="22"/>
        </w:rPr>
        <w:t>miejscowość</w:t>
      </w:r>
      <w:proofErr w:type="gramEnd"/>
      <w:r w:rsidRPr="00632A2A">
        <w:rPr>
          <w:rFonts w:ascii="Arial" w:hAnsi="Arial" w:cs="Arial"/>
          <w:i/>
          <w:sz w:val="22"/>
          <w:szCs w:val="22"/>
        </w:rPr>
        <w:t xml:space="preserve">), </w:t>
      </w:r>
      <w:r w:rsidRPr="00632A2A">
        <w:rPr>
          <w:rFonts w:ascii="Arial" w:hAnsi="Arial" w:cs="Arial"/>
          <w:sz w:val="22"/>
          <w:szCs w:val="22"/>
        </w:rPr>
        <w:t xml:space="preserve">dnia …………………. </w:t>
      </w:r>
      <w:proofErr w:type="gramStart"/>
      <w:r w:rsidRPr="00632A2A">
        <w:rPr>
          <w:rFonts w:ascii="Arial" w:hAnsi="Arial" w:cs="Arial"/>
          <w:sz w:val="22"/>
          <w:szCs w:val="22"/>
        </w:rPr>
        <w:t>r</w:t>
      </w:r>
      <w:proofErr w:type="gramEnd"/>
      <w:r w:rsidRPr="00632A2A">
        <w:rPr>
          <w:rFonts w:ascii="Arial" w:hAnsi="Arial" w:cs="Arial"/>
          <w:sz w:val="22"/>
          <w:szCs w:val="22"/>
        </w:rPr>
        <w:t xml:space="preserve">.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proofErr w:type="gramStart"/>
      <w:r w:rsidRPr="00632A2A">
        <w:rPr>
          <w:rFonts w:ascii="Arial" w:hAnsi="Arial" w:cs="Arial"/>
          <w:b/>
          <w:sz w:val="22"/>
          <w:szCs w:val="22"/>
        </w:rPr>
        <w:t>NA KTÓREGO</w:t>
      </w:r>
      <w:proofErr w:type="gramEnd"/>
      <w:r w:rsidRPr="00632A2A">
        <w:rPr>
          <w:rFonts w:ascii="Arial" w:hAnsi="Arial" w:cs="Arial"/>
          <w:b/>
          <w:sz w:val="22"/>
          <w:szCs w:val="22"/>
        </w:rPr>
        <w:t xml:space="preserve">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w:t>
      </w:r>
      <w:proofErr w:type="gramStart"/>
      <w:r w:rsidRPr="00632A2A">
        <w:rPr>
          <w:rFonts w:ascii="Arial" w:hAnsi="Arial" w:cs="Arial"/>
          <w:sz w:val="22"/>
          <w:szCs w:val="22"/>
        </w:rPr>
        <w:t>, tj</w:t>
      </w:r>
      <w:proofErr w:type="gramEnd"/>
      <w:r w:rsidRPr="00632A2A">
        <w:rPr>
          <w:rFonts w:ascii="Arial" w:hAnsi="Arial" w:cs="Arial"/>
          <w:sz w:val="22"/>
          <w:szCs w:val="22"/>
        </w:rPr>
        <w:t>.: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proofErr w:type="gramStart"/>
      <w:r w:rsidRPr="00632A2A">
        <w:rPr>
          <w:rFonts w:ascii="Arial" w:hAnsi="Arial" w:cs="Arial"/>
          <w:i/>
          <w:sz w:val="22"/>
          <w:szCs w:val="22"/>
        </w:rPr>
        <w:t>),</w:t>
      </w:r>
      <w:r w:rsidRPr="00632A2A">
        <w:rPr>
          <w:rFonts w:ascii="Arial" w:hAnsi="Arial" w:cs="Arial"/>
          <w:sz w:val="22"/>
          <w:szCs w:val="22"/>
        </w:rPr>
        <w:t>dnia</w:t>
      </w:r>
      <w:proofErr w:type="gramEnd"/>
      <w:r w:rsidRPr="00632A2A">
        <w:rPr>
          <w:rFonts w:ascii="Arial" w:hAnsi="Arial" w:cs="Arial"/>
          <w:sz w:val="22"/>
          <w:szCs w:val="22"/>
        </w:rPr>
        <w:t xml:space="preserve"> …………………. </w:t>
      </w:r>
      <w:proofErr w:type="gramStart"/>
      <w:r w:rsidRPr="00632A2A">
        <w:rPr>
          <w:rFonts w:ascii="Arial" w:hAnsi="Arial" w:cs="Arial"/>
          <w:sz w:val="22"/>
          <w:szCs w:val="22"/>
        </w:rPr>
        <w:t>r</w:t>
      </w:r>
      <w:proofErr w:type="gramEnd"/>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proofErr w:type="gramStart"/>
      <w:r w:rsidRPr="00632A2A">
        <w:rPr>
          <w:rFonts w:ascii="Arial" w:hAnsi="Arial" w:cs="Arial"/>
          <w:i/>
          <w:sz w:val="22"/>
          <w:szCs w:val="22"/>
        </w:rPr>
        <w:t>)</w:t>
      </w:r>
      <w:r w:rsidRPr="00632A2A">
        <w:rPr>
          <w:rFonts w:ascii="Arial" w:hAnsi="Arial" w:cs="Arial"/>
          <w:sz w:val="22"/>
          <w:szCs w:val="22"/>
        </w:rPr>
        <w:t>,nie</w:t>
      </w:r>
      <w:proofErr w:type="gramEnd"/>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proofErr w:type="gramStart"/>
      <w:r w:rsidRPr="00632A2A">
        <w:rPr>
          <w:rFonts w:ascii="Arial" w:hAnsi="Arial" w:cs="Arial"/>
          <w:i/>
          <w:sz w:val="22"/>
          <w:szCs w:val="22"/>
        </w:rPr>
        <w:t>),</w:t>
      </w:r>
      <w:r w:rsidRPr="00632A2A">
        <w:rPr>
          <w:rFonts w:ascii="Arial" w:hAnsi="Arial" w:cs="Arial"/>
          <w:sz w:val="22"/>
          <w:szCs w:val="22"/>
        </w:rPr>
        <w:t>dnia</w:t>
      </w:r>
      <w:proofErr w:type="gramEnd"/>
      <w:r w:rsidRPr="00632A2A">
        <w:rPr>
          <w:rFonts w:ascii="Arial" w:hAnsi="Arial" w:cs="Arial"/>
          <w:sz w:val="22"/>
          <w:szCs w:val="22"/>
        </w:rPr>
        <w:t xml:space="preserve"> …………………. </w:t>
      </w:r>
      <w:proofErr w:type="gramStart"/>
      <w:r w:rsidRPr="00632A2A">
        <w:rPr>
          <w:rFonts w:ascii="Arial" w:hAnsi="Arial" w:cs="Arial"/>
          <w:sz w:val="22"/>
          <w:szCs w:val="22"/>
        </w:rPr>
        <w:t>r</w:t>
      </w:r>
      <w:proofErr w:type="gramEnd"/>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proofErr w:type="gramStart"/>
      <w:r w:rsidRPr="00632A2A">
        <w:rPr>
          <w:rFonts w:ascii="Arial" w:hAnsi="Arial" w:cs="Arial"/>
          <w:i/>
          <w:sz w:val="22"/>
          <w:szCs w:val="22"/>
        </w:rPr>
        <w:t>),</w:t>
      </w:r>
      <w:r w:rsidRPr="00632A2A">
        <w:rPr>
          <w:rFonts w:ascii="Arial" w:hAnsi="Arial" w:cs="Arial"/>
          <w:sz w:val="22"/>
          <w:szCs w:val="22"/>
        </w:rPr>
        <w:t>dnia</w:t>
      </w:r>
      <w:proofErr w:type="gramEnd"/>
      <w:r w:rsidRPr="00632A2A">
        <w:rPr>
          <w:rFonts w:ascii="Arial" w:hAnsi="Arial" w:cs="Arial"/>
          <w:sz w:val="22"/>
          <w:szCs w:val="22"/>
        </w:rPr>
        <w:t xml:space="preserve"> …………………. </w:t>
      </w:r>
      <w:proofErr w:type="gramStart"/>
      <w:r w:rsidRPr="00632A2A">
        <w:rPr>
          <w:rFonts w:ascii="Arial" w:hAnsi="Arial" w:cs="Arial"/>
          <w:sz w:val="22"/>
          <w:szCs w:val="22"/>
        </w:rPr>
        <w:t>r</w:t>
      </w:r>
      <w:proofErr w:type="gramEnd"/>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proofErr w:type="gramStart"/>
      <w:r w:rsidRPr="00632A2A">
        <w:rPr>
          <w:rFonts w:ascii="Arial" w:hAnsi="Arial" w:cs="Arial"/>
          <w:b/>
          <w:bCs/>
          <w:i/>
          <w:color w:val="FF0000"/>
          <w:sz w:val="22"/>
          <w:szCs w:val="22"/>
        </w:rPr>
        <w:lastRenderedPageBreak/>
        <w:t>oświadczenie</w:t>
      </w:r>
      <w:proofErr w:type="gramEnd"/>
      <w:r w:rsidRPr="00632A2A">
        <w:rPr>
          <w:rFonts w:ascii="Arial" w:hAnsi="Arial" w:cs="Arial"/>
          <w:b/>
          <w:bCs/>
          <w:i/>
          <w:color w:val="FF0000"/>
          <w:sz w:val="22"/>
          <w:szCs w:val="22"/>
        </w:rPr>
        <w:t xml:space="preserv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proofErr w:type="gramStart"/>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w:t>
      </w:r>
      <w:proofErr w:type="gramEnd"/>
      <w:r w:rsidRPr="00632A2A">
        <w:rPr>
          <w:rFonts w:ascii="Arial" w:hAnsi="Arial" w:cs="Arial"/>
          <w:sz w:val="22"/>
          <w:szCs w:val="22"/>
        </w:rPr>
        <w:t>,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995BEA">
        <w:rPr>
          <w:rFonts w:ascii="Arial" w:hAnsi="Arial" w:cs="Arial"/>
          <w:b/>
          <w:sz w:val="22"/>
          <w:szCs w:val="22"/>
        </w:rPr>
        <w:t>„Przebudowa drogi</w:t>
      </w:r>
      <w:r w:rsidR="00995BEA" w:rsidRPr="00632A2A">
        <w:rPr>
          <w:rFonts w:ascii="Arial" w:hAnsi="Arial" w:cs="Arial"/>
          <w:b/>
          <w:sz w:val="22"/>
          <w:szCs w:val="22"/>
        </w:rPr>
        <w:t xml:space="preserve"> gminn</w:t>
      </w:r>
      <w:r w:rsidR="0022593C">
        <w:rPr>
          <w:rFonts w:ascii="Arial" w:hAnsi="Arial" w:cs="Arial"/>
          <w:b/>
          <w:sz w:val="22"/>
          <w:szCs w:val="22"/>
        </w:rPr>
        <w:t>ej</w:t>
      </w:r>
      <w:r w:rsidR="00995BEA" w:rsidRPr="00632A2A">
        <w:rPr>
          <w:rFonts w:ascii="Arial" w:hAnsi="Arial" w:cs="Arial"/>
          <w:b/>
          <w:sz w:val="22"/>
          <w:szCs w:val="22"/>
        </w:rPr>
        <w:t xml:space="preserve"> </w:t>
      </w:r>
      <w:r w:rsidR="00995BEA">
        <w:rPr>
          <w:rFonts w:ascii="Arial" w:hAnsi="Arial" w:cs="Arial"/>
          <w:b/>
          <w:sz w:val="22"/>
          <w:szCs w:val="22"/>
        </w:rPr>
        <w:t xml:space="preserve">w </w:t>
      </w:r>
      <w:proofErr w:type="spellStart"/>
      <w:r w:rsidR="00995BEA">
        <w:rPr>
          <w:rFonts w:ascii="Arial" w:hAnsi="Arial" w:cs="Arial"/>
          <w:b/>
          <w:sz w:val="22"/>
          <w:szCs w:val="22"/>
        </w:rPr>
        <w:t>Giezkowie</w:t>
      </w:r>
      <w:proofErr w:type="spellEnd"/>
      <w:r w:rsidR="00995BEA">
        <w:rPr>
          <w:rFonts w:ascii="Arial" w:hAnsi="Arial" w:cs="Arial"/>
          <w:b/>
          <w:sz w:val="22"/>
          <w:szCs w:val="22"/>
        </w:rPr>
        <w:t xml:space="preserve">, </w:t>
      </w:r>
      <w:r w:rsidR="00995BEA" w:rsidRPr="00632A2A">
        <w:rPr>
          <w:rFonts w:ascii="Arial" w:hAnsi="Arial" w:cs="Arial"/>
          <w:b/>
          <w:sz w:val="22"/>
          <w:szCs w:val="22"/>
        </w:rPr>
        <w:t>gmina Świeszyno”.</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proofErr w:type="gramStart"/>
      <w:r w:rsidRPr="00632A2A">
        <w:rPr>
          <w:rFonts w:ascii="Arial" w:eastAsia="Helvetica" w:hAnsi="Arial" w:cs="Arial"/>
          <w:sz w:val="22"/>
          <w:szCs w:val="22"/>
        </w:rPr>
        <w:t>w</w:t>
      </w:r>
      <w:proofErr w:type="gramEnd"/>
      <w:r w:rsidRPr="00632A2A">
        <w:rPr>
          <w:rFonts w:ascii="Arial" w:eastAsia="Helvetica" w:hAnsi="Arial" w:cs="Arial"/>
          <w:sz w:val="22"/>
          <w:szCs w:val="22"/>
        </w:rPr>
        <w:t xml:space="preserve">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proofErr w:type="gramStart"/>
      <w:r w:rsidRPr="00632A2A">
        <w:rPr>
          <w:rFonts w:ascii="Arial" w:eastAsia="Helvetica" w:hAnsi="Arial" w:cs="Arial"/>
          <w:sz w:val="22"/>
          <w:szCs w:val="22"/>
        </w:rPr>
        <w:t>działając</w:t>
      </w:r>
      <w:proofErr w:type="gramEnd"/>
      <w:r w:rsidRPr="00632A2A">
        <w:rPr>
          <w:rFonts w:ascii="Arial" w:eastAsia="Helvetica" w:hAnsi="Arial" w:cs="Arial"/>
          <w:sz w:val="22"/>
          <w:szCs w:val="22"/>
        </w:rPr>
        <w:t xml:space="preserve">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proofErr w:type="gramStart"/>
      <w:r w:rsidRPr="00632A2A">
        <w:rPr>
          <w:rFonts w:ascii="Arial" w:eastAsia="Helvetica" w:hAnsi="Arial" w:cs="Arial"/>
          <w:sz w:val="22"/>
          <w:szCs w:val="22"/>
        </w:rPr>
        <w:t>oświadczam</w:t>
      </w:r>
      <w:proofErr w:type="gramEnd"/>
      <w:r w:rsidRPr="00632A2A">
        <w:rPr>
          <w:rFonts w:ascii="Arial" w:eastAsia="Helvetica" w:hAnsi="Arial" w:cs="Arial"/>
          <w:sz w:val="22"/>
          <w:szCs w:val="22"/>
        </w:rPr>
        <w:t>/oświadczamy,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w:t>
      </w:r>
      <w:proofErr w:type="gramStart"/>
      <w:r w:rsidRPr="00632A2A">
        <w:rPr>
          <w:rFonts w:ascii="Arial" w:eastAsia="Helvetica" w:hAnsi="Arial" w:cs="Arial"/>
          <w:sz w:val="22"/>
          <w:szCs w:val="22"/>
        </w:rPr>
        <w:t>ustawy  z</w:t>
      </w:r>
      <w:proofErr w:type="gramEnd"/>
      <w:r w:rsidRPr="00632A2A">
        <w:rPr>
          <w:rFonts w:ascii="Arial" w:eastAsia="Helvetica" w:hAnsi="Arial" w:cs="Arial"/>
          <w:sz w:val="22"/>
          <w:szCs w:val="22"/>
        </w:rPr>
        <w:t xml:space="preserve"> dnia 16 lutego 2007r o ochronie konkurencji i konsumentów (Dz. U. </w:t>
      </w:r>
      <w:proofErr w:type="gramStart"/>
      <w:r w:rsidRPr="00632A2A">
        <w:rPr>
          <w:rFonts w:ascii="Arial" w:eastAsia="Helvetica" w:hAnsi="Arial" w:cs="Arial"/>
          <w:sz w:val="22"/>
          <w:szCs w:val="22"/>
        </w:rPr>
        <w:t>z</w:t>
      </w:r>
      <w:proofErr w:type="gramEnd"/>
      <w:r w:rsidRPr="00632A2A">
        <w:rPr>
          <w:rFonts w:ascii="Arial" w:eastAsia="Helvetica" w:hAnsi="Arial" w:cs="Arial"/>
          <w:sz w:val="22"/>
          <w:szCs w:val="22"/>
        </w:rPr>
        <w:t xml:space="preserve">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t>
      </w:r>
      <w:proofErr w:type="gramStart"/>
      <w:r w:rsidRPr="00632A2A">
        <w:rPr>
          <w:rFonts w:ascii="Arial" w:eastAsia="Helvetica" w:hAnsi="Arial" w:cs="Arial"/>
          <w:sz w:val="22"/>
          <w:szCs w:val="22"/>
        </w:rPr>
        <w:t>wykonawcą który</w:t>
      </w:r>
      <w:proofErr w:type="gramEnd"/>
      <w:r w:rsidRPr="00632A2A">
        <w:rPr>
          <w:rFonts w:ascii="Arial" w:eastAsia="Helvetica" w:hAnsi="Arial" w:cs="Arial"/>
          <w:sz w:val="22"/>
          <w:szCs w:val="22"/>
        </w:rPr>
        <w:t xml:space="preserve">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proofErr w:type="gramStart"/>
      <w:r w:rsidRPr="00632A2A">
        <w:rPr>
          <w:rFonts w:ascii="Arial" w:eastAsia="Helvetica" w:hAnsi="Arial" w:cs="Arial"/>
          <w:i/>
          <w:sz w:val="22"/>
          <w:szCs w:val="22"/>
        </w:rPr>
        <w:t>podpis</w:t>
      </w:r>
      <w:proofErr w:type="gramEnd"/>
      <w:r w:rsidRPr="00632A2A">
        <w:rPr>
          <w:rFonts w:ascii="Arial" w:eastAsia="Helvetica" w:hAnsi="Arial" w:cs="Arial"/>
          <w:i/>
          <w:sz w:val="22"/>
          <w:szCs w:val="22"/>
        </w:rPr>
        <w:t xml:space="preserve">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 xml:space="preserve">oświadczenie składane wraz z </w:t>
      </w:r>
      <w:proofErr w:type="gramStart"/>
      <w:r w:rsidRPr="00632A2A">
        <w:rPr>
          <w:rFonts w:ascii="Arial" w:hAnsi="Arial" w:cs="Arial"/>
          <w:b/>
          <w:i/>
          <w:color w:val="FF0000"/>
          <w:sz w:val="22"/>
          <w:szCs w:val="22"/>
        </w:rPr>
        <w:t>ofertą</w:t>
      </w:r>
      <w:r w:rsidR="005A34DA" w:rsidRPr="00632A2A">
        <w:rPr>
          <w:rFonts w:ascii="Arial" w:hAnsi="Arial" w:cs="Arial"/>
          <w:b/>
          <w:i/>
          <w:color w:val="FF0000"/>
          <w:sz w:val="22"/>
          <w:szCs w:val="22"/>
        </w:rPr>
        <w:t xml:space="preserve"> – jeżeli</w:t>
      </w:r>
      <w:proofErr w:type="gramEnd"/>
      <w:r w:rsidR="005A34DA" w:rsidRPr="00632A2A">
        <w:rPr>
          <w:rFonts w:ascii="Arial" w:hAnsi="Arial" w:cs="Arial"/>
          <w:b/>
          <w:i/>
          <w:color w:val="FF0000"/>
          <w:sz w:val="22"/>
          <w:szCs w:val="22"/>
        </w:rPr>
        <w:t xml:space="preserve">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proofErr w:type="gramStart"/>
      <w:r w:rsidRPr="00632A2A">
        <w:rPr>
          <w:rFonts w:ascii="Arial" w:hAnsi="Arial" w:cs="Arial"/>
          <w:b/>
          <w:bCs/>
          <w:sz w:val="22"/>
          <w:szCs w:val="22"/>
        </w:rPr>
        <w:t>do</w:t>
      </w:r>
      <w:proofErr w:type="gramEnd"/>
      <w:r w:rsidRPr="00632A2A">
        <w:rPr>
          <w:rFonts w:ascii="Arial" w:hAnsi="Arial" w:cs="Arial"/>
          <w:b/>
          <w:bCs/>
          <w:sz w:val="22"/>
          <w:szCs w:val="22"/>
        </w:rPr>
        <w:t xml:space="preserve">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proofErr w:type="gramStart"/>
      <w:r w:rsidRPr="00632A2A">
        <w:rPr>
          <w:rFonts w:ascii="Arial" w:hAnsi="Arial" w:cs="Arial"/>
          <w:b/>
          <w:bCs/>
          <w:sz w:val="22"/>
          <w:szCs w:val="22"/>
        </w:rPr>
        <w:t>niezbędnych</w:t>
      </w:r>
      <w:proofErr w:type="gramEnd"/>
      <w:r w:rsidRPr="00632A2A">
        <w:rPr>
          <w:rFonts w:ascii="Arial" w:hAnsi="Arial" w:cs="Arial"/>
          <w:b/>
          <w:bCs/>
          <w:sz w:val="22"/>
          <w:szCs w:val="22"/>
        </w:rPr>
        <w:t xml:space="preserve">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proofErr w:type="gramStart"/>
      <w:r w:rsidRPr="00632A2A">
        <w:rPr>
          <w:rFonts w:ascii="Arial" w:hAnsi="Arial" w:cs="Arial"/>
          <w:sz w:val="22"/>
          <w:szCs w:val="22"/>
        </w:rPr>
        <w:t>działając</w:t>
      </w:r>
      <w:proofErr w:type="gramEnd"/>
      <w:r w:rsidRPr="00632A2A">
        <w:rPr>
          <w:rFonts w:ascii="Arial" w:hAnsi="Arial" w:cs="Arial"/>
          <w:sz w:val="22"/>
          <w:szCs w:val="22"/>
        </w:rPr>
        <w:t xml:space="preserve">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 xml:space="preserve">(Dz. U. </w:t>
      </w:r>
      <w:proofErr w:type="gramStart"/>
      <w:r w:rsidRPr="00632A2A">
        <w:rPr>
          <w:rFonts w:ascii="Arial" w:hAnsi="Arial" w:cs="Arial"/>
          <w:bCs/>
          <w:sz w:val="22"/>
          <w:szCs w:val="22"/>
        </w:rPr>
        <w:t>z</w:t>
      </w:r>
      <w:proofErr w:type="gramEnd"/>
      <w:r w:rsidRPr="00632A2A">
        <w:rPr>
          <w:rFonts w:ascii="Arial" w:hAnsi="Arial" w:cs="Arial"/>
          <w:bCs/>
          <w:sz w:val="22"/>
          <w:szCs w:val="22"/>
        </w:rPr>
        <w:t xml:space="preserve"> 201</w:t>
      </w:r>
      <w:r w:rsidR="0022593C">
        <w:rPr>
          <w:rFonts w:ascii="Arial" w:hAnsi="Arial" w:cs="Arial"/>
          <w:bCs/>
          <w:sz w:val="22"/>
          <w:szCs w:val="22"/>
        </w:rPr>
        <w:t>7</w:t>
      </w:r>
      <w:r w:rsidRPr="00632A2A">
        <w:rPr>
          <w:rFonts w:ascii="Arial" w:hAnsi="Arial" w:cs="Arial"/>
          <w:bCs/>
          <w:sz w:val="22"/>
          <w:szCs w:val="22"/>
        </w:rPr>
        <w:t xml:space="preserve"> r. poz. </w:t>
      </w:r>
      <w:r w:rsidR="0022593C">
        <w:rPr>
          <w:rFonts w:ascii="Arial" w:hAnsi="Arial" w:cs="Arial"/>
          <w:bCs/>
          <w:sz w:val="22"/>
          <w:szCs w:val="22"/>
        </w:rPr>
        <w:t>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xml:space="preserve">. </w:t>
      </w:r>
      <w:proofErr w:type="gramStart"/>
      <w:r w:rsidRPr="00632A2A">
        <w:rPr>
          <w:rFonts w:ascii="Arial" w:hAnsi="Arial" w:cs="Arial"/>
          <w:bCs/>
          <w:sz w:val="22"/>
          <w:szCs w:val="22"/>
        </w:rPr>
        <w:t>zm</w:t>
      </w:r>
      <w:proofErr w:type="gramEnd"/>
      <w:r w:rsidRPr="00632A2A">
        <w:rPr>
          <w:rFonts w:ascii="Arial" w:hAnsi="Arial" w:cs="Arial"/>
          <w:bCs/>
          <w:sz w:val="22"/>
          <w:szCs w:val="22"/>
        </w:rPr>
        <w:t>.),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Pr="00632A2A" w:rsidRDefault="00995BEA" w:rsidP="00995BEA">
      <w:pPr>
        <w:spacing w:line="276" w:lineRule="auto"/>
        <w:jc w:val="center"/>
        <w:rPr>
          <w:rFonts w:ascii="Arial" w:hAnsi="Arial" w:cs="Arial"/>
          <w:b/>
          <w:color w:val="000000"/>
          <w:sz w:val="22"/>
          <w:szCs w:val="22"/>
        </w:rPr>
      </w:pPr>
      <w:r>
        <w:rPr>
          <w:rFonts w:ascii="Arial" w:hAnsi="Arial" w:cs="Arial"/>
          <w:b/>
          <w:sz w:val="22"/>
          <w:szCs w:val="22"/>
        </w:rPr>
        <w:t>„Przebudowa drogi</w:t>
      </w:r>
      <w:r w:rsidRPr="00632A2A">
        <w:rPr>
          <w:rFonts w:ascii="Arial" w:hAnsi="Arial" w:cs="Arial"/>
          <w:b/>
          <w:sz w:val="22"/>
          <w:szCs w:val="22"/>
        </w:rPr>
        <w:t xml:space="preserve"> gminn</w:t>
      </w:r>
      <w:r w:rsidR="00691E0D">
        <w:rPr>
          <w:rFonts w:ascii="Arial" w:hAnsi="Arial" w:cs="Arial"/>
          <w:b/>
          <w:sz w:val="22"/>
          <w:szCs w:val="22"/>
        </w:rPr>
        <w:t>ej</w:t>
      </w:r>
      <w:r w:rsidRPr="00632A2A">
        <w:rPr>
          <w:rFonts w:ascii="Arial" w:hAnsi="Arial" w:cs="Arial"/>
          <w:b/>
          <w:sz w:val="22"/>
          <w:szCs w:val="22"/>
        </w:rPr>
        <w:t xml:space="preserve"> </w:t>
      </w:r>
      <w:r>
        <w:rPr>
          <w:rFonts w:ascii="Arial" w:hAnsi="Arial" w:cs="Arial"/>
          <w:b/>
          <w:sz w:val="22"/>
          <w:szCs w:val="22"/>
        </w:rPr>
        <w:t xml:space="preserve">w </w:t>
      </w:r>
      <w:proofErr w:type="spellStart"/>
      <w:r>
        <w:rPr>
          <w:rFonts w:ascii="Arial" w:hAnsi="Arial" w:cs="Arial"/>
          <w:b/>
          <w:sz w:val="22"/>
          <w:szCs w:val="22"/>
        </w:rPr>
        <w:t>Giezkowie</w:t>
      </w:r>
      <w:proofErr w:type="spellEnd"/>
      <w:r w:rsidRPr="00632A2A">
        <w:rPr>
          <w:rFonts w:ascii="Arial" w:hAnsi="Arial" w:cs="Arial"/>
          <w:b/>
          <w:sz w:val="22"/>
          <w:szCs w:val="22"/>
        </w:rPr>
        <w:t xml:space="preserve">, </w:t>
      </w:r>
      <w:r w:rsidRPr="00632A2A">
        <w:rPr>
          <w:rFonts w:ascii="Arial" w:hAnsi="Arial" w:cs="Arial"/>
          <w:b/>
          <w:sz w:val="22"/>
          <w:szCs w:val="22"/>
        </w:rPr>
        <w:br/>
        <w:t>gmina Świeszyno”.</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proofErr w:type="gramStart"/>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roofErr w:type="gramEnd"/>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proofErr w:type="gramStart"/>
      <w:r w:rsidRPr="00632A2A">
        <w:rPr>
          <w:rFonts w:ascii="Arial" w:hAnsi="Arial" w:cs="Arial"/>
          <w:sz w:val="22"/>
          <w:szCs w:val="22"/>
        </w:rPr>
        <w:t>)</w:t>
      </w:r>
      <w:r w:rsidRPr="00632A2A">
        <w:rPr>
          <w:rFonts w:ascii="Arial" w:hAnsi="Arial" w:cs="Arial"/>
          <w:sz w:val="22"/>
          <w:szCs w:val="22"/>
        </w:rPr>
        <w:tab/>
      </w:r>
      <w:r w:rsidRPr="00521D43">
        <w:rPr>
          <w:rFonts w:ascii="Arial" w:hAnsi="Arial" w:cs="Arial"/>
          <w:sz w:val="18"/>
          <w:szCs w:val="18"/>
        </w:rPr>
        <w:t>(podpis</w:t>
      </w:r>
      <w:proofErr w:type="gramEnd"/>
      <w:r w:rsidRPr="00521D43">
        <w:rPr>
          <w:rFonts w:ascii="Arial" w:hAnsi="Arial" w:cs="Arial"/>
          <w:sz w:val="18"/>
          <w:szCs w:val="18"/>
        </w:rPr>
        <w:t xml:space="preserve">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proofErr w:type="gramStart"/>
      <w:r w:rsidRPr="00521D43">
        <w:rPr>
          <w:rFonts w:ascii="Arial" w:hAnsi="Arial" w:cs="Arial"/>
          <w:sz w:val="18"/>
          <w:szCs w:val="18"/>
        </w:rPr>
        <w:t>do</w:t>
      </w:r>
      <w:proofErr w:type="gramEnd"/>
      <w:r w:rsidRPr="00521D43">
        <w:rPr>
          <w:rFonts w:ascii="Arial" w:hAnsi="Arial" w:cs="Arial"/>
          <w:sz w:val="18"/>
          <w:szCs w:val="18"/>
        </w:rPr>
        <w:t xml:space="preserve">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36" w:name="_Toc465419690"/>
      <w:bookmarkStart w:id="37" w:name="_Toc456899033"/>
      <w:proofErr w:type="gramStart"/>
      <w:r w:rsidRPr="00632A2A">
        <w:rPr>
          <w:rFonts w:ascii="Arial" w:hAnsi="Arial" w:cs="Arial"/>
          <w:i/>
          <w:color w:val="FF0000"/>
          <w:sz w:val="22"/>
          <w:szCs w:val="22"/>
        </w:rPr>
        <w:lastRenderedPageBreak/>
        <w:t>oświadczenie</w:t>
      </w:r>
      <w:proofErr w:type="gramEnd"/>
      <w:r w:rsidRPr="00632A2A">
        <w:rPr>
          <w:rFonts w:ascii="Arial" w:hAnsi="Arial" w:cs="Arial"/>
          <w:i/>
          <w:color w:val="FF0000"/>
          <w:sz w:val="22"/>
          <w:szCs w:val="22"/>
        </w:rPr>
        <w:t xml:space="preserve"> składane na wezwanie Zamawiającego przez Wykonawcę, którego oferta oceniona zostanie najwyżej</w:t>
      </w:r>
      <w:bookmarkEnd w:id="36"/>
    </w:p>
    <w:bookmarkEnd w:id="37"/>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roofErr w:type="gramStart"/>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roofErr w:type="gramEnd"/>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proofErr w:type="gramStart"/>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w:t>
      </w:r>
      <w:proofErr w:type="gramEnd"/>
      <w:r w:rsidRPr="00632A2A">
        <w:rPr>
          <w:rFonts w:ascii="Arial" w:hAnsi="Arial" w:cs="Arial"/>
          <w:sz w:val="22"/>
          <w:szCs w:val="22"/>
        </w:rPr>
        <w:t>,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w:t>
            </w:r>
            <w:r w:rsidR="008466AF" w:rsidRPr="008466AF">
              <w:rPr>
                <w:rFonts w:ascii="Arial" w:hAnsi="Arial" w:cs="Arial"/>
                <w:sz w:val="18"/>
                <w:szCs w:val="18"/>
              </w:rPr>
              <w:t xml:space="preserve">pkt. 1 ppkt.1.3. </w:t>
            </w:r>
            <w:proofErr w:type="gramStart"/>
            <w:r w:rsidR="008466AF" w:rsidRPr="008466AF">
              <w:rPr>
                <w:rFonts w:ascii="Arial" w:hAnsi="Arial" w:cs="Arial"/>
                <w:sz w:val="18"/>
                <w:szCs w:val="18"/>
              </w:rPr>
              <w:t>lit</w:t>
            </w:r>
            <w:proofErr w:type="gramEnd"/>
            <w:r w:rsidR="008466AF" w:rsidRPr="008466AF">
              <w:rPr>
                <w:rFonts w:ascii="Arial" w:hAnsi="Arial" w:cs="Arial"/>
                <w:sz w:val="18"/>
                <w:szCs w:val="18"/>
              </w:rPr>
              <w:t xml:space="preserve">. </w:t>
            </w:r>
            <w:r w:rsidR="008466AF" w:rsidRPr="008466AF">
              <w:rPr>
                <w:rFonts w:ascii="Arial" w:hAnsi="Arial" w:cs="Arial"/>
                <w:sz w:val="18"/>
                <w:szCs w:val="18"/>
              </w:rPr>
              <w:t>a</w:t>
            </w:r>
            <w:r w:rsidR="008466AF" w:rsidRPr="008466AF">
              <w:rPr>
                <w:rFonts w:ascii="Arial" w:hAnsi="Arial" w:cs="Arial"/>
                <w:sz w:val="18"/>
                <w:szCs w:val="18"/>
              </w:rPr>
              <w:t>) rozdz. II SIWZ</w:t>
            </w:r>
            <w:r w:rsidR="008466AF" w:rsidRPr="008466AF">
              <w:rPr>
                <w:rFonts w:ascii="Arial" w:hAnsi="Arial" w:cs="Arial"/>
                <w:sz w:val="18"/>
                <w:szCs w:val="18"/>
              </w:rPr>
              <w:t>)</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bookmarkStart w:id="38" w:name="_GoBack"/>
            <w:bookmarkEnd w:id="38"/>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proofErr w:type="gramStart"/>
      <w:r w:rsidRPr="00632A2A">
        <w:rPr>
          <w:rFonts w:ascii="Arial" w:hAnsi="Arial" w:cs="Arial"/>
          <w:i/>
          <w:color w:val="FF0000"/>
          <w:sz w:val="22"/>
          <w:szCs w:val="22"/>
        </w:rPr>
        <w:lastRenderedPageBreak/>
        <w:t>oświadczenie</w:t>
      </w:r>
      <w:proofErr w:type="gramEnd"/>
      <w:r w:rsidRPr="00632A2A">
        <w:rPr>
          <w:rFonts w:ascii="Arial" w:hAnsi="Arial" w:cs="Arial"/>
          <w:i/>
          <w:color w:val="FF0000"/>
          <w:sz w:val="22"/>
          <w:szCs w:val="22"/>
        </w:rPr>
        <w:t xml:space="preserv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1182"/>
        <w:gridCol w:w="1728"/>
        <w:gridCol w:w="1383"/>
        <w:gridCol w:w="1637"/>
        <w:gridCol w:w="1701"/>
        <w:gridCol w:w="1559"/>
      </w:tblGrid>
      <w:tr w:rsidR="00392F87" w:rsidRPr="008466AF" w:rsidTr="00A95A72">
        <w:tc>
          <w:tcPr>
            <w:tcW w:w="45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sz w:val="18"/>
                <w:szCs w:val="18"/>
              </w:rPr>
              <w:t>L.</w:t>
            </w:r>
            <w:proofErr w:type="gramStart"/>
            <w:r w:rsidRPr="008466AF">
              <w:rPr>
                <w:rFonts w:ascii="Arial" w:hAnsi="Arial" w:cs="Arial"/>
                <w:sz w:val="18"/>
                <w:szCs w:val="18"/>
              </w:rPr>
              <w:t>p</w:t>
            </w:r>
            <w:proofErr w:type="gramEnd"/>
            <w:r w:rsidRPr="008466AF">
              <w:rPr>
                <w:rFonts w:ascii="Arial" w:hAnsi="Arial" w:cs="Arial"/>
                <w:sz w:val="18"/>
                <w:szCs w:val="18"/>
              </w:rPr>
              <w:t>.</w:t>
            </w:r>
          </w:p>
        </w:tc>
        <w:tc>
          <w:tcPr>
            <w:tcW w:w="1182" w:type="dxa"/>
          </w:tcPr>
          <w:p w:rsidR="00392F87" w:rsidRPr="008466AF" w:rsidRDefault="00392F87" w:rsidP="008466AF">
            <w:pPr>
              <w:pStyle w:val="Default"/>
              <w:rPr>
                <w:sz w:val="18"/>
                <w:szCs w:val="18"/>
              </w:rPr>
            </w:pPr>
            <w:r w:rsidRPr="008466AF">
              <w:rPr>
                <w:bCs/>
                <w:sz w:val="18"/>
                <w:szCs w:val="18"/>
              </w:rPr>
              <w:t xml:space="preserve">Imię Nazwisko </w:t>
            </w:r>
          </w:p>
        </w:tc>
        <w:tc>
          <w:tcPr>
            <w:tcW w:w="1728"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Zakres wykonywanych przez nie czynności przy realizacji niniejszego zamówienia</w:t>
            </w:r>
          </w:p>
        </w:tc>
        <w:tc>
          <w:tcPr>
            <w:tcW w:w="1383" w:type="dxa"/>
          </w:tcPr>
          <w:p w:rsidR="00392F87" w:rsidRPr="008466AF" w:rsidRDefault="00392F87" w:rsidP="008466AF">
            <w:pPr>
              <w:pStyle w:val="Default"/>
              <w:rPr>
                <w:bCs/>
                <w:sz w:val="18"/>
                <w:szCs w:val="18"/>
              </w:rPr>
            </w:pPr>
            <w:r w:rsidRPr="008466AF">
              <w:rPr>
                <w:bCs/>
                <w:sz w:val="18"/>
                <w:szCs w:val="18"/>
              </w:rPr>
              <w:t>Kwalifikacje zawodowe, posiadane uprawnienia</w:t>
            </w:r>
          </w:p>
        </w:tc>
        <w:tc>
          <w:tcPr>
            <w:tcW w:w="1637" w:type="dxa"/>
          </w:tcPr>
          <w:p w:rsidR="00392F87" w:rsidRPr="008466AF" w:rsidRDefault="00392F87" w:rsidP="008466AF">
            <w:pPr>
              <w:pStyle w:val="Default"/>
              <w:rPr>
                <w:sz w:val="18"/>
                <w:szCs w:val="18"/>
              </w:rPr>
            </w:pPr>
            <w:r w:rsidRPr="008466AF">
              <w:rPr>
                <w:bCs/>
                <w:sz w:val="18"/>
                <w:szCs w:val="18"/>
              </w:rPr>
              <w:t>Opis wykonanych robót</w:t>
            </w:r>
            <w:r w:rsidR="008466AF" w:rsidRPr="008466AF">
              <w:rPr>
                <w:bCs/>
                <w:sz w:val="18"/>
                <w:szCs w:val="18"/>
              </w:rPr>
              <w:t xml:space="preserve"> potwierdzających spełnienie warunku określonego </w:t>
            </w:r>
            <w:r w:rsidR="008466AF" w:rsidRPr="008466AF">
              <w:rPr>
                <w:sz w:val="18"/>
                <w:szCs w:val="18"/>
              </w:rPr>
              <w:t xml:space="preserve">w pkt. 1 ppkt.1.3. </w:t>
            </w:r>
            <w:proofErr w:type="gramStart"/>
            <w:r w:rsidR="008466AF" w:rsidRPr="008466AF">
              <w:rPr>
                <w:sz w:val="18"/>
                <w:szCs w:val="18"/>
              </w:rPr>
              <w:t>lit</w:t>
            </w:r>
            <w:proofErr w:type="gramEnd"/>
            <w:r w:rsidR="008466AF" w:rsidRPr="008466AF">
              <w:rPr>
                <w:sz w:val="18"/>
                <w:szCs w:val="18"/>
              </w:rPr>
              <w:t>. b) rozdz. II SIWZ</w:t>
            </w:r>
          </w:p>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(nazwa zadania)</w:t>
            </w:r>
          </w:p>
        </w:tc>
        <w:tc>
          <w:tcPr>
            <w:tcW w:w="1701" w:type="dxa"/>
          </w:tcPr>
          <w:p w:rsidR="00392F87" w:rsidRPr="008466AF" w:rsidRDefault="00392F87" w:rsidP="008466AF">
            <w:pPr>
              <w:pStyle w:val="Zwykytekst"/>
              <w:spacing w:before="120"/>
              <w:jc w:val="center"/>
              <w:rPr>
                <w:rFonts w:ascii="Arial" w:hAnsi="Arial" w:cs="Arial"/>
                <w:bCs/>
                <w:sz w:val="18"/>
                <w:szCs w:val="18"/>
              </w:rPr>
            </w:pPr>
            <w:r w:rsidRPr="008466AF">
              <w:rPr>
                <w:rFonts w:ascii="Arial" w:hAnsi="Arial" w:cs="Arial"/>
                <w:bCs/>
                <w:sz w:val="18"/>
                <w:szCs w:val="18"/>
              </w:rPr>
              <w:t>Doświadczenie</w:t>
            </w:r>
            <w:r w:rsidR="00301364" w:rsidRPr="008466AF">
              <w:rPr>
                <w:rFonts w:ascii="Arial" w:hAnsi="Arial" w:cs="Arial"/>
                <w:bCs/>
                <w:sz w:val="18"/>
                <w:szCs w:val="18"/>
              </w:rPr>
              <w:t xml:space="preserve"> na stanowisku kierownika budowy</w:t>
            </w:r>
          </w:p>
          <w:p w:rsidR="00392F87" w:rsidRPr="008466AF" w:rsidRDefault="00392F87" w:rsidP="008466AF">
            <w:pPr>
              <w:pStyle w:val="Zwykytekst"/>
              <w:spacing w:before="120"/>
              <w:ind w:right="-142"/>
              <w:jc w:val="center"/>
              <w:rPr>
                <w:rFonts w:ascii="Arial" w:hAnsi="Arial" w:cs="Arial"/>
                <w:bCs/>
                <w:sz w:val="18"/>
                <w:szCs w:val="18"/>
              </w:rPr>
            </w:pPr>
            <w:r w:rsidRPr="008466AF">
              <w:rPr>
                <w:rFonts w:ascii="Arial" w:hAnsi="Arial" w:cs="Arial"/>
                <w:bCs/>
                <w:sz w:val="18"/>
                <w:szCs w:val="18"/>
              </w:rPr>
              <w:t>[w latach]</w:t>
            </w:r>
          </w:p>
        </w:tc>
        <w:tc>
          <w:tcPr>
            <w:tcW w:w="1559" w:type="dxa"/>
          </w:tcPr>
          <w:p w:rsidR="00392F87" w:rsidRPr="008466AF" w:rsidRDefault="00392F87" w:rsidP="008466AF">
            <w:pPr>
              <w:pStyle w:val="Zwykytekst"/>
              <w:spacing w:before="120"/>
              <w:ind w:right="-142"/>
              <w:rPr>
                <w:rFonts w:ascii="Arial" w:hAnsi="Arial" w:cs="Arial"/>
                <w:bCs/>
                <w:sz w:val="18"/>
                <w:szCs w:val="18"/>
              </w:rPr>
            </w:pPr>
            <w:r w:rsidRPr="008466AF">
              <w:rPr>
                <w:rFonts w:ascii="Arial" w:hAnsi="Arial" w:cs="Arial"/>
                <w:bCs/>
                <w:sz w:val="18"/>
                <w:szCs w:val="18"/>
              </w:rPr>
              <w:t>Podstawa dysponowania osobą</w:t>
            </w: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 xml:space="preserve">oświadczenie składane wraz z </w:t>
      </w:r>
      <w:proofErr w:type="gramStart"/>
      <w:r w:rsidRPr="00632A2A">
        <w:rPr>
          <w:rFonts w:ascii="Arial" w:hAnsi="Arial" w:cs="Arial"/>
          <w:b/>
          <w:i/>
          <w:color w:val="FF0000"/>
          <w:sz w:val="22"/>
          <w:szCs w:val="22"/>
        </w:rPr>
        <w:t>ofertą</w:t>
      </w:r>
      <w:r w:rsidR="005A34DA" w:rsidRPr="00632A2A">
        <w:rPr>
          <w:rFonts w:ascii="Arial" w:hAnsi="Arial" w:cs="Arial"/>
          <w:b/>
          <w:i/>
          <w:color w:val="FF0000"/>
          <w:sz w:val="22"/>
          <w:szCs w:val="22"/>
        </w:rPr>
        <w:t xml:space="preserve"> – jeżeli</w:t>
      </w:r>
      <w:proofErr w:type="gramEnd"/>
      <w:r w:rsidR="005A34DA" w:rsidRPr="00632A2A">
        <w:rPr>
          <w:rFonts w:ascii="Arial" w:hAnsi="Arial" w:cs="Arial"/>
          <w:b/>
          <w:i/>
          <w:color w:val="FF0000"/>
          <w:sz w:val="22"/>
          <w:szCs w:val="22"/>
        </w:rPr>
        <w:t xml:space="preserve">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roofErr w:type="gramStart"/>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roofErr w:type="gramEnd"/>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proofErr w:type="gramStart"/>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w:t>
      </w:r>
      <w:proofErr w:type="gramEnd"/>
      <w:r w:rsidRPr="00632A2A">
        <w:rPr>
          <w:rFonts w:ascii="Arial" w:hAnsi="Arial" w:cs="Arial"/>
          <w:sz w:val="22"/>
          <w:szCs w:val="22"/>
        </w:rPr>
        <w:t>,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p w:rsidR="00781BB5" w:rsidRPr="002F16CC" w:rsidRDefault="00781BB5" w:rsidP="00781BB5">
      <w:pPr>
        <w:spacing w:after="120"/>
        <w:jc w:val="right"/>
        <w:rPr>
          <w:rFonts w:ascii="Arial" w:hAnsi="Arial" w:cs="Arial"/>
          <w:b/>
          <w:sz w:val="22"/>
          <w:szCs w:val="22"/>
        </w:rPr>
      </w:pPr>
      <w:bookmarkStart w:id="39" w:name="_Toc356553651"/>
      <w:r w:rsidRPr="002F16CC">
        <w:rPr>
          <w:rFonts w:ascii="Arial" w:hAnsi="Arial" w:cs="Arial"/>
          <w:b/>
          <w:sz w:val="22"/>
          <w:szCs w:val="22"/>
        </w:rPr>
        <w:lastRenderedPageBreak/>
        <w:t>Załącznik Nr 10 do SIWZ</w:t>
      </w: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UMOWA Nr RIG - …../201</w:t>
      </w:r>
      <w:r w:rsidR="008443B1">
        <w:rPr>
          <w:rFonts w:ascii="Arial" w:hAnsi="Arial" w:cs="Arial"/>
          <w:b/>
          <w:sz w:val="22"/>
          <w:szCs w:val="22"/>
        </w:rPr>
        <w:t>8</w:t>
      </w:r>
      <w:r w:rsidRPr="002F16CC">
        <w:rPr>
          <w:rFonts w:ascii="Arial" w:hAnsi="Arial" w:cs="Arial"/>
          <w:b/>
          <w:sz w:val="22"/>
          <w:szCs w:val="22"/>
        </w:rPr>
        <w:t xml:space="preserve"> - PROJEKT</w:t>
      </w:r>
      <w:bookmarkEnd w:id="39"/>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8443B1">
        <w:rPr>
          <w:rFonts w:ascii="Arial" w:hAnsi="Arial" w:cs="Arial"/>
          <w:b w:val="0"/>
          <w:sz w:val="22"/>
          <w:szCs w:val="22"/>
        </w:rPr>
        <w:t>8</w:t>
      </w:r>
      <w:proofErr w:type="gramStart"/>
      <w:r w:rsidRPr="002F16CC">
        <w:rPr>
          <w:rFonts w:ascii="Arial" w:hAnsi="Arial" w:cs="Arial"/>
          <w:b w:val="0"/>
          <w:sz w:val="22"/>
          <w:szCs w:val="22"/>
        </w:rPr>
        <w:t>r.  w</w:t>
      </w:r>
      <w:proofErr w:type="gramEnd"/>
      <w:r w:rsidRPr="002F16CC">
        <w:rPr>
          <w:rFonts w:ascii="Arial" w:hAnsi="Arial" w:cs="Arial"/>
          <w:b w:val="0"/>
          <w:sz w:val="22"/>
          <w:szCs w:val="22"/>
        </w:rPr>
        <w:t xml:space="preserve">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Gminą Świeszyno, Świeszyno 71, 76-024 </w:t>
      </w:r>
      <w:proofErr w:type="gramStart"/>
      <w:r w:rsidRPr="002F16CC">
        <w:rPr>
          <w:rFonts w:ascii="Arial" w:hAnsi="Arial" w:cs="Arial"/>
          <w:b w:val="0"/>
          <w:sz w:val="22"/>
          <w:szCs w:val="22"/>
        </w:rPr>
        <w:t>Świeszyno ,</w:t>
      </w:r>
      <w:proofErr w:type="gramEnd"/>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w:t>
      </w:r>
      <w:proofErr w:type="gramStart"/>
      <w:r w:rsidRPr="002F16CC">
        <w:rPr>
          <w:rFonts w:ascii="Arial" w:hAnsi="Arial" w:cs="Arial"/>
          <w:b w:val="0"/>
          <w:sz w:val="22"/>
          <w:szCs w:val="22"/>
        </w:rPr>
        <w:t>:499-05-21-087, Regon</w:t>
      </w:r>
      <w:proofErr w:type="gramEnd"/>
      <w:r w:rsidRPr="002F16CC">
        <w:rPr>
          <w:rFonts w:ascii="Arial" w:hAnsi="Arial" w:cs="Arial"/>
          <w:b w:val="0"/>
          <w:sz w:val="22"/>
          <w:szCs w:val="22"/>
        </w:rPr>
        <w:t>:330920707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w:t>
      </w:r>
      <w:proofErr w:type="gramStart"/>
      <w:r w:rsidRPr="002F16CC">
        <w:rPr>
          <w:rFonts w:ascii="Arial" w:hAnsi="Arial" w:cs="Arial"/>
          <w:b w:val="0"/>
          <w:sz w:val="22"/>
          <w:szCs w:val="22"/>
        </w:rPr>
        <w:t>reprezentowaną</w:t>
      </w:r>
      <w:proofErr w:type="gramEnd"/>
      <w:r w:rsidRPr="002F16CC">
        <w:rPr>
          <w:rFonts w:ascii="Arial" w:hAnsi="Arial" w:cs="Arial"/>
          <w:b w:val="0"/>
          <w:sz w:val="22"/>
          <w:szCs w:val="22"/>
        </w:rPr>
        <w:t xml:space="preserve">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w:t>
      </w:r>
      <w:proofErr w:type="gramStart"/>
      <w:r w:rsidRPr="002F16CC">
        <w:rPr>
          <w:rFonts w:ascii="Arial" w:hAnsi="Arial" w:cs="Arial"/>
          <w:sz w:val="22"/>
          <w:szCs w:val="22"/>
        </w:rPr>
        <w:t>Korczak-   Wójta</w:t>
      </w:r>
      <w:proofErr w:type="gramEnd"/>
      <w:r w:rsidRPr="002F16CC">
        <w:rPr>
          <w:rFonts w:ascii="Arial" w:hAnsi="Arial" w:cs="Arial"/>
          <w:sz w:val="22"/>
          <w:szCs w:val="22"/>
        </w:rPr>
        <w:t xml:space="preserve"> Gminy Świeszyno, </w:t>
      </w:r>
    </w:p>
    <w:p w:rsidR="00781BB5" w:rsidRPr="002F16CC" w:rsidRDefault="00781BB5" w:rsidP="00781BB5">
      <w:pPr>
        <w:jc w:val="both"/>
        <w:rPr>
          <w:rFonts w:ascii="Arial" w:hAnsi="Arial" w:cs="Arial"/>
          <w:sz w:val="22"/>
          <w:szCs w:val="22"/>
        </w:rPr>
      </w:pPr>
      <w:proofErr w:type="gramStart"/>
      <w:r w:rsidRPr="002F16CC">
        <w:rPr>
          <w:rFonts w:ascii="Arial" w:hAnsi="Arial" w:cs="Arial"/>
          <w:sz w:val="22"/>
          <w:szCs w:val="22"/>
        </w:rPr>
        <w:t>przy</w:t>
      </w:r>
      <w:proofErr w:type="gramEnd"/>
      <w:r w:rsidRPr="002F16CC">
        <w:rPr>
          <w:rFonts w:ascii="Arial" w:hAnsi="Arial" w:cs="Arial"/>
          <w:sz w:val="22"/>
          <w:szCs w:val="22"/>
        </w:rPr>
        <w:t xml:space="preserve"> kontrasygnacie Skarbnika Gminy –Remigiusza Szymańskiego</w:t>
      </w:r>
    </w:p>
    <w:p w:rsidR="00781BB5" w:rsidRPr="002F16CC" w:rsidRDefault="00781BB5" w:rsidP="00781BB5">
      <w:pPr>
        <w:spacing w:before="120" w:after="120"/>
        <w:jc w:val="both"/>
        <w:rPr>
          <w:rFonts w:ascii="Arial" w:hAnsi="Arial" w:cs="Arial"/>
          <w:sz w:val="22"/>
          <w:szCs w:val="22"/>
        </w:rPr>
      </w:pPr>
      <w:proofErr w:type="gramStart"/>
      <w:r w:rsidRPr="002F16CC">
        <w:rPr>
          <w:rFonts w:ascii="Arial" w:hAnsi="Arial" w:cs="Arial"/>
          <w:sz w:val="22"/>
          <w:szCs w:val="22"/>
        </w:rPr>
        <w:t>zwaną</w:t>
      </w:r>
      <w:proofErr w:type="gramEnd"/>
      <w:r w:rsidRPr="002F16CC">
        <w:rPr>
          <w:rFonts w:ascii="Arial" w:hAnsi="Arial" w:cs="Arial"/>
          <w:sz w:val="22"/>
          <w:szCs w:val="22"/>
        </w:rPr>
        <w:t xml:space="preserve">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proofErr w:type="gramStart"/>
      <w:r w:rsidRPr="002F16CC">
        <w:rPr>
          <w:rFonts w:ascii="Arial" w:hAnsi="Arial" w:cs="Arial"/>
          <w:sz w:val="22"/>
          <w:szCs w:val="22"/>
        </w:rPr>
        <w:t>a</w:t>
      </w:r>
      <w:proofErr w:type="gramEnd"/>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proofErr w:type="gramStart"/>
      <w:r w:rsidRPr="002F16CC">
        <w:rPr>
          <w:rFonts w:ascii="Arial" w:hAnsi="Arial" w:cs="Arial"/>
          <w:sz w:val="22"/>
          <w:szCs w:val="22"/>
        </w:rPr>
        <w:t>zwanym</w:t>
      </w:r>
      <w:proofErr w:type="gramEnd"/>
      <w:r w:rsidRPr="002F16CC">
        <w:rPr>
          <w:rFonts w:ascii="Arial" w:hAnsi="Arial" w:cs="Arial"/>
          <w:sz w:val="22"/>
          <w:szCs w:val="22"/>
        </w:rPr>
        <w:t xml:space="preserve">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proofErr w:type="gramStart"/>
      <w:r w:rsidRPr="002F16CC">
        <w:rPr>
          <w:rFonts w:ascii="Arial" w:hAnsi="Arial" w:cs="Arial"/>
          <w:spacing w:val="-3"/>
          <w:sz w:val="22"/>
          <w:szCs w:val="22"/>
        </w:rPr>
        <w:t>została</w:t>
      </w:r>
      <w:proofErr w:type="gramEnd"/>
      <w:r w:rsidRPr="002F16CC">
        <w:rPr>
          <w:rFonts w:ascii="Arial" w:hAnsi="Arial" w:cs="Arial"/>
          <w:spacing w:val="-3"/>
          <w:sz w:val="22"/>
          <w:szCs w:val="22"/>
        </w:rPr>
        <w:t xml:space="preserve">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rPr>
          <w:rFonts w:ascii="Arial" w:hAnsi="Arial" w:cs="Arial"/>
          <w:b/>
          <w:sz w:val="22"/>
          <w:szCs w:val="22"/>
          <w:highlight w:val="yellow"/>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4769EB">
      <w:pPr>
        <w:pStyle w:val="Akapitzlist"/>
        <w:widowControl w:val="0"/>
        <w:numPr>
          <w:ilvl w:val="0"/>
          <w:numId w:val="91"/>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4769EB">
      <w:pPr>
        <w:widowControl w:val="0"/>
        <w:numPr>
          <w:ilvl w:val="1"/>
          <w:numId w:val="85"/>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4769EB">
      <w:pPr>
        <w:widowControl w:val="0"/>
        <w:numPr>
          <w:ilvl w:val="1"/>
          <w:numId w:val="85"/>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151C9F" w:rsidRPr="00941E8B">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151C9F" w:rsidRPr="002F16CC">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151C9F" w:rsidRPr="002F16CC">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151C9F" w:rsidRPr="002F16CC">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 xml:space="preserve">należy przez to rozumieć zaprojektowane i wykonane przez Wykonawcę roboty, które są potrzebne do wykonania robót budowlanych, które </w:t>
      </w:r>
      <w:r w:rsidRPr="002F16CC">
        <w:rPr>
          <w:rFonts w:ascii="Arial" w:hAnsi="Arial" w:cs="Arial"/>
          <w:sz w:val="22"/>
          <w:szCs w:val="22"/>
        </w:rPr>
        <w:lastRenderedPageBreak/>
        <w:t>zostaną zdemontowane po zakończeniu robót budowlanych;</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151C9F" w:rsidRPr="002F16CC">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151C9F" w:rsidRPr="002F16CC">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151C9F" w:rsidRPr="002F16CC">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4769EB">
      <w:pPr>
        <w:widowControl w:val="0"/>
        <w:numPr>
          <w:ilvl w:val="0"/>
          <w:numId w:val="92"/>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proofErr w:type="gramStart"/>
      <w:r w:rsidRPr="002F16CC">
        <w:rPr>
          <w:rFonts w:ascii="Arial" w:hAnsi="Arial" w:cs="Arial"/>
          <w:sz w:val="22"/>
          <w:szCs w:val="22"/>
        </w:rPr>
        <w:t>STWiORB</w:t>
      </w:r>
      <w:proofErr w:type="spellEnd"/>
      <w:r w:rsidRPr="002F16CC">
        <w:rPr>
          <w:rFonts w:ascii="Arial" w:hAnsi="Arial" w:cs="Arial"/>
          <w:sz w:val="22"/>
          <w:szCs w:val="22"/>
        </w:rPr>
        <w:t xml:space="preserve">   Specyfikacja</w:t>
      </w:r>
      <w:proofErr w:type="gramEnd"/>
      <w:r w:rsidRPr="002F16CC">
        <w:rPr>
          <w:rFonts w:ascii="Arial" w:hAnsi="Arial" w:cs="Arial"/>
          <w:sz w:val="22"/>
          <w:szCs w:val="22"/>
        </w:rPr>
        <w:t xml:space="preserve"> Techniczna Wykonania i odbioru Robót</w:t>
      </w:r>
    </w:p>
    <w:p w:rsidR="00781BB5" w:rsidRPr="002F16CC" w:rsidRDefault="00781BB5" w:rsidP="00781BB5">
      <w:pPr>
        <w:tabs>
          <w:tab w:val="left" w:pos="13140"/>
        </w:tabs>
        <w:jc w:val="both"/>
        <w:rPr>
          <w:rFonts w:ascii="Arial" w:hAnsi="Arial" w:cs="Arial"/>
          <w:b/>
          <w:sz w:val="22"/>
          <w:szCs w:val="22"/>
        </w:rPr>
      </w:pPr>
      <w:r w:rsidRPr="002F16CC">
        <w:rPr>
          <w:rFonts w:ascii="Arial" w:hAnsi="Arial" w:cs="Arial"/>
          <w:sz w:val="22"/>
          <w:szCs w:val="22"/>
        </w:rPr>
        <w:tab/>
        <w:t xml:space="preserve"> Urząd Zamówień Publicznych.</w:t>
      </w:r>
    </w:p>
    <w:p w:rsidR="00781BB5" w:rsidRPr="002F16CC" w:rsidRDefault="00781BB5" w:rsidP="004769EB">
      <w:pPr>
        <w:widowControl w:val="0"/>
        <w:numPr>
          <w:ilvl w:val="0"/>
          <w:numId w:val="93"/>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proofErr w:type="gramStart"/>
      <w:r w:rsidRPr="002F16CC">
        <w:rPr>
          <w:rFonts w:ascii="Arial" w:hAnsi="Arial" w:cs="Arial"/>
          <w:sz w:val="22"/>
          <w:szCs w:val="22"/>
        </w:rPr>
        <w:t>1)  Wszelkie</w:t>
      </w:r>
      <w:proofErr w:type="gramEnd"/>
      <w:r w:rsidRPr="002F16CC">
        <w:rPr>
          <w:rFonts w:ascii="Arial" w:hAnsi="Arial" w:cs="Arial"/>
          <w:sz w:val="22"/>
          <w:szCs w:val="22"/>
        </w:rPr>
        <w:t xml:space="preserv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proofErr w:type="gramStart"/>
      <w:r w:rsidRPr="002F16CC">
        <w:rPr>
          <w:rFonts w:ascii="Arial" w:hAnsi="Arial" w:cs="Arial"/>
          <w:sz w:val="22"/>
          <w:szCs w:val="22"/>
        </w:rPr>
        <w:t>2)  Poszczególne</w:t>
      </w:r>
      <w:proofErr w:type="gramEnd"/>
      <w:r w:rsidRPr="002F16CC">
        <w:rPr>
          <w:rFonts w:ascii="Arial" w:hAnsi="Arial" w:cs="Arial"/>
          <w:sz w:val="22"/>
          <w:szCs w:val="22"/>
        </w:rPr>
        <w:t xml:space="preserve"> części umowy będą stosowane i interpretowane w następującej kolejności:</w:t>
      </w:r>
    </w:p>
    <w:p w:rsidR="00151C9F" w:rsidRPr="002F16CC" w:rsidRDefault="00781BB5"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sidR="00691E0D">
        <w:rPr>
          <w:rFonts w:ascii="Arial" w:hAnsi="Arial" w:cs="Arial"/>
          <w:sz w:val="22"/>
          <w:szCs w:val="22"/>
        </w:rPr>
        <w:t xml:space="preserve">   </w:t>
      </w:r>
      <w:r w:rsidRPr="002F16CC">
        <w:rPr>
          <w:rFonts w:ascii="Arial" w:hAnsi="Arial" w:cs="Arial"/>
          <w:sz w:val="22"/>
          <w:szCs w:val="22"/>
        </w:rPr>
        <w:t xml:space="preserve">         </w:t>
      </w:r>
      <w:proofErr w:type="gramStart"/>
      <w:r w:rsidR="00151C9F" w:rsidRPr="002F16CC">
        <w:rPr>
          <w:rFonts w:ascii="Arial" w:hAnsi="Arial" w:cs="Arial"/>
          <w:sz w:val="22"/>
          <w:szCs w:val="22"/>
        </w:rPr>
        <w:t>a</w:t>
      </w:r>
      <w:proofErr w:type="gramEnd"/>
      <w:r w:rsidR="00151C9F" w:rsidRPr="002F16CC">
        <w:rPr>
          <w:rFonts w:ascii="Arial" w:hAnsi="Arial" w:cs="Arial"/>
          <w:sz w:val="22"/>
          <w:szCs w:val="22"/>
        </w:rPr>
        <w:t>.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proofErr w:type="gramStart"/>
      <w:r w:rsidRPr="002F16CC">
        <w:rPr>
          <w:rFonts w:ascii="Arial" w:hAnsi="Arial" w:cs="Arial"/>
          <w:sz w:val="22"/>
          <w:szCs w:val="22"/>
        </w:rPr>
        <w:t>b.     Umowa</w:t>
      </w:r>
      <w:proofErr w:type="gramEnd"/>
      <w:r w:rsidRPr="002F16CC">
        <w:rPr>
          <w:rFonts w:ascii="Arial" w:hAnsi="Arial" w:cs="Arial"/>
          <w:sz w:val="22"/>
          <w:szCs w:val="22"/>
        </w:rPr>
        <w:t>.</w:t>
      </w:r>
    </w:p>
    <w:p w:rsidR="00151C9F" w:rsidRPr="002F16CC" w:rsidRDefault="00151C9F" w:rsidP="00151C9F">
      <w:pPr>
        <w:tabs>
          <w:tab w:val="num" w:pos="284"/>
        </w:tabs>
        <w:ind w:left="284" w:firstLine="1701"/>
        <w:jc w:val="both"/>
        <w:rPr>
          <w:rFonts w:ascii="Arial" w:hAnsi="Arial" w:cs="Arial"/>
          <w:sz w:val="22"/>
          <w:szCs w:val="22"/>
        </w:rPr>
      </w:pPr>
      <w:proofErr w:type="gramStart"/>
      <w:r w:rsidRPr="002F16CC">
        <w:rPr>
          <w:rFonts w:ascii="Arial" w:hAnsi="Arial" w:cs="Arial"/>
          <w:sz w:val="22"/>
          <w:szCs w:val="22"/>
        </w:rPr>
        <w:t>c</w:t>
      </w:r>
      <w:proofErr w:type="gramEnd"/>
      <w:r w:rsidRPr="002F16CC">
        <w:rPr>
          <w:rFonts w:ascii="Arial" w:hAnsi="Arial" w:cs="Arial"/>
          <w:sz w:val="22"/>
          <w:szCs w:val="22"/>
        </w:rPr>
        <w:t>.     Dokumentacja projektowa.</w:t>
      </w:r>
    </w:p>
    <w:p w:rsidR="00151C9F" w:rsidRPr="002F16CC" w:rsidRDefault="00151C9F" w:rsidP="00151C9F">
      <w:pPr>
        <w:tabs>
          <w:tab w:val="num" w:pos="284"/>
        </w:tabs>
        <w:ind w:left="284" w:firstLine="1701"/>
        <w:jc w:val="both"/>
        <w:rPr>
          <w:rFonts w:ascii="Arial" w:hAnsi="Arial" w:cs="Arial"/>
          <w:sz w:val="22"/>
          <w:szCs w:val="22"/>
        </w:rPr>
      </w:pPr>
      <w:proofErr w:type="gramStart"/>
      <w:r w:rsidRPr="002F16CC">
        <w:rPr>
          <w:rFonts w:ascii="Arial" w:hAnsi="Arial" w:cs="Arial"/>
          <w:sz w:val="22"/>
          <w:szCs w:val="22"/>
        </w:rPr>
        <w:t>d</w:t>
      </w:r>
      <w:proofErr w:type="gramEnd"/>
      <w:r w:rsidRPr="002F16CC">
        <w:rPr>
          <w:rFonts w:ascii="Arial" w:hAnsi="Arial" w:cs="Arial"/>
          <w:sz w:val="22"/>
          <w:szCs w:val="22"/>
        </w:rPr>
        <w:t xml:space="preserve">.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proofErr w:type="gramStart"/>
      <w:r w:rsidRPr="002F16CC">
        <w:rPr>
          <w:rFonts w:ascii="Arial" w:hAnsi="Arial" w:cs="Arial"/>
          <w:sz w:val="22"/>
          <w:szCs w:val="22"/>
        </w:rPr>
        <w:t>e</w:t>
      </w:r>
      <w:proofErr w:type="gramEnd"/>
      <w:r w:rsidRPr="002F16CC">
        <w:rPr>
          <w:rFonts w:ascii="Arial" w:hAnsi="Arial" w:cs="Arial"/>
          <w:sz w:val="22"/>
          <w:szCs w:val="22"/>
        </w:rPr>
        <w:t>.     Kosztorys nakładczy</w:t>
      </w:r>
    </w:p>
    <w:p w:rsidR="00781BB5" w:rsidRPr="002F16CC" w:rsidRDefault="00781BB5" w:rsidP="00781BB5">
      <w:pPr>
        <w:tabs>
          <w:tab w:val="num" w:pos="284"/>
        </w:tabs>
        <w:ind w:left="284" w:hanging="360"/>
        <w:jc w:val="both"/>
        <w:rPr>
          <w:rFonts w:ascii="Arial" w:hAnsi="Arial" w:cs="Arial"/>
          <w:sz w:val="22"/>
          <w:szCs w:val="22"/>
        </w:rPr>
      </w:pPr>
      <w:proofErr w:type="gramStart"/>
      <w:r w:rsidRPr="002F16CC">
        <w:rPr>
          <w:rFonts w:ascii="Arial" w:hAnsi="Arial" w:cs="Arial"/>
          <w:sz w:val="22"/>
          <w:szCs w:val="22"/>
        </w:rPr>
        <w:t>3)  W</w:t>
      </w:r>
      <w:proofErr w:type="gramEnd"/>
      <w:r w:rsidRPr="002F16CC">
        <w:rPr>
          <w:rFonts w:ascii="Arial" w:hAnsi="Arial" w:cs="Arial"/>
          <w:sz w:val="22"/>
          <w:szCs w:val="22"/>
        </w:rPr>
        <w:t xml:space="preserve"> sprawach nieuregulowanych umową mają zastosowanie odpowiednie przepisy prawa polskiego, a w szczególności PZP i PB oraz odpowiednie przepisy Kodeksu cywilnego i Kodeksu postępowania cywilnego.</w:t>
      </w:r>
    </w:p>
    <w:p w:rsidR="00781BB5" w:rsidRPr="002F16CC" w:rsidRDefault="00781BB5"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781BB5" w:rsidRPr="002F16CC" w:rsidRDefault="00781BB5" w:rsidP="00781BB5">
      <w:pPr>
        <w:ind w:firstLine="708"/>
        <w:jc w:val="both"/>
        <w:rPr>
          <w:rFonts w:ascii="Arial" w:hAnsi="Arial" w:cs="Arial"/>
          <w:sz w:val="22"/>
          <w:szCs w:val="22"/>
          <w:highlight w:val="yellow"/>
        </w:rPr>
      </w:pPr>
    </w:p>
    <w:p w:rsidR="00781BB5" w:rsidRDefault="00781BB5" w:rsidP="00781BB5">
      <w:pPr>
        <w:ind w:firstLine="708"/>
        <w:jc w:val="both"/>
        <w:rPr>
          <w:rFonts w:ascii="Arial" w:hAnsi="Arial" w:cs="Arial"/>
          <w:sz w:val="22"/>
          <w:szCs w:val="22"/>
          <w:highlight w:val="yellow"/>
        </w:rPr>
      </w:pPr>
    </w:p>
    <w:p w:rsidR="003B4215" w:rsidRPr="002F16CC" w:rsidRDefault="003B4215" w:rsidP="00781BB5">
      <w:pPr>
        <w:ind w:firstLine="708"/>
        <w:jc w:val="both"/>
        <w:rPr>
          <w:rFonts w:ascii="Arial" w:hAnsi="Arial" w:cs="Arial"/>
          <w:sz w:val="22"/>
          <w:szCs w:val="22"/>
          <w:highlight w:val="yellow"/>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3"/>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 xml:space="preserve">„Przebudowa drogi gminnej w </w:t>
      </w:r>
      <w:proofErr w:type="spellStart"/>
      <w:r w:rsidR="00151C9F" w:rsidRPr="002F16CC">
        <w:rPr>
          <w:rFonts w:ascii="Arial" w:hAnsi="Arial" w:cs="Arial"/>
          <w:b/>
          <w:sz w:val="22"/>
          <w:szCs w:val="22"/>
        </w:rPr>
        <w:t>Giezkowie</w:t>
      </w:r>
      <w:proofErr w:type="spellEnd"/>
      <w:r w:rsidR="00151C9F" w:rsidRPr="002F16CC">
        <w:rPr>
          <w:rFonts w:ascii="Arial" w:hAnsi="Arial" w:cs="Arial"/>
          <w:b/>
          <w:sz w:val="22"/>
          <w:szCs w:val="22"/>
        </w:rPr>
        <w:t>, gm. Świeszyno”</w:t>
      </w:r>
      <w:r w:rsidRPr="002F16CC">
        <w:rPr>
          <w:rFonts w:ascii="Arial" w:eastAsia="SimSun" w:hAnsi="Arial" w:cs="Arial"/>
          <w:sz w:val="22"/>
          <w:szCs w:val="22"/>
          <w:lang w:eastAsia="zh-CN"/>
        </w:rPr>
        <w:t>, zwanej w dalszej części niniejszej umowy: „Przedmiotem umowy”.</w:t>
      </w:r>
    </w:p>
    <w:p w:rsidR="00781BB5" w:rsidRPr="002F16CC" w:rsidRDefault="00781BB5" w:rsidP="004769EB">
      <w:pPr>
        <w:numPr>
          <w:ilvl w:val="0"/>
          <w:numId w:val="63"/>
        </w:numPr>
        <w:tabs>
          <w:tab w:val="left" w:pos="426"/>
        </w:tabs>
        <w:autoSpaceDE w:val="0"/>
        <w:autoSpaceDN w:val="0"/>
        <w:adjustRightInd w:val="0"/>
        <w:ind w:left="284" w:right="-144"/>
        <w:jc w:val="both"/>
        <w:rPr>
          <w:rFonts w:ascii="Arial" w:eastAsia="SimSun" w:hAnsi="Arial" w:cs="Arial"/>
          <w:b/>
          <w:sz w:val="22"/>
          <w:szCs w:val="22"/>
          <w:lang w:eastAsia="zh-CN"/>
        </w:rPr>
      </w:pPr>
      <w:r w:rsidRPr="002F16CC">
        <w:rPr>
          <w:rFonts w:ascii="Arial" w:eastAsia="SimSun" w:hAnsi="Arial" w:cs="Arial"/>
          <w:b/>
          <w:sz w:val="22"/>
          <w:szCs w:val="22"/>
          <w:lang w:eastAsia="zh-CN"/>
        </w:rPr>
        <w:t xml:space="preserve">Przedmiot umowy jest dofinansowany </w:t>
      </w:r>
      <w:r w:rsidRPr="002F16CC">
        <w:rPr>
          <w:rFonts w:ascii="Arial" w:hAnsi="Arial" w:cs="Arial"/>
          <w:b/>
          <w:sz w:val="22"/>
          <w:szCs w:val="22"/>
        </w:rPr>
        <w:t xml:space="preserve">w ramach Programu rozwoju gminnej </w:t>
      </w:r>
      <w:r w:rsidRPr="002F16CC">
        <w:rPr>
          <w:rFonts w:ascii="Arial" w:hAnsi="Arial" w:cs="Arial"/>
          <w:b/>
          <w:sz w:val="22"/>
          <w:szCs w:val="22"/>
        </w:rPr>
        <w:br/>
        <w:t>i powiatowej infrastruktury drogowej na lata 2016-2019.</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w:t>
      </w:r>
      <w:proofErr w:type="gramStart"/>
      <w:r w:rsidRPr="002F16CC">
        <w:rPr>
          <w:rFonts w:ascii="Arial" w:eastAsia="SimSun" w:hAnsi="Arial" w:cs="Arial"/>
          <w:sz w:val="22"/>
          <w:szCs w:val="22"/>
          <w:lang w:eastAsia="zh-CN"/>
        </w:rPr>
        <w:t>stanowiącymi</w:t>
      </w:r>
      <w:proofErr w:type="gramEnd"/>
      <w:r w:rsidRPr="002F16CC">
        <w:rPr>
          <w:rFonts w:ascii="Arial" w:eastAsia="SimSun" w:hAnsi="Arial" w:cs="Arial"/>
          <w:sz w:val="22"/>
          <w:szCs w:val="22"/>
          <w:lang w:eastAsia="zh-CN"/>
        </w:rPr>
        <w:t xml:space="preserve"> łącznie treść załączników do niniejszej umowy.</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razie różnicy w treści dokumentów, o których mowa w ust. 3, przyjmuje się, że Wykonawca uwzględnił w cenie oferty wszystkie posiadane informacje </w:t>
      </w:r>
      <w:r w:rsidRPr="002F16CC">
        <w:rPr>
          <w:rFonts w:ascii="Arial" w:eastAsia="SimSun" w:hAnsi="Arial" w:cs="Arial"/>
          <w:sz w:val="22"/>
          <w:szCs w:val="22"/>
          <w:lang w:eastAsia="zh-CN"/>
        </w:rPr>
        <w:br/>
        <w:t>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4769EB">
      <w:pPr>
        <w:pStyle w:val="Akapitzlist"/>
        <w:numPr>
          <w:ilvl w:val="0"/>
          <w:numId w:val="63"/>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w:t>
      </w:r>
      <w:proofErr w:type="spellStart"/>
      <w:r w:rsidRPr="00BB619D">
        <w:rPr>
          <w:rFonts w:ascii="Arial" w:eastAsia="SimSun" w:hAnsi="Arial" w:cs="Arial"/>
          <w:sz w:val="22"/>
          <w:szCs w:val="22"/>
          <w:lang w:eastAsia="zh-CN"/>
        </w:rPr>
        <w:t>podlicznika</w:t>
      </w:r>
      <w:proofErr w:type="spellEnd"/>
      <w:r w:rsidRPr="00BB619D">
        <w:rPr>
          <w:rFonts w:ascii="Arial" w:eastAsia="SimSun" w:hAnsi="Arial" w:cs="Arial"/>
          <w:sz w:val="22"/>
          <w:szCs w:val="22"/>
          <w:lang w:eastAsia="zh-CN"/>
        </w:rPr>
        <w:t xml:space="preserve">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4769EB">
      <w:pPr>
        <w:numPr>
          <w:ilvl w:val="0"/>
          <w:numId w:val="63"/>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Wykonawca na własny koszt wykona i zamontuje 2 szt. tablic pamiątkowych 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3"/>
        </w:numPr>
        <w:shd w:val="clear" w:color="auto" w:fill="FFFFFF"/>
        <w:tabs>
          <w:tab w:val="left" w:pos="284"/>
        </w:tabs>
        <w:spacing w:before="120"/>
        <w:ind w:left="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2F16CC"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Termin zakończenia wykonania przedmiotu umowy - </w:t>
      </w:r>
      <w:r w:rsidR="002F16CC" w:rsidRPr="002F16CC">
        <w:rPr>
          <w:rFonts w:ascii="Arial" w:eastAsia="Andale Sans UI" w:hAnsi="Arial" w:cs="Arial"/>
          <w:b/>
          <w:sz w:val="22"/>
          <w:szCs w:val="22"/>
          <w:lang w:eastAsia="ja-JP" w:bidi="fa-IR"/>
        </w:rPr>
        <w:t>dnia podpisania umowy</w:t>
      </w:r>
      <w:r w:rsidR="002F16CC" w:rsidRPr="002F16CC">
        <w:rPr>
          <w:rFonts w:ascii="Arial" w:hAnsi="Arial" w:cs="Arial"/>
          <w:b/>
          <w:sz w:val="22"/>
          <w:szCs w:val="22"/>
        </w:rPr>
        <w:t xml:space="preserve"> do dnia </w:t>
      </w:r>
      <w:r w:rsidR="00BB619D">
        <w:rPr>
          <w:rFonts w:ascii="Arial" w:hAnsi="Arial" w:cs="Arial"/>
          <w:b/>
          <w:sz w:val="22"/>
          <w:szCs w:val="22"/>
        </w:rPr>
        <w:t>31</w:t>
      </w:r>
      <w:r w:rsidR="002F16CC" w:rsidRPr="002F16CC">
        <w:rPr>
          <w:rFonts w:ascii="Arial" w:hAnsi="Arial" w:cs="Arial"/>
          <w:b/>
          <w:sz w:val="22"/>
          <w:szCs w:val="22"/>
        </w:rPr>
        <w:t>.0</w:t>
      </w:r>
      <w:r w:rsidR="00BB619D">
        <w:rPr>
          <w:rFonts w:ascii="Arial" w:hAnsi="Arial" w:cs="Arial"/>
          <w:b/>
          <w:sz w:val="22"/>
          <w:szCs w:val="22"/>
        </w:rPr>
        <w:t>8</w:t>
      </w:r>
      <w:r w:rsidR="002F16CC" w:rsidRPr="002F16CC">
        <w:rPr>
          <w:rFonts w:ascii="Arial" w:hAnsi="Arial" w:cs="Arial"/>
          <w:b/>
          <w:sz w:val="22"/>
          <w:szCs w:val="22"/>
        </w:rPr>
        <w:t xml:space="preserve">.2018 </w:t>
      </w:r>
      <w:proofErr w:type="gramStart"/>
      <w:r w:rsidR="002F16CC" w:rsidRPr="002F16CC">
        <w:rPr>
          <w:rFonts w:ascii="Arial" w:hAnsi="Arial" w:cs="Arial"/>
          <w:b/>
          <w:sz w:val="22"/>
          <w:szCs w:val="22"/>
        </w:rPr>
        <w:t>r. przy czym</w:t>
      </w:r>
      <w:proofErr w:type="gramEnd"/>
      <w:r w:rsidR="002F16CC" w:rsidRPr="002F16CC">
        <w:rPr>
          <w:rFonts w:ascii="Arial" w:hAnsi="Arial" w:cs="Arial"/>
          <w:b/>
          <w:sz w:val="22"/>
          <w:szCs w:val="22"/>
        </w:rPr>
        <w:t xml:space="preserve"> Zamawiający wymaga wykonania robót budowlanych do dnia </w:t>
      </w:r>
      <w:r w:rsidR="00BB619D">
        <w:rPr>
          <w:rFonts w:ascii="Arial" w:hAnsi="Arial" w:cs="Arial"/>
          <w:b/>
          <w:sz w:val="22"/>
          <w:szCs w:val="22"/>
        </w:rPr>
        <w:t>10</w:t>
      </w:r>
      <w:r w:rsidR="002F16CC" w:rsidRPr="002F16CC">
        <w:rPr>
          <w:rFonts w:ascii="Arial" w:hAnsi="Arial" w:cs="Arial"/>
          <w:b/>
          <w:sz w:val="22"/>
          <w:szCs w:val="22"/>
        </w:rPr>
        <w:t>.08.2018</w:t>
      </w:r>
      <w:proofErr w:type="gramStart"/>
      <w:r w:rsidR="002F16CC" w:rsidRPr="002F16CC">
        <w:rPr>
          <w:rFonts w:ascii="Arial" w:hAnsi="Arial" w:cs="Arial"/>
          <w:b/>
          <w:sz w:val="22"/>
          <w:szCs w:val="22"/>
        </w:rPr>
        <w:t>r</w:t>
      </w:r>
      <w:proofErr w:type="gramEnd"/>
      <w:r w:rsidR="002F16CC" w:rsidRPr="002F16CC">
        <w:rPr>
          <w:rFonts w:ascii="Arial" w:hAnsi="Arial" w:cs="Arial"/>
          <w:b/>
          <w:sz w:val="22"/>
          <w:szCs w:val="22"/>
        </w:rPr>
        <w:t xml:space="preserve">. </w:t>
      </w:r>
    </w:p>
    <w:p w:rsidR="00781BB5" w:rsidRPr="002F16CC" w:rsidRDefault="00781BB5" w:rsidP="002F16C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781BB5"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781BB5" w:rsidRPr="002F16CC" w:rsidRDefault="00781BB5" w:rsidP="004769EB">
      <w:pPr>
        <w:numPr>
          <w:ilvl w:val="0"/>
          <w:numId w:val="63"/>
        </w:numPr>
        <w:shd w:val="clear" w:color="auto" w:fill="FFFFFF"/>
        <w:tabs>
          <w:tab w:val="left" w:pos="284"/>
          <w:tab w:val="left" w:pos="360"/>
        </w:tabs>
        <w:ind w:left="283" w:hanging="357"/>
        <w:jc w:val="both"/>
        <w:rPr>
          <w:rFonts w:ascii="Arial" w:hAnsi="Arial" w:cs="Arial"/>
          <w:sz w:val="22"/>
          <w:szCs w:val="22"/>
        </w:rPr>
      </w:pPr>
      <w:r w:rsidRPr="002F16CC">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w:t>
      </w:r>
      <w:proofErr w:type="gramStart"/>
      <w:r w:rsidRPr="002F16CC">
        <w:rPr>
          <w:rFonts w:ascii="Arial" w:hAnsi="Arial" w:cs="Arial"/>
          <w:sz w:val="22"/>
          <w:szCs w:val="22"/>
        </w:rPr>
        <w:t>r</w:t>
      </w:r>
      <w:proofErr w:type="gramEnd"/>
      <w:r w:rsidRPr="002F16CC">
        <w:rPr>
          <w:rFonts w:ascii="Arial" w:hAnsi="Arial" w:cs="Arial"/>
          <w:sz w:val="22"/>
          <w:szCs w:val="22"/>
        </w:rPr>
        <w:t xml:space="preserve">., Nr 120, poz. 1126) oraz oświadczenie kierownika </w:t>
      </w:r>
      <w:r w:rsidRPr="002F16CC">
        <w:rPr>
          <w:rFonts w:ascii="Arial" w:hAnsi="Arial" w:cs="Arial"/>
          <w:sz w:val="22"/>
          <w:szCs w:val="22"/>
        </w:rPr>
        <w:lastRenderedPageBreak/>
        <w:t>budowy o przejęciu obowiązków wraz z kopią uprawnień budowlanych i przynależności do Izby kierownika budowy.</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4"/>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proofErr w:type="gramStart"/>
      <w:r w:rsidRPr="002F16CC">
        <w:rPr>
          <w:rFonts w:ascii="Arial" w:hAnsi="Arial" w:cs="Arial"/>
          <w:sz w:val="22"/>
          <w:szCs w:val="22"/>
        </w:rPr>
        <w:t xml:space="preserve">Budowlane  ( </w:t>
      </w:r>
      <w:r w:rsidR="00FE386C" w:rsidRPr="00D725C7">
        <w:rPr>
          <w:rFonts w:ascii="Arial" w:hAnsi="Arial" w:cs="Arial"/>
          <w:sz w:val="22"/>
          <w:szCs w:val="22"/>
        </w:rPr>
        <w:t>DZ</w:t>
      </w:r>
      <w:proofErr w:type="gramEnd"/>
      <w:r w:rsidR="00FE386C" w:rsidRPr="00D725C7">
        <w:rPr>
          <w:rFonts w:ascii="Arial" w:hAnsi="Arial" w:cs="Arial"/>
          <w:sz w:val="22"/>
          <w:szCs w:val="22"/>
        </w:rPr>
        <w:t xml:space="preserve">.U. </w:t>
      </w:r>
      <w:proofErr w:type="gramStart"/>
      <w:r w:rsidR="00FE386C" w:rsidRPr="00D725C7">
        <w:rPr>
          <w:rFonts w:ascii="Arial" w:hAnsi="Arial" w:cs="Arial"/>
          <w:sz w:val="22"/>
          <w:szCs w:val="22"/>
        </w:rPr>
        <w:t>z</w:t>
      </w:r>
      <w:proofErr w:type="gramEnd"/>
      <w:r w:rsidR="00FE386C" w:rsidRPr="00D725C7">
        <w:rPr>
          <w:rFonts w:ascii="Arial" w:hAnsi="Arial" w:cs="Arial"/>
          <w:sz w:val="22"/>
          <w:szCs w:val="22"/>
        </w:rPr>
        <w:t xml:space="preserve"> 2017 r., poz. 1332, z późn.</w:t>
      </w:r>
      <w:proofErr w:type="gramStart"/>
      <w:r w:rsidR="00FE386C" w:rsidRPr="00D725C7">
        <w:rPr>
          <w:rFonts w:ascii="Arial" w:hAnsi="Arial" w:cs="Arial"/>
          <w:sz w:val="22"/>
          <w:szCs w:val="22"/>
        </w:rPr>
        <w:t>zm</w:t>
      </w:r>
      <w:proofErr w:type="gramEnd"/>
      <w:r w:rsidRPr="002F16CC">
        <w:rPr>
          <w:rFonts w:ascii="Arial" w:hAnsi="Arial" w:cs="Arial"/>
          <w:sz w:val="22"/>
          <w:szCs w:val="22"/>
        </w:rPr>
        <w:t>.).</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D36A6">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Inspektor nadzoru sprawdzać </w:t>
      </w:r>
      <w:proofErr w:type="gramStart"/>
      <w:r w:rsidRPr="002F16CC">
        <w:rPr>
          <w:rFonts w:ascii="Arial" w:hAnsi="Arial" w:cs="Arial"/>
          <w:sz w:val="22"/>
          <w:szCs w:val="22"/>
        </w:rPr>
        <w:t>będzie jakość</w:t>
      </w:r>
      <w:proofErr w:type="gramEnd"/>
      <w:r w:rsidRPr="002F16CC">
        <w:rPr>
          <w:rFonts w:ascii="Arial" w:hAnsi="Arial" w:cs="Arial"/>
          <w:sz w:val="22"/>
          <w:szCs w:val="22"/>
        </w:rPr>
        <w:t xml:space="preserve"> dostarczonych i wbudowanych materiałów przez Wykonawcę. W przypadku stwierdzenia </w:t>
      </w:r>
      <w:proofErr w:type="gramStart"/>
      <w:r w:rsidRPr="002F16CC">
        <w:rPr>
          <w:rFonts w:ascii="Arial" w:hAnsi="Arial" w:cs="Arial"/>
          <w:sz w:val="22"/>
          <w:szCs w:val="22"/>
        </w:rPr>
        <w:t>niewłaściwej jakości</w:t>
      </w:r>
      <w:proofErr w:type="gramEnd"/>
      <w:r w:rsidRPr="002F16CC">
        <w:rPr>
          <w:rFonts w:ascii="Arial" w:hAnsi="Arial" w:cs="Arial"/>
          <w:sz w:val="22"/>
          <w:szCs w:val="22"/>
        </w:rPr>
        <w:t xml:space="preserve">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stwierdzenia </w:t>
      </w:r>
      <w:proofErr w:type="gramStart"/>
      <w:r w:rsidRPr="002F16CC">
        <w:rPr>
          <w:rFonts w:ascii="Arial" w:hAnsi="Arial" w:cs="Arial"/>
          <w:sz w:val="22"/>
          <w:szCs w:val="22"/>
        </w:rPr>
        <w:t>niewłaściwej jakości</w:t>
      </w:r>
      <w:proofErr w:type="gramEnd"/>
      <w:r w:rsidRPr="002F16CC">
        <w:rPr>
          <w:rFonts w:ascii="Arial" w:hAnsi="Arial" w:cs="Arial"/>
          <w:sz w:val="22"/>
          <w:szCs w:val="22"/>
        </w:rPr>
        <w:t xml:space="preserve">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8443B1" w:rsidRDefault="008443B1" w:rsidP="00781BB5">
      <w:pPr>
        <w:jc w:val="center"/>
        <w:rPr>
          <w:rFonts w:ascii="Arial" w:hAnsi="Arial" w:cs="Arial"/>
          <w:b/>
          <w:sz w:val="22"/>
          <w:szCs w:val="22"/>
        </w:rPr>
      </w:pPr>
    </w:p>
    <w:p w:rsidR="008443B1" w:rsidRDefault="008443B1"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WYNAGRODZENIE</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F16CC">
        <w:rPr>
          <w:rFonts w:ascii="Arial" w:hAnsi="Arial" w:cs="Arial"/>
          <w:sz w:val="22"/>
          <w:szCs w:val="22"/>
        </w:rPr>
        <w:t xml:space="preserve">Strony ustalają wynagrodzenie ryczałtowe za wykonanie przedmiotu umowy </w:t>
      </w:r>
      <w:r w:rsidRPr="002F16CC">
        <w:rPr>
          <w:rFonts w:ascii="Arial" w:hAnsi="Arial" w:cs="Arial"/>
          <w:sz w:val="22"/>
          <w:szCs w:val="22"/>
        </w:rPr>
        <w:br/>
        <w:t xml:space="preserve">w wysokości netto ………………… +VAT, co daje łącznie wynagrodzenie </w:t>
      </w:r>
      <w:r w:rsidRPr="002F16CC">
        <w:rPr>
          <w:rFonts w:ascii="Arial" w:hAnsi="Arial" w:cs="Arial"/>
          <w:b/>
          <w:sz w:val="22"/>
          <w:szCs w:val="22"/>
        </w:rPr>
        <w:t>brutto………………………zł</w:t>
      </w:r>
      <w:r w:rsidRPr="002F16CC">
        <w:rPr>
          <w:rFonts w:ascii="Arial" w:hAnsi="Arial" w:cs="Arial"/>
          <w:sz w:val="22"/>
          <w:szCs w:val="22"/>
        </w:rPr>
        <w:t xml:space="preserve"> (słownie……………………………………………..) </w:t>
      </w:r>
      <w:proofErr w:type="gramStart"/>
      <w:r w:rsidRPr="002F16CC">
        <w:rPr>
          <w:rFonts w:ascii="Arial" w:eastAsia="SimSun" w:hAnsi="Arial" w:cs="Arial"/>
          <w:sz w:val="22"/>
          <w:szCs w:val="22"/>
          <w:lang w:eastAsia="zh-CN"/>
        </w:rPr>
        <w:t>określone</w:t>
      </w:r>
      <w:proofErr w:type="gramEnd"/>
      <w:r w:rsidRPr="002F16CC">
        <w:rPr>
          <w:rFonts w:ascii="Arial" w:eastAsia="SimSun" w:hAnsi="Arial" w:cs="Arial"/>
          <w:sz w:val="22"/>
          <w:szCs w:val="22"/>
          <w:lang w:eastAsia="zh-CN"/>
        </w:rPr>
        <w:t xml:space="preserve"> na podstawie oferty Wykonawcy, stanowiącej załącznik do umowy.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w:t>
      </w:r>
      <w:proofErr w:type="gramStart"/>
      <w:r w:rsidRPr="002F16CC">
        <w:rPr>
          <w:rFonts w:ascii="Arial" w:eastAsia="SimSun" w:hAnsi="Arial" w:cs="Arial"/>
          <w:sz w:val="22"/>
          <w:szCs w:val="22"/>
          <w:lang w:eastAsia="zh-CN"/>
        </w:rPr>
        <w:t>oraz</w:t>
      </w:r>
      <w:proofErr w:type="gramEnd"/>
      <w:r w:rsidRPr="002F16CC">
        <w:rPr>
          <w:rFonts w:ascii="Arial" w:eastAsia="SimSun" w:hAnsi="Arial" w:cs="Arial"/>
          <w:sz w:val="22"/>
          <w:szCs w:val="22"/>
          <w:lang w:eastAsia="zh-CN"/>
        </w:rPr>
        <w:t xml:space="preserve"> pokrywa wszystkie zobowiązania Wykonawcy w/g umowy i wszystko, co konieczne dla właściwej realizacji i oddania Zamawiającemu przedmiotu zamówienia oraz niezwłocznego usunięcia wszystkich wad i dokonania potrzebnych napraw w okresie gwarancyjnym.</w:t>
      </w:r>
    </w:p>
    <w:p w:rsidR="00781BB5" w:rsidRPr="002F16CC" w:rsidRDefault="00E546C0"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Strony ustalają, iż faktura nie spełniająca warunków określonych w Umowie bądź opisana niezgodnie z postanowieniami Umowy będzie uznawana za fakturę </w:t>
      </w:r>
      <w:proofErr w:type="gramStart"/>
      <w:r w:rsidRPr="002F16CC">
        <w:rPr>
          <w:rFonts w:ascii="Arial" w:eastAsia="SimSun" w:hAnsi="Arial" w:cs="Arial"/>
          <w:sz w:val="22"/>
          <w:szCs w:val="22"/>
          <w:lang w:eastAsia="zh-CN"/>
        </w:rPr>
        <w:t>nie  stanowiącą</w:t>
      </w:r>
      <w:proofErr w:type="gramEnd"/>
      <w:r w:rsidRPr="002F16CC">
        <w:rPr>
          <w:rFonts w:ascii="Arial" w:eastAsia="SimSun" w:hAnsi="Arial" w:cs="Arial"/>
          <w:sz w:val="22"/>
          <w:szCs w:val="22"/>
          <w:lang w:eastAsia="zh-CN"/>
        </w:rPr>
        <w:t xml:space="preserve"> podstawy zapłaty i odsyłana bez księgowania. W przypadku stwierdzenia nieprawidłowości w doręczonej fakturze VAT, termin zapłaty wynagrodzenia ulega przedłużeniu o okres, w którym wykonawca usunie stwierdzone nieprawidłowości.</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Podstawę do wystawienia faktury końcowej i końcowego rozliczenia stanowi protokół odbioru końcowego przedmiotu umowy. </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Prawidłowo wystawiona przez Wykonawcę faktura będzie płatna w terminie do 30 dni od daty otrzymania jej przez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 datę zapłaty uważa się dzień obciążenia rachunku bankowego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Ustalone w </w:t>
      </w:r>
      <w:proofErr w:type="gramStart"/>
      <w:r w:rsidRPr="002F16CC">
        <w:rPr>
          <w:rFonts w:ascii="Arial" w:eastAsia="SimSun" w:hAnsi="Arial" w:cs="Arial"/>
          <w:sz w:val="22"/>
          <w:szCs w:val="22"/>
          <w:lang w:eastAsia="zh-CN"/>
        </w:rPr>
        <w:t>ust. 1  wynagrodzenie</w:t>
      </w:r>
      <w:proofErr w:type="gramEnd"/>
      <w:r w:rsidRPr="002F16CC">
        <w:rPr>
          <w:rFonts w:ascii="Arial" w:eastAsia="SimSun" w:hAnsi="Arial" w:cs="Arial"/>
          <w:sz w:val="22"/>
          <w:szCs w:val="22"/>
          <w:lang w:eastAsia="zh-CN"/>
        </w:rPr>
        <w:t xml:space="preserv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w:t>
      </w:r>
      <w:r w:rsidRPr="002F16CC">
        <w:rPr>
          <w:rFonts w:ascii="Arial" w:eastAsia="SimSun" w:hAnsi="Arial" w:cs="Arial"/>
          <w:sz w:val="22"/>
          <w:szCs w:val="22"/>
          <w:lang w:eastAsia="zh-CN"/>
        </w:rPr>
        <w:lastRenderedPageBreak/>
        <w:t>Ustanowienie cesji może nastąpić wyłącznie za pisemną zgodą Zamawiającego pod rygorem nieważności.</w:t>
      </w:r>
    </w:p>
    <w:p w:rsidR="00781BB5" w:rsidRPr="00691E0D" w:rsidRDefault="00BB619D"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 xml:space="preserve">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w:t>
      </w:r>
      <w:proofErr w:type="gramStart"/>
      <w:r w:rsidRPr="00691E0D">
        <w:rPr>
          <w:rFonts w:ascii="Arial" w:eastAsia="SimSun" w:hAnsi="Arial" w:cs="Arial"/>
          <w:sz w:val="22"/>
          <w:szCs w:val="22"/>
          <w:lang w:eastAsia="zh-CN"/>
        </w:rPr>
        <w:t>nie ujęte</w:t>
      </w:r>
      <w:proofErr w:type="gramEnd"/>
      <w:r w:rsidRPr="00691E0D">
        <w:rPr>
          <w:rFonts w:ascii="Arial" w:eastAsia="SimSun" w:hAnsi="Arial" w:cs="Arial"/>
          <w:sz w:val="22"/>
          <w:szCs w:val="22"/>
          <w:lang w:eastAsia="zh-CN"/>
        </w:rPr>
        <w:t xml:space="preserv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Pr="002F16CC" w:rsidRDefault="00781BB5"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 Roboty zamienne i zaniechane zaakceptowane przez zamawiającego zostaną rozliczone kosztorysem zamiennym z korektą wynagrodzenia, o którym mowa </w:t>
      </w:r>
      <w:r w:rsidRPr="002F16CC">
        <w:rPr>
          <w:rFonts w:ascii="Arial" w:eastAsia="SimSun" w:hAnsi="Arial" w:cs="Arial"/>
          <w:sz w:val="22"/>
          <w:szCs w:val="22"/>
          <w:lang w:eastAsia="zh-CN"/>
        </w:rPr>
        <w:br/>
        <w:t xml:space="preserve">w </w:t>
      </w:r>
      <w:r w:rsidRPr="002F16CC">
        <w:rPr>
          <w:rFonts w:ascii="Arial" w:eastAsia="SimSun" w:hAnsi="Arial" w:cs="Arial"/>
          <w:sz w:val="22"/>
          <w:szCs w:val="22"/>
          <w:lang w:eastAsia="zh-CN"/>
        </w:rPr>
        <w:sym w:font="Arial" w:char="00A7"/>
      </w:r>
      <w:r w:rsidRPr="002F16CC">
        <w:rPr>
          <w:rFonts w:ascii="Arial" w:eastAsia="SimSun" w:hAnsi="Arial" w:cs="Arial"/>
          <w:sz w:val="22"/>
          <w:szCs w:val="22"/>
          <w:lang w:eastAsia="zh-CN"/>
        </w:rPr>
        <w:t xml:space="preserve"> 5 ust. 1 za wykonanie przedmiotu.</w:t>
      </w:r>
    </w:p>
    <w:p w:rsidR="00781BB5" w:rsidRPr="002F16CC" w:rsidRDefault="00781BB5"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Wynagrodzenie zapłacone za roboty odebrane częściowe nie może przekroczyć 80 % wynagrodzenia określonego w ust. 1. </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2F16CC">
        <w:rPr>
          <w:rFonts w:ascii="Arial" w:eastAsia="SimSun" w:hAnsi="Arial" w:cs="Arial"/>
          <w:kern w:val="3"/>
          <w:sz w:val="22"/>
          <w:szCs w:val="22"/>
          <w:lang w:eastAsia="zh-CN" w:bidi="hi-IN"/>
        </w:rPr>
        <w:br/>
        <w:t>w realizacji części zamówienia.</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nieprzedstawienia przez wykonawcę wszystkich dowodów zapłaty, </w:t>
      </w:r>
      <w:r w:rsidRPr="002F16CC">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nie może żądać podwyższenia wynagrodzenia, chociażby w czasie zawarcia umowy nie można było przewidzieć rozmiaru lub kosztów robót i innych </w:t>
      </w:r>
      <w:proofErr w:type="gramStart"/>
      <w:r w:rsidRPr="002F16CC">
        <w:rPr>
          <w:rFonts w:ascii="Arial" w:eastAsia="SimSun" w:hAnsi="Arial" w:cs="Arial"/>
          <w:kern w:val="3"/>
          <w:sz w:val="22"/>
          <w:szCs w:val="22"/>
          <w:lang w:eastAsia="zh-CN" w:bidi="hi-IN"/>
        </w:rPr>
        <w:t>świadczeń co</w:t>
      </w:r>
      <w:proofErr w:type="gramEnd"/>
      <w:r w:rsidRPr="002F16CC">
        <w:rPr>
          <w:rFonts w:ascii="Arial" w:eastAsia="SimSun" w:hAnsi="Arial" w:cs="Arial"/>
          <w:kern w:val="3"/>
          <w:sz w:val="22"/>
          <w:szCs w:val="22"/>
          <w:lang w:eastAsia="zh-CN" w:bidi="hi-IN"/>
        </w:rPr>
        <w:t xml:space="preserve"> nie wyklucza zmiany wynagrodzenia w przypadku zmiany umowy na warunkach określonych niniejszą umową.</w:t>
      </w:r>
    </w:p>
    <w:p w:rsidR="00781BB5" w:rsidRPr="002F16CC"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Wykonawca ponosi pełną </w:t>
      </w:r>
      <w:proofErr w:type="gramStart"/>
      <w:r w:rsidRPr="002F16CC">
        <w:rPr>
          <w:rFonts w:ascii="Arial" w:hAnsi="Arial" w:cs="Arial"/>
          <w:sz w:val="22"/>
          <w:szCs w:val="22"/>
        </w:rPr>
        <w:t>odpowiedzialność za jakość</w:t>
      </w:r>
      <w:proofErr w:type="gramEnd"/>
      <w:r w:rsidRPr="002F16CC">
        <w:rPr>
          <w:rFonts w:ascii="Arial" w:hAnsi="Arial" w:cs="Arial"/>
          <w:sz w:val="22"/>
          <w:szCs w:val="22"/>
        </w:rPr>
        <w:t xml:space="preserve"> i terminowość robót budowlanych wykonywanych przez podwykonawców.</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w:t>
      </w:r>
      <w:proofErr w:type="gramStart"/>
      <w:r w:rsidRPr="002F16CC">
        <w:rPr>
          <w:rFonts w:ascii="Arial" w:hAnsi="Arial" w:cs="Arial"/>
          <w:sz w:val="22"/>
          <w:szCs w:val="22"/>
        </w:rPr>
        <w:t>rozpatrywania  sporów</w:t>
      </w:r>
      <w:proofErr w:type="gramEnd"/>
      <w:r w:rsidRPr="002F16CC">
        <w:rPr>
          <w:rFonts w:ascii="Arial" w:hAnsi="Arial" w:cs="Arial"/>
          <w:sz w:val="22"/>
          <w:szCs w:val="22"/>
        </w:rPr>
        <w:t xml:space="preserve"> pomiędzy Wykonawcą, a Podwykonawcą z udziałem Zamawiającego.</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Wykonawca zawierając umowy z podwykonawcami zapewni zamieszczenie w tych umowach klauzul zabezpieczających realizację wykonania umowy, co najmniej w takim </w:t>
      </w:r>
      <w:proofErr w:type="gramStart"/>
      <w:r w:rsidRPr="002F16CC">
        <w:rPr>
          <w:rFonts w:ascii="Arial" w:hAnsi="Arial" w:cs="Arial"/>
          <w:sz w:val="22"/>
          <w:szCs w:val="22"/>
        </w:rPr>
        <w:t>zakresie jaki</w:t>
      </w:r>
      <w:proofErr w:type="gramEnd"/>
      <w:r w:rsidRPr="002F16CC">
        <w:rPr>
          <w:rFonts w:ascii="Arial" w:hAnsi="Arial" w:cs="Arial"/>
          <w:sz w:val="22"/>
          <w:szCs w:val="22"/>
        </w:rPr>
        <w:t xml:space="preserve"> wynika z niniejszej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nie wyrazi zgody na zawarcie umowy z podwykonawcą, której treść będzie sprzeczna z treścią umowy zawartej pomiędzy Zamawiającym, </w:t>
      </w:r>
      <w:r w:rsidRPr="002F16CC">
        <w:rPr>
          <w:rFonts w:ascii="Arial" w:hAnsi="Arial" w:cs="Arial"/>
          <w:sz w:val="22"/>
          <w:szCs w:val="22"/>
        </w:rPr>
        <w:br/>
        <w:t>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t>
      </w:r>
      <w:proofErr w:type="gramStart"/>
      <w:r w:rsidRPr="002F16CC">
        <w:rPr>
          <w:rFonts w:ascii="Arial" w:hAnsi="Arial" w:cs="Arial"/>
          <w:sz w:val="22"/>
          <w:szCs w:val="22"/>
        </w:rPr>
        <w:t>,w</w:t>
      </w:r>
      <w:proofErr w:type="spellEnd"/>
      <w:proofErr w:type="gram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w:t>
      </w:r>
      <w:proofErr w:type="gramStart"/>
      <w:r w:rsidRPr="002F16CC">
        <w:rPr>
          <w:rFonts w:ascii="Arial" w:hAnsi="Arial" w:cs="Arial"/>
          <w:sz w:val="22"/>
          <w:szCs w:val="22"/>
        </w:rPr>
        <w:t>,a</w:t>
      </w:r>
      <w:proofErr w:type="spellEnd"/>
      <w:proofErr w:type="gram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w:t>
      </w:r>
      <w:r w:rsidRPr="002F16CC">
        <w:rPr>
          <w:rFonts w:ascii="Arial" w:hAnsi="Arial" w:cs="Arial"/>
          <w:sz w:val="22"/>
          <w:szCs w:val="22"/>
        </w:rPr>
        <w:lastRenderedPageBreak/>
        <w:t xml:space="preserve">uważa się, że wyraził zgodę na zawarcie umowy. Sprzeciw Zamawiającego oznacza zakaz wykonywania robót przez </w:t>
      </w:r>
      <w:proofErr w:type="gramStart"/>
      <w:r w:rsidRPr="002F16CC">
        <w:rPr>
          <w:rFonts w:ascii="Arial" w:hAnsi="Arial" w:cs="Arial"/>
          <w:sz w:val="22"/>
          <w:szCs w:val="22"/>
        </w:rPr>
        <w:t>podwykonawcę wobec którego</w:t>
      </w:r>
      <w:proofErr w:type="gramEnd"/>
      <w:r w:rsidRPr="002F16CC">
        <w:rPr>
          <w:rFonts w:ascii="Arial" w:hAnsi="Arial" w:cs="Arial"/>
          <w:sz w:val="22"/>
          <w:szCs w:val="22"/>
        </w:rPr>
        <w:t xml:space="preserve"> Zmawiający wniósł sprzeciw.</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4769EB">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w:t>
      </w:r>
      <w:r w:rsidRPr="002F16CC">
        <w:rPr>
          <w:rFonts w:ascii="Arial" w:eastAsia="SimSun" w:hAnsi="Arial" w:cs="Arial"/>
          <w:kern w:val="3"/>
          <w:sz w:val="22"/>
          <w:szCs w:val="22"/>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BB619D">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 xml:space="preserve">nie dokonać bezpośredniej zapłaty podwykonawcy lub dalszemu </w:t>
      </w:r>
      <w:proofErr w:type="gramStart"/>
      <w:r w:rsidRPr="002F16CC">
        <w:rPr>
          <w:rFonts w:ascii="Arial" w:hAnsi="Arial" w:cs="Arial"/>
          <w:sz w:val="22"/>
          <w:szCs w:val="22"/>
        </w:rPr>
        <w:t>podwykonawcy jeżeli</w:t>
      </w:r>
      <w:proofErr w:type="gramEnd"/>
      <w:r w:rsidRPr="002F16CC">
        <w:rPr>
          <w:rFonts w:ascii="Arial" w:hAnsi="Arial" w:cs="Arial"/>
          <w:sz w:val="22"/>
          <w:szCs w:val="22"/>
        </w:rPr>
        <w:t xml:space="preserve"> wykonawca wykaże niezasadność takiej zapłaty,</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proofErr w:type="gramStart"/>
      <w:r w:rsidRPr="002F16CC">
        <w:rPr>
          <w:rFonts w:ascii="Arial" w:hAnsi="Arial" w:cs="Arial"/>
          <w:sz w:val="22"/>
          <w:szCs w:val="22"/>
        </w:rPr>
        <w:t>dokonać</w:t>
      </w:r>
      <w:proofErr w:type="gramEnd"/>
      <w:r w:rsidRPr="002F16CC">
        <w:rPr>
          <w:rFonts w:ascii="Arial" w:hAnsi="Arial" w:cs="Arial"/>
          <w:sz w:val="22"/>
          <w:szCs w:val="22"/>
        </w:rPr>
        <w:t xml:space="preserve"> bezpośredniej zapłaty, jeżeli podwykonawca lub dalszy podwykonawca wykaże zasadność takiej zapłaty, przy czym bezpośrednia zapłata może objąć wyłącznie należne wynagrodzenie bez odsetek,</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 xml:space="preserve">złożyć do depozytu sądowego kwotę potrzebną na pokrycie wynagrodzenia Podwykonawcy lub dalszego Podwykonawcy w przypadku wątpliwości </w:t>
      </w:r>
      <w:proofErr w:type="gramStart"/>
      <w:r w:rsidRPr="002F16CC">
        <w:rPr>
          <w:rFonts w:ascii="Arial" w:hAnsi="Arial" w:cs="Arial"/>
          <w:sz w:val="22"/>
          <w:szCs w:val="22"/>
        </w:rPr>
        <w:t>Zamawiającego co</w:t>
      </w:r>
      <w:proofErr w:type="gramEnd"/>
      <w:r w:rsidRPr="002F16CC">
        <w:rPr>
          <w:rFonts w:ascii="Arial" w:hAnsi="Arial" w:cs="Arial"/>
          <w:sz w:val="22"/>
          <w:szCs w:val="22"/>
        </w:rPr>
        <w:t xml:space="preserve"> do wysokości lub zasadności należnej zapłaty lub podmiotu, któremu płatność się należy.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 xml:space="preserve">Do zawarcia przez podwykonawcę umowy z dalszym podwykonawcą jest wymagana zgoda Zamawiającego i Wykonawcy. </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W przypadku wielokrotnego dokonywania bezpośredniej zapłaty podwykonawcy lub dalszemu podwykonawcy, lub konieczność dokonania bezpośrednich zapłat na sumę większą niż 5% wartości umowy Zamawiający może odstąpić od umowy. Odstąpienie takie kwalifikuje </w:t>
      </w:r>
      <w:proofErr w:type="gramStart"/>
      <w:r w:rsidRPr="002F16CC">
        <w:rPr>
          <w:rFonts w:ascii="Arial" w:hAnsi="Arial" w:cs="Arial"/>
          <w:sz w:val="22"/>
          <w:szCs w:val="22"/>
        </w:rPr>
        <w:t>się jako</w:t>
      </w:r>
      <w:proofErr w:type="gramEnd"/>
      <w:r w:rsidRPr="002F16CC">
        <w:rPr>
          <w:rFonts w:ascii="Arial" w:hAnsi="Arial" w:cs="Arial"/>
          <w:sz w:val="22"/>
          <w:szCs w:val="22"/>
        </w:rPr>
        <w:t xml:space="preserve"> zawinione przez Wykonawcę.</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Termin zapłaty wynagrodzenia podwykonawcy lub dalszemu podwykonawcy wynika z umowy o </w:t>
      </w:r>
      <w:proofErr w:type="gramStart"/>
      <w:r w:rsidRPr="002F16CC">
        <w:rPr>
          <w:rFonts w:ascii="Arial" w:eastAsia="SimSun" w:hAnsi="Arial" w:cs="Arial"/>
          <w:kern w:val="3"/>
          <w:sz w:val="22"/>
          <w:szCs w:val="22"/>
          <w:lang w:eastAsia="zh-CN" w:bidi="hi-IN"/>
        </w:rPr>
        <w:t>podwykonawstwo przy czym</w:t>
      </w:r>
      <w:proofErr w:type="gramEnd"/>
      <w:r w:rsidRPr="002F16CC">
        <w:rPr>
          <w:rFonts w:ascii="Arial" w:eastAsia="SimSun" w:hAnsi="Arial" w:cs="Arial"/>
          <w:kern w:val="3"/>
          <w:sz w:val="22"/>
          <w:szCs w:val="22"/>
          <w:lang w:eastAsia="zh-CN" w:bidi="hi-IN"/>
        </w:rPr>
        <w:t xml:space="preserve">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3B4215" w:rsidRPr="002F16CC" w:rsidRDefault="003B4215"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w:t>
      </w:r>
      <w:proofErr w:type="gramStart"/>
      <w:r w:rsidRPr="002F16CC">
        <w:rPr>
          <w:rFonts w:ascii="Arial" w:hAnsi="Arial" w:cs="Arial"/>
          <w:sz w:val="22"/>
          <w:szCs w:val="22"/>
        </w:rPr>
        <w:t>oświadcza że</w:t>
      </w:r>
      <w:proofErr w:type="gramEnd"/>
      <w:r w:rsidRPr="002F16CC">
        <w:rPr>
          <w:rFonts w:ascii="Arial" w:hAnsi="Arial" w:cs="Arial"/>
          <w:sz w:val="22"/>
          <w:szCs w:val="22"/>
        </w:rPr>
        <w:t xml:space="preserve">:  </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hAnsi="Arial" w:cs="Arial"/>
          <w:sz w:val="22"/>
          <w:szCs w:val="22"/>
        </w:rPr>
        <w:t>posiada</w:t>
      </w:r>
      <w:proofErr w:type="gramEnd"/>
      <w:r w:rsidRPr="002F16CC">
        <w:rPr>
          <w:rFonts w:ascii="Arial" w:hAnsi="Arial" w:cs="Arial"/>
          <w:sz w:val="22"/>
          <w:szCs w:val="22"/>
        </w:rPr>
        <w:t xml:space="preserve"> umowę ubezpieczenia ważną w okresie od podpisania umowy do czasu podpisania przez strony protokołu odbioru końcowego, </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stosowne doświadczenie i wiedzę w zakresie robót budowlanych, które stanowią przedmiot niniejszej umowy, a także dysponuje wykwalifikowanym personelem, </w:t>
      </w:r>
      <w:proofErr w:type="gramStart"/>
      <w:r w:rsidRPr="002F16CC">
        <w:rPr>
          <w:rFonts w:ascii="Arial" w:hAnsi="Arial" w:cs="Arial"/>
          <w:sz w:val="22"/>
          <w:szCs w:val="22"/>
        </w:rPr>
        <w:t>wysokiej jakości</w:t>
      </w:r>
      <w:proofErr w:type="gramEnd"/>
      <w:r w:rsidRPr="002F16CC">
        <w:rPr>
          <w:rFonts w:ascii="Arial" w:hAnsi="Arial" w:cs="Arial"/>
          <w:sz w:val="22"/>
          <w:szCs w:val="22"/>
        </w:rPr>
        <w:t xml:space="preserve"> sprzętem i urządzeniami, a także środkami finansowymi, co pozwoli mu na terminowe wywiązywanie się ze wszelkich obowiązków przewidzianych umową;</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hAnsi="Arial" w:cs="Arial"/>
          <w:sz w:val="22"/>
          <w:szCs w:val="22"/>
        </w:rPr>
        <w:t>wszystkie</w:t>
      </w:r>
      <w:proofErr w:type="gramEnd"/>
      <w:r w:rsidRPr="002F16CC">
        <w:rPr>
          <w:rFonts w:ascii="Arial" w:hAnsi="Arial" w:cs="Arial"/>
          <w:sz w:val="22"/>
          <w:szCs w:val="22"/>
        </w:rPr>
        <w:t xml:space="preserve"> osoby, które będą uczestniczyły ze strony Wykonawcy, jak również ze strony jego współpracowników lub kontrahentów (podwykonawców) </w:t>
      </w:r>
      <w:r w:rsidRPr="002F16CC">
        <w:rPr>
          <w:rFonts w:ascii="Arial" w:hAnsi="Arial" w:cs="Arial"/>
          <w:sz w:val="22"/>
          <w:szCs w:val="22"/>
        </w:rPr>
        <w:br/>
        <w:t>w wykonaniu czynności przewidzianych w niniejszej umowie posiadają niezbędną wiedzę, doświadczenie, kwalifikacje i uprawnienia pozwalające na wykonanie robót budowlanych będących jej przedmiotem;</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hAnsi="Arial" w:cs="Arial"/>
          <w:sz w:val="22"/>
          <w:szCs w:val="22"/>
        </w:rPr>
        <w:t>jakość</w:t>
      </w:r>
      <w:proofErr w:type="gramEnd"/>
      <w:r w:rsidRPr="002F16CC">
        <w:rPr>
          <w:rFonts w:ascii="Arial" w:hAnsi="Arial" w:cs="Arial"/>
          <w:sz w:val="22"/>
          <w:szCs w:val="22"/>
        </w:rPr>
        <w:t xml:space="preserve"> sprzętu oraz urządzeń, z których będzie korzystał przy realizacji niniejszej </w:t>
      </w:r>
      <w:r w:rsidRPr="002F16CC">
        <w:rPr>
          <w:rFonts w:ascii="Arial" w:hAnsi="Arial" w:cs="Arial"/>
          <w:sz w:val="22"/>
          <w:szCs w:val="22"/>
        </w:rPr>
        <w:lastRenderedPageBreak/>
        <w:t>umowy spełnia wymogi techniczne określone odrębnymi przepisami;</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bierze udziału w jakichkolwiek innych projektach (inwestycjach), które mogą wpłynąć </w:t>
      </w:r>
      <w:proofErr w:type="gramStart"/>
      <w:r w:rsidRPr="002F16CC">
        <w:rPr>
          <w:rFonts w:ascii="Arial" w:hAnsi="Arial" w:cs="Arial"/>
          <w:sz w:val="22"/>
          <w:szCs w:val="22"/>
        </w:rPr>
        <w:t>negatywnie na jakość</w:t>
      </w:r>
      <w:proofErr w:type="gramEnd"/>
      <w:r w:rsidRPr="002F16CC">
        <w:rPr>
          <w:rFonts w:ascii="Arial" w:hAnsi="Arial" w:cs="Arial"/>
          <w:sz w:val="22"/>
          <w:szCs w:val="22"/>
        </w:rPr>
        <w:t xml:space="preserve"> lub terminowość wykonania obowiązków przewidzianych w niniejszej umowie;</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hAnsi="Arial" w:cs="Arial"/>
          <w:sz w:val="22"/>
          <w:szCs w:val="22"/>
        </w:rPr>
        <w:t>nie</w:t>
      </w:r>
      <w:proofErr w:type="gramEnd"/>
      <w:r w:rsidRPr="002F16CC">
        <w:rPr>
          <w:rFonts w:ascii="Arial" w:hAnsi="Arial" w:cs="Arial"/>
          <w:sz w:val="22"/>
          <w:szCs w:val="22"/>
        </w:rPr>
        <w:t xml:space="preserve"> istnieją żadne umowy lub porozumienia zawarte z osobami trzecimi ograniczające lub uniemożliwiające mu wykonanie postanowień niniejszej umowy;</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hAnsi="Arial" w:cs="Arial"/>
          <w:sz w:val="22"/>
          <w:szCs w:val="22"/>
        </w:rPr>
        <w:t>znany</w:t>
      </w:r>
      <w:proofErr w:type="gramEnd"/>
      <w:r w:rsidRPr="002F16CC">
        <w:rPr>
          <w:rFonts w:ascii="Arial" w:hAnsi="Arial" w:cs="Arial"/>
          <w:sz w:val="22"/>
          <w:szCs w:val="22"/>
        </w:rPr>
        <w:t xml:space="preserve"> jest mu teren budowy z wszelkimi ograniczeniami i utrudnieniami związanymi z realizacją zamówienia;</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hAnsi="Arial" w:cs="Arial"/>
          <w:sz w:val="22"/>
          <w:szCs w:val="22"/>
        </w:rPr>
        <w:t>terminowo</w:t>
      </w:r>
      <w:proofErr w:type="gramEnd"/>
      <w:r w:rsidRPr="002F16CC">
        <w:rPr>
          <w:rFonts w:ascii="Arial" w:hAnsi="Arial" w:cs="Arial"/>
          <w:sz w:val="22"/>
          <w:szCs w:val="22"/>
        </w:rPr>
        <w:t xml:space="preserve"> wykona i przekaże Zamawiającemu cały Przedmiot umowy;</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hAnsi="Arial" w:cs="Arial"/>
          <w:sz w:val="22"/>
          <w:szCs w:val="22"/>
        </w:rPr>
        <w:t>zabezpieczy</w:t>
      </w:r>
      <w:proofErr w:type="gramEnd"/>
      <w:r w:rsidRPr="002F16CC">
        <w:rPr>
          <w:rFonts w:ascii="Arial" w:hAnsi="Arial" w:cs="Arial"/>
          <w:sz w:val="22"/>
          <w:szCs w:val="22"/>
        </w:rPr>
        <w:t xml:space="preserve"> wykonane roboty i bierze za nie całkowitą odpowiedzialność do dnia pozytywnego odbioru całości prac przez Zamawiającego,</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hAnsi="Arial" w:cs="Arial"/>
          <w:sz w:val="22"/>
          <w:szCs w:val="22"/>
        </w:rPr>
        <w:t>przejmuje</w:t>
      </w:r>
      <w:proofErr w:type="gramEnd"/>
      <w:r w:rsidRPr="002F16CC">
        <w:rPr>
          <w:rFonts w:ascii="Arial" w:hAnsi="Arial" w:cs="Arial"/>
          <w:sz w:val="22"/>
          <w:szCs w:val="22"/>
        </w:rPr>
        <w:t xml:space="preserve"> na siebie obowiązki wytwórcy odpadów w rozumieniu ustawy z dnia 14 grudnia 2012r. o odpadach (</w:t>
      </w:r>
      <w:proofErr w:type="spellStart"/>
      <w:r w:rsidRPr="002F16CC">
        <w:rPr>
          <w:rFonts w:ascii="Arial" w:hAnsi="Arial" w:cs="Arial"/>
          <w:sz w:val="22"/>
          <w:szCs w:val="22"/>
        </w:rPr>
        <w:t>Dz.U</w:t>
      </w:r>
      <w:proofErr w:type="spellEnd"/>
      <w:r w:rsidRPr="002F16CC">
        <w:rPr>
          <w:rFonts w:ascii="Arial" w:hAnsi="Arial" w:cs="Arial"/>
          <w:sz w:val="22"/>
          <w:szCs w:val="22"/>
        </w:rPr>
        <w:t xml:space="preserve">. </w:t>
      </w:r>
      <w:proofErr w:type="gramStart"/>
      <w:r w:rsidRPr="002F16CC">
        <w:rPr>
          <w:rFonts w:ascii="Arial" w:hAnsi="Arial" w:cs="Arial"/>
          <w:sz w:val="22"/>
          <w:szCs w:val="22"/>
        </w:rPr>
        <w:t>z</w:t>
      </w:r>
      <w:proofErr w:type="gramEnd"/>
      <w:r w:rsidRPr="002F16CC">
        <w:rPr>
          <w:rFonts w:ascii="Arial" w:hAnsi="Arial" w:cs="Arial"/>
          <w:sz w:val="22"/>
          <w:szCs w:val="22"/>
        </w:rPr>
        <w:t xml:space="preserve"> 2016 r. poz. 1987 z </w:t>
      </w:r>
      <w:proofErr w:type="spellStart"/>
      <w:r w:rsidRPr="002F16CC">
        <w:rPr>
          <w:rFonts w:ascii="Arial" w:hAnsi="Arial" w:cs="Arial"/>
          <w:sz w:val="22"/>
          <w:szCs w:val="22"/>
        </w:rPr>
        <w:t>późn</w:t>
      </w:r>
      <w:proofErr w:type="spellEnd"/>
      <w:r w:rsidRPr="002F16CC">
        <w:rPr>
          <w:rFonts w:ascii="Arial" w:hAnsi="Arial" w:cs="Arial"/>
          <w:sz w:val="22"/>
          <w:szCs w:val="22"/>
        </w:rPr>
        <w:t xml:space="preserve">. </w:t>
      </w:r>
      <w:proofErr w:type="spellStart"/>
      <w:proofErr w:type="gramStart"/>
      <w:r w:rsidRPr="002F16CC">
        <w:rPr>
          <w:rFonts w:ascii="Arial" w:hAnsi="Arial" w:cs="Arial"/>
          <w:sz w:val="22"/>
          <w:szCs w:val="22"/>
        </w:rPr>
        <w:t>zm</w:t>
      </w:r>
      <w:proofErr w:type="spellEnd"/>
      <w:proofErr w:type="gramEnd"/>
      <w:r w:rsidRPr="002F16CC">
        <w:rPr>
          <w:rFonts w:ascii="Arial" w:hAnsi="Arial" w:cs="Arial"/>
          <w:sz w:val="22"/>
          <w:szCs w:val="22"/>
        </w:rPr>
        <w:t>), bez prawa dodatkowego wynagrodzenia.</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eastAsia="SimSun" w:hAnsi="Arial" w:cs="Arial"/>
          <w:color w:val="000000" w:themeColor="text1"/>
          <w:kern w:val="3"/>
          <w:sz w:val="22"/>
          <w:szCs w:val="22"/>
          <w:lang w:eastAsia="zh-CN" w:bidi="hi-IN"/>
        </w:rPr>
        <w:t>wszystkie</w:t>
      </w:r>
      <w:proofErr w:type="gramEnd"/>
      <w:r w:rsidRPr="002F16CC">
        <w:rPr>
          <w:rFonts w:ascii="Arial" w:eastAsia="SimSun" w:hAnsi="Arial" w:cs="Arial"/>
          <w:color w:val="000000" w:themeColor="text1"/>
          <w:kern w:val="3"/>
          <w:sz w:val="22"/>
          <w:szCs w:val="22"/>
          <w:lang w:eastAsia="zh-CN" w:bidi="hi-IN"/>
        </w:rPr>
        <w:t xml:space="preserve"> osoby świadczące prace w imieniu wykonawcy w ramach realizacji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sidR="00941E8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eastAsia="SimSun" w:hAnsi="Arial" w:cs="Arial"/>
          <w:color w:val="000000" w:themeColor="text1"/>
          <w:kern w:val="3"/>
          <w:sz w:val="22"/>
          <w:szCs w:val="22"/>
          <w:lang w:eastAsia="zh-CN" w:bidi="hi-IN"/>
        </w:rPr>
        <w:t>zapewni</w:t>
      </w:r>
      <w:proofErr w:type="gramEnd"/>
      <w:r w:rsidRPr="002F16CC">
        <w:rPr>
          <w:rFonts w:ascii="Arial" w:eastAsia="SimSun" w:hAnsi="Arial" w:cs="Arial"/>
          <w:color w:val="000000" w:themeColor="text1"/>
          <w:kern w:val="3"/>
          <w:sz w:val="22"/>
          <w:szCs w:val="22"/>
          <w:lang w:eastAsia="zh-CN" w:bidi="hi-IN"/>
        </w:rPr>
        <w:t xml:space="preserve"> stały nadzór nad prowadzonymi pracami osobie posiadającej aktualne szkolenie okresowe bhp dla osób kierujących pracownikami</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proofErr w:type="gramStart"/>
      <w:r w:rsidRPr="002F16CC">
        <w:rPr>
          <w:rFonts w:ascii="Arial" w:hAnsi="Arial" w:cs="Arial"/>
          <w:sz w:val="22"/>
          <w:szCs w:val="22"/>
        </w:rPr>
        <w:t>nie</w:t>
      </w:r>
      <w:proofErr w:type="gramEnd"/>
      <w:r w:rsidRPr="002F16CC">
        <w:rPr>
          <w:rFonts w:ascii="Arial" w:hAnsi="Arial" w:cs="Arial"/>
          <w:sz w:val="22"/>
          <w:szCs w:val="22"/>
        </w:rPr>
        <w:t xml:space="preserve"> przekaże bez zgody Zamawiającego osobom trzecim jakichkolwiek informacji, które uzyskał w związku z realizacją niniejszej umowy, </w:t>
      </w:r>
    </w:p>
    <w:p w:rsidR="00781BB5" w:rsidRPr="002F16CC" w:rsidRDefault="00781BB5" w:rsidP="004769EB">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sporządzenia i złożenia u Zamawiającego harmonogramu rzeczowo-finansowego, zwanego dalej „</w:t>
      </w:r>
      <w:proofErr w:type="gramStart"/>
      <w:r w:rsidRPr="002F16CC">
        <w:rPr>
          <w:rFonts w:ascii="Arial" w:hAnsi="Arial" w:cs="Arial"/>
          <w:sz w:val="22"/>
          <w:szCs w:val="22"/>
        </w:rPr>
        <w:t>harmonogramem”  w</w:t>
      </w:r>
      <w:proofErr w:type="gramEnd"/>
      <w:r w:rsidRPr="002F16CC">
        <w:rPr>
          <w:rFonts w:ascii="Arial" w:hAnsi="Arial" w:cs="Arial"/>
          <w:sz w:val="22"/>
          <w:szCs w:val="22"/>
        </w:rPr>
        <w:t xml:space="preserve"> terminie do 7 dni od dnia podpisania umowy w formie pisemnej i elektronicznej (edytowanej), w zakresie uzgodnionym z Zamawiającymi zgodnie z przedstawioną ofertą przetargową. W przypadku nie wykonania przez Wykonawcę, w tym terminie harmonogramu lub w przypadku braku jego zatwierdzenia przez Zamawiającego, za obowiązujący Strony uznają harmonogram, który sporządzi Zamawiający;</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przejęcia</w:t>
      </w:r>
      <w:proofErr w:type="gramEnd"/>
      <w:r w:rsidRPr="002F16CC">
        <w:rPr>
          <w:rFonts w:ascii="Arial" w:hAnsi="Arial" w:cs="Arial"/>
          <w:sz w:val="22"/>
          <w:szCs w:val="22"/>
        </w:rPr>
        <w:t xml:space="preserve"> frontu robót i koordynacji robót własnych,</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na</w:t>
      </w:r>
      <w:proofErr w:type="gramEnd"/>
      <w:r w:rsidRPr="002F16CC">
        <w:rPr>
          <w:rFonts w:ascii="Arial" w:hAnsi="Arial" w:cs="Arial"/>
          <w:sz w:val="22"/>
          <w:szCs w:val="22"/>
        </w:rPr>
        <w:t xml:space="preserve">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zabezpieczenia</w:t>
      </w:r>
      <w:proofErr w:type="gramEnd"/>
      <w:r w:rsidRPr="002F16CC">
        <w:rPr>
          <w:rFonts w:ascii="Arial" w:hAnsi="Arial" w:cs="Arial"/>
          <w:sz w:val="22"/>
          <w:szCs w:val="22"/>
        </w:rPr>
        <w:t xml:space="preserve"> materiałów i środków produkcji niezbędnych do prawidłowego wykonania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prowadzenia</w:t>
      </w:r>
      <w:proofErr w:type="gramEnd"/>
      <w:r w:rsidRPr="002F16CC">
        <w:rPr>
          <w:rFonts w:ascii="Arial" w:hAnsi="Arial" w:cs="Arial"/>
          <w:sz w:val="22"/>
          <w:szCs w:val="22"/>
        </w:rPr>
        <w:t xml:space="preserve"> dokumentacji procesu budowlanego na zasadach prowadzenia dziennika budowy;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uczestniczenia</w:t>
      </w:r>
      <w:proofErr w:type="gramEnd"/>
      <w:r w:rsidRPr="002F16CC">
        <w:rPr>
          <w:rFonts w:ascii="Arial" w:hAnsi="Arial" w:cs="Arial"/>
          <w:sz w:val="22"/>
          <w:szCs w:val="22"/>
        </w:rPr>
        <w:t xml:space="preserve"> w naradach koordynacyjnych, na każdorazowe żądanie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wykonywania</w:t>
      </w:r>
      <w:proofErr w:type="gramEnd"/>
      <w:r w:rsidRPr="002F16CC">
        <w:rPr>
          <w:rFonts w:ascii="Arial" w:hAnsi="Arial" w:cs="Arial"/>
          <w:sz w:val="22"/>
          <w:szCs w:val="22"/>
        </w:rPr>
        <w:t xml:space="preserve"> poleceń Nadzoru Inwestorskiego i Nadzoru Autorskiego,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poinformowania</w:t>
      </w:r>
      <w:proofErr w:type="gramEnd"/>
      <w:r w:rsidRPr="002F16CC">
        <w:rPr>
          <w:rFonts w:ascii="Arial" w:hAnsi="Arial" w:cs="Arial"/>
          <w:sz w:val="22"/>
          <w:szCs w:val="22"/>
        </w:rPr>
        <w:t xml:space="preserve"> Właścicieli sąsiednich posesji o utrudnieniach i ograniczeniach w dojeździe na 2 dni przed planowanym terminem wykonania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utrzymania</w:t>
      </w:r>
      <w:proofErr w:type="gramEnd"/>
      <w:r w:rsidRPr="002F16CC">
        <w:rPr>
          <w:rFonts w:ascii="Arial" w:hAnsi="Arial" w:cs="Arial"/>
          <w:sz w:val="22"/>
          <w:szCs w:val="22"/>
        </w:rPr>
        <w:t xml:space="preserve"> ładu i porządku w czasie realizacji Przedmiotu umowy pod rygorem wykonania prac porządkowych przez Zamawiającego na koszt Wykonawcy, po uprzednim jednokrotnym wezwaniu do utrzymania ładu i porządku,</w:t>
      </w:r>
    </w:p>
    <w:p w:rsidR="00781BB5" w:rsidRPr="002F16CC" w:rsidRDefault="00781BB5" w:rsidP="004769EB">
      <w:pPr>
        <w:widowControl w:val="0"/>
        <w:numPr>
          <w:ilvl w:val="2"/>
          <w:numId w:val="87"/>
        </w:numPr>
        <w:tabs>
          <w:tab w:val="clear" w:pos="720"/>
          <w:tab w:val="num" w:pos="426"/>
          <w:tab w:val="left" w:pos="3618"/>
        </w:tabs>
        <w:suppressAutoHyphens/>
        <w:ind w:left="426" w:hanging="284"/>
        <w:rPr>
          <w:rFonts w:ascii="Arial" w:hAnsi="Arial" w:cs="Arial"/>
          <w:sz w:val="22"/>
          <w:szCs w:val="22"/>
        </w:rPr>
      </w:pPr>
      <w:proofErr w:type="gramStart"/>
      <w:r w:rsidRPr="002F16CC">
        <w:rPr>
          <w:rFonts w:ascii="Arial" w:hAnsi="Arial" w:cs="Arial"/>
          <w:sz w:val="22"/>
          <w:szCs w:val="22"/>
        </w:rPr>
        <w:t>utrzymania</w:t>
      </w:r>
      <w:proofErr w:type="gramEnd"/>
      <w:r w:rsidRPr="002F16CC">
        <w:rPr>
          <w:rFonts w:ascii="Arial" w:hAnsi="Arial" w:cs="Arial"/>
          <w:sz w:val="22"/>
          <w:szCs w:val="22"/>
        </w:rPr>
        <w:t xml:space="preserve"> terenu robót w należytym stanie i usuwanie na bieżąco zbędnych odpadów, śmieci na swój koszt, w tym dokumentowania sposobu ich</w:t>
      </w:r>
      <w:r w:rsidR="00BB619D">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prowadzenia</w:t>
      </w:r>
      <w:proofErr w:type="gramEnd"/>
      <w:r w:rsidRPr="002F16CC">
        <w:rPr>
          <w:rFonts w:ascii="Arial" w:hAnsi="Arial" w:cs="Arial"/>
          <w:sz w:val="22"/>
          <w:szCs w:val="22"/>
        </w:rPr>
        <w:t xml:space="preserve"> robót w sposób zapewniający uniknięcie zanieczyszczenia odpadami stałymi jak i ciekłymi, w tym nie dopuszczenia do zanieczyszczenia środowiska gruntowo </w:t>
      </w:r>
      <w:r w:rsidRPr="002F16CC">
        <w:rPr>
          <w:rFonts w:ascii="Arial" w:hAnsi="Arial" w:cs="Arial"/>
          <w:sz w:val="22"/>
          <w:szCs w:val="22"/>
        </w:rPr>
        <w:lastRenderedPageBreak/>
        <w:t>– wodnego,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utrzymania</w:t>
      </w:r>
      <w:proofErr w:type="gramEnd"/>
      <w:r w:rsidRPr="002F16CC">
        <w:rPr>
          <w:rFonts w:ascii="Arial" w:hAnsi="Arial" w:cs="Arial"/>
          <w:sz w:val="22"/>
          <w:szCs w:val="22"/>
        </w:rPr>
        <w:t xml:space="preserve"> właściwego porządku przy wyjeździe z placu budowy</w:t>
      </w:r>
      <w:r w:rsidR="00BB619D">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odtworzenia  przez</w:t>
      </w:r>
      <w:proofErr w:type="gramEnd"/>
      <w:r w:rsidRPr="002F16CC">
        <w:rPr>
          <w:rFonts w:ascii="Arial" w:hAnsi="Arial" w:cs="Arial"/>
          <w:sz w:val="22"/>
          <w:szCs w:val="22"/>
        </w:rPr>
        <w:t xml:space="preserve"> uprawnionego geodetę zniszczonych lub uszkodzonych punktów osnowy,</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zabezpieczenia</w:t>
      </w:r>
      <w:proofErr w:type="gramEnd"/>
      <w:r w:rsidRPr="002F16CC">
        <w:rPr>
          <w:rFonts w:ascii="Arial" w:hAnsi="Arial" w:cs="Arial"/>
          <w:sz w:val="22"/>
          <w:szCs w:val="22"/>
        </w:rPr>
        <w:t xml:space="preserve"> i ochrony przed uszkodzeniem, zniszczeniem wykonanych prac do czasu ich odbioru przez Zamawiającego oraz bieżącego aktualizowania harmonogramu,</w:t>
      </w:r>
    </w:p>
    <w:p w:rsidR="00781BB5" w:rsidRPr="002F16CC" w:rsidRDefault="00781BB5" w:rsidP="004769EB">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proofErr w:type="gramStart"/>
      <w:r w:rsidRPr="002F16CC">
        <w:rPr>
          <w:rFonts w:ascii="Arial" w:hAnsi="Arial" w:cs="Arial"/>
          <w:sz w:val="22"/>
          <w:szCs w:val="22"/>
        </w:rPr>
        <w:t>zgłaszania</w:t>
      </w:r>
      <w:proofErr w:type="gramEnd"/>
      <w:r w:rsidRPr="002F16CC">
        <w:rPr>
          <w:rFonts w:ascii="Arial" w:hAnsi="Arial" w:cs="Arial"/>
          <w:sz w:val="22"/>
          <w:szCs w:val="22"/>
        </w:rPr>
        <w:t xml:space="preserve"> do odbioru poszczególnych etapów robót w tym robót zanikających lub ulegających zakryciu – pod rygorem nie dokonania ich odbioru przez Zamawiającego,</w:t>
      </w:r>
    </w:p>
    <w:p w:rsidR="00781BB5" w:rsidRPr="00257D56"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używania</w:t>
      </w:r>
      <w:proofErr w:type="gramEnd"/>
      <w:r w:rsidRPr="002F16CC">
        <w:rPr>
          <w:rFonts w:ascii="Arial" w:hAnsi="Arial" w:cs="Arial"/>
          <w:sz w:val="22"/>
          <w:szCs w:val="22"/>
        </w:rPr>
        <w:t xml:space="preserve">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D725C7">
        <w:rPr>
          <w:rFonts w:ascii="Arial" w:hAnsi="Arial" w:cs="Arial"/>
          <w:sz w:val="22"/>
          <w:szCs w:val="22"/>
        </w:rPr>
        <w:t>(</w:t>
      </w:r>
      <w:proofErr w:type="spellStart"/>
      <w:r w:rsidRPr="00D725C7">
        <w:rPr>
          <w:rFonts w:ascii="Arial" w:hAnsi="Arial" w:cs="Arial"/>
          <w:sz w:val="22"/>
          <w:szCs w:val="22"/>
        </w:rPr>
        <w:t>t.j</w:t>
      </w:r>
      <w:proofErr w:type="spellEnd"/>
      <w:r w:rsidRPr="00D725C7">
        <w:rPr>
          <w:rFonts w:ascii="Arial" w:hAnsi="Arial" w:cs="Arial"/>
          <w:sz w:val="22"/>
          <w:szCs w:val="22"/>
        </w:rPr>
        <w:t xml:space="preserve">. </w:t>
      </w:r>
      <w:r w:rsidR="00D725C7" w:rsidRPr="00D725C7">
        <w:rPr>
          <w:rFonts w:ascii="Arial" w:hAnsi="Arial" w:cs="Arial"/>
          <w:sz w:val="22"/>
          <w:szCs w:val="22"/>
        </w:rPr>
        <w:t xml:space="preserve">DZ.U. </w:t>
      </w:r>
      <w:proofErr w:type="gramStart"/>
      <w:r w:rsidR="00D725C7" w:rsidRPr="00D725C7">
        <w:rPr>
          <w:rFonts w:ascii="Arial" w:hAnsi="Arial" w:cs="Arial"/>
          <w:sz w:val="22"/>
          <w:szCs w:val="22"/>
        </w:rPr>
        <w:t>z</w:t>
      </w:r>
      <w:proofErr w:type="gramEnd"/>
      <w:r w:rsidR="00D725C7" w:rsidRPr="00D725C7">
        <w:rPr>
          <w:rFonts w:ascii="Arial" w:hAnsi="Arial" w:cs="Arial"/>
          <w:sz w:val="22"/>
          <w:szCs w:val="22"/>
        </w:rPr>
        <w:t xml:space="preserve"> 2017 r., poz. 1332, z późn.</w:t>
      </w:r>
      <w:proofErr w:type="gramStart"/>
      <w:r w:rsidR="00D725C7" w:rsidRPr="00D725C7">
        <w:rPr>
          <w:rFonts w:ascii="Arial" w:hAnsi="Arial" w:cs="Arial"/>
          <w:sz w:val="22"/>
          <w:szCs w:val="22"/>
        </w:rPr>
        <w:t>zm</w:t>
      </w:r>
      <w:proofErr w:type="gramEnd"/>
      <w:r w:rsidRPr="00D725C7">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257D56" w:rsidRDefault="00781BB5" w:rsidP="000D0ACE">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57D56">
        <w:rPr>
          <w:rFonts w:ascii="Arial" w:hAnsi="Arial" w:cs="Arial"/>
          <w:sz w:val="22"/>
          <w:szCs w:val="22"/>
        </w:rPr>
        <w:t>przekazania</w:t>
      </w:r>
      <w:r w:rsidR="000D0ACE" w:rsidRPr="00257D56">
        <w:rPr>
          <w:rFonts w:ascii="Arial" w:hAnsi="Arial" w:cs="Arial"/>
          <w:sz w:val="22"/>
          <w:szCs w:val="22"/>
        </w:rPr>
        <w:t xml:space="preserve"> do </w:t>
      </w:r>
      <w:proofErr w:type="gramStart"/>
      <w:r w:rsidR="000D0ACE" w:rsidRPr="00257D56">
        <w:rPr>
          <w:rFonts w:ascii="Arial" w:hAnsi="Arial" w:cs="Arial"/>
          <w:sz w:val="22"/>
          <w:szCs w:val="22"/>
        </w:rPr>
        <w:t xml:space="preserve">akceptacji </w:t>
      </w:r>
      <w:r w:rsidRPr="00257D56">
        <w:rPr>
          <w:rFonts w:ascii="Arial" w:hAnsi="Arial" w:cs="Arial"/>
          <w:sz w:val="22"/>
          <w:szCs w:val="22"/>
        </w:rPr>
        <w:t xml:space="preserve"> Zamawiającemu</w:t>
      </w:r>
      <w:proofErr w:type="gramEnd"/>
      <w:r w:rsidRPr="00257D56">
        <w:rPr>
          <w:rFonts w:ascii="Arial" w:hAnsi="Arial" w:cs="Arial"/>
          <w:sz w:val="22"/>
          <w:szCs w:val="22"/>
        </w:rPr>
        <w:t xml:space="preserve"> certyfikatów, deklaracji zgodności, atestów na wbudowane materiały i zamontowane urządzenia</w:t>
      </w:r>
      <w:r w:rsidR="000D0ACE" w:rsidRPr="00257D56">
        <w:rPr>
          <w:rFonts w:ascii="Arial" w:hAnsi="Arial" w:cs="Arial"/>
          <w:sz w:val="22"/>
          <w:szCs w:val="22"/>
        </w:rPr>
        <w:t xml:space="preserve"> w postaci wniosków o zatwierdzenie materiałów</w:t>
      </w:r>
      <w:r w:rsidRPr="00257D56">
        <w:rPr>
          <w:rFonts w:ascii="Arial" w:hAnsi="Arial" w:cs="Arial"/>
          <w:sz w:val="22"/>
          <w:szCs w:val="22"/>
        </w:rPr>
        <w:t xml:space="preserve">  przed ich wbudowaniem</w:t>
      </w:r>
      <w:r w:rsidR="000D0ACE" w:rsidRPr="00257D56">
        <w:rPr>
          <w:rFonts w:ascii="Arial" w:hAnsi="Arial" w:cs="Arial"/>
          <w:sz w:val="22"/>
          <w:szCs w:val="22"/>
        </w:rPr>
        <w: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wykonania</w:t>
      </w:r>
      <w:proofErr w:type="gramEnd"/>
      <w:r w:rsidRPr="002F16CC">
        <w:rPr>
          <w:rFonts w:ascii="Arial" w:hAnsi="Arial" w:cs="Arial"/>
          <w:sz w:val="22"/>
          <w:szCs w:val="22"/>
        </w:rPr>
        <w:t xml:space="preserve"> Przedmiotu umowy z materiałów własnych, zgodnych z Dokumentacją projektową. Wszelkie zmiany materiałów wymagają pisemnej zgody i akceptacji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BB619D">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BB619D">
        <w:rPr>
          <w:rFonts w:ascii="Arial" w:hAnsi="Arial" w:cs="Arial"/>
          <w:sz w:val="22"/>
          <w:szCs w:val="22"/>
        </w:rPr>
        <w:t xml:space="preserve"> </w:t>
      </w:r>
      <w:r w:rsidRPr="002F16CC">
        <w:rPr>
          <w:rFonts w:ascii="Arial" w:hAnsi="Arial" w:cs="Arial"/>
          <w:sz w:val="22"/>
          <w:szCs w:val="22"/>
        </w:rPr>
        <w:t xml:space="preserve">terenu budowy przez załogę Wykonawcy (w tym podwykonawców, kontrahentów, itp.) najpóźniej w terminie 7 dni od daty </w:t>
      </w:r>
      <w:proofErr w:type="gramStart"/>
      <w:r w:rsidRPr="002F16CC">
        <w:rPr>
          <w:rFonts w:ascii="Arial" w:hAnsi="Arial" w:cs="Arial"/>
          <w:sz w:val="22"/>
          <w:szCs w:val="22"/>
        </w:rPr>
        <w:t>spisania  protokołu</w:t>
      </w:r>
      <w:proofErr w:type="gramEnd"/>
      <w:r w:rsidRPr="002F16CC">
        <w:rPr>
          <w:rFonts w:ascii="Arial" w:hAnsi="Arial" w:cs="Arial"/>
          <w:sz w:val="22"/>
          <w:szCs w:val="22"/>
        </w:rPr>
        <w:t xml:space="preserve"> odbioru końcowego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usuwania</w:t>
      </w:r>
      <w:proofErr w:type="gramEnd"/>
      <w:r w:rsidRPr="002F16CC">
        <w:rPr>
          <w:rFonts w:ascii="Arial" w:hAnsi="Arial" w:cs="Arial"/>
          <w:sz w:val="22"/>
          <w:szCs w:val="22"/>
        </w:rPr>
        <w:t xml:space="preserve">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wykonania</w:t>
      </w:r>
      <w:proofErr w:type="gramEnd"/>
      <w:r w:rsidRPr="002F16CC">
        <w:rPr>
          <w:rFonts w:ascii="Arial" w:hAnsi="Arial" w:cs="Arial"/>
          <w:sz w:val="22"/>
          <w:szCs w:val="22"/>
        </w:rPr>
        <w:t xml:space="preserve"> Przedmiotu umowy z najwyższą starannością wymaganą od podmiotu profesjonalnie świadczącego tego typu usługi oraz zgodnie z powszechnie obowiązującymi przepisami prawa, w tym przepisami</w:t>
      </w:r>
      <w:r w:rsidR="00BB619D">
        <w:rPr>
          <w:rFonts w:ascii="Arial" w:hAnsi="Arial" w:cs="Arial"/>
          <w:sz w:val="22"/>
          <w:szCs w:val="22"/>
        </w:rPr>
        <w:t xml:space="preserve"> </w:t>
      </w:r>
      <w:r w:rsidRPr="002F16CC">
        <w:rPr>
          <w:rFonts w:ascii="Arial" w:hAnsi="Arial" w:cs="Arial"/>
          <w:sz w:val="22"/>
          <w:szCs w:val="22"/>
        </w:rPr>
        <w:t>administracyjnymi</w:t>
      </w:r>
      <w:r w:rsidR="00BB619D">
        <w:rPr>
          <w:rFonts w:ascii="Arial" w:hAnsi="Arial" w:cs="Arial"/>
          <w:sz w:val="22"/>
          <w:szCs w:val="22"/>
        </w:rPr>
        <w:t xml:space="preserve"> </w:t>
      </w:r>
      <w:r w:rsidRPr="002F16CC">
        <w:rPr>
          <w:rFonts w:ascii="Arial" w:hAnsi="Arial" w:cs="Arial"/>
          <w:sz w:val="22"/>
          <w:szCs w:val="22"/>
        </w:rPr>
        <w:t>o</w:t>
      </w:r>
      <w:r w:rsidR="00BB619D">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robót zgodnie z przepisami bezpieczeństwa i higieny pracy oraz przeciwpożarowymi i spełnienia wymagań ochrony środowiska, w tym opracowania i wdrożenia w razie konieczności projektu </w:t>
      </w:r>
      <w:proofErr w:type="gramStart"/>
      <w:r w:rsidRPr="002F16CC">
        <w:rPr>
          <w:rFonts w:ascii="Arial" w:hAnsi="Arial" w:cs="Arial"/>
          <w:sz w:val="22"/>
          <w:szCs w:val="22"/>
        </w:rPr>
        <w:t>czasowej  organizacji</w:t>
      </w:r>
      <w:proofErr w:type="gramEnd"/>
      <w:r w:rsidRPr="002F16CC">
        <w:rPr>
          <w:rFonts w:ascii="Arial" w:hAnsi="Arial" w:cs="Arial"/>
          <w:sz w:val="22"/>
          <w:szCs w:val="22"/>
        </w:rPr>
        <w:t xml:space="preserve"> ruchu,</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proofErr w:type="gramStart"/>
      <w:r w:rsidRPr="002F16CC">
        <w:rPr>
          <w:rFonts w:ascii="Arial" w:hAnsi="Arial" w:cs="Arial"/>
          <w:sz w:val="22"/>
          <w:szCs w:val="22"/>
        </w:rPr>
        <w:t>wypełnienia</w:t>
      </w:r>
      <w:proofErr w:type="gramEnd"/>
      <w:r w:rsidRPr="002F16CC">
        <w:rPr>
          <w:rFonts w:ascii="Arial" w:hAnsi="Arial" w:cs="Arial"/>
          <w:sz w:val="22"/>
          <w:szCs w:val="22"/>
        </w:rPr>
        <w:t xml:space="preserve"> żądanych druków, zobowiązań, sprawozdań itp. niezbędnych do rozliczenia inwestycji w ramach dofinansowania z Programu rozwoju gminnej i powiatowej infrastruktury drogowej na lata 2016-2019.</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w:t>
      </w:r>
      <w:proofErr w:type="gramStart"/>
      <w:r w:rsidR="00941E8B">
        <w:rPr>
          <w:rFonts w:ascii="Arial" w:hAnsi="Arial" w:cs="Arial"/>
          <w:sz w:val="22"/>
          <w:szCs w:val="22"/>
        </w:rPr>
        <w:t>Zamawiający  zażąda</w:t>
      </w:r>
      <w:proofErr w:type="gramEnd"/>
      <w:r w:rsidR="00941E8B">
        <w:rPr>
          <w:rFonts w:ascii="Arial" w:hAnsi="Arial" w:cs="Arial"/>
          <w:sz w:val="22"/>
          <w:szCs w:val="22"/>
        </w:rPr>
        <w:t xml:space="preserve"> </w:t>
      </w:r>
      <w:r w:rsidRPr="002F16CC">
        <w:rPr>
          <w:rFonts w:ascii="Arial" w:hAnsi="Arial" w:cs="Arial"/>
          <w:sz w:val="22"/>
          <w:szCs w:val="22"/>
        </w:rPr>
        <w:t>oraz tablic informacyjnych.</w:t>
      </w:r>
    </w:p>
    <w:p w:rsidR="00781BB5" w:rsidRPr="002F16CC" w:rsidRDefault="00781BB5" w:rsidP="004769EB">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F16CC" w:rsidRDefault="00781BB5" w:rsidP="004769EB">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 xml:space="preserve">Ponoszenie kosztów związanych z zajęciem pasa drogowego;  </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Default="00552981" w:rsidP="009953B7">
      <w:pPr>
        <w:numPr>
          <w:ilvl w:val="1"/>
          <w:numId w:val="89"/>
        </w:numPr>
        <w:tabs>
          <w:tab w:val="left" w:pos="992"/>
        </w:tabs>
        <w:ind w:left="992" w:hanging="283"/>
        <w:jc w:val="both"/>
        <w:rPr>
          <w:rFonts w:ascii="Arial" w:hAnsi="Arial" w:cs="Arial"/>
          <w:sz w:val="22"/>
          <w:szCs w:val="22"/>
        </w:rPr>
      </w:pPr>
      <w:proofErr w:type="gramStart"/>
      <w:r>
        <w:rPr>
          <w:rFonts w:ascii="Arial" w:hAnsi="Arial" w:cs="Arial"/>
          <w:sz w:val="22"/>
          <w:szCs w:val="22"/>
        </w:rPr>
        <w:t>o</w:t>
      </w:r>
      <w:r w:rsidRPr="00552981">
        <w:rPr>
          <w:rFonts w:ascii="Arial" w:hAnsi="Arial" w:cs="Arial"/>
          <w:sz w:val="22"/>
          <w:szCs w:val="22"/>
        </w:rPr>
        <w:t>świadczenie</w:t>
      </w:r>
      <w:proofErr w:type="gramEnd"/>
      <w:r w:rsidRPr="00552981">
        <w:rPr>
          <w:rFonts w:ascii="Arial" w:hAnsi="Arial" w:cs="Arial"/>
          <w:sz w:val="22"/>
          <w:szCs w:val="22"/>
        </w:rPr>
        <w:t xml:space="preserve"> kierownika </w:t>
      </w:r>
      <w:r>
        <w:rPr>
          <w:rFonts w:ascii="Arial" w:hAnsi="Arial" w:cs="Arial"/>
          <w:sz w:val="22"/>
          <w:szCs w:val="22"/>
        </w:rPr>
        <w:t>budowy o wykonaniu obiektu budowlanego;</w:t>
      </w:r>
    </w:p>
    <w:p w:rsidR="00552981" w:rsidRDefault="00552981" w:rsidP="009953B7">
      <w:pPr>
        <w:numPr>
          <w:ilvl w:val="1"/>
          <w:numId w:val="89"/>
        </w:numPr>
        <w:tabs>
          <w:tab w:val="left" w:pos="992"/>
        </w:tabs>
        <w:ind w:left="992" w:hanging="283"/>
        <w:jc w:val="both"/>
        <w:rPr>
          <w:rFonts w:ascii="Arial" w:hAnsi="Arial" w:cs="Arial"/>
          <w:sz w:val="22"/>
          <w:szCs w:val="22"/>
        </w:rPr>
      </w:pPr>
      <w:proofErr w:type="gramStart"/>
      <w:r>
        <w:rPr>
          <w:rFonts w:ascii="Arial" w:hAnsi="Arial" w:cs="Arial"/>
          <w:sz w:val="22"/>
          <w:szCs w:val="22"/>
        </w:rPr>
        <w:t>decyzj</w:t>
      </w:r>
      <w:r w:rsidR="00941E8B">
        <w:rPr>
          <w:rFonts w:ascii="Arial" w:hAnsi="Arial" w:cs="Arial"/>
          <w:sz w:val="22"/>
          <w:szCs w:val="22"/>
        </w:rPr>
        <w:t>ę</w:t>
      </w:r>
      <w:proofErr w:type="gramEnd"/>
      <w:r>
        <w:rPr>
          <w:rFonts w:ascii="Arial" w:hAnsi="Arial" w:cs="Arial"/>
          <w:sz w:val="22"/>
          <w:szCs w:val="22"/>
        </w:rPr>
        <w:t xml:space="preserve"> pozwolenia na budowę/zgłoszenie robót budowlanych nie wymagających pozwoleni</w:t>
      </w:r>
      <w:r w:rsidR="00941E8B">
        <w:rPr>
          <w:rFonts w:ascii="Arial" w:hAnsi="Arial" w:cs="Arial"/>
          <w:sz w:val="22"/>
          <w:szCs w:val="22"/>
        </w:rPr>
        <w:t>e</w:t>
      </w:r>
      <w:r>
        <w:rPr>
          <w:rFonts w:ascii="Arial" w:hAnsi="Arial" w:cs="Arial"/>
          <w:sz w:val="22"/>
          <w:szCs w:val="22"/>
        </w:rPr>
        <w:t xml:space="preserve"> na budowę</w:t>
      </w:r>
      <w:r w:rsidR="00A87047">
        <w:rPr>
          <w:rFonts w:ascii="Arial" w:hAnsi="Arial" w:cs="Arial"/>
          <w:sz w:val="22"/>
          <w:szCs w:val="22"/>
        </w:rPr>
        <w:t>;</w:t>
      </w:r>
    </w:p>
    <w:p w:rsidR="00552981" w:rsidRDefault="00552981" w:rsidP="009953B7">
      <w:pPr>
        <w:numPr>
          <w:ilvl w:val="1"/>
          <w:numId w:val="89"/>
        </w:numPr>
        <w:tabs>
          <w:tab w:val="left" w:pos="992"/>
        </w:tabs>
        <w:ind w:left="992" w:hanging="283"/>
        <w:jc w:val="both"/>
        <w:rPr>
          <w:rFonts w:ascii="Arial" w:hAnsi="Arial" w:cs="Arial"/>
          <w:sz w:val="22"/>
          <w:szCs w:val="22"/>
        </w:rPr>
      </w:pPr>
      <w:proofErr w:type="gramStart"/>
      <w:r>
        <w:rPr>
          <w:rFonts w:ascii="Arial" w:hAnsi="Arial" w:cs="Arial"/>
          <w:sz w:val="22"/>
          <w:szCs w:val="22"/>
        </w:rPr>
        <w:t>dziennik</w:t>
      </w:r>
      <w:proofErr w:type="gramEnd"/>
      <w:r>
        <w:rPr>
          <w:rFonts w:ascii="Arial" w:hAnsi="Arial" w:cs="Arial"/>
          <w:sz w:val="22"/>
          <w:szCs w:val="22"/>
        </w:rPr>
        <w:t xml:space="preserve"> budowy</w:t>
      </w:r>
      <w:r w:rsidR="00A87047">
        <w:rPr>
          <w:rFonts w:ascii="Arial" w:hAnsi="Arial" w:cs="Arial"/>
          <w:sz w:val="22"/>
          <w:szCs w:val="22"/>
        </w:rPr>
        <w:t>;</w:t>
      </w:r>
    </w:p>
    <w:p w:rsidR="00552981" w:rsidRPr="002F16CC" w:rsidRDefault="00552981" w:rsidP="00552981">
      <w:pPr>
        <w:numPr>
          <w:ilvl w:val="1"/>
          <w:numId w:val="89"/>
        </w:numPr>
        <w:tabs>
          <w:tab w:val="left" w:pos="992"/>
        </w:tabs>
        <w:ind w:left="992" w:hanging="283"/>
        <w:jc w:val="both"/>
        <w:rPr>
          <w:rFonts w:ascii="Arial" w:hAnsi="Arial" w:cs="Arial"/>
          <w:sz w:val="22"/>
          <w:szCs w:val="22"/>
        </w:rPr>
      </w:pPr>
      <w:proofErr w:type="gramStart"/>
      <w:r w:rsidRPr="002F16CC">
        <w:rPr>
          <w:rFonts w:ascii="Arial" w:hAnsi="Arial" w:cs="Arial"/>
          <w:sz w:val="22"/>
          <w:szCs w:val="22"/>
        </w:rPr>
        <w:t>inwentaryzacj</w:t>
      </w:r>
      <w:r w:rsidR="00941E8B">
        <w:rPr>
          <w:rFonts w:ascii="Arial" w:hAnsi="Arial" w:cs="Arial"/>
          <w:sz w:val="22"/>
          <w:szCs w:val="22"/>
        </w:rPr>
        <w:t>ę</w:t>
      </w:r>
      <w:proofErr w:type="gramEnd"/>
      <w:r w:rsidRPr="002F16CC">
        <w:rPr>
          <w:rFonts w:ascii="Arial" w:hAnsi="Arial" w:cs="Arial"/>
          <w:sz w:val="22"/>
          <w:szCs w:val="22"/>
        </w:rPr>
        <w:t xml:space="preserve"> geodezyjna</w:t>
      </w:r>
      <w:r w:rsidR="00A87047">
        <w:rPr>
          <w:rFonts w:ascii="Arial" w:hAnsi="Arial" w:cs="Arial"/>
          <w:sz w:val="22"/>
          <w:szCs w:val="22"/>
        </w:rPr>
        <w:t xml:space="preserve"> powykonawcza</w:t>
      </w:r>
      <w:r w:rsidRPr="002F16CC">
        <w:rPr>
          <w:rFonts w:ascii="Arial" w:hAnsi="Arial" w:cs="Arial"/>
          <w:sz w:val="22"/>
          <w:szCs w:val="22"/>
        </w:rPr>
        <w:t>;</w:t>
      </w:r>
    </w:p>
    <w:p w:rsidR="00552981" w:rsidRDefault="003266D2" w:rsidP="009953B7">
      <w:pPr>
        <w:numPr>
          <w:ilvl w:val="1"/>
          <w:numId w:val="89"/>
        </w:numPr>
        <w:tabs>
          <w:tab w:val="left" w:pos="992"/>
        </w:tabs>
        <w:ind w:left="992" w:hanging="283"/>
        <w:jc w:val="both"/>
        <w:rPr>
          <w:rFonts w:ascii="Arial" w:hAnsi="Arial" w:cs="Arial"/>
          <w:sz w:val="22"/>
          <w:szCs w:val="22"/>
        </w:rPr>
      </w:pPr>
      <w:proofErr w:type="gramStart"/>
      <w:r>
        <w:rPr>
          <w:rFonts w:ascii="Arial" w:hAnsi="Arial" w:cs="Arial"/>
          <w:sz w:val="22"/>
          <w:szCs w:val="22"/>
        </w:rPr>
        <w:t>kopie</w:t>
      </w:r>
      <w:proofErr w:type="gramEnd"/>
      <w:r>
        <w:rPr>
          <w:rFonts w:ascii="Arial" w:hAnsi="Arial" w:cs="Arial"/>
          <w:sz w:val="22"/>
          <w:szCs w:val="22"/>
        </w:rPr>
        <w:t xml:space="preserve"> rysunków z projektu budowlanego </w:t>
      </w:r>
      <w:r w:rsidR="00BF2675">
        <w:rPr>
          <w:rFonts w:ascii="Arial" w:hAnsi="Arial" w:cs="Arial"/>
          <w:sz w:val="22"/>
          <w:szCs w:val="22"/>
        </w:rPr>
        <w:t>z naniesionymi w trakcie budowy zmianami wraz z kwalifikacją odstąpienia dokonaną przez projektanta/projektantów</w:t>
      </w:r>
      <w:r w:rsidR="00877442">
        <w:rPr>
          <w:rFonts w:ascii="Arial" w:hAnsi="Arial" w:cs="Arial"/>
          <w:sz w:val="22"/>
          <w:szCs w:val="22"/>
        </w:rPr>
        <w:t>;</w:t>
      </w:r>
    </w:p>
    <w:p w:rsidR="00781BB5" w:rsidRPr="002F16CC" w:rsidRDefault="003A4F1B" w:rsidP="004769EB">
      <w:pPr>
        <w:numPr>
          <w:ilvl w:val="1"/>
          <w:numId w:val="89"/>
        </w:numPr>
        <w:tabs>
          <w:tab w:val="left" w:pos="992"/>
        </w:tabs>
        <w:ind w:left="992" w:hanging="283"/>
        <w:jc w:val="both"/>
        <w:rPr>
          <w:rFonts w:ascii="Arial" w:hAnsi="Arial" w:cs="Arial"/>
          <w:sz w:val="22"/>
          <w:szCs w:val="22"/>
          <w:lang w:eastAsia="ar-SA"/>
        </w:rPr>
      </w:pPr>
      <w:proofErr w:type="gramStart"/>
      <w:r>
        <w:rPr>
          <w:rFonts w:ascii="Arial" w:hAnsi="Arial" w:cs="Arial"/>
          <w:sz w:val="22"/>
          <w:szCs w:val="22"/>
          <w:lang w:eastAsia="ar-SA"/>
        </w:rPr>
        <w:t>s</w:t>
      </w:r>
      <w:r w:rsidR="00781BB5" w:rsidRPr="002F16CC">
        <w:rPr>
          <w:rFonts w:ascii="Arial" w:hAnsi="Arial" w:cs="Arial"/>
          <w:sz w:val="22"/>
          <w:szCs w:val="22"/>
          <w:lang w:eastAsia="ar-SA"/>
        </w:rPr>
        <w:t>porządzenie</w:t>
      </w:r>
      <w:proofErr w:type="gramEnd"/>
      <w:r w:rsidR="00781BB5" w:rsidRPr="002F16CC">
        <w:rPr>
          <w:rFonts w:ascii="Arial" w:hAnsi="Arial" w:cs="Arial"/>
          <w:sz w:val="22"/>
          <w:szCs w:val="22"/>
          <w:lang w:eastAsia="ar-SA"/>
        </w:rPr>
        <w:t xml:space="preserve"> przez uprawnionego geodetę zestawienia powierzchni wykonanych nawierzchni dróg i zjazdów oraz zestawienia długości krawężników, oporników i obrzeży oraz infrastruktury podziemnej;</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proofErr w:type="gramStart"/>
      <w:r w:rsidRPr="002F16CC">
        <w:rPr>
          <w:rFonts w:ascii="Arial" w:hAnsi="Arial" w:cs="Arial"/>
          <w:sz w:val="22"/>
          <w:szCs w:val="22"/>
        </w:rPr>
        <w:t>atesty</w:t>
      </w:r>
      <w:proofErr w:type="gramEnd"/>
      <w:r w:rsidRPr="002F16CC">
        <w:rPr>
          <w:rFonts w:ascii="Arial" w:hAnsi="Arial" w:cs="Arial"/>
          <w:sz w:val="22"/>
          <w:szCs w:val="22"/>
        </w:rPr>
        <w:t>, aprobaty i certyfikaty;</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proofErr w:type="gramStart"/>
      <w:r w:rsidRPr="002F16CC">
        <w:rPr>
          <w:rFonts w:ascii="Arial" w:hAnsi="Arial" w:cs="Arial"/>
          <w:sz w:val="22"/>
          <w:szCs w:val="22"/>
        </w:rPr>
        <w:t>protokoły</w:t>
      </w:r>
      <w:proofErr w:type="gramEnd"/>
      <w:r w:rsidRPr="002F16CC">
        <w:rPr>
          <w:rFonts w:ascii="Arial" w:hAnsi="Arial" w:cs="Arial"/>
          <w:sz w:val="22"/>
          <w:szCs w:val="22"/>
        </w:rPr>
        <w:t xml:space="preserve"> prób i badań</w:t>
      </w:r>
      <w:r w:rsidR="00EE01DB">
        <w:rPr>
          <w:rFonts w:ascii="Arial" w:hAnsi="Arial" w:cs="Arial"/>
          <w:sz w:val="22"/>
          <w:szCs w:val="22"/>
        </w:rPr>
        <w:t>, odbiorów technicznych i sprawozdań</w:t>
      </w:r>
      <w:r w:rsidRPr="002F16CC">
        <w:rPr>
          <w:rFonts w:ascii="Arial" w:hAnsi="Arial" w:cs="Arial"/>
          <w:sz w:val="22"/>
          <w:szCs w:val="22"/>
        </w:rPr>
        <w:t>;</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BB619D">
        <w:rPr>
          <w:rFonts w:ascii="Arial" w:hAnsi="Arial" w:cs="Arial"/>
          <w:sz w:val="22"/>
          <w:szCs w:val="22"/>
        </w:rPr>
        <w:t xml:space="preserve"> </w:t>
      </w:r>
      <w:r w:rsidRPr="002F16CC">
        <w:rPr>
          <w:rFonts w:ascii="Arial" w:hAnsi="Arial" w:cs="Arial"/>
          <w:sz w:val="22"/>
          <w:szCs w:val="22"/>
          <w:lang w:eastAsia="ar-SA"/>
        </w:rPr>
        <w:t xml:space="preserve">w przypadku </w:t>
      </w:r>
      <w:proofErr w:type="gramStart"/>
      <w:r w:rsidRPr="002F16CC">
        <w:rPr>
          <w:rFonts w:ascii="Arial" w:hAnsi="Arial" w:cs="Arial"/>
          <w:sz w:val="22"/>
          <w:szCs w:val="22"/>
          <w:lang w:eastAsia="ar-SA"/>
        </w:rPr>
        <w:t>gwarancji jakości</w:t>
      </w:r>
      <w:proofErr w:type="gramEnd"/>
      <w:r w:rsidRPr="002F16CC">
        <w:rPr>
          <w:rFonts w:ascii="Arial" w:hAnsi="Arial" w:cs="Arial"/>
          <w:sz w:val="22"/>
          <w:szCs w:val="22"/>
          <w:lang w:eastAsia="ar-SA"/>
        </w:rPr>
        <w:t xml:space="preserve"> udzielanej przez producenta elementów wykorzystywanych przez Wykonawcę do wykonania Przedmiotu umowy;</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proofErr w:type="gramStart"/>
      <w:r w:rsidRPr="002F16CC">
        <w:rPr>
          <w:rFonts w:ascii="Arial" w:hAnsi="Arial" w:cs="Arial"/>
          <w:sz w:val="22"/>
          <w:szCs w:val="22"/>
          <w:lang w:eastAsia="ar-SA"/>
        </w:rPr>
        <w:t>opinii</w:t>
      </w:r>
      <w:proofErr w:type="gramEnd"/>
      <w:r w:rsidRPr="002F16CC">
        <w:rPr>
          <w:rFonts w:ascii="Arial" w:hAnsi="Arial" w:cs="Arial"/>
          <w:sz w:val="22"/>
          <w:szCs w:val="22"/>
          <w:lang w:eastAsia="ar-SA"/>
        </w:rPr>
        <w:t xml:space="preserve">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E06FA6">
      <w:pPr>
        <w:numPr>
          <w:ilvl w:val="1"/>
          <w:numId w:val="89"/>
        </w:numPr>
        <w:tabs>
          <w:tab w:val="left" w:pos="992"/>
        </w:tabs>
        <w:suppressAutoHyphens/>
        <w:autoSpaceDE w:val="0"/>
        <w:ind w:left="993" w:hanging="284"/>
        <w:jc w:val="both"/>
        <w:rPr>
          <w:rFonts w:ascii="Arial" w:hAnsi="Arial" w:cs="Arial"/>
          <w:sz w:val="22"/>
          <w:szCs w:val="22"/>
          <w:lang w:eastAsia="ar-SA"/>
        </w:rPr>
      </w:pPr>
      <w:proofErr w:type="gramStart"/>
      <w:r w:rsidRPr="000D0ACE">
        <w:rPr>
          <w:rFonts w:ascii="Arial" w:hAnsi="Arial" w:cs="Arial"/>
          <w:sz w:val="22"/>
          <w:szCs w:val="22"/>
          <w:lang w:eastAsia="ar-SA"/>
        </w:rPr>
        <w:t>sporządzenie</w:t>
      </w:r>
      <w:proofErr w:type="gramEnd"/>
      <w:r w:rsidRPr="000D0ACE">
        <w:rPr>
          <w:rFonts w:ascii="Arial" w:hAnsi="Arial" w:cs="Arial"/>
          <w:sz w:val="22"/>
          <w:szCs w:val="22"/>
          <w:lang w:eastAsia="ar-SA"/>
        </w:rPr>
        <w:t xml:space="preserv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0D0ACE"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w:t>
      </w:r>
      <w:r w:rsidR="00781BB5"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w:t>
      </w:r>
      <w:proofErr w:type="gramStart"/>
      <w:r>
        <w:rPr>
          <w:rFonts w:ascii="Arial" w:hAnsi="Arial" w:cs="Arial"/>
          <w:sz w:val="22"/>
          <w:szCs w:val="22"/>
        </w:rPr>
        <w:t xml:space="preserve">odbiorowej:  </w:t>
      </w:r>
      <w:r w:rsidRPr="002F16CC">
        <w:rPr>
          <w:rFonts w:ascii="Arial" w:hAnsi="Arial" w:cs="Arial"/>
          <w:sz w:val="22"/>
          <w:szCs w:val="22"/>
        </w:rPr>
        <w:t>2 egz</w:t>
      </w:r>
      <w:proofErr w:type="gramEnd"/>
      <w:r w:rsidRPr="002F16CC">
        <w:rPr>
          <w:rFonts w:ascii="Arial" w:hAnsi="Arial" w:cs="Arial"/>
          <w:sz w:val="22"/>
          <w:szCs w:val="22"/>
        </w:rPr>
        <w:t>.</w:t>
      </w:r>
      <w:r>
        <w:rPr>
          <w:rFonts w:ascii="Arial" w:hAnsi="Arial" w:cs="Arial"/>
          <w:sz w:val="22"/>
          <w:szCs w:val="22"/>
        </w:rPr>
        <w:t xml:space="preserve"> w wersji papierowej i 1 egz. w wersji </w:t>
      </w:r>
    </w:p>
    <w:p w:rsidR="00E06FA6" w:rsidRPr="00E06FA6" w:rsidRDefault="00E06FA6"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lastRenderedPageBreak/>
        <w:t xml:space="preserve">        </w:t>
      </w:r>
      <w:proofErr w:type="gramStart"/>
      <w:r w:rsidR="000D0ACE">
        <w:rPr>
          <w:rFonts w:ascii="Arial" w:hAnsi="Arial" w:cs="Arial"/>
          <w:sz w:val="22"/>
          <w:szCs w:val="22"/>
        </w:rPr>
        <w:t>e</w:t>
      </w:r>
      <w:r>
        <w:rPr>
          <w:rFonts w:ascii="Arial" w:hAnsi="Arial" w:cs="Arial"/>
          <w:sz w:val="22"/>
          <w:szCs w:val="22"/>
        </w:rPr>
        <w:t>lektronicznej</w:t>
      </w:r>
      <w:proofErr w:type="gramEnd"/>
      <w:r>
        <w:rPr>
          <w:rFonts w:ascii="Arial" w:hAnsi="Arial" w:cs="Arial"/>
          <w:sz w:val="22"/>
          <w:szCs w:val="22"/>
        </w:rPr>
        <w:t>.</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Dostarczenie Zamawiającemu w ciągu 7 dni od daty podpisania umowy </w:t>
      </w:r>
      <w:r w:rsidRPr="002F16CC">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E100C8">
        <w:rPr>
          <w:rFonts w:ascii="Arial" w:hAnsi="Arial" w:cs="Arial"/>
          <w:sz w:val="22"/>
          <w:szCs w:val="22"/>
          <w:lang w:eastAsia="ar-SA"/>
        </w:rPr>
        <w:t xml:space="preserve"> </w:t>
      </w:r>
      <w:r w:rsidRPr="002F16CC">
        <w:rPr>
          <w:rFonts w:ascii="Arial" w:hAnsi="Arial" w:cs="Arial"/>
          <w:sz w:val="22"/>
          <w:szCs w:val="22"/>
          <w:lang w:eastAsia="ar-SA"/>
        </w:rPr>
        <w:t>Do dnia podpisania umowy dostarczenie</w:t>
      </w:r>
      <w:r w:rsidRPr="002F16CC">
        <w:rPr>
          <w:rFonts w:ascii="Arial" w:hAnsi="Arial" w:cs="Arial"/>
          <w:sz w:val="22"/>
          <w:szCs w:val="22"/>
        </w:rPr>
        <w:t xml:space="preserve"> kosztorysu ofertowego uproszczonego zgodnie z przedstawioną ofertą przetargową;</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lang w:eastAsia="ar-SA"/>
        </w:rPr>
        <w:t>Opracowanie planu bezpieczeństwa i ochrony zdrowia zgodnie z przepisami Prawa budowlanego i dostarczenie Zamawiającemu jego kopii przed rozpoczęciem robót;</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Przygotowanie niezbędnych materiałów, w tym dokumentację powykonawczą do złożenia zawiadomienia do organu nadzoru budowlanego o zakończeniu budowy,</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Wystąpienie i uzyskanie w imieniu Zamawiającego, na podstawie udzielonego </w:t>
      </w:r>
      <w:proofErr w:type="gramStart"/>
      <w:r w:rsidRPr="002F16CC">
        <w:rPr>
          <w:rFonts w:ascii="Arial" w:hAnsi="Arial" w:cs="Arial"/>
          <w:sz w:val="22"/>
          <w:szCs w:val="22"/>
        </w:rPr>
        <w:t>pełnomocnictwa,  pozwolenia</w:t>
      </w:r>
      <w:proofErr w:type="gramEnd"/>
      <w:r w:rsidRPr="002F16CC">
        <w:rPr>
          <w:rFonts w:ascii="Arial" w:hAnsi="Arial" w:cs="Arial"/>
          <w:sz w:val="22"/>
          <w:szCs w:val="22"/>
        </w:rPr>
        <w:t xml:space="preserve"> na użytkowanie</w:t>
      </w:r>
      <w:r w:rsidR="008443B1">
        <w:rPr>
          <w:rFonts w:ascii="Arial" w:hAnsi="Arial" w:cs="Arial"/>
          <w:sz w:val="22"/>
          <w:szCs w:val="22"/>
        </w:rPr>
        <w:t xml:space="preserve"> </w:t>
      </w:r>
      <w:r w:rsidRPr="002F16CC">
        <w:rPr>
          <w:rFonts w:ascii="Arial" w:hAnsi="Arial" w:cs="Arial"/>
          <w:sz w:val="22"/>
          <w:szCs w:val="22"/>
        </w:rPr>
        <w:t>wybudowanych obiektów.</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w:t>
      </w:r>
      <w:proofErr w:type="gramStart"/>
      <w:r w:rsidRPr="002F16CC">
        <w:rPr>
          <w:rFonts w:ascii="Arial" w:hAnsi="Arial" w:cs="Arial"/>
          <w:sz w:val="22"/>
          <w:szCs w:val="22"/>
        </w:rPr>
        <w:t xml:space="preserve">pozyskiwania </w:t>
      </w:r>
      <w:r w:rsidR="00941E8B">
        <w:rPr>
          <w:rFonts w:ascii="Arial" w:hAnsi="Arial" w:cs="Arial"/>
          <w:sz w:val="22"/>
          <w:szCs w:val="22"/>
        </w:rPr>
        <w:t xml:space="preserve"> i</w:t>
      </w:r>
      <w:proofErr w:type="gramEnd"/>
      <w:r w:rsidR="00941E8B">
        <w:rPr>
          <w:rFonts w:ascii="Arial" w:hAnsi="Arial" w:cs="Arial"/>
          <w:sz w:val="22"/>
          <w:szCs w:val="22"/>
        </w:rPr>
        <w:t xml:space="preserve"> rozliczania </w:t>
      </w:r>
      <w:r w:rsidRPr="002F16CC">
        <w:rPr>
          <w:rFonts w:ascii="Arial" w:hAnsi="Arial" w:cs="Arial"/>
          <w:sz w:val="22"/>
          <w:szCs w:val="22"/>
        </w:rPr>
        <w:t>pozabudżetowych środków finansowych.</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Przeprowadzenie wycinki drzew wraz z karczowaniem pni.</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 okresie gwarancji pielęgnacja terenów zielonych do wzrostu trawy wraz </w:t>
      </w:r>
      <w:r w:rsidRPr="002F16CC">
        <w:rPr>
          <w:rFonts w:ascii="Arial" w:hAnsi="Arial" w:cs="Arial"/>
          <w:sz w:val="22"/>
          <w:szCs w:val="22"/>
        </w:rPr>
        <w:br/>
        <w:t xml:space="preserve">z pierwszym koszeniem. Wykonawca zgłosi Zamawiającemu termin wykonania </w:t>
      </w:r>
      <w:proofErr w:type="gramStart"/>
      <w:r w:rsidRPr="002F16CC">
        <w:rPr>
          <w:rFonts w:ascii="Arial" w:hAnsi="Arial" w:cs="Arial"/>
          <w:sz w:val="22"/>
          <w:szCs w:val="22"/>
        </w:rPr>
        <w:t>koszenia z co</w:t>
      </w:r>
      <w:proofErr w:type="gramEnd"/>
      <w:r w:rsidRPr="002F16CC">
        <w:rPr>
          <w:rFonts w:ascii="Arial" w:hAnsi="Arial" w:cs="Arial"/>
          <w:sz w:val="22"/>
          <w:szCs w:val="22"/>
        </w:rPr>
        <w:t xml:space="preserve"> najmniej 2 dniowym wyprzedzeniem.</w:t>
      </w:r>
    </w:p>
    <w:p w:rsidR="00781BB5" w:rsidRPr="00BB619D"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w:t>
      </w:r>
      <w:proofErr w:type="gramStart"/>
      <w:r w:rsidRPr="00BB619D">
        <w:rPr>
          <w:rFonts w:ascii="Arial" w:hAnsi="Arial" w:cs="Arial"/>
          <w:sz w:val="22"/>
          <w:szCs w:val="22"/>
        </w:rPr>
        <w:t>umożliwienia  wykonania</w:t>
      </w:r>
      <w:proofErr w:type="gramEnd"/>
      <w:r w:rsidRPr="00BB619D">
        <w:rPr>
          <w:rFonts w:ascii="Arial" w:hAnsi="Arial" w:cs="Arial"/>
          <w:sz w:val="22"/>
          <w:szCs w:val="22"/>
        </w:rPr>
        <w:t xml:space="preserve">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proofErr w:type="gramStart"/>
      <w:r w:rsidRPr="00BB619D">
        <w:rPr>
          <w:rFonts w:ascii="Arial" w:hAnsi="Arial" w:cs="Arial"/>
          <w:sz w:val="22"/>
          <w:szCs w:val="22"/>
        </w:rPr>
        <w:t>kan</w:t>
      </w:r>
      <w:proofErr w:type="spellEnd"/>
      <w:proofErr w:type="gramEnd"/>
      <w:r w:rsidRPr="00BB619D">
        <w:rPr>
          <w:rFonts w:ascii="Arial" w:hAnsi="Arial" w:cs="Arial"/>
          <w:sz w:val="22"/>
          <w:szCs w:val="22"/>
        </w:rPr>
        <w:t xml:space="preserve">, energetycznych i gazowych i innym podmiotom, które uzyskały </w:t>
      </w:r>
      <w:r w:rsidRPr="00BB619D">
        <w:rPr>
          <w:rFonts w:ascii="Arial" w:hAnsi="Arial" w:cs="Arial"/>
          <w:sz w:val="22"/>
          <w:szCs w:val="22"/>
        </w:rPr>
        <w:lastRenderedPageBreak/>
        <w:t xml:space="preserve">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Default="00781BB5" w:rsidP="002C67BD">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W okresie gwarancji udział w przeglądach gwarancyjnych raz w roku, w terminie wskazanym przez Zamawiającego</w:t>
      </w:r>
      <w:r w:rsidR="002C67BD">
        <w:rPr>
          <w:rFonts w:ascii="Arial" w:hAnsi="Arial" w:cs="Arial"/>
          <w:sz w:val="22"/>
          <w:szCs w:val="22"/>
        </w:rPr>
        <w:t>.</w:t>
      </w:r>
    </w:p>
    <w:p w:rsidR="00781BB5" w:rsidRPr="002C67BD" w:rsidRDefault="00781BB5" w:rsidP="002C67BD">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Umożliwienie mieszkańcom dojazdów do posesji i przejazdów sprzętu rolniczego do pól przez przebudowywane odcinki dróg,</w:t>
      </w:r>
    </w:p>
    <w:p w:rsidR="00781BB5" w:rsidRPr="00F57294"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w:t>
      </w:r>
      <w:r w:rsidR="00F57294" w:rsidRPr="00F57294">
        <w:rPr>
          <w:rFonts w:ascii="Arial" w:hAnsi="Arial" w:cs="Arial"/>
          <w:sz w:val="22"/>
          <w:szCs w:val="22"/>
        </w:rPr>
        <w:t>miesięczny</w:t>
      </w:r>
      <w:r w:rsidRPr="00F57294">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w:t>
      </w:r>
      <w:proofErr w:type="gramStart"/>
      <w:r w:rsidRPr="00F57294">
        <w:rPr>
          <w:rFonts w:ascii="Arial" w:hAnsi="Arial" w:cs="Arial"/>
          <w:sz w:val="22"/>
          <w:szCs w:val="22"/>
        </w:rPr>
        <w:t>tym że</w:t>
      </w:r>
      <w:proofErr w:type="gramEnd"/>
      <w:r w:rsidRPr="00F57294">
        <w:rPr>
          <w:rFonts w:ascii="Arial" w:hAnsi="Arial" w:cs="Arial"/>
          <w:sz w:val="22"/>
          <w:szCs w:val="22"/>
        </w:rPr>
        <w:t xml:space="preserve"> dopuszczalne jest przekazanie informacji w formie elektronicznej bądź za pośrednictwem faksu. </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Przeprowadzenie badań, o których mowa w ust. 3, zapewni Wykonawca własnym staraniem.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4769EB">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BB619D">
        <w:rPr>
          <w:rFonts w:ascii="Arial" w:eastAsia="SimSun" w:hAnsi="Arial" w:cs="Arial"/>
          <w:kern w:val="3"/>
          <w:sz w:val="22"/>
          <w:szCs w:val="22"/>
          <w:lang w:eastAsia="zh-CN" w:bidi="hi-IN"/>
        </w:rPr>
        <w:t>7</w:t>
      </w:r>
      <w:r w:rsidRPr="002F16CC">
        <w:rPr>
          <w:rFonts w:ascii="Arial" w:eastAsia="SimSun" w:hAnsi="Arial" w:cs="Arial"/>
          <w:kern w:val="3"/>
          <w:sz w:val="22"/>
          <w:szCs w:val="22"/>
          <w:lang w:eastAsia="zh-CN" w:bidi="hi-IN"/>
        </w:rPr>
        <w:t xml:space="preserve"> r., poz. </w:t>
      </w:r>
      <w:r w:rsidR="00BB619D">
        <w:rPr>
          <w:rFonts w:ascii="Arial" w:eastAsia="SimSun" w:hAnsi="Arial" w:cs="Arial"/>
          <w:kern w:val="3"/>
          <w:sz w:val="22"/>
          <w:szCs w:val="22"/>
          <w:lang w:eastAsia="zh-CN" w:bidi="hi-IN"/>
        </w:rPr>
        <w:t>1579</w:t>
      </w:r>
      <w:r w:rsidRPr="002F16CC">
        <w:rPr>
          <w:rFonts w:ascii="Arial" w:eastAsia="SimSun" w:hAnsi="Arial" w:cs="Arial"/>
          <w:kern w:val="3"/>
          <w:sz w:val="22"/>
          <w:szCs w:val="22"/>
          <w:lang w:eastAsia="zh-CN" w:bidi="hi-IN"/>
        </w:rPr>
        <w:t xml:space="preserve"> z </w:t>
      </w:r>
      <w:proofErr w:type="spellStart"/>
      <w:r w:rsidRPr="002F16CC">
        <w:rPr>
          <w:rFonts w:ascii="Arial" w:eastAsia="SimSun" w:hAnsi="Arial" w:cs="Arial"/>
          <w:kern w:val="3"/>
          <w:sz w:val="22"/>
          <w:szCs w:val="22"/>
          <w:lang w:eastAsia="zh-CN" w:bidi="hi-IN"/>
        </w:rPr>
        <w:t>późn</w:t>
      </w:r>
      <w:proofErr w:type="spellEnd"/>
      <w:r w:rsidRPr="002F16CC">
        <w:rPr>
          <w:rFonts w:ascii="Arial" w:eastAsia="SimSun" w:hAnsi="Arial" w:cs="Arial"/>
          <w:kern w:val="3"/>
          <w:sz w:val="22"/>
          <w:szCs w:val="22"/>
          <w:lang w:eastAsia="zh-CN" w:bidi="hi-IN"/>
        </w:rPr>
        <w:t xml:space="preserve">. </w:t>
      </w:r>
      <w:proofErr w:type="gramStart"/>
      <w:r w:rsidRPr="002F16CC">
        <w:rPr>
          <w:rFonts w:ascii="Arial" w:eastAsia="SimSun" w:hAnsi="Arial" w:cs="Arial"/>
          <w:kern w:val="3"/>
          <w:sz w:val="22"/>
          <w:szCs w:val="22"/>
          <w:lang w:eastAsia="zh-CN" w:bidi="hi-IN"/>
        </w:rPr>
        <w:t>zm</w:t>
      </w:r>
      <w:proofErr w:type="gramEnd"/>
      <w:r w:rsidRPr="002F16CC">
        <w:rPr>
          <w:rFonts w:ascii="Arial" w:eastAsia="SimSun" w:hAnsi="Arial" w:cs="Arial"/>
          <w:kern w:val="3"/>
          <w:sz w:val="22"/>
          <w:szCs w:val="22"/>
          <w:lang w:eastAsia="zh-CN" w:bidi="hi-IN"/>
        </w:rPr>
        <w:t>.), osoby wykonujące czynności opisane w przedmiarze robot będą zatrudnione na umowę o pracę.</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proofErr w:type="gramStart"/>
      <w:r w:rsidRPr="002F16CC">
        <w:rPr>
          <w:rFonts w:ascii="Arial" w:hAnsi="Arial" w:cs="Arial"/>
          <w:sz w:val="22"/>
          <w:szCs w:val="22"/>
        </w:rPr>
        <w:t>przekazania</w:t>
      </w:r>
      <w:proofErr w:type="gramEnd"/>
      <w:r w:rsidRPr="002F16CC">
        <w:rPr>
          <w:rFonts w:ascii="Arial" w:hAnsi="Arial" w:cs="Arial"/>
          <w:sz w:val="22"/>
          <w:szCs w:val="22"/>
        </w:rPr>
        <w:t xml:space="preserve">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proofErr w:type="gramStart"/>
      <w:r w:rsidRPr="002F16CC">
        <w:rPr>
          <w:rFonts w:ascii="Arial" w:hAnsi="Arial" w:cs="Arial"/>
          <w:sz w:val="22"/>
          <w:szCs w:val="22"/>
        </w:rPr>
        <w:t>zapewnienia</w:t>
      </w:r>
      <w:proofErr w:type="gramEnd"/>
      <w:r w:rsidRPr="002F16CC">
        <w:rPr>
          <w:rFonts w:ascii="Arial" w:hAnsi="Arial" w:cs="Arial"/>
          <w:sz w:val="22"/>
          <w:szCs w:val="22"/>
        </w:rPr>
        <w:t xml:space="preserve"> Nadzoru Inwestorskiego i Autorskiego,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proofErr w:type="gramStart"/>
      <w:r w:rsidRPr="002F16CC">
        <w:rPr>
          <w:rFonts w:ascii="Arial" w:hAnsi="Arial" w:cs="Arial"/>
          <w:sz w:val="22"/>
          <w:szCs w:val="22"/>
        </w:rPr>
        <w:t>dokonywania</w:t>
      </w:r>
      <w:proofErr w:type="gramEnd"/>
      <w:r w:rsidRPr="002F16CC">
        <w:rPr>
          <w:rFonts w:ascii="Arial" w:hAnsi="Arial" w:cs="Arial"/>
          <w:sz w:val="22"/>
          <w:szCs w:val="22"/>
        </w:rPr>
        <w:t xml:space="preserve"> odbioru końcowego,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proofErr w:type="gramStart"/>
      <w:r w:rsidRPr="002F16CC">
        <w:rPr>
          <w:rFonts w:ascii="Arial" w:hAnsi="Arial" w:cs="Arial"/>
          <w:sz w:val="22"/>
          <w:szCs w:val="22"/>
        </w:rPr>
        <w:lastRenderedPageBreak/>
        <w:t>terminowej</w:t>
      </w:r>
      <w:proofErr w:type="gramEnd"/>
      <w:r w:rsidRPr="002F16CC">
        <w:rPr>
          <w:rFonts w:ascii="Arial" w:hAnsi="Arial" w:cs="Arial"/>
          <w:sz w:val="22"/>
          <w:szCs w:val="22"/>
        </w:rPr>
        <w:t xml:space="preserve"> zapłaty wynagrodzenia,</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proofErr w:type="gramStart"/>
      <w:r w:rsidRPr="002F16CC">
        <w:rPr>
          <w:rFonts w:ascii="Arial" w:hAnsi="Arial" w:cs="Arial"/>
          <w:sz w:val="22"/>
          <w:szCs w:val="22"/>
        </w:rPr>
        <w:t>zapewnienia</w:t>
      </w:r>
      <w:proofErr w:type="gramEnd"/>
      <w:r w:rsidRPr="002F16CC">
        <w:rPr>
          <w:rFonts w:ascii="Arial" w:hAnsi="Arial" w:cs="Arial"/>
          <w:sz w:val="22"/>
          <w:szCs w:val="22"/>
        </w:rPr>
        <w:t xml:space="preserve"> możliwości korzystania z tych źródeł energii elektrycznej i wody niezbędnych do</w:t>
      </w:r>
      <w:r w:rsidR="00151C9F" w:rsidRPr="002F16C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151C9F" w:rsidRPr="002F16C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781BB5" w:rsidRPr="002F16CC" w:rsidRDefault="00781BB5"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Strony postanawiają, że odpowiedzialność Wykonawcy za wady przedmiotu Umowy </w:t>
      </w:r>
      <w:proofErr w:type="gramStart"/>
      <w:r w:rsidRPr="002F16CC">
        <w:rPr>
          <w:rFonts w:ascii="Arial" w:hAnsi="Arial" w:cs="Arial"/>
          <w:sz w:val="22"/>
          <w:szCs w:val="22"/>
        </w:rPr>
        <w:t>zostaje  rozszerzona</w:t>
      </w:r>
      <w:proofErr w:type="gramEnd"/>
      <w:r w:rsidRPr="002F16CC">
        <w:rPr>
          <w:rFonts w:ascii="Arial" w:hAnsi="Arial" w:cs="Arial"/>
          <w:sz w:val="22"/>
          <w:szCs w:val="22"/>
        </w:rPr>
        <w:t xml:space="preserve"> poprzez udzielenie pisemnej gwarancji.</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udziela ……….. - </w:t>
      </w:r>
      <w:proofErr w:type="gramStart"/>
      <w:r w:rsidRPr="002F16CC">
        <w:rPr>
          <w:rFonts w:ascii="Arial" w:hAnsi="Arial" w:cs="Arial"/>
          <w:sz w:val="22"/>
          <w:szCs w:val="22"/>
        </w:rPr>
        <w:t>miesięcznej</w:t>
      </w:r>
      <w:proofErr w:type="gramEnd"/>
      <w:r w:rsidRPr="002F16CC">
        <w:rPr>
          <w:rFonts w:ascii="Arial" w:hAnsi="Arial" w:cs="Arial"/>
          <w:sz w:val="22"/>
          <w:szCs w:val="22"/>
        </w:rPr>
        <w:t xml:space="preserve"> gwarancji na wykonany przedmiot umowy, licząc od dnia odbioru końcowego. Na ten sam okres Wykonawca rozszerza rękojmię za wady przedmiotu umowy.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ujawnienia wad w robotach, Zamawiający ma prawo żądania ich usunięcia </w:t>
      </w:r>
      <w:proofErr w:type="gramStart"/>
      <w:r w:rsidRPr="002F16CC">
        <w:rPr>
          <w:rFonts w:ascii="Arial" w:hAnsi="Arial" w:cs="Arial"/>
          <w:sz w:val="22"/>
          <w:szCs w:val="22"/>
        </w:rPr>
        <w:t>w  określonym</w:t>
      </w:r>
      <w:proofErr w:type="gramEnd"/>
      <w:r w:rsidRPr="002F16CC">
        <w:rPr>
          <w:rFonts w:ascii="Arial" w:hAnsi="Arial" w:cs="Arial"/>
          <w:sz w:val="22"/>
          <w:szCs w:val="22"/>
        </w:rPr>
        <w:t xml:space="preserve"> terminie, na koszt Wykonawcy.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zlecić badania kontrolne dla potwierdzenia wyników </w:t>
      </w:r>
      <w:proofErr w:type="gramStart"/>
      <w:r w:rsidRPr="002F16CC">
        <w:rPr>
          <w:rFonts w:ascii="Arial" w:hAnsi="Arial" w:cs="Arial"/>
          <w:sz w:val="22"/>
          <w:szCs w:val="22"/>
        </w:rPr>
        <w:t>badań jakości</w:t>
      </w:r>
      <w:proofErr w:type="gramEnd"/>
      <w:r w:rsidRPr="002F16CC">
        <w:rPr>
          <w:rFonts w:ascii="Arial" w:hAnsi="Arial" w:cs="Arial"/>
          <w:sz w:val="22"/>
          <w:szCs w:val="22"/>
        </w:rPr>
        <w:t xml:space="preserve">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Jeżeli Wykonawca nie usunie konkretnej wady w terminie określonym </w:t>
      </w:r>
      <w:proofErr w:type="gramStart"/>
      <w:r w:rsidRPr="002F16CC">
        <w:rPr>
          <w:rFonts w:ascii="Arial" w:hAnsi="Arial" w:cs="Arial"/>
          <w:sz w:val="22"/>
          <w:szCs w:val="22"/>
        </w:rPr>
        <w:t>przez  Zamawiającego</w:t>
      </w:r>
      <w:proofErr w:type="gramEnd"/>
      <w:r w:rsidRPr="002F16CC">
        <w:rPr>
          <w:rFonts w:ascii="Arial" w:hAnsi="Arial" w:cs="Arial"/>
          <w:sz w:val="22"/>
          <w:szCs w:val="22"/>
        </w:rPr>
        <w:t>, to Zamawiający ma prawo polecić usunięcie takiej wady osobie trzeciej, na koszt i ryzyko Wykonawcy.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Koszty wymienione w ust. 3 lub ich odpowiednią część Zamawiający ma prawo pokryć </w:t>
      </w:r>
      <w:proofErr w:type="gramStart"/>
      <w:r w:rsidRPr="002F16CC">
        <w:rPr>
          <w:rFonts w:ascii="Arial" w:hAnsi="Arial" w:cs="Arial"/>
          <w:sz w:val="22"/>
          <w:szCs w:val="22"/>
        </w:rPr>
        <w:t>w  całości</w:t>
      </w:r>
      <w:proofErr w:type="gramEnd"/>
      <w:r w:rsidRPr="002F16CC">
        <w:rPr>
          <w:rFonts w:ascii="Arial" w:hAnsi="Arial" w:cs="Arial"/>
          <w:sz w:val="22"/>
          <w:szCs w:val="22"/>
        </w:rPr>
        <w:t xml:space="preserve"> lub w części z przeznaczonego na ten cel zabezpieczenia.</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2"/>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 xml:space="preserve">w </w:t>
      </w:r>
      <w:proofErr w:type="gramStart"/>
      <w:r w:rsidRPr="002F16CC">
        <w:rPr>
          <w:rFonts w:ascii="Arial" w:hAnsi="Arial" w:cs="Arial"/>
          <w:sz w:val="22"/>
          <w:szCs w:val="22"/>
        </w:rPr>
        <w:t>formie …………………………………………………………………………….. .</w:t>
      </w:r>
      <w:proofErr w:type="gramEnd"/>
    </w:p>
    <w:p w:rsidR="00781BB5" w:rsidRPr="002F16CC" w:rsidRDefault="00781BB5" w:rsidP="004769EB">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4769EB">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4769EB">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4769EB">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lastRenderedPageBreak/>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proofErr w:type="gramStart"/>
      <w:r w:rsidRPr="002F16CC">
        <w:rPr>
          <w:rFonts w:ascii="Arial" w:hAnsi="Arial" w:cs="Arial"/>
          <w:sz w:val="22"/>
          <w:szCs w:val="22"/>
        </w:rPr>
        <w:t>za</w:t>
      </w:r>
      <w:proofErr w:type="gramEnd"/>
      <w:r w:rsidRPr="002F16CC">
        <w:rPr>
          <w:rFonts w:ascii="Arial" w:hAnsi="Arial" w:cs="Arial"/>
          <w:sz w:val="22"/>
          <w:szCs w:val="22"/>
        </w:rPr>
        <w:t xml:space="preserve"> opóźnienie w zakończeniu wykonania przedmiotu</w:t>
      </w:r>
      <w:r w:rsidR="00151C9F" w:rsidRPr="002F16C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0,25% wynagrodzenia umownego ryczałtowego brutto za każdy dzień opóźnienia, </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w:t>
      </w:r>
      <w:proofErr w:type="gramStart"/>
      <w:r w:rsidRPr="002F16CC">
        <w:rPr>
          <w:rFonts w:ascii="Arial" w:hAnsi="Arial" w:cs="Arial"/>
          <w:sz w:val="22"/>
          <w:szCs w:val="22"/>
        </w:rPr>
        <w:t>braków  stwierdzonych</w:t>
      </w:r>
      <w:proofErr w:type="gramEnd"/>
      <w:r w:rsidRPr="002F16CC">
        <w:rPr>
          <w:rFonts w:ascii="Arial" w:hAnsi="Arial" w:cs="Arial"/>
          <w:sz w:val="22"/>
          <w:szCs w:val="22"/>
        </w:rPr>
        <w:t xml:space="preserve"> przy odbiorze </w:t>
      </w:r>
      <w:r w:rsidRPr="002F16CC">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proofErr w:type="gramStart"/>
      <w:r w:rsidRPr="002F16CC">
        <w:rPr>
          <w:rFonts w:ascii="Arial" w:hAnsi="Arial" w:cs="Arial"/>
          <w:sz w:val="22"/>
          <w:szCs w:val="22"/>
        </w:rPr>
        <w:t>za</w:t>
      </w:r>
      <w:proofErr w:type="gramEnd"/>
      <w:r w:rsidRPr="002F16CC">
        <w:rPr>
          <w:rFonts w:ascii="Arial" w:hAnsi="Arial" w:cs="Arial"/>
          <w:sz w:val="22"/>
          <w:szCs w:val="22"/>
        </w:rPr>
        <w:t xml:space="preserve"> każdorazowe stwierdzenie przez Zamawiającego nienależytego wykonywania umowy przez Wykonawcę – 1000 zł;</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proofErr w:type="gramStart"/>
      <w:r w:rsidRPr="002F16CC">
        <w:rPr>
          <w:rFonts w:ascii="Arial" w:hAnsi="Arial" w:cs="Arial"/>
          <w:sz w:val="22"/>
          <w:szCs w:val="22"/>
        </w:rPr>
        <w:t>za</w:t>
      </w:r>
      <w:proofErr w:type="gramEnd"/>
      <w:r w:rsidRPr="002F16CC">
        <w:rPr>
          <w:rFonts w:ascii="Arial" w:hAnsi="Arial" w:cs="Arial"/>
          <w:sz w:val="22"/>
          <w:szCs w:val="22"/>
        </w:rPr>
        <w:t xml:space="preserve">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proofErr w:type="gramStart"/>
      <w:r w:rsidRPr="002F16CC">
        <w:rPr>
          <w:rFonts w:ascii="Arial" w:hAnsi="Arial" w:cs="Arial"/>
          <w:sz w:val="22"/>
          <w:szCs w:val="22"/>
        </w:rPr>
        <w:t>za</w:t>
      </w:r>
      <w:proofErr w:type="gramEnd"/>
      <w:r w:rsidRPr="002F16CC">
        <w:rPr>
          <w:rFonts w:ascii="Arial" w:hAnsi="Arial" w:cs="Arial"/>
          <w:sz w:val="22"/>
          <w:szCs w:val="22"/>
        </w:rPr>
        <w:t xml:space="preserve"> każdy dzień opóźnienia w przekazaniu jakichkolwiek dokumentów wymienionych w niniejszej umowie, w wysokości 0,4% wynagrodzenia umownego ryczałtowego brutto,</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za</w:t>
      </w:r>
      <w:proofErr w:type="gramEnd"/>
      <w:r w:rsidRPr="002F16CC">
        <w:rPr>
          <w:rFonts w:ascii="Arial" w:eastAsia="SimSun" w:hAnsi="Arial" w:cs="Arial"/>
          <w:kern w:val="3"/>
          <w:sz w:val="22"/>
          <w:szCs w:val="22"/>
          <w:lang w:eastAsia="zh-CN" w:bidi="hi-IN"/>
        </w:rPr>
        <w:t xml:space="preserve"> nieterminową zapłatę wynagrodzenia należnego Podwykonawcom lub dalszym Podwykonawcom, w wysokości 1 % wynagrodzenia umownego brutto za każdą nieterminową zapłatę, </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za</w:t>
      </w:r>
      <w:proofErr w:type="gramEnd"/>
      <w:r w:rsidRPr="002F16CC">
        <w:rPr>
          <w:rFonts w:ascii="Arial" w:eastAsia="SimSun" w:hAnsi="Arial" w:cs="Arial"/>
          <w:kern w:val="3"/>
          <w:sz w:val="22"/>
          <w:szCs w:val="22"/>
          <w:lang w:eastAsia="zh-CN" w:bidi="hi-IN"/>
        </w:rPr>
        <w:t xml:space="preserve"> nie wywiązanie się Wykonawcy z obowiązku zatrudniania osób wykonujących czynności opisane w przedmiarze robot na umowę o pracę, w wysokości 2 % wynagrodzenia umownego brutto.</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terminowe przedstawienie lub nieprzedstawienie </w:t>
      </w:r>
      <w:proofErr w:type="gramStart"/>
      <w:r w:rsidRPr="002F16CC">
        <w:rPr>
          <w:rFonts w:ascii="Arial" w:eastAsia="SimSun" w:hAnsi="Arial" w:cs="Arial"/>
          <w:kern w:val="3"/>
          <w:sz w:val="22"/>
          <w:szCs w:val="22"/>
          <w:lang w:eastAsia="zh-CN" w:bidi="hi-IN"/>
        </w:rPr>
        <w:t>informacji o których</w:t>
      </w:r>
      <w:proofErr w:type="gramEnd"/>
      <w:r w:rsidRPr="002F16CC">
        <w:rPr>
          <w:rFonts w:ascii="Arial" w:eastAsia="SimSun" w:hAnsi="Arial" w:cs="Arial"/>
          <w:kern w:val="3"/>
          <w:sz w:val="22"/>
          <w:szCs w:val="22"/>
          <w:lang w:eastAsia="zh-CN" w:bidi="hi-IN"/>
        </w:rPr>
        <w:t xml:space="preserve"> mowa w § 7 ust. 20 i 21 każdorazowo w wysokości 5 000,00 PLN.</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proofErr w:type="gramStart"/>
      <w:r w:rsidRPr="002F16CC">
        <w:rPr>
          <w:rFonts w:ascii="Arial" w:hAnsi="Arial" w:cs="Arial"/>
          <w:sz w:val="22"/>
          <w:szCs w:val="22"/>
        </w:rPr>
        <w:t>nieprzedłożenia</w:t>
      </w:r>
      <w:proofErr w:type="gramEnd"/>
      <w:r w:rsidRPr="002F16CC">
        <w:rPr>
          <w:rFonts w:ascii="Arial" w:hAnsi="Arial" w:cs="Arial"/>
          <w:sz w:val="22"/>
          <w:szCs w:val="22"/>
        </w:rPr>
        <w:t xml:space="preserve">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proofErr w:type="gramStart"/>
      <w:r w:rsidRPr="002F16CC">
        <w:rPr>
          <w:rFonts w:ascii="Arial" w:hAnsi="Arial" w:cs="Arial"/>
          <w:sz w:val="22"/>
          <w:szCs w:val="22"/>
        </w:rPr>
        <w:t>braku</w:t>
      </w:r>
      <w:proofErr w:type="gramEnd"/>
      <w:r w:rsidRPr="002F16CC">
        <w:rPr>
          <w:rFonts w:ascii="Arial" w:hAnsi="Arial" w:cs="Arial"/>
          <w:sz w:val="22"/>
          <w:szCs w:val="22"/>
        </w:rPr>
        <w:t xml:space="preserve"> zmiany umowy o podwykonawstwo w zakresie terminu zapłaty</w:t>
      </w:r>
      <w:r w:rsidR="00D725C7">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4769EB">
      <w:pPr>
        <w:numPr>
          <w:ilvl w:val="0"/>
          <w:numId w:val="74"/>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2774CF">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Kara powinna być zapłacona przez Wykonawcę w terminie 3 dni od daty wystąpienia z żądaniem jej zapłaty, </w:t>
      </w:r>
      <w:proofErr w:type="gramStart"/>
      <w:r w:rsidRPr="002F16CC">
        <w:rPr>
          <w:rFonts w:ascii="Arial" w:hAnsi="Arial" w:cs="Arial"/>
          <w:sz w:val="22"/>
          <w:szCs w:val="22"/>
        </w:rPr>
        <w:t>chyba że</w:t>
      </w:r>
      <w:proofErr w:type="gramEnd"/>
      <w:r w:rsidRPr="002F16CC">
        <w:rPr>
          <w:rFonts w:ascii="Arial" w:hAnsi="Arial" w:cs="Arial"/>
          <w:sz w:val="22"/>
          <w:szCs w:val="22"/>
        </w:rPr>
        <w:t xml:space="preserve"> może zostać potrącona w trybie określonym w umowie. W </w:t>
      </w:r>
      <w:r w:rsidRPr="002F16CC">
        <w:rPr>
          <w:rFonts w:ascii="Arial" w:hAnsi="Arial" w:cs="Arial"/>
          <w:sz w:val="22"/>
          <w:szCs w:val="22"/>
        </w:rPr>
        <w:lastRenderedPageBreak/>
        <w:t>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6"/>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4769EB">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proofErr w:type="gramStart"/>
      <w:r w:rsidRPr="002F16CC">
        <w:rPr>
          <w:rFonts w:ascii="Arial" w:hAnsi="Arial" w:cs="Arial"/>
          <w:sz w:val="22"/>
          <w:szCs w:val="22"/>
        </w:rPr>
        <w:t>jeżeli</w:t>
      </w:r>
      <w:proofErr w:type="gramEnd"/>
      <w:r w:rsidRPr="002F16CC">
        <w:rPr>
          <w:rFonts w:ascii="Arial" w:hAnsi="Arial" w:cs="Arial"/>
          <w:sz w:val="22"/>
          <w:szCs w:val="22"/>
        </w:rPr>
        <w:t xml:space="preserve"> pomimo uprzednich pisemnych (dwukrotnych) zastrzeżeń inspektora nadzoru, Wykonawca nie wykonuje robót zgodnie z warunkami umowy lub zaniedbuje zobowiązania umowne,</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proofErr w:type="gramStart"/>
      <w:r w:rsidRPr="002F16CC">
        <w:rPr>
          <w:rFonts w:ascii="Arial" w:hAnsi="Arial" w:cs="Arial"/>
          <w:sz w:val="22"/>
          <w:szCs w:val="22"/>
        </w:rPr>
        <w:t>w</w:t>
      </w:r>
      <w:proofErr w:type="gramEnd"/>
      <w:r w:rsidRPr="002F16CC">
        <w:rPr>
          <w:rFonts w:ascii="Arial" w:hAnsi="Arial" w:cs="Arial"/>
          <w:sz w:val="22"/>
          <w:szCs w:val="22"/>
        </w:rPr>
        <w:t xml:space="preserve">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proofErr w:type="gramStart"/>
      <w:r w:rsidRPr="002F16CC">
        <w:rPr>
          <w:rFonts w:ascii="Arial" w:hAnsi="Arial" w:cs="Arial"/>
          <w:sz w:val="22"/>
          <w:szCs w:val="22"/>
        </w:rPr>
        <w:t>w</w:t>
      </w:r>
      <w:proofErr w:type="gramEnd"/>
      <w:r w:rsidRPr="002F16CC">
        <w:rPr>
          <w:rFonts w:ascii="Arial" w:hAnsi="Arial" w:cs="Arial"/>
          <w:sz w:val="22"/>
          <w:szCs w:val="22"/>
        </w:rPr>
        <w:t xml:space="preserve">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proofErr w:type="gramStart"/>
      <w:r w:rsidRPr="002F16CC">
        <w:rPr>
          <w:rFonts w:ascii="Arial" w:hAnsi="Arial" w:cs="Arial"/>
          <w:sz w:val="22"/>
          <w:szCs w:val="22"/>
        </w:rPr>
        <w:t>wydano</w:t>
      </w:r>
      <w:proofErr w:type="gramEnd"/>
      <w:r w:rsidRPr="002F16CC">
        <w:rPr>
          <w:rFonts w:ascii="Arial" w:hAnsi="Arial" w:cs="Arial"/>
          <w:sz w:val="22"/>
          <w:szCs w:val="22"/>
        </w:rPr>
        <w:t xml:space="preserve"> nakaz zajęcia majątku Wykonawcy lub zrzeczenia się przez Wykonawcę majątku na rzecz wierzycieli,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wobec Wykonawcy wszczęto postępowanie egzekucyjne, w </w:t>
      </w:r>
      <w:proofErr w:type="gramStart"/>
      <w:r w:rsidRPr="002F16CC">
        <w:rPr>
          <w:rFonts w:ascii="Arial" w:hAnsi="Arial" w:cs="Arial"/>
          <w:sz w:val="22"/>
          <w:szCs w:val="22"/>
        </w:rPr>
        <w:t>wyniku którego</w:t>
      </w:r>
      <w:proofErr w:type="gramEnd"/>
      <w:r w:rsidRPr="002F16CC">
        <w:rPr>
          <w:rFonts w:ascii="Arial" w:hAnsi="Arial" w:cs="Arial"/>
          <w:sz w:val="22"/>
          <w:szCs w:val="22"/>
        </w:rPr>
        <w:t xml:space="preserve"> doszło do zajęcia rachunku bankowego, wierzytelności i innych praw majątkowych wykonawcy przysługujących od Zamawiającego,</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z powodu utraty przez Wykonawcę wymaganych zdolności do wykonania przedmiotu umowy lub rezygnacji z podwykonawcy, na którego zasoby Wykonawca powoływał się w celu wykazania spełniania warunków udziału w postępowaniu i Wykonawca nie przedłoży Zamawiającemu dowodów </w:t>
      </w:r>
      <w:proofErr w:type="gramStart"/>
      <w:r w:rsidRPr="002F16CC">
        <w:rPr>
          <w:rFonts w:ascii="Arial" w:hAnsi="Arial" w:cs="Arial"/>
          <w:sz w:val="22"/>
          <w:szCs w:val="22"/>
        </w:rPr>
        <w:t>potwierdzających iż</w:t>
      </w:r>
      <w:proofErr w:type="gramEnd"/>
      <w:r w:rsidRPr="002F16CC">
        <w:rPr>
          <w:rFonts w:ascii="Arial" w:hAnsi="Arial" w:cs="Arial"/>
          <w:sz w:val="22"/>
          <w:szCs w:val="22"/>
        </w:rPr>
        <w:t xml:space="preserve"> proponowany inny podwykonawca lub Wykonawca samodzielnie spełnia je w stopniu nie mniejszym niż wymagany w trakcie postępowania o udzielenie zamówienia publicznego.</w:t>
      </w:r>
    </w:p>
    <w:p w:rsidR="00781BB5" w:rsidRPr="002F16CC" w:rsidRDefault="00781BB5" w:rsidP="004769EB">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 xml:space="preserve">Wykonawcy przysługuje prawo do odstąpienia od </w:t>
      </w:r>
      <w:proofErr w:type="gramStart"/>
      <w:r w:rsidRPr="002F16CC">
        <w:rPr>
          <w:rFonts w:ascii="Arial" w:hAnsi="Arial" w:cs="Arial"/>
          <w:sz w:val="22"/>
          <w:szCs w:val="22"/>
        </w:rPr>
        <w:t>umowy jeżeli</w:t>
      </w:r>
      <w:proofErr w:type="gramEnd"/>
      <w:r w:rsidRPr="002F16CC">
        <w:rPr>
          <w:rFonts w:ascii="Arial" w:hAnsi="Arial" w:cs="Arial"/>
          <w:sz w:val="22"/>
          <w:szCs w:val="22"/>
        </w:rPr>
        <w:t>:</w:t>
      </w:r>
    </w:p>
    <w:p w:rsidR="00781BB5" w:rsidRPr="002F16CC" w:rsidRDefault="00781BB5" w:rsidP="004769EB">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4769EB">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lastRenderedPageBreak/>
        <w:t xml:space="preserve">Koszty dodatkowe poniesione na zabezpieczenie terenu budowy oraz </w:t>
      </w:r>
      <w:proofErr w:type="gramStart"/>
      <w:r w:rsidRPr="002F16CC">
        <w:rPr>
          <w:rFonts w:ascii="Arial" w:hAnsi="Arial" w:cs="Arial"/>
          <w:sz w:val="22"/>
          <w:szCs w:val="22"/>
        </w:rPr>
        <w:t>wszelkie  inne</w:t>
      </w:r>
      <w:proofErr w:type="gramEnd"/>
      <w:r w:rsidRPr="002F16CC">
        <w:rPr>
          <w:rFonts w:ascii="Arial" w:hAnsi="Arial" w:cs="Arial"/>
          <w:sz w:val="22"/>
          <w:szCs w:val="22"/>
        </w:rPr>
        <w:t xml:space="preserve"> uzasadnione koszty związane z odstąpieniem od umowy ponosi strona, która spowodowała odstąpienie od umowy.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 xml:space="preserve">Prawa do odstąpienia Zamawiający może </w:t>
      </w:r>
      <w:proofErr w:type="gramStart"/>
      <w:r w:rsidRPr="002F16CC">
        <w:rPr>
          <w:rFonts w:ascii="Arial" w:hAnsi="Arial" w:cs="Arial"/>
          <w:sz w:val="22"/>
          <w:szCs w:val="22"/>
        </w:rPr>
        <w:t>wykonywać  w</w:t>
      </w:r>
      <w:proofErr w:type="gramEnd"/>
      <w:r w:rsidRPr="002F16CC">
        <w:rPr>
          <w:rFonts w:ascii="Arial" w:hAnsi="Arial" w:cs="Arial"/>
          <w:sz w:val="22"/>
          <w:szCs w:val="22"/>
        </w:rPr>
        <w:t xml:space="preserve"> terminie 45 dni od dnia ujawnienia istnienia podstaw podstawy do złożenia oświadczenia o odstąpieniu od umowy.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4769EB">
      <w:pPr>
        <w:widowControl w:val="0"/>
        <w:numPr>
          <w:ilvl w:val="0"/>
          <w:numId w:val="80"/>
        </w:numPr>
        <w:tabs>
          <w:tab w:val="clear" w:pos="360"/>
          <w:tab w:val="num" w:pos="993"/>
        </w:tabs>
        <w:ind w:left="709" w:hanging="425"/>
        <w:jc w:val="both"/>
        <w:rPr>
          <w:rFonts w:ascii="Arial" w:hAnsi="Arial" w:cs="Arial"/>
          <w:sz w:val="22"/>
          <w:szCs w:val="22"/>
        </w:rPr>
      </w:pPr>
      <w:proofErr w:type="gramStart"/>
      <w:r w:rsidRPr="002F16CC">
        <w:rPr>
          <w:rFonts w:ascii="Arial" w:hAnsi="Arial" w:cs="Arial"/>
          <w:sz w:val="22"/>
          <w:szCs w:val="22"/>
        </w:rPr>
        <w:t>w</w:t>
      </w:r>
      <w:proofErr w:type="gramEnd"/>
      <w:r w:rsidRPr="002F16CC">
        <w:rPr>
          <w:rFonts w:ascii="Arial" w:hAnsi="Arial" w:cs="Arial"/>
          <w:sz w:val="22"/>
          <w:szCs w:val="22"/>
        </w:rPr>
        <w:t xml:space="preserve"> terminie 7 dni od daty odstąpienia od umowy Wykonawca przy udziale Zamawiającego sporządzi szczegółowy protokół inwentaryzacji robót w toku według stanu na dzień odstąpienia od umowy,</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 xml:space="preserve">Wykonawca sporządzi wykaz materiałów, konstrukcji i </w:t>
      </w:r>
      <w:proofErr w:type="gramStart"/>
      <w:r w:rsidRPr="002F16CC">
        <w:rPr>
          <w:rFonts w:ascii="Arial" w:hAnsi="Arial" w:cs="Arial"/>
          <w:sz w:val="22"/>
          <w:szCs w:val="22"/>
        </w:rPr>
        <w:t xml:space="preserve">urządzeń , </w:t>
      </w:r>
      <w:proofErr w:type="gramEnd"/>
      <w:r w:rsidRPr="002F16CC">
        <w:rPr>
          <w:rFonts w:ascii="Arial" w:hAnsi="Arial" w:cs="Arial"/>
          <w:sz w:val="22"/>
          <w:szCs w:val="22"/>
        </w:rPr>
        <w:t>które nie mogą być wykorzystane przez Wykonawcę do realizacji innych robót nie objętych umową, jeżeli odstąpienie nastąpiło z przyczyn zależnych od Zamawiającego,</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proofErr w:type="gramStart"/>
      <w:r w:rsidRPr="002F16CC">
        <w:rPr>
          <w:rFonts w:ascii="Arial" w:hAnsi="Arial" w:cs="Arial"/>
          <w:sz w:val="22"/>
          <w:szCs w:val="22"/>
        </w:rPr>
        <w:t>dokonania</w:t>
      </w:r>
      <w:proofErr w:type="gramEnd"/>
      <w:r w:rsidRPr="002F16CC">
        <w:rPr>
          <w:rFonts w:ascii="Arial" w:hAnsi="Arial" w:cs="Arial"/>
          <w:sz w:val="22"/>
          <w:szCs w:val="22"/>
        </w:rPr>
        <w:t xml:space="preserve"> odbioru robót przerwanych oraz do zapłaty wynagrodzenia za roboty, które zostały wykonane do dnia odstąpienia od umowy,</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rozliczenia się z Wykonawcą z tytułu nierozliczonych w inny sposób kosztów budowy, </w:t>
      </w:r>
      <w:proofErr w:type="gramStart"/>
      <w:r w:rsidRPr="002F16CC">
        <w:rPr>
          <w:rFonts w:ascii="Arial" w:hAnsi="Arial" w:cs="Arial"/>
          <w:sz w:val="22"/>
          <w:szCs w:val="22"/>
        </w:rPr>
        <w:t>chyba że</w:t>
      </w:r>
      <w:proofErr w:type="gramEnd"/>
      <w:r w:rsidRPr="002F16CC">
        <w:rPr>
          <w:rFonts w:ascii="Arial" w:hAnsi="Arial" w:cs="Arial"/>
          <w:sz w:val="22"/>
          <w:szCs w:val="22"/>
        </w:rPr>
        <w:t xml:space="preserve"> Wykonawca wyrazi zgodę na przejęcie tych obiektów i urządzeń,</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proofErr w:type="gramStart"/>
      <w:r w:rsidRPr="002F16CC">
        <w:rPr>
          <w:rFonts w:ascii="Arial" w:hAnsi="Arial" w:cs="Arial"/>
          <w:sz w:val="22"/>
          <w:szCs w:val="22"/>
        </w:rPr>
        <w:t>rozliczenia</w:t>
      </w:r>
      <w:proofErr w:type="gramEnd"/>
      <w:r w:rsidRPr="002F16CC">
        <w:rPr>
          <w:rFonts w:ascii="Arial" w:hAnsi="Arial" w:cs="Arial"/>
          <w:sz w:val="22"/>
          <w:szCs w:val="22"/>
        </w:rPr>
        <w:t xml:space="preserve">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4769EB">
      <w:pPr>
        <w:numPr>
          <w:ilvl w:val="0"/>
          <w:numId w:val="66"/>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proofErr w:type="gramStart"/>
      <w:r w:rsidRPr="00691E0D">
        <w:rPr>
          <w:rFonts w:ascii="Arial" w:hAnsi="Arial" w:cs="Arial"/>
          <w:sz w:val="22"/>
          <w:szCs w:val="22"/>
        </w:rPr>
        <w:t>odbiór</w:t>
      </w:r>
      <w:proofErr w:type="gramEnd"/>
      <w:r w:rsidRPr="00691E0D">
        <w:rPr>
          <w:rFonts w:ascii="Arial" w:hAnsi="Arial" w:cs="Arial"/>
          <w:sz w:val="22"/>
          <w:szCs w:val="22"/>
        </w:rPr>
        <w:t xml:space="preserve"> końcowy,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proofErr w:type="gramStart"/>
      <w:r w:rsidRPr="00691E0D">
        <w:rPr>
          <w:rFonts w:ascii="Arial" w:hAnsi="Arial" w:cs="Arial"/>
          <w:sz w:val="22"/>
          <w:szCs w:val="22"/>
        </w:rPr>
        <w:t>odbiór</w:t>
      </w:r>
      <w:proofErr w:type="gramEnd"/>
      <w:r w:rsidRPr="00691E0D">
        <w:rPr>
          <w:rFonts w:ascii="Arial" w:hAnsi="Arial" w:cs="Arial"/>
          <w:sz w:val="22"/>
          <w:szCs w:val="22"/>
        </w:rPr>
        <w:t xml:space="preserve"> gwarancyjny,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proofErr w:type="gramStart"/>
      <w:r w:rsidRPr="00691E0D">
        <w:rPr>
          <w:rFonts w:ascii="Arial" w:hAnsi="Arial" w:cs="Arial"/>
          <w:sz w:val="22"/>
          <w:szCs w:val="22"/>
        </w:rPr>
        <w:t>odbiór</w:t>
      </w:r>
      <w:proofErr w:type="gramEnd"/>
      <w:r w:rsidRPr="00691E0D">
        <w:rPr>
          <w:rFonts w:ascii="Arial" w:hAnsi="Arial" w:cs="Arial"/>
          <w:sz w:val="22"/>
          <w:szCs w:val="22"/>
        </w:rPr>
        <w:t xml:space="preserve"> ostateczny (pogwarancyjny).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Kierownik budowy obowiązany jest wpisem do dziennika budowy określić termin wykonania robót ulegających zakryciu lub zanikających z wyprzedzeniem umożliwiającym sprawdzenie ich wykonania, </w:t>
      </w:r>
      <w:proofErr w:type="gramStart"/>
      <w:r w:rsidRPr="00691E0D">
        <w:rPr>
          <w:rFonts w:ascii="Arial" w:hAnsi="Arial" w:cs="Arial"/>
          <w:sz w:val="22"/>
          <w:szCs w:val="22"/>
        </w:rPr>
        <w:t>tj. co</w:t>
      </w:r>
      <w:proofErr w:type="gramEnd"/>
      <w:r w:rsidRPr="00691E0D">
        <w:rPr>
          <w:rFonts w:ascii="Arial" w:hAnsi="Arial" w:cs="Arial"/>
          <w:sz w:val="22"/>
          <w:szCs w:val="22"/>
        </w:rPr>
        <w:t xml:space="preserve"> najmniej na dwa dni robocze przed terminem ich wykonania.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nie powiadomienia inspektora nadzoru, iż część robót ulega zakryciu lub zaniknie bądź nie uzyska zgody inspektora nadzoru inwestorskiego na zakrycie tych robót, na wniosek inspektora nadzoru Wykonawca będzie musiał na swój koszt dokonać </w:t>
      </w:r>
      <w:r w:rsidRPr="00691E0D">
        <w:rPr>
          <w:rFonts w:ascii="Arial" w:hAnsi="Arial" w:cs="Arial"/>
          <w:sz w:val="22"/>
          <w:szCs w:val="22"/>
        </w:rPr>
        <w:lastRenderedPageBreak/>
        <w:t>odkrywek lub odwiertów w celu sprawdzenia prawidłowości wykonania prac, a po sprawdzeniu doprowadzić elementy do prawidłowego stanu również na swój koszt.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Na dzień zgłoszenia do odbioru końcowego Wykonawca zobowiązany jest przekazać Zamawiającemu do sprawdzenia n/w dokumenty, które będą stanowić podstawę rozpisania </w:t>
      </w:r>
      <w:proofErr w:type="gramStart"/>
      <w:r w:rsidRPr="00691E0D">
        <w:rPr>
          <w:rFonts w:ascii="Arial" w:hAnsi="Arial" w:cs="Arial"/>
          <w:sz w:val="22"/>
          <w:szCs w:val="22"/>
        </w:rPr>
        <w:t>odbioru :</w:t>
      </w:r>
      <w:proofErr w:type="gramEnd"/>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proofErr w:type="gramStart"/>
      <w:r w:rsidRPr="00691E0D">
        <w:rPr>
          <w:rFonts w:ascii="Arial" w:hAnsi="Arial" w:cs="Arial"/>
          <w:b w:val="0"/>
          <w:bCs/>
          <w:sz w:val="22"/>
          <w:szCs w:val="22"/>
        </w:rPr>
        <w:t>inwentaryzację</w:t>
      </w:r>
      <w:proofErr w:type="gramEnd"/>
      <w:r w:rsidRPr="00691E0D">
        <w:rPr>
          <w:rFonts w:ascii="Arial" w:hAnsi="Arial" w:cs="Arial"/>
          <w:b w:val="0"/>
          <w:bCs/>
          <w:sz w:val="22"/>
          <w:szCs w:val="22"/>
        </w:rPr>
        <w:t xml:space="preserve"> geodezyjną powykonawczą,</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proofErr w:type="gramStart"/>
      <w:r w:rsidRPr="00691E0D">
        <w:rPr>
          <w:rFonts w:ascii="Arial" w:hAnsi="Arial" w:cs="Arial"/>
          <w:b w:val="0"/>
          <w:bCs/>
          <w:sz w:val="22"/>
          <w:szCs w:val="22"/>
        </w:rPr>
        <w:t>protokoły</w:t>
      </w:r>
      <w:proofErr w:type="gramEnd"/>
      <w:r w:rsidRPr="00691E0D">
        <w:rPr>
          <w:rFonts w:ascii="Arial" w:hAnsi="Arial" w:cs="Arial"/>
          <w:b w:val="0"/>
          <w:bCs/>
          <w:sz w:val="22"/>
          <w:szCs w:val="22"/>
        </w:rPr>
        <w:t xml:space="preserve"> odbiorów technicznych, atesty na wbudowane materiały</w:t>
      </w:r>
      <w:r w:rsidRPr="00691E0D">
        <w:rPr>
          <w:rFonts w:ascii="Arial" w:hAnsi="Arial" w:cs="Arial"/>
          <w:b w:val="0"/>
          <w:bCs/>
          <w:sz w:val="22"/>
          <w:szCs w:val="22"/>
        </w:rPr>
        <w:br/>
        <w:t>i urządzenia,</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proofErr w:type="gramStart"/>
      <w:r w:rsidRPr="00691E0D">
        <w:rPr>
          <w:rFonts w:ascii="Arial" w:hAnsi="Arial" w:cs="Arial"/>
          <w:b w:val="0"/>
          <w:bCs/>
          <w:sz w:val="22"/>
          <w:szCs w:val="22"/>
        </w:rPr>
        <w:t>dokumentację</w:t>
      </w:r>
      <w:proofErr w:type="gramEnd"/>
      <w:r w:rsidRPr="00691E0D">
        <w:rPr>
          <w:rFonts w:ascii="Arial" w:hAnsi="Arial" w:cs="Arial"/>
          <w:b w:val="0"/>
          <w:bCs/>
          <w:sz w:val="22"/>
          <w:szCs w:val="22"/>
        </w:rPr>
        <w:t xml:space="preserve">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proofErr w:type="gramStart"/>
      <w:r w:rsidRPr="00691E0D">
        <w:rPr>
          <w:rFonts w:ascii="Arial" w:hAnsi="Arial" w:cs="Arial"/>
          <w:b w:val="0"/>
          <w:bCs/>
          <w:sz w:val="22"/>
          <w:szCs w:val="22"/>
        </w:rPr>
        <w:t>oświadczenie</w:t>
      </w:r>
      <w:proofErr w:type="gramEnd"/>
      <w:r w:rsidRPr="00691E0D">
        <w:rPr>
          <w:rFonts w:ascii="Arial" w:hAnsi="Arial" w:cs="Arial"/>
          <w:b w:val="0"/>
          <w:bCs/>
          <w:sz w:val="22"/>
          <w:szCs w:val="22"/>
        </w:rPr>
        <w:t xml:space="preserve"> Kierownika Budowy o zgodności wykonania obiektu z projektem budowlanym i warunkami pozwolenia na budowę, obowiązującymi przepisami i Polskimi Normami,</w:t>
      </w:r>
    </w:p>
    <w:p w:rsidR="00781BB5" w:rsidRPr="00691E0D" w:rsidRDefault="00781BB5" w:rsidP="004769EB">
      <w:pPr>
        <w:pStyle w:val="Tekstpodstawowy"/>
        <w:numPr>
          <w:ilvl w:val="0"/>
          <w:numId w:val="88"/>
        </w:numPr>
        <w:tabs>
          <w:tab w:val="left" w:pos="720"/>
        </w:tabs>
        <w:spacing w:line="240" w:lineRule="auto"/>
        <w:ind w:left="717" w:hanging="360"/>
        <w:rPr>
          <w:rFonts w:ascii="Arial" w:hAnsi="Arial" w:cs="Arial"/>
          <w:b w:val="0"/>
          <w:bCs/>
          <w:sz w:val="22"/>
          <w:szCs w:val="22"/>
        </w:rPr>
      </w:pPr>
      <w:proofErr w:type="gramStart"/>
      <w:r w:rsidRPr="00691E0D">
        <w:rPr>
          <w:rFonts w:ascii="Arial" w:hAnsi="Arial" w:cs="Arial"/>
          <w:b w:val="0"/>
          <w:bCs/>
          <w:sz w:val="22"/>
          <w:szCs w:val="22"/>
        </w:rPr>
        <w:t>protokoły</w:t>
      </w:r>
      <w:proofErr w:type="gramEnd"/>
      <w:r w:rsidRPr="00691E0D">
        <w:rPr>
          <w:rFonts w:ascii="Arial" w:hAnsi="Arial" w:cs="Arial"/>
          <w:b w:val="0"/>
          <w:bCs/>
          <w:sz w:val="22"/>
          <w:szCs w:val="22"/>
        </w:rPr>
        <w:t xml:space="preserve"> badań i sprawdzeń.</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stwierdzenia podczas odbioru końcowego robót wad </w:t>
      </w:r>
      <w:proofErr w:type="gramStart"/>
      <w:r w:rsidRPr="00691E0D">
        <w:rPr>
          <w:rFonts w:ascii="Arial" w:hAnsi="Arial" w:cs="Arial"/>
          <w:sz w:val="22"/>
          <w:szCs w:val="22"/>
        </w:rPr>
        <w:t>nie nadających</w:t>
      </w:r>
      <w:proofErr w:type="gramEnd"/>
      <w:r w:rsidRPr="00691E0D">
        <w:rPr>
          <w:rFonts w:ascii="Arial" w:hAnsi="Arial" w:cs="Arial"/>
          <w:sz w:val="22"/>
          <w:szCs w:val="22"/>
        </w:rPr>
        <w:t xml:space="preserve"> się do usunięcia lub nie usuniętych Zamawiający może stosownie do swego wyboru:</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 xml:space="preserve"> </w:t>
      </w:r>
      <w:bookmarkStart w:id="40" w:name="_Hlk505449044"/>
      <w:proofErr w:type="gramStart"/>
      <w:r w:rsidRPr="00691E0D">
        <w:rPr>
          <w:rFonts w:ascii="Arial" w:eastAsia="SimSun" w:hAnsi="Arial" w:cs="Arial"/>
          <w:kern w:val="3"/>
          <w:sz w:val="22"/>
          <w:szCs w:val="22"/>
          <w:lang w:eastAsia="zh-CN" w:bidi="hi-IN"/>
        </w:rPr>
        <w:t>odebrać</w:t>
      </w:r>
      <w:proofErr w:type="gramEnd"/>
      <w:r w:rsidRPr="00691E0D">
        <w:rPr>
          <w:rFonts w:ascii="Arial" w:eastAsia="SimSun" w:hAnsi="Arial" w:cs="Arial"/>
          <w:kern w:val="3"/>
          <w:sz w:val="22"/>
          <w:szCs w:val="22"/>
          <w:lang w:eastAsia="zh-CN" w:bidi="hi-IN"/>
        </w:rPr>
        <w:t xml:space="preserve"> przedmiot umowy </w:t>
      </w:r>
      <w:bookmarkEnd w:id="40"/>
      <w:r w:rsidRPr="00691E0D">
        <w:rPr>
          <w:rFonts w:ascii="Arial" w:eastAsia="SimSun" w:hAnsi="Arial" w:cs="Arial"/>
          <w:kern w:val="3"/>
          <w:sz w:val="22"/>
          <w:szCs w:val="22"/>
          <w:lang w:eastAsia="zh-CN" w:bidi="hi-IN"/>
        </w:rPr>
        <w:t>i</w:t>
      </w:r>
      <w:r w:rsidRPr="00691E0D">
        <w:rPr>
          <w:rFonts w:ascii="Arial" w:hAnsi="Arial" w:cs="Arial"/>
          <w:sz w:val="22"/>
          <w:szCs w:val="22"/>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4769EB">
      <w:pPr>
        <w:pStyle w:val="Akapitzlist"/>
        <w:numPr>
          <w:ilvl w:val="0"/>
          <w:numId w:val="67"/>
        </w:numPr>
        <w:ind w:left="851"/>
        <w:jc w:val="both"/>
        <w:rPr>
          <w:rFonts w:ascii="Arial" w:hAnsi="Arial" w:cs="Arial"/>
          <w:sz w:val="22"/>
          <w:szCs w:val="22"/>
        </w:rPr>
      </w:pPr>
      <w:proofErr w:type="gramStart"/>
      <w:r w:rsidRPr="00691E0D">
        <w:rPr>
          <w:rFonts w:ascii="Arial" w:eastAsia="SimSun" w:hAnsi="Arial" w:cs="Arial"/>
          <w:kern w:val="3"/>
          <w:sz w:val="22"/>
          <w:szCs w:val="22"/>
          <w:lang w:eastAsia="zh-CN" w:bidi="hi-IN"/>
        </w:rPr>
        <w:t>odebrać</w:t>
      </w:r>
      <w:proofErr w:type="gramEnd"/>
      <w:r w:rsidRPr="00691E0D">
        <w:rPr>
          <w:rFonts w:ascii="Arial" w:eastAsia="SimSun" w:hAnsi="Arial" w:cs="Arial"/>
          <w:kern w:val="3"/>
          <w:sz w:val="22"/>
          <w:szCs w:val="22"/>
          <w:lang w:eastAsia="zh-CN" w:bidi="hi-IN"/>
        </w:rPr>
        <w:t xml:space="preserve"> przedmiot umowy i</w:t>
      </w:r>
      <w:r w:rsidRPr="00691E0D">
        <w:rPr>
          <w:rFonts w:ascii="Arial" w:hAnsi="Arial" w:cs="Arial"/>
          <w:sz w:val="22"/>
          <w:szCs w:val="22"/>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 xml:space="preserve">żądać wykonania przedmiotu odbioru po raz </w:t>
      </w:r>
      <w:proofErr w:type="gramStart"/>
      <w:r w:rsidRPr="00691E0D">
        <w:rPr>
          <w:rFonts w:ascii="Arial" w:hAnsi="Arial" w:cs="Arial"/>
          <w:sz w:val="22"/>
          <w:szCs w:val="22"/>
        </w:rPr>
        <w:t>drugi jeżeli</w:t>
      </w:r>
      <w:proofErr w:type="gramEnd"/>
      <w:r w:rsidRPr="00691E0D">
        <w:rPr>
          <w:rFonts w:ascii="Arial" w:hAnsi="Arial" w:cs="Arial"/>
          <w:sz w:val="22"/>
          <w:szCs w:val="22"/>
        </w:rPr>
        <w:t xml:space="preserve"> wady znacznie utrudniają lub uniemożliwiają użytkowanie przedmiotu umowy,</w:t>
      </w:r>
    </w:p>
    <w:p w:rsidR="00781BB5" w:rsidRPr="00691E0D" w:rsidRDefault="00553437" w:rsidP="004769EB">
      <w:pPr>
        <w:pStyle w:val="Akapitzlist"/>
        <w:numPr>
          <w:ilvl w:val="0"/>
          <w:numId w:val="67"/>
        </w:numPr>
        <w:ind w:left="851"/>
        <w:jc w:val="both"/>
        <w:rPr>
          <w:rFonts w:ascii="Arial" w:hAnsi="Arial" w:cs="Arial"/>
          <w:sz w:val="22"/>
          <w:szCs w:val="22"/>
        </w:rPr>
      </w:pPr>
      <w:proofErr w:type="gramStart"/>
      <w:r w:rsidRPr="00691E0D">
        <w:rPr>
          <w:rFonts w:ascii="Arial" w:eastAsia="SimSun" w:hAnsi="Arial" w:cs="Arial"/>
          <w:kern w:val="3"/>
          <w:sz w:val="22"/>
          <w:szCs w:val="22"/>
          <w:lang w:eastAsia="zh-CN" w:bidi="hi-IN"/>
        </w:rPr>
        <w:lastRenderedPageBreak/>
        <w:t>odebrać</w:t>
      </w:r>
      <w:proofErr w:type="gramEnd"/>
      <w:r w:rsidRPr="00691E0D">
        <w:rPr>
          <w:rFonts w:ascii="Arial" w:eastAsia="SimSun" w:hAnsi="Arial" w:cs="Arial"/>
          <w:kern w:val="3"/>
          <w:sz w:val="22"/>
          <w:szCs w:val="22"/>
          <w:lang w:eastAsia="zh-CN" w:bidi="hi-IN"/>
        </w:rPr>
        <w:t xml:space="preserve">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4769EB">
      <w:pPr>
        <w:pStyle w:val="Akapitzlist"/>
        <w:numPr>
          <w:ilvl w:val="0"/>
          <w:numId w:val="67"/>
        </w:numPr>
        <w:ind w:left="851"/>
        <w:jc w:val="both"/>
        <w:rPr>
          <w:rFonts w:ascii="Arial" w:hAnsi="Arial" w:cs="Arial"/>
          <w:sz w:val="22"/>
          <w:szCs w:val="22"/>
        </w:rPr>
      </w:pPr>
      <w:proofErr w:type="gramStart"/>
      <w:r w:rsidRPr="00691E0D">
        <w:rPr>
          <w:rFonts w:ascii="Arial" w:hAnsi="Arial" w:cs="Arial"/>
          <w:sz w:val="22"/>
          <w:szCs w:val="22"/>
        </w:rPr>
        <w:t>odstąpić</w:t>
      </w:r>
      <w:proofErr w:type="gramEnd"/>
      <w:r w:rsidRPr="00691E0D">
        <w:rPr>
          <w:rFonts w:ascii="Arial" w:hAnsi="Arial" w:cs="Arial"/>
          <w:sz w:val="22"/>
          <w:szCs w:val="22"/>
        </w:rPr>
        <w:t xml:space="preserve"> od umowy,</w:t>
      </w:r>
    </w:p>
    <w:p w:rsidR="00781BB5" w:rsidRPr="00691E0D" w:rsidRDefault="00553437" w:rsidP="004769EB">
      <w:pPr>
        <w:pStyle w:val="Akapitzlist"/>
        <w:numPr>
          <w:ilvl w:val="0"/>
          <w:numId w:val="67"/>
        </w:numPr>
        <w:ind w:left="851"/>
        <w:jc w:val="both"/>
        <w:rPr>
          <w:rFonts w:ascii="Arial" w:hAnsi="Arial" w:cs="Arial"/>
          <w:sz w:val="22"/>
          <w:szCs w:val="22"/>
        </w:rPr>
      </w:pPr>
      <w:proofErr w:type="gramStart"/>
      <w:r w:rsidRPr="00691E0D">
        <w:rPr>
          <w:rFonts w:ascii="Arial" w:eastAsia="SimSun" w:hAnsi="Arial" w:cs="Arial"/>
          <w:kern w:val="3"/>
          <w:sz w:val="22"/>
          <w:szCs w:val="22"/>
          <w:lang w:eastAsia="zh-CN" w:bidi="hi-IN"/>
        </w:rPr>
        <w:t>odebrać</w:t>
      </w:r>
      <w:proofErr w:type="gramEnd"/>
      <w:r w:rsidRPr="00691E0D">
        <w:rPr>
          <w:rFonts w:ascii="Arial" w:eastAsia="SimSun" w:hAnsi="Arial" w:cs="Arial"/>
          <w:kern w:val="3"/>
          <w:sz w:val="22"/>
          <w:szCs w:val="22"/>
          <w:lang w:eastAsia="zh-CN" w:bidi="hi-IN"/>
        </w:rPr>
        <w:t xml:space="preserve"> niewadliwy przedmiot umowy i</w:t>
      </w:r>
      <w:r w:rsidRPr="00691E0D">
        <w:rPr>
          <w:rFonts w:ascii="Arial" w:hAnsi="Arial" w:cs="Arial"/>
          <w:sz w:val="22"/>
          <w:szCs w:val="22"/>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Zmiana nieistotnych</w:t>
      </w:r>
      <w:r w:rsidR="00151C9F" w:rsidRPr="002F16CC">
        <w:rPr>
          <w:rFonts w:ascii="Arial" w:hAnsi="Arial" w:cs="Arial"/>
          <w:sz w:val="22"/>
          <w:szCs w:val="22"/>
        </w:rPr>
        <w:t xml:space="preserve"> </w:t>
      </w:r>
      <w:r w:rsidRPr="002F16CC">
        <w:rPr>
          <w:rFonts w:ascii="Arial" w:hAnsi="Arial" w:cs="Arial"/>
          <w:sz w:val="22"/>
          <w:szCs w:val="22"/>
        </w:rPr>
        <w:t>postanowień</w:t>
      </w:r>
      <w:r w:rsidR="00151C9F" w:rsidRPr="002F16CC">
        <w:rPr>
          <w:rFonts w:ascii="Arial" w:hAnsi="Arial" w:cs="Arial"/>
          <w:sz w:val="22"/>
          <w:szCs w:val="22"/>
        </w:rPr>
        <w:t xml:space="preserve"> </w:t>
      </w:r>
      <w:r w:rsidRPr="002F16CC">
        <w:rPr>
          <w:rFonts w:ascii="Arial" w:hAnsi="Arial" w:cs="Arial"/>
          <w:sz w:val="22"/>
          <w:szCs w:val="22"/>
        </w:rPr>
        <w:t xml:space="preserve">zawartej umowy w stosunku do treści oferty, na </w:t>
      </w:r>
      <w:proofErr w:type="gramStart"/>
      <w:r w:rsidRPr="002F16CC">
        <w:rPr>
          <w:rFonts w:ascii="Arial" w:hAnsi="Arial" w:cs="Arial"/>
          <w:sz w:val="22"/>
          <w:szCs w:val="22"/>
        </w:rPr>
        <w:t>podstawie której</w:t>
      </w:r>
      <w:proofErr w:type="gramEnd"/>
      <w:r w:rsidRPr="002F16CC">
        <w:rPr>
          <w:rFonts w:ascii="Arial" w:hAnsi="Arial" w:cs="Arial"/>
          <w:sz w:val="22"/>
          <w:szCs w:val="22"/>
        </w:rPr>
        <w:t xml:space="preserve"> dokonano wyboru wykonawcy może nastąpić wyłącznie za zgodą</w:t>
      </w:r>
      <w:r w:rsidR="002A4EA7">
        <w:rPr>
          <w:rFonts w:ascii="Arial" w:hAnsi="Arial" w:cs="Arial"/>
          <w:sz w:val="22"/>
          <w:szCs w:val="22"/>
        </w:rPr>
        <w:t xml:space="preserve"> </w:t>
      </w:r>
      <w:r w:rsidRPr="002F16CC">
        <w:rPr>
          <w:rFonts w:ascii="Arial" w:hAnsi="Arial" w:cs="Arial"/>
          <w:sz w:val="22"/>
          <w:szCs w:val="22"/>
        </w:rPr>
        <w:t>obustronną</w:t>
      </w:r>
      <w:r w:rsidR="002A4EA7">
        <w:rPr>
          <w:rFonts w:ascii="Arial" w:hAnsi="Arial" w:cs="Arial"/>
          <w:sz w:val="22"/>
          <w:szCs w:val="22"/>
        </w:rPr>
        <w:t xml:space="preserve"> </w:t>
      </w:r>
      <w:r w:rsidRPr="002F16CC">
        <w:rPr>
          <w:rFonts w:ascii="Arial" w:hAnsi="Arial" w:cs="Arial"/>
          <w:sz w:val="22"/>
          <w:szCs w:val="22"/>
        </w:rPr>
        <w:t>wyrażoną</w:t>
      </w:r>
      <w:r w:rsidR="002A4EA7">
        <w:rPr>
          <w:rFonts w:ascii="Arial" w:hAnsi="Arial" w:cs="Arial"/>
          <w:sz w:val="22"/>
          <w:szCs w:val="22"/>
        </w:rPr>
        <w:t xml:space="preserve"> </w:t>
      </w:r>
      <w:r w:rsidRPr="002F16CC">
        <w:rPr>
          <w:rFonts w:ascii="Arial" w:hAnsi="Arial" w:cs="Arial"/>
          <w:sz w:val="22"/>
          <w:szCs w:val="22"/>
        </w:rPr>
        <w:t>na</w:t>
      </w:r>
      <w:r w:rsidR="002A4EA7">
        <w:rPr>
          <w:rFonts w:ascii="Arial" w:hAnsi="Arial" w:cs="Arial"/>
          <w:sz w:val="22"/>
          <w:szCs w:val="22"/>
        </w:rPr>
        <w:t xml:space="preserve"> </w:t>
      </w:r>
      <w:r w:rsidRPr="002F16CC">
        <w:rPr>
          <w:rFonts w:ascii="Arial" w:hAnsi="Arial" w:cs="Arial"/>
          <w:sz w:val="22"/>
          <w:szCs w:val="22"/>
        </w:rPr>
        <w:t>piśmie</w:t>
      </w:r>
      <w:r w:rsidR="002A4EA7">
        <w:rPr>
          <w:rFonts w:ascii="Arial" w:hAnsi="Arial" w:cs="Arial"/>
          <w:sz w:val="22"/>
          <w:szCs w:val="22"/>
        </w:rPr>
        <w:t xml:space="preserve"> </w:t>
      </w:r>
      <w:r w:rsidRPr="002F16CC">
        <w:rPr>
          <w:rFonts w:ascii="Arial" w:hAnsi="Arial" w:cs="Arial"/>
          <w:sz w:val="22"/>
          <w:szCs w:val="22"/>
        </w:rPr>
        <w:t>pod</w:t>
      </w:r>
      <w:r w:rsidR="002A4EA7">
        <w:rPr>
          <w:rFonts w:ascii="Arial" w:hAnsi="Arial" w:cs="Arial"/>
          <w:sz w:val="22"/>
          <w:szCs w:val="22"/>
        </w:rPr>
        <w:t xml:space="preserve"> </w:t>
      </w:r>
      <w:r w:rsidRPr="002F16CC">
        <w:rPr>
          <w:rFonts w:ascii="Arial" w:hAnsi="Arial" w:cs="Arial"/>
          <w:sz w:val="22"/>
          <w:szCs w:val="22"/>
        </w:rPr>
        <w:t>rygorem</w:t>
      </w:r>
      <w:r w:rsidR="002A4EA7">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4769EB">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2A4EA7">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proofErr w:type="gramStart"/>
      <w:r w:rsidRPr="002F16CC">
        <w:rPr>
          <w:rFonts w:ascii="Arial" w:hAnsi="Arial" w:cs="Arial"/>
          <w:sz w:val="22"/>
          <w:szCs w:val="22"/>
        </w:rPr>
        <w:t>gdy</w:t>
      </w:r>
      <w:proofErr w:type="gramEnd"/>
      <w:r w:rsidRPr="002F16CC">
        <w:rPr>
          <w:rFonts w:ascii="Arial" w:hAnsi="Arial" w:cs="Arial"/>
          <w:sz w:val="22"/>
          <w:szCs w:val="22"/>
        </w:rPr>
        <w:t xml:space="preserve"> nie można było przewidzieć w chwili zawarcia umowy, Zamawiający dopuszcza</w:t>
      </w:r>
      <w:r w:rsidR="002A4EA7">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2A4EA7">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proofErr w:type="gramStart"/>
      <w:r w:rsidRPr="002F16CC">
        <w:rPr>
          <w:rFonts w:ascii="Arial" w:hAnsi="Arial" w:cs="Arial"/>
          <w:sz w:val="22"/>
          <w:szCs w:val="22"/>
        </w:rPr>
        <w:t>gdy</w:t>
      </w:r>
      <w:proofErr w:type="gramEnd"/>
      <w:r w:rsidRPr="002F16CC">
        <w:rPr>
          <w:rFonts w:ascii="Arial" w:hAnsi="Arial" w:cs="Arial"/>
          <w:sz w:val="22"/>
          <w:szCs w:val="22"/>
        </w:rPr>
        <w:t xml:space="preserve">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ba</w:t>
      </w:r>
      <w:proofErr w:type="gramEnd"/>
      <w:r w:rsidRPr="002F16CC">
        <w:rPr>
          <w:rFonts w:ascii="Arial" w:eastAsia="SimSun" w:hAnsi="Arial" w:cs="Arial"/>
          <w:kern w:val="3"/>
          <w:sz w:val="22"/>
          <w:szCs w:val="22"/>
          <w:lang w:eastAsia="zh-CN" w:bidi="hi-IN"/>
        </w:rPr>
        <w:t>)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proofErr w:type="gramStart"/>
      <w:r w:rsidRPr="002F16CC">
        <w:rPr>
          <w:rFonts w:ascii="Arial" w:eastAsia="SimSun" w:hAnsi="Arial" w:cs="Arial"/>
          <w:kern w:val="3"/>
          <w:sz w:val="22"/>
          <w:szCs w:val="22"/>
          <w:lang w:eastAsia="zh-CN" w:bidi="hi-IN"/>
        </w:rPr>
        <w:t>bb</w:t>
      </w:r>
      <w:proofErr w:type="spellEnd"/>
      <w:proofErr w:type="gramEnd"/>
      <w:r w:rsidRPr="002F16CC">
        <w:rPr>
          <w:rFonts w:ascii="Arial" w:eastAsia="SimSun" w:hAnsi="Arial" w:cs="Arial"/>
          <w:kern w:val="3"/>
          <w:sz w:val="22"/>
          <w:szCs w:val="22"/>
          <w:lang w:eastAsia="zh-CN" w:bidi="hi-IN"/>
        </w:rPr>
        <w:t>) wystąpieniem nietypowych dla klimatu polskiego warunków atmosferycznych odbiegających od</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4769EB">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proofErr w:type="gramStart"/>
      <w:r w:rsidRPr="002F16CC">
        <w:rPr>
          <w:rFonts w:ascii="Arial" w:hAnsi="Arial" w:cs="Arial"/>
          <w:sz w:val="22"/>
          <w:szCs w:val="22"/>
        </w:rPr>
        <w:t>gdy</w:t>
      </w:r>
      <w:proofErr w:type="gramEnd"/>
      <w:r w:rsidRPr="002F16CC">
        <w:rPr>
          <w:rFonts w:ascii="Arial" w:hAnsi="Arial" w:cs="Arial"/>
          <w:sz w:val="22"/>
          <w:szCs w:val="22"/>
        </w:rPr>
        <w:t xml:space="preserve"> na skutek konieczności wykonania innych zamówień lub robót, których wykonanie jest niezbędne dla prawidłowego wykonania</w:t>
      </w:r>
      <w:r w:rsidR="002A4EA7">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2A4EA7">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proofErr w:type="gramStart"/>
      <w:r w:rsidRPr="002F16CC">
        <w:rPr>
          <w:rFonts w:ascii="Arial" w:hAnsi="Arial" w:cs="Arial"/>
          <w:sz w:val="22"/>
          <w:szCs w:val="22"/>
        </w:rPr>
        <w:t>gdy</w:t>
      </w:r>
      <w:proofErr w:type="gramEnd"/>
      <w:r w:rsidRPr="002F16CC">
        <w:rPr>
          <w:rFonts w:ascii="Arial" w:hAnsi="Arial" w:cs="Arial"/>
          <w:sz w:val="22"/>
          <w:szCs w:val="22"/>
        </w:rPr>
        <w:t xml:space="preserve"> konieczność dokonania zmiany wynika ze zmiany przepisów prawa Unii Europejskiej lub prawa krajowego powodujących konieczność</w:t>
      </w:r>
      <w:r w:rsidR="002A4EA7">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2A4EA7">
        <w:rPr>
          <w:rFonts w:ascii="Arial" w:hAnsi="Arial" w:cs="Arial"/>
          <w:sz w:val="22"/>
          <w:szCs w:val="22"/>
        </w:rPr>
        <w:t xml:space="preserve"> </w:t>
      </w:r>
      <w:r w:rsidRPr="002F16CC">
        <w:rPr>
          <w:rFonts w:ascii="Arial" w:hAnsi="Arial" w:cs="Arial"/>
          <w:sz w:val="22"/>
          <w:szCs w:val="22"/>
        </w:rPr>
        <w:t xml:space="preserve">zmian technologicznych, w szczególności: konieczność realizacji projektu przy </w:t>
      </w:r>
      <w:r w:rsidRPr="002F16CC">
        <w:rPr>
          <w:rFonts w:ascii="Arial" w:hAnsi="Arial" w:cs="Arial"/>
          <w:sz w:val="22"/>
          <w:szCs w:val="22"/>
        </w:rPr>
        <w:lastRenderedPageBreak/>
        <w:t>zastosowaniu</w:t>
      </w:r>
      <w:r w:rsidR="002A4EA7">
        <w:rPr>
          <w:rFonts w:ascii="Arial" w:hAnsi="Arial" w:cs="Arial"/>
          <w:sz w:val="22"/>
          <w:szCs w:val="22"/>
        </w:rPr>
        <w:t xml:space="preserve"> </w:t>
      </w:r>
      <w:r w:rsidRPr="002F16CC">
        <w:rPr>
          <w:rFonts w:ascii="Arial" w:hAnsi="Arial" w:cs="Arial"/>
          <w:sz w:val="22"/>
          <w:szCs w:val="22"/>
        </w:rPr>
        <w:t xml:space="preserve">innych rozwiązań technicznych/technologicznych, materiałowych niż wskazane w dokumentacji projektowej, w </w:t>
      </w:r>
      <w:proofErr w:type="gramStart"/>
      <w:r w:rsidRPr="002F16CC">
        <w:rPr>
          <w:rFonts w:ascii="Arial" w:hAnsi="Arial" w:cs="Arial"/>
          <w:sz w:val="22"/>
          <w:szCs w:val="22"/>
        </w:rPr>
        <w:t>sytuacji gdy</w:t>
      </w:r>
      <w:proofErr w:type="gramEnd"/>
      <w:r w:rsidRPr="002F16CC">
        <w:rPr>
          <w:rFonts w:ascii="Arial" w:hAnsi="Arial" w:cs="Arial"/>
          <w:sz w:val="22"/>
          <w:szCs w:val="22"/>
        </w:rPr>
        <w:t xml:space="preserve"> zastosowanie przewidzianych rozwiązań groziłoby niewykonaniem lub</w:t>
      </w:r>
      <w:r w:rsidR="002A4EA7">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proofErr w:type="gramStart"/>
      <w:r w:rsidRPr="002F16CC">
        <w:rPr>
          <w:rFonts w:ascii="Arial" w:hAnsi="Arial" w:cs="Arial"/>
          <w:sz w:val="22"/>
          <w:szCs w:val="22"/>
        </w:rPr>
        <w:t>gdy</w:t>
      </w:r>
      <w:proofErr w:type="gramEnd"/>
      <w:r w:rsidRPr="002F16CC">
        <w:rPr>
          <w:rFonts w:ascii="Arial" w:hAnsi="Arial" w:cs="Arial"/>
          <w:sz w:val="22"/>
          <w:szCs w:val="22"/>
        </w:rPr>
        <w:t xml:space="preserve"> konieczność dokonania zmiany wynika ze zmiany osób wskazanych w ofercie, które będą uczestniczyć w wykonywaniu zamówienia, na inne</w:t>
      </w:r>
      <w:r w:rsidR="002A4EA7">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2A4EA7">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2A4EA7">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2A4EA7">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 xml:space="preserve">gdy konieczność dokonania zmiany wynika ze zmiany albo rezygnacji z </w:t>
      </w:r>
      <w:proofErr w:type="gramStart"/>
      <w:r w:rsidRPr="002F16CC">
        <w:rPr>
          <w:rFonts w:ascii="Arial" w:hAnsi="Arial" w:cs="Arial"/>
          <w:sz w:val="22"/>
          <w:szCs w:val="22"/>
        </w:rPr>
        <w:t>podwykonawcy na którego</w:t>
      </w:r>
      <w:proofErr w:type="gramEnd"/>
      <w:r w:rsidRPr="002F16CC">
        <w:rPr>
          <w:rFonts w:ascii="Arial" w:hAnsi="Arial" w:cs="Arial"/>
          <w:sz w:val="22"/>
          <w:szCs w:val="22"/>
        </w:rPr>
        <w:t xml:space="preserve"> zasoby Wykonawca powoływał się, na zasadach określonych w art. 22a ustawy</w:t>
      </w:r>
      <w:r w:rsidR="002A4EA7">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proofErr w:type="gramStart"/>
      <w:r w:rsidRPr="002F16CC">
        <w:rPr>
          <w:rFonts w:ascii="Arial" w:hAnsi="Arial" w:cs="Arial"/>
          <w:sz w:val="22"/>
          <w:szCs w:val="22"/>
        </w:rPr>
        <w:t>gdy</w:t>
      </w:r>
      <w:proofErr w:type="gramEnd"/>
      <w:r w:rsidRPr="002F16CC">
        <w:rPr>
          <w:rFonts w:ascii="Arial" w:hAnsi="Arial" w:cs="Arial"/>
          <w:sz w:val="22"/>
          <w:szCs w:val="22"/>
        </w:rPr>
        <w:t xml:space="preserve"> niedotrzymanie pierwotnego terminu realizacji umowy, stanowi konsekwencję działania sił</w:t>
      </w:r>
      <w:r w:rsidR="002A4EA7">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2A4EA7">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2A4EA7">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2A4EA7">
        <w:rPr>
          <w:rFonts w:ascii="Arial" w:hAnsi="Arial" w:cs="Arial"/>
          <w:sz w:val="22"/>
          <w:szCs w:val="22"/>
        </w:rPr>
        <w:t xml:space="preserve"> </w:t>
      </w:r>
      <w:r w:rsidRPr="002F16CC">
        <w:rPr>
          <w:rFonts w:ascii="Arial" w:hAnsi="Arial" w:cs="Arial"/>
          <w:sz w:val="22"/>
          <w:szCs w:val="22"/>
        </w:rPr>
        <w:t>konsekwencji działania siły wyższej;</w:t>
      </w:r>
      <w:r w:rsidR="002A4EA7">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2A4EA7">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2A4EA7">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2A4EA7">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proofErr w:type="gramStart"/>
      <w:r w:rsidRPr="002F16CC">
        <w:rPr>
          <w:rFonts w:ascii="Arial" w:hAnsi="Arial" w:cs="Arial"/>
          <w:sz w:val="22"/>
          <w:szCs w:val="22"/>
        </w:rPr>
        <w:t>gdy</w:t>
      </w:r>
      <w:proofErr w:type="gramEnd"/>
      <w:r w:rsidRPr="002F16CC">
        <w:rPr>
          <w:rFonts w:ascii="Arial" w:hAnsi="Arial" w:cs="Arial"/>
          <w:sz w:val="22"/>
          <w:szCs w:val="22"/>
        </w:rPr>
        <w:t xml:space="preserve"> zmiany będą korzystne dla Zamawiającego i nie będą:</w:t>
      </w:r>
    </w:p>
    <w:p w:rsidR="00781BB5" w:rsidRPr="002F16CC" w:rsidRDefault="00781BB5"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ja</w:t>
      </w:r>
      <w:proofErr w:type="gramEnd"/>
      <w:r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781BB5"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proofErr w:type="gramStart"/>
      <w:r w:rsidRPr="002F16CC">
        <w:rPr>
          <w:rFonts w:ascii="Arial" w:eastAsia="SimSun" w:hAnsi="Arial" w:cs="Arial"/>
          <w:kern w:val="3"/>
          <w:sz w:val="22"/>
          <w:szCs w:val="22"/>
          <w:lang w:eastAsia="zh-CN" w:bidi="hi-IN"/>
        </w:rPr>
        <w:t>jb</w:t>
      </w:r>
      <w:proofErr w:type="spellEnd"/>
      <w:proofErr w:type="gramEnd"/>
      <w:r w:rsidRPr="002F16CC">
        <w:rPr>
          <w:rFonts w:ascii="Arial" w:eastAsia="SimSun" w:hAnsi="Arial" w:cs="Arial"/>
          <w:kern w:val="3"/>
          <w:sz w:val="22"/>
          <w:szCs w:val="22"/>
          <w:lang w:eastAsia="zh-CN" w:bidi="hi-IN"/>
        </w:rPr>
        <w:t>) modyfikowały równowagi ekonomicznej umowy na korzyść wykonawcy w sposób, który nie był</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4769EB">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2A4EA7">
        <w:rPr>
          <w:rFonts w:ascii="Arial" w:hAnsi="Arial" w:cs="Arial"/>
          <w:sz w:val="22"/>
          <w:szCs w:val="22"/>
        </w:rPr>
        <w:t xml:space="preserve"> </w:t>
      </w:r>
      <w:proofErr w:type="gramStart"/>
      <w:r w:rsidRPr="002F16CC">
        <w:rPr>
          <w:rFonts w:ascii="Arial" w:hAnsi="Arial" w:cs="Arial"/>
          <w:sz w:val="22"/>
          <w:szCs w:val="22"/>
        </w:rPr>
        <w:t>podstawie której</w:t>
      </w:r>
      <w:proofErr w:type="gramEnd"/>
      <w:r w:rsidRPr="002F16CC">
        <w:rPr>
          <w:rFonts w:ascii="Arial" w:hAnsi="Arial" w:cs="Arial"/>
          <w:sz w:val="22"/>
          <w:szCs w:val="22"/>
        </w:rPr>
        <w:t xml:space="preserve"> dokonano wyboru Wykonawcy, chyba że zachodzi co najmniej jedna z następujących</w:t>
      </w:r>
      <w:r w:rsidR="002A4EA7">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a</w:t>
      </w:r>
      <w:proofErr w:type="gramEnd"/>
      <w:r w:rsidRPr="002F16CC">
        <w:rPr>
          <w:rFonts w:ascii="Arial" w:eastAsia="SimSun" w:hAnsi="Arial" w:cs="Arial"/>
          <w:kern w:val="3"/>
          <w:sz w:val="22"/>
          <w:szCs w:val="22"/>
          <w:lang w:eastAsia="zh-CN" w:bidi="hi-IN"/>
        </w:rPr>
        <w:t>) zmiana Wykonawcy nie może zostać dokonana z powodów ekonomicznych lub technicznych, w</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b</w:t>
      </w:r>
      <w:proofErr w:type="gramEnd"/>
      <w:r w:rsidRPr="002F16CC">
        <w:rPr>
          <w:rFonts w:ascii="Arial" w:eastAsia="SimSun" w:hAnsi="Arial" w:cs="Arial"/>
          <w:kern w:val="3"/>
          <w:sz w:val="22"/>
          <w:szCs w:val="22"/>
          <w:lang w:eastAsia="zh-CN" w:bidi="hi-IN"/>
        </w:rPr>
        <w:t>) zmiana Wykonawcy spowodowałaby istotną niedogodność lub znaczne zwiększenie kosztów dla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c</w:t>
      </w:r>
      <w:proofErr w:type="gramEnd"/>
      <w:r w:rsidRPr="002F16CC">
        <w:rPr>
          <w:rFonts w:ascii="Arial" w:eastAsia="SimSun" w:hAnsi="Arial" w:cs="Arial"/>
          <w:kern w:val="3"/>
          <w:sz w:val="22"/>
          <w:szCs w:val="22"/>
          <w:lang w:eastAsia="zh-CN" w:bidi="hi-IN"/>
        </w:rPr>
        <w:t>) wartość każdej kolejnej zmiany nie przekracza 50% wartości zamówienia określonej pierwotnie w</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a</w:t>
      </w:r>
      <w:proofErr w:type="gramEnd"/>
      <w:r w:rsidRPr="002F16CC">
        <w:rPr>
          <w:rFonts w:ascii="Arial" w:eastAsia="SimSun" w:hAnsi="Arial" w:cs="Arial"/>
          <w:kern w:val="3"/>
          <w:sz w:val="22"/>
          <w:szCs w:val="22"/>
          <w:lang w:eastAsia="zh-CN" w:bidi="hi-IN"/>
        </w:rPr>
        <w:t>) konieczność zmiany umowy spowodowana jest okolicznościami, których zamawiający, działając z</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b</w:t>
      </w:r>
      <w:proofErr w:type="gramEnd"/>
      <w:r w:rsidRPr="002F16CC">
        <w:rPr>
          <w:rFonts w:ascii="Arial" w:eastAsia="SimSun" w:hAnsi="Arial" w:cs="Arial"/>
          <w:kern w:val="3"/>
          <w:sz w:val="22"/>
          <w:szCs w:val="22"/>
          <w:lang w:eastAsia="zh-CN" w:bidi="hi-IN"/>
        </w:rPr>
        <w:t>)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lastRenderedPageBreak/>
        <w:t>a</w:t>
      </w:r>
      <w:proofErr w:type="gramEnd"/>
      <w:r w:rsidRPr="002F16CC">
        <w:rPr>
          <w:rFonts w:ascii="Arial" w:eastAsia="SimSun" w:hAnsi="Arial" w:cs="Arial"/>
          <w:kern w:val="3"/>
          <w:sz w:val="22"/>
          <w:szCs w:val="22"/>
          <w:lang w:eastAsia="zh-CN" w:bidi="hi-IN"/>
        </w:rPr>
        <w:t>) w wyniku połączenia, podziału, przekształcenia, upadłości, restrukturyzacji lub nabycia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b</w:t>
      </w:r>
      <w:proofErr w:type="gramEnd"/>
      <w:r w:rsidRPr="002F16CC">
        <w:rPr>
          <w:rFonts w:ascii="Arial" w:eastAsia="SimSun" w:hAnsi="Arial" w:cs="Arial"/>
          <w:kern w:val="3"/>
          <w:sz w:val="22"/>
          <w:szCs w:val="22"/>
          <w:lang w:eastAsia="zh-CN" w:bidi="hi-IN"/>
        </w:rPr>
        <w:t>)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bez zachowania okresu wypowiedzenia, jeżeli </w:t>
      </w:r>
      <w:proofErr w:type="gramStart"/>
      <w:r w:rsidRPr="002F16CC">
        <w:rPr>
          <w:rFonts w:ascii="Arial" w:eastAsia="SimSun" w:hAnsi="Arial" w:cs="Arial"/>
          <w:kern w:val="3"/>
          <w:sz w:val="22"/>
          <w:szCs w:val="22"/>
          <w:lang w:eastAsia="zh-CN" w:bidi="hi-IN"/>
        </w:rPr>
        <w:t>zachodzi co</w:t>
      </w:r>
      <w:proofErr w:type="gramEnd"/>
      <w:r w:rsidRPr="002F16CC">
        <w:rPr>
          <w:rFonts w:ascii="Arial" w:eastAsia="SimSun" w:hAnsi="Arial" w:cs="Arial"/>
          <w:kern w:val="3"/>
          <w:sz w:val="22"/>
          <w:szCs w:val="22"/>
          <w:lang w:eastAsia="zh-CN" w:bidi="hi-IN"/>
        </w:rPr>
        <w:t xml:space="preserve">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1)  doszło</w:t>
      </w:r>
      <w:proofErr w:type="gramEnd"/>
      <w:r w:rsidRPr="002F16CC">
        <w:rPr>
          <w:rFonts w:ascii="Arial" w:eastAsia="SimSun" w:hAnsi="Arial" w:cs="Arial"/>
          <w:kern w:val="3"/>
          <w:sz w:val="22"/>
          <w:szCs w:val="22"/>
          <w:lang w:eastAsia="zh-CN" w:bidi="hi-IN"/>
        </w:rPr>
        <w:t xml:space="preserve">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2)  wykonawca</w:t>
      </w:r>
      <w:proofErr w:type="gramEnd"/>
      <w:r w:rsidRPr="002F16CC">
        <w:rPr>
          <w:rFonts w:ascii="Arial" w:eastAsia="SimSun" w:hAnsi="Arial" w:cs="Arial"/>
          <w:kern w:val="3"/>
          <w:sz w:val="22"/>
          <w:szCs w:val="22"/>
          <w:lang w:eastAsia="zh-CN" w:bidi="hi-IN"/>
        </w:rPr>
        <w:t xml:space="preserve">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proofErr w:type="gramStart"/>
      <w:r w:rsidRPr="002F16CC">
        <w:rPr>
          <w:rFonts w:ascii="Arial" w:eastAsia="SimSun" w:hAnsi="Arial" w:cs="Arial"/>
          <w:kern w:val="3"/>
          <w:sz w:val="22"/>
          <w:szCs w:val="22"/>
          <w:lang w:eastAsia="zh-CN" w:bidi="hi-IN"/>
        </w:rPr>
        <w:t>3)  Trybunał</w:t>
      </w:r>
      <w:proofErr w:type="gramEnd"/>
      <w:r w:rsidRPr="002F16CC">
        <w:rPr>
          <w:rFonts w:ascii="Arial" w:eastAsia="SimSun" w:hAnsi="Arial" w:cs="Arial"/>
          <w:kern w:val="3"/>
          <w:sz w:val="22"/>
          <w:szCs w:val="22"/>
          <w:lang w:eastAsia="zh-CN" w:bidi="hi-IN"/>
        </w:rPr>
        <w:t xml:space="preserve">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83"/>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W przypadku zaistnienia sporów na tle wykonania niniejszej umowy właściwym organem będzie sąd rzeczowo właściwy dla siedziby Zamawiającego. </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3B4215">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3B4215">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proofErr w:type="gramStart"/>
      <w:r w:rsidRPr="002F16CC">
        <w:rPr>
          <w:rFonts w:ascii="Arial" w:hAnsi="Arial" w:cs="Arial"/>
          <w:b/>
          <w:sz w:val="22"/>
          <w:szCs w:val="22"/>
        </w:rPr>
        <w:t>:</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roofErr w:type="gramEnd"/>
      <w:r w:rsidRPr="002F16CC">
        <w:rPr>
          <w:rFonts w:ascii="Arial" w:hAnsi="Arial" w:cs="Arial"/>
          <w:b/>
          <w:sz w:val="22"/>
          <w:szCs w:val="22"/>
        </w:rPr>
        <w:t>:</w:t>
      </w:r>
    </w:p>
    <w:p w:rsidR="00781BB5" w:rsidRPr="002F16CC" w:rsidRDefault="00781BB5" w:rsidP="00781BB5">
      <w:pPr>
        <w:tabs>
          <w:tab w:val="left" w:pos="2955"/>
        </w:tabs>
        <w:ind w:right="-2"/>
        <w:jc w:val="both"/>
        <w:rPr>
          <w:rFonts w:ascii="Arial" w:hAnsi="Arial" w:cs="Arial"/>
          <w:sz w:val="22"/>
          <w:szCs w:val="22"/>
        </w:rPr>
      </w:pPr>
    </w:p>
    <w:p w:rsidR="00781BB5" w:rsidRPr="002F16CC" w:rsidRDefault="00781BB5" w:rsidP="00781BB5">
      <w:pPr>
        <w:rPr>
          <w:rFonts w:ascii="Arial" w:hAnsi="Arial" w:cs="Arial"/>
          <w:sz w:val="22"/>
          <w:szCs w:val="22"/>
        </w:rPr>
      </w:pPr>
    </w:p>
    <w:p w:rsidR="00781BB5" w:rsidRPr="002F16CC" w:rsidRDefault="00781BB5" w:rsidP="00781BB5">
      <w:pPr>
        <w:rPr>
          <w:rFonts w:ascii="Arial" w:hAnsi="Arial" w:cs="Arial"/>
          <w:sz w:val="22"/>
          <w:szCs w:val="22"/>
        </w:rPr>
      </w:pPr>
    </w:p>
    <w:p w:rsidR="00781BB5" w:rsidRPr="002F16CC" w:rsidRDefault="00781BB5" w:rsidP="00781BB5">
      <w:pPr>
        <w:jc w:val="both"/>
        <w:rPr>
          <w:rFonts w:ascii="Arial" w:hAnsi="Arial" w:cs="Arial"/>
          <w:b/>
          <w:sz w:val="22"/>
          <w:szCs w:val="22"/>
        </w:rPr>
      </w:pPr>
    </w:p>
    <w:p w:rsidR="00781BB5" w:rsidRPr="002F16CC" w:rsidRDefault="00781BB5" w:rsidP="00781BB5">
      <w:pPr>
        <w:rPr>
          <w:rFonts w:ascii="Arial" w:hAnsi="Arial" w:cs="Arial"/>
          <w:b/>
          <w:sz w:val="22"/>
          <w:szCs w:val="22"/>
        </w:rPr>
      </w:pPr>
      <w:r w:rsidRPr="002F16CC">
        <w:rPr>
          <w:rFonts w:ascii="Arial" w:hAnsi="Arial" w:cs="Arial"/>
          <w:b/>
          <w:sz w:val="22"/>
          <w:szCs w:val="22"/>
        </w:rPr>
        <w:t xml:space="preserve">       KONTRASYGNATA:</w:t>
      </w:r>
    </w:p>
    <w:p w:rsidR="00781BB5" w:rsidRPr="002F16CC" w:rsidRDefault="00781BB5" w:rsidP="00781BB5">
      <w:pPr>
        <w:rPr>
          <w:rFonts w:ascii="Arial" w:hAnsi="Arial" w:cs="Arial"/>
          <w:sz w:val="22"/>
          <w:szCs w:val="22"/>
          <w:highlight w:val="yellow"/>
        </w:rPr>
      </w:pPr>
    </w:p>
    <w:p w:rsidR="00781BB5" w:rsidRPr="002F16CC" w:rsidRDefault="00781BB5" w:rsidP="00011C8B">
      <w:pPr>
        <w:spacing w:line="276" w:lineRule="auto"/>
        <w:rPr>
          <w:rFonts w:ascii="Arial" w:hAnsi="Arial" w:cs="Arial"/>
          <w:sz w:val="22"/>
          <w:szCs w:val="22"/>
          <w:highlight w:val="yellow"/>
        </w:rPr>
      </w:pPr>
    </w:p>
    <w:sectPr w:rsidR="00781BB5" w:rsidRPr="002F16CC" w:rsidSect="00315892">
      <w:headerReference w:type="default" r:id="rId12"/>
      <w:footerReference w:type="default" r:id="rId13"/>
      <w:headerReference w:type="first" r:id="rId14"/>
      <w:footerReference w:type="first" r:id="rId15"/>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D28" w:rsidRDefault="00347D28">
      <w:r>
        <w:separator/>
      </w:r>
    </w:p>
  </w:endnote>
  <w:endnote w:type="continuationSeparator" w:id="0">
    <w:p w:rsidR="00347D28" w:rsidRDefault="00347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Courier New"/>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284A86" w:rsidRDefault="00284A86" w:rsidP="008F457F">
        <w:pPr>
          <w:pStyle w:val="Stopka"/>
          <w:pBdr>
            <w:bottom w:val="single" w:sz="6" w:space="1" w:color="auto"/>
          </w:pBdr>
          <w:tabs>
            <w:tab w:val="clear" w:pos="9072"/>
            <w:tab w:val="right" w:pos="9356"/>
          </w:tabs>
          <w:ind w:left="-284"/>
          <w:jc w:val="center"/>
          <w:rPr>
            <w:rFonts w:ascii="Arial" w:hAnsi="Arial" w:cs="Arial"/>
            <w:b/>
          </w:rPr>
        </w:pPr>
      </w:p>
      <w:p w:rsidR="00284A86" w:rsidRPr="008F457F" w:rsidRDefault="00284A86"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 xml:space="preserve">„Przebudowa </w:t>
        </w:r>
        <w:r>
          <w:rPr>
            <w:rFonts w:ascii="Arial" w:hAnsi="Arial" w:cs="Arial"/>
            <w:b/>
            <w:sz w:val="16"/>
            <w:szCs w:val="16"/>
          </w:rPr>
          <w:t xml:space="preserve">drogi gminnej w </w:t>
        </w:r>
        <w:proofErr w:type="spellStart"/>
        <w:r>
          <w:rPr>
            <w:rFonts w:ascii="Arial" w:hAnsi="Arial" w:cs="Arial"/>
            <w:b/>
            <w:sz w:val="16"/>
            <w:szCs w:val="16"/>
          </w:rPr>
          <w:t>Giezkowie</w:t>
        </w:r>
        <w:proofErr w:type="spellEnd"/>
        <w:r w:rsidRPr="008F457F">
          <w:rPr>
            <w:rFonts w:ascii="Arial" w:hAnsi="Arial" w:cs="Arial"/>
            <w:b/>
            <w:sz w:val="16"/>
            <w:szCs w:val="16"/>
          </w:rPr>
          <w:t>, gmina Świeszyno”.</w:t>
        </w:r>
      </w:p>
      <w:p w:rsidR="00284A86" w:rsidRPr="008F457F" w:rsidRDefault="00284A86"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Projekt dofinansowany w ramach Programu rozwoju gminnej i powiatowej infrastruktury drogowej na lata 2016-2019.</w:t>
        </w:r>
      </w:p>
      <w:p w:rsidR="00284A86" w:rsidRPr="008F457F" w:rsidRDefault="00284A86" w:rsidP="008F457F">
        <w:pPr>
          <w:pStyle w:val="Stopka"/>
          <w:jc w:val="right"/>
          <w:rPr>
            <w:rFonts w:asciiTheme="majorHAnsi" w:hAnsiTheme="majorHAnsi"/>
          </w:rPr>
        </w:pPr>
        <w:proofErr w:type="gramStart"/>
        <w:r w:rsidRPr="008D2953">
          <w:rPr>
            <w:rFonts w:asciiTheme="majorHAnsi" w:hAnsiTheme="majorHAnsi"/>
          </w:rPr>
          <w:t>str</w:t>
        </w:r>
        <w:proofErr w:type="gramEnd"/>
        <w:r w:rsidRPr="008D2953">
          <w:rPr>
            <w:rFonts w:asciiTheme="majorHAnsi" w:hAnsiTheme="majorHAnsi"/>
          </w:rPr>
          <w:t xml:space="preserve">. </w:t>
        </w:r>
        <w:r>
          <w:fldChar w:fldCharType="begin"/>
        </w:r>
        <w:r>
          <w:instrText xml:space="preserve"> PAGE    \* MERGEFORMAT </w:instrText>
        </w:r>
        <w:r>
          <w:fldChar w:fldCharType="separate"/>
        </w:r>
        <w:r w:rsidR="00BC0130" w:rsidRPr="00BC0130">
          <w:rPr>
            <w:rFonts w:asciiTheme="majorHAnsi" w:hAnsiTheme="majorHAnsi"/>
            <w:noProof/>
          </w:rPr>
          <w:t>10</w:t>
        </w:r>
        <w:r>
          <w:rPr>
            <w:rFonts w:asciiTheme="majorHAnsi" w:hAnsiTheme="majorHAnsi"/>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A86" w:rsidRDefault="00284A86" w:rsidP="008F457F">
    <w:pPr>
      <w:pStyle w:val="Stopka"/>
      <w:pBdr>
        <w:bottom w:val="single" w:sz="6" w:space="1" w:color="auto"/>
      </w:pBdr>
      <w:tabs>
        <w:tab w:val="clear" w:pos="9072"/>
        <w:tab w:val="right" w:pos="9356"/>
      </w:tabs>
      <w:ind w:left="-284"/>
      <w:jc w:val="center"/>
      <w:rPr>
        <w:rFonts w:ascii="Arial" w:hAnsi="Arial" w:cs="Arial"/>
        <w:b/>
      </w:rPr>
    </w:pPr>
  </w:p>
  <w:p w:rsidR="00284A86" w:rsidRPr="008F457F" w:rsidRDefault="00284A86"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 xml:space="preserve">„Przebudowa </w:t>
    </w:r>
    <w:r>
      <w:rPr>
        <w:rFonts w:ascii="Arial" w:hAnsi="Arial" w:cs="Arial"/>
        <w:b/>
        <w:sz w:val="16"/>
        <w:szCs w:val="16"/>
      </w:rPr>
      <w:t xml:space="preserve">drogi gminnej w </w:t>
    </w:r>
    <w:proofErr w:type="spellStart"/>
    <w:r>
      <w:rPr>
        <w:rFonts w:ascii="Arial" w:hAnsi="Arial" w:cs="Arial"/>
        <w:b/>
        <w:sz w:val="16"/>
        <w:szCs w:val="16"/>
      </w:rPr>
      <w:t>Giezkowie</w:t>
    </w:r>
    <w:proofErr w:type="spellEnd"/>
    <w:r w:rsidRPr="008F457F">
      <w:rPr>
        <w:rFonts w:ascii="Arial" w:hAnsi="Arial" w:cs="Arial"/>
        <w:b/>
        <w:sz w:val="16"/>
        <w:szCs w:val="16"/>
      </w:rPr>
      <w:t>, gmina Świeszyno”.</w:t>
    </w:r>
  </w:p>
  <w:p w:rsidR="00284A86" w:rsidRPr="008F457F" w:rsidRDefault="00284A86"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Projekt dofinansowany w ramach Programu rozwoju gminnej i powiatowej infrastruktury drogowej na lata 2016-2019.</w:t>
    </w:r>
  </w:p>
  <w:p w:rsidR="00284A86" w:rsidRPr="008F457F" w:rsidRDefault="00284A86" w:rsidP="008F457F">
    <w:pPr>
      <w:pStyle w:val="Stopka"/>
      <w:tabs>
        <w:tab w:val="clear" w:pos="9072"/>
        <w:tab w:val="right" w:pos="9356"/>
      </w:tabs>
      <w:ind w:left="-28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D28" w:rsidRDefault="00347D28">
      <w:r>
        <w:separator/>
      </w:r>
    </w:p>
  </w:footnote>
  <w:footnote w:type="continuationSeparator" w:id="0">
    <w:p w:rsidR="00347D28" w:rsidRDefault="00347D28">
      <w:r>
        <w:continuationSeparator/>
      </w:r>
    </w:p>
  </w:footnote>
  <w:footnote w:id="1">
    <w:p w:rsidR="00284A86" w:rsidRDefault="00284A86"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284A86" w:rsidRPr="00937040" w:rsidRDefault="00284A86" w:rsidP="00B03A7D">
      <w:pPr>
        <w:rPr>
          <w:rFonts w:ascii="Arial" w:hAnsi="Arial" w:cs="Arial"/>
          <w:sz w:val="14"/>
          <w:szCs w:val="14"/>
        </w:rPr>
      </w:pPr>
      <w:r w:rsidRPr="00937040">
        <w:rPr>
          <w:rFonts w:ascii="Arial" w:hAnsi="Arial" w:cs="Arial"/>
          <w:sz w:val="14"/>
          <w:szCs w:val="14"/>
        </w:rPr>
        <w:t>Por. zalecenie Komisji z dnia 6 maja 2003 r. dotyczące definicji mikroprzedsiębiorstw oraz małych i średnich przedsiębiorstw (</w:t>
      </w:r>
      <w:proofErr w:type="spellStart"/>
      <w:r w:rsidRPr="00937040">
        <w:rPr>
          <w:rFonts w:ascii="Arial" w:hAnsi="Arial" w:cs="Arial"/>
          <w:sz w:val="14"/>
          <w:szCs w:val="14"/>
        </w:rPr>
        <w:t>Dz.U</w:t>
      </w:r>
      <w:proofErr w:type="spellEnd"/>
      <w:r w:rsidRPr="00937040">
        <w:rPr>
          <w:rFonts w:ascii="Arial" w:hAnsi="Arial" w:cs="Arial"/>
          <w:sz w:val="14"/>
          <w:szCs w:val="14"/>
        </w:rPr>
        <w:t>. L 124 z 20.5.2003, s</w:t>
      </w:r>
      <w:proofErr w:type="gramStart"/>
      <w:r w:rsidRPr="00937040">
        <w:rPr>
          <w:rFonts w:ascii="Arial" w:hAnsi="Arial" w:cs="Arial"/>
          <w:sz w:val="14"/>
          <w:szCs w:val="14"/>
        </w:rPr>
        <w:t>. 36). Te</w:t>
      </w:r>
      <w:proofErr w:type="gramEnd"/>
      <w:r w:rsidRPr="00937040">
        <w:rPr>
          <w:rFonts w:ascii="Arial" w:hAnsi="Arial" w:cs="Arial"/>
          <w:sz w:val="14"/>
          <w:szCs w:val="14"/>
        </w:rPr>
        <w:t xml:space="preserve"> informacje są wymagane wyłącznie do celów statystycznych. </w:t>
      </w:r>
    </w:p>
    <w:p w:rsidR="00284A86" w:rsidRPr="00937040" w:rsidRDefault="00284A86" w:rsidP="00B03A7D">
      <w:pPr>
        <w:rPr>
          <w:rFonts w:ascii="Arial" w:hAnsi="Arial" w:cs="Arial"/>
          <w:sz w:val="14"/>
          <w:szCs w:val="14"/>
        </w:rPr>
      </w:pPr>
      <w:r w:rsidRPr="00937040">
        <w:rPr>
          <w:rFonts w:ascii="Arial" w:hAnsi="Arial" w:cs="Arial"/>
          <w:sz w:val="14"/>
          <w:szCs w:val="14"/>
        </w:rPr>
        <w:t xml:space="preserve">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w:t>
      </w:r>
      <w:proofErr w:type="gramStart"/>
      <w:r w:rsidRPr="00937040">
        <w:rPr>
          <w:rFonts w:ascii="Arial" w:hAnsi="Arial" w:cs="Arial"/>
          <w:sz w:val="14"/>
          <w:szCs w:val="14"/>
        </w:rPr>
        <w:t>niż  250 osób</w:t>
      </w:r>
      <w:proofErr w:type="gramEnd"/>
      <w:r w:rsidRPr="00937040">
        <w:rPr>
          <w:rFonts w:ascii="Arial" w:hAnsi="Arial" w:cs="Arial"/>
          <w:sz w:val="14"/>
          <w:szCs w:val="14"/>
        </w:rPr>
        <w:t xml:space="preserve"> i których roczny obrót nie przekracza 50 milionów EUR lub roczna suma bilansowa nie przekracza 43 milionów EUR.</w:t>
      </w:r>
    </w:p>
    <w:p w:rsidR="00284A86" w:rsidRPr="0063508D" w:rsidRDefault="00284A86"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A86" w:rsidRDefault="00284A86"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284A86" w:rsidRPr="00DE70F1" w:rsidRDefault="00284A86" w:rsidP="002C5ED0">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284A86" w:rsidRPr="00DE70F1" w:rsidRDefault="00284A86" w:rsidP="00F720B2">
    <w:pPr>
      <w:jc w:val="center"/>
      <w:rPr>
        <w:sz w:val="18"/>
        <w:szCs w:val="18"/>
      </w:rPr>
    </w:pPr>
    <w:r w:rsidRPr="00DE70F1">
      <w:rPr>
        <w:rFonts w:ascii="Arial" w:hAnsi="Arial" w:cs="Arial"/>
        <w:sz w:val="18"/>
        <w:szCs w:val="18"/>
      </w:rPr>
      <w:t>Znak sprawy: RIG</w:t>
    </w:r>
    <w:r w:rsidRPr="00DE70F1">
      <w:rPr>
        <w:rFonts w:ascii="Arial" w:hAnsi="Arial" w:cs="Arial"/>
        <w:bCs/>
        <w:sz w:val="18"/>
        <w:szCs w:val="18"/>
      </w:rPr>
      <w:t>.271.3</w:t>
    </w:r>
    <w:r>
      <w:rPr>
        <w:rFonts w:ascii="Arial" w:hAnsi="Arial" w:cs="Arial"/>
        <w:bCs/>
        <w:sz w:val="18"/>
        <w:szCs w:val="18"/>
      </w:rPr>
      <w:t>8</w:t>
    </w:r>
    <w:r w:rsidRPr="00DE70F1">
      <w:rPr>
        <w:rFonts w:ascii="Arial" w:hAnsi="Arial" w:cs="Arial"/>
        <w:bCs/>
        <w:sz w:val="18"/>
        <w:szCs w:val="18"/>
      </w:rPr>
      <w:t>.201</w:t>
    </w:r>
    <w:r>
      <w:rPr>
        <w:rFonts w:ascii="Arial" w:hAnsi="Arial" w:cs="Arial"/>
        <w:bCs/>
        <w:sz w:val="18"/>
        <w:szCs w:val="18"/>
      </w:rPr>
      <w:t>8</w:t>
    </w:r>
  </w:p>
  <w:p w:rsidR="00284A86" w:rsidRPr="00DE70F1" w:rsidRDefault="00284A86" w:rsidP="00F720B2">
    <w:pPr>
      <w:ind w:left="3544" w:firstLine="421"/>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A86" w:rsidRDefault="00284A86"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284A86" w:rsidRPr="00A14F52" w:rsidRDefault="00284A86"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284A86" w:rsidRPr="00A14F52" w:rsidRDefault="00284A86"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C3A773"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284A86" w:rsidRPr="00A14F52" w:rsidRDefault="00284A86" w:rsidP="00EA3322">
    <w:pPr>
      <w:ind w:left="1560"/>
      <w:jc w:val="center"/>
      <w:rPr>
        <w:rFonts w:ascii="Arial" w:hAnsi="Arial" w:cs="Arial"/>
      </w:rPr>
    </w:pPr>
    <w:r w:rsidRPr="00A14F52">
      <w:rPr>
        <w:rFonts w:ascii="Arial" w:hAnsi="Arial" w:cs="Arial"/>
      </w:rPr>
      <w:t>Świeszyno 71, 76-024 Świeszyno, powiat koszaliński</w:t>
    </w:r>
  </w:p>
  <w:p w:rsidR="00284A86" w:rsidRPr="00A14F52" w:rsidRDefault="00284A86" w:rsidP="00EA3322">
    <w:pPr>
      <w:ind w:left="1560"/>
      <w:jc w:val="center"/>
      <w:rPr>
        <w:rFonts w:ascii="Arial" w:hAnsi="Arial" w:cs="Arial"/>
        <w:vertAlign w:val="superscript"/>
        <w:lang w:val="en-US"/>
      </w:rPr>
    </w:pPr>
    <w:r w:rsidRPr="00A14F52">
      <w:rPr>
        <w:rFonts w:ascii="Arial" w:hAnsi="Arial" w:cs="Arial"/>
        <w:vertAlign w:val="superscript"/>
        <w:lang w:val="en-US"/>
      </w:rPr>
      <w:t>tel. 94 316 0120, fax 94 316 14 91 www.swieszyno.pl</w:t>
    </w:r>
    <w:proofErr w:type="gramStart"/>
    <w:r w:rsidRPr="00A14F52">
      <w:rPr>
        <w:rFonts w:ascii="Arial" w:hAnsi="Arial" w:cs="Arial"/>
        <w:vertAlign w:val="superscript"/>
        <w:lang w:val="en-US"/>
      </w:rPr>
      <w:t xml:space="preserve">,  </w:t>
    </w:r>
    <w:proofErr w:type="gramEnd"/>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284A86" w:rsidRPr="00562C7A" w:rsidRDefault="00284A86">
    <w:pPr>
      <w:pStyle w:val="Nagwek"/>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nsid w:val="00000006"/>
    <w:multiLevelType w:val="singleLevel"/>
    <w:tmpl w:val="04150011"/>
    <w:lvl w:ilvl="0">
      <w:start w:val="1"/>
      <w:numFmt w:val="decimal"/>
      <w:lvlText w:val="%1)"/>
      <w:lvlJc w:val="left"/>
      <w:pPr>
        <w:ind w:left="720" w:hanging="360"/>
      </w:pPr>
    </w:lvl>
  </w:abstractNum>
  <w:abstractNum w:abstractNumId="3">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nsid w:val="0000002A"/>
    <w:multiLevelType w:val="singleLevel"/>
    <w:tmpl w:val="0000002A"/>
    <w:name w:val="WW8Num44"/>
    <w:lvl w:ilvl="0">
      <w:start w:val="1"/>
      <w:numFmt w:val="lowerLetter"/>
      <w:lvlText w:val="%1)"/>
      <w:lvlJc w:val="left"/>
      <w:pPr>
        <w:tabs>
          <w:tab w:val="num" w:pos="360"/>
        </w:tabs>
      </w:pPr>
    </w:lvl>
  </w:abstractNum>
  <w:abstractNum w:abstractNumId="15">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AAE7069"/>
    <w:multiLevelType w:val="singleLevel"/>
    <w:tmpl w:val="176A8030"/>
    <w:lvl w:ilvl="0">
      <w:start w:val="1"/>
      <w:numFmt w:val="decimal"/>
      <w:lvlText w:val="%1."/>
      <w:lvlJc w:val="left"/>
      <w:pPr>
        <w:ind w:left="720" w:hanging="360"/>
      </w:pPr>
      <w:rPr>
        <w:b w:val="0"/>
        <w:i w:val="0"/>
      </w:rPr>
    </w:lvl>
  </w:abstractNum>
  <w:abstractNum w:abstractNumId="25">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16B601D0"/>
    <w:multiLevelType w:val="singleLevel"/>
    <w:tmpl w:val="176A8030"/>
    <w:lvl w:ilvl="0">
      <w:start w:val="1"/>
      <w:numFmt w:val="decimal"/>
      <w:lvlText w:val="%1."/>
      <w:lvlJc w:val="left"/>
      <w:pPr>
        <w:ind w:left="720" w:hanging="360"/>
      </w:pPr>
      <w:rPr>
        <w:b w:val="0"/>
        <w:i w:val="0"/>
      </w:rPr>
    </w:lvl>
  </w:abstractNum>
  <w:abstractNum w:abstractNumId="36">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5">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308E6746"/>
    <w:multiLevelType w:val="singleLevel"/>
    <w:tmpl w:val="176A8030"/>
    <w:lvl w:ilvl="0">
      <w:start w:val="1"/>
      <w:numFmt w:val="decimal"/>
      <w:lvlText w:val="%1."/>
      <w:lvlJc w:val="left"/>
      <w:pPr>
        <w:ind w:left="360" w:hanging="360"/>
      </w:pPr>
      <w:rPr>
        <w:b w:val="0"/>
        <w:i w:val="0"/>
      </w:rPr>
    </w:lvl>
  </w:abstractNum>
  <w:abstractNum w:abstractNumId="49">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389F7A93"/>
    <w:multiLevelType w:val="singleLevel"/>
    <w:tmpl w:val="176A8030"/>
    <w:lvl w:ilvl="0">
      <w:start w:val="1"/>
      <w:numFmt w:val="decimal"/>
      <w:lvlText w:val="%1."/>
      <w:lvlJc w:val="left"/>
      <w:pPr>
        <w:ind w:left="720" w:hanging="360"/>
      </w:pPr>
      <w:rPr>
        <w:b w:val="0"/>
        <w:i w:val="0"/>
      </w:rPr>
    </w:lvl>
  </w:abstractNum>
  <w:abstractNum w:abstractNumId="54">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7">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8">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1">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4">
    <w:nsid w:val="43A31234"/>
    <w:multiLevelType w:val="singleLevel"/>
    <w:tmpl w:val="176A8030"/>
    <w:lvl w:ilvl="0">
      <w:start w:val="1"/>
      <w:numFmt w:val="decimal"/>
      <w:lvlText w:val="%1."/>
      <w:lvlJc w:val="left"/>
      <w:pPr>
        <w:ind w:left="360" w:hanging="360"/>
      </w:pPr>
      <w:rPr>
        <w:b w:val="0"/>
        <w:i w:val="0"/>
      </w:rPr>
    </w:lvl>
  </w:abstractNum>
  <w:abstractNum w:abstractNumId="65">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6">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4C1C10BF"/>
    <w:multiLevelType w:val="singleLevel"/>
    <w:tmpl w:val="176A8030"/>
    <w:lvl w:ilvl="0">
      <w:start w:val="1"/>
      <w:numFmt w:val="decimal"/>
      <w:lvlText w:val="%1."/>
      <w:lvlJc w:val="left"/>
      <w:pPr>
        <w:ind w:left="6456" w:hanging="360"/>
      </w:pPr>
      <w:rPr>
        <w:b w:val="0"/>
        <w:i w:val="0"/>
      </w:rPr>
    </w:lvl>
  </w:abstractNum>
  <w:abstractNum w:abstractNumId="71">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3">
    <w:nsid w:val="508961E1"/>
    <w:multiLevelType w:val="singleLevel"/>
    <w:tmpl w:val="176A8030"/>
    <w:lvl w:ilvl="0">
      <w:start w:val="1"/>
      <w:numFmt w:val="decimal"/>
      <w:lvlText w:val="%1."/>
      <w:lvlJc w:val="left"/>
      <w:pPr>
        <w:ind w:left="360" w:hanging="360"/>
      </w:pPr>
      <w:rPr>
        <w:b w:val="0"/>
        <w:i w:val="0"/>
      </w:rPr>
    </w:lvl>
  </w:abstractNum>
  <w:abstractNum w:abstractNumId="74">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6">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8">
    <w:nsid w:val="58087FDD"/>
    <w:multiLevelType w:val="singleLevel"/>
    <w:tmpl w:val="176A8030"/>
    <w:lvl w:ilvl="0">
      <w:start w:val="1"/>
      <w:numFmt w:val="decimal"/>
      <w:lvlText w:val="%1."/>
      <w:lvlJc w:val="left"/>
      <w:pPr>
        <w:ind w:left="360" w:hanging="360"/>
      </w:pPr>
      <w:rPr>
        <w:b w:val="0"/>
        <w:i w:val="0"/>
      </w:rPr>
    </w:lvl>
  </w:abstractNum>
  <w:abstractNum w:abstractNumId="79">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2">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5">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6">
    <w:nsid w:val="67922793"/>
    <w:multiLevelType w:val="singleLevel"/>
    <w:tmpl w:val="176A8030"/>
    <w:lvl w:ilvl="0">
      <w:start w:val="1"/>
      <w:numFmt w:val="decimal"/>
      <w:lvlText w:val="%1."/>
      <w:lvlJc w:val="left"/>
      <w:pPr>
        <w:ind w:left="360" w:hanging="360"/>
      </w:pPr>
      <w:rPr>
        <w:b w:val="0"/>
        <w:i w:val="0"/>
      </w:rPr>
    </w:lvl>
  </w:abstractNum>
  <w:abstractNum w:abstractNumId="87">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8">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9">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1">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2">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3">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E015D0B"/>
    <w:multiLevelType w:val="singleLevel"/>
    <w:tmpl w:val="176A8030"/>
    <w:lvl w:ilvl="0">
      <w:start w:val="1"/>
      <w:numFmt w:val="decimal"/>
      <w:lvlText w:val="%1."/>
      <w:lvlJc w:val="left"/>
      <w:pPr>
        <w:ind w:left="720" w:hanging="360"/>
      </w:pPr>
      <w:rPr>
        <w:b w:val="0"/>
        <w:i w:val="0"/>
      </w:rPr>
    </w:lvl>
  </w:abstractNum>
  <w:abstractNum w:abstractNumId="95">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6">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97">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98">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nsid w:val="793254CC"/>
    <w:multiLevelType w:val="singleLevel"/>
    <w:tmpl w:val="176A8030"/>
    <w:lvl w:ilvl="0">
      <w:start w:val="1"/>
      <w:numFmt w:val="decimal"/>
      <w:lvlText w:val="%1."/>
      <w:lvlJc w:val="left"/>
      <w:pPr>
        <w:ind w:left="360" w:hanging="360"/>
      </w:pPr>
      <w:rPr>
        <w:b w:val="0"/>
        <w:i w:val="0"/>
      </w:rPr>
    </w:lvl>
  </w:abstractNum>
  <w:abstractNum w:abstractNumId="100">
    <w:nsid w:val="79ED4455"/>
    <w:multiLevelType w:val="singleLevel"/>
    <w:tmpl w:val="176A8030"/>
    <w:lvl w:ilvl="0">
      <w:start w:val="1"/>
      <w:numFmt w:val="decimal"/>
      <w:lvlText w:val="%1."/>
      <w:lvlJc w:val="left"/>
      <w:pPr>
        <w:ind w:left="360" w:hanging="360"/>
      </w:pPr>
      <w:rPr>
        <w:b w:val="0"/>
        <w:i w:val="0"/>
      </w:rPr>
    </w:lvl>
  </w:abstractNum>
  <w:abstractNum w:abstractNumId="101">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2">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89"/>
  </w:num>
  <w:num w:numId="3">
    <w:abstractNumId w:val="102"/>
  </w:num>
  <w:num w:numId="4">
    <w:abstractNumId w:val="38"/>
  </w:num>
  <w:num w:numId="5">
    <w:abstractNumId w:val="27"/>
  </w:num>
  <w:num w:numId="6">
    <w:abstractNumId w:val="87"/>
  </w:num>
  <w:num w:numId="7">
    <w:abstractNumId w:val="43"/>
  </w:num>
  <w:num w:numId="8">
    <w:abstractNumId w:val="31"/>
  </w:num>
  <w:num w:numId="9">
    <w:abstractNumId w:val="97"/>
  </w:num>
  <w:num w:numId="10">
    <w:abstractNumId w:val="52"/>
  </w:num>
  <w:num w:numId="11">
    <w:abstractNumId w:val="19"/>
  </w:num>
  <w:num w:numId="12">
    <w:abstractNumId w:val="18"/>
  </w:num>
  <w:num w:numId="13">
    <w:abstractNumId w:val="58"/>
  </w:num>
  <w:num w:numId="14">
    <w:abstractNumId w:val="59"/>
  </w:num>
  <w:num w:numId="15">
    <w:abstractNumId w:val="76"/>
  </w:num>
  <w:num w:numId="16">
    <w:abstractNumId w:val="69"/>
  </w:num>
  <w:num w:numId="17">
    <w:abstractNumId w:val="74"/>
  </w:num>
  <w:num w:numId="18">
    <w:abstractNumId w:val="46"/>
  </w:num>
  <w:num w:numId="19">
    <w:abstractNumId w:val="26"/>
  </w:num>
  <w:num w:numId="20">
    <w:abstractNumId w:val="45"/>
  </w:num>
  <w:num w:numId="21">
    <w:abstractNumId w:val="36"/>
  </w:num>
  <w:num w:numId="22">
    <w:abstractNumId w:val="39"/>
  </w:num>
  <w:num w:numId="23">
    <w:abstractNumId w:val="41"/>
  </w:num>
  <w:num w:numId="24">
    <w:abstractNumId w:val="80"/>
  </w:num>
  <w:num w:numId="25">
    <w:abstractNumId w:val="15"/>
  </w:num>
  <w:num w:numId="26">
    <w:abstractNumId w:val="22"/>
  </w:num>
  <w:num w:numId="27">
    <w:abstractNumId w:val="42"/>
  </w:num>
  <w:num w:numId="28">
    <w:abstractNumId w:val="47"/>
  </w:num>
  <w:num w:numId="29">
    <w:abstractNumId w:val="25"/>
  </w:num>
  <w:num w:numId="30">
    <w:abstractNumId w:val="29"/>
  </w:num>
  <w:num w:numId="31">
    <w:abstractNumId w:val="66"/>
  </w:num>
  <w:num w:numId="32">
    <w:abstractNumId w:val="83"/>
  </w:num>
  <w:num w:numId="33">
    <w:abstractNumId w:val="82"/>
  </w:num>
  <w:num w:numId="34">
    <w:abstractNumId w:val="51"/>
  </w:num>
  <w:num w:numId="35">
    <w:abstractNumId w:val="33"/>
  </w:num>
  <w:num w:numId="36">
    <w:abstractNumId w:val="77"/>
  </w:num>
  <w:num w:numId="37">
    <w:abstractNumId w:val="55"/>
  </w:num>
  <w:num w:numId="38">
    <w:abstractNumId w:val="40"/>
  </w:num>
  <w:num w:numId="39">
    <w:abstractNumId w:val="37"/>
  </w:num>
  <w:num w:numId="40">
    <w:abstractNumId w:val="44"/>
  </w:num>
  <w:num w:numId="41">
    <w:abstractNumId w:val="2"/>
  </w:num>
  <w:num w:numId="42">
    <w:abstractNumId w:val="34"/>
  </w:num>
  <w:num w:numId="43">
    <w:abstractNumId w:val="32"/>
  </w:num>
  <w:num w:numId="44">
    <w:abstractNumId w:val="6"/>
  </w:num>
  <w:num w:numId="45">
    <w:abstractNumId w:val="1"/>
  </w:num>
  <w:num w:numId="46">
    <w:abstractNumId w:val="101"/>
  </w:num>
  <w:num w:numId="47">
    <w:abstractNumId w:val="21"/>
  </w:num>
  <w:num w:numId="48">
    <w:abstractNumId w:val="57"/>
  </w:num>
  <w:num w:numId="49">
    <w:abstractNumId w:val="79"/>
  </w:num>
  <w:num w:numId="50">
    <w:abstractNumId w:val="16"/>
  </w:num>
  <w:num w:numId="51">
    <w:abstractNumId w:val="23"/>
  </w:num>
  <w:num w:numId="52">
    <w:abstractNumId w:val="75"/>
  </w:num>
  <w:num w:numId="53">
    <w:abstractNumId w:val="92"/>
  </w:num>
  <w:num w:numId="54">
    <w:abstractNumId w:val="88"/>
  </w:num>
  <w:num w:numId="55">
    <w:abstractNumId w:val="50"/>
  </w:num>
  <w:num w:numId="56">
    <w:abstractNumId w:val="30"/>
  </w:num>
  <w:num w:numId="57">
    <w:abstractNumId w:val="71"/>
  </w:num>
  <w:num w:numId="58">
    <w:abstractNumId w:val="93"/>
  </w:num>
  <w:num w:numId="59">
    <w:abstractNumId w:val="62"/>
  </w:num>
  <w:num w:numId="60">
    <w:abstractNumId w:val="95"/>
  </w:num>
  <w:num w:numId="61">
    <w:abstractNumId w:val="28"/>
  </w:num>
  <w:num w:numId="62">
    <w:abstractNumId w:val="8"/>
  </w:num>
  <w:num w:numId="63">
    <w:abstractNumId w:val="70"/>
  </w:num>
  <w:num w:numId="64">
    <w:abstractNumId w:val="24"/>
  </w:num>
  <w:num w:numId="65">
    <w:abstractNumId w:val="35"/>
  </w:num>
  <w:num w:numId="66">
    <w:abstractNumId w:val="53"/>
  </w:num>
  <w:num w:numId="67">
    <w:abstractNumId w:val="67"/>
  </w:num>
  <w:num w:numId="68">
    <w:abstractNumId w:val="78"/>
  </w:num>
  <w:num w:numId="69">
    <w:abstractNumId w:val="64"/>
  </w:num>
  <w:num w:numId="70">
    <w:abstractNumId w:val="60"/>
  </w:num>
  <w:num w:numId="71">
    <w:abstractNumId w:val="86"/>
  </w:num>
  <w:num w:numId="72">
    <w:abstractNumId w:val="100"/>
  </w:num>
  <w:num w:numId="73">
    <w:abstractNumId w:val="91"/>
  </w:num>
  <w:num w:numId="74">
    <w:abstractNumId w:val="73"/>
  </w:num>
  <w:num w:numId="75">
    <w:abstractNumId w:val="72"/>
  </w:num>
  <w:num w:numId="76">
    <w:abstractNumId w:val="48"/>
  </w:num>
  <w:num w:numId="77">
    <w:abstractNumId w:val="54"/>
  </w:num>
  <w:num w:numId="78">
    <w:abstractNumId w:val="90"/>
  </w:num>
  <w:num w:numId="79">
    <w:abstractNumId w:val="98"/>
  </w:num>
  <w:num w:numId="80">
    <w:abstractNumId w:val="84"/>
  </w:num>
  <w:num w:numId="81">
    <w:abstractNumId w:val="63"/>
  </w:num>
  <w:num w:numId="82">
    <w:abstractNumId w:val="99"/>
  </w:num>
  <w:num w:numId="83">
    <w:abstractNumId w:val="94"/>
  </w:num>
  <w:num w:numId="84">
    <w:abstractNumId w:val="20"/>
  </w:num>
  <w:num w:numId="85">
    <w:abstractNumId w:val="61"/>
  </w:num>
  <w:num w:numId="86">
    <w:abstractNumId w:val="81"/>
  </w:num>
  <w:num w:numId="87">
    <w:abstractNumId w:val="56"/>
  </w:num>
  <w:num w:numId="88">
    <w:abstractNumId w:val="14"/>
  </w:num>
  <w:num w:numId="89">
    <w:abstractNumId w:val="11"/>
  </w:num>
  <w:num w:numId="90">
    <w:abstractNumId w:val="85"/>
  </w:num>
  <w:num w:numId="91">
    <w:abstractNumId w:val="17"/>
  </w:num>
  <w:num w:numId="92">
    <w:abstractNumId w:val="65"/>
  </w:num>
  <w:num w:numId="93">
    <w:abstractNumId w:val="96"/>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removePersonalInformation/>
  <w:removeDateAndTime/>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2F95"/>
    <w:rsid w:val="00073325"/>
    <w:rsid w:val="00073F4E"/>
    <w:rsid w:val="000740BA"/>
    <w:rsid w:val="000747AB"/>
    <w:rsid w:val="000774D7"/>
    <w:rsid w:val="00077A7E"/>
    <w:rsid w:val="00080815"/>
    <w:rsid w:val="00082AE8"/>
    <w:rsid w:val="00082E15"/>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08AA"/>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214E"/>
    <w:rsid w:val="0013229A"/>
    <w:rsid w:val="0013231E"/>
    <w:rsid w:val="001334AF"/>
    <w:rsid w:val="00134510"/>
    <w:rsid w:val="001349E5"/>
    <w:rsid w:val="00135329"/>
    <w:rsid w:val="0013760B"/>
    <w:rsid w:val="0014159F"/>
    <w:rsid w:val="00141DB5"/>
    <w:rsid w:val="00144DD4"/>
    <w:rsid w:val="00146038"/>
    <w:rsid w:val="0014667D"/>
    <w:rsid w:val="00146B7B"/>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21F4"/>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5352"/>
    <w:rsid w:val="0022593C"/>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BCF"/>
    <w:rsid w:val="00256848"/>
    <w:rsid w:val="002575E5"/>
    <w:rsid w:val="00257D56"/>
    <w:rsid w:val="002613EB"/>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5C"/>
    <w:rsid w:val="002825C3"/>
    <w:rsid w:val="002829C6"/>
    <w:rsid w:val="00283783"/>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5ED0"/>
    <w:rsid w:val="002C67BD"/>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D1E"/>
    <w:rsid w:val="002F16CC"/>
    <w:rsid w:val="002F3768"/>
    <w:rsid w:val="002F3EA1"/>
    <w:rsid w:val="002F60DE"/>
    <w:rsid w:val="002F6361"/>
    <w:rsid w:val="002F6C26"/>
    <w:rsid w:val="002F762C"/>
    <w:rsid w:val="002F77E8"/>
    <w:rsid w:val="002F7C4B"/>
    <w:rsid w:val="002F7EF7"/>
    <w:rsid w:val="00300151"/>
    <w:rsid w:val="00300DFF"/>
    <w:rsid w:val="00301364"/>
    <w:rsid w:val="00301A82"/>
    <w:rsid w:val="0030243C"/>
    <w:rsid w:val="00304480"/>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FD0"/>
    <w:rsid w:val="00345096"/>
    <w:rsid w:val="003459C9"/>
    <w:rsid w:val="00346EB3"/>
    <w:rsid w:val="00347D28"/>
    <w:rsid w:val="00347FFE"/>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5F1C"/>
    <w:rsid w:val="00366C33"/>
    <w:rsid w:val="00370D52"/>
    <w:rsid w:val="00371DC2"/>
    <w:rsid w:val="00373348"/>
    <w:rsid w:val="003738B0"/>
    <w:rsid w:val="003749F0"/>
    <w:rsid w:val="003770F1"/>
    <w:rsid w:val="00380C07"/>
    <w:rsid w:val="003810F6"/>
    <w:rsid w:val="00381460"/>
    <w:rsid w:val="0038182E"/>
    <w:rsid w:val="003820BD"/>
    <w:rsid w:val="00382B76"/>
    <w:rsid w:val="00385C5D"/>
    <w:rsid w:val="00386D5B"/>
    <w:rsid w:val="003915A6"/>
    <w:rsid w:val="003916F0"/>
    <w:rsid w:val="00391D66"/>
    <w:rsid w:val="00392507"/>
    <w:rsid w:val="00392F87"/>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2225"/>
    <w:rsid w:val="004131A2"/>
    <w:rsid w:val="004163EE"/>
    <w:rsid w:val="00417AF6"/>
    <w:rsid w:val="004204F9"/>
    <w:rsid w:val="00421875"/>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3E8"/>
    <w:rsid w:val="0046767F"/>
    <w:rsid w:val="00467A9A"/>
    <w:rsid w:val="004718C9"/>
    <w:rsid w:val="004722D6"/>
    <w:rsid w:val="00472BF9"/>
    <w:rsid w:val="00475075"/>
    <w:rsid w:val="00476040"/>
    <w:rsid w:val="004769EB"/>
    <w:rsid w:val="00477D19"/>
    <w:rsid w:val="00480508"/>
    <w:rsid w:val="00480E4C"/>
    <w:rsid w:val="00481BC6"/>
    <w:rsid w:val="004821C4"/>
    <w:rsid w:val="004826F3"/>
    <w:rsid w:val="00484080"/>
    <w:rsid w:val="004845D9"/>
    <w:rsid w:val="00484858"/>
    <w:rsid w:val="00485450"/>
    <w:rsid w:val="00486F03"/>
    <w:rsid w:val="00486F7C"/>
    <w:rsid w:val="0048745B"/>
    <w:rsid w:val="00490876"/>
    <w:rsid w:val="00490D0B"/>
    <w:rsid w:val="00493312"/>
    <w:rsid w:val="00494E60"/>
    <w:rsid w:val="0049556B"/>
    <w:rsid w:val="00496C88"/>
    <w:rsid w:val="00496FF4"/>
    <w:rsid w:val="0049761B"/>
    <w:rsid w:val="0049779C"/>
    <w:rsid w:val="00497AED"/>
    <w:rsid w:val="004A12FF"/>
    <w:rsid w:val="004A3431"/>
    <w:rsid w:val="004A5457"/>
    <w:rsid w:val="004A5DC2"/>
    <w:rsid w:val="004A617E"/>
    <w:rsid w:val="004A6CF6"/>
    <w:rsid w:val="004A7540"/>
    <w:rsid w:val="004A78A9"/>
    <w:rsid w:val="004B075E"/>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4A"/>
    <w:rsid w:val="00527883"/>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B1084"/>
    <w:rsid w:val="005B19D1"/>
    <w:rsid w:val="005B3EFF"/>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0D35"/>
    <w:rsid w:val="005D1EA5"/>
    <w:rsid w:val="005D2063"/>
    <w:rsid w:val="005D3C9B"/>
    <w:rsid w:val="005D3DE2"/>
    <w:rsid w:val="005D3E6E"/>
    <w:rsid w:val="005D5757"/>
    <w:rsid w:val="005D5B2A"/>
    <w:rsid w:val="005D6348"/>
    <w:rsid w:val="005D63EC"/>
    <w:rsid w:val="005D6F50"/>
    <w:rsid w:val="005D74B0"/>
    <w:rsid w:val="005D7825"/>
    <w:rsid w:val="005D7BDD"/>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8AD"/>
    <w:rsid w:val="005F3D0F"/>
    <w:rsid w:val="005F5433"/>
    <w:rsid w:val="005F789E"/>
    <w:rsid w:val="005F7DDF"/>
    <w:rsid w:val="006013D9"/>
    <w:rsid w:val="00603935"/>
    <w:rsid w:val="00603B8D"/>
    <w:rsid w:val="00605130"/>
    <w:rsid w:val="00605BC6"/>
    <w:rsid w:val="00606FEA"/>
    <w:rsid w:val="00610D99"/>
    <w:rsid w:val="00610E79"/>
    <w:rsid w:val="006120F4"/>
    <w:rsid w:val="006124D2"/>
    <w:rsid w:val="00612C79"/>
    <w:rsid w:val="0061581C"/>
    <w:rsid w:val="00616B92"/>
    <w:rsid w:val="006177EC"/>
    <w:rsid w:val="00617B8C"/>
    <w:rsid w:val="00620336"/>
    <w:rsid w:val="00620B43"/>
    <w:rsid w:val="00621506"/>
    <w:rsid w:val="00621F50"/>
    <w:rsid w:val="006226B6"/>
    <w:rsid w:val="006227B2"/>
    <w:rsid w:val="00622DB4"/>
    <w:rsid w:val="0063026F"/>
    <w:rsid w:val="00630C6D"/>
    <w:rsid w:val="00632A2A"/>
    <w:rsid w:val="00635998"/>
    <w:rsid w:val="006451D8"/>
    <w:rsid w:val="006461A7"/>
    <w:rsid w:val="0064705F"/>
    <w:rsid w:val="0064775F"/>
    <w:rsid w:val="00647CC9"/>
    <w:rsid w:val="006504E9"/>
    <w:rsid w:val="0065054D"/>
    <w:rsid w:val="00651198"/>
    <w:rsid w:val="006516BD"/>
    <w:rsid w:val="006516F4"/>
    <w:rsid w:val="006521F9"/>
    <w:rsid w:val="00653C8D"/>
    <w:rsid w:val="00655116"/>
    <w:rsid w:val="006558CF"/>
    <w:rsid w:val="00656020"/>
    <w:rsid w:val="006561F2"/>
    <w:rsid w:val="006562E1"/>
    <w:rsid w:val="006572A2"/>
    <w:rsid w:val="0065775F"/>
    <w:rsid w:val="00663022"/>
    <w:rsid w:val="006630D6"/>
    <w:rsid w:val="00664942"/>
    <w:rsid w:val="00664DB5"/>
    <w:rsid w:val="0066782F"/>
    <w:rsid w:val="00667AAE"/>
    <w:rsid w:val="00667BA0"/>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882"/>
    <w:rsid w:val="00691BD0"/>
    <w:rsid w:val="00691E0D"/>
    <w:rsid w:val="00692112"/>
    <w:rsid w:val="006943B7"/>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31C2"/>
    <w:rsid w:val="006C4132"/>
    <w:rsid w:val="006C6197"/>
    <w:rsid w:val="006C6BA6"/>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08FB"/>
    <w:rsid w:val="0071111B"/>
    <w:rsid w:val="007126C4"/>
    <w:rsid w:val="00715768"/>
    <w:rsid w:val="00716EE1"/>
    <w:rsid w:val="007177C8"/>
    <w:rsid w:val="007178AA"/>
    <w:rsid w:val="0072020F"/>
    <w:rsid w:val="00721681"/>
    <w:rsid w:val="00725AC7"/>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F79"/>
    <w:rsid w:val="00747B77"/>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5"/>
    <w:rsid w:val="00775156"/>
    <w:rsid w:val="00775E67"/>
    <w:rsid w:val="00775F12"/>
    <w:rsid w:val="007762DD"/>
    <w:rsid w:val="00776C32"/>
    <w:rsid w:val="00777C3F"/>
    <w:rsid w:val="00777D83"/>
    <w:rsid w:val="00777DAC"/>
    <w:rsid w:val="0078026F"/>
    <w:rsid w:val="00781BB5"/>
    <w:rsid w:val="007851CB"/>
    <w:rsid w:val="007865B9"/>
    <w:rsid w:val="0079025D"/>
    <w:rsid w:val="007909B4"/>
    <w:rsid w:val="00791588"/>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E1C"/>
    <w:rsid w:val="00867B54"/>
    <w:rsid w:val="00871B9C"/>
    <w:rsid w:val="00877442"/>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B03AD"/>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7A59"/>
    <w:rsid w:val="00940F66"/>
    <w:rsid w:val="00941E8B"/>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03F4"/>
    <w:rsid w:val="009C385E"/>
    <w:rsid w:val="009C5DD1"/>
    <w:rsid w:val="009C5DD9"/>
    <w:rsid w:val="009C6FB6"/>
    <w:rsid w:val="009D093E"/>
    <w:rsid w:val="009D0EDF"/>
    <w:rsid w:val="009D243D"/>
    <w:rsid w:val="009D700B"/>
    <w:rsid w:val="009D7FA7"/>
    <w:rsid w:val="009E1CEB"/>
    <w:rsid w:val="009E304C"/>
    <w:rsid w:val="009E393F"/>
    <w:rsid w:val="009E3E3A"/>
    <w:rsid w:val="009E43AC"/>
    <w:rsid w:val="009E548D"/>
    <w:rsid w:val="009F056F"/>
    <w:rsid w:val="009F14C4"/>
    <w:rsid w:val="009F1741"/>
    <w:rsid w:val="009F178F"/>
    <w:rsid w:val="009F1DD7"/>
    <w:rsid w:val="009F27F3"/>
    <w:rsid w:val="009F38BD"/>
    <w:rsid w:val="009F48F1"/>
    <w:rsid w:val="009F4D4E"/>
    <w:rsid w:val="009F6F4E"/>
    <w:rsid w:val="009F7980"/>
    <w:rsid w:val="00A000CA"/>
    <w:rsid w:val="00A01560"/>
    <w:rsid w:val="00A02435"/>
    <w:rsid w:val="00A043FB"/>
    <w:rsid w:val="00A053BA"/>
    <w:rsid w:val="00A056F0"/>
    <w:rsid w:val="00A058FF"/>
    <w:rsid w:val="00A07444"/>
    <w:rsid w:val="00A11292"/>
    <w:rsid w:val="00A12673"/>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6D4"/>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3DBD"/>
    <w:rsid w:val="00A76FDC"/>
    <w:rsid w:val="00A80EE3"/>
    <w:rsid w:val="00A80F27"/>
    <w:rsid w:val="00A82207"/>
    <w:rsid w:val="00A83C6F"/>
    <w:rsid w:val="00A846BD"/>
    <w:rsid w:val="00A857C2"/>
    <w:rsid w:val="00A86694"/>
    <w:rsid w:val="00A86743"/>
    <w:rsid w:val="00A86DF7"/>
    <w:rsid w:val="00A8704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737"/>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40CD8"/>
    <w:rsid w:val="00B4201B"/>
    <w:rsid w:val="00B4221D"/>
    <w:rsid w:val="00B43F92"/>
    <w:rsid w:val="00B45165"/>
    <w:rsid w:val="00B47286"/>
    <w:rsid w:val="00B50285"/>
    <w:rsid w:val="00B50C55"/>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3B42"/>
    <w:rsid w:val="00BE3DA8"/>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C1B"/>
    <w:rsid w:val="00C133E3"/>
    <w:rsid w:val="00C13853"/>
    <w:rsid w:val="00C13AC0"/>
    <w:rsid w:val="00C149C9"/>
    <w:rsid w:val="00C1500E"/>
    <w:rsid w:val="00C16C27"/>
    <w:rsid w:val="00C1726C"/>
    <w:rsid w:val="00C204C8"/>
    <w:rsid w:val="00C206AE"/>
    <w:rsid w:val="00C2164C"/>
    <w:rsid w:val="00C21E52"/>
    <w:rsid w:val="00C223D6"/>
    <w:rsid w:val="00C22D00"/>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D3B"/>
    <w:rsid w:val="00C57039"/>
    <w:rsid w:val="00C60332"/>
    <w:rsid w:val="00C61701"/>
    <w:rsid w:val="00C62706"/>
    <w:rsid w:val="00C62AE5"/>
    <w:rsid w:val="00C63463"/>
    <w:rsid w:val="00C6561F"/>
    <w:rsid w:val="00C65BE0"/>
    <w:rsid w:val="00C67ED4"/>
    <w:rsid w:val="00C70ED8"/>
    <w:rsid w:val="00C71134"/>
    <w:rsid w:val="00C716DC"/>
    <w:rsid w:val="00C73E4E"/>
    <w:rsid w:val="00C755C5"/>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5D48"/>
    <w:rsid w:val="00CA70AC"/>
    <w:rsid w:val="00CA7381"/>
    <w:rsid w:val="00CB2D98"/>
    <w:rsid w:val="00CB3B14"/>
    <w:rsid w:val="00CB58B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16DA6"/>
    <w:rsid w:val="00D2060E"/>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9DA"/>
    <w:rsid w:val="00D478CF"/>
    <w:rsid w:val="00D47A6F"/>
    <w:rsid w:val="00D508C5"/>
    <w:rsid w:val="00D51880"/>
    <w:rsid w:val="00D51BDB"/>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6D4"/>
    <w:rsid w:val="00D746C3"/>
    <w:rsid w:val="00D755AA"/>
    <w:rsid w:val="00D77675"/>
    <w:rsid w:val="00D81679"/>
    <w:rsid w:val="00D823A1"/>
    <w:rsid w:val="00D823A4"/>
    <w:rsid w:val="00D84A25"/>
    <w:rsid w:val="00D84D01"/>
    <w:rsid w:val="00D84FBC"/>
    <w:rsid w:val="00D8675B"/>
    <w:rsid w:val="00D906C2"/>
    <w:rsid w:val="00D90DC4"/>
    <w:rsid w:val="00D91681"/>
    <w:rsid w:val="00D91A08"/>
    <w:rsid w:val="00D923F2"/>
    <w:rsid w:val="00D939BC"/>
    <w:rsid w:val="00D97A1E"/>
    <w:rsid w:val="00DA2C6B"/>
    <w:rsid w:val="00DA2DF9"/>
    <w:rsid w:val="00DA46FC"/>
    <w:rsid w:val="00DA57F6"/>
    <w:rsid w:val="00DB7313"/>
    <w:rsid w:val="00DC1F50"/>
    <w:rsid w:val="00DC356E"/>
    <w:rsid w:val="00DC47B7"/>
    <w:rsid w:val="00DC5A3D"/>
    <w:rsid w:val="00DC61A3"/>
    <w:rsid w:val="00DC6CE9"/>
    <w:rsid w:val="00DC6DD6"/>
    <w:rsid w:val="00DD0FE6"/>
    <w:rsid w:val="00DD1E12"/>
    <w:rsid w:val="00DD4DA4"/>
    <w:rsid w:val="00DD6AEC"/>
    <w:rsid w:val="00DD72BA"/>
    <w:rsid w:val="00DD769A"/>
    <w:rsid w:val="00DE2A70"/>
    <w:rsid w:val="00DE4AD5"/>
    <w:rsid w:val="00DE4C65"/>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525"/>
    <w:rsid w:val="00E06710"/>
    <w:rsid w:val="00E06B26"/>
    <w:rsid w:val="00E06E61"/>
    <w:rsid w:val="00E06FA6"/>
    <w:rsid w:val="00E07290"/>
    <w:rsid w:val="00E078BB"/>
    <w:rsid w:val="00E07A6A"/>
    <w:rsid w:val="00E07DD7"/>
    <w:rsid w:val="00E07F7E"/>
    <w:rsid w:val="00E100C8"/>
    <w:rsid w:val="00E121FF"/>
    <w:rsid w:val="00E125C8"/>
    <w:rsid w:val="00E141EB"/>
    <w:rsid w:val="00E15B77"/>
    <w:rsid w:val="00E17281"/>
    <w:rsid w:val="00E2085C"/>
    <w:rsid w:val="00E212AE"/>
    <w:rsid w:val="00E21B3E"/>
    <w:rsid w:val="00E23162"/>
    <w:rsid w:val="00E25A07"/>
    <w:rsid w:val="00E26CCE"/>
    <w:rsid w:val="00E2742A"/>
    <w:rsid w:val="00E2797C"/>
    <w:rsid w:val="00E30CB5"/>
    <w:rsid w:val="00E30D81"/>
    <w:rsid w:val="00E31937"/>
    <w:rsid w:val="00E320D1"/>
    <w:rsid w:val="00E3264B"/>
    <w:rsid w:val="00E32F41"/>
    <w:rsid w:val="00E33C67"/>
    <w:rsid w:val="00E3526B"/>
    <w:rsid w:val="00E35546"/>
    <w:rsid w:val="00E406E9"/>
    <w:rsid w:val="00E40923"/>
    <w:rsid w:val="00E42C81"/>
    <w:rsid w:val="00E434CE"/>
    <w:rsid w:val="00E43E4F"/>
    <w:rsid w:val="00E45106"/>
    <w:rsid w:val="00E46B2D"/>
    <w:rsid w:val="00E46D0F"/>
    <w:rsid w:val="00E511C4"/>
    <w:rsid w:val="00E51941"/>
    <w:rsid w:val="00E51C6D"/>
    <w:rsid w:val="00E51CBC"/>
    <w:rsid w:val="00E5374D"/>
    <w:rsid w:val="00E546C0"/>
    <w:rsid w:val="00E551BA"/>
    <w:rsid w:val="00E558D4"/>
    <w:rsid w:val="00E55DB7"/>
    <w:rsid w:val="00E6553B"/>
    <w:rsid w:val="00E66320"/>
    <w:rsid w:val="00E66A48"/>
    <w:rsid w:val="00E71200"/>
    <w:rsid w:val="00E720B4"/>
    <w:rsid w:val="00E72D88"/>
    <w:rsid w:val="00E7358F"/>
    <w:rsid w:val="00E73A2F"/>
    <w:rsid w:val="00E73C23"/>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6A5"/>
    <w:rsid w:val="00EC5972"/>
    <w:rsid w:val="00EC6262"/>
    <w:rsid w:val="00EC6961"/>
    <w:rsid w:val="00EC6A3E"/>
    <w:rsid w:val="00EC6A4C"/>
    <w:rsid w:val="00ED133E"/>
    <w:rsid w:val="00ED1CC8"/>
    <w:rsid w:val="00ED33C4"/>
    <w:rsid w:val="00ED3FEE"/>
    <w:rsid w:val="00EE01DB"/>
    <w:rsid w:val="00EE1A9C"/>
    <w:rsid w:val="00EE2916"/>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14D"/>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2EA9"/>
    <w:rsid w:val="00F2348D"/>
    <w:rsid w:val="00F26CC3"/>
    <w:rsid w:val="00F27266"/>
    <w:rsid w:val="00F305E8"/>
    <w:rsid w:val="00F3127E"/>
    <w:rsid w:val="00F314F1"/>
    <w:rsid w:val="00F33618"/>
    <w:rsid w:val="00F336B7"/>
    <w:rsid w:val="00F34935"/>
    <w:rsid w:val="00F34A12"/>
    <w:rsid w:val="00F35A38"/>
    <w:rsid w:val="00F36D93"/>
    <w:rsid w:val="00F4358C"/>
    <w:rsid w:val="00F45D45"/>
    <w:rsid w:val="00F547A6"/>
    <w:rsid w:val="00F554A6"/>
    <w:rsid w:val="00F56833"/>
    <w:rsid w:val="00F57294"/>
    <w:rsid w:val="00F5776A"/>
    <w:rsid w:val="00F57C64"/>
    <w:rsid w:val="00F57E5C"/>
    <w:rsid w:val="00F60B4F"/>
    <w:rsid w:val="00F60B8A"/>
    <w:rsid w:val="00F61447"/>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1E6C"/>
    <w:rsid w:val="00FA3892"/>
    <w:rsid w:val="00FA431D"/>
    <w:rsid w:val="00FA4340"/>
    <w:rsid w:val="00FA542B"/>
    <w:rsid w:val="00FA5D61"/>
    <w:rsid w:val="00FA6D74"/>
    <w:rsid w:val="00FA6E7D"/>
    <w:rsid w:val="00FA71E7"/>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86C"/>
    <w:rsid w:val="00FE3B33"/>
    <w:rsid w:val="00FE6A66"/>
    <w:rsid w:val="00FF0EB4"/>
    <w:rsid w:val="00FF3711"/>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mina@swieszyno.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ug.swieszyno.ibip.pl" TargetMode="External"/><Relationship Id="rId4" Type="http://schemas.microsoft.com/office/2007/relationships/stylesWithEffects" Target="stylesWithEffects.xml"/><Relationship Id="rId9" Type="http://schemas.openxmlformats.org/officeDocument/2006/relationships/hyperlink" Target="http://www.uzp.gov.pl/cmsws/page/GetFile1.aspx?attid=7965"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7422B-63D5-489C-9DBE-9BD32EA5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22388</Words>
  <Characters>134334</Characters>
  <Application>Microsoft Office Word</Application>
  <DocSecurity>0</DocSecurity>
  <Lines>1119</Lines>
  <Paragraphs>312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2018-02-14T11:02:00Z</dcterms:created>
  <dcterms:modified xsi:type="dcterms:W3CDTF">2018-02-14T12:39:00Z</dcterms:modified>
</cp:coreProperties>
</file>