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B24EC8">
        <w:rPr>
          <w:rFonts w:ascii="Arial" w:hAnsi="Arial" w:cs="Arial"/>
          <w:sz w:val="22"/>
          <w:szCs w:val="22"/>
        </w:rPr>
        <w:t xml:space="preserve">Znak sprawy: </w:t>
      </w:r>
      <w:r w:rsidR="003A0B0D" w:rsidRPr="00B24EC8">
        <w:rPr>
          <w:rFonts w:ascii="Arial" w:hAnsi="Arial" w:cs="Arial"/>
          <w:bCs/>
          <w:sz w:val="22"/>
          <w:szCs w:val="22"/>
        </w:rPr>
        <w:t>RIG</w:t>
      </w:r>
      <w:r w:rsidR="00D62A0B" w:rsidRPr="00B24EC8">
        <w:rPr>
          <w:rFonts w:ascii="Arial" w:hAnsi="Arial" w:cs="Arial"/>
          <w:bCs/>
          <w:sz w:val="22"/>
          <w:szCs w:val="22"/>
        </w:rPr>
        <w:t>.271</w:t>
      </w:r>
      <w:r w:rsidR="0088739D" w:rsidRPr="00834166">
        <w:rPr>
          <w:rFonts w:ascii="Arial" w:hAnsi="Arial" w:cs="Arial"/>
          <w:bCs/>
          <w:sz w:val="22"/>
          <w:szCs w:val="22"/>
        </w:rPr>
        <w:t>.</w:t>
      </w:r>
      <w:r w:rsidR="00834166" w:rsidRPr="00834166">
        <w:rPr>
          <w:rFonts w:ascii="Arial" w:hAnsi="Arial" w:cs="Arial"/>
          <w:bCs/>
          <w:sz w:val="22"/>
          <w:szCs w:val="22"/>
        </w:rPr>
        <w:t>18</w:t>
      </w:r>
      <w:r w:rsidR="008339EC">
        <w:rPr>
          <w:rFonts w:ascii="Arial" w:hAnsi="Arial" w:cs="Arial"/>
          <w:bCs/>
          <w:sz w:val="22"/>
          <w:szCs w:val="22"/>
        </w:rPr>
        <w:t>3</w:t>
      </w:r>
      <w:r w:rsidR="00DE70F1" w:rsidRPr="00834166">
        <w:rPr>
          <w:rFonts w:ascii="Arial" w:hAnsi="Arial" w:cs="Arial"/>
          <w:bCs/>
          <w:sz w:val="22"/>
          <w:szCs w:val="22"/>
        </w:rPr>
        <w:t>.</w:t>
      </w:r>
      <w:r w:rsidRPr="00834166">
        <w:rPr>
          <w:rFonts w:ascii="Arial" w:hAnsi="Arial" w:cs="Arial"/>
          <w:bCs/>
          <w:sz w:val="22"/>
          <w:szCs w:val="22"/>
        </w:rPr>
        <w:t>201</w:t>
      </w:r>
      <w:r w:rsidR="00C5349E" w:rsidRPr="00834166">
        <w:rPr>
          <w:rFonts w:ascii="Arial" w:hAnsi="Arial" w:cs="Arial"/>
          <w:bCs/>
          <w:sz w:val="22"/>
          <w:szCs w:val="22"/>
        </w:rPr>
        <w:t>7</w:t>
      </w:r>
      <w:r w:rsidR="00D44760" w:rsidRPr="00B24EC8">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AF0389" w:rsidP="00B34C17">
      <w:pPr>
        <w:rPr>
          <w:rFonts w:ascii="Arial" w:hAnsi="Arial" w:cs="Arial"/>
          <w:b/>
          <w:sz w:val="16"/>
          <w:szCs w:val="16"/>
        </w:rPr>
      </w:pPr>
      <w:r>
        <w:rPr>
          <w:rFonts w:ascii="Arial" w:hAnsi="Arial" w:cs="Arial"/>
          <w:bCs/>
          <w:sz w:val="22"/>
          <w:szCs w:val="22"/>
        </w:rPr>
        <w:t xml:space="preserve">  </w:t>
      </w:r>
      <w:r w:rsidR="00B34C17">
        <w:rPr>
          <w:rFonts w:ascii="Arial" w:hAnsi="Arial" w:cs="Arial"/>
          <w:bCs/>
          <w:sz w:val="22"/>
          <w:szCs w:val="22"/>
        </w:rPr>
        <w:t>Zamawiający:</w:t>
      </w:r>
      <w:r w:rsidR="00B34C17">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14:anchorId="7621EAF1" wp14:editId="0E3F199D">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EA3322" w:rsidRDefault="00EA3322" w:rsidP="00632A2A">
      <w:pPr>
        <w:spacing w:line="276" w:lineRule="auto"/>
        <w:jc w:val="center"/>
        <w:rPr>
          <w:rFonts w:ascii="Arial" w:hAnsi="Arial" w:cs="Arial"/>
          <w:b/>
          <w:color w:val="000000"/>
          <w:sz w:val="22"/>
          <w:szCs w:val="22"/>
        </w:rPr>
      </w:pP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Pr="00632A2A" w:rsidRDefault="00997060"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późn.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Siatkatabeli"/>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r w:rsidRPr="00D32CEA">
              <w:rPr>
                <w:rFonts w:ascii="Arial" w:hAnsi="Arial" w:cs="Arial"/>
                <w:color w:val="000000"/>
                <w:sz w:val="20"/>
                <w:szCs w:val="20"/>
              </w:rPr>
              <w:t xml:space="preserve">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Pr="00C7648D" w:rsidRDefault="00C7648D"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30481F"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Wójt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30481F"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30481F" w:rsidRPr="00632A2A" w:rsidRDefault="0030481F" w:rsidP="00632A2A">
      <w:pPr>
        <w:spacing w:line="276" w:lineRule="auto"/>
        <w:rPr>
          <w:rFonts w:ascii="Arial" w:hAnsi="Arial" w:cs="Arial"/>
          <w:sz w:val="22"/>
          <w:szCs w:val="22"/>
        </w:rPr>
      </w:pPr>
    </w:p>
    <w:p w:rsidR="00847EA3" w:rsidRDefault="00847EA3" w:rsidP="00632A2A">
      <w:pPr>
        <w:spacing w:line="276" w:lineRule="auto"/>
        <w:rPr>
          <w:rFonts w:ascii="Arial" w:hAnsi="Arial" w:cs="Arial"/>
          <w:sz w:val="22"/>
          <w:szCs w:val="22"/>
        </w:rPr>
      </w:pPr>
    </w:p>
    <w:p w:rsidR="00B34C17" w:rsidRPr="00011C8B" w:rsidRDefault="00D32CEA" w:rsidP="00B34C17">
      <w:pPr>
        <w:spacing w:line="276" w:lineRule="auto"/>
        <w:jc w:val="center"/>
        <w:rPr>
          <w:rFonts w:ascii="Arial" w:hAnsi="Arial" w:cs="Arial"/>
          <w:sz w:val="22"/>
          <w:szCs w:val="22"/>
        </w:rPr>
      </w:pPr>
      <w:r>
        <w:rPr>
          <w:rFonts w:ascii="Arial" w:hAnsi="Arial" w:cs="Arial"/>
          <w:sz w:val="22"/>
          <w:szCs w:val="22"/>
        </w:rPr>
        <w:t>Ś</w:t>
      </w:r>
      <w:r w:rsidR="00FC778A" w:rsidRPr="00011C8B">
        <w:rPr>
          <w:rFonts w:ascii="Arial" w:hAnsi="Arial" w:cs="Arial"/>
          <w:sz w:val="22"/>
          <w:szCs w:val="22"/>
        </w:rPr>
        <w:t>wieszyno, dnia</w:t>
      </w:r>
      <w:r w:rsidR="00011C8B">
        <w:rPr>
          <w:rFonts w:ascii="Arial" w:hAnsi="Arial" w:cs="Arial"/>
          <w:sz w:val="22"/>
          <w:szCs w:val="22"/>
        </w:rPr>
        <w:t xml:space="preserve"> </w:t>
      </w:r>
      <w:r w:rsidR="00FF629B">
        <w:rPr>
          <w:rFonts w:ascii="Arial" w:hAnsi="Arial" w:cs="Arial"/>
          <w:sz w:val="22"/>
          <w:szCs w:val="22"/>
        </w:rPr>
        <w:t>30</w:t>
      </w:r>
      <w:r w:rsidR="00C5349E" w:rsidRPr="00011C8B">
        <w:rPr>
          <w:rFonts w:ascii="Arial" w:hAnsi="Arial" w:cs="Arial"/>
          <w:sz w:val="22"/>
          <w:szCs w:val="22"/>
        </w:rPr>
        <w:t xml:space="preserve"> </w:t>
      </w:r>
      <w:r w:rsidR="00CC2EC7">
        <w:rPr>
          <w:rFonts w:ascii="Arial" w:hAnsi="Arial" w:cs="Arial"/>
          <w:sz w:val="22"/>
          <w:szCs w:val="22"/>
        </w:rPr>
        <w:t>listopada</w:t>
      </w:r>
      <w:r w:rsidR="00FC778A" w:rsidRPr="00011C8B">
        <w:rPr>
          <w:rFonts w:ascii="Arial" w:hAnsi="Arial" w:cs="Arial"/>
          <w:sz w:val="22"/>
          <w:szCs w:val="22"/>
        </w:rPr>
        <w:t xml:space="preserve"> 201</w:t>
      </w:r>
      <w:r w:rsidR="00C5349E" w:rsidRPr="00011C8B">
        <w:rPr>
          <w:rFonts w:ascii="Arial" w:hAnsi="Arial" w:cs="Arial"/>
          <w:sz w:val="22"/>
          <w:szCs w:val="22"/>
        </w:rPr>
        <w:t>7</w:t>
      </w:r>
      <w:r w:rsidR="00FC778A" w:rsidRPr="00011C8B">
        <w:rPr>
          <w:rFonts w:ascii="Arial" w:hAnsi="Arial" w:cs="Arial"/>
          <w:sz w:val="22"/>
          <w:szCs w:val="22"/>
        </w:rPr>
        <w:t xml:space="preserve"> r.</w:t>
      </w: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1" w:name="_Toc465419659"/>
      <w:r w:rsidR="00557115" w:rsidRPr="00D32CEA">
        <w:rPr>
          <w:rFonts w:ascii="Arial" w:hAnsi="Arial" w:cs="Arial"/>
          <w:b/>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3" w:name="_Toc69132770"/>
      <w:r w:rsidRPr="00F64BF3">
        <w:rPr>
          <w:rFonts w:ascii="Arial" w:hAnsi="Arial" w:cs="Arial"/>
          <w:b/>
          <w:color w:val="000000"/>
          <w:sz w:val="22"/>
          <w:szCs w:val="22"/>
        </w:rPr>
        <w:t>Numer postępowania</w:t>
      </w:r>
      <w:bookmarkEnd w:id="3"/>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F64BF3">
        <w:rPr>
          <w:rFonts w:ascii="Arial" w:hAnsi="Arial" w:cs="Arial"/>
          <w:sz w:val="22"/>
          <w:szCs w:val="22"/>
        </w:rPr>
        <w:t xml:space="preserve">Postępowanie jest oznaczone numerem: </w:t>
      </w:r>
      <w:r w:rsidR="002F3768" w:rsidRPr="00F64BF3">
        <w:rPr>
          <w:rFonts w:ascii="Arial" w:hAnsi="Arial" w:cs="Arial"/>
          <w:b/>
          <w:sz w:val="22"/>
          <w:szCs w:val="22"/>
        </w:rPr>
        <w:t>RIG</w:t>
      </w:r>
      <w:r w:rsidR="00D62A0B" w:rsidRPr="00F64BF3">
        <w:rPr>
          <w:rFonts w:ascii="Arial" w:hAnsi="Arial" w:cs="Arial"/>
          <w:b/>
          <w:sz w:val="22"/>
          <w:szCs w:val="22"/>
        </w:rPr>
        <w:t>.271</w:t>
      </w:r>
      <w:r w:rsidR="0088739D" w:rsidRPr="00F64BF3">
        <w:rPr>
          <w:rFonts w:ascii="Arial" w:hAnsi="Arial" w:cs="Arial"/>
          <w:b/>
          <w:sz w:val="22"/>
          <w:szCs w:val="22"/>
        </w:rPr>
        <w:t>.</w:t>
      </w:r>
      <w:r w:rsidR="00834166" w:rsidRPr="00F64BF3">
        <w:rPr>
          <w:rFonts w:ascii="Arial" w:hAnsi="Arial" w:cs="Arial"/>
          <w:b/>
          <w:sz w:val="22"/>
          <w:szCs w:val="22"/>
        </w:rPr>
        <w:t>18</w:t>
      </w:r>
      <w:r w:rsidR="008339EC">
        <w:rPr>
          <w:rFonts w:ascii="Arial" w:hAnsi="Arial" w:cs="Arial"/>
          <w:b/>
          <w:sz w:val="22"/>
          <w:szCs w:val="22"/>
        </w:rPr>
        <w:t>3</w:t>
      </w:r>
      <w:r w:rsidR="00AC10C1" w:rsidRPr="00F64BF3">
        <w:rPr>
          <w:rFonts w:ascii="Arial" w:hAnsi="Arial" w:cs="Arial"/>
          <w:b/>
          <w:sz w:val="22"/>
          <w:szCs w:val="22"/>
        </w:rPr>
        <w:t>.</w:t>
      </w:r>
      <w:r w:rsidRPr="00F64BF3">
        <w:rPr>
          <w:rFonts w:ascii="Arial" w:hAnsi="Arial" w:cs="Arial"/>
          <w:b/>
          <w:sz w:val="22"/>
          <w:szCs w:val="22"/>
        </w:rPr>
        <w:t>201</w:t>
      </w:r>
      <w:r w:rsidR="00C5349E" w:rsidRPr="00F64BF3">
        <w:rPr>
          <w:rFonts w:ascii="Arial" w:hAnsi="Arial" w:cs="Arial"/>
          <w:b/>
          <w:sz w:val="22"/>
          <w:szCs w:val="22"/>
        </w:rPr>
        <w:t>7</w:t>
      </w:r>
      <w:r w:rsidR="00D44760" w:rsidRPr="00F64BF3">
        <w:rPr>
          <w:rFonts w:ascii="Arial" w:hAnsi="Arial" w:cs="Arial"/>
          <w:b/>
          <w:sz w:val="22"/>
          <w:szCs w:val="22"/>
        </w:rPr>
        <w:t xml:space="preserve"> </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4"/>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2017 r. poz. 1579 z późn.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art.11 ust.8 uPZP.</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Podstawa prawna art.10 ust.1 oraz art.39-46 uPZP.</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r w:rsidR="00606FEA" w:rsidRPr="0053570E">
        <w:rPr>
          <w:rFonts w:ascii="Arial" w:hAnsi="Arial" w:cs="Arial"/>
          <w:sz w:val="22"/>
          <w:szCs w:val="22"/>
        </w:rPr>
        <w:t xml:space="preserve">uPZP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2017 r. poz. 1579 z późn.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53570E">
        <w:rPr>
          <w:rFonts w:ascii="Arial" w:hAnsi="Arial" w:cs="Arial"/>
          <w:sz w:val="22"/>
          <w:szCs w:val="22"/>
        </w:rPr>
        <w:t xml:space="preserve">nie </w:t>
      </w:r>
      <w:r w:rsidR="00C1032C" w:rsidRPr="00F64BF3">
        <w:rPr>
          <w:rFonts w:ascii="Arial" w:hAnsi="Arial" w:cs="Arial"/>
          <w:sz w:val="22"/>
          <w:szCs w:val="22"/>
        </w:rPr>
        <w:t>dopuszcza możliwoś</w:t>
      </w:r>
      <w:r w:rsidR="0053570E">
        <w:rPr>
          <w:rFonts w:ascii="Arial" w:hAnsi="Arial" w:cs="Arial"/>
          <w:sz w:val="22"/>
          <w:szCs w:val="22"/>
        </w:rPr>
        <w:t>ci</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B529BF" w:rsidRPr="00F64BF3">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53034C" w:rsidRDefault="00D030BE" w:rsidP="00632A2A">
      <w:pPr>
        <w:pStyle w:val="Nagwek2"/>
        <w:numPr>
          <w:ilvl w:val="0"/>
          <w:numId w:val="3"/>
        </w:numPr>
        <w:spacing w:after="120" w:line="276" w:lineRule="auto"/>
        <w:ind w:left="425" w:hanging="357"/>
        <w:rPr>
          <w:rFonts w:ascii="Arial" w:hAnsi="Arial" w:cs="Arial"/>
          <w:sz w:val="22"/>
          <w:szCs w:val="22"/>
          <w:highlight w:val="yellow"/>
        </w:rPr>
      </w:pPr>
      <w:bookmarkStart w:id="5" w:name="_Toc465419662"/>
      <w:r w:rsidRPr="0053034C">
        <w:rPr>
          <w:rFonts w:ascii="Arial" w:hAnsi="Arial" w:cs="Arial"/>
          <w:sz w:val="22"/>
          <w:szCs w:val="22"/>
          <w:highlight w:val="yellow"/>
        </w:rPr>
        <w:t xml:space="preserve">OPIS </w:t>
      </w:r>
      <w:r w:rsidR="00C65BE0" w:rsidRPr="0053034C">
        <w:rPr>
          <w:rFonts w:ascii="Arial" w:hAnsi="Arial" w:cs="Arial"/>
          <w:sz w:val="22"/>
          <w:szCs w:val="22"/>
          <w:highlight w:val="yellow"/>
        </w:rPr>
        <w:t>PRZEDMIOT</w:t>
      </w:r>
      <w:r w:rsidRPr="0053034C">
        <w:rPr>
          <w:rFonts w:ascii="Arial" w:hAnsi="Arial" w:cs="Arial"/>
          <w:sz w:val="22"/>
          <w:szCs w:val="22"/>
          <w:highlight w:val="yellow"/>
        </w:rPr>
        <w:t>U</w:t>
      </w:r>
      <w:r w:rsidR="00C65BE0" w:rsidRPr="0053034C">
        <w:rPr>
          <w:rFonts w:ascii="Arial" w:hAnsi="Arial" w:cs="Arial"/>
          <w:sz w:val="22"/>
          <w:szCs w:val="22"/>
          <w:highlight w:val="yellow"/>
        </w:rPr>
        <w:t xml:space="preserve"> ZAMÓWIENIA</w:t>
      </w:r>
      <w:bookmarkEnd w:id="5"/>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6"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6"/>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Siatkatabeli"/>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r w:rsidRPr="0030481F">
              <w:rPr>
                <w:rFonts w:ascii="Arial" w:hAnsi="Arial" w:cs="Arial"/>
                <w:color w:val="000000"/>
                <w:sz w:val="22"/>
                <w:szCs w:val="22"/>
              </w:rPr>
              <w:t xml:space="preserve">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5071D5"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trzy etapy. </w:t>
      </w:r>
      <w:r w:rsidR="00E361FD" w:rsidRPr="00F64BF3">
        <w:rPr>
          <w:rFonts w:ascii="Arial" w:hAnsi="Arial" w:cs="Arial"/>
          <w:sz w:val="22"/>
          <w:szCs w:val="22"/>
        </w:rPr>
        <w:t>Zamawiający</w:t>
      </w:r>
      <w:r>
        <w:rPr>
          <w:rFonts w:ascii="Arial" w:hAnsi="Arial" w:cs="Arial"/>
          <w:sz w:val="22"/>
          <w:szCs w:val="22"/>
        </w:rPr>
        <w:t xml:space="preserve"> nie</w:t>
      </w:r>
      <w:r w:rsidR="00E361FD" w:rsidRPr="00F64BF3">
        <w:rPr>
          <w:rFonts w:ascii="Arial" w:hAnsi="Arial" w:cs="Arial"/>
          <w:sz w:val="22"/>
          <w:szCs w:val="22"/>
        </w:rPr>
        <w:t xml:space="preserve"> dopuszc</w:t>
      </w:r>
      <w:r>
        <w:rPr>
          <w:rFonts w:ascii="Arial" w:hAnsi="Arial" w:cs="Arial"/>
          <w:sz w:val="22"/>
          <w:szCs w:val="22"/>
        </w:rPr>
        <w:t>za składania ofert częściowych</w:t>
      </w:r>
      <w:r w:rsidR="00354D16">
        <w:rPr>
          <w:rFonts w:ascii="Arial" w:hAnsi="Arial" w:cs="Arial"/>
          <w:sz w:val="22"/>
          <w:szCs w:val="22"/>
        </w:rPr>
        <w:t>.</w:t>
      </w:r>
      <w:bookmarkStart w:id="7" w:name="_Hlk479235264"/>
    </w:p>
    <w:p w:rsidR="00E361FD" w:rsidRPr="00F64BF3" w:rsidRDefault="00890D30" w:rsidP="00F11CD0">
      <w:pPr>
        <w:tabs>
          <w:tab w:val="left" w:pos="567"/>
        </w:tabs>
        <w:spacing w:line="276" w:lineRule="auto"/>
        <w:ind w:left="426"/>
        <w:jc w:val="both"/>
        <w:rPr>
          <w:rFonts w:ascii="Arial" w:hAnsi="Arial" w:cs="Arial"/>
          <w:b/>
          <w:sz w:val="22"/>
          <w:szCs w:val="22"/>
        </w:rPr>
      </w:pPr>
      <w:r w:rsidRPr="00F64BF3">
        <w:rPr>
          <w:rFonts w:ascii="Arial" w:hAnsi="Arial" w:cs="Arial"/>
          <w:b/>
          <w:sz w:val="22"/>
          <w:szCs w:val="22"/>
        </w:rPr>
        <w:t>N</w:t>
      </w:r>
      <w:r w:rsidR="00FB29D6" w:rsidRPr="00F64BF3">
        <w:rPr>
          <w:rFonts w:ascii="Arial" w:hAnsi="Arial" w:cs="Arial"/>
          <w:b/>
          <w:sz w:val="22"/>
          <w:szCs w:val="22"/>
        </w:rPr>
        <w:t>r sprawy RIG.271.</w:t>
      </w:r>
      <w:r w:rsidR="00352FEA" w:rsidRPr="00F64BF3">
        <w:rPr>
          <w:rFonts w:ascii="Arial" w:hAnsi="Arial" w:cs="Arial"/>
          <w:b/>
          <w:sz w:val="22"/>
          <w:szCs w:val="22"/>
        </w:rPr>
        <w:t>1</w:t>
      </w:r>
      <w:r w:rsidR="00354D16">
        <w:rPr>
          <w:rFonts w:ascii="Arial" w:hAnsi="Arial" w:cs="Arial"/>
          <w:b/>
          <w:sz w:val="22"/>
          <w:szCs w:val="22"/>
        </w:rPr>
        <w:t>83</w:t>
      </w:r>
      <w:r w:rsidR="00FB29D6" w:rsidRPr="00F64BF3">
        <w:rPr>
          <w:rFonts w:ascii="Arial" w:hAnsi="Arial" w:cs="Arial"/>
          <w:b/>
          <w:sz w:val="22"/>
          <w:szCs w:val="22"/>
        </w:rPr>
        <w:t>.2017</w:t>
      </w:r>
      <w:bookmarkEnd w:id="7"/>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r w:rsidR="00FB29D6" w:rsidRPr="00F64BF3">
        <w:rPr>
          <w:rFonts w:ascii="Arial" w:hAnsi="Arial" w:cs="Arial"/>
          <w:color w:val="00000A"/>
          <w:sz w:val="22"/>
          <w:szCs w:val="22"/>
        </w:rPr>
        <w:t xml:space="preserve"> </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8" w:name="__DdeLink__1988_1755923006"/>
      <w:bookmarkEnd w:id="8"/>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w:t>
      </w:r>
      <w:r>
        <w:rPr>
          <w:rFonts w:ascii="Arial" w:hAnsi="Arial" w:cs="Arial"/>
          <w:sz w:val="22"/>
          <w:szCs w:val="22"/>
        </w:rPr>
        <w:lastRenderedPageBreak/>
        <w:t xml:space="preserve">na działkach o nr ew. 13/5, 13/17, 38, 17/1, 17/3, obręb 0074 w miejscowości Strzekęcino, woj. Zachodniopomorskie, powita koszaliński, gmina Świeszyno. </w:t>
      </w:r>
      <w:r w:rsidR="00AE3D93">
        <w:rPr>
          <w:rFonts w:ascii="Arial" w:hAnsi="Arial" w:cs="Arial"/>
          <w:sz w:val="22"/>
          <w:szCs w:val="22"/>
        </w:rPr>
        <w:t xml:space="preserve">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Siatkatabeli"/>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(elokratka)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częściowo utwardzonych (typu hansegrand)</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Długość rozbudowywanej sieci wodociągowej (w gr. Opr. Ok. 230 mb)</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dwa </w:t>
      </w:r>
      <w:r w:rsidR="00F61A4A">
        <w:rPr>
          <w:rFonts w:ascii="Arial" w:hAnsi="Arial" w:cs="Arial"/>
          <w:color w:val="00000A"/>
          <w:sz w:val="22"/>
          <w:szCs w:val="22"/>
        </w:rPr>
        <w:t>zadania</w:t>
      </w:r>
      <w:r>
        <w:rPr>
          <w:rFonts w:ascii="Arial" w:hAnsi="Arial" w:cs="Arial"/>
          <w:color w:val="00000A"/>
          <w:sz w:val="22"/>
          <w:szCs w:val="22"/>
        </w:rPr>
        <w:t>:</w:t>
      </w:r>
    </w:p>
    <w:p w:rsidR="00D30236" w:rsidRPr="005071D5" w:rsidRDefault="00F61A4A" w:rsidP="00D30236">
      <w:pPr>
        <w:widowControl w:val="0"/>
        <w:suppressAutoHyphens/>
        <w:overflowPunct w:val="0"/>
        <w:spacing w:line="276" w:lineRule="auto"/>
        <w:ind w:left="426"/>
        <w:jc w:val="both"/>
        <w:textAlignment w:val="baseline"/>
        <w:rPr>
          <w:rFonts w:ascii="Arial" w:hAnsi="Arial" w:cs="Arial"/>
          <w:b/>
          <w:color w:val="00000A"/>
          <w:sz w:val="22"/>
          <w:szCs w:val="22"/>
        </w:rPr>
      </w:pPr>
      <w:r w:rsidRPr="005071D5">
        <w:rPr>
          <w:rFonts w:ascii="Arial" w:hAnsi="Arial" w:cs="Arial"/>
          <w:b/>
          <w:color w:val="00000A"/>
          <w:sz w:val="22"/>
          <w:szCs w:val="22"/>
        </w:rPr>
        <w:t>Zadanie nr 1:</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r w:rsidR="00F61A4A" w:rsidRPr="00F61A4A">
        <w:rPr>
          <w:rFonts w:ascii="Arial" w:hAnsi="Arial" w:cs="Arial"/>
          <w:b/>
          <w:color w:val="00000A"/>
          <w:sz w:val="22"/>
          <w:szCs w:val="22"/>
        </w:rPr>
        <w:t xml:space="preserve">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sidR="00B97301">
        <w:rPr>
          <w:rFonts w:ascii="Arial" w:hAnsi="Arial" w:cs="Arial"/>
          <w:sz w:val="22"/>
          <w:szCs w:val="22"/>
        </w:rPr>
        <w:t xml:space="preserve">, </w:t>
      </w:r>
      <w:r w:rsidR="00B97301" w:rsidRPr="00B97301">
        <w:rPr>
          <w:rFonts w:ascii="Arial" w:hAnsi="Arial" w:cs="Arial"/>
          <w:sz w:val="22"/>
          <w:szCs w:val="22"/>
        </w:rPr>
        <w:t>nawierzchni</w:t>
      </w:r>
      <w:r w:rsidR="00B97301">
        <w:rPr>
          <w:rFonts w:ascii="Arial" w:hAnsi="Arial" w:cs="Arial"/>
          <w:sz w:val="22"/>
          <w:szCs w:val="22"/>
        </w:rPr>
        <w:t>a</w:t>
      </w:r>
      <w:r w:rsidR="00B97301" w:rsidRPr="00B97301">
        <w:rPr>
          <w:rFonts w:ascii="Arial" w:hAnsi="Arial" w:cs="Arial"/>
          <w:sz w:val="22"/>
          <w:szCs w:val="22"/>
        </w:rPr>
        <w:t xml:space="preserve"> z trawy naturalnej ułożonej z rolki wraz z wykonaniem systemu odwadniającego;</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drogi, parkingu wraz z robotami rozbiórkowymi starego parkingu;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ciągów pieszych i opasek boisk;</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stojaki na rowery, kosze na śmieci zewnętrzne) ;</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sidR="00362F13">
        <w:rPr>
          <w:rFonts w:ascii="Arial" w:hAnsi="Arial" w:cs="Arial"/>
          <w:sz w:val="22"/>
          <w:szCs w:val="22"/>
        </w:rPr>
        <w:t xml:space="preserve"> z zadaszonymi lożami VIP</w:t>
      </w:r>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monolitu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prefabrykatu;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 i furtek, w tym piłkochwytów;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Zagospodarowanie terenu (m.in. wykonanie trawników i nasadzeń);</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Przebudowa zjazdu z drogi wojewódzkie</w:t>
      </w:r>
      <w:r w:rsidR="004413C2">
        <w:rPr>
          <w:rFonts w:ascii="Arial" w:hAnsi="Arial" w:cs="Arial"/>
          <w:sz w:val="22"/>
          <w:szCs w:val="22"/>
        </w:rPr>
        <w:t>j</w:t>
      </w:r>
      <w:r w:rsidRPr="00EC7324">
        <w:rPr>
          <w:rFonts w:ascii="Arial" w:hAnsi="Arial" w:cs="Arial"/>
          <w:sz w:val="22"/>
          <w:szCs w:val="22"/>
        </w:rPr>
        <w:t xml:space="preserve"> nr </w:t>
      </w:r>
      <w:r w:rsidR="008F4985">
        <w:rPr>
          <w:rFonts w:ascii="Arial" w:hAnsi="Arial" w:cs="Arial"/>
          <w:sz w:val="22"/>
          <w:szCs w:val="22"/>
        </w:rPr>
        <w:t>167;</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wodociągowej;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sanitarnej;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centralnego ogrzewania i wentylacji;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złącza kablowego, szafy i rozdzielnicy elektrycznej;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oświetlenia zewnętrznego boiska głównego, terenu przy boisku głównym;</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instalacji niskoprądowych: instalacja CCTV, instalacji systemu nagłośnienia.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sz w:val="22"/>
          <w:szCs w:val="22"/>
        </w:rPr>
      </w:pP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00B97301" w:rsidRPr="00B97301">
        <w:rPr>
          <w:rFonts w:ascii="Arial" w:hAnsi="Arial" w:cs="Arial"/>
          <w:sz w:val="22"/>
          <w:szCs w:val="22"/>
        </w:rPr>
        <w:t xml:space="preserve">m, nawierzchnia z trawy syntetycznej </w:t>
      </w:r>
      <w:r w:rsidRPr="00B97301">
        <w:rPr>
          <w:rFonts w:ascii="Arial" w:hAnsi="Arial" w:cs="Arial"/>
          <w:sz w:val="22"/>
          <w:szCs w:val="22"/>
        </w:rPr>
        <w:t>;</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00B97301" w:rsidRPr="00B97301">
        <w:rPr>
          <w:rFonts w:ascii="Arial" w:hAnsi="Arial" w:cs="Arial"/>
          <w:sz w:val="22"/>
          <w:szCs w:val="22"/>
        </w:rPr>
        <w:t>piłkę koszykową i siatkową o wym. 19,10 x 32,10 m, nawierzchnia syntetyczna (poliuretan, EPDM);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dróg i parkingów;</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ciągów pieszych i opaski boisk;</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stoły do gry w szachy wraz z krzesłami, stół do gry w tenisa stołowego, stojak na rowery, kosze na śmieci);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bramy, furtki i piłkochwytu;</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 i nasadzeń);</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oświetleniowej;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boiska treningowego i wielofunkcyjnego oraz terenu przy boisku treningowym i wielofunkcyjnym;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niskoprądowych.</w:t>
      </w:r>
    </w:p>
    <w:p w:rsidR="00F61A4A" w:rsidRDefault="00F61A4A" w:rsidP="00F61A4A">
      <w:pPr>
        <w:widowControl w:val="0"/>
        <w:suppressAutoHyphens/>
        <w:overflowPunct w:val="0"/>
        <w:spacing w:line="276" w:lineRule="auto"/>
        <w:jc w:val="both"/>
        <w:textAlignment w:val="baseline"/>
        <w:rPr>
          <w:rFonts w:ascii="Arial" w:hAnsi="Arial" w:cs="Arial"/>
          <w:color w:val="00000A"/>
          <w:sz w:val="22"/>
          <w:szCs w:val="22"/>
        </w:rPr>
      </w:pPr>
    </w:p>
    <w:p w:rsidR="00F61A4A" w:rsidRPr="005071D5"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5071D5">
        <w:rPr>
          <w:rFonts w:ascii="Arial" w:hAnsi="Arial" w:cs="Arial"/>
          <w:b/>
          <w:color w:val="00000A"/>
          <w:sz w:val="22"/>
          <w:szCs w:val="22"/>
        </w:rPr>
        <w:t xml:space="preserve">Zadanie </w:t>
      </w:r>
      <w:r w:rsidR="00833EB8">
        <w:rPr>
          <w:rFonts w:ascii="Arial" w:hAnsi="Arial" w:cs="Arial"/>
          <w:b/>
          <w:color w:val="00000A"/>
          <w:sz w:val="22"/>
          <w:szCs w:val="22"/>
        </w:rPr>
        <w:t xml:space="preserve">nr </w:t>
      </w:r>
      <w:r w:rsidRPr="005071D5">
        <w:rPr>
          <w:rFonts w:ascii="Arial" w:hAnsi="Arial" w:cs="Arial"/>
          <w:b/>
          <w:color w:val="00000A"/>
          <w:sz w:val="22"/>
          <w:szCs w:val="22"/>
        </w:rPr>
        <w:t>2</w:t>
      </w:r>
      <w:r w:rsidR="00833EB8">
        <w:rPr>
          <w:rFonts w:ascii="Arial" w:hAnsi="Arial" w:cs="Arial"/>
          <w:b/>
          <w:color w:val="00000A"/>
          <w:sz w:val="22"/>
          <w:szCs w:val="22"/>
        </w:rPr>
        <w:t>:</w:t>
      </w:r>
    </w:p>
    <w:p w:rsidR="003E023F" w:rsidRPr="00F61A4A"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F61A4A">
        <w:rPr>
          <w:rFonts w:ascii="Arial" w:hAnsi="Arial" w:cs="Arial"/>
          <w:b/>
          <w:color w:val="00000A"/>
          <w:sz w:val="22"/>
          <w:szCs w:val="22"/>
        </w:rPr>
        <w:t xml:space="preserve">„Budowa centrum turystyczno–rekreacyjnego w Strzekęcinie, gmina Świeszyno” </w:t>
      </w:r>
    </w:p>
    <w:p w:rsidR="00F61A4A" w:rsidRDefault="00F61A4A"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AA25A3">
        <w:rPr>
          <w:rFonts w:ascii="Arial" w:hAnsi="Arial" w:cs="Arial"/>
          <w:b/>
          <w:color w:val="00000A"/>
          <w:sz w:val="22"/>
          <w:szCs w:val="22"/>
        </w:rPr>
        <w:t>ETAP III</w:t>
      </w:r>
      <w:r>
        <w:rPr>
          <w:rFonts w:ascii="Arial" w:hAnsi="Arial" w:cs="Arial"/>
          <w:b/>
          <w:color w:val="00000A"/>
          <w:sz w:val="22"/>
          <w:szCs w:val="22"/>
        </w:rPr>
        <w:t xml:space="preserve"> – Strefa rekreacji: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Roboty ziemne;</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placu z kostki betonowej;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sceny;</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pergoli;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(ławki piknikowe, huśtawki drewniane, stojaki na rowery, kosze na śmieci, palenisko do części rekreacyjnej)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elektrycznej;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sceny.</w:t>
      </w:r>
    </w:p>
    <w:p w:rsidR="00EC7324" w:rsidRDefault="00EC7324" w:rsidP="00AA25A3">
      <w:pPr>
        <w:widowControl w:val="0"/>
        <w:suppressAutoHyphens/>
        <w:overflowPunct w:val="0"/>
        <w:spacing w:line="276" w:lineRule="auto"/>
        <w:ind w:left="426"/>
        <w:jc w:val="both"/>
        <w:textAlignment w:val="baseline"/>
        <w:rPr>
          <w:rFonts w:ascii="Arial" w:hAnsi="Arial" w:cs="Arial"/>
          <w:b/>
          <w:color w:val="00000A"/>
          <w:sz w:val="22"/>
          <w:szCs w:val="22"/>
        </w:rPr>
      </w:pPr>
    </w:p>
    <w:p w:rsidR="00AA25A3" w:rsidRDefault="00AA25A3" w:rsidP="00AA25A3">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26099B" w:rsidRPr="00AA25A3" w:rsidRDefault="00171EC7" w:rsidP="0026099B">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 xml:space="preserve">W ramach zamówienia nie będzie realizowana budowa siłowni zewnętrznej. </w:t>
      </w:r>
      <w:r w:rsidR="0026099B">
        <w:rPr>
          <w:rFonts w:ascii="Arial" w:hAnsi="Arial" w:cs="Arial"/>
          <w:b/>
          <w:color w:val="00000A"/>
          <w:sz w:val="22"/>
          <w:szCs w:val="22"/>
        </w:rPr>
        <w:t xml:space="preserve">W ramach zamówienia należy przyłączyć istniejący budynek do sieci wodociągowej i kanalizacyjnej. </w:t>
      </w:r>
    </w:p>
    <w:p w:rsidR="00AA25A3" w:rsidRPr="00AA25A3" w:rsidRDefault="00AA25A3" w:rsidP="00AA25A3">
      <w:pPr>
        <w:widowControl w:val="0"/>
        <w:suppressAutoHyphens/>
        <w:overflowPunct w:val="0"/>
        <w:spacing w:line="276" w:lineRule="auto"/>
        <w:jc w:val="both"/>
        <w:textAlignment w:val="baseline"/>
        <w:rPr>
          <w:rFonts w:ascii="Arial" w:hAnsi="Arial" w:cs="Arial"/>
          <w:color w:val="00000A"/>
          <w:sz w:val="22"/>
          <w:szCs w:val="22"/>
        </w:rPr>
      </w:pPr>
    </w:p>
    <w:p w:rsidR="00340164" w:rsidRP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64BF3" w:rsidRPr="00F64BF3" w:rsidRDefault="00F64BF3" w:rsidP="007D331F">
      <w:pPr>
        <w:spacing w:line="276" w:lineRule="auto"/>
        <w:jc w:val="both"/>
        <w:rPr>
          <w:rFonts w:ascii="Arial" w:hAnsi="Arial" w:cs="Arial"/>
          <w:sz w:val="22"/>
          <w:szCs w:val="22"/>
        </w:rPr>
      </w:pP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r w:rsidR="00F64BF3" w:rsidRPr="00492847">
        <w:rPr>
          <w:rFonts w:ascii="Arial" w:hAnsi="Arial" w:cs="Arial"/>
          <w:b/>
          <w:color w:val="00000A"/>
          <w:spacing w:val="-2"/>
          <w:sz w:val="22"/>
          <w:szCs w:val="22"/>
        </w:rPr>
        <w:t xml:space="preserve"> </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F64BF3"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zaprojektowanego lub równoważnego zaprojektowanemu, tzn. </w:t>
      </w:r>
      <w:r w:rsidRPr="00F64BF3">
        <w:rPr>
          <w:rFonts w:ascii="Arial" w:hAnsi="Arial" w:cs="Arial"/>
          <w:sz w:val="22"/>
          <w:szCs w:val="22"/>
        </w:rPr>
        <w:lastRenderedPageBreak/>
        <w:t>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B577C4" w:rsidRPr="00162330" w:rsidRDefault="00B577C4" w:rsidP="001E5AC2">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A00FD0">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A00FD0">
      <w:pPr>
        <w:pStyle w:val="Akapitzlist"/>
        <w:numPr>
          <w:ilvl w:val="1"/>
          <w:numId w:val="98"/>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A00FD0">
      <w:pPr>
        <w:pStyle w:val="Akapitzlist"/>
        <w:numPr>
          <w:ilvl w:val="1"/>
          <w:numId w:val="98"/>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8F4985">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 xml:space="preserve">kładając stosowny wniosek, ewentualnego poniesienia kosztów za zajęcie pasa drogowego lud </w:t>
      </w:r>
      <w:r>
        <w:rPr>
          <w:rFonts w:ascii="Arial" w:hAnsi="Arial" w:cs="Arial"/>
          <w:sz w:val="22"/>
          <w:szCs w:val="22"/>
        </w:rPr>
        <w:lastRenderedPageBreak/>
        <w:t>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jest zobowiązany do zapewnienia zaplecza socjalno – magazynowego (w tym biuro budowy) we własnym zakresie. </w:t>
      </w:r>
    </w:p>
    <w:p w:rsidR="002B04BD" w:rsidRDefault="002B04BD"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054732" w:rsidRDefault="00DE7E5E"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054732">
        <w:rPr>
          <w:rFonts w:ascii="Arial" w:hAnsi="Arial" w:cs="Arial"/>
          <w:sz w:val="22"/>
          <w:szCs w:val="22"/>
        </w:rPr>
        <w:t>Wykonawca jest zobowiązany wykonać tablice informacyjn</w:t>
      </w:r>
      <w:r w:rsidR="001A7323" w:rsidRPr="00054732">
        <w:rPr>
          <w:rFonts w:ascii="Arial" w:hAnsi="Arial" w:cs="Arial"/>
          <w:sz w:val="22"/>
          <w:szCs w:val="22"/>
        </w:rPr>
        <w:t>e</w:t>
      </w:r>
      <w:r w:rsidRPr="00054732">
        <w:rPr>
          <w:rFonts w:ascii="Arial" w:hAnsi="Arial" w:cs="Arial"/>
          <w:sz w:val="22"/>
          <w:szCs w:val="22"/>
        </w:rPr>
        <w:t xml:space="preserve"> – </w:t>
      </w:r>
      <w:r w:rsidR="001A7323" w:rsidRPr="00054732">
        <w:rPr>
          <w:rFonts w:ascii="Arial" w:hAnsi="Arial" w:cs="Arial"/>
          <w:sz w:val="22"/>
          <w:szCs w:val="22"/>
        </w:rPr>
        <w:t>2</w:t>
      </w:r>
      <w:r w:rsidRPr="00054732">
        <w:rPr>
          <w:rFonts w:ascii="Arial" w:hAnsi="Arial" w:cs="Arial"/>
          <w:sz w:val="22"/>
          <w:szCs w:val="22"/>
        </w:rPr>
        <w:t xml:space="preserve"> szt. oraz tablice pamiątkowe – 3 szt. zgodnie ze wzorem przekazanym przez Zamawiającego.</w:t>
      </w:r>
    </w:p>
    <w:p w:rsidR="00EB2691" w:rsidRPr="008A24A3" w:rsidRDefault="00EB2691" w:rsidP="00A00FD0">
      <w:pPr>
        <w:pStyle w:val="Akapitzlist"/>
        <w:numPr>
          <w:ilvl w:val="1"/>
          <w:numId w:val="98"/>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Pr="008A24A3">
        <w:rPr>
          <w:rFonts w:ascii="Arial" w:hAnsi="Arial" w:cs="Arial"/>
          <w:sz w:val="22"/>
          <w:szCs w:val="22"/>
          <w:lang w:eastAsia="ar-SA"/>
        </w:rPr>
        <w:t xml:space="preserve"> </w:t>
      </w:r>
      <w:r w:rsidR="00162330" w:rsidRPr="008A24A3">
        <w:rPr>
          <w:rFonts w:ascii="Arial" w:hAnsi="Arial" w:cs="Arial"/>
          <w:sz w:val="22"/>
          <w:szCs w:val="22"/>
          <w:lang w:eastAsia="ar-SA"/>
        </w:rPr>
        <w:t>odrębnie dla zadania nr 1 i zadania nr 2</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zadania 1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A00FD0">
      <w:pPr>
        <w:pStyle w:val="Akapitzlist"/>
        <w:numPr>
          <w:ilvl w:val="1"/>
          <w:numId w:val="98"/>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Pr="00A956DF">
        <w:rPr>
          <w:rFonts w:ascii="Arial" w:hAnsi="Arial" w:cs="Arial"/>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w:t>
      </w:r>
      <w:r w:rsidRPr="00681F35">
        <w:rPr>
          <w:rFonts w:ascii="Arial" w:hAnsi="Arial" w:cs="Arial"/>
          <w:bCs/>
          <w:sz w:val="22"/>
          <w:szCs w:val="22"/>
        </w:rPr>
        <w:lastRenderedPageBreak/>
        <w:t xml:space="preserve">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B34C17" w:rsidRPr="00681F35" w:rsidRDefault="00B34C17" w:rsidP="00B34C17">
      <w:pPr>
        <w:pStyle w:val="Akapitzlist"/>
        <w:spacing w:line="276" w:lineRule="auto"/>
        <w:ind w:left="750"/>
        <w:jc w:val="both"/>
        <w:rPr>
          <w:rFonts w:ascii="Arial" w:hAnsi="Arial" w:cs="Arial"/>
          <w:bCs/>
          <w:sz w:val="22"/>
          <w:szCs w:val="22"/>
        </w:rPr>
      </w:pPr>
    </w:p>
    <w:p w:rsidR="006D48FF" w:rsidRDefault="00F64BF3" w:rsidP="00A00FD0">
      <w:pPr>
        <w:pStyle w:val="Akapitzlist"/>
        <w:widowControl w:val="0"/>
        <w:numPr>
          <w:ilvl w:val="1"/>
          <w:numId w:val="98"/>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Etap I i II: tytuł projektu: „Budowa centrum rekreacyjno-sportowego w m</w:t>
      </w:r>
      <w:r w:rsidR="00CC2EC7">
        <w:rPr>
          <w:rFonts w:ascii="Arial" w:hAnsi="Arial" w:cs="Arial"/>
          <w:b/>
          <w:color w:val="00000A"/>
          <w:sz w:val="22"/>
          <w:szCs w:val="22"/>
        </w:rPr>
        <w:t>iejscowości Strzekęcino, gmina Ś</w:t>
      </w:r>
      <w:r>
        <w:rPr>
          <w:rFonts w:ascii="Arial" w:hAnsi="Arial" w:cs="Arial"/>
          <w:b/>
          <w:color w:val="00000A"/>
          <w:sz w:val="22"/>
          <w:szCs w:val="22"/>
        </w:rPr>
        <w:t xml:space="preserve">wieszyno” </w:t>
      </w:r>
      <w:r w:rsidRPr="009E7008">
        <w:rPr>
          <w:rFonts w:ascii="Arial" w:hAnsi="Arial" w:cs="Arial"/>
          <w:b/>
          <w:sz w:val="22"/>
          <w:szCs w:val="22"/>
        </w:rPr>
        <w:t>nr</w:t>
      </w:r>
      <w:r w:rsidR="00FD7121" w:rsidRPr="009E7008">
        <w:rPr>
          <w:rFonts w:ascii="Arial" w:hAnsi="Arial" w:cs="Arial"/>
          <w:b/>
          <w:sz w:val="22"/>
          <w:szCs w:val="22"/>
        </w:rPr>
        <w:t xml:space="preserve"> </w:t>
      </w:r>
      <w:r w:rsidR="009E7008" w:rsidRPr="009E7008">
        <w:rPr>
          <w:rFonts w:ascii="Arial" w:hAnsi="Arial" w:cs="Arial"/>
          <w:b/>
          <w:sz w:val="22"/>
          <w:szCs w:val="22"/>
        </w:rPr>
        <w:t>RPZP.04.09.00-32-4015/17</w:t>
      </w:r>
      <w:r w:rsidRPr="009E7008">
        <w:rPr>
          <w:rFonts w:ascii="Arial" w:hAnsi="Arial" w:cs="Arial"/>
          <w:b/>
          <w:sz w:val="22"/>
          <w:szCs w:val="22"/>
        </w:rPr>
        <w:t xml:space="preserve"> w ramach Regionalnego Programu Operacyjnego Województwa </w:t>
      </w:r>
      <w:r>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Pr>
          <w:rFonts w:ascii="Arial" w:hAnsi="Arial" w:cs="Arial"/>
          <w:b/>
          <w:color w:val="00000A"/>
          <w:sz w:val="22"/>
          <w:szCs w:val="22"/>
        </w:rPr>
        <w:t xml:space="preserve"> Naturalne otoczenie człowieka, Działanie </w:t>
      </w:r>
      <w:r w:rsidR="00296AF4">
        <w:rPr>
          <w:rFonts w:ascii="Arial" w:hAnsi="Arial" w:cs="Arial"/>
          <w:b/>
          <w:color w:val="00000A"/>
          <w:sz w:val="22"/>
          <w:szCs w:val="22"/>
        </w:rPr>
        <w:t>4.9</w:t>
      </w:r>
      <w:r>
        <w:rPr>
          <w:rFonts w:ascii="Arial" w:hAnsi="Arial" w:cs="Arial"/>
          <w:b/>
          <w:color w:val="00000A"/>
          <w:sz w:val="22"/>
          <w:szCs w:val="22"/>
        </w:rPr>
        <w:t xml:space="preserve"> Rozwój zasobów endogenicznych.</w:t>
      </w:r>
    </w:p>
    <w:p w:rsidR="00F64BF3" w:rsidRPr="00F64BF3"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III: </w:t>
      </w:r>
      <w:r w:rsidR="00746DC7">
        <w:rPr>
          <w:rFonts w:ascii="Arial" w:hAnsi="Arial" w:cs="Arial"/>
          <w:b/>
          <w:color w:val="00000A"/>
          <w:sz w:val="22"/>
          <w:szCs w:val="22"/>
        </w:rPr>
        <w:t>tytuł operacji</w:t>
      </w:r>
      <w:r w:rsidR="00E01001">
        <w:rPr>
          <w:rFonts w:ascii="Arial" w:hAnsi="Arial" w:cs="Arial"/>
          <w:b/>
          <w:color w:val="00000A"/>
          <w:sz w:val="22"/>
          <w:szCs w:val="22"/>
        </w:rPr>
        <w:t xml:space="preserve"> </w:t>
      </w:r>
      <w:bookmarkStart w:id="9" w:name="_Hlk489021312"/>
      <w:r>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9"/>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425FFB" w:rsidRPr="00417565" w:rsidRDefault="00CF6D8B" w:rsidP="00632A2A">
      <w:pPr>
        <w:spacing w:line="276" w:lineRule="auto"/>
        <w:rPr>
          <w:rFonts w:ascii="Arial" w:hAnsi="Arial" w:cs="Arial"/>
          <w:i/>
          <w:sz w:val="22"/>
          <w:szCs w:val="22"/>
        </w:rPr>
      </w:pPr>
      <w:bookmarkStart w:id="11"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2B04BD" w:rsidRPr="00FF629B">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417565" w:rsidRPr="00FF629B">
        <w:rPr>
          <w:rFonts w:ascii="Arial" w:hAnsi="Arial" w:cs="Arial"/>
          <w:b/>
          <w:sz w:val="22"/>
          <w:szCs w:val="22"/>
        </w:rPr>
        <w:t xml:space="preserve"> </w:t>
      </w:r>
      <w:r w:rsidR="00417565" w:rsidRPr="00FF629B">
        <w:rPr>
          <w:rFonts w:ascii="Arial" w:hAnsi="Arial" w:cs="Arial"/>
          <w:i/>
          <w:sz w:val="22"/>
          <w:szCs w:val="22"/>
        </w:rPr>
        <w:t>(Maksymalny termin realizacji</w:t>
      </w:r>
      <w:r w:rsidR="00206A8F" w:rsidRPr="00FF629B">
        <w:rPr>
          <w:rFonts w:ascii="Arial" w:hAnsi="Arial" w:cs="Arial"/>
          <w:i/>
          <w:sz w:val="22"/>
          <w:szCs w:val="22"/>
        </w:rPr>
        <w:t xml:space="preserve"> przedmiotu zamówienia</w:t>
      </w:r>
      <w:r w:rsidR="00417565" w:rsidRPr="00FF629B">
        <w:rPr>
          <w:rFonts w:ascii="Arial" w:hAnsi="Arial" w:cs="Arial"/>
          <w:i/>
          <w:sz w:val="22"/>
          <w:szCs w:val="22"/>
        </w:rPr>
        <w:t>, w przypadku skrócenia terminu przez Wykonawcę w umowie zostanie wpisany termin oferowany przez wybranego Wykonawcę).</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bookmarkEnd w:id="11"/>
      <w:r w:rsidRPr="00632A2A">
        <w:rPr>
          <w:rFonts w:ascii="Arial" w:hAnsi="Arial" w:cs="Arial"/>
          <w:sz w:val="22"/>
          <w:szCs w:val="22"/>
          <w:highlight w:val="lightGray"/>
        </w:rPr>
        <w:t>CZĘŚCI ZAMÓWIENIA</w:t>
      </w:r>
      <w:bookmarkEnd w:id="12"/>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w:t>
      </w:r>
      <w:r w:rsidR="00127AA0">
        <w:rPr>
          <w:rFonts w:ascii="Arial" w:hAnsi="Arial" w:cs="Arial"/>
          <w:sz w:val="22"/>
          <w:szCs w:val="22"/>
        </w:rPr>
        <w:t xml:space="preserve"> nie dopuszcza składania</w:t>
      </w:r>
      <w:r w:rsidRPr="00015A49">
        <w:rPr>
          <w:rFonts w:ascii="Arial" w:hAnsi="Arial" w:cs="Arial"/>
          <w:sz w:val="22"/>
          <w:szCs w:val="22"/>
        </w:rPr>
        <w:t xml:space="preserve"> ofert częściowych</w:t>
      </w:r>
      <w:r w:rsidR="00127AA0">
        <w:rPr>
          <w:rFonts w:ascii="Arial" w:hAnsi="Arial" w:cs="Arial"/>
          <w:sz w:val="22"/>
          <w:szCs w:val="22"/>
        </w:rPr>
        <w:t>.</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lastRenderedPageBreak/>
        <w:t xml:space="preserve">ZAMÓWIENIA </w:t>
      </w:r>
      <w:bookmarkEnd w:id="13"/>
      <w:bookmarkEnd w:id="14"/>
      <w:r w:rsidR="0050011B" w:rsidRPr="00632A2A">
        <w:rPr>
          <w:rFonts w:ascii="Arial" w:hAnsi="Arial" w:cs="Arial"/>
          <w:sz w:val="22"/>
          <w:szCs w:val="22"/>
          <w:highlight w:val="lightGray"/>
        </w:rPr>
        <w:t>POLEGAJĄCE NA POWTÓRZENIU PODOBNYCH USŁUG</w:t>
      </w:r>
    </w:p>
    <w:p w:rsidR="00557115" w:rsidRPr="00BF7A4F" w:rsidRDefault="00557115" w:rsidP="00A05943">
      <w:pPr>
        <w:autoSpaceDE w:val="0"/>
        <w:autoSpaceDN w:val="0"/>
        <w:adjustRightInd w:val="0"/>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632A2A" w:rsidRPr="002027BD">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2027BD" w:rsidRPr="002027BD">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t>OFERTY WARIANTOWE</w:t>
      </w:r>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162330"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E02554" w:rsidRPr="00162330">
        <w:rPr>
          <w:rFonts w:ascii="Arial" w:hAnsi="Arial" w:cs="Arial"/>
          <w:bCs/>
          <w:iCs/>
          <w:sz w:val="22"/>
          <w:szCs w:val="22"/>
        </w:rPr>
        <w:t xml:space="preserve"> </w:t>
      </w:r>
      <w:r w:rsidR="00997060" w:rsidRPr="00162330">
        <w:rPr>
          <w:rFonts w:ascii="Arial" w:hAnsi="Arial" w:cs="Arial"/>
          <w:bCs/>
          <w:iCs/>
          <w:sz w:val="22"/>
          <w:szCs w:val="22"/>
        </w:rPr>
        <w:t>5</w:t>
      </w:r>
      <w:r w:rsidRPr="00162330">
        <w:rPr>
          <w:rFonts w:ascii="Arial" w:hAnsi="Arial" w:cs="Arial"/>
          <w:bCs/>
          <w:iCs/>
          <w:sz w:val="22"/>
          <w:szCs w:val="22"/>
        </w:rPr>
        <w:t> </w:t>
      </w:r>
      <w:r w:rsidR="00997060" w:rsidRPr="00162330">
        <w:rPr>
          <w:rFonts w:ascii="Arial" w:hAnsi="Arial" w:cs="Arial"/>
          <w:bCs/>
          <w:iCs/>
          <w:sz w:val="22"/>
          <w:szCs w:val="22"/>
        </w:rPr>
        <w:t>0</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w:t>
      </w:r>
      <w:r w:rsidR="00681F35" w:rsidRPr="00162330">
        <w:rPr>
          <w:rFonts w:ascii="Arial" w:hAnsi="Arial" w:cs="Arial"/>
          <w:bCs/>
          <w:iCs/>
          <w:sz w:val="22"/>
          <w:szCs w:val="22"/>
        </w:rPr>
        <w:t xml:space="preserve"> </w:t>
      </w:r>
      <w:r w:rsidR="008473BA" w:rsidRPr="00162330">
        <w:rPr>
          <w:rFonts w:ascii="Arial" w:hAnsi="Arial" w:cs="Arial"/>
          <w:bCs/>
          <w:iCs/>
          <w:sz w:val="22"/>
          <w:szCs w:val="22"/>
        </w:rPr>
        <w:t>złotych</w:t>
      </w:r>
      <w:r w:rsidR="00425FFB" w:rsidRPr="00162330">
        <w:rPr>
          <w:rFonts w:ascii="Arial" w:hAnsi="Arial" w:cs="Arial"/>
          <w:bCs/>
          <w:iCs/>
          <w:sz w:val="22"/>
          <w:szCs w:val="22"/>
        </w:rPr>
        <w:t xml:space="preserve"> </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3"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3"/>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D8303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w:t>
      </w:r>
      <w:bookmarkStart w:id="24" w:name="_Hlk499617278"/>
      <w:r>
        <w:rPr>
          <w:rFonts w:ascii="Arial" w:hAnsi="Arial" w:cs="Arial"/>
          <w:sz w:val="22"/>
          <w:szCs w:val="22"/>
        </w:rPr>
        <w:t>powierzchni min</w:t>
      </w:r>
      <w:bookmarkEnd w:id="24"/>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lastRenderedPageBreak/>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 xml:space="preserve">Wskazane powyżej uprawnienia budowlane muszą być zgodne z ustawą z dnia 7 lipca 1994r. Prawo budowlane (t.j. </w:t>
            </w:r>
            <w:r w:rsidRPr="000B4E68">
              <w:rPr>
                <w:rFonts w:ascii="Arial" w:hAnsi="Arial" w:cs="Arial"/>
                <w:sz w:val="22"/>
                <w:szCs w:val="22"/>
                <w:lang w:eastAsia="ar-SA"/>
              </w:rPr>
              <w:lastRenderedPageBreak/>
              <w:t>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 xml:space="preserve">Kierownika </w:t>
            </w:r>
            <w:r w:rsidRPr="005D7E5C">
              <w:rPr>
                <w:rFonts w:ascii="Arial" w:hAnsi="Arial" w:cs="Arial"/>
                <w:b/>
                <w:bCs/>
                <w:sz w:val="22"/>
                <w:szCs w:val="22"/>
              </w:rPr>
              <w:lastRenderedPageBreak/>
              <w:t>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r w:rsidR="00300B1C" w:rsidRPr="005D7E5C">
              <w:rPr>
                <w:rFonts w:ascii="Arial" w:hAnsi="Arial" w:cs="Arial"/>
                <w:sz w:val="22"/>
                <w:szCs w:val="22"/>
                <w:lang w:eastAsia="ar-SA"/>
              </w:rPr>
              <w:t xml:space="preserve"> </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instalacyjnej w 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Pr="005D7E5C"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BD5EBF">
        <w:rPr>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w:t>
      </w:r>
      <w:r w:rsidRPr="0075715C">
        <w:rPr>
          <w:rFonts w:ascii="Arial" w:hAnsi="Arial" w:cs="Arial"/>
          <w:b/>
          <w:bCs/>
          <w:sz w:val="22"/>
          <w:szCs w:val="22"/>
        </w:rPr>
        <w:lastRenderedPageBreak/>
        <w:t>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A7295" w:rsidRPr="00632A2A" w:rsidRDefault="003A7295"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w:t>
      </w:r>
      <w:r w:rsidR="00BF1934">
        <w:rPr>
          <w:rFonts w:ascii="Arial" w:hAnsi="Arial" w:cs="Arial"/>
          <w:sz w:val="22"/>
          <w:szCs w:val="22"/>
        </w:rPr>
        <w:t xml:space="preserve"> </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162330" w:rsidRDefault="006B3684" w:rsidP="0003372D">
      <w:pPr>
        <w:suppressAutoHyphens/>
        <w:spacing w:line="276" w:lineRule="auto"/>
        <w:jc w:val="both"/>
        <w:rPr>
          <w:rFonts w:ascii="Arial" w:hAnsi="Arial" w:cs="Arial"/>
          <w:sz w:val="22"/>
          <w:szCs w:val="22"/>
        </w:rPr>
      </w:pPr>
      <w:r w:rsidRPr="00162330">
        <w:rPr>
          <w:rFonts w:ascii="Arial" w:hAnsi="Arial" w:cs="Arial"/>
          <w:sz w:val="22"/>
          <w:szCs w:val="22"/>
        </w:rPr>
        <w:t xml:space="preserve">a) </w:t>
      </w:r>
      <w:r w:rsidR="006F7002" w:rsidRPr="00162330">
        <w:rPr>
          <w:rFonts w:ascii="Arial" w:hAnsi="Arial" w:cs="Arial"/>
          <w:sz w:val="22"/>
          <w:szCs w:val="22"/>
        </w:rPr>
        <w:t xml:space="preserve">wykonaniem w okresie ostatnich </w:t>
      </w:r>
      <w:r w:rsidR="00DF2B0C" w:rsidRPr="00162330">
        <w:rPr>
          <w:rFonts w:ascii="Arial" w:hAnsi="Arial" w:cs="Arial"/>
          <w:sz w:val="22"/>
          <w:szCs w:val="22"/>
        </w:rPr>
        <w:t>5 lat przed upływem terminu składania ofert, a jeżeli okres prowadzenia działalności jest krótszy – w tym okresie, co najmniej</w:t>
      </w:r>
      <w:r w:rsidR="0003372D" w:rsidRPr="00162330">
        <w:rPr>
          <w:rFonts w:ascii="Arial" w:hAnsi="Arial" w:cs="Arial"/>
          <w:sz w:val="22"/>
          <w:szCs w:val="22"/>
        </w:rPr>
        <w:t>:</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powierzchni min. </w:t>
      </w:r>
      <w:r w:rsidR="00040929">
        <w:rPr>
          <w:rFonts w:ascii="Arial" w:hAnsi="Arial" w:cs="Arial"/>
          <w:sz w:val="22"/>
          <w:szCs w:val="22"/>
        </w:rPr>
        <w:t>5</w:t>
      </w:r>
      <w:r>
        <w:rPr>
          <w:rFonts w:ascii="Arial" w:hAnsi="Arial" w:cs="Arial"/>
          <w:sz w:val="22"/>
          <w:szCs w:val="22"/>
        </w:rPr>
        <w:t> 000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syntetycznej o powierzchni min. 1</w:t>
      </w:r>
      <w:r w:rsidR="00040929">
        <w:rPr>
          <w:rFonts w:ascii="Arial" w:hAnsi="Arial" w:cs="Arial"/>
          <w:sz w:val="22"/>
          <w:szCs w:val="22"/>
        </w:rPr>
        <w:t> </w:t>
      </w:r>
      <w:r>
        <w:rPr>
          <w:rFonts w:ascii="Arial" w:hAnsi="Arial" w:cs="Arial"/>
          <w:sz w:val="22"/>
          <w:szCs w:val="22"/>
        </w:rPr>
        <w:t>500</w:t>
      </w:r>
      <w:r w:rsidR="00040929">
        <w:rPr>
          <w:rFonts w:ascii="Arial" w:hAnsi="Arial" w:cs="Arial"/>
          <w:sz w:val="22"/>
          <w:szCs w:val="22"/>
        </w:rPr>
        <w:t xml:space="preserve"> </w:t>
      </w:r>
      <w:r w:rsidR="00F82F62">
        <w:rPr>
          <w:rFonts w:ascii="Arial" w:hAnsi="Arial" w:cs="Arial"/>
          <w:sz w:val="22"/>
          <w:szCs w:val="22"/>
        </w:rPr>
        <w:t xml:space="preserve"> </w:t>
      </w:r>
      <w:r>
        <w:rPr>
          <w:rFonts w:ascii="Arial" w:hAnsi="Arial" w:cs="Arial"/>
          <w:sz w:val="22"/>
          <w:szCs w:val="22"/>
        </w:rPr>
        <w:t xml:space="preserve">m2;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o nawierzchni poliuretanowej o powierzchni min. 500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7035A4" w:rsidRPr="00162330">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03372D" w:rsidRPr="00162330">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997060">
        <w:rPr>
          <w:rFonts w:ascii="Arial" w:hAnsi="Arial" w:cs="Arial"/>
          <w:bCs/>
          <w:iCs/>
          <w:sz w:val="22"/>
          <w:szCs w:val="22"/>
        </w:rPr>
        <w:t>5</w:t>
      </w:r>
      <w:r w:rsidR="00E92800" w:rsidRPr="00DE1B06">
        <w:rPr>
          <w:rFonts w:ascii="Arial" w:hAnsi="Arial" w:cs="Arial"/>
          <w:bCs/>
          <w:iCs/>
          <w:sz w:val="22"/>
          <w:szCs w:val="22"/>
        </w:rPr>
        <w:t> </w:t>
      </w:r>
      <w:r w:rsidR="00997060">
        <w:rPr>
          <w:rFonts w:ascii="Arial" w:hAnsi="Arial" w:cs="Arial"/>
          <w:bCs/>
          <w:iCs/>
          <w:sz w:val="22"/>
          <w:szCs w:val="22"/>
        </w:rPr>
        <w:t>0</w:t>
      </w:r>
      <w:r w:rsidR="00E92800" w:rsidRPr="00DE1B06">
        <w:rPr>
          <w:rFonts w:ascii="Arial" w:hAnsi="Arial" w:cs="Arial"/>
          <w:bCs/>
          <w:iCs/>
          <w:sz w:val="22"/>
          <w:szCs w:val="22"/>
        </w:rPr>
        <w:t>00 000,00 złotych</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7035A4">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Pr>
          <w:rFonts w:ascii="Arial" w:eastAsia="Lucida Sans Unicode" w:hAnsi="Arial" w:cs="Arial"/>
          <w:b/>
          <w:bCs/>
          <w:kern w:val="2"/>
          <w:sz w:val="22"/>
          <w:szCs w:val="22"/>
        </w:rPr>
        <w:t>1</w:t>
      </w:r>
      <w:r w:rsidR="00417565">
        <w:rPr>
          <w:rFonts w:ascii="Arial" w:eastAsia="Lucida Sans Unicode" w:hAnsi="Arial" w:cs="Arial"/>
          <w:b/>
          <w:bCs/>
          <w:kern w:val="2"/>
          <w:sz w:val="22"/>
          <w:szCs w:val="22"/>
        </w:rPr>
        <w:t>3</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lastRenderedPageBreak/>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0B4E6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w:t>
      </w:r>
      <w:r w:rsidR="00537A2F">
        <w:rPr>
          <w:rFonts w:ascii="Arial" w:hAnsi="Arial" w:cs="Arial"/>
          <w:sz w:val="22"/>
          <w:szCs w:val="22"/>
        </w:rPr>
        <w:t>2</w:t>
      </w:r>
      <w:r w:rsidR="00123930">
        <w:rPr>
          <w:rFonts w:ascii="Arial" w:hAnsi="Arial" w:cs="Arial"/>
          <w:sz w:val="22"/>
          <w:szCs w:val="22"/>
        </w:rPr>
        <w:t xml:space="preserve"> </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7"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28" w:name="_Toc465419674"/>
      <w:r w:rsidRPr="00A05943">
        <w:rPr>
          <w:rFonts w:ascii="Arial" w:hAnsi="Arial" w:cs="Arial"/>
          <w:b/>
          <w:sz w:val="22"/>
          <w:szCs w:val="22"/>
          <w:highlight w:val="lightGray"/>
        </w:rPr>
        <w:t>WYMAGANIA DOTYCZĄCE WADIUM</w:t>
      </w:r>
      <w:bookmarkEnd w:id="28"/>
    </w:p>
    <w:p w:rsidR="00156769" w:rsidRPr="00997060"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425FFB" w:rsidRPr="00997060">
        <w:rPr>
          <w:rFonts w:ascii="Arial" w:hAnsi="Arial" w:cs="Arial"/>
          <w:sz w:val="22"/>
          <w:szCs w:val="22"/>
        </w:rPr>
        <w:t xml:space="preserve"> </w:t>
      </w:r>
      <w:r w:rsidR="00FB289B">
        <w:rPr>
          <w:rFonts w:ascii="Arial" w:hAnsi="Arial" w:cs="Arial"/>
          <w:b/>
          <w:sz w:val="22"/>
          <w:szCs w:val="22"/>
        </w:rPr>
        <w:t>95</w:t>
      </w:r>
      <w:r w:rsidRPr="00997060">
        <w:rPr>
          <w:rFonts w:ascii="Arial" w:hAnsi="Arial" w:cs="Arial"/>
          <w:b/>
          <w:sz w:val="22"/>
          <w:szCs w:val="22"/>
        </w:rPr>
        <w:t> 0</w:t>
      </w:r>
      <w:r w:rsidR="00997060" w:rsidRPr="00997060">
        <w:rPr>
          <w:rFonts w:ascii="Arial" w:hAnsi="Arial" w:cs="Arial"/>
          <w:b/>
          <w:sz w:val="22"/>
          <w:szCs w:val="22"/>
        </w:rPr>
        <w:t>0</w:t>
      </w:r>
      <w:r w:rsidRPr="00997060">
        <w:rPr>
          <w:rFonts w:ascii="Arial" w:hAnsi="Arial" w:cs="Arial"/>
          <w:b/>
          <w:sz w:val="22"/>
          <w:szCs w:val="22"/>
        </w:rPr>
        <w:t xml:space="preserve">0,00 zł </w:t>
      </w:r>
      <w:r w:rsidRPr="00997060">
        <w:rPr>
          <w:rFonts w:ascii="Arial" w:hAnsi="Arial" w:cs="Arial"/>
          <w:sz w:val="22"/>
          <w:szCs w:val="22"/>
        </w:rPr>
        <w:t xml:space="preserve">(słownie: </w:t>
      </w:r>
      <w:r w:rsidR="00FB289B">
        <w:rPr>
          <w:rFonts w:ascii="Arial" w:hAnsi="Arial" w:cs="Arial"/>
          <w:sz w:val="22"/>
          <w:szCs w:val="22"/>
        </w:rPr>
        <w:t>dziewięćdziesiąt pięć</w:t>
      </w:r>
      <w:r w:rsidR="003A7295" w:rsidRPr="00997060">
        <w:rPr>
          <w:rFonts w:ascii="Arial" w:hAnsi="Arial" w:cs="Arial"/>
          <w:sz w:val="22"/>
          <w:szCs w:val="22"/>
        </w:rPr>
        <w:t xml:space="preserve"> tysięcy</w:t>
      </w:r>
      <w:r w:rsidR="00F46E78" w:rsidRPr="00997060">
        <w:rPr>
          <w:rFonts w:ascii="Arial" w:hAnsi="Arial" w:cs="Arial"/>
          <w:sz w:val="22"/>
          <w:szCs w:val="22"/>
        </w:rPr>
        <w:t xml:space="preserve"> </w:t>
      </w:r>
      <w:r w:rsidRPr="00997060">
        <w:rPr>
          <w:rFonts w:ascii="Arial" w:hAnsi="Arial" w:cs="Arial"/>
          <w:sz w:val="22"/>
          <w:szCs w:val="22"/>
        </w:rPr>
        <w:t xml:space="preserve">złotych </w:t>
      </w:r>
      <w:r w:rsidR="00FB289B">
        <w:rPr>
          <w:rFonts w:ascii="Arial" w:hAnsi="Arial" w:cs="Arial"/>
          <w:sz w:val="22"/>
          <w:szCs w:val="22"/>
        </w:rPr>
        <w:br/>
      </w:r>
      <w:r w:rsidRPr="00997060">
        <w:rPr>
          <w:rFonts w:ascii="Arial" w:hAnsi="Arial" w:cs="Arial"/>
          <w:sz w:val="22"/>
          <w:szCs w:val="22"/>
        </w:rPr>
        <w:t>i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1C678A">
        <w:rPr>
          <w:rFonts w:ascii="Arial" w:hAnsi="Arial" w:cs="Arial"/>
          <w:b/>
          <w:sz w:val="22"/>
          <w:szCs w:val="22"/>
        </w:rPr>
        <w:t xml:space="preserve">Bałtycki Bank Spółdzielczy w Darłowie Nr 46 8566 0003 0001 0360 2000 0001 </w:t>
      </w:r>
      <w:r w:rsidR="00394BC4" w:rsidRPr="001C678A">
        <w:rPr>
          <w:rFonts w:ascii="Arial" w:hAnsi="Arial" w:cs="Arial"/>
          <w:b/>
          <w:sz w:val="22"/>
          <w:szCs w:val="22"/>
        </w:rPr>
        <w:br/>
      </w:r>
      <w:r w:rsidRPr="001C678A">
        <w:rPr>
          <w:rFonts w:ascii="Arial" w:hAnsi="Arial" w:cs="Arial"/>
          <w:b/>
          <w:sz w:val="22"/>
          <w:szCs w:val="22"/>
        </w:rPr>
        <w:t xml:space="preserve">z opisem </w:t>
      </w:r>
      <w:r w:rsidR="00F91EB9" w:rsidRPr="001C678A">
        <w:rPr>
          <w:rFonts w:ascii="Arial" w:hAnsi="Arial" w:cs="Arial"/>
          <w:b/>
          <w:sz w:val="22"/>
          <w:szCs w:val="22"/>
        </w:rPr>
        <w:t xml:space="preserve">dla części 1: </w:t>
      </w:r>
      <w:r w:rsidRPr="001C678A">
        <w:rPr>
          <w:rFonts w:ascii="Arial" w:hAnsi="Arial" w:cs="Arial"/>
          <w:b/>
          <w:sz w:val="22"/>
          <w:szCs w:val="22"/>
        </w:rPr>
        <w:t>„Wadium na znak sprawy – RIG</w:t>
      </w:r>
      <w:r w:rsidR="00352FEA" w:rsidRPr="001C678A">
        <w:rPr>
          <w:rFonts w:ascii="Arial" w:hAnsi="Arial" w:cs="Arial"/>
          <w:b/>
          <w:bCs/>
          <w:sz w:val="22"/>
          <w:szCs w:val="22"/>
        </w:rPr>
        <w:t>.271.1</w:t>
      </w:r>
      <w:r w:rsidR="00997060">
        <w:rPr>
          <w:rFonts w:ascii="Arial" w:hAnsi="Arial" w:cs="Arial"/>
          <w:b/>
          <w:bCs/>
          <w:sz w:val="22"/>
          <w:szCs w:val="22"/>
        </w:rPr>
        <w:t>83</w:t>
      </w:r>
      <w:r w:rsidR="005F6581" w:rsidRPr="001C678A">
        <w:rPr>
          <w:rFonts w:ascii="Arial" w:hAnsi="Arial" w:cs="Arial"/>
          <w:b/>
          <w:bCs/>
          <w:sz w:val="22"/>
          <w:szCs w:val="22"/>
        </w:rPr>
        <w:t>.</w:t>
      </w:r>
      <w:r w:rsidRPr="001C678A">
        <w:rPr>
          <w:rFonts w:ascii="Arial" w:hAnsi="Arial" w:cs="Arial"/>
          <w:b/>
          <w:bCs/>
          <w:sz w:val="22"/>
          <w:szCs w:val="22"/>
        </w:rPr>
        <w:t>2017</w:t>
      </w:r>
      <w:r w:rsidR="00F91EB9" w:rsidRPr="001C678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lastRenderedPageBreak/>
        <w:t>OPIS SPOSOBU PRZYGOTOWANIA OFERT</w:t>
      </w:r>
      <w:bookmarkEnd w:id="29"/>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E915F9"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0"/>
        </w:rPr>
        <w:t xml:space="preserve">„Nie otwierać przed dniem </w:t>
      </w:r>
      <w:r w:rsidR="00054732">
        <w:rPr>
          <w:rFonts w:ascii="Arial" w:hAnsi="Arial" w:cs="Arial"/>
          <w:b/>
          <w:color w:val="000000"/>
        </w:rPr>
        <w:t>2</w:t>
      </w:r>
      <w:r w:rsidR="003239E6">
        <w:rPr>
          <w:rFonts w:ascii="Arial" w:hAnsi="Arial" w:cs="Arial"/>
          <w:b/>
          <w:color w:val="000000"/>
        </w:rPr>
        <w:t>2</w:t>
      </w:r>
      <w:r w:rsidR="00AD1782" w:rsidRPr="00E915F9">
        <w:rPr>
          <w:rFonts w:ascii="Arial" w:hAnsi="Arial" w:cs="Arial"/>
          <w:b/>
          <w:color w:val="000000"/>
        </w:rPr>
        <w:t xml:space="preserve"> </w:t>
      </w:r>
      <w:r w:rsidR="00E915F9">
        <w:rPr>
          <w:rFonts w:ascii="Arial" w:hAnsi="Arial" w:cs="Arial"/>
          <w:b/>
          <w:color w:val="000000"/>
        </w:rPr>
        <w:t>grudnia</w:t>
      </w:r>
      <w:r w:rsidR="00AD1782" w:rsidRPr="00E915F9">
        <w:rPr>
          <w:rFonts w:ascii="Arial" w:hAnsi="Arial" w:cs="Arial"/>
          <w:b/>
          <w:color w:val="000000"/>
        </w:rPr>
        <w:t xml:space="preserve"> </w:t>
      </w:r>
      <w:r w:rsidR="00BD3768" w:rsidRPr="00E915F9">
        <w:rPr>
          <w:rFonts w:ascii="Arial" w:hAnsi="Arial" w:cs="Arial"/>
          <w:b/>
          <w:color w:val="000000"/>
        </w:rPr>
        <w:t>2017 r.</w:t>
      </w:r>
      <w:r w:rsidRPr="00E915F9">
        <w:rPr>
          <w:rFonts w:ascii="Arial" w:hAnsi="Arial" w:cs="Arial"/>
          <w:b/>
          <w:color w:val="000000"/>
        </w:rPr>
        <w:t xml:space="preserve"> godz. 1</w:t>
      </w:r>
      <w:r w:rsidR="00AC4804" w:rsidRPr="00E915F9">
        <w:rPr>
          <w:rFonts w:ascii="Arial" w:hAnsi="Arial" w:cs="Arial"/>
          <w:b/>
          <w:color w:val="000000"/>
        </w:rPr>
        <w:t>2</w:t>
      </w:r>
      <w:r w:rsidRPr="00E915F9">
        <w:rPr>
          <w:rFonts w:ascii="Arial" w:hAnsi="Arial" w:cs="Arial"/>
          <w:b/>
          <w:color w:val="000000"/>
          <w:vertAlign w:val="superscript"/>
        </w:rPr>
        <w:t>15</w:t>
      </w:r>
      <w:r w:rsidRPr="00E915F9">
        <w:rPr>
          <w:rFonts w:ascii="Arial" w:hAnsi="Arial" w:cs="Arial"/>
          <w:b/>
          <w:color w:val="000000"/>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lastRenderedPageBreak/>
        <w:t>OFERTA WSPÓLNA</w:t>
      </w:r>
      <w:bookmarkEnd w:id="30"/>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FB289B">
        <w:rPr>
          <w:rFonts w:ascii="Arial" w:hAnsi="Arial" w:cs="Arial"/>
          <w:b/>
          <w:bCs/>
          <w:sz w:val="22"/>
          <w:szCs w:val="22"/>
        </w:rPr>
        <w:t>3</w:t>
      </w:r>
      <w:r w:rsidR="00205B56" w:rsidRPr="00632A2A">
        <w:rPr>
          <w:rFonts w:ascii="Arial" w:hAnsi="Arial" w:cs="Arial"/>
          <w:b/>
          <w:bCs/>
          <w:sz w:val="22"/>
          <w:szCs w:val="22"/>
        </w:rPr>
        <w:t xml:space="preserve">, </w:t>
      </w:r>
      <w:r w:rsidR="00FB289B">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FB289B">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015A49">
        <w:rPr>
          <w:rFonts w:ascii="Arial" w:hAnsi="Arial" w:cs="Arial"/>
          <w:b/>
          <w:bCs/>
          <w:sz w:val="22"/>
          <w:szCs w:val="22"/>
          <w:u w:val="single"/>
        </w:rPr>
        <w:t xml:space="preserve">Termin składania ofert upływa </w:t>
      </w:r>
      <w:r w:rsidR="00054732">
        <w:rPr>
          <w:rFonts w:ascii="Arial" w:hAnsi="Arial" w:cs="Arial"/>
          <w:b/>
          <w:bCs/>
          <w:sz w:val="22"/>
          <w:szCs w:val="22"/>
          <w:u w:val="single"/>
        </w:rPr>
        <w:t>2</w:t>
      </w:r>
      <w:r w:rsidR="003239E6">
        <w:rPr>
          <w:rFonts w:ascii="Arial" w:hAnsi="Arial" w:cs="Arial"/>
          <w:b/>
          <w:bCs/>
          <w:sz w:val="22"/>
          <w:szCs w:val="22"/>
          <w:u w:val="single"/>
        </w:rPr>
        <w:t>2</w:t>
      </w:r>
      <w:r w:rsidR="00AD1782" w:rsidRPr="00015A49">
        <w:rPr>
          <w:rFonts w:ascii="Arial" w:hAnsi="Arial" w:cs="Arial"/>
          <w:b/>
          <w:bCs/>
          <w:sz w:val="22"/>
          <w:szCs w:val="22"/>
          <w:u w:val="single"/>
        </w:rPr>
        <w:t xml:space="preserve"> </w:t>
      </w:r>
      <w:r w:rsidR="00E915F9">
        <w:rPr>
          <w:rFonts w:ascii="Arial" w:hAnsi="Arial" w:cs="Arial"/>
          <w:b/>
          <w:bCs/>
          <w:sz w:val="22"/>
          <w:szCs w:val="22"/>
          <w:u w:val="single"/>
        </w:rPr>
        <w:t>grudnia</w:t>
      </w:r>
      <w:r w:rsidR="007366CC" w:rsidRPr="00015A49">
        <w:rPr>
          <w:rFonts w:ascii="Arial" w:hAnsi="Arial" w:cs="Arial"/>
          <w:b/>
          <w:bCs/>
          <w:sz w:val="22"/>
          <w:szCs w:val="22"/>
          <w:u w:val="single"/>
        </w:rPr>
        <w:t xml:space="preserve"> 201</w:t>
      </w:r>
      <w:r w:rsidR="00156769" w:rsidRPr="00015A49">
        <w:rPr>
          <w:rFonts w:ascii="Arial" w:hAnsi="Arial" w:cs="Arial"/>
          <w:b/>
          <w:bCs/>
          <w:sz w:val="22"/>
          <w:szCs w:val="22"/>
          <w:u w:val="single"/>
        </w:rPr>
        <w:t>7</w:t>
      </w:r>
      <w:r w:rsidR="00BD3768" w:rsidRPr="00015A49">
        <w:rPr>
          <w:rFonts w:ascii="Arial" w:hAnsi="Arial" w:cs="Arial"/>
          <w:b/>
          <w:bCs/>
          <w:sz w:val="22"/>
          <w:szCs w:val="22"/>
          <w:u w:val="single"/>
        </w:rPr>
        <w:t xml:space="preserve"> </w:t>
      </w:r>
      <w:r w:rsidR="007366CC" w:rsidRPr="00015A49">
        <w:rPr>
          <w:rFonts w:ascii="Arial" w:hAnsi="Arial" w:cs="Arial"/>
          <w:b/>
          <w:bCs/>
          <w:sz w:val="22"/>
          <w:szCs w:val="22"/>
          <w:u w:val="single"/>
        </w:rPr>
        <w:t>r.</w:t>
      </w:r>
      <w:r w:rsidR="00C65BE0" w:rsidRPr="00015A49">
        <w:rPr>
          <w:rFonts w:ascii="Arial" w:hAnsi="Arial" w:cs="Arial"/>
          <w:b/>
          <w:bCs/>
          <w:sz w:val="22"/>
          <w:szCs w:val="22"/>
          <w:u w:val="single"/>
        </w:rPr>
        <w:t xml:space="preserve"> o </w:t>
      </w:r>
      <w:r w:rsidR="00C65BE0" w:rsidRPr="00015A49">
        <w:rPr>
          <w:rFonts w:ascii="Arial" w:hAnsi="Arial" w:cs="Arial"/>
          <w:b/>
          <w:sz w:val="22"/>
          <w:szCs w:val="22"/>
          <w:u w:val="single"/>
        </w:rPr>
        <w:t xml:space="preserve">godz. </w:t>
      </w:r>
      <w:r w:rsidR="00B47286" w:rsidRPr="00015A49">
        <w:rPr>
          <w:rFonts w:ascii="Arial" w:hAnsi="Arial" w:cs="Arial"/>
          <w:b/>
          <w:bCs/>
          <w:sz w:val="22"/>
          <w:szCs w:val="22"/>
          <w:u w:val="single"/>
        </w:rPr>
        <w:t>1</w:t>
      </w:r>
      <w:r w:rsidR="00AC4804" w:rsidRPr="00015A49">
        <w:rPr>
          <w:rFonts w:ascii="Arial" w:hAnsi="Arial" w:cs="Arial"/>
          <w:b/>
          <w:bCs/>
          <w:sz w:val="22"/>
          <w:szCs w:val="22"/>
          <w:u w:val="single"/>
        </w:rPr>
        <w:t>2</w:t>
      </w:r>
      <w:r w:rsidR="00C65BE0" w:rsidRPr="00015A49">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lastRenderedPageBreak/>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054732">
      <w:pPr>
        <w:tabs>
          <w:tab w:val="left" w:pos="426"/>
        </w:tabs>
        <w:ind w:left="709"/>
        <w:rPr>
          <w:rFonts w:ascii="Arial" w:hAnsi="Arial" w:cs="Arial"/>
          <w:b/>
          <w:bCs/>
          <w:sz w:val="22"/>
          <w:szCs w:val="22"/>
          <w:u w:val="single"/>
        </w:rPr>
      </w:pPr>
      <w:r w:rsidRPr="00015A49">
        <w:rPr>
          <w:rFonts w:ascii="Arial" w:hAnsi="Arial" w:cs="Arial"/>
          <w:b/>
          <w:bCs/>
          <w:sz w:val="22"/>
          <w:szCs w:val="22"/>
          <w:u w:val="single"/>
        </w:rPr>
        <w:t xml:space="preserve">Otwarcie ofert nastąpi w dniu </w:t>
      </w:r>
      <w:r w:rsidR="00054732">
        <w:rPr>
          <w:rFonts w:ascii="Arial" w:hAnsi="Arial" w:cs="Arial"/>
          <w:b/>
          <w:bCs/>
          <w:sz w:val="22"/>
          <w:szCs w:val="22"/>
          <w:u w:val="single"/>
        </w:rPr>
        <w:t>2</w:t>
      </w:r>
      <w:r w:rsidR="003239E6">
        <w:rPr>
          <w:rFonts w:ascii="Arial" w:hAnsi="Arial" w:cs="Arial"/>
          <w:b/>
          <w:bCs/>
          <w:sz w:val="22"/>
          <w:szCs w:val="22"/>
          <w:u w:val="single"/>
        </w:rPr>
        <w:t>2</w:t>
      </w:r>
      <w:r w:rsidR="00AD1782" w:rsidRPr="00015A49">
        <w:rPr>
          <w:rFonts w:ascii="Arial" w:hAnsi="Arial" w:cs="Arial"/>
          <w:b/>
          <w:bCs/>
          <w:sz w:val="22"/>
          <w:szCs w:val="22"/>
          <w:u w:val="single"/>
        </w:rPr>
        <w:t xml:space="preserve"> </w:t>
      </w:r>
      <w:r w:rsidR="009B2341">
        <w:rPr>
          <w:rFonts w:ascii="Arial" w:hAnsi="Arial" w:cs="Arial"/>
          <w:b/>
          <w:bCs/>
          <w:sz w:val="22"/>
          <w:szCs w:val="22"/>
          <w:u w:val="single"/>
        </w:rPr>
        <w:t>grudnia</w:t>
      </w:r>
      <w:r w:rsidR="007366CC" w:rsidRPr="00015A49">
        <w:rPr>
          <w:rFonts w:ascii="Arial" w:hAnsi="Arial" w:cs="Arial"/>
          <w:b/>
          <w:bCs/>
          <w:sz w:val="22"/>
          <w:szCs w:val="22"/>
          <w:u w:val="single"/>
        </w:rPr>
        <w:t xml:space="preserve"> 201</w:t>
      </w:r>
      <w:r w:rsidR="00550938" w:rsidRPr="00015A49">
        <w:rPr>
          <w:rFonts w:ascii="Arial" w:hAnsi="Arial" w:cs="Arial"/>
          <w:b/>
          <w:bCs/>
          <w:sz w:val="22"/>
          <w:szCs w:val="22"/>
          <w:u w:val="single"/>
        </w:rPr>
        <w:t>7</w:t>
      </w:r>
      <w:r w:rsidR="00BD3768" w:rsidRPr="00015A49">
        <w:rPr>
          <w:rFonts w:ascii="Arial" w:hAnsi="Arial" w:cs="Arial"/>
          <w:b/>
          <w:bCs/>
          <w:sz w:val="22"/>
          <w:szCs w:val="22"/>
          <w:u w:val="single"/>
        </w:rPr>
        <w:t xml:space="preserve"> </w:t>
      </w:r>
      <w:r w:rsidR="007366CC" w:rsidRPr="00015A49">
        <w:rPr>
          <w:rFonts w:ascii="Arial" w:hAnsi="Arial" w:cs="Arial"/>
          <w:b/>
          <w:bCs/>
          <w:sz w:val="22"/>
          <w:szCs w:val="22"/>
          <w:u w:val="single"/>
        </w:rPr>
        <w:t>r.</w:t>
      </w:r>
      <w:r w:rsidR="004845D9" w:rsidRPr="00015A49">
        <w:rPr>
          <w:rFonts w:ascii="Arial" w:hAnsi="Arial" w:cs="Arial"/>
          <w:b/>
          <w:bCs/>
          <w:sz w:val="22"/>
          <w:szCs w:val="22"/>
          <w:u w:val="single"/>
        </w:rPr>
        <w:t xml:space="preserve"> o </w:t>
      </w:r>
      <w:r w:rsidR="004845D9" w:rsidRPr="00015A49">
        <w:rPr>
          <w:rFonts w:ascii="Arial" w:hAnsi="Arial" w:cs="Arial"/>
          <w:b/>
          <w:sz w:val="22"/>
          <w:szCs w:val="22"/>
          <w:u w:val="single"/>
        </w:rPr>
        <w:t xml:space="preserve">godz. </w:t>
      </w:r>
      <w:r w:rsidR="00B47286" w:rsidRPr="00015A49">
        <w:rPr>
          <w:rFonts w:ascii="Arial" w:hAnsi="Arial" w:cs="Arial"/>
          <w:b/>
          <w:bCs/>
          <w:sz w:val="22"/>
          <w:szCs w:val="22"/>
          <w:u w:val="single"/>
        </w:rPr>
        <w:t>1</w:t>
      </w:r>
      <w:r w:rsidR="00AC4804" w:rsidRPr="00015A49">
        <w:rPr>
          <w:rFonts w:ascii="Arial" w:hAnsi="Arial" w:cs="Arial"/>
          <w:b/>
          <w:bCs/>
          <w:sz w:val="22"/>
          <w:szCs w:val="22"/>
          <w:u w:val="single"/>
        </w:rPr>
        <w:t>2</w:t>
      </w:r>
      <w:r w:rsidR="004845D9" w:rsidRPr="00015A4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w:t>
      </w:r>
      <w:r w:rsidRPr="00B74263">
        <w:rPr>
          <w:rFonts w:ascii="Arial" w:hAnsi="Arial" w:cs="Arial"/>
          <w:sz w:val="22"/>
          <w:szCs w:val="22"/>
        </w:rPr>
        <w:lastRenderedPageBreak/>
        <w:t>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8A79D7" w:rsidP="00D158D6">
      <w:pPr>
        <w:pStyle w:val="Akapitzlist"/>
        <w:numPr>
          <w:ilvl w:val="0"/>
          <w:numId w:val="55"/>
        </w:numPr>
        <w:spacing w:line="276" w:lineRule="auto"/>
        <w:ind w:left="426" w:hanging="426"/>
        <w:jc w:val="both"/>
        <w:rPr>
          <w:rFonts w:ascii="Arial" w:hAnsi="Arial" w:cs="Arial"/>
          <w:sz w:val="22"/>
          <w:szCs w:val="22"/>
        </w:rPr>
      </w:pPr>
      <w:r w:rsidRPr="008A79D7">
        <w:rPr>
          <w:rFonts w:ascii="Arial" w:hAnsi="Arial" w:cs="Arial"/>
          <w:sz w:val="22"/>
          <w:szCs w:val="22"/>
        </w:rPr>
        <w:t xml:space="preserve"> </w:t>
      </w:r>
      <w:r w:rsidR="000F3EA9" w:rsidRPr="00ED06CE">
        <w:rPr>
          <w:rFonts w:ascii="Arial" w:hAnsi="Arial" w:cs="Arial"/>
          <w:sz w:val="22"/>
          <w:szCs w:val="22"/>
        </w:rPr>
        <w:t xml:space="preserve">Wynagrodzenie za wykonanie przedmiotu zamówienia nastąpi </w:t>
      </w:r>
      <w:r w:rsidR="00417F12" w:rsidRPr="00ED06CE">
        <w:rPr>
          <w:rFonts w:ascii="Arial" w:hAnsi="Arial" w:cs="Arial"/>
          <w:sz w:val="22"/>
          <w:szCs w:val="22"/>
        </w:rPr>
        <w:t>oddzielanie dla zadania 1 i zadania 2</w:t>
      </w:r>
      <w:r w:rsidR="001A7323" w:rsidRPr="00ED06CE">
        <w:rPr>
          <w:rFonts w:ascii="Arial" w:hAnsi="Arial" w:cs="Arial"/>
          <w:sz w:val="22"/>
          <w:szCs w:val="22"/>
        </w:rPr>
        <w:t>:</w:t>
      </w:r>
    </w:p>
    <w:p w:rsidR="00417F12" w:rsidRPr="00ED06CE" w:rsidRDefault="001A7323" w:rsidP="001A7323">
      <w:pPr>
        <w:pStyle w:val="Akapitzlist"/>
        <w:spacing w:line="276" w:lineRule="auto"/>
        <w:ind w:left="426"/>
        <w:jc w:val="both"/>
        <w:rPr>
          <w:rFonts w:ascii="Arial" w:hAnsi="Arial" w:cs="Arial"/>
          <w:sz w:val="22"/>
          <w:szCs w:val="22"/>
        </w:rPr>
      </w:pPr>
      <w:bookmarkStart w:id="33" w:name="_Hlk499798284"/>
      <w:r w:rsidRPr="00ED06CE">
        <w:rPr>
          <w:rFonts w:ascii="Arial" w:hAnsi="Arial" w:cs="Arial"/>
          <w:sz w:val="22"/>
          <w:szCs w:val="22"/>
        </w:rPr>
        <w:t xml:space="preserve">Dla zadania nr 1 </w:t>
      </w:r>
      <w:r w:rsidR="008E4AD9" w:rsidRPr="00ED06CE">
        <w:rPr>
          <w:rFonts w:ascii="Arial" w:hAnsi="Arial" w:cs="Arial"/>
          <w:sz w:val="22"/>
          <w:szCs w:val="22"/>
        </w:rPr>
        <w:t>–</w:t>
      </w:r>
      <w:r w:rsidRPr="00ED06CE">
        <w:rPr>
          <w:rFonts w:ascii="Arial" w:hAnsi="Arial" w:cs="Arial"/>
          <w:sz w:val="22"/>
          <w:szCs w:val="22"/>
        </w:rPr>
        <w:t xml:space="preserve"> </w:t>
      </w:r>
      <w:r w:rsidR="008E4AD9" w:rsidRPr="00ED06CE">
        <w:rPr>
          <w:rFonts w:ascii="Arial" w:hAnsi="Arial" w:cs="Arial"/>
          <w:sz w:val="22"/>
          <w:szCs w:val="22"/>
        </w:rPr>
        <w:t>(</w:t>
      </w:r>
      <w:r w:rsidR="000F3EA9" w:rsidRPr="00ED06CE">
        <w:rPr>
          <w:rFonts w:ascii="Arial" w:hAnsi="Arial" w:cs="Arial"/>
          <w:sz w:val="22"/>
          <w:szCs w:val="22"/>
        </w:rPr>
        <w:t xml:space="preserve">w trzech transzach </w:t>
      </w:r>
      <w:r w:rsidR="008E4AD9" w:rsidRPr="00ED06CE">
        <w:rPr>
          <w:rFonts w:ascii="Arial" w:hAnsi="Arial" w:cs="Arial"/>
          <w:sz w:val="22"/>
          <w:szCs w:val="22"/>
        </w:rPr>
        <w:t xml:space="preserve">) </w:t>
      </w:r>
      <w:r w:rsidR="00417F12" w:rsidRPr="00ED06CE">
        <w:rPr>
          <w:rFonts w:ascii="Arial" w:hAnsi="Arial" w:cs="Arial"/>
          <w:sz w:val="22"/>
          <w:szCs w:val="22"/>
        </w:rPr>
        <w:t>na podstawie dwóch</w:t>
      </w:r>
      <w:r w:rsidR="000F3EA9" w:rsidRPr="00ED06CE">
        <w:rPr>
          <w:rFonts w:ascii="Arial" w:hAnsi="Arial" w:cs="Arial"/>
          <w:sz w:val="22"/>
          <w:szCs w:val="22"/>
        </w:rPr>
        <w:t xml:space="preserve"> faktur częściow</w:t>
      </w:r>
      <w:r w:rsidR="00417F12" w:rsidRPr="00ED06CE">
        <w:rPr>
          <w:rFonts w:ascii="Arial" w:hAnsi="Arial" w:cs="Arial"/>
          <w:sz w:val="22"/>
          <w:szCs w:val="22"/>
        </w:rPr>
        <w:t>ych</w:t>
      </w:r>
      <w:r w:rsidR="000F3EA9" w:rsidRPr="00ED06CE">
        <w:rPr>
          <w:rFonts w:ascii="Arial" w:hAnsi="Arial" w:cs="Arial"/>
          <w:sz w:val="22"/>
          <w:szCs w:val="22"/>
        </w:rPr>
        <w:t xml:space="preserve">, których łączna wartość nie może przekroczyć 70% wartości </w:t>
      </w:r>
      <w:r w:rsidR="00ED06CE" w:rsidRPr="00ED06CE">
        <w:rPr>
          <w:rFonts w:ascii="Arial" w:hAnsi="Arial" w:cs="Arial"/>
          <w:sz w:val="22"/>
          <w:szCs w:val="22"/>
        </w:rPr>
        <w:t>zadania nr 1</w:t>
      </w:r>
      <w:r w:rsidR="000F3EA9" w:rsidRPr="00ED06CE">
        <w:rPr>
          <w:rFonts w:ascii="Arial" w:hAnsi="Arial" w:cs="Arial"/>
          <w:sz w:val="22"/>
          <w:szCs w:val="22"/>
        </w:rPr>
        <w:t xml:space="preserve"> oraz faktur</w:t>
      </w:r>
      <w:r w:rsidR="00417F12" w:rsidRPr="00ED06CE">
        <w:rPr>
          <w:rFonts w:ascii="Arial" w:hAnsi="Arial" w:cs="Arial"/>
          <w:sz w:val="22"/>
          <w:szCs w:val="22"/>
        </w:rPr>
        <w:t>y</w:t>
      </w:r>
      <w:r w:rsidR="000F3EA9" w:rsidRPr="00ED06CE">
        <w:rPr>
          <w:rFonts w:ascii="Arial" w:hAnsi="Arial" w:cs="Arial"/>
          <w:sz w:val="22"/>
          <w:szCs w:val="22"/>
        </w:rPr>
        <w:t xml:space="preserve"> końcow</w:t>
      </w:r>
      <w:r w:rsidR="00417F12" w:rsidRPr="00ED06CE">
        <w:rPr>
          <w:rFonts w:ascii="Arial" w:hAnsi="Arial" w:cs="Arial"/>
          <w:sz w:val="22"/>
          <w:szCs w:val="22"/>
        </w:rPr>
        <w:t>ej</w:t>
      </w:r>
      <w:r w:rsidR="000F3EA9" w:rsidRPr="00ED06CE">
        <w:rPr>
          <w:rFonts w:ascii="Arial" w:hAnsi="Arial" w:cs="Arial"/>
          <w:sz w:val="22"/>
          <w:szCs w:val="22"/>
        </w:rPr>
        <w:t xml:space="preserve"> po wykonaniu prac zgodnie z harmonogramem rzeczowo finansowym stanowiącym załącznik do umowy</w:t>
      </w:r>
      <w:r w:rsidR="000F3EA9" w:rsidRPr="00ED06CE">
        <w:rPr>
          <w:rFonts w:ascii="Arial" w:hAnsi="Arial" w:cs="Arial"/>
          <w:b/>
          <w:sz w:val="22"/>
          <w:szCs w:val="22"/>
        </w:rPr>
        <w:t>.</w:t>
      </w:r>
      <w:r w:rsidR="000F3EA9" w:rsidRPr="00ED06CE">
        <w:rPr>
          <w:rFonts w:ascii="Arial" w:hAnsi="Arial" w:cs="Arial"/>
          <w:sz w:val="22"/>
          <w:szCs w:val="22"/>
        </w:rPr>
        <w:t xml:space="preserve"> </w:t>
      </w:r>
      <w:bookmarkEnd w:id="33"/>
    </w:p>
    <w:p w:rsidR="00417F12" w:rsidRPr="00ED06CE" w:rsidRDefault="00417F12"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Dla zadania nr 2 – na podstawie faktury końcowej po wykonaniu prac zgodnie z harmonogramem rzeczowo finansowym stanowiącym załącznik do umowy</w:t>
      </w:r>
      <w:r w:rsidRPr="00ED06CE">
        <w:rPr>
          <w:rFonts w:ascii="Arial" w:hAnsi="Arial" w:cs="Arial"/>
          <w:b/>
          <w:sz w:val="22"/>
          <w:szCs w:val="22"/>
        </w:rPr>
        <w:t>.</w:t>
      </w:r>
    </w:p>
    <w:p w:rsidR="00D158D6" w:rsidRPr="00ED06CE" w:rsidRDefault="000F3EA9"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Podstawą do wystawienia faktur</w:t>
      </w:r>
      <w:r w:rsidR="00417F12" w:rsidRPr="00ED06CE">
        <w:rPr>
          <w:rFonts w:ascii="Arial" w:hAnsi="Arial" w:cs="Arial"/>
          <w:sz w:val="22"/>
          <w:szCs w:val="22"/>
        </w:rPr>
        <w:t>y</w:t>
      </w:r>
      <w:r w:rsidRPr="00ED06CE">
        <w:rPr>
          <w:rFonts w:ascii="Arial" w:hAnsi="Arial" w:cs="Arial"/>
          <w:sz w:val="22"/>
          <w:szCs w:val="22"/>
        </w:rPr>
        <w:t xml:space="preserve"> częściow</w:t>
      </w:r>
      <w:r w:rsidR="00417F12" w:rsidRPr="00ED06CE">
        <w:rPr>
          <w:rFonts w:ascii="Arial" w:hAnsi="Arial" w:cs="Arial"/>
          <w:sz w:val="22"/>
          <w:szCs w:val="22"/>
        </w:rPr>
        <w:t>ej</w:t>
      </w:r>
      <w:r w:rsidRPr="00ED06CE">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ED06CE" w:rsidRDefault="00D158D6" w:rsidP="00A00FD0">
      <w:pPr>
        <w:pStyle w:val="Akapitzlist"/>
        <w:numPr>
          <w:ilvl w:val="1"/>
          <w:numId w:val="100"/>
        </w:numPr>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AC4804" w:rsidRPr="000D75A2">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realizacji – waga 1</w:t>
      </w:r>
      <w:r w:rsidR="001018E5" w:rsidRPr="000D75A2">
        <w:rPr>
          <w:rFonts w:ascii="Arial" w:hAnsi="Arial" w:cs="Arial"/>
          <w:b/>
          <w:sz w:val="22"/>
          <w:szCs w:val="22"/>
        </w:rPr>
        <w:t>0%</w:t>
      </w:r>
      <w:r>
        <w:rPr>
          <w:rFonts w:ascii="Arial" w:hAnsi="Arial" w:cs="Arial"/>
          <w:b/>
          <w:sz w:val="22"/>
          <w:szCs w:val="22"/>
        </w:rPr>
        <w:t xml:space="preserve"> (max 1</w:t>
      </w:r>
      <w:r w:rsidR="00B87E70" w:rsidRPr="000D75A2">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t xml:space="preserve"> </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lastRenderedPageBreak/>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00720529">
        <w:rPr>
          <w:sz w:val="22"/>
          <w:szCs w:val="22"/>
        </w:rPr>
        <w:t xml:space="preserve"> </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m-cy</w:t>
      </w:r>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m-cy</w:t>
      </w:r>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A05943" w:rsidRPr="00ED06CE" w:rsidRDefault="00A05943" w:rsidP="00A05943">
      <w:pPr>
        <w:pStyle w:val="Akapitzlist"/>
        <w:numPr>
          <w:ilvl w:val="0"/>
          <w:numId w:val="40"/>
        </w:numPr>
        <w:spacing w:line="276" w:lineRule="auto"/>
        <w:ind w:left="426" w:hanging="426"/>
        <w:jc w:val="both"/>
        <w:rPr>
          <w:rFonts w:ascii="Arial" w:hAnsi="Arial" w:cs="Arial"/>
          <w:bCs/>
          <w:sz w:val="22"/>
          <w:szCs w:val="22"/>
        </w:rPr>
      </w:pPr>
      <w:r w:rsidRPr="00ED06CE">
        <w:rPr>
          <w:rFonts w:ascii="Arial" w:hAnsi="Arial" w:cs="Arial"/>
          <w:bCs/>
          <w:sz w:val="22"/>
          <w:szCs w:val="22"/>
        </w:rPr>
        <w:t xml:space="preserve">W przypadku kryterium </w:t>
      </w:r>
      <w:r w:rsidRPr="00ED06CE">
        <w:rPr>
          <w:rFonts w:ascii="Arial" w:hAnsi="Arial" w:cs="Arial"/>
          <w:b/>
          <w:bCs/>
          <w:sz w:val="22"/>
          <w:szCs w:val="22"/>
        </w:rPr>
        <w:t>termin realizacji</w:t>
      </w:r>
      <w:r w:rsidRPr="00ED06CE">
        <w:rPr>
          <w:rFonts w:ascii="Arial" w:hAnsi="Arial" w:cs="Arial"/>
          <w:bCs/>
          <w:sz w:val="22"/>
          <w:szCs w:val="22"/>
        </w:rPr>
        <w:t xml:space="preserve"> oferta otrzyma ilość punktów w zależności od zaproponowanego przez Wykonawcę terminu realizacji przedmiotu zamówienia zgodnie z zestawieniem poniżej, przy czym termin realizacji ten nie może być krótszy niż 1</w:t>
      </w:r>
      <w:r w:rsidR="00B611B4">
        <w:rPr>
          <w:rFonts w:ascii="Arial" w:hAnsi="Arial" w:cs="Arial"/>
          <w:bCs/>
          <w:sz w:val="22"/>
          <w:szCs w:val="22"/>
        </w:rPr>
        <w:t>4</w:t>
      </w:r>
      <w:r w:rsidRPr="00ED06CE">
        <w:rPr>
          <w:rFonts w:ascii="Arial" w:hAnsi="Arial" w:cs="Arial"/>
          <w:bCs/>
          <w:sz w:val="22"/>
          <w:szCs w:val="22"/>
        </w:rPr>
        <w:t xml:space="preserve">.09.2018r. i dłuższy niż </w:t>
      </w:r>
      <w:r w:rsidR="00484918" w:rsidRPr="00ED06CE">
        <w:rPr>
          <w:rFonts w:ascii="Arial" w:hAnsi="Arial" w:cs="Arial"/>
          <w:bCs/>
          <w:sz w:val="22"/>
          <w:szCs w:val="22"/>
        </w:rPr>
        <w:t>maksymalny tj.</w:t>
      </w:r>
      <w:r w:rsidRPr="00ED06CE">
        <w:rPr>
          <w:rFonts w:ascii="Arial" w:hAnsi="Arial" w:cs="Arial"/>
          <w:bCs/>
          <w:sz w:val="22"/>
          <w:szCs w:val="22"/>
        </w:rPr>
        <w:t>2</w:t>
      </w:r>
      <w:r w:rsidR="00B611B4">
        <w:rPr>
          <w:rFonts w:ascii="Arial" w:hAnsi="Arial" w:cs="Arial"/>
          <w:bCs/>
          <w:sz w:val="22"/>
          <w:szCs w:val="22"/>
        </w:rPr>
        <w:t>8</w:t>
      </w:r>
      <w:r w:rsidRPr="00ED06CE">
        <w:rPr>
          <w:rFonts w:ascii="Arial" w:hAnsi="Arial" w:cs="Arial"/>
          <w:bCs/>
          <w:sz w:val="22"/>
          <w:szCs w:val="22"/>
        </w:rPr>
        <w:t>.09.2018 r.</w:t>
      </w:r>
    </w:p>
    <w:p w:rsidR="00A05943" w:rsidRPr="00ED06CE" w:rsidRDefault="00484918" w:rsidP="00A05943">
      <w:pPr>
        <w:pStyle w:val="Akapitzlist"/>
        <w:spacing w:line="276" w:lineRule="auto"/>
        <w:ind w:left="426"/>
        <w:jc w:val="both"/>
        <w:rPr>
          <w:rFonts w:ascii="Arial" w:hAnsi="Arial" w:cs="Arial"/>
          <w:bCs/>
          <w:sz w:val="22"/>
          <w:szCs w:val="22"/>
        </w:rPr>
      </w:pPr>
      <w:r w:rsidRPr="00ED06CE">
        <w:rPr>
          <w:rFonts w:ascii="Arial" w:hAnsi="Arial" w:cs="Arial"/>
          <w:bCs/>
          <w:sz w:val="22"/>
          <w:szCs w:val="22"/>
        </w:rPr>
        <w:t>W przypadku braku podania przez Wykonawcę w ofercie terminu realizacji Zamawiający przyjmie, że Wykonawca zaoferował maksymalny termin realizacji tj. 2</w:t>
      </w:r>
      <w:r w:rsidR="00B611B4">
        <w:rPr>
          <w:rFonts w:ascii="Arial" w:hAnsi="Arial" w:cs="Arial"/>
          <w:bCs/>
          <w:sz w:val="22"/>
          <w:szCs w:val="22"/>
        </w:rPr>
        <w:t>8</w:t>
      </w:r>
      <w:r w:rsidRPr="00ED06CE">
        <w:rPr>
          <w:rFonts w:ascii="Arial" w:hAnsi="Arial" w:cs="Arial"/>
          <w:bCs/>
          <w:sz w:val="22"/>
          <w:szCs w:val="22"/>
        </w:rPr>
        <w:t>.09.2018r.</w:t>
      </w:r>
    </w:p>
    <w:p w:rsidR="00484918" w:rsidRPr="00ED06CE" w:rsidRDefault="00484918" w:rsidP="00484918">
      <w:pPr>
        <w:widowControl w:val="0"/>
        <w:tabs>
          <w:tab w:val="left" w:pos="851"/>
        </w:tabs>
        <w:suppressAutoHyphens/>
        <w:jc w:val="both"/>
        <w:rPr>
          <w:rFonts w:ascii="Arial" w:hAnsi="Arial" w:cs="Arial"/>
          <w:sz w:val="22"/>
          <w:szCs w:val="22"/>
        </w:rPr>
      </w:pPr>
      <w:r w:rsidRPr="00ED06CE">
        <w:rPr>
          <w:rFonts w:ascii="Arial" w:hAnsi="Arial" w:cs="Arial"/>
          <w:sz w:val="22"/>
          <w:szCs w:val="22"/>
        </w:rPr>
        <w:tab/>
        <w:t>Termin realizacji</w:t>
      </w:r>
      <w:r w:rsidRPr="00ED06CE">
        <w:rPr>
          <w:rFonts w:ascii="Arial" w:hAnsi="Arial" w:cs="Arial"/>
          <w:sz w:val="22"/>
          <w:szCs w:val="22"/>
        </w:rPr>
        <w:tab/>
      </w:r>
      <w:r w:rsidRPr="00ED06CE">
        <w:rPr>
          <w:rFonts w:ascii="Arial" w:hAnsi="Arial" w:cs="Arial"/>
          <w:sz w:val="22"/>
          <w:szCs w:val="22"/>
        </w:rPr>
        <w:tab/>
        <w:t>ilość punktów</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8</w:t>
      </w:r>
      <w:r w:rsidRPr="00ED06CE">
        <w:rPr>
          <w:sz w:val="22"/>
          <w:szCs w:val="22"/>
        </w:rPr>
        <w:t>.09.2018r.</w:t>
      </w:r>
      <w:r w:rsidRPr="00ED06CE">
        <w:rPr>
          <w:sz w:val="22"/>
          <w:szCs w:val="22"/>
        </w:rPr>
        <w:tab/>
        <w:t xml:space="preserve"> – 0 pkt.</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1</w:t>
      </w:r>
      <w:r w:rsidRPr="00ED06CE">
        <w:rPr>
          <w:sz w:val="22"/>
          <w:szCs w:val="22"/>
        </w:rPr>
        <w:t>.09.2018r</w:t>
      </w:r>
      <w:r w:rsidRPr="00ED06CE">
        <w:rPr>
          <w:sz w:val="22"/>
          <w:szCs w:val="22"/>
        </w:rPr>
        <w:tab/>
        <w:t xml:space="preserve"> – 5 pkt.</w:t>
      </w:r>
    </w:p>
    <w:p w:rsidR="00484918" w:rsidRPr="00ED06CE" w:rsidRDefault="00484918" w:rsidP="00484918">
      <w:pPr>
        <w:pStyle w:val="Tekstpodstawowywcity2"/>
        <w:ind w:left="993" w:hanging="458"/>
        <w:rPr>
          <w:sz w:val="22"/>
          <w:szCs w:val="22"/>
        </w:rPr>
      </w:pPr>
      <w:r w:rsidRPr="00ED06CE">
        <w:rPr>
          <w:sz w:val="22"/>
          <w:szCs w:val="22"/>
        </w:rPr>
        <w:t>- termin realizacji do 1</w:t>
      </w:r>
      <w:r w:rsidR="00B611B4">
        <w:rPr>
          <w:sz w:val="22"/>
          <w:szCs w:val="22"/>
        </w:rPr>
        <w:t>4</w:t>
      </w:r>
      <w:r w:rsidRPr="00ED06CE">
        <w:rPr>
          <w:sz w:val="22"/>
          <w:szCs w:val="22"/>
        </w:rPr>
        <w:t>.09.2018r.</w:t>
      </w:r>
      <w:r w:rsidRPr="00ED06CE">
        <w:rPr>
          <w:sz w:val="22"/>
          <w:szCs w:val="22"/>
        </w:rPr>
        <w:tab/>
        <w:t xml:space="preserve"> – 10 pkt.</w:t>
      </w:r>
    </w:p>
    <w:p w:rsidR="000F3EA9" w:rsidRPr="00ED06CE" w:rsidRDefault="000F3EA9" w:rsidP="00C6643B">
      <w:pPr>
        <w:pStyle w:val="Tekstpodstawowywcity2"/>
        <w:spacing w:line="276" w:lineRule="auto"/>
        <w:ind w:left="0"/>
        <w:rPr>
          <w:sz w:val="22"/>
          <w:szCs w:val="22"/>
        </w:rPr>
      </w:pP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lastRenderedPageBreak/>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r w:rsidR="00B35EA8" w:rsidRPr="0080707F">
        <w:rPr>
          <w:rFonts w:ascii="Arial" w:hAnsi="Arial" w:cs="Arial"/>
          <w:b/>
          <w:color w:val="00000A"/>
          <w:sz w:val="22"/>
          <w:szCs w:val="22"/>
        </w:rPr>
        <w:t xml:space="preserve"> „Gwarancja na znak sprawy – RIG</w:t>
      </w:r>
      <w:r w:rsidR="00352FEA" w:rsidRPr="0080707F">
        <w:rPr>
          <w:rFonts w:ascii="Arial" w:hAnsi="Arial" w:cs="Arial"/>
          <w:b/>
          <w:color w:val="00000A"/>
          <w:sz w:val="22"/>
          <w:szCs w:val="22"/>
        </w:rPr>
        <w:t>.271.1</w:t>
      </w:r>
      <w:r w:rsidR="00913DDB">
        <w:rPr>
          <w:rFonts w:ascii="Arial" w:hAnsi="Arial" w:cs="Arial"/>
          <w:b/>
          <w:color w:val="00000A"/>
          <w:sz w:val="22"/>
          <w:szCs w:val="22"/>
        </w:rPr>
        <w:t>83</w:t>
      </w:r>
      <w:r w:rsidR="00B35EA8" w:rsidRPr="0080707F">
        <w:rPr>
          <w:rFonts w:ascii="Arial" w:hAnsi="Arial" w:cs="Arial"/>
          <w:b/>
          <w:color w:val="00000A"/>
          <w:sz w:val="22"/>
          <w:szCs w:val="22"/>
        </w:rPr>
        <w:t>.201</w:t>
      </w:r>
      <w:r w:rsidR="009213EC" w:rsidRPr="0080707F">
        <w:rPr>
          <w:rFonts w:ascii="Arial" w:hAnsi="Arial" w:cs="Arial"/>
          <w:b/>
          <w:color w:val="00000A"/>
          <w:sz w:val="22"/>
          <w:szCs w:val="22"/>
        </w:rPr>
        <w:t>7</w:t>
      </w:r>
      <w:r w:rsidR="00913DDB">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504FE8" w:rsidRDefault="00504FE8" w:rsidP="00ED1CC8">
      <w:pPr>
        <w:pStyle w:val="Akapitzlist"/>
        <w:numPr>
          <w:ilvl w:val="1"/>
          <w:numId w:val="46"/>
        </w:numPr>
        <w:spacing w:line="276" w:lineRule="auto"/>
        <w:ind w:left="709" w:hanging="709"/>
        <w:jc w:val="both"/>
        <w:rPr>
          <w:rFonts w:ascii="Arial" w:hAnsi="Arial" w:cs="Arial"/>
          <w:sz w:val="22"/>
          <w:szCs w:val="22"/>
        </w:rPr>
      </w:pPr>
      <w:r w:rsidRPr="00220EDE">
        <w:rPr>
          <w:rFonts w:ascii="Arial" w:hAnsi="Arial" w:cs="Arial"/>
          <w:b/>
        </w:rPr>
        <w:t xml:space="preserve">Zamawiający informuje, że w przypadku </w:t>
      </w:r>
      <w:r>
        <w:rPr>
          <w:rFonts w:ascii="Arial" w:hAnsi="Arial" w:cs="Arial"/>
          <w:b/>
        </w:rPr>
        <w:t>nie uzyskania dofinansowania</w:t>
      </w:r>
      <w:bookmarkStart w:id="39" w:name="_GoBack"/>
      <w:bookmarkEnd w:id="39"/>
      <w:r w:rsidRPr="00220EDE">
        <w:rPr>
          <w:rFonts w:ascii="Arial" w:hAnsi="Arial" w:cs="Arial"/>
          <w:b/>
        </w:rPr>
        <w:t>, przetarg może zostać unieważniony.</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632A2A">
        <w:rPr>
          <w:rFonts w:ascii="Arial" w:hAnsi="Arial" w:cs="Arial"/>
          <w:sz w:val="22"/>
          <w:szCs w:val="22"/>
        </w:rPr>
        <w:lastRenderedPageBreak/>
        <w:t>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5" w:name="_Hlk499103454"/>
      <w:r w:rsidRPr="0023060E">
        <w:rPr>
          <w:rFonts w:ascii="Arial" w:hAnsi="Arial" w:cs="Arial"/>
          <w:b/>
          <w:color w:val="00000A"/>
        </w:rPr>
        <w:t>„Budowa centrum rekreacyjno-sportowego w miejscowości Strzekęcino”</w:t>
      </w:r>
      <w:bookmarkEnd w:id="45"/>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417F12" w:rsidRDefault="00417F12"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377018"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Zadanie nr 2:</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Pr="00015A49"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m-cy</w:t>
      </w:r>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B74E35" w:rsidRPr="00BF4E89" w:rsidRDefault="00B74E35" w:rsidP="00B74E35">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BF4E89">
        <w:rPr>
          <w:rFonts w:ascii="Arial" w:hAnsi="Arial" w:cs="Arial"/>
          <w:b/>
          <w:color w:val="00000A"/>
          <w:sz w:val="22"/>
          <w:szCs w:val="22"/>
        </w:rPr>
        <w:t>W kryterium termin realizacji:</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8</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1</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1</w:t>
      </w:r>
      <w:r w:rsidR="00B611B4">
        <w:rPr>
          <w:rFonts w:ascii="Arial" w:hAnsi="Arial" w:cs="Arial"/>
          <w:sz w:val="22"/>
          <w:szCs w:val="22"/>
        </w:rPr>
        <w:t>4</w:t>
      </w:r>
      <w:r w:rsidRPr="00BF4E89">
        <w:rPr>
          <w:rFonts w:ascii="Arial" w:hAnsi="Arial" w:cs="Arial"/>
          <w:sz w:val="22"/>
          <w:szCs w:val="22"/>
        </w:rPr>
        <w:t>.09.2018r.</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r w:rsidRPr="00BF4E89">
        <w:rPr>
          <w:rFonts w:ascii="Arial" w:hAnsi="Arial" w:cs="Arial"/>
          <w:bCs/>
          <w:color w:val="00000A"/>
          <w:sz w:val="22"/>
          <w:szCs w:val="22"/>
        </w:rPr>
        <w:t xml:space="preserve">Proszę zaznaczyć zaoferowany termin realizacji. </w:t>
      </w: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Default="009612F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lastRenderedPageBreak/>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Na podstawie art. 8 ust. 3 ustawy z dnia 29 stycznia 2004 r. uPZP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9612F8" w:rsidRPr="00015A49"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RIG.271.18</w:t>
      </w:r>
      <w:r w:rsidR="0023060E">
        <w:rPr>
          <w:rFonts w:ascii="Arial" w:hAnsi="Arial" w:cs="Arial"/>
          <w:sz w:val="21"/>
          <w:szCs w:val="21"/>
        </w:rPr>
        <w:t>3</w:t>
      </w:r>
      <w:r w:rsidR="00F91EB9">
        <w:rPr>
          <w:rFonts w:ascii="Arial" w:hAnsi="Arial" w:cs="Arial"/>
          <w:sz w:val="21"/>
          <w:szCs w:val="21"/>
        </w:rPr>
        <w:t xml:space="preserve">.2017, </w:t>
      </w:r>
      <w:r w:rsidR="000763B8">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EF60A8">
        <w:rPr>
          <w:rFonts w:ascii="Arial" w:hAnsi="Arial" w:cs="Arial"/>
          <w:bCs/>
          <w:sz w:val="22"/>
          <w:szCs w:val="22"/>
        </w:rPr>
        <w:t xml:space="preserve"> </w:t>
      </w:r>
      <w:r w:rsidRPr="00632A2A">
        <w:rPr>
          <w:rFonts w:ascii="Arial" w:hAnsi="Arial" w:cs="Arial"/>
          <w:bCs/>
          <w:sz w:val="22"/>
          <w:szCs w:val="22"/>
        </w:rPr>
        <w:t>(Dz.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Siatkatabeli"/>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Pr>
                <w:bCs/>
                <w:sz w:val="20"/>
                <w:szCs w:val="20"/>
              </w:rPr>
              <w:t xml:space="preserve"> </w:t>
            </w:r>
            <w:r w:rsidR="004E5C77">
              <w:rPr>
                <w:bCs/>
                <w:sz w:val="20"/>
                <w:szCs w:val="20"/>
              </w:rPr>
              <w:t>b</w:t>
            </w:r>
          </w:p>
          <w:p w:rsidR="00DB0796" w:rsidRPr="00EA7762" w:rsidRDefault="00DB0796" w:rsidP="005E3D48">
            <w:pPr>
              <w:pStyle w:val="Default"/>
              <w:rPr>
                <w:sz w:val="20"/>
                <w:szCs w:val="20"/>
              </w:rPr>
            </w:pP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DB0796" w:rsidRPr="006B3D24" w:rsidTr="00DB0796">
        <w:tc>
          <w:tcPr>
            <w:tcW w:w="468" w:type="dxa"/>
          </w:tcPr>
          <w:p w:rsidR="00DB0796" w:rsidRPr="006B3D24" w:rsidRDefault="00DB0796" w:rsidP="005E3D48">
            <w:pPr>
              <w:pStyle w:val="Zwykytekst"/>
              <w:spacing w:before="120"/>
              <w:ind w:right="-142"/>
              <w:rPr>
                <w:rFonts w:ascii="Arial" w:hAnsi="Arial" w:cs="Arial"/>
              </w:rPr>
            </w:pPr>
            <w:r w:rsidRPr="006B3D24">
              <w:rPr>
                <w:rFonts w:ascii="Arial" w:hAnsi="Arial" w:cs="Arial"/>
              </w:rPr>
              <w:t>1</w:t>
            </w:r>
          </w:p>
        </w:tc>
        <w:tc>
          <w:tcPr>
            <w:tcW w:w="1092" w:type="dxa"/>
          </w:tcPr>
          <w:p w:rsidR="00DB0796" w:rsidRPr="006B3D24" w:rsidRDefault="00DB0796" w:rsidP="005E3D48">
            <w:pPr>
              <w:pStyle w:val="Zwykytekst"/>
              <w:spacing w:before="120"/>
              <w:ind w:right="-142"/>
              <w:rPr>
                <w:rFonts w:ascii="Arial" w:hAnsi="Arial" w:cs="Arial"/>
              </w:rPr>
            </w:pPr>
          </w:p>
        </w:tc>
        <w:tc>
          <w:tcPr>
            <w:tcW w:w="2126" w:type="dxa"/>
          </w:tcPr>
          <w:p w:rsidR="00DB0796" w:rsidRPr="00920381" w:rsidRDefault="00DB0796"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DB0796" w:rsidRPr="00920381" w:rsidRDefault="00DB0796" w:rsidP="005E3D48">
            <w:pPr>
              <w:pStyle w:val="Zwykytekst"/>
              <w:spacing w:before="120"/>
              <w:ind w:right="-142"/>
              <w:rPr>
                <w:rFonts w:ascii="Arial" w:hAnsi="Arial" w:cs="Arial"/>
                <w:sz w:val="22"/>
                <w:szCs w:val="22"/>
              </w:rPr>
            </w:pPr>
          </w:p>
        </w:tc>
        <w:tc>
          <w:tcPr>
            <w:tcW w:w="1843" w:type="dxa"/>
          </w:tcPr>
          <w:p w:rsidR="00DB0796" w:rsidRPr="006B3D24" w:rsidRDefault="00DB0796" w:rsidP="005E3D48">
            <w:pPr>
              <w:pStyle w:val="Zwykytekst"/>
              <w:spacing w:before="120"/>
              <w:ind w:right="-142"/>
              <w:rPr>
                <w:rFonts w:ascii="Arial" w:hAnsi="Arial" w:cs="Arial"/>
              </w:rPr>
            </w:pPr>
          </w:p>
        </w:tc>
        <w:tc>
          <w:tcPr>
            <w:tcW w:w="1843"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48"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48"/>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A00FD0">
      <w:pPr>
        <w:pStyle w:val="Akapitzlist"/>
        <w:widowControl w:val="0"/>
        <w:numPr>
          <w:ilvl w:val="0"/>
          <w:numId w:val="92"/>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A00FD0">
      <w:pPr>
        <w:widowControl w:val="0"/>
        <w:numPr>
          <w:ilvl w:val="1"/>
          <w:numId w:val="86"/>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pl</w:t>
      </w:r>
      <w:r w:rsidR="00BE26F1">
        <w:rPr>
          <w:rFonts w:ascii="Arial" w:hAnsi="Arial" w:cs="Arial"/>
          <w:sz w:val="22"/>
          <w:szCs w:val="22"/>
        </w:rPr>
        <w:t>a</w:t>
      </w:r>
      <w:r w:rsidRPr="00274EF6">
        <w:rPr>
          <w:rFonts w:ascii="Arial" w:hAnsi="Arial" w:cs="Arial"/>
          <w:sz w:val="22"/>
          <w:szCs w:val="22"/>
        </w:rPr>
        <w:t>cu budowy;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t>
      </w:r>
      <w:r w:rsidRPr="00274EF6">
        <w:rPr>
          <w:rFonts w:ascii="Arial" w:hAnsi="Arial" w:cs="Arial"/>
          <w:sz w:val="22"/>
          <w:szCs w:val="22"/>
        </w:rPr>
        <w:lastRenderedPageBreak/>
        <w:t>Wykonawcę w czasie postępowania w sprawie zamówienia publicznego, stanowiące integralną część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A00FD0">
      <w:pPr>
        <w:widowControl w:val="0"/>
        <w:numPr>
          <w:ilvl w:val="0"/>
          <w:numId w:val="93"/>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A00FD0">
      <w:pPr>
        <w:widowControl w:val="0"/>
        <w:numPr>
          <w:ilvl w:val="0"/>
          <w:numId w:val="94"/>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c</w:t>
      </w:r>
      <w:r w:rsidRPr="00274EF6">
        <w:rPr>
          <w:rFonts w:ascii="Arial" w:hAnsi="Arial" w:cs="Arial"/>
          <w:sz w:val="22"/>
          <w:szCs w:val="22"/>
        </w:rPr>
        <w:t>.     Dokumentacja projektowa.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d</w:t>
      </w:r>
      <w:r w:rsidRPr="00274EF6">
        <w:rPr>
          <w:rFonts w:ascii="Arial" w:hAnsi="Arial" w:cs="Arial"/>
          <w:sz w:val="22"/>
          <w:szCs w:val="22"/>
        </w:rPr>
        <w:t xml:space="preserve">.     Wybrana przez Zamawiającego oferta Wykonawcy. </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e</w:t>
      </w:r>
      <w:r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ED06CE" w:rsidRDefault="00243AA3" w:rsidP="00833EB8">
      <w:pPr>
        <w:widowControl w:val="0"/>
        <w:suppressAutoHyphens/>
        <w:overflowPunct w:val="0"/>
        <w:ind w:left="284"/>
        <w:jc w:val="both"/>
        <w:textAlignment w:val="baseline"/>
        <w:rPr>
          <w:rFonts w:ascii="Arial" w:hAnsi="Arial" w:cs="Arial"/>
          <w:color w:val="00000A"/>
          <w:sz w:val="22"/>
          <w:szCs w:val="22"/>
        </w:rPr>
      </w:pPr>
      <w:r w:rsidRPr="00833EB8">
        <w:rPr>
          <w:rFonts w:ascii="Arial" w:eastAsia="SimSun" w:hAnsi="Arial" w:cs="Arial"/>
          <w:sz w:val="22"/>
          <w:szCs w:val="22"/>
          <w:lang w:eastAsia="zh-CN"/>
        </w:rPr>
        <w:t xml:space="preserve">Zamawiający zleca, a Wykonawca zobowiązuje się do wykonania zadania inwestycyjnego pn: </w:t>
      </w:r>
      <w:r w:rsidR="0023060E" w:rsidRPr="00833EB8">
        <w:rPr>
          <w:rFonts w:ascii="Arial" w:hAnsi="Arial" w:cs="Arial"/>
          <w:b/>
          <w:color w:val="00000A"/>
          <w:sz w:val="22"/>
          <w:szCs w:val="22"/>
        </w:rPr>
        <w:t>„Budowa centrum rekreacyjno-sportowego w miejscowości Strzekęcino”</w:t>
      </w:r>
      <w:r w:rsidR="0030481F">
        <w:rPr>
          <w:rFonts w:ascii="Arial" w:hAnsi="Arial" w:cs="Arial"/>
          <w:b/>
          <w:color w:val="00000A"/>
          <w:sz w:val="22"/>
          <w:szCs w:val="22"/>
        </w:rPr>
        <w:t xml:space="preserve"> </w:t>
      </w:r>
      <w:r w:rsidR="00ED06CE" w:rsidRPr="00ED06CE">
        <w:rPr>
          <w:rFonts w:ascii="Arial" w:hAnsi="Arial" w:cs="Arial"/>
          <w:color w:val="00000A"/>
          <w:sz w:val="22"/>
          <w:szCs w:val="22"/>
        </w:rPr>
        <w:t>obejmującego</w:t>
      </w:r>
      <w:r w:rsidR="00417F12" w:rsidRPr="00ED06CE">
        <w:rPr>
          <w:rFonts w:ascii="Arial" w:hAnsi="Arial" w:cs="Arial"/>
          <w:color w:val="00000A"/>
          <w:sz w:val="22"/>
          <w:szCs w:val="22"/>
        </w:rPr>
        <w:t>:</w:t>
      </w:r>
    </w:p>
    <w:p w:rsidR="00417F12" w:rsidRPr="00ED06CE" w:rsidRDefault="00417F12" w:rsidP="00833EB8">
      <w:pPr>
        <w:widowControl w:val="0"/>
        <w:suppressAutoHyphens/>
        <w:overflowPunct w:val="0"/>
        <w:spacing w:line="276" w:lineRule="auto"/>
        <w:ind w:left="284"/>
        <w:jc w:val="both"/>
        <w:textAlignment w:val="baseline"/>
        <w:rPr>
          <w:rFonts w:ascii="Arial" w:hAnsi="Arial" w:cs="Arial"/>
          <w:color w:val="00000A"/>
          <w:sz w:val="22"/>
          <w:szCs w:val="22"/>
        </w:rPr>
      </w:pPr>
      <w:r w:rsidRPr="00833EB8">
        <w:rPr>
          <w:rFonts w:ascii="Arial" w:hAnsi="Arial" w:cs="Arial"/>
          <w:b/>
          <w:color w:val="00000A"/>
          <w:sz w:val="22"/>
          <w:szCs w:val="22"/>
        </w:rPr>
        <w:t xml:space="preserve">Zadanie nr 1: </w:t>
      </w:r>
      <w:r w:rsidRPr="00ED06CE">
        <w:rPr>
          <w:rFonts w:ascii="Arial" w:hAnsi="Arial" w:cs="Arial"/>
          <w:color w:val="00000A"/>
          <w:sz w:val="22"/>
          <w:szCs w:val="22"/>
        </w:rPr>
        <w:t xml:space="preserve">„Budowa centrum rekreacyjno-sportowego w miejscowości Strzekęcino, </w:t>
      </w:r>
      <w:r w:rsidR="00BB1729">
        <w:rPr>
          <w:rFonts w:ascii="Arial" w:hAnsi="Arial" w:cs="Arial"/>
          <w:color w:val="00000A"/>
          <w:sz w:val="22"/>
          <w:szCs w:val="22"/>
        </w:rPr>
        <w:t>gmina Świeszyno</w:t>
      </w:r>
      <w:r w:rsidRPr="00ED06CE">
        <w:rPr>
          <w:rFonts w:ascii="Arial" w:hAnsi="Arial" w:cs="Arial"/>
          <w:color w:val="00000A"/>
          <w:sz w:val="22"/>
          <w:szCs w:val="22"/>
        </w:rPr>
        <w:t>”</w:t>
      </w:r>
    </w:p>
    <w:p w:rsidR="00417F12" w:rsidRPr="00ED06CE" w:rsidRDefault="00417F12" w:rsidP="00833EB8">
      <w:pPr>
        <w:widowControl w:val="0"/>
        <w:suppressAutoHyphens/>
        <w:overflowPunct w:val="0"/>
        <w:spacing w:line="276" w:lineRule="auto"/>
        <w:ind w:left="284"/>
        <w:jc w:val="both"/>
        <w:textAlignment w:val="baseline"/>
        <w:rPr>
          <w:rFonts w:ascii="Arial" w:eastAsia="SimSun" w:hAnsi="Arial" w:cs="Arial"/>
          <w:sz w:val="22"/>
          <w:szCs w:val="22"/>
          <w:lang w:eastAsia="zh-CN"/>
        </w:rPr>
      </w:pPr>
      <w:r w:rsidRPr="00833EB8">
        <w:rPr>
          <w:rFonts w:ascii="Arial" w:hAnsi="Arial" w:cs="Arial"/>
          <w:b/>
          <w:color w:val="00000A"/>
          <w:sz w:val="22"/>
          <w:szCs w:val="22"/>
        </w:rPr>
        <w:t xml:space="preserve">Zadanie </w:t>
      </w:r>
      <w:r w:rsidR="00833EB8" w:rsidRPr="00833EB8">
        <w:rPr>
          <w:rFonts w:ascii="Arial" w:hAnsi="Arial" w:cs="Arial"/>
          <w:b/>
          <w:color w:val="00000A"/>
          <w:sz w:val="22"/>
          <w:szCs w:val="22"/>
        </w:rPr>
        <w:t xml:space="preserve">nr </w:t>
      </w:r>
      <w:r w:rsidRPr="00833EB8">
        <w:rPr>
          <w:rFonts w:ascii="Arial" w:hAnsi="Arial" w:cs="Arial"/>
          <w:b/>
          <w:color w:val="00000A"/>
          <w:sz w:val="22"/>
          <w:szCs w:val="22"/>
        </w:rPr>
        <w:t>2</w:t>
      </w:r>
      <w:r w:rsidR="00833EB8" w:rsidRPr="00ED06CE">
        <w:rPr>
          <w:rFonts w:ascii="Arial" w:hAnsi="Arial" w:cs="Arial"/>
          <w:b/>
          <w:color w:val="00000A"/>
          <w:sz w:val="22"/>
          <w:szCs w:val="22"/>
        </w:rPr>
        <w:t>:</w:t>
      </w:r>
      <w:r w:rsidR="00833EB8" w:rsidRPr="00ED06CE">
        <w:rPr>
          <w:rFonts w:ascii="Arial" w:hAnsi="Arial" w:cs="Arial"/>
          <w:color w:val="00000A"/>
          <w:sz w:val="22"/>
          <w:szCs w:val="22"/>
        </w:rPr>
        <w:t xml:space="preserve"> </w:t>
      </w:r>
      <w:r w:rsidRPr="00ED06CE">
        <w:rPr>
          <w:rFonts w:ascii="Arial" w:hAnsi="Arial" w:cs="Arial"/>
          <w:color w:val="00000A"/>
          <w:sz w:val="22"/>
          <w:szCs w:val="22"/>
        </w:rPr>
        <w:t>„Budowa centrum turystyczno</w:t>
      </w:r>
      <w:r w:rsidR="00BB1729">
        <w:rPr>
          <w:rFonts w:ascii="Arial" w:hAnsi="Arial" w:cs="Arial"/>
          <w:color w:val="00000A"/>
          <w:sz w:val="22"/>
          <w:szCs w:val="22"/>
        </w:rPr>
        <w:t xml:space="preserve"> </w:t>
      </w:r>
      <w:r w:rsidRPr="00ED06CE">
        <w:rPr>
          <w:rFonts w:ascii="Arial" w:hAnsi="Arial" w:cs="Arial"/>
          <w:color w:val="00000A"/>
          <w:sz w:val="22"/>
          <w:szCs w:val="22"/>
        </w:rPr>
        <w:t>–rekreacyjnego w Strzekęcinie, gmina Świeszyno”</w:t>
      </w:r>
      <w:r w:rsidR="00ED06CE">
        <w:rPr>
          <w:rFonts w:ascii="Arial" w:hAnsi="Arial" w:cs="Arial"/>
          <w:color w:val="00000A"/>
          <w:sz w:val="22"/>
          <w:szCs w:val="22"/>
        </w:rPr>
        <w:t>.</w:t>
      </w:r>
    </w:p>
    <w:p w:rsidR="00243AA3" w:rsidRPr="00274EF6" w:rsidRDefault="00243AA3" w:rsidP="00243AA3">
      <w:pPr>
        <w:tabs>
          <w:tab w:val="left" w:pos="426"/>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zwanej w dalszej części niniejszej umowy: „Przedmiotem umowy”.</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Przedmiot umowy należy wykonać zgodnie z zakresem </w:t>
      </w:r>
      <w:r w:rsidRPr="00274EF6">
        <w:rPr>
          <w:rFonts w:ascii="Arial" w:hAnsi="Arial" w:cs="Arial"/>
          <w:sz w:val="22"/>
          <w:szCs w:val="22"/>
        </w:rPr>
        <w:t xml:space="preserve">rzeczowym robót określonym </w:t>
      </w:r>
      <w:r>
        <w:rPr>
          <w:rFonts w:ascii="Arial" w:hAnsi="Arial" w:cs="Arial"/>
          <w:sz w:val="22"/>
          <w:szCs w:val="22"/>
        </w:rPr>
        <w:br/>
      </w:r>
      <w:r w:rsidRPr="00274EF6">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274EF6">
        <w:rPr>
          <w:rFonts w:ascii="Arial" w:eastAsia="SimSun" w:hAnsi="Arial" w:cs="Arial"/>
          <w:sz w:val="22"/>
          <w:szCs w:val="22"/>
          <w:lang w:eastAsia="zh-CN"/>
        </w:rPr>
        <w:t xml:space="preserve"> ofertą z dnia ………………………. stanowiącymi łącznie treść załączników do niniejszej umowy.</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Pr>
          <w:rFonts w:ascii="Arial" w:eastAsia="SimSun" w:hAnsi="Arial" w:cs="Arial"/>
          <w:sz w:val="22"/>
          <w:szCs w:val="22"/>
          <w:lang w:eastAsia="zh-CN"/>
        </w:rPr>
        <w:br/>
      </w:r>
      <w:r w:rsidRPr="00274EF6">
        <w:rPr>
          <w:rFonts w:ascii="Arial" w:eastAsia="SimSun" w:hAnsi="Arial" w:cs="Arial"/>
          <w:sz w:val="22"/>
          <w:szCs w:val="22"/>
          <w:lang w:eastAsia="zh-CN"/>
        </w:rPr>
        <w:t xml:space="preserve">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274EF6">
        <w:rPr>
          <w:rFonts w:ascii="Arial" w:eastAsia="SimSun" w:hAnsi="Arial" w:cs="Arial"/>
          <w:sz w:val="22"/>
          <w:szCs w:val="22"/>
          <w:lang w:eastAsia="zh-CN"/>
        </w:rPr>
        <w:t>z jakiegokolwiek udostępnionego dokumentu, w tym odpowiedzi na pytania i zmian treści wskazanych wyżej dokumentów.</w:t>
      </w:r>
    </w:p>
    <w:p w:rsidR="00243AA3"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w:t>
      </w:r>
      <w:r w:rsidRPr="00274EF6">
        <w:rPr>
          <w:rFonts w:ascii="Arial" w:eastAsia="SimSun" w:hAnsi="Arial" w:cs="Arial"/>
          <w:sz w:val="22"/>
          <w:szCs w:val="22"/>
          <w:lang w:eastAsia="zh-CN"/>
        </w:rPr>
        <w:lastRenderedPageBreak/>
        <w:t>odpady po robotach własnych, Wykonawca usuwa na własny koszt, każdego dnia po zakończeniu prac. Zamawiający zastrzega sobie pra</w:t>
      </w:r>
      <w:r w:rsidR="000D75A2">
        <w:rPr>
          <w:rFonts w:ascii="Arial" w:eastAsia="SimSun" w:hAnsi="Arial" w:cs="Arial"/>
          <w:sz w:val="22"/>
          <w:szCs w:val="22"/>
          <w:lang w:eastAsia="zh-CN"/>
        </w:rPr>
        <w:t xml:space="preserve">wo potrącenia należności </w:t>
      </w:r>
      <w:r w:rsidRPr="00274EF6">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A8382B" w:rsidRDefault="00A8382B" w:rsidP="00A8382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bookmarkStart w:id="49" w:name="_Hlk499636025"/>
      <w:r w:rsidRPr="00A8382B">
        <w:rPr>
          <w:rFonts w:ascii="Arial" w:eastAsia="SimSun" w:hAnsi="Arial" w:cs="Arial"/>
          <w:sz w:val="22"/>
          <w:szCs w:val="22"/>
          <w:lang w:eastAsia="zh-CN"/>
        </w:rPr>
        <w:t xml:space="preserve">Wykonawca na własny koszt wykona i zamontuje </w:t>
      </w:r>
      <w:r w:rsidR="0030481F">
        <w:rPr>
          <w:rFonts w:ascii="Arial" w:eastAsia="SimSun" w:hAnsi="Arial" w:cs="Arial"/>
          <w:sz w:val="22"/>
          <w:szCs w:val="22"/>
          <w:lang w:eastAsia="zh-CN"/>
        </w:rPr>
        <w:t>2</w:t>
      </w:r>
      <w:r w:rsidRPr="00A8382B">
        <w:rPr>
          <w:rFonts w:ascii="Arial" w:eastAsia="SimSun" w:hAnsi="Arial" w:cs="Arial"/>
          <w:sz w:val="22"/>
          <w:szCs w:val="22"/>
          <w:lang w:eastAsia="zh-CN"/>
        </w:rPr>
        <w:t xml:space="preserve"> szt. tablic informacyjn</w:t>
      </w:r>
      <w:r w:rsidR="0030481F">
        <w:rPr>
          <w:rFonts w:ascii="Arial" w:eastAsia="SimSun" w:hAnsi="Arial" w:cs="Arial"/>
          <w:sz w:val="22"/>
          <w:szCs w:val="22"/>
          <w:lang w:eastAsia="zh-CN"/>
        </w:rPr>
        <w:t>ych</w:t>
      </w:r>
      <w:r w:rsidRPr="00A8382B">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49"/>
    <w:p w:rsidR="00243AA3" w:rsidRDefault="00243AA3"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A00FD0">
      <w:pPr>
        <w:numPr>
          <w:ilvl w:val="0"/>
          <w:numId w:val="64"/>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Pr="0023060E" w:rsidRDefault="00243AA3" w:rsidP="008339EC">
      <w:pPr>
        <w:numPr>
          <w:ilvl w:val="0"/>
          <w:numId w:val="64"/>
        </w:numPr>
        <w:shd w:val="clear" w:color="auto" w:fill="FFFFFF"/>
        <w:tabs>
          <w:tab w:val="left" w:pos="284"/>
        </w:tabs>
        <w:ind w:hanging="357"/>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23060E" w:rsidRPr="0023060E">
        <w:rPr>
          <w:rFonts w:ascii="Arial" w:hAnsi="Arial" w:cs="Arial"/>
          <w:sz w:val="22"/>
          <w:szCs w:val="22"/>
        </w:rPr>
        <w:t xml:space="preserve"> </w:t>
      </w:r>
      <w:r w:rsidR="00EF2603">
        <w:rPr>
          <w:rFonts w:ascii="Arial" w:hAnsi="Arial" w:cs="Arial"/>
          <w:sz w:val="22"/>
          <w:szCs w:val="22"/>
        </w:rPr>
        <w:t>…….. (</w:t>
      </w:r>
      <w:r w:rsidR="00EF2603" w:rsidRPr="00EF2603">
        <w:rPr>
          <w:rFonts w:ascii="Arial" w:hAnsi="Arial" w:cs="Arial"/>
          <w:i/>
          <w:sz w:val="22"/>
          <w:szCs w:val="22"/>
        </w:rPr>
        <w:t>zgodnie z ofertą</w:t>
      </w:r>
      <w:r w:rsidR="00EF2603">
        <w:rPr>
          <w:rFonts w:ascii="Arial" w:hAnsi="Arial" w:cs="Arial"/>
          <w:i/>
          <w:sz w:val="22"/>
          <w:szCs w:val="22"/>
        </w:rPr>
        <w:t>)</w:t>
      </w:r>
      <w:r w:rsidR="004C6740" w:rsidRPr="0023060E">
        <w:rPr>
          <w:rFonts w:ascii="Arial" w:hAnsi="Arial" w:cs="Arial"/>
          <w:b/>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r w:rsidRPr="00274EF6">
        <w:rPr>
          <w:rFonts w:ascii="Arial" w:hAnsi="Arial" w:cs="Arial"/>
          <w:sz w:val="22"/>
          <w:szCs w:val="22"/>
        </w:rPr>
        <w:t xml:space="preserve"> </w:t>
      </w:r>
    </w:p>
    <w:p w:rsidR="009F4978" w:rsidRDefault="00243AA3" w:rsidP="00A00FD0">
      <w:pPr>
        <w:numPr>
          <w:ilvl w:val="0"/>
          <w:numId w:val="64"/>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późn. zm.).</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Wykonawca jest zobowiązany bezzwłocznie zawiadomić Zamawiającego</w:t>
      </w:r>
      <w:r>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ED06CE">
      <w:pPr>
        <w:numPr>
          <w:ilvl w:val="0"/>
          <w:numId w:val="69"/>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30481F"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w:t>
      </w:r>
      <w:r w:rsidR="0030481F">
        <w:rPr>
          <w:rFonts w:ascii="Arial" w:hAnsi="Arial" w:cs="Arial"/>
          <w:sz w:val="22"/>
          <w:szCs w:val="22"/>
        </w:rPr>
        <w:t xml:space="preserve"> tym:</w:t>
      </w: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30481F" w:rsidRPr="00111634" w:rsidRDefault="0030481F"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lastRenderedPageBreak/>
        <w:t>Zadanie nr 1:</w:t>
      </w:r>
    </w:p>
    <w:p w:rsidR="0030481F" w:rsidRDefault="0030481F"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Wartość netto</w:t>
      </w:r>
      <w:r w:rsidR="00111634">
        <w:rPr>
          <w:rFonts w:ascii="Arial" w:hAnsi="Arial" w:cs="Arial"/>
          <w:sz w:val="22"/>
          <w:szCs w:val="22"/>
        </w:rPr>
        <w:t xml:space="preserve"> </w:t>
      </w:r>
      <w:r w:rsidR="00111634" w:rsidRPr="004C6740">
        <w:rPr>
          <w:rFonts w:ascii="Arial" w:hAnsi="Arial" w:cs="Arial"/>
          <w:sz w:val="22"/>
          <w:szCs w:val="22"/>
        </w:rPr>
        <w:t xml:space="preserve">…………… +VAT, co daje łącznie wynagrodzenie </w:t>
      </w:r>
      <w:r w:rsidR="00111634" w:rsidRPr="004C6740">
        <w:rPr>
          <w:rFonts w:ascii="Arial" w:hAnsi="Arial" w:cs="Arial"/>
          <w:b/>
          <w:sz w:val="22"/>
          <w:szCs w:val="22"/>
        </w:rPr>
        <w:t>brutto………………zł</w:t>
      </w:r>
      <w:r w:rsidR="00111634" w:rsidRPr="004C6740">
        <w:rPr>
          <w:rFonts w:ascii="Arial" w:hAnsi="Arial" w:cs="Arial"/>
          <w:sz w:val="22"/>
          <w:szCs w:val="22"/>
        </w:rPr>
        <w:t xml:space="preserve"> (słownie……………………………………………..)</w:t>
      </w:r>
    </w:p>
    <w:p w:rsidR="00111634" w:rsidRPr="00111634" w:rsidRDefault="00111634"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2:</w:t>
      </w:r>
    </w:p>
    <w:p w:rsidR="00111634" w:rsidRPr="004C6740"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 xml:space="preserve">Wartość netto </w:t>
      </w:r>
      <w:r w:rsidRPr="004C6740">
        <w:rPr>
          <w:rFonts w:ascii="Arial" w:hAnsi="Arial" w:cs="Arial"/>
          <w:sz w:val="22"/>
          <w:szCs w:val="22"/>
        </w:rPr>
        <w:t xml:space="preserve">……………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2F28AA"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Rozliczanie robót będzie się odbywało </w:t>
      </w:r>
      <w:r w:rsidR="002F28AA">
        <w:rPr>
          <w:rFonts w:ascii="Arial" w:eastAsia="SimSun" w:hAnsi="Arial" w:cs="Arial"/>
          <w:sz w:val="22"/>
          <w:szCs w:val="22"/>
          <w:lang w:eastAsia="zh-CN"/>
        </w:rPr>
        <w:t>d</w:t>
      </w:r>
      <w:r w:rsidR="00ED06CE">
        <w:rPr>
          <w:rFonts w:ascii="Arial" w:eastAsia="SimSun" w:hAnsi="Arial" w:cs="Arial"/>
          <w:sz w:val="22"/>
          <w:szCs w:val="22"/>
          <w:lang w:eastAsia="zh-CN"/>
        </w:rPr>
        <w:t>la</w:t>
      </w:r>
      <w:r w:rsidR="002F28AA">
        <w:rPr>
          <w:rFonts w:ascii="Arial" w:eastAsia="SimSun" w:hAnsi="Arial" w:cs="Arial"/>
          <w:sz w:val="22"/>
          <w:szCs w:val="22"/>
          <w:lang w:eastAsia="zh-CN"/>
        </w:rPr>
        <w:t xml:space="preserve"> każdego zadania oddzielnie:</w:t>
      </w:r>
    </w:p>
    <w:p w:rsidR="006D29C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1 -</w:t>
      </w:r>
      <w:r>
        <w:rPr>
          <w:rFonts w:ascii="Arial" w:eastAsia="SimSun" w:hAnsi="Arial" w:cs="Arial"/>
          <w:sz w:val="22"/>
          <w:szCs w:val="22"/>
          <w:lang w:eastAsia="zh-CN"/>
        </w:rPr>
        <w:t xml:space="preserve"> </w:t>
      </w:r>
      <w:r w:rsidR="006D29CF" w:rsidRPr="00A956DF">
        <w:rPr>
          <w:rFonts w:ascii="Arial" w:eastAsia="SimSun" w:hAnsi="Arial" w:cs="Arial"/>
          <w:sz w:val="22"/>
          <w:szCs w:val="22"/>
          <w:lang w:eastAsia="zh-CN"/>
        </w:rPr>
        <w:t xml:space="preserve">na podstawie faktury częściowej (Zamawiający dopuszcza 2 faktury częściowe) za elementy robót ujęte w harmonogramie rzeczowo-finansowym, o którym mowa w § 7 ust. 2 pkt. a Umowy, stosunkowo do zakresu ich wykonania </w:t>
      </w:r>
      <w:r w:rsidR="00866B21">
        <w:rPr>
          <w:rFonts w:ascii="Arial" w:eastAsia="SimSun" w:hAnsi="Arial" w:cs="Arial"/>
          <w:sz w:val="22"/>
          <w:szCs w:val="22"/>
          <w:lang w:eastAsia="zh-CN"/>
        </w:rPr>
        <w:t xml:space="preserve">wraz z protokołem odbioru częściowego robót </w:t>
      </w:r>
      <w:r w:rsidR="006D29CF" w:rsidRPr="00A956DF">
        <w:rPr>
          <w:rFonts w:ascii="Arial" w:eastAsia="SimSun" w:hAnsi="Arial" w:cs="Arial"/>
          <w:sz w:val="22"/>
          <w:szCs w:val="22"/>
          <w:lang w:eastAsia="zh-CN"/>
        </w:rPr>
        <w:t>potwierdzon</w:t>
      </w:r>
      <w:r w:rsidR="00866B21">
        <w:rPr>
          <w:rFonts w:ascii="Arial" w:eastAsia="SimSun" w:hAnsi="Arial" w:cs="Arial"/>
          <w:sz w:val="22"/>
          <w:szCs w:val="22"/>
          <w:lang w:eastAsia="zh-CN"/>
        </w:rPr>
        <w:t>ym</w:t>
      </w:r>
      <w:r w:rsidR="006D29CF" w:rsidRPr="00A956DF">
        <w:rPr>
          <w:rFonts w:ascii="Arial" w:eastAsia="SimSun" w:hAnsi="Arial" w:cs="Arial"/>
          <w:sz w:val="22"/>
          <w:szCs w:val="22"/>
          <w:lang w:eastAsia="zh-CN"/>
        </w:rPr>
        <w:t xml:space="preserve"> przez Inspektora Nadzoru i Zamawiającego, oraz na podstawie faktury końcowej wraz z protokołem odbioru końcowego. </w:t>
      </w:r>
    </w:p>
    <w:p w:rsidR="002F28AA" w:rsidRPr="00A956D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2</w:t>
      </w:r>
      <w:r>
        <w:rPr>
          <w:rFonts w:ascii="Arial" w:eastAsia="SimSun" w:hAnsi="Arial" w:cs="Arial"/>
          <w:sz w:val="22"/>
          <w:szCs w:val="22"/>
          <w:lang w:eastAsia="zh-CN"/>
        </w:rPr>
        <w:t xml:space="preserve"> – na podstawie faktury końcowej </w:t>
      </w:r>
      <w:r w:rsidRPr="00A956DF">
        <w:rPr>
          <w:rFonts w:ascii="Arial" w:eastAsia="SimSun" w:hAnsi="Arial" w:cs="Arial"/>
          <w:sz w:val="22"/>
          <w:szCs w:val="22"/>
          <w:lang w:eastAsia="zh-CN"/>
        </w:rPr>
        <w:t>za elementy robót ujęte w harmonogramie rzeczowo-finansowym, o którym mowa w § 7 ust. 2 pkt. a Umowy</w:t>
      </w:r>
      <w:r>
        <w:rPr>
          <w:rFonts w:ascii="Arial" w:eastAsia="SimSun" w:hAnsi="Arial" w:cs="Arial"/>
          <w:sz w:val="22"/>
          <w:szCs w:val="22"/>
          <w:lang w:eastAsia="zh-CN"/>
        </w:rPr>
        <w:t xml:space="preserve"> </w:t>
      </w:r>
      <w:r w:rsidRPr="00A956DF">
        <w:rPr>
          <w:rFonts w:ascii="Arial" w:eastAsia="SimSun" w:hAnsi="Arial" w:cs="Arial"/>
          <w:sz w:val="22"/>
          <w:szCs w:val="22"/>
          <w:lang w:eastAsia="zh-CN"/>
        </w:rPr>
        <w:t>wraz z protokołem odbioru końcowego.</w:t>
      </w:r>
    </w:p>
    <w:p w:rsidR="006D29CF" w:rsidRPr="00866B21"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00937C86" w:rsidRPr="00866B21">
        <w:rPr>
          <w:rFonts w:ascii="Arial" w:eastAsia="SimSun" w:hAnsi="Arial" w:cs="Arial"/>
          <w:sz w:val="22"/>
          <w:szCs w:val="22"/>
          <w:lang w:eastAsia="zh-CN"/>
        </w:rPr>
        <w:t xml:space="preserve">protokołem odbioru częściowego </w:t>
      </w:r>
      <w:r w:rsidRPr="00866B21">
        <w:rPr>
          <w:rFonts w:ascii="Arial" w:eastAsia="SimSun" w:hAnsi="Arial" w:cs="Arial"/>
          <w:sz w:val="22"/>
          <w:szCs w:val="22"/>
          <w:lang w:eastAsia="zh-CN"/>
        </w:rPr>
        <w:t>robót bądź dokumentami, o których mowa w ust. 7 oraz oświadczeniami, o których mowa w ust. 5.</w:t>
      </w:r>
    </w:p>
    <w:p w:rsidR="006D29CF" w:rsidRPr="00A956DF"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Podstawę do wystawienia faktury końcowej i końcowego rozliczenia stanowi protokół odbioru końcowego przedmiotu umowy. </w:t>
      </w:r>
    </w:p>
    <w:p w:rsidR="00243AA3" w:rsidRPr="00D56ED6" w:rsidRDefault="00243AA3" w:rsidP="00A00FD0">
      <w:pPr>
        <w:pStyle w:val="Akapitzlist"/>
        <w:numPr>
          <w:ilvl w:val="0"/>
          <w:numId w:val="69"/>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A00FD0">
      <w:pPr>
        <w:pStyle w:val="Akapitzlist"/>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5C6639" w:rsidRPr="00BF3604" w:rsidRDefault="005C6639" w:rsidP="005C6639">
      <w:pPr>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ED06CE" w:rsidRPr="00BF3604">
        <w:rPr>
          <w:rFonts w:ascii="Arial" w:eastAsia="SimSun" w:hAnsi="Arial" w:cs="Arial"/>
          <w:sz w:val="22"/>
          <w:szCs w:val="22"/>
          <w:lang w:eastAsia="zh-CN"/>
        </w:rPr>
        <w:t>zadania nr 1</w:t>
      </w:r>
      <w:r w:rsidR="00866B21">
        <w:rPr>
          <w:rFonts w:ascii="Arial" w:eastAsia="SimSun" w:hAnsi="Arial" w:cs="Arial"/>
          <w:sz w:val="22"/>
          <w:szCs w:val="22"/>
          <w:lang w:eastAsia="zh-CN"/>
        </w:rPr>
        <w:t xml:space="preserve"> </w:t>
      </w:r>
      <w:r w:rsidRPr="00BF3604">
        <w:rPr>
          <w:rFonts w:ascii="Arial" w:eastAsia="SimSun" w:hAnsi="Arial" w:cs="Arial"/>
          <w:sz w:val="22"/>
          <w:szCs w:val="22"/>
          <w:lang w:eastAsia="zh-CN"/>
        </w:rPr>
        <w:t xml:space="preserve">określonego w ust. 1. </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Zapłata wynagrodzenia wymaga przedstawienia dowodów zapłaty wymagalnego </w:t>
      </w:r>
      <w:r w:rsidRPr="00274EF6">
        <w:rPr>
          <w:rFonts w:ascii="Arial" w:eastAsia="SimSun" w:hAnsi="Arial" w:cs="Arial"/>
          <w:kern w:val="3"/>
          <w:sz w:val="22"/>
          <w:szCs w:val="22"/>
          <w:lang w:eastAsia="zh-CN" w:bidi="hi-IN"/>
        </w:rPr>
        <w:lastRenderedPageBreak/>
        <w:t>wynagrodzenia podwykonawcom i dalszym podwykonawcom, biorącym udział w realizacji części zamówienia.</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70"/>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projekt umowy </w:t>
      </w:r>
      <w:r>
        <w:rPr>
          <w:rFonts w:ascii="Arial" w:hAnsi="Arial" w:cs="Arial"/>
          <w:sz w:val="22"/>
          <w:szCs w:val="22"/>
        </w:rPr>
        <w:br/>
      </w:r>
      <w:r w:rsidRPr="00274EF6">
        <w:rPr>
          <w:rFonts w:ascii="Arial" w:hAnsi="Arial" w:cs="Arial"/>
          <w:sz w:val="22"/>
          <w:szCs w:val="22"/>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w:t>
      </w:r>
      <w:r w:rsidRPr="00274EF6">
        <w:rPr>
          <w:rFonts w:ascii="Arial" w:hAnsi="Arial" w:cs="Arial"/>
          <w:sz w:val="22"/>
          <w:szCs w:val="22"/>
        </w:rPr>
        <w:lastRenderedPageBreak/>
        <w:t>musi zawierać wszystkie informację dotyczące zakresu rzeczowego robót wykonywanych przez Wykonawcę, którego dotyczy przedmiot umowy oraz wartość przedmiotu tej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A00FD0">
      <w:pPr>
        <w:numPr>
          <w:ilvl w:val="0"/>
          <w:numId w:val="70"/>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posiada umowę ubezpieczenia ważną w okresie od podpisania umowy do czasu podpisania przez strony protokołu odbioru końcowego,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A00FD0">
      <w:pPr>
        <w:numPr>
          <w:ilvl w:val="0"/>
          <w:numId w:val="83"/>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A276AC" w:rsidRDefault="006D29CF"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A276AC">
        <w:rPr>
          <w:rFonts w:ascii="Arial" w:hAnsi="Arial" w:cs="Arial"/>
          <w:sz w:val="22"/>
          <w:szCs w:val="22"/>
        </w:rPr>
        <w:t>sporządzenia i złożenia u Zamawiającego harmonogramu rzeczowo-finansowego</w:t>
      </w:r>
      <w:r w:rsidRPr="00A276AC">
        <w:rPr>
          <w:rFonts w:ascii="Arial" w:hAnsi="Arial" w:cs="Arial"/>
          <w:sz w:val="22"/>
          <w:szCs w:val="22"/>
          <w:lang w:eastAsia="ar-SA"/>
        </w:rPr>
        <w:t xml:space="preserve"> z podziałem </w:t>
      </w:r>
      <w:r w:rsidR="00A956DF" w:rsidRPr="00A276AC">
        <w:rPr>
          <w:rFonts w:ascii="Arial" w:hAnsi="Arial" w:cs="Arial"/>
          <w:sz w:val="22"/>
          <w:szCs w:val="22"/>
          <w:lang w:eastAsia="ar-SA"/>
        </w:rPr>
        <w:t>odrębnie dla zadania nr 1 i zadania nr 2</w:t>
      </w:r>
      <w:r w:rsidRPr="00A276AC">
        <w:rPr>
          <w:rFonts w:ascii="Arial" w:hAnsi="Arial" w:cs="Arial"/>
          <w:sz w:val="22"/>
          <w:szCs w:val="22"/>
        </w:rPr>
        <w:t xml:space="preserve">, zwanego dalej „harmonogramem”  w terminie do 7 dni od dnia podpisania umowy w formie pisemnej i elektronicznej (edytowanej), w </w:t>
      </w:r>
      <w:r w:rsidR="00BC3512" w:rsidRPr="00A276AC">
        <w:rPr>
          <w:rFonts w:ascii="Arial" w:hAnsi="Arial" w:cs="Arial"/>
          <w:sz w:val="22"/>
          <w:szCs w:val="22"/>
        </w:rPr>
        <w:t xml:space="preserve">formie </w:t>
      </w:r>
      <w:r w:rsidRPr="00A276AC">
        <w:rPr>
          <w:rFonts w:ascii="Arial" w:hAnsi="Arial" w:cs="Arial"/>
          <w:sz w:val="22"/>
          <w:szCs w:val="22"/>
        </w:rPr>
        <w:t xml:space="preserve">uzgodnionym z Zamawiającymi zgodnie z przedstawioną ofertą </w:t>
      </w:r>
      <w:r w:rsidRPr="00A276AC">
        <w:rPr>
          <w:rFonts w:ascii="Arial" w:hAnsi="Arial" w:cs="Arial"/>
          <w:sz w:val="22"/>
          <w:szCs w:val="22"/>
        </w:rPr>
        <w:lastRenderedPageBreak/>
        <w:t>przetargową.</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A00FD0">
      <w:pPr>
        <w:widowControl w:val="0"/>
        <w:numPr>
          <w:ilvl w:val="2"/>
          <w:numId w:val="88"/>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A00FD0">
      <w:pPr>
        <w:widowControl w:val="0"/>
        <w:numPr>
          <w:ilvl w:val="2"/>
          <w:numId w:val="88"/>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(w tym </w:t>
      </w:r>
      <w:r w:rsidRPr="00274EF6">
        <w:rPr>
          <w:rFonts w:ascii="Arial" w:hAnsi="Arial" w:cs="Arial"/>
          <w:sz w:val="22"/>
          <w:szCs w:val="22"/>
        </w:rPr>
        <w:lastRenderedPageBreak/>
        <w:t>podwykonawców, kontrahentów, itp.) najpóźniej w terminie 7 dni od daty spisania  protokołu odbioru końcowego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w:t>
      </w:r>
      <w:r w:rsidRPr="00274EF6">
        <w:rPr>
          <w:rFonts w:ascii="Arial" w:hAnsi="Arial" w:cs="Arial"/>
          <w:sz w:val="22"/>
          <w:szCs w:val="22"/>
        </w:rPr>
        <w:lastRenderedPageBreak/>
        <w:t xml:space="preserve">kosztów z tym związanych. </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494719" w:rsidRPr="00274EF6" w:rsidRDefault="00494719" w:rsidP="00494719">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Pr>
          <w:rFonts w:ascii="Arial" w:hAnsi="Arial" w:cs="Arial"/>
          <w:sz w:val="22"/>
          <w:szCs w:val="22"/>
        </w:rPr>
        <w:t xml:space="preserve">wersji papierowej i 1 egz. wersji elektronicznej, </w:t>
      </w:r>
      <w:r w:rsidRPr="00274EF6">
        <w:rPr>
          <w:rFonts w:ascii="Arial" w:hAnsi="Arial" w:cs="Arial"/>
          <w:sz w:val="22"/>
          <w:szCs w:val="22"/>
        </w:rPr>
        <w:t xml:space="preserve">nie później niż w dniu złożenia zawiadomienia o zakończeniu robót, w tym: </w:t>
      </w:r>
    </w:p>
    <w:p w:rsidR="00494719" w:rsidRPr="000D75A2"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w wersji papierowej (</w:t>
      </w:r>
      <w:r>
        <w:rPr>
          <w:rFonts w:ascii="Arial" w:hAnsi="Arial" w:cs="Arial"/>
          <w:sz w:val="22"/>
          <w:szCs w:val="22"/>
          <w:lang w:eastAsia="ar-SA"/>
        </w:rPr>
        <w:t>3</w:t>
      </w:r>
      <w:r w:rsidRPr="00274EF6">
        <w:rPr>
          <w:rFonts w:ascii="Arial" w:hAnsi="Arial" w:cs="Arial"/>
          <w:sz w:val="22"/>
          <w:szCs w:val="22"/>
          <w:lang w:eastAsia="ar-SA"/>
        </w:rPr>
        <w:t xml:space="preserve">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r w:rsidRPr="000D75A2">
        <w:rPr>
          <w:rFonts w:ascii="Arial" w:hAnsi="Arial" w:cs="Arial"/>
          <w:sz w:val="22"/>
          <w:szCs w:val="22"/>
          <w:lang w:eastAsia="ar-SA"/>
        </w:rPr>
        <w:t>w dniu złożenia zawiadomienia o zakończeniu robót;</w:t>
      </w:r>
    </w:p>
    <w:p w:rsidR="00494719" w:rsidRPr="00274EF6" w:rsidRDefault="00494719" w:rsidP="00494719">
      <w:pPr>
        <w:numPr>
          <w:ilvl w:val="1"/>
          <w:numId w:val="90"/>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t>Sporządzenie przez uprawnionego geodetę zestawienia długości wykonanej sieci oraz ilości przyłączy, obiektów;</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494719" w:rsidRPr="00274EF6" w:rsidRDefault="00494719" w:rsidP="00494719">
      <w:pPr>
        <w:numPr>
          <w:ilvl w:val="1"/>
          <w:numId w:val="90"/>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Pr>
          <w:rFonts w:ascii="Arial" w:hAnsi="Arial" w:cs="Arial"/>
          <w:sz w:val="22"/>
          <w:szCs w:val="22"/>
        </w:rPr>
        <w:t>Z</w:t>
      </w:r>
      <w:r w:rsidRPr="00274EF6">
        <w:rPr>
          <w:rFonts w:ascii="Arial" w:hAnsi="Arial" w:cs="Arial"/>
          <w:sz w:val="22"/>
          <w:szCs w:val="22"/>
        </w:rPr>
        <w:t>amawiającym.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Wystąpienie i uzyskanie w imieniu Zamawiającego, na podstawie udzielonego </w:t>
      </w:r>
      <w:r w:rsidRPr="00274EF6">
        <w:rPr>
          <w:rFonts w:ascii="Arial" w:hAnsi="Arial" w:cs="Arial"/>
          <w:sz w:val="22"/>
          <w:szCs w:val="22"/>
        </w:rPr>
        <w:lastRenderedPageBreak/>
        <w:t>pełnomocnictwa, pozwolenia na użytkowanie wybudowanych obiektów, jeśli będzie wymagane.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Pełnienie funkcji koordynacyjnych i nadzorczych w stosunku do robót realizowanych przez podwykonawców;</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A00FD0">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zastrzega sobie prawo kontrolowania sposobu oraz jakości wykonywanych prac.</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Koszty wymienione w ust. 3 lub ich odpowiednią część Zamawiający ma prawo pokryć w  całości lub w części z przeznaczonego na ten cel zabezpieczenia.</w:t>
      </w:r>
    </w:p>
    <w:p w:rsidR="00243AA3" w:rsidRPr="00274EF6" w:rsidRDefault="00243AA3" w:rsidP="00A00FD0">
      <w:pPr>
        <w:numPr>
          <w:ilvl w:val="0"/>
          <w:numId w:val="66"/>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3A7295" w:rsidRPr="00274EF6" w:rsidRDefault="003A7295"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8339EC">
      <w:pPr>
        <w:numPr>
          <w:ilvl w:val="0"/>
          <w:numId w:val="73"/>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lastRenderedPageBreak/>
        <w:t>70% wartości zabezpieczenia w terminie 30 dni od dnia końcowego odbioru Przedmiotu umowy,</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opóźnienie w zakończeniu wykonania przedmiotu umowy w stosunku do terminów ustalonych w umowie lub terminów wskazanych w harmonogramie w wysokości w wysokości</w:t>
      </w:r>
      <w:r w:rsidR="00687B55">
        <w:rPr>
          <w:rFonts w:ascii="Arial" w:hAnsi="Arial" w:cs="Arial"/>
          <w:sz w:val="22"/>
          <w:szCs w:val="22"/>
        </w:rPr>
        <w:t xml:space="preserve"> 0,25</w:t>
      </w:r>
      <w:r w:rsidR="00427591">
        <w:rPr>
          <w:rFonts w:ascii="Arial" w:hAnsi="Arial" w:cs="Arial"/>
          <w:sz w:val="22"/>
          <w:szCs w:val="22"/>
        </w:rPr>
        <w:t>%</w:t>
      </w:r>
      <w:r w:rsidRPr="00274EF6">
        <w:rPr>
          <w:rFonts w:ascii="Arial" w:hAnsi="Arial" w:cs="Arial"/>
          <w:sz w:val="22"/>
          <w:szCs w:val="22"/>
        </w:rPr>
        <w:t xml:space="preserve"> wynagrodzenia umownego ryczałtowego brutto za każdy dzień opóźnienia, </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nieterminowe usunięcie wad lub braków stwierdzonych przy odbiorze </w:t>
      </w:r>
      <w:r w:rsidRPr="00274EF6">
        <w:rPr>
          <w:rFonts w:ascii="Arial" w:hAnsi="Arial" w:cs="Arial"/>
          <w:sz w:val="22"/>
          <w:szCs w:val="22"/>
        </w:rPr>
        <w:br/>
        <w:t>lub w okresie objętym gwarancją lub rękojmią w wysokości 0,</w:t>
      </w:r>
      <w:r w:rsidR="009612F8">
        <w:rPr>
          <w:rFonts w:ascii="Arial" w:hAnsi="Arial" w:cs="Arial"/>
          <w:sz w:val="22"/>
          <w:szCs w:val="22"/>
        </w:rPr>
        <w:t>4</w:t>
      </w:r>
      <w:r w:rsidRPr="00274EF6">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dzień opóźnienia w przekazaniu jakichkolwiek dokumentów wymienionych w niniejszej umowie, w wysokości 0,</w:t>
      </w:r>
      <w:r w:rsidR="009612F8">
        <w:rPr>
          <w:rFonts w:ascii="Arial" w:hAnsi="Arial" w:cs="Arial"/>
          <w:sz w:val="22"/>
          <w:szCs w:val="22"/>
        </w:rPr>
        <w:t>4</w:t>
      </w:r>
      <w:r w:rsidRPr="00274EF6">
        <w:rPr>
          <w:rFonts w:ascii="Arial" w:hAnsi="Arial" w:cs="Arial"/>
          <w:sz w:val="22"/>
          <w:szCs w:val="22"/>
        </w:rPr>
        <w:t>% wynagrodzenia umownego ryczałtowego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A00FD0">
      <w:pPr>
        <w:numPr>
          <w:ilvl w:val="0"/>
          <w:numId w:val="75"/>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wydano nakaz zajęcia majątku Wykonawcy lub zrzeczenia się przez Wykonawcę majątku na rzecz wierzycieli,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A00FD0">
      <w:pPr>
        <w:widowControl w:val="0"/>
        <w:numPr>
          <w:ilvl w:val="0"/>
          <w:numId w:val="81"/>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w:t>
      </w:r>
      <w:r w:rsidRPr="00274EF6">
        <w:rPr>
          <w:rFonts w:ascii="Arial" w:hAnsi="Arial" w:cs="Arial"/>
          <w:sz w:val="22"/>
          <w:szCs w:val="22"/>
        </w:rPr>
        <w:lastRenderedPageBreak/>
        <w:t>dostarczone lub wniesione,</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A00FD0">
      <w:pPr>
        <w:numPr>
          <w:ilvl w:val="0"/>
          <w:numId w:val="6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Obowiązek powiadomienia uczestników odbioru i sporządzenia protokołu ciąży na Zamawiającym.</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A00FD0">
      <w:pPr>
        <w:pStyle w:val="Tekstpodstawowy"/>
        <w:numPr>
          <w:ilvl w:val="0"/>
          <w:numId w:val="89"/>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A00FD0">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lastRenderedPageBreak/>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A00FD0">
      <w:pPr>
        <w:pStyle w:val="Akapitzlist"/>
        <w:widowControl w:val="0"/>
        <w:numPr>
          <w:ilvl w:val="0"/>
          <w:numId w:val="97"/>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r w:rsidR="00510243">
        <w:rPr>
          <w:rFonts w:ascii="Arial" w:eastAsia="SimSun" w:hAnsi="Arial" w:cs="Arial"/>
          <w:kern w:val="3"/>
          <w:sz w:val="22"/>
          <w:szCs w:val="22"/>
          <w:lang w:eastAsia="zh-CN" w:bidi="hi-IN"/>
        </w:rPr>
        <w:t xml:space="preserve"> </w:t>
      </w:r>
      <w:bookmarkStart w:id="50" w:name="_Hlk499187281"/>
      <w:r w:rsidR="00510243">
        <w:rPr>
          <w:rFonts w:ascii="Arial" w:eastAsia="SimSun" w:hAnsi="Arial" w:cs="Arial"/>
          <w:kern w:val="3"/>
          <w:sz w:val="22"/>
          <w:szCs w:val="22"/>
          <w:lang w:eastAsia="zh-CN" w:bidi="hi-IN"/>
        </w:rPr>
        <w:t>Pzp</w:t>
      </w:r>
      <w:bookmarkEnd w:id="50"/>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4E2660" w:rsidRPr="004E2660">
        <w:rPr>
          <w:rFonts w:ascii="Arial" w:eastAsia="SimSun" w:hAnsi="Arial" w:cs="Arial"/>
          <w:kern w:val="3"/>
          <w:sz w:val="22"/>
          <w:szCs w:val="22"/>
          <w:lang w:eastAsia="zh-CN" w:bidi="hi-IN"/>
        </w:rPr>
        <w:t xml:space="preserve"> </w:t>
      </w:r>
      <w:r w:rsidR="004E2660">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74EF6">
        <w:rPr>
          <w:rFonts w:ascii="Arial" w:eastAsia="SimSun" w:hAnsi="Arial" w:cs="Arial"/>
          <w:kern w:val="3"/>
          <w:sz w:val="22"/>
          <w:szCs w:val="22"/>
          <w:lang w:eastAsia="zh-CN" w:bidi="hi-IN"/>
        </w:rPr>
        <w:lastRenderedPageBreak/>
        <w:t>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t xml:space="preserve"> </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583D" w:rsidRDefault="00E7583D">
      <w:r>
        <w:separator/>
      </w:r>
    </w:p>
  </w:endnote>
  <w:endnote w:type="continuationSeparator" w:id="0">
    <w:p w:rsidR="00E7583D" w:rsidRDefault="00E75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AB4E9E" w:rsidRDefault="00AB4E9E"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B4E9E" w:rsidRPr="0040428C" w:rsidRDefault="00AB4E9E" w:rsidP="00B34C17">
        <w:pPr>
          <w:rPr>
            <w:sz w:val="8"/>
            <w:szCs w:val="16"/>
          </w:rPr>
        </w:pPr>
      </w:p>
      <w:p w:rsidR="00AB4E9E" w:rsidRPr="00B34C17" w:rsidRDefault="00AB4E9E" w:rsidP="00B34C17">
        <w:pPr>
          <w:rPr>
            <w:sz w:val="16"/>
            <w:szCs w:val="16"/>
          </w:rPr>
        </w:pPr>
        <w:r w:rsidRPr="00B34C17">
          <w:rPr>
            <w:noProof/>
            <w:sz w:val="16"/>
            <w:szCs w:val="16"/>
          </w:rPr>
          <w:drawing>
            <wp:anchor distT="0" distB="0" distL="114300" distR="114300" simplePos="0" relativeHeight="251663872" behindDoc="1" locked="0" layoutInCell="1" allowOverlap="1" wp14:anchorId="7A38FD11" wp14:editId="77517ED1">
              <wp:simplePos x="0" y="0"/>
              <wp:positionH relativeFrom="column">
                <wp:posOffset>3557905</wp:posOffset>
              </wp:positionH>
              <wp:positionV relativeFrom="paragraph">
                <wp:posOffset>5080</wp:posOffset>
              </wp:positionV>
              <wp:extent cx="504825" cy="553720"/>
              <wp:effectExtent l="0" t="0" r="9525" b="0"/>
              <wp:wrapTight wrapText="bothSides">
                <wp:wrapPolygon edited="0">
                  <wp:start x="0" y="0"/>
                  <wp:lineTo x="0" y="20807"/>
                  <wp:lineTo x="21192" y="20807"/>
                  <wp:lineTo x="21192"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53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4896" behindDoc="1" locked="0" layoutInCell="1" allowOverlap="1" wp14:anchorId="3ADDD8F4" wp14:editId="6BD8E0E7">
              <wp:simplePos x="0" y="0"/>
              <wp:positionH relativeFrom="margin">
                <wp:posOffset>4719955</wp:posOffset>
              </wp:positionH>
              <wp:positionV relativeFrom="paragraph">
                <wp:posOffset>5080</wp:posOffset>
              </wp:positionV>
              <wp:extent cx="895350" cy="584200"/>
              <wp:effectExtent l="0" t="0" r="0" b="6350"/>
              <wp:wrapTight wrapText="bothSides">
                <wp:wrapPolygon edited="0">
                  <wp:start x="0" y="0"/>
                  <wp:lineTo x="0" y="21130"/>
                  <wp:lineTo x="21140" y="21130"/>
                  <wp:lineTo x="2114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2848" behindDoc="1" locked="0" layoutInCell="1" allowOverlap="1" wp14:anchorId="0C7B0BB2" wp14:editId="677C5133">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5920" behindDoc="1" locked="0" layoutInCell="1" allowOverlap="1" wp14:anchorId="274411CE" wp14:editId="796BE479">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E9E" w:rsidRDefault="00AB4E9E" w:rsidP="00B34C17">
        <w:pPr>
          <w:rPr>
            <w:rFonts w:eastAsia="Andale Sans UI"/>
            <w:sz w:val="16"/>
            <w:szCs w:val="16"/>
            <w:lang w:val="de-DE" w:eastAsia="ja-JP" w:bidi="fa-IR"/>
          </w:rPr>
        </w:pPr>
      </w:p>
      <w:p w:rsidR="00AB4E9E" w:rsidRPr="00B34C17" w:rsidRDefault="00AB4E9E" w:rsidP="00B34C17">
        <w:pPr>
          <w:rPr>
            <w:rFonts w:eastAsia="Andale Sans UI"/>
            <w:sz w:val="16"/>
            <w:szCs w:val="16"/>
            <w:lang w:val="de-DE" w:eastAsia="ja-JP" w:bidi="fa-IR"/>
          </w:rPr>
        </w:pPr>
      </w:p>
      <w:p w:rsidR="00AB4E9E" w:rsidRPr="00B34C17" w:rsidRDefault="00AB4E9E" w:rsidP="00B34C17">
        <w:pPr>
          <w:jc w:val="center"/>
          <w:rPr>
            <w:rFonts w:eastAsia="Andale Sans UI"/>
            <w:sz w:val="16"/>
            <w:szCs w:val="16"/>
            <w:lang w:val="de-DE" w:eastAsia="ja-JP" w:bidi="fa-IR"/>
          </w:rPr>
        </w:pPr>
      </w:p>
      <w:p w:rsidR="00AB4E9E" w:rsidRPr="00B34C17" w:rsidRDefault="00AB4E9E" w:rsidP="00B34C17">
        <w:pPr>
          <w:rPr>
            <w:rFonts w:eastAsia="Andale Sans UI"/>
            <w:sz w:val="16"/>
            <w:szCs w:val="16"/>
            <w:lang w:val="de-DE" w:eastAsia="ja-JP" w:bidi="fa-IR"/>
          </w:rPr>
        </w:pPr>
      </w:p>
      <w:p w:rsidR="00AB4E9E" w:rsidRPr="00B34C17" w:rsidRDefault="00AB4E9E"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B4E9E" w:rsidRPr="00ED06CE" w:rsidRDefault="00AB4E9E" w:rsidP="00B34C17">
        <w:pPr>
          <w:jc w:val="center"/>
          <w:rPr>
            <w:rFonts w:ascii="Arial" w:eastAsia="Andale Sans UI" w:hAnsi="Arial" w:cs="Arial"/>
            <w:sz w:val="16"/>
            <w:szCs w:val="16"/>
            <w:lang w:val="de-DE" w:eastAsia="ja-JP" w:bidi="fa-IR"/>
          </w:rPr>
        </w:pPr>
        <w:r w:rsidRPr="00ED06CE">
          <w:rPr>
            <w:rFonts w:ascii="Arial" w:eastAsia="Andale Sans UI" w:hAnsi="Arial" w:cs="Arial"/>
            <w:sz w:val="16"/>
            <w:szCs w:val="16"/>
            <w:lang w:val="de-DE" w:eastAsia="ja-JP" w:bidi="fa-IR"/>
          </w:rPr>
          <w:t>ZADANIE NR 2</w:t>
        </w:r>
      </w:p>
      <w:p w:rsidR="00AB4E9E" w:rsidRPr="00B34C17" w:rsidRDefault="00AB4E9E"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 xml:space="preserve">. </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504FE8" w:rsidRPr="00504FE8">
          <w:rPr>
            <w:rFonts w:asciiTheme="majorHAnsi" w:hAnsiTheme="majorHAnsi"/>
            <w:noProof/>
            <w:sz w:val="16"/>
            <w:szCs w:val="16"/>
          </w:rPr>
          <w:t>36</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9E" w:rsidRDefault="00AB4E9E"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B4E9E" w:rsidRPr="0040428C" w:rsidRDefault="00AB4E9E" w:rsidP="00AF0389">
    <w:pPr>
      <w:rPr>
        <w:sz w:val="8"/>
        <w:szCs w:val="16"/>
      </w:rPr>
    </w:pPr>
    <w:r w:rsidRPr="00B34C17">
      <w:rPr>
        <w:noProof/>
        <w:sz w:val="16"/>
        <w:szCs w:val="16"/>
      </w:rPr>
      <w:drawing>
        <wp:anchor distT="0" distB="0" distL="114300" distR="114300" simplePos="0" relativeHeight="251668992" behindDoc="1" locked="0" layoutInCell="1" allowOverlap="1" wp14:anchorId="3E869AEF" wp14:editId="4CF2AB6C">
          <wp:simplePos x="0" y="0"/>
          <wp:positionH relativeFrom="column">
            <wp:posOffset>3557905</wp:posOffset>
          </wp:positionH>
          <wp:positionV relativeFrom="paragraph">
            <wp:posOffset>59055</wp:posOffset>
          </wp:positionV>
          <wp:extent cx="502285" cy="552450"/>
          <wp:effectExtent l="0" t="0" r="0" b="0"/>
          <wp:wrapTight wrapText="bothSides">
            <wp:wrapPolygon edited="0">
              <wp:start x="0" y="0"/>
              <wp:lineTo x="0" y="20855"/>
              <wp:lineTo x="20480" y="20855"/>
              <wp:lineTo x="20480"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2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7968" behindDoc="1" locked="0" layoutInCell="1" allowOverlap="1" wp14:anchorId="14A73DF5" wp14:editId="6F008CCF">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4E9E" w:rsidRPr="00B34C17" w:rsidRDefault="00AB4E9E" w:rsidP="00AF0389">
    <w:pPr>
      <w:rPr>
        <w:sz w:val="16"/>
        <w:szCs w:val="16"/>
      </w:rPr>
    </w:pPr>
    <w:r w:rsidRPr="00B34C17">
      <w:rPr>
        <w:noProof/>
        <w:sz w:val="16"/>
        <w:szCs w:val="16"/>
      </w:rPr>
      <w:drawing>
        <wp:anchor distT="0" distB="0" distL="114300" distR="114300" simplePos="0" relativeHeight="251670016" behindDoc="1" locked="0" layoutInCell="1" allowOverlap="1" wp14:anchorId="4086FBAA" wp14:editId="157181A0">
          <wp:simplePos x="0" y="0"/>
          <wp:positionH relativeFrom="margin">
            <wp:posOffset>4719955</wp:posOffset>
          </wp:positionH>
          <wp:positionV relativeFrom="paragraph">
            <wp:posOffset>10160</wp:posOffset>
          </wp:positionV>
          <wp:extent cx="873125" cy="571500"/>
          <wp:effectExtent l="0" t="0" r="3175" b="0"/>
          <wp:wrapTight wrapText="bothSides">
            <wp:wrapPolygon edited="0">
              <wp:start x="0" y="0"/>
              <wp:lineTo x="0" y="20880"/>
              <wp:lineTo x="21207" y="20880"/>
              <wp:lineTo x="21207"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312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71040" behindDoc="1" locked="0" layoutInCell="1" allowOverlap="1" wp14:anchorId="73E12B31" wp14:editId="2042DF8E">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E9E" w:rsidRDefault="00AB4E9E" w:rsidP="00AF0389">
    <w:pPr>
      <w:rPr>
        <w:rFonts w:eastAsia="Andale Sans UI"/>
        <w:sz w:val="16"/>
        <w:szCs w:val="16"/>
        <w:lang w:val="de-DE" w:eastAsia="ja-JP" w:bidi="fa-IR"/>
      </w:rPr>
    </w:pPr>
  </w:p>
  <w:p w:rsidR="00AB4E9E" w:rsidRPr="00B34C17" w:rsidRDefault="00AB4E9E" w:rsidP="00AF0389">
    <w:pPr>
      <w:rPr>
        <w:rFonts w:eastAsia="Andale Sans UI"/>
        <w:sz w:val="16"/>
        <w:szCs w:val="16"/>
        <w:lang w:val="de-DE" w:eastAsia="ja-JP" w:bidi="fa-IR"/>
      </w:rPr>
    </w:pPr>
  </w:p>
  <w:p w:rsidR="00AB4E9E" w:rsidRPr="00B34C17" w:rsidRDefault="00AB4E9E" w:rsidP="00AF0389">
    <w:pPr>
      <w:jc w:val="center"/>
      <w:rPr>
        <w:rFonts w:eastAsia="Andale Sans UI"/>
        <w:sz w:val="16"/>
        <w:szCs w:val="16"/>
        <w:lang w:val="de-DE" w:eastAsia="ja-JP" w:bidi="fa-IR"/>
      </w:rPr>
    </w:pPr>
  </w:p>
  <w:p w:rsidR="00AB4E9E" w:rsidRPr="00B34C17" w:rsidRDefault="00AB4E9E" w:rsidP="00AF0389">
    <w:pPr>
      <w:rPr>
        <w:rFonts w:eastAsia="Andale Sans UI"/>
        <w:sz w:val="16"/>
        <w:szCs w:val="16"/>
        <w:lang w:val="de-DE" w:eastAsia="ja-JP" w:bidi="fa-IR"/>
      </w:rPr>
    </w:pPr>
  </w:p>
  <w:p w:rsidR="00AB4E9E" w:rsidRPr="00B34C17" w:rsidRDefault="00AB4E9E"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B4E9E" w:rsidRPr="00B34C17" w:rsidRDefault="00AB4E9E" w:rsidP="00AF0389">
    <w:pPr>
      <w:jc w:val="center"/>
      <w:rPr>
        <w:rFonts w:eastAsia="Andale Sans UI"/>
        <w:sz w:val="16"/>
        <w:szCs w:val="16"/>
        <w:lang w:val="de-DE" w:eastAsia="ja-JP" w:bidi="fa-IR"/>
      </w:rPr>
    </w:pPr>
    <w:r w:rsidRPr="00B34C17">
      <w:rPr>
        <w:rFonts w:eastAsia="Andale Sans UI"/>
        <w:sz w:val="16"/>
        <w:szCs w:val="16"/>
        <w:lang w:val="de-DE" w:eastAsia="ja-JP" w:bidi="fa-IR"/>
      </w:rPr>
      <w:t>ZADANIE NR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583D" w:rsidRDefault="00E7583D">
      <w:r>
        <w:separator/>
      </w:r>
    </w:p>
  </w:footnote>
  <w:footnote w:type="continuationSeparator" w:id="0">
    <w:p w:rsidR="00E7583D" w:rsidRDefault="00E7583D">
      <w:r>
        <w:continuationSeparator/>
      </w:r>
    </w:p>
  </w:footnote>
  <w:footnote w:id="1">
    <w:p w:rsidR="00AB4E9E" w:rsidRDefault="00AB4E9E"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B4E9E" w:rsidRPr="00937040" w:rsidRDefault="00AB4E9E"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B4E9E" w:rsidRPr="00937040" w:rsidRDefault="00AB4E9E"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B4E9E" w:rsidRPr="0063508D" w:rsidRDefault="00AB4E9E"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9E" w:rsidRPr="00FF629B" w:rsidRDefault="00AB4E9E" w:rsidP="00FB015E">
    <w:pPr>
      <w:rPr>
        <w:sz w:val="20"/>
        <w:szCs w:val="20"/>
      </w:rPr>
    </w:pPr>
    <w:r w:rsidRPr="00FF629B">
      <w:rPr>
        <w:noProof/>
        <w:sz w:val="20"/>
        <w:szCs w:val="20"/>
      </w:rPr>
      <w:drawing>
        <wp:anchor distT="0" distB="0" distL="114300" distR="114300" simplePos="0" relativeHeight="251675136"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3088"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4112"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E9E" w:rsidRDefault="00AB4E9E"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B4E9E" w:rsidRPr="00ED06CE" w:rsidRDefault="00AB4E9E" w:rsidP="001A7323">
    <w:pPr>
      <w:pStyle w:val="Nagwek"/>
      <w:pBdr>
        <w:bottom w:val="single" w:sz="6" w:space="1" w:color="auto"/>
      </w:pBdr>
      <w:jc w:val="center"/>
      <w:rPr>
        <w:rFonts w:ascii="Arial" w:hAnsi="Arial" w:cs="Arial"/>
        <w:sz w:val="16"/>
        <w:szCs w:val="16"/>
      </w:rPr>
    </w:pPr>
    <w:r w:rsidRPr="00ED06CE">
      <w:rPr>
        <w:rFonts w:ascii="Arial" w:hAnsi="Arial" w:cs="Arial"/>
        <w:sz w:val="16"/>
        <w:szCs w:val="16"/>
      </w:rPr>
      <w:t>ZADANIE NR 1</w:t>
    </w:r>
  </w:p>
  <w:p w:rsidR="00AB4E9E" w:rsidRPr="00D410E6" w:rsidRDefault="00AB4E9E"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E9E" w:rsidRDefault="00AB4E9E" w:rsidP="00FB015E">
    <w:r>
      <w:rPr>
        <w:noProof/>
      </w:rPr>
      <w:drawing>
        <wp:anchor distT="0" distB="0" distL="114300" distR="114300" simplePos="0" relativeHeight="251679232"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184"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208"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E9E" w:rsidRDefault="00AB4E9E"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B4E9E" w:rsidRPr="00D410E6" w:rsidRDefault="00AB4E9E" w:rsidP="00AF0389">
    <w:pPr>
      <w:pStyle w:val="Nagwek"/>
      <w:pBdr>
        <w:bottom w:val="single" w:sz="6" w:space="1" w:color="auto"/>
      </w:pBdr>
      <w:jc w:val="center"/>
      <w:rPr>
        <w:sz w:val="16"/>
        <w:szCs w:val="16"/>
      </w:rPr>
    </w:pPr>
    <w:r>
      <w:rPr>
        <w:sz w:val="16"/>
        <w:szCs w:val="16"/>
      </w:rPr>
      <w:t>ZADANIE NR 1</w:t>
    </w:r>
  </w:p>
  <w:p w:rsidR="00AB4E9E" w:rsidRPr="00562C7A" w:rsidRDefault="00AB4E9E">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5"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4360176"/>
    <w:multiLevelType w:val="hybridMultilevel"/>
    <w:tmpl w:val="97F408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141639B"/>
    <w:multiLevelType w:val="hybridMultilevel"/>
    <w:tmpl w:val="F8C8990C"/>
    <w:lvl w:ilvl="0" w:tplc="5FEC53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26F7D0A"/>
    <w:multiLevelType w:val="hybridMultilevel"/>
    <w:tmpl w:val="98928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634E74D1"/>
    <w:multiLevelType w:val="hybridMultilevel"/>
    <w:tmpl w:val="8466D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6D96103"/>
    <w:multiLevelType w:val="hybridMultilevel"/>
    <w:tmpl w:val="F14C88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3"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8B3B5E"/>
    <w:multiLevelType w:val="hybridMultilevel"/>
    <w:tmpl w:val="68AE37B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2"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3"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CA5133C"/>
    <w:multiLevelType w:val="hybridMultilevel"/>
    <w:tmpl w:val="20803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1"/>
  </w:num>
  <w:num w:numId="3">
    <w:abstractNumId w:val="117"/>
  </w:num>
  <w:num w:numId="4">
    <w:abstractNumId w:val="39"/>
  </w:num>
  <w:num w:numId="5">
    <w:abstractNumId w:val="27"/>
  </w:num>
  <w:num w:numId="6">
    <w:abstractNumId w:val="99"/>
  </w:num>
  <w:num w:numId="7">
    <w:abstractNumId w:val="45"/>
  </w:num>
  <w:num w:numId="8">
    <w:abstractNumId w:val="32"/>
  </w:num>
  <w:num w:numId="9">
    <w:abstractNumId w:val="111"/>
  </w:num>
  <w:num w:numId="10">
    <w:abstractNumId w:val="55"/>
  </w:num>
  <w:num w:numId="11">
    <w:abstractNumId w:val="19"/>
  </w:num>
  <w:num w:numId="12">
    <w:abstractNumId w:val="18"/>
  </w:num>
  <w:num w:numId="13">
    <w:abstractNumId w:val="62"/>
  </w:num>
  <w:num w:numId="14">
    <w:abstractNumId w:val="63"/>
  </w:num>
  <w:num w:numId="15">
    <w:abstractNumId w:val="83"/>
  </w:num>
  <w:num w:numId="16">
    <w:abstractNumId w:val="73"/>
  </w:num>
  <w:num w:numId="17">
    <w:abstractNumId w:val="81"/>
  </w:num>
  <w:num w:numId="18">
    <w:abstractNumId w:val="48"/>
  </w:num>
  <w:num w:numId="19">
    <w:abstractNumId w:val="26"/>
  </w:num>
  <w:num w:numId="20">
    <w:abstractNumId w:val="47"/>
  </w:num>
  <w:num w:numId="21">
    <w:abstractNumId w:val="37"/>
  </w:num>
  <w:num w:numId="22">
    <w:abstractNumId w:val="41"/>
  </w:num>
  <w:num w:numId="23">
    <w:abstractNumId w:val="43"/>
  </w:num>
  <w:num w:numId="24">
    <w:abstractNumId w:val="89"/>
  </w:num>
  <w:num w:numId="25">
    <w:abstractNumId w:val="15"/>
  </w:num>
  <w:num w:numId="26">
    <w:abstractNumId w:val="22"/>
  </w:num>
  <w:num w:numId="27">
    <w:abstractNumId w:val="44"/>
  </w:num>
  <w:num w:numId="28">
    <w:abstractNumId w:val="49"/>
  </w:num>
  <w:num w:numId="29">
    <w:abstractNumId w:val="25"/>
  </w:num>
  <w:num w:numId="30">
    <w:abstractNumId w:val="28"/>
  </w:num>
  <w:num w:numId="31">
    <w:abstractNumId w:val="70"/>
  </w:num>
  <w:num w:numId="32">
    <w:abstractNumId w:val="92"/>
  </w:num>
  <w:num w:numId="33">
    <w:abstractNumId w:val="91"/>
  </w:num>
  <w:num w:numId="34">
    <w:abstractNumId w:val="54"/>
  </w:num>
  <w:num w:numId="35">
    <w:abstractNumId w:val="34"/>
  </w:num>
  <w:num w:numId="36">
    <w:abstractNumId w:val="84"/>
  </w:num>
  <w:num w:numId="37">
    <w:abstractNumId w:val="59"/>
  </w:num>
  <w:num w:numId="38">
    <w:abstractNumId w:val="42"/>
  </w:num>
  <w:num w:numId="39">
    <w:abstractNumId w:val="38"/>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16"/>
  </w:num>
  <w:num w:numId="47">
    <w:abstractNumId w:val="21"/>
  </w:num>
  <w:num w:numId="48">
    <w:abstractNumId w:val="61"/>
  </w:num>
  <w:num w:numId="49">
    <w:abstractNumId w:val="87"/>
  </w:num>
  <w:num w:numId="50">
    <w:abstractNumId w:val="16"/>
  </w:num>
  <w:num w:numId="51">
    <w:abstractNumId w:val="23"/>
  </w:num>
  <w:num w:numId="52">
    <w:abstractNumId w:val="82"/>
  </w:num>
  <w:num w:numId="53">
    <w:abstractNumId w:val="53"/>
  </w:num>
  <w:num w:numId="54">
    <w:abstractNumId w:val="31"/>
  </w:num>
  <w:num w:numId="55">
    <w:abstractNumId w:val="75"/>
  </w:num>
  <w:num w:numId="56">
    <w:abstractNumId w:val="108"/>
  </w:num>
  <w:num w:numId="57">
    <w:abstractNumId w:val="102"/>
  </w:num>
  <w:num w:numId="58">
    <w:abstractNumId w:val="29"/>
  </w:num>
  <w:num w:numId="59">
    <w:abstractNumId w:val="88"/>
  </w:num>
  <w:num w:numId="60">
    <w:abstractNumId w:val="113"/>
  </w:num>
  <w:num w:numId="61">
    <w:abstractNumId w:val="85"/>
  </w:num>
  <w:num w:numId="62">
    <w:abstractNumId w:val="8"/>
  </w:num>
  <w:num w:numId="63">
    <w:abstractNumId w:val="74"/>
  </w:num>
  <w:num w:numId="64">
    <w:abstractNumId w:val="78"/>
  </w:num>
  <w:num w:numId="65">
    <w:abstractNumId w:val="24"/>
  </w:num>
  <w:num w:numId="66">
    <w:abstractNumId w:val="36"/>
  </w:num>
  <w:num w:numId="67">
    <w:abstractNumId w:val="56"/>
  </w:num>
  <w:num w:numId="68">
    <w:abstractNumId w:val="71"/>
  </w:num>
  <w:num w:numId="69">
    <w:abstractNumId w:val="86"/>
  </w:num>
  <w:num w:numId="70">
    <w:abstractNumId w:val="67"/>
  </w:num>
  <w:num w:numId="71">
    <w:abstractNumId w:val="64"/>
  </w:num>
  <w:num w:numId="72">
    <w:abstractNumId w:val="98"/>
  </w:num>
  <w:num w:numId="73">
    <w:abstractNumId w:val="115"/>
  </w:num>
  <w:num w:numId="74">
    <w:abstractNumId w:val="105"/>
  </w:num>
  <w:num w:numId="75">
    <w:abstractNumId w:val="77"/>
  </w:num>
  <w:num w:numId="76">
    <w:abstractNumId w:val="76"/>
  </w:num>
  <w:num w:numId="77">
    <w:abstractNumId w:val="51"/>
  </w:num>
  <w:num w:numId="78">
    <w:abstractNumId w:val="58"/>
  </w:num>
  <w:num w:numId="79">
    <w:abstractNumId w:val="103"/>
  </w:num>
  <w:num w:numId="80">
    <w:abstractNumId w:val="112"/>
  </w:num>
  <w:num w:numId="81">
    <w:abstractNumId w:val="94"/>
  </w:num>
  <w:num w:numId="82">
    <w:abstractNumId w:val="66"/>
  </w:num>
  <w:num w:numId="83">
    <w:abstractNumId w:val="114"/>
  </w:num>
  <w:num w:numId="84">
    <w:abstractNumId w:val="107"/>
  </w:num>
  <w:num w:numId="85">
    <w:abstractNumId w:val="20"/>
  </w:num>
  <w:num w:numId="86">
    <w:abstractNumId w:val="65"/>
  </w:num>
  <w:num w:numId="87">
    <w:abstractNumId w:val="90"/>
  </w:num>
  <w:num w:numId="88">
    <w:abstractNumId w:val="60"/>
  </w:num>
  <w:num w:numId="89">
    <w:abstractNumId w:val="14"/>
  </w:num>
  <w:num w:numId="90">
    <w:abstractNumId w:val="11"/>
  </w:num>
  <w:num w:numId="91">
    <w:abstractNumId w:val="96"/>
  </w:num>
  <w:num w:numId="92">
    <w:abstractNumId w:val="17"/>
  </w:num>
  <w:num w:numId="93">
    <w:abstractNumId w:val="69"/>
  </w:num>
  <w:num w:numId="94">
    <w:abstractNumId w:val="109"/>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num>
  <w:num w:numId="99">
    <w:abstractNumId w:val="30"/>
  </w:num>
  <w:num w:numId="100">
    <w:abstractNumId w:val="50"/>
  </w:num>
  <w:num w:numId="101">
    <w:abstractNumId w:val="106"/>
  </w:num>
  <w:num w:numId="102">
    <w:abstractNumId w:val="79"/>
  </w:num>
  <w:num w:numId="103">
    <w:abstractNumId w:val="104"/>
  </w:num>
  <w:num w:numId="104">
    <w:abstractNumId w:val="97"/>
  </w:num>
  <w:num w:numId="105">
    <w:abstractNumId w:val="110"/>
  </w:num>
  <w:num w:numId="106">
    <w:abstractNumId w:val="93"/>
  </w:num>
  <w:num w:numId="107">
    <w:abstractNumId w:val="118"/>
  </w:num>
  <w:num w:numId="108">
    <w:abstractNumId w:val="80"/>
  </w:num>
  <w:num w:numId="109">
    <w:abstractNumId w:val="68"/>
  </w:num>
  <w:num w:numId="110">
    <w:abstractNumId w:val="95"/>
  </w:num>
  <w:num w:numId="111">
    <w:abstractNumId w:val="57"/>
  </w:num>
  <w:num w:numId="112">
    <w:abstractNumId w:val="100"/>
  </w:num>
  <w:num w:numId="113">
    <w:abstractNumId w:val="86"/>
    <w:lvlOverride w:ilvl="0">
      <w:startOverride w:val="1"/>
    </w:lvlOverride>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D30"/>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AC"/>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D39"/>
    <w:rsid w:val="00127AA0"/>
    <w:rsid w:val="0013214E"/>
    <w:rsid w:val="0013229A"/>
    <w:rsid w:val="0013231E"/>
    <w:rsid w:val="001334AF"/>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AC2"/>
    <w:rsid w:val="001E5DCA"/>
    <w:rsid w:val="001E5FC8"/>
    <w:rsid w:val="001E665E"/>
    <w:rsid w:val="001E6F44"/>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67E6"/>
    <w:rsid w:val="00206A8F"/>
    <w:rsid w:val="0020782A"/>
    <w:rsid w:val="002100CB"/>
    <w:rsid w:val="00210347"/>
    <w:rsid w:val="00210A03"/>
    <w:rsid w:val="00211927"/>
    <w:rsid w:val="00212859"/>
    <w:rsid w:val="002145EB"/>
    <w:rsid w:val="00215126"/>
    <w:rsid w:val="00216699"/>
    <w:rsid w:val="002167B7"/>
    <w:rsid w:val="00220B11"/>
    <w:rsid w:val="002216F1"/>
    <w:rsid w:val="0022228D"/>
    <w:rsid w:val="00222CAE"/>
    <w:rsid w:val="00223C1E"/>
    <w:rsid w:val="00224441"/>
    <w:rsid w:val="00225352"/>
    <w:rsid w:val="0023060E"/>
    <w:rsid w:val="00231340"/>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C5A"/>
    <w:rsid w:val="00274D25"/>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6FF9"/>
    <w:rsid w:val="0028794C"/>
    <w:rsid w:val="00287B83"/>
    <w:rsid w:val="002911FB"/>
    <w:rsid w:val="0029134C"/>
    <w:rsid w:val="00291D33"/>
    <w:rsid w:val="00291FB6"/>
    <w:rsid w:val="0029211F"/>
    <w:rsid w:val="002923E9"/>
    <w:rsid w:val="002946C6"/>
    <w:rsid w:val="002954CC"/>
    <w:rsid w:val="0029666C"/>
    <w:rsid w:val="002969BA"/>
    <w:rsid w:val="00296AF4"/>
    <w:rsid w:val="002A19DA"/>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5E3"/>
    <w:rsid w:val="002F0D16"/>
    <w:rsid w:val="002F0D1E"/>
    <w:rsid w:val="002F28AA"/>
    <w:rsid w:val="002F3768"/>
    <w:rsid w:val="002F3EA1"/>
    <w:rsid w:val="002F6361"/>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16C2"/>
    <w:rsid w:val="003138F3"/>
    <w:rsid w:val="0031394B"/>
    <w:rsid w:val="003145C7"/>
    <w:rsid w:val="00314BEA"/>
    <w:rsid w:val="003152B1"/>
    <w:rsid w:val="00315892"/>
    <w:rsid w:val="003173F6"/>
    <w:rsid w:val="0031773D"/>
    <w:rsid w:val="00317BEE"/>
    <w:rsid w:val="003200A3"/>
    <w:rsid w:val="00320E1E"/>
    <w:rsid w:val="00321B7B"/>
    <w:rsid w:val="003239E6"/>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D16"/>
    <w:rsid w:val="00354E82"/>
    <w:rsid w:val="00355429"/>
    <w:rsid w:val="00355514"/>
    <w:rsid w:val="003557F7"/>
    <w:rsid w:val="00356A16"/>
    <w:rsid w:val="00360685"/>
    <w:rsid w:val="00360CC6"/>
    <w:rsid w:val="00361F31"/>
    <w:rsid w:val="003625A2"/>
    <w:rsid w:val="00362F13"/>
    <w:rsid w:val="00363452"/>
    <w:rsid w:val="00363937"/>
    <w:rsid w:val="00364691"/>
    <w:rsid w:val="00365F1C"/>
    <w:rsid w:val="00366C33"/>
    <w:rsid w:val="00370D52"/>
    <w:rsid w:val="00371DC2"/>
    <w:rsid w:val="00373348"/>
    <w:rsid w:val="003749F0"/>
    <w:rsid w:val="00377018"/>
    <w:rsid w:val="003770F1"/>
    <w:rsid w:val="00380C07"/>
    <w:rsid w:val="003810F6"/>
    <w:rsid w:val="00381460"/>
    <w:rsid w:val="0038182E"/>
    <w:rsid w:val="003820BD"/>
    <w:rsid w:val="00382B76"/>
    <w:rsid w:val="00385C5D"/>
    <w:rsid w:val="00386D5B"/>
    <w:rsid w:val="003871E5"/>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295"/>
    <w:rsid w:val="003A7E3F"/>
    <w:rsid w:val="003B0283"/>
    <w:rsid w:val="003B1A7F"/>
    <w:rsid w:val="003B1B36"/>
    <w:rsid w:val="003B48E9"/>
    <w:rsid w:val="003B4F6C"/>
    <w:rsid w:val="003B544E"/>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7F85"/>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3312"/>
    <w:rsid w:val="0049334A"/>
    <w:rsid w:val="00494719"/>
    <w:rsid w:val="00494E60"/>
    <w:rsid w:val="0049556B"/>
    <w:rsid w:val="00496C88"/>
    <w:rsid w:val="00496FF4"/>
    <w:rsid w:val="0049761B"/>
    <w:rsid w:val="0049779C"/>
    <w:rsid w:val="004A12FF"/>
    <w:rsid w:val="004A3431"/>
    <w:rsid w:val="004A4B2D"/>
    <w:rsid w:val="004A52D4"/>
    <w:rsid w:val="004A5307"/>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CC3"/>
    <w:rsid w:val="004E2660"/>
    <w:rsid w:val="004E28EE"/>
    <w:rsid w:val="004E2F1C"/>
    <w:rsid w:val="004E447E"/>
    <w:rsid w:val="004E5AC1"/>
    <w:rsid w:val="004E5BB5"/>
    <w:rsid w:val="004E5C77"/>
    <w:rsid w:val="004E6DBA"/>
    <w:rsid w:val="004E72DB"/>
    <w:rsid w:val="004F0174"/>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86A"/>
    <w:rsid w:val="00537A2F"/>
    <w:rsid w:val="00540A78"/>
    <w:rsid w:val="0054488B"/>
    <w:rsid w:val="005458E7"/>
    <w:rsid w:val="0054705B"/>
    <w:rsid w:val="005505D9"/>
    <w:rsid w:val="00550938"/>
    <w:rsid w:val="00550ADD"/>
    <w:rsid w:val="0055156D"/>
    <w:rsid w:val="005522D4"/>
    <w:rsid w:val="00552671"/>
    <w:rsid w:val="005527AE"/>
    <w:rsid w:val="00552CB2"/>
    <w:rsid w:val="005533EE"/>
    <w:rsid w:val="005535D2"/>
    <w:rsid w:val="00554FF9"/>
    <w:rsid w:val="00555713"/>
    <w:rsid w:val="00556554"/>
    <w:rsid w:val="00557115"/>
    <w:rsid w:val="0055788F"/>
    <w:rsid w:val="00557DC4"/>
    <w:rsid w:val="00557E95"/>
    <w:rsid w:val="00562C7A"/>
    <w:rsid w:val="00562E16"/>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A7E5D"/>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639"/>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4DF"/>
    <w:rsid w:val="005F49EE"/>
    <w:rsid w:val="005F5433"/>
    <w:rsid w:val="005F5A90"/>
    <w:rsid w:val="005F63D2"/>
    <w:rsid w:val="005F6581"/>
    <w:rsid w:val="005F789E"/>
    <w:rsid w:val="006013D9"/>
    <w:rsid w:val="00603935"/>
    <w:rsid w:val="00603B8D"/>
    <w:rsid w:val="00605BC6"/>
    <w:rsid w:val="006069B4"/>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1BD0"/>
    <w:rsid w:val="00632A2A"/>
    <w:rsid w:val="006336AA"/>
    <w:rsid w:val="00635998"/>
    <w:rsid w:val="00636986"/>
    <w:rsid w:val="006420C2"/>
    <w:rsid w:val="00642D47"/>
    <w:rsid w:val="006451D8"/>
    <w:rsid w:val="00645280"/>
    <w:rsid w:val="006459BF"/>
    <w:rsid w:val="006461A7"/>
    <w:rsid w:val="0064705F"/>
    <w:rsid w:val="0064775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1554"/>
    <w:rsid w:val="00663022"/>
    <w:rsid w:val="006630D6"/>
    <w:rsid w:val="00664942"/>
    <w:rsid w:val="00664DB5"/>
    <w:rsid w:val="00667AAE"/>
    <w:rsid w:val="00667BA0"/>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87B55"/>
    <w:rsid w:val="006902E4"/>
    <w:rsid w:val="00691882"/>
    <w:rsid w:val="00691BD0"/>
    <w:rsid w:val="00692112"/>
    <w:rsid w:val="006943B7"/>
    <w:rsid w:val="006968FE"/>
    <w:rsid w:val="00697B12"/>
    <w:rsid w:val="006A2096"/>
    <w:rsid w:val="006A46CD"/>
    <w:rsid w:val="006A4994"/>
    <w:rsid w:val="006A4B69"/>
    <w:rsid w:val="006A4DD1"/>
    <w:rsid w:val="006A4E12"/>
    <w:rsid w:val="006A63DA"/>
    <w:rsid w:val="006A6472"/>
    <w:rsid w:val="006A7BBA"/>
    <w:rsid w:val="006A7CD4"/>
    <w:rsid w:val="006B123D"/>
    <w:rsid w:val="006B1530"/>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24EA"/>
    <w:rsid w:val="007035A4"/>
    <w:rsid w:val="00704AF1"/>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ECF"/>
    <w:rsid w:val="00727620"/>
    <w:rsid w:val="007306C1"/>
    <w:rsid w:val="00730D23"/>
    <w:rsid w:val="00731212"/>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DC7"/>
    <w:rsid w:val="00746F79"/>
    <w:rsid w:val="00747B77"/>
    <w:rsid w:val="00751400"/>
    <w:rsid w:val="0075245A"/>
    <w:rsid w:val="00754F6C"/>
    <w:rsid w:val="007551D2"/>
    <w:rsid w:val="007563FC"/>
    <w:rsid w:val="00756DEB"/>
    <w:rsid w:val="0075715C"/>
    <w:rsid w:val="0076020D"/>
    <w:rsid w:val="00761F46"/>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4DE3"/>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7D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D74"/>
    <w:rsid w:val="007E7FCC"/>
    <w:rsid w:val="007F0B8E"/>
    <w:rsid w:val="007F0D9E"/>
    <w:rsid w:val="007F3419"/>
    <w:rsid w:val="007F3AC9"/>
    <w:rsid w:val="007F3E36"/>
    <w:rsid w:val="007F3E78"/>
    <w:rsid w:val="007F4392"/>
    <w:rsid w:val="007F43DE"/>
    <w:rsid w:val="007F452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722"/>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7993"/>
    <w:rsid w:val="00877B02"/>
    <w:rsid w:val="008808E1"/>
    <w:rsid w:val="00880BB3"/>
    <w:rsid w:val="0088176E"/>
    <w:rsid w:val="00883922"/>
    <w:rsid w:val="0088449F"/>
    <w:rsid w:val="00884CB8"/>
    <w:rsid w:val="00886231"/>
    <w:rsid w:val="00886B9F"/>
    <w:rsid w:val="00886CE7"/>
    <w:rsid w:val="0088739D"/>
    <w:rsid w:val="008908FE"/>
    <w:rsid w:val="00890C84"/>
    <w:rsid w:val="00890D30"/>
    <w:rsid w:val="00891E5C"/>
    <w:rsid w:val="00892A61"/>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D36"/>
    <w:rsid w:val="008E1E11"/>
    <w:rsid w:val="008E1F2C"/>
    <w:rsid w:val="008E2EAD"/>
    <w:rsid w:val="008E352D"/>
    <w:rsid w:val="008E4232"/>
    <w:rsid w:val="008E4AD9"/>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667"/>
    <w:rsid w:val="00900CA3"/>
    <w:rsid w:val="009023C7"/>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A5A"/>
    <w:rsid w:val="00913AE8"/>
    <w:rsid w:val="00913DDB"/>
    <w:rsid w:val="00914409"/>
    <w:rsid w:val="00916978"/>
    <w:rsid w:val="00917EB1"/>
    <w:rsid w:val="00920204"/>
    <w:rsid w:val="009202AE"/>
    <w:rsid w:val="00920939"/>
    <w:rsid w:val="00920F62"/>
    <w:rsid w:val="009213EC"/>
    <w:rsid w:val="009214DF"/>
    <w:rsid w:val="00921A00"/>
    <w:rsid w:val="009229E9"/>
    <w:rsid w:val="00922D4E"/>
    <w:rsid w:val="009238F2"/>
    <w:rsid w:val="00923A4E"/>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BE7"/>
    <w:rsid w:val="00953AC3"/>
    <w:rsid w:val="009549C7"/>
    <w:rsid w:val="00954CC2"/>
    <w:rsid w:val="00957D2B"/>
    <w:rsid w:val="00957E2C"/>
    <w:rsid w:val="009612F8"/>
    <w:rsid w:val="00961C30"/>
    <w:rsid w:val="00962419"/>
    <w:rsid w:val="00963B08"/>
    <w:rsid w:val="009647C5"/>
    <w:rsid w:val="00964B16"/>
    <w:rsid w:val="009652FF"/>
    <w:rsid w:val="00965D61"/>
    <w:rsid w:val="00965E94"/>
    <w:rsid w:val="00966432"/>
    <w:rsid w:val="009666C6"/>
    <w:rsid w:val="00967109"/>
    <w:rsid w:val="009720AD"/>
    <w:rsid w:val="00972C78"/>
    <w:rsid w:val="00974465"/>
    <w:rsid w:val="00974ED8"/>
    <w:rsid w:val="00975030"/>
    <w:rsid w:val="00975306"/>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113"/>
    <w:rsid w:val="00A43AA1"/>
    <w:rsid w:val="00A441D0"/>
    <w:rsid w:val="00A44C55"/>
    <w:rsid w:val="00A44E18"/>
    <w:rsid w:val="00A45036"/>
    <w:rsid w:val="00A451E7"/>
    <w:rsid w:val="00A45E73"/>
    <w:rsid w:val="00A47BAD"/>
    <w:rsid w:val="00A5359C"/>
    <w:rsid w:val="00A54AD1"/>
    <w:rsid w:val="00A56907"/>
    <w:rsid w:val="00A56EB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7CF"/>
    <w:rsid w:val="00A76FDC"/>
    <w:rsid w:val="00A80EE3"/>
    <w:rsid w:val="00A80F27"/>
    <w:rsid w:val="00A82207"/>
    <w:rsid w:val="00A8382B"/>
    <w:rsid w:val="00A83C6F"/>
    <w:rsid w:val="00A846BD"/>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39EC"/>
    <w:rsid w:val="00AB4E9E"/>
    <w:rsid w:val="00AB4EB0"/>
    <w:rsid w:val="00AB4FC7"/>
    <w:rsid w:val="00AB67BC"/>
    <w:rsid w:val="00AB6AAD"/>
    <w:rsid w:val="00AB70AB"/>
    <w:rsid w:val="00AB7421"/>
    <w:rsid w:val="00AC03FF"/>
    <w:rsid w:val="00AC0DAD"/>
    <w:rsid w:val="00AC0E05"/>
    <w:rsid w:val="00AC10C1"/>
    <w:rsid w:val="00AC2AAB"/>
    <w:rsid w:val="00AC4333"/>
    <w:rsid w:val="00AC4804"/>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3C0A"/>
    <w:rsid w:val="00AE3D93"/>
    <w:rsid w:val="00AE4718"/>
    <w:rsid w:val="00AE6241"/>
    <w:rsid w:val="00AE70F1"/>
    <w:rsid w:val="00AF0389"/>
    <w:rsid w:val="00AF152D"/>
    <w:rsid w:val="00AF158B"/>
    <w:rsid w:val="00AF2D5A"/>
    <w:rsid w:val="00AF46D8"/>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26F1"/>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A73"/>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47BF"/>
    <w:rsid w:val="00CC780F"/>
    <w:rsid w:val="00CD0026"/>
    <w:rsid w:val="00CD0A20"/>
    <w:rsid w:val="00CD1CF1"/>
    <w:rsid w:val="00CD2117"/>
    <w:rsid w:val="00CD21F7"/>
    <w:rsid w:val="00CD2950"/>
    <w:rsid w:val="00CD3F73"/>
    <w:rsid w:val="00CD4777"/>
    <w:rsid w:val="00CD50EE"/>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236"/>
    <w:rsid w:val="00D30749"/>
    <w:rsid w:val="00D32553"/>
    <w:rsid w:val="00D32CEA"/>
    <w:rsid w:val="00D3319B"/>
    <w:rsid w:val="00D34871"/>
    <w:rsid w:val="00D3528D"/>
    <w:rsid w:val="00D40180"/>
    <w:rsid w:val="00D40BAF"/>
    <w:rsid w:val="00D410E6"/>
    <w:rsid w:val="00D4113E"/>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A6EDE"/>
    <w:rsid w:val="00DB0796"/>
    <w:rsid w:val="00DB4A4C"/>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E4F"/>
    <w:rsid w:val="00E46B2D"/>
    <w:rsid w:val="00E46D0F"/>
    <w:rsid w:val="00E474E5"/>
    <w:rsid w:val="00E47B08"/>
    <w:rsid w:val="00E47ED2"/>
    <w:rsid w:val="00E511C4"/>
    <w:rsid w:val="00E513D4"/>
    <w:rsid w:val="00E5193E"/>
    <w:rsid w:val="00E51941"/>
    <w:rsid w:val="00E51CBC"/>
    <w:rsid w:val="00E5374D"/>
    <w:rsid w:val="00E5462F"/>
    <w:rsid w:val="00E551BA"/>
    <w:rsid w:val="00E55292"/>
    <w:rsid w:val="00E5587A"/>
    <w:rsid w:val="00E558D4"/>
    <w:rsid w:val="00E55DB7"/>
    <w:rsid w:val="00E62B00"/>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2524"/>
    <w:rsid w:val="00F02AE2"/>
    <w:rsid w:val="00F02D49"/>
    <w:rsid w:val="00F0451E"/>
    <w:rsid w:val="00F04D27"/>
    <w:rsid w:val="00F05672"/>
    <w:rsid w:val="00F05C82"/>
    <w:rsid w:val="00F061D7"/>
    <w:rsid w:val="00F10B10"/>
    <w:rsid w:val="00F11CD0"/>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1079"/>
    <w:rsid w:val="00F5386D"/>
    <w:rsid w:val="00F53F7D"/>
    <w:rsid w:val="00F547A6"/>
    <w:rsid w:val="00F554A6"/>
    <w:rsid w:val="00F56833"/>
    <w:rsid w:val="00F5776A"/>
    <w:rsid w:val="00F57C64"/>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60A"/>
    <w:rsid w:val="00F91D76"/>
    <w:rsid w:val="00F91EB9"/>
    <w:rsid w:val="00F923F0"/>
    <w:rsid w:val="00F937A2"/>
    <w:rsid w:val="00F951BF"/>
    <w:rsid w:val="00F978AC"/>
    <w:rsid w:val="00FA070F"/>
    <w:rsid w:val="00FA120C"/>
    <w:rsid w:val="00FA14DD"/>
    <w:rsid w:val="00FA14EC"/>
    <w:rsid w:val="00FA1B13"/>
    <w:rsid w:val="00FA1E6C"/>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D7121"/>
    <w:rsid w:val="00FE0A78"/>
    <w:rsid w:val="00FE172E"/>
    <w:rsid w:val="00FE1ABD"/>
    <w:rsid w:val="00FE1B68"/>
    <w:rsid w:val="00FE33C4"/>
    <w:rsid w:val="00FE3B33"/>
    <w:rsid w:val="00FE6A66"/>
    <w:rsid w:val="00FE7F8A"/>
    <w:rsid w:val="00FF0EB4"/>
    <w:rsid w:val="00FF3711"/>
    <w:rsid w:val="00FF41FF"/>
    <w:rsid w:val="00FF47F2"/>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00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Siatkatabeli">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7.pn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8DA6C-88E9-4E1B-8DE5-D5CD48E72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23772</Words>
  <Characters>142638</Characters>
  <Application>Microsoft Office Word</Application>
  <DocSecurity>0</DocSecurity>
  <Lines>1188</Lines>
  <Paragraphs>332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2017-12-01T13:40:00Z</dcterms:created>
  <dcterms:modified xsi:type="dcterms:W3CDTF">2017-12-04T13:56:00Z</dcterms:modified>
</cp:coreProperties>
</file>