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1532" w:rsidRDefault="002A1532" w:rsidP="006E3FC5">
      <w:pPr>
        <w:shd w:val="clear" w:color="auto" w:fill="FFFFFF"/>
        <w:tabs>
          <w:tab w:val="left" w:leader="dot" w:pos="4349"/>
          <w:tab w:val="left" w:pos="4978"/>
          <w:tab w:val="left" w:leader="dot" w:pos="7656"/>
        </w:tabs>
        <w:ind w:left="11"/>
        <w:rPr>
          <w:rFonts w:ascii="Arial" w:hAnsi="Arial" w:cs="Arial"/>
          <w:bCs/>
          <w:color w:val="000000"/>
          <w:sz w:val="24"/>
          <w:szCs w:val="24"/>
        </w:rPr>
      </w:pPr>
    </w:p>
    <w:tbl>
      <w:tblPr>
        <w:tblStyle w:val="Siatkatabeli"/>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5"/>
        <w:gridCol w:w="4516"/>
      </w:tblGrid>
      <w:tr w:rsidR="002A1532" w:rsidTr="002A1532">
        <w:tc>
          <w:tcPr>
            <w:tcW w:w="4606" w:type="dxa"/>
          </w:tcPr>
          <w:p w:rsidR="002A1532" w:rsidRDefault="002A1532" w:rsidP="002A1532">
            <w:pPr>
              <w:tabs>
                <w:tab w:val="left" w:leader="dot" w:pos="4349"/>
                <w:tab w:val="left" w:pos="4978"/>
                <w:tab w:val="left" w:leader="dot" w:pos="7656"/>
              </w:tabs>
              <w:rPr>
                <w:rFonts w:ascii="Arial" w:hAnsi="Arial" w:cs="Arial"/>
                <w:bCs/>
                <w:color w:val="000000"/>
                <w:sz w:val="24"/>
                <w:szCs w:val="24"/>
              </w:rPr>
            </w:pPr>
            <w:r w:rsidRPr="00CD6F3A">
              <w:rPr>
                <w:rFonts w:ascii="Arial" w:hAnsi="Arial" w:cs="Arial"/>
                <w:bCs/>
                <w:color w:val="000000"/>
                <w:sz w:val="24"/>
                <w:szCs w:val="24"/>
              </w:rPr>
              <w:t>RIG.271</w:t>
            </w:r>
            <w:r w:rsidR="00AE353D">
              <w:rPr>
                <w:rFonts w:ascii="Arial" w:hAnsi="Arial" w:cs="Arial"/>
                <w:bCs/>
                <w:color w:val="000000"/>
                <w:sz w:val="24"/>
                <w:szCs w:val="24"/>
              </w:rPr>
              <w:t>.169</w:t>
            </w:r>
            <w:r w:rsidRPr="00CD6F3A">
              <w:rPr>
                <w:rFonts w:ascii="Arial" w:hAnsi="Arial" w:cs="Arial"/>
                <w:bCs/>
                <w:color w:val="000000"/>
                <w:sz w:val="24"/>
                <w:szCs w:val="24"/>
              </w:rPr>
              <w:t>.2017.</w:t>
            </w:r>
            <w:r>
              <w:rPr>
                <w:rFonts w:ascii="Arial" w:hAnsi="Arial" w:cs="Arial"/>
                <w:bCs/>
                <w:color w:val="000000"/>
                <w:sz w:val="24"/>
                <w:szCs w:val="24"/>
              </w:rPr>
              <w:t xml:space="preserve">AB </w:t>
            </w:r>
            <w:r w:rsidRPr="00CD6F3A">
              <w:rPr>
                <w:rFonts w:ascii="Arial" w:hAnsi="Arial" w:cs="Arial"/>
                <w:bCs/>
                <w:color w:val="000000"/>
                <w:sz w:val="24"/>
                <w:szCs w:val="24"/>
              </w:rPr>
              <w:t xml:space="preserve">                </w:t>
            </w:r>
          </w:p>
        </w:tc>
        <w:tc>
          <w:tcPr>
            <w:tcW w:w="4606" w:type="dxa"/>
          </w:tcPr>
          <w:p w:rsidR="002A1532" w:rsidRPr="002A1532" w:rsidRDefault="002A1532" w:rsidP="00F95A21">
            <w:pPr>
              <w:shd w:val="clear" w:color="auto" w:fill="FFFFFF"/>
              <w:tabs>
                <w:tab w:val="left" w:leader="dot" w:pos="4349"/>
                <w:tab w:val="left" w:pos="4978"/>
                <w:tab w:val="left" w:leader="dot" w:pos="7656"/>
              </w:tabs>
              <w:ind w:left="11"/>
              <w:jc w:val="right"/>
              <w:rPr>
                <w:rFonts w:ascii="Arial" w:hAnsi="Arial" w:cs="Arial"/>
                <w:sz w:val="24"/>
                <w:szCs w:val="24"/>
              </w:rPr>
            </w:pPr>
            <w:r w:rsidRPr="00CD6F3A">
              <w:rPr>
                <w:rFonts w:ascii="Arial" w:hAnsi="Arial" w:cs="Arial"/>
                <w:bCs/>
                <w:color w:val="000000"/>
                <w:sz w:val="24"/>
                <w:szCs w:val="24"/>
              </w:rPr>
              <w:t xml:space="preserve">Świeszyno, dnia </w:t>
            </w:r>
            <w:r w:rsidR="00493A65">
              <w:rPr>
                <w:rFonts w:ascii="Arial" w:hAnsi="Arial" w:cs="Arial"/>
                <w:bCs/>
                <w:color w:val="000000"/>
                <w:sz w:val="24"/>
                <w:szCs w:val="24"/>
              </w:rPr>
              <w:t>23</w:t>
            </w:r>
            <w:r w:rsidR="008A5FBE">
              <w:rPr>
                <w:rFonts w:ascii="Arial" w:hAnsi="Arial" w:cs="Arial"/>
                <w:bCs/>
                <w:color w:val="000000"/>
                <w:sz w:val="24"/>
                <w:szCs w:val="24"/>
              </w:rPr>
              <w:t xml:space="preserve"> października</w:t>
            </w:r>
            <w:r w:rsidR="00202802">
              <w:rPr>
                <w:rFonts w:ascii="Arial" w:hAnsi="Arial" w:cs="Arial"/>
                <w:bCs/>
                <w:color w:val="000000"/>
                <w:sz w:val="24"/>
                <w:szCs w:val="24"/>
              </w:rPr>
              <w:t xml:space="preserve"> </w:t>
            </w:r>
            <w:r w:rsidRPr="00CD6F3A">
              <w:rPr>
                <w:rFonts w:ascii="Arial" w:hAnsi="Arial" w:cs="Arial"/>
                <w:bCs/>
                <w:color w:val="000000"/>
                <w:sz w:val="24"/>
                <w:szCs w:val="24"/>
              </w:rPr>
              <w:t>2017r</w:t>
            </w:r>
            <w:r>
              <w:rPr>
                <w:rFonts w:ascii="Arial" w:hAnsi="Arial" w:cs="Arial"/>
                <w:bCs/>
                <w:color w:val="000000"/>
                <w:sz w:val="24"/>
                <w:szCs w:val="24"/>
              </w:rPr>
              <w:t>.</w:t>
            </w:r>
          </w:p>
        </w:tc>
      </w:tr>
    </w:tbl>
    <w:p w:rsidR="002A1532" w:rsidRDefault="002A1532" w:rsidP="006E3FC5">
      <w:pPr>
        <w:shd w:val="clear" w:color="auto" w:fill="FFFFFF"/>
        <w:tabs>
          <w:tab w:val="left" w:leader="dot" w:pos="4349"/>
          <w:tab w:val="left" w:pos="4978"/>
          <w:tab w:val="left" w:leader="dot" w:pos="7656"/>
        </w:tabs>
        <w:ind w:left="11"/>
        <w:rPr>
          <w:rFonts w:ascii="Arial" w:hAnsi="Arial" w:cs="Arial"/>
          <w:bCs/>
          <w:color w:val="000000"/>
          <w:sz w:val="24"/>
          <w:szCs w:val="24"/>
        </w:rPr>
      </w:pPr>
    </w:p>
    <w:p w:rsidR="000F2029" w:rsidRPr="00CD6F3A" w:rsidRDefault="000F2029" w:rsidP="0021694E">
      <w:pPr>
        <w:shd w:val="clear" w:color="auto" w:fill="FFFFFF"/>
        <w:tabs>
          <w:tab w:val="left" w:leader="dot" w:pos="4349"/>
          <w:tab w:val="left" w:pos="4978"/>
          <w:tab w:val="left" w:leader="dot" w:pos="7656"/>
        </w:tabs>
        <w:ind w:left="10"/>
        <w:jc w:val="center"/>
        <w:rPr>
          <w:rFonts w:ascii="Arial" w:hAnsi="Arial" w:cs="Arial"/>
          <w:b/>
          <w:sz w:val="24"/>
          <w:szCs w:val="24"/>
          <w:highlight w:val="yellow"/>
        </w:rPr>
      </w:pPr>
    </w:p>
    <w:p w:rsidR="0096571D" w:rsidRPr="00CD6F3A" w:rsidRDefault="0096571D" w:rsidP="0096571D">
      <w:pPr>
        <w:shd w:val="clear" w:color="auto" w:fill="FFFFFF"/>
        <w:tabs>
          <w:tab w:val="left" w:leader="dot" w:pos="4349"/>
          <w:tab w:val="left" w:pos="4978"/>
          <w:tab w:val="left" w:leader="dot" w:pos="7656"/>
        </w:tabs>
        <w:ind w:left="10"/>
        <w:jc w:val="center"/>
        <w:rPr>
          <w:rFonts w:ascii="Arial" w:hAnsi="Arial" w:cs="Arial"/>
          <w:b/>
          <w:sz w:val="24"/>
          <w:szCs w:val="24"/>
          <w:highlight w:val="yellow"/>
        </w:rPr>
      </w:pPr>
    </w:p>
    <w:p w:rsidR="0096571D" w:rsidRPr="00CD6F3A" w:rsidRDefault="0096571D" w:rsidP="0096571D">
      <w:pPr>
        <w:shd w:val="clear" w:color="auto" w:fill="FFFFFF"/>
        <w:tabs>
          <w:tab w:val="left" w:leader="dot" w:pos="4349"/>
          <w:tab w:val="left" w:pos="4978"/>
          <w:tab w:val="left" w:leader="dot" w:pos="7656"/>
        </w:tabs>
        <w:ind w:left="10"/>
        <w:jc w:val="center"/>
        <w:rPr>
          <w:rFonts w:ascii="Arial" w:hAnsi="Arial" w:cs="Arial"/>
          <w:b/>
          <w:bCs/>
          <w:sz w:val="24"/>
          <w:szCs w:val="24"/>
        </w:rPr>
      </w:pPr>
      <w:r w:rsidRPr="00CD6F3A">
        <w:rPr>
          <w:rFonts w:ascii="Arial" w:hAnsi="Arial" w:cs="Arial"/>
          <w:b/>
          <w:bCs/>
          <w:sz w:val="24"/>
          <w:szCs w:val="24"/>
        </w:rPr>
        <w:t xml:space="preserve">ZAPYTANIE </w:t>
      </w:r>
      <w:r w:rsidR="00543055" w:rsidRPr="00CD6F3A">
        <w:rPr>
          <w:rFonts w:ascii="Arial" w:hAnsi="Arial" w:cs="Arial"/>
          <w:b/>
          <w:bCs/>
          <w:sz w:val="24"/>
          <w:szCs w:val="24"/>
        </w:rPr>
        <w:t>OFERTOWE</w:t>
      </w:r>
    </w:p>
    <w:p w:rsidR="00D82493" w:rsidRPr="00CD6F3A" w:rsidRDefault="00655489" w:rsidP="009B62C3">
      <w:pPr>
        <w:pStyle w:val="Akapitzlist"/>
        <w:numPr>
          <w:ilvl w:val="0"/>
          <w:numId w:val="2"/>
        </w:numPr>
        <w:shd w:val="clear" w:color="auto" w:fill="FFFFFF"/>
        <w:tabs>
          <w:tab w:val="left" w:pos="284"/>
          <w:tab w:val="left" w:leader="dot" w:pos="8837"/>
        </w:tabs>
        <w:spacing w:before="283" w:line="276" w:lineRule="auto"/>
        <w:ind w:left="284" w:hanging="284"/>
        <w:jc w:val="both"/>
        <w:rPr>
          <w:rFonts w:ascii="Arial" w:hAnsi="Arial" w:cs="Arial"/>
          <w:b/>
          <w:color w:val="000000"/>
          <w:sz w:val="24"/>
          <w:szCs w:val="24"/>
        </w:rPr>
      </w:pPr>
      <w:r>
        <w:rPr>
          <w:rFonts w:ascii="Arial" w:hAnsi="Arial" w:cs="Arial"/>
          <w:spacing w:val="-1"/>
          <w:sz w:val="24"/>
          <w:szCs w:val="24"/>
        </w:rPr>
        <w:t>Zamawiający</w:t>
      </w:r>
      <w:r w:rsidRPr="00CD6F3A">
        <w:rPr>
          <w:rFonts w:ascii="Arial" w:hAnsi="Arial" w:cs="Arial"/>
          <w:spacing w:val="-1"/>
          <w:sz w:val="24"/>
          <w:szCs w:val="24"/>
        </w:rPr>
        <w:t xml:space="preserve"> Gmina</w:t>
      </w:r>
      <w:r w:rsidR="0096571D" w:rsidRPr="00CD6F3A">
        <w:rPr>
          <w:rFonts w:ascii="Arial" w:hAnsi="Arial" w:cs="Arial"/>
          <w:b/>
          <w:spacing w:val="-1"/>
          <w:sz w:val="24"/>
          <w:szCs w:val="24"/>
        </w:rPr>
        <w:t xml:space="preserve"> Świeszyno, Świeszyno</w:t>
      </w:r>
      <w:r w:rsidRPr="00CD6F3A">
        <w:rPr>
          <w:rFonts w:ascii="Arial" w:hAnsi="Arial" w:cs="Arial"/>
          <w:b/>
          <w:spacing w:val="-1"/>
          <w:sz w:val="24"/>
          <w:szCs w:val="24"/>
        </w:rPr>
        <w:t xml:space="preserve"> 71,</w:t>
      </w:r>
      <w:r w:rsidRPr="00CD6F3A">
        <w:rPr>
          <w:rFonts w:ascii="Arial" w:hAnsi="Arial" w:cs="Arial"/>
          <w:spacing w:val="-1"/>
          <w:sz w:val="24"/>
          <w:szCs w:val="24"/>
        </w:rPr>
        <w:t xml:space="preserve">  </w:t>
      </w:r>
      <w:r w:rsidRPr="00655489">
        <w:rPr>
          <w:rFonts w:ascii="Arial" w:hAnsi="Arial" w:cs="Arial"/>
          <w:b/>
          <w:spacing w:val="-1"/>
          <w:sz w:val="24"/>
          <w:szCs w:val="24"/>
        </w:rPr>
        <w:t>76-024 Świeszyno</w:t>
      </w:r>
      <w:r w:rsidR="00D964C1" w:rsidRPr="00CD6F3A">
        <w:rPr>
          <w:rFonts w:ascii="Arial" w:hAnsi="Arial" w:cs="Arial"/>
          <w:b/>
          <w:spacing w:val="-1"/>
          <w:sz w:val="24"/>
          <w:szCs w:val="24"/>
        </w:rPr>
        <w:t xml:space="preserve"> </w:t>
      </w:r>
      <w:r w:rsidR="0096571D" w:rsidRPr="00CD6F3A">
        <w:rPr>
          <w:rFonts w:ascii="Arial" w:hAnsi="Arial" w:cs="Arial"/>
          <w:sz w:val="24"/>
          <w:szCs w:val="24"/>
        </w:rPr>
        <w:t>zaprasza do złożenia ofert na</w:t>
      </w:r>
      <w:r w:rsidR="00D82493" w:rsidRPr="00CD6F3A">
        <w:rPr>
          <w:rFonts w:ascii="Arial" w:hAnsi="Arial" w:cs="Arial"/>
          <w:sz w:val="24"/>
          <w:szCs w:val="24"/>
        </w:rPr>
        <w:t>:</w:t>
      </w:r>
    </w:p>
    <w:p w:rsidR="0096571D" w:rsidRPr="00CD6F3A" w:rsidRDefault="00874C01" w:rsidP="005A70D6">
      <w:pPr>
        <w:pStyle w:val="Akapitzlist"/>
        <w:spacing w:line="276" w:lineRule="auto"/>
        <w:ind w:left="360"/>
        <w:jc w:val="center"/>
        <w:rPr>
          <w:rFonts w:ascii="Arial" w:hAnsi="Arial" w:cs="Arial"/>
          <w:b/>
          <w:sz w:val="24"/>
          <w:szCs w:val="24"/>
        </w:rPr>
      </w:pPr>
      <w:r w:rsidRPr="00CD6F3A">
        <w:rPr>
          <w:rFonts w:ascii="Arial" w:hAnsi="Arial" w:cs="Arial"/>
          <w:b/>
          <w:sz w:val="24"/>
          <w:szCs w:val="24"/>
        </w:rPr>
        <w:t>„</w:t>
      </w:r>
      <w:r w:rsidR="00F95A21">
        <w:rPr>
          <w:rFonts w:ascii="Arial" w:hAnsi="Arial" w:cs="Arial"/>
          <w:b/>
          <w:sz w:val="24"/>
          <w:szCs w:val="24"/>
        </w:rPr>
        <w:t xml:space="preserve">Wymiana </w:t>
      </w:r>
      <w:r w:rsidR="00293D34">
        <w:rPr>
          <w:rFonts w:ascii="Arial" w:hAnsi="Arial" w:cs="Arial"/>
          <w:b/>
          <w:sz w:val="24"/>
          <w:szCs w:val="24"/>
        </w:rPr>
        <w:t xml:space="preserve">pokrycia dachowego i okładziny elewacyjnej </w:t>
      </w:r>
      <w:r w:rsidR="00F95A21">
        <w:rPr>
          <w:rFonts w:ascii="Arial" w:hAnsi="Arial" w:cs="Arial"/>
          <w:b/>
          <w:sz w:val="24"/>
          <w:szCs w:val="24"/>
        </w:rPr>
        <w:t>z eternitu na terenie Gminy Świeszyno</w:t>
      </w:r>
      <w:r w:rsidRPr="00CD6F3A">
        <w:rPr>
          <w:rFonts w:ascii="Arial" w:hAnsi="Arial" w:cs="Arial"/>
          <w:b/>
          <w:sz w:val="24"/>
          <w:szCs w:val="24"/>
        </w:rPr>
        <w:t>”</w:t>
      </w:r>
    </w:p>
    <w:p w:rsidR="00E86A69" w:rsidRPr="00CD6F3A" w:rsidRDefault="00E86A69" w:rsidP="00A733D0">
      <w:pPr>
        <w:pStyle w:val="Akapitzlist"/>
        <w:spacing w:line="276" w:lineRule="auto"/>
        <w:ind w:left="749"/>
        <w:jc w:val="both"/>
        <w:rPr>
          <w:rFonts w:ascii="Arial" w:hAnsi="Arial" w:cs="Arial"/>
          <w:b/>
          <w:color w:val="000000"/>
          <w:sz w:val="24"/>
          <w:szCs w:val="24"/>
          <w:highlight w:val="yellow"/>
        </w:rPr>
      </w:pPr>
    </w:p>
    <w:p w:rsidR="0096571D" w:rsidRPr="00CD6F3A" w:rsidRDefault="0096571D" w:rsidP="009B62C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Przedmiot zamówienia:</w:t>
      </w:r>
    </w:p>
    <w:p w:rsidR="00250D28" w:rsidRPr="00250D28" w:rsidRDefault="00250D28" w:rsidP="00250D28">
      <w:pPr>
        <w:pStyle w:val="Akapitzlist"/>
        <w:numPr>
          <w:ilvl w:val="1"/>
          <w:numId w:val="2"/>
        </w:numPr>
        <w:shd w:val="clear" w:color="auto" w:fill="FFFFFF"/>
        <w:tabs>
          <w:tab w:val="left" w:pos="259"/>
          <w:tab w:val="left" w:leader="dot" w:pos="8837"/>
        </w:tabs>
        <w:spacing w:before="283" w:line="276" w:lineRule="auto"/>
        <w:jc w:val="both"/>
        <w:rPr>
          <w:rFonts w:ascii="Arial" w:hAnsi="Arial" w:cs="Arial"/>
          <w:spacing w:val="-1"/>
          <w:sz w:val="24"/>
          <w:szCs w:val="24"/>
        </w:rPr>
      </w:pPr>
      <w:r w:rsidRPr="00250D28">
        <w:rPr>
          <w:rFonts w:ascii="Arial" w:hAnsi="Arial" w:cs="Arial"/>
          <w:spacing w:val="-1"/>
          <w:sz w:val="24"/>
          <w:szCs w:val="24"/>
        </w:rPr>
        <w:t>Przedmiot zamówienia został podzielony na następujące części:</w:t>
      </w:r>
    </w:p>
    <w:p w:rsidR="0000502C" w:rsidRDefault="00250D28" w:rsidP="0000502C">
      <w:pPr>
        <w:shd w:val="clear" w:color="auto" w:fill="FFFFFF"/>
        <w:tabs>
          <w:tab w:val="left" w:pos="259"/>
          <w:tab w:val="left" w:leader="dot" w:pos="8837"/>
        </w:tabs>
        <w:spacing w:before="283" w:line="276" w:lineRule="auto"/>
        <w:jc w:val="both"/>
        <w:rPr>
          <w:rFonts w:ascii="Arial" w:hAnsi="Arial" w:cs="Arial"/>
          <w:spacing w:val="-1"/>
          <w:sz w:val="24"/>
          <w:szCs w:val="24"/>
        </w:rPr>
      </w:pPr>
      <w:r w:rsidRPr="0000502C">
        <w:rPr>
          <w:rFonts w:ascii="Arial" w:hAnsi="Arial" w:cs="Arial"/>
          <w:b/>
          <w:spacing w:val="-1"/>
          <w:sz w:val="24"/>
          <w:szCs w:val="24"/>
        </w:rPr>
        <w:t>Część I</w:t>
      </w:r>
      <w:r>
        <w:rPr>
          <w:rFonts w:ascii="Arial" w:hAnsi="Arial" w:cs="Arial"/>
          <w:spacing w:val="-1"/>
          <w:sz w:val="24"/>
          <w:szCs w:val="24"/>
        </w:rPr>
        <w:t xml:space="preserve"> – Wymiana pokrycia dachowego w miejscowości </w:t>
      </w:r>
      <w:r w:rsidR="00F95A21">
        <w:rPr>
          <w:rFonts w:ascii="Arial" w:hAnsi="Arial" w:cs="Arial"/>
          <w:spacing w:val="-1"/>
          <w:sz w:val="24"/>
          <w:szCs w:val="24"/>
        </w:rPr>
        <w:t xml:space="preserve">Sieranie, gm. Świeszyno, </w:t>
      </w:r>
      <w:r w:rsidR="00F95A21" w:rsidRPr="000946FE">
        <w:rPr>
          <w:rFonts w:ascii="Arial" w:hAnsi="Arial" w:cs="Arial"/>
          <w:spacing w:val="-1"/>
          <w:sz w:val="24"/>
          <w:szCs w:val="24"/>
        </w:rPr>
        <w:t>działka nr 137/26</w:t>
      </w:r>
      <w:r w:rsidR="00F95A21">
        <w:rPr>
          <w:rFonts w:ascii="Arial" w:hAnsi="Arial" w:cs="Arial"/>
          <w:spacing w:val="-1"/>
          <w:sz w:val="24"/>
          <w:szCs w:val="24"/>
        </w:rPr>
        <w:t xml:space="preserve">, obręb </w:t>
      </w:r>
      <w:r w:rsidR="0000502C">
        <w:rPr>
          <w:rFonts w:ascii="Arial" w:hAnsi="Arial" w:cs="Arial"/>
          <w:spacing w:val="-1"/>
          <w:sz w:val="24"/>
          <w:szCs w:val="24"/>
        </w:rPr>
        <w:t>Zegrze Pomorskie,</w:t>
      </w:r>
      <w:r w:rsidR="00293D34">
        <w:rPr>
          <w:rFonts w:ascii="Arial" w:hAnsi="Arial" w:cs="Arial"/>
          <w:spacing w:val="-1"/>
          <w:sz w:val="24"/>
          <w:szCs w:val="24"/>
        </w:rPr>
        <w:t xml:space="preserve"> </w:t>
      </w:r>
      <w:r w:rsidR="00293D34" w:rsidRPr="008A5FBE">
        <w:rPr>
          <w:rFonts w:ascii="Arial" w:hAnsi="Arial" w:cs="Arial"/>
          <w:spacing w:val="-1"/>
          <w:sz w:val="24"/>
          <w:szCs w:val="24"/>
        </w:rPr>
        <w:t xml:space="preserve">adres: </w:t>
      </w:r>
      <w:r w:rsidR="008A5FBE">
        <w:rPr>
          <w:rFonts w:ascii="Arial" w:hAnsi="Arial" w:cs="Arial"/>
          <w:spacing w:val="-1"/>
          <w:sz w:val="24"/>
          <w:szCs w:val="24"/>
        </w:rPr>
        <w:t>Sieranie 6/2,</w:t>
      </w:r>
      <w:r w:rsidR="008A5FBE" w:rsidRPr="008A5FBE">
        <w:rPr>
          <w:rFonts w:ascii="Arial" w:hAnsi="Arial" w:cs="Arial"/>
          <w:spacing w:val="-1"/>
          <w:sz w:val="24"/>
          <w:szCs w:val="24"/>
        </w:rPr>
        <w:t xml:space="preserve"> 76-024 Świeszyno</w:t>
      </w:r>
      <w:r w:rsidR="0000502C" w:rsidRPr="0000502C">
        <w:rPr>
          <w:rFonts w:ascii="Arial" w:hAnsi="Arial" w:cs="Arial"/>
          <w:spacing w:val="-1"/>
          <w:sz w:val="24"/>
          <w:szCs w:val="24"/>
        </w:rPr>
        <w:t xml:space="preserve"> </w:t>
      </w:r>
      <w:r w:rsidR="0000502C" w:rsidRPr="008A5FBE">
        <w:rPr>
          <w:rFonts w:ascii="Arial" w:hAnsi="Arial" w:cs="Arial"/>
          <w:spacing w:val="-1"/>
          <w:sz w:val="24"/>
          <w:szCs w:val="24"/>
        </w:rPr>
        <w:t xml:space="preserve">oraz wymiana okładziny elewacyjnej z eternitu w miejscowości </w:t>
      </w:r>
      <w:r w:rsidR="0000502C">
        <w:rPr>
          <w:rFonts w:ascii="Arial" w:hAnsi="Arial" w:cs="Arial"/>
          <w:spacing w:val="-1"/>
          <w:sz w:val="24"/>
          <w:szCs w:val="24"/>
        </w:rPr>
        <w:t xml:space="preserve">Zegrze Pomorskie 24, gm. Świeszyno, działka nr 116/4, obręb Zegrze </w:t>
      </w:r>
      <w:r w:rsidR="0000502C" w:rsidRPr="003C45A5">
        <w:rPr>
          <w:rFonts w:ascii="Arial" w:hAnsi="Arial" w:cs="Arial"/>
          <w:spacing w:val="-1"/>
          <w:sz w:val="24"/>
          <w:szCs w:val="24"/>
        </w:rPr>
        <w:t>Pomorskie adres:</w:t>
      </w:r>
      <w:r w:rsidR="0000502C" w:rsidRPr="00293D34">
        <w:rPr>
          <w:rFonts w:ascii="Arial" w:hAnsi="Arial" w:cs="Arial"/>
          <w:color w:val="FF0000"/>
          <w:spacing w:val="-1"/>
          <w:sz w:val="24"/>
          <w:szCs w:val="24"/>
        </w:rPr>
        <w:t xml:space="preserve"> </w:t>
      </w:r>
      <w:r w:rsidR="0000502C">
        <w:rPr>
          <w:rFonts w:ascii="Arial" w:hAnsi="Arial" w:cs="Arial"/>
          <w:spacing w:val="-1"/>
          <w:sz w:val="24"/>
          <w:szCs w:val="24"/>
        </w:rPr>
        <w:t>Zegrze Pomorskie 24.</w:t>
      </w:r>
    </w:p>
    <w:p w:rsidR="00F95A21" w:rsidRPr="008A5FBE" w:rsidRDefault="0000502C" w:rsidP="00F95A21">
      <w:pPr>
        <w:shd w:val="clear" w:color="auto" w:fill="FFFFFF"/>
        <w:tabs>
          <w:tab w:val="left" w:pos="259"/>
          <w:tab w:val="left" w:leader="dot" w:pos="8837"/>
        </w:tabs>
        <w:spacing w:before="283" w:line="276" w:lineRule="auto"/>
        <w:jc w:val="both"/>
        <w:rPr>
          <w:rFonts w:ascii="Arial" w:hAnsi="Arial" w:cs="Arial"/>
          <w:spacing w:val="-1"/>
          <w:sz w:val="24"/>
          <w:szCs w:val="24"/>
        </w:rPr>
      </w:pPr>
      <w:r w:rsidRPr="0000502C">
        <w:rPr>
          <w:rFonts w:ascii="Arial" w:hAnsi="Arial" w:cs="Arial"/>
          <w:b/>
          <w:spacing w:val="-1"/>
          <w:sz w:val="24"/>
          <w:szCs w:val="24"/>
        </w:rPr>
        <w:t>Część II</w:t>
      </w:r>
      <w:r>
        <w:rPr>
          <w:rFonts w:ascii="Arial" w:hAnsi="Arial" w:cs="Arial"/>
          <w:spacing w:val="-1"/>
          <w:sz w:val="24"/>
          <w:szCs w:val="24"/>
        </w:rPr>
        <w:t xml:space="preserve"> - </w:t>
      </w:r>
      <w:r w:rsidR="00F95A21">
        <w:rPr>
          <w:rFonts w:ascii="Arial" w:hAnsi="Arial" w:cs="Arial"/>
          <w:spacing w:val="-1"/>
          <w:sz w:val="24"/>
          <w:szCs w:val="24"/>
        </w:rPr>
        <w:t>Czaple, gm. Świeszyno, działa nr 66/10, obręb Kurozwęc</w:t>
      </w:r>
      <w:r w:rsidR="00F95A21" w:rsidRPr="008A5FBE">
        <w:rPr>
          <w:rFonts w:ascii="Arial" w:hAnsi="Arial" w:cs="Arial"/>
          <w:spacing w:val="-1"/>
          <w:sz w:val="24"/>
          <w:szCs w:val="24"/>
        </w:rPr>
        <w:t>z</w:t>
      </w:r>
      <w:r w:rsidR="00293D34" w:rsidRPr="008A5FBE">
        <w:rPr>
          <w:rFonts w:ascii="Arial" w:hAnsi="Arial" w:cs="Arial"/>
          <w:spacing w:val="-1"/>
          <w:sz w:val="24"/>
          <w:szCs w:val="24"/>
        </w:rPr>
        <w:t xml:space="preserve">, adres: </w:t>
      </w:r>
      <w:r>
        <w:rPr>
          <w:rFonts w:ascii="Arial" w:hAnsi="Arial" w:cs="Arial"/>
          <w:spacing w:val="-1"/>
          <w:sz w:val="24"/>
          <w:szCs w:val="24"/>
        </w:rPr>
        <w:t xml:space="preserve">Czaple 3/2, </w:t>
      </w:r>
      <w:r w:rsidR="008A5FBE" w:rsidRPr="008A5FBE">
        <w:rPr>
          <w:rFonts w:ascii="Arial" w:hAnsi="Arial" w:cs="Arial"/>
          <w:spacing w:val="-1"/>
          <w:sz w:val="24"/>
          <w:szCs w:val="24"/>
        </w:rPr>
        <w:t>76-024 Świeszyno</w:t>
      </w:r>
    </w:p>
    <w:p w:rsidR="007509ED" w:rsidRPr="00493A65" w:rsidRDefault="007509ED" w:rsidP="00493A65">
      <w:pPr>
        <w:shd w:val="clear" w:color="auto" w:fill="FFFFFF"/>
        <w:tabs>
          <w:tab w:val="left" w:pos="259"/>
          <w:tab w:val="left" w:leader="dot" w:pos="8837"/>
        </w:tabs>
        <w:spacing w:before="40" w:line="276" w:lineRule="auto"/>
        <w:jc w:val="both"/>
        <w:rPr>
          <w:rFonts w:ascii="Arial" w:hAnsi="Arial" w:cs="Arial"/>
          <w:spacing w:val="-1"/>
          <w:sz w:val="24"/>
          <w:szCs w:val="24"/>
        </w:rPr>
      </w:pPr>
    </w:p>
    <w:p w:rsidR="0000502C" w:rsidRDefault="0000502C" w:rsidP="0000502C">
      <w:pPr>
        <w:pStyle w:val="Akapitzlist"/>
        <w:numPr>
          <w:ilvl w:val="1"/>
          <w:numId w:val="2"/>
        </w:numPr>
        <w:shd w:val="clear" w:color="auto" w:fill="FFFFFF"/>
        <w:tabs>
          <w:tab w:val="left" w:pos="259"/>
          <w:tab w:val="left" w:leader="dot" w:pos="8837"/>
        </w:tabs>
        <w:spacing w:before="40" w:line="276" w:lineRule="auto"/>
        <w:jc w:val="both"/>
        <w:rPr>
          <w:rFonts w:ascii="Arial" w:hAnsi="Arial" w:cs="Arial"/>
          <w:spacing w:val="-1"/>
          <w:sz w:val="24"/>
          <w:szCs w:val="24"/>
        </w:rPr>
      </w:pPr>
      <w:r w:rsidRPr="0000502C">
        <w:rPr>
          <w:rFonts w:ascii="Arial" w:hAnsi="Arial" w:cs="Arial"/>
          <w:spacing w:val="-1"/>
          <w:sz w:val="24"/>
          <w:szCs w:val="24"/>
        </w:rPr>
        <w:t>Zakres zamówienia obejmuje</w:t>
      </w:r>
      <w:r>
        <w:rPr>
          <w:rFonts w:ascii="Arial" w:hAnsi="Arial" w:cs="Arial"/>
          <w:spacing w:val="-1"/>
          <w:sz w:val="24"/>
          <w:szCs w:val="24"/>
        </w:rPr>
        <w:t>:</w:t>
      </w:r>
    </w:p>
    <w:p w:rsidR="0000502C" w:rsidRPr="0000502C" w:rsidRDefault="0000502C" w:rsidP="0000502C">
      <w:pPr>
        <w:shd w:val="clear" w:color="auto" w:fill="FFFFFF"/>
        <w:tabs>
          <w:tab w:val="left" w:pos="259"/>
          <w:tab w:val="left" w:leader="dot" w:pos="8837"/>
        </w:tabs>
        <w:spacing w:before="40" w:line="276" w:lineRule="auto"/>
        <w:jc w:val="both"/>
        <w:rPr>
          <w:rFonts w:ascii="Arial" w:hAnsi="Arial" w:cs="Arial"/>
          <w:b/>
          <w:spacing w:val="-1"/>
          <w:sz w:val="24"/>
          <w:szCs w:val="24"/>
        </w:rPr>
      </w:pPr>
      <w:r w:rsidRPr="0000502C">
        <w:rPr>
          <w:rFonts w:ascii="Arial" w:hAnsi="Arial" w:cs="Arial"/>
          <w:b/>
          <w:spacing w:val="-1"/>
          <w:sz w:val="24"/>
          <w:szCs w:val="24"/>
        </w:rPr>
        <w:t>Część I</w:t>
      </w:r>
    </w:p>
    <w:p w:rsidR="000B4E1D" w:rsidRPr="000B4E1D" w:rsidRDefault="005F49D9" w:rsidP="00BD4597">
      <w:pPr>
        <w:pStyle w:val="Akapitzlist"/>
        <w:numPr>
          <w:ilvl w:val="0"/>
          <w:numId w:val="14"/>
        </w:numPr>
        <w:shd w:val="clear" w:color="auto" w:fill="FFFFFF"/>
        <w:tabs>
          <w:tab w:val="left" w:pos="426"/>
          <w:tab w:val="left" w:leader="dot" w:pos="8837"/>
        </w:tabs>
        <w:spacing w:before="40" w:line="276" w:lineRule="auto"/>
        <w:ind w:left="284" w:hanging="11"/>
        <w:jc w:val="both"/>
        <w:rPr>
          <w:rFonts w:ascii="Arial" w:hAnsi="Arial" w:cs="Arial"/>
          <w:spacing w:val="-1"/>
          <w:sz w:val="24"/>
          <w:szCs w:val="24"/>
        </w:rPr>
      </w:pPr>
      <w:r>
        <w:rPr>
          <w:rFonts w:ascii="Arial" w:hAnsi="Arial" w:cs="Arial"/>
          <w:spacing w:val="-1"/>
          <w:sz w:val="24"/>
          <w:szCs w:val="24"/>
        </w:rPr>
        <w:t xml:space="preserve"> </w:t>
      </w:r>
      <w:r w:rsidR="000B4E1D" w:rsidRPr="000B4E1D">
        <w:rPr>
          <w:rFonts w:ascii="Arial" w:hAnsi="Arial" w:cs="Arial"/>
          <w:spacing w:val="-1"/>
          <w:sz w:val="24"/>
          <w:szCs w:val="24"/>
        </w:rPr>
        <w:t>w miejscowości Zegrze Pomorskie, gm. Świeszyno, działka nr 116/4, obręb Zegrze Pomorskie:</w:t>
      </w:r>
    </w:p>
    <w:p w:rsidR="00B130C7" w:rsidRDefault="00F95A21" w:rsidP="000B4E1D">
      <w:pPr>
        <w:widowControl/>
        <w:autoSpaceDE/>
        <w:autoSpaceDN/>
        <w:adjustRightInd/>
        <w:ind w:left="284"/>
        <w:rPr>
          <w:rFonts w:ascii="Arial" w:hAnsi="Arial" w:cs="Arial"/>
          <w:spacing w:val="-1"/>
          <w:sz w:val="24"/>
          <w:szCs w:val="24"/>
        </w:rPr>
      </w:pPr>
      <w:r>
        <w:rPr>
          <w:rFonts w:ascii="Arial" w:hAnsi="Arial" w:cs="Arial"/>
          <w:spacing w:val="-1"/>
          <w:sz w:val="24"/>
          <w:szCs w:val="24"/>
        </w:rPr>
        <w:t>- oczyszczenie powierzchni</w:t>
      </w:r>
      <w:r w:rsidR="000B4E1D">
        <w:rPr>
          <w:rFonts w:ascii="Arial" w:hAnsi="Arial" w:cs="Arial"/>
          <w:spacing w:val="-1"/>
          <w:sz w:val="24"/>
          <w:szCs w:val="24"/>
        </w:rPr>
        <w:t xml:space="preserve"> pod nową powłokę elewacyjną;</w:t>
      </w:r>
    </w:p>
    <w:p w:rsidR="00E92998" w:rsidRDefault="000B4E1D" w:rsidP="008B4C22">
      <w:pPr>
        <w:widowControl/>
        <w:autoSpaceDE/>
        <w:autoSpaceDN/>
        <w:adjustRightInd/>
        <w:ind w:left="284"/>
        <w:rPr>
          <w:rFonts w:ascii="Arial" w:hAnsi="Arial" w:cs="Arial"/>
          <w:spacing w:val="-1"/>
          <w:sz w:val="24"/>
          <w:szCs w:val="24"/>
        </w:rPr>
      </w:pPr>
      <w:r>
        <w:rPr>
          <w:rFonts w:ascii="Arial" w:hAnsi="Arial" w:cs="Arial"/>
          <w:spacing w:val="-1"/>
          <w:sz w:val="24"/>
          <w:szCs w:val="24"/>
        </w:rPr>
        <w:t>- wykonanie nowych elementów elewacyjnych zgodn</w:t>
      </w:r>
      <w:r w:rsidR="008B4C22">
        <w:rPr>
          <w:rFonts w:ascii="Arial" w:hAnsi="Arial" w:cs="Arial"/>
          <w:spacing w:val="-1"/>
          <w:sz w:val="24"/>
          <w:szCs w:val="24"/>
        </w:rPr>
        <w:t>ie</w:t>
      </w:r>
      <w:r>
        <w:rPr>
          <w:rFonts w:ascii="Arial" w:hAnsi="Arial" w:cs="Arial"/>
          <w:spacing w:val="-1"/>
          <w:sz w:val="24"/>
          <w:szCs w:val="24"/>
        </w:rPr>
        <w:t xml:space="preserve"> z projektem</w:t>
      </w:r>
      <w:r w:rsidR="003C45A5">
        <w:rPr>
          <w:rFonts w:ascii="Arial" w:hAnsi="Arial" w:cs="Arial"/>
          <w:spacing w:val="-1"/>
          <w:sz w:val="24"/>
          <w:szCs w:val="24"/>
        </w:rPr>
        <w:t xml:space="preserve"> budowlanym </w:t>
      </w:r>
    </w:p>
    <w:p w:rsidR="00E92998" w:rsidRDefault="00E92998" w:rsidP="008B4C22">
      <w:pPr>
        <w:widowControl/>
        <w:autoSpaceDE/>
        <w:autoSpaceDN/>
        <w:adjustRightInd/>
        <w:ind w:left="284"/>
        <w:rPr>
          <w:rFonts w:ascii="Arial" w:hAnsi="Arial" w:cs="Arial"/>
          <w:spacing w:val="-1"/>
          <w:sz w:val="24"/>
          <w:szCs w:val="24"/>
        </w:rPr>
      </w:pPr>
    </w:p>
    <w:p w:rsidR="008B4C22" w:rsidRPr="008A5FBE" w:rsidRDefault="008B4C22" w:rsidP="00E92998">
      <w:pPr>
        <w:widowControl/>
        <w:autoSpaceDE/>
        <w:autoSpaceDN/>
        <w:adjustRightInd/>
        <w:ind w:left="284"/>
        <w:rPr>
          <w:rFonts w:ascii="Arial" w:hAnsi="Arial" w:cs="Arial"/>
          <w:spacing w:val="-1"/>
          <w:sz w:val="24"/>
          <w:szCs w:val="24"/>
        </w:rPr>
      </w:pPr>
      <w:r w:rsidRPr="008A5FBE">
        <w:rPr>
          <w:rFonts w:ascii="Arial" w:hAnsi="Arial" w:cs="Arial"/>
          <w:spacing w:val="-1"/>
          <w:sz w:val="24"/>
          <w:szCs w:val="24"/>
        </w:rPr>
        <w:t xml:space="preserve">UWAGA: </w:t>
      </w:r>
    </w:p>
    <w:p w:rsidR="008B4C22" w:rsidRPr="008A5FBE" w:rsidRDefault="008B4C22" w:rsidP="00E92998">
      <w:pPr>
        <w:shd w:val="clear" w:color="auto" w:fill="FFFFFF"/>
        <w:tabs>
          <w:tab w:val="left" w:pos="259"/>
          <w:tab w:val="left" w:leader="dot" w:pos="8837"/>
        </w:tabs>
        <w:jc w:val="both"/>
        <w:rPr>
          <w:b/>
        </w:rPr>
      </w:pPr>
      <w:r w:rsidRPr="008A5FBE">
        <w:rPr>
          <w:rFonts w:ascii="Arial" w:hAnsi="Arial" w:cs="Arial"/>
          <w:b/>
          <w:spacing w:val="-1"/>
          <w:sz w:val="24"/>
          <w:szCs w:val="24"/>
        </w:rPr>
        <w:t>Gmina Świeszyno jest właścicielem połowy nieruchomości, wymian</w:t>
      </w:r>
      <w:r w:rsidR="000672F3">
        <w:rPr>
          <w:rFonts w:ascii="Arial" w:hAnsi="Arial" w:cs="Arial"/>
          <w:b/>
          <w:spacing w:val="-1"/>
          <w:sz w:val="24"/>
          <w:szCs w:val="24"/>
        </w:rPr>
        <w:t>a</w:t>
      </w:r>
      <w:r w:rsidRPr="008A5FBE">
        <w:rPr>
          <w:rFonts w:ascii="Arial" w:hAnsi="Arial" w:cs="Arial"/>
          <w:b/>
          <w:spacing w:val="-1"/>
          <w:sz w:val="24"/>
          <w:szCs w:val="24"/>
        </w:rPr>
        <w:t xml:space="preserve"> okładziny elewacyjnej obejmuje wyłącznie jedną ścianę szczytową. </w:t>
      </w:r>
    </w:p>
    <w:p w:rsidR="000B4E1D" w:rsidRDefault="000B4E1D" w:rsidP="000B4E1D">
      <w:pPr>
        <w:widowControl/>
        <w:autoSpaceDE/>
        <w:autoSpaceDN/>
        <w:adjustRightInd/>
        <w:ind w:left="284"/>
        <w:rPr>
          <w:rFonts w:ascii="Arial" w:hAnsi="Arial" w:cs="Arial"/>
          <w:spacing w:val="-1"/>
          <w:sz w:val="24"/>
          <w:szCs w:val="24"/>
        </w:rPr>
      </w:pPr>
    </w:p>
    <w:p w:rsidR="005F49D9" w:rsidRDefault="005F49D9" w:rsidP="0000502C">
      <w:pPr>
        <w:pStyle w:val="Akapitzlist"/>
        <w:numPr>
          <w:ilvl w:val="0"/>
          <w:numId w:val="14"/>
        </w:numPr>
        <w:shd w:val="clear" w:color="auto" w:fill="FFFFFF"/>
        <w:tabs>
          <w:tab w:val="left" w:pos="426"/>
          <w:tab w:val="left" w:leader="dot" w:pos="8837"/>
        </w:tabs>
        <w:spacing w:before="40" w:line="276" w:lineRule="auto"/>
        <w:ind w:left="284" w:hanging="11"/>
        <w:jc w:val="both"/>
        <w:rPr>
          <w:rFonts w:ascii="Arial" w:hAnsi="Arial" w:cs="Arial"/>
          <w:spacing w:val="-1"/>
          <w:sz w:val="24"/>
          <w:szCs w:val="24"/>
        </w:rPr>
      </w:pPr>
      <w:r>
        <w:rPr>
          <w:rFonts w:ascii="Arial" w:hAnsi="Arial" w:cs="Arial"/>
          <w:spacing w:val="-1"/>
          <w:sz w:val="24"/>
          <w:szCs w:val="24"/>
        </w:rPr>
        <w:t xml:space="preserve"> </w:t>
      </w:r>
      <w:r w:rsidR="0000502C">
        <w:rPr>
          <w:rFonts w:ascii="Arial" w:hAnsi="Arial" w:cs="Arial"/>
          <w:spacing w:val="-1"/>
          <w:sz w:val="24"/>
          <w:szCs w:val="24"/>
        </w:rPr>
        <w:t xml:space="preserve">w miejscowości Sieranie, gm. Świeszyno, </w:t>
      </w:r>
      <w:r w:rsidR="0000502C" w:rsidRPr="000946FE">
        <w:rPr>
          <w:rFonts w:ascii="Arial" w:hAnsi="Arial" w:cs="Arial"/>
          <w:spacing w:val="-1"/>
          <w:sz w:val="24"/>
          <w:szCs w:val="24"/>
        </w:rPr>
        <w:t>działka nr 137/26</w:t>
      </w:r>
      <w:r w:rsidR="0000502C">
        <w:rPr>
          <w:rFonts w:ascii="Arial" w:hAnsi="Arial" w:cs="Arial"/>
          <w:spacing w:val="-1"/>
          <w:sz w:val="24"/>
          <w:szCs w:val="24"/>
        </w:rPr>
        <w:t xml:space="preserve">, obręb Zegrze Pomorskie, </w:t>
      </w:r>
      <w:r w:rsidR="0000502C" w:rsidRPr="008A5FBE">
        <w:rPr>
          <w:rFonts w:ascii="Arial" w:hAnsi="Arial" w:cs="Arial"/>
          <w:spacing w:val="-1"/>
          <w:sz w:val="24"/>
          <w:szCs w:val="24"/>
        </w:rPr>
        <w:t xml:space="preserve">adres: </w:t>
      </w:r>
      <w:r w:rsidR="0000502C">
        <w:rPr>
          <w:rFonts w:ascii="Arial" w:hAnsi="Arial" w:cs="Arial"/>
          <w:spacing w:val="-1"/>
          <w:sz w:val="24"/>
          <w:szCs w:val="24"/>
        </w:rPr>
        <w:t>Sieranie 6/2,</w:t>
      </w:r>
      <w:r w:rsidR="0000502C" w:rsidRPr="008A5FBE">
        <w:rPr>
          <w:rFonts w:ascii="Arial" w:hAnsi="Arial" w:cs="Arial"/>
          <w:spacing w:val="-1"/>
          <w:sz w:val="24"/>
          <w:szCs w:val="24"/>
        </w:rPr>
        <w:t xml:space="preserve"> 76-024 Świeszyno</w:t>
      </w:r>
      <w:r>
        <w:rPr>
          <w:rFonts w:ascii="Arial" w:hAnsi="Arial" w:cs="Arial"/>
          <w:spacing w:val="-1"/>
          <w:sz w:val="24"/>
          <w:szCs w:val="24"/>
        </w:rPr>
        <w:t>:</w:t>
      </w:r>
      <w:r w:rsidR="0000502C" w:rsidRPr="0000502C">
        <w:rPr>
          <w:rFonts w:ascii="Arial" w:hAnsi="Arial" w:cs="Arial"/>
          <w:spacing w:val="-1"/>
          <w:sz w:val="24"/>
          <w:szCs w:val="24"/>
        </w:rPr>
        <w:t xml:space="preserve"> </w:t>
      </w:r>
    </w:p>
    <w:p w:rsidR="000B4E1D" w:rsidRDefault="007B650E" w:rsidP="005F49D9">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r>
        <w:rPr>
          <w:rFonts w:ascii="Arial" w:hAnsi="Arial" w:cs="Arial"/>
          <w:spacing w:val="-1"/>
          <w:sz w:val="24"/>
          <w:szCs w:val="24"/>
        </w:rPr>
        <w:t>- usunięcie i wymiana wszystkich łat oraz ok.</w:t>
      </w:r>
      <w:r w:rsidR="005F49D9">
        <w:rPr>
          <w:rFonts w:ascii="Arial" w:hAnsi="Arial" w:cs="Arial"/>
          <w:spacing w:val="-1"/>
          <w:sz w:val="24"/>
          <w:szCs w:val="24"/>
        </w:rPr>
        <w:t xml:space="preserve"> 30 % krokwi;</w:t>
      </w:r>
    </w:p>
    <w:p w:rsidR="007B650E" w:rsidRDefault="007B650E" w:rsidP="000B4E1D">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r>
        <w:rPr>
          <w:rFonts w:ascii="Arial" w:hAnsi="Arial" w:cs="Arial"/>
          <w:spacing w:val="-1"/>
          <w:sz w:val="24"/>
          <w:szCs w:val="24"/>
        </w:rPr>
        <w:t>- odtworzenie foli</w:t>
      </w:r>
      <w:r w:rsidR="00AF5A21">
        <w:rPr>
          <w:rFonts w:ascii="Arial" w:hAnsi="Arial" w:cs="Arial"/>
          <w:spacing w:val="-1"/>
          <w:sz w:val="24"/>
          <w:szCs w:val="24"/>
        </w:rPr>
        <w:t>i</w:t>
      </w:r>
      <w:r>
        <w:rPr>
          <w:rFonts w:ascii="Arial" w:hAnsi="Arial" w:cs="Arial"/>
          <w:spacing w:val="-1"/>
          <w:sz w:val="24"/>
          <w:szCs w:val="24"/>
        </w:rPr>
        <w:t xml:space="preserve"> </w:t>
      </w:r>
      <w:r w:rsidR="008F4801">
        <w:rPr>
          <w:rFonts w:ascii="Arial" w:hAnsi="Arial" w:cs="Arial"/>
          <w:spacing w:val="-1"/>
          <w:sz w:val="24"/>
          <w:szCs w:val="24"/>
        </w:rPr>
        <w:t>paro</w:t>
      </w:r>
      <w:r w:rsidR="00DD1CD9">
        <w:rPr>
          <w:rFonts w:ascii="Arial" w:hAnsi="Arial" w:cs="Arial"/>
          <w:spacing w:val="-1"/>
          <w:sz w:val="24"/>
          <w:szCs w:val="24"/>
        </w:rPr>
        <w:t>przepuszczalnej lub ułożenie jej pod nowe pokrycie dachu;</w:t>
      </w:r>
    </w:p>
    <w:p w:rsidR="00DD1CD9" w:rsidRDefault="00DD1CD9" w:rsidP="00DD1CD9">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r>
        <w:rPr>
          <w:rFonts w:ascii="Arial" w:hAnsi="Arial" w:cs="Arial"/>
          <w:spacing w:val="-1"/>
          <w:sz w:val="24"/>
          <w:szCs w:val="24"/>
        </w:rPr>
        <w:t>- ułożenie blachodachówki w kolorze uzgodnionym z Zamawiają</w:t>
      </w:r>
      <w:r w:rsidRPr="00DD1CD9">
        <w:rPr>
          <w:rFonts w:ascii="Arial" w:hAnsi="Arial" w:cs="Arial"/>
          <w:spacing w:val="-1"/>
          <w:sz w:val="24"/>
          <w:szCs w:val="24"/>
        </w:rPr>
        <w:t>cym.</w:t>
      </w:r>
    </w:p>
    <w:p w:rsidR="005F49D9" w:rsidRPr="005F49D9" w:rsidRDefault="005F49D9" w:rsidP="005F49D9">
      <w:pPr>
        <w:shd w:val="clear" w:color="auto" w:fill="FFFFFF"/>
        <w:tabs>
          <w:tab w:val="left" w:pos="426"/>
          <w:tab w:val="left" w:leader="dot" w:pos="8837"/>
        </w:tabs>
        <w:spacing w:before="40" w:line="276" w:lineRule="auto"/>
        <w:jc w:val="both"/>
        <w:rPr>
          <w:rFonts w:ascii="Arial" w:hAnsi="Arial" w:cs="Arial"/>
          <w:b/>
          <w:spacing w:val="-1"/>
          <w:sz w:val="24"/>
          <w:szCs w:val="24"/>
        </w:rPr>
      </w:pPr>
      <w:r w:rsidRPr="005F49D9">
        <w:rPr>
          <w:rFonts w:ascii="Arial" w:hAnsi="Arial" w:cs="Arial"/>
          <w:b/>
          <w:spacing w:val="-1"/>
          <w:sz w:val="24"/>
          <w:szCs w:val="24"/>
        </w:rPr>
        <w:t>Część II</w:t>
      </w:r>
    </w:p>
    <w:p w:rsidR="005F49D9" w:rsidRPr="005F49D9" w:rsidRDefault="005F49D9" w:rsidP="005F49D9">
      <w:pPr>
        <w:pStyle w:val="Akapitzlist"/>
        <w:numPr>
          <w:ilvl w:val="0"/>
          <w:numId w:val="34"/>
        </w:numPr>
        <w:shd w:val="clear" w:color="auto" w:fill="FFFFFF"/>
        <w:tabs>
          <w:tab w:val="left" w:pos="426"/>
          <w:tab w:val="left" w:leader="dot" w:pos="8837"/>
        </w:tabs>
        <w:spacing w:before="40" w:line="276" w:lineRule="auto"/>
        <w:jc w:val="both"/>
        <w:rPr>
          <w:rFonts w:ascii="Arial" w:hAnsi="Arial" w:cs="Arial"/>
          <w:spacing w:val="-1"/>
          <w:sz w:val="24"/>
          <w:szCs w:val="24"/>
        </w:rPr>
      </w:pPr>
      <w:r w:rsidRPr="008A5FBE">
        <w:rPr>
          <w:rFonts w:ascii="Arial" w:hAnsi="Arial" w:cs="Arial"/>
          <w:spacing w:val="-1"/>
          <w:sz w:val="24"/>
          <w:szCs w:val="24"/>
        </w:rPr>
        <w:t xml:space="preserve">w miejscowości </w:t>
      </w:r>
      <w:r>
        <w:rPr>
          <w:rFonts w:ascii="Arial" w:hAnsi="Arial" w:cs="Arial"/>
          <w:spacing w:val="-1"/>
          <w:sz w:val="24"/>
          <w:szCs w:val="24"/>
        </w:rPr>
        <w:t>Czaple, gm. Świeszyno, działa nr 66/10, obręb Kurozwęc</w:t>
      </w:r>
      <w:r w:rsidRPr="008A5FBE">
        <w:rPr>
          <w:rFonts w:ascii="Arial" w:hAnsi="Arial" w:cs="Arial"/>
          <w:spacing w:val="-1"/>
          <w:sz w:val="24"/>
          <w:szCs w:val="24"/>
        </w:rPr>
        <w:t xml:space="preserve">z, </w:t>
      </w:r>
      <w:r>
        <w:rPr>
          <w:rFonts w:ascii="Arial" w:hAnsi="Arial" w:cs="Arial"/>
          <w:spacing w:val="-1"/>
          <w:sz w:val="24"/>
          <w:szCs w:val="24"/>
        </w:rPr>
        <w:br/>
      </w:r>
      <w:r w:rsidRPr="008A5FBE">
        <w:rPr>
          <w:rFonts w:ascii="Arial" w:hAnsi="Arial" w:cs="Arial"/>
          <w:spacing w:val="-1"/>
          <w:sz w:val="24"/>
          <w:szCs w:val="24"/>
        </w:rPr>
        <w:t xml:space="preserve">adres: </w:t>
      </w:r>
      <w:r>
        <w:rPr>
          <w:rFonts w:ascii="Arial" w:hAnsi="Arial" w:cs="Arial"/>
          <w:spacing w:val="-1"/>
          <w:sz w:val="24"/>
          <w:szCs w:val="24"/>
        </w:rPr>
        <w:t xml:space="preserve">Czaple 3/2, </w:t>
      </w:r>
      <w:r w:rsidRPr="008A5FBE">
        <w:rPr>
          <w:rFonts w:ascii="Arial" w:hAnsi="Arial" w:cs="Arial"/>
          <w:spacing w:val="-1"/>
          <w:sz w:val="24"/>
          <w:szCs w:val="24"/>
        </w:rPr>
        <w:t>76-024 Świeszyno</w:t>
      </w:r>
      <w:r>
        <w:rPr>
          <w:rFonts w:ascii="Arial" w:hAnsi="Arial" w:cs="Arial"/>
          <w:spacing w:val="-1"/>
          <w:sz w:val="24"/>
          <w:szCs w:val="24"/>
        </w:rPr>
        <w:t>:</w:t>
      </w:r>
    </w:p>
    <w:p w:rsidR="005F49D9" w:rsidRDefault="005F49D9" w:rsidP="005F49D9">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r>
        <w:rPr>
          <w:rFonts w:ascii="Arial" w:hAnsi="Arial" w:cs="Arial"/>
          <w:spacing w:val="-1"/>
          <w:sz w:val="24"/>
          <w:szCs w:val="24"/>
        </w:rPr>
        <w:lastRenderedPageBreak/>
        <w:t>- usunięcie i wymiana wszystkich łat oraz ok. 30 % krokwi;</w:t>
      </w:r>
    </w:p>
    <w:p w:rsidR="005F49D9" w:rsidRDefault="005F49D9" w:rsidP="005F49D9">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r>
        <w:rPr>
          <w:rFonts w:ascii="Arial" w:hAnsi="Arial" w:cs="Arial"/>
          <w:spacing w:val="-1"/>
          <w:sz w:val="24"/>
          <w:szCs w:val="24"/>
        </w:rPr>
        <w:t>- odtworzenie folii paroprzepuszczalnej lub ułożenie jej pod nowe pokrycie dachu;</w:t>
      </w:r>
    </w:p>
    <w:p w:rsidR="005F49D9" w:rsidRDefault="005F49D9" w:rsidP="005F49D9">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r>
        <w:rPr>
          <w:rFonts w:ascii="Arial" w:hAnsi="Arial" w:cs="Arial"/>
          <w:spacing w:val="-1"/>
          <w:sz w:val="24"/>
          <w:szCs w:val="24"/>
        </w:rPr>
        <w:t>- ułożenie blachodachówki w kolorze uzgodnionym z Zamawiają</w:t>
      </w:r>
      <w:r w:rsidRPr="00DD1CD9">
        <w:rPr>
          <w:rFonts w:ascii="Arial" w:hAnsi="Arial" w:cs="Arial"/>
          <w:spacing w:val="-1"/>
          <w:sz w:val="24"/>
          <w:szCs w:val="24"/>
        </w:rPr>
        <w:t>cym.</w:t>
      </w:r>
    </w:p>
    <w:p w:rsidR="005F49D9" w:rsidRDefault="005F49D9" w:rsidP="005F49D9">
      <w:pPr>
        <w:pStyle w:val="Akapitzlist"/>
        <w:shd w:val="clear" w:color="auto" w:fill="FFFFFF"/>
        <w:tabs>
          <w:tab w:val="left" w:pos="426"/>
          <w:tab w:val="left" w:leader="dot" w:pos="8837"/>
        </w:tabs>
        <w:spacing w:before="40" w:line="276" w:lineRule="auto"/>
        <w:ind w:left="284"/>
        <w:jc w:val="both"/>
        <w:rPr>
          <w:rFonts w:ascii="Arial" w:hAnsi="Arial" w:cs="Arial"/>
          <w:spacing w:val="-1"/>
          <w:sz w:val="24"/>
          <w:szCs w:val="24"/>
        </w:rPr>
      </w:pPr>
    </w:p>
    <w:p w:rsidR="005F49D9" w:rsidRPr="005F49D9" w:rsidRDefault="005F49D9" w:rsidP="005F49D9">
      <w:pPr>
        <w:pStyle w:val="Akapitzlist"/>
        <w:numPr>
          <w:ilvl w:val="1"/>
          <w:numId w:val="2"/>
        </w:numPr>
        <w:shd w:val="clear" w:color="auto" w:fill="FFFFFF"/>
        <w:tabs>
          <w:tab w:val="left" w:pos="259"/>
          <w:tab w:val="left" w:leader="dot" w:pos="8837"/>
        </w:tabs>
        <w:spacing w:before="40" w:line="276" w:lineRule="auto"/>
        <w:jc w:val="both"/>
        <w:rPr>
          <w:rFonts w:ascii="Arial" w:hAnsi="Arial" w:cs="Arial"/>
          <w:spacing w:val="-1"/>
          <w:sz w:val="24"/>
          <w:szCs w:val="24"/>
        </w:rPr>
      </w:pPr>
      <w:r w:rsidRPr="005F49D9">
        <w:rPr>
          <w:rFonts w:ascii="Arial" w:hAnsi="Arial" w:cs="Arial"/>
          <w:spacing w:val="-1"/>
          <w:sz w:val="24"/>
          <w:szCs w:val="24"/>
        </w:rPr>
        <w:t>Zamawiający dopuszcza możliwość składania ofert częściowych, na jedną część lub wszystkie części.</w:t>
      </w:r>
    </w:p>
    <w:p w:rsidR="005F49D9" w:rsidRPr="005F49D9" w:rsidRDefault="005F49D9" w:rsidP="005F49D9">
      <w:pPr>
        <w:pStyle w:val="Akapitzlist"/>
        <w:shd w:val="clear" w:color="auto" w:fill="FFFFFF"/>
        <w:tabs>
          <w:tab w:val="left" w:pos="426"/>
          <w:tab w:val="left" w:leader="dot" w:pos="8837"/>
        </w:tabs>
        <w:spacing w:before="40" w:line="276" w:lineRule="auto"/>
        <w:jc w:val="both"/>
        <w:rPr>
          <w:rFonts w:ascii="Arial" w:hAnsi="Arial" w:cs="Arial"/>
          <w:spacing w:val="-1"/>
          <w:sz w:val="24"/>
          <w:szCs w:val="24"/>
        </w:rPr>
      </w:pPr>
    </w:p>
    <w:p w:rsidR="003C45A5" w:rsidRPr="005F49D9" w:rsidRDefault="003C45A5" w:rsidP="005F49D9">
      <w:pPr>
        <w:pStyle w:val="Akapitzlist"/>
        <w:numPr>
          <w:ilvl w:val="1"/>
          <w:numId w:val="2"/>
        </w:numPr>
        <w:shd w:val="clear" w:color="auto" w:fill="FFFFFF"/>
        <w:tabs>
          <w:tab w:val="left" w:pos="259"/>
          <w:tab w:val="left" w:leader="dot" w:pos="8837"/>
        </w:tabs>
        <w:spacing w:before="40" w:line="276" w:lineRule="auto"/>
        <w:jc w:val="both"/>
        <w:rPr>
          <w:rFonts w:ascii="Arial" w:hAnsi="Arial" w:cs="Arial"/>
          <w:spacing w:val="-1"/>
          <w:sz w:val="24"/>
          <w:szCs w:val="24"/>
        </w:rPr>
      </w:pPr>
      <w:r w:rsidRPr="005F49D9">
        <w:rPr>
          <w:rFonts w:ascii="Arial" w:hAnsi="Arial" w:cs="Arial"/>
          <w:spacing w:val="-1"/>
          <w:sz w:val="24"/>
          <w:szCs w:val="24"/>
        </w:rPr>
        <w:t xml:space="preserve">Szczegółowy opis przedmiotu zamówienia został określony w dokumentacji projektowej stanowiący załącznik nr </w:t>
      </w:r>
      <w:r w:rsidR="00E5712B" w:rsidRPr="005F49D9">
        <w:rPr>
          <w:rFonts w:ascii="Arial" w:hAnsi="Arial" w:cs="Arial"/>
          <w:spacing w:val="-1"/>
          <w:sz w:val="24"/>
          <w:szCs w:val="24"/>
        </w:rPr>
        <w:t>5</w:t>
      </w:r>
      <w:r w:rsidRPr="005F49D9">
        <w:rPr>
          <w:rFonts w:ascii="Arial" w:hAnsi="Arial" w:cs="Arial"/>
          <w:spacing w:val="-1"/>
          <w:sz w:val="24"/>
          <w:szCs w:val="24"/>
        </w:rPr>
        <w:t xml:space="preserve"> do niniejszego zapytania ofertowego, w skład którego wchodzi:</w:t>
      </w:r>
    </w:p>
    <w:p w:rsidR="003C45A5" w:rsidRPr="003C45A5" w:rsidRDefault="003C45A5" w:rsidP="00BD4597">
      <w:pPr>
        <w:widowControl/>
        <w:numPr>
          <w:ilvl w:val="0"/>
          <w:numId w:val="15"/>
        </w:numPr>
        <w:tabs>
          <w:tab w:val="left" w:pos="426"/>
        </w:tabs>
        <w:autoSpaceDE/>
        <w:autoSpaceDN/>
        <w:adjustRightInd/>
        <w:spacing w:line="276" w:lineRule="auto"/>
        <w:ind w:firstLine="131"/>
        <w:jc w:val="both"/>
        <w:rPr>
          <w:rFonts w:ascii="Arial" w:hAnsi="Arial" w:cs="Arial"/>
          <w:sz w:val="24"/>
          <w:szCs w:val="24"/>
        </w:rPr>
      </w:pPr>
      <w:r w:rsidRPr="003C45A5">
        <w:rPr>
          <w:rFonts w:ascii="Arial" w:hAnsi="Arial" w:cs="Arial"/>
          <w:sz w:val="24"/>
          <w:szCs w:val="24"/>
        </w:rPr>
        <w:t>projekt budowlano - wykonawczy,</w:t>
      </w:r>
    </w:p>
    <w:p w:rsidR="005F49D9" w:rsidRDefault="005F49D9" w:rsidP="005F49D9">
      <w:pPr>
        <w:widowControl/>
        <w:numPr>
          <w:ilvl w:val="0"/>
          <w:numId w:val="15"/>
        </w:numPr>
        <w:tabs>
          <w:tab w:val="left" w:pos="426"/>
        </w:tabs>
        <w:autoSpaceDE/>
        <w:autoSpaceDN/>
        <w:adjustRightInd/>
        <w:spacing w:line="276" w:lineRule="auto"/>
        <w:ind w:firstLine="131"/>
        <w:jc w:val="both"/>
        <w:rPr>
          <w:rFonts w:ascii="Arial" w:hAnsi="Arial" w:cs="Arial"/>
          <w:sz w:val="24"/>
          <w:szCs w:val="24"/>
        </w:rPr>
      </w:pPr>
      <w:r>
        <w:rPr>
          <w:rFonts w:ascii="Arial" w:hAnsi="Arial" w:cs="Arial"/>
          <w:sz w:val="24"/>
          <w:szCs w:val="24"/>
        </w:rPr>
        <w:t>przedmiar robót.</w:t>
      </w:r>
    </w:p>
    <w:p w:rsidR="005F49D9" w:rsidRPr="005F49D9" w:rsidRDefault="005F49D9" w:rsidP="005F49D9">
      <w:pPr>
        <w:widowControl/>
        <w:tabs>
          <w:tab w:val="left" w:pos="426"/>
        </w:tabs>
        <w:autoSpaceDE/>
        <w:autoSpaceDN/>
        <w:adjustRightInd/>
        <w:spacing w:line="276" w:lineRule="auto"/>
        <w:ind w:left="851"/>
        <w:jc w:val="both"/>
        <w:rPr>
          <w:rFonts w:ascii="Arial" w:hAnsi="Arial" w:cs="Arial"/>
          <w:sz w:val="24"/>
          <w:szCs w:val="24"/>
        </w:rPr>
      </w:pPr>
    </w:p>
    <w:p w:rsidR="003C45A5" w:rsidRPr="00C21D46" w:rsidRDefault="003C45A5" w:rsidP="00C21D46">
      <w:pPr>
        <w:pStyle w:val="Akapitzlist"/>
        <w:numPr>
          <w:ilvl w:val="1"/>
          <w:numId w:val="2"/>
        </w:numPr>
        <w:shd w:val="clear" w:color="auto" w:fill="FFFFFF"/>
        <w:tabs>
          <w:tab w:val="left" w:pos="259"/>
          <w:tab w:val="left" w:leader="dot" w:pos="8837"/>
        </w:tabs>
        <w:spacing w:before="40" w:line="276" w:lineRule="auto"/>
        <w:jc w:val="both"/>
        <w:rPr>
          <w:rFonts w:ascii="Arial" w:hAnsi="Arial" w:cs="Arial"/>
          <w:spacing w:val="-1"/>
          <w:sz w:val="24"/>
          <w:szCs w:val="24"/>
        </w:rPr>
      </w:pPr>
      <w:r w:rsidRPr="00C21D46">
        <w:rPr>
          <w:rFonts w:ascii="Arial" w:hAnsi="Arial" w:cs="Arial"/>
          <w:spacing w:val="-1"/>
          <w:sz w:val="24"/>
          <w:szCs w:val="24"/>
        </w:rPr>
        <w:t xml:space="preserve">Przedmiot zamówienia należy wykonać z materiałów określonych </w:t>
      </w:r>
      <w:r w:rsidRPr="00C21D46">
        <w:rPr>
          <w:rFonts w:ascii="Arial" w:hAnsi="Arial" w:cs="Arial"/>
          <w:spacing w:val="-1"/>
          <w:sz w:val="24"/>
          <w:szCs w:val="24"/>
        </w:rPr>
        <w:br/>
        <w:t>w dokumentacji projektowych załączonych do niniejszego postępowania.</w:t>
      </w:r>
    </w:p>
    <w:p w:rsidR="003C45A5" w:rsidRPr="00C21D46" w:rsidRDefault="003C45A5" w:rsidP="00C21D46">
      <w:pPr>
        <w:shd w:val="clear" w:color="auto" w:fill="FFFFFF"/>
        <w:tabs>
          <w:tab w:val="left" w:pos="259"/>
          <w:tab w:val="left" w:leader="dot" w:pos="8837"/>
        </w:tabs>
        <w:spacing w:before="40" w:line="276" w:lineRule="auto"/>
        <w:ind w:left="360"/>
        <w:jc w:val="both"/>
        <w:rPr>
          <w:rFonts w:ascii="Arial" w:hAnsi="Arial" w:cs="Arial"/>
          <w:spacing w:val="-1"/>
          <w:sz w:val="24"/>
          <w:szCs w:val="24"/>
        </w:rPr>
      </w:pPr>
      <w:r w:rsidRPr="00C21D46">
        <w:rPr>
          <w:rFonts w:ascii="Arial" w:hAnsi="Arial" w:cs="Arial"/>
          <w:spacing w:val="-1"/>
          <w:sz w:val="24"/>
          <w:szCs w:val="24"/>
        </w:rPr>
        <w:t>UWAGA:</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t>
      </w:r>
      <w:r w:rsidRPr="003C45A5">
        <w:rPr>
          <w:rFonts w:ascii="Arial" w:hAnsi="Arial" w:cs="Arial"/>
          <w:sz w:val="24"/>
          <w:szCs w:val="24"/>
        </w:rPr>
        <w:br/>
        <w:t xml:space="preserve">w ofercie urządzenia muszą wykazać się parametrami i jakością co najmniej takimi samymi lub lepszymi jak przedstawione w specyfikacji oraz na etapie wykonawstwa musza uzyskać akceptację inspektora nadzoru. </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3C45A5" w:rsidRPr="003C45A5" w:rsidRDefault="003C45A5" w:rsidP="003C45A5">
      <w:pPr>
        <w:widowControl/>
        <w:tabs>
          <w:tab w:val="left" w:pos="426"/>
        </w:tabs>
        <w:autoSpaceDE/>
        <w:autoSpaceDN/>
        <w:adjustRightInd/>
        <w:spacing w:line="276" w:lineRule="auto"/>
        <w:ind w:left="708"/>
        <w:jc w:val="both"/>
        <w:rPr>
          <w:rFonts w:ascii="Arial" w:hAnsi="Arial" w:cs="Arial"/>
          <w:sz w:val="24"/>
          <w:szCs w:val="24"/>
        </w:rPr>
      </w:pPr>
      <w:r w:rsidRPr="003C45A5">
        <w:rPr>
          <w:rFonts w:ascii="Arial" w:hAnsi="Arial" w:cs="Arial"/>
          <w:sz w:val="24"/>
          <w:szCs w:val="24"/>
        </w:rPr>
        <w:t xml:space="preserve">Jakiekolwiek Normy/Przepisy Techniczne użyte w Specyfikacjach Technicznych powinny być traktowane jako: ,,Polskie Normy/Przepisy </w:t>
      </w:r>
      <w:r w:rsidRPr="003C45A5">
        <w:rPr>
          <w:rFonts w:ascii="Arial" w:hAnsi="Arial" w:cs="Arial"/>
          <w:sz w:val="24"/>
          <w:szCs w:val="24"/>
        </w:rPr>
        <w:lastRenderedPageBreak/>
        <w:t>Techniczne lub odpowiednie Europejskie lub Międzynarodowe Normy/Przepisy Techniczne w stopniu, w którym są dopuszczalne w świetle obowiązującego prawa polskiego.</w:t>
      </w:r>
    </w:p>
    <w:p w:rsidR="000B4E1D" w:rsidRPr="000B4E1D" w:rsidRDefault="000B4E1D" w:rsidP="000B4E1D">
      <w:pPr>
        <w:widowControl/>
        <w:autoSpaceDE/>
        <w:autoSpaceDN/>
        <w:adjustRightInd/>
        <w:ind w:left="644"/>
        <w:rPr>
          <w:rFonts w:ascii="Arial" w:hAnsi="Arial" w:cs="Arial"/>
          <w:spacing w:val="-1"/>
          <w:sz w:val="24"/>
          <w:szCs w:val="24"/>
        </w:rPr>
      </w:pPr>
    </w:p>
    <w:p w:rsidR="000946FE" w:rsidRDefault="00DD1CD9" w:rsidP="00293D34">
      <w:pPr>
        <w:widowControl/>
        <w:autoSpaceDE/>
        <w:autoSpaceDN/>
        <w:adjustRightInd/>
        <w:jc w:val="both"/>
        <w:rPr>
          <w:rFonts w:ascii="Arial" w:hAnsi="Arial" w:cs="Arial"/>
          <w:b/>
          <w:spacing w:val="-1"/>
          <w:sz w:val="24"/>
          <w:szCs w:val="24"/>
        </w:rPr>
      </w:pPr>
      <w:r w:rsidRPr="00E92998">
        <w:rPr>
          <w:rFonts w:ascii="Arial" w:hAnsi="Arial" w:cs="Arial"/>
          <w:b/>
          <w:spacing w:val="-1"/>
          <w:sz w:val="24"/>
          <w:szCs w:val="24"/>
        </w:rPr>
        <w:t xml:space="preserve">Wykonawca jest zobowiązany do </w:t>
      </w:r>
      <w:r w:rsidR="008F4801" w:rsidRPr="00E92998">
        <w:rPr>
          <w:rFonts w:ascii="Arial" w:hAnsi="Arial" w:cs="Arial"/>
          <w:b/>
          <w:spacing w:val="-1"/>
          <w:sz w:val="24"/>
          <w:szCs w:val="24"/>
        </w:rPr>
        <w:t xml:space="preserve">przystąpienia do prac w uzgodnieniu </w:t>
      </w:r>
      <w:r w:rsidR="00E92998">
        <w:rPr>
          <w:rFonts w:ascii="Arial" w:hAnsi="Arial" w:cs="Arial"/>
          <w:b/>
          <w:spacing w:val="-1"/>
          <w:sz w:val="24"/>
          <w:szCs w:val="24"/>
        </w:rPr>
        <w:br/>
      </w:r>
      <w:r w:rsidR="008F4801" w:rsidRPr="00E92998">
        <w:rPr>
          <w:rFonts w:ascii="Arial" w:hAnsi="Arial" w:cs="Arial"/>
          <w:b/>
          <w:spacing w:val="-1"/>
          <w:sz w:val="24"/>
          <w:szCs w:val="24"/>
        </w:rPr>
        <w:t xml:space="preserve">z wykonawcą </w:t>
      </w:r>
      <w:r w:rsidR="006D4F8E" w:rsidRPr="00E92998">
        <w:rPr>
          <w:rFonts w:ascii="Arial" w:hAnsi="Arial" w:cs="Arial"/>
          <w:b/>
          <w:spacing w:val="-1"/>
          <w:sz w:val="24"/>
          <w:szCs w:val="24"/>
        </w:rPr>
        <w:t xml:space="preserve">robót rozbiórkowych pokrycia dachowego. Odstęp czasowy między usunięciem pokrycia dachowego, a wykonaniem zakresu robót </w:t>
      </w:r>
      <w:r w:rsidR="00E92998">
        <w:rPr>
          <w:rFonts w:ascii="Arial" w:hAnsi="Arial" w:cs="Arial"/>
          <w:b/>
          <w:spacing w:val="-1"/>
          <w:sz w:val="24"/>
          <w:szCs w:val="24"/>
        </w:rPr>
        <w:br/>
      </w:r>
      <w:r w:rsidR="006D4F8E" w:rsidRPr="00E92998">
        <w:rPr>
          <w:rFonts w:ascii="Arial" w:hAnsi="Arial" w:cs="Arial"/>
          <w:b/>
          <w:spacing w:val="-1"/>
          <w:sz w:val="24"/>
          <w:szCs w:val="24"/>
        </w:rPr>
        <w:t xml:space="preserve">w danych lokalizacjach nie może przekroczyć 5 dni. </w:t>
      </w:r>
      <w:r w:rsidR="008B4C22" w:rsidRPr="00E92998">
        <w:rPr>
          <w:rFonts w:ascii="Arial" w:hAnsi="Arial" w:cs="Arial"/>
          <w:b/>
          <w:spacing w:val="-1"/>
          <w:sz w:val="24"/>
          <w:szCs w:val="24"/>
        </w:rPr>
        <w:t xml:space="preserve">Wykonawca zobowiązany jest niezwłocznie po usunięciu pokrycia dachowego przez </w:t>
      </w:r>
      <w:r w:rsidR="00E92998" w:rsidRPr="00E92998">
        <w:rPr>
          <w:rFonts w:ascii="Arial" w:hAnsi="Arial" w:cs="Arial"/>
          <w:b/>
          <w:spacing w:val="-1"/>
          <w:sz w:val="24"/>
          <w:szCs w:val="24"/>
        </w:rPr>
        <w:t>Wykonawcę</w:t>
      </w:r>
      <w:r w:rsidR="008B4C22" w:rsidRPr="00E92998">
        <w:rPr>
          <w:rFonts w:ascii="Arial" w:hAnsi="Arial" w:cs="Arial"/>
          <w:b/>
          <w:spacing w:val="-1"/>
          <w:sz w:val="24"/>
          <w:szCs w:val="24"/>
        </w:rPr>
        <w:t xml:space="preserve"> robót rozbiórkowych zabezpieczyć dach tego samego dnia folią </w:t>
      </w:r>
      <w:r w:rsidR="00E92998" w:rsidRPr="00E92998">
        <w:rPr>
          <w:rFonts w:ascii="Arial" w:hAnsi="Arial" w:cs="Arial"/>
          <w:b/>
          <w:spacing w:val="-1"/>
          <w:sz w:val="24"/>
          <w:szCs w:val="24"/>
        </w:rPr>
        <w:t>paroprzepuszczalną, aby zabezpieczyć nieruchomość przed zalaniem wodami deszczowymi.</w:t>
      </w:r>
    </w:p>
    <w:p w:rsidR="00DD1CD9" w:rsidRPr="00E92998" w:rsidRDefault="00E92998" w:rsidP="00293D34">
      <w:pPr>
        <w:widowControl/>
        <w:autoSpaceDE/>
        <w:autoSpaceDN/>
        <w:adjustRightInd/>
        <w:jc w:val="both"/>
        <w:rPr>
          <w:rFonts w:ascii="Arial" w:hAnsi="Arial" w:cs="Arial"/>
          <w:b/>
          <w:spacing w:val="-1"/>
          <w:sz w:val="24"/>
          <w:szCs w:val="24"/>
        </w:rPr>
      </w:pPr>
      <w:r w:rsidRPr="00E92998">
        <w:rPr>
          <w:rFonts w:ascii="Arial" w:hAnsi="Arial" w:cs="Arial"/>
          <w:b/>
          <w:spacing w:val="-1"/>
          <w:sz w:val="24"/>
          <w:szCs w:val="24"/>
        </w:rPr>
        <w:t xml:space="preserve"> </w:t>
      </w:r>
    </w:p>
    <w:p w:rsidR="000946FE" w:rsidRPr="00C21D46" w:rsidRDefault="00B130C7" w:rsidP="00C21D46">
      <w:pPr>
        <w:pStyle w:val="Akapitzlist"/>
        <w:numPr>
          <w:ilvl w:val="1"/>
          <w:numId w:val="2"/>
        </w:numPr>
        <w:shd w:val="clear" w:color="auto" w:fill="FFFFFF"/>
        <w:tabs>
          <w:tab w:val="left" w:pos="259"/>
          <w:tab w:val="left" w:leader="dot" w:pos="8837"/>
        </w:tabs>
        <w:spacing w:before="283" w:line="276" w:lineRule="auto"/>
        <w:jc w:val="both"/>
        <w:rPr>
          <w:rFonts w:ascii="Arial" w:hAnsi="Arial" w:cs="Arial"/>
          <w:spacing w:val="-1"/>
          <w:sz w:val="24"/>
          <w:szCs w:val="24"/>
        </w:rPr>
      </w:pPr>
      <w:r w:rsidRPr="00C21D46">
        <w:rPr>
          <w:rFonts w:ascii="Arial" w:hAnsi="Arial" w:cs="Arial"/>
          <w:spacing w:val="-1"/>
          <w:sz w:val="24"/>
          <w:szCs w:val="24"/>
        </w:rPr>
        <w:t>Kontrola jakości robót</w:t>
      </w:r>
    </w:p>
    <w:p w:rsidR="00B130C7" w:rsidRPr="00C21D46" w:rsidRDefault="00B130C7" w:rsidP="00C21D46">
      <w:pPr>
        <w:shd w:val="clear" w:color="auto" w:fill="FFFFFF"/>
        <w:tabs>
          <w:tab w:val="left" w:pos="259"/>
          <w:tab w:val="left" w:leader="dot" w:pos="8837"/>
        </w:tabs>
        <w:spacing w:before="283" w:line="276" w:lineRule="auto"/>
        <w:jc w:val="both"/>
        <w:rPr>
          <w:rFonts w:ascii="Arial" w:hAnsi="Arial" w:cs="Arial"/>
          <w:spacing w:val="-1"/>
          <w:sz w:val="24"/>
          <w:szCs w:val="24"/>
        </w:rPr>
      </w:pPr>
      <w:r w:rsidRPr="00C21D46">
        <w:rPr>
          <w:rFonts w:ascii="Arial" w:hAnsi="Arial" w:cs="Arial"/>
          <w:spacing w:val="-1"/>
          <w:sz w:val="24"/>
          <w:szCs w:val="24"/>
        </w:rPr>
        <w:t>Badania przed przystąpieniem do robót</w:t>
      </w:r>
    </w:p>
    <w:p w:rsidR="00B130C7" w:rsidRDefault="00B130C7" w:rsidP="00B130C7">
      <w:pPr>
        <w:widowControl/>
        <w:autoSpaceDE/>
        <w:autoSpaceDN/>
        <w:adjustRightInd/>
        <w:rPr>
          <w:rFonts w:ascii="Arial" w:hAnsi="Arial" w:cs="Arial"/>
          <w:spacing w:val="-1"/>
          <w:sz w:val="24"/>
          <w:szCs w:val="24"/>
        </w:rPr>
      </w:pPr>
      <w:r w:rsidRPr="00B130C7">
        <w:rPr>
          <w:rFonts w:ascii="Arial" w:hAnsi="Arial" w:cs="Arial"/>
          <w:spacing w:val="-1"/>
          <w:sz w:val="24"/>
          <w:szCs w:val="24"/>
        </w:rPr>
        <w:t>Przed przystąpieniem do robót Wykonawca powinien uzyskać aprobaty techniczne na materiały oraz wymagane wyniki badań materiałów przeznaczonych do wykonania robót i przedstawić je Zamawiającemu do akceptacji.</w:t>
      </w:r>
    </w:p>
    <w:p w:rsidR="00B130C7" w:rsidRPr="00953ACB" w:rsidRDefault="00B130C7" w:rsidP="00953ACB">
      <w:pPr>
        <w:widowControl/>
        <w:autoSpaceDE/>
        <w:autoSpaceDN/>
        <w:adjustRightInd/>
        <w:rPr>
          <w:rFonts w:ascii="Arial" w:hAnsi="Arial" w:cs="Arial"/>
          <w:spacing w:val="-1"/>
          <w:sz w:val="24"/>
          <w:szCs w:val="24"/>
        </w:rPr>
      </w:pPr>
    </w:p>
    <w:p w:rsidR="00065777" w:rsidRPr="00E6074F" w:rsidRDefault="00065777" w:rsidP="007509ED">
      <w:pPr>
        <w:spacing w:line="276" w:lineRule="auto"/>
        <w:jc w:val="both"/>
        <w:rPr>
          <w:rFonts w:ascii="Arial" w:hAnsi="Arial" w:cs="Arial"/>
          <w:spacing w:val="-1"/>
        </w:rPr>
      </w:pPr>
    </w:p>
    <w:p w:rsidR="006D3C0D" w:rsidRDefault="006D3C0D" w:rsidP="005679DC">
      <w:pPr>
        <w:spacing w:line="276" w:lineRule="auto"/>
        <w:jc w:val="both"/>
        <w:rPr>
          <w:rFonts w:ascii="Arial" w:hAnsi="Arial" w:cs="Arial"/>
          <w:spacing w:val="-1"/>
          <w:sz w:val="24"/>
          <w:szCs w:val="24"/>
        </w:rPr>
      </w:pPr>
      <w:r w:rsidRPr="00CD6F3A">
        <w:rPr>
          <w:rFonts w:ascii="Arial" w:hAnsi="Arial" w:cs="Arial"/>
          <w:spacing w:val="-1"/>
          <w:sz w:val="24"/>
          <w:szCs w:val="24"/>
        </w:rPr>
        <w:t xml:space="preserve">Wykonawca udzieli </w:t>
      </w:r>
      <w:r w:rsidR="006D4F8E">
        <w:rPr>
          <w:rFonts w:ascii="Arial" w:hAnsi="Arial" w:cs="Arial"/>
          <w:spacing w:val="-1"/>
          <w:sz w:val="24"/>
          <w:szCs w:val="24"/>
        </w:rPr>
        <w:t xml:space="preserve">60 </w:t>
      </w:r>
      <w:r w:rsidR="00B246EB">
        <w:rPr>
          <w:rFonts w:ascii="Arial" w:hAnsi="Arial" w:cs="Arial"/>
          <w:spacing w:val="-1"/>
          <w:sz w:val="24"/>
          <w:szCs w:val="24"/>
        </w:rPr>
        <w:t>miesięcy</w:t>
      </w:r>
      <w:r w:rsidRPr="00CD6F3A">
        <w:rPr>
          <w:rFonts w:ascii="Arial" w:hAnsi="Arial" w:cs="Arial"/>
          <w:spacing w:val="-1"/>
          <w:sz w:val="24"/>
          <w:szCs w:val="24"/>
        </w:rPr>
        <w:t xml:space="preserve"> gwarancji na </w:t>
      </w:r>
      <w:r w:rsidR="00F14284" w:rsidRPr="00CD6F3A">
        <w:rPr>
          <w:rFonts w:ascii="Arial" w:hAnsi="Arial" w:cs="Arial"/>
          <w:spacing w:val="-1"/>
          <w:sz w:val="24"/>
          <w:szCs w:val="24"/>
        </w:rPr>
        <w:t>wykonany przedmiot umowy</w:t>
      </w:r>
      <w:r w:rsidRPr="00CD6F3A">
        <w:rPr>
          <w:rFonts w:ascii="Arial" w:hAnsi="Arial" w:cs="Arial"/>
          <w:spacing w:val="-1"/>
          <w:sz w:val="24"/>
          <w:szCs w:val="24"/>
        </w:rPr>
        <w:t>.</w:t>
      </w:r>
    </w:p>
    <w:p w:rsidR="007509ED" w:rsidRPr="000C343E" w:rsidRDefault="007509ED" w:rsidP="000C343E">
      <w:pPr>
        <w:pStyle w:val="Akapitzlist"/>
        <w:numPr>
          <w:ilvl w:val="1"/>
          <w:numId w:val="2"/>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 xml:space="preserve">Ww. prace mają być wykonywane z zachowaniem zasad bezpieczeństwa </w:t>
      </w:r>
      <w:r w:rsidR="000C343E">
        <w:rPr>
          <w:rFonts w:ascii="Arial" w:hAnsi="Arial" w:cs="Arial"/>
          <w:spacing w:val="-1"/>
          <w:sz w:val="24"/>
          <w:szCs w:val="24"/>
        </w:rPr>
        <w:br/>
      </w:r>
      <w:r w:rsidRPr="000C343E">
        <w:rPr>
          <w:rFonts w:ascii="Arial" w:hAnsi="Arial" w:cs="Arial"/>
          <w:spacing w:val="-1"/>
          <w:sz w:val="24"/>
          <w:szCs w:val="24"/>
        </w:rPr>
        <w:t xml:space="preserve">i zgodnie z obowiązującymi przepisami. </w:t>
      </w:r>
    </w:p>
    <w:p w:rsidR="007509ED" w:rsidRPr="000C343E" w:rsidRDefault="007509ED" w:rsidP="000C343E">
      <w:pPr>
        <w:pStyle w:val="Akapitzlist"/>
        <w:numPr>
          <w:ilvl w:val="1"/>
          <w:numId w:val="2"/>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Po zakończeniu wykonanych prac należy uporządkować miejsce prowadzenia prac remontowych oraz tereny przyległe, jeśli zostały naruszone.</w:t>
      </w:r>
    </w:p>
    <w:p w:rsidR="007509ED" w:rsidRPr="000C343E" w:rsidRDefault="00864B86" w:rsidP="000C343E">
      <w:pPr>
        <w:pStyle w:val="Akapitzlist"/>
        <w:numPr>
          <w:ilvl w:val="1"/>
          <w:numId w:val="2"/>
        </w:numPr>
        <w:shd w:val="clear" w:color="auto" w:fill="FFFFFF"/>
        <w:tabs>
          <w:tab w:val="left" w:pos="259"/>
          <w:tab w:val="left" w:leader="dot" w:pos="8837"/>
        </w:tabs>
        <w:spacing w:before="283" w:line="276" w:lineRule="auto"/>
        <w:jc w:val="both"/>
        <w:rPr>
          <w:rFonts w:ascii="Arial" w:hAnsi="Arial" w:cs="Arial"/>
          <w:spacing w:val="-1"/>
          <w:sz w:val="24"/>
          <w:szCs w:val="24"/>
        </w:rPr>
      </w:pPr>
      <w:proofErr w:type="spellStart"/>
      <w:r>
        <w:rPr>
          <w:rFonts w:ascii="Arial" w:hAnsi="Arial" w:cs="Arial"/>
          <w:spacing w:val="-1"/>
          <w:sz w:val="24"/>
          <w:szCs w:val="24"/>
        </w:rPr>
        <w:t>E</w:t>
      </w:r>
      <w:r w:rsidR="007509ED" w:rsidRPr="000C343E">
        <w:rPr>
          <w:rFonts w:ascii="Arial" w:hAnsi="Arial" w:cs="Arial"/>
          <w:spacing w:val="-1"/>
          <w:sz w:val="24"/>
          <w:szCs w:val="24"/>
        </w:rPr>
        <w:t>ementami</w:t>
      </w:r>
      <w:proofErr w:type="spellEnd"/>
      <w:r w:rsidR="007509ED" w:rsidRPr="000C343E">
        <w:rPr>
          <w:rFonts w:ascii="Arial" w:hAnsi="Arial" w:cs="Arial"/>
          <w:spacing w:val="-1"/>
          <w:sz w:val="24"/>
          <w:szCs w:val="24"/>
        </w:rPr>
        <w:t xml:space="preserve"> składowym przedmiotu zamówienia są wszelkie roboty, dostawy </w:t>
      </w:r>
      <w:r w:rsidR="007509ED" w:rsidRPr="000C343E">
        <w:rPr>
          <w:rFonts w:ascii="Arial" w:hAnsi="Arial" w:cs="Arial"/>
          <w:spacing w:val="-1"/>
          <w:sz w:val="24"/>
          <w:szCs w:val="24"/>
        </w:rPr>
        <w:br/>
        <w:t>i usługi „towarzyszące” realizacji, a w szczególności: przejazd, transport maszyn i materiału, odszkodowanie za powstałe szkody podczas robót, zakup i transport materiałów niezbędnych do wykonania przedmiotu zamówienia.</w:t>
      </w:r>
    </w:p>
    <w:p w:rsidR="000C343E" w:rsidRPr="000C343E" w:rsidRDefault="000C343E" w:rsidP="00BD4597">
      <w:pPr>
        <w:pStyle w:val="Akapitzlist"/>
        <w:numPr>
          <w:ilvl w:val="1"/>
          <w:numId w:val="13"/>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 xml:space="preserve">Prace składające się na przedmiot zamówienia należy wykonać z należytą starannością, zgodnie </w:t>
      </w:r>
      <w:r>
        <w:rPr>
          <w:rFonts w:ascii="Arial" w:hAnsi="Arial" w:cs="Arial"/>
          <w:spacing w:val="-1"/>
          <w:sz w:val="24"/>
          <w:szCs w:val="24"/>
        </w:rPr>
        <w:t>z</w:t>
      </w:r>
      <w:r w:rsidRPr="000C343E">
        <w:rPr>
          <w:rFonts w:ascii="Arial" w:hAnsi="Arial" w:cs="Arial"/>
          <w:spacing w:val="-1"/>
          <w:sz w:val="24"/>
          <w:szCs w:val="24"/>
        </w:rPr>
        <w:t xml:space="preserve"> obowiązującymi polskimi normami i przepisami prawa, zasadami współczesnej wiedzy technicznej i uzgodnieniami dokonanymi </w:t>
      </w:r>
      <w:r>
        <w:rPr>
          <w:rFonts w:ascii="Arial" w:hAnsi="Arial" w:cs="Arial"/>
          <w:spacing w:val="-1"/>
          <w:sz w:val="24"/>
          <w:szCs w:val="24"/>
        </w:rPr>
        <w:br/>
      </w:r>
      <w:r w:rsidRPr="000C343E">
        <w:rPr>
          <w:rFonts w:ascii="Arial" w:hAnsi="Arial" w:cs="Arial"/>
          <w:spacing w:val="-1"/>
          <w:sz w:val="24"/>
          <w:szCs w:val="24"/>
        </w:rPr>
        <w:t>w trakcie realizacji robót.</w:t>
      </w:r>
    </w:p>
    <w:p w:rsidR="000C343E" w:rsidRPr="000C343E" w:rsidRDefault="000C343E" w:rsidP="00BD4597">
      <w:pPr>
        <w:pStyle w:val="Akapitzlist"/>
        <w:numPr>
          <w:ilvl w:val="1"/>
          <w:numId w:val="13"/>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Materiały stosowane przez Wykonawcę podczas realizacji przedmiotu zamówienia muszą odpowiadać wymogom wyrobów dopuszczonych do obrotu i stosowania w budownictwie zgodnie z art.10 ustawy z dnia 07.07.1994 - Prawo budowlane (Dz.U.</w:t>
      </w:r>
      <w:r w:rsidR="007501F5">
        <w:rPr>
          <w:rFonts w:ascii="Arial" w:hAnsi="Arial" w:cs="Arial"/>
          <w:spacing w:val="-1"/>
          <w:sz w:val="24"/>
          <w:szCs w:val="24"/>
        </w:rPr>
        <w:t xml:space="preserve">2017 </w:t>
      </w:r>
      <w:r w:rsidR="007501F5" w:rsidRPr="00413B68">
        <w:rPr>
          <w:rFonts w:ascii="Arial" w:hAnsi="Arial" w:cs="Arial"/>
          <w:spacing w:val="-1"/>
          <w:sz w:val="24"/>
          <w:szCs w:val="24"/>
        </w:rPr>
        <w:t>poz. 1</w:t>
      </w:r>
      <w:r w:rsidR="00864B86">
        <w:rPr>
          <w:rFonts w:ascii="Arial" w:hAnsi="Arial" w:cs="Arial"/>
          <w:spacing w:val="-1"/>
          <w:sz w:val="24"/>
          <w:szCs w:val="24"/>
        </w:rPr>
        <w:t>332</w:t>
      </w:r>
      <w:r w:rsidRPr="00413B68">
        <w:rPr>
          <w:rFonts w:ascii="Arial" w:hAnsi="Arial" w:cs="Arial"/>
          <w:spacing w:val="-1"/>
          <w:sz w:val="24"/>
          <w:szCs w:val="24"/>
        </w:rPr>
        <w:t>)</w:t>
      </w:r>
    </w:p>
    <w:p w:rsidR="000C343E" w:rsidRPr="000C343E" w:rsidRDefault="000C343E" w:rsidP="00BD4597">
      <w:pPr>
        <w:pStyle w:val="Akapitzlist"/>
        <w:numPr>
          <w:ilvl w:val="1"/>
          <w:numId w:val="13"/>
        </w:numPr>
        <w:shd w:val="clear" w:color="auto" w:fill="FFFFFF"/>
        <w:tabs>
          <w:tab w:val="left" w:pos="259"/>
          <w:tab w:val="left" w:leader="dot" w:pos="8837"/>
        </w:tabs>
        <w:spacing w:before="283" w:line="276" w:lineRule="auto"/>
        <w:jc w:val="both"/>
        <w:rPr>
          <w:rFonts w:ascii="Arial" w:hAnsi="Arial" w:cs="Arial"/>
          <w:spacing w:val="-1"/>
          <w:sz w:val="24"/>
          <w:szCs w:val="24"/>
        </w:rPr>
      </w:pPr>
      <w:r w:rsidRPr="000C343E">
        <w:rPr>
          <w:rFonts w:ascii="Arial" w:hAnsi="Arial" w:cs="Arial"/>
          <w:spacing w:val="-1"/>
          <w:sz w:val="24"/>
          <w:szCs w:val="24"/>
        </w:rPr>
        <w:t>Wykonawca ponosi odpowiedzialności za bezpieczeństwo osób wykonujących przedmiot zamówienia.</w:t>
      </w:r>
    </w:p>
    <w:p w:rsidR="007509ED" w:rsidRPr="00CD6F3A" w:rsidRDefault="007509ED" w:rsidP="005679DC">
      <w:pPr>
        <w:spacing w:line="276" w:lineRule="auto"/>
        <w:jc w:val="both"/>
        <w:rPr>
          <w:rFonts w:ascii="Arial" w:hAnsi="Arial" w:cs="Arial"/>
          <w:spacing w:val="-1"/>
          <w:sz w:val="24"/>
          <w:szCs w:val="24"/>
        </w:rPr>
      </w:pPr>
    </w:p>
    <w:p w:rsidR="001C75B5" w:rsidRPr="00864B86" w:rsidRDefault="0096571D" w:rsidP="00864B86">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 xml:space="preserve">Termin realizacji zamówienia </w:t>
      </w:r>
      <w:r w:rsidR="000672F3">
        <w:rPr>
          <w:rFonts w:ascii="Arial" w:hAnsi="Arial" w:cs="Arial"/>
          <w:spacing w:val="-1"/>
          <w:sz w:val="24"/>
          <w:szCs w:val="24"/>
        </w:rPr>
        <w:t xml:space="preserve"> - 30 dni od dnia podpisania umowy.</w:t>
      </w:r>
    </w:p>
    <w:p w:rsidR="00065777" w:rsidRPr="00CD6F3A" w:rsidRDefault="00065777" w:rsidP="00B80B2E">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lastRenderedPageBreak/>
        <w:t>Kryterium wyboru oferty:</w:t>
      </w:r>
    </w:p>
    <w:p w:rsidR="00065777" w:rsidRPr="00CD6F3A" w:rsidRDefault="00146E8D" w:rsidP="00065777">
      <w:pPr>
        <w:shd w:val="clear" w:color="auto" w:fill="FFFFFF"/>
        <w:tabs>
          <w:tab w:val="left" w:pos="259"/>
          <w:tab w:val="left" w:leader="dot" w:pos="8837"/>
        </w:tabs>
        <w:spacing w:line="276" w:lineRule="auto"/>
        <w:ind w:left="284"/>
        <w:jc w:val="both"/>
        <w:rPr>
          <w:rFonts w:ascii="Arial" w:hAnsi="Arial" w:cs="Arial"/>
          <w:spacing w:val="-1"/>
          <w:sz w:val="24"/>
          <w:szCs w:val="24"/>
        </w:rPr>
      </w:pPr>
      <w:r w:rsidRPr="00CD6F3A">
        <w:rPr>
          <w:rFonts w:ascii="Arial" w:hAnsi="Arial" w:cs="Arial"/>
          <w:spacing w:val="-1"/>
          <w:sz w:val="24"/>
          <w:szCs w:val="24"/>
        </w:rPr>
        <w:t xml:space="preserve">Cena - </w:t>
      </w:r>
      <w:r w:rsidR="00B246EB">
        <w:rPr>
          <w:rFonts w:ascii="Arial" w:hAnsi="Arial" w:cs="Arial"/>
          <w:spacing w:val="-1"/>
          <w:sz w:val="24"/>
          <w:szCs w:val="24"/>
        </w:rPr>
        <w:t>100</w:t>
      </w:r>
      <w:r w:rsidR="00065777" w:rsidRPr="00CD6F3A">
        <w:rPr>
          <w:rFonts w:ascii="Arial" w:hAnsi="Arial" w:cs="Arial"/>
          <w:spacing w:val="-1"/>
          <w:sz w:val="24"/>
          <w:szCs w:val="24"/>
        </w:rPr>
        <w:t>%</w:t>
      </w:r>
      <w:r w:rsidR="00DD3BB9">
        <w:rPr>
          <w:rFonts w:ascii="Arial" w:hAnsi="Arial" w:cs="Arial"/>
          <w:spacing w:val="-1"/>
          <w:sz w:val="24"/>
          <w:szCs w:val="24"/>
        </w:rPr>
        <w:t xml:space="preserve"> (max </w:t>
      </w:r>
      <w:r w:rsidR="00B246EB">
        <w:rPr>
          <w:rFonts w:ascii="Arial" w:hAnsi="Arial" w:cs="Arial"/>
          <w:spacing w:val="-1"/>
          <w:sz w:val="24"/>
          <w:szCs w:val="24"/>
        </w:rPr>
        <w:t>100</w:t>
      </w:r>
      <w:r w:rsidR="00DD3BB9">
        <w:rPr>
          <w:rFonts w:ascii="Arial" w:hAnsi="Arial" w:cs="Arial"/>
          <w:spacing w:val="-1"/>
          <w:sz w:val="24"/>
          <w:szCs w:val="24"/>
        </w:rPr>
        <w:t xml:space="preserve"> pkt.)</w:t>
      </w:r>
      <w:r w:rsidR="00065777" w:rsidRPr="00CD6F3A">
        <w:rPr>
          <w:rFonts w:ascii="Arial" w:hAnsi="Arial" w:cs="Arial"/>
          <w:spacing w:val="-1"/>
          <w:sz w:val="24"/>
          <w:szCs w:val="24"/>
        </w:rPr>
        <w:t xml:space="preserve">, </w:t>
      </w:r>
    </w:p>
    <w:p w:rsidR="00065777" w:rsidRPr="00CD6F3A" w:rsidRDefault="00373407" w:rsidP="00065777">
      <w:pPr>
        <w:shd w:val="clear" w:color="auto" w:fill="FFFFFF"/>
        <w:tabs>
          <w:tab w:val="left" w:pos="259"/>
          <w:tab w:val="left" w:leader="dot" w:pos="8837"/>
        </w:tabs>
        <w:spacing w:line="276" w:lineRule="auto"/>
        <w:ind w:left="284"/>
        <w:jc w:val="both"/>
        <w:rPr>
          <w:rFonts w:ascii="Arial" w:hAnsi="Arial" w:cs="Arial"/>
          <w:b/>
          <w:spacing w:val="-1"/>
          <w:sz w:val="24"/>
          <w:szCs w:val="24"/>
        </w:rPr>
      </w:pPr>
      <w:r w:rsidRPr="00CD6F3A">
        <w:rPr>
          <w:rFonts w:ascii="Arial" w:hAnsi="Arial" w:cs="Arial"/>
          <w:b/>
          <w:spacing w:val="-1"/>
          <w:sz w:val="24"/>
          <w:szCs w:val="24"/>
        </w:rPr>
        <w:t>Max suma punktów do osiągnięcia 100</w:t>
      </w:r>
    </w:p>
    <w:p w:rsidR="00065777" w:rsidRPr="00864B86" w:rsidRDefault="00065777" w:rsidP="00864B86">
      <w:pPr>
        <w:suppressAutoHyphens/>
        <w:autoSpaceDE/>
        <w:autoSpaceDN/>
        <w:adjustRightInd/>
        <w:spacing w:line="276" w:lineRule="auto"/>
        <w:jc w:val="both"/>
        <w:textAlignment w:val="baseline"/>
        <w:rPr>
          <w:rFonts w:ascii="Arial" w:hAnsi="Arial" w:cs="Arial"/>
          <w:sz w:val="24"/>
          <w:szCs w:val="24"/>
        </w:rPr>
      </w:pPr>
      <w:r w:rsidRPr="00864B86">
        <w:rPr>
          <w:rFonts w:ascii="Arial" w:hAnsi="Arial" w:cs="Arial"/>
          <w:sz w:val="24"/>
          <w:szCs w:val="24"/>
        </w:rPr>
        <w:t xml:space="preserve">Sposób wyliczenia punktów: </w:t>
      </w:r>
    </w:p>
    <w:p w:rsidR="00065777" w:rsidRPr="00B246EB" w:rsidRDefault="00065777" w:rsidP="00B246EB">
      <w:pPr>
        <w:tabs>
          <w:tab w:val="left" w:pos="851"/>
        </w:tabs>
        <w:suppressAutoHyphens/>
        <w:autoSpaceDE/>
        <w:autoSpaceDN/>
        <w:adjustRightInd/>
        <w:spacing w:line="276" w:lineRule="auto"/>
        <w:jc w:val="both"/>
        <w:textAlignment w:val="baseline"/>
        <w:rPr>
          <w:rFonts w:ascii="Arial" w:hAnsi="Arial" w:cs="Arial"/>
          <w:sz w:val="24"/>
          <w:szCs w:val="24"/>
        </w:rPr>
      </w:pPr>
      <w:r w:rsidRPr="00B246EB">
        <w:rPr>
          <w:rFonts w:ascii="Arial" w:hAnsi="Arial" w:cs="Arial"/>
          <w:sz w:val="24"/>
          <w:szCs w:val="24"/>
        </w:rPr>
        <w:t xml:space="preserve">W kryterium </w:t>
      </w:r>
      <w:r w:rsidRPr="00B246EB">
        <w:rPr>
          <w:rFonts w:ascii="Arial" w:hAnsi="Arial" w:cs="Arial"/>
          <w:b/>
          <w:sz w:val="24"/>
          <w:szCs w:val="24"/>
        </w:rPr>
        <w:t xml:space="preserve">cena za </w:t>
      </w:r>
      <w:r w:rsidRPr="00B246EB">
        <w:rPr>
          <w:rFonts w:ascii="Arial" w:hAnsi="Arial" w:cs="Arial"/>
          <w:sz w:val="24"/>
          <w:szCs w:val="24"/>
        </w:rPr>
        <w:t>punkty obliczone zostaną na podstawie następującego wzoru:</w:t>
      </w:r>
    </w:p>
    <w:p w:rsidR="00065777" w:rsidRPr="00E6074F" w:rsidRDefault="00065777" w:rsidP="00065777">
      <w:pPr>
        <w:pStyle w:val="Normalny1"/>
        <w:tabs>
          <w:tab w:val="left" w:pos="600"/>
        </w:tabs>
        <w:spacing w:line="276" w:lineRule="auto"/>
        <w:ind w:left="600" w:firstLine="2377"/>
        <w:jc w:val="both"/>
        <w:rPr>
          <w:rFonts w:ascii="Arial" w:hAnsi="Arial" w:cs="Arial"/>
          <w:sz w:val="22"/>
          <w:szCs w:val="22"/>
          <w:lang w:val="pl-PL"/>
        </w:rPr>
      </w:pPr>
      <w:r w:rsidRPr="00E6074F">
        <w:rPr>
          <w:rFonts w:ascii="Arial" w:hAnsi="Arial" w:cs="Arial"/>
          <w:sz w:val="22"/>
          <w:szCs w:val="22"/>
          <w:lang w:val="pl-PL"/>
        </w:rPr>
        <w:t>cena najniższa spośród badanych ofert</w:t>
      </w:r>
    </w:p>
    <w:p w:rsidR="00065777" w:rsidRPr="00E6074F" w:rsidRDefault="00065777" w:rsidP="00065777">
      <w:pPr>
        <w:pStyle w:val="Normalny1"/>
        <w:tabs>
          <w:tab w:val="left" w:pos="600"/>
        </w:tabs>
        <w:spacing w:line="276" w:lineRule="auto"/>
        <w:jc w:val="both"/>
        <w:rPr>
          <w:rFonts w:ascii="Arial" w:hAnsi="Arial" w:cs="Arial"/>
          <w:sz w:val="22"/>
          <w:szCs w:val="22"/>
          <w:lang w:val="pl-PL"/>
        </w:rPr>
      </w:pPr>
      <w:r w:rsidRPr="00E6074F">
        <w:rPr>
          <w:rFonts w:ascii="Arial" w:hAnsi="Arial" w:cs="Arial"/>
          <w:sz w:val="22"/>
          <w:szCs w:val="22"/>
          <w:lang w:val="pl-PL"/>
        </w:rPr>
        <w:t xml:space="preserve">ilość uzyskanych punktów = </w:t>
      </w:r>
      <w:r w:rsidRPr="00E6074F">
        <w:rPr>
          <w:rFonts w:ascii="Arial" w:hAnsi="Arial" w:cs="Arial"/>
          <w:sz w:val="22"/>
          <w:szCs w:val="22"/>
          <w:vertAlign w:val="superscript"/>
          <w:lang w:val="pl-PL"/>
        </w:rPr>
        <w:t xml:space="preserve">____________________________________________________  </w:t>
      </w:r>
      <w:r w:rsidR="00146E8D" w:rsidRPr="00E6074F">
        <w:rPr>
          <w:rFonts w:ascii="Arial" w:hAnsi="Arial" w:cs="Arial"/>
          <w:sz w:val="22"/>
          <w:szCs w:val="22"/>
          <w:lang w:val="pl-PL"/>
        </w:rPr>
        <w:t xml:space="preserve">x    100  x </w:t>
      </w:r>
      <w:r w:rsidR="00B246EB">
        <w:rPr>
          <w:rFonts w:ascii="Arial" w:hAnsi="Arial" w:cs="Arial"/>
          <w:sz w:val="22"/>
          <w:szCs w:val="22"/>
          <w:lang w:val="pl-PL"/>
        </w:rPr>
        <w:t>100</w:t>
      </w:r>
      <w:r w:rsidRPr="00E6074F">
        <w:rPr>
          <w:rFonts w:ascii="Arial" w:hAnsi="Arial" w:cs="Arial"/>
          <w:sz w:val="22"/>
          <w:szCs w:val="22"/>
          <w:lang w:val="pl-PL"/>
        </w:rPr>
        <w:t>%</w:t>
      </w:r>
    </w:p>
    <w:p w:rsidR="00065777" w:rsidRPr="00E6074F" w:rsidRDefault="00065777" w:rsidP="00065777">
      <w:pPr>
        <w:pStyle w:val="Normalny1"/>
        <w:tabs>
          <w:tab w:val="left" w:pos="600"/>
        </w:tabs>
        <w:spacing w:line="276" w:lineRule="auto"/>
        <w:ind w:left="360" w:hanging="120"/>
        <w:jc w:val="both"/>
        <w:rPr>
          <w:rFonts w:ascii="Arial" w:hAnsi="Arial" w:cs="Arial"/>
          <w:b/>
          <w:bCs/>
          <w:sz w:val="22"/>
          <w:szCs w:val="22"/>
          <w:lang w:val="pl-PL"/>
        </w:rPr>
      </w:pP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r>
      <w:r w:rsidRPr="00E6074F">
        <w:rPr>
          <w:rFonts w:ascii="Arial" w:hAnsi="Arial" w:cs="Arial"/>
          <w:sz w:val="22"/>
          <w:szCs w:val="22"/>
          <w:lang w:val="pl-PL"/>
        </w:rPr>
        <w:tab/>
        <w:t xml:space="preserve">cena badanej oferty  </w:t>
      </w:r>
    </w:p>
    <w:p w:rsidR="00065777" w:rsidRPr="00CD6F3A" w:rsidRDefault="00065777" w:rsidP="00065777">
      <w:pPr>
        <w:pStyle w:val="Tekstpodstawowywcity2"/>
        <w:spacing w:line="276" w:lineRule="auto"/>
        <w:ind w:left="360" w:hanging="120"/>
      </w:pPr>
      <w:r w:rsidRPr="00CD6F3A">
        <w:t>gdzie:</w:t>
      </w:r>
      <w:r w:rsidRPr="00CD6F3A">
        <w:br/>
        <w:t xml:space="preserve">            - stosowana punktacja:   0  - </w:t>
      </w:r>
      <w:r w:rsidR="00B246EB">
        <w:t>100</w:t>
      </w:r>
      <w:r w:rsidRPr="00CD6F3A">
        <w:t xml:space="preserve"> pkt.   gdzie  1% = 1 pkt.</w:t>
      </w:r>
    </w:p>
    <w:p w:rsidR="00065777" w:rsidRPr="00CD6F3A" w:rsidRDefault="00065777" w:rsidP="00065777">
      <w:pPr>
        <w:pStyle w:val="Tekstpodstawowywcity2"/>
        <w:tabs>
          <w:tab w:val="left" w:pos="284"/>
        </w:tabs>
        <w:spacing w:line="276" w:lineRule="auto"/>
        <w:ind w:left="284"/>
      </w:pPr>
      <w:r w:rsidRPr="00CD6F3A">
        <w:t>Wynik działania zostanie zaokrąglony do 2 miejsc po przecinku (wg zasady wartości równe lub wyższe od 5 w górę, niższe - w dół).</w:t>
      </w:r>
    </w:p>
    <w:p w:rsidR="001C75B5" w:rsidRPr="00CD6F3A" w:rsidRDefault="00065777" w:rsidP="00493A65">
      <w:pPr>
        <w:pStyle w:val="Tekstpodstawowywcity2"/>
        <w:tabs>
          <w:tab w:val="left" w:pos="284"/>
        </w:tabs>
        <w:spacing w:line="276" w:lineRule="auto"/>
        <w:ind w:left="284"/>
      </w:pPr>
      <w:r w:rsidRPr="00864B86">
        <w:t>Zamawiający udzieli zamówienia temu Wykonawcy, który uzyska najwyższą liczbę punktów sumując p</w:t>
      </w:r>
      <w:r w:rsidR="00AE353D">
        <w:t>unkty uzyskane w ww. kryteriach dla każdej części oddzielnie.</w:t>
      </w:r>
    </w:p>
    <w:p w:rsidR="00D614C8" w:rsidRPr="00CD6F3A" w:rsidRDefault="00D614C8" w:rsidP="009B62C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Miejsce i termin złożenia oferty</w:t>
      </w:r>
    </w:p>
    <w:p w:rsidR="00D614C8" w:rsidRPr="00CD6F3A" w:rsidRDefault="00D614C8" w:rsidP="00D614C8">
      <w:pPr>
        <w:shd w:val="clear" w:color="auto" w:fill="FFFFFF"/>
        <w:tabs>
          <w:tab w:val="left" w:pos="259"/>
          <w:tab w:val="left" w:pos="341"/>
          <w:tab w:val="left" w:leader="dot" w:pos="8837"/>
        </w:tabs>
        <w:jc w:val="both"/>
        <w:rPr>
          <w:rFonts w:ascii="Arial" w:hAnsi="Arial" w:cs="Arial"/>
          <w:spacing w:val="-1"/>
          <w:sz w:val="24"/>
          <w:szCs w:val="24"/>
        </w:rPr>
      </w:pPr>
      <w:r w:rsidRPr="00CD6F3A">
        <w:rPr>
          <w:rFonts w:ascii="Arial" w:hAnsi="Arial" w:cs="Arial"/>
          <w:spacing w:val="-1"/>
          <w:sz w:val="24"/>
          <w:szCs w:val="24"/>
        </w:rPr>
        <w:tab/>
        <w:t>Oferty należy złożyć do dnia</w:t>
      </w:r>
      <w:r w:rsidR="001A1F88" w:rsidRPr="00CD6F3A">
        <w:rPr>
          <w:rFonts w:ascii="Arial" w:hAnsi="Arial" w:cs="Arial"/>
          <w:spacing w:val="-1"/>
          <w:sz w:val="24"/>
          <w:szCs w:val="24"/>
        </w:rPr>
        <w:t xml:space="preserve"> </w:t>
      </w:r>
      <w:r w:rsidR="00337906">
        <w:rPr>
          <w:rFonts w:ascii="Arial" w:hAnsi="Arial" w:cs="Arial"/>
          <w:b/>
          <w:spacing w:val="-1"/>
          <w:sz w:val="24"/>
          <w:szCs w:val="24"/>
        </w:rPr>
        <w:t>26</w:t>
      </w:r>
      <w:r w:rsidR="001229F2">
        <w:rPr>
          <w:rFonts w:ascii="Arial" w:hAnsi="Arial" w:cs="Arial"/>
          <w:b/>
          <w:spacing w:val="-1"/>
          <w:sz w:val="24"/>
          <w:szCs w:val="24"/>
        </w:rPr>
        <w:t xml:space="preserve"> </w:t>
      </w:r>
      <w:r w:rsidR="00A96AAB">
        <w:rPr>
          <w:rFonts w:ascii="Arial" w:hAnsi="Arial" w:cs="Arial"/>
          <w:b/>
          <w:spacing w:val="-1"/>
          <w:sz w:val="24"/>
          <w:szCs w:val="24"/>
        </w:rPr>
        <w:t>października</w:t>
      </w:r>
      <w:r w:rsidR="000C343E">
        <w:rPr>
          <w:rFonts w:ascii="Arial" w:hAnsi="Arial" w:cs="Arial"/>
          <w:b/>
          <w:spacing w:val="-1"/>
          <w:sz w:val="24"/>
          <w:szCs w:val="24"/>
        </w:rPr>
        <w:t xml:space="preserve"> </w:t>
      </w:r>
      <w:r w:rsidRPr="00CD6F3A">
        <w:rPr>
          <w:rFonts w:ascii="Arial" w:hAnsi="Arial" w:cs="Arial"/>
          <w:b/>
          <w:spacing w:val="-1"/>
          <w:sz w:val="24"/>
          <w:szCs w:val="24"/>
        </w:rPr>
        <w:t>201</w:t>
      </w:r>
      <w:r w:rsidR="00B41470" w:rsidRPr="00CD6F3A">
        <w:rPr>
          <w:rFonts w:ascii="Arial" w:hAnsi="Arial" w:cs="Arial"/>
          <w:b/>
          <w:spacing w:val="-1"/>
          <w:sz w:val="24"/>
          <w:szCs w:val="24"/>
        </w:rPr>
        <w:t>7</w:t>
      </w:r>
      <w:r w:rsidRPr="00CD6F3A">
        <w:rPr>
          <w:rFonts w:ascii="Arial" w:hAnsi="Arial" w:cs="Arial"/>
          <w:b/>
          <w:spacing w:val="-1"/>
          <w:sz w:val="24"/>
          <w:szCs w:val="24"/>
        </w:rPr>
        <w:t>r. godz. 1</w:t>
      </w:r>
      <w:r w:rsidR="00D4675E" w:rsidRPr="00CD6F3A">
        <w:rPr>
          <w:rFonts w:ascii="Arial" w:hAnsi="Arial" w:cs="Arial"/>
          <w:b/>
          <w:spacing w:val="-1"/>
          <w:sz w:val="24"/>
          <w:szCs w:val="24"/>
        </w:rPr>
        <w:t>3</w:t>
      </w:r>
      <w:r w:rsidRPr="00CD6F3A">
        <w:rPr>
          <w:rFonts w:ascii="Arial" w:hAnsi="Arial" w:cs="Arial"/>
          <w:b/>
          <w:spacing w:val="-1"/>
          <w:sz w:val="24"/>
          <w:szCs w:val="24"/>
        </w:rPr>
        <w:t>:00.</w:t>
      </w:r>
    </w:p>
    <w:p w:rsidR="00D614C8" w:rsidRPr="00CD6F3A" w:rsidRDefault="00D614C8" w:rsidP="00D614C8">
      <w:pPr>
        <w:shd w:val="clear" w:color="auto" w:fill="FFFFFF"/>
        <w:tabs>
          <w:tab w:val="left" w:pos="341"/>
        </w:tabs>
        <w:spacing w:line="276" w:lineRule="auto"/>
        <w:ind w:left="284"/>
        <w:jc w:val="both"/>
        <w:rPr>
          <w:rFonts w:ascii="Arial" w:hAnsi="Arial" w:cs="Arial"/>
          <w:sz w:val="24"/>
          <w:szCs w:val="24"/>
        </w:rPr>
      </w:pPr>
      <w:r w:rsidRPr="00CD6F3A">
        <w:rPr>
          <w:rFonts w:ascii="Arial" w:hAnsi="Arial" w:cs="Arial"/>
          <w:sz w:val="24"/>
          <w:szCs w:val="24"/>
        </w:rPr>
        <w:t>Dopuszcza się złożenie oferty:</w:t>
      </w:r>
    </w:p>
    <w:p w:rsidR="00D614C8" w:rsidRPr="00CD6F3A" w:rsidRDefault="00D614C8" w:rsidP="00F75F9A">
      <w:pPr>
        <w:pStyle w:val="Akapitzlist"/>
        <w:numPr>
          <w:ilvl w:val="0"/>
          <w:numId w:val="3"/>
        </w:numPr>
        <w:rPr>
          <w:rFonts w:ascii="Arial" w:hAnsi="Arial" w:cs="Arial"/>
          <w:sz w:val="24"/>
          <w:szCs w:val="24"/>
        </w:rPr>
      </w:pPr>
      <w:r w:rsidRPr="00CD6F3A">
        <w:rPr>
          <w:rFonts w:ascii="Arial" w:hAnsi="Arial" w:cs="Arial"/>
          <w:sz w:val="24"/>
          <w:szCs w:val="24"/>
        </w:rPr>
        <w:t>osobiście w siedzibie Urzędu Gminy Świeszyno, Świeszyno 71,</w:t>
      </w:r>
      <w:r w:rsidRPr="00CD6F3A">
        <w:rPr>
          <w:rFonts w:ascii="Arial" w:hAnsi="Arial" w:cs="Arial"/>
          <w:sz w:val="24"/>
          <w:szCs w:val="24"/>
        </w:rPr>
        <w:br/>
        <w:t xml:space="preserve"> 76-024 Świeszyno, pok. Nr 1.</w:t>
      </w:r>
    </w:p>
    <w:p w:rsidR="00A72D15" w:rsidRDefault="00A72D15" w:rsidP="00F75F9A">
      <w:pPr>
        <w:pStyle w:val="Akapitzlist"/>
        <w:numPr>
          <w:ilvl w:val="0"/>
          <w:numId w:val="3"/>
        </w:numPr>
        <w:rPr>
          <w:rFonts w:ascii="Arial" w:hAnsi="Arial" w:cs="Arial"/>
          <w:sz w:val="24"/>
          <w:szCs w:val="24"/>
        </w:rPr>
      </w:pPr>
      <w:r w:rsidRPr="00CD6F3A">
        <w:rPr>
          <w:rFonts w:ascii="Arial" w:hAnsi="Arial" w:cs="Arial"/>
          <w:sz w:val="24"/>
          <w:szCs w:val="24"/>
        </w:rPr>
        <w:t>pocztą na adres</w:t>
      </w:r>
      <w:r w:rsidR="00D964C1" w:rsidRPr="00CD6F3A">
        <w:rPr>
          <w:rFonts w:ascii="Arial" w:hAnsi="Arial" w:cs="Arial"/>
          <w:sz w:val="24"/>
          <w:szCs w:val="24"/>
        </w:rPr>
        <w:t xml:space="preserve"> </w:t>
      </w:r>
      <w:r w:rsidRPr="00CD6F3A">
        <w:rPr>
          <w:rFonts w:ascii="Arial" w:hAnsi="Arial" w:cs="Arial"/>
          <w:sz w:val="24"/>
          <w:szCs w:val="24"/>
        </w:rPr>
        <w:t>Urząd Gminy Świeszyno, Świeszyno 71,</w:t>
      </w:r>
      <w:r w:rsidRPr="00CD6F3A">
        <w:rPr>
          <w:rFonts w:ascii="Arial" w:hAnsi="Arial" w:cs="Arial"/>
          <w:sz w:val="24"/>
          <w:szCs w:val="24"/>
        </w:rPr>
        <w:br/>
        <w:t xml:space="preserve"> 76-024 Świeszyno</w:t>
      </w:r>
    </w:p>
    <w:p w:rsidR="00337906" w:rsidRPr="00337906" w:rsidRDefault="00337906" w:rsidP="00337906">
      <w:pPr>
        <w:pStyle w:val="Akapitzlist"/>
        <w:numPr>
          <w:ilvl w:val="0"/>
          <w:numId w:val="3"/>
        </w:numPr>
        <w:rPr>
          <w:rFonts w:ascii="Arial" w:hAnsi="Arial" w:cs="Arial"/>
          <w:sz w:val="24"/>
          <w:szCs w:val="24"/>
        </w:rPr>
      </w:pPr>
      <w:r>
        <w:rPr>
          <w:rFonts w:ascii="Arial" w:hAnsi="Arial" w:cs="Arial"/>
          <w:sz w:val="24"/>
          <w:szCs w:val="24"/>
        </w:rPr>
        <w:t>drogą elektroniczną na adres: e.jacewicz@swieszyno.pl</w:t>
      </w:r>
    </w:p>
    <w:p w:rsidR="00A577B4" w:rsidRPr="00CD6F3A" w:rsidRDefault="00A577B4" w:rsidP="00A577B4">
      <w:pPr>
        <w:pStyle w:val="Akapitzlist"/>
        <w:shd w:val="clear" w:color="auto" w:fill="FFFFFF"/>
        <w:tabs>
          <w:tab w:val="left" w:pos="259"/>
          <w:tab w:val="left" w:pos="341"/>
          <w:tab w:val="left" w:leader="dot" w:pos="8837"/>
        </w:tabs>
        <w:spacing w:before="283" w:line="276" w:lineRule="auto"/>
        <w:ind w:left="1004"/>
        <w:jc w:val="both"/>
        <w:rPr>
          <w:rFonts w:ascii="Arial" w:hAnsi="Arial" w:cs="Arial"/>
          <w:spacing w:val="-1"/>
          <w:sz w:val="24"/>
          <w:szCs w:val="24"/>
        </w:rPr>
      </w:pPr>
    </w:p>
    <w:p w:rsidR="00A577B4" w:rsidRPr="00CD6F3A" w:rsidRDefault="00A577B4" w:rsidP="00A577B4">
      <w:pPr>
        <w:pStyle w:val="Akapitzlist"/>
        <w:spacing w:line="276" w:lineRule="auto"/>
        <w:ind w:left="284"/>
        <w:jc w:val="both"/>
        <w:rPr>
          <w:rFonts w:ascii="Arial" w:hAnsi="Arial" w:cs="Arial"/>
          <w:sz w:val="24"/>
          <w:szCs w:val="24"/>
        </w:rPr>
      </w:pPr>
      <w:r w:rsidRPr="00CD6F3A">
        <w:rPr>
          <w:rFonts w:ascii="Arial" w:hAnsi="Arial" w:cs="Arial"/>
          <w:sz w:val="24"/>
          <w:szCs w:val="24"/>
        </w:rPr>
        <w:t>Oferty</w:t>
      </w:r>
      <w:r w:rsidR="00AE353D">
        <w:rPr>
          <w:rFonts w:ascii="Arial" w:hAnsi="Arial" w:cs="Arial"/>
          <w:sz w:val="24"/>
          <w:szCs w:val="24"/>
        </w:rPr>
        <w:t xml:space="preserve"> składane osobiście lub pocztą</w:t>
      </w:r>
      <w:r w:rsidRPr="00CD6F3A">
        <w:rPr>
          <w:rFonts w:ascii="Arial" w:hAnsi="Arial" w:cs="Arial"/>
          <w:sz w:val="24"/>
          <w:szCs w:val="24"/>
        </w:rPr>
        <w:t xml:space="preserve"> należy </w:t>
      </w:r>
      <w:r w:rsidR="00AE353D">
        <w:rPr>
          <w:rFonts w:ascii="Arial" w:hAnsi="Arial" w:cs="Arial"/>
          <w:sz w:val="24"/>
          <w:szCs w:val="24"/>
        </w:rPr>
        <w:t>złożyć</w:t>
      </w:r>
      <w:r w:rsidRPr="00CD6F3A">
        <w:rPr>
          <w:rFonts w:ascii="Arial" w:hAnsi="Arial" w:cs="Arial"/>
          <w:sz w:val="24"/>
          <w:szCs w:val="24"/>
        </w:rPr>
        <w:t xml:space="preserve"> w kopercie opisanej w następujący sposób:</w:t>
      </w:r>
    </w:p>
    <w:p w:rsidR="00A96AAB" w:rsidRPr="00CD6F3A" w:rsidRDefault="00A96AAB" w:rsidP="00A96AAB">
      <w:pPr>
        <w:pStyle w:val="Akapitzlist"/>
        <w:spacing w:line="276" w:lineRule="auto"/>
        <w:ind w:left="360"/>
        <w:jc w:val="center"/>
        <w:rPr>
          <w:rFonts w:ascii="Arial" w:hAnsi="Arial" w:cs="Arial"/>
          <w:b/>
          <w:sz w:val="24"/>
          <w:szCs w:val="24"/>
        </w:rPr>
      </w:pPr>
      <w:r w:rsidRPr="00CD6F3A">
        <w:rPr>
          <w:rFonts w:ascii="Arial" w:hAnsi="Arial" w:cs="Arial"/>
          <w:b/>
          <w:sz w:val="24"/>
          <w:szCs w:val="24"/>
        </w:rPr>
        <w:t>„</w:t>
      </w:r>
      <w:r>
        <w:rPr>
          <w:rFonts w:ascii="Arial" w:hAnsi="Arial" w:cs="Arial"/>
          <w:b/>
          <w:sz w:val="24"/>
          <w:szCs w:val="24"/>
        </w:rPr>
        <w:t xml:space="preserve">Wymiana </w:t>
      </w:r>
      <w:r w:rsidR="00E92998">
        <w:rPr>
          <w:rFonts w:ascii="Arial" w:hAnsi="Arial" w:cs="Arial"/>
          <w:b/>
          <w:sz w:val="24"/>
          <w:szCs w:val="24"/>
        </w:rPr>
        <w:t xml:space="preserve">pokrycia dachowego i okładziny elewacyjnej </w:t>
      </w:r>
      <w:r>
        <w:rPr>
          <w:rFonts w:ascii="Arial" w:hAnsi="Arial" w:cs="Arial"/>
          <w:b/>
          <w:sz w:val="24"/>
          <w:szCs w:val="24"/>
        </w:rPr>
        <w:t>z eternitu na terenie Gminy Świeszyno</w:t>
      </w:r>
      <w:r w:rsidRPr="00CD6F3A">
        <w:rPr>
          <w:rFonts w:ascii="Arial" w:hAnsi="Arial" w:cs="Arial"/>
          <w:b/>
          <w:sz w:val="24"/>
          <w:szCs w:val="24"/>
        </w:rPr>
        <w:t>”</w:t>
      </w:r>
    </w:p>
    <w:p w:rsidR="00A577B4" w:rsidRPr="00CD6F3A" w:rsidRDefault="00A577B4" w:rsidP="00A577B4">
      <w:pPr>
        <w:pStyle w:val="Akapitzlist"/>
        <w:spacing w:line="276" w:lineRule="auto"/>
        <w:ind w:left="284"/>
        <w:jc w:val="both"/>
        <w:rPr>
          <w:rFonts w:ascii="Arial" w:hAnsi="Arial" w:cs="Arial"/>
          <w:sz w:val="24"/>
          <w:szCs w:val="24"/>
        </w:rPr>
      </w:pPr>
    </w:p>
    <w:p w:rsidR="00A577B4" w:rsidRPr="00CD6F3A" w:rsidRDefault="00A577B4" w:rsidP="00A577B4">
      <w:pPr>
        <w:pStyle w:val="Akapitzlist"/>
        <w:spacing w:line="276" w:lineRule="auto"/>
        <w:ind w:left="284"/>
        <w:jc w:val="both"/>
        <w:rPr>
          <w:rFonts w:ascii="Arial" w:hAnsi="Arial" w:cs="Arial"/>
          <w:sz w:val="24"/>
          <w:szCs w:val="24"/>
        </w:rPr>
      </w:pPr>
      <w:r w:rsidRPr="00CD6F3A">
        <w:rPr>
          <w:rFonts w:ascii="Arial" w:hAnsi="Arial" w:cs="Arial"/>
          <w:sz w:val="24"/>
          <w:szCs w:val="24"/>
        </w:rPr>
        <w:t xml:space="preserve">W przypadku braku jasnego (wyżej wskazanego) oznaczenia, list może zostać potraktowany jak zwykła poczta i otwarty wraz z pocztą przychodzącą danego dnia, co spowoduje dostarczenie do osoby merytorycznej po terminie otwarcia. </w:t>
      </w:r>
      <w:r w:rsidRPr="00CD6F3A">
        <w:rPr>
          <w:rFonts w:ascii="Arial" w:hAnsi="Arial" w:cs="Arial"/>
          <w:sz w:val="24"/>
          <w:szCs w:val="24"/>
        </w:rPr>
        <w:br/>
        <w:t xml:space="preserve">W takim przypadku oferta traktowana jest jako oferta </w:t>
      </w:r>
      <w:r w:rsidRPr="00CD6F3A">
        <w:rPr>
          <w:rFonts w:ascii="Arial" w:hAnsi="Arial" w:cs="Arial"/>
          <w:sz w:val="24"/>
          <w:szCs w:val="24"/>
          <w:u w:val="single"/>
        </w:rPr>
        <w:t>złożona po terminie.</w:t>
      </w:r>
    </w:p>
    <w:p w:rsidR="0096571D" w:rsidRPr="00CD6F3A" w:rsidRDefault="0096571D" w:rsidP="000E1025">
      <w:pPr>
        <w:pStyle w:val="Akapitzlist"/>
        <w:shd w:val="clear" w:color="auto" w:fill="FFFFFF"/>
        <w:tabs>
          <w:tab w:val="left" w:pos="259"/>
          <w:tab w:val="left" w:leader="dot" w:pos="8837"/>
        </w:tabs>
        <w:spacing w:before="283"/>
        <w:ind w:left="284"/>
        <w:jc w:val="both"/>
        <w:rPr>
          <w:rFonts w:ascii="Arial" w:hAnsi="Arial" w:cs="Arial"/>
          <w:spacing w:val="-1"/>
          <w:sz w:val="24"/>
          <w:szCs w:val="24"/>
          <w:highlight w:val="yellow"/>
        </w:rPr>
      </w:pPr>
    </w:p>
    <w:p w:rsidR="0096571D" w:rsidRPr="00CD6F3A" w:rsidRDefault="0096571D" w:rsidP="00A733D0">
      <w:pPr>
        <w:spacing w:line="276" w:lineRule="auto"/>
        <w:ind w:left="357"/>
        <w:jc w:val="both"/>
        <w:rPr>
          <w:rFonts w:ascii="Arial" w:hAnsi="Arial" w:cs="Arial"/>
          <w:sz w:val="24"/>
          <w:szCs w:val="24"/>
          <w:u w:val="single"/>
        </w:rPr>
      </w:pPr>
      <w:r w:rsidRPr="00CD6F3A">
        <w:rPr>
          <w:rFonts w:ascii="Arial" w:hAnsi="Arial" w:cs="Arial"/>
          <w:sz w:val="24"/>
          <w:szCs w:val="24"/>
          <w:u w:val="single"/>
        </w:rPr>
        <w:t>UWAGA:</w:t>
      </w:r>
    </w:p>
    <w:p w:rsidR="0096571D" w:rsidRPr="00CD6F3A" w:rsidRDefault="0096571D" w:rsidP="00A733D0">
      <w:pPr>
        <w:spacing w:line="276" w:lineRule="auto"/>
        <w:ind w:left="357"/>
        <w:jc w:val="both"/>
        <w:rPr>
          <w:rFonts w:ascii="Arial" w:hAnsi="Arial" w:cs="Arial"/>
          <w:sz w:val="24"/>
          <w:szCs w:val="24"/>
        </w:rPr>
      </w:pPr>
      <w:r w:rsidRPr="00CD6F3A">
        <w:rPr>
          <w:rFonts w:ascii="Arial" w:hAnsi="Arial" w:cs="Arial"/>
          <w:sz w:val="24"/>
          <w:szCs w:val="24"/>
        </w:rPr>
        <w:t xml:space="preserve">Propozycje cenowe złożone po terminie nie będą rozpatrywane podczas oceny. </w:t>
      </w:r>
    </w:p>
    <w:p w:rsidR="00493A65" w:rsidRPr="00CD6F3A" w:rsidRDefault="0096571D" w:rsidP="00493A65">
      <w:pPr>
        <w:shd w:val="clear" w:color="auto" w:fill="FFFFFF"/>
        <w:tabs>
          <w:tab w:val="left" w:pos="259"/>
          <w:tab w:val="left" w:leader="dot" w:pos="8837"/>
        </w:tabs>
        <w:spacing w:before="283" w:line="276" w:lineRule="auto"/>
        <w:ind w:left="360"/>
        <w:jc w:val="both"/>
        <w:rPr>
          <w:rFonts w:ascii="Arial" w:hAnsi="Arial" w:cs="Arial"/>
          <w:spacing w:val="-1"/>
          <w:sz w:val="24"/>
          <w:szCs w:val="24"/>
        </w:rPr>
      </w:pPr>
      <w:r w:rsidRPr="00CD6F3A">
        <w:rPr>
          <w:rFonts w:ascii="Arial" w:hAnsi="Arial" w:cs="Arial"/>
          <w:spacing w:val="-1"/>
          <w:sz w:val="24"/>
          <w:szCs w:val="24"/>
        </w:rPr>
        <w:t>O wynikach wyboru oferenci zostaną powiadomieni niezwłocznie po wybraniu najkorzystniejszej oferty droga elektroniczną lub faxem.</w:t>
      </w:r>
    </w:p>
    <w:p w:rsidR="00465F48" w:rsidRPr="00CD6F3A" w:rsidRDefault="0096571D" w:rsidP="009B62C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Warunki płatności</w:t>
      </w:r>
      <w:r w:rsidR="005822BF">
        <w:rPr>
          <w:rFonts w:ascii="Arial" w:hAnsi="Arial" w:cs="Arial"/>
          <w:spacing w:val="-1"/>
          <w:sz w:val="24"/>
          <w:szCs w:val="24"/>
        </w:rPr>
        <w:t>:</w:t>
      </w:r>
    </w:p>
    <w:p w:rsidR="0096571D" w:rsidRPr="00CD6F3A" w:rsidRDefault="001D7A4A" w:rsidP="00A733D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 xml:space="preserve">Podstawą wystawienia faktury będzie podpisany protokół odbioru. Płatność </w:t>
      </w:r>
      <w:r w:rsidR="00465F48" w:rsidRPr="00CD6F3A">
        <w:rPr>
          <w:rFonts w:ascii="Arial" w:hAnsi="Arial" w:cs="Arial"/>
          <w:spacing w:val="-1"/>
          <w:sz w:val="24"/>
          <w:szCs w:val="24"/>
        </w:rPr>
        <w:t xml:space="preserve">nastąpi </w:t>
      </w:r>
      <w:r w:rsidR="0096571D" w:rsidRPr="00CD6F3A">
        <w:rPr>
          <w:rFonts w:ascii="Arial" w:hAnsi="Arial" w:cs="Arial"/>
          <w:spacing w:val="-1"/>
          <w:sz w:val="24"/>
          <w:szCs w:val="24"/>
        </w:rPr>
        <w:t>w terminie</w:t>
      </w:r>
      <w:r w:rsidR="00781931" w:rsidRPr="00CD6F3A">
        <w:rPr>
          <w:rFonts w:ascii="Arial" w:hAnsi="Arial" w:cs="Arial"/>
          <w:spacing w:val="-1"/>
          <w:sz w:val="24"/>
          <w:szCs w:val="24"/>
        </w:rPr>
        <w:t xml:space="preserve"> do</w:t>
      </w:r>
      <w:r w:rsidR="001A1F88" w:rsidRPr="00CD6F3A">
        <w:rPr>
          <w:rFonts w:ascii="Arial" w:hAnsi="Arial" w:cs="Arial"/>
          <w:spacing w:val="-1"/>
          <w:sz w:val="24"/>
          <w:szCs w:val="24"/>
        </w:rPr>
        <w:t xml:space="preserve"> </w:t>
      </w:r>
      <w:r w:rsidR="00D964C1" w:rsidRPr="00CD6F3A">
        <w:rPr>
          <w:rFonts w:ascii="Arial" w:hAnsi="Arial" w:cs="Arial"/>
          <w:spacing w:val="-1"/>
          <w:sz w:val="24"/>
          <w:szCs w:val="24"/>
        </w:rPr>
        <w:t>21</w:t>
      </w:r>
      <w:r w:rsidR="0096571D" w:rsidRPr="00CD6F3A">
        <w:rPr>
          <w:rFonts w:ascii="Arial" w:hAnsi="Arial" w:cs="Arial"/>
          <w:spacing w:val="-1"/>
          <w:sz w:val="24"/>
          <w:szCs w:val="24"/>
        </w:rPr>
        <w:t xml:space="preserve"> dni od daty otrzymania prawidłowo</w:t>
      </w:r>
      <w:r w:rsidR="00D964C1" w:rsidRPr="00CD6F3A">
        <w:rPr>
          <w:rFonts w:ascii="Arial" w:hAnsi="Arial" w:cs="Arial"/>
          <w:spacing w:val="-1"/>
          <w:sz w:val="24"/>
          <w:szCs w:val="24"/>
        </w:rPr>
        <w:t xml:space="preserve"> </w:t>
      </w:r>
      <w:r w:rsidR="0096571D" w:rsidRPr="00CD6F3A">
        <w:rPr>
          <w:rFonts w:ascii="Arial" w:hAnsi="Arial" w:cs="Arial"/>
          <w:spacing w:val="-1"/>
          <w:sz w:val="24"/>
          <w:szCs w:val="24"/>
        </w:rPr>
        <w:t xml:space="preserve">sporządzonej </w:t>
      </w:r>
      <w:r w:rsidR="0081580E" w:rsidRPr="00CD6F3A">
        <w:rPr>
          <w:rFonts w:ascii="Arial" w:hAnsi="Arial" w:cs="Arial"/>
          <w:spacing w:val="-1"/>
          <w:sz w:val="24"/>
          <w:szCs w:val="24"/>
        </w:rPr>
        <w:t>faktury.</w:t>
      </w:r>
    </w:p>
    <w:p w:rsidR="00D964C1" w:rsidRPr="00CD6F3A" w:rsidRDefault="00D964C1" w:rsidP="00A733D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highlight w:val="yellow"/>
        </w:rPr>
      </w:pPr>
    </w:p>
    <w:p w:rsidR="0096571D" w:rsidRPr="00CD6F3A" w:rsidRDefault="0096571D" w:rsidP="009B62C3">
      <w:pPr>
        <w:pStyle w:val="Akapitzlist"/>
        <w:numPr>
          <w:ilvl w:val="0"/>
          <w:numId w:val="2"/>
        </w:numPr>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Osoba do kontaktu</w:t>
      </w:r>
    </w:p>
    <w:p w:rsidR="0096571D" w:rsidRPr="00CD6F3A" w:rsidRDefault="0096571D" w:rsidP="00A733D0">
      <w:pPr>
        <w:pStyle w:val="Akapitzlist"/>
        <w:shd w:val="clear" w:color="auto" w:fill="FFFFFF"/>
        <w:tabs>
          <w:tab w:val="left" w:pos="259"/>
          <w:tab w:val="left" w:leader="dot" w:pos="8837"/>
        </w:tabs>
        <w:spacing w:before="283" w:line="276" w:lineRule="auto"/>
        <w:ind w:left="284"/>
        <w:jc w:val="both"/>
        <w:rPr>
          <w:rFonts w:ascii="Arial" w:hAnsi="Arial" w:cs="Arial"/>
          <w:spacing w:val="-1"/>
          <w:sz w:val="24"/>
          <w:szCs w:val="24"/>
        </w:rPr>
      </w:pPr>
      <w:r w:rsidRPr="00CD6F3A">
        <w:rPr>
          <w:rFonts w:ascii="Arial" w:hAnsi="Arial" w:cs="Arial"/>
          <w:spacing w:val="-1"/>
          <w:sz w:val="24"/>
          <w:szCs w:val="24"/>
        </w:rPr>
        <w:t xml:space="preserve">Osobą uprawnioną do kontaktów z oferentami składającymi propozycje cenowe jest </w:t>
      </w:r>
      <w:r w:rsidR="001A34F0" w:rsidRPr="00CD6F3A">
        <w:rPr>
          <w:rFonts w:ascii="Arial" w:hAnsi="Arial" w:cs="Arial"/>
          <w:spacing w:val="-1"/>
          <w:sz w:val="24"/>
          <w:szCs w:val="24"/>
        </w:rPr>
        <w:t>Ewa Jacewicz</w:t>
      </w:r>
      <w:r w:rsidRPr="00CD6F3A">
        <w:rPr>
          <w:rFonts w:ascii="Arial" w:hAnsi="Arial" w:cs="Arial"/>
          <w:spacing w:val="-1"/>
          <w:sz w:val="24"/>
          <w:szCs w:val="24"/>
        </w:rPr>
        <w:t xml:space="preserve"> – inspektor ds. zamówień publicznych</w:t>
      </w:r>
      <w:r w:rsidR="00DA696C" w:rsidRPr="00CD6F3A">
        <w:rPr>
          <w:rFonts w:ascii="Arial" w:hAnsi="Arial" w:cs="Arial"/>
          <w:spacing w:val="-1"/>
          <w:sz w:val="24"/>
          <w:szCs w:val="24"/>
        </w:rPr>
        <w:t xml:space="preserve">, </w:t>
      </w:r>
      <w:r w:rsidR="00A675E9" w:rsidRPr="00CD6F3A">
        <w:rPr>
          <w:rFonts w:ascii="Arial" w:hAnsi="Arial" w:cs="Arial"/>
          <w:spacing w:val="-1"/>
          <w:sz w:val="24"/>
          <w:szCs w:val="24"/>
        </w:rPr>
        <w:t xml:space="preserve">tel. 94 31 60 147, 94 31 60 120, </w:t>
      </w:r>
      <w:r w:rsidR="001229F2">
        <w:rPr>
          <w:rFonts w:ascii="Arial" w:hAnsi="Arial" w:cs="Arial"/>
          <w:spacing w:val="-1"/>
          <w:sz w:val="24"/>
          <w:szCs w:val="24"/>
        </w:rPr>
        <w:t>Anna Buras</w:t>
      </w:r>
      <w:r w:rsidR="002F0825">
        <w:rPr>
          <w:rFonts w:ascii="Arial" w:hAnsi="Arial" w:cs="Arial"/>
          <w:spacing w:val="-1"/>
          <w:sz w:val="24"/>
          <w:szCs w:val="24"/>
        </w:rPr>
        <w:t xml:space="preserve"> </w:t>
      </w:r>
      <w:r w:rsidR="00A675E9" w:rsidRPr="00CD6F3A">
        <w:rPr>
          <w:rFonts w:ascii="Arial" w:hAnsi="Arial" w:cs="Arial"/>
          <w:spacing w:val="-1"/>
          <w:sz w:val="24"/>
          <w:szCs w:val="24"/>
        </w:rPr>
        <w:t xml:space="preserve">- </w:t>
      </w:r>
      <w:r w:rsidR="001229F2">
        <w:rPr>
          <w:rFonts w:ascii="Arial" w:hAnsi="Arial" w:cs="Arial"/>
          <w:spacing w:val="-1"/>
          <w:sz w:val="24"/>
          <w:szCs w:val="24"/>
        </w:rPr>
        <w:t>pracownik referatu ds. inwestycji i rozwoju gminy</w:t>
      </w:r>
      <w:r w:rsidR="00A675E9" w:rsidRPr="00CD6F3A">
        <w:rPr>
          <w:rFonts w:ascii="Arial" w:hAnsi="Arial" w:cs="Arial"/>
          <w:spacing w:val="-1"/>
          <w:sz w:val="24"/>
          <w:szCs w:val="24"/>
        </w:rPr>
        <w:t xml:space="preserve"> </w:t>
      </w:r>
      <w:r w:rsidR="0043193F">
        <w:rPr>
          <w:rFonts w:ascii="Arial" w:hAnsi="Arial" w:cs="Arial"/>
          <w:spacing w:val="-1"/>
          <w:sz w:val="24"/>
          <w:szCs w:val="24"/>
        </w:rPr>
        <w:br/>
      </w:r>
      <w:r w:rsidR="00A675E9" w:rsidRPr="00CD6F3A">
        <w:rPr>
          <w:rFonts w:ascii="Arial" w:hAnsi="Arial" w:cs="Arial"/>
          <w:spacing w:val="-1"/>
          <w:sz w:val="24"/>
          <w:szCs w:val="24"/>
        </w:rPr>
        <w:t>tel</w:t>
      </w:r>
      <w:r w:rsidR="0043193F">
        <w:rPr>
          <w:rFonts w:ascii="Arial" w:hAnsi="Arial" w:cs="Arial"/>
          <w:spacing w:val="-1"/>
          <w:sz w:val="24"/>
          <w:szCs w:val="24"/>
        </w:rPr>
        <w:t>.</w:t>
      </w:r>
      <w:r w:rsidR="005523A8" w:rsidRPr="00CD6F3A">
        <w:rPr>
          <w:rFonts w:ascii="Arial" w:hAnsi="Arial" w:cs="Arial"/>
          <w:spacing w:val="-1"/>
          <w:sz w:val="24"/>
          <w:szCs w:val="24"/>
        </w:rPr>
        <w:t xml:space="preserve"> - </w:t>
      </w:r>
      <w:r w:rsidR="004E1C05" w:rsidRPr="00CD6F3A">
        <w:rPr>
          <w:rFonts w:ascii="Arial" w:hAnsi="Arial" w:cs="Arial"/>
          <w:spacing w:val="-1"/>
          <w:sz w:val="24"/>
          <w:szCs w:val="24"/>
        </w:rPr>
        <w:t>94 3160</w:t>
      </w:r>
      <w:r w:rsidR="0092601D" w:rsidRPr="00CD6F3A">
        <w:rPr>
          <w:rFonts w:ascii="Arial" w:hAnsi="Arial" w:cs="Arial"/>
          <w:spacing w:val="-1"/>
          <w:sz w:val="24"/>
          <w:szCs w:val="24"/>
        </w:rPr>
        <w:t> </w:t>
      </w:r>
      <w:r w:rsidR="004E1C05" w:rsidRPr="00CD6F3A">
        <w:rPr>
          <w:rFonts w:ascii="Arial" w:hAnsi="Arial" w:cs="Arial"/>
          <w:spacing w:val="-1"/>
          <w:sz w:val="24"/>
          <w:szCs w:val="24"/>
        </w:rPr>
        <w:t>1</w:t>
      </w:r>
      <w:r w:rsidR="001229F2">
        <w:rPr>
          <w:rFonts w:ascii="Arial" w:hAnsi="Arial" w:cs="Arial"/>
          <w:spacing w:val="-1"/>
          <w:sz w:val="24"/>
          <w:szCs w:val="24"/>
        </w:rPr>
        <w:t>31</w:t>
      </w:r>
      <w:r w:rsidR="0092601D" w:rsidRPr="00CD6F3A">
        <w:rPr>
          <w:rFonts w:ascii="Arial" w:hAnsi="Arial" w:cs="Arial"/>
          <w:spacing w:val="-1"/>
          <w:sz w:val="24"/>
          <w:szCs w:val="24"/>
        </w:rPr>
        <w:t>.</w:t>
      </w:r>
    </w:p>
    <w:p w:rsidR="0096571D" w:rsidRPr="00CD6F3A" w:rsidRDefault="0096571D" w:rsidP="0096571D">
      <w:pPr>
        <w:pStyle w:val="Akapitzlist"/>
        <w:shd w:val="clear" w:color="auto" w:fill="FFFFFF"/>
        <w:tabs>
          <w:tab w:val="left" w:pos="259"/>
          <w:tab w:val="left" w:leader="dot" w:pos="8837"/>
        </w:tabs>
        <w:spacing w:before="283"/>
        <w:ind w:left="284"/>
        <w:rPr>
          <w:rFonts w:ascii="Arial" w:hAnsi="Arial" w:cs="Arial"/>
          <w:spacing w:val="-1"/>
          <w:sz w:val="24"/>
          <w:szCs w:val="24"/>
        </w:rPr>
      </w:pPr>
    </w:p>
    <w:p w:rsidR="0096571D" w:rsidRPr="00CD6F3A" w:rsidRDefault="0096571D" w:rsidP="009B62C3">
      <w:pPr>
        <w:pStyle w:val="Akapitzlist"/>
        <w:numPr>
          <w:ilvl w:val="0"/>
          <w:numId w:val="2"/>
        </w:numPr>
        <w:shd w:val="clear" w:color="auto" w:fill="FFFFFF"/>
        <w:tabs>
          <w:tab w:val="left" w:pos="259"/>
          <w:tab w:val="left" w:leader="dot" w:pos="8837"/>
        </w:tabs>
        <w:spacing w:before="283"/>
        <w:ind w:left="284"/>
        <w:rPr>
          <w:rFonts w:ascii="Arial" w:hAnsi="Arial" w:cs="Arial"/>
          <w:spacing w:val="-1"/>
          <w:sz w:val="24"/>
          <w:szCs w:val="24"/>
        </w:rPr>
      </w:pPr>
      <w:r w:rsidRPr="00CD6F3A">
        <w:rPr>
          <w:rFonts w:ascii="Arial" w:hAnsi="Arial" w:cs="Arial"/>
          <w:spacing w:val="-1"/>
          <w:sz w:val="24"/>
          <w:szCs w:val="24"/>
        </w:rPr>
        <w:t xml:space="preserve">Sposób przygotowania oferty: </w:t>
      </w:r>
    </w:p>
    <w:p w:rsidR="0096571D" w:rsidRPr="00CD6F3A" w:rsidRDefault="0096571D"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Ofertę należy sporządzić w języku polskim, o treści zawartej w niniejsz</w:t>
      </w:r>
      <w:r w:rsidR="00C12FFE" w:rsidRPr="00CD6F3A">
        <w:rPr>
          <w:rFonts w:ascii="Arial" w:hAnsi="Arial" w:cs="Arial"/>
          <w:sz w:val="24"/>
          <w:szCs w:val="24"/>
        </w:rPr>
        <w:t>ym zapytaniu</w:t>
      </w:r>
      <w:r w:rsidR="00D964C1" w:rsidRPr="00CD6F3A">
        <w:rPr>
          <w:rFonts w:ascii="Arial" w:hAnsi="Arial" w:cs="Arial"/>
          <w:sz w:val="24"/>
          <w:szCs w:val="24"/>
        </w:rPr>
        <w:t xml:space="preserve"> </w:t>
      </w:r>
      <w:r w:rsidR="00C12FFE" w:rsidRPr="00CD6F3A">
        <w:rPr>
          <w:rFonts w:ascii="Arial" w:hAnsi="Arial" w:cs="Arial"/>
          <w:sz w:val="24"/>
          <w:szCs w:val="24"/>
        </w:rPr>
        <w:t>ofertowym</w:t>
      </w:r>
      <w:r w:rsidRPr="00CD6F3A">
        <w:rPr>
          <w:rFonts w:ascii="Arial" w:hAnsi="Arial" w:cs="Arial"/>
          <w:sz w:val="24"/>
          <w:szCs w:val="24"/>
        </w:rPr>
        <w:t>.</w:t>
      </w:r>
    </w:p>
    <w:p w:rsidR="00A733D0" w:rsidRPr="00CD6F3A" w:rsidRDefault="00DB0080"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 xml:space="preserve">Całość </w:t>
      </w:r>
      <w:r w:rsidR="001A34F0" w:rsidRPr="00CD6F3A">
        <w:rPr>
          <w:rFonts w:ascii="Arial" w:hAnsi="Arial" w:cs="Arial"/>
          <w:sz w:val="24"/>
          <w:szCs w:val="24"/>
        </w:rPr>
        <w:t xml:space="preserve">przedmiotu zamówienia </w:t>
      </w:r>
      <w:r w:rsidRPr="00CD6F3A">
        <w:rPr>
          <w:rFonts w:ascii="Arial" w:hAnsi="Arial" w:cs="Arial"/>
          <w:sz w:val="24"/>
          <w:szCs w:val="24"/>
        </w:rPr>
        <w:t xml:space="preserve">musi być wykonywana zgodnie </w:t>
      </w:r>
    </w:p>
    <w:p w:rsidR="00A733D0" w:rsidRPr="00CD6F3A" w:rsidRDefault="00DB0080" w:rsidP="00A733D0">
      <w:pPr>
        <w:pStyle w:val="Akapitzlist"/>
        <w:widowControl/>
        <w:shd w:val="clear" w:color="auto" w:fill="FFFFFF"/>
        <w:autoSpaceDE/>
        <w:autoSpaceDN/>
        <w:adjustRightInd/>
        <w:spacing w:after="200" w:line="276" w:lineRule="auto"/>
        <w:ind w:left="993"/>
        <w:jc w:val="both"/>
        <w:rPr>
          <w:rFonts w:ascii="Arial" w:hAnsi="Arial" w:cs="Arial"/>
          <w:sz w:val="24"/>
          <w:szCs w:val="24"/>
        </w:rPr>
      </w:pPr>
      <w:r w:rsidRPr="00CD6F3A">
        <w:rPr>
          <w:rFonts w:ascii="Arial" w:hAnsi="Arial" w:cs="Arial"/>
          <w:sz w:val="24"/>
          <w:szCs w:val="24"/>
        </w:rPr>
        <w:t>z obowiązującymi przepisami prawa, powszechnie obowiązującymi zaleceniami, zasadami i wytycznymi w tym zakresie</w:t>
      </w:r>
      <w:r w:rsidR="0020196B" w:rsidRPr="00CD6F3A">
        <w:rPr>
          <w:rFonts w:ascii="Arial" w:hAnsi="Arial" w:cs="Arial"/>
          <w:sz w:val="24"/>
          <w:szCs w:val="24"/>
        </w:rPr>
        <w:t>.</w:t>
      </w:r>
    </w:p>
    <w:p w:rsidR="000E1025" w:rsidRPr="00CD6F3A" w:rsidRDefault="0096571D"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Cena ofertowa brutto stanowi cenę ryczałtową, obejmującą wszystkie koszty  związane z wykonaniem przedmiotu zamówienia</w:t>
      </w:r>
      <w:r w:rsidR="000E1025" w:rsidRPr="00CD6F3A">
        <w:rPr>
          <w:rFonts w:ascii="Arial" w:hAnsi="Arial" w:cs="Arial"/>
          <w:sz w:val="24"/>
          <w:szCs w:val="24"/>
        </w:rPr>
        <w:t>, a w przypadku osoby fizycznej zawiera wszystkie należności publiczno prawne ponoszone z tytułu osiąganego wynagrodzenia</w:t>
      </w:r>
      <w:r w:rsidR="0081580E" w:rsidRPr="00CD6F3A">
        <w:rPr>
          <w:rFonts w:ascii="Arial" w:hAnsi="Arial" w:cs="Arial"/>
          <w:sz w:val="24"/>
          <w:szCs w:val="24"/>
        </w:rPr>
        <w:t>.</w:t>
      </w:r>
    </w:p>
    <w:p w:rsidR="0096571D" w:rsidRPr="00CD6F3A" w:rsidRDefault="0096571D"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Rozliczenie następuje tylko w PLN.</w:t>
      </w:r>
    </w:p>
    <w:p w:rsidR="000E1025" w:rsidRPr="00CD6F3A" w:rsidRDefault="000E1025"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Termin związania ofertą – 30 dni.</w:t>
      </w:r>
    </w:p>
    <w:p w:rsidR="001A34F0" w:rsidRPr="00CD6F3A" w:rsidRDefault="001A34F0"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 xml:space="preserve">Zobowiązania zamawiającego oraz </w:t>
      </w:r>
      <w:r w:rsidR="00A577B4" w:rsidRPr="00CD6F3A">
        <w:rPr>
          <w:rFonts w:ascii="Arial" w:hAnsi="Arial" w:cs="Arial"/>
          <w:sz w:val="24"/>
          <w:szCs w:val="24"/>
        </w:rPr>
        <w:t xml:space="preserve">wykonawcy zawiera załącznik nr </w:t>
      </w:r>
      <w:r w:rsidR="0081234E" w:rsidRPr="00CD6F3A">
        <w:rPr>
          <w:rFonts w:ascii="Arial" w:hAnsi="Arial" w:cs="Arial"/>
          <w:sz w:val="24"/>
          <w:szCs w:val="24"/>
        </w:rPr>
        <w:t>4</w:t>
      </w:r>
      <w:r w:rsidRPr="00CD6F3A">
        <w:rPr>
          <w:rFonts w:ascii="Arial" w:hAnsi="Arial" w:cs="Arial"/>
          <w:sz w:val="24"/>
          <w:szCs w:val="24"/>
        </w:rPr>
        <w:t xml:space="preserve"> – wzór umowy</w:t>
      </w:r>
    </w:p>
    <w:p w:rsidR="003958C3" w:rsidRPr="00CD6F3A" w:rsidRDefault="003958C3" w:rsidP="009B62C3">
      <w:pPr>
        <w:pStyle w:val="Akapitzlist"/>
        <w:widowControl/>
        <w:numPr>
          <w:ilvl w:val="1"/>
          <w:numId w:val="4"/>
        </w:numPr>
        <w:shd w:val="clear" w:color="auto" w:fill="FFFFFF"/>
        <w:autoSpaceDE/>
        <w:autoSpaceDN/>
        <w:adjustRightInd/>
        <w:spacing w:after="200" w:line="276" w:lineRule="auto"/>
        <w:ind w:left="993" w:hanging="426"/>
        <w:jc w:val="both"/>
        <w:rPr>
          <w:rFonts w:ascii="Arial" w:hAnsi="Arial" w:cs="Arial"/>
          <w:sz w:val="24"/>
          <w:szCs w:val="24"/>
        </w:rPr>
      </w:pPr>
      <w:r w:rsidRPr="00CD6F3A">
        <w:rPr>
          <w:rFonts w:ascii="Arial" w:hAnsi="Arial" w:cs="Arial"/>
          <w:sz w:val="24"/>
          <w:szCs w:val="24"/>
        </w:rPr>
        <w:t>Szczegółowy opis przedmiotu zamówienia zawiera dokument</w:t>
      </w:r>
      <w:r w:rsidR="0081234E" w:rsidRPr="00CD6F3A">
        <w:rPr>
          <w:rFonts w:ascii="Arial" w:hAnsi="Arial" w:cs="Arial"/>
          <w:sz w:val="24"/>
          <w:szCs w:val="24"/>
        </w:rPr>
        <w:t>acja projektowa – załącznik nr 5</w:t>
      </w:r>
      <w:r w:rsidRPr="00CD6F3A">
        <w:rPr>
          <w:rFonts w:ascii="Arial" w:hAnsi="Arial" w:cs="Arial"/>
          <w:sz w:val="24"/>
          <w:szCs w:val="24"/>
        </w:rPr>
        <w:t xml:space="preserve"> do niniejszego zapytania.</w:t>
      </w:r>
    </w:p>
    <w:p w:rsidR="00A577B4" w:rsidRPr="00CD6F3A" w:rsidRDefault="00A577B4" w:rsidP="00F80E49">
      <w:pPr>
        <w:pStyle w:val="Akapitzlist"/>
        <w:widowControl/>
        <w:numPr>
          <w:ilvl w:val="0"/>
          <w:numId w:val="2"/>
        </w:numPr>
        <w:autoSpaceDE/>
        <w:autoSpaceDN/>
        <w:adjustRightInd/>
        <w:spacing w:line="276" w:lineRule="auto"/>
        <w:rPr>
          <w:rFonts w:ascii="Arial" w:hAnsi="Arial" w:cs="Arial"/>
          <w:sz w:val="24"/>
          <w:szCs w:val="24"/>
        </w:rPr>
      </w:pPr>
      <w:r w:rsidRPr="00CD6F3A">
        <w:rPr>
          <w:rFonts w:ascii="Arial" w:hAnsi="Arial" w:cs="Arial"/>
          <w:sz w:val="24"/>
          <w:szCs w:val="24"/>
        </w:rPr>
        <w:t>Wykonawca przed podpisaniem umowy zobowiązany jest do wniesienia zabezpieczenia należytego wykonania umowy w wysokości 5% ceny ofertowej brutto.</w:t>
      </w:r>
    </w:p>
    <w:p w:rsidR="001C75B5" w:rsidRPr="00CD6F3A" w:rsidRDefault="001C75B5" w:rsidP="001C75B5">
      <w:pPr>
        <w:pStyle w:val="Akapitzlist"/>
        <w:widowControl/>
        <w:shd w:val="clear" w:color="auto" w:fill="FFFFFF"/>
        <w:autoSpaceDE/>
        <w:autoSpaceDN/>
        <w:adjustRightInd/>
        <w:spacing w:after="200" w:line="276" w:lineRule="auto"/>
        <w:ind w:left="993"/>
        <w:jc w:val="both"/>
        <w:rPr>
          <w:rFonts w:ascii="Arial" w:hAnsi="Arial" w:cs="Arial"/>
          <w:sz w:val="24"/>
          <w:szCs w:val="24"/>
        </w:rPr>
      </w:pPr>
    </w:p>
    <w:p w:rsidR="000E1025" w:rsidRPr="00CD6F3A" w:rsidRDefault="000E1025" w:rsidP="00E8007A">
      <w:pPr>
        <w:pStyle w:val="Akapitzlist"/>
        <w:shd w:val="clear" w:color="auto" w:fill="FFFFFF"/>
        <w:tabs>
          <w:tab w:val="left" w:pos="259"/>
          <w:tab w:val="left" w:leader="dot" w:pos="8837"/>
        </w:tabs>
        <w:spacing w:before="283"/>
        <w:ind w:left="792"/>
        <w:rPr>
          <w:rFonts w:ascii="Arial" w:hAnsi="Arial" w:cs="Arial"/>
          <w:spacing w:val="-1"/>
          <w:sz w:val="24"/>
          <w:szCs w:val="24"/>
          <w:u w:val="single"/>
        </w:rPr>
      </w:pPr>
      <w:r w:rsidRPr="00CD6F3A">
        <w:rPr>
          <w:rFonts w:ascii="Arial" w:hAnsi="Arial" w:cs="Arial"/>
          <w:spacing w:val="-1"/>
          <w:sz w:val="24"/>
          <w:szCs w:val="24"/>
          <w:u w:val="single"/>
        </w:rPr>
        <w:t>Do oferty należy załączyć:</w:t>
      </w:r>
    </w:p>
    <w:p w:rsidR="00AF467D" w:rsidRPr="00CD6F3A" w:rsidRDefault="00AF467D" w:rsidP="0081234E">
      <w:pPr>
        <w:pStyle w:val="Akapitzlist"/>
        <w:widowControl/>
        <w:numPr>
          <w:ilvl w:val="0"/>
          <w:numId w:val="5"/>
        </w:numPr>
        <w:shd w:val="clear" w:color="auto" w:fill="FFFFFF"/>
        <w:autoSpaceDE/>
        <w:autoSpaceDN/>
        <w:adjustRightInd/>
        <w:spacing w:after="200" w:line="276" w:lineRule="auto"/>
        <w:ind w:left="709" w:hanging="567"/>
        <w:jc w:val="both"/>
        <w:rPr>
          <w:rFonts w:ascii="Arial" w:hAnsi="Arial" w:cs="Arial"/>
          <w:sz w:val="24"/>
          <w:szCs w:val="24"/>
        </w:rPr>
      </w:pPr>
      <w:r w:rsidRPr="00CD6F3A">
        <w:rPr>
          <w:rFonts w:ascii="Arial" w:hAnsi="Arial" w:cs="Arial"/>
          <w:sz w:val="24"/>
          <w:szCs w:val="24"/>
        </w:rPr>
        <w:t xml:space="preserve">Formularz Ofertowy zgodny z treścią wskazaną </w:t>
      </w:r>
      <w:r w:rsidR="00A577B4" w:rsidRPr="00CD6F3A">
        <w:rPr>
          <w:rFonts w:ascii="Arial" w:hAnsi="Arial" w:cs="Arial"/>
          <w:sz w:val="24"/>
          <w:szCs w:val="24"/>
        </w:rPr>
        <w:t>poniżej -</w:t>
      </w:r>
      <w:r w:rsidR="0081234E" w:rsidRPr="00CD6F3A">
        <w:rPr>
          <w:rFonts w:ascii="Arial" w:hAnsi="Arial" w:cs="Arial"/>
          <w:sz w:val="24"/>
          <w:szCs w:val="24"/>
        </w:rPr>
        <w:t xml:space="preserve"> wg załącznika nr 1</w:t>
      </w:r>
    </w:p>
    <w:p w:rsidR="001A34F0" w:rsidRPr="00CD6F3A" w:rsidRDefault="001A34F0" w:rsidP="0081234E">
      <w:pPr>
        <w:pStyle w:val="Akapitzlist"/>
        <w:widowControl/>
        <w:numPr>
          <w:ilvl w:val="0"/>
          <w:numId w:val="5"/>
        </w:numPr>
        <w:shd w:val="clear" w:color="auto" w:fill="FFFFFF"/>
        <w:autoSpaceDE/>
        <w:autoSpaceDN/>
        <w:adjustRightInd/>
        <w:spacing w:after="200" w:line="276" w:lineRule="auto"/>
        <w:ind w:left="709" w:hanging="567"/>
        <w:jc w:val="both"/>
        <w:rPr>
          <w:rFonts w:ascii="Arial" w:hAnsi="Arial" w:cs="Arial"/>
          <w:sz w:val="24"/>
          <w:szCs w:val="24"/>
        </w:rPr>
      </w:pPr>
      <w:r w:rsidRPr="00CD6F3A">
        <w:rPr>
          <w:rFonts w:ascii="Arial" w:hAnsi="Arial" w:cs="Arial"/>
          <w:sz w:val="24"/>
          <w:szCs w:val="24"/>
        </w:rPr>
        <w:t>Oświadczenie o braku podstaw</w:t>
      </w:r>
      <w:r w:rsidR="00A577B4" w:rsidRPr="00CD6F3A">
        <w:rPr>
          <w:rFonts w:ascii="Arial" w:hAnsi="Arial" w:cs="Arial"/>
          <w:sz w:val="24"/>
          <w:szCs w:val="24"/>
        </w:rPr>
        <w:t xml:space="preserve"> do wykluczenia – </w:t>
      </w:r>
      <w:r w:rsidR="0081234E" w:rsidRPr="00CD6F3A">
        <w:rPr>
          <w:rFonts w:ascii="Arial" w:hAnsi="Arial" w:cs="Arial"/>
          <w:sz w:val="24"/>
          <w:szCs w:val="24"/>
        </w:rPr>
        <w:t>wg załącznika</w:t>
      </w:r>
      <w:r w:rsidR="00A577B4" w:rsidRPr="00CD6F3A">
        <w:rPr>
          <w:rFonts w:ascii="Arial" w:hAnsi="Arial" w:cs="Arial"/>
          <w:sz w:val="24"/>
          <w:szCs w:val="24"/>
        </w:rPr>
        <w:t xml:space="preserve"> nr 2</w:t>
      </w:r>
    </w:p>
    <w:p w:rsidR="002942C0" w:rsidRPr="00CD6F3A" w:rsidRDefault="002942C0" w:rsidP="0081234E">
      <w:pPr>
        <w:pStyle w:val="Akapitzlist"/>
        <w:widowControl/>
        <w:numPr>
          <w:ilvl w:val="0"/>
          <w:numId w:val="5"/>
        </w:numPr>
        <w:shd w:val="clear" w:color="auto" w:fill="FFFFFF"/>
        <w:autoSpaceDE/>
        <w:autoSpaceDN/>
        <w:adjustRightInd/>
        <w:spacing w:after="200" w:line="276" w:lineRule="auto"/>
        <w:ind w:left="709" w:hanging="567"/>
        <w:jc w:val="both"/>
        <w:rPr>
          <w:rFonts w:ascii="Arial" w:hAnsi="Arial" w:cs="Arial"/>
          <w:sz w:val="24"/>
          <w:szCs w:val="24"/>
        </w:rPr>
      </w:pPr>
      <w:r w:rsidRPr="00CD6F3A">
        <w:rPr>
          <w:rFonts w:ascii="Arial" w:hAnsi="Arial" w:cs="Arial"/>
          <w:sz w:val="24"/>
          <w:szCs w:val="24"/>
        </w:rPr>
        <w:t xml:space="preserve">W celu potwierdzenia posiadania niezbędnej wiedzy i doświadczenia, </w:t>
      </w:r>
      <w:r w:rsidRPr="00CD6F3A">
        <w:rPr>
          <w:rFonts w:ascii="Arial" w:hAnsi="Arial" w:cs="Arial"/>
          <w:sz w:val="24"/>
          <w:szCs w:val="24"/>
          <w:lang w:eastAsia="ar-SA"/>
        </w:rPr>
        <w:t>Wykonawca jest zobowiązany do udokumentowania wykonania</w:t>
      </w:r>
      <w:r w:rsidR="00D964C1" w:rsidRPr="00CD6F3A">
        <w:rPr>
          <w:rFonts w:ascii="Arial" w:hAnsi="Arial" w:cs="Arial"/>
          <w:sz w:val="24"/>
          <w:szCs w:val="24"/>
          <w:lang w:eastAsia="ar-SA"/>
        </w:rPr>
        <w:t xml:space="preserve"> </w:t>
      </w:r>
      <w:r w:rsidRPr="00CD6F3A">
        <w:rPr>
          <w:rFonts w:ascii="Arial" w:hAnsi="Arial" w:cs="Arial"/>
          <w:sz w:val="24"/>
          <w:szCs w:val="24"/>
          <w:lang w:eastAsia="ar-SA"/>
        </w:rPr>
        <w:t xml:space="preserve">w okresie ostatnich </w:t>
      </w:r>
      <w:r w:rsidRPr="00CD6F3A">
        <w:rPr>
          <w:rFonts w:ascii="Arial" w:hAnsi="Arial" w:cs="Arial"/>
          <w:b/>
          <w:sz w:val="24"/>
          <w:szCs w:val="24"/>
          <w:lang w:eastAsia="ar-SA"/>
        </w:rPr>
        <w:t>5 lat</w:t>
      </w:r>
      <w:r w:rsidRPr="00CD6F3A">
        <w:rPr>
          <w:rFonts w:ascii="Arial" w:hAnsi="Arial" w:cs="Arial"/>
          <w:sz w:val="24"/>
          <w:szCs w:val="24"/>
          <w:lang w:eastAsia="ar-SA"/>
        </w:rPr>
        <w:t xml:space="preserve"> przed upływem terminu do składania ofert, a jeżeli okres prowadzenia działalności jest krótszy – w tym okresie,</w:t>
      </w:r>
      <w:r w:rsidRPr="00CD6F3A">
        <w:rPr>
          <w:rFonts w:ascii="Arial" w:hAnsi="Arial" w:cs="Arial"/>
          <w:sz w:val="24"/>
          <w:szCs w:val="24"/>
        </w:rPr>
        <w:t xml:space="preserve"> </w:t>
      </w:r>
      <w:r w:rsidR="001B05D8" w:rsidRPr="00CD6F3A">
        <w:rPr>
          <w:rFonts w:ascii="Arial" w:hAnsi="Arial" w:cs="Arial"/>
          <w:sz w:val="24"/>
          <w:szCs w:val="24"/>
        </w:rPr>
        <w:t>1</w:t>
      </w:r>
      <w:r w:rsidRPr="00CD6F3A">
        <w:rPr>
          <w:rFonts w:ascii="Arial" w:hAnsi="Arial" w:cs="Arial"/>
          <w:sz w:val="24"/>
          <w:szCs w:val="24"/>
        </w:rPr>
        <w:t xml:space="preserve"> rob</w:t>
      </w:r>
      <w:r w:rsidR="001B05D8" w:rsidRPr="00CD6F3A">
        <w:rPr>
          <w:rFonts w:ascii="Arial" w:hAnsi="Arial" w:cs="Arial"/>
          <w:sz w:val="24"/>
          <w:szCs w:val="24"/>
        </w:rPr>
        <w:t>oty</w:t>
      </w:r>
      <w:r w:rsidRPr="00CD6F3A">
        <w:rPr>
          <w:rFonts w:ascii="Arial" w:hAnsi="Arial" w:cs="Arial"/>
          <w:sz w:val="24"/>
          <w:szCs w:val="24"/>
        </w:rPr>
        <w:t xml:space="preserve"> budowlan</w:t>
      </w:r>
      <w:r w:rsidR="001B05D8" w:rsidRPr="00CD6F3A">
        <w:rPr>
          <w:rFonts w:ascii="Arial" w:hAnsi="Arial" w:cs="Arial"/>
          <w:sz w:val="24"/>
          <w:szCs w:val="24"/>
        </w:rPr>
        <w:t>ej</w:t>
      </w:r>
      <w:r w:rsidRPr="00CD6F3A">
        <w:rPr>
          <w:rFonts w:ascii="Arial" w:hAnsi="Arial" w:cs="Arial"/>
          <w:sz w:val="24"/>
          <w:szCs w:val="24"/>
        </w:rPr>
        <w:t xml:space="preserve"> </w:t>
      </w:r>
      <w:r w:rsidR="0081234E" w:rsidRPr="00CD6F3A">
        <w:rPr>
          <w:rFonts w:ascii="Arial" w:hAnsi="Arial" w:cs="Arial"/>
          <w:sz w:val="24"/>
          <w:szCs w:val="24"/>
          <w:lang w:eastAsia="ar-SA"/>
        </w:rPr>
        <w:t xml:space="preserve">polegającej na </w:t>
      </w:r>
      <w:r w:rsidR="00AF5A21">
        <w:rPr>
          <w:rFonts w:ascii="Arial" w:hAnsi="Arial" w:cs="Arial"/>
          <w:sz w:val="24"/>
          <w:szCs w:val="24"/>
          <w:lang w:eastAsia="ar-SA"/>
        </w:rPr>
        <w:t>wymianie pokrycia dachowego</w:t>
      </w:r>
      <w:r w:rsidRPr="00CD6F3A">
        <w:rPr>
          <w:rFonts w:ascii="Arial" w:hAnsi="Arial" w:cs="Arial"/>
          <w:sz w:val="24"/>
          <w:szCs w:val="24"/>
          <w:lang w:eastAsia="ar-SA"/>
        </w:rPr>
        <w:t xml:space="preserve">, z podaniem </w:t>
      </w:r>
      <w:r w:rsidR="0081234E" w:rsidRPr="00CD6F3A">
        <w:rPr>
          <w:rFonts w:ascii="Arial" w:hAnsi="Arial" w:cs="Arial"/>
          <w:sz w:val="24"/>
          <w:szCs w:val="24"/>
          <w:lang w:eastAsia="ar-SA"/>
        </w:rPr>
        <w:t>jej</w:t>
      </w:r>
      <w:r w:rsidRPr="00CD6F3A">
        <w:rPr>
          <w:rFonts w:ascii="Arial" w:hAnsi="Arial" w:cs="Arial"/>
          <w:sz w:val="24"/>
          <w:szCs w:val="24"/>
          <w:lang w:eastAsia="ar-SA"/>
        </w:rPr>
        <w:t xml:space="preserve"> wartości, przedmiotu, daty i miejsca wykonania oraz z załączeniem dowodów, że robot</w:t>
      </w:r>
      <w:r w:rsidR="0081234E" w:rsidRPr="00CD6F3A">
        <w:rPr>
          <w:rFonts w:ascii="Arial" w:hAnsi="Arial" w:cs="Arial"/>
          <w:sz w:val="24"/>
          <w:szCs w:val="24"/>
          <w:lang w:eastAsia="ar-SA"/>
        </w:rPr>
        <w:t>a</w:t>
      </w:r>
      <w:r w:rsidRPr="00CD6F3A">
        <w:rPr>
          <w:rFonts w:ascii="Arial" w:hAnsi="Arial" w:cs="Arial"/>
          <w:sz w:val="24"/>
          <w:szCs w:val="24"/>
          <w:lang w:eastAsia="ar-SA"/>
        </w:rPr>
        <w:t xml:space="preserve"> t</w:t>
      </w:r>
      <w:r w:rsidR="0081234E" w:rsidRPr="00CD6F3A">
        <w:rPr>
          <w:rFonts w:ascii="Arial" w:hAnsi="Arial" w:cs="Arial"/>
          <w:sz w:val="24"/>
          <w:szCs w:val="24"/>
          <w:lang w:eastAsia="ar-SA"/>
        </w:rPr>
        <w:t>a</w:t>
      </w:r>
      <w:r w:rsidRPr="00CD6F3A">
        <w:rPr>
          <w:rFonts w:ascii="Arial" w:hAnsi="Arial" w:cs="Arial"/>
          <w:sz w:val="24"/>
          <w:szCs w:val="24"/>
          <w:lang w:eastAsia="ar-SA"/>
        </w:rPr>
        <w:t xml:space="preserve"> został</w:t>
      </w:r>
      <w:r w:rsidR="0081234E" w:rsidRPr="00CD6F3A">
        <w:rPr>
          <w:rFonts w:ascii="Arial" w:hAnsi="Arial" w:cs="Arial"/>
          <w:sz w:val="24"/>
          <w:szCs w:val="24"/>
          <w:lang w:eastAsia="ar-SA"/>
        </w:rPr>
        <w:t>a</w:t>
      </w:r>
      <w:r w:rsidRPr="00CD6F3A">
        <w:rPr>
          <w:rFonts w:ascii="Arial" w:hAnsi="Arial" w:cs="Arial"/>
          <w:sz w:val="24"/>
          <w:szCs w:val="24"/>
          <w:lang w:eastAsia="ar-SA"/>
        </w:rPr>
        <w:t xml:space="preserve"> wykonan</w:t>
      </w:r>
      <w:r w:rsidR="0081234E" w:rsidRPr="00CD6F3A">
        <w:rPr>
          <w:rFonts w:ascii="Arial" w:hAnsi="Arial" w:cs="Arial"/>
          <w:sz w:val="24"/>
          <w:szCs w:val="24"/>
          <w:lang w:eastAsia="ar-SA"/>
        </w:rPr>
        <w:t>a</w:t>
      </w:r>
      <w:r w:rsidRPr="00CD6F3A">
        <w:rPr>
          <w:rFonts w:ascii="Arial" w:hAnsi="Arial" w:cs="Arial"/>
          <w:sz w:val="24"/>
          <w:szCs w:val="24"/>
          <w:lang w:eastAsia="ar-SA"/>
        </w:rPr>
        <w:t xml:space="preserve"> należycie zgodnie z zasadami sztuki budowlanej </w:t>
      </w:r>
      <w:r w:rsidR="00AF5A21">
        <w:rPr>
          <w:rFonts w:ascii="Arial" w:hAnsi="Arial" w:cs="Arial"/>
          <w:sz w:val="24"/>
          <w:szCs w:val="24"/>
          <w:lang w:eastAsia="ar-SA"/>
        </w:rPr>
        <w:br/>
      </w:r>
      <w:r w:rsidRPr="00CD6F3A">
        <w:rPr>
          <w:rFonts w:ascii="Arial" w:hAnsi="Arial" w:cs="Arial"/>
          <w:sz w:val="24"/>
          <w:szCs w:val="24"/>
          <w:lang w:eastAsia="ar-SA"/>
        </w:rPr>
        <w:t>i prawidłowo ukończon</w:t>
      </w:r>
      <w:r w:rsidR="0081234E" w:rsidRPr="00CD6F3A">
        <w:rPr>
          <w:rFonts w:ascii="Arial" w:hAnsi="Arial" w:cs="Arial"/>
          <w:sz w:val="24"/>
          <w:szCs w:val="24"/>
          <w:lang w:eastAsia="ar-SA"/>
        </w:rPr>
        <w:t>a</w:t>
      </w:r>
      <w:r w:rsidR="0081234E" w:rsidRPr="00CD6F3A">
        <w:rPr>
          <w:rFonts w:ascii="Arial" w:hAnsi="Arial" w:cs="Arial"/>
          <w:sz w:val="24"/>
          <w:szCs w:val="24"/>
        </w:rPr>
        <w:t xml:space="preserve"> – wg załącznika nr 3</w:t>
      </w:r>
    </w:p>
    <w:p w:rsidR="008E3934" w:rsidRDefault="008E3934" w:rsidP="008E3934">
      <w:pPr>
        <w:widowControl/>
        <w:autoSpaceDE/>
        <w:autoSpaceDN/>
        <w:adjustRightInd/>
        <w:rPr>
          <w:rFonts w:ascii="Arial" w:hAnsi="Arial" w:cs="Arial"/>
          <w:sz w:val="24"/>
          <w:szCs w:val="24"/>
          <w:highlight w:val="yellow"/>
        </w:rPr>
      </w:pPr>
    </w:p>
    <w:p w:rsidR="00B646BF" w:rsidRPr="00B646BF" w:rsidRDefault="00B646BF" w:rsidP="00B646BF">
      <w:pPr>
        <w:pStyle w:val="Akapitzlist"/>
        <w:widowControl/>
        <w:shd w:val="clear" w:color="auto" w:fill="FFFFFF"/>
        <w:autoSpaceDE/>
        <w:autoSpaceDN/>
        <w:adjustRightInd/>
        <w:spacing w:after="200" w:line="276" w:lineRule="auto"/>
        <w:ind w:left="709" w:firstLine="5103"/>
        <w:jc w:val="center"/>
        <w:rPr>
          <w:rFonts w:ascii="Arial" w:hAnsi="Arial" w:cs="Arial"/>
          <w:sz w:val="24"/>
          <w:szCs w:val="24"/>
          <w:lang w:eastAsia="ar-SA"/>
        </w:rPr>
      </w:pPr>
      <w:r w:rsidRPr="00B646BF">
        <w:rPr>
          <w:rFonts w:ascii="Arial" w:hAnsi="Arial" w:cs="Arial"/>
          <w:sz w:val="24"/>
          <w:szCs w:val="24"/>
          <w:lang w:eastAsia="ar-SA"/>
        </w:rPr>
        <w:t>Wójt</w:t>
      </w:r>
    </w:p>
    <w:p w:rsidR="00B646BF" w:rsidRPr="00B646BF" w:rsidRDefault="00B646BF" w:rsidP="00B646BF">
      <w:pPr>
        <w:pStyle w:val="Akapitzlist"/>
        <w:widowControl/>
        <w:shd w:val="clear" w:color="auto" w:fill="FFFFFF"/>
        <w:autoSpaceDE/>
        <w:autoSpaceDN/>
        <w:adjustRightInd/>
        <w:spacing w:after="200" w:line="276" w:lineRule="auto"/>
        <w:ind w:left="709" w:firstLine="5103"/>
        <w:jc w:val="center"/>
        <w:rPr>
          <w:rFonts w:ascii="Arial" w:hAnsi="Arial" w:cs="Arial"/>
          <w:sz w:val="24"/>
          <w:szCs w:val="24"/>
          <w:lang w:eastAsia="ar-SA"/>
        </w:rPr>
      </w:pPr>
      <w:r w:rsidRPr="00B646BF">
        <w:rPr>
          <w:rFonts w:ascii="Arial" w:hAnsi="Arial" w:cs="Arial"/>
          <w:sz w:val="24"/>
          <w:szCs w:val="24"/>
          <w:lang w:eastAsia="ar-SA"/>
        </w:rPr>
        <w:t>/-/</w:t>
      </w:r>
    </w:p>
    <w:p w:rsidR="00B646BF" w:rsidRPr="00493A65" w:rsidRDefault="00B646BF" w:rsidP="00493A65">
      <w:pPr>
        <w:pStyle w:val="Akapitzlist"/>
        <w:widowControl/>
        <w:shd w:val="clear" w:color="auto" w:fill="FFFFFF"/>
        <w:autoSpaceDE/>
        <w:autoSpaceDN/>
        <w:adjustRightInd/>
        <w:spacing w:after="200" w:line="276" w:lineRule="auto"/>
        <w:ind w:left="709" w:firstLine="5103"/>
        <w:jc w:val="center"/>
        <w:rPr>
          <w:rFonts w:ascii="Arial" w:hAnsi="Arial" w:cs="Arial"/>
          <w:sz w:val="24"/>
          <w:szCs w:val="24"/>
          <w:lang w:eastAsia="ar-SA"/>
        </w:rPr>
      </w:pPr>
      <w:r w:rsidRPr="00B646BF">
        <w:rPr>
          <w:rFonts w:ascii="Arial" w:hAnsi="Arial" w:cs="Arial"/>
          <w:sz w:val="24"/>
          <w:szCs w:val="24"/>
          <w:lang w:eastAsia="ar-SA"/>
        </w:rPr>
        <w:t>Ewa Korczak</w:t>
      </w:r>
    </w:p>
    <w:p w:rsidR="00C1034E" w:rsidRPr="00CD6F3A" w:rsidRDefault="0081234E" w:rsidP="0081234E">
      <w:pPr>
        <w:pStyle w:val="Akapitzlist"/>
        <w:shd w:val="clear" w:color="auto" w:fill="FFFFFF"/>
        <w:tabs>
          <w:tab w:val="left" w:pos="259"/>
          <w:tab w:val="left" w:leader="dot" w:pos="8837"/>
        </w:tabs>
        <w:spacing w:before="283"/>
        <w:ind w:left="284"/>
        <w:jc w:val="right"/>
        <w:rPr>
          <w:rFonts w:ascii="Arial" w:hAnsi="Arial" w:cs="Arial"/>
          <w:b/>
          <w:spacing w:val="-1"/>
          <w:sz w:val="24"/>
          <w:szCs w:val="24"/>
        </w:rPr>
      </w:pPr>
      <w:r w:rsidRPr="00CD6F3A">
        <w:rPr>
          <w:rFonts w:ascii="Arial" w:hAnsi="Arial" w:cs="Arial"/>
          <w:sz w:val="24"/>
          <w:szCs w:val="24"/>
        </w:rPr>
        <w:lastRenderedPageBreak/>
        <w:t>załącznik nr 1</w:t>
      </w:r>
    </w:p>
    <w:p w:rsidR="00C1034E" w:rsidRPr="00CD6F3A" w:rsidRDefault="00C1034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81234E" w:rsidRPr="00CD6F3A" w:rsidRDefault="0081234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1034E" w:rsidRPr="00CD6F3A" w:rsidRDefault="00C1034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67369B" w:rsidRPr="00CD6F3A" w:rsidRDefault="0067369B"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r w:rsidRPr="00CD6F3A">
        <w:rPr>
          <w:rFonts w:ascii="Arial" w:hAnsi="Arial" w:cs="Arial"/>
          <w:b/>
          <w:spacing w:val="-1"/>
          <w:sz w:val="24"/>
          <w:szCs w:val="24"/>
        </w:rPr>
        <w:t>FORMULARZ OFERTOWY</w:t>
      </w:r>
    </w:p>
    <w:p w:rsidR="00537997" w:rsidRPr="00CD6F3A" w:rsidRDefault="00537997"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5388E" w:rsidRPr="00CD6F3A" w:rsidRDefault="00C5388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C5388E" w:rsidRPr="00CD6F3A" w:rsidRDefault="00C5388E" w:rsidP="0067369B">
      <w:pPr>
        <w:pStyle w:val="Akapitzlist"/>
        <w:shd w:val="clear" w:color="auto" w:fill="FFFFFF"/>
        <w:tabs>
          <w:tab w:val="left" w:pos="259"/>
          <w:tab w:val="left" w:leader="dot" w:pos="8837"/>
        </w:tabs>
        <w:spacing w:before="283"/>
        <w:ind w:left="284"/>
        <w:jc w:val="center"/>
        <w:rPr>
          <w:rFonts w:ascii="Arial" w:hAnsi="Arial" w:cs="Arial"/>
          <w:b/>
          <w:spacing w:val="-1"/>
          <w:sz w:val="24"/>
          <w:szCs w:val="24"/>
        </w:rPr>
      </w:pPr>
    </w:p>
    <w:p w:rsidR="0096571D" w:rsidRPr="00CD6F3A" w:rsidRDefault="00B9772B" w:rsidP="0067369B">
      <w:pPr>
        <w:shd w:val="clear" w:color="auto" w:fill="FFFFFF"/>
        <w:tabs>
          <w:tab w:val="left" w:pos="562"/>
          <w:tab w:val="left" w:leader="dot" w:pos="8894"/>
        </w:tabs>
        <w:spacing w:line="278" w:lineRule="exact"/>
        <w:rPr>
          <w:rFonts w:ascii="Arial" w:hAnsi="Arial" w:cs="Arial"/>
          <w:spacing w:val="-10"/>
          <w:sz w:val="24"/>
          <w:szCs w:val="24"/>
        </w:rPr>
      </w:pPr>
      <w:r w:rsidRPr="00CD6F3A">
        <w:rPr>
          <w:rFonts w:ascii="Arial" w:hAnsi="Arial" w:cs="Arial"/>
          <w:sz w:val="24"/>
          <w:szCs w:val="24"/>
        </w:rPr>
        <w:t>N</w:t>
      </w:r>
      <w:r w:rsidR="0096571D" w:rsidRPr="00CD6F3A">
        <w:rPr>
          <w:rFonts w:ascii="Arial" w:hAnsi="Arial" w:cs="Arial"/>
          <w:sz w:val="24"/>
          <w:szCs w:val="24"/>
        </w:rPr>
        <w:t>azwa wykonawcy</w:t>
      </w:r>
      <w:r w:rsidR="0096571D" w:rsidRPr="00CD6F3A">
        <w:rPr>
          <w:rFonts w:ascii="Arial" w:hAnsi="Arial" w:cs="Arial"/>
          <w:sz w:val="24"/>
          <w:szCs w:val="24"/>
        </w:rPr>
        <w:tab/>
      </w:r>
    </w:p>
    <w:p w:rsidR="0096571D" w:rsidRPr="00CD6F3A" w:rsidRDefault="0096571D" w:rsidP="0096571D">
      <w:pPr>
        <w:shd w:val="clear" w:color="auto" w:fill="FFFFFF"/>
        <w:tabs>
          <w:tab w:val="left" w:pos="562"/>
          <w:tab w:val="left" w:leader="dot" w:pos="8894"/>
        </w:tabs>
        <w:spacing w:line="278" w:lineRule="exact"/>
        <w:rPr>
          <w:rFonts w:ascii="Arial" w:hAnsi="Arial" w:cs="Arial"/>
          <w:spacing w:val="-10"/>
          <w:sz w:val="24"/>
          <w:szCs w:val="24"/>
        </w:rPr>
      </w:pPr>
    </w:p>
    <w:p w:rsidR="0096571D" w:rsidRPr="00CD6F3A" w:rsidRDefault="00B9772B" w:rsidP="0067369B">
      <w:pPr>
        <w:shd w:val="clear" w:color="auto" w:fill="FFFFFF"/>
        <w:tabs>
          <w:tab w:val="left" w:pos="562"/>
          <w:tab w:val="left" w:leader="dot" w:pos="8794"/>
        </w:tabs>
        <w:spacing w:line="278" w:lineRule="exact"/>
        <w:rPr>
          <w:rFonts w:ascii="Arial" w:hAnsi="Arial" w:cs="Arial"/>
          <w:spacing w:val="-9"/>
          <w:sz w:val="24"/>
          <w:szCs w:val="24"/>
        </w:rPr>
      </w:pPr>
      <w:r w:rsidRPr="00CD6F3A">
        <w:rPr>
          <w:rFonts w:ascii="Arial" w:hAnsi="Arial" w:cs="Arial"/>
          <w:sz w:val="24"/>
          <w:szCs w:val="24"/>
        </w:rPr>
        <w:t>A</w:t>
      </w:r>
      <w:r w:rsidR="0096571D" w:rsidRPr="00CD6F3A">
        <w:rPr>
          <w:rFonts w:ascii="Arial" w:hAnsi="Arial" w:cs="Arial"/>
          <w:sz w:val="24"/>
          <w:szCs w:val="24"/>
        </w:rPr>
        <w:t>dres wykonawcy</w:t>
      </w:r>
      <w:r w:rsidR="0096571D" w:rsidRPr="00CD6F3A">
        <w:rPr>
          <w:rFonts w:ascii="Arial" w:hAnsi="Arial" w:cs="Arial"/>
          <w:sz w:val="24"/>
          <w:szCs w:val="24"/>
        </w:rPr>
        <w:tab/>
      </w:r>
    </w:p>
    <w:p w:rsidR="0096571D" w:rsidRPr="00CD6F3A" w:rsidRDefault="0096571D" w:rsidP="0096571D">
      <w:pPr>
        <w:pStyle w:val="Akapitzlist"/>
        <w:rPr>
          <w:rFonts w:ascii="Arial" w:hAnsi="Arial" w:cs="Arial"/>
          <w:spacing w:val="-9"/>
          <w:sz w:val="24"/>
          <w:szCs w:val="24"/>
        </w:rPr>
      </w:pPr>
    </w:p>
    <w:p w:rsidR="0096571D" w:rsidRPr="00CD6F3A" w:rsidRDefault="0096571D" w:rsidP="0067369B">
      <w:pPr>
        <w:shd w:val="clear" w:color="auto" w:fill="FFFFFF"/>
        <w:tabs>
          <w:tab w:val="left" w:pos="562"/>
          <w:tab w:val="left" w:leader="dot" w:pos="8894"/>
        </w:tabs>
        <w:spacing w:line="278" w:lineRule="exact"/>
        <w:rPr>
          <w:rFonts w:ascii="Arial" w:hAnsi="Arial" w:cs="Arial"/>
          <w:spacing w:val="-10"/>
          <w:sz w:val="24"/>
          <w:szCs w:val="24"/>
        </w:rPr>
      </w:pPr>
      <w:r w:rsidRPr="00CD6F3A">
        <w:rPr>
          <w:rFonts w:ascii="Arial" w:hAnsi="Arial" w:cs="Arial"/>
          <w:spacing w:val="-2"/>
          <w:sz w:val="24"/>
          <w:szCs w:val="24"/>
        </w:rPr>
        <w:t xml:space="preserve">NIP       </w:t>
      </w:r>
      <w:r w:rsidRPr="00CD6F3A">
        <w:rPr>
          <w:rFonts w:ascii="Arial" w:hAnsi="Arial" w:cs="Arial"/>
          <w:sz w:val="24"/>
          <w:szCs w:val="24"/>
        </w:rPr>
        <w:tab/>
      </w:r>
    </w:p>
    <w:p w:rsidR="0096571D" w:rsidRPr="00CD6F3A" w:rsidRDefault="0096571D" w:rsidP="0096571D">
      <w:pPr>
        <w:shd w:val="clear" w:color="auto" w:fill="FFFFFF"/>
        <w:tabs>
          <w:tab w:val="left" w:pos="562"/>
          <w:tab w:val="left" w:leader="dot" w:pos="8894"/>
        </w:tabs>
        <w:spacing w:line="278" w:lineRule="exact"/>
        <w:rPr>
          <w:rFonts w:ascii="Arial" w:hAnsi="Arial" w:cs="Arial"/>
          <w:spacing w:val="-10"/>
          <w:sz w:val="24"/>
          <w:szCs w:val="24"/>
        </w:rPr>
      </w:pPr>
    </w:p>
    <w:p w:rsidR="0096571D" w:rsidRPr="00CD6F3A" w:rsidRDefault="00B9772B" w:rsidP="0067369B">
      <w:pPr>
        <w:shd w:val="clear" w:color="auto" w:fill="FFFFFF"/>
        <w:tabs>
          <w:tab w:val="left" w:pos="562"/>
          <w:tab w:val="left" w:leader="dot" w:pos="8866"/>
        </w:tabs>
        <w:spacing w:line="278" w:lineRule="exact"/>
        <w:rPr>
          <w:rFonts w:ascii="Arial" w:hAnsi="Arial" w:cs="Arial"/>
          <w:spacing w:val="-11"/>
          <w:sz w:val="24"/>
          <w:szCs w:val="24"/>
        </w:rPr>
      </w:pPr>
      <w:r w:rsidRPr="00CD6F3A">
        <w:rPr>
          <w:rFonts w:ascii="Arial" w:hAnsi="Arial" w:cs="Arial"/>
          <w:sz w:val="24"/>
          <w:szCs w:val="24"/>
        </w:rPr>
        <w:t>R</w:t>
      </w:r>
      <w:r w:rsidR="0096571D" w:rsidRPr="00CD6F3A">
        <w:rPr>
          <w:rFonts w:ascii="Arial" w:hAnsi="Arial" w:cs="Arial"/>
          <w:sz w:val="24"/>
          <w:szCs w:val="24"/>
        </w:rPr>
        <w:t>egon</w:t>
      </w:r>
      <w:r w:rsidR="0096571D" w:rsidRPr="00CD6F3A">
        <w:rPr>
          <w:rFonts w:ascii="Arial" w:hAnsi="Arial" w:cs="Arial"/>
          <w:sz w:val="24"/>
          <w:szCs w:val="24"/>
        </w:rPr>
        <w:tab/>
      </w:r>
    </w:p>
    <w:p w:rsidR="0096571D" w:rsidRPr="00CD6F3A" w:rsidRDefault="0096571D" w:rsidP="0096571D">
      <w:pPr>
        <w:shd w:val="clear" w:color="auto" w:fill="FFFFFF"/>
        <w:tabs>
          <w:tab w:val="left" w:pos="562"/>
          <w:tab w:val="left" w:leader="dot" w:pos="8866"/>
        </w:tabs>
        <w:spacing w:line="278" w:lineRule="exact"/>
        <w:rPr>
          <w:rFonts w:ascii="Arial" w:hAnsi="Arial" w:cs="Arial"/>
          <w:spacing w:val="-11"/>
          <w:sz w:val="24"/>
          <w:szCs w:val="24"/>
        </w:rPr>
      </w:pPr>
    </w:p>
    <w:p w:rsidR="0096571D" w:rsidRPr="00CD6F3A" w:rsidRDefault="00B9772B" w:rsidP="0067369B">
      <w:pPr>
        <w:shd w:val="clear" w:color="auto" w:fill="FFFFFF"/>
        <w:tabs>
          <w:tab w:val="left" w:pos="562"/>
          <w:tab w:val="left" w:leader="dot" w:pos="8726"/>
        </w:tabs>
        <w:spacing w:line="278" w:lineRule="exact"/>
        <w:rPr>
          <w:rFonts w:ascii="Arial" w:hAnsi="Arial" w:cs="Arial"/>
          <w:sz w:val="24"/>
          <w:szCs w:val="24"/>
        </w:rPr>
      </w:pPr>
      <w:r w:rsidRPr="00CD6F3A">
        <w:rPr>
          <w:rFonts w:ascii="Arial" w:hAnsi="Arial" w:cs="Arial"/>
          <w:sz w:val="24"/>
          <w:szCs w:val="24"/>
        </w:rPr>
        <w:t>N</w:t>
      </w:r>
      <w:r w:rsidR="0096571D" w:rsidRPr="00CD6F3A">
        <w:rPr>
          <w:rFonts w:ascii="Arial" w:hAnsi="Arial" w:cs="Arial"/>
          <w:sz w:val="24"/>
          <w:szCs w:val="24"/>
        </w:rPr>
        <w:t>r rachunku bankowego</w:t>
      </w:r>
      <w:r w:rsidR="0096571D" w:rsidRPr="00CD6F3A">
        <w:rPr>
          <w:rFonts w:ascii="Arial" w:hAnsi="Arial" w:cs="Arial"/>
          <w:sz w:val="24"/>
          <w:szCs w:val="24"/>
        </w:rPr>
        <w:tab/>
      </w:r>
    </w:p>
    <w:p w:rsidR="00537997" w:rsidRPr="00CD6F3A" w:rsidRDefault="00537997" w:rsidP="0067369B">
      <w:pPr>
        <w:shd w:val="clear" w:color="auto" w:fill="FFFFFF"/>
        <w:tabs>
          <w:tab w:val="left" w:pos="562"/>
          <w:tab w:val="left" w:leader="dot" w:pos="8726"/>
        </w:tabs>
        <w:spacing w:line="278" w:lineRule="exact"/>
        <w:rPr>
          <w:rFonts w:ascii="Arial" w:hAnsi="Arial" w:cs="Arial"/>
          <w:sz w:val="24"/>
          <w:szCs w:val="24"/>
        </w:rPr>
      </w:pPr>
    </w:p>
    <w:p w:rsidR="00537997" w:rsidRPr="00CD6F3A" w:rsidRDefault="00537997" w:rsidP="0067369B">
      <w:pPr>
        <w:shd w:val="clear" w:color="auto" w:fill="FFFFFF"/>
        <w:tabs>
          <w:tab w:val="left" w:pos="562"/>
          <w:tab w:val="left" w:leader="dot" w:pos="8726"/>
        </w:tabs>
        <w:spacing w:line="278" w:lineRule="exact"/>
        <w:rPr>
          <w:rFonts w:ascii="Arial" w:hAnsi="Arial" w:cs="Arial"/>
          <w:spacing w:val="-9"/>
          <w:sz w:val="24"/>
          <w:szCs w:val="24"/>
        </w:rPr>
      </w:pPr>
      <w:r w:rsidRPr="00CD6F3A">
        <w:rPr>
          <w:rFonts w:ascii="Arial" w:hAnsi="Arial" w:cs="Arial"/>
          <w:sz w:val="24"/>
          <w:szCs w:val="24"/>
        </w:rPr>
        <w:t>Imię i nazwisko osoby upoważnionej do kontaktów……………………………………….</w:t>
      </w:r>
    </w:p>
    <w:p w:rsidR="0067369B" w:rsidRPr="00CD6F3A" w:rsidRDefault="0067369B" w:rsidP="0067369B">
      <w:pPr>
        <w:pStyle w:val="Akapitzlist"/>
        <w:rPr>
          <w:rFonts w:ascii="Arial" w:hAnsi="Arial" w:cs="Arial"/>
          <w:spacing w:val="-9"/>
          <w:sz w:val="24"/>
          <w:szCs w:val="24"/>
        </w:rPr>
      </w:pPr>
    </w:p>
    <w:p w:rsidR="00537997" w:rsidRPr="00CD6F3A" w:rsidRDefault="00537997" w:rsidP="00537997">
      <w:pPr>
        <w:pStyle w:val="Akapitzlist"/>
        <w:ind w:left="0"/>
        <w:rPr>
          <w:rFonts w:ascii="Arial" w:hAnsi="Arial" w:cs="Arial"/>
          <w:spacing w:val="-9"/>
          <w:sz w:val="24"/>
          <w:szCs w:val="24"/>
        </w:rPr>
      </w:pPr>
      <w:proofErr w:type="spellStart"/>
      <w:r w:rsidRPr="00CD6F3A">
        <w:rPr>
          <w:rFonts w:ascii="Arial" w:hAnsi="Arial" w:cs="Arial"/>
          <w:spacing w:val="-9"/>
          <w:sz w:val="24"/>
          <w:szCs w:val="24"/>
        </w:rPr>
        <w:t>tel</w:t>
      </w:r>
      <w:proofErr w:type="spellEnd"/>
      <w:r w:rsidRPr="00CD6F3A">
        <w:rPr>
          <w:rFonts w:ascii="Arial" w:hAnsi="Arial" w:cs="Arial"/>
          <w:spacing w:val="-9"/>
          <w:sz w:val="24"/>
          <w:szCs w:val="24"/>
        </w:rPr>
        <w:t>………………………………………….. e-mail………………………………………….</w:t>
      </w:r>
    </w:p>
    <w:p w:rsidR="00537997" w:rsidRPr="00CD6F3A" w:rsidRDefault="00537997" w:rsidP="00537997">
      <w:pPr>
        <w:pStyle w:val="Akapitzlist"/>
        <w:ind w:left="0"/>
        <w:rPr>
          <w:rFonts w:ascii="Arial" w:hAnsi="Arial" w:cs="Arial"/>
          <w:spacing w:val="-9"/>
          <w:sz w:val="24"/>
          <w:szCs w:val="24"/>
          <w:highlight w:val="yellow"/>
        </w:rPr>
      </w:pPr>
    </w:p>
    <w:p w:rsidR="002339AB" w:rsidRPr="00CD6F3A" w:rsidRDefault="002339AB" w:rsidP="00692699">
      <w:pPr>
        <w:spacing w:line="360" w:lineRule="auto"/>
        <w:jc w:val="both"/>
        <w:rPr>
          <w:rFonts w:ascii="Arial" w:hAnsi="Arial" w:cs="Arial"/>
          <w:color w:val="000000"/>
          <w:sz w:val="24"/>
          <w:szCs w:val="24"/>
        </w:rPr>
      </w:pPr>
    </w:p>
    <w:p w:rsidR="005822BF" w:rsidRPr="00781931" w:rsidRDefault="005822BF" w:rsidP="005822BF">
      <w:pPr>
        <w:shd w:val="clear" w:color="auto" w:fill="FFFFFF"/>
        <w:tabs>
          <w:tab w:val="left" w:pos="562"/>
        </w:tabs>
        <w:spacing w:line="278" w:lineRule="exact"/>
        <w:rPr>
          <w:rFonts w:ascii="Arial" w:hAnsi="Arial" w:cs="Arial"/>
          <w:spacing w:val="-1"/>
          <w:sz w:val="24"/>
          <w:szCs w:val="24"/>
        </w:rPr>
      </w:pPr>
      <w:r w:rsidRPr="00781931">
        <w:rPr>
          <w:rFonts w:ascii="Arial" w:hAnsi="Arial" w:cs="Arial"/>
          <w:spacing w:val="-1"/>
          <w:sz w:val="24"/>
          <w:szCs w:val="24"/>
        </w:rPr>
        <w:t>Oferuję wykonanie przedmiotu zamówienia za:</w:t>
      </w:r>
    </w:p>
    <w:p w:rsidR="005822BF" w:rsidRPr="00781931" w:rsidRDefault="005822BF" w:rsidP="005822BF">
      <w:pPr>
        <w:pStyle w:val="Akapitzlist"/>
        <w:widowControl/>
        <w:numPr>
          <w:ilvl w:val="0"/>
          <w:numId w:val="35"/>
        </w:numPr>
        <w:autoSpaceDE/>
        <w:autoSpaceDN/>
        <w:adjustRightInd/>
        <w:ind w:left="567"/>
        <w:jc w:val="both"/>
        <w:rPr>
          <w:rFonts w:ascii="Arial" w:hAnsi="Arial" w:cs="Arial"/>
          <w:b/>
          <w:bCs/>
          <w:iCs/>
          <w:color w:val="000000"/>
          <w:sz w:val="24"/>
          <w:szCs w:val="24"/>
        </w:rPr>
      </w:pPr>
      <w:r w:rsidRPr="00781931">
        <w:rPr>
          <w:rFonts w:ascii="Arial" w:hAnsi="Arial" w:cs="Arial"/>
          <w:b/>
          <w:spacing w:val="-11"/>
          <w:sz w:val="24"/>
          <w:szCs w:val="24"/>
        </w:rPr>
        <w:t>Część I</w:t>
      </w:r>
      <w:r w:rsidRPr="00781931">
        <w:rPr>
          <w:rFonts w:ascii="Arial" w:hAnsi="Arial" w:cs="Arial"/>
          <w:spacing w:val="-11"/>
          <w:sz w:val="24"/>
          <w:szCs w:val="24"/>
        </w:rPr>
        <w:t xml:space="preserve"> </w:t>
      </w:r>
    </w:p>
    <w:p w:rsidR="005822BF" w:rsidRPr="00781931" w:rsidRDefault="005822BF" w:rsidP="005822BF">
      <w:pPr>
        <w:shd w:val="clear" w:color="auto" w:fill="FFFFFF"/>
        <w:tabs>
          <w:tab w:val="left" w:leader="dot" w:pos="3610"/>
          <w:tab w:val="left" w:leader="dot" w:pos="9000"/>
        </w:tabs>
        <w:spacing w:line="278" w:lineRule="exact"/>
        <w:ind w:left="709"/>
        <w:rPr>
          <w:rFonts w:ascii="Arial" w:hAnsi="Arial" w:cs="Arial"/>
          <w:spacing w:val="-1"/>
          <w:sz w:val="24"/>
          <w:szCs w:val="24"/>
        </w:rPr>
      </w:pPr>
      <w:r w:rsidRPr="00781931">
        <w:rPr>
          <w:rFonts w:ascii="Arial" w:hAnsi="Arial" w:cs="Arial"/>
          <w:spacing w:val="-2"/>
          <w:sz w:val="24"/>
          <w:szCs w:val="24"/>
        </w:rPr>
        <w:t>Cenę netto</w:t>
      </w:r>
      <w:r w:rsidRPr="00781931">
        <w:rPr>
          <w:rFonts w:ascii="Arial" w:hAnsi="Arial" w:cs="Arial"/>
          <w:sz w:val="24"/>
          <w:szCs w:val="24"/>
        </w:rPr>
        <w:tab/>
      </w:r>
      <w:r w:rsidRPr="00781931">
        <w:rPr>
          <w:rFonts w:ascii="Arial" w:hAnsi="Arial" w:cs="Arial"/>
          <w:spacing w:val="-1"/>
          <w:sz w:val="24"/>
          <w:szCs w:val="24"/>
        </w:rPr>
        <w:t>zł (słownie złotych …………………………...............)</w:t>
      </w:r>
    </w:p>
    <w:p w:rsidR="005822BF" w:rsidRPr="00781931" w:rsidRDefault="005822BF" w:rsidP="005822BF">
      <w:pPr>
        <w:shd w:val="clear" w:color="auto" w:fill="FFFFFF"/>
        <w:tabs>
          <w:tab w:val="left" w:leader="dot" w:pos="3605"/>
          <w:tab w:val="left" w:leader="dot" w:pos="8995"/>
        </w:tabs>
        <w:ind w:left="709"/>
        <w:rPr>
          <w:rFonts w:ascii="Arial" w:hAnsi="Arial" w:cs="Arial"/>
          <w:sz w:val="24"/>
          <w:szCs w:val="24"/>
        </w:rPr>
      </w:pPr>
      <w:r w:rsidRPr="00781931">
        <w:rPr>
          <w:rFonts w:ascii="Arial" w:hAnsi="Arial" w:cs="Arial"/>
          <w:spacing w:val="-3"/>
          <w:sz w:val="24"/>
          <w:szCs w:val="24"/>
        </w:rPr>
        <w:t>Podatek VAT</w:t>
      </w:r>
      <w:r w:rsidRPr="00781931">
        <w:rPr>
          <w:rFonts w:ascii="Arial" w:hAnsi="Arial" w:cs="Arial"/>
          <w:sz w:val="24"/>
          <w:szCs w:val="24"/>
        </w:rPr>
        <w:tab/>
        <w:t>.</w:t>
      </w:r>
      <w:r w:rsidRPr="00781931">
        <w:rPr>
          <w:rFonts w:ascii="Arial" w:hAnsi="Arial" w:cs="Arial"/>
          <w:spacing w:val="-1"/>
          <w:sz w:val="24"/>
          <w:szCs w:val="24"/>
        </w:rPr>
        <w:t>zł (słownie złotych</w:t>
      </w:r>
      <w:r w:rsidRPr="00781931">
        <w:rPr>
          <w:rFonts w:ascii="Arial" w:hAnsi="Arial" w:cs="Arial"/>
          <w:sz w:val="24"/>
          <w:szCs w:val="24"/>
        </w:rPr>
        <w:t>……………………………………)</w:t>
      </w:r>
    </w:p>
    <w:p w:rsidR="005822BF" w:rsidRPr="00781931" w:rsidRDefault="005822BF" w:rsidP="005822BF">
      <w:pPr>
        <w:shd w:val="clear" w:color="auto" w:fill="FFFFFF"/>
        <w:tabs>
          <w:tab w:val="left" w:leader="dot" w:pos="3576"/>
          <w:tab w:val="left" w:leader="dot" w:pos="8966"/>
        </w:tabs>
        <w:ind w:left="709"/>
        <w:rPr>
          <w:rFonts w:ascii="Arial" w:hAnsi="Arial" w:cs="Arial"/>
          <w:sz w:val="24"/>
          <w:szCs w:val="24"/>
        </w:rPr>
      </w:pPr>
      <w:r w:rsidRPr="00781931">
        <w:rPr>
          <w:rFonts w:ascii="Arial" w:hAnsi="Arial" w:cs="Arial"/>
          <w:spacing w:val="-2"/>
          <w:sz w:val="24"/>
          <w:szCs w:val="24"/>
        </w:rPr>
        <w:t>Cenę brutto</w:t>
      </w:r>
      <w:r w:rsidRPr="00781931">
        <w:rPr>
          <w:rFonts w:ascii="Arial" w:hAnsi="Arial" w:cs="Arial"/>
          <w:sz w:val="24"/>
          <w:szCs w:val="24"/>
        </w:rPr>
        <w:tab/>
      </w:r>
      <w:r w:rsidRPr="00781931">
        <w:rPr>
          <w:rFonts w:ascii="Arial" w:hAnsi="Arial" w:cs="Arial"/>
          <w:spacing w:val="-1"/>
          <w:sz w:val="24"/>
          <w:szCs w:val="24"/>
        </w:rPr>
        <w:t>zł (słownie złotych</w:t>
      </w:r>
      <w:r w:rsidRPr="00781931">
        <w:rPr>
          <w:rFonts w:ascii="Arial" w:hAnsi="Arial" w:cs="Arial"/>
          <w:sz w:val="24"/>
          <w:szCs w:val="24"/>
        </w:rPr>
        <w:tab/>
        <w:t>)</w:t>
      </w:r>
    </w:p>
    <w:p w:rsidR="005822BF" w:rsidRPr="00781931" w:rsidRDefault="005822BF" w:rsidP="005822BF">
      <w:pPr>
        <w:pStyle w:val="Akapitzlist"/>
        <w:widowControl/>
        <w:autoSpaceDE/>
        <w:autoSpaceDN/>
        <w:adjustRightInd/>
        <w:ind w:left="567"/>
        <w:jc w:val="both"/>
        <w:rPr>
          <w:rFonts w:ascii="Arial" w:hAnsi="Arial" w:cs="Arial"/>
          <w:b/>
          <w:bCs/>
          <w:iCs/>
          <w:color w:val="000000"/>
          <w:sz w:val="24"/>
          <w:szCs w:val="24"/>
        </w:rPr>
      </w:pPr>
    </w:p>
    <w:p w:rsidR="005822BF" w:rsidRPr="00781931" w:rsidRDefault="005822BF" w:rsidP="005822BF">
      <w:pPr>
        <w:pStyle w:val="Akapitzlist"/>
        <w:widowControl/>
        <w:numPr>
          <w:ilvl w:val="0"/>
          <w:numId w:val="35"/>
        </w:numPr>
        <w:autoSpaceDE/>
        <w:autoSpaceDN/>
        <w:adjustRightInd/>
        <w:ind w:left="567"/>
        <w:jc w:val="both"/>
        <w:rPr>
          <w:rFonts w:ascii="Arial" w:hAnsi="Arial" w:cs="Arial"/>
          <w:b/>
          <w:bCs/>
          <w:iCs/>
          <w:color w:val="000000"/>
          <w:sz w:val="24"/>
          <w:szCs w:val="24"/>
        </w:rPr>
      </w:pPr>
      <w:r w:rsidRPr="00781931">
        <w:rPr>
          <w:rFonts w:ascii="Arial" w:hAnsi="Arial" w:cs="Arial"/>
          <w:b/>
          <w:spacing w:val="-11"/>
          <w:sz w:val="24"/>
          <w:szCs w:val="24"/>
        </w:rPr>
        <w:t xml:space="preserve">Część II </w:t>
      </w:r>
    </w:p>
    <w:p w:rsidR="005822BF" w:rsidRPr="00781931" w:rsidRDefault="005822BF" w:rsidP="005822BF">
      <w:pPr>
        <w:shd w:val="clear" w:color="auto" w:fill="FFFFFF"/>
        <w:tabs>
          <w:tab w:val="left" w:leader="dot" w:pos="3610"/>
          <w:tab w:val="left" w:leader="dot" w:pos="9000"/>
        </w:tabs>
        <w:spacing w:line="278" w:lineRule="exact"/>
        <w:ind w:left="709"/>
        <w:rPr>
          <w:rFonts w:ascii="Arial" w:hAnsi="Arial" w:cs="Arial"/>
          <w:spacing w:val="-1"/>
          <w:sz w:val="24"/>
          <w:szCs w:val="24"/>
        </w:rPr>
      </w:pPr>
      <w:r w:rsidRPr="00781931">
        <w:rPr>
          <w:rFonts w:ascii="Arial" w:hAnsi="Arial" w:cs="Arial"/>
          <w:spacing w:val="-2"/>
          <w:sz w:val="24"/>
          <w:szCs w:val="24"/>
        </w:rPr>
        <w:t>Cenę netto</w:t>
      </w:r>
      <w:r w:rsidRPr="00781931">
        <w:rPr>
          <w:rFonts w:ascii="Arial" w:hAnsi="Arial" w:cs="Arial"/>
          <w:sz w:val="24"/>
          <w:szCs w:val="24"/>
        </w:rPr>
        <w:tab/>
      </w:r>
      <w:r w:rsidRPr="00781931">
        <w:rPr>
          <w:rFonts w:ascii="Arial" w:hAnsi="Arial" w:cs="Arial"/>
          <w:spacing w:val="-1"/>
          <w:sz w:val="24"/>
          <w:szCs w:val="24"/>
        </w:rPr>
        <w:t>zł (słownie złotych …………………………...............)</w:t>
      </w:r>
    </w:p>
    <w:p w:rsidR="005822BF" w:rsidRPr="00781931" w:rsidRDefault="005822BF" w:rsidP="005822BF">
      <w:pPr>
        <w:shd w:val="clear" w:color="auto" w:fill="FFFFFF"/>
        <w:tabs>
          <w:tab w:val="left" w:leader="dot" w:pos="3605"/>
          <w:tab w:val="left" w:leader="dot" w:pos="8995"/>
        </w:tabs>
        <w:ind w:left="709"/>
        <w:rPr>
          <w:rFonts w:ascii="Arial" w:hAnsi="Arial" w:cs="Arial"/>
          <w:sz w:val="24"/>
          <w:szCs w:val="24"/>
        </w:rPr>
      </w:pPr>
      <w:r w:rsidRPr="00781931">
        <w:rPr>
          <w:rFonts w:ascii="Arial" w:hAnsi="Arial" w:cs="Arial"/>
          <w:spacing w:val="-3"/>
          <w:sz w:val="24"/>
          <w:szCs w:val="24"/>
        </w:rPr>
        <w:t>Podatek VAT</w:t>
      </w:r>
      <w:r w:rsidRPr="00781931">
        <w:rPr>
          <w:rFonts w:ascii="Arial" w:hAnsi="Arial" w:cs="Arial"/>
          <w:sz w:val="24"/>
          <w:szCs w:val="24"/>
        </w:rPr>
        <w:tab/>
        <w:t>.</w:t>
      </w:r>
      <w:r w:rsidRPr="00781931">
        <w:rPr>
          <w:rFonts w:ascii="Arial" w:hAnsi="Arial" w:cs="Arial"/>
          <w:spacing w:val="-1"/>
          <w:sz w:val="24"/>
          <w:szCs w:val="24"/>
        </w:rPr>
        <w:t>zł (słownie złotych</w:t>
      </w:r>
      <w:r w:rsidRPr="00781931">
        <w:rPr>
          <w:rFonts w:ascii="Arial" w:hAnsi="Arial" w:cs="Arial"/>
          <w:sz w:val="24"/>
          <w:szCs w:val="24"/>
        </w:rPr>
        <w:t>……………………………………)</w:t>
      </w:r>
    </w:p>
    <w:p w:rsidR="005822BF" w:rsidRPr="00781931" w:rsidRDefault="005822BF" w:rsidP="005822BF">
      <w:pPr>
        <w:pStyle w:val="Akapitzlist"/>
        <w:shd w:val="clear" w:color="auto" w:fill="FFFFFF"/>
        <w:tabs>
          <w:tab w:val="left" w:leader="dot" w:pos="3576"/>
          <w:tab w:val="left" w:leader="dot" w:pos="8966"/>
        </w:tabs>
        <w:ind w:left="709"/>
        <w:rPr>
          <w:rFonts w:ascii="Arial" w:hAnsi="Arial" w:cs="Arial"/>
          <w:sz w:val="24"/>
          <w:szCs w:val="24"/>
        </w:rPr>
      </w:pPr>
      <w:r w:rsidRPr="00781931">
        <w:rPr>
          <w:rFonts w:ascii="Arial" w:hAnsi="Arial" w:cs="Arial"/>
          <w:spacing w:val="-2"/>
          <w:sz w:val="24"/>
          <w:szCs w:val="24"/>
        </w:rPr>
        <w:t>Cenę brutto</w:t>
      </w:r>
      <w:r w:rsidRPr="00781931">
        <w:rPr>
          <w:rFonts w:ascii="Arial" w:hAnsi="Arial" w:cs="Arial"/>
          <w:sz w:val="24"/>
          <w:szCs w:val="24"/>
        </w:rPr>
        <w:tab/>
      </w:r>
      <w:r w:rsidRPr="00781931">
        <w:rPr>
          <w:rFonts w:ascii="Arial" w:hAnsi="Arial" w:cs="Arial"/>
          <w:spacing w:val="-1"/>
          <w:sz w:val="24"/>
          <w:szCs w:val="24"/>
        </w:rPr>
        <w:t>zł (słownie złotych</w:t>
      </w:r>
      <w:r w:rsidRPr="00781931">
        <w:rPr>
          <w:rFonts w:ascii="Arial" w:hAnsi="Arial" w:cs="Arial"/>
          <w:sz w:val="24"/>
          <w:szCs w:val="24"/>
        </w:rPr>
        <w:tab/>
        <w:t>)</w:t>
      </w:r>
    </w:p>
    <w:p w:rsidR="005822BF" w:rsidRPr="00781931" w:rsidRDefault="005822BF" w:rsidP="005822BF">
      <w:pPr>
        <w:pStyle w:val="Akapitzlist"/>
        <w:widowControl/>
        <w:autoSpaceDE/>
        <w:autoSpaceDN/>
        <w:adjustRightInd/>
        <w:ind w:left="567"/>
        <w:jc w:val="both"/>
        <w:rPr>
          <w:rFonts w:ascii="Arial" w:hAnsi="Arial" w:cs="Arial"/>
          <w:b/>
          <w:bCs/>
          <w:iCs/>
          <w:color w:val="000000"/>
          <w:sz w:val="24"/>
          <w:szCs w:val="24"/>
        </w:rPr>
      </w:pPr>
    </w:p>
    <w:p w:rsidR="00A42081" w:rsidRPr="00CD6F3A" w:rsidRDefault="00A42081" w:rsidP="00692699">
      <w:pPr>
        <w:spacing w:line="360" w:lineRule="auto"/>
        <w:ind w:left="426" w:hanging="426"/>
        <w:jc w:val="both"/>
        <w:rPr>
          <w:rFonts w:ascii="Arial" w:hAnsi="Arial" w:cs="Arial"/>
          <w:color w:val="000000"/>
          <w:sz w:val="24"/>
          <w:szCs w:val="24"/>
        </w:rPr>
      </w:pPr>
    </w:p>
    <w:p w:rsidR="0081580E" w:rsidRPr="00CD6F3A" w:rsidRDefault="0081580E" w:rsidP="00464CFA">
      <w:pPr>
        <w:pStyle w:val="Akapitzlist"/>
        <w:ind w:left="0"/>
        <w:rPr>
          <w:rFonts w:ascii="Arial" w:hAnsi="Arial" w:cs="Arial"/>
          <w:spacing w:val="-9"/>
          <w:sz w:val="24"/>
          <w:szCs w:val="24"/>
        </w:rPr>
      </w:pPr>
    </w:p>
    <w:p w:rsidR="00692699" w:rsidRPr="00CD6F3A" w:rsidRDefault="00B41470" w:rsidP="00692699">
      <w:pPr>
        <w:spacing w:line="360" w:lineRule="auto"/>
        <w:ind w:left="426" w:hanging="426"/>
        <w:jc w:val="both"/>
        <w:rPr>
          <w:rFonts w:ascii="Arial" w:hAnsi="Arial" w:cs="Arial"/>
          <w:sz w:val="24"/>
          <w:szCs w:val="24"/>
        </w:rPr>
      </w:pPr>
      <w:r w:rsidRPr="00CD6F3A">
        <w:rPr>
          <w:rFonts w:ascii="Arial" w:hAnsi="Arial" w:cs="Arial"/>
          <w:b/>
          <w:color w:val="000000"/>
          <w:sz w:val="24"/>
          <w:szCs w:val="24"/>
        </w:rPr>
        <w:t xml:space="preserve">W terminie </w:t>
      </w:r>
      <w:r w:rsidR="000672F3">
        <w:rPr>
          <w:rFonts w:ascii="Arial" w:hAnsi="Arial" w:cs="Arial"/>
          <w:b/>
          <w:color w:val="000000"/>
          <w:sz w:val="24"/>
          <w:szCs w:val="24"/>
        </w:rPr>
        <w:t>30 dni od dnia podpisania umowy.</w:t>
      </w:r>
    </w:p>
    <w:p w:rsidR="00C40F92" w:rsidRDefault="00BF5419" w:rsidP="00C40F92">
      <w:pPr>
        <w:pStyle w:val="Normalny1"/>
        <w:rPr>
          <w:rFonts w:ascii="Arial" w:hAnsi="Arial" w:cs="Arial"/>
          <w:spacing w:val="-1"/>
          <w:sz w:val="24"/>
          <w:szCs w:val="24"/>
        </w:rPr>
      </w:pPr>
      <w:r w:rsidRPr="00CD6F3A">
        <w:rPr>
          <w:rFonts w:ascii="Arial" w:hAnsi="Arial" w:cs="Arial"/>
          <w:spacing w:val="-1"/>
          <w:sz w:val="24"/>
          <w:szCs w:val="24"/>
          <w:lang w:val="pl-PL"/>
        </w:rPr>
        <w:t>Udzielam gwarancji</w:t>
      </w:r>
      <w:r w:rsidRPr="00CD6F3A">
        <w:rPr>
          <w:rFonts w:ascii="Arial" w:hAnsi="Arial" w:cs="Arial"/>
          <w:spacing w:val="-1"/>
          <w:sz w:val="24"/>
          <w:szCs w:val="24"/>
        </w:rPr>
        <w:t xml:space="preserve"> na</w:t>
      </w:r>
      <w:r w:rsidRPr="00CD6F3A">
        <w:rPr>
          <w:rFonts w:ascii="Arial" w:hAnsi="Arial" w:cs="Arial"/>
          <w:spacing w:val="-1"/>
          <w:sz w:val="24"/>
          <w:szCs w:val="24"/>
          <w:lang w:val="pl-PL"/>
        </w:rPr>
        <w:t xml:space="preserve"> wykonany przedmiot zamówienia</w:t>
      </w:r>
      <w:r w:rsidRPr="00CD6F3A">
        <w:rPr>
          <w:rFonts w:ascii="Arial" w:hAnsi="Arial" w:cs="Arial"/>
          <w:spacing w:val="-1"/>
          <w:sz w:val="24"/>
          <w:szCs w:val="24"/>
        </w:rPr>
        <w:t xml:space="preserve"> na</w:t>
      </w:r>
      <w:r w:rsidRPr="00CD6F3A">
        <w:rPr>
          <w:rFonts w:ascii="Arial" w:hAnsi="Arial" w:cs="Arial"/>
          <w:spacing w:val="-1"/>
          <w:sz w:val="24"/>
          <w:szCs w:val="24"/>
          <w:lang w:val="pl-PL"/>
        </w:rPr>
        <w:t xml:space="preserve"> okres</w:t>
      </w:r>
      <w:r w:rsidR="00260173">
        <w:rPr>
          <w:rFonts w:ascii="Arial" w:hAnsi="Arial" w:cs="Arial"/>
          <w:spacing w:val="-1"/>
          <w:sz w:val="24"/>
          <w:szCs w:val="24"/>
        </w:rPr>
        <w:t xml:space="preserve"> </w:t>
      </w:r>
      <w:r w:rsidR="00A96AAB">
        <w:rPr>
          <w:rFonts w:ascii="Arial" w:hAnsi="Arial" w:cs="Arial"/>
          <w:spacing w:val="-1"/>
          <w:sz w:val="24"/>
          <w:szCs w:val="24"/>
        </w:rPr>
        <w:t>60</w:t>
      </w:r>
      <w:r w:rsidR="00260173">
        <w:rPr>
          <w:rFonts w:ascii="Arial" w:hAnsi="Arial" w:cs="Arial"/>
          <w:spacing w:val="-1"/>
          <w:sz w:val="24"/>
          <w:szCs w:val="24"/>
        </w:rPr>
        <w:t xml:space="preserve"> </w:t>
      </w:r>
      <w:r w:rsidRPr="00CD6F3A">
        <w:rPr>
          <w:rFonts w:ascii="Arial" w:hAnsi="Arial" w:cs="Arial"/>
          <w:spacing w:val="-1"/>
          <w:sz w:val="24"/>
          <w:szCs w:val="24"/>
          <w:lang w:val="pl-PL"/>
        </w:rPr>
        <w:t>miesięcy od daty odbioru końcowego</w:t>
      </w:r>
      <w:r w:rsidRPr="00CD6F3A">
        <w:rPr>
          <w:rFonts w:ascii="Arial" w:hAnsi="Arial" w:cs="Arial"/>
          <w:spacing w:val="-1"/>
          <w:sz w:val="24"/>
          <w:szCs w:val="24"/>
        </w:rPr>
        <w:t xml:space="preserve">. </w:t>
      </w:r>
    </w:p>
    <w:p w:rsidR="00260173" w:rsidRPr="00CD6F3A" w:rsidRDefault="00260173" w:rsidP="00C40F92">
      <w:pPr>
        <w:pStyle w:val="Normalny1"/>
        <w:rPr>
          <w:rFonts w:ascii="Arial" w:hAnsi="Arial" w:cs="Arial"/>
          <w:bCs/>
          <w:color w:val="000000"/>
          <w:sz w:val="24"/>
          <w:szCs w:val="24"/>
        </w:rPr>
      </w:pPr>
    </w:p>
    <w:p w:rsidR="00C40F92" w:rsidRPr="00CD6F3A" w:rsidRDefault="00C40F92" w:rsidP="00C40F92">
      <w:pPr>
        <w:pStyle w:val="Normalny1"/>
        <w:rPr>
          <w:rFonts w:ascii="Arial" w:hAnsi="Arial" w:cs="Arial"/>
          <w:b/>
          <w:color w:val="000000"/>
          <w:sz w:val="24"/>
          <w:szCs w:val="24"/>
          <w:lang w:val="pl-PL"/>
        </w:rPr>
      </w:pPr>
      <w:r w:rsidRPr="00CD6F3A">
        <w:rPr>
          <w:rFonts w:ascii="Arial" w:hAnsi="Arial" w:cs="Arial"/>
          <w:b/>
          <w:color w:val="000000"/>
          <w:sz w:val="24"/>
          <w:szCs w:val="24"/>
          <w:lang w:val="pl-PL"/>
        </w:rPr>
        <w:t>Dane dotyczące Zamawiającego:</w:t>
      </w:r>
    </w:p>
    <w:p w:rsidR="00C40F92" w:rsidRPr="00CD6F3A" w:rsidRDefault="00C40F92" w:rsidP="00C40F92">
      <w:pPr>
        <w:pStyle w:val="Normalny1"/>
        <w:rPr>
          <w:rFonts w:ascii="Arial" w:hAnsi="Arial" w:cs="Arial"/>
          <w:b/>
          <w:color w:val="000000"/>
          <w:sz w:val="24"/>
          <w:szCs w:val="24"/>
          <w:lang w:val="pl-PL"/>
        </w:rPr>
      </w:pPr>
      <w:r w:rsidRPr="00CD6F3A">
        <w:rPr>
          <w:rFonts w:ascii="Arial" w:hAnsi="Arial" w:cs="Arial"/>
          <w:b/>
          <w:color w:val="000000"/>
          <w:sz w:val="24"/>
          <w:szCs w:val="24"/>
          <w:lang w:val="pl-PL"/>
        </w:rPr>
        <w:t>Gmina  Świeszyno</w:t>
      </w:r>
    </w:p>
    <w:p w:rsidR="00C40F92" w:rsidRPr="00CD6F3A" w:rsidRDefault="00C40F92" w:rsidP="00C40F92">
      <w:pPr>
        <w:pStyle w:val="Normalny1"/>
        <w:rPr>
          <w:rFonts w:ascii="Arial" w:hAnsi="Arial" w:cs="Arial"/>
          <w:b/>
          <w:color w:val="000000"/>
          <w:sz w:val="24"/>
          <w:szCs w:val="24"/>
          <w:lang w:val="pl-PL"/>
        </w:rPr>
      </w:pPr>
      <w:r w:rsidRPr="00CD6F3A">
        <w:rPr>
          <w:rFonts w:ascii="Arial" w:hAnsi="Arial" w:cs="Arial"/>
          <w:b/>
          <w:color w:val="000000"/>
          <w:sz w:val="24"/>
          <w:szCs w:val="24"/>
          <w:lang w:val="pl-PL"/>
        </w:rPr>
        <w:t xml:space="preserve">Świeszyno 71, 76-024 Świeszyno </w:t>
      </w:r>
    </w:p>
    <w:p w:rsidR="00C40F92" w:rsidRPr="00CD6F3A" w:rsidRDefault="00C40F92" w:rsidP="00C40F92">
      <w:pPr>
        <w:pStyle w:val="Normalny1"/>
        <w:rPr>
          <w:rFonts w:ascii="Arial" w:hAnsi="Arial" w:cs="Arial"/>
          <w:b/>
          <w:color w:val="000000"/>
          <w:sz w:val="24"/>
          <w:szCs w:val="24"/>
          <w:lang w:val="pl-PL"/>
        </w:rPr>
      </w:pPr>
      <w:r w:rsidRPr="00CD6F3A">
        <w:rPr>
          <w:rFonts w:ascii="Arial" w:hAnsi="Arial" w:cs="Arial"/>
          <w:b/>
          <w:color w:val="000000"/>
          <w:sz w:val="24"/>
          <w:szCs w:val="24"/>
          <w:lang w:val="pl-PL"/>
        </w:rPr>
        <w:t xml:space="preserve">tel.  94  316 </w:t>
      </w:r>
      <w:r w:rsidR="001A1F88" w:rsidRPr="00CD6F3A">
        <w:rPr>
          <w:rFonts w:ascii="Arial" w:hAnsi="Arial" w:cs="Arial"/>
          <w:b/>
          <w:color w:val="000000"/>
          <w:sz w:val="24"/>
          <w:szCs w:val="24"/>
          <w:lang w:val="pl-PL"/>
        </w:rPr>
        <w:t>01</w:t>
      </w:r>
      <w:r w:rsidRPr="00CD6F3A">
        <w:rPr>
          <w:rFonts w:ascii="Arial" w:hAnsi="Arial" w:cs="Arial"/>
          <w:b/>
          <w:color w:val="000000"/>
          <w:sz w:val="24"/>
          <w:szCs w:val="24"/>
          <w:lang w:val="pl-PL"/>
        </w:rPr>
        <w:t xml:space="preserve"> </w:t>
      </w:r>
      <w:r w:rsidR="001A1F88" w:rsidRPr="00CD6F3A">
        <w:rPr>
          <w:rFonts w:ascii="Arial" w:hAnsi="Arial" w:cs="Arial"/>
          <w:b/>
          <w:color w:val="000000"/>
          <w:sz w:val="24"/>
          <w:szCs w:val="24"/>
          <w:lang w:val="pl-PL"/>
        </w:rPr>
        <w:t>2</w:t>
      </w:r>
      <w:r w:rsidRPr="00CD6F3A">
        <w:rPr>
          <w:rFonts w:ascii="Arial" w:hAnsi="Arial" w:cs="Arial"/>
          <w:b/>
          <w:color w:val="000000"/>
          <w:sz w:val="24"/>
          <w:szCs w:val="24"/>
          <w:lang w:val="pl-PL"/>
        </w:rPr>
        <w:t>0 / faks 94 316 14 91</w:t>
      </w:r>
    </w:p>
    <w:p w:rsidR="00464CFA" w:rsidRPr="00CD6F3A" w:rsidRDefault="00464CFA" w:rsidP="00C40F92">
      <w:pPr>
        <w:pStyle w:val="Akapitzlist"/>
        <w:tabs>
          <w:tab w:val="left" w:pos="0"/>
        </w:tabs>
        <w:suppressAutoHyphens/>
        <w:spacing w:line="276" w:lineRule="auto"/>
        <w:ind w:left="0"/>
        <w:rPr>
          <w:rFonts w:ascii="Arial" w:hAnsi="Arial" w:cs="Arial"/>
          <w:bCs/>
          <w:color w:val="000000"/>
          <w:sz w:val="24"/>
          <w:szCs w:val="24"/>
        </w:rPr>
      </w:pPr>
    </w:p>
    <w:p w:rsidR="00BF5419" w:rsidRPr="00CD6F3A" w:rsidRDefault="00BF5419" w:rsidP="00464CFA">
      <w:pPr>
        <w:tabs>
          <w:tab w:val="left" w:pos="284"/>
        </w:tabs>
        <w:suppressAutoHyphens/>
        <w:spacing w:line="276" w:lineRule="auto"/>
        <w:rPr>
          <w:rFonts w:ascii="Arial" w:hAnsi="Arial" w:cs="Arial"/>
          <w:bCs/>
          <w:color w:val="000000"/>
          <w:sz w:val="24"/>
          <w:szCs w:val="24"/>
        </w:rPr>
      </w:pPr>
    </w:p>
    <w:p w:rsidR="00464CFA" w:rsidRPr="00CD6F3A" w:rsidRDefault="00464CFA" w:rsidP="00464CFA">
      <w:pPr>
        <w:tabs>
          <w:tab w:val="left" w:pos="284"/>
        </w:tabs>
        <w:suppressAutoHyphens/>
        <w:spacing w:line="276" w:lineRule="auto"/>
        <w:rPr>
          <w:rFonts w:ascii="Arial" w:hAnsi="Arial" w:cs="Arial"/>
          <w:bCs/>
          <w:color w:val="000000"/>
          <w:sz w:val="24"/>
          <w:szCs w:val="24"/>
        </w:rPr>
      </w:pPr>
      <w:r w:rsidRPr="00CD6F3A">
        <w:rPr>
          <w:rFonts w:ascii="Arial" w:hAnsi="Arial" w:cs="Arial"/>
          <w:bCs/>
          <w:color w:val="000000"/>
          <w:sz w:val="24"/>
          <w:szCs w:val="24"/>
        </w:rPr>
        <w:lastRenderedPageBreak/>
        <w:t>Ponadto:</w:t>
      </w:r>
    </w:p>
    <w:p w:rsidR="002339AB" w:rsidRPr="00CD6F3A" w:rsidRDefault="002339AB" w:rsidP="002339AB">
      <w:pPr>
        <w:pStyle w:val="Akapitzlist"/>
        <w:numPr>
          <w:ilvl w:val="0"/>
          <w:numId w:val="1"/>
        </w:numPr>
        <w:tabs>
          <w:tab w:val="left" w:pos="426"/>
        </w:tabs>
        <w:ind w:right="178"/>
        <w:jc w:val="both"/>
        <w:rPr>
          <w:rFonts w:ascii="Arial" w:hAnsi="Arial" w:cs="Arial"/>
          <w:sz w:val="24"/>
          <w:szCs w:val="24"/>
        </w:rPr>
      </w:pPr>
      <w:r w:rsidRPr="00CD6F3A">
        <w:rPr>
          <w:rFonts w:ascii="Arial" w:hAnsi="Arial" w:cs="Arial"/>
          <w:color w:val="000000"/>
          <w:sz w:val="24"/>
          <w:szCs w:val="24"/>
        </w:rPr>
        <w:t>Oświadczam, że zapoznałem się z opisem przedmiotu zamówienia i nie wnoszę do niego zastrzeżeń. W razie wybrania mojej oferty zobowiązuję się do realizacji zamówienia na określonych przez Zamawiającego warunkach.</w:t>
      </w:r>
    </w:p>
    <w:p w:rsidR="00192290" w:rsidRPr="00CD6F3A" w:rsidRDefault="0019229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Oświadczam, że zapozna</w:t>
      </w:r>
      <w:r w:rsidR="00CF1E00" w:rsidRPr="00CD6F3A">
        <w:rPr>
          <w:rFonts w:ascii="Arial" w:hAnsi="Arial" w:cs="Arial"/>
          <w:spacing w:val="-1"/>
          <w:sz w:val="24"/>
          <w:szCs w:val="24"/>
        </w:rPr>
        <w:t>łem</w:t>
      </w:r>
      <w:r w:rsidRPr="00CD6F3A">
        <w:rPr>
          <w:rFonts w:ascii="Arial" w:hAnsi="Arial" w:cs="Arial"/>
          <w:spacing w:val="-1"/>
          <w:sz w:val="24"/>
          <w:szCs w:val="24"/>
        </w:rPr>
        <w:t xml:space="preserve"> się z lokalnymi warunkami realizacji oraz zdoby</w:t>
      </w:r>
      <w:r w:rsidR="00CF1E00" w:rsidRPr="00CD6F3A">
        <w:rPr>
          <w:rFonts w:ascii="Arial" w:hAnsi="Arial" w:cs="Arial"/>
          <w:spacing w:val="-1"/>
          <w:sz w:val="24"/>
          <w:szCs w:val="24"/>
        </w:rPr>
        <w:t>łem</w:t>
      </w:r>
      <w:r w:rsidRPr="00CD6F3A">
        <w:rPr>
          <w:rFonts w:ascii="Arial" w:hAnsi="Arial" w:cs="Arial"/>
          <w:spacing w:val="-1"/>
          <w:sz w:val="24"/>
          <w:szCs w:val="24"/>
        </w:rPr>
        <w:t xml:space="preserve"> wszelkie informacje  konieczne do właściwego przygotowania niniejszej oferty; </w:t>
      </w:r>
    </w:p>
    <w:p w:rsidR="00192290" w:rsidRPr="00CD6F3A" w:rsidRDefault="0019229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Oświadczam, że uważam się związan</w:t>
      </w:r>
      <w:r w:rsidR="00CF1E00" w:rsidRPr="00CD6F3A">
        <w:rPr>
          <w:rFonts w:ascii="Arial" w:hAnsi="Arial" w:cs="Arial"/>
          <w:spacing w:val="-1"/>
          <w:sz w:val="24"/>
          <w:szCs w:val="24"/>
        </w:rPr>
        <w:t>y</w:t>
      </w:r>
      <w:r w:rsidRPr="00CD6F3A">
        <w:rPr>
          <w:rFonts w:ascii="Arial" w:hAnsi="Arial" w:cs="Arial"/>
          <w:spacing w:val="-1"/>
          <w:sz w:val="24"/>
          <w:szCs w:val="24"/>
        </w:rPr>
        <w:t xml:space="preserve"> niniejszą ofertą przez okres 30 dni od daty upływu terminu składania ofert;</w:t>
      </w:r>
    </w:p>
    <w:p w:rsidR="00192290" w:rsidRPr="00CD6F3A" w:rsidRDefault="00CF1E0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Gwarantuję</w:t>
      </w:r>
      <w:r w:rsidR="00192290" w:rsidRPr="00CD6F3A">
        <w:rPr>
          <w:rFonts w:ascii="Arial" w:hAnsi="Arial" w:cs="Arial"/>
          <w:spacing w:val="-1"/>
          <w:sz w:val="24"/>
          <w:szCs w:val="24"/>
        </w:rPr>
        <w:t xml:space="preserve"> wykonanie całości niniejszego zamówienia zgodnie z treścią</w:t>
      </w:r>
      <w:r w:rsidR="00D964C1" w:rsidRPr="00CD6F3A">
        <w:rPr>
          <w:rFonts w:ascii="Arial" w:hAnsi="Arial" w:cs="Arial"/>
          <w:spacing w:val="-1"/>
          <w:sz w:val="24"/>
          <w:szCs w:val="24"/>
        </w:rPr>
        <w:t xml:space="preserve"> </w:t>
      </w:r>
      <w:r w:rsidRPr="00CD6F3A">
        <w:rPr>
          <w:rFonts w:ascii="Arial" w:hAnsi="Arial" w:cs="Arial"/>
          <w:spacing w:val="-1"/>
          <w:sz w:val="24"/>
          <w:szCs w:val="24"/>
        </w:rPr>
        <w:t>zapytania oferto</w:t>
      </w:r>
      <w:r w:rsidR="00B9772B" w:rsidRPr="00CD6F3A">
        <w:rPr>
          <w:rFonts w:ascii="Arial" w:hAnsi="Arial" w:cs="Arial"/>
          <w:spacing w:val="-1"/>
          <w:sz w:val="24"/>
          <w:szCs w:val="24"/>
        </w:rPr>
        <w:t>wego oraz obowiązującym prawem.</w:t>
      </w:r>
    </w:p>
    <w:p w:rsidR="0096571D" w:rsidRPr="00CD6F3A" w:rsidRDefault="0096571D"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 xml:space="preserve">Wyrażam zgodę na warunki płatności określone w zapytaniu </w:t>
      </w:r>
      <w:r w:rsidR="00E86A69" w:rsidRPr="00CD6F3A">
        <w:rPr>
          <w:rFonts w:ascii="Arial" w:hAnsi="Arial" w:cs="Arial"/>
          <w:spacing w:val="-1"/>
          <w:sz w:val="24"/>
          <w:szCs w:val="24"/>
        </w:rPr>
        <w:t>ofertowym.</w:t>
      </w:r>
    </w:p>
    <w:p w:rsidR="0096571D" w:rsidRPr="00CD6F3A" w:rsidRDefault="00CF1E00" w:rsidP="00CF1E00">
      <w:pPr>
        <w:numPr>
          <w:ilvl w:val="0"/>
          <w:numId w:val="1"/>
        </w:numPr>
        <w:shd w:val="clear" w:color="auto" w:fill="FFFFFF"/>
        <w:tabs>
          <w:tab w:val="left" w:pos="426"/>
        </w:tabs>
        <w:spacing w:line="278" w:lineRule="exact"/>
        <w:ind w:left="426" w:hanging="426"/>
        <w:rPr>
          <w:rFonts w:ascii="Arial" w:hAnsi="Arial" w:cs="Arial"/>
          <w:spacing w:val="-1"/>
          <w:sz w:val="24"/>
          <w:szCs w:val="24"/>
        </w:rPr>
      </w:pPr>
      <w:r w:rsidRPr="00CD6F3A">
        <w:rPr>
          <w:rFonts w:ascii="Arial" w:hAnsi="Arial" w:cs="Arial"/>
          <w:spacing w:val="-1"/>
          <w:sz w:val="24"/>
          <w:szCs w:val="24"/>
        </w:rPr>
        <w:t>Oświadczam</w:t>
      </w:r>
      <w:r w:rsidR="0096571D" w:rsidRPr="00CD6F3A">
        <w:rPr>
          <w:rFonts w:ascii="Arial" w:hAnsi="Arial" w:cs="Arial"/>
          <w:spacing w:val="-1"/>
          <w:sz w:val="24"/>
          <w:szCs w:val="24"/>
        </w:rPr>
        <w:t xml:space="preserve"> że:</w:t>
      </w:r>
    </w:p>
    <w:p w:rsidR="0096571D" w:rsidRPr="00CD6F3A" w:rsidRDefault="0096571D" w:rsidP="004B77B3">
      <w:pPr>
        <w:pStyle w:val="msonormalcxspdrugie"/>
        <w:numPr>
          <w:ilvl w:val="0"/>
          <w:numId w:val="7"/>
        </w:numPr>
        <w:spacing w:before="0" w:beforeAutospacing="0" w:after="0" w:afterAutospacing="0"/>
        <w:jc w:val="both"/>
        <w:rPr>
          <w:rFonts w:ascii="Arial" w:hAnsi="Arial" w:cs="Arial"/>
        </w:rPr>
      </w:pPr>
      <w:r w:rsidRPr="00CD6F3A">
        <w:rPr>
          <w:rFonts w:ascii="Arial" w:hAnsi="Arial" w:cs="Arial"/>
        </w:rPr>
        <w:t>Posiadam uprawnienia do wykonywania określonej działalności lub czynności, jeżeli ustawa nakłada obowiązek posiadania takich uprawnień.</w:t>
      </w:r>
    </w:p>
    <w:p w:rsidR="0096571D" w:rsidRPr="00CD6F3A" w:rsidRDefault="0096571D" w:rsidP="004B77B3">
      <w:pPr>
        <w:pStyle w:val="msonormalcxspdrugie"/>
        <w:numPr>
          <w:ilvl w:val="0"/>
          <w:numId w:val="7"/>
        </w:numPr>
        <w:spacing w:before="0" w:beforeAutospacing="0" w:after="0" w:afterAutospacing="0"/>
        <w:jc w:val="both"/>
        <w:rPr>
          <w:rFonts w:ascii="Arial" w:hAnsi="Arial" w:cs="Arial"/>
        </w:rPr>
      </w:pPr>
      <w:r w:rsidRPr="00CD6F3A">
        <w:rPr>
          <w:rFonts w:ascii="Arial" w:hAnsi="Arial" w:cs="Arial"/>
        </w:rPr>
        <w:t>Posiadam niezbędną wiedzę i doświadczenie.</w:t>
      </w:r>
    </w:p>
    <w:p w:rsidR="0096571D" w:rsidRPr="00CD6F3A" w:rsidRDefault="0096571D" w:rsidP="004B77B3">
      <w:pPr>
        <w:pStyle w:val="msonormalcxspdrugie"/>
        <w:numPr>
          <w:ilvl w:val="0"/>
          <w:numId w:val="7"/>
        </w:numPr>
        <w:spacing w:before="0" w:beforeAutospacing="0" w:after="0" w:afterAutospacing="0"/>
        <w:jc w:val="both"/>
        <w:rPr>
          <w:rFonts w:ascii="Arial" w:hAnsi="Arial" w:cs="Arial"/>
        </w:rPr>
      </w:pPr>
      <w:r w:rsidRPr="00CD6F3A">
        <w:rPr>
          <w:rFonts w:ascii="Arial" w:hAnsi="Arial" w:cs="Arial"/>
        </w:rPr>
        <w:t>Dysponuję odpowiednim potencjałem technicznym oraz osobami zdolnymi do wykonywania zamówienia.</w:t>
      </w:r>
    </w:p>
    <w:p w:rsidR="0096571D" w:rsidRPr="00CD6F3A" w:rsidRDefault="00CF1E00" w:rsidP="004B77B3">
      <w:pPr>
        <w:pStyle w:val="msonormalcxspdrugie"/>
        <w:numPr>
          <w:ilvl w:val="0"/>
          <w:numId w:val="7"/>
        </w:numPr>
        <w:spacing w:before="0" w:beforeAutospacing="0" w:after="0" w:afterAutospacing="0"/>
        <w:jc w:val="both"/>
        <w:rPr>
          <w:rFonts w:ascii="Arial" w:hAnsi="Arial" w:cs="Arial"/>
        </w:rPr>
      </w:pPr>
      <w:r w:rsidRPr="00CD6F3A">
        <w:rPr>
          <w:rFonts w:ascii="Arial" w:hAnsi="Arial" w:cs="Arial"/>
        </w:rPr>
        <w:t>Znajduję</w:t>
      </w:r>
      <w:r w:rsidR="0096571D" w:rsidRPr="00CD6F3A">
        <w:rPr>
          <w:rFonts w:ascii="Arial" w:hAnsi="Arial" w:cs="Arial"/>
        </w:rPr>
        <w:t xml:space="preserve"> się w sytuacji ekonomicznej i finansowej zapewniającej wykonanie zamówienia.</w:t>
      </w:r>
    </w:p>
    <w:p w:rsidR="0096571D" w:rsidRPr="00CD6F3A" w:rsidRDefault="0096571D" w:rsidP="0096571D">
      <w:pPr>
        <w:shd w:val="clear" w:color="auto" w:fill="FFFFFF"/>
        <w:tabs>
          <w:tab w:val="left" w:pos="624"/>
        </w:tabs>
        <w:spacing w:line="274" w:lineRule="exact"/>
        <w:rPr>
          <w:rFonts w:ascii="Arial" w:hAnsi="Arial" w:cs="Arial"/>
          <w:spacing w:val="-2"/>
          <w:sz w:val="24"/>
          <w:szCs w:val="24"/>
          <w:highlight w:val="yellow"/>
        </w:rPr>
      </w:pPr>
    </w:p>
    <w:p w:rsidR="0096571D" w:rsidRPr="00CD6F3A" w:rsidRDefault="0096571D" w:rsidP="0096571D">
      <w:pPr>
        <w:shd w:val="clear" w:color="auto" w:fill="FFFFFF"/>
        <w:tabs>
          <w:tab w:val="left" w:pos="624"/>
        </w:tabs>
        <w:spacing w:line="274" w:lineRule="exact"/>
        <w:rPr>
          <w:rFonts w:ascii="Arial" w:hAnsi="Arial" w:cs="Arial"/>
          <w:spacing w:val="-2"/>
          <w:sz w:val="24"/>
          <w:szCs w:val="24"/>
        </w:rPr>
      </w:pPr>
    </w:p>
    <w:p w:rsidR="00BF5419" w:rsidRPr="00CD6F3A" w:rsidRDefault="00BF5419" w:rsidP="0096571D">
      <w:pPr>
        <w:shd w:val="clear" w:color="auto" w:fill="FFFFFF"/>
        <w:tabs>
          <w:tab w:val="left" w:pos="624"/>
        </w:tabs>
        <w:spacing w:line="274" w:lineRule="exact"/>
        <w:rPr>
          <w:rFonts w:ascii="Arial" w:hAnsi="Arial" w:cs="Arial"/>
          <w:spacing w:val="-2"/>
          <w:sz w:val="24"/>
          <w:szCs w:val="24"/>
        </w:rPr>
      </w:pPr>
    </w:p>
    <w:p w:rsidR="0096571D" w:rsidRPr="00CD6F3A" w:rsidRDefault="0096571D" w:rsidP="0096571D">
      <w:pPr>
        <w:shd w:val="clear" w:color="auto" w:fill="FFFFFF"/>
        <w:tabs>
          <w:tab w:val="left" w:pos="624"/>
        </w:tabs>
        <w:spacing w:line="274" w:lineRule="exact"/>
        <w:rPr>
          <w:rFonts w:ascii="Arial" w:hAnsi="Arial" w:cs="Arial"/>
          <w:spacing w:val="-2"/>
          <w:sz w:val="24"/>
          <w:szCs w:val="24"/>
        </w:rPr>
      </w:pPr>
      <w:r w:rsidRPr="00CD6F3A">
        <w:rPr>
          <w:rFonts w:ascii="Arial" w:hAnsi="Arial" w:cs="Arial"/>
          <w:spacing w:val="-2"/>
          <w:sz w:val="24"/>
          <w:szCs w:val="24"/>
        </w:rPr>
        <w:t xml:space="preserve">        ………………………………..</w:t>
      </w:r>
      <w:r w:rsidRPr="00CD6F3A">
        <w:rPr>
          <w:rFonts w:ascii="Arial" w:hAnsi="Arial" w:cs="Arial"/>
          <w:spacing w:val="-2"/>
          <w:sz w:val="24"/>
          <w:szCs w:val="24"/>
        </w:rPr>
        <w:tab/>
      </w:r>
      <w:r w:rsidRPr="00CD6F3A">
        <w:rPr>
          <w:rFonts w:ascii="Arial" w:hAnsi="Arial" w:cs="Arial"/>
          <w:spacing w:val="-2"/>
          <w:sz w:val="24"/>
          <w:szCs w:val="24"/>
        </w:rPr>
        <w:tab/>
      </w:r>
      <w:r w:rsidRPr="00CD6F3A">
        <w:rPr>
          <w:rFonts w:ascii="Arial" w:hAnsi="Arial" w:cs="Arial"/>
          <w:spacing w:val="-2"/>
          <w:sz w:val="24"/>
          <w:szCs w:val="24"/>
        </w:rPr>
        <w:tab/>
        <w:t xml:space="preserve">   ………………………………..</w:t>
      </w:r>
    </w:p>
    <w:p w:rsidR="0096571D" w:rsidRPr="00CD6F3A" w:rsidRDefault="0096571D" w:rsidP="0096571D">
      <w:pPr>
        <w:shd w:val="clear" w:color="auto" w:fill="FFFFFF"/>
        <w:tabs>
          <w:tab w:val="left" w:pos="624"/>
        </w:tabs>
        <w:spacing w:line="274" w:lineRule="exact"/>
        <w:ind w:left="720"/>
        <w:rPr>
          <w:rFonts w:ascii="Arial" w:hAnsi="Arial" w:cs="Arial"/>
          <w:sz w:val="24"/>
          <w:szCs w:val="24"/>
        </w:rPr>
      </w:pPr>
      <w:r w:rsidRPr="00CD6F3A">
        <w:rPr>
          <w:rFonts w:ascii="Arial" w:hAnsi="Arial" w:cs="Arial"/>
          <w:spacing w:val="-2"/>
          <w:sz w:val="24"/>
          <w:szCs w:val="24"/>
        </w:rPr>
        <w:t xml:space="preserve">Miejscowość i data                             </w:t>
      </w:r>
      <w:r w:rsidRPr="00CD6F3A">
        <w:rPr>
          <w:rFonts w:ascii="Arial" w:hAnsi="Arial" w:cs="Arial"/>
          <w:spacing w:val="-11"/>
          <w:sz w:val="24"/>
          <w:szCs w:val="24"/>
        </w:rPr>
        <w:t xml:space="preserve">     podpis wykonawcy lub osoby upoważnionej</w:t>
      </w:r>
    </w:p>
    <w:p w:rsidR="000E1025" w:rsidRPr="00CD6F3A" w:rsidRDefault="0096571D" w:rsidP="00464CFA">
      <w:pPr>
        <w:shd w:val="clear" w:color="auto" w:fill="FFFFFF"/>
        <w:ind w:left="3226" w:right="-981" w:firstLine="2534"/>
        <w:rPr>
          <w:rFonts w:ascii="Arial" w:hAnsi="Arial" w:cs="Arial"/>
          <w:sz w:val="24"/>
          <w:szCs w:val="24"/>
          <w:highlight w:val="yellow"/>
        </w:rPr>
      </w:pPr>
      <w:r w:rsidRPr="00CD6F3A">
        <w:rPr>
          <w:rFonts w:ascii="Arial" w:hAnsi="Arial" w:cs="Arial"/>
          <w:spacing w:val="-3"/>
          <w:sz w:val="24"/>
          <w:szCs w:val="24"/>
        </w:rPr>
        <w:t>pieczątka wykonawcy</w:t>
      </w:r>
    </w:p>
    <w:p w:rsidR="000E1025" w:rsidRPr="00CD6F3A" w:rsidRDefault="000E1025" w:rsidP="000E1025">
      <w:pPr>
        <w:rPr>
          <w:rFonts w:ascii="Arial" w:hAnsi="Arial" w:cs="Arial"/>
          <w:sz w:val="24"/>
          <w:szCs w:val="24"/>
          <w:highlight w:val="yellow"/>
        </w:rPr>
      </w:pPr>
    </w:p>
    <w:p w:rsidR="000E79FF" w:rsidRPr="00CD6F3A" w:rsidRDefault="000E79FF" w:rsidP="000E1025">
      <w:pPr>
        <w:rPr>
          <w:rFonts w:ascii="Arial" w:hAnsi="Arial" w:cs="Arial"/>
          <w:sz w:val="24"/>
          <w:szCs w:val="24"/>
          <w:highlight w:val="yellow"/>
        </w:rPr>
      </w:pPr>
    </w:p>
    <w:p w:rsidR="000E79FF" w:rsidRPr="00CD6F3A" w:rsidRDefault="000E79FF" w:rsidP="000E1025">
      <w:pPr>
        <w:rPr>
          <w:rFonts w:ascii="Arial" w:hAnsi="Arial" w:cs="Arial"/>
          <w:sz w:val="24"/>
          <w:szCs w:val="24"/>
          <w:highlight w:val="yellow"/>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Default="002339AB" w:rsidP="000E79FF">
      <w:pPr>
        <w:jc w:val="center"/>
        <w:rPr>
          <w:rFonts w:ascii="Arial" w:hAnsi="Arial" w:cs="Arial"/>
          <w:b/>
          <w:sz w:val="24"/>
          <w:szCs w:val="24"/>
        </w:rPr>
      </w:pPr>
    </w:p>
    <w:p w:rsidR="00493A65" w:rsidRPr="00CD6F3A" w:rsidRDefault="00493A65"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2339AB" w:rsidRPr="00CD6F3A" w:rsidRDefault="002339AB" w:rsidP="000E79FF">
      <w:pPr>
        <w:jc w:val="center"/>
        <w:rPr>
          <w:rFonts w:ascii="Arial" w:hAnsi="Arial" w:cs="Arial"/>
          <w:b/>
          <w:sz w:val="24"/>
          <w:szCs w:val="24"/>
        </w:rPr>
      </w:pPr>
    </w:p>
    <w:p w:rsidR="00EE594C" w:rsidRPr="00CD6F3A" w:rsidRDefault="00EE594C" w:rsidP="000E79FF">
      <w:pPr>
        <w:jc w:val="center"/>
        <w:rPr>
          <w:rFonts w:ascii="Arial" w:hAnsi="Arial" w:cs="Arial"/>
          <w:b/>
          <w:sz w:val="24"/>
          <w:szCs w:val="24"/>
        </w:rPr>
      </w:pPr>
    </w:p>
    <w:p w:rsidR="00EE594C" w:rsidRPr="00CD6F3A" w:rsidRDefault="0081234E" w:rsidP="00EE594C">
      <w:pPr>
        <w:suppressAutoHyphens/>
        <w:jc w:val="right"/>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lastRenderedPageBreak/>
        <w:t>Załącznik Nr 2</w:t>
      </w:r>
    </w:p>
    <w:p w:rsidR="00EE594C" w:rsidRPr="00CD6F3A" w:rsidRDefault="00EE594C" w:rsidP="00EE594C">
      <w:pPr>
        <w:suppressAutoHyphens/>
        <w:textAlignment w:val="baseline"/>
        <w:rPr>
          <w:rFonts w:ascii="Arial" w:eastAsia="Andale Sans UI" w:hAnsi="Arial" w:cs="Arial"/>
          <w:sz w:val="24"/>
          <w:szCs w:val="24"/>
          <w:lang w:val="de-DE" w:eastAsia="ja-JP" w:bidi="fa-IR"/>
        </w:rPr>
      </w:pPr>
    </w:p>
    <w:p w:rsidR="00EE594C" w:rsidRPr="00CD6F3A" w:rsidRDefault="00EE594C" w:rsidP="00EE594C">
      <w:pPr>
        <w:suppressAutoHyphens/>
        <w:textAlignment w:val="baseline"/>
        <w:rPr>
          <w:rFonts w:ascii="Arial" w:eastAsia="Andale Sans UI" w:hAnsi="Arial" w:cs="Arial"/>
          <w:sz w:val="24"/>
          <w:szCs w:val="24"/>
          <w:lang w:val="de-DE" w:eastAsia="ja-JP" w:bidi="fa-IR"/>
        </w:rPr>
      </w:pPr>
    </w:p>
    <w:p w:rsidR="00C5388E" w:rsidRPr="00CD6F3A" w:rsidRDefault="00C5388E" w:rsidP="00EE594C">
      <w:pPr>
        <w:suppressAutoHyphens/>
        <w:textAlignment w:val="baseline"/>
        <w:rPr>
          <w:rFonts w:ascii="Arial" w:eastAsia="Andale Sans UI" w:hAnsi="Arial" w:cs="Arial"/>
          <w:sz w:val="24"/>
          <w:szCs w:val="24"/>
          <w:lang w:val="de-DE" w:eastAsia="ja-JP" w:bidi="fa-IR"/>
        </w:rPr>
      </w:pPr>
    </w:p>
    <w:p w:rsidR="0081234E" w:rsidRPr="00CD6F3A" w:rsidRDefault="0081234E" w:rsidP="00EE594C">
      <w:pPr>
        <w:suppressAutoHyphens/>
        <w:textAlignment w:val="baseline"/>
        <w:rPr>
          <w:rFonts w:ascii="Arial" w:eastAsia="Andale Sans UI" w:hAnsi="Arial" w:cs="Arial"/>
          <w:sz w:val="24"/>
          <w:szCs w:val="24"/>
          <w:lang w:val="de-DE" w:eastAsia="ja-JP" w:bidi="fa-IR"/>
        </w:rPr>
      </w:pPr>
    </w:p>
    <w:p w:rsidR="0081234E" w:rsidRPr="00CD6F3A" w:rsidRDefault="0081234E" w:rsidP="00EE594C">
      <w:pPr>
        <w:suppressAutoHyphens/>
        <w:textAlignment w:val="baseline"/>
        <w:rPr>
          <w:rFonts w:ascii="Arial" w:eastAsia="Andale Sans UI" w:hAnsi="Arial" w:cs="Arial"/>
          <w:sz w:val="24"/>
          <w:szCs w:val="24"/>
          <w:lang w:val="de-DE" w:eastAsia="ja-JP" w:bidi="fa-IR"/>
        </w:rPr>
      </w:pPr>
    </w:p>
    <w:p w:rsidR="0081234E" w:rsidRPr="00CD6F3A" w:rsidRDefault="0081234E" w:rsidP="00EE594C">
      <w:pPr>
        <w:suppressAutoHyphens/>
        <w:textAlignment w:val="baseline"/>
        <w:rPr>
          <w:rFonts w:ascii="Arial" w:eastAsia="Andale Sans UI" w:hAnsi="Arial" w:cs="Arial"/>
          <w:sz w:val="24"/>
          <w:szCs w:val="24"/>
          <w:lang w:val="de-DE" w:eastAsia="ja-JP" w:bidi="fa-IR"/>
        </w:rPr>
      </w:pPr>
    </w:p>
    <w:p w:rsidR="00EE594C" w:rsidRPr="00CD6F3A" w:rsidRDefault="00EE594C" w:rsidP="00EE594C">
      <w:pPr>
        <w:suppressAutoHyphens/>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t xml:space="preserve">………………………………  </w:t>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t xml:space="preserve">                     ……………………………                </w:t>
      </w:r>
    </w:p>
    <w:p w:rsidR="00EE594C" w:rsidRPr="00CD6F3A" w:rsidRDefault="00EE594C" w:rsidP="00EE594C">
      <w:pPr>
        <w:suppressAutoHyphens/>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t>(nazwa i adres wykonawcy)</w:t>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r>
      <w:r w:rsidRPr="00CD6F3A">
        <w:rPr>
          <w:rFonts w:ascii="Arial" w:eastAsia="Andale Sans UI" w:hAnsi="Arial" w:cs="Arial"/>
          <w:sz w:val="24"/>
          <w:szCs w:val="24"/>
          <w:lang w:eastAsia="ja-JP" w:bidi="fa-IR"/>
        </w:rPr>
        <w:tab/>
        <w:t>(miejscowość, data)</w:t>
      </w:r>
    </w:p>
    <w:p w:rsidR="00EE594C" w:rsidRPr="00CD6F3A" w:rsidRDefault="00EE594C" w:rsidP="00EE594C">
      <w:pPr>
        <w:tabs>
          <w:tab w:val="left" w:pos="426"/>
        </w:tabs>
        <w:ind w:left="284" w:right="-157"/>
        <w:rPr>
          <w:rFonts w:ascii="Arial" w:hAnsi="Arial" w:cs="Arial"/>
          <w:iCs/>
          <w:sz w:val="24"/>
          <w:szCs w:val="24"/>
        </w:rPr>
      </w:pPr>
    </w:p>
    <w:p w:rsidR="00EE594C" w:rsidRPr="00CD6F3A" w:rsidRDefault="00EE594C" w:rsidP="00EE594C">
      <w:pPr>
        <w:tabs>
          <w:tab w:val="left" w:pos="426"/>
        </w:tabs>
        <w:ind w:left="284" w:right="-157"/>
        <w:rPr>
          <w:rFonts w:ascii="Arial" w:hAnsi="Arial" w:cs="Arial"/>
          <w:iCs/>
          <w:sz w:val="24"/>
          <w:szCs w:val="24"/>
        </w:rPr>
      </w:pPr>
    </w:p>
    <w:p w:rsidR="0081234E" w:rsidRPr="00CD6F3A" w:rsidRDefault="0081234E" w:rsidP="00EE594C">
      <w:pPr>
        <w:tabs>
          <w:tab w:val="left" w:pos="426"/>
        </w:tabs>
        <w:ind w:left="284" w:right="-157"/>
        <w:rPr>
          <w:rFonts w:ascii="Arial" w:hAnsi="Arial" w:cs="Arial"/>
          <w:iCs/>
          <w:sz w:val="24"/>
          <w:szCs w:val="24"/>
        </w:rPr>
      </w:pPr>
    </w:p>
    <w:p w:rsidR="00EE594C" w:rsidRPr="00CD6F3A" w:rsidRDefault="00EE594C" w:rsidP="00EE594C">
      <w:pPr>
        <w:spacing w:before="120" w:line="276" w:lineRule="auto"/>
        <w:ind w:firstLine="360"/>
        <w:jc w:val="center"/>
        <w:rPr>
          <w:rFonts w:ascii="Arial" w:hAnsi="Arial" w:cs="Arial"/>
          <w:b/>
          <w:sz w:val="24"/>
          <w:szCs w:val="24"/>
          <w:u w:val="single"/>
        </w:rPr>
      </w:pPr>
      <w:r w:rsidRPr="00CD6F3A">
        <w:rPr>
          <w:rFonts w:ascii="Arial" w:hAnsi="Arial" w:cs="Arial"/>
          <w:b/>
          <w:sz w:val="24"/>
          <w:szCs w:val="24"/>
          <w:u w:val="single"/>
        </w:rPr>
        <w:t>OŚWIADCZENIE WYKONAWCY</w:t>
      </w:r>
    </w:p>
    <w:p w:rsidR="00EE594C" w:rsidRPr="00CD6F3A" w:rsidRDefault="00EE594C" w:rsidP="00EE594C">
      <w:pPr>
        <w:spacing w:before="120" w:after="360" w:line="276" w:lineRule="auto"/>
        <w:ind w:firstLine="357"/>
        <w:jc w:val="center"/>
        <w:rPr>
          <w:rFonts w:ascii="Arial" w:hAnsi="Arial" w:cs="Arial"/>
          <w:sz w:val="24"/>
          <w:szCs w:val="24"/>
          <w:u w:val="single"/>
        </w:rPr>
      </w:pPr>
      <w:r w:rsidRPr="00CD6F3A">
        <w:rPr>
          <w:rFonts w:ascii="Arial" w:hAnsi="Arial" w:cs="Arial"/>
          <w:b/>
          <w:sz w:val="24"/>
          <w:szCs w:val="24"/>
          <w:u w:val="single"/>
        </w:rPr>
        <w:t>O BRAKU PODSTAW DO WYKLUCZENIA  Z POSTĘPOWANIA;</w:t>
      </w:r>
    </w:p>
    <w:p w:rsidR="00EE594C" w:rsidRPr="00CD6F3A" w:rsidRDefault="00EE594C" w:rsidP="00EE594C">
      <w:pPr>
        <w:spacing w:before="120"/>
        <w:ind w:firstLine="360"/>
        <w:jc w:val="center"/>
        <w:rPr>
          <w:rFonts w:ascii="Arial" w:hAnsi="Arial" w:cs="Arial"/>
          <w:sz w:val="24"/>
          <w:szCs w:val="24"/>
          <w:u w:val="single"/>
        </w:rPr>
      </w:pPr>
    </w:p>
    <w:p w:rsidR="00EE594C" w:rsidRPr="00CD6F3A" w:rsidRDefault="00EE594C" w:rsidP="00EE594C">
      <w:pPr>
        <w:rPr>
          <w:rFonts w:ascii="Arial" w:hAnsi="Arial" w:cs="Arial"/>
          <w:sz w:val="24"/>
          <w:szCs w:val="24"/>
        </w:rPr>
      </w:pPr>
      <w:r w:rsidRPr="00CD6F3A">
        <w:rPr>
          <w:rFonts w:ascii="Arial" w:hAnsi="Arial" w:cs="Arial"/>
          <w:sz w:val="24"/>
          <w:szCs w:val="24"/>
        </w:rPr>
        <w:t>Składając ofertę na:</w:t>
      </w:r>
    </w:p>
    <w:p w:rsidR="00EE594C" w:rsidRPr="00CD6F3A" w:rsidRDefault="00EE594C" w:rsidP="00EE594C">
      <w:pPr>
        <w:ind w:left="360"/>
        <w:contextualSpacing/>
        <w:jc w:val="center"/>
        <w:rPr>
          <w:rFonts w:ascii="Arial" w:hAnsi="Arial" w:cs="Arial"/>
          <w:b/>
          <w:sz w:val="24"/>
          <w:szCs w:val="24"/>
        </w:rPr>
      </w:pPr>
    </w:p>
    <w:p w:rsidR="00A96AAB" w:rsidRPr="00CD6F3A" w:rsidRDefault="00A96AAB" w:rsidP="00A96AAB">
      <w:pPr>
        <w:pStyle w:val="Akapitzlist"/>
        <w:spacing w:line="276" w:lineRule="auto"/>
        <w:ind w:left="360"/>
        <w:jc w:val="center"/>
        <w:rPr>
          <w:rFonts w:ascii="Arial" w:hAnsi="Arial" w:cs="Arial"/>
          <w:b/>
          <w:sz w:val="24"/>
          <w:szCs w:val="24"/>
        </w:rPr>
      </w:pPr>
      <w:r w:rsidRPr="00CD6F3A">
        <w:rPr>
          <w:rFonts w:ascii="Arial" w:hAnsi="Arial" w:cs="Arial"/>
          <w:b/>
          <w:sz w:val="24"/>
          <w:szCs w:val="24"/>
        </w:rPr>
        <w:t>„</w:t>
      </w:r>
      <w:r>
        <w:rPr>
          <w:rFonts w:ascii="Arial" w:hAnsi="Arial" w:cs="Arial"/>
          <w:b/>
          <w:sz w:val="24"/>
          <w:szCs w:val="24"/>
        </w:rPr>
        <w:t xml:space="preserve">Wymiana </w:t>
      </w:r>
      <w:r w:rsidR="00E92998">
        <w:rPr>
          <w:rFonts w:ascii="Arial" w:hAnsi="Arial" w:cs="Arial"/>
          <w:b/>
          <w:sz w:val="24"/>
          <w:szCs w:val="24"/>
        </w:rPr>
        <w:t xml:space="preserve">pokrycia dachowego i okładziny elewacyjnej </w:t>
      </w:r>
      <w:r>
        <w:rPr>
          <w:rFonts w:ascii="Arial" w:hAnsi="Arial" w:cs="Arial"/>
          <w:b/>
          <w:sz w:val="24"/>
          <w:szCs w:val="24"/>
        </w:rPr>
        <w:t>z eternitu na terenie Gminy Świeszyno</w:t>
      </w:r>
      <w:r w:rsidRPr="00CD6F3A">
        <w:rPr>
          <w:rFonts w:ascii="Arial" w:hAnsi="Arial" w:cs="Arial"/>
          <w:b/>
          <w:sz w:val="24"/>
          <w:szCs w:val="24"/>
        </w:rPr>
        <w:t>”</w:t>
      </w:r>
    </w:p>
    <w:p w:rsidR="00A42081" w:rsidRPr="00CD6F3A" w:rsidRDefault="00A42081" w:rsidP="00A42081">
      <w:pPr>
        <w:pStyle w:val="Akapitzlist"/>
        <w:spacing w:line="276" w:lineRule="auto"/>
        <w:ind w:left="360"/>
        <w:rPr>
          <w:rFonts w:ascii="Arial" w:hAnsi="Arial" w:cs="Arial"/>
          <w:b/>
          <w:sz w:val="24"/>
          <w:szCs w:val="24"/>
        </w:rPr>
      </w:pPr>
    </w:p>
    <w:p w:rsidR="00EE594C" w:rsidRPr="00CD6F3A" w:rsidRDefault="00EE594C" w:rsidP="00EE594C">
      <w:pPr>
        <w:suppressAutoHyphens/>
        <w:spacing w:line="276" w:lineRule="auto"/>
        <w:ind w:right="-2"/>
        <w:jc w:val="center"/>
        <w:textAlignment w:val="baseline"/>
        <w:rPr>
          <w:rFonts w:ascii="Arial" w:eastAsia="Andale Sans UI" w:hAnsi="Arial" w:cs="Arial"/>
          <w:b/>
          <w:sz w:val="24"/>
          <w:szCs w:val="24"/>
          <w:lang w:eastAsia="ja-JP" w:bidi="fa-IR"/>
        </w:rPr>
      </w:pPr>
      <w:r w:rsidRPr="00CD6F3A">
        <w:rPr>
          <w:rFonts w:ascii="Arial" w:eastAsia="Andale Sans UI" w:hAnsi="Arial" w:cs="Arial"/>
          <w:bCs/>
          <w:sz w:val="24"/>
          <w:szCs w:val="24"/>
          <w:lang w:eastAsia="ja-JP" w:bidi="fa-IR"/>
        </w:rPr>
        <w:t>.</w:t>
      </w:r>
    </w:p>
    <w:p w:rsidR="00EE594C" w:rsidRPr="00CD6F3A" w:rsidRDefault="00EE594C" w:rsidP="00EE594C">
      <w:pPr>
        <w:suppressAutoHyphens/>
        <w:spacing w:line="276" w:lineRule="auto"/>
        <w:ind w:right="-2"/>
        <w:jc w:val="center"/>
        <w:textAlignment w:val="baseline"/>
        <w:rPr>
          <w:rFonts w:ascii="Arial" w:eastAsia="Andale Sans UI" w:hAnsi="Arial" w:cs="Arial"/>
          <w:sz w:val="24"/>
          <w:szCs w:val="24"/>
          <w:lang w:val="de-DE" w:eastAsia="ja-JP" w:bidi="fa-IR"/>
        </w:rPr>
      </w:pPr>
    </w:p>
    <w:p w:rsidR="00EE594C" w:rsidRPr="00CD6F3A" w:rsidRDefault="00EE594C" w:rsidP="00EE594C">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CD6F3A">
        <w:rPr>
          <w:rFonts w:ascii="Arial" w:eastAsia="Andale Sans UI" w:hAnsi="Arial" w:cs="Arial"/>
          <w:sz w:val="24"/>
          <w:szCs w:val="24"/>
          <w:lang w:eastAsia="ja-JP" w:bidi="fa-IR"/>
        </w:rPr>
        <w:t>oświadczam</w:t>
      </w:r>
      <w:r w:rsidRPr="00CD6F3A">
        <w:rPr>
          <w:rFonts w:ascii="Arial" w:eastAsia="Andale Sans UI" w:hAnsi="Arial" w:cs="Arial"/>
          <w:sz w:val="24"/>
          <w:szCs w:val="24"/>
          <w:lang w:val="de-DE" w:eastAsia="ja-JP" w:bidi="fa-IR"/>
        </w:rPr>
        <w:t>/</w:t>
      </w:r>
      <w:proofErr w:type="spellStart"/>
      <w:r w:rsidRPr="00CD6F3A">
        <w:rPr>
          <w:rFonts w:ascii="Arial" w:eastAsia="Andale Sans UI" w:hAnsi="Arial" w:cs="Arial"/>
          <w:sz w:val="24"/>
          <w:szCs w:val="24"/>
          <w:lang w:val="de-DE" w:eastAsia="ja-JP" w:bidi="fa-IR"/>
        </w:rPr>
        <w:t>my</w:t>
      </w:r>
      <w:proofErr w:type="spellEnd"/>
      <w:r w:rsidRPr="00CD6F3A">
        <w:rPr>
          <w:rFonts w:ascii="Arial" w:eastAsia="Andale Sans UI" w:hAnsi="Arial" w:cs="Arial"/>
          <w:sz w:val="24"/>
          <w:szCs w:val="24"/>
          <w:lang w:val="de-DE" w:eastAsia="ja-JP" w:bidi="fa-IR"/>
        </w:rPr>
        <w:t xml:space="preserve">, </w:t>
      </w:r>
      <w:r w:rsidRPr="00CD6F3A">
        <w:rPr>
          <w:rFonts w:ascii="Arial" w:eastAsia="Andale Sans UI" w:hAnsi="Arial" w:cs="Arial"/>
          <w:sz w:val="24"/>
          <w:szCs w:val="24"/>
          <w:lang w:eastAsia="ja-JP" w:bidi="fa-IR"/>
        </w:rPr>
        <w:t>że nie podlegam/my wykluczeniu na podstawie art. 24 ust. 1 ustawy z dnia 29 stycznia 2004 r. - Prawo zamówień publicznych (</w:t>
      </w:r>
      <w:r w:rsidRPr="00260173">
        <w:rPr>
          <w:rFonts w:ascii="Arial" w:eastAsia="Andale Sans UI" w:hAnsi="Arial" w:cs="Arial"/>
          <w:sz w:val="24"/>
          <w:szCs w:val="24"/>
          <w:lang w:eastAsia="ja-JP" w:bidi="fa-IR"/>
        </w:rPr>
        <w:t>Dz. U. z 201</w:t>
      </w:r>
      <w:r w:rsidR="00260173" w:rsidRPr="00260173">
        <w:rPr>
          <w:rFonts w:ascii="Arial" w:eastAsia="Andale Sans UI" w:hAnsi="Arial" w:cs="Arial"/>
          <w:sz w:val="24"/>
          <w:szCs w:val="24"/>
          <w:lang w:eastAsia="ja-JP" w:bidi="fa-IR"/>
        </w:rPr>
        <w:t>7</w:t>
      </w:r>
      <w:r w:rsidRPr="00260173">
        <w:rPr>
          <w:rFonts w:ascii="Arial" w:eastAsia="Andale Sans UI" w:hAnsi="Arial" w:cs="Arial"/>
          <w:sz w:val="24"/>
          <w:szCs w:val="24"/>
          <w:lang w:eastAsia="ja-JP" w:bidi="fa-IR"/>
        </w:rPr>
        <w:t xml:space="preserve">r. poz. </w:t>
      </w:r>
      <w:r w:rsidR="00260173" w:rsidRPr="00260173">
        <w:rPr>
          <w:rFonts w:ascii="Arial" w:eastAsia="Andale Sans UI" w:hAnsi="Arial" w:cs="Arial"/>
          <w:sz w:val="24"/>
          <w:szCs w:val="24"/>
          <w:lang w:eastAsia="ja-JP" w:bidi="fa-IR"/>
        </w:rPr>
        <w:t>1579</w:t>
      </w:r>
      <w:r w:rsidRPr="00260173">
        <w:rPr>
          <w:rFonts w:ascii="Arial" w:eastAsia="Andale Sans UI" w:hAnsi="Arial" w:cs="Arial"/>
          <w:sz w:val="24"/>
          <w:szCs w:val="24"/>
          <w:lang w:eastAsia="ja-JP" w:bidi="fa-IR"/>
        </w:rPr>
        <w:t>).</w:t>
      </w:r>
    </w:p>
    <w:p w:rsidR="00EE594C" w:rsidRPr="00CD6F3A" w:rsidRDefault="00EE594C" w:rsidP="00EE594C">
      <w:pPr>
        <w:suppressAutoHyphens/>
        <w:spacing w:before="120"/>
        <w:textAlignment w:val="baseline"/>
        <w:rPr>
          <w:rFonts w:ascii="Arial" w:eastAsia="Andale Sans UI" w:hAnsi="Arial" w:cs="Arial"/>
          <w:sz w:val="24"/>
          <w:szCs w:val="24"/>
          <w:lang w:val="de-DE" w:eastAsia="ja-JP" w:bidi="fa-IR"/>
        </w:rPr>
      </w:pPr>
    </w:p>
    <w:p w:rsidR="00EE594C" w:rsidRPr="00CD6F3A" w:rsidRDefault="00EE594C" w:rsidP="00EE594C">
      <w:pPr>
        <w:spacing w:before="120"/>
        <w:ind w:firstLine="360"/>
        <w:rPr>
          <w:rFonts w:ascii="Arial" w:hAnsi="Arial" w:cs="Arial"/>
          <w:sz w:val="24"/>
          <w:szCs w:val="24"/>
        </w:rPr>
      </w:pPr>
    </w:p>
    <w:p w:rsidR="00EE594C" w:rsidRPr="00CD6F3A" w:rsidRDefault="00EE594C" w:rsidP="00EE594C">
      <w:pPr>
        <w:spacing w:before="120"/>
        <w:ind w:firstLine="360"/>
        <w:rPr>
          <w:rFonts w:ascii="Arial" w:hAnsi="Arial" w:cs="Arial"/>
          <w:sz w:val="24"/>
          <w:szCs w:val="24"/>
          <w:highlight w:val="yellow"/>
        </w:rPr>
      </w:pPr>
    </w:p>
    <w:p w:rsidR="00EE594C" w:rsidRPr="00CD6F3A" w:rsidRDefault="00EE594C" w:rsidP="00EE594C">
      <w:pPr>
        <w:spacing w:before="120"/>
        <w:ind w:firstLine="360"/>
        <w:rPr>
          <w:rFonts w:ascii="Arial" w:hAnsi="Arial" w:cs="Arial"/>
          <w:sz w:val="24"/>
          <w:szCs w:val="24"/>
          <w:highlight w:val="yellow"/>
        </w:rPr>
      </w:pPr>
    </w:p>
    <w:p w:rsidR="00EE594C" w:rsidRPr="00CD6F3A" w:rsidRDefault="00EE594C" w:rsidP="00EE594C">
      <w:pPr>
        <w:spacing w:before="120"/>
        <w:ind w:firstLine="3960"/>
        <w:rPr>
          <w:rFonts w:ascii="Arial" w:hAnsi="Arial" w:cs="Arial"/>
          <w:sz w:val="24"/>
          <w:szCs w:val="24"/>
          <w:highlight w:val="yellow"/>
        </w:rPr>
      </w:pPr>
    </w:p>
    <w:p w:rsidR="001E333D" w:rsidRDefault="00EE594C" w:rsidP="00EE594C">
      <w:pPr>
        <w:spacing w:before="120"/>
        <w:ind w:left="4254"/>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br/>
        <w:t xml:space="preserve">        (podpis Wykonawcy/Pełnomocnika)</w:t>
      </w:r>
    </w:p>
    <w:p w:rsidR="001E333D" w:rsidRDefault="001E333D">
      <w:pPr>
        <w:widowControl/>
        <w:autoSpaceDE/>
        <w:autoSpaceDN/>
        <w:adjustRightInd/>
        <w:rPr>
          <w:rFonts w:ascii="Arial" w:hAnsi="Arial" w:cs="Arial"/>
          <w:sz w:val="24"/>
          <w:szCs w:val="24"/>
        </w:rPr>
      </w:pPr>
      <w:r>
        <w:rPr>
          <w:rFonts w:ascii="Arial" w:hAnsi="Arial" w:cs="Arial"/>
          <w:sz w:val="24"/>
          <w:szCs w:val="24"/>
        </w:rPr>
        <w:br w:type="page"/>
      </w:r>
    </w:p>
    <w:p w:rsidR="007D6687" w:rsidRDefault="007D6687">
      <w:pPr>
        <w:widowControl/>
        <w:autoSpaceDE/>
        <w:autoSpaceDN/>
        <w:adjustRightInd/>
        <w:rPr>
          <w:rFonts w:ascii="Arial" w:hAnsi="Arial" w:cs="Arial"/>
          <w:sz w:val="24"/>
          <w:szCs w:val="24"/>
        </w:rPr>
      </w:pPr>
    </w:p>
    <w:p w:rsidR="007D6687" w:rsidRDefault="007D6687">
      <w:pPr>
        <w:widowControl/>
        <w:autoSpaceDE/>
        <w:autoSpaceDN/>
        <w:adjustRightInd/>
        <w:rPr>
          <w:rFonts w:ascii="Arial" w:hAnsi="Arial" w:cs="Arial"/>
          <w:sz w:val="24"/>
          <w:szCs w:val="24"/>
        </w:rPr>
      </w:pPr>
    </w:p>
    <w:p w:rsidR="007D6687" w:rsidRPr="00C33084" w:rsidRDefault="007D6687" w:rsidP="007D6687">
      <w:pPr>
        <w:suppressAutoHyphens/>
        <w:jc w:val="right"/>
        <w:textAlignment w:val="baseline"/>
        <w:rPr>
          <w:rFonts w:ascii="Arial" w:eastAsia="Andale Sans UI" w:hAnsi="Arial" w:cs="Arial"/>
          <w:sz w:val="22"/>
          <w:szCs w:val="22"/>
          <w:lang w:eastAsia="ja-JP" w:bidi="fa-IR"/>
        </w:rPr>
      </w:pPr>
      <w:r w:rsidRPr="00C33084">
        <w:rPr>
          <w:rFonts w:ascii="Arial" w:eastAsia="Andale Sans UI" w:hAnsi="Arial" w:cs="Arial"/>
          <w:sz w:val="22"/>
          <w:szCs w:val="22"/>
          <w:lang w:eastAsia="ja-JP" w:bidi="fa-IR"/>
        </w:rPr>
        <w:t>Załącznik Nr 3</w:t>
      </w:r>
    </w:p>
    <w:p w:rsidR="007D6687" w:rsidRPr="00C33084" w:rsidRDefault="007D6687" w:rsidP="007D6687">
      <w:pPr>
        <w:rPr>
          <w:rFonts w:ascii="Arial" w:hAnsi="Arial" w:cs="Arial"/>
          <w:sz w:val="22"/>
          <w:szCs w:val="22"/>
        </w:rPr>
      </w:pPr>
    </w:p>
    <w:p w:rsidR="007D6687" w:rsidRPr="00C33084" w:rsidRDefault="007D6687" w:rsidP="007D6687">
      <w:pPr>
        <w:rPr>
          <w:rFonts w:ascii="Arial" w:hAnsi="Arial" w:cs="Arial"/>
          <w:sz w:val="22"/>
          <w:szCs w:val="22"/>
        </w:rPr>
      </w:pPr>
    </w:p>
    <w:p w:rsidR="007D6687" w:rsidRPr="00C33084" w:rsidRDefault="007D6687" w:rsidP="007D6687">
      <w:pPr>
        <w:rPr>
          <w:rFonts w:ascii="Arial" w:hAnsi="Arial" w:cs="Arial"/>
          <w:sz w:val="22"/>
          <w:szCs w:val="22"/>
        </w:rPr>
      </w:pPr>
    </w:p>
    <w:p w:rsidR="007D6687" w:rsidRPr="00C33084" w:rsidRDefault="007D6687" w:rsidP="007D6687">
      <w:pPr>
        <w:rPr>
          <w:rFonts w:ascii="Arial" w:hAnsi="Arial" w:cs="Arial"/>
          <w:sz w:val="22"/>
          <w:szCs w:val="22"/>
        </w:rPr>
      </w:pPr>
    </w:p>
    <w:p w:rsidR="007D6687" w:rsidRPr="00C33084" w:rsidRDefault="007D6687" w:rsidP="007D6687">
      <w:pPr>
        <w:rPr>
          <w:rFonts w:ascii="Arial" w:hAnsi="Arial" w:cs="Arial"/>
          <w:sz w:val="22"/>
          <w:szCs w:val="22"/>
        </w:rPr>
      </w:pPr>
    </w:p>
    <w:p w:rsidR="007D6687" w:rsidRPr="00C33084" w:rsidRDefault="007D6687" w:rsidP="007D6687">
      <w:pPr>
        <w:rPr>
          <w:rFonts w:ascii="Arial" w:hAnsi="Arial" w:cs="Arial"/>
          <w:sz w:val="22"/>
          <w:szCs w:val="22"/>
        </w:rPr>
      </w:pPr>
      <w:r w:rsidRPr="00C33084">
        <w:rPr>
          <w:rFonts w:ascii="Arial" w:hAnsi="Arial" w:cs="Arial"/>
          <w:sz w:val="22"/>
          <w:szCs w:val="22"/>
        </w:rPr>
        <w:t xml:space="preserve">………………………………  </w:t>
      </w:r>
      <w:r w:rsidRPr="00C33084">
        <w:rPr>
          <w:rFonts w:ascii="Arial" w:hAnsi="Arial" w:cs="Arial"/>
          <w:sz w:val="22"/>
          <w:szCs w:val="22"/>
        </w:rPr>
        <w:tab/>
      </w:r>
      <w:r w:rsidRPr="00C33084">
        <w:rPr>
          <w:rFonts w:ascii="Arial" w:hAnsi="Arial" w:cs="Arial"/>
          <w:sz w:val="22"/>
          <w:szCs w:val="22"/>
        </w:rPr>
        <w:tab/>
      </w:r>
      <w:r w:rsidRPr="00C33084">
        <w:rPr>
          <w:rFonts w:ascii="Arial" w:hAnsi="Arial" w:cs="Arial"/>
          <w:sz w:val="22"/>
          <w:szCs w:val="22"/>
        </w:rPr>
        <w:tab/>
        <w:t xml:space="preserve">                  ……………………………    </w:t>
      </w:r>
    </w:p>
    <w:p w:rsidR="007D6687" w:rsidRPr="00C33084" w:rsidRDefault="007D6687" w:rsidP="007D6687">
      <w:pPr>
        <w:rPr>
          <w:rFonts w:ascii="Arial" w:hAnsi="Arial" w:cs="Arial"/>
          <w:sz w:val="22"/>
          <w:szCs w:val="22"/>
        </w:rPr>
      </w:pPr>
      <w:r w:rsidRPr="00C33084">
        <w:rPr>
          <w:rFonts w:ascii="Arial" w:hAnsi="Arial" w:cs="Arial"/>
          <w:sz w:val="22"/>
          <w:szCs w:val="22"/>
        </w:rPr>
        <w:t>(nazwa i adres wykonawcy)</w:t>
      </w:r>
      <w:r w:rsidRPr="00C33084">
        <w:rPr>
          <w:rFonts w:ascii="Arial" w:hAnsi="Arial" w:cs="Arial"/>
          <w:sz w:val="22"/>
          <w:szCs w:val="22"/>
        </w:rPr>
        <w:tab/>
      </w:r>
      <w:r w:rsidRPr="00C33084">
        <w:rPr>
          <w:rFonts w:ascii="Arial" w:hAnsi="Arial" w:cs="Arial"/>
          <w:sz w:val="22"/>
          <w:szCs w:val="22"/>
        </w:rPr>
        <w:tab/>
      </w:r>
      <w:r w:rsidRPr="00C33084">
        <w:rPr>
          <w:rFonts w:ascii="Arial" w:hAnsi="Arial" w:cs="Arial"/>
          <w:sz w:val="22"/>
          <w:szCs w:val="22"/>
        </w:rPr>
        <w:tab/>
      </w:r>
      <w:r w:rsidRPr="00C33084">
        <w:rPr>
          <w:rFonts w:ascii="Arial" w:hAnsi="Arial" w:cs="Arial"/>
          <w:sz w:val="22"/>
          <w:szCs w:val="22"/>
        </w:rPr>
        <w:tab/>
      </w:r>
      <w:r w:rsidRPr="00C33084">
        <w:rPr>
          <w:rFonts w:ascii="Arial" w:hAnsi="Arial" w:cs="Arial"/>
          <w:sz w:val="22"/>
          <w:szCs w:val="22"/>
        </w:rPr>
        <w:tab/>
        <w:t>(miejscowość, data)</w:t>
      </w:r>
    </w:p>
    <w:p w:rsidR="007D6687" w:rsidRPr="00C33084" w:rsidRDefault="007D6687" w:rsidP="007D6687">
      <w:pPr>
        <w:pStyle w:val="Zwykytekst"/>
        <w:spacing w:before="120"/>
        <w:ind w:left="1800" w:right="-142" w:hanging="1440"/>
        <w:rPr>
          <w:rFonts w:ascii="Arial" w:hAnsi="Arial" w:cs="Arial"/>
          <w:sz w:val="22"/>
          <w:szCs w:val="22"/>
        </w:rPr>
      </w:pPr>
    </w:p>
    <w:p w:rsidR="007D6687" w:rsidRPr="00C33084" w:rsidRDefault="007D6687" w:rsidP="007D6687">
      <w:pPr>
        <w:pStyle w:val="Zwykytekst"/>
        <w:spacing w:before="120"/>
        <w:jc w:val="center"/>
        <w:rPr>
          <w:rFonts w:ascii="Arial" w:hAnsi="Arial" w:cs="Arial"/>
          <w:b/>
          <w:sz w:val="22"/>
          <w:szCs w:val="22"/>
          <w:u w:val="single"/>
        </w:rPr>
      </w:pPr>
      <w:r w:rsidRPr="00C33084">
        <w:rPr>
          <w:rFonts w:ascii="Arial" w:hAnsi="Arial" w:cs="Arial"/>
          <w:b/>
          <w:sz w:val="22"/>
          <w:szCs w:val="22"/>
          <w:u w:val="single"/>
        </w:rPr>
        <w:t>WYKAZ ROBÓT</w:t>
      </w:r>
    </w:p>
    <w:p w:rsidR="007D6687" w:rsidRPr="00C33084" w:rsidRDefault="007D6687" w:rsidP="007D6687">
      <w:pPr>
        <w:rPr>
          <w:rFonts w:ascii="Arial" w:hAnsi="Arial" w:cs="Arial"/>
          <w:bCs/>
          <w:sz w:val="22"/>
          <w:szCs w:val="22"/>
        </w:rPr>
      </w:pPr>
    </w:p>
    <w:p w:rsidR="007D6687" w:rsidRPr="00C33084" w:rsidRDefault="007D6687" w:rsidP="007D6687">
      <w:pPr>
        <w:rPr>
          <w:rFonts w:ascii="Arial" w:hAnsi="Arial" w:cs="Arial"/>
          <w:bCs/>
          <w:sz w:val="22"/>
          <w:szCs w:val="22"/>
        </w:rPr>
      </w:pPr>
    </w:p>
    <w:tbl>
      <w:tblPr>
        <w:tblW w:w="9920" w:type="dxa"/>
        <w:tblInd w:w="-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2410"/>
        <w:gridCol w:w="1418"/>
        <w:gridCol w:w="1559"/>
        <w:gridCol w:w="1559"/>
        <w:gridCol w:w="2410"/>
      </w:tblGrid>
      <w:tr w:rsidR="007D6687" w:rsidRPr="00C33084" w:rsidTr="006C48CB">
        <w:trPr>
          <w:cantSplit/>
          <w:trHeight w:val="617"/>
          <w:tblHeader/>
        </w:trPr>
        <w:tc>
          <w:tcPr>
            <w:tcW w:w="564" w:type="dxa"/>
            <w:vMerge w:val="restart"/>
            <w:tcBorders>
              <w:top w:val="single" w:sz="4" w:space="0" w:color="auto"/>
              <w:left w:val="single" w:sz="4" w:space="0" w:color="auto"/>
            </w:tcBorders>
            <w:vAlign w:val="center"/>
          </w:tcPr>
          <w:p w:rsidR="007D6687" w:rsidRPr="00C33084" w:rsidRDefault="007D6687" w:rsidP="006C48CB">
            <w:pPr>
              <w:jc w:val="center"/>
              <w:rPr>
                <w:rFonts w:ascii="Arial" w:hAnsi="Arial" w:cs="Arial"/>
                <w:sz w:val="22"/>
                <w:szCs w:val="22"/>
              </w:rPr>
            </w:pPr>
          </w:p>
          <w:p w:rsidR="007D6687" w:rsidRPr="00C33084" w:rsidRDefault="007D6687" w:rsidP="006C48CB">
            <w:pPr>
              <w:jc w:val="center"/>
              <w:rPr>
                <w:rFonts w:ascii="Arial" w:hAnsi="Arial" w:cs="Arial"/>
                <w:sz w:val="22"/>
                <w:szCs w:val="22"/>
              </w:rPr>
            </w:pPr>
            <w:r w:rsidRPr="00C33084">
              <w:rPr>
                <w:rFonts w:ascii="Arial" w:hAnsi="Arial" w:cs="Arial"/>
                <w:sz w:val="22"/>
                <w:szCs w:val="22"/>
              </w:rPr>
              <w:t>Lp.</w:t>
            </w:r>
          </w:p>
        </w:tc>
        <w:tc>
          <w:tcPr>
            <w:tcW w:w="2410" w:type="dxa"/>
            <w:vMerge w:val="restart"/>
            <w:tcBorders>
              <w:top w:val="single" w:sz="4" w:space="0" w:color="auto"/>
              <w:left w:val="single" w:sz="4" w:space="0" w:color="auto"/>
              <w:bottom w:val="single" w:sz="4" w:space="0" w:color="auto"/>
            </w:tcBorders>
            <w:vAlign w:val="center"/>
          </w:tcPr>
          <w:p w:rsidR="007D6687" w:rsidRPr="00C33084" w:rsidRDefault="007D6687" w:rsidP="006C48CB">
            <w:pPr>
              <w:jc w:val="center"/>
              <w:rPr>
                <w:rFonts w:ascii="Arial" w:hAnsi="Arial" w:cs="Arial"/>
                <w:sz w:val="22"/>
                <w:szCs w:val="22"/>
              </w:rPr>
            </w:pPr>
            <w:r w:rsidRPr="00C33084">
              <w:rPr>
                <w:rFonts w:ascii="Arial" w:hAnsi="Arial" w:cs="Arial"/>
                <w:sz w:val="22"/>
                <w:szCs w:val="22"/>
              </w:rPr>
              <w:t>Opis</w:t>
            </w:r>
          </w:p>
          <w:p w:rsidR="007D6687" w:rsidRPr="00C33084" w:rsidRDefault="007D6687" w:rsidP="006C48CB">
            <w:pPr>
              <w:jc w:val="center"/>
              <w:rPr>
                <w:rFonts w:ascii="Arial" w:hAnsi="Arial" w:cs="Arial"/>
                <w:sz w:val="22"/>
                <w:szCs w:val="22"/>
              </w:rPr>
            </w:pPr>
            <w:r w:rsidRPr="00C33084">
              <w:rPr>
                <w:rFonts w:ascii="Arial" w:hAnsi="Arial" w:cs="Arial"/>
                <w:sz w:val="22"/>
                <w:szCs w:val="22"/>
              </w:rPr>
              <w:t>przedmiotu zamówienia</w:t>
            </w:r>
          </w:p>
          <w:p w:rsidR="007D6687" w:rsidRPr="00C33084" w:rsidRDefault="007D6687" w:rsidP="006C48CB">
            <w:pPr>
              <w:jc w:val="center"/>
              <w:rPr>
                <w:rFonts w:ascii="Arial" w:hAnsi="Arial" w:cs="Arial"/>
                <w:sz w:val="22"/>
                <w:szCs w:val="22"/>
              </w:rPr>
            </w:pPr>
            <w:r w:rsidRPr="00C33084">
              <w:rPr>
                <w:rFonts w:ascii="Arial" w:hAnsi="Arial" w:cs="Arial"/>
                <w:sz w:val="22"/>
                <w:szCs w:val="22"/>
              </w:rPr>
              <w:t>(z uwzględnieniem wykazania realizacji określonego zakresu)</w:t>
            </w:r>
          </w:p>
        </w:tc>
        <w:tc>
          <w:tcPr>
            <w:tcW w:w="1418" w:type="dxa"/>
            <w:vMerge w:val="restart"/>
            <w:tcBorders>
              <w:top w:val="single" w:sz="4" w:space="0" w:color="auto"/>
              <w:bottom w:val="single" w:sz="4" w:space="0" w:color="auto"/>
              <w:right w:val="nil"/>
            </w:tcBorders>
            <w:vAlign w:val="center"/>
          </w:tcPr>
          <w:p w:rsidR="007D6687" w:rsidRPr="00C33084" w:rsidRDefault="007D6687" w:rsidP="006C48CB">
            <w:pPr>
              <w:jc w:val="center"/>
              <w:rPr>
                <w:rFonts w:ascii="Arial" w:hAnsi="Arial" w:cs="Arial"/>
                <w:sz w:val="22"/>
                <w:szCs w:val="22"/>
              </w:rPr>
            </w:pPr>
            <w:r w:rsidRPr="00C33084">
              <w:rPr>
                <w:rFonts w:ascii="Arial" w:hAnsi="Arial" w:cs="Arial"/>
                <w:sz w:val="22"/>
                <w:szCs w:val="22"/>
              </w:rPr>
              <w:t>Całkowita</w:t>
            </w:r>
          </w:p>
          <w:p w:rsidR="007D6687" w:rsidRPr="00C33084" w:rsidRDefault="007D6687" w:rsidP="006C48CB">
            <w:pPr>
              <w:jc w:val="center"/>
              <w:rPr>
                <w:rFonts w:ascii="Arial" w:hAnsi="Arial" w:cs="Arial"/>
                <w:sz w:val="22"/>
                <w:szCs w:val="22"/>
              </w:rPr>
            </w:pPr>
            <w:r w:rsidRPr="00C33084">
              <w:rPr>
                <w:rFonts w:ascii="Arial" w:hAnsi="Arial" w:cs="Arial"/>
                <w:sz w:val="22"/>
                <w:szCs w:val="22"/>
              </w:rPr>
              <w:t>wartość brutto</w:t>
            </w:r>
          </w:p>
          <w:p w:rsidR="007D6687" w:rsidRPr="00C33084" w:rsidRDefault="007D6687" w:rsidP="006C48CB">
            <w:pPr>
              <w:jc w:val="center"/>
              <w:rPr>
                <w:rFonts w:ascii="Arial" w:hAnsi="Arial" w:cs="Arial"/>
                <w:sz w:val="22"/>
                <w:szCs w:val="22"/>
              </w:rPr>
            </w:pPr>
            <w:r w:rsidRPr="00C33084">
              <w:rPr>
                <w:rFonts w:ascii="Arial" w:hAnsi="Arial" w:cs="Arial"/>
                <w:sz w:val="22"/>
                <w:szCs w:val="22"/>
              </w:rPr>
              <w:t>w PLN</w:t>
            </w:r>
          </w:p>
        </w:tc>
        <w:tc>
          <w:tcPr>
            <w:tcW w:w="3118" w:type="dxa"/>
            <w:gridSpan w:val="2"/>
            <w:tcBorders>
              <w:top w:val="single" w:sz="4" w:space="0" w:color="auto"/>
              <w:bottom w:val="single" w:sz="4" w:space="0" w:color="auto"/>
            </w:tcBorders>
            <w:vAlign w:val="center"/>
          </w:tcPr>
          <w:p w:rsidR="007D6687" w:rsidRPr="00C33084" w:rsidRDefault="007D6687" w:rsidP="006C48CB">
            <w:pPr>
              <w:jc w:val="center"/>
              <w:rPr>
                <w:rFonts w:ascii="Arial" w:hAnsi="Arial" w:cs="Arial"/>
                <w:sz w:val="22"/>
                <w:szCs w:val="22"/>
              </w:rPr>
            </w:pPr>
            <w:r w:rsidRPr="00C33084">
              <w:rPr>
                <w:rFonts w:ascii="Arial" w:hAnsi="Arial" w:cs="Arial"/>
                <w:sz w:val="22"/>
                <w:szCs w:val="22"/>
              </w:rPr>
              <w:t xml:space="preserve">Termin realizacji </w:t>
            </w:r>
          </w:p>
        </w:tc>
        <w:tc>
          <w:tcPr>
            <w:tcW w:w="2410" w:type="dxa"/>
            <w:vMerge w:val="restart"/>
            <w:tcBorders>
              <w:top w:val="single" w:sz="4" w:space="0" w:color="auto"/>
              <w:left w:val="nil"/>
              <w:right w:val="single" w:sz="4" w:space="0" w:color="auto"/>
            </w:tcBorders>
            <w:vAlign w:val="center"/>
          </w:tcPr>
          <w:p w:rsidR="007D6687" w:rsidRPr="00C33084" w:rsidRDefault="007D6687" w:rsidP="006C48CB">
            <w:pPr>
              <w:jc w:val="center"/>
              <w:rPr>
                <w:rFonts w:ascii="Arial" w:hAnsi="Arial" w:cs="Arial"/>
                <w:sz w:val="22"/>
                <w:szCs w:val="22"/>
              </w:rPr>
            </w:pPr>
          </w:p>
          <w:p w:rsidR="007D6687" w:rsidRPr="00C33084" w:rsidRDefault="007D6687" w:rsidP="006C48CB">
            <w:pPr>
              <w:pStyle w:val="Tekstprzypisudolnego"/>
              <w:jc w:val="center"/>
              <w:rPr>
                <w:rFonts w:ascii="Arial" w:hAnsi="Arial" w:cs="Arial"/>
                <w:sz w:val="22"/>
                <w:szCs w:val="22"/>
              </w:rPr>
            </w:pPr>
            <w:r w:rsidRPr="00C33084">
              <w:rPr>
                <w:rFonts w:ascii="Arial" w:hAnsi="Arial" w:cs="Arial"/>
                <w:sz w:val="22"/>
                <w:szCs w:val="22"/>
              </w:rPr>
              <w:t xml:space="preserve">Nazwa Podmiotu na rzecz którego wykonano roboty. </w:t>
            </w:r>
          </w:p>
          <w:p w:rsidR="007D6687" w:rsidRPr="00C33084" w:rsidRDefault="007D6687" w:rsidP="006C48CB">
            <w:pPr>
              <w:jc w:val="center"/>
              <w:rPr>
                <w:rFonts w:ascii="Arial" w:hAnsi="Arial" w:cs="Arial"/>
                <w:sz w:val="22"/>
                <w:szCs w:val="22"/>
              </w:rPr>
            </w:pPr>
          </w:p>
        </w:tc>
      </w:tr>
      <w:tr w:rsidR="007D6687" w:rsidRPr="00C33084" w:rsidTr="006C48CB">
        <w:trPr>
          <w:cantSplit/>
          <w:trHeight w:val="422"/>
          <w:tblHeader/>
        </w:trPr>
        <w:tc>
          <w:tcPr>
            <w:tcW w:w="564" w:type="dxa"/>
            <w:vMerge/>
            <w:tcBorders>
              <w:left w:val="single" w:sz="4" w:space="0" w:color="auto"/>
            </w:tcBorders>
            <w:vAlign w:val="center"/>
          </w:tcPr>
          <w:p w:rsidR="007D6687" w:rsidRPr="00C33084" w:rsidRDefault="007D6687" w:rsidP="006C48CB">
            <w:pPr>
              <w:jc w:val="center"/>
              <w:rPr>
                <w:rFonts w:ascii="Arial" w:hAnsi="Arial" w:cs="Arial"/>
                <w:sz w:val="22"/>
                <w:szCs w:val="22"/>
              </w:rPr>
            </w:pPr>
          </w:p>
        </w:tc>
        <w:tc>
          <w:tcPr>
            <w:tcW w:w="2410" w:type="dxa"/>
            <w:vMerge/>
            <w:tcBorders>
              <w:top w:val="nil"/>
            </w:tcBorders>
            <w:vAlign w:val="center"/>
          </w:tcPr>
          <w:p w:rsidR="007D6687" w:rsidRPr="00C33084" w:rsidRDefault="007D6687" w:rsidP="006C48CB">
            <w:pPr>
              <w:jc w:val="center"/>
              <w:rPr>
                <w:rFonts w:ascii="Arial" w:hAnsi="Arial" w:cs="Arial"/>
                <w:sz w:val="22"/>
                <w:szCs w:val="22"/>
              </w:rPr>
            </w:pPr>
          </w:p>
        </w:tc>
        <w:tc>
          <w:tcPr>
            <w:tcW w:w="1418" w:type="dxa"/>
            <w:vMerge/>
            <w:tcBorders>
              <w:top w:val="nil"/>
              <w:right w:val="nil"/>
            </w:tcBorders>
            <w:vAlign w:val="center"/>
          </w:tcPr>
          <w:p w:rsidR="007D6687" w:rsidRPr="00C33084" w:rsidRDefault="007D6687" w:rsidP="006C48CB">
            <w:pPr>
              <w:jc w:val="center"/>
              <w:rPr>
                <w:rFonts w:ascii="Arial" w:hAnsi="Arial" w:cs="Arial"/>
                <w:sz w:val="22"/>
                <w:szCs w:val="22"/>
              </w:rPr>
            </w:pPr>
          </w:p>
        </w:tc>
        <w:tc>
          <w:tcPr>
            <w:tcW w:w="1559" w:type="dxa"/>
            <w:tcBorders>
              <w:top w:val="nil"/>
            </w:tcBorders>
            <w:vAlign w:val="center"/>
          </w:tcPr>
          <w:p w:rsidR="007D6687" w:rsidRPr="00C33084" w:rsidRDefault="007D6687" w:rsidP="006C48CB">
            <w:pPr>
              <w:jc w:val="center"/>
              <w:rPr>
                <w:rFonts w:ascii="Arial" w:hAnsi="Arial" w:cs="Arial"/>
                <w:sz w:val="22"/>
                <w:szCs w:val="22"/>
              </w:rPr>
            </w:pPr>
            <w:r w:rsidRPr="00C33084">
              <w:rPr>
                <w:rFonts w:ascii="Arial" w:hAnsi="Arial" w:cs="Arial"/>
                <w:sz w:val="22"/>
                <w:szCs w:val="22"/>
              </w:rPr>
              <w:t>Data</w:t>
            </w:r>
          </w:p>
          <w:p w:rsidR="007D6687" w:rsidRPr="00C33084" w:rsidRDefault="007D6687" w:rsidP="006C48CB">
            <w:pPr>
              <w:jc w:val="center"/>
              <w:rPr>
                <w:rFonts w:ascii="Arial" w:hAnsi="Arial" w:cs="Arial"/>
                <w:sz w:val="22"/>
                <w:szCs w:val="22"/>
              </w:rPr>
            </w:pPr>
            <w:r w:rsidRPr="00C33084">
              <w:rPr>
                <w:rFonts w:ascii="Arial" w:hAnsi="Arial" w:cs="Arial"/>
                <w:sz w:val="22"/>
                <w:szCs w:val="22"/>
              </w:rPr>
              <w:t>rozpoczęcia</w:t>
            </w:r>
          </w:p>
        </w:tc>
        <w:tc>
          <w:tcPr>
            <w:tcW w:w="1559" w:type="dxa"/>
            <w:tcBorders>
              <w:top w:val="nil"/>
              <w:right w:val="single" w:sz="4" w:space="0" w:color="auto"/>
            </w:tcBorders>
            <w:vAlign w:val="center"/>
          </w:tcPr>
          <w:p w:rsidR="007D6687" w:rsidRPr="00C33084" w:rsidRDefault="007D6687" w:rsidP="006C48CB">
            <w:pPr>
              <w:jc w:val="center"/>
              <w:rPr>
                <w:rFonts w:ascii="Arial" w:hAnsi="Arial" w:cs="Arial"/>
                <w:sz w:val="22"/>
                <w:szCs w:val="22"/>
              </w:rPr>
            </w:pPr>
            <w:r w:rsidRPr="00C33084">
              <w:rPr>
                <w:rFonts w:ascii="Arial" w:hAnsi="Arial" w:cs="Arial"/>
                <w:sz w:val="22"/>
                <w:szCs w:val="22"/>
              </w:rPr>
              <w:t>Data</w:t>
            </w:r>
          </w:p>
          <w:p w:rsidR="007D6687" w:rsidRPr="00C33084" w:rsidRDefault="007D6687" w:rsidP="006C48CB">
            <w:pPr>
              <w:jc w:val="center"/>
              <w:rPr>
                <w:rFonts w:ascii="Arial" w:hAnsi="Arial" w:cs="Arial"/>
                <w:sz w:val="22"/>
                <w:szCs w:val="22"/>
              </w:rPr>
            </w:pPr>
            <w:r w:rsidRPr="00C33084">
              <w:rPr>
                <w:rFonts w:ascii="Arial" w:hAnsi="Arial" w:cs="Arial"/>
                <w:sz w:val="22"/>
                <w:szCs w:val="22"/>
              </w:rPr>
              <w:t>zakończenia</w:t>
            </w:r>
          </w:p>
        </w:tc>
        <w:tc>
          <w:tcPr>
            <w:tcW w:w="2410" w:type="dxa"/>
            <w:vMerge/>
            <w:tcBorders>
              <w:left w:val="single" w:sz="4" w:space="0" w:color="auto"/>
              <w:bottom w:val="single" w:sz="4" w:space="0" w:color="auto"/>
              <w:right w:val="single" w:sz="4" w:space="0" w:color="auto"/>
            </w:tcBorders>
          </w:tcPr>
          <w:p w:rsidR="007D6687" w:rsidRPr="00C33084" w:rsidRDefault="007D6687" w:rsidP="006C48CB">
            <w:pPr>
              <w:jc w:val="center"/>
              <w:rPr>
                <w:rFonts w:ascii="Arial" w:hAnsi="Arial" w:cs="Arial"/>
                <w:sz w:val="22"/>
                <w:szCs w:val="22"/>
              </w:rPr>
            </w:pPr>
          </w:p>
        </w:tc>
      </w:tr>
      <w:tr w:rsidR="007D6687" w:rsidRPr="00C33084" w:rsidTr="006C48CB">
        <w:trPr>
          <w:trHeight w:val="677"/>
        </w:trPr>
        <w:tc>
          <w:tcPr>
            <w:tcW w:w="564" w:type="dxa"/>
          </w:tcPr>
          <w:p w:rsidR="007D6687" w:rsidRPr="00C33084" w:rsidRDefault="007D6687" w:rsidP="007D6687">
            <w:pPr>
              <w:widowControl/>
              <w:numPr>
                <w:ilvl w:val="0"/>
                <w:numId w:val="39"/>
              </w:numPr>
              <w:tabs>
                <w:tab w:val="clear" w:pos="720"/>
              </w:tabs>
              <w:autoSpaceDE/>
              <w:autoSpaceDN/>
              <w:adjustRightInd/>
              <w:spacing w:before="120"/>
              <w:ind w:left="0" w:firstLine="0"/>
              <w:rPr>
                <w:rFonts w:ascii="Arial" w:hAnsi="Arial" w:cs="Arial"/>
                <w:sz w:val="22"/>
                <w:szCs w:val="22"/>
              </w:rPr>
            </w:pPr>
          </w:p>
        </w:tc>
        <w:tc>
          <w:tcPr>
            <w:tcW w:w="2410" w:type="dxa"/>
          </w:tcPr>
          <w:p w:rsidR="007D6687" w:rsidRPr="00C33084" w:rsidRDefault="007D6687" w:rsidP="006C48CB">
            <w:pPr>
              <w:spacing w:before="120"/>
              <w:rPr>
                <w:rFonts w:ascii="Arial" w:hAnsi="Arial" w:cs="Arial"/>
                <w:sz w:val="22"/>
                <w:szCs w:val="22"/>
              </w:rPr>
            </w:pPr>
          </w:p>
        </w:tc>
        <w:tc>
          <w:tcPr>
            <w:tcW w:w="1418" w:type="dxa"/>
          </w:tcPr>
          <w:p w:rsidR="007D6687" w:rsidRPr="00C33084" w:rsidRDefault="007D6687" w:rsidP="006C48CB">
            <w:pPr>
              <w:spacing w:before="120"/>
              <w:rPr>
                <w:rFonts w:ascii="Arial" w:hAnsi="Arial" w:cs="Arial"/>
                <w:sz w:val="22"/>
                <w:szCs w:val="22"/>
              </w:rPr>
            </w:pPr>
          </w:p>
        </w:tc>
        <w:tc>
          <w:tcPr>
            <w:tcW w:w="1559" w:type="dxa"/>
            <w:tcBorders>
              <w:top w:val="nil"/>
            </w:tcBorders>
          </w:tcPr>
          <w:p w:rsidR="007D6687" w:rsidRPr="00C33084" w:rsidRDefault="007D6687" w:rsidP="006C48CB">
            <w:pPr>
              <w:spacing w:before="120"/>
              <w:rPr>
                <w:rFonts w:ascii="Arial" w:hAnsi="Arial" w:cs="Arial"/>
                <w:sz w:val="22"/>
                <w:szCs w:val="22"/>
              </w:rPr>
            </w:pPr>
          </w:p>
        </w:tc>
        <w:tc>
          <w:tcPr>
            <w:tcW w:w="1559" w:type="dxa"/>
            <w:tcBorders>
              <w:top w:val="nil"/>
              <w:right w:val="single" w:sz="4" w:space="0" w:color="auto"/>
            </w:tcBorders>
          </w:tcPr>
          <w:p w:rsidR="007D6687" w:rsidRPr="00C33084" w:rsidRDefault="007D6687" w:rsidP="006C48CB">
            <w:pPr>
              <w:spacing w:before="120"/>
              <w:rPr>
                <w:rFonts w:ascii="Arial" w:hAnsi="Arial" w:cs="Arial"/>
                <w:sz w:val="22"/>
                <w:szCs w:val="22"/>
              </w:rPr>
            </w:pPr>
          </w:p>
        </w:tc>
        <w:tc>
          <w:tcPr>
            <w:tcW w:w="2410" w:type="dxa"/>
            <w:tcBorders>
              <w:top w:val="single" w:sz="4" w:space="0" w:color="auto"/>
              <w:left w:val="single" w:sz="4" w:space="0" w:color="auto"/>
              <w:bottom w:val="single" w:sz="4" w:space="0" w:color="auto"/>
              <w:right w:val="single" w:sz="4" w:space="0" w:color="auto"/>
            </w:tcBorders>
          </w:tcPr>
          <w:p w:rsidR="007D6687" w:rsidRPr="00C33084" w:rsidRDefault="007D6687" w:rsidP="006C48CB">
            <w:pPr>
              <w:spacing w:before="120"/>
              <w:rPr>
                <w:rFonts w:ascii="Arial" w:hAnsi="Arial" w:cs="Arial"/>
                <w:sz w:val="22"/>
                <w:szCs w:val="22"/>
              </w:rPr>
            </w:pPr>
          </w:p>
        </w:tc>
      </w:tr>
      <w:tr w:rsidR="007D6687" w:rsidRPr="00C33084" w:rsidTr="006C48CB">
        <w:trPr>
          <w:trHeight w:val="541"/>
        </w:trPr>
        <w:tc>
          <w:tcPr>
            <w:tcW w:w="564" w:type="dxa"/>
          </w:tcPr>
          <w:p w:rsidR="007D6687" w:rsidRPr="00C33084" w:rsidRDefault="007D6687" w:rsidP="007D6687">
            <w:pPr>
              <w:widowControl/>
              <w:numPr>
                <w:ilvl w:val="0"/>
                <w:numId w:val="39"/>
              </w:numPr>
              <w:tabs>
                <w:tab w:val="clear" w:pos="720"/>
              </w:tabs>
              <w:autoSpaceDE/>
              <w:autoSpaceDN/>
              <w:adjustRightInd/>
              <w:spacing w:before="120"/>
              <w:ind w:left="0" w:right="-288" w:firstLine="0"/>
              <w:rPr>
                <w:rFonts w:ascii="Arial" w:hAnsi="Arial" w:cs="Arial"/>
                <w:sz w:val="22"/>
                <w:szCs w:val="22"/>
              </w:rPr>
            </w:pPr>
          </w:p>
        </w:tc>
        <w:tc>
          <w:tcPr>
            <w:tcW w:w="2410" w:type="dxa"/>
          </w:tcPr>
          <w:p w:rsidR="007D6687" w:rsidRPr="00C33084" w:rsidRDefault="007D6687" w:rsidP="006C48CB">
            <w:pPr>
              <w:spacing w:before="120"/>
              <w:rPr>
                <w:rFonts w:ascii="Arial" w:hAnsi="Arial" w:cs="Arial"/>
                <w:sz w:val="22"/>
                <w:szCs w:val="22"/>
              </w:rPr>
            </w:pPr>
          </w:p>
        </w:tc>
        <w:tc>
          <w:tcPr>
            <w:tcW w:w="1418" w:type="dxa"/>
          </w:tcPr>
          <w:p w:rsidR="007D6687" w:rsidRPr="00C33084" w:rsidRDefault="007D6687" w:rsidP="006C48CB">
            <w:pPr>
              <w:spacing w:before="120"/>
              <w:rPr>
                <w:rFonts w:ascii="Arial" w:hAnsi="Arial" w:cs="Arial"/>
                <w:sz w:val="22"/>
                <w:szCs w:val="22"/>
              </w:rPr>
            </w:pPr>
          </w:p>
        </w:tc>
        <w:tc>
          <w:tcPr>
            <w:tcW w:w="1559" w:type="dxa"/>
            <w:tcBorders>
              <w:top w:val="nil"/>
            </w:tcBorders>
          </w:tcPr>
          <w:p w:rsidR="007D6687" w:rsidRPr="00C33084" w:rsidRDefault="007D6687" w:rsidP="006C48CB">
            <w:pPr>
              <w:spacing w:before="120"/>
              <w:rPr>
                <w:rFonts w:ascii="Arial" w:hAnsi="Arial" w:cs="Arial"/>
                <w:sz w:val="22"/>
                <w:szCs w:val="22"/>
              </w:rPr>
            </w:pPr>
          </w:p>
        </w:tc>
        <w:tc>
          <w:tcPr>
            <w:tcW w:w="1559" w:type="dxa"/>
            <w:tcBorders>
              <w:top w:val="nil"/>
            </w:tcBorders>
          </w:tcPr>
          <w:p w:rsidR="007D6687" w:rsidRPr="00C33084" w:rsidRDefault="007D6687" w:rsidP="006C48CB">
            <w:pPr>
              <w:spacing w:before="120"/>
              <w:rPr>
                <w:rFonts w:ascii="Arial" w:hAnsi="Arial" w:cs="Arial"/>
                <w:sz w:val="22"/>
                <w:szCs w:val="22"/>
              </w:rPr>
            </w:pPr>
          </w:p>
        </w:tc>
        <w:tc>
          <w:tcPr>
            <w:tcW w:w="2410" w:type="dxa"/>
            <w:tcBorders>
              <w:top w:val="single" w:sz="4" w:space="0" w:color="auto"/>
            </w:tcBorders>
          </w:tcPr>
          <w:p w:rsidR="007D6687" w:rsidRPr="00C33084" w:rsidRDefault="007D6687" w:rsidP="006C48CB">
            <w:pPr>
              <w:spacing w:before="120"/>
              <w:rPr>
                <w:rFonts w:ascii="Arial" w:hAnsi="Arial" w:cs="Arial"/>
                <w:sz w:val="22"/>
                <w:szCs w:val="22"/>
              </w:rPr>
            </w:pPr>
          </w:p>
        </w:tc>
      </w:tr>
      <w:tr w:rsidR="007D6687" w:rsidRPr="00C33084" w:rsidTr="006C48CB">
        <w:trPr>
          <w:trHeight w:val="541"/>
        </w:trPr>
        <w:tc>
          <w:tcPr>
            <w:tcW w:w="564" w:type="dxa"/>
            <w:tcBorders>
              <w:top w:val="single" w:sz="6" w:space="0" w:color="auto"/>
              <w:left w:val="single" w:sz="6" w:space="0" w:color="auto"/>
              <w:bottom w:val="single" w:sz="6" w:space="0" w:color="auto"/>
              <w:right w:val="single" w:sz="6" w:space="0" w:color="auto"/>
            </w:tcBorders>
          </w:tcPr>
          <w:p w:rsidR="007D6687" w:rsidRPr="00C33084" w:rsidRDefault="007D6687" w:rsidP="007D6687">
            <w:pPr>
              <w:widowControl/>
              <w:numPr>
                <w:ilvl w:val="0"/>
                <w:numId w:val="39"/>
              </w:numPr>
              <w:tabs>
                <w:tab w:val="clear" w:pos="720"/>
              </w:tabs>
              <w:autoSpaceDE/>
              <w:autoSpaceDN/>
              <w:adjustRightInd/>
              <w:spacing w:before="120"/>
              <w:ind w:left="0" w:firstLine="0"/>
              <w:rPr>
                <w:rFonts w:ascii="Arial" w:hAnsi="Arial" w:cs="Arial"/>
                <w:sz w:val="22"/>
                <w:szCs w:val="22"/>
              </w:rPr>
            </w:pPr>
          </w:p>
        </w:tc>
        <w:tc>
          <w:tcPr>
            <w:tcW w:w="2410" w:type="dxa"/>
            <w:tcBorders>
              <w:top w:val="single" w:sz="6" w:space="0" w:color="auto"/>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c>
          <w:tcPr>
            <w:tcW w:w="1418" w:type="dxa"/>
            <w:tcBorders>
              <w:top w:val="single" w:sz="6" w:space="0" w:color="auto"/>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c>
          <w:tcPr>
            <w:tcW w:w="2410" w:type="dxa"/>
            <w:tcBorders>
              <w:top w:val="single" w:sz="4" w:space="0" w:color="auto"/>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r>
      <w:tr w:rsidR="007D6687" w:rsidRPr="00C33084" w:rsidTr="006C48CB">
        <w:trPr>
          <w:trHeight w:val="541"/>
        </w:trPr>
        <w:tc>
          <w:tcPr>
            <w:tcW w:w="564" w:type="dxa"/>
            <w:tcBorders>
              <w:top w:val="single" w:sz="6" w:space="0" w:color="auto"/>
              <w:left w:val="single" w:sz="6" w:space="0" w:color="auto"/>
              <w:bottom w:val="single" w:sz="6" w:space="0" w:color="auto"/>
              <w:right w:val="single" w:sz="6" w:space="0" w:color="auto"/>
            </w:tcBorders>
          </w:tcPr>
          <w:p w:rsidR="007D6687" w:rsidRPr="00C33084" w:rsidRDefault="007D6687" w:rsidP="007D6687">
            <w:pPr>
              <w:widowControl/>
              <w:numPr>
                <w:ilvl w:val="0"/>
                <w:numId w:val="39"/>
              </w:numPr>
              <w:tabs>
                <w:tab w:val="clear" w:pos="720"/>
              </w:tabs>
              <w:autoSpaceDE/>
              <w:autoSpaceDN/>
              <w:adjustRightInd/>
              <w:spacing w:before="120"/>
              <w:ind w:left="0" w:right="-288" w:firstLine="0"/>
              <w:rPr>
                <w:rFonts w:ascii="Arial" w:hAnsi="Arial" w:cs="Arial"/>
                <w:sz w:val="22"/>
                <w:szCs w:val="22"/>
              </w:rPr>
            </w:pPr>
          </w:p>
        </w:tc>
        <w:tc>
          <w:tcPr>
            <w:tcW w:w="2410" w:type="dxa"/>
            <w:tcBorders>
              <w:top w:val="single" w:sz="6" w:space="0" w:color="auto"/>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c>
          <w:tcPr>
            <w:tcW w:w="1418" w:type="dxa"/>
            <w:tcBorders>
              <w:top w:val="single" w:sz="6" w:space="0" w:color="auto"/>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c>
          <w:tcPr>
            <w:tcW w:w="1559" w:type="dxa"/>
            <w:tcBorders>
              <w:top w:val="nil"/>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c>
          <w:tcPr>
            <w:tcW w:w="2410" w:type="dxa"/>
            <w:tcBorders>
              <w:top w:val="single" w:sz="4" w:space="0" w:color="auto"/>
              <w:left w:val="single" w:sz="6" w:space="0" w:color="auto"/>
              <w:bottom w:val="single" w:sz="6" w:space="0" w:color="auto"/>
              <w:right w:val="single" w:sz="6" w:space="0" w:color="auto"/>
            </w:tcBorders>
          </w:tcPr>
          <w:p w:rsidR="007D6687" w:rsidRPr="00C33084" w:rsidRDefault="007D6687" w:rsidP="006C48CB">
            <w:pPr>
              <w:spacing w:before="120"/>
              <w:rPr>
                <w:rFonts w:ascii="Arial" w:hAnsi="Arial" w:cs="Arial"/>
                <w:sz w:val="22"/>
                <w:szCs w:val="22"/>
              </w:rPr>
            </w:pPr>
          </w:p>
        </w:tc>
      </w:tr>
    </w:tbl>
    <w:p w:rsidR="007D6687" w:rsidRPr="00C33084" w:rsidRDefault="007D6687" w:rsidP="007D6687">
      <w:pPr>
        <w:spacing w:before="100" w:beforeAutospacing="1" w:after="120"/>
        <w:jc w:val="both"/>
        <w:rPr>
          <w:rFonts w:ascii="Arial" w:hAnsi="Arial" w:cs="Arial"/>
          <w:sz w:val="22"/>
          <w:szCs w:val="22"/>
        </w:rPr>
      </w:pPr>
      <w:r w:rsidRPr="00C33084">
        <w:rPr>
          <w:rFonts w:ascii="Arial" w:hAnsi="Arial" w:cs="Arial"/>
          <w:sz w:val="22"/>
          <w:szCs w:val="22"/>
        </w:rPr>
        <w:t>Do niniejszego wykazu dołączono dokumenty potwierdzające, że roboty te zostały wykonane lub wykonywane były (są) należycie.</w:t>
      </w:r>
    </w:p>
    <w:p w:rsidR="007D6687" w:rsidRPr="00C33084" w:rsidRDefault="007D6687" w:rsidP="007D6687">
      <w:pPr>
        <w:pStyle w:val="Zwykytekst"/>
        <w:spacing w:before="120"/>
        <w:ind w:left="1800" w:right="-142" w:hanging="1440"/>
        <w:rPr>
          <w:rFonts w:ascii="Arial" w:hAnsi="Arial" w:cs="Arial"/>
          <w:sz w:val="22"/>
          <w:szCs w:val="22"/>
        </w:rPr>
      </w:pPr>
    </w:p>
    <w:p w:rsidR="007D6687" w:rsidRPr="00C33084" w:rsidRDefault="007D6687" w:rsidP="007D6687">
      <w:pPr>
        <w:pStyle w:val="Zwykytekst"/>
        <w:spacing w:before="120"/>
        <w:ind w:left="1800" w:right="-142" w:hanging="1440"/>
        <w:rPr>
          <w:rFonts w:ascii="Arial" w:hAnsi="Arial" w:cs="Arial"/>
          <w:sz w:val="22"/>
          <w:szCs w:val="22"/>
        </w:rPr>
      </w:pPr>
    </w:p>
    <w:p w:rsidR="007D6687" w:rsidRPr="00C33084" w:rsidRDefault="007D6687" w:rsidP="007D6687">
      <w:pPr>
        <w:pStyle w:val="Zwykytekst"/>
        <w:spacing w:before="120"/>
        <w:ind w:left="1800" w:right="-142" w:hanging="1440"/>
        <w:rPr>
          <w:rFonts w:ascii="Arial" w:hAnsi="Arial" w:cs="Arial"/>
          <w:sz w:val="22"/>
          <w:szCs w:val="22"/>
        </w:rPr>
      </w:pPr>
    </w:p>
    <w:p w:rsidR="007D6687" w:rsidRPr="00C33084" w:rsidRDefault="007D6687" w:rsidP="007D6687">
      <w:pPr>
        <w:pStyle w:val="Zwykytekst"/>
        <w:spacing w:before="120"/>
        <w:ind w:left="4254"/>
        <w:rPr>
          <w:rFonts w:ascii="Arial" w:hAnsi="Arial" w:cs="Arial"/>
          <w:sz w:val="22"/>
          <w:szCs w:val="22"/>
        </w:rPr>
      </w:pPr>
      <w:r w:rsidRPr="00C33084">
        <w:rPr>
          <w:rFonts w:ascii="Arial" w:hAnsi="Arial" w:cs="Arial"/>
          <w:sz w:val="22"/>
          <w:szCs w:val="22"/>
        </w:rPr>
        <w:t xml:space="preserve">…………………………………………       </w:t>
      </w:r>
      <w:r w:rsidRPr="00C33084">
        <w:rPr>
          <w:rFonts w:ascii="Arial" w:hAnsi="Arial" w:cs="Arial"/>
          <w:sz w:val="22"/>
          <w:szCs w:val="22"/>
        </w:rPr>
        <w:br/>
        <w:t>(podpis Wykonawcy/Pełnomocnika)</w:t>
      </w:r>
    </w:p>
    <w:p w:rsidR="007D6687" w:rsidRPr="00C33084" w:rsidRDefault="007D6687" w:rsidP="007D6687">
      <w:pPr>
        <w:pStyle w:val="Zwykytekst"/>
        <w:spacing w:before="120"/>
        <w:ind w:left="4254"/>
        <w:rPr>
          <w:rFonts w:ascii="Arial" w:hAnsi="Arial" w:cs="Arial"/>
          <w:sz w:val="22"/>
          <w:szCs w:val="22"/>
        </w:rPr>
      </w:pPr>
    </w:p>
    <w:p w:rsidR="007D6687" w:rsidRPr="00C33084" w:rsidRDefault="007D6687" w:rsidP="007D6687">
      <w:pPr>
        <w:rPr>
          <w:rFonts w:ascii="Arial" w:hAnsi="Arial" w:cs="Arial"/>
          <w:sz w:val="22"/>
          <w:szCs w:val="22"/>
          <w:highlight w:val="lightGray"/>
        </w:rPr>
      </w:pPr>
    </w:p>
    <w:p w:rsidR="007D6687" w:rsidRPr="00C33084" w:rsidRDefault="007D6687" w:rsidP="007D6687">
      <w:pPr>
        <w:jc w:val="center"/>
        <w:rPr>
          <w:rFonts w:ascii="Arial" w:hAnsi="Arial" w:cs="Arial"/>
          <w:b/>
          <w:sz w:val="22"/>
          <w:szCs w:val="22"/>
        </w:rPr>
      </w:pPr>
    </w:p>
    <w:p w:rsidR="007D6687" w:rsidRPr="00C33084" w:rsidRDefault="007D6687" w:rsidP="007D6687">
      <w:pPr>
        <w:jc w:val="center"/>
        <w:rPr>
          <w:rFonts w:ascii="Arial" w:hAnsi="Arial" w:cs="Arial"/>
          <w:b/>
          <w:sz w:val="22"/>
          <w:szCs w:val="22"/>
        </w:rPr>
      </w:pPr>
    </w:p>
    <w:p w:rsidR="007D6687" w:rsidRDefault="007D6687" w:rsidP="007D6687">
      <w:pPr>
        <w:jc w:val="center"/>
        <w:rPr>
          <w:rFonts w:ascii="Arial" w:hAnsi="Arial" w:cs="Arial"/>
          <w:b/>
          <w:sz w:val="22"/>
          <w:szCs w:val="22"/>
        </w:rPr>
      </w:pPr>
    </w:p>
    <w:p w:rsidR="007D6687" w:rsidRDefault="007D6687" w:rsidP="007D6687">
      <w:pPr>
        <w:jc w:val="center"/>
        <w:rPr>
          <w:rFonts w:ascii="Arial" w:hAnsi="Arial" w:cs="Arial"/>
          <w:b/>
          <w:sz w:val="22"/>
          <w:szCs w:val="22"/>
        </w:rPr>
      </w:pPr>
    </w:p>
    <w:p w:rsidR="007D6687" w:rsidRDefault="007D6687" w:rsidP="007D6687">
      <w:pPr>
        <w:jc w:val="center"/>
        <w:rPr>
          <w:rFonts w:ascii="Arial" w:hAnsi="Arial" w:cs="Arial"/>
          <w:b/>
          <w:sz w:val="22"/>
          <w:szCs w:val="22"/>
        </w:rPr>
      </w:pPr>
    </w:p>
    <w:p w:rsidR="007D6687" w:rsidRPr="00C33084" w:rsidRDefault="007D6687" w:rsidP="007D6687">
      <w:pPr>
        <w:jc w:val="center"/>
        <w:rPr>
          <w:rFonts w:ascii="Arial" w:hAnsi="Arial" w:cs="Arial"/>
          <w:b/>
          <w:sz w:val="22"/>
          <w:szCs w:val="22"/>
        </w:rPr>
      </w:pPr>
      <w:bookmarkStart w:id="0" w:name="_GoBack"/>
      <w:bookmarkEnd w:id="0"/>
    </w:p>
    <w:p w:rsidR="007D6687" w:rsidRPr="00C33084" w:rsidRDefault="007D6687" w:rsidP="007D6687">
      <w:pPr>
        <w:jc w:val="center"/>
        <w:rPr>
          <w:rFonts w:ascii="Arial" w:hAnsi="Arial" w:cs="Arial"/>
          <w:b/>
          <w:sz w:val="22"/>
          <w:szCs w:val="22"/>
        </w:rPr>
      </w:pPr>
    </w:p>
    <w:p w:rsidR="007D6687" w:rsidRDefault="007D6687">
      <w:pPr>
        <w:widowControl/>
        <w:autoSpaceDE/>
        <w:autoSpaceDN/>
        <w:adjustRightInd/>
        <w:rPr>
          <w:rFonts w:ascii="Arial" w:hAnsi="Arial" w:cs="Arial"/>
          <w:sz w:val="24"/>
          <w:szCs w:val="24"/>
        </w:rPr>
      </w:pPr>
    </w:p>
    <w:p w:rsidR="001E333D" w:rsidRPr="004C6D18" w:rsidRDefault="001E333D" w:rsidP="001E333D">
      <w:pPr>
        <w:spacing w:before="100" w:beforeAutospacing="1" w:after="100" w:afterAutospacing="1" w:line="276" w:lineRule="auto"/>
        <w:jc w:val="right"/>
        <w:rPr>
          <w:rFonts w:ascii="Arial" w:hAnsi="Arial" w:cs="Arial"/>
          <w:bCs/>
          <w:sz w:val="24"/>
          <w:szCs w:val="24"/>
        </w:rPr>
      </w:pPr>
      <w:r w:rsidRPr="004C6D18">
        <w:rPr>
          <w:rFonts w:ascii="Arial" w:hAnsi="Arial" w:cs="Arial"/>
          <w:bCs/>
          <w:sz w:val="24"/>
          <w:szCs w:val="24"/>
        </w:rPr>
        <w:lastRenderedPageBreak/>
        <w:t>Zał</w:t>
      </w:r>
      <w:r>
        <w:rPr>
          <w:rFonts w:ascii="Arial" w:hAnsi="Arial" w:cs="Arial"/>
          <w:bCs/>
          <w:sz w:val="24"/>
          <w:szCs w:val="24"/>
        </w:rPr>
        <w:t>ącznik Nr 4</w:t>
      </w:r>
    </w:p>
    <w:p w:rsidR="001E333D" w:rsidRPr="004C6D18" w:rsidRDefault="001E333D" w:rsidP="001E333D">
      <w:pPr>
        <w:spacing w:before="100" w:beforeAutospacing="1" w:after="100" w:afterAutospacing="1" w:line="276" w:lineRule="auto"/>
        <w:jc w:val="center"/>
        <w:rPr>
          <w:rFonts w:ascii="Arial" w:hAnsi="Arial" w:cs="Arial"/>
          <w:sz w:val="24"/>
          <w:szCs w:val="24"/>
        </w:rPr>
      </w:pPr>
      <w:r w:rsidRPr="004C6D18">
        <w:rPr>
          <w:rFonts w:ascii="Arial" w:hAnsi="Arial" w:cs="Arial"/>
          <w:b/>
          <w:bCs/>
          <w:sz w:val="24"/>
          <w:szCs w:val="24"/>
        </w:rPr>
        <w:t>UMOWA nr RIG – …………/2017  - PROJEKT</w:t>
      </w:r>
    </w:p>
    <w:p w:rsidR="001E333D" w:rsidRPr="004C6D18" w:rsidRDefault="001E333D" w:rsidP="001E333D">
      <w:pPr>
        <w:spacing w:line="276" w:lineRule="auto"/>
        <w:jc w:val="center"/>
        <w:rPr>
          <w:rFonts w:ascii="Arial" w:hAnsi="Arial" w:cs="Arial"/>
          <w:sz w:val="24"/>
          <w:szCs w:val="24"/>
        </w:rPr>
      </w:pPr>
      <w:r w:rsidRPr="004C6D18">
        <w:rPr>
          <w:rFonts w:ascii="Arial" w:hAnsi="Arial" w:cs="Arial"/>
          <w:sz w:val="24"/>
          <w:szCs w:val="24"/>
        </w:rPr>
        <w:t> </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 xml:space="preserve">W dniu </w:t>
      </w:r>
      <w:r w:rsidRPr="004C6D18">
        <w:rPr>
          <w:rFonts w:ascii="Arial" w:hAnsi="Arial" w:cs="Arial"/>
          <w:b/>
          <w:bCs/>
          <w:sz w:val="24"/>
          <w:szCs w:val="24"/>
        </w:rPr>
        <w:t>…………. 2017r</w:t>
      </w:r>
      <w:r w:rsidRPr="004C6D18">
        <w:rPr>
          <w:rFonts w:ascii="Arial" w:hAnsi="Arial" w:cs="Arial"/>
          <w:sz w:val="24"/>
          <w:szCs w:val="24"/>
        </w:rPr>
        <w:t>. w  Świeszynie  pomiędzy:</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Gminą Świeszyno, 76-024 Świeszyno 71,</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REGON: 330920707,NIP: 499-05-21-087,</w:t>
      </w:r>
      <w:r w:rsidRPr="004C6D18">
        <w:rPr>
          <w:rFonts w:ascii="Arial" w:hAnsi="Arial" w:cs="Arial"/>
          <w:sz w:val="24"/>
          <w:szCs w:val="24"/>
        </w:rPr>
        <w:br/>
        <w:t>reprezentowaną przez:</w:t>
      </w:r>
    </w:p>
    <w:p w:rsidR="001E333D" w:rsidRPr="004C6D18" w:rsidRDefault="001E333D" w:rsidP="001E333D">
      <w:pPr>
        <w:spacing w:line="276" w:lineRule="auto"/>
        <w:ind w:left="360"/>
        <w:rPr>
          <w:rFonts w:ascii="Arial" w:hAnsi="Arial" w:cs="Arial"/>
          <w:sz w:val="24"/>
          <w:szCs w:val="24"/>
        </w:rPr>
      </w:pPr>
      <w:r w:rsidRPr="004C6D18">
        <w:rPr>
          <w:rFonts w:ascii="Arial" w:hAnsi="Arial" w:cs="Arial"/>
          <w:sz w:val="24"/>
          <w:szCs w:val="24"/>
        </w:rPr>
        <w:t>Ewę Korczak – Wójta Gminy Świeszyno</w:t>
      </w:r>
    </w:p>
    <w:p w:rsidR="001E333D" w:rsidRPr="004C6D18" w:rsidRDefault="001E333D" w:rsidP="001E333D">
      <w:pPr>
        <w:spacing w:line="276" w:lineRule="auto"/>
        <w:ind w:left="360"/>
        <w:rPr>
          <w:rFonts w:ascii="Arial" w:hAnsi="Arial" w:cs="Arial"/>
          <w:sz w:val="24"/>
          <w:szCs w:val="24"/>
        </w:rPr>
      </w:pPr>
      <w:r w:rsidRPr="004C6D18">
        <w:rPr>
          <w:rFonts w:ascii="Arial" w:hAnsi="Arial" w:cs="Arial"/>
          <w:sz w:val="24"/>
          <w:szCs w:val="24"/>
        </w:rPr>
        <w:t>przy kontrasygnacie Skarbnika Gminy – Remigiusza Szymańskiego</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zwanymi w dalszej części umowy Zamawiającym, </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a</w:t>
      </w:r>
    </w:p>
    <w:p w:rsidR="001E333D" w:rsidRPr="004C6D18" w:rsidRDefault="001E333D" w:rsidP="001E333D">
      <w:pPr>
        <w:spacing w:line="276" w:lineRule="auto"/>
        <w:rPr>
          <w:rFonts w:ascii="Arial" w:hAnsi="Arial" w:cs="Arial"/>
          <w:sz w:val="24"/>
          <w:szCs w:val="24"/>
        </w:rPr>
      </w:pPr>
      <w:r w:rsidRPr="004C6D18">
        <w:rPr>
          <w:rFonts w:ascii="Arial" w:hAnsi="Arial" w:cs="Arial"/>
          <w:b/>
          <w:bCs/>
          <w:sz w:val="24"/>
          <w:szCs w:val="24"/>
        </w:rPr>
        <w:t>…………………………………………………………………………………………………</w:t>
      </w:r>
      <w:r w:rsidRPr="004C6D18">
        <w:rPr>
          <w:rFonts w:ascii="Arial" w:hAnsi="Arial" w:cs="Arial"/>
          <w:sz w:val="24"/>
          <w:szCs w:val="24"/>
        </w:rPr>
        <w:t>, NIP:……………………., REGON:………………………..</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reprezentowany przez:</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 xml:space="preserve">zwanym w dalszej części umowy </w:t>
      </w:r>
      <w:r w:rsidRPr="004C6D18">
        <w:rPr>
          <w:rFonts w:ascii="Arial" w:hAnsi="Arial" w:cs="Arial"/>
          <w:b/>
          <w:bCs/>
          <w:sz w:val="24"/>
          <w:szCs w:val="24"/>
        </w:rPr>
        <w:t xml:space="preserve">Wykonawcą, </w:t>
      </w:r>
    </w:p>
    <w:p w:rsidR="001E333D" w:rsidRPr="004C6D18" w:rsidRDefault="001E333D" w:rsidP="001E333D">
      <w:pPr>
        <w:spacing w:line="276" w:lineRule="auto"/>
        <w:rPr>
          <w:rFonts w:ascii="Arial" w:hAnsi="Arial" w:cs="Arial"/>
          <w:sz w:val="24"/>
          <w:szCs w:val="24"/>
        </w:rPr>
      </w:pPr>
      <w:r w:rsidRPr="004C6D18">
        <w:rPr>
          <w:rFonts w:ascii="Arial" w:hAnsi="Arial" w:cs="Arial"/>
          <w:sz w:val="24"/>
          <w:szCs w:val="24"/>
        </w:rPr>
        <w:t> </w:t>
      </w:r>
    </w:p>
    <w:p w:rsidR="001E333D" w:rsidRPr="004C6D18" w:rsidRDefault="001E333D" w:rsidP="001E333D">
      <w:pPr>
        <w:spacing w:line="276" w:lineRule="auto"/>
        <w:ind w:right="141"/>
        <w:jc w:val="both"/>
        <w:rPr>
          <w:rFonts w:ascii="Arial" w:hAnsi="Arial" w:cs="Arial"/>
          <w:color w:val="000000"/>
          <w:sz w:val="24"/>
          <w:szCs w:val="24"/>
        </w:rPr>
      </w:pPr>
      <w:r w:rsidRPr="004C6D18">
        <w:rPr>
          <w:rFonts w:ascii="Arial" w:hAnsi="Arial" w:cs="Arial"/>
          <w:color w:val="000000"/>
          <w:sz w:val="24"/>
          <w:szCs w:val="24"/>
        </w:rPr>
        <w:t xml:space="preserve">na podstawie art. 4 pkt. 8 Ustawy z dnia 29 stycznia 2004 r. Prawo zamówień publicznych </w:t>
      </w:r>
      <w:r>
        <w:rPr>
          <w:rFonts w:ascii="Arial" w:hAnsi="Arial" w:cs="Arial"/>
          <w:sz w:val="24"/>
          <w:szCs w:val="24"/>
        </w:rPr>
        <w:t>(Dz.U. z 2017 r. poz. 1579)</w:t>
      </w:r>
      <w:r w:rsidRPr="00E73F1E">
        <w:rPr>
          <w:rFonts w:ascii="Arial" w:hAnsi="Arial" w:cs="Arial"/>
          <w:sz w:val="24"/>
          <w:szCs w:val="24"/>
        </w:rPr>
        <w:t xml:space="preserve"> </w:t>
      </w:r>
      <w:r w:rsidRPr="004C6D18">
        <w:rPr>
          <w:rFonts w:ascii="Arial" w:hAnsi="Arial" w:cs="Arial"/>
          <w:color w:val="000000"/>
          <w:sz w:val="24"/>
          <w:szCs w:val="24"/>
        </w:rPr>
        <w:t xml:space="preserve">oraz w oparciu o Zarządzenie nr 199/VII/2016 Wójta Gminy Świeszyno z dnia 01.04.2016r. </w:t>
      </w:r>
      <w:r w:rsidRPr="004C6D18">
        <w:rPr>
          <w:rFonts w:ascii="Arial" w:hAnsi="Arial" w:cs="Arial"/>
          <w:bCs/>
          <w:sz w:val="24"/>
          <w:szCs w:val="24"/>
        </w:rPr>
        <w:t>w sprawie regulaminu udzielania zamówień publicznych, których wartość nie przekracza wyrażonej w złotych równowartości kwoty 30 000,00 euro obowiązującego w Urzędzie Gminy Świeszyno, została zawarta umowa o następującej treści:</w:t>
      </w:r>
    </w:p>
    <w:p w:rsidR="001E333D" w:rsidRPr="004C6D18" w:rsidRDefault="001E333D" w:rsidP="001E333D">
      <w:pPr>
        <w:spacing w:before="100" w:beforeAutospacing="1" w:after="100" w:afterAutospacing="1" w:line="276" w:lineRule="auto"/>
        <w:jc w:val="center"/>
        <w:rPr>
          <w:rFonts w:ascii="Arial" w:hAnsi="Arial" w:cs="Arial"/>
          <w:sz w:val="24"/>
          <w:szCs w:val="24"/>
        </w:rPr>
      </w:pPr>
      <w:r w:rsidRPr="004C6D18">
        <w:rPr>
          <w:rFonts w:ascii="Arial" w:hAnsi="Arial" w:cs="Arial"/>
          <w:b/>
          <w:bCs/>
          <w:sz w:val="24"/>
          <w:szCs w:val="24"/>
        </w:rPr>
        <w:t>§ 1</w:t>
      </w:r>
    </w:p>
    <w:p w:rsidR="001E333D" w:rsidRPr="001E333D" w:rsidRDefault="001E333D" w:rsidP="00BD4597">
      <w:pPr>
        <w:pStyle w:val="Akapitzlist"/>
        <w:numPr>
          <w:ilvl w:val="0"/>
          <w:numId w:val="16"/>
        </w:numPr>
        <w:tabs>
          <w:tab w:val="num" w:pos="426"/>
        </w:tabs>
        <w:spacing w:line="276" w:lineRule="auto"/>
        <w:ind w:left="567" w:hanging="567"/>
        <w:jc w:val="both"/>
        <w:rPr>
          <w:rFonts w:ascii="Arial" w:hAnsi="Arial" w:cs="Arial"/>
          <w:color w:val="000000"/>
          <w:sz w:val="24"/>
          <w:szCs w:val="24"/>
        </w:rPr>
      </w:pPr>
      <w:r w:rsidRPr="004C6D18">
        <w:rPr>
          <w:rFonts w:ascii="Arial" w:hAnsi="Arial" w:cs="Arial"/>
          <w:color w:val="000000"/>
          <w:sz w:val="24"/>
          <w:szCs w:val="24"/>
        </w:rPr>
        <w:t>Zamawiający zleca, a Wykonawca przyjmuje do realizacji zamówieni</w:t>
      </w:r>
      <w:r>
        <w:rPr>
          <w:rFonts w:ascii="Arial" w:hAnsi="Arial" w:cs="Arial"/>
          <w:color w:val="000000"/>
          <w:sz w:val="24"/>
          <w:szCs w:val="24"/>
        </w:rPr>
        <w:t>e</w:t>
      </w:r>
      <w:r w:rsidRPr="001E333D">
        <w:rPr>
          <w:rFonts w:ascii="Arial" w:hAnsi="Arial" w:cs="Arial"/>
          <w:color w:val="000000"/>
          <w:sz w:val="24"/>
          <w:szCs w:val="24"/>
        </w:rPr>
        <w:t xml:space="preserve"> pn. </w:t>
      </w:r>
      <w:r w:rsidRPr="001E333D">
        <w:rPr>
          <w:rFonts w:ascii="Arial" w:hAnsi="Arial" w:cs="Arial"/>
          <w:b/>
          <w:color w:val="000000"/>
          <w:sz w:val="24"/>
          <w:szCs w:val="24"/>
        </w:rPr>
        <w:t>„Wymiana pokrycia dachowego i okładziny elewacyjnej z eternitu na terenie Gminy Świeszyno”</w:t>
      </w:r>
      <w:r w:rsidR="00493A65">
        <w:rPr>
          <w:rFonts w:ascii="Arial" w:hAnsi="Arial" w:cs="Arial"/>
          <w:b/>
          <w:color w:val="000000"/>
          <w:sz w:val="24"/>
          <w:szCs w:val="24"/>
        </w:rPr>
        <w:t xml:space="preserve"> – część nr …..</w:t>
      </w:r>
    </w:p>
    <w:p w:rsidR="001E333D" w:rsidRPr="004C6D18" w:rsidRDefault="001E333D" w:rsidP="00BD4597">
      <w:pPr>
        <w:widowControl/>
        <w:numPr>
          <w:ilvl w:val="0"/>
          <w:numId w:val="16"/>
        </w:numPr>
        <w:tabs>
          <w:tab w:val="num" w:pos="426"/>
        </w:tabs>
        <w:autoSpaceDE/>
        <w:adjustRightInd/>
        <w:spacing w:before="100" w:beforeAutospacing="1" w:after="100" w:afterAutospacing="1" w:line="276" w:lineRule="auto"/>
        <w:ind w:left="567" w:hanging="567"/>
        <w:jc w:val="both"/>
        <w:rPr>
          <w:rFonts w:ascii="Arial" w:hAnsi="Arial" w:cs="Arial"/>
          <w:sz w:val="24"/>
          <w:szCs w:val="24"/>
        </w:rPr>
      </w:pPr>
      <w:r w:rsidRPr="004C6D18">
        <w:rPr>
          <w:rFonts w:ascii="Arial" w:hAnsi="Arial" w:cs="Arial"/>
          <w:sz w:val="24"/>
          <w:szCs w:val="24"/>
        </w:rPr>
        <w:t>Przedmiot umowy należy wykonać zgodnie z zakresem rzeczowym określonym w zapytaniu ofertowym wraz z jej zmianami wynikającymi z modyfikacji jej treści lub odpowiedzi udzielanych na pytania zadane w toku postępowania</w:t>
      </w:r>
      <w:r w:rsidRPr="008E1B30">
        <w:rPr>
          <w:rFonts w:ascii="Arial" w:hAnsi="Arial" w:cs="Arial"/>
          <w:sz w:val="24"/>
          <w:szCs w:val="24"/>
        </w:rPr>
        <w:t xml:space="preserve">, dokumentacją projektową, </w:t>
      </w:r>
      <w:r w:rsidRPr="004C6D18">
        <w:rPr>
          <w:rFonts w:ascii="Arial" w:hAnsi="Arial" w:cs="Arial"/>
          <w:sz w:val="24"/>
          <w:szCs w:val="24"/>
        </w:rPr>
        <w:t>obowiązującymi przepisami prawa, a w szczególności przepisami BHP i przeciwpożarowymi oraz ofertą z dnia …data…, stanowiącymi łącznie treść załączników do niniejszej umowy.</w:t>
      </w:r>
    </w:p>
    <w:p w:rsidR="001E333D" w:rsidRPr="00B43A88" w:rsidRDefault="001E333D" w:rsidP="00BD4597">
      <w:pPr>
        <w:widowControl/>
        <w:numPr>
          <w:ilvl w:val="0"/>
          <w:numId w:val="16"/>
        </w:numPr>
        <w:tabs>
          <w:tab w:val="num" w:pos="426"/>
        </w:tabs>
        <w:autoSpaceDE/>
        <w:adjustRightInd/>
        <w:spacing w:before="100" w:beforeAutospacing="1" w:after="100" w:afterAutospacing="1" w:line="276" w:lineRule="auto"/>
        <w:ind w:left="567" w:hanging="567"/>
        <w:jc w:val="both"/>
        <w:rPr>
          <w:rFonts w:ascii="Arial" w:hAnsi="Arial" w:cs="Arial"/>
          <w:sz w:val="24"/>
          <w:szCs w:val="24"/>
        </w:rPr>
      </w:pPr>
      <w:r w:rsidRPr="00B43A88">
        <w:rPr>
          <w:rFonts w:ascii="Arial" w:hAnsi="Arial" w:cs="Arial"/>
          <w:sz w:val="24"/>
          <w:szCs w:val="24"/>
        </w:rPr>
        <w:t>Przedmiot zamówienia określony niniejszą umową zostanie wykonany zgodnie z obowiązującymi przepisami, polskimi normami i zasadami wiedzy technicznej oraz należytą starannością w ich wykonywaniu, bezpieczeństwem, dobrą jakością i właściwą organizacją.</w:t>
      </w:r>
    </w:p>
    <w:p w:rsidR="001E333D" w:rsidRPr="004C6D18" w:rsidRDefault="001E333D" w:rsidP="001E333D">
      <w:pPr>
        <w:tabs>
          <w:tab w:val="num" w:pos="360"/>
        </w:tabs>
        <w:spacing w:line="276" w:lineRule="auto"/>
        <w:ind w:left="360" w:hanging="360"/>
        <w:jc w:val="center"/>
        <w:rPr>
          <w:rFonts w:ascii="Arial" w:hAnsi="Arial" w:cs="Arial"/>
          <w:b/>
          <w:color w:val="000000"/>
          <w:sz w:val="24"/>
          <w:szCs w:val="24"/>
        </w:rPr>
      </w:pPr>
      <w:r w:rsidRPr="004C6D18">
        <w:rPr>
          <w:rFonts w:ascii="Arial" w:hAnsi="Arial" w:cs="Arial"/>
          <w:b/>
          <w:color w:val="000000"/>
          <w:sz w:val="24"/>
          <w:szCs w:val="24"/>
        </w:rPr>
        <w:lastRenderedPageBreak/>
        <w:t>§ 2</w:t>
      </w:r>
    </w:p>
    <w:p w:rsidR="001E333D" w:rsidRPr="004C6D18" w:rsidRDefault="001E333D" w:rsidP="001E333D">
      <w:pPr>
        <w:tabs>
          <w:tab w:val="num" w:pos="360"/>
        </w:tabs>
        <w:spacing w:line="276" w:lineRule="auto"/>
        <w:ind w:left="360" w:hanging="360"/>
        <w:jc w:val="center"/>
        <w:rPr>
          <w:rFonts w:ascii="Arial" w:hAnsi="Arial" w:cs="Arial"/>
          <w:b/>
          <w:color w:val="000000"/>
          <w:sz w:val="24"/>
          <w:szCs w:val="24"/>
        </w:rPr>
      </w:pPr>
      <w:r w:rsidRPr="004C6D18">
        <w:rPr>
          <w:rFonts w:ascii="Arial" w:hAnsi="Arial" w:cs="Arial"/>
          <w:b/>
          <w:color w:val="000000"/>
          <w:sz w:val="24"/>
          <w:szCs w:val="24"/>
        </w:rPr>
        <w:t>CZAS TRWANIA UMOWY</w:t>
      </w:r>
    </w:p>
    <w:p w:rsidR="001E333D" w:rsidRPr="004C6D18" w:rsidRDefault="001E333D" w:rsidP="00BD4597">
      <w:pPr>
        <w:pStyle w:val="Akapitzlist"/>
        <w:numPr>
          <w:ilvl w:val="0"/>
          <w:numId w:val="17"/>
        </w:numPr>
        <w:spacing w:line="276" w:lineRule="auto"/>
        <w:jc w:val="both"/>
        <w:rPr>
          <w:rFonts w:ascii="Arial" w:hAnsi="Arial" w:cs="Arial"/>
          <w:color w:val="000000"/>
          <w:sz w:val="24"/>
          <w:szCs w:val="24"/>
        </w:rPr>
      </w:pPr>
      <w:r w:rsidRPr="004C6D18">
        <w:rPr>
          <w:rFonts w:ascii="Arial" w:hAnsi="Arial" w:cs="Arial"/>
          <w:color w:val="000000"/>
          <w:sz w:val="24"/>
          <w:szCs w:val="24"/>
        </w:rPr>
        <w:t xml:space="preserve">Przedmiot umowy zostanie wykonany na koszt i ryzyko Wykonawcy, w terminie </w:t>
      </w:r>
      <w:r w:rsidR="000672F3">
        <w:rPr>
          <w:rFonts w:ascii="Arial" w:hAnsi="Arial" w:cs="Arial"/>
          <w:color w:val="000000"/>
          <w:sz w:val="24"/>
          <w:szCs w:val="24"/>
        </w:rPr>
        <w:t>30 dni od dnia podpisania umowy.</w:t>
      </w:r>
    </w:p>
    <w:p w:rsidR="001E333D" w:rsidRPr="004C6D18" w:rsidRDefault="001E333D" w:rsidP="00BD4597">
      <w:pPr>
        <w:pStyle w:val="Akapitzlist"/>
        <w:numPr>
          <w:ilvl w:val="0"/>
          <w:numId w:val="17"/>
        </w:numPr>
        <w:spacing w:line="276" w:lineRule="auto"/>
        <w:jc w:val="both"/>
        <w:rPr>
          <w:rFonts w:ascii="Arial" w:hAnsi="Arial" w:cs="Arial"/>
          <w:color w:val="000000"/>
          <w:sz w:val="24"/>
          <w:szCs w:val="24"/>
        </w:rPr>
      </w:pPr>
      <w:r w:rsidRPr="004C6D18">
        <w:rPr>
          <w:rFonts w:ascii="Arial" w:hAnsi="Arial" w:cs="Arial"/>
          <w:sz w:val="24"/>
          <w:szCs w:val="24"/>
        </w:rPr>
        <w:t>Należyte wykonanie przedmiotu umowy zostanie potwierdzone protokołem zdawczo - odbiorczym podpisanym przez osoby upoważnione przez Strony.</w:t>
      </w:r>
    </w:p>
    <w:p w:rsidR="001E333D" w:rsidRPr="004C6D18" w:rsidRDefault="001E333D" w:rsidP="00BD4597">
      <w:pPr>
        <w:numPr>
          <w:ilvl w:val="0"/>
          <w:numId w:val="17"/>
        </w:numPr>
        <w:suppressAutoHyphens/>
        <w:autoSpaceDE/>
        <w:adjustRightInd/>
        <w:spacing w:line="276" w:lineRule="auto"/>
        <w:jc w:val="both"/>
        <w:rPr>
          <w:rFonts w:ascii="Arial" w:hAnsi="Arial" w:cs="Arial"/>
          <w:sz w:val="24"/>
          <w:szCs w:val="24"/>
        </w:rPr>
      </w:pPr>
      <w:r w:rsidRPr="004C6D18">
        <w:rPr>
          <w:rFonts w:ascii="Arial" w:hAnsi="Arial" w:cs="Arial"/>
          <w:b/>
          <w:sz w:val="24"/>
          <w:szCs w:val="24"/>
        </w:rPr>
        <w:t>Wykonawca</w:t>
      </w:r>
      <w:r w:rsidRPr="004C6D18">
        <w:rPr>
          <w:rFonts w:ascii="Arial" w:hAnsi="Arial" w:cs="Arial"/>
          <w:sz w:val="24"/>
          <w:szCs w:val="24"/>
        </w:rPr>
        <w:t xml:space="preserve"> przed odbiorem końcowym robót przeprowadzi przewidziane przepisami prawa próby i sprawdzenia techniczne dotyczące przedmiotu umowy.</w:t>
      </w:r>
    </w:p>
    <w:p w:rsidR="001E333D" w:rsidRPr="004C6D18" w:rsidRDefault="001E333D" w:rsidP="00BD4597">
      <w:pPr>
        <w:numPr>
          <w:ilvl w:val="0"/>
          <w:numId w:val="17"/>
        </w:numPr>
        <w:suppressAutoHyphens/>
        <w:autoSpaceDE/>
        <w:adjustRightInd/>
        <w:spacing w:line="276" w:lineRule="auto"/>
        <w:jc w:val="both"/>
        <w:rPr>
          <w:rFonts w:ascii="Arial" w:hAnsi="Arial" w:cs="Arial"/>
          <w:sz w:val="24"/>
          <w:szCs w:val="24"/>
        </w:rPr>
      </w:pPr>
      <w:r w:rsidRPr="004C6D18">
        <w:rPr>
          <w:rFonts w:ascii="Arial" w:hAnsi="Arial" w:cs="Arial"/>
          <w:sz w:val="24"/>
          <w:szCs w:val="24"/>
        </w:rPr>
        <w:t>Odbiorem końcowym objęty jest cały zakres rzeczowy robót objęty przedmiotem umowy w § 1. Odbiór końcowy robót polegać będzie na ostatecznym sprawdzeniu ilości i jakości wykonanych robót.</w:t>
      </w:r>
    </w:p>
    <w:p w:rsidR="001E333D" w:rsidRPr="004C6D18" w:rsidRDefault="001E333D" w:rsidP="00BD4597">
      <w:pPr>
        <w:numPr>
          <w:ilvl w:val="0"/>
          <w:numId w:val="17"/>
        </w:numPr>
        <w:suppressAutoHyphens/>
        <w:autoSpaceDE/>
        <w:adjustRightInd/>
        <w:spacing w:line="276" w:lineRule="auto"/>
        <w:jc w:val="both"/>
        <w:rPr>
          <w:rFonts w:ascii="Arial" w:hAnsi="Arial" w:cs="Arial"/>
          <w:sz w:val="24"/>
          <w:szCs w:val="24"/>
        </w:rPr>
      </w:pPr>
      <w:r w:rsidRPr="004C6D18">
        <w:rPr>
          <w:rFonts w:ascii="Arial" w:hAnsi="Arial" w:cs="Arial"/>
          <w:b/>
          <w:sz w:val="24"/>
          <w:szCs w:val="24"/>
        </w:rPr>
        <w:t>Wykonawca</w:t>
      </w:r>
      <w:r w:rsidRPr="004C6D18">
        <w:rPr>
          <w:rFonts w:ascii="Arial" w:hAnsi="Arial" w:cs="Arial"/>
          <w:sz w:val="24"/>
          <w:szCs w:val="24"/>
        </w:rPr>
        <w:t xml:space="preserve"> dostarczy w dniu odbioru końcowego, dokumentację </w:t>
      </w:r>
      <w:r w:rsidRPr="004C6D18">
        <w:rPr>
          <w:rFonts w:ascii="Arial" w:hAnsi="Arial" w:cs="Arial"/>
          <w:color w:val="000000"/>
          <w:sz w:val="24"/>
          <w:szCs w:val="24"/>
        </w:rPr>
        <w:t>powykonawczą zawierającą min.</w:t>
      </w:r>
      <w:r w:rsidRPr="004C6D18">
        <w:rPr>
          <w:rFonts w:ascii="Arial" w:hAnsi="Arial" w:cs="Arial"/>
          <w:b/>
          <w:color w:val="000000"/>
          <w:sz w:val="24"/>
          <w:szCs w:val="24"/>
        </w:rPr>
        <w:t xml:space="preserve"> oświadczenie kierownika robót </w:t>
      </w:r>
      <w:r w:rsidRPr="004C6D18">
        <w:rPr>
          <w:rFonts w:ascii="Arial" w:hAnsi="Arial" w:cs="Arial"/>
          <w:b/>
          <w:color w:val="000000"/>
          <w:sz w:val="24"/>
          <w:szCs w:val="24"/>
        </w:rPr>
        <w:br/>
        <w:t>o zakończeniu, dokumentację geodezyjną powykonawczą, protokoły odbiorów, pomiarów i prób, atesty, deklaracje zgodności, certyfikaty, aprobaty.</w:t>
      </w:r>
      <w:r w:rsidRPr="004C6D18">
        <w:rPr>
          <w:rFonts w:ascii="Arial" w:hAnsi="Arial" w:cs="Arial"/>
          <w:color w:val="000000"/>
          <w:sz w:val="24"/>
          <w:szCs w:val="24"/>
        </w:rPr>
        <w:t xml:space="preserve"> Dokumentacja winna być dostarczona w 1 egzemplarzu w wersji papierowej i 1 egz. wersja elektroniczna (płyta CD).Forma i treść w uzgodnieniu z Zamawiającym.</w:t>
      </w:r>
    </w:p>
    <w:p w:rsidR="001E333D" w:rsidRPr="004C6D18" w:rsidRDefault="001E333D" w:rsidP="00BD4597">
      <w:pPr>
        <w:pStyle w:val="Akapitzlist"/>
        <w:widowControl/>
        <w:numPr>
          <w:ilvl w:val="0"/>
          <w:numId w:val="17"/>
        </w:numPr>
        <w:autoSpaceDE/>
        <w:adjustRightInd/>
        <w:spacing w:line="276" w:lineRule="auto"/>
        <w:jc w:val="both"/>
        <w:rPr>
          <w:rFonts w:ascii="Arial" w:hAnsi="Arial" w:cs="Arial"/>
          <w:sz w:val="24"/>
          <w:szCs w:val="24"/>
        </w:rPr>
      </w:pPr>
      <w:r w:rsidRPr="004C6D18">
        <w:rPr>
          <w:rFonts w:ascii="Arial" w:hAnsi="Arial" w:cs="Arial"/>
          <w:sz w:val="24"/>
          <w:szCs w:val="24"/>
        </w:rPr>
        <w:t>W przypadku stwierdzenia podczas odbioru wad nadających się do usunięcia Zamawiający przerywa czynność odbioru i wyznacza termin usunięcia wad.</w:t>
      </w:r>
    </w:p>
    <w:p w:rsidR="001E333D" w:rsidRPr="004C6D18" w:rsidRDefault="001E333D" w:rsidP="001E333D">
      <w:pPr>
        <w:pStyle w:val="Akapitzlist"/>
        <w:widowControl/>
        <w:autoSpaceDE/>
        <w:adjustRightInd/>
        <w:spacing w:line="276" w:lineRule="auto"/>
        <w:jc w:val="both"/>
        <w:rPr>
          <w:rFonts w:ascii="Arial" w:hAnsi="Arial" w:cs="Arial"/>
          <w:sz w:val="24"/>
          <w:szCs w:val="24"/>
        </w:rPr>
      </w:pPr>
      <w:r w:rsidRPr="004C6D18">
        <w:rPr>
          <w:rFonts w:ascii="Arial" w:hAnsi="Arial" w:cs="Arial"/>
          <w:sz w:val="24"/>
          <w:szCs w:val="24"/>
        </w:rPr>
        <w:t>Po ich usunięciu  następuje odbiór przedmiotu umowy. Termin do usunięcia wad i usterek nie przedłuża terminu wykonania umowy.</w:t>
      </w:r>
    </w:p>
    <w:p w:rsidR="001E333D" w:rsidRPr="004C6D18" w:rsidRDefault="001E333D" w:rsidP="00BD4597">
      <w:pPr>
        <w:pStyle w:val="Akapitzlist"/>
        <w:widowControl/>
        <w:numPr>
          <w:ilvl w:val="0"/>
          <w:numId w:val="17"/>
        </w:numPr>
        <w:autoSpaceDE/>
        <w:adjustRightInd/>
        <w:spacing w:line="276" w:lineRule="auto"/>
        <w:jc w:val="both"/>
        <w:rPr>
          <w:rFonts w:ascii="Arial" w:hAnsi="Arial" w:cs="Arial"/>
          <w:sz w:val="24"/>
          <w:szCs w:val="24"/>
        </w:rPr>
      </w:pPr>
      <w:r w:rsidRPr="004C6D18">
        <w:rPr>
          <w:rFonts w:ascii="Arial" w:hAnsi="Arial" w:cs="Arial"/>
          <w:sz w:val="24"/>
          <w:szCs w:val="24"/>
        </w:rPr>
        <w:t>W przypadku stwierdzenia podczas odbioru wad nie nadających się do usunięcia lub nie usuniętych po wezwaniu Zamawiający może stosownie do swego wyboru:</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obniżyć wynagrodzenie proporcjonalnie do zakresu rzeczowego przedmiotu odbioru zawierającego wady, jeżeli wady te umożliwiają użytkowanie przedmiotu umowy</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obniżyć wynagrodzenie o szacunkowy koszt usunięcia wad przez innego wykonawcę</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żądać wykonania przedmiotu odbioru po raz drugi jeżeli wady znacznie utrudniają lub uniemożliwiają użytkowanie przedmiotu umowy</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żądać wydłużenia okresu rękojmi i gwarancji</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hAnsi="Arial" w:cs="Arial"/>
          <w:sz w:val="24"/>
          <w:szCs w:val="24"/>
        </w:rPr>
        <w:t>odstąpić od umowy</w:t>
      </w:r>
      <w:r>
        <w:rPr>
          <w:rFonts w:ascii="Arial" w:hAnsi="Arial" w:cs="Arial"/>
          <w:sz w:val="24"/>
          <w:szCs w:val="24"/>
        </w:rPr>
        <w:t>;</w:t>
      </w:r>
    </w:p>
    <w:p w:rsidR="001E333D" w:rsidRPr="004C6D18" w:rsidRDefault="001E333D" w:rsidP="00BD4597">
      <w:pPr>
        <w:widowControl/>
        <w:numPr>
          <w:ilvl w:val="0"/>
          <w:numId w:val="24"/>
        </w:numPr>
        <w:autoSpaceDE/>
        <w:adjustRightInd/>
        <w:spacing w:line="276" w:lineRule="auto"/>
        <w:rPr>
          <w:rFonts w:ascii="Arial" w:hAnsi="Arial" w:cs="Arial"/>
          <w:sz w:val="24"/>
          <w:szCs w:val="24"/>
        </w:rPr>
      </w:pPr>
      <w:r w:rsidRPr="004C6D18">
        <w:rPr>
          <w:rFonts w:ascii="Arial" w:eastAsia="Andale Sans UI" w:hAnsi="Arial" w:cs="Arial"/>
          <w:color w:val="000000"/>
          <w:sz w:val="24"/>
          <w:szCs w:val="24"/>
          <w:lang w:eastAsia="ja-JP" w:bidi="fa-IR"/>
        </w:rPr>
        <w:t>obciążyć Wykonawcę kosztami wykonania zastępczego</w:t>
      </w:r>
      <w:r>
        <w:rPr>
          <w:rFonts w:ascii="Arial" w:eastAsia="Andale Sans UI" w:hAnsi="Arial" w:cs="Arial"/>
          <w:color w:val="000000"/>
          <w:sz w:val="24"/>
          <w:szCs w:val="24"/>
          <w:lang w:eastAsia="ja-JP" w:bidi="fa-IR"/>
        </w:rPr>
        <w:t>.</w:t>
      </w:r>
    </w:p>
    <w:p w:rsidR="001E333D" w:rsidRPr="004C6D18"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4C6D18">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1E333D" w:rsidRPr="004C6D18"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4C6D18">
        <w:rPr>
          <w:rFonts w:ascii="Arial" w:hAnsi="Arial" w:cs="Arial"/>
          <w:sz w:val="24"/>
          <w:szCs w:val="24"/>
        </w:rPr>
        <w:t xml:space="preserve">Odbiór ostateczny zostanie przeprowadzony po upływie okresu gwarancyjnego określonego w umowie i będzie polegał na sprawdzeniu usunięcia wad stwierdzonych po odbiorze końcowym oraz wad powstałych i ujawnionych w </w:t>
      </w:r>
      <w:r w:rsidRPr="004C6D18">
        <w:rPr>
          <w:rFonts w:ascii="Arial" w:hAnsi="Arial" w:cs="Arial"/>
          <w:sz w:val="24"/>
          <w:szCs w:val="24"/>
        </w:rPr>
        <w:lastRenderedPageBreak/>
        <w:t>okresie gwarancyjnym. Zamawiający wyznaczy także termin protokólarnego usunięcia tych wad.</w:t>
      </w:r>
    </w:p>
    <w:p w:rsidR="001E333D" w:rsidRPr="004C6D18"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4C6D18">
        <w:rPr>
          <w:rFonts w:ascii="Arial" w:hAnsi="Arial" w:cs="Arial"/>
          <w:sz w:val="24"/>
          <w:szCs w:val="24"/>
        </w:rPr>
        <w:t>Wszystkie czynności związane z odbiorem robót wymagają formy pisemnej - protokołu podpisanego przez strony, pod rygorem nieważności.</w:t>
      </w:r>
    </w:p>
    <w:p w:rsidR="001E333D"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4C6D18">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1E333D" w:rsidRPr="001E333D" w:rsidRDefault="001E333D" w:rsidP="00BD4597">
      <w:pPr>
        <w:pStyle w:val="Akapitzlist"/>
        <w:widowControl/>
        <w:numPr>
          <w:ilvl w:val="0"/>
          <w:numId w:val="17"/>
        </w:numPr>
        <w:tabs>
          <w:tab w:val="num" w:pos="426"/>
        </w:tabs>
        <w:autoSpaceDE/>
        <w:adjustRightInd/>
        <w:spacing w:line="276" w:lineRule="auto"/>
        <w:ind w:left="426"/>
        <w:jc w:val="both"/>
        <w:rPr>
          <w:rFonts w:ascii="Arial" w:hAnsi="Arial" w:cs="Arial"/>
          <w:sz w:val="24"/>
          <w:szCs w:val="24"/>
        </w:rPr>
      </w:pPr>
      <w:r w:rsidRPr="001E333D">
        <w:rPr>
          <w:rFonts w:ascii="Arial" w:eastAsia="Andale Sans UI" w:hAnsi="Arial" w:cs="Arial"/>
          <w:sz w:val="24"/>
          <w:szCs w:val="24"/>
          <w:lang w:eastAsia="ja-JP" w:bidi="fa-IR"/>
        </w:rPr>
        <w:t xml:space="preserve">W przypadku nie wykonania w terminie umownym obowiązków określonych w umowie Zamawiający ma prawo naliczyć kary zgodnie z § </w:t>
      </w:r>
      <w:r w:rsidR="00AE353D">
        <w:rPr>
          <w:rFonts w:ascii="Arial" w:eastAsia="Andale Sans UI" w:hAnsi="Arial" w:cs="Arial"/>
          <w:sz w:val="24"/>
          <w:szCs w:val="24"/>
          <w:lang w:eastAsia="ja-JP" w:bidi="fa-IR"/>
        </w:rPr>
        <w:t>6</w:t>
      </w:r>
      <w:r w:rsidRPr="001E333D">
        <w:rPr>
          <w:rFonts w:ascii="Arial" w:eastAsia="Andale Sans UI" w:hAnsi="Arial" w:cs="Arial"/>
          <w:sz w:val="24"/>
          <w:szCs w:val="24"/>
          <w:lang w:eastAsia="ja-JP" w:bidi="fa-IR"/>
        </w:rPr>
        <w:t xml:space="preserve"> i dodatkowo zlecić usunięcie wad osobie trzeciej na koszt i ryzyko Wykonawcy bez udzielania Wykonawcy dodatkowego terminu (wykonanie zastępcze).</w:t>
      </w:r>
    </w:p>
    <w:p w:rsidR="001E333D" w:rsidRPr="004C6D18" w:rsidRDefault="001E333D" w:rsidP="001E333D">
      <w:pPr>
        <w:tabs>
          <w:tab w:val="num" w:pos="360"/>
        </w:tabs>
        <w:spacing w:line="276" w:lineRule="auto"/>
        <w:ind w:left="360" w:hanging="360"/>
        <w:jc w:val="center"/>
        <w:rPr>
          <w:rFonts w:ascii="Arial" w:hAnsi="Arial" w:cs="Arial"/>
          <w:b/>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 3</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OBOWIĄZKI STRON</w:t>
      </w:r>
    </w:p>
    <w:p w:rsidR="001E333D" w:rsidRPr="00E12032"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E12032">
        <w:rPr>
          <w:rFonts w:ascii="Arial" w:hAnsi="Arial" w:cs="Arial"/>
          <w:iCs/>
          <w:color w:val="000000"/>
          <w:sz w:val="24"/>
          <w:szCs w:val="24"/>
        </w:rPr>
        <w:t>Świadczenie wymienionych usług Wykonawca przyjmuje jako profesjonalista i przyjmuje odpowiedzialność za szkody Wykonawcy spowodowane wyłącznie lub pośrednio wskutek nienależytego wykonania niniejszej umowy na zasadzie ryzyka.</w:t>
      </w:r>
    </w:p>
    <w:p w:rsidR="001E333D" w:rsidRPr="004C6D18"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4C6D18">
        <w:rPr>
          <w:rFonts w:ascii="Arial" w:hAnsi="Arial" w:cs="Arial"/>
          <w:iCs/>
          <w:color w:val="000000"/>
          <w:sz w:val="24"/>
          <w:szCs w:val="24"/>
        </w:rPr>
        <w:t xml:space="preserve">Do obowiązków Wykonawcy należy </w:t>
      </w:r>
    </w:p>
    <w:p w:rsidR="001E333D" w:rsidRPr="004C6D18" w:rsidRDefault="001E333D" w:rsidP="00BD4597">
      <w:pPr>
        <w:pStyle w:val="Akapitzlist"/>
        <w:widowControl/>
        <w:numPr>
          <w:ilvl w:val="0"/>
          <w:numId w:val="25"/>
        </w:numPr>
        <w:suppressAutoHyphens/>
        <w:autoSpaceDE/>
        <w:adjustRightInd/>
        <w:spacing w:line="276" w:lineRule="auto"/>
        <w:jc w:val="both"/>
        <w:textAlignment w:val="baseline"/>
        <w:rPr>
          <w:rFonts w:ascii="Arial" w:hAnsi="Arial" w:cs="Arial"/>
          <w:color w:val="000000"/>
          <w:sz w:val="24"/>
          <w:szCs w:val="24"/>
        </w:rPr>
      </w:pPr>
      <w:r w:rsidRPr="004C6D18">
        <w:rPr>
          <w:rFonts w:ascii="Arial" w:hAnsi="Arial" w:cs="Arial"/>
          <w:color w:val="000000"/>
          <w:sz w:val="24"/>
          <w:szCs w:val="24"/>
        </w:rPr>
        <w:t xml:space="preserve">wykonywanie przedmiotu umowy z należytą starannością, zgodnie </w:t>
      </w:r>
      <w:r w:rsidRPr="004C6D18">
        <w:rPr>
          <w:rFonts w:ascii="Arial" w:hAnsi="Arial" w:cs="Arial"/>
          <w:color w:val="000000"/>
          <w:sz w:val="24"/>
          <w:szCs w:val="24"/>
        </w:rPr>
        <w:br/>
        <w:t>z wymogami powszechnie obowiązującego prawa oraz wytycznymi Zamawiającego;</w:t>
      </w:r>
    </w:p>
    <w:p w:rsidR="001E333D" w:rsidRPr="004C6D18" w:rsidRDefault="001E333D" w:rsidP="00BD4597">
      <w:pPr>
        <w:pStyle w:val="Akapitzlist"/>
        <w:widowControl/>
        <w:numPr>
          <w:ilvl w:val="0"/>
          <w:numId w:val="25"/>
        </w:numPr>
        <w:suppressAutoHyphens/>
        <w:autoSpaceDE/>
        <w:adjustRightInd/>
        <w:spacing w:line="276" w:lineRule="auto"/>
        <w:jc w:val="both"/>
        <w:textAlignment w:val="baseline"/>
        <w:rPr>
          <w:rFonts w:ascii="Arial" w:hAnsi="Arial" w:cs="Arial"/>
          <w:color w:val="000000"/>
          <w:sz w:val="24"/>
          <w:szCs w:val="24"/>
        </w:rPr>
      </w:pPr>
      <w:r w:rsidRPr="004C6D18">
        <w:rPr>
          <w:rFonts w:ascii="Arial" w:hAnsi="Arial" w:cs="Arial"/>
          <w:color w:val="000000"/>
          <w:sz w:val="24"/>
          <w:szCs w:val="24"/>
        </w:rPr>
        <w:t>zawiadomienie Zamawiającego o wszelkich trudnościach związanych z prawidłowym wykonani</w:t>
      </w:r>
      <w:r>
        <w:rPr>
          <w:rFonts w:ascii="Arial" w:hAnsi="Arial" w:cs="Arial"/>
          <w:color w:val="000000"/>
          <w:sz w:val="24"/>
          <w:szCs w:val="24"/>
        </w:rPr>
        <w:t>em zlecenia.</w:t>
      </w:r>
    </w:p>
    <w:p w:rsidR="001E333D" w:rsidRPr="001E333D"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1E333D">
        <w:rPr>
          <w:rFonts w:ascii="Arial" w:hAnsi="Arial" w:cs="Arial"/>
          <w:iCs/>
          <w:color w:val="000000"/>
          <w:sz w:val="24"/>
          <w:szCs w:val="24"/>
        </w:rPr>
        <w:t>Wykonawca oświadcza, że posiada wymagane prawem uprawnienia, a także niezbędne umiejętności, wiedzę, środki, sprzęt i doświadczenie do wykonania usługi będącej przedmiotem umowy i zobowiązuje się wyko</w:t>
      </w:r>
      <w:r>
        <w:rPr>
          <w:rFonts w:ascii="Arial" w:hAnsi="Arial" w:cs="Arial"/>
          <w:iCs/>
          <w:color w:val="000000"/>
          <w:sz w:val="24"/>
          <w:szCs w:val="24"/>
        </w:rPr>
        <w:t>nać ją z należytą starannością.</w:t>
      </w:r>
    </w:p>
    <w:p w:rsidR="001E333D" w:rsidRPr="001E333D"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1E333D">
        <w:rPr>
          <w:rFonts w:ascii="Arial" w:hAnsi="Arial" w:cs="Arial"/>
          <w:iCs/>
          <w:color w:val="000000"/>
          <w:sz w:val="24"/>
          <w:szCs w:val="24"/>
        </w:rPr>
        <w:t xml:space="preserve">Wykonawca ponosi pełną odpowiedzialność za szkody wyrządzone w związku </w:t>
      </w:r>
      <w:r w:rsidRPr="001E333D">
        <w:rPr>
          <w:rFonts w:ascii="Arial" w:hAnsi="Arial" w:cs="Arial"/>
          <w:iCs/>
          <w:color w:val="000000"/>
          <w:sz w:val="24"/>
          <w:szCs w:val="24"/>
        </w:rPr>
        <w:br/>
        <w:t>z wykonywanymi czynnościami, jak i z niewłaści</w:t>
      </w:r>
      <w:r>
        <w:rPr>
          <w:rFonts w:ascii="Arial" w:hAnsi="Arial" w:cs="Arial"/>
          <w:iCs/>
          <w:color w:val="000000"/>
          <w:sz w:val="24"/>
          <w:szCs w:val="24"/>
        </w:rPr>
        <w:t>wym wykonaniem przedmiotu umowy.</w:t>
      </w:r>
    </w:p>
    <w:p w:rsidR="001E333D" w:rsidRPr="001E333D"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1E333D">
        <w:rPr>
          <w:rFonts w:ascii="Arial" w:hAnsi="Arial" w:cs="Arial"/>
          <w:iCs/>
          <w:color w:val="000000"/>
          <w:sz w:val="24"/>
          <w:szCs w:val="24"/>
        </w:rPr>
        <w:t>Koszty materiałów niezbędnych do wykonywania umowy oraz ko</w:t>
      </w:r>
      <w:r>
        <w:rPr>
          <w:rFonts w:ascii="Arial" w:hAnsi="Arial" w:cs="Arial"/>
          <w:iCs/>
          <w:color w:val="000000"/>
          <w:sz w:val="24"/>
          <w:szCs w:val="24"/>
        </w:rPr>
        <w:t>szty dojazdów ponosi  Wykonawca.</w:t>
      </w:r>
    </w:p>
    <w:p w:rsidR="001E333D" w:rsidRPr="001E333D"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1E333D">
        <w:rPr>
          <w:rFonts w:ascii="Arial" w:hAnsi="Arial" w:cs="Arial"/>
          <w:iCs/>
          <w:color w:val="000000"/>
          <w:sz w:val="24"/>
          <w:szCs w:val="24"/>
        </w:rPr>
        <w:t>Do obowiązków Zamawiającego należy:</w:t>
      </w:r>
    </w:p>
    <w:p w:rsidR="001E333D" w:rsidRPr="001E333D" w:rsidRDefault="001E333D" w:rsidP="00BD4597">
      <w:pPr>
        <w:pStyle w:val="Akapitzlist"/>
        <w:widowControl/>
        <w:numPr>
          <w:ilvl w:val="0"/>
          <w:numId w:val="26"/>
        </w:numPr>
        <w:suppressAutoHyphens/>
        <w:autoSpaceDE/>
        <w:adjustRightInd/>
        <w:spacing w:line="276" w:lineRule="auto"/>
        <w:jc w:val="both"/>
        <w:textAlignment w:val="baseline"/>
        <w:rPr>
          <w:rFonts w:ascii="Arial" w:hAnsi="Arial" w:cs="Arial"/>
          <w:color w:val="000000"/>
          <w:sz w:val="24"/>
          <w:szCs w:val="24"/>
        </w:rPr>
      </w:pPr>
      <w:r>
        <w:rPr>
          <w:rFonts w:ascii="Arial" w:hAnsi="Arial" w:cs="Arial"/>
          <w:color w:val="000000"/>
          <w:sz w:val="24"/>
          <w:szCs w:val="24"/>
        </w:rPr>
        <w:t>p</w:t>
      </w:r>
      <w:r w:rsidRPr="001E333D">
        <w:rPr>
          <w:rFonts w:ascii="Arial" w:hAnsi="Arial" w:cs="Arial"/>
          <w:color w:val="000000"/>
          <w:sz w:val="24"/>
          <w:szCs w:val="24"/>
        </w:rPr>
        <w:t>rzekazanie niezbędnych danych do prawidłowego wykonania przedmiotu umowy w tym m.in. dokumentacji projektowej;</w:t>
      </w:r>
    </w:p>
    <w:p w:rsidR="001E333D" w:rsidRPr="001E333D" w:rsidRDefault="001E333D" w:rsidP="00BD4597">
      <w:pPr>
        <w:pStyle w:val="Akapitzlist"/>
        <w:widowControl/>
        <w:numPr>
          <w:ilvl w:val="0"/>
          <w:numId w:val="26"/>
        </w:numPr>
        <w:suppressAutoHyphens/>
        <w:autoSpaceDE/>
        <w:adjustRightInd/>
        <w:spacing w:line="276" w:lineRule="auto"/>
        <w:jc w:val="both"/>
        <w:textAlignment w:val="baseline"/>
        <w:rPr>
          <w:rFonts w:ascii="Arial" w:hAnsi="Arial" w:cs="Arial"/>
          <w:color w:val="000000"/>
          <w:sz w:val="24"/>
          <w:szCs w:val="24"/>
        </w:rPr>
      </w:pPr>
      <w:r>
        <w:rPr>
          <w:rFonts w:ascii="Arial" w:hAnsi="Arial" w:cs="Arial"/>
          <w:color w:val="000000"/>
          <w:sz w:val="24"/>
          <w:szCs w:val="24"/>
        </w:rPr>
        <w:t>o</w:t>
      </w:r>
      <w:r w:rsidRPr="001E333D">
        <w:rPr>
          <w:rFonts w:ascii="Arial" w:hAnsi="Arial" w:cs="Arial"/>
          <w:color w:val="000000"/>
          <w:sz w:val="24"/>
          <w:szCs w:val="24"/>
        </w:rPr>
        <w:t>dbiór przedmiotu umowy;</w:t>
      </w:r>
    </w:p>
    <w:p w:rsidR="001E333D" w:rsidRPr="001E333D" w:rsidRDefault="001E333D" w:rsidP="00BD4597">
      <w:pPr>
        <w:pStyle w:val="Akapitzlist"/>
        <w:widowControl/>
        <w:numPr>
          <w:ilvl w:val="0"/>
          <w:numId w:val="26"/>
        </w:numPr>
        <w:suppressAutoHyphens/>
        <w:autoSpaceDE/>
        <w:adjustRightInd/>
        <w:spacing w:line="276" w:lineRule="auto"/>
        <w:jc w:val="both"/>
        <w:textAlignment w:val="baseline"/>
        <w:rPr>
          <w:rFonts w:ascii="Arial" w:hAnsi="Arial" w:cs="Arial"/>
          <w:sz w:val="24"/>
          <w:szCs w:val="24"/>
        </w:rPr>
      </w:pPr>
      <w:r>
        <w:rPr>
          <w:rFonts w:ascii="Arial" w:hAnsi="Arial" w:cs="Arial"/>
          <w:color w:val="000000"/>
          <w:sz w:val="24"/>
          <w:szCs w:val="24"/>
        </w:rPr>
        <w:t>t</w:t>
      </w:r>
      <w:r w:rsidRPr="001E333D">
        <w:rPr>
          <w:rFonts w:ascii="Arial" w:hAnsi="Arial" w:cs="Arial"/>
          <w:color w:val="000000"/>
          <w:sz w:val="24"/>
          <w:szCs w:val="24"/>
        </w:rPr>
        <w:t>erminowe uregulowanie płatności</w:t>
      </w:r>
      <w:r w:rsidRPr="004C6D18">
        <w:rPr>
          <w:rFonts w:ascii="Arial" w:hAnsi="Arial" w:cs="Arial"/>
          <w:sz w:val="24"/>
          <w:szCs w:val="24"/>
        </w:rPr>
        <w:t>.</w:t>
      </w:r>
    </w:p>
    <w:p w:rsidR="001E333D" w:rsidRDefault="001E333D" w:rsidP="001E333D">
      <w:pPr>
        <w:tabs>
          <w:tab w:val="num" w:pos="360"/>
        </w:tabs>
        <w:spacing w:line="276" w:lineRule="auto"/>
        <w:ind w:left="360" w:hanging="360"/>
        <w:jc w:val="center"/>
        <w:rPr>
          <w:rFonts w:ascii="Arial" w:hAnsi="Arial" w:cs="Arial"/>
          <w:b/>
          <w:sz w:val="24"/>
          <w:szCs w:val="24"/>
        </w:rPr>
      </w:pPr>
    </w:p>
    <w:p w:rsidR="005D765D" w:rsidRDefault="005D765D" w:rsidP="001E333D">
      <w:pPr>
        <w:tabs>
          <w:tab w:val="num" w:pos="360"/>
        </w:tabs>
        <w:spacing w:line="276" w:lineRule="auto"/>
        <w:ind w:left="360" w:hanging="360"/>
        <w:jc w:val="center"/>
        <w:rPr>
          <w:rFonts w:ascii="Arial" w:hAnsi="Arial" w:cs="Arial"/>
          <w:b/>
          <w:sz w:val="24"/>
          <w:szCs w:val="24"/>
        </w:rPr>
      </w:pPr>
    </w:p>
    <w:p w:rsidR="005D765D" w:rsidRDefault="005D765D" w:rsidP="001E333D">
      <w:pPr>
        <w:tabs>
          <w:tab w:val="num" w:pos="360"/>
        </w:tabs>
        <w:spacing w:line="276" w:lineRule="auto"/>
        <w:ind w:left="360" w:hanging="360"/>
        <w:jc w:val="center"/>
        <w:rPr>
          <w:rFonts w:ascii="Arial" w:hAnsi="Arial" w:cs="Arial"/>
          <w:b/>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Pr>
          <w:rFonts w:ascii="Arial" w:hAnsi="Arial" w:cs="Arial"/>
          <w:b/>
          <w:sz w:val="24"/>
          <w:szCs w:val="24"/>
        </w:rPr>
        <w:lastRenderedPageBreak/>
        <w:t xml:space="preserve"> </w:t>
      </w:r>
      <w:r w:rsidRPr="004C6D18">
        <w:rPr>
          <w:rFonts w:ascii="Arial" w:hAnsi="Arial" w:cs="Arial"/>
          <w:b/>
          <w:sz w:val="24"/>
          <w:szCs w:val="24"/>
        </w:rPr>
        <w:t>§ 4</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WYNAGRODZENIE</w:t>
      </w:r>
    </w:p>
    <w:p w:rsidR="00CC3115" w:rsidRPr="0072306B" w:rsidRDefault="00CC3115" w:rsidP="00CC3115">
      <w:pPr>
        <w:pStyle w:val="Akapitzlist"/>
        <w:widowControl/>
        <w:numPr>
          <w:ilvl w:val="3"/>
          <w:numId w:val="19"/>
        </w:numPr>
        <w:autoSpaceDE/>
        <w:adjustRightInd/>
        <w:spacing w:line="276" w:lineRule="auto"/>
        <w:ind w:left="284" w:hanging="284"/>
        <w:jc w:val="both"/>
        <w:rPr>
          <w:rFonts w:ascii="Arial" w:hAnsi="Arial" w:cs="Arial"/>
          <w:color w:val="000000"/>
          <w:sz w:val="24"/>
          <w:szCs w:val="24"/>
        </w:rPr>
      </w:pPr>
      <w:r w:rsidRPr="0072306B">
        <w:rPr>
          <w:rFonts w:ascii="Arial" w:hAnsi="Arial" w:cs="Arial"/>
          <w:color w:val="000000"/>
          <w:sz w:val="24"/>
          <w:szCs w:val="24"/>
        </w:rPr>
        <w:t xml:space="preserve">Wykonawcy za wykonanie umowy przysługuje wynagrodzenie ryczałtowe w wysokości: </w:t>
      </w:r>
    </w:p>
    <w:p w:rsidR="00CC3115" w:rsidRPr="0072306B" w:rsidRDefault="00CC3115" w:rsidP="00CC3115">
      <w:pPr>
        <w:pStyle w:val="Akapitzlist"/>
        <w:widowControl/>
        <w:numPr>
          <w:ilvl w:val="0"/>
          <w:numId w:val="38"/>
        </w:numPr>
        <w:autoSpaceDE/>
        <w:autoSpaceDN/>
        <w:adjustRightInd/>
        <w:spacing w:line="276" w:lineRule="auto"/>
        <w:ind w:left="284" w:hanging="142"/>
        <w:jc w:val="both"/>
        <w:rPr>
          <w:rFonts w:ascii="Arial" w:hAnsi="Arial" w:cs="Arial"/>
          <w:b/>
          <w:bCs/>
          <w:iCs/>
          <w:color w:val="000000"/>
          <w:sz w:val="24"/>
          <w:szCs w:val="24"/>
        </w:rPr>
      </w:pPr>
      <w:r w:rsidRPr="0072306B">
        <w:rPr>
          <w:rFonts w:ascii="Arial" w:hAnsi="Arial" w:cs="Arial"/>
          <w:b/>
          <w:spacing w:val="-11"/>
          <w:sz w:val="24"/>
          <w:szCs w:val="24"/>
        </w:rPr>
        <w:t xml:space="preserve">Część I </w:t>
      </w:r>
      <w:r w:rsidR="00906A15">
        <w:rPr>
          <w:rFonts w:ascii="Arial" w:hAnsi="Arial" w:cs="Arial"/>
          <w:spacing w:val="-11"/>
          <w:sz w:val="24"/>
          <w:szCs w:val="24"/>
        </w:rPr>
        <w:t>*</w:t>
      </w:r>
      <w:r w:rsidRPr="0072306B">
        <w:rPr>
          <w:rFonts w:ascii="Arial" w:hAnsi="Arial" w:cs="Arial"/>
          <w:sz w:val="24"/>
          <w:szCs w:val="24"/>
        </w:rPr>
        <w:t xml:space="preserve"> </w:t>
      </w:r>
    </w:p>
    <w:p w:rsidR="00CC3115" w:rsidRPr="0072306B" w:rsidRDefault="00CC3115" w:rsidP="00CC3115">
      <w:pPr>
        <w:shd w:val="clear" w:color="auto" w:fill="FFFFFF"/>
        <w:tabs>
          <w:tab w:val="left" w:leader="dot" w:pos="3610"/>
          <w:tab w:val="left" w:leader="dot" w:pos="9000"/>
        </w:tabs>
        <w:spacing w:line="276" w:lineRule="auto"/>
        <w:ind w:left="284" w:hanging="142"/>
        <w:rPr>
          <w:rFonts w:ascii="Arial" w:hAnsi="Arial" w:cs="Arial"/>
          <w:spacing w:val="-1"/>
          <w:sz w:val="24"/>
          <w:szCs w:val="24"/>
        </w:rPr>
      </w:pPr>
      <w:r w:rsidRPr="0072306B">
        <w:rPr>
          <w:rFonts w:ascii="Arial" w:hAnsi="Arial" w:cs="Arial"/>
          <w:spacing w:val="-2"/>
          <w:sz w:val="24"/>
          <w:szCs w:val="24"/>
        </w:rPr>
        <w:t>Cenę netto</w:t>
      </w:r>
      <w:r w:rsidRPr="0072306B">
        <w:rPr>
          <w:rFonts w:ascii="Arial" w:hAnsi="Arial" w:cs="Arial"/>
          <w:sz w:val="24"/>
          <w:szCs w:val="24"/>
        </w:rPr>
        <w:tab/>
      </w:r>
      <w:r w:rsidRPr="0072306B">
        <w:rPr>
          <w:rFonts w:ascii="Arial" w:hAnsi="Arial" w:cs="Arial"/>
          <w:spacing w:val="-1"/>
          <w:sz w:val="24"/>
          <w:szCs w:val="24"/>
        </w:rPr>
        <w:t>zł (słownie złotych …………………………...............)</w:t>
      </w:r>
    </w:p>
    <w:p w:rsidR="00CC3115" w:rsidRPr="0072306B" w:rsidRDefault="00CC3115" w:rsidP="00CC3115">
      <w:pPr>
        <w:shd w:val="clear" w:color="auto" w:fill="FFFFFF"/>
        <w:tabs>
          <w:tab w:val="left" w:leader="dot" w:pos="3576"/>
          <w:tab w:val="left" w:leader="dot" w:pos="8966"/>
        </w:tabs>
        <w:spacing w:line="276" w:lineRule="auto"/>
        <w:ind w:left="284" w:hanging="142"/>
        <w:rPr>
          <w:rFonts w:ascii="Arial" w:hAnsi="Arial" w:cs="Arial"/>
          <w:sz w:val="24"/>
          <w:szCs w:val="24"/>
        </w:rPr>
      </w:pPr>
      <w:r w:rsidRPr="0072306B">
        <w:rPr>
          <w:rFonts w:ascii="Arial" w:hAnsi="Arial" w:cs="Arial"/>
          <w:spacing w:val="-2"/>
          <w:sz w:val="24"/>
          <w:szCs w:val="24"/>
        </w:rPr>
        <w:t>Cenę brutto</w:t>
      </w:r>
      <w:r w:rsidRPr="0072306B">
        <w:rPr>
          <w:rFonts w:ascii="Arial" w:hAnsi="Arial" w:cs="Arial"/>
          <w:sz w:val="24"/>
          <w:szCs w:val="24"/>
        </w:rPr>
        <w:tab/>
      </w:r>
      <w:r w:rsidRPr="0072306B">
        <w:rPr>
          <w:rFonts w:ascii="Arial" w:hAnsi="Arial" w:cs="Arial"/>
          <w:spacing w:val="-1"/>
          <w:sz w:val="24"/>
          <w:szCs w:val="24"/>
        </w:rPr>
        <w:t>zł (słownie złotych</w:t>
      </w:r>
      <w:r w:rsidRPr="0072306B">
        <w:rPr>
          <w:rFonts w:ascii="Arial" w:hAnsi="Arial" w:cs="Arial"/>
          <w:sz w:val="24"/>
          <w:szCs w:val="24"/>
        </w:rPr>
        <w:tab/>
        <w:t>)</w:t>
      </w:r>
    </w:p>
    <w:p w:rsidR="00CC3115" w:rsidRPr="0072306B" w:rsidRDefault="00CC3115" w:rsidP="00CC3115">
      <w:pPr>
        <w:pStyle w:val="Akapitzlist"/>
        <w:widowControl/>
        <w:autoSpaceDE/>
        <w:autoSpaceDN/>
        <w:adjustRightInd/>
        <w:spacing w:line="276" w:lineRule="auto"/>
        <w:ind w:left="284" w:hanging="142"/>
        <w:jc w:val="both"/>
        <w:rPr>
          <w:rFonts w:ascii="Arial" w:hAnsi="Arial" w:cs="Arial"/>
          <w:b/>
          <w:bCs/>
          <w:iCs/>
          <w:color w:val="000000"/>
          <w:sz w:val="24"/>
          <w:szCs w:val="24"/>
        </w:rPr>
      </w:pPr>
    </w:p>
    <w:p w:rsidR="00906A15" w:rsidRPr="00906A15" w:rsidRDefault="00CC3115" w:rsidP="00590CB1">
      <w:pPr>
        <w:pStyle w:val="Akapitzlist"/>
        <w:widowControl/>
        <w:numPr>
          <w:ilvl w:val="0"/>
          <w:numId w:val="38"/>
        </w:numPr>
        <w:autoSpaceDE/>
        <w:autoSpaceDN/>
        <w:adjustRightInd/>
        <w:spacing w:line="276" w:lineRule="auto"/>
        <w:ind w:left="284" w:hanging="142"/>
        <w:jc w:val="both"/>
        <w:rPr>
          <w:rFonts w:ascii="Arial" w:hAnsi="Arial" w:cs="Arial"/>
          <w:spacing w:val="-1"/>
          <w:sz w:val="24"/>
          <w:szCs w:val="24"/>
        </w:rPr>
      </w:pPr>
      <w:r w:rsidRPr="0072306B">
        <w:rPr>
          <w:rFonts w:ascii="Arial" w:hAnsi="Arial" w:cs="Arial"/>
          <w:b/>
          <w:spacing w:val="-11"/>
          <w:sz w:val="24"/>
          <w:szCs w:val="24"/>
        </w:rPr>
        <w:t xml:space="preserve">Część II * </w:t>
      </w:r>
    </w:p>
    <w:p w:rsidR="00CC3115" w:rsidRPr="00906A15" w:rsidRDefault="00CC3115" w:rsidP="00906A15">
      <w:pPr>
        <w:widowControl/>
        <w:autoSpaceDE/>
        <w:autoSpaceDN/>
        <w:adjustRightInd/>
        <w:spacing w:line="276" w:lineRule="auto"/>
        <w:ind w:left="142"/>
        <w:jc w:val="both"/>
        <w:rPr>
          <w:rFonts w:ascii="Arial" w:hAnsi="Arial" w:cs="Arial"/>
          <w:spacing w:val="-1"/>
          <w:sz w:val="24"/>
          <w:szCs w:val="24"/>
        </w:rPr>
      </w:pPr>
      <w:r w:rsidRPr="00906A15">
        <w:rPr>
          <w:rFonts w:ascii="Arial" w:hAnsi="Arial" w:cs="Arial"/>
          <w:spacing w:val="-2"/>
          <w:sz w:val="24"/>
          <w:szCs w:val="24"/>
        </w:rPr>
        <w:t>Cenę netto</w:t>
      </w:r>
      <w:r w:rsidRPr="00906A15">
        <w:rPr>
          <w:rFonts w:ascii="Arial" w:hAnsi="Arial" w:cs="Arial"/>
          <w:sz w:val="24"/>
          <w:szCs w:val="24"/>
        </w:rPr>
        <w:tab/>
      </w:r>
      <w:r w:rsidRPr="00906A15">
        <w:rPr>
          <w:rFonts w:ascii="Arial" w:hAnsi="Arial" w:cs="Arial"/>
          <w:spacing w:val="-1"/>
          <w:sz w:val="24"/>
          <w:szCs w:val="24"/>
        </w:rPr>
        <w:t>zł (słownie złotych …………………………...............)</w:t>
      </w:r>
    </w:p>
    <w:p w:rsidR="00CC3115" w:rsidRPr="0072306B" w:rsidRDefault="00CC3115" w:rsidP="00CC3115">
      <w:pPr>
        <w:pStyle w:val="Akapitzlist"/>
        <w:shd w:val="clear" w:color="auto" w:fill="FFFFFF"/>
        <w:tabs>
          <w:tab w:val="left" w:leader="dot" w:pos="3576"/>
          <w:tab w:val="left" w:leader="dot" w:pos="8966"/>
        </w:tabs>
        <w:spacing w:line="276" w:lineRule="auto"/>
        <w:ind w:left="284" w:hanging="142"/>
        <w:rPr>
          <w:rFonts w:ascii="Arial" w:hAnsi="Arial" w:cs="Arial"/>
          <w:sz w:val="24"/>
          <w:szCs w:val="24"/>
        </w:rPr>
      </w:pPr>
      <w:r w:rsidRPr="0072306B">
        <w:rPr>
          <w:rFonts w:ascii="Arial" w:hAnsi="Arial" w:cs="Arial"/>
          <w:spacing w:val="-2"/>
          <w:sz w:val="24"/>
          <w:szCs w:val="24"/>
        </w:rPr>
        <w:t>Cenę brutto</w:t>
      </w:r>
      <w:r w:rsidRPr="0072306B">
        <w:rPr>
          <w:rFonts w:ascii="Arial" w:hAnsi="Arial" w:cs="Arial"/>
          <w:sz w:val="24"/>
          <w:szCs w:val="24"/>
        </w:rPr>
        <w:tab/>
      </w:r>
      <w:r w:rsidRPr="0072306B">
        <w:rPr>
          <w:rFonts w:ascii="Arial" w:hAnsi="Arial" w:cs="Arial"/>
          <w:spacing w:val="-1"/>
          <w:sz w:val="24"/>
          <w:szCs w:val="24"/>
        </w:rPr>
        <w:t>zł (słownie złotych</w:t>
      </w:r>
      <w:r w:rsidRPr="0072306B">
        <w:rPr>
          <w:rFonts w:ascii="Arial" w:hAnsi="Arial" w:cs="Arial"/>
          <w:sz w:val="24"/>
          <w:szCs w:val="24"/>
        </w:rPr>
        <w:tab/>
        <w:t>)</w:t>
      </w:r>
    </w:p>
    <w:p w:rsidR="00CC3115" w:rsidRPr="0072306B" w:rsidRDefault="00CC3115" w:rsidP="00CC3115">
      <w:pPr>
        <w:pStyle w:val="Akapitzlist"/>
        <w:widowControl/>
        <w:autoSpaceDE/>
        <w:autoSpaceDN/>
        <w:adjustRightInd/>
        <w:spacing w:line="276" w:lineRule="auto"/>
        <w:ind w:left="284" w:hanging="142"/>
        <w:jc w:val="both"/>
        <w:rPr>
          <w:rFonts w:ascii="Arial" w:hAnsi="Arial" w:cs="Arial"/>
          <w:b/>
          <w:bCs/>
          <w:iCs/>
          <w:color w:val="000000"/>
          <w:sz w:val="24"/>
          <w:szCs w:val="24"/>
        </w:rPr>
      </w:pPr>
    </w:p>
    <w:p w:rsidR="00CC3115" w:rsidRPr="0072306B" w:rsidRDefault="00CC3115" w:rsidP="00CC3115">
      <w:pPr>
        <w:shd w:val="clear" w:color="auto" w:fill="FFFFFF"/>
        <w:tabs>
          <w:tab w:val="left" w:pos="709"/>
          <w:tab w:val="left" w:leader="dot" w:pos="3605"/>
          <w:tab w:val="left" w:leader="dot" w:pos="8995"/>
        </w:tabs>
        <w:spacing w:line="276" w:lineRule="auto"/>
        <w:ind w:left="284" w:hanging="284"/>
        <w:rPr>
          <w:rFonts w:ascii="Arial" w:hAnsi="Arial" w:cs="Arial"/>
          <w:sz w:val="24"/>
          <w:szCs w:val="24"/>
        </w:rPr>
      </w:pPr>
      <w:r>
        <w:rPr>
          <w:rFonts w:ascii="Arial" w:hAnsi="Arial" w:cs="Arial"/>
          <w:sz w:val="24"/>
          <w:szCs w:val="24"/>
        </w:rPr>
        <w:t xml:space="preserve">* w zależności od ilości części </w:t>
      </w:r>
    </w:p>
    <w:p w:rsidR="001E333D" w:rsidRPr="004C6D18" w:rsidRDefault="001E333D" w:rsidP="001E333D">
      <w:pPr>
        <w:overflowPunct w:val="0"/>
        <w:spacing w:line="276" w:lineRule="auto"/>
        <w:ind w:left="357"/>
        <w:jc w:val="both"/>
        <w:textAlignment w:val="baseline"/>
        <w:rPr>
          <w:rFonts w:ascii="Arial" w:hAnsi="Arial" w:cs="Arial"/>
          <w:sz w:val="24"/>
          <w:szCs w:val="24"/>
        </w:rPr>
      </w:pPr>
    </w:p>
    <w:p w:rsidR="001E333D" w:rsidRPr="004C6D18" w:rsidRDefault="001E333D" w:rsidP="00BD4597">
      <w:pPr>
        <w:pStyle w:val="Akapitzlist"/>
        <w:widowControl/>
        <w:numPr>
          <w:ilvl w:val="3"/>
          <w:numId w:val="19"/>
        </w:numPr>
        <w:autoSpaceDE/>
        <w:adjustRightInd/>
        <w:spacing w:line="276" w:lineRule="auto"/>
        <w:ind w:left="284" w:hanging="284"/>
        <w:jc w:val="both"/>
        <w:rPr>
          <w:rFonts w:ascii="Arial" w:hAnsi="Arial" w:cs="Arial"/>
          <w:sz w:val="24"/>
          <w:szCs w:val="24"/>
        </w:rPr>
      </w:pPr>
      <w:r w:rsidRPr="00CC3115">
        <w:rPr>
          <w:rFonts w:ascii="Arial" w:hAnsi="Arial" w:cs="Arial"/>
          <w:color w:val="000000"/>
          <w:sz w:val="24"/>
          <w:szCs w:val="24"/>
        </w:rPr>
        <w:t>Wynagrodzenie Wykonawcy określone w ust. 1 obejmuje: robociznę, materiały, usługi i sprzęt użyte przez Wykonawcę do wykonania całego zakresu rzeczowego robót określonego w § 1 oraz wszelkie inne koszty związane z realizacją robót określonych niniejszą umową</w:t>
      </w:r>
      <w:r w:rsidRPr="004C6D18">
        <w:rPr>
          <w:rFonts w:ascii="Arial" w:eastAsia="Calibri" w:hAnsi="Arial" w:cs="Arial"/>
          <w:sz w:val="24"/>
          <w:szCs w:val="24"/>
          <w:lang w:eastAsia="en-US"/>
        </w:rPr>
        <w:t>.</w:t>
      </w:r>
    </w:p>
    <w:p w:rsidR="001E333D" w:rsidRPr="004C6D18" w:rsidRDefault="001E333D" w:rsidP="00BD4597">
      <w:pPr>
        <w:pStyle w:val="Akapitzlist"/>
        <w:widowControl/>
        <w:numPr>
          <w:ilvl w:val="3"/>
          <w:numId w:val="19"/>
        </w:numPr>
        <w:autoSpaceDE/>
        <w:adjustRightInd/>
        <w:spacing w:line="276" w:lineRule="auto"/>
        <w:ind w:left="284" w:hanging="284"/>
        <w:jc w:val="both"/>
        <w:rPr>
          <w:rFonts w:ascii="Arial" w:hAnsi="Arial" w:cs="Arial"/>
          <w:sz w:val="24"/>
          <w:szCs w:val="24"/>
        </w:rPr>
      </w:pPr>
      <w:r w:rsidRPr="004C6D18">
        <w:rPr>
          <w:rFonts w:ascii="Arial" w:hAnsi="Arial" w:cs="Arial"/>
          <w:sz w:val="24"/>
          <w:szCs w:val="24"/>
        </w:rPr>
        <w:t>Strony ustalają, że zapłata za realizację umowy będzie dokonana na podstawie faktury w terminie do 30 dni od dnia dostarczenia faktury do Zamawiającego, pod warunkiem dokonania końcowego odbioru przedmiotu umowy</w:t>
      </w:r>
      <w:r w:rsidR="00AE353D">
        <w:rPr>
          <w:rFonts w:ascii="Arial" w:hAnsi="Arial" w:cs="Arial"/>
          <w:sz w:val="24"/>
          <w:szCs w:val="24"/>
        </w:rPr>
        <w:t xml:space="preserve"> dla każdej części oddzielnie</w:t>
      </w:r>
      <w:r w:rsidRPr="004C6D18">
        <w:rPr>
          <w:rFonts w:ascii="Arial" w:hAnsi="Arial" w:cs="Arial"/>
          <w:sz w:val="24"/>
          <w:szCs w:val="24"/>
        </w:rPr>
        <w:t>, z zastrzeżeniem § 2 ust. 4.</w:t>
      </w:r>
    </w:p>
    <w:p w:rsidR="001E333D" w:rsidRPr="004C6D18" w:rsidRDefault="001E333D" w:rsidP="00BD4597">
      <w:pPr>
        <w:pStyle w:val="Akapitzlist"/>
        <w:widowControl/>
        <w:numPr>
          <w:ilvl w:val="3"/>
          <w:numId w:val="19"/>
        </w:numPr>
        <w:autoSpaceDE/>
        <w:adjustRightInd/>
        <w:spacing w:line="276" w:lineRule="auto"/>
        <w:ind w:left="426" w:hanging="426"/>
        <w:jc w:val="both"/>
        <w:rPr>
          <w:rFonts w:ascii="Arial" w:hAnsi="Arial" w:cs="Arial"/>
          <w:sz w:val="24"/>
          <w:szCs w:val="24"/>
        </w:rPr>
      </w:pPr>
      <w:r w:rsidRPr="004C6D18">
        <w:rPr>
          <w:rFonts w:ascii="Arial" w:hAnsi="Arial" w:cs="Arial"/>
          <w:sz w:val="24"/>
          <w:szCs w:val="24"/>
        </w:rPr>
        <w:t>Za datę zapłaty uważa się dzień obciążenia rachunku bankowego Zamawiającego.</w:t>
      </w:r>
    </w:p>
    <w:p w:rsidR="001E333D" w:rsidRPr="004C6D18"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4C6D18">
        <w:rPr>
          <w:rFonts w:ascii="Arial" w:hAnsi="Arial" w:cs="Arial"/>
          <w:iCs/>
          <w:color w:val="000000"/>
          <w:sz w:val="24"/>
          <w:szCs w:val="24"/>
        </w:rPr>
        <w:t xml:space="preserve">Wykonawca udziela Zamawiającemu gwarancji i rękojmi za wady na okres </w:t>
      </w:r>
      <w:r w:rsidRPr="004C6D18">
        <w:rPr>
          <w:rFonts w:ascii="Arial" w:hAnsi="Arial" w:cs="Arial"/>
          <w:iCs/>
          <w:color w:val="000000"/>
          <w:sz w:val="24"/>
          <w:szCs w:val="24"/>
        </w:rPr>
        <w:br/>
      </w:r>
      <w:r>
        <w:rPr>
          <w:rFonts w:ascii="Arial" w:hAnsi="Arial" w:cs="Arial"/>
          <w:b/>
          <w:iCs/>
          <w:color w:val="000000"/>
          <w:sz w:val="24"/>
          <w:szCs w:val="24"/>
        </w:rPr>
        <w:t>60</w:t>
      </w:r>
      <w:r w:rsidRPr="004C6D18">
        <w:rPr>
          <w:rFonts w:ascii="Arial" w:hAnsi="Arial" w:cs="Arial"/>
          <w:b/>
          <w:iCs/>
          <w:color w:val="000000"/>
          <w:sz w:val="24"/>
          <w:szCs w:val="24"/>
        </w:rPr>
        <w:t xml:space="preserve"> m-</w:t>
      </w:r>
      <w:proofErr w:type="spellStart"/>
      <w:r w:rsidRPr="004C6D18">
        <w:rPr>
          <w:rFonts w:ascii="Arial" w:hAnsi="Arial" w:cs="Arial"/>
          <w:b/>
          <w:iCs/>
          <w:color w:val="000000"/>
          <w:sz w:val="24"/>
          <w:szCs w:val="24"/>
        </w:rPr>
        <w:t>cy</w:t>
      </w:r>
      <w:proofErr w:type="spellEnd"/>
      <w:r w:rsidRPr="004C6D18">
        <w:rPr>
          <w:rFonts w:ascii="Arial" w:hAnsi="Arial" w:cs="Arial"/>
          <w:iCs/>
          <w:color w:val="000000"/>
          <w:sz w:val="24"/>
          <w:szCs w:val="24"/>
        </w:rPr>
        <w:t xml:space="preserve"> od dnia podpisania końcowego protokołu odbioru.</w:t>
      </w:r>
    </w:p>
    <w:p w:rsidR="001E333D" w:rsidRPr="004C6D18"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4C6D18">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1E333D" w:rsidRPr="004C6D18" w:rsidRDefault="001E333D" w:rsidP="00BD4597">
      <w:pPr>
        <w:widowControl/>
        <w:numPr>
          <w:ilvl w:val="0"/>
          <w:numId w:val="18"/>
        </w:numPr>
        <w:tabs>
          <w:tab w:val="num" w:pos="426"/>
        </w:tabs>
        <w:spacing w:line="276" w:lineRule="auto"/>
        <w:ind w:left="426" w:hanging="426"/>
        <w:jc w:val="both"/>
        <w:rPr>
          <w:rFonts w:ascii="Arial" w:hAnsi="Arial" w:cs="Arial"/>
          <w:iCs/>
          <w:color w:val="000000"/>
          <w:sz w:val="24"/>
          <w:szCs w:val="24"/>
        </w:rPr>
      </w:pPr>
      <w:r w:rsidRPr="004C6D18">
        <w:rPr>
          <w:rFonts w:ascii="Arial" w:hAnsi="Arial" w:cs="Arial"/>
          <w:iCs/>
          <w:color w:val="000000"/>
          <w:sz w:val="24"/>
          <w:szCs w:val="24"/>
        </w:rPr>
        <w:t>Wykonawca zapewnia:</w:t>
      </w:r>
    </w:p>
    <w:p w:rsidR="001E333D" w:rsidRPr="001E333D" w:rsidRDefault="001E333D" w:rsidP="00BD4597">
      <w:pPr>
        <w:pStyle w:val="Akapitzlist"/>
        <w:widowControl/>
        <w:numPr>
          <w:ilvl w:val="0"/>
          <w:numId w:val="27"/>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bezpłatne usuwanie ewentualnych wad uniemożliwiających eksploatację przedmiotu umowy zgodnie z przeznaczeniem, a ujawnion</w:t>
      </w:r>
      <w:r>
        <w:rPr>
          <w:rFonts w:ascii="Arial" w:hAnsi="Arial" w:cs="Arial"/>
          <w:color w:val="000000"/>
          <w:sz w:val="24"/>
          <w:szCs w:val="24"/>
        </w:rPr>
        <w:t>ych w okresie objętym gwarancją;</w:t>
      </w:r>
    </w:p>
    <w:p w:rsidR="001E333D" w:rsidRPr="001E333D" w:rsidRDefault="001E333D" w:rsidP="00BD4597">
      <w:pPr>
        <w:pStyle w:val="Akapitzlist"/>
        <w:widowControl/>
        <w:numPr>
          <w:ilvl w:val="0"/>
          <w:numId w:val="27"/>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czas naprawy zgłoszonych wad nie dłuższy niż 7</w:t>
      </w:r>
      <w:r>
        <w:rPr>
          <w:rFonts w:ascii="Arial" w:hAnsi="Arial" w:cs="Arial"/>
          <w:color w:val="000000"/>
          <w:sz w:val="24"/>
          <w:szCs w:val="24"/>
        </w:rPr>
        <w:t xml:space="preserve"> dni;</w:t>
      </w:r>
    </w:p>
    <w:p w:rsidR="001E333D" w:rsidRPr="001E333D" w:rsidRDefault="001E333D" w:rsidP="00BD4597">
      <w:pPr>
        <w:pStyle w:val="Akapitzlist"/>
        <w:widowControl/>
        <w:numPr>
          <w:ilvl w:val="0"/>
          <w:numId w:val="27"/>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czas reakcji na zgłoszenie nie dłużej niż 24 godziny z wyłączeniem dni wolnych od pracy.</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Reklamacje składane będą na piś</w:t>
      </w:r>
      <w:r>
        <w:rPr>
          <w:rFonts w:ascii="Arial" w:hAnsi="Arial" w:cs="Arial"/>
          <w:sz w:val="24"/>
          <w:szCs w:val="24"/>
        </w:rPr>
        <w:t>mie i przekazywane poprzez fax</w:t>
      </w:r>
      <w:r w:rsidRPr="004C6D18">
        <w:rPr>
          <w:rFonts w:ascii="Arial" w:hAnsi="Arial" w:cs="Arial"/>
          <w:sz w:val="24"/>
          <w:szCs w:val="24"/>
        </w:rPr>
        <w:t xml:space="preserve"> lub drogą </w:t>
      </w:r>
      <w:r w:rsidRPr="004C6D18">
        <w:rPr>
          <w:rFonts w:ascii="Arial" w:hAnsi="Arial" w:cs="Arial"/>
          <w:sz w:val="24"/>
          <w:szCs w:val="24"/>
        </w:rPr>
        <w:br/>
        <w:t xml:space="preserve">e-mailową. </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 xml:space="preserve">Jeżeli Wykonawca nie usunie wad w przewidzianym terminie, Zamawiający może zlecić ich usunięcie lub nabyć towar wolny od wad od innych osób na koszt </w:t>
      </w:r>
      <w:r w:rsidRPr="004C6D18">
        <w:rPr>
          <w:rFonts w:ascii="Arial" w:hAnsi="Arial" w:cs="Arial"/>
          <w:sz w:val="24"/>
          <w:szCs w:val="24"/>
        </w:rPr>
        <w:br/>
        <w:t>i ryzyko Wykonawcy.</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O wykryciu wady w okresie gwarancji Zamawiający jest obowiązany zawiadomić Wykonawcę na piśmie w terminie 45 dni od daty jej ujawnienia.</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lastRenderedPageBreak/>
        <w:t>Roszczenia z rękojmi Zamawiający zgłasza Wykonawcy w terminie nie dłuższym niż 30 dni od dnia wykrycia wady.</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Wykonawca nie odpowiada w ramach gwarancji za uszkodzenia przedmiotu umowy jeżeli wykaże, że uszkodzenia te powstały z powodu niewłaściwej obsługi lub niewłaściwej eksploatacji przez Zamawiającego w tym uszkodzeń mechanicznych.</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Zamawiający może korzystać z uprawnień z rękojmi i gwarancji zamiennie, a skorzystanie z uprawnień z jednego tytułu nie wyłącza możliwości stosowania uprawnień z drugiego tytułu. Okresy gwarancji i rękojmi biegną równocześnie.</w:t>
      </w:r>
    </w:p>
    <w:p w:rsidR="001E333D" w:rsidRPr="004C6D18"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Cesja wierzytelności Wykonawcy tytułem wynagrodzenia z niniejszej umowy na rzecz podmiotów trzecich jest możliwa wyłącznie za uprzednią pisemną zgodą Zamawiającego pod rygorem nieważności, po zabezpieczeniu wszystkich zasadnych roszczeń Zamawiającego, podwykonawców i dalszych podwykonawców, jeśli takie wystąpią.</w:t>
      </w:r>
    </w:p>
    <w:p w:rsidR="001E333D" w:rsidRDefault="001E333D" w:rsidP="00BD4597">
      <w:pPr>
        <w:widowControl/>
        <w:numPr>
          <w:ilvl w:val="0"/>
          <w:numId w:val="18"/>
        </w:numPr>
        <w:spacing w:line="276" w:lineRule="auto"/>
        <w:ind w:left="360"/>
        <w:jc w:val="both"/>
        <w:rPr>
          <w:rFonts w:ascii="Arial" w:hAnsi="Arial" w:cs="Arial"/>
          <w:sz w:val="24"/>
          <w:szCs w:val="24"/>
        </w:rPr>
      </w:pPr>
      <w:r w:rsidRPr="004C6D18">
        <w:rPr>
          <w:rFonts w:ascii="Arial" w:hAnsi="Arial" w:cs="Arial"/>
          <w:sz w:val="24"/>
          <w:szCs w:val="24"/>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493A65" w:rsidRDefault="00493A65" w:rsidP="00EC133A">
      <w:pPr>
        <w:widowControl/>
        <w:spacing w:line="276" w:lineRule="auto"/>
        <w:ind w:left="360"/>
        <w:jc w:val="both"/>
        <w:rPr>
          <w:rFonts w:ascii="Arial" w:hAnsi="Arial" w:cs="Arial"/>
          <w:sz w:val="24"/>
          <w:szCs w:val="24"/>
        </w:rPr>
      </w:pPr>
    </w:p>
    <w:p w:rsidR="00EC133A" w:rsidRPr="004C6D18" w:rsidRDefault="00EC133A" w:rsidP="00EC133A">
      <w:pPr>
        <w:tabs>
          <w:tab w:val="num" w:pos="360"/>
        </w:tabs>
        <w:overflowPunct w:val="0"/>
        <w:spacing w:line="276" w:lineRule="auto"/>
        <w:ind w:left="360" w:hanging="360"/>
        <w:jc w:val="center"/>
        <w:textAlignment w:val="baseline"/>
        <w:rPr>
          <w:rFonts w:ascii="Arial" w:hAnsi="Arial" w:cs="Arial"/>
          <w:b/>
          <w:sz w:val="24"/>
          <w:szCs w:val="24"/>
        </w:rPr>
      </w:pPr>
      <w:r w:rsidRPr="004C6D18">
        <w:rPr>
          <w:rFonts w:ascii="Arial" w:hAnsi="Arial" w:cs="Arial"/>
          <w:b/>
          <w:sz w:val="24"/>
          <w:szCs w:val="24"/>
        </w:rPr>
        <w:t>§ 5</w:t>
      </w:r>
    </w:p>
    <w:p w:rsidR="00EC133A" w:rsidRPr="004C6D18" w:rsidRDefault="00EC133A" w:rsidP="00EC133A">
      <w:pPr>
        <w:spacing w:line="276" w:lineRule="auto"/>
        <w:ind w:left="357"/>
        <w:jc w:val="center"/>
        <w:rPr>
          <w:rFonts w:ascii="Arial" w:hAnsi="Arial" w:cs="Arial"/>
          <w:b/>
          <w:sz w:val="24"/>
          <w:szCs w:val="24"/>
        </w:rPr>
      </w:pPr>
      <w:r>
        <w:rPr>
          <w:rFonts w:ascii="Arial" w:hAnsi="Arial" w:cs="Arial"/>
          <w:b/>
          <w:sz w:val="24"/>
          <w:szCs w:val="24"/>
        </w:rPr>
        <w:t>ZABEZPIECZENIE</w:t>
      </w:r>
    </w:p>
    <w:p w:rsidR="00EC133A" w:rsidRPr="00EC133A" w:rsidRDefault="00EC133A" w:rsidP="00EC133A">
      <w:pPr>
        <w:widowControl/>
        <w:shd w:val="clear" w:color="auto" w:fill="FFFFFF"/>
        <w:tabs>
          <w:tab w:val="left" w:pos="284"/>
        </w:tabs>
        <w:autoSpaceDE/>
        <w:adjustRightInd/>
        <w:spacing w:before="120"/>
        <w:ind w:left="284" w:hanging="360"/>
        <w:jc w:val="both"/>
        <w:rPr>
          <w:sz w:val="24"/>
          <w:szCs w:val="24"/>
        </w:rPr>
      </w:pPr>
      <w:r w:rsidRPr="00EC133A">
        <w:rPr>
          <w:rFonts w:ascii="Arial" w:eastAsia="Arial" w:hAnsi="Arial" w:cs="Arial"/>
          <w:sz w:val="24"/>
          <w:szCs w:val="24"/>
        </w:rPr>
        <w:t>1.</w:t>
      </w:r>
      <w:r w:rsidRPr="00EC133A">
        <w:rPr>
          <w:rFonts w:eastAsia="Arial"/>
          <w:sz w:val="14"/>
          <w:szCs w:val="14"/>
        </w:rPr>
        <w:t xml:space="preserve">    </w:t>
      </w:r>
      <w:r w:rsidRPr="00EC133A">
        <w:rPr>
          <w:rFonts w:ascii="Arial" w:hAnsi="Arial" w:cs="Arial"/>
          <w:sz w:val="24"/>
          <w:szCs w:val="24"/>
        </w:rPr>
        <w:t xml:space="preserve">Wykonawca wnosi zabezpieczenie należytego wykonania umowy i roszczeń </w:t>
      </w:r>
      <w:r w:rsidRPr="00EC133A">
        <w:rPr>
          <w:rFonts w:ascii="Arial" w:hAnsi="Arial" w:cs="Arial"/>
          <w:sz w:val="24"/>
          <w:szCs w:val="24"/>
        </w:rPr>
        <w:br/>
        <w:t>z tytułu gwarancji jakości i rękojmi za wady w wysokości 5% wartości wynagrodzenia ryczałtowego brutto, tj. …………………………….. w dniu jej podpisania w formie …………………………………..</w:t>
      </w:r>
    </w:p>
    <w:p w:rsidR="00EC133A" w:rsidRPr="00EC133A" w:rsidRDefault="00EC133A" w:rsidP="00AE353D">
      <w:pPr>
        <w:widowControl/>
        <w:shd w:val="clear" w:color="auto" w:fill="FFFFFF"/>
        <w:tabs>
          <w:tab w:val="left" w:pos="284"/>
        </w:tabs>
        <w:autoSpaceDE/>
        <w:adjustRightInd/>
        <w:ind w:left="284" w:hanging="357"/>
        <w:jc w:val="both"/>
        <w:rPr>
          <w:sz w:val="24"/>
          <w:szCs w:val="24"/>
        </w:rPr>
      </w:pPr>
      <w:r w:rsidRPr="00EC133A">
        <w:rPr>
          <w:rFonts w:ascii="Arial" w:eastAsia="Arial" w:hAnsi="Arial" w:cs="Arial"/>
          <w:sz w:val="24"/>
          <w:szCs w:val="24"/>
        </w:rPr>
        <w:t>2.</w:t>
      </w:r>
      <w:r w:rsidRPr="00EC133A">
        <w:rPr>
          <w:rFonts w:eastAsia="Arial"/>
          <w:sz w:val="14"/>
          <w:szCs w:val="14"/>
        </w:rPr>
        <w:t xml:space="preserve">    </w:t>
      </w:r>
      <w:r w:rsidRPr="00EC133A">
        <w:rPr>
          <w:rFonts w:ascii="Arial" w:hAnsi="Arial" w:cs="Arial"/>
          <w:sz w:val="24"/>
          <w:szCs w:val="24"/>
        </w:rPr>
        <w:t>Zwolnienie zabezpieczenia, o którym mowa w ust. 1 nastąpi w następujący sposób:</w:t>
      </w:r>
    </w:p>
    <w:p w:rsidR="00EC133A" w:rsidRPr="00EC133A" w:rsidRDefault="00EC133A" w:rsidP="00AE353D">
      <w:pPr>
        <w:widowControl/>
        <w:shd w:val="clear" w:color="auto" w:fill="FFFFFF"/>
        <w:tabs>
          <w:tab w:val="left" w:pos="284"/>
        </w:tabs>
        <w:autoSpaceDE/>
        <w:adjustRightInd/>
        <w:ind w:left="709" w:hanging="357"/>
        <w:jc w:val="both"/>
        <w:rPr>
          <w:sz w:val="24"/>
          <w:szCs w:val="24"/>
        </w:rPr>
      </w:pPr>
      <w:r w:rsidRPr="00EC133A">
        <w:rPr>
          <w:rFonts w:ascii="Arial" w:eastAsia="Arial" w:hAnsi="Arial" w:cs="Arial"/>
          <w:sz w:val="24"/>
          <w:szCs w:val="24"/>
        </w:rPr>
        <w:t>a)</w:t>
      </w:r>
      <w:r w:rsidRPr="00EC133A">
        <w:rPr>
          <w:rFonts w:eastAsia="Arial"/>
          <w:sz w:val="14"/>
          <w:szCs w:val="14"/>
        </w:rPr>
        <w:t xml:space="preserve">    </w:t>
      </w:r>
      <w:r w:rsidRPr="00EC133A">
        <w:rPr>
          <w:rFonts w:ascii="Arial" w:hAnsi="Arial" w:cs="Arial"/>
          <w:sz w:val="24"/>
          <w:szCs w:val="24"/>
        </w:rPr>
        <w:t>70% wartości zabezpieczenia w terminie 30 dni od dnia końcowego odbioru Przedmiotu umowy,</w:t>
      </w:r>
    </w:p>
    <w:p w:rsidR="00EC133A" w:rsidRPr="00EC133A" w:rsidRDefault="00EC133A" w:rsidP="00AE353D">
      <w:pPr>
        <w:widowControl/>
        <w:shd w:val="clear" w:color="auto" w:fill="FFFFFF"/>
        <w:tabs>
          <w:tab w:val="left" w:pos="284"/>
        </w:tabs>
        <w:autoSpaceDE/>
        <w:adjustRightInd/>
        <w:ind w:left="709" w:hanging="357"/>
        <w:jc w:val="both"/>
        <w:rPr>
          <w:sz w:val="24"/>
          <w:szCs w:val="24"/>
        </w:rPr>
      </w:pPr>
      <w:r w:rsidRPr="00EC133A">
        <w:rPr>
          <w:rFonts w:ascii="Arial" w:eastAsia="Arial" w:hAnsi="Arial" w:cs="Arial"/>
          <w:sz w:val="24"/>
          <w:szCs w:val="24"/>
        </w:rPr>
        <w:t>b)</w:t>
      </w:r>
      <w:r w:rsidRPr="00EC133A">
        <w:rPr>
          <w:rFonts w:eastAsia="Arial"/>
          <w:sz w:val="14"/>
          <w:szCs w:val="14"/>
        </w:rPr>
        <w:t xml:space="preserve">    </w:t>
      </w:r>
      <w:r w:rsidRPr="00EC133A">
        <w:rPr>
          <w:rFonts w:ascii="Arial" w:hAnsi="Arial" w:cs="Arial"/>
          <w:sz w:val="24"/>
          <w:szCs w:val="24"/>
        </w:rPr>
        <w:t>30% - wartości zabezpieczenia w terminie 15 dni od dnia upływu rękojmi za wady Przedmiotu umowy.</w:t>
      </w:r>
    </w:p>
    <w:p w:rsidR="00EC133A" w:rsidRPr="00EC133A" w:rsidRDefault="00EC133A" w:rsidP="00AE353D">
      <w:pPr>
        <w:widowControl/>
        <w:suppressAutoHyphens/>
        <w:overflowPunct w:val="0"/>
        <w:autoSpaceDE/>
        <w:adjustRightInd/>
        <w:ind w:left="360" w:hanging="360"/>
        <w:jc w:val="both"/>
        <w:textAlignment w:val="baseline"/>
        <w:rPr>
          <w:sz w:val="24"/>
          <w:szCs w:val="24"/>
        </w:rPr>
      </w:pPr>
      <w:r w:rsidRPr="00EC133A">
        <w:rPr>
          <w:rFonts w:ascii="Arial" w:eastAsia="Arial" w:hAnsi="Arial" w:cs="Arial"/>
          <w:sz w:val="24"/>
        </w:rPr>
        <w:t>3.</w:t>
      </w:r>
      <w:r w:rsidRPr="00EC133A">
        <w:rPr>
          <w:rFonts w:eastAsia="Arial"/>
          <w:sz w:val="14"/>
          <w:szCs w:val="14"/>
        </w:rPr>
        <w:t xml:space="preserve">    </w:t>
      </w:r>
      <w:r w:rsidRPr="00EC133A">
        <w:rPr>
          <w:rFonts w:ascii="Arial" w:hAnsi="Arial" w:cs="Arial"/>
          <w:sz w:val="24"/>
        </w:rPr>
        <w:t xml:space="preserve"> Zabezpieczenie należytego wykonania umowy w innej formie niż w pieniądzu nie może zawierać warunków, terminów lub innych postanowień uniemożliwiających lub utrudniających zaspokojenie Zamawiającego i winno zawierać klauzulę, iż postanowienia dokumentu zabezpieczenia sprzeczne z warunkami niniejszej umowy uznaje się za niezastrzeżone wobec Zamawiającego.</w:t>
      </w:r>
    </w:p>
    <w:p w:rsidR="00EC133A" w:rsidRPr="00EC133A" w:rsidRDefault="00EC133A" w:rsidP="00AE353D">
      <w:pPr>
        <w:widowControl/>
        <w:suppressAutoHyphens/>
        <w:overflowPunct w:val="0"/>
        <w:autoSpaceDE/>
        <w:adjustRightInd/>
        <w:ind w:left="360" w:hanging="360"/>
        <w:jc w:val="both"/>
        <w:textAlignment w:val="baseline"/>
        <w:rPr>
          <w:sz w:val="24"/>
          <w:szCs w:val="24"/>
        </w:rPr>
      </w:pPr>
      <w:r w:rsidRPr="00EC133A">
        <w:rPr>
          <w:rFonts w:ascii="Arial" w:eastAsia="Arial" w:hAnsi="Arial" w:cs="Arial"/>
          <w:sz w:val="24"/>
        </w:rPr>
        <w:t>4.</w:t>
      </w:r>
      <w:r w:rsidRPr="00EC133A">
        <w:rPr>
          <w:rFonts w:eastAsia="Arial"/>
          <w:sz w:val="14"/>
          <w:szCs w:val="14"/>
        </w:rPr>
        <w:t xml:space="preserve">    </w:t>
      </w:r>
      <w:r w:rsidRPr="00EC133A">
        <w:rPr>
          <w:rFonts w:ascii="Arial" w:hAnsi="Arial" w:cs="Arial"/>
          <w:sz w:val="24"/>
        </w:rPr>
        <w:t xml:space="preserve">Dokument gwarancji bankowej lub ubezpieczeniowej wymaga uprzedniego zaakceptowania przez Zamawiającego. </w:t>
      </w:r>
    </w:p>
    <w:p w:rsidR="00EC133A" w:rsidRPr="00EC133A" w:rsidRDefault="00EC133A" w:rsidP="00EC133A">
      <w:pPr>
        <w:widowControl/>
        <w:shd w:val="clear" w:color="auto" w:fill="FFFFFF"/>
        <w:tabs>
          <w:tab w:val="left" w:pos="284"/>
        </w:tabs>
        <w:autoSpaceDE/>
        <w:adjustRightInd/>
        <w:spacing w:before="100" w:beforeAutospacing="1" w:after="100" w:afterAutospacing="1"/>
        <w:ind w:left="360" w:hanging="360"/>
        <w:jc w:val="both"/>
        <w:rPr>
          <w:sz w:val="24"/>
          <w:szCs w:val="24"/>
        </w:rPr>
      </w:pPr>
      <w:r w:rsidRPr="00EC133A">
        <w:rPr>
          <w:rFonts w:ascii="Arial" w:eastAsia="Arial" w:hAnsi="Arial" w:cs="Arial"/>
          <w:sz w:val="24"/>
          <w:szCs w:val="24"/>
        </w:rPr>
        <w:t>5.</w:t>
      </w:r>
      <w:r w:rsidRPr="00EC133A">
        <w:rPr>
          <w:rFonts w:eastAsia="Arial"/>
          <w:sz w:val="14"/>
          <w:szCs w:val="14"/>
        </w:rPr>
        <w:t xml:space="preserve">  </w:t>
      </w:r>
      <w:r w:rsidRPr="00EC133A">
        <w:rPr>
          <w:rFonts w:ascii="Arial" w:hAnsi="Arial" w:cs="Arial"/>
          <w:sz w:val="24"/>
          <w:szCs w:val="24"/>
        </w:rPr>
        <w:t>Strony ustalają, iż z zabezpieczenia, o którym mowa w ust. 1 Zamawiający może zaspokoić wszelkie roszczenia zmawiającego wobec wykonawcy wynikające z niniejszej umowy w tym w szczególności z tytułu nienależytego wykonania umowy, z rękojmi i gwarancji.</w:t>
      </w:r>
    </w:p>
    <w:p w:rsidR="001E333D" w:rsidRPr="004C6D18" w:rsidRDefault="001E333D" w:rsidP="001E333D">
      <w:pPr>
        <w:widowControl/>
        <w:autoSpaceDE/>
        <w:adjustRightInd/>
        <w:spacing w:line="276" w:lineRule="auto"/>
        <w:ind w:left="357"/>
        <w:jc w:val="both"/>
        <w:rPr>
          <w:rFonts w:ascii="Arial" w:hAnsi="Arial" w:cs="Arial"/>
          <w:sz w:val="24"/>
          <w:szCs w:val="24"/>
        </w:rPr>
      </w:pPr>
    </w:p>
    <w:p w:rsidR="001E333D" w:rsidRPr="004C6D18" w:rsidRDefault="001E333D" w:rsidP="001E333D">
      <w:pPr>
        <w:tabs>
          <w:tab w:val="num" w:pos="360"/>
        </w:tabs>
        <w:overflowPunct w:val="0"/>
        <w:spacing w:line="276" w:lineRule="auto"/>
        <w:ind w:left="360" w:hanging="360"/>
        <w:jc w:val="center"/>
        <w:textAlignment w:val="baseline"/>
        <w:rPr>
          <w:rFonts w:ascii="Arial" w:hAnsi="Arial" w:cs="Arial"/>
          <w:b/>
          <w:sz w:val="24"/>
          <w:szCs w:val="24"/>
        </w:rPr>
      </w:pPr>
      <w:r w:rsidRPr="004C6D18">
        <w:rPr>
          <w:rFonts w:ascii="Arial" w:hAnsi="Arial" w:cs="Arial"/>
          <w:b/>
          <w:sz w:val="24"/>
          <w:szCs w:val="24"/>
        </w:rPr>
        <w:t xml:space="preserve">§ </w:t>
      </w:r>
      <w:r w:rsidR="00EC133A">
        <w:rPr>
          <w:rFonts w:ascii="Arial" w:hAnsi="Arial" w:cs="Arial"/>
          <w:b/>
          <w:sz w:val="24"/>
          <w:szCs w:val="24"/>
        </w:rPr>
        <w:t>6</w:t>
      </w:r>
    </w:p>
    <w:p w:rsidR="001E333D" w:rsidRPr="004C6D18" w:rsidRDefault="001E333D" w:rsidP="001E333D">
      <w:pPr>
        <w:spacing w:line="276" w:lineRule="auto"/>
        <w:ind w:left="357"/>
        <w:jc w:val="center"/>
        <w:rPr>
          <w:rFonts w:ascii="Arial" w:hAnsi="Arial" w:cs="Arial"/>
          <w:b/>
          <w:sz w:val="24"/>
          <w:szCs w:val="24"/>
        </w:rPr>
      </w:pPr>
      <w:r w:rsidRPr="004C6D18">
        <w:rPr>
          <w:rFonts w:ascii="Arial" w:hAnsi="Arial" w:cs="Arial"/>
          <w:b/>
          <w:sz w:val="24"/>
          <w:szCs w:val="24"/>
        </w:rPr>
        <w:t>KARY UMOWNE</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Wykonawca zapłaci Zamawiającemu  kary umowne:</w:t>
      </w:r>
    </w:p>
    <w:p w:rsidR="001E333D" w:rsidRPr="001E333D" w:rsidRDefault="001E333D" w:rsidP="00BD4597">
      <w:pPr>
        <w:pStyle w:val="Akapitzlist"/>
        <w:widowControl/>
        <w:numPr>
          <w:ilvl w:val="0"/>
          <w:numId w:val="28"/>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 xml:space="preserve">w wysokości 20% wynagrodzenia umownego brutto, gdy Zamawiający odstąpi lub rozwiąże umowę z powodu okoliczności, za które odpowiada </w:t>
      </w:r>
      <w:r w:rsidRPr="004C6D18">
        <w:rPr>
          <w:rFonts w:ascii="Arial" w:hAnsi="Arial" w:cs="Arial"/>
          <w:color w:val="000000"/>
          <w:sz w:val="24"/>
          <w:szCs w:val="24"/>
        </w:rPr>
        <w:t xml:space="preserve">Wykonawca </w:t>
      </w:r>
      <w:r w:rsidRPr="001E333D">
        <w:rPr>
          <w:rFonts w:ascii="Arial" w:hAnsi="Arial" w:cs="Arial"/>
          <w:color w:val="000000"/>
          <w:sz w:val="24"/>
          <w:szCs w:val="24"/>
        </w:rPr>
        <w:t xml:space="preserve">lub gdy </w:t>
      </w:r>
      <w:r w:rsidRPr="004C6D18">
        <w:rPr>
          <w:rFonts w:ascii="Arial" w:hAnsi="Arial" w:cs="Arial"/>
          <w:color w:val="000000"/>
          <w:sz w:val="24"/>
          <w:szCs w:val="24"/>
        </w:rPr>
        <w:t xml:space="preserve">Wykonawca </w:t>
      </w:r>
      <w:r w:rsidRPr="001E333D">
        <w:rPr>
          <w:rFonts w:ascii="Arial" w:hAnsi="Arial" w:cs="Arial"/>
          <w:color w:val="000000"/>
          <w:sz w:val="24"/>
          <w:szCs w:val="24"/>
        </w:rPr>
        <w:t>odstąpi lub rozwiąże umowę z przyczy</w:t>
      </w:r>
      <w:r>
        <w:rPr>
          <w:rFonts w:ascii="Arial" w:hAnsi="Arial" w:cs="Arial"/>
          <w:color w:val="000000"/>
          <w:sz w:val="24"/>
          <w:szCs w:val="24"/>
        </w:rPr>
        <w:t>n nie dotyczących Zamawiającego;</w:t>
      </w:r>
    </w:p>
    <w:p w:rsidR="001E333D" w:rsidRPr="001E333D" w:rsidRDefault="001E333D" w:rsidP="00BD4597">
      <w:pPr>
        <w:pStyle w:val="Akapitzlist"/>
        <w:widowControl/>
        <w:numPr>
          <w:ilvl w:val="0"/>
          <w:numId w:val="28"/>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 xml:space="preserve">w wysokości 0,5% wynagrodzenia umownego brutto za opóźnienie w wykonaniu umowy  lub jej części przez </w:t>
      </w:r>
      <w:r w:rsidRPr="004C6D18">
        <w:rPr>
          <w:rFonts w:ascii="Arial" w:hAnsi="Arial" w:cs="Arial"/>
          <w:color w:val="000000"/>
          <w:sz w:val="24"/>
          <w:szCs w:val="24"/>
        </w:rPr>
        <w:t>Wykonawcę</w:t>
      </w:r>
      <w:r w:rsidRPr="001E333D">
        <w:rPr>
          <w:rFonts w:ascii="Arial" w:hAnsi="Arial" w:cs="Arial"/>
          <w:color w:val="000000"/>
          <w:sz w:val="24"/>
          <w:szCs w:val="24"/>
        </w:rPr>
        <w:t>, za ka</w:t>
      </w:r>
      <w:r>
        <w:rPr>
          <w:rFonts w:ascii="Arial" w:hAnsi="Arial" w:cs="Arial"/>
          <w:color w:val="000000"/>
          <w:sz w:val="24"/>
          <w:szCs w:val="24"/>
        </w:rPr>
        <w:t>żdy rozpoczęty dzień opóźnienia;</w:t>
      </w:r>
    </w:p>
    <w:p w:rsidR="001E333D" w:rsidRPr="001E333D" w:rsidRDefault="001E333D" w:rsidP="00BD4597">
      <w:pPr>
        <w:pStyle w:val="Akapitzlist"/>
        <w:widowControl/>
        <w:numPr>
          <w:ilvl w:val="0"/>
          <w:numId w:val="28"/>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 xml:space="preserve">w wysokości 500 zł w każdym przypadku stwierdzenia nienależytego wykonywania umowy przez </w:t>
      </w:r>
      <w:r w:rsidRPr="004C6D18">
        <w:rPr>
          <w:rFonts w:ascii="Arial" w:hAnsi="Arial" w:cs="Arial"/>
          <w:color w:val="000000"/>
          <w:sz w:val="24"/>
          <w:szCs w:val="24"/>
        </w:rPr>
        <w:t>Wykonawcę</w:t>
      </w:r>
      <w:r>
        <w:rPr>
          <w:rFonts w:ascii="Arial" w:hAnsi="Arial" w:cs="Arial"/>
          <w:color w:val="000000"/>
          <w:sz w:val="24"/>
          <w:szCs w:val="24"/>
        </w:rPr>
        <w:t>;</w:t>
      </w:r>
    </w:p>
    <w:p w:rsidR="001E333D" w:rsidRPr="001E333D" w:rsidRDefault="001E333D" w:rsidP="00BD4597">
      <w:pPr>
        <w:pStyle w:val="Akapitzlist"/>
        <w:widowControl/>
        <w:numPr>
          <w:ilvl w:val="0"/>
          <w:numId w:val="28"/>
        </w:numPr>
        <w:suppressAutoHyphens/>
        <w:autoSpaceDE/>
        <w:adjustRightInd/>
        <w:spacing w:line="276" w:lineRule="auto"/>
        <w:jc w:val="both"/>
        <w:textAlignment w:val="baseline"/>
        <w:rPr>
          <w:rFonts w:ascii="Arial" w:hAnsi="Arial" w:cs="Arial"/>
          <w:color w:val="000000"/>
          <w:sz w:val="24"/>
          <w:szCs w:val="24"/>
        </w:rPr>
      </w:pPr>
      <w:r w:rsidRPr="001E333D">
        <w:rPr>
          <w:rFonts w:ascii="Arial" w:hAnsi="Arial" w:cs="Arial"/>
          <w:color w:val="000000"/>
          <w:sz w:val="24"/>
          <w:szCs w:val="24"/>
        </w:rPr>
        <w:t>w wysokości 500 zł w każdym przypadku nie dokonania naprawy w okresie gwarancyjnym w terminie do 7 dni roboczych od zgłoszenia konieczności naprawy przez Zamawiającego.</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W przypadku niedotrzymania przez Zamawiającego terminu płatności </w:t>
      </w:r>
      <w:r w:rsidR="00493A65">
        <w:rPr>
          <w:rFonts w:ascii="Arial" w:hAnsi="Arial" w:cs="Arial"/>
          <w:color w:val="000000"/>
          <w:sz w:val="24"/>
          <w:szCs w:val="24"/>
        </w:rPr>
        <w:t xml:space="preserve">mogą zostać naliczone </w:t>
      </w:r>
      <w:r w:rsidRPr="004C6D18">
        <w:rPr>
          <w:rFonts w:ascii="Arial" w:hAnsi="Arial" w:cs="Arial"/>
          <w:color w:val="000000"/>
          <w:sz w:val="24"/>
          <w:szCs w:val="24"/>
        </w:rPr>
        <w:t>odsetki ustawowe.</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Zamawiający ma prawo dochodzenia odszkodowania przewyższającego wysokość zastrzeżonych kar umownych.</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Kary umowne wzajemnie się nie wykluczają i mogą być dochodzone łącznie </w:t>
      </w:r>
      <w:r w:rsidRPr="004C6D18">
        <w:rPr>
          <w:rFonts w:ascii="Arial" w:hAnsi="Arial" w:cs="Arial"/>
          <w:color w:val="000000"/>
          <w:sz w:val="24"/>
          <w:szCs w:val="24"/>
        </w:rPr>
        <w:br/>
        <w:t>w związku z wystąpieniem każdej z przesłanek do ich naliczenia.</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Zamawiający może potrącić należne kary umowne z wynagrodzenia Wykonawcy </w:t>
      </w:r>
      <w:r w:rsidRPr="004C6D18">
        <w:rPr>
          <w:rFonts w:ascii="Arial" w:hAnsi="Arial" w:cs="Arial"/>
          <w:color w:val="000000"/>
          <w:sz w:val="24"/>
          <w:szCs w:val="24"/>
        </w:rPr>
        <w:br/>
        <w:t>w drodze jednostronnego oświadczenia woli.</w:t>
      </w:r>
    </w:p>
    <w:p w:rsidR="001E333D" w:rsidRPr="004C6D18" w:rsidRDefault="001E333D" w:rsidP="00BD4597">
      <w:pPr>
        <w:pStyle w:val="Tekstpodstawowy"/>
        <w:widowControl/>
        <w:numPr>
          <w:ilvl w:val="0"/>
          <w:numId w:val="20"/>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1E333D" w:rsidRPr="004C6D18" w:rsidRDefault="001E333D" w:rsidP="001E333D">
      <w:pPr>
        <w:spacing w:line="276" w:lineRule="auto"/>
        <w:ind w:left="357"/>
        <w:jc w:val="both"/>
        <w:rPr>
          <w:rFonts w:ascii="Arial" w:hAnsi="Arial" w:cs="Arial"/>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 xml:space="preserve">§ </w:t>
      </w:r>
      <w:r w:rsidR="00EC133A">
        <w:rPr>
          <w:rFonts w:ascii="Arial" w:hAnsi="Arial" w:cs="Arial"/>
          <w:b/>
          <w:sz w:val="24"/>
          <w:szCs w:val="24"/>
        </w:rPr>
        <w:t>7</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ODSTĄPIENIE, ROZWIĄZANIE UMOWY</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t>Zamawiający może odstąpić od umowy, jeżeli:</w:t>
      </w:r>
    </w:p>
    <w:p w:rsidR="001E333D" w:rsidRPr="004C6D18" w:rsidRDefault="00245B21" w:rsidP="00245B21">
      <w:pPr>
        <w:pStyle w:val="Tekstpodstawowy"/>
        <w:widowControl/>
        <w:autoSpaceDE/>
        <w:adjustRightInd/>
        <w:spacing w:after="0" w:line="276" w:lineRule="auto"/>
        <w:ind w:left="717"/>
        <w:jc w:val="both"/>
        <w:rPr>
          <w:rFonts w:ascii="Arial" w:hAnsi="Arial" w:cs="Arial"/>
          <w:color w:val="000000"/>
          <w:sz w:val="24"/>
          <w:szCs w:val="24"/>
        </w:rPr>
      </w:pPr>
      <w:r>
        <w:rPr>
          <w:rFonts w:ascii="Arial" w:hAnsi="Arial" w:cs="Arial"/>
          <w:color w:val="000000"/>
          <w:sz w:val="24"/>
          <w:szCs w:val="24"/>
        </w:rPr>
        <w:t>W</w:t>
      </w:r>
      <w:r w:rsidR="001E333D" w:rsidRPr="004C6D18">
        <w:rPr>
          <w:rFonts w:ascii="Arial" w:hAnsi="Arial" w:cs="Arial"/>
          <w:color w:val="000000"/>
          <w:sz w:val="24"/>
          <w:szCs w:val="24"/>
        </w:rPr>
        <w:t>ykonawca z własnej winy przerwał realizację przedmiotu umowy i nie realizuje jej</w:t>
      </w:r>
      <w:r>
        <w:rPr>
          <w:rFonts w:ascii="Arial" w:hAnsi="Arial" w:cs="Arial"/>
          <w:color w:val="000000"/>
          <w:sz w:val="24"/>
          <w:szCs w:val="24"/>
        </w:rPr>
        <w:t xml:space="preserve"> przez okres dłuższy niż 14 dni;</w:t>
      </w:r>
    </w:p>
    <w:p w:rsidR="001E333D" w:rsidRPr="004C6D18" w:rsidRDefault="00245B21" w:rsidP="00BD4597">
      <w:pPr>
        <w:pStyle w:val="Tekstpodstawowy"/>
        <w:widowControl/>
        <w:numPr>
          <w:ilvl w:val="0"/>
          <w:numId w:val="29"/>
        </w:numPr>
        <w:autoSpaceDE/>
        <w:adjustRightInd/>
        <w:spacing w:after="0" w:line="276" w:lineRule="auto"/>
        <w:jc w:val="both"/>
        <w:rPr>
          <w:rFonts w:ascii="Arial" w:hAnsi="Arial" w:cs="Arial"/>
          <w:color w:val="000000"/>
          <w:sz w:val="24"/>
          <w:szCs w:val="24"/>
        </w:rPr>
      </w:pPr>
      <w:r>
        <w:rPr>
          <w:rFonts w:ascii="Arial" w:hAnsi="Arial" w:cs="Arial"/>
          <w:color w:val="000000"/>
          <w:sz w:val="24"/>
          <w:szCs w:val="24"/>
        </w:rPr>
        <w:t>W</w:t>
      </w:r>
      <w:r w:rsidR="001E333D" w:rsidRPr="004C6D18">
        <w:rPr>
          <w:rFonts w:ascii="Arial" w:hAnsi="Arial" w:cs="Arial"/>
          <w:color w:val="000000"/>
          <w:sz w:val="24"/>
          <w:szCs w:val="24"/>
        </w:rPr>
        <w:t>ykonawca bez uzasadnionych przyczyn nie rozpoczął wykonywania przedmiotu umowy i nie kontynuuje jej pomimo dod</w:t>
      </w:r>
      <w:r>
        <w:rPr>
          <w:rFonts w:ascii="Arial" w:hAnsi="Arial" w:cs="Arial"/>
          <w:color w:val="000000"/>
          <w:sz w:val="24"/>
          <w:szCs w:val="24"/>
        </w:rPr>
        <w:t>atkowego wezwania Zamawiającego;</w:t>
      </w:r>
    </w:p>
    <w:p w:rsidR="001E333D" w:rsidRPr="004C6D18" w:rsidRDefault="001E333D" w:rsidP="00BD4597">
      <w:pPr>
        <w:pStyle w:val="Tekstpodstawowy"/>
        <w:widowControl/>
        <w:numPr>
          <w:ilvl w:val="0"/>
          <w:numId w:val="29"/>
        </w:numPr>
        <w:autoSpaceDE/>
        <w:adjustRightInd/>
        <w:spacing w:after="0" w:line="276" w:lineRule="auto"/>
        <w:jc w:val="both"/>
        <w:rPr>
          <w:rFonts w:ascii="Arial" w:hAnsi="Arial" w:cs="Arial"/>
          <w:color w:val="000000"/>
          <w:sz w:val="24"/>
          <w:szCs w:val="24"/>
        </w:rPr>
      </w:pPr>
      <w:r w:rsidRPr="004C6D18">
        <w:rPr>
          <w:rFonts w:ascii="Arial" w:hAnsi="Arial" w:cs="Arial"/>
          <w:color w:val="000000"/>
          <w:sz w:val="24"/>
          <w:szCs w:val="24"/>
        </w:rPr>
        <w:t>Wykonawca realizuje przedmiot umowy nienależycie i niezgodnie z umową.</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t>Z przyczyn leżących po stronie Wykonawcy, Zamawiający może odstąpić od umowy w terminie 3 tygodni od dnia powzięcia wiadomości o tych przyczynach.</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lastRenderedPageBreak/>
        <w:t>W przypadku odstąpienia od umowy przez Zamawiającego, zapłaci on Wykonawcy wynagrodzenie w wysokości równej wartości zrealizowanego zgodnie z umową przedmiotu umowy po potrąceniu naliczonych kar umownych.</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1E333D" w:rsidRPr="004C6D18" w:rsidRDefault="001E333D" w:rsidP="00BD4597">
      <w:pPr>
        <w:pStyle w:val="Tekstpodstawowy"/>
        <w:widowControl/>
        <w:numPr>
          <w:ilvl w:val="0"/>
          <w:numId w:val="21"/>
        </w:numPr>
        <w:tabs>
          <w:tab w:val="num" w:pos="360"/>
        </w:tabs>
        <w:autoSpaceDE/>
        <w:adjustRightInd/>
        <w:spacing w:after="0" w:line="276" w:lineRule="auto"/>
        <w:ind w:left="357" w:hanging="357"/>
        <w:jc w:val="both"/>
        <w:rPr>
          <w:rFonts w:ascii="Arial" w:hAnsi="Arial" w:cs="Arial"/>
          <w:color w:val="000000"/>
          <w:sz w:val="24"/>
          <w:szCs w:val="24"/>
        </w:rPr>
      </w:pPr>
      <w:r w:rsidRPr="004C6D18">
        <w:rPr>
          <w:rFonts w:ascii="Arial" w:hAnsi="Arial" w:cs="Arial"/>
          <w:color w:val="000000"/>
          <w:sz w:val="24"/>
          <w:szCs w:val="24"/>
        </w:rPr>
        <w:t xml:space="preserve">Odstąpienie od umowy powinno nastąpić w formie pisemnej pod rygorem nieważności takiego oświadczenia i powinno zawierać uzasadnienie. </w:t>
      </w:r>
    </w:p>
    <w:p w:rsidR="001E333D" w:rsidRPr="004C6D18" w:rsidRDefault="001E333D" w:rsidP="001E333D">
      <w:pPr>
        <w:pStyle w:val="Tekstpodstawowy"/>
        <w:widowControl/>
        <w:spacing w:line="276" w:lineRule="auto"/>
        <w:ind w:left="426"/>
        <w:rPr>
          <w:rFonts w:ascii="Arial" w:hAnsi="Arial" w:cs="Arial"/>
          <w:color w:val="000000"/>
          <w:sz w:val="24"/>
          <w:szCs w:val="24"/>
        </w:rPr>
      </w:pPr>
    </w:p>
    <w:p w:rsidR="001E333D" w:rsidRPr="004C6D18" w:rsidRDefault="001E333D" w:rsidP="001E333D">
      <w:pPr>
        <w:pStyle w:val="Tekstpodstawowy"/>
        <w:spacing w:line="276" w:lineRule="auto"/>
        <w:ind w:left="426"/>
        <w:jc w:val="center"/>
        <w:rPr>
          <w:rFonts w:ascii="Arial" w:hAnsi="Arial" w:cs="Arial"/>
          <w:b/>
          <w:color w:val="000000"/>
          <w:sz w:val="24"/>
          <w:szCs w:val="24"/>
        </w:rPr>
      </w:pPr>
      <w:r w:rsidRPr="004C6D18">
        <w:rPr>
          <w:rFonts w:ascii="Arial" w:hAnsi="Arial" w:cs="Arial"/>
          <w:b/>
          <w:color w:val="000000"/>
          <w:sz w:val="24"/>
          <w:szCs w:val="24"/>
        </w:rPr>
        <w:t xml:space="preserve">§ </w:t>
      </w:r>
      <w:r w:rsidR="00EC133A">
        <w:rPr>
          <w:rFonts w:ascii="Arial" w:hAnsi="Arial" w:cs="Arial"/>
          <w:b/>
          <w:color w:val="000000"/>
          <w:sz w:val="24"/>
          <w:szCs w:val="24"/>
        </w:rPr>
        <w:t>8</w:t>
      </w:r>
    </w:p>
    <w:p w:rsidR="001E333D" w:rsidRPr="004C6D18" w:rsidRDefault="001E333D" w:rsidP="001E333D">
      <w:pPr>
        <w:pStyle w:val="Tekstpodstawowy"/>
        <w:spacing w:line="276" w:lineRule="auto"/>
        <w:ind w:left="426"/>
        <w:jc w:val="center"/>
        <w:rPr>
          <w:rFonts w:ascii="Arial" w:hAnsi="Arial" w:cs="Arial"/>
          <w:b/>
          <w:color w:val="000000"/>
          <w:sz w:val="24"/>
          <w:szCs w:val="24"/>
        </w:rPr>
      </w:pPr>
      <w:r w:rsidRPr="004C6D18">
        <w:rPr>
          <w:rFonts w:ascii="Arial" w:hAnsi="Arial" w:cs="Arial"/>
          <w:b/>
          <w:color w:val="000000"/>
          <w:sz w:val="24"/>
          <w:szCs w:val="24"/>
        </w:rPr>
        <w:t>PODWYKONAWCY</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kwalifikacje do ich wykonania i na warunkach określonych tą umową.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Wykonawca zwraca się z wnioskiem do Zamawiającego o wyrażenie zgody na podwykonawcę, który będzie uczestniczył w realizacji przedmiotu umowy. Wraz </w:t>
      </w:r>
    </w:p>
    <w:p w:rsidR="001E333D" w:rsidRPr="004C6D18" w:rsidRDefault="001E333D" w:rsidP="001E333D">
      <w:pPr>
        <w:pStyle w:val="Tekstpodstawowy"/>
        <w:widowControl/>
        <w:spacing w:line="276" w:lineRule="auto"/>
        <w:ind w:left="426"/>
        <w:rPr>
          <w:rFonts w:ascii="Arial" w:hAnsi="Arial" w:cs="Arial"/>
          <w:color w:val="000000"/>
          <w:sz w:val="24"/>
          <w:szCs w:val="24"/>
        </w:rPr>
      </w:pPr>
      <w:r w:rsidRPr="004C6D18">
        <w:rPr>
          <w:rFonts w:ascii="Arial" w:hAnsi="Arial" w:cs="Arial"/>
          <w:color w:val="000000"/>
          <w:sz w:val="24"/>
          <w:szCs w:val="24"/>
        </w:rPr>
        <w:t xml:space="preserve">z wnioskiem Wykonawca przedstawia umowę lub jej projekt. Umowa lub projekt umowy pomiędzy Wykonawcą, a podwykonawcą powinien w szczególności zastrzegać spełnienie przez podwykonawcę wymagań związanych z gwarancją </w:t>
      </w:r>
      <w:r w:rsidRPr="004C6D18">
        <w:rPr>
          <w:rFonts w:ascii="Arial" w:hAnsi="Arial" w:cs="Arial"/>
          <w:color w:val="000000"/>
          <w:sz w:val="24"/>
          <w:szCs w:val="24"/>
        </w:rPr>
        <w:br/>
        <w:t xml:space="preserve">i rękojmią oraz określać wynagrodzenie podwykonawcy mieszczące się </w:t>
      </w:r>
      <w:r w:rsidRPr="004C6D18">
        <w:rPr>
          <w:rFonts w:ascii="Arial" w:hAnsi="Arial" w:cs="Arial"/>
          <w:color w:val="000000"/>
          <w:sz w:val="24"/>
          <w:szCs w:val="24"/>
        </w:rPr>
        <w:br/>
        <w:t>w wynagrodzeniu Wykonawcy.</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Umowa pomiędzy Wykonawcą a podwykonawcą powinna być zawarta w formie pisemnej pod rygorem nieważności.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Wykonawca zawierając umowy z podwykonawcami zapewni zamieszczenie w tych umowach klauzul zabezpieczających realizację wykonania umowy, co najmniej w takim zakresie jaki wynika z niniejszej umowy.</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Zamawiający może zażądać od Wykonawcy przedstawienia dokumentów potwierdzających kwalifikacje podwykonawcy. Zamawiający wyznacza termin na dostarczenie powyższych dokumentów, termin ten jednak nie może być krótszy niż 3 dni.</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Zamawiający żąda podpisania przez Wykonawcę, podwykonawcę 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493A65">
        <w:rPr>
          <w:rFonts w:ascii="Arial" w:hAnsi="Arial" w:cs="Arial"/>
          <w:color w:val="000000"/>
          <w:sz w:val="24"/>
          <w:szCs w:val="24"/>
          <w:vertAlign w:val="superscript"/>
        </w:rPr>
        <w:t>1</w:t>
      </w:r>
      <w:r w:rsidRPr="004C6D18">
        <w:rPr>
          <w:rFonts w:ascii="Arial" w:hAnsi="Arial" w:cs="Arial"/>
          <w:color w:val="000000"/>
          <w:sz w:val="24"/>
          <w:szCs w:val="24"/>
        </w:rPr>
        <w:t xml:space="preserve"> § 5 </w:t>
      </w:r>
      <w:r w:rsidR="00493A65">
        <w:rPr>
          <w:rFonts w:ascii="Arial" w:hAnsi="Arial" w:cs="Arial"/>
          <w:color w:val="000000"/>
          <w:sz w:val="24"/>
          <w:szCs w:val="24"/>
        </w:rPr>
        <w:t>Kodeksu Cywilnego</w:t>
      </w:r>
      <w:r w:rsidRPr="004C6D18">
        <w:rPr>
          <w:rFonts w:ascii="Arial" w:hAnsi="Arial" w:cs="Arial"/>
          <w:color w:val="000000"/>
          <w:sz w:val="24"/>
          <w:szCs w:val="24"/>
        </w:rPr>
        <w:t>.</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lastRenderedPageBreak/>
        <w:t>Zamawiający w terminie 14 dni od otrzymania wniosku może zgłosić sprzeciw lub zastrzeżenia i żądać zmiany wskazanego podwykonawcy w trybie art. 647</w:t>
      </w:r>
      <w:r w:rsidRPr="00493A65">
        <w:rPr>
          <w:rFonts w:ascii="Arial" w:hAnsi="Arial" w:cs="Arial"/>
          <w:color w:val="000000"/>
          <w:sz w:val="24"/>
          <w:szCs w:val="24"/>
          <w:vertAlign w:val="superscript"/>
        </w:rPr>
        <w:t>1</w:t>
      </w:r>
      <w:r w:rsidRPr="004C6D18">
        <w:rPr>
          <w:rFonts w:ascii="Arial" w:hAnsi="Arial" w:cs="Arial"/>
          <w:color w:val="000000"/>
          <w:sz w:val="24"/>
          <w:szCs w:val="24"/>
        </w:rPr>
        <w:t xml:space="preserve"> § 2 </w:t>
      </w:r>
      <w:r w:rsidR="00493A65">
        <w:rPr>
          <w:rFonts w:ascii="Arial" w:hAnsi="Arial" w:cs="Arial"/>
          <w:color w:val="000000"/>
          <w:sz w:val="24"/>
          <w:szCs w:val="24"/>
        </w:rPr>
        <w:t>Kodeksu Cywilnego</w:t>
      </w:r>
      <w:r w:rsidR="00493A65" w:rsidRPr="004C6D18">
        <w:rPr>
          <w:rFonts w:ascii="Arial" w:hAnsi="Arial" w:cs="Arial"/>
          <w:color w:val="000000"/>
          <w:sz w:val="24"/>
          <w:szCs w:val="24"/>
        </w:rPr>
        <w:t>.</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Sprzeciw Zmawiającego oznacza nie przyjęcie odpowiedzialności wobec podwykonawcy w trybie art. 647</w:t>
      </w:r>
      <w:r w:rsidRPr="00493A65">
        <w:rPr>
          <w:rFonts w:ascii="Arial" w:hAnsi="Arial" w:cs="Arial"/>
          <w:color w:val="000000"/>
          <w:sz w:val="24"/>
          <w:szCs w:val="24"/>
          <w:vertAlign w:val="superscript"/>
        </w:rPr>
        <w:t>1</w:t>
      </w:r>
      <w:r w:rsidRPr="004C6D18">
        <w:rPr>
          <w:rFonts w:ascii="Arial" w:hAnsi="Arial" w:cs="Arial"/>
          <w:color w:val="000000"/>
          <w:sz w:val="24"/>
          <w:szCs w:val="24"/>
        </w:rPr>
        <w:t xml:space="preserve"> </w:t>
      </w:r>
      <w:r w:rsidR="00493A65">
        <w:rPr>
          <w:rFonts w:ascii="Arial" w:hAnsi="Arial" w:cs="Arial"/>
          <w:color w:val="000000"/>
          <w:sz w:val="24"/>
          <w:szCs w:val="24"/>
        </w:rPr>
        <w:t>Kodeksu Cywilnego</w:t>
      </w:r>
      <w:r w:rsidR="00493A65" w:rsidRPr="004C6D18">
        <w:rPr>
          <w:rFonts w:ascii="Arial" w:hAnsi="Arial" w:cs="Arial"/>
          <w:color w:val="000000"/>
          <w:sz w:val="24"/>
          <w:szCs w:val="24"/>
        </w:rPr>
        <w:t>.</w:t>
      </w:r>
    </w:p>
    <w:p w:rsidR="001E333D" w:rsidRPr="00245B21"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Wykonawca zobowiązany jest do pełnienia funkcji koordynacyjnych w stosunku do podwykonawców, z którymi zawarł umowę.</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następnej faktury wraz z oświadczeniem podwykonawców, że powyższa kwota wyczerpuje w całości ich roszczenia z tytułu wykonania danych robót.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Jeżeli w terminie określonym w umowie z Podwykonawcą Wykonawca nie dokona w całości lub w części zapłaty wynagrodzenia Podwykonawcy, a Podwykonawca zwróci się z żądaniem zapłaty tego wynagrodzenia bezpośrednio przez Zamawiającego na podstawie art. 647¹ § 5 </w:t>
      </w:r>
      <w:r w:rsidR="00493A65">
        <w:rPr>
          <w:rFonts w:ascii="Arial" w:hAnsi="Arial" w:cs="Arial"/>
          <w:color w:val="000000"/>
          <w:sz w:val="24"/>
          <w:szCs w:val="24"/>
        </w:rPr>
        <w:t>Kodeksu Cywilnego</w:t>
      </w:r>
      <w:r w:rsidRPr="004C6D18">
        <w:rPr>
          <w:rFonts w:ascii="Arial" w:hAnsi="Arial" w:cs="Arial"/>
          <w:color w:val="000000"/>
          <w:sz w:val="24"/>
          <w:szCs w:val="24"/>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 xml:space="preserve">Do zawarcia przez podwykonawcę umowy z dalszym podwykonawcą jest wymagana zgoda Zamawiającego i Wykonawcy. </w:t>
      </w:r>
    </w:p>
    <w:p w:rsidR="001E333D" w:rsidRPr="004C6D18" w:rsidRDefault="001E333D" w:rsidP="00BD4597">
      <w:pPr>
        <w:pStyle w:val="Tekstpodstawowy"/>
        <w:widowControl/>
        <w:numPr>
          <w:ilvl w:val="0"/>
          <w:numId w:val="22"/>
        </w:numPr>
        <w:autoSpaceDE/>
        <w:adjustRightInd/>
        <w:spacing w:after="0" w:line="276" w:lineRule="auto"/>
        <w:ind w:left="426"/>
        <w:jc w:val="both"/>
        <w:rPr>
          <w:rFonts w:ascii="Arial" w:hAnsi="Arial" w:cs="Arial"/>
          <w:color w:val="000000"/>
          <w:sz w:val="24"/>
          <w:szCs w:val="24"/>
        </w:rPr>
      </w:pPr>
      <w:r w:rsidRPr="004C6D18">
        <w:rPr>
          <w:rFonts w:ascii="Arial" w:hAnsi="Arial" w:cs="Arial"/>
          <w:color w:val="000000"/>
          <w:sz w:val="24"/>
          <w:szCs w:val="24"/>
        </w:rPr>
        <w:t>Wykonanie prac w podwykonawstwie nie zwalnia Wykonawcy z odpowiedzialności za wykonanie obowiązków wynikających z umowy i obowiązujących przepisów prawa. Wykonawca odpowiada za działania i zaniechania podwykonawców jak za własne.</w:t>
      </w:r>
    </w:p>
    <w:p w:rsidR="001E333D" w:rsidRDefault="001E333D" w:rsidP="001E333D">
      <w:pPr>
        <w:pStyle w:val="Tekstpodstawowy"/>
        <w:widowControl/>
        <w:spacing w:before="40" w:after="40" w:line="276" w:lineRule="auto"/>
        <w:ind w:left="360"/>
        <w:rPr>
          <w:rFonts w:ascii="Arial" w:hAnsi="Arial" w:cs="Arial"/>
          <w:sz w:val="24"/>
          <w:szCs w:val="24"/>
        </w:rPr>
      </w:pPr>
    </w:p>
    <w:p w:rsidR="005D765D" w:rsidRDefault="005D765D" w:rsidP="001E333D">
      <w:pPr>
        <w:pStyle w:val="Tekstpodstawowy"/>
        <w:widowControl/>
        <w:spacing w:before="40" w:after="40" w:line="276" w:lineRule="auto"/>
        <w:ind w:left="360"/>
        <w:rPr>
          <w:rFonts w:ascii="Arial" w:hAnsi="Arial" w:cs="Arial"/>
          <w:sz w:val="24"/>
          <w:szCs w:val="24"/>
        </w:rPr>
      </w:pPr>
    </w:p>
    <w:p w:rsidR="005D765D" w:rsidRDefault="005D765D" w:rsidP="001E333D">
      <w:pPr>
        <w:pStyle w:val="Tekstpodstawowy"/>
        <w:widowControl/>
        <w:spacing w:before="40" w:after="40" w:line="276" w:lineRule="auto"/>
        <w:ind w:left="360"/>
        <w:rPr>
          <w:rFonts w:ascii="Arial" w:hAnsi="Arial" w:cs="Arial"/>
          <w:sz w:val="24"/>
          <w:szCs w:val="24"/>
        </w:rPr>
      </w:pPr>
    </w:p>
    <w:p w:rsidR="00AE353D" w:rsidRPr="004C6D18" w:rsidRDefault="00AE353D" w:rsidP="001E333D">
      <w:pPr>
        <w:pStyle w:val="Tekstpodstawowy"/>
        <w:widowControl/>
        <w:spacing w:before="40" w:after="40" w:line="276" w:lineRule="auto"/>
        <w:ind w:left="360"/>
        <w:rPr>
          <w:rFonts w:ascii="Arial" w:hAnsi="Arial" w:cs="Arial"/>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lastRenderedPageBreak/>
        <w:t xml:space="preserve">§ </w:t>
      </w:r>
      <w:r w:rsidR="00EC133A">
        <w:rPr>
          <w:rFonts w:ascii="Arial" w:hAnsi="Arial" w:cs="Arial"/>
          <w:b/>
          <w:sz w:val="24"/>
          <w:szCs w:val="24"/>
        </w:rPr>
        <w:t>9</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ZMIANY UMOWY</w:t>
      </w:r>
    </w:p>
    <w:p w:rsidR="001E333D" w:rsidRPr="004C6D18" w:rsidRDefault="001E333D" w:rsidP="00BD4597">
      <w:pPr>
        <w:pStyle w:val="Normalny1"/>
        <w:widowControl/>
        <w:numPr>
          <w:ilvl w:val="6"/>
          <w:numId w:val="19"/>
        </w:numPr>
        <w:spacing w:line="276" w:lineRule="auto"/>
        <w:ind w:left="709" w:hanging="709"/>
        <w:jc w:val="both"/>
        <w:textAlignment w:val="auto"/>
        <w:rPr>
          <w:rFonts w:ascii="Arial" w:hAnsi="Arial" w:cs="Arial"/>
          <w:sz w:val="24"/>
          <w:szCs w:val="24"/>
          <w:lang w:val="pl-PL"/>
        </w:rPr>
      </w:pPr>
      <w:r w:rsidRPr="004C6D18">
        <w:rPr>
          <w:rFonts w:ascii="Arial" w:hAnsi="Arial" w:cs="Arial"/>
          <w:sz w:val="24"/>
          <w:szCs w:val="24"/>
          <w:lang w:val="pl-PL"/>
        </w:rPr>
        <w:t>Zamawiający przewiduje możliwości dokonania zmiany umowy w formie aneksów w niżej wymienionych przypadkach:</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zmiany zakresu  umowy, jeżeli te zmiany spowodują konieczność obniżenia wynagrodzenia Wykonawcy;</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zmiany unormowań prawnych powszechnie obowiązujących, jeśli zmiany te wpływają na zakres lub przedmiot umowy w sprawie zamówienia publicznego;</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 xml:space="preserve">zmiany przepisów powodujących konieczność zastosowania innych rozwiązań niż zakładano </w:t>
      </w:r>
      <w:r w:rsidR="00245B21">
        <w:rPr>
          <w:rFonts w:ascii="Arial" w:hAnsi="Arial" w:cs="Arial"/>
          <w:color w:val="000000"/>
          <w:sz w:val="24"/>
          <w:szCs w:val="24"/>
        </w:rPr>
        <w:t>w opisie przedmiotu zamówienia;</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zmiany wynagrodzenia wykonawcy w przypadku zmiany obwiązującej stawki VAT;</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konieczności zmiany terminu realizacji w związku z niewywiązaniem się z  terminu zawartego w umowie z przyczyn niezależnych od Wykonawcy, których nie można było przewid</w:t>
      </w:r>
      <w:r w:rsidR="00245B21">
        <w:rPr>
          <w:rFonts w:ascii="Arial" w:hAnsi="Arial" w:cs="Arial"/>
          <w:color w:val="000000"/>
          <w:sz w:val="24"/>
          <w:szCs w:val="24"/>
        </w:rPr>
        <w:t>zieć na etapie podpisania umowy;</w:t>
      </w:r>
    </w:p>
    <w:p w:rsidR="001E333D" w:rsidRPr="00245B21" w:rsidRDefault="001E333D" w:rsidP="00BD4597">
      <w:pPr>
        <w:pStyle w:val="Akapitzlist"/>
        <w:widowControl/>
        <w:numPr>
          <w:ilvl w:val="0"/>
          <w:numId w:val="30"/>
        </w:numPr>
        <w:suppressAutoHyphens/>
        <w:autoSpaceDE/>
        <w:adjustRightInd/>
        <w:spacing w:line="276" w:lineRule="auto"/>
        <w:jc w:val="both"/>
        <w:textAlignment w:val="baseline"/>
        <w:rPr>
          <w:rFonts w:ascii="Arial" w:hAnsi="Arial" w:cs="Arial"/>
          <w:color w:val="000000"/>
          <w:sz w:val="24"/>
          <w:szCs w:val="24"/>
        </w:rPr>
      </w:pPr>
      <w:r w:rsidRPr="00245B21">
        <w:rPr>
          <w:rFonts w:ascii="Arial" w:hAnsi="Arial" w:cs="Arial"/>
          <w:color w:val="000000"/>
          <w:sz w:val="24"/>
          <w:szCs w:val="24"/>
        </w:rPr>
        <w:t>zmiany parametrów przedmiotu zamówienia ze względu na nowe okoliczności, które zaistniały podczas wykonywania umowy, a zmiany te są niezbędne do poprawnego funkc</w:t>
      </w:r>
      <w:r w:rsidR="00245B21">
        <w:rPr>
          <w:rFonts w:ascii="Arial" w:hAnsi="Arial" w:cs="Arial"/>
          <w:color w:val="000000"/>
          <w:sz w:val="24"/>
          <w:szCs w:val="24"/>
        </w:rPr>
        <w:t>jonowania przedmiotu zamówienia.</w:t>
      </w:r>
    </w:p>
    <w:p w:rsidR="001E333D" w:rsidRDefault="001E333D" w:rsidP="00BD4597">
      <w:pPr>
        <w:pStyle w:val="Tekstpodstawowy"/>
        <w:widowControl/>
        <w:numPr>
          <w:ilvl w:val="6"/>
          <w:numId w:val="19"/>
        </w:numPr>
        <w:spacing w:before="40" w:after="40" w:line="276" w:lineRule="auto"/>
        <w:ind w:left="709" w:hanging="709"/>
        <w:rPr>
          <w:rFonts w:ascii="Arial" w:hAnsi="Arial" w:cs="Arial"/>
          <w:sz w:val="24"/>
          <w:szCs w:val="24"/>
        </w:rPr>
      </w:pPr>
      <w:r w:rsidRPr="004C6D18">
        <w:rPr>
          <w:rFonts w:ascii="Arial" w:hAnsi="Arial" w:cs="Arial"/>
          <w:sz w:val="24"/>
          <w:szCs w:val="24"/>
        </w:rPr>
        <w:t>Przedłużenie terminu zakończenia robót wymaga pisemnego wniosku Wykonawcy wraz z uzasadnieniem, potwierdzonego przez Zamawiającego oraz aneksu sporządzonego w formie pisemnej pod rygorem nieważności podpisanego przez umocowanych przedstawicieli Zamawiającego i Wykonawcy.</w:t>
      </w:r>
    </w:p>
    <w:p w:rsidR="001E333D" w:rsidRPr="004C6D18" w:rsidRDefault="001E333D" w:rsidP="001E333D">
      <w:pPr>
        <w:pStyle w:val="Tekstpodstawowy"/>
        <w:widowControl/>
        <w:spacing w:before="40" w:after="40" w:line="276" w:lineRule="auto"/>
        <w:ind w:left="709"/>
        <w:rPr>
          <w:rFonts w:ascii="Arial" w:hAnsi="Arial" w:cs="Arial"/>
          <w:sz w:val="24"/>
          <w:szCs w:val="24"/>
        </w:rPr>
      </w:pP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 xml:space="preserve">§ </w:t>
      </w:r>
      <w:r w:rsidR="00EC133A">
        <w:rPr>
          <w:rFonts w:ascii="Arial" w:hAnsi="Arial" w:cs="Arial"/>
          <w:b/>
          <w:sz w:val="24"/>
          <w:szCs w:val="24"/>
        </w:rPr>
        <w:t>10</w:t>
      </w:r>
    </w:p>
    <w:p w:rsidR="001E333D" w:rsidRPr="004C6D18" w:rsidRDefault="001E333D" w:rsidP="001E333D">
      <w:pPr>
        <w:tabs>
          <w:tab w:val="num" w:pos="360"/>
        </w:tabs>
        <w:spacing w:line="276" w:lineRule="auto"/>
        <w:ind w:left="360" w:hanging="360"/>
        <w:jc w:val="center"/>
        <w:rPr>
          <w:rFonts w:ascii="Arial" w:hAnsi="Arial" w:cs="Arial"/>
          <w:b/>
          <w:sz w:val="24"/>
          <w:szCs w:val="24"/>
        </w:rPr>
      </w:pPr>
      <w:r w:rsidRPr="004C6D18">
        <w:rPr>
          <w:rFonts w:ascii="Arial" w:hAnsi="Arial" w:cs="Arial"/>
          <w:b/>
          <w:sz w:val="24"/>
          <w:szCs w:val="24"/>
        </w:rPr>
        <w:t>POSTANOWIENIA KOŃCOWE</w:t>
      </w:r>
    </w:p>
    <w:p w:rsidR="001E333D" w:rsidRPr="004C6D18" w:rsidRDefault="001E333D" w:rsidP="001E333D">
      <w:pPr>
        <w:tabs>
          <w:tab w:val="num" w:pos="360"/>
        </w:tabs>
        <w:spacing w:line="276" w:lineRule="auto"/>
        <w:ind w:left="360" w:hanging="360"/>
        <w:jc w:val="center"/>
        <w:rPr>
          <w:rFonts w:ascii="Arial" w:hAnsi="Arial" w:cs="Arial"/>
          <w:b/>
          <w:sz w:val="24"/>
          <w:szCs w:val="24"/>
        </w:rPr>
      </w:pP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Wykonawca nie może bez pisemnej zgody Zamawiającego dokonać przelewu wierzytelności wynikających z niniejszej umowy.</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 xml:space="preserve">Strony wyłączają możliwość zmiany wynagrodzenia wykonawcy na podstawie art. 632 § 2 </w:t>
      </w:r>
      <w:r w:rsidR="00493A65">
        <w:rPr>
          <w:rFonts w:ascii="Arial" w:hAnsi="Arial" w:cs="Arial"/>
          <w:color w:val="000000"/>
          <w:sz w:val="24"/>
          <w:szCs w:val="24"/>
        </w:rPr>
        <w:t>Kodeksu Cywilnego</w:t>
      </w:r>
      <w:r w:rsidR="00493A65" w:rsidRPr="004C6D18">
        <w:rPr>
          <w:rFonts w:ascii="Arial" w:hAnsi="Arial" w:cs="Arial"/>
          <w:color w:val="000000"/>
          <w:sz w:val="24"/>
          <w:szCs w:val="24"/>
        </w:rPr>
        <w:t>.</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 xml:space="preserve">Wykonawca zobowiązany jest do niezwłocznego informowania Zamawiającego </w:t>
      </w:r>
      <w:r w:rsidRPr="004C6D18">
        <w:rPr>
          <w:rFonts w:ascii="Arial" w:hAnsi="Arial" w:cs="Arial"/>
          <w:sz w:val="24"/>
          <w:szCs w:val="24"/>
          <w:lang w:val="pl-PL"/>
        </w:rPr>
        <w:br/>
        <w:t>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Wszystkie spory związane z wykonaniem umowy będzie rozstrzygał Sąd właściwy dla miejsca siedziby Zamawiającego.</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lastRenderedPageBreak/>
        <w:t xml:space="preserve">W sprawach nieuregulowanych niniejszą umową zastosowanie mają przepisy kodeksu cywilnego. </w:t>
      </w:r>
    </w:p>
    <w:p w:rsidR="001E333D" w:rsidRPr="004C6D18" w:rsidRDefault="001E333D" w:rsidP="00BD4597">
      <w:pPr>
        <w:pStyle w:val="Normalny1"/>
        <w:widowControl/>
        <w:numPr>
          <w:ilvl w:val="0"/>
          <w:numId w:val="23"/>
        </w:numPr>
        <w:spacing w:line="276" w:lineRule="auto"/>
        <w:jc w:val="both"/>
        <w:textAlignment w:val="auto"/>
        <w:rPr>
          <w:rFonts w:ascii="Arial" w:hAnsi="Arial" w:cs="Arial"/>
          <w:sz w:val="24"/>
          <w:szCs w:val="24"/>
          <w:lang w:val="pl-PL"/>
        </w:rPr>
      </w:pPr>
      <w:r w:rsidRPr="004C6D18">
        <w:rPr>
          <w:rFonts w:ascii="Arial" w:hAnsi="Arial" w:cs="Arial"/>
          <w:sz w:val="24"/>
          <w:szCs w:val="24"/>
          <w:lang w:val="pl-PL"/>
        </w:rPr>
        <w:t>Umowę sporządzono w  trzech jednobrzmiących egzemplarzach.</w:t>
      </w:r>
    </w:p>
    <w:p w:rsidR="001E333D" w:rsidRDefault="001E333D" w:rsidP="001E333D">
      <w:pPr>
        <w:tabs>
          <w:tab w:val="num" w:pos="360"/>
        </w:tabs>
        <w:spacing w:line="276" w:lineRule="auto"/>
        <w:ind w:left="360"/>
        <w:rPr>
          <w:rFonts w:ascii="Arial" w:hAnsi="Arial" w:cs="Arial"/>
          <w:b/>
          <w:sz w:val="24"/>
          <w:szCs w:val="24"/>
        </w:rPr>
      </w:pPr>
    </w:p>
    <w:p w:rsidR="001E333D" w:rsidRDefault="001E333D" w:rsidP="001E333D">
      <w:pPr>
        <w:tabs>
          <w:tab w:val="num" w:pos="360"/>
        </w:tabs>
        <w:spacing w:line="276" w:lineRule="auto"/>
        <w:ind w:left="360" w:hanging="360"/>
        <w:rPr>
          <w:rFonts w:ascii="Arial" w:hAnsi="Arial" w:cs="Arial"/>
          <w:b/>
          <w:sz w:val="24"/>
          <w:szCs w:val="24"/>
        </w:rPr>
      </w:pPr>
    </w:p>
    <w:p w:rsidR="001E333D" w:rsidRPr="004C6D18" w:rsidRDefault="001E333D" w:rsidP="001E333D">
      <w:pPr>
        <w:tabs>
          <w:tab w:val="num" w:pos="360"/>
        </w:tabs>
        <w:spacing w:line="276" w:lineRule="auto"/>
        <w:ind w:left="360" w:hanging="360"/>
        <w:rPr>
          <w:rFonts w:ascii="Arial" w:hAnsi="Arial" w:cs="Arial"/>
          <w:b/>
          <w:sz w:val="24"/>
          <w:szCs w:val="24"/>
        </w:rPr>
      </w:pPr>
    </w:p>
    <w:p w:rsidR="001E333D" w:rsidRPr="004C6D18" w:rsidRDefault="001E333D" w:rsidP="001E333D">
      <w:pPr>
        <w:tabs>
          <w:tab w:val="num" w:pos="360"/>
        </w:tabs>
        <w:spacing w:line="276" w:lineRule="auto"/>
        <w:ind w:left="360" w:hanging="360"/>
        <w:rPr>
          <w:rFonts w:ascii="Arial" w:hAnsi="Arial" w:cs="Arial"/>
          <w:b/>
          <w:sz w:val="24"/>
          <w:szCs w:val="24"/>
        </w:rPr>
      </w:pPr>
      <w:r w:rsidRPr="004C6D18">
        <w:rPr>
          <w:rFonts w:ascii="Arial" w:hAnsi="Arial" w:cs="Arial"/>
          <w:b/>
          <w:sz w:val="24"/>
          <w:szCs w:val="24"/>
        </w:rPr>
        <w:t>ZAMAWIAJĄCY                                                                              WYKONAWCA</w:t>
      </w:r>
    </w:p>
    <w:p w:rsidR="001E333D" w:rsidRPr="004C6D18" w:rsidRDefault="001E333D" w:rsidP="001E333D">
      <w:pPr>
        <w:tabs>
          <w:tab w:val="num" w:pos="360"/>
        </w:tabs>
        <w:spacing w:line="276" w:lineRule="auto"/>
        <w:ind w:left="360" w:hanging="360"/>
        <w:rPr>
          <w:rFonts w:ascii="Arial" w:hAnsi="Arial" w:cs="Arial"/>
          <w:sz w:val="24"/>
          <w:szCs w:val="24"/>
        </w:rPr>
      </w:pPr>
    </w:p>
    <w:p w:rsidR="001E333D" w:rsidRDefault="001E333D" w:rsidP="001E333D">
      <w:pPr>
        <w:tabs>
          <w:tab w:val="num" w:pos="360"/>
        </w:tabs>
        <w:spacing w:line="276" w:lineRule="auto"/>
        <w:ind w:left="360" w:hanging="360"/>
        <w:rPr>
          <w:rFonts w:ascii="Arial" w:hAnsi="Arial" w:cs="Arial"/>
          <w:sz w:val="24"/>
          <w:szCs w:val="24"/>
        </w:rPr>
      </w:pPr>
    </w:p>
    <w:p w:rsidR="001E333D" w:rsidRPr="004C6D18" w:rsidRDefault="001E333D" w:rsidP="001E333D">
      <w:pPr>
        <w:tabs>
          <w:tab w:val="num" w:pos="360"/>
        </w:tabs>
        <w:spacing w:line="276" w:lineRule="auto"/>
        <w:ind w:left="360" w:hanging="360"/>
        <w:rPr>
          <w:rFonts w:ascii="Arial" w:hAnsi="Arial" w:cs="Arial"/>
          <w:sz w:val="24"/>
          <w:szCs w:val="24"/>
        </w:rPr>
      </w:pPr>
    </w:p>
    <w:p w:rsidR="001E333D" w:rsidRPr="004C6D18" w:rsidRDefault="001E333D" w:rsidP="001E333D">
      <w:pPr>
        <w:tabs>
          <w:tab w:val="num" w:pos="360"/>
        </w:tabs>
        <w:spacing w:line="276" w:lineRule="auto"/>
        <w:ind w:left="360" w:hanging="360"/>
        <w:rPr>
          <w:rFonts w:ascii="Arial" w:hAnsi="Arial" w:cs="Arial"/>
          <w:sz w:val="24"/>
          <w:szCs w:val="24"/>
        </w:rPr>
      </w:pPr>
      <w:r w:rsidRPr="004C6D18">
        <w:rPr>
          <w:rFonts w:ascii="Arial" w:hAnsi="Arial" w:cs="Arial"/>
          <w:sz w:val="24"/>
          <w:szCs w:val="24"/>
        </w:rPr>
        <w:t xml:space="preserve"> …………………………………………….               ………………………………………..</w:t>
      </w:r>
    </w:p>
    <w:p w:rsidR="001E333D" w:rsidRPr="004C6D18" w:rsidRDefault="001E333D" w:rsidP="001E333D">
      <w:pPr>
        <w:tabs>
          <w:tab w:val="num" w:pos="360"/>
        </w:tabs>
        <w:spacing w:line="276" w:lineRule="auto"/>
        <w:rPr>
          <w:rFonts w:ascii="Arial" w:hAnsi="Arial" w:cs="Arial"/>
          <w:sz w:val="24"/>
          <w:szCs w:val="24"/>
        </w:rPr>
      </w:pP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r w:rsidRPr="004C6D18">
        <w:rPr>
          <w:rFonts w:ascii="Arial" w:hAnsi="Arial" w:cs="Arial"/>
          <w:sz w:val="24"/>
          <w:szCs w:val="24"/>
        </w:rPr>
        <w:tab/>
      </w:r>
    </w:p>
    <w:p w:rsidR="001E333D" w:rsidRPr="004C6D18" w:rsidRDefault="001E333D" w:rsidP="001E333D">
      <w:pPr>
        <w:tabs>
          <w:tab w:val="num" w:pos="360"/>
        </w:tabs>
        <w:spacing w:line="276" w:lineRule="auto"/>
        <w:rPr>
          <w:rFonts w:ascii="Arial" w:hAnsi="Arial" w:cs="Arial"/>
          <w:b/>
          <w:sz w:val="24"/>
          <w:szCs w:val="24"/>
        </w:rPr>
      </w:pPr>
    </w:p>
    <w:p w:rsidR="001E333D" w:rsidRPr="004C6D18" w:rsidRDefault="001E333D" w:rsidP="001E333D">
      <w:pPr>
        <w:tabs>
          <w:tab w:val="num" w:pos="360"/>
        </w:tabs>
        <w:spacing w:line="276" w:lineRule="auto"/>
        <w:rPr>
          <w:rFonts w:ascii="Arial" w:hAnsi="Arial" w:cs="Arial"/>
          <w:b/>
          <w:sz w:val="24"/>
          <w:szCs w:val="24"/>
        </w:rPr>
      </w:pPr>
      <w:r w:rsidRPr="004C6D18">
        <w:rPr>
          <w:rFonts w:ascii="Arial" w:hAnsi="Arial" w:cs="Arial"/>
          <w:b/>
          <w:sz w:val="24"/>
          <w:szCs w:val="24"/>
        </w:rPr>
        <w:t>PRZY KONTRASYGNACIE</w:t>
      </w:r>
    </w:p>
    <w:p w:rsidR="001E333D" w:rsidRPr="004C6D18" w:rsidRDefault="001E333D" w:rsidP="001E333D">
      <w:pPr>
        <w:tabs>
          <w:tab w:val="num" w:pos="360"/>
        </w:tabs>
        <w:spacing w:line="276" w:lineRule="auto"/>
        <w:rPr>
          <w:rFonts w:ascii="Arial" w:hAnsi="Arial" w:cs="Arial"/>
          <w:b/>
          <w:sz w:val="24"/>
          <w:szCs w:val="24"/>
        </w:rPr>
      </w:pPr>
    </w:p>
    <w:p w:rsidR="001E333D" w:rsidRDefault="001E333D" w:rsidP="001E333D">
      <w:pPr>
        <w:tabs>
          <w:tab w:val="num" w:pos="360"/>
        </w:tabs>
        <w:spacing w:line="276" w:lineRule="auto"/>
        <w:rPr>
          <w:rFonts w:ascii="Arial" w:hAnsi="Arial" w:cs="Arial"/>
          <w:b/>
          <w:sz w:val="24"/>
          <w:szCs w:val="24"/>
        </w:rPr>
      </w:pPr>
    </w:p>
    <w:p w:rsidR="001E333D" w:rsidRPr="004C6D18" w:rsidRDefault="001E333D" w:rsidP="001E333D">
      <w:pPr>
        <w:tabs>
          <w:tab w:val="num" w:pos="360"/>
        </w:tabs>
        <w:spacing w:line="276" w:lineRule="auto"/>
        <w:rPr>
          <w:rFonts w:ascii="Arial" w:hAnsi="Arial" w:cs="Arial"/>
          <w:b/>
          <w:sz w:val="24"/>
          <w:szCs w:val="24"/>
        </w:rPr>
      </w:pPr>
    </w:p>
    <w:p w:rsidR="001E333D" w:rsidRPr="004C6D18" w:rsidRDefault="001E333D" w:rsidP="001E333D">
      <w:pPr>
        <w:tabs>
          <w:tab w:val="num" w:pos="360"/>
        </w:tabs>
        <w:spacing w:line="276" w:lineRule="auto"/>
        <w:ind w:left="360" w:hanging="360"/>
        <w:rPr>
          <w:rFonts w:ascii="Arial" w:hAnsi="Arial" w:cs="Arial"/>
          <w:sz w:val="24"/>
          <w:szCs w:val="24"/>
        </w:rPr>
      </w:pPr>
      <w:r w:rsidRPr="004C6D18">
        <w:rPr>
          <w:rFonts w:ascii="Arial" w:hAnsi="Arial" w:cs="Arial"/>
          <w:sz w:val="24"/>
          <w:szCs w:val="24"/>
        </w:rPr>
        <w:t xml:space="preserve"> ……………………………………………..              </w:t>
      </w:r>
    </w:p>
    <w:p w:rsidR="00EE594C" w:rsidRPr="00CD6F3A" w:rsidRDefault="00EE594C" w:rsidP="00EE594C">
      <w:pPr>
        <w:spacing w:before="120"/>
        <w:ind w:left="4254"/>
        <w:rPr>
          <w:rFonts w:ascii="Arial" w:hAnsi="Arial" w:cs="Arial"/>
          <w:sz w:val="24"/>
          <w:szCs w:val="24"/>
        </w:rPr>
      </w:pPr>
    </w:p>
    <w:p w:rsidR="00EE594C" w:rsidRPr="00CD6F3A" w:rsidRDefault="00EE594C" w:rsidP="00EE594C">
      <w:pPr>
        <w:spacing w:before="120"/>
        <w:rPr>
          <w:rFonts w:ascii="Arial" w:hAnsi="Arial" w:cs="Arial"/>
          <w:sz w:val="24"/>
          <w:szCs w:val="24"/>
          <w:highlight w:val="yellow"/>
        </w:rPr>
      </w:pPr>
    </w:p>
    <w:p w:rsidR="00EE594C" w:rsidRPr="00CD6F3A" w:rsidRDefault="00EE594C" w:rsidP="00EE594C">
      <w:pPr>
        <w:spacing w:before="120"/>
        <w:rPr>
          <w:rFonts w:ascii="Arial" w:hAnsi="Arial" w:cs="Arial"/>
          <w:sz w:val="24"/>
          <w:szCs w:val="24"/>
          <w:highlight w:val="yellow"/>
        </w:rPr>
      </w:pPr>
    </w:p>
    <w:p w:rsidR="00EE594C" w:rsidRPr="00CD6F3A" w:rsidRDefault="00EE594C" w:rsidP="00EE594C">
      <w:pPr>
        <w:spacing w:before="120"/>
        <w:rPr>
          <w:rFonts w:ascii="Arial" w:hAnsi="Arial" w:cs="Arial"/>
          <w:sz w:val="24"/>
          <w:szCs w:val="24"/>
          <w:highlight w:val="yellow"/>
        </w:rPr>
      </w:pPr>
    </w:p>
    <w:p w:rsidR="00EE594C" w:rsidRPr="00CD6F3A" w:rsidRDefault="00EE594C" w:rsidP="000E79FF">
      <w:pPr>
        <w:jc w:val="center"/>
        <w:rPr>
          <w:rFonts w:ascii="Arial" w:hAnsi="Arial" w:cs="Arial"/>
          <w:b/>
          <w:sz w:val="24"/>
          <w:szCs w:val="24"/>
        </w:rPr>
      </w:pPr>
    </w:p>
    <w:p w:rsidR="00A96AAB" w:rsidRPr="00CD6F3A" w:rsidRDefault="00A96AAB" w:rsidP="00A96AAB">
      <w:pPr>
        <w:rPr>
          <w:rFonts w:ascii="Arial" w:hAnsi="Arial" w:cs="Arial"/>
          <w:b/>
          <w:sz w:val="24"/>
          <w:szCs w:val="24"/>
        </w:rPr>
      </w:pPr>
    </w:p>
    <w:sectPr w:rsidR="00A96AAB" w:rsidRPr="00CD6F3A" w:rsidSect="00EC0E7C">
      <w:headerReference w:type="even" r:id="rId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13F4" w:rsidRDefault="007113F4" w:rsidP="000D6533">
      <w:r>
        <w:separator/>
      </w:r>
    </w:p>
  </w:endnote>
  <w:endnote w:type="continuationSeparator" w:id="0">
    <w:p w:rsidR="007113F4" w:rsidRDefault="007113F4"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Calibri"/>
    <w:charset w:val="00"/>
    <w:family w:val="auto"/>
    <w:pitch w:val="variable"/>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13F4" w:rsidRDefault="007113F4" w:rsidP="000D6533">
      <w:r>
        <w:separator/>
      </w:r>
    </w:p>
  </w:footnote>
  <w:footnote w:type="continuationSeparator" w:id="0">
    <w:p w:rsidR="007113F4" w:rsidRDefault="007113F4"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75E" w:rsidRDefault="00D4675E">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675E" w:rsidRPr="000D6533" w:rsidRDefault="00D4675E"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8" name="Obraz 18"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D4675E" w:rsidRPr="000D6533" w:rsidRDefault="00857800" w:rsidP="000D6533">
    <w:pPr>
      <w:jc w:val="center"/>
      <w:rPr>
        <w:rFonts w:ascii="Arial" w:hAnsi="Arial" w:cs="Arial"/>
        <w:sz w:val="24"/>
        <w:szCs w:val="24"/>
      </w:rPr>
    </w:pPr>
    <w:r>
      <w:rPr>
        <w:rFonts w:ascii="Arial" w:hAnsi="Arial" w:cs="Arial"/>
        <w:noProof/>
        <w:sz w:val="24"/>
        <w:szCs w:val="24"/>
      </w:rPr>
      <mc:AlternateContent>
        <mc:Choice Requires="wps">
          <w:drawing>
            <wp:anchor distT="4294967293" distB="4294967293"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A727B" id="Line 1"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D4675E" w:rsidRPr="000D6533" w:rsidRDefault="00D4675E"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D4675E" w:rsidRPr="000D6533" w:rsidRDefault="00D4675E"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D4675E" w:rsidRPr="000D6533" w:rsidRDefault="00D4675E">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289A1BC0"/>
    <w:name w:val="WW8Num5"/>
    <w:lvl w:ilvl="0">
      <w:start w:val="1"/>
      <w:numFmt w:val="decimal"/>
      <w:lvlText w:val="%1. "/>
      <w:lvlJc w:val="left"/>
      <w:pPr>
        <w:tabs>
          <w:tab w:val="num" w:pos="0"/>
        </w:tabs>
        <w:ind w:left="283" w:hanging="283"/>
      </w:pPr>
      <w:rPr>
        <w:rFonts w:ascii="Times New Roman" w:hAnsi="Times New Roman" w:cs="Times New Roman"/>
        <w:b w:val="0"/>
        <w:sz w:val="24"/>
        <w:szCs w:val="24"/>
      </w:rPr>
    </w:lvl>
  </w:abstractNum>
  <w:abstractNum w:abstractNumId="1" w15:restartNumberingAfterBreak="0">
    <w:nsid w:val="00000006"/>
    <w:multiLevelType w:val="singleLevel"/>
    <w:tmpl w:val="00000006"/>
    <w:name w:val="WW8Num6"/>
    <w:lvl w:ilvl="0">
      <w:start w:val="1"/>
      <w:numFmt w:val="decimal"/>
      <w:lvlText w:val="%1."/>
      <w:lvlJc w:val="left"/>
      <w:pPr>
        <w:tabs>
          <w:tab w:val="num" w:pos="360"/>
        </w:tabs>
        <w:ind w:left="360" w:hanging="360"/>
      </w:pPr>
    </w:lvl>
  </w:abstractNum>
  <w:abstractNum w:abstractNumId="2" w15:restartNumberingAfterBreak="0">
    <w:nsid w:val="00000007"/>
    <w:multiLevelType w:val="singleLevel"/>
    <w:tmpl w:val="00000007"/>
    <w:name w:val="WW8Num7"/>
    <w:lvl w:ilvl="0">
      <w:start w:val="1"/>
      <w:numFmt w:val="decimal"/>
      <w:lvlText w:val="%1."/>
      <w:lvlJc w:val="left"/>
      <w:pPr>
        <w:tabs>
          <w:tab w:val="num" w:pos="360"/>
        </w:tabs>
        <w:ind w:left="3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singleLevel"/>
    <w:tmpl w:val="0000000A"/>
    <w:name w:val="WW8Num10"/>
    <w:lvl w:ilvl="0">
      <w:start w:val="1"/>
      <w:numFmt w:val="decimal"/>
      <w:lvlText w:val="%1."/>
      <w:lvlJc w:val="left"/>
      <w:pPr>
        <w:tabs>
          <w:tab w:val="num" w:pos="360"/>
        </w:tabs>
        <w:ind w:left="360" w:hanging="360"/>
      </w:pPr>
      <w:rPr>
        <w:sz w:val="24"/>
        <w:szCs w:val="24"/>
      </w:rPr>
    </w:lvl>
  </w:abstractNum>
  <w:abstractNum w:abstractNumId="5" w15:restartNumberingAfterBreak="0">
    <w:nsid w:val="0000000B"/>
    <w:multiLevelType w:val="multilevel"/>
    <w:tmpl w:val="0000000B"/>
    <w:name w:val="WWNum1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6" w15:restartNumberingAfterBreak="0">
    <w:nsid w:val="0000000C"/>
    <w:multiLevelType w:val="singleLevel"/>
    <w:tmpl w:val="0000000C"/>
    <w:name w:val="WW8Num12"/>
    <w:lvl w:ilvl="0">
      <w:start w:val="1"/>
      <w:numFmt w:val="decimal"/>
      <w:lvlText w:val="%1) "/>
      <w:lvlJc w:val="left"/>
      <w:pPr>
        <w:tabs>
          <w:tab w:val="num" w:pos="0"/>
        </w:tabs>
        <w:ind w:left="568" w:hanging="283"/>
      </w:pPr>
      <w:rPr>
        <w:u w:val="none"/>
      </w:rPr>
    </w:lvl>
  </w:abstractNum>
  <w:abstractNum w:abstractNumId="7" w15:restartNumberingAfterBreak="0">
    <w:nsid w:val="0000000D"/>
    <w:multiLevelType w:val="singleLevel"/>
    <w:tmpl w:val="0000000D"/>
    <w:name w:val="WW8Num13"/>
    <w:lvl w:ilvl="0">
      <w:start w:val="1"/>
      <w:numFmt w:val="decimal"/>
      <w:lvlText w:val="%1."/>
      <w:lvlJc w:val="left"/>
      <w:pPr>
        <w:tabs>
          <w:tab w:val="num" w:pos="360"/>
        </w:tabs>
        <w:ind w:left="360" w:hanging="360"/>
      </w:pPr>
      <w:rPr>
        <w:b w:val="0"/>
      </w:rPr>
    </w:lvl>
  </w:abstractNum>
  <w:abstractNum w:abstractNumId="8" w15:restartNumberingAfterBreak="0">
    <w:nsid w:val="0000000F"/>
    <w:multiLevelType w:val="multilevel"/>
    <w:tmpl w:val="0000000F"/>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9" w15:restartNumberingAfterBreak="0">
    <w:nsid w:val="00000010"/>
    <w:multiLevelType w:val="singleLevel"/>
    <w:tmpl w:val="00000010"/>
    <w:name w:val="WW8Num16"/>
    <w:lvl w:ilvl="0">
      <w:start w:val="1"/>
      <w:numFmt w:val="decimal"/>
      <w:lvlText w:val="%1."/>
      <w:lvlJc w:val="left"/>
      <w:pPr>
        <w:tabs>
          <w:tab w:val="num" w:pos="360"/>
        </w:tabs>
        <w:ind w:left="360" w:hanging="360"/>
      </w:pPr>
    </w:lvl>
  </w:abstractNum>
  <w:abstractNum w:abstractNumId="10" w15:restartNumberingAfterBreak="0">
    <w:nsid w:val="00000011"/>
    <w:multiLevelType w:val="singleLevel"/>
    <w:tmpl w:val="00000011"/>
    <w:name w:val="WW8Num17"/>
    <w:lvl w:ilvl="0">
      <w:start w:val="1"/>
      <w:numFmt w:val="decimal"/>
      <w:lvlText w:val="%1)"/>
      <w:lvlJc w:val="left"/>
      <w:pPr>
        <w:tabs>
          <w:tab w:val="num" w:pos="0"/>
        </w:tabs>
        <w:ind w:left="720" w:hanging="360"/>
      </w:pPr>
      <w:rPr>
        <w:b w:val="0"/>
        <w:i w:val="0"/>
        <w:sz w:val="24"/>
        <w:szCs w:val="24"/>
      </w:rPr>
    </w:lvl>
  </w:abstractNum>
  <w:abstractNum w:abstractNumId="11" w15:restartNumberingAfterBreak="0">
    <w:nsid w:val="00000012"/>
    <w:multiLevelType w:val="singleLevel"/>
    <w:tmpl w:val="A576274C"/>
    <w:name w:val="WW8Num18"/>
    <w:lvl w:ilvl="0">
      <w:start w:val="1"/>
      <w:numFmt w:val="decimal"/>
      <w:lvlText w:val="%1. "/>
      <w:lvlJc w:val="left"/>
      <w:pPr>
        <w:tabs>
          <w:tab w:val="num" w:pos="0"/>
        </w:tabs>
        <w:ind w:left="283" w:hanging="283"/>
      </w:pPr>
      <w:rPr>
        <w:b w:val="0"/>
        <w:i w:val="0"/>
        <w:color w:val="000000"/>
        <w:sz w:val="24"/>
      </w:rPr>
    </w:lvl>
  </w:abstractNum>
  <w:abstractNum w:abstractNumId="12" w15:restartNumberingAfterBreak="0">
    <w:nsid w:val="00000013"/>
    <w:multiLevelType w:val="multilevel"/>
    <w:tmpl w:val="4154AB7C"/>
    <w:name w:val="WW8Num19"/>
    <w:lvl w:ilvl="0">
      <w:start w:val="1"/>
      <w:numFmt w:val="decimal"/>
      <w:lvlText w:val="%1."/>
      <w:lvlJc w:val="left"/>
      <w:pPr>
        <w:tabs>
          <w:tab w:val="num" w:pos="360"/>
        </w:tabs>
        <w:ind w:left="360" w:hanging="36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00000014"/>
    <w:multiLevelType w:val="singleLevel"/>
    <w:tmpl w:val="00000014"/>
    <w:name w:val="WW8Num20"/>
    <w:lvl w:ilvl="0">
      <w:start w:val="1"/>
      <w:numFmt w:val="decimal"/>
      <w:lvlText w:val="%1)"/>
      <w:lvlJc w:val="left"/>
      <w:pPr>
        <w:tabs>
          <w:tab w:val="num" w:pos="360"/>
        </w:tabs>
        <w:ind w:left="360" w:hanging="360"/>
      </w:pPr>
    </w:lvl>
  </w:abstractNum>
  <w:abstractNum w:abstractNumId="14" w15:restartNumberingAfterBreak="0">
    <w:nsid w:val="00000015"/>
    <w:multiLevelType w:val="singleLevel"/>
    <w:tmpl w:val="00000015"/>
    <w:name w:val="WW8Num21"/>
    <w:lvl w:ilvl="0">
      <w:start w:val="1"/>
      <w:numFmt w:val="lowerLetter"/>
      <w:lvlText w:val="%1)"/>
      <w:lvlJc w:val="left"/>
      <w:pPr>
        <w:tabs>
          <w:tab w:val="num" w:pos="360"/>
        </w:tabs>
        <w:ind w:left="360" w:hanging="360"/>
      </w:pPr>
    </w:lvl>
  </w:abstractNum>
  <w:abstractNum w:abstractNumId="15" w15:restartNumberingAfterBreak="0">
    <w:nsid w:val="00000016"/>
    <w:multiLevelType w:val="singleLevel"/>
    <w:tmpl w:val="00000016"/>
    <w:name w:val="WW8Num22"/>
    <w:lvl w:ilvl="0">
      <w:start w:val="1"/>
      <w:numFmt w:val="lowerLetter"/>
      <w:lvlText w:val="%1)"/>
      <w:lvlJc w:val="left"/>
      <w:pPr>
        <w:tabs>
          <w:tab w:val="num" w:pos="360"/>
        </w:tabs>
        <w:ind w:left="360" w:hanging="360"/>
      </w:pPr>
    </w:lvl>
  </w:abstractNum>
  <w:abstractNum w:abstractNumId="16" w15:restartNumberingAfterBreak="0">
    <w:nsid w:val="00000017"/>
    <w:multiLevelType w:val="singleLevel"/>
    <w:tmpl w:val="00000017"/>
    <w:name w:val="WW8Num23"/>
    <w:lvl w:ilvl="0">
      <w:start w:val="1"/>
      <w:numFmt w:val="lowerLetter"/>
      <w:lvlText w:val="%1)"/>
      <w:lvlJc w:val="left"/>
      <w:pPr>
        <w:tabs>
          <w:tab w:val="num" w:pos="360"/>
        </w:tabs>
        <w:ind w:left="360" w:hanging="360"/>
      </w:pPr>
    </w:lvl>
  </w:abstractNum>
  <w:abstractNum w:abstractNumId="17" w15:restartNumberingAfterBreak="0">
    <w:nsid w:val="00000018"/>
    <w:multiLevelType w:val="singleLevel"/>
    <w:tmpl w:val="C7B4E9E4"/>
    <w:name w:val="WW8Num24"/>
    <w:lvl w:ilvl="0">
      <w:start w:val="1"/>
      <w:numFmt w:val="lowerLetter"/>
      <w:lvlText w:val="%1)"/>
      <w:lvlJc w:val="left"/>
      <w:pPr>
        <w:tabs>
          <w:tab w:val="num" w:pos="360"/>
        </w:tabs>
        <w:ind w:left="360" w:hanging="360"/>
      </w:pPr>
      <w:rPr>
        <w:rFonts w:ascii="Times New Roman" w:eastAsia="SimSun" w:hAnsi="Times New Roman" w:cs="Times New Roman"/>
        <w:sz w:val="24"/>
        <w:szCs w:val="16"/>
      </w:rPr>
    </w:lvl>
  </w:abstractNum>
  <w:abstractNum w:abstractNumId="18" w15:restartNumberingAfterBreak="0">
    <w:nsid w:val="00000019"/>
    <w:multiLevelType w:val="singleLevel"/>
    <w:tmpl w:val="00000019"/>
    <w:name w:val="WW8Num25"/>
    <w:lvl w:ilvl="0">
      <w:start w:val="1"/>
      <w:numFmt w:val="decimal"/>
      <w:lvlText w:val="%1."/>
      <w:lvlJc w:val="left"/>
      <w:pPr>
        <w:tabs>
          <w:tab w:val="num" w:pos="360"/>
        </w:tabs>
        <w:ind w:left="360" w:hanging="360"/>
      </w:pPr>
    </w:lvl>
  </w:abstractNum>
  <w:abstractNum w:abstractNumId="19" w15:restartNumberingAfterBreak="0">
    <w:nsid w:val="0000001A"/>
    <w:multiLevelType w:val="singleLevel"/>
    <w:tmpl w:val="0000001A"/>
    <w:name w:val="WW8Num26"/>
    <w:lvl w:ilvl="0">
      <w:start w:val="1"/>
      <w:numFmt w:val="decimal"/>
      <w:lvlText w:val="%1."/>
      <w:lvlJc w:val="left"/>
      <w:pPr>
        <w:tabs>
          <w:tab w:val="num" w:pos="720"/>
        </w:tabs>
        <w:ind w:left="720" w:hanging="360"/>
      </w:pPr>
      <w:rPr>
        <w:b w:val="0"/>
        <w:i w:val="0"/>
        <w:sz w:val="20"/>
      </w:rPr>
    </w:lvl>
  </w:abstractNum>
  <w:abstractNum w:abstractNumId="20" w15:restartNumberingAfterBreak="0">
    <w:nsid w:val="00587114"/>
    <w:multiLevelType w:val="hybridMultilevel"/>
    <w:tmpl w:val="C0529818"/>
    <w:lvl w:ilvl="0" w:tplc="AB9E7A1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05037D01"/>
    <w:multiLevelType w:val="singleLevel"/>
    <w:tmpl w:val="0415000F"/>
    <w:lvl w:ilvl="0">
      <w:start w:val="1"/>
      <w:numFmt w:val="decimal"/>
      <w:lvlText w:val="%1."/>
      <w:lvlJc w:val="left"/>
      <w:pPr>
        <w:ind w:left="360" w:hanging="360"/>
      </w:pPr>
      <w:rPr>
        <w:rFonts w:hint="default"/>
      </w:rPr>
    </w:lvl>
  </w:abstractNum>
  <w:abstractNum w:abstractNumId="22" w15:restartNumberingAfterBreak="0">
    <w:nsid w:val="05274BEA"/>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23" w15:restartNumberingAfterBreak="0">
    <w:nsid w:val="05DB4468"/>
    <w:multiLevelType w:val="multilevel"/>
    <w:tmpl w:val="6AC6A966"/>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86371ED"/>
    <w:multiLevelType w:val="hybridMultilevel"/>
    <w:tmpl w:val="A26203D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0AC97681"/>
    <w:multiLevelType w:val="hybridMultilevel"/>
    <w:tmpl w:val="E69A412E"/>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ADC4CAE"/>
    <w:multiLevelType w:val="hybridMultilevel"/>
    <w:tmpl w:val="C0529818"/>
    <w:lvl w:ilvl="0" w:tplc="AB9E7A1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0E191A83"/>
    <w:multiLevelType w:val="hybridMultilevel"/>
    <w:tmpl w:val="857679E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11A57FB"/>
    <w:multiLevelType w:val="hybridMultilevel"/>
    <w:tmpl w:val="EDA2E954"/>
    <w:lvl w:ilvl="0" w:tplc="04150019">
      <w:start w:val="1"/>
      <w:numFmt w:val="lowerLetter"/>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0" w15:restartNumberingAfterBreak="0">
    <w:nsid w:val="17B357B6"/>
    <w:multiLevelType w:val="hybridMultilevel"/>
    <w:tmpl w:val="300A6F90"/>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6307E5"/>
    <w:multiLevelType w:val="hybridMultilevel"/>
    <w:tmpl w:val="C0529818"/>
    <w:lvl w:ilvl="0" w:tplc="AB9E7A1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21A3150C"/>
    <w:multiLevelType w:val="hybridMultilevel"/>
    <w:tmpl w:val="67860D56"/>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3" w15:restartNumberingAfterBreak="0">
    <w:nsid w:val="21C37D97"/>
    <w:multiLevelType w:val="hybridMultilevel"/>
    <w:tmpl w:val="3EAE2C06"/>
    <w:lvl w:ilvl="0" w:tplc="5E9E281C">
      <w:start w:val="1"/>
      <w:numFmt w:val="decimal"/>
      <w:lvlText w:val="%1."/>
      <w:lvlJc w:val="left"/>
      <w:pPr>
        <w:ind w:left="360" w:hanging="360"/>
      </w:pPr>
      <w:rPr>
        <w:rFonts w:cs="Times New Roman" w:hint="default"/>
        <w:b w:val="0"/>
      </w:rPr>
    </w:lvl>
    <w:lvl w:ilvl="1" w:tplc="432C85DC">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27B20E04"/>
    <w:multiLevelType w:val="hybridMultilevel"/>
    <w:tmpl w:val="D58E62FA"/>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5" w15:restartNumberingAfterBreak="0">
    <w:nsid w:val="2BE11147"/>
    <w:multiLevelType w:val="hybridMultilevel"/>
    <w:tmpl w:val="72BAAA72"/>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4328AEAC">
      <w:start w:val="1"/>
      <w:numFmt w:val="decimal"/>
      <w:lvlText w:val="%4)"/>
      <w:lvlJc w:val="left"/>
      <w:pPr>
        <w:ind w:left="2909" w:hanging="360"/>
      </w:pPr>
      <w:rPr>
        <w:rFonts w:hint="default"/>
      </w:r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36" w15:restartNumberingAfterBreak="0">
    <w:nsid w:val="345C70E8"/>
    <w:multiLevelType w:val="hybridMultilevel"/>
    <w:tmpl w:val="EB5CEBBC"/>
    <w:lvl w:ilvl="0" w:tplc="3348BBE0">
      <w:start w:val="1"/>
      <w:numFmt w:val="decimal"/>
      <w:lvlText w:val="%1."/>
      <w:lvlJc w:val="left"/>
      <w:pPr>
        <w:tabs>
          <w:tab w:val="num" w:pos="720"/>
        </w:tabs>
        <w:ind w:left="72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36535E40"/>
    <w:multiLevelType w:val="hybridMultilevel"/>
    <w:tmpl w:val="02EA18A2"/>
    <w:lvl w:ilvl="0" w:tplc="5E5675D0">
      <w:start w:val="1"/>
      <w:numFmt w:val="lowerLetter"/>
      <w:lvlText w:val="%1)"/>
      <w:lvlJc w:val="left"/>
      <w:pPr>
        <w:ind w:left="1116" w:hanging="360"/>
      </w:pPr>
      <w:rPr>
        <w:rFonts w:cs="Times New Roman"/>
        <w:b/>
      </w:rPr>
    </w:lvl>
    <w:lvl w:ilvl="1" w:tplc="04150019" w:tentative="1">
      <w:start w:val="1"/>
      <w:numFmt w:val="lowerLetter"/>
      <w:lvlText w:val="%2."/>
      <w:lvlJc w:val="left"/>
      <w:pPr>
        <w:ind w:left="1770" w:hanging="360"/>
      </w:pPr>
      <w:rPr>
        <w:rFonts w:cs="Times New Roman"/>
      </w:rPr>
    </w:lvl>
    <w:lvl w:ilvl="2" w:tplc="0415001B" w:tentative="1">
      <w:start w:val="1"/>
      <w:numFmt w:val="lowerRoman"/>
      <w:lvlText w:val="%3."/>
      <w:lvlJc w:val="right"/>
      <w:pPr>
        <w:ind w:left="2490" w:hanging="180"/>
      </w:pPr>
      <w:rPr>
        <w:rFonts w:cs="Times New Roman"/>
      </w:rPr>
    </w:lvl>
    <w:lvl w:ilvl="3" w:tplc="0415000F" w:tentative="1">
      <w:start w:val="1"/>
      <w:numFmt w:val="decimal"/>
      <w:lvlText w:val="%4."/>
      <w:lvlJc w:val="left"/>
      <w:pPr>
        <w:ind w:left="3210" w:hanging="360"/>
      </w:pPr>
      <w:rPr>
        <w:rFonts w:cs="Times New Roman"/>
      </w:rPr>
    </w:lvl>
    <w:lvl w:ilvl="4" w:tplc="04150019" w:tentative="1">
      <w:start w:val="1"/>
      <w:numFmt w:val="lowerLetter"/>
      <w:lvlText w:val="%5."/>
      <w:lvlJc w:val="left"/>
      <w:pPr>
        <w:ind w:left="3930" w:hanging="360"/>
      </w:pPr>
      <w:rPr>
        <w:rFonts w:cs="Times New Roman"/>
      </w:rPr>
    </w:lvl>
    <w:lvl w:ilvl="5" w:tplc="0415001B" w:tentative="1">
      <w:start w:val="1"/>
      <w:numFmt w:val="lowerRoman"/>
      <w:lvlText w:val="%6."/>
      <w:lvlJc w:val="right"/>
      <w:pPr>
        <w:ind w:left="4650" w:hanging="180"/>
      </w:pPr>
      <w:rPr>
        <w:rFonts w:cs="Times New Roman"/>
      </w:rPr>
    </w:lvl>
    <w:lvl w:ilvl="6" w:tplc="0415000F" w:tentative="1">
      <w:start w:val="1"/>
      <w:numFmt w:val="decimal"/>
      <w:lvlText w:val="%7."/>
      <w:lvlJc w:val="left"/>
      <w:pPr>
        <w:ind w:left="5370" w:hanging="360"/>
      </w:pPr>
      <w:rPr>
        <w:rFonts w:cs="Times New Roman"/>
      </w:rPr>
    </w:lvl>
    <w:lvl w:ilvl="7" w:tplc="04150019" w:tentative="1">
      <w:start w:val="1"/>
      <w:numFmt w:val="lowerLetter"/>
      <w:lvlText w:val="%8."/>
      <w:lvlJc w:val="left"/>
      <w:pPr>
        <w:ind w:left="6090" w:hanging="360"/>
      </w:pPr>
      <w:rPr>
        <w:rFonts w:cs="Times New Roman"/>
      </w:rPr>
    </w:lvl>
    <w:lvl w:ilvl="8" w:tplc="0415001B" w:tentative="1">
      <w:start w:val="1"/>
      <w:numFmt w:val="lowerRoman"/>
      <w:lvlText w:val="%9."/>
      <w:lvlJc w:val="right"/>
      <w:pPr>
        <w:ind w:left="6810" w:hanging="180"/>
      </w:pPr>
      <w:rPr>
        <w:rFonts w:cs="Times New Roman"/>
      </w:rPr>
    </w:lvl>
  </w:abstractNum>
  <w:abstractNum w:abstractNumId="3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4AC34E83"/>
    <w:multiLevelType w:val="multilevel"/>
    <w:tmpl w:val="A2B0D5EC"/>
    <w:lvl w:ilvl="0">
      <w:start w:val="1"/>
      <w:numFmt w:val="decimal"/>
      <w:lvlText w:val="%1."/>
      <w:lvlJc w:val="left"/>
      <w:pPr>
        <w:ind w:left="720" w:hanging="360"/>
      </w:p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40" w15:restartNumberingAfterBreak="0">
    <w:nsid w:val="4B1C32F2"/>
    <w:multiLevelType w:val="multilevel"/>
    <w:tmpl w:val="7068D7A0"/>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1" w15:restartNumberingAfterBreak="0">
    <w:nsid w:val="4D4D408B"/>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2"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4"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C66659"/>
    <w:multiLevelType w:val="multilevel"/>
    <w:tmpl w:val="9402A9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suff w:val="space"/>
      <w:lvlText w:val="%1.%2.%3."/>
      <w:lvlJc w:val="left"/>
      <w:pPr>
        <w:ind w:left="1277"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8F87DCB"/>
    <w:multiLevelType w:val="hybridMultilevel"/>
    <w:tmpl w:val="300A6F90"/>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96B2C37"/>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8"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617C2577"/>
    <w:multiLevelType w:val="hybridMultilevel"/>
    <w:tmpl w:val="A2DE9F72"/>
    <w:lvl w:ilvl="0" w:tplc="04150017">
      <w:start w:val="1"/>
      <w:numFmt w:val="lowerLetter"/>
      <w:lvlText w:val="%1)"/>
      <w:lvlJc w:val="left"/>
      <w:pPr>
        <w:ind w:left="1116" w:hanging="360"/>
      </w:pPr>
      <w:rPr>
        <w:rFonts w:cs="Times New Roman"/>
      </w:rPr>
    </w:lvl>
    <w:lvl w:ilvl="1" w:tplc="04150019" w:tentative="1">
      <w:start w:val="1"/>
      <w:numFmt w:val="lowerLetter"/>
      <w:lvlText w:val="%2."/>
      <w:lvlJc w:val="left"/>
      <w:pPr>
        <w:ind w:left="1770" w:hanging="360"/>
      </w:pPr>
      <w:rPr>
        <w:rFonts w:cs="Times New Roman"/>
      </w:rPr>
    </w:lvl>
    <w:lvl w:ilvl="2" w:tplc="0415001B" w:tentative="1">
      <w:start w:val="1"/>
      <w:numFmt w:val="lowerRoman"/>
      <w:lvlText w:val="%3."/>
      <w:lvlJc w:val="right"/>
      <w:pPr>
        <w:ind w:left="2490" w:hanging="180"/>
      </w:pPr>
      <w:rPr>
        <w:rFonts w:cs="Times New Roman"/>
      </w:rPr>
    </w:lvl>
    <w:lvl w:ilvl="3" w:tplc="0415000F" w:tentative="1">
      <w:start w:val="1"/>
      <w:numFmt w:val="decimal"/>
      <w:lvlText w:val="%4."/>
      <w:lvlJc w:val="left"/>
      <w:pPr>
        <w:ind w:left="3210" w:hanging="360"/>
      </w:pPr>
      <w:rPr>
        <w:rFonts w:cs="Times New Roman"/>
      </w:rPr>
    </w:lvl>
    <w:lvl w:ilvl="4" w:tplc="04150019" w:tentative="1">
      <w:start w:val="1"/>
      <w:numFmt w:val="lowerLetter"/>
      <w:lvlText w:val="%5."/>
      <w:lvlJc w:val="left"/>
      <w:pPr>
        <w:ind w:left="3930" w:hanging="360"/>
      </w:pPr>
      <w:rPr>
        <w:rFonts w:cs="Times New Roman"/>
      </w:rPr>
    </w:lvl>
    <w:lvl w:ilvl="5" w:tplc="0415001B" w:tentative="1">
      <w:start w:val="1"/>
      <w:numFmt w:val="lowerRoman"/>
      <w:lvlText w:val="%6."/>
      <w:lvlJc w:val="right"/>
      <w:pPr>
        <w:ind w:left="4650" w:hanging="180"/>
      </w:pPr>
      <w:rPr>
        <w:rFonts w:cs="Times New Roman"/>
      </w:rPr>
    </w:lvl>
    <w:lvl w:ilvl="6" w:tplc="0415000F" w:tentative="1">
      <w:start w:val="1"/>
      <w:numFmt w:val="decimal"/>
      <w:lvlText w:val="%7."/>
      <w:lvlJc w:val="left"/>
      <w:pPr>
        <w:ind w:left="5370" w:hanging="360"/>
      </w:pPr>
      <w:rPr>
        <w:rFonts w:cs="Times New Roman"/>
      </w:rPr>
    </w:lvl>
    <w:lvl w:ilvl="7" w:tplc="04150019" w:tentative="1">
      <w:start w:val="1"/>
      <w:numFmt w:val="lowerLetter"/>
      <w:lvlText w:val="%8."/>
      <w:lvlJc w:val="left"/>
      <w:pPr>
        <w:ind w:left="6090" w:hanging="360"/>
      </w:pPr>
      <w:rPr>
        <w:rFonts w:cs="Times New Roman"/>
      </w:rPr>
    </w:lvl>
    <w:lvl w:ilvl="8" w:tplc="0415001B" w:tentative="1">
      <w:start w:val="1"/>
      <w:numFmt w:val="lowerRoman"/>
      <w:lvlText w:val="%9."/>
      <w:lvlJc w:val="right"/>
      <w:pPr>
        <w:ind w:left="6810" w:hanging="180"/>
      </w:pPr>
      <w:rPr>
        <w:rFonts w:cs="Times New Roman"/>
      </w:rPr>
    </w:lvl>
  </w:abstractNum>
  <w:abstractNum w:abstractNumId="50" w15:restartNumberingAfterBreak="0">
    <w:nsid w:val="66FC2FA6"/>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51" w15:restartNumberingAfterBreak="0">
    <w:nsid w:val="736D7C27"/>
    <w:multiLevelType w:val="hybridMultilevel"/>
    <w:tmpl w:val="688C4B2A"/>
    <w:lvl w:ilvl="0" w:tplc="FD6233C4">
      <w:start w:val="1"/>
      <w:numFmt w:val="lowerLetter"/>
      <w:lvlText w:val="%1)"/>
      <w:lvlJc w:val="left"/>
      <w:pPr>
        <w:ind w:left="360" w:hanging="360"/>
      </w:pPr>
      <w:rPr>
        <w:rFonts w:cs="Times New Roman"/>
        <w:b/>
      </w:rPr>
    </w:lvl>
    <w:lvl w:ilvl="1" w:tplc="04150019" w:tentative="1">
      <w:start w:val="1"/>
      <w:numFmt w:val="lowerLetter"/>
      <w:lvlText w:val="%2."/>
      <w:lvlJc w:val="left"/>
      <w:pPr>
        <w:ind w:left="1014" w:hanging="360"/>
      </w:pPr>
      <w:rPr>
        <w:rFonts w:cs="Times New Roman"/>
      </w:rPr>
    </w:lvl>
    <w:lvl w:ilvl="2" w:tplc="0415001B" w:tentative="1">
      <w:start w:val="1"/>
      <w:numFmt w:val="lowerRoman"/>
      <w:lvlText w:val="%3."/>
      <w:lvlJc w:val="right"/>
      <w:pPr>
        <w:ind w:left="1734" w:hanging="180"/>
      </w:pPr>
      <w:rPr>
        <w:rFonts w:cs="Times New Roman"/>
      </w:rPr>
    </w:lvl>
    <w:lvl w:ilvl="3" w:tplc="0415000F" w:tentative="1">
      <w:start w:val="1"/>
      <w:numFmt w:val="decimal"/>
      <w:lvlText w:val="%4."/>
      <w:lvlJc w:val="left"/>
      <w:pPr>
        <w:ind w:left="2454" w:hanging="360"/>
      </w:pPr>
      <w:rPr>
        <w:rFonts w:cs="Times New Roman"/>
      </w:rPr>
    </w:lvl>
    <w:lvl w:ilvl="4" w:tplc="04150019" w:tentative="1">
      <w:start w:val="1"/>
      <w:numFmt w:val="lowerLetter"/>
      <w:lvlText w:val="%5."/>
      <w:lvlJc w:val="left"/>
      <w:pPr>
        <w:ind w:left="3174" w:hanging="360"/>
      </w:pPr>
      <w:rPr>
        <w:rFonts w:cs="Times New Roman"/>
      </w:rPr>
    </w:lvl>
    <w:lvl w:ilvl="5" w:tplc="0415001B" w:tentative="1">
      <w:start w:val="1"/>
      <w:numFmt w:val="lowerRoman"/>
      <w:lvlText w:val="%6."/>
      <w:lvlJc w:val="right"/>
      <w:pPr>
        <w:ind w:left="3894" w:hanging="180"/>
      </w:pPr>
      <w:rPr>
        <w:rFonts w:cs="Times New Roman"/>
      </w:rPr>
    </w:lvl>
    <w:lvl w:ilvl="6" w:tplc="0415000F" w:tentative="1">
      <w:start w:val="1"/>
      <w:numFmt w:val="decimal"/>
      <w:lvlText w:val="%7."/>
      <w:lvlJc w:val="left"/>
      <w:pPr>
        <w:ind w:left="4614" w:hanging="360"/>
      </w:pPr>
      <w:rPr>
        <w:rFonts w:cs="Times New Roman"/>
      </w:rPr>
    </w:lvl>
    <w:lvl w:ilvl="7" w:tplc="04150019" w:tentative="1">
      <w:start w:val="1"/>
      <w:numFmt w:val="lowerLetter"/>
      <w:lvlText w:val="%8."/>
      <w:lvlJc w:val="left"/>
      <w:pPr>
        <w:ind w:left="5334" w:hanging="360"/>
      </w:pPr>
      <w:rPr>
        <w:rFonts w:cs="Times New Roman"/>
      </w:rPr>
    </w:lvl>
    <w:lvl w:ilvl="8" w:tplc="0415001B" w:tentative="1">
      <w:start w:val="1"/>
      <w:numFmt w:val="lowerRoman"/>
      <w:lvlText w:val="%9."/>
      <w:lvlJc w:val="right"/>
      <w:pPr>
        <w:ind w:left="6054" w:hanging="180"/>
      </w:pPr>
      <w:rPr>
        <w:rFonts w:cs="Times New Roman"/>
      </w:rPr>
    </w:lvl>
  </w:abstractNum>
  <w:abstractNum w:abstractNumId="52" w15:restartNumberingAfterBreak="0">
    <w:nsid w:val="74A37299"/>
    <w:multiLevelType w:val="multilevel"/>
    <w:tmpl w:val="AB6AAF58"/>
    <w:lvl w:ilvl="0">
      <w:start w:val="1"/>
      <w:numFmt w:val="decimal"/>
      <w:lvlText w:val="%1."/>
      <w:lvlJc w:val="left"/>
      <w:pPr>
        <w:ind w:left="360" w:hanging="360"/>
      </w:pPr>
      <w:rPr>
        <w:rFonts w:ascii="Arial" w:hAnsi="Arial" w:cs="Arial"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79395CE2"/>
    <w:multiLevelType w:val="multilevel"/>
    <w:tmpl w:val="154EC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7AAD04BC"/>
    <w:multiLevelType w:val="hybridMultilevel"/>
    <w:tmpl w:val="300A6F90"/>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BA77C6D"/>
    <w:multiLevelType w:val="multilevel"/>
    <w:tmpl w:val="41DA949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num w:numId="1">
    <w:abstractNumId w:val="21"/>
  </w:num>
  <w:num w:numId="2">
    <w:abstractNumId w:val="45"/>
  </w:num>
  <w:num w:numId="3">
    <w:abstractNumId w:val="34"/>
  </w:num>
  <w:num w:numId="4">
    <w:abstractNumId w:val="35"/>
  </w:num>
  <w:num w:numId="5">
    <w:abstractNumId w:val="44"/>
  </w:num>
  <w:num w:numId="6">
    <w:abstractNumId w:val="43"/>
  </w:num>
  <w:num w:numId="7">
    <w:abstractNumId w:val="28"/>
  </w:num>
  <w:num w:numId="8">
    <w:abstractNumId w:val="39"/>
  </w:num>
  <w:num w:numId="9">
    <w:abstractNumId w:val="24"/>
  </w:num>
  <w:num w:numId="10">
    <w:abstractNumId w:val="48"/>
  </w:num>
  <w:num w:numId="11">
    <w:abstractNumId w:val="23"/>
  </w:num>
  <w:num w:numId="12">
    <w:abstractNumId w:val="38"/>
  </w:num>
  <w:num w:numId="13">
    <w:abstractNumId w:val="45"/>
    <w:lvlOverride w:ilvl="0">
      <w:lvl w:ilvl="0">
        <w:start w:val="1"/>
        <w:numFmt w:val="decimal"/>
        <w:lvlText w:val="%1."/>
        <w:lvlJc w:val="left"/>
        <w:pPr>
          <w:ind w:left="360" w:hanging="360"/>
        </w:pPr>
        <w:rPr>
          <w:rFonts w:hint="default"/>
          <w:b/>
        </w:rPr>
      </w:lvl>
    </w:lvlOverride>
    <w:lvlOverride w:ilvl="1">
      <w:lvl w:ilvl="1">
        <w:start w:val="1"/>
        <w:numFmt w:val="decimal"/>
        <w:suff w:val="space"/>
        <w:lvlText w:val="%1.%2."/>
        <w:lvlJc w:val="left"/>
        <w:pPr>
          <w:ind w:left="792" w:hanging="432"/>
        </w:pPr>
        <w:rPr>
          <w:rFonts w:hint="default"/>
          <w:b w:val="0"/>
        </w:rPr>
      </w:lvl>
    </w:lvlOverride>
    <w:lvlOverride w:ilvl="2">
      <w:lvl w:ilvl="2">
        <w:start w:val="1"/>
        <w:numFmt w:val="decimal"/>
        <w:suff w:val="space"/>
        <w:lvlText w:val="%1.%2.%3."/>
        <w:lvlJc w:val="left"/>
        <w:pPr>
          <w:ind w:left="1077" w:hanging="567"/>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0"/>
  </w:num>
  <w:num w:numId="15">
    <w:abstractNumId w:val="8"/>
  </w:num>
  <w:num w:numId="1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22"/>
  </w:num>
  <w:num w:numId="26">
    <w:abstractNumId w:val="41"/>
  </w:num>
  <w:num w:numId="27">
    <w:abstractNumId w:val="55"/>
  </w:num>
  <w:num w:numId="28">
    <w:abstractNumId w:val="50"/>
  </w:num>
  <w:num w:numId="29">
    <w:abstractNumId w:val="29"/>
  </w:num>
  <w:num w:numId="30">
    <w:abstractNumId w:val="47"/>
  </w:num>
  <w:num w:numId="31">
    <w:abstractNumId w:val="20"/>
  </w:num>
  <w:num w:numId="32">
    <w:abstractNumId w:val="54"/>
  </w:num>
  <w:num w:numId="33">
    <w:abstractNumId w:val="46"/>
  </w:num>
  <w:num w:numId="34">
    <w:abstractNumId w:val="26"/>
  </w:num>
  <w:num w:numId="35">
    <w:abstractNumId w:val="49"/>
  </w:num>
  <w:num w:numId="36">
    <w:abstractNumId w:val="51"/>
  </w:num>
  <w:num w:numId="37">
    <w:abstractNumId w:val="33"/>
  </w:num>
  <w:num w:numId="38">
    <w:abstractNumId w:val="37"/>
  </w:num>
  <w:num w:numId="39">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3FD"/>
    <w:rsid w:val="00001FBB"/>
    <w:rsid w:val="00002F8F"/>
    <w:rsid w:val="00003A32"/>
    <w:rsid w:val="0000502C"/>
    <w:rsid w:val="00006293"/>
    <w:rsid w:val="000109DB"/>
    <w:rsid w:val="000121EB"/>
    <w:rsid w:val="000262A3"/>
    <w:rsid w:val="00027D52"/>
    <w:rsid w:val="000354DD"/>
    <w:rsid w:val="00036921"/>
    <w:rsid w:val="000375E0"/>
    <w:rsid w:val="000377CA"/>
    <w:rsid w:val="00040D2A"/>
    <w:rsid w:val="00041A75"/>
    <w:rsid w:val="000428F6"/>
    <w:rsid w:val="00052524"/>
    <w:rsid w:val="000607B3"/>
    <w:rsid w:val="0006366F"/>
    <w:rsid w:val="00065482"/>
    <w:rsid w:val="00065777"/>
    <w:rsid w:val="00065B04"/>
    <w:rsid w:val="000672F3"/>
    <w:rsid w:val="00077303"/>
    <w:rsid w:val="00087A37"/>
    <w:rsid w:val="00093FBC"/>
    <w:rsid w:val="000946FE"/>
    <w:rsid w:val="000955E4"/>
    <w:rsid w:val="000962BF"/>
    <w:rsid w:val="000A15C4"/>
    <w:rsid w:val="000A181C"/>
    <w:rsid w:val="000A60C4"/>
    <w:rsid w:val="000A73DC"/>
    <w:rsid w:val="000B4AC8"/>
    <w:rsid w:val="000B4E1D"/>
    <w:rsid w:val="000B6B62"/>
    <w:rsid w:val="000C343E"/>
    <w:rsid w:val="000D6533"/>
    <w:rsid w:val="000D6C12"/>
    <w:rsid w:val="000D6E60"/>
    <w:rsid w:val="000E1025"/>
    <w:rsid w:val="000E3BBE"/>
    <w:rsid w:val="000E43DB"/>
    <w:rsid w:val="000E79FF"/>
    <w:rsid w:val="000F0AF6"/>
    <w:rsid w:val="000F0C12"/>
    <w:rsid w:val="000F2029"/>
    <w:rsid w:val="000F2F7D"/>
    <w:rsid w:val="000F71C8"/>
    <w:rsid w:val="0010047A"/>
    <w:rsid w:val="001029CF"/>
    <w:rsid w:val="00105DCA"/>
    <w:rsid w:val="00110173"/>
    <w:rsid w:val="00111275"/>
    <w:rsid w:val="001229F2"/>
    <w:rsid w:val="0014220D"/>
    <w:rsid w:val="00146E8D"/>
    <w:rsid w:val="0015250B"/>
    <w:rsid w:val="0015766E"/>
    <w:rsid w:val="00163744"/>
    <w:rsid w:val="00166ED7"/>
    <w:rsid w:val="001670DC"/>
    <w:rsid w:val="00177C14"/>
    <w:rsid w:val="00180276"/>
    <w:rsid w:val="0018240B"/>
    <w:rsid w:val="00186A4D"/>
    <w:rsid w:val="00192290"/>
    <w:rsid w:val="00195A16"/>
    <w:rsid w:val="001A1F88"/>
    <w:rsid w:val="001A34F0"/>
    <w:rsid w:val="001A4D40"/>
    <w:rsid w:val="001A544F"/>
    <w:rsid w:val="001A767A"/>
    <w:rsid w:val="001B05D8"/>
    <w:rsid w:val="001B0DAB"/>
    <w:rsid w:val="001B1C95"/>
    <w:rsid w:val="001B642B"/>
    <w:rsid w:val="001C00FA"/>
    <w:rsid w:val="001C07F4"/>
    <w:rsid w:val="001C17E0"/>
    <w:rsid w:val="001C30B7"/>
    <w:rsid w:val="001C75B5"/>
    <w:rsid w:val="001D5509"/>
    <w:rsid w:val="001D7625"/>
    <w:rsid w:val="001D7A4A"/>
    <w:rsid w:val="001E333D"/>
    <w:rsid w:val="001F2193"/>
    <w:rsid w:val="001F4A75"/>
    <w:rsid w:val="001F76F9"/>
    <w:rsid w:val="0020196B"/>
    <w:rsid w:val="00202802"/>
    <w:rsid w:val="00202D82"/>
    <w:rsid w:val="0021694E"/>
    <w:rsid w:val="00231D9A"/>
    <w:rsid w:val="002339AB"/>
    <w:rsid w:val="00234D77"/>
    <w:rsid w:val="00235B60"/>
    <w:rsid w:val="00235FE8"/>
    <w:rsid w:val="00243DCB"/>
    <w:rsid w:val="00245B21"/>
    <w:rsid w:val="00247C06"/>
    <w:rsid w:val="00250D28"/>
    <w:rsid w:val="00250F10"/>
    <w:rsid w:val="00254882"/>
    <w:rsid w:val="0025654B"/>
    <w:rsid w:val="00257A03"/>
    <w:rsid w:val="00257B42"/>
    <w:rsid w:val="00260173"/>
    <w:rsid w:val="00261938"/>
    <w:rsid w:val="00267E17"/>
    <w:rsid w:val="00271BD7"/>
    <w:rsid w:val="00275521"/>
    <w:rsid w:val="00281D00"/>
    <w:rsid w:val="00286DF9"/>
    <w:rsid w:val="00293D34"/>
    <w:rsid w:val="002942C0"/>
    <w:rsid w:val="00297E7E"/>
    <w:rsid w:val="002A1224"/>
    <w:rsid w:val="002A1532"/>
    <w:rsid w:val="002B3AA6"/>
    <w:rsid w:val="002B6C7C"/>
    <w:rsid w:val="002C0CAC"/>
    <w:rsid w:val="002C4D72"/>
    <w:rsid w:val="002D091E"/>
    <w:rsid w:val="002D1AFC"/>
    <w:rsid w:val="002D1CDB"/>
    <w:rsid w:val="002E0BF6"/>
    <w:rsid w:val="002E7E35"/>
    <w:rsid w:val="002F0825"/>
    <w:rsid w:val="002F6B63"/>
    <w:rsid w:val="00307106"/>
    <w:rsid w:val="003146F6"/>
    <w:rsid w:val="00314CBC"/>
    <w:rsid w:val="0031743E"/>
    <w:rsid w:val="00320BFD"/>
    <w:rsid w:val="00324605"/>
    <w:rsid w:val="00326988"/>
    <w:rsid w:val="003318A6"/>
    <w:rsid w:val="00334307"/>
    <w:rsid w:val="0033570F"/>
    <w:rsid w:val="00337906"/>
    <w:rsid w:val="003407C6"/>
    <w:rsid w:val="00343DE8"/>
    <w:rsid w:val="0034595B"/>
    <w:rsid w:val="0034697E"/>
    <w:rsid w:val="0034794D"/>
    <w:rsid w:val="00364675"/>
    <w:rsid w:val="00364773"/>
    <w:rsid w:val="0037332A"/>
    <w:rsid w:val="00373407"/>
    <w:rsid w:val="00380500"/>
    <w:rsid w:val="00384E56"/>
    <w:rsid w:val="00390690"/>
    <w:rsid w:val="003917A8"/>
    <w:rsid w:val="003958C3"/>
    <w:rsid w:val="003A1DDC"/>
    <w:rsid w:val="003A5043"/>
    <w:rsid w:val="003A7048"/>
    <w:rsid w:val="003B3BC9"/>
    <w:rsid w:val="003B49BD"/>
    <w:rsid w:val="003C0CC1"/>
    <w:rsid w:val="003C45A5"/>
    <w:rsid w:val="003D46A8"/>
    <w:rsid w:val="003E1DE6"/>
    <w:rsid w:val="003E66AF"/>
    <w:rsid w:val="00403B47"/>
    <w:rsid w:val="0040528F"/>
    <w:rsid w:val="0041046D"/>
    <w:rsid w:val="00413B68"/>
    <w:rsid w:val="004160EC"/>
    <w:rsid w:val="0042067E"/>
    <w:rsid w:val="00424252"/>
    <w:rsid w:val="00425DA0"/>
    <w:rsid w:val="0043193F"/>
    <w:rsid w:val="004338F4"/>
    <w:rsid w:val="00435ADF"/>
    <w:rsid w:val="0044458D"/>
    <w:rsid w:val="004552D2"/>
    <w:rsid w:val="00455E10"/>
    <w:rsid w:val="00455EEB"/>
    <w:rsid w:val="0046248B"/>
    <w:rsid w:val="00463F29"/>
    <w:rsid w:val="0046451F"/>
    <w:rsid w:val="00464CFA"/>
    <w:rsid w:val="00465F48"/>
    <w:rsid w:val="00466344"/>
    <w:rsid w:val="004701C9"/>
    <w:rsid w:val="0048296A"/>
    <w:rsid w:val="00485D18"/>
    <w:rsid w:val="00486B89"/>
    <w:rsid w:val="0049208C"/>
    <w:rsid w:val="00493A65"/>
    <w:rsid w:val="0049512C"/>
    <w:rsid w:val="004A11FD"/>
    <w:rsid w:val="004B0903"/>
    <w:rsid w:val="004B10D0"/>
    <w:rsid w:val="004B77B3"/>
    <w:rsid w:val="004C13BE"/>
    <w:rsid w:val="004C70F9"/>
    <w:rsid w:val="004D10ED"/>
    <w:rsid w:val="004D3D6E"/>
    <w:rsid w:val="004D45CB"/>
    <w:rsid w:val="004D50D3"/>
    <w:rsid w:val="004E11F4"/>
    <w:rsid w:val="004E1C05"/>
    <w:rsid w:val="004E458B"/>
    <w:rsid w:val="004F27BE"/>
    <w:rsid w:val="004F6E07"/>
    <w:rsid w:val="00515AA5"/>
    <w:rsid w:val="00515BFD"/>
    <w:rsid w:val="005243AC"/>
    <w:rsid w:val="00524D49"/>
    <w:rsid w:val="0053040E"/>
    <w:rsid w:val="0053309C"/>
    <w:rsid w:val="005330CA"/>
    <w:rsid w:val="0053316A"/>
    <w:rsid w:val="00533E6C"/>
    <w:rsid w:val="00534B6A"/>
    <w:rsid w:val="00537997"/>
    <w:rsid w:val="00542B29"/>
    <w:rsid w:val="00542F3F"/>
    <w:rsid w:val="00543055"/>
    <w:rsid w:val="00543960"/>
    <w:rsid w:val="0054493C"/>
    <w:rsid w:val="00545790"/>
    <w:rsid w:val="0054669B"/>
    <w:rsid w:val="00551C77"/>
    <w:rsid w:val="005523A8"/>
    <w:rsid w:val="00561960"/>
    <w:rsid w:val="005679DC"/>
    <w:rsid w:val="0057165B"/>
    <w:rsid w:val="005741C9"/>
    <w:rsid w:val="00574CB0"/>
    <w:rsid w:val="00574E34"/>
    <w:rsid w:val="00575BDB"/>
    <w:rsid w:val="005822BF"/>
    <w:rsid w:val="00590CB1"/>
    <w:rsid w:val="005922F5"/>
    <w:rsid w:val="00594EA5"/>
    <w:rsid w:val="0059693E"/>
    <w:rsid w:val="005A23D2"/>
    <w:rsid w:val="005A6224"/>
    <w:rsid w:val="005A70D6"/>
    <w:rsid w:val="005B1FC9"/>
    <w:rsid w:val="005C45A2"/>
    <w:rsid w:val="005D0AB0"/>
    <w:rsid w:val="005D2FAA"/>
    <w:rsid w:val="005D765D"/>
    <w:rsid w:val="005E2591"/>
    <w:rsid w:val="005E2ABC"/>
    <w:rsid w:val="005E44A3"/>
    <w:rsid w:val="005E5C69"/>
    <w:rsid w:val="005F49D9"/>
    <w:rsid w:val="00600677"/>
    <w:rsid w:val="0060328C"/>
    <w:rsid w:val="00603FD1"/>
    <w:rsid w:val="00606A50"/>
    <w:rsid w:val="006074B1"/>
    <w:rsid w:val="006106F3"/>
    <w:rsid w:val="0061091B"/>
    <w:rsid w:val="00611117"/>
    <w:rsid w:val="00612B72"/>
    <w:rsid w:val="00631E0B"/>
    <w:rsid w:val="0063711C"/>
    <w:rsid w:val="006375D5"/>
    <w:rsid w:val="00637CC5"/>
    <w:rsid w:val="006436E8"/>
    <w:rsid w:val="00650317"/>
    <w:rsid w:val="006505C8"/>
    <w:rsid w:val="00654D62"/>
    <w:rsid w:val="00655489"/>
    <w:rsid w:val="006703DD"/>
    <w:rsid w:val="00670E9C"/>
    <w:rsid w:val="0067369B"/>
    <w:rsid w:val="00673D94"/>
    <w:rsid w:val="006832C2"/>
    <w:rsid w:val="006836E1"/>
    <w:rsid w:val="00684D52"/>
    <w:rsid w:val="00686CE6"/>
    <w:rsid w:val="00692699"/>
    <w:rsid w:val="0069589C"/>
    <w:rsid w:val="006A00CF"/>
    <w:rsid w:val="006A1132"/>
    <w:rsid w:val="006A2914"/>
    <w:rsid w:val="006B00ED"/>
    <w:rsid w:val="006C239D"/>
    <w:rsid w:val="006C3AE0"/>
    <w:rsid w:val="006D07F7"/>
    <w:rsid w:val="006D2705"/>
    <w:rsid w:val="006D3BC5"/>
    <w:rsid w:val="006D3C0D"/>
    <w:rsid w:val="006D4F8E"/>
    <w:rsid w:val="006D5C0E"/>
    <w:rsid w:val="006E3FC5"/>
    <w:rsid w:val="006E511B"/>
    <w:rsid w:val="006F09C3"/>
    <w:rsid w:val="006F32B2"/>
    <w:rsid w:val="007016F5"/>
    <w:rsid w:val="00702425"/>
    <w:rsid w:val="007060C3"/>
    <w:rsid w:val="007113F4"/>
    <w:rsid w:val="00726722"/>
    <w:rsid w:val="007305B4"/>
    <w:rsid w:val="00732973"/>
    <w:rsid w:val="00732C15"/>
    <w:rsid w:val="007501F5"/>
    <w:rsid w:val="007509ED"/>
    <w:rsid w:val="00751D2E"/>
    <w:rsid w:val="00766D3B"/>
    <w:rsid w:val="00781931"/>
    <w:rsid w:val="00785249"/>
    <w:rsid w:val="007879CE"/>
    <w:rsid w:val="00797DFB"/>
    <w:rsid w:val="007A14D2"/>
    <w:rsid w:val="007A474D"/>
    <w:rsid w:val="007A7D3B"/>
    <w:rsid w:val="007B0267"/>
    <w:rsid w:val="007B08AB"/>
    <w:rsid w:val="007B33B8"/>
    <w:rsid w:val="007B650E"/>
    <w:rsid w:val="007C00CD"/>
    <w:rsid w:val="007C3E45"/>
    <w:rsid w:val="007C4423"/>
    <w:rsid w:val="007C7501"/>
    <w:rsid w:val="007D0C2D"/>
    <w:rsid w:val="007D3C8A"/>
    <w:rsid w:val="007D6687"/>
    <w:rsid w:val="007E2809"/>
    <w:rsid w:val="007E620A"/>
    <w:rsid w:val="007E6A78"/>
    <w:rsid w:val="007E7173"/>
    <w:rsid w:val="007E7E8F"/>
    <w:rsid w:val="007F7495"/>
    <w:rsid w:val="007F7DE3"/>
    <w:rsid w:val="00801E23"/>
    <w:rsid w:val="0081234E"/>
    <w:rsid w:val="00812D84"/>
    <w:rsid w:val="0081580E"/>
    <w:rsid w:val="00830ACF"/>
    <w:rsid w:val="00837F09"/>
    <w:rsid w:val="008423CC"/>
    <w:rsid w:val="008503EE"/>
    <w:rsid w:val="00852353"/>
    <w:rsid w:val="00852E91"/>
    <w:rsid w:val="00856B03"/>
    <w:rsid w:val="00857316"/>
    <w:rsid w:val="00857800"/>
    <w:rsid w:val="00864B86"/>
    <w:rsid w:val="00867808"/>
    <w:rsid w:val="00872DA2"/>
    <w:rsid w:val="0087328C"/>
    <w:rsid w:val="00874C01"/>
    <w:rsid w:val="00874C85"/>
    <w:rsid w:val="00882018"/>
    <w:rsid w:val="00884FED"/>
    <w:rsid w:val="0089563F"/>
    <w:rsid w:val="00895EDA"/>
    <w:rsid w:val="008A5FBE"/>
    <w:rsid w:val="008B4C22"/>
    <w:rsid w:val="008B54C1"/>
    <w:rsid w:val="008B558B"/>
    <w:rsid w:val="008C0C9C"/>
    <w:rsid w:val="008C568F"/>
    <w:rsid w:val="008D0B2D"/>
    <w:rsid w:val="008D2A79"/>
    <w:rsid w:val="008D5590"/>
    <w:rsid w:val="008E3934"/>
    <w:rsid w:val="008F1028"/>
    <w:rsid w:val="008F26BF"/>
    <w:rsid w:val="008F4801"/>
    <w:rsid w:val="00906A15"/>
    <w:rsid w:val="009100EB"/>
    <w:rsid w:val="00910436"/>
    <w:rsid w:val="009132BD"/>
    <w:rsid w:val="009215D1"/>
    <w:rsid w:val="009240C6"/>
    <w:rsid w:val="009244D2"/>
    <w:rsid w:val="0092601D"/>
    <w:rsid w:val="00927D4E"/>
    <w:rsid w:val="00930169"/>
    <w:rsid w:val="00933C26"/>
    <w:rsid w:val="00935D22"/>
    <w:rsid w:val="00940173"/>
    <w:rsid w:val="00940992"/>
    <w:rsid w:val="00940BC4"/>
    <w:rsid w:val="0094468E"/>
    <w:rsid w:val="00947357"/>
    <w:rsid w:val="00953ACB"/>
    <w:rsid w:val="00961ABA"/>
    <w:rsid w:val="009637D5"/>
    <w:rsid w:val="00964F21"/>
    <w:rsid w:val="0096571D"/>
    <w:rsid w:val="00971872"/>
    <w:rsid w:val="00977005"/>
    <w:rsid w:val="00980DC0"/>
    <w:rsid w:val="0098222F"/>
    <w:rsid w:val="0098530A"/>
    <w:rsid w:val="0098609A"/>
    <w:rsid w:val="00987B3B"/>
    <w:rsid w:val="009912B2"/>
    <w:rsid w:val="00992EBB"/>
    <w:rsid w:val="00994C78"/>
    <w:rsid w:val="00995610"/>
    <w:rsid w:val="00996DF3"/>
    <w:rsid w:val="009A4CCB"/>
    <w:rsid w:val="009A5299"/>
    <w:rsid w:val="009B0F5A"/>
    <w:rsid w:val="009B32E0"/>
    <w:rsid w:val="009B62C3"/>
    <w:rsid w:val="009C441C"/>
    <w:rsid w:val="009C60D9"/>
    <w:rsid w:val="009E1F30"/>
    <w:rsid w:val="009E55F0"/>
    <w:rsid w:val="009E5676"/>
    <w:rsid w:val="009F286A"/>
    <w:rsid w:val="009F5187"/>
    <w:rsid w:val="009F724A"/>
    <w:rsid w:val="00A0691F"/>
    <w:rsid w:val="00A153FD"/>
    <w:rsid w:val="00A216B1"/>
    <w:rsid w:val="00A277C1"/>
    <w:rsid w:val="00A42081"/>
    <w:rsid w:val="00A43329"/>
    <w:rsid w:val="00A43B83"/>
    <w:rsid w:val="00A475D4"/>
    <w:rsid w:val="00A51074"/>
    <w:rsid w:val="00A52592"/>
    <w:rsid w:val="00A54CE3"/>
    <w:rsid w:val="00A5684B"/>
    <w:rsid w:val="00A5759F"/>
    <w:rsid w:val="00A577B4"/>
    <w:rsid w:val="00A60361"/>
    <w:rsid w:val="00A63F63"/>
    <w:rsid w:val="00A675E9"/>
    <w:rsid w:val="00A72D15"/>
    <w:rsid w:val="00A733D0"/>
    <w:rsid w:val="00A76F09"/>
    <w:rsid w:val="00A778B9"/>
    <w:rsid w:val="00A803C6"/>
    <w:rsid w:val="00A828AD"/>
    <w:rsid w:val="00A8374E"/>
    <w:rsid w:val="00A96AAB"/>
    <w:rsid w:val="00AA16F2"/>
    <w:rsid w:val="00AA31F9"/>
    <w:rsid w:val="00AB1491"/>
    <w:rsid w:val="00AB48C8"/>
    <w:rsid w:val="00AB651A"/>
    <w:rsid w:val="00AB7E07"/>
    <w:rsid w:val="00AC26DF"/>
    <w:rsid w:val="00AC3705"/>
    <w:rsid w:val="00AC3E51"/>
    <w:rsid w:val="00AD7782"/>
    <w:rsid w:val="00AE353D"/>
    <w:rsid w:val="00AE69D0"/>
    <w:rsid w:val="00AE7D00"/>
    <w:rsid w:val="00AF467D"/>
    <w:rsid w:val="00AF5A21"/>
    <w:rsid w:val="00B00638"/>
    <w:rsid w:val="00B01625"/>
    <w:rsid w:val="00B07CE2"/>
    <w:rsid w:val="00B1134F"/>
    <w:rsid w:val="00B130C7"/>
    <w:rsid w:val="00B14AA0"/>
    <w:rsid w:val="00B246EB"/>
    <w:rsid w:val="00B31CD3"/>
    <w:rsid w:val="00B342D3"/>
    <w:rsid w:val="00B37586"/>
    <w:rsid w:val="00B4073B"/>
    <w:rsid w:val="00B41470"/>
    <w:rsid w:val="00B43DC7"/>
    <w:rsid w:val="00B44656"/>
    <w:rsid w:val="00B458C3"/>
    <w:rsid w:val="00B53208"/>
    <w:rsid w:val="00B619FF"/>
    <w:rsid w:val="00B62FAB"/>
    <w:rsid w:val="00B646BF"/>
    <w:rsid w:val="00B64BF4"/>
    <w:rsid w:val="00B80B2E"/>
    <w:rsid w:val="00B903EE"/>
    <w:rsid w:val="00B90638"/>
    <w:rsid w:val="00B9437B"/>
    <w:rsid w:val="00B96275"/>
    <w:rsid w:val="00B9772B"/>
    <w:rsid w:val="00BA0712"/>
    <w:rsid w:val="00BA1862"/>
    <w:rsid w:val="00BA29BD"/>
    <w:rsid w:val="00BA32FA"/>
    <w:rsid w:val="00BA640B"/>
    <w:rsid w:val="00BA6D52"/>
    <w:rsid w:val="00BA74BA"/>
    <w:rsid w:val="00BB5184"/>
    <w:rsid w:val="00BC38FA"/>
    <w:rsid w:val="00BC478C"/>
    <w:rsid w:val="00BD4597"/>
    <w:rsid w:val="00BE11B1"/>
    <w:rsid w:val="00BE58DC"/>
    <w:rsid w:val="00BF3B91"/>
    <w:rsid w:val="00BF5419"/>
    <w:rsid w:val="00BF5433"/>
    <w:rsid w:val="00C01CE0"/>
    <w:rsid w:val="00C05128"/>
    <w:rsid w:val="00C05EE6"/>
    <w:rsid w:val="00C1034E"/>
    <w:rsid w:val="00C1120E"/>
    <w:rsid w:val="00C1190F"/>
    <w:rsid w:val="00C123C9"/>
    <w:rsid w:val="00C12FFE"/>
    <w:rsid w:val="00C17A73"/>
    <w:rsid w:val="00C21D46"/>
    <w:rsid w:val="00C25985"/>
    <w:rsid w:val="00C337B5"/>
    <w:rsid w:val="00C40F92"/>
    <w:rsid w:val="00C444C7"/>
    <w:rsid w:val="00C5388E"/>
    <w:rsid w:val="00C53CD1"/>
    <w:rsid w:val="00C53E30"/>
    <w:rsid w:val="00C542F6"/>
    <w:rsid w:val="00C6248E"/>
    <w:rsid w:val="00C651D3"/>
    <w:rsid w:val="00C77E84"/>
    <w:rsid w:val="00C81ED5"/>
    <w:rsid w:val="00C8645A"/>
    <w:rsid w:val="00C927CC"/>
    <w:rsid w:val="00C93FC6"/>
    <w:rsid w:val="00C95866"/>
    <w:rsid w:val="00CA26EB"/>
    <w:rsid w:val="00CA6239"/>
    <w:rsid w:val="00CB2F79"/>
    <w:rsid w:val="00CC124D"/>
    <w:rsid w:val="00CC3115"/>
    <w:rsid w:val="00CC669E"/>
    <w:rsid w:val="00CD0B23"/>
    <w:rsid w:val="00CD0D39"/>
    <w:rsid w:val="00CD6F3A"/>
    <w:rsid w:val="00CE2B0B"/>
    <w:rsid w:val="00CE4214"/>
    <w:rsid w:val="00CF0777"/>
    <w:rsid w:val="00CF1E00"/>
    <w:rsid w:val="00CF26B4"/>
    <w:rsid w:val="00D020B8"/>
    <w:rsid w:val="00D04295"/>
    <w:rsid w:val="00D11056"/>
    <w:rsid w:val="00D135E2"/>
    <w:rsid w:val="00D13B6E"/>
    <w:rsid w:val="00D2121A"/>
    <w:rsid w:val="00D24768"/>
    <w:rsid w:val="00D32BC0"/>
    <w:rsid w:val="00D35749"/>
    <w:rsid w:val="00D409C1"/>
    <w:rsid w:val="00D41520"/>
    <w:rsid w:val="00D44E5F"/>
    <w:rsid w:val="00D45006"/>
    <w:rsid w:val="00D4675E"/>
    <w:rsid w:val="00D614C8"/>
    <w:rsid w:val="00D721A9"/>
    <w:rsid w:val="00D74195"/>
    <w:rsid w:val="00D8052A"/>
    <w:rsid w:val="00D82493"/>
    <w:rsid w:val="00D82F5C"/>
    <w:rsid w:val="00D831E5"/>
    <w:rsid w:val="00D838B6"/>
    <w:rsid w:val="00D87B72"/>
    <w:rsid w:val="00D90F32"/>
    <w:rsid w:val="00D9108F"/>
    <w:rsid w:val="00D921A8"/>
    <w:rsid w:val="00D93343"/>
    <w:rsid w:val="00D95B34"/>
    <w:rsid w:val="00D963AB"/>
    <w:rsid w:val="00D964C1"/>
    <w:rsid w:val="00DA696C"/>
    <w:rsid w:val="00DB0080"/>
    <w:rsid w:val="00DB37A8"/>
    <w:rsid w:val="00DB5E7A"/>
    <w:rsid w:val="00DB5EA1"/>
    <w:rsid w:val="00DC0069"/>
    <w:rsid w:val="00DC1D5F"/>
    <w:rsid w:val="00DC1D93"/>
    <w:rsid w:val="00DC4B8B"/>
    <w:rsid w:val="00DC578D"/>
    <w:rsid w:val="00DC6BB1"/>
    <w:rsid w:val="00DD062E"/>
    <w:rsid w:val="00DD1CD9"/>
    <w:rsid w:val="00DD20DD"/>
    <w:rsid w:val="00DD39A6"/>
    <w:rsid w:val="00DD3BB9"/>
    <w:rsid w:val="00DD4569"/>
    <w:rsid w:val="00DD5592"/>
    <w:rsid w:val="00DD6EFD"/>
    <w:rsid w:val="00DD7D14"/>
    <w:rsid w:val="00DE69E4"/>
    <w:rsid w:val="00DF5F4D"/>
    <w:rsid w:val="00E0296F"/>
    <w:rsid w:val="00E0445D"/>
    <w:rsid w:val="00E04FEE"/>
    <w:rsid w:val="00E13201"/>
    <w:rsid w:val="00E17F6E"/>
    <w:rsid w:val="00E32B87"/>
    <w:rsid w:val="00E33D08"/>
    <w:rsid w:val="00E34660"/>
    <w:rsid w:val="00E371EA"/>
    <w:rsid w:val="00E42632"/>
    <w:rsid w:val="00E434C1"/>
    <w:rsid w:val="00E44F76"/>
    <w:rsid w:val="00E53387"/>
    <w:rsid w:val="00E5712B"/>
    <w:rsid w:val="00E6074F"/>
    <w:rsid w:val="00E62113"/>
    <w:rsid w:val="00E65DCD"/>
    <w:rsid w:val="00E67FCF"/>
    <w:rsid w:val="00E759D1"/>
    <w:rsid w:val="00E75C4B"/>
    <w:rsid w:val="00E76B35"/>
    <w:rsid w:val="00E8007A"/>
    <w:rsid w:val="00E802A1"/>
    <w:rsid w:val="00E81F32"/>
    <w:rsid w:val="00E86A69"/>
    <w:rsid w:val="00E92998"/>
    <w:rsid w:val="00E95F22"/>
    <w:rsid w:val="00EA1C70"/>
    <w:rsid w:val="00EA4ECC"/>
    <w:rsid w:val="00EA63D3"/>
    <w:rsid w:val="00EB2A97"/>
    <w:rsid w:val="00EC0E7C"/>
    <w:rsid w:val="00EC133A"/>
    <w:rsid w:val="00EC2CC8"/>
    <w:rsid w:val="00EC77A8"/>
    <w:rsid w:val="00ED3DD5"/>
    <w:rsid w:val="00EE15E5"/>
    <w:rsid w:val="00EE1D38"/>
    <w:rsid w:val="00EE3238"/>
    <w:rsid w:val="00EE594C"/>
    <w:rsid w:val="00EE5E88"/>
    <w:rsid w:val="00EE7DF0"/>
    <w:rsid w:val="00EF46C7"/>
    <w:rsid w:val="00F0430C"/>
    <w:rsid w:val="00F06B7B"/>
    <w:rsid w:val="00F10EB8"/>
    <w:rsid w:val="00F14284"/>
    <w:rsid w:val="00F14E48"/>
    <w:rsid w:val="00F172E4"/>
    <w:rsid w:val="00F224B1"/>
    <w:rsid w:val="00F24379"/>
    <w:rsid w:val="00F35DFD"/>
    <w:rsid w:val="00F43B9E"/>
    <w:rsid w:val="00F5265F"/>
    <w:rsid w:val="00F64CA1"/>
    <w:rsid w:val="00F66464"/>
    <w:rsid w:val="00F70924"/>
    <w:rsid w:val="00F75F9A"/>
    <w:rsid w:val="00F80E49"/>
    <w:rsid w:val="00F82F7F"/>
    <w:rsid w:val="00F9102F"/>
    <w:rsid w:val="00F95A21"/>
    <w:rsid w:val="00F96C7A"/>
    <w:rsid w:val="00FB0A44"/>
    <w:rsid w:val="00FB3B4F"/>
    <w:rsid w:val="00FC217A"/>
    <w:rsid w:val="00FC366E"/>
    <w:rsid w:val="00FD1D51"/>
    <w:rsid w:val="00FD2427"/>
    <w:rsid w:val="00FD483A"/>
    <w:rsid w:val="00FD4AE0"/>
    <w:rsid w:val="00FD7023"/>
    <w:rsid w:val="00FD7D43"/>
    <w:rsid w:val="00FE13E2"/>
    <w:rsid w:val="00FE5E10"/>
    <w:rsid w:val="00FE71F3"/>
    <w:rsid w:val="00FE7CAA"/>
    <w:rsid w:val="00FF3901"/>
    <w:rsid w:val="00FF788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C8FA50"/>
  <w15:docId w15:val="{48D44184-9127-4174-8B36-9B41B2144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Siatkatabeli">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6"/>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numbering" w:customStyle="1" w:styleId="WW8Num3">
    <w:name w:val="WW8Num3"/>
    <w:basedOn w:val="Bezlisty"/>
    <w:rsid w:val="007016F5"/>
    <w:pPr>
      <w:numPr>
        <w:numId w:val="9"/>
      </w:numPr>
    </w:pPr>
  </w:style>
  <w:style w:type="numbering" w:customStyle="1" w:styleId="WW8Num15">
    <w:name w:val="WW8Num15"/>
    <w:basedOn w:val="Bezlisty"/>
    <w:rsid w:val="007016F5"/>
    <w:pPr>
      <w:numPr>
        <w:numId w:val="10"/>
      </w:numPr>
    </w:pPr>
  </w:style>
  <w:style w:type="numbering" w:customStyle="1" w:styleId="WW8Num4">
    <w:name w:val="WW8Num4"/>
    <w:basedOn w:val="Bezlisty"/>
    <w:rsid w:val="007016F5"/>
    <w:pPr>
      <w:numPr>
        <w:numId w:val="11"/>
      </w:numPr>
    </w:pPr>
  </w:style>
  <w:style w:type="paragraph" w:styleId="Bezodstpw">
    <w:name w:val="No Spacing"/>
    <w:uiPriority w:val="1"/>
    <w:qFormat/>
    <w:rsid w:val="007016F5"/>
    <w:pPr>
      <w:widowControl w:val="0"/>
      <w:suppressAutoHyphens/>
    </w:pPr>
    <w:rPr>
      <w:rFonts w:ascii="Times New Roman" w:eastAsia="SimSun" w:hAnsi="Times New Roman" w:cs="Mangal"/>
      <w:kern w:val="1"/>
      <w:szCs w:val="21"/>
      <w:lang w:eastAsia="zh-CN" w:bidi="hi-IN"/>
    </w:rPr>
  </w:style>
  <w:style w:type="numbering" w:customStyle="1" w:styleId="WW8Num27">
    <w:name w:val="WW8Num27"/>
    <w:basedOn w:val="Bezlisty"/>
    <w:rsid w:val="00785249"/>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401031053">
      <w:bodyDiv w:val="1"/>
      <w:marLeft w:val="0"/>
      <w:marRight w:val="0"/>
      <w:marTop w:val="0"/>
      <w:marBottom w:val="0"/>
      <w:divBdr>
        <w:top w:val="none" w:sz="0" w:space="0" w:color="auto"/>
        <w:left w:val="none" w:sz="0" w:space="0" w:color="auto"/>
        <w:bottom w:val="none" w:sz="0" w:space="0" w:color="auto"/>
        <w:right w:val="none" w:sz="0" w:space="0" w:color="auto"/>
      </w:divBdr>
      <w:divsChild>
        <w:div w:id="711541140">
          <w:marLeft w:val="0"/>
          <w:marRight w:val="0"/>
          <w:marTop w:val="0"/>
          <w:marBottom w:val="0"/>
          <w:divBdr>
            <w:top w:val="none" w:sz="0" w:space="0" w:color="auto"/>
            <w:left w:val="none" w:sz="0" w:space="0" w:color="auto"/>
            <w:bottom w:val="none" w:sz="0" w:space="0" w:color="auto"/>
            <w:right w:val="none" w:sz="0" w:space="0" w:color="auto"/>
          </w:divBdr>
        </w:div>
        <w:div w:id="1562910099">
          <w:marLeft w:val="0"/>
          <w:marRight w:val="0"/>
          <w:marTop w:val="0"/>
          <w:marBottom w:val="0"/>
          <w:divBdr>
            <w:top w:val="none" w:sz="0" w:space="0" w:color="auto"/>
            <w:left w:val="none" w:sz="0" w:space="0" w:color="auto"/>
            <w:bottom w:val="none" w:sz="0" w:space="0" w:color="auto"/>
            <w:right w:val="none" w:sz="0" w:space="0" w:color="auto"/>
          </w:divBdr>
        </w:div>
      </w:divsChild>
    </w:div>
    <w:div w:id="440761188">
      <w:bodyDiv w:val="1"/>
      <w:marLeft w:val="0"/>
      <w:marRight w:val="0"/>
      <w:marTop w:val="0"/>
      <w:marBottom w:val="0"/>
      <w:divBdr>
        <w:top w:val="none" w:sz="0" w:space="0" w:color="auto"/>
        <w:left w:val="none" w:sz="0" w:space="0" w:color="auto"/>
        <w:bottom w:val="none" w:sz="0" w:space="0" w:color="auto"/>
        <w:right w:val="none" w:sz="0" w:space="0" w:color="auto"/>
      </w:divBdr>
      <w:divsChild>
        <w:div w:id="354968886">
          <w:marLeft w:val="0"/>
          <w:marRight w:val="0"/>
          <w:marTop w:val="0"/>
          <w:marBottom w:val="0"/>
          <w:divBdr>
            <w:top w:val="none" w:sz="0" w:space="0" w:color="auto"/>
            <w:left w:val="none" w:sz="0" w:space="0" w:color="auto"/>
            <w:bottom w:val="none" w:sz="0" w:space="0" w:color="auto"/>
            <w:right w:val="none" w:sz="0" w:space="0" w:color="auto"/>
          </w:divBdr>
        </w:div>
        <w:div w:id="1895696991">
          <w:marLeft w:val="0"/>
          <w:marRight w:val="0"/>
          <w:marTop w:val="0"/>
          <w:marBottom w:val="0"/>
          <w:divBdr>
            <w:top w:val="none" w:sz="0" w:space="0" w:color="auto"/>
            <w:left w:val="none" w:sz="0" w:space="0" w:color="auto"/>
            <w:bottom w:val="none" w:sz="0" w:space="0" w:color="auto"/>
            <w:right w:val="none" w:sz="0" w:space="0" w:color="auto"/>
          </w:divBdr>
        </w:div>
        <w:div w:id="1879312185">
          <w:marLeft w:val="0"/>
          <w:marRight w:val="0"/>
          <w:marTop w:val="0"/>
          <w:marBottom w:val="0"/>
          <w:divBdr>
            <w:top w:val="none" w:sz="0" w:space="0" w:color="auto"/>
            <w:left w:val="none" w:sz="0" w:space="0" w:color="auto"/>
            <w:bottom w:val="none" w:sz="0" w:space="0" w:color="auto"/>
            <w:right w:val="none" w:sz="0" w:space="0" w:color="auto"/>
          </w:divBdr>
        </w:div>
        <w:div w:id="582104039">
          <w:marLeft w:val="0"/>
          <w:marRight w:val="0"/>
          <w:marTop w:val="0"/>
          <w:marBottom w:val="0"/>
          <w:divBdr>
            <w:top w:val="none" w:sz="0" w:space="0" w:color="auto"/>
            <w:left w:val="none" w:sz="0" w:space="0" w:color="auto"/>
            <w:bottom w:val="none" w:sz="0" w:space="0" w:color="auto"/>
            <w:right w:val="none" w:sz="0" w:space="0" w:color="auto"/>
          </w:divBdr>
        </w:div>
        <w:div w:id="1316226829">
          <w:marLeft w:val="0"/>
          <w:marRight w:val="0"/>
          <w:marTop w:val="0"/>
          <w:marBottom w:val="0"/>
          <w:divBdr>
            <w:top w:val="none" w:sz="0" w:space="0" w:color="auto"/>
            <w:left w:val="none" w:sz="0" w:space="0" w:color="auto"/>
            <w:bottom w:val="none" w:sz="0" w:space="0" w:color="auto"/>
            <w:right w:val="none" w:sz="0" w:space="0" w:color="auto"/>
          </w:divBdr>
        </w:div>
      </w:divsChild>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60052544">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15546892">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248122239">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11229557">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008752901">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275017">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1551116200">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63903">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73199516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133183940">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174872506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41709023">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1727950111">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66731463">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1920366049">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82339928">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92919849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66390652">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533226049">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11347399">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528957545">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336455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937710280">
      <w:bodyDiv w:val="1"/>
      <w:marLeft w:val="0"/>
      <w:marRight w:val="0"/>
      <w:marTop w:val="0"/>
      <w:marBottom w:val="0"/>
      <w:divBdr>
        <w:top w:val="none" w:sz="0" w:space="0" w:color="auto"/>
        <w:left w:val="none" w:sz="0" w:space="0" w:color="auto"/>
        <w:bottom w:val="none" w:sz="0" w:space="0" w:color="auto"/>
        <w:right w:val="none" w:sz="0" w:space="0" w:color="auto"/>
      </w:divBdr>
      <w:divsChild>
        <w:div w:id="771587056">
          <w:marLeft w:val="0"/>
          <w:marRight w:val="0"/>
          <w:marTop w:val="0"/>
          <w:marBottom w:val="0"/>
          <w:divBdr>
            <w:top w:val="none" w:sz="0" w:space="0" w:color="auto"/>
            <w:left w:val="none" w:sz="0" w:space="0" w:color="auto"/>
            <w:bottom w:val="none" w:sz="0" w:space="0" w:color="auto"/>
            <w:right w:val="none" w:sz="0" w:space="0" w:color="auto"/>
          </w:divBdr>
        </w:div>
        <w:div w:id="1276717411">
          <w:marLeft w:val="0"/>
          <w:marRight w:val="0"/>
          <w:marTop w:val="0"/>
          <w:marBottom w:val="0"/>
          <w:divBdr>
            <w:top w:val="none" w:sz="0" w:space="0" w:color="auto"/>
            <w:left w:val="none" w:sz="0" w:space="0" w:color="auto"/>
            <w:bottom w:val="none" w:sz="0" w:space="0" w:color="auto"/>
            <w:right w:val="none" w:sz="0" w:space="0" w:color="auto"/>
          </w:divBdr>
        </w:div>
        <w:div w:id="1549536168">
          <w:marLeft w:val="0"/>
          <w:marRight w:val="0"/>
          <w:marTop w:val="0"/>
          <w:marBottom w:val="0"/>
          <w:divBdr>
            <w:top w:val="none" w:sz="0" w:space="0" w:color="auto"/>
            <w:left w:val="none" w:sz="0" w:space="0" w:color="auto"/>
            <w:bottom w:val="none" w:sz="0" w:space="0" w:color="auto"/>
            <w:right w:val="none" w:sz="0" w:space="0" w:color="auto"/>
          </w:divBdr>
        </w:div>
        <w:div w:id="908610924">
          <w:marLeft w:val="0"/>
          <w:marRight w:val="0"/>
          <w:marTop w:val="0"/>
          <w:marBottom w:val="0"/>
          <w:divBdr>
            <w:top w:val="none" w:sz="0" w:space="0" w:color="auto"/>
            <w:left w:val="none" w:sz="0" w:space="0" w:color="auto"/>
            <w:bottom w:val="none" w:sz="0" w:space="0" w:color="auto"/>
            <w:right w:val="none" w:sz="0" w:space="0" w:color="auto"/>
          </w:divBdr>
        </w:div>
        <w:div w:id="963459447">
          <w:marLeft w:val="0"/>
          <w:marRight w:val="0"/>
          <w:marTop w:val="0"/>
          <w:marBottom w:val="0"/>
          <w:divBdr>
            <w:top w:val="none" w:sz="0" w:space="0" w:color="auto"/>
            <w:left w:val="none" w:sz="0" w:space="0" w:color="auto"/>
            <w:bottom w:val="none" w:sz="0" w:space="0" w:color="auto"/>
            <w:right w:val="none" w:sz="0" w:space="0" w:color="auto"/>
          </w:divBdr>
        </w:div>
        <w:div w:id="791821617">
          <w:marLeft w:val="0"/>
          <w:marRight w:val="0"/>
          <w:marTop w:val="0"/>
          <w:marBottom w:val="0"/>
          <w:divBdr>
            <w:top w:val="none" w:sz="0" w:space="0" w:color="auto"/>
            <w:left w:val="none" w:sz="0" w:space="0" w:color="auto"/>
            <w:bottom w:val="none" w:sz="0" w:space="0" w:color="auto"/>
            <w:right w:val="none" w:sz="0" w:space="0" w:color="auto"/>
          </w:divBdr>
        </w:div>
        <w:div w:id="562453010">
          <w:marLeft w:val="0"/>
          <w:marRight w:val="0"/>
          <w:marTop w:val="0"/>
          <w:marBottom w:val="0"/>
          <w:divBdr>
            <w:top w:val="none" w:sz="0" w:space="0" w:color="auto"/>
            <w:left w:val="none" w:sz="0" w:space="0" w:color="auto"/>
            <w:bottom w:val="none" w:sz="0" w:space="0" w:color="auto"/>
            <w:right w:val="none" w:sz="0" w:space="0" w:color="auto"/>
          </w:divBdr>
        </w:div>
        <w:div w:id="27072460">
          <w:marLeft w:val="0"/>
          <w:marRight w:val="0"/>
          <w:marTop w:val="0"/>
          <w:marBottom w:val="0"/>
          <w:divBdr>
            <w:top w:val="none" w:sz="0" w:space="0" w:color="auto"/>
            <w:left w:val="none" w:sz="0" w:space="0" w:color="auto"/>
            <w:bottom w:val="none" w:sz="0" w:space="0" w:color="auto"/>
            <w:right w:val="none" w:sz="0" w:space="0" w:color="auto"/>
          </w:divBdr>
        </w:div>
        <w:div w:id="14967889">
          <w:marLeft w:val="0"/>
          <w:marRight w:val="0"/>
          <w:marTop w:val="0"/>
          <w:marBottom w:val="0"/>
          <w:divBdr>
            <w:top w:val="none" w:sz="0" w:space="0" w:color="auto"/>
            <w:left w:val="none" w:sz="0" w:space="0" w:color="auto"/>
            <w:bottom w:val="none" w:sz="0" w:space="0" w:color="auto"/>
            <w:right w:val="none" w:sz="0" w:space="0" w:color="auto"/>
          </w:divBdr>
        </w:div>
        <w:div w:id="625769977">
          <w:marLeft w:val="0"/>
          <w:marRight w:val="0"/>
          <w:marTop w:val="0"/>
          <w:marBottom w:val="0"/>
          <w:divBdr>
            <w:top w:val="none" w:sz="0" w:space="0" w:color="auto"/>
            <w:left w:val="none" w:sz="0" w:space="0" w:color="auto"/>
            <w:bottom w:val="none" w:sz="0" w:space="0" w:color="auto"/>
            <w:right w:val="none" w:sz="0" w:space="0" w:color="auto"/>
          </w:divBdr>
        </w:div>
        <w:div w:id="1485899670">
          <w:marLeft w:val="0"/>
          <w:marRight w:val="0"/>
          <w:marTop w:val="0"/>
          <w:marBottom w:val="0"/>
          <w:divBdr>
            <w:top w:val="none" w:sz="0" w:space="0" w:color="auto"/>
            <w:left w:val="none" w:sz="0" w:space="0" w:color="auto"/>
            <w:bottom w:val="none" w:sz="0" w:space="0" w:color="auto"/>
            <w:right w:val="none" w:sz="0" w:space="0" w:color="auto"/>
          </w:divBdr>
        </w:div>
        <w:div w:id="514348195">
          <w:marLeft w:val="0"/>
          <w:marRight w:val="0"/>
          <w:marTop w:val="0"/>
          <w:marBottom w:val="0"/>
          <w:divBdr>
            <w:top w:val="none" w:sz="0" w:space="0" w:color="auto"/>
            <w:left w:val="none" w:sz="0" w:space="0" w:color="auto"/>
            <w:bottom w:val="none" w:sz="0" w:space="0" w:color="auto"/>
            <w:right w:val="none" w:sz="0" w:space="0" w:color="auto"/>
          </w:divBdr>
        </w:div>
        <w:div w:id="147212720">
          <w:marLeft w:val="0"/>
          <w:marRight w:val="0"/>
          <w:marTop w:val="0"/>
          <w:marBottom w:val="0"/>
          <w:divBdr>
            <w:top w:val="none" w:sz="0" w:space="0" w:color="auto"/>
            <w:left w:val="none" w:sz="0" w:space="0" w:color="auto"/>
            <w:bottom w:val="none" w:sz="0" w:space="0" w:color="auto"/>
            <w:right w:val="none" w:sz="0" w:space="0" w:color="auto"/>
          </w:divBdr>
        </w:div>
        <w:div w:id="1874490014">
          <w:marLeft w:val="0"/>
          <w:marRight w:val="0"/>
          <w:marTop w:val="0"/>
          <w:marBottom w:val="0"/>
          <w:divBdr>
            <w:top w:val="none" w:sz="0" w:space="0" w:color="auto"/>
            <w:left w:val="none" w:sz="0" w:space="0" w:color="auto"/>
            <w:bottom w:val="none" w:sz="0" w:space="0" w:color="auto"/>
            <w:right w:val="none" w:sz="0" w:space="0" w:color="auto"/>
          </w:divBdr>
        </w:div>
      </w:divsChild>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170868812">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82323460">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sChild>
    </w:div>
    <w:div w:id="1632050900">
      <w:bodyDiv w:val="1"/>
      <w:marLeft w:val="0"/>
      <w:marRight w:val="0"/>
      <w:marTop w:val="0"/>
      <w:marBottom w:val="0"/>
      <w:divBdr>
        <w:top w:val="none" w:sz="0" w:space="0" w:color="auto"/>
        <w:left w:val="none" w:sz="0" w:space="0" w:color="auto"/>
        <w:bottom w:val="none" w:sz="0" w:space="0" w:color="auto"/>
        <w:right w:val="none" w:sz="0" w:space="0" w:color="auto"/>
      </w:divBdr>
    </w:div>
    <w:div w:id="1749185510">
      <w:bodyDiv w:val="1"/>
      <w:marLeft w:val="0"/>
      <w:marRight w:val="0"/>
      <w:marTop w:val="0"/>
      <w:marBottom w:val="0"/>
      <w:divBdr>
        <w:top w:val="none" w:sz="0" w:space="0" w:color="auto"/>
        <w:left w:val="none" w:sz="0" w:space="0" w:color="auto"/>
        <w:bottom w:val="none" w:sz="0" w:space="0" w:color="auto"/>
        <w:right w:val="none" w:sz="0" w:space="0" w:color="auto"/>
      </w:divBdr>
      <w:divsChild>
        <w:div w:id="1808931736">
          <w:marLeft w:val="0"/>
          <w:marRight w:val="0"/>
          <w:marTop w:val="0"/>
          <w:marBottom w:val="0"/>
          <w:divBdr>
            <w:top w:val="none" w:sz="0" w:space="0" w:color="auto"/>
            <w:left w:val="none" w:sz="0" w:space="0" w:color="auto"/>
            <w:bottom w:val="none" w:sz="0" w:space="0" w:color="auto"/>
            <w:right w:val="none" w:sz="0" w:space="0" w:color="auto"/>
          </w:divBdr>
        </w:div>
        <w:div w:id="761805751">
          <w:marLeft w:val="0"/>
          <w:marRight w:val="0"/>
          <w:marTop w:val="0"/>
          <w:marBottom w:val="0"/>
          <w:divBdr>
            <w:top w:val="none" w:sz="0" w:space="0" w:color="auto"/>
            <w:left w:val="none" w:sz="0" w:space="0" w:color="auto"/>
            <w:bottom w:val="none" w:sz="0" w:space="0" w:color="auto"/>
            <w:right w:val="none" w:sz="0" w:space="0" w:color="auto"/>
          </w:divBdr>
        </w:div>
      </w:divsChild>
    </w:div>
    <w:div w:id="1802963515">
      <w:bodyDiv w:val="1"/>
      <w:marLeft w:val="0"/>
      <w:marRight w:val="0"/>
      <w:marTop w:val="0"/>
      <w:marBottom w:val="0"/>
      <w:divBdr>
        <w:top w:val="none" w:sz="0" w:space="0" w:color="auto"/>
        <w:left w:val="none" w:sz="0" w:space="0" w:color="auto"/>
        <w:bottom w:val="none" w:sz="0" w:space="0" w:color="auto"/>
        <w:right w:val="none" w:sz="0" w:space="0" w:color="auto"/>
      </w:divBdr>
      <w:divsChild>
        <w:div w:id="583493555">
          <w:marLeft w:val="0"/>
          <w:marRight w:val="0"/>
          <w:marTop w:val="0"/>
          <w:marBottom w:val="0"/>
          <w:divBdr>
            <w:top w:val="none" w:sz="0" w:space="0" w:color="auto"/>
            <w:left w:val="none" w:sz="0" w:space="0" w:color="auto"/>
            <w:bottom w:val="none" w:sz="0" w:space="0" w:color="auto"/>
            <w:right w:val="none" w:sz="0" w:space="0" w:color="auto"/>
          </w:divBdr>
        </w:div>
        <w:div w:id="1721593055">
          <w:marLeft w:val="0"/>
          <w:marRight w:val="0"/>
          <w:marTop w:val="0"/>
          <w:marBottom w:val="0"/>
          <w:divBdr>
            <w:top w:val="none" w:sz="0" w:space="0" w:color="auto"/>
            <w:left w:val="none" w:sz="0" w:space="0" w:color="auto"/>
            <w:bottom w:val="none" w:sz="0" w:space="0" w:color="auto"/>
            <w:right w:val="none" w:sz="0" w:space="0" w:color="auto"/>
          </w:divBdr>
        </w:div>
        <w:div w:id="1062798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A5E79-1748-4133-9CE7-896BF93C0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4692</Words>
  <Characters>28157</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Ja</cp:lastModifiedBy>
  <cp:revision>6</cp:revision>
  <cp:lastPrinted>2017-10-20T12:14:00Z</cp:lastPrinted>
  <dcterms:created xsi:type="dcterms:W3CDTF">2017-10-23T05:48:00Z</dcterms:created>
  <dcterms:modified xsi:type="dcterms:W3CDTF">2017-10-23T06:01:00Z</dcterms:modified>
</cp:coreProperties>
</file>