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532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Siatkatabeli"/>
        <w:tblW w:w="0" w:type="auto"/>
        <w:tblInd w:w="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4516"/>
      </w:tblGrid>
      <w:tr w:rsidR="002A1532" w:rsidTr="002A1532">
        <w:tc>
          <w:tcPr>
            <w:tcW w:w="4606" w:type="dxa"/>
          </w:tcPr>
          <w:p w:rsidR="002A1532" w:rsidRDefault="002A1532" w:rsidP="006630FD">
            <w:pPr>
              <w:tabs>
                <w:tab w:val="left" w:leader="dot" w:pos="4349"/>
                <w:tab w:val="left" w:pos="4978"/>
                <w:tab w:val="left" w:leader="dot" w:pos="7656"/>
              </w:tabs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RIG.271</w:t>
            </w:r>
            <w:r w:rsidR="006630F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.146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.2017.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AB 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              </w:t>
            </w:r>
          </w:p>
        </w:tc>
        <w:tc>
          <w:tcPr>
            <w:tcW w:w="4606" w:type="dxa"/>
          </w:tcPr>
          <w:p w:rsidR="002A1532" w:rsidRPr="002A1532" w:rsidRDefault="002A1532" w:rsidP="006630FD">
            <w:pPr>
              <w:shd w:val="clear" w:color="auto" w:fill="FFFFFF"/>
              <w:tabs>
                <w:tab w:val="left" w:leader="dot" w:pos="4349"/>
                <w:tab w:val="left" w:pos="4978"/>
                <w:tab w:val="left" w:leader="dot" w:pos="7656"/>
              </w:tabs>
              <w:ind w:left="11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Świeszyno, dnia </w:t>
            </w:r>
            <w:r w:rsidR="00CA66F6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04</w:t>
            </w:r>
            <w:r w:rsidR="00E42632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CA66F6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października</w:t>
            </w:r>
            <w:r w:rsidRPr="00CD6F3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2017r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2A1532" w:rsidRDefault="002A1532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bCs/>
          <w:color w:val="000000"/>
          <w:sz w:val="24"/>
          <w:szCs w:val="24"/>
        </w:rPr>
      </w:pPr>
    </w:p>
    <w:p w:rsidR="000F2029" w:rsidRPr="00CD6F3A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CD6F3A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CD6F3A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CD6F3A">
        <w:rPr>
          <w:rFonts w:ascii="Arial" w:hAnsi="Arial" w:cs="Arial"/>
          <w:b/>
          <w:bCs/>
          <w:sz w:val="24"/>
          <w:szCs w:val="24"/>
        </w:rPr>
        <w:t>OFERTOWE</w:t>
      </w:r>
    </w:p>
    <w:p w:rsidR="00D82493" w:rsidRPr="00CD6F3A" w:rsidRDefault="00655489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Zamawiający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Gmina</w:t>
      </w:r>
      <w:r w:rsidR="0096571D" w:rsidRPr="00CD6F3A">
        <w:rPr>
          <w:rFonts w:ascii="Arial" w:hAnsi="Arial" w:cs="Arial"/>
          <w:b/>
          <w:spacing w:val="-1"/>
          <w:sz w:val="24"/>
          <w:szCs w:val="24"/>
        </w:rPr>
        <w:t xml:space="preserve"> Świeszyno, Świeszyno</w:t>
      </w:r>
      <w:r w:rsidRPr="00CD6F3A">
        <w:rPr>
          <w:rFonts w:ascii="Arial" w:hAnsi="Arial" w:cs="Arial"/>
          <w:b/>
          <w:spacing w:val="-1"/>
          <w:sz w:val="24"/>
          <w:szCs w:val="24"/>
        </w:rPr>
        <w:t xml:space="preserve"> 71,</w:t>
      </w:r>
      <w:r w:rsidRPr="00CD6F3A">
        <w:rPr>
          <w:rFonts w:ascii="Arial" w:hAnsi="Arial" w:cs="Arial"/>
          <w:spacing w:val="-1"/>
          <w:sz w:val="24"/>
          <w:szCs w:val="24"/>
        </w:rPr>
        <w:t xml:space="preserve">  </w:t>
      </w:r>
      <w:r w:rsidRPr="00655489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D964C1" w:rsidRPr="00CD6F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96571D" w:rsidRPr="00CD6F3A">
        <w:rPr>
          <w:rFonts w:ascii="Arial" w:hAnsi="Arial" w:cs="Arial"/>
          <w:sz w:val="24"/>
          <w:szCs w:val="24"/>
        </w:rPr>
        <w:t>zaprasza do złożenia ofert na</w:t>
      </w:r>
      <w:r w:rsidR="00D82493" w:rsidRPr="00CD6F3A">
        <w:rPr>
          <w:rFonts w:ascii="Arial" w:hAnsi="Arial" w:cs="Arial"/>
          <w:sz w:val="24"/>
          <w:szCs w:val="24"/>
        </w:rPr>
        <w:t>:</w:t>
      </w:r>
    </w:p>
    <w:p w:rsidR="0096571D" w:rsidRPr="00CD6F3A" w:rsidRDefault="00874C01" w:rsidP="005A70D6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CD6F3A">
        <w:rPr>
          <w:rFonts w:ascii="Arial" w:hAnsi="Arial" w:cs="Arial"/>
          <w:b/>
          <w:sz w:val="24"/>
          <w:szCs w:val="24"/>
        </w:rPr>
        <w:t>„</w:t>
      </w:r>
      <w:r w:rsidR="00381B0B">
        <w:rPr>
          <w:rFonts w:ascii="Arial" w:hAnsi="Arial" w:cs="Arial"/>
          <w:b/>
          <w:sz w:val="24"/>
          <w:szCs w:val="24"/>
        </w:rPr>
        <w:t>Budowa</w:t>
      </w:r>
      <w:r w:rsidR="006630FD">
        <w:rPr>
          <w:rFonts w:ascii="Arial" w:hAnsi="Arial" w:cs="Arial"/>
          <w:b/>
          <w:sz w:val="24"/>
          <w:szCs w:val="24"/>
        </w:rPr>
        <w:t xml:space="preserve"> oświetlenia na terenie Gminy Świeszyno</w:t>
      </w:r>
      <w:r w:rsidRPr="00CD6F3A">
        <w:rPr>
          <w:rFonts w:ascii="Arial" w:hAnsi="Arial" w:cs="Arial"/>
          <w:b/>
          <w:sz w:val="24"/>
          <w:szCs w:val="24"/>
        </w:rPr>
        <w:t>”</w:t>
      </w:r>
    </w:p>
    <w:p w:rsidR="00E86A69" w:rsidRPr="004C6D18" w:rsidRDefault="00E86A69" w:rsidP="004C6D18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24"/>
          <w:szCs w:val="24"/>
          <w:highlight w:val="yellow"/>
        </w:rPr>
      </w:pPr>
    </w:p>
    <w:p w:rsidR="0096571D" w:rsidRPr="004C6D18" w:rsidRDefault="0096571D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6630FD" w:rsidRPr="004C6D18" w:rsidRDefault="009912B2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P</w:t>
      </w:r>
      <w:r w:rsidR="0096571D" w:rsidRPr="004C6D18">
        <w:rPr>
          <w:rFonts w:ascii="Arial" w:hAnsi="Arial" w:cs="Arial"/>
          <w:spacing w:val="-1"/>
          <w:sz w:val="24"/>
          <w:szCs w:val="24"/>
        </w:rPr>
        <w:t xml:space="preserve">rzedmiotem </w:t>
      </w:r>
      <w:r w:rsidR="00D82493" w:rsidRPr="004C6D18">
        <w:rPr>
          <w:rFonts w:ascii="Arial" w:hAnsi="Arial" w:cs="Arial"/>
          <w:spacing w:val="-1"/>
          <w:sz w:val="24"/>
          <w:szCs w:val="24"/>
        </w:rPr>
        <w:t>zamówienia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jest</w:t>
      </w:r>
      <w:r w:rsidR="002A1532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6630FD" w:rsidRPr="004C6D18">
        <w:rPr>
          <w:rFonts w:ascii="Arial" w:hAnsi="Arial" w:cs="Arial"/>
          <w:spacing w:val="-1"/>
          <w:sz w:val="24"/>
          <w:szCs w:val="24"/>
        </w:rPr>
        <w:t>budowa oświetlenia na</w:t>
      </w:r>
      <w:r w:rsidR="00AE7D00" w:rsidRPr="004C6D18">
        <w:rPr>
          <w:rFonts w:ascii="Arial" w:hAnsi="Arial" w:cs="Arial"/>
          <w:spacing w:val="-1"/>
          <w:sz w:val="24"/>
          <w:szCs w:val="24"/>
        </w:rPr>
        <w:t xml:space="preserve"> terenie gminy Świeszyno</w:t>
      </w:r>
      <w:r w:rsidR="00E73F1E">
        <w:rPr>
          <w:rFonts w:ascii="Arial" w:hAnsi="Arial" w:cs="Arial"/>
          <w:spacing w:val="-1"/>
          <w:sz w:val="24"/>
          <w:szCs w:val="24"/>
        </w:rPr>
        <w:t>.</w:t>
      </w:r>
      <w:r w:rsidR="00AE7D00" w:rsidRPr="004C6D18">
        <w:rPr>
          <w:rFonts w:ascii="Arial" w:hAnsi="Arial" w:cs="Arial"/>
          <w:spacing w:val="-1"/>
          <w:sz w:val="24"/>
          <w:szCs w:val="24"/>
        </w:rPr>
        <w:t>,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E73F1E">
        <w:rPr>
          <w:rFonts w:ascii="Arial" w:hAnsi="Arial" w:cs="Arial"/>
          <w:spacing w:val="-1"/>
          <w:sz w:val="24"/>
          <w:szCs w:val="24"/>
        </w:rPr>
        <w:t xml:space="preserve">Przedmiot zamówienia został </w:t>
      </w:r>
      <w:r w:rsidR="006630FD" w:rsidRPr="004C6D18">
        <w:rPr>
          <w:rFonts w:ascii="Arial" w:hAnsi="Arial" w:cs="Arial"/>
          <w:spacing w:val="-1"/>
          <w:sz w:val="24"/>
          <w:szCs w:val="24"/>
        </w:rPr>
        <w:t>podzielon</w:t>
      </w:r>
      <w:r w:rsidR="00E73F1E">
        <w:rPr>
          <w:rFonts w:ascii="Arial" w:hAnsi="Arial" w:cs="Arial"/>
          <w:spacing w:val="-1"/>
          <w:sz w:val="24"/>
          <w:szCs w:val="24"/>
        </w:rPr>
        <w:t>y</w:t>
      </w:r>
      <w:r w:rsidR="006630FD" w:rsidRPr="004C6D18">
        <w:rPr>
          <w:rFonts w:ascii="Arial" w:hAnsi="Arial" w:cs="Arial"/>
          <w:spacing w:val="-1"/>
          <w:sz w:val="24"/>
          <w:szCs w:val="24"/>
        </w:rPr>
        <w:t xml:space="preserve"> na </w:t>
      </w:r>
      <w:r w:rsidR="004C6D18" w:rsidRPr="004C6D18">
        <w:rPr>
          <w:rFonts w:ascii="Arial" w:hAnsi="Arial" w:cs="Arial"/>
          <w:spacing w:val="-1"/>
          <w:sz w:val="24"/>
          <w:szCs w:val="24"/>
        </w:rPr>
        <w:t>6</w:t>
      </w:r>
      <w:r w:rsidR="00FC756B" w:rsidRPr="004C6D18">
        <w:rPr>
          <w:rFonts w:ascii="Arial" w:hAnsi="Arial" w:cs="Arial"/>
          <w:spacing w:val="-1"/>
          <w:sz w:val="24"/>
          <w:szCs w:val="24"/>
        </w:rPr>
        <w:t xml:space="preserve"> </w:t>
      </w:r>
      <w:r w:rsidR="004C6D18" w:rsidRPr="004C6D18">
        <w:rPr>
          <w:rFonts w:ascii="Arial" w:hAnsi="Arial" w:cs="Arial"/>
          <w:spacing w:val="-1"/>
          <w:sz w:val="24"/>
          <w:szCs w:val="24"/>
        </w:rPr>
        <w:t>zadań</w:t>
      </w:r>
      <w:r w:rsidR="006630FD" w:rsidRPr="004C6D18">
        <w:rPr>
          <w:rFonts w:ascii="Arial" w:hAnsi="Arial" w:cs="Arial"/>
          <w:spacing w:val="-1"/>
          <w:sz w:val="24"/>
          <w:szCs w:val="24"/>
        </w:rPr>
        <w:t>.</w:t>
      </w:r>
    </w:p>
    <w:p w:rsidR="00E17F6E" w:rsidRPr="009B4458" w:rsidRDefault="009B4458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9B4458">
        <w:rPr>
          <w:rFonts w:ascii="Arial" w:hAnsi="Arial" w:cs="Arial"/>
          <w:b/>
          <w:spacing w:val="-1"/>
          <w:sz w:val="24"/>
          <w:szCs w:val="24"/>
        </w:rPr>
        <w:t xml:space="preserve">2.1 </w:t>
      </w:r>
      <w:r w:rsidR="006630FD" w:rsidRPr="009B4458">
        <w:rPr>
          <w:rFonts w:ascii="Arial" w:hAnsi="Arial" w:cs="Arial"/>
          <w:b/>
          <w:spacing w:val="-1"/>
          <w:sz w:val="24"/>
          <w:szCs w:val="24"/>
        </w:rPr>
        <w:t>Lokalizacja inwestycji:</w:t>
      </w:r>
    </w:p>
    <w:p w:rsidR="00CC6D93" w:rsidRPr="004C6D18" w:rsidRDefault="00CC6D93" w:rsidP="00CC6D93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 1 – Niekłonice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Działki nr 6, 7, 5/1 w miejscowości Niekłonice, obręb Niekłonice, gmina Świeszyno. 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2 – Świeszyno 2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661 w miejscowości Świeszyno, obręb Świeszyno, gmina Świeszyno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3 – Golica 1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Działka nr 1, </w:t>
      </w:r>
      <w:r w:rsidR="00C86E12" w:rsidRPr="004C6D18">
        <w:rPr>
          <w:rFonts w:ascii="Arial" w:hAnsi="Arial" w:cs="Arial"/>
          <w:color w:val="00000A"/>
          <w:sz w:val="24"/>
          <w:szCs w:val="24"/>
        </w:rPr>
        <w:t xml:space="preserve">5/3 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 w miejscowości Golica, obręb Strzekęcino, gmina Świeszyno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4 – Golica 2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Działka nr 9/28 w miejscowości Golica, obręb Strzekęcino, gmina Świeszyno 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sz w:val="24"/>
          <w:szCs w:val="24"/>
          <w:u w:val="single"/>
        </w:rPr>
        <w:t>Zadanie</w:t>
      </w:r>
      <w:r w:rsidRPr="004C6D18">
        <w:rPr>
          <w:rFonts w:ascii="Arial" w:hAnsi="Arial" w:cs="Arial"/>
          <w:color w:val="00000A"/>
          <w:sz w:val="24"/>
          <w:szCs w:val="24"/>
          <w:u w:val="single"/>
        </w:rPr>
        <w:t xml:space="preserve"> 5– Dunowo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88 w miejscowości Dunowo, obręb Dunowo, gmina Świeszyno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  <w:u w:val="single"/>
        </w:rPr>
      </w:pPr>
      <w:r w:rsidRPr="004C6D18">
        <w:rPr>
          <w:rFonts w:ascii="Arial" w:hAnsi="Arial" w:cs="Arial"/>
          <w:color w:val="00000A"/>
          <w:sz w:val="24"/>
          <w:szCs w:val="24"/>
          <w:u w:val="single"/>
        </w:rPr>
        <w:t>Zadanie 6 – Bardzlino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Działka nr 1/45 w miejscowości Bardzlino, obręb Niedalino, gmina Świeszyno</w:t>
      </w:r>
    </w:p>
    <w:p w:rsidR="000124CB" w:rsidRPr="004C6D18" w:rsidRDefault="000124CB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7509ED" w:rsidRPr="004C6D18" w:rsidRDefault="009B4458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 xml:space="preserve">2.2 </w:t>
      </w:r>
      <w:r w:rsidR="00CC6D93">
        <w:rPr>
          <w:rFonts w:ascii="Arial" w:hAnsi="Arial" w:cs="Arial"/>
          <w:b/>
          <w:spacing w:val="-1"/>
          <w:sz w:val="24"/>
          <w:szCs w:val="24"/>
        </w:rPr>
        <w:t>Zakres przedmiotu zamówienia</w:t>
      </w:r>
      <w:r w:rsidR="00381B0B" w:rsidRPr="004C6D18">
        <w:rPr>
          <w:rFonts w:ascii="Arial" w:hAnsi="Arial" w:cs="Arial"/>
          <w:b/>
          <w:spacing w:val="-1"/>
          <w:sz w:val="24"/>
          <w:szCs w:val="24"/>
        </w:rPr>
        <w:t xml:space="preserve">: </w:t>
      </w:r>
    </w:p>
    <w:p w:rsidR="006630FD" w:rsidRPr="004C6D18" w:rsidRDefault="006630FD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  <w:u w:val="single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1 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Zaprojektowanie i wykonanie 5 punktów na linii z linią napowietrzną izolowaną o długości ok. 190 m z szafką oświetleniowo rozdzielczą na fundamencie zgodnie z uzgodnieniami ze zleceniodawcą w miejscowości Niekłonice.  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linia napowietrzna oświetleniowa,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montażowego,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-demontaż istniejącej szafki na słupie,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oświetleniowo - rozdzielczej.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jest właścicielem działek, na których zlokalizowane są słupy lub posiada </w:t>
      </w:r>
      <w:r w:rsidRPr="004C6D18">
        <w:rPr>
          <w:rFonts w:ascii="Arial" w:hAnsi="Arial" w:cs="Arial"/>
          <w:color w:val="00000A"/>
          <w:sz w:val="24"/>
          <w:szCs w:val="24"/>
        </w:rPr>
        <w:lastRenderedPageBreak/>
        <w:t xml:space="preserve">zgodę właścicieli działek na prowadzenie inwestycji. </w:t>
      </w:r>
    </w:p>
    <w:p w:rsidR="006630FD" w:rsidRPr="00E73F1E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Włączenie do istniejącej sieci elektroenergetycznej wykonać zgodnie z warunkami technicznymi nr 5MMD/AR//6070/2017 </w:t>
      </w:r>
      <w:r w:rsidRPr="00E73F1E">
        <w:rPr>
          <w:rFonts w:ascii="Arial" w:hAnsi="Arial" w:cs="Arial"/>
          <w:color w:val="00000A"/>
          <w:sz w:val="24"/>
          <w:szCs w:val="24"/>
        </w:rPr>
        <w:t xml:space="preserve">– załącznik nr </w:t>
      </w:r>
      <w:r w:rsidR="00E73F1E" w:rsidRPr="00E73F1E">
        <w:rPr>
          <w:rFonts w:ascii="Arial" w:hAnsi="Arial" w:cs="Arial"/>
          <w:color w:val="00000A"/>
          <w:sz w:val="24"/>
          <w:szCs w:val="24"/>
        </w:rPr>
        <w:t>6</w:t>
      </w:r>
      <w:r w:rsidRPr="00E73F1E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C6D18">
      <w:pPr>
        <w:pStyle w:val="Akapitzlist"/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 xml:space="preserve">Mapa z zaznaczonym przedmiotem zamówienia w załączniku nr </w:t>
      </w:r>
      <w:r w:rsidR="00E73F1E" w:rsidRPr="00E73F1E">
        <w:rPr>
          <w:rFonts w:ascii="Arial" w:hAnsi="Arial" w:cs="Arial"/>
          <w:sz w:val="24"/>
          <w:szCs w:val="24"/>
        </w:rPr>
        <w:t>5</w:t>
      </w:r>
      <w:r w:rsidRPr="00E73F1E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pStyle w:val="Akapitzlist"/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5E119D" w:rsidRDefault="005E119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2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Zaprojektowanie i wykonanie 1 punktu na linii wraz z szafką oświetleniową w miejscowości Świeszyno. 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szczególności: budowa instalacji oświetlenia dróg w Świeszynie w ilości 1 pkt., oprawa z lampą sodową</w:t>
      </w:r>
      <w:r w:rsidRPr="004C6D18">
        <w:rPr>
          <w:rFonts w:ascii="Arial" w:hAnsi="Arial" w:cs="Arial"/>
          <w:color w:val="FF0000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0" w:themeColor="text1"/>
          <w:sz w:val="24"/>
          <w:szCs w:val="24"/>
        </w:rPr>
        <w:t>70</w:t>
      </w:r>
      <w:r w:rsidRPr="004C6D18">
        <w:rPr>
          <w:rFonts w:ascii="Arial" w:hAnsi="Arial" w:cs="Arial"/>
          <w:sz w:val="24"/>
          <w:szCs w:val="24"/>
        </w:rPr>
        <w:t xml:space="preserve"> W zamontowana na słupie LN, kabel min. YAKY 4x16mm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>. Montaż szafki oświetleniowej.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montażowego,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oświetleniowej.</w:t>
      </w:r>
    </w:p>
    <w:p w:rsidR="006630FD" w:rsidRPr="00E73F1E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jest właścicielem działki, na której zlokalizowany jest słup. Włączenie do istniejącej sieci elektroenergetycznej wykonać zgodnie z warunkami nr P/17/039802 z dnia 28.07.2017 r. – </w:t>
      </w:r>
      <w:r w:rsidRPr="00E73F1E">
        <w:rPr>
          <w:rFonts w:ascii="Arial" w:hAnsi="Arial" w:cs="Arial"/>
          <w:color w:val="00000A"/>
          <w:sz w:val="24"/>
          <w:szCs w:val="24"/>
        </w:rPr>
        <w:t xml:space="preserve">załącznik nr </w:t>
      </w:r>
      <w:r w:rsidR="00E73F1E" w:rsidRPr="00E73F1E">
        <w:rPr>
          <w:rFonts w:ascii="Arial" w:hAnsi="Arial" w:cs="Arial"/>
          <w:color w:val="00000A"/>
          <w:sz w:val="24"/>
          <w:szCs w:val="24"/>
        </w:rPr>
        <w:t>7</w:t>
      </w:r>
      <w:r w:rsidRPr="00E73F1E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 xml:space="preserve">Mapa z zaznaczonym przedmiotem zamówienia w załączniku nr </w:t>
      </w:r>
      <w:r w:rsidR="00E73F1E" w:rsidRPr="00E73F1E">
        <w:rPr>
          <w:rFonts w:ascii="Arial" w:hAnsi="Arial" w:cs="Arial"/>
          <w:sz w:val="24"/>
          <w:szCs w:val="24"/>
        </w:rPr>
        <w:t>5</w:t>
      </w:r>
      <w:r w:rsidRPr="004C6D1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3 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Zaprojektowanie i wykonanie 2 punktów na linii z linią napowietrzną izolowaną o długości ok. 150 m z szafką oświetleniową  w miejscowości Golica.  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linia napowietrzna oświetleniowa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oświetleniowo.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posiada zgodę właścicieli działek na prowadzenie inwestycji. </w:t>
      </w:r>
    </w:p>
    <w:p w:rsidR="006630FD" w:rsidRPr="00E73F1E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Włączenie do istniejącej sieci elektroenergetycznej wykonać zgodnie z warunkami </w:t>
      </w:r>
      <w:r w:rsidRPr="00E73F1E">
        <w:rPr>
          <w:rFonts w:ascii="Arial" w:hAnsi="Arial" w:cs="Arial"/>
          <w:color w:val="00000A"/>
          <w:sz w:val="24"/>
          <w:szCs w:val="24"/>
        </w:rPr>
        <w:t>nr P</w:t>
      </w:r>
      <w:r w:rsidR="00D57900">
        <w:rPr>
          <w:rFonts w:ascii="Arial" w:hAnsi="Arial" w:cs="Arial"/>
          <w:color w:val="00000A"/>
          <w:sz w:val="24"/>
          <w:szCs w:val="24"/>
        </w:rPr>
        <w:t>/17/</w:t>
      </w:r>
      <w:r w:rsidR="007541C8">
        <w:rPr>
          <w:rFonts w:ascii="Arial" w:hAnsi="Arial" w:cs="Arial"/>
          <w:color w:val="00000A"/>
          <w:sz w:val="24"/>
          <w:szCs w:val="24"/>
        </w:rPr>
        <w:t>044830 z dnia 29.08.2017r.</w:t>
      </w:r>
      <w:r w:rsidRPr="00E73F1E">
        <w:rPr>
          <w:rFonts w:ascii="Arial" w:hAnsi="Arial" w:cs="Arial"/>
          <w:color w:val="00000A"/>
          <w:sz w:val="24"/>
          <w:szCs w:val="24"/>
        </w:rPr>
        <w:t xml:space="preserve"> </w:t>
      </w:r>
      <w:r w:rsidR="00E73F1E" w:rsidRPr="00E73F1E">
        <w:rPr>
          <w:rFonts w:ascii="Arial" w:hAnsi="Arial" w:cs="Arial"/>
          <w:color w:val="00000A"/>
          <w:sz w:val="24"/>
          <w:szCs w:val="24"/>
        </w:rPr>
        <w:t>– załącznik nr 8</w:t>
      </w:r>
      <w:r w:rsidRPr="00E73F1E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E73F1E">
        <w:rPr>
          <w:rFonts w:ascii="Arial" w:hAnsi="Arial" w:cs="Arial"/>
          <w:sz w:val="24"/>
          <w:szCs w:val="24"/>
        </w:rPr>
        <w:t xml:space="preserve">Mapa z zaznaczonym przedmiotem zamówienia w </w:t>
      </w:r>
      <w:r w:rsidR="00E73F1E" w:rsidRPr="00E73F1E">
        <w:rPr>
          <w:rFonts w:ascii="Arial" w:hAnsi="Arial" w:cs="Arial"/>
          <w:sz w:val="24"/>
          <w:szCs w:val="24"/>
        </w:rPr>
        <w:t>załączniku nr 5</w:t>
      </w:r>
      <w:r w:rsidRPr="00E73F1E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  <w:highlight w:val="yellow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CC6D93" w:rsidRDefault="00CC6D93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CC6D93" w:rsidRPr="004C6D18" w:rsidRDefault="00CC6D93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lastRenderedPageBreak/>
        <w:t>Zadanie 4</w:t>
      </w:r>
      <w:r w:rsidRPr="004C6D18">
        <w:rPr>
          <w:rFonts w:ascii="Arial" w:hAnsi="Arial" w:cs="Arial"/>
          <w:sz w:val="24"/>
          <w:szCs w:val="24"/>
        </w:rPr>
        <w:t xml:space="preserve">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Zaprojektowanie i wykonanie 1 punktu na linii z szafką oświetleniową w miejscowości Golica.  W szczególności: budowa instalacji oświetlenia dróg w Golicy w ilości 1 pkt., oprawy z lampą sodową</w:t>
      </w:r>
      <w:r w:rsidRPr="004C6D18">
        <w:rPr>
          <w:rFonts w:ascii="Arial" w:hAnsi="Arial" w:cs="Arial"/>
          <w:color w:val="000000" w:themeColor="text1"/>
          <w:sz w:val="24"/>
          <w:szCs w:val="24"/>
        </w:rPr>
        <w:t xml:space="preserve"> 70</w:t>
      </w:r>
      <w:r w:rsidRPr="004C6D18">
        <w:rPr>
          <w:rFonts w:ascii="Arial" w:hAnsi="Arial" w:cs="Arial"/>
          <w:sz w:val="24"/>
          <w:szCs w:val="24"/>
        </w:rPr>
        <w:t xml:space="preserve"> W zamontowaną na słupie, kabel YAKY 4x16mm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>. Montaż szafki oświetleniowej oraz wysięgnika.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Zakres robót: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opraw z podnośnika montażowego,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>- montaż szafki oświetleniowej.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posiada zgodę właścicieli działek na prowadzenie inwestycji. </w:t>
      </w:r>
    </w:p>
    <w:p w:rsidR="006630FD" w:rsidRPr="009B445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Włączenie do istniejącej sieci elektroenergetycznej wykonać zgodnie z warunkami nr </w:t>
      </w:r>
      <w:r w:rsidR="007541C8">
        <w:rPr>
          <w:rFonts w:ascii="Arial" w:hAnsi="Arial" w:cs="Arial"/>
          <w:color w:val="00000A"/>
          <w:sz w:val="24"/>
          <w:szCs w:val="24"/>
        </w:rPr>
        <w:t>P/17/045543</w:t>
      </w:r>
      <w:r w:rsidRPr="004C6D18">
        <w:rPr>
          <w:rFonts w:ascii="Arial" w:hAnsi="Arial" w:cs="Arial"/>
          <w:color w:val="00000A"/>
          <w:sz w:val="24"/>
          <w:szCs w:val="24"/>
        </w:rPr>
        <w:t xml:space="preserve"> z dnia 1.09.2017 r. </w:t>
      </w:r>
      <w:r w:rsidRPr="009B4458">
        <w:rPr>
          <w:rFonts w:ascii="Arial" w:hAnsi="Arial" w:cs="Arial"/>
          <w:color w:val="00000A"/>
          <w:sz w:val="24"/>
          <w:szCs w:val="24"/>
        </w:rPr>
        <w:t xml:space="preserve">– załącznik nr </w:t>
      </w:r>
      <w:r w:rsidR="009B4458" w:rsidRPr="009B4458">
        <w:rPr>
          <w:rFonts w:ascii="Arial" w:hAnsi="Arial" w:cs="Arial"/>
          <w:color w:val="00000A"/>
          <w:sz w:val="24"/>
          <w:szCs w:val="24"/>
        </w:rPr>
        <w:t>9</w:t>
      </w:r>
      <w:r w:rsidRPr="009B4458">
        <w:rPr>
          <w:rFonts w:ascii="Arial" w:hAnsi="Arial" w:cs="Arial"/>
          <w:color w:val="00000A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B4458">
        <w:rPr>
          <w:rFonts w:ascii="Arial" w:hAnsi="Arial" w:cs="Arial"/>
          <w:sz w:val="24"/>
          <w:szCs w:val="24"/>
        </w:rPr>
        <w:t xml:space="preserve">Mapa z zaznaczonym przedmiotem zamówienia w </w:t>
      </w:r>
      <w:r w:rsidR="009B4458" w:rsidRPr="009B4458">
        <w:rPr>
          <w:rFonts w:ascii="Arial" w:hAnsi="Arial" w:cs="Arial"/>
          <w:sz w:val="24"/>
          <w:szCs w:val="24"/>
        </w:rPr>
        <w:t>załączniku nr 5</w:t>
      </w:r>
      <w:r w:rsidRPr="009B445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ind w:left="426"/>
        <w:jc w:val="both"/>
        <w:textAlignment w:val="baseline"/>
        <w:rPr>
          <w:rFonts w:ascii="Arial" w:hAnsi="Arial" w:cs="Arial"/>
          <w:color w:val="00000A"/>
          <w:sz w:val="24"/>
          <w:szCs w:val="24"/>
          <w:highlight w:val="yellow"/>
        </w:rPr>
      </w:pPr>
      <w:r w:rsidRPr="004C6D18">
        <w:rPr>
          <w:rFonts w:ascii="Arial" w:hAnsi="Arial" w:cs="Arial"/>
          <w:color w:val="00000A"/>
          <w:sz w:val="24"/>
          <w:szCs w:val="24"/>
        </w:rPr>
        <w:t>Po wykonaniu robót budowlanych Wykonawca zobowiązany jest dostarczyć Zamawiającemu „Oświadczenie o gotowości instalacji przyłączanej” podpisane przez osobę upoważnioną.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 xml:space="preserve">Zadanie 5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Wykonanie instalacji oświetlenia dróg w miejscowości Dunowo w ilości 2 punktów opraw sodowych aluminiowych SGS103/70, zamontowanych na 2 słupach, kabel YAKXS 4x25 mm</w:t>
      </w:r>
      <w:r w:rsidRPr="004C6D18">
        <w:rPr>
          <w:rFonts w:ascii="Arial" w:hAnsi="Arial" w:cs="Arial"/>
          <w:sz w:val="24"/>
          <w:szCs w:val="24"/>
          <w:vertAlign w:val="superscript"/>
        </w:rPr>
        <w:t>2</w:t>
      </w:r>
      <w:r w:rsidRPr="004C6D18">
        <w:rPr>
          <w:rFonts w:ascii="Arial" w:hAnsi="Arial" w:cs="Arial"/>
          <w:sz w:val="24"/>
          <w:szCs w:val="24"/>
        </w:rPr>
        <w:t xml:space="preserve">  o długości ok. 1</w:t>
      </w:r>
      <w:r w:rsidR="0048670C" w:rsidRPr="004C6D18">
        <w:rPr>
          <w:rFonts w:ascii="Arial" w:hAnsi="Arial" w:cs="Arial"/>
          <w:sz w:val="24"/>
          <w:szCs w:val="24"/>
        </w:rPr>
        <w:t>2</w:t>
      </w:r>
      <w:r w:rsidRPr="004C6D18">
        <w:rPr>
          <w:rFonts w:ascii="Arial" w:hAnsi="Arial" w:cs="Arial"/>
          <w:sz w:val="24"/>
          <w:szCs w:val="24"/>
        </w:rPr>
        <w:t>0 m</w:t>
      </w:r>
      <w:r w:rsidRPr="004C6D18">
        <w:rPr>
          <w:rFonts w:ascii="Arial" w:hAnsi="Arial" w:cs="Arial"/>
          <w:color w:val="FF0000"/>
          <w:sz w:val="24"/>
          <w:szCs w:val="24"/>
        </w:rPr>
        <w:t xml:space="preserve"> </w:t>
      </w:r>
      <w:r w:rsidRPr="004C6D18">
        <w:rPr>
          <w:rFonts w:ascii="Arial" w:hAnsi="Arial" w:cs="Arial"/>
          <w:sz w:val="24"/>
          <w:szCs w:val="24"/>
        </w:rPr>
        <w:t xml:space="preserve">według istniejącego projektu (załącznik nr </w:t>
      </w:r>
      <w:r w:rsidR="007541C8">
        <w:rPr>
          <w:rFonts w:ascii="Arial" w:hAnsi="Arial" w:cs="Arial"/>
          <w:sz w:val="24"/>
          <w:szCs w:val="24"/>
        </w:rPr>
        <w:t>10</w:t>
      </w:r>
      <w:r w:rsidRPr="004C6D18">
        <w:rPr>
          <w:rFonts w:ascii="Arial" w:hAnsi="Arial" w:cs="Arial"/>
          <w:sz w:val="24"/>
          <w:szCs w:val="24"/>
        </w:rPr>
        <w:t xml:space="preserve">). Zrealizowano już wykonanie szafki oświetleniowej 1 faz. 2 </w:t>
      </w:r>
      <w:proofErr w:type="spellStart"/>
      <w:r w:rsidRPr="004C6D18">
        <w:rPr>
          <w:rFonts w:ascii="Arial" w:hAnsi="Arial" w:cs="Arial"/>
          <w:sz w:val="24"/>
          <w:szCs w:val="24"/>
        </w:rPr>
        <w:t>obw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. sterowanej zegarem astronomicznym.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Zakres prac obejmuje m.in. ułożenie kabli linii zasilającej na głębokości 0,7 m zgodnie z projektem, wykonanie </w:t>
      </w:r>
      <w:proofErr w:type="spellStart"/>
      <w:r w:rsidRPr="004C6D18">
        <w:rPr>
          <w:rFonts w:ascii="Arial" w:hAnsi="Arial" w:cs="Arial"/>
          <w:sz w:val="24"/>
          <w:szCs w:val="24"/>
        </w:rPr>
        <w:t>przecisków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przez drogę rurą DVK fi 75 mm, przy tzw. kolizjach z innymi sieciami oraz wjazdów na posesję ułożenie kabla w rurze ochronnej DVR 50mm, słupy stalowe ocynkowane o wysokości 7 m na fundamencie z wysięgnikiem 1/1 m, nawiązujące wyglądem do istniejących oraz oprawami sodowymi aluminiowych SGS103/70. W słupach zastosować izolowane złącze kablowe typu IZK-2. Do oprawy instalować przewody YDY 3/1 5 mm/750V. Zabezpieczenie oprawy wykonać wkładką topikową Bi </w:t>
      </w:r>
      <w:proofErr w:type="spellStart"/>
      <w:r w:rsidRPr="004C6D18">
        <w:rPr>
          <w:rFonts w:ascii="Arial" w:hAnsi="Arial" w:cs="Arial"/>
          <w:sz w:val="24"/>
          <w:szCs w:val="24"/>
        </w:rPr>
        <w:t>Wts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4A. Końcówki kabli we wnękach słupowych wykonać koszulkami termokurczliwymi w kolorach faz. Na kablach w słupach, na słupach powiesić tabliczki opisowe kabel-kierunkowe, laminowane.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Zakres robót: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linia kablowa oświetleniowa,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wykopy rowu kablowego,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przepych pod drogą,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posadowienie słupów oświetleniowych,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- montaż opraw z podnośnika montażowego, 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ułożenie kabla w rowie kablowych oraz wprowadzenie do słupów.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color w:val="00000A"/>
          <w:sz w:val="24"/>
          <w:szCs w:val="24"/>
        </w:rPr>
        <w:t xml:space="preserve">Gmina posiada zgodę właścicieli działek na prowadzenie inwestycji. Włączenie do istniejącej sieci elektroenergetycznej wykonać zgodnie z warunkami nr </w:t>
      </w:r>
      <w:proofErr w:type="spellStart"/>
      <w:r w:rsidRPr="004C6D18">
        <w:rPr>
          <w:rFonts w:ascii="Arial" w:hAnsi="Arial" w:cs="Arial"/>
          <w:color w:val="00000A"/>
          <w:sz w:val="24"/>
          <w:szCs w:val="24"/>
        </w:rPr>
        <w:t>sP</w:t>
      </w:r>
      <w:proofErr w:type="spellEnd"/>
      <w:r w:rsidRPr="004C6D18">
        <w:rPr>
          <w:rFonts w:ascii="Arial" w:hAnsi="Arial" w:cs="Arial"/>
          <w:color w:val="00000A"/>
          <w:sz w:val="24"/>
          <w:szCs w:val="24"/>
        </w:rPr>
        <w:t xml:space="preserve">/16/061901 </w:t>
      </w:r>
      <w:r w:rsidRPr="004C6D18">
        <w:rPr>
          <w:rFonts w:ascii="Arial" w:hAnsi="Arial" w:cs="Arial"/>
          <w:color w:val="00000A"/>
          <w:sz w:val="24"/>
          <w:szCs w:val="24"/>
        </w:rPr>
        <w:lastRenderedPageBreak/>
        <w:t>z dnia 14.12.2016</w:t>
      </w:r>
      <w:r w:rsidR="002C67F3" w:rsidRPr="004C6D18">
        <w:rPr>
          <w:rFonts w:ascii="Arial" w:hAnsi="Arial" w:cs="Arial"/>
          <w:color w:val="00000A"/>
          <w:sz w:val="24"/>
          <w:szCs w:val="24"/>
        </w:rPr>
        <w:t xml:space="preserve"> r</w:t>
      </w:r>
      <w:r w:rsidRPr="004C6D18">
        <w:rPr>
          <w:rFonts w:ascii="Arial" w:hAnsi="Arial" w:cs="Arial"/>
          <w:color w:val="00000A"/>
          <w:sz w:val="24"/>
          <w:szCs w:val="24"/>
        </w:rPr>
        <w:t>. Istniejąca droga, wzdłuż, której zaprojektowany jest kabel energetyczny jest drogą powiatową.</w:t>
      </w:r>
      <w:r w:rsidR="002C67F3" w:rsidRPr="004C6D18">
        <w:rPr>
          <w:rFonts w:ascii="Arial" w:hAnsi="Arial" w:cs="Arial"/>
          <w:color w:val="00000A"/>
          <w:sz w:val="24"/>
          <w:szCs w:val="24"/>
        </w:rPr>
        <w:t xml:space="preserve"> 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B4458">
        <w:rPr>
          <w:rFonts w:ascii="Arial" w:hAnsi="Arial" w:cs="Arial"/>
          <w:sz w:val="24"/>
          <w:szCs w:val="24"/>
        </w:rPr>
        <w:t xml:space="preserve">Mapa z zaznaczonym przedmiotem zamówienia w załączniku nr </w:t>
      </w:r>
      <w:r w:rsidR="009B4458" w:rsidRPr="009B4458">
        <w:rPr>
          <w:rFonts w:ascii="Arial" w:hAnsi="Arial" w:cs="Arial"/>
          <w:sz w:val="24"/>
          <w:szCs w:val="24"/>
        </w:rPr>
        <w:t>5</w:t>
      </w:r>
      <w:r w:rsidRPr="009B4458">
        <w:rPr>
          <w:rFonts w:ascii="Arial" w:hAnsi="Arial" w:cs="Arial"/>
          <w:sz w:val="24"/>
          <w:szCs w:val="24"/>
        </w:rPr>
        <w:t>.</w:t>
      </w:r>
    </w:p>
    <w:p w:rsidR="006630FD" w:rsidRPr="004C6D18" w:rsidRDefault="006630FD" w:rsidP="004C6D18">
      <w:p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Po wykonaniu robót budowlanych Wykonawca zobowiązany jest dostarczyć Zamawiającemu Oświadczenie o gotowości instalacji przyłączanej podpisane przez osobę upoważnioną.   </w:t>
      </w:r>
    </w:p>
    <w:p w:rsidR="00CC6D93" w:rsidRDefault="00CC6D93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630FD" w:rsidRPr="004C6D18" w:rsidRDefault="006630FD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Zadanie 6</w:t>
      </w:r>
    </w:p>
    <w:p w:rsidR="006630FD" w:rsidRPr="004C6D18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Likwidacja słupa energetycznego, betonowego wraz z oprawą w miejscowości Bardzlino. Mapa z zaznaczonym przedmio</w:t>
      </w:r>
      <w:r w:rsidR="009B4458">
        <w:rPr>
          <w:rFonts w:ascii="Arial" w:hAnsi="Arial" w:cs="Arial"/>
          <w:sz w:val="24"/>
          <w:szCs w:val="24"/>
        </w:rPr>
        <w:t>tem zamówienia w załączniku nr 5</w:t>
      </w:r>
      <w:r w:rsidRPr="004C6D18">
        <w:rPr>
          <w:rFonts w:ascii="Arial" w:hAnsi="Arial" w:cs="Arial"/>
          <w:sz w:val="24"/>
          <w:szCs w:val="24"/>
        </w:rPr>
        <w:t>.</w:t>
      </w:r>
    </w:p>
    <w:p w:rsidR="0048670C" w:rsidRPr="004C6D18" w:rsidRDefault="0048670C" w:rsidP="004C6D18">
      <w:pPr>
        <w:tabs>
          <w:tab w:val="left" w:pos="5925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6630FD" w:rsidRDefault="006630FD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CA66F6" w:rsidRPr="00CA66F6" w:rsidRDefault="00CA66F6" w:rsidP="004C6D1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CA66F6">
        <w:rPr>
          <w:rFonts w:ascii="Arial" w:hAnsi="Arial" w:cs="Arial"/>
          <w:b/>
          <w:sz w:val="24"/>
          <w:szCs w:val="24"/>
        </w:rPr>
        <w:t>UWAGA:</w:t>
      </w:r>
    </w:p>
    <w:p w:rsidR="006630FD" w:rsidRDefault="00CA66F6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b/>
          <w:spacing w:val="-1"/>
          <w:sz w:val="24"/>
          <w:szCs w:val="24"/>
        </w:rPr>
        <w:t>Do zadań W</w:t>
      </w:r>
      <w:r w:rsidR="0048670C" w:rsidRPr="00CA66F6">
        <w:rPr>
          <w:rFonts w:ascii="Arial" w:hAnsi="Arial" w:cs="Arial"/>
          <w:b/>
          <w:spacing w:val="-1"/>
          <w:sz w:val="24"/>
          <w:szCs w:val="24"/>
        </w:rPr>
        <w:t>ykonawcy należą wszelkie niezbędne uzgodnienia związane z przyłączeniem obiektów do sieci elektroenergetycznej.</w:t>
      </w:r>
    </w:p>
    <w:p w:rsidR="008D47FD" w:rsidRDefault="008D47FD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8D47FD" w:rsidRPr="008D47FD" w:rsidRDefault="008D47FD" w:rsidP="008D47F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D47FD">
        <w:rPr>
          <w:rFonts w:ascii="Arial" w:hAnsi="Arial" w:cs="Arial"/>
          <w:b/>
          <w:spacing w:val="-1"/>
          <w:sz w:val="24"/>
          <w:szCs w:val="24"/>
        </w:rPr>
        <w:t xml:space="preserve">Dla Zadania 1, 2, 3, 4 </w:t>
      </w:r>
      <w:r w:rsidRPr="008D47FD">
        <w:rPr>
          <w:rFonts w:ascii="Arial" w:hAnsi="Arial" w:cs="Arial"/>
          <w:b/>
          <w:sz w:val="24"/>
          <w:szCs w:val="24"/>
        </w:rPr>
        <w:t>Wykonawca zobowiązany jest do przedłożenia projektu do Zamawiającego do akceptacji. Po uzyskaniu akceptacji Zamawiającego oraz uzyskani</w:t>
      </w:r>
      <w:r>
        <w:rPr>
          <w:rFonts w:ascii="Arial" w:hAnsi="Arial" w:cs="Arial"/>
          <w:b/>
          <w:sz w:val="24"/>
          <w:szCs w:val="24"/>
        </w:rPr>
        <w:t>u</w:t>
      </w:r>
      <w:r w:rsidRPr="008D47FD">
        <w:rPr>
          <w:rFonts w:ascii="Arial" w:hAnsi="Arial" w:cs="Arial"/>
          <w:b/>
          <w:sz w:val="24"/>
          <w:szCs w:val="24"/>
        </w:rPr>
        <w:t xml:space="preserve"> wszystkich niezbędnych uzgodnień, pozwoleń i opinii niezbędnych do wykonania </w:t>
      </w:r>
      <w:r w:rsidR="00CB6C8F">
        <w:rPr>
          <w:rFonts w:ascii="Arial" w:hAnsi="Arial" w:cs="Arial"/>
          <w:b/>
          <w:sz w:val="24"/>
          <w:szCs w:val="24"/>
        </w:rPr>
        <w:t>projektu</w:t>
      </w:r>
      <w:r w:rsidRPr="008D47FD">
        <w:rPr>
          <w:rFonts w:ascii="Arial" w:hAnsi="Arial" w:cs="Arial"/>
          <w:b/>
          <w:sz w:val="24"/>
          <w:szCs w:val="24"/>
        </w:rPr>
        <w:t xml:space="preserve"> Wykonawca przedłoży Zamawiającemu po 2 egz. projektu dla zadania 1,2,3,4.</w:t>
      </w:r>
    </w:p>
    <w:p w:rsidR="008D47FD" w:rsidRDefault="008D47FD" w:rsidP="004C6D18">
      <w:pPr>
        <w:shd w:val="clear" w:color="auto" w:fill="FFFFFF"/>
        <w:tabs>
          <w:tab w:val="left" w:pos="259"/>
          <w:tab w:val="left" w:leader="dot" w:pos="8837"/>
        </w:tabs>
        <w:spacing w:before="40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DD7A06" w:rsidRPr="004C6D18" w:rsidRDefault="00DD7A06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 xml:space="preserve">Wszystkie roboty objęte zamówieniem powinny być wykonane zgodnie </w:t>
      </w:r>
      <w:r w:rsidRPr="004C6D18">
        <w:rPr>
          <w:rFonts w:ascii="Arial" w:hAnsi="Arial" w:cs="Arial"/>
          <w:spacing w:val="-1"/>
          <w:sz w:val="24"/>
          <w:szCs w:val="24"/>
        </w:rPr>
        <w:br/>
        <w:t>z obowiązującymi normami, dokumentacją projektową, udzielonymi pozwoleniami i decyzjami, wymaganiami technicznymi dla poszczególnych rodzajów robót i sztuką budowlaną,  a także podpisaną umową.</w:t>
      </w:r>
    </w:p>
    <w:p w:rsidR="00DD7A06" w:rsidRPr="004C6D18" w:rsidRDefault="004C6D18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Zamawiający nie dopuszcza możliwości składania ofert częściowych.</w:t>
      </w:r>
    </w:p>
    <w:p w:rsidR="00FC756B" w:rsidRPr="004C6D18" w:rsidRDefault="00FC756B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 xml:space="preserve">Termin realizacji zamówienia: do </w:t>
      </w:r>
      <w:r w:rsidR="00381B0B" w:rsidRPr="004C6D18">
        <w:rPr>
          <w:rFonts w:ascii="Arial" w:hAnsi="Arial" w:cs="Arial"/>
          <w:spacing w:val="-1"/>
          <w:sz w:val="24"/>
          <w:szCs w:val="24"/>
        </w:rPr>
        <w:t>2</w:t>
      </w:r>
      <w:r w:rsidR="000124CB" w:rsidRPr="004C6D18">
        <w:rPr>
          <w:rFonts w:ascii="Arial" w:hAnsi="Arial" w:cs="Arial"/>
          <w:spacing w:val="-1"/>
          <w:sz w:val="24"/>
          <w:szCs w:val="24"/>
        </w:rPr>
        <w:t>7.12</w:t>
      </w:r>
      <w:r w:rsidRPr="004C6D18">
        <w:rPr>
          <w:rFonts w:ascii="Arial" w:hAnsi="Arial" w:cs="Arial"/>
          <w:spacing w:val="-1"/>
          <w:sz w:val="24"/>
          <w:szCs w:val="24"/>
        </w:rPr>
        <w:t>.2017r.</w:t>
      </w:r>
    </w:p>
    <w:p w:rsidR="00FC756B" w:rsidRPr="004C6D18" w:rsidRDefault="00FC756B" w:rsidP="004C6D18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C756B" w:rsidRPr="004C6D18" w:rsidRDefault="00FC756B" w:rsidP="004C6D18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4C6D18">
        <w:rPr>
          <w:rFonts w:ascii="Arial" w:hAnsi="Arial" w:cs="Arial"/>
          <w:sz w:val="24"/>
          <w:szCs w:val="24"/>
        </w:rPr>
        <w:br/>
        <w:t>Cena (brutto) – 100 %,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="00CA66F6">
        <w:rPr>
          <w:rFonts w:ascii="Arial" w:hAnsi="Arial" w:cs="Arial"/>
          <w:bCs/>
          <w:color w:val="000000"/>
          <w:sz w:val="24"/>
          <w:szCs w:val="24"/>
        </w:rPr>
        <w:tab/>
      </w:r>
      <w:r w:rsidRPr="004C6D18">
        <w:rPr>
          <w:rFonts w:ascii="Arial" w:hAnsi="Arial" w:cs="Arial"/>
          <w:bCs/>
          <w:color w:val="000000"/>
          <w:sz w:val="24"/>
          <w:szCs w:val="24"/>
        </w:rPr>
        <w:tab/>
      </w:r>
      <w:r w:rsidR="00CA66F6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Pr="004C6D18">
        <w:rPr>
          <w:rFonts w:ascii="Arial" w:hAnsi="Arial" w:cs="Arial"/>
          <w:sz w:val="24"/>
          <w:szCs w:val="24"/>
        </w:rPr>
        <w:t>cena najniższa spośród badanych ofert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ilość uzyskanych punktów = </w:t>
      </w:r>
      <w:r w:rsidRPr="004C6D18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4C6D18">
        <w:rPr>
          <w:rFonts w:ascii="Arial" w:hAnsi="Arial" w:cs="Arial"/>
          <w:sz w:val="24"/>
          <w:szCs w:val="24"/>
        </w:rPr>
        <w:t xml:space="preserve">x 100 </w:t>
      </w:r>
    </w:p>
    <w:p w:rsidR="00FC756B" w:rsidRPr="004C6D18" w:rsidRDefault="00FC756B" w:rsidP="004C6D18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                                                       cena badanej oferty  </w:t>
      </w:r>
    </w:p>
    <w:p w:rsidR="00FC756B" w:rsidRPr="004C6D18" w:rsidRDefault="00FC756B" w:rsidP="004C6D18">
      <w:pPr>
        <w:pStyle w:val="Tekstpodstawowywcity2"/>
        <w:spacing w:line="276" w:lineRule="auto"/>
        <w:ind w:left="360" w:hanging="120"/>
      </w:pPr>
    </w:p>
    <w:p w:rsidR="00FC756B" w:rsidRPr="004C6D18" w:rsidRDefault="00FC756B" w:rsidP="004C6D18">
      <w:pPr>
        <w:pStyle w:val="Akapitzlist"/>
        <w:suppressAutoHyphens/>
        <w:autoSpaceDE/>
        <w:adjustRightInd/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widowControl/>
        <w:numPr>
          <w:ilvl w:val="0"/>
          <w:numId w:val="2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Miejsce i termin złożenia oferty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CA66F6">
        <w:rPr>
          <w:rFonts w:ascii="Arial" w:hAnsi="Arial" w:cs="Arial"/>
          <w:b/>
          <w:sz w:val="24"/>
          <w:szCs w:val="24"/>
        </w:rPr>
        <w:t>10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 </w:t>
      </w:r>
      <w:r w:rsidR="00CC6D93">
        <w:rPr>
          <w:rFonts w:ascii="Arial" w:hAnsi="Arial" w:cs="Arial"/>
          <w:b/>
          <w:bCs/>
          <w:sz w:val="24"/>
          <w:szCs w:val="24"/>
        </w:rPr>
        <w:t>października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 xml:space="preserve"> 201</w:t>
      </w:r>
      <w:r w:rsidR="00676660">
        <w:rPr>
          <w:rFonts w:ascii="Arial" w:hAnsi="Arial" w:cs="Arial"/>
          <w:b/>
          <w:bCs/>
          <w:sz w:val="24"/>
          <w:szCs w:val="24"/>
        </w:rPr>
        <w:t>7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 xml:space="preserve"> r</w:t>
      </w:r>
      <w:r w:rsidRPr="004C6D18">
        <w:rPr>
          <w:rFonts w:ascii="Arial" w:hAnsi="Arial" w:cs="Arial"/>
          <w:b/>
          <w:bCs/>
          <w:sz w:val="24"/>
          <w:szCs w:val="24"/>
        </w:rPr>
        <w:t>. godz. 13:00.</w:t>
      </w:r>
    </w:p>
    <w:p w:rsidR="00FC756B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Dopuszcza się złożenie oferty:</w:t>
      </w:r>
    </w:p>
    <w:p w:rsidR="00FC756B" w:rsidRPr="004C6D18" w:rsidRDefault="00FC756B" w:rsidP="004C6D18">
      <w:pPr>
        <w:widowControl/>
        <w:numPr>
          <w:ilvl w:val="0"/>
          <w:numId w:val="23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4C6D18">
        <w:rPr>
          <w:rFonts w:ascii="Arial" w:hAnsi="Arial" w:cs="Arial"/>
          <w:sz w:val="24"/>
          <w:szCs w:val="24"/>
        </w:rPr>
        <w:br/>
        <w:t> 76-024 Świeszyno, pok. Nr 1.</w:t>
      </w:r>
    </w:p>
    <w:p w:rsidR="00FC756B" w:rsidRPr="004C6D18" w:rsidRDefault="00FC756B" w:rsidP="004C6D18">
      <w:pPr>
        <w:widowControl/>
        <w:numPr>
          <w:ilvl w:val="0"/>
          <w:numId w:val="23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pocztą na adres Urząd Gminy Świeszyno, Świeszyno 71,</w:t>
      </w:r>
      <w:r w:rsidRPr="004C6D18">
        <w:rPr>
          <w:rFonts w:ascii="Arial" w:hAnsi="Arial" w:cs="Arial"/>
          <w:sz w:val="24"/>
          <w:szCs w:val="24"/>
        </w:rPr>
        <w:br/>
        <w:t> 76-024 Świeszyno</w:t>
      </w:r>
    </w:p>
    <w:p w:rsidR="00FC756B" w:rsidRPr="004C6D18" w:rsidRDefault="00FC756B" w:rsidP="00CC6D93">
      <w:pPr>
        <w:spacing w:line="276" w:lineRule="auto"/>
        <w:ind w:left="100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spacing w:line="276" w:lineRule="auto"/>
        <w:ind w:left="357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  <w:u w:val="single"/>
        </w:rPr>
        <w:t>UWAGA:</w:t>
      </w:r>
    </w:p>
    <w:p w:rsidR="00FC756B" w:rsidRPr="004C6D18" w:rsidRDefault="00FC756B" w:rsidP="004C6D18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drogą elektroniczną lub faxem.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pStyle w:val="Akapitzlist"/>
        <w:widowControl/>
        <w:numPr>
          <w:ilvl w:val="0"/>
          <w:numId w:val="2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Warunki płatności;</w:t>
      </w:r>
    </w:p>
    <w:p w:rsidR="00FC756B" w:rsidRPr="004C6D18" w:rsidRDefault="00FC756B" w:rsidP="004C6D18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Zamawiający wymaga wystawienia faktury za wykonany przedmiot umowy. Podstawą wystawienia faktur będzie podpisany </w:t>
      </w:r>
      <w:bookmarkStart w:id="0" w:name="_GoBack"/>
      <w:bookmarkEnd w:id="0"/>
      <w:r w:rsidRPr="004C6D18">
        <w:rPr>
          <w:rFonts w:ascii="Arial" w:hAnsi="Arial" w:cs="Arial"/>
          <w:sz w:val="24"/>
          <w:szCs w:val="24"/>
        </w:rPr>
        <w:t>protokół odbioru końcowego. Płatność nastąpi w terminie do 30 dni od daty otrzymania prawidłowo sporządzonej faktury na podstawie końcowego protokołu odbioru.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2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Osoba do kontaktu</w:t>
      </w:r>
    </w:p>
    <w:p w:rsidR="00CC6D93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Osobą uprawnioną do kontaktów z oferentami skła</w:t>
      </w:r>
      <w:r w:rsidR="00CC6D93">
        <w:rPr>
          <w:rFonts w:ascii="Arial" w:hAnsi="Arial" w:cs="Arial"/>
          <w:sz w:val="24"/>
          <w:szCs w:val="24"/>
        </w:rPr>
        <w:t>dającymi propozycje cenowe jest:</w:t>
      </w:r>
    </w:p>
    <w:p w:rsidR="00CC6D93" w:rsidRDefault="00CC6D93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merytorycznych </w:t>
      </w:r>
      <w:r w:rsidR="0067666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676660">
        <w:rPr>
          <w:rFonts w:ascii="Arial" w:hAnsi="Arial" w:cs="Arial"/>
          <w:sz w:val="24"/>
          <w:szCs w:val="24"/>
        </w:rPr>
        <w:t>Anna Buras – tel. 94 31 60 131</w:t>
      </w:r>
    </w:p>
    <w:p w:rsidR="00FC756B" w:rsidRPr="004C6D18" w:rsidRDefault="00676660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</w:t>
      </w:r>
      <w:r w:rsidR="00CC6D93">
        <w:rPr>
          <w:rFonts w:ascii="Arial" w:hAnsi="Arial" w:cs="Arial"/>
          <w:sz w:val="24"/>
          <w:szCs w:val="24"/>
        </w:rPr>
        <w:t xml:space="preserve"> sprawach proceduralnych - </w:t>
      </w:r>
      <w:r w:rsidR="00FC756B" w:rsidRPr="004C6D18">
        <w:rPr>
          <w:rFonts w:ascii="Arial" w:hAnsi="Arial" w:cs="Arial"/>
          <w:sz w:val="24"/>
          <w:szCs w:val="24"/>
        </w:rPr>
        <w:t>Ewa Jacewicz – inspektor ds. zamówień publicznych, tel. 94 31 60 147, 94 31 60 120.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22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Sposób przygotowania oferty: 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Ofertę należy sporządzić w języku polskim,</w:t>
      </w:r>
      <w:r w:rsidR="00381B0B" w:rsidRPr="004C6D18">
        <w:rPr>
          <w:rFonts w:ascii="Arial" w:hAnsi="Arial" w:cs="Arial"/>
          <w:sz w:val="24"/>
          <w:szCs w:val="24"/>
        </w:rPr>
        <w:t xml:space="preserve"> o treści zawartej w niniejszym </w:t>
      </w:r>
      <w:r w:rsidRPr="004C6D18">
        <w:rPr>
          <w:rFonts w:ascii="Arial" w:hAnsi="Arial" w:cs="Arial"/>
          <w:sz w:val="24"/>
          <w:szCs w:val="24"/>
        </w:rPr>
        <w:t>zapytaniu ofertowym.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Całość przedmiotu zamówienia musi być wykonywana zgodnie</w:t>
      </w:r>
      <w:r w:rsidR="00381B0B" w:rsidRPr="004C6D18">
        <w:rPr>
          <w:rFonts w:ascii="Arial" w:hAnsi="Arial" w:cs="Arial"/>
          <w:sz w:val="24"/>
          <w:szCs w:val="24"/>
        </w:rPr>
        <w:t xml:space="preserve"> </w:t>
      </w:r>
      <w:r w:rsidRPr="004C6D18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4C6D18">
        <w:rPr>
          <w:rFonts w:ascii="Arial" w:hAnsi="Arial" w:cs="Arial"/>
          <w:sz w:val="24"/>
          <w:szCs w:val="24"/>
        </w:rPr>
        <w:t>publiczno</w:t>
      </w:r>
      <w:proofErr w:type="spellEnd"/>
      <w:r w:rsidRPr="004C6D18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Rozliczenie następuje tylko w PLN.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Termin związania ofertą – 30 dni.</w:t>
      </w:r>
    </w:p>
    <w:p w:rsidR="00FC756B" w:rsidRPr="004C6D18" w:rsidRDefault="00FC756B" w:rsidP="004C6D18">
      <w:pPr>
        <w:widowControl/>
        <w:numPr>
          <w:ilvl w:val="0"/>
          <w:numId w:val="46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CC6D93">
        <w:rPr>
          <w:rFonts w:ascii="Arial" w:hAnsi="Arial" w:cs="Arial"/>
          <w:sz w:val="24"/>
          <w:szCs w:val="24"/>
        </w:rPr>
        <w:t>4</w:t>
      </w:r>
      <w:r w:rsidRPr="004C6D18">
        <w:rPr>
          <w:rFonts w:ascii="Arial" w:hAnsi="Arial" w:cs="Arial"/>
          <w:sz w:val="24"/>
          <w:szCs w:val="24"/>
        </w:rPr>
        <w:t xml:space="preserve"> – wzór umowy</w:t>
      </w:r>
    </w:p>
    <w:p w:rsidR="00FC756B" w:rsidRPr="004C6D18" w:rsidRDefault="00FC756B" w:rsidP="004C6D18">
      <w:pPr>
        <w:spacing w:line="276" w:lineRule="auto"/>
        <w:ind w:left="993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792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  <w:u w:val="single"/>
        </w:rPr>
        <w:lastRenderedPageBreak/>
        <w:t>Do oferty należy załączyć:</w:t>
      </w:r>
    </w:p>
    <w:p w:rsidR="00FC756B" w:rsidRPr="004C6D18" w:rsidRDefault="00FC756B" w:rsidP="004C6D18">
      <w:pPr>
        <w:widowControl/>
        <w:numPr>
          <w:ilvl w:val="0"/>
          <w:numId w:val="28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Formularz Ofertowy zgodny z treścią wskazaną poniżej - załącznik nr 1</w:t>
      </w:r>
    </w:p>
    <w:p w:rsidR="00FC756B" w:rsidRPr="004C6D18" w:rsidRDefault="00FC756B" w:rsidP="004C6D18">
      <w:pPr>
        <w:widowControl/>
        <w:numPr>
          <w:ilvl w:val="0"/>
          <w:numId w:val="28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Oświadczenie o braku podstaw do wykluczenia – załącznik nr 2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28"/>
        </w:numPr>
        <w:shd w:val="clear" w:color="auto" w:fill="FFFFFF"/>
        <w:autoSpaceDE/>
        <w:adjustRightInd/>
        <w:spacing w:after="200"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Wykonawcy winni udokumentować posiadanie wiedzy i doświadczenia poprzez wykazanie w okresie ostatnich 5 lat przed upływem terminu składania ofert, a jeżeli okres prowadzenia działalności jest krótszy to w tym okresie, realizacji przynajmniej 1 roboty polegającej na budowie instalacji oświetlenia drogowego o wartości min 40.000,00 zł </w:t>
      </w:r>
      <w:r w:rsidR="00765AFC">
        <w:rPr>
          <w:rFonts w:ascii="Arial" w:hAnsi="Arial" w:cs="Arial"/>
          <w:sz w:val="24"/>
          <w:szCs w:val="24"/>
        </w:rPr>
        <w:t xml:space="preserve"> brutto </w:t>
      </w:r>
      <w:r w:rsidRPr="004C6D18">
        <w:rPr>
          <w:rFonts w:ascii="Arial" w:hAnsi="Arial" w:cs="Arial"/>
          <w:sz w:val="24"/>
          <w:szCs w:val="24"/>
          <w:lang w:eastAsia="ar-SA"/>
        </w:rPr>
        <w:t xml:space="preserve">(załączenie dowodów, że robota ta została wykonana </w:t>
      </w:r>
      <w:r w:rsidR="00765AFC">
        <w:rPr>
          <w:rFonts w:ascii="Arial" w:hAnsi="Arial" w:cs="Arial"/>
          <w:sz w:val="24"/>
          <w:szCs w:val="24"/>
          <w:lang w:eastAsia="ar-SA"/>
        </w:rPr>
        <w:t>należycie</w:t>
      </w:r>
      <w:r w:rsidRPr="004C6D18">
        <w:rPr>
          <w:rFonts w:ascii="Arial" w:hAnsi="Arial" w:cs="Arial"/>
          <w:sz w:val="24"/>
          <w:szCs w:val="24"/>
          <w:lang w:eastAsia="ar-SA"/>
        </w:rPr>
        <w:t>).</w:t>
      </w:r>
    </w:p>
    <w:p w:rsidR="00FC756B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2448D3" w:rsidRDefault="002448D3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</w:t>
      </w:r>
      <w:r>
        <w:rPr>
          <w:rFonts w:ascii="Arial" w:hAnsi="Arial" w:cs="Arial"/>
          <w:sz w:val="24"/>
          <w:szCs w:val="24"/>
        </w:rPr>
        <w:br/>
        <w:t>/-/</w:t>
      </w:r>
    </w:p>
    <w:p w:rsidR="002448D3" w:rsidRDefault="002448D3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Korczak</w:t>
      </w:r>
    </w:p>
    <w:p w:rsidR="002448D3" w:rsidRDefault="002448D3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2448D3" w:rsidRPr="004C6D18" w:rsidRDefault="002448D3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widowControl/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br w:type="page"/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Załącznik Nr 1</w:t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Nr rachunku bankowego...............................................................................................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4C6D18">
        <w:rPr>
          <w:rFonts w:ascii="Arial" w:hAnsi="Arial" w:cs="Arial"/>
          <w:sz w:val="24"/>
          <w:szCs w:val="24"/>
        </w:rPr>
        <w:t>tel</w:t>
      </w:r>
      <w:proofErr w:type="spellEnd"/>
      <w:r w:rsidRPr="004C6D18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Zobowiązuję się wykonać przedmiot zamówienia pn.:</w:t>
      </w:r>
    </w:p>
    <w:p w:rsidR="00381B0B" w:rsidRPr="004C6D18" w:rsidRDefault="00381B0B" w:rsidP="004C6D18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spacing w:line="276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FC756B" w:rsidRPr="004C6D18" w:rsidRDefault="00FC756B" w:rsidP="004C6D18">
      <w:pPr>
        <w:spacing w:line="276" w:lineRule="auto"/>
        <w:ind w:firstLine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Za cenę ofertową netto  ……………….....zł</w:t>
      </w:r>
    </w:p>
    <w:p w:rsidR="00FC756B" w:rsidRPr="004C6D18" w:rsidRDefault="00FC756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(słownie ……………………………………………………………………...........................)</w:t>
      </w:r>
    </w:p>
    <w:p w:rsidR="00FC756B" w:rsidRPr="004C6D18" w:rsidRDefault="00FC756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Za cenę ofertową brutto ………………....zł</w:t>
      </w:r>
    </w:p>
    <w:p w:rsidR="000124CB" w:rsidRPr="004C6D18" w:rsidRDefault="00FC756B" w:rsidP="006B5704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(słownie </w:t>
      </w:r>
    </w:p>
    <w:p w:rsidR="000124CB" w:rsidRPr="004C6D18" w:rsidRDefault="000124CB" w:rsidP="004C6D18">
      <w:pPr>
        <w:spacing w:line="276" w:lineRule="auto"/>
        <w:ind w:left="426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………………………………………………………………….....................……..)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FC756B" w:rsidRPr="004C6D18" w:rsidRDefault="00FC756B" w:rsidP="004C6D18">
      <w:pPr>
        <w:widowControl/>
        <w:numPr>
          <w:ilvl w:val="0"/>
          <w:numId w:val="29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Do 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27</w:t>
      </w:r>
      <w:r w:rsidRPr="004C6D18">
        <w:rPr>
          <w:rFonts w:ascii="Arial" w:hAnsi="Arial" w:cs="Arial"/>
          <w:b/>
          <w:bCs/>
          <w:sz w:val="24"/>
          <w:szCs w:val="24"/>
        </w:rPr>
        <w:t>.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12</w:t>
      </w:r>
      <w:r w:rsidRPr="004C6D18">
        <w:rPr>
          <w:rFonts w:ascii="Arial" w:hAnsi="Arial" w:cs="Arial"/>
          <w:b/>
          <w:bCs/>
          <w:sz w:val="24"/>
          <w:szCs w:val="24"/>
        </w:rPr>
        <w:t>.2017r.</w:t>
      </w: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pStyle w:val="Normalny1"/>
        <w:spacing w:line="276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FC756B" w:rsidRPr="004C6D18" w:rsidRDefault="00FC756B" w:rsidP="004C6D18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4C6D18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4C6D18">
        <w:rPr>
          <w:rFonts w:ascii="Arial" w:hAnsi="Arial" w:cs="Arial"/>
          <w:spacing w:val="-1"/>
          <w:sz w:val="24"/>
          <w:szCs w:val="24"/>
        </w:rPr>
        <w:t xml:space="preserve"> na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4C6D18">
        <w:rPr>
          <w:rFonts w:ascii="Arial" w:hAnsi="Arial" w:cs="Arial"/>
          <w:spacing w:val="-1"/>
          <w:sz w:val="24"/>
          <w:szCs w:val="24"/>
        </w:rPr>
        <w:t xml:space="preserve"> na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 xml:space="preserve"> okres </w:t>
      </w:r>
      <w:r w:rsidR="00381B0B" w:rsidRPr="004C6D18">
        <w:rPr>
          <w:rFonts w:ascii="Arial" w:hAnsi="Arial" w:cs="Arial"/>
          <w:b/>
          <w:spacing w:val="-1"/>
          <w:sz w:val="24"/>
          <w:szCs w:val="24"/>
        </w:rPr>
        <w:t>36</w:t>
      </w:r>
      <w:r w:rsidRPr="004C6D18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C6D18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Pr="004C6D18">
        <w:rPr>
          <w:rFonts w:ascii="Arial" w:hAnsi="Arial" w:cs="Arial"/>
          <w:spacing w:val="-1"/>
          <w:sz w:val="24"/>
          <w:szCs w:val="24"/>
          <w:lang w:val="pl-PL"/>
        </w:rPr>
        <w:t>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lastRenderedPageBreak/>
        <w:t>Dane dotyczące Zamawiającego: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6B5704">
        <w:rPr>
          <w:rFonts w:ascii="Arial" w:hAnsi="Arial" w:cs="Arial"/>
          <w:b/>
          <w:bCs/>
          <w:sz w:val="24"/>
          <w:szCs w:val="24"/>
        </w:rPr>
        <w:t>0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1 </w:t>
      </w:r>
      <w:r w:rsidR="006B5704">
        <w:rPr>
          <w:rFonts w:ascii="Arial" w:hAnsi="Arial" w:cs="Arial"/>
          <w:b/>
          <w:bCs/>
          <w:sz w:val="24"/>
          <w:szCs w:val="24"/>
        </w:rPr>
        <w:t>2</w:t>
      </w:r>
      <w:r w:rsidRPr="004C6D18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Ponadto: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FC756B" w:rsidRPr="004C6D18" w:rsidRDefault="00FC756B" w:rsidP="004C6D18">
      <w:pPr>
        <w:widowControl/>
        <w:numPr>
          <w:ilvl w:val="0"/>
          <w:numId w:val="30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 że: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Posiadam niezbędną wiedzę i doświadczenie.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FC756B" w:rsidRPr="004C6D18" w:rsidRDefault="00FC756B" w:rsidP="004C6D18">
      <w:pPr>
        <w:widowControl/>
        <w:numPr>
          <w:ilvl w:val="0"/>
          <w:numId w:val="31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FC756B" w:rsidRPr="004C6D18" w:rsidRDefault="00FC756B" w:rsidP="004C6D18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Miejscowość i data                         podpis wykonawcy lub osoby upoważnionej</w:t>
      </w:r>
    </w:p>
    <w:p w:rsidR="00FC756B" w:rsidRPr="004C6D18" w:rsidRDefault="00FC756B" w:rsidP="004C6D18">
      <w:pPr>
        <w:spacing w:line="276" w:lineRule="auto"/>
        <w:ind w:left="5387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pieczątka wykonawcy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9B4458" w:rsidRPr="004C6D18" w:rsidRDefault="009B4458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Załącznik Nr 2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ind w:left="284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Składając ofertę na:</w:t>
      </w:r>
    </w:p>
    <w:p w:rsidR="00381B0B" w:rsidRPr="004C6D18" w:rsidRDefault="00381B0B" w:rsidP="004C6D18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spacing w:before="100" w:beforeAutospacing="1" w:after="100" w:afterAutospacing="1" w:line="276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.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E73F1E">
        <w:rPr>
          <w:rFonts w:ascii="Arial" w:hAnsi="Arial" w:cs="Arial"/>
          <w:sz w:val="24"/>
          <w:szCs w:val="24"/>
        </w:rPr>
        <w:t>7</w:t>
      </w:r>
      <w:r w:rsidRPr="004C6D18">
        <w:rPr>
          <w:rFonts w:ascii="Arial" w:hAnsi="Arial" w:cs="Arial"/>
          <w:sz w:val="24"/>
          <w:szCs w:val="24"/>
        </w:rPr>
        <w:t xml:space="preserve">r. poz. </w:t>
      </w:r>
      <w:r w:rsidR="00E73F1E">
        <w:rPr>
          <w:rFonts w:ascii="Arial" w:hAnsi="Arial" w:cs="Arial"/>
          <w:sz w:val="24"/>
          <w:szCs w:val="24"/>
        </w:rPr>
        <w:t>1579</w:t>
      </w:r>
      <w:r w:rsidRPr="004C6D18">
        <w:rPr>
          <w:rFonts w:ascii="Arial" w:hAnsi="Arial" w:cs="Arial"/>
          <w:sz w:val="24"/>
          <w:szCs w:val="24"/>
        </w:rPr>
        <w:t>).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before="100" w:beforeAutospacing="1" w:after="100" w:afterAutospacing="1" w:line="276" w:lineRule="auto"/>
        <w:ind w:left="4254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………………………………………………</w:t>
      </w:r>
      <w:r w:rsidRPr="004C6D18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FC756B" w:rsidRDefault="00FC756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 </w:t>
      </w:r>
    </w:p>
    <w:p w:rsidR="009B4458" w:rsidRPr="004C6D18" w:rsidRDefault="009B4458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A81D53" w:rsidRPr="00C33084" w:rsidRDefault="00A81D53" w:rsidP="00A81D53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C33084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3</w:t>
      </w: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 xml:space="preserve">………………………………  </w:t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  <w:t xml:space="preserve">                  ……………………………    </w:t>
      </w:r>
    </w:p>
    <w:p w:rsidR="00A81D53" w:rsidRPr="00C33084" w:rsidRDefault="00A81D53" w:rsidP="00A81D53">
      <w:pPr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>(nazwa i adres wykonawcy)</w:t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</w:r>
      <w:r w:rsidRPr="00C33084">
        <w:rPr>
          <w:rFonts w:ascii="Arial" w:hAnsi="Arial" w:cs="Arial"/>
          <w:sz w:val="22"/>
          <w:szCs w:val="22"/>
        </w:rPr>
        <w:tab/>
        <w:t>(miejscowość, data)</w:t>
      </w: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33084">
        <w:rPr>
          <w:rFonts w:ascii="Arial" w:hAnsi="Arial" w:cs="Arial"/>
          <w:b/>
          <w:sz w:val="22"/>
          <w:szCs w:val="22"/>
          <w:u w:val="single"/>
        </w:rPr>
        <w:t>WYKAZ ROBÓT</w:t>
      </w:r>
    </w:p>
    <w:p w:rsidR="00A81D53" w:rsidRPr="00C33084" w:rsidRDefault="00A81D53" w:rsidP="00A81D53">
      <w:pPr>
        <w:rPr>
          <w:rFonts w:ascii="Arial" w:hAnsi="Arial" w:cs="Arial"/>
          <w:bCs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bCs/>
          <w:sz w:val="22"/>
          <w:szCs w:val="22"/>
        </w:rPr>
      </w:pPr>
    </w:p>
    <w:tbl>
      <w:tblPr>
        <w:tblW w:w="992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410"/>
        <w:gridCol w:w="1418"/>
        <w:gridCol w:w="1559"/>
        <w:gridCol w:w="1559"/>
        <w:gridCol w:w="2410"/>
      </w:tblGrid>
      <w:tr w:rsidR="00A81D53" w:rsidRPr="00C33084" w:rsidTr="00224078">
        <w:trPr>
          <w:cantSplit/>
          <w:trHeight w:val="61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Opis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przedmiotu zamówienia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(z uwzględnieniem wykazania realizacji określonego zakresu)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Całkowita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wartość brutto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w PLN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 xml:space="preserve">Termin realizacji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81D53" w:rsidRPr="00C33084" w:rsidRDefault="00A81D53" w:rsidP="00224078">
            <w:pPr>
              <w:pStyle w:val="Tekstprzypisudolneg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 xml:space="preserve">Nazwa Podmiotu na rzecz którego wykonano roboty. 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cantSplit/>
          <w:trHeight w:val="422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right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Data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rozpoczęcia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vAlign w:val="center"/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Data</w:t>
            </w:r>
          </w:p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3084">
              <w:rPr>
                <w:rFonts w:ascii="Arial" w:hAnsi="Arial" w:cs="Arial"/>
                <w:sz w:val="22"/>
                <w:szCs w:val="22"/>
              </w:rPr>
              <w:t>zakończenia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53" w:rsidRPr="00C33084" w:rsidRDefault="00A81D53" w:rsidP="002240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677"/>
        </w:trPr>
        <w:tc>
          <w:tcPr>
            <w:tcW w:w="564" w:type="dxa"/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D53" w:rsidRPr="00C33084" w:rsidTr="00224078">
        <w:trPr>
          <w:trHeight w:val="54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widowControl/>
              <w:numPr>
                <w:ilvl w:val="0"/>
                <w:numId w:val="12"/>
              </w:numPr>
              <w:tabs>
                <w:tab w:val="clear" w:pos="720"/>
              </w:tabs>
              <w:autoSpaceDE/>
              <w:autoSpaceDN/>
              <w:adjustRightInd/>
              <w:spacing w:before="120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1D53" w:rsidRPr="00C33084" w:rsidRDefault="00A81D53" w:rsidP="002240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81D53" w:rsidRPr="00C33084" w:rsidRDefault="00A81D53" w:rsidP="00A81D53">
      <w:pPr>
        <w:spacing w:before="100" w:beforeAutospacing="1" w:after="120"/>
        <w:jc w:val="both"/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>Do niniejszego wykazu dołączono dokumenty potwierdzające, że roboty te zostały wykonane lub wykonywane były (są) należycie.</w:t>
      </w: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pStyle w:val="Zwykytekst"/>
        <w:spacing w:before="120"/>
        <w:ind w:left="4254"/>
        <w:rPr>
          <w:rFonts w:ascii="Arial" w:hAnsi="Arial" w:cs="Arial"/>
          <w:sz w:val="22"/>
          <w:szCs w:val="22"/>
        </w:rPr>
      </w:pPr>
      <w:r w:rsidRPr="00C33084">
        <w:rPr>
          <w:rFonts w:ascii="Arial" w:hAnsi="Arial" w:cs="Arial"/>
          <w:sz w:val="22"/>
          <w:szCs w:val="22"/>
        </w:rPr>
        <w:t xml:space="preserve">…………………………………………       </w:t>
      </w:r>
      <w:r w:rsidRPr="00C33084">
        <w:rPr>
          <w:rFonts w:ascii="Arial" w:hAnsi="Arial" w:cs="Arial"/>
          <w:sz w:val="22"/>
          <w:szCs w:val="22"/>
        </w:rPr>
        <w:br/>
        <w:t>(podpis Wykonawcy/Pełnomocnika)</w:t>
      </w:r>
    </w:p>
    <w:p w:rsidR="00A81D53" w:rsidRPr="00C33084" w:rsidRDefault="00A81D53" w:rsidP="00A81D53">
      <w:pPr>
        <w:pStyle w:val="Zwykytekst"/>
        <w:spacing w:before="120"/>
        <w:ind w:left="4254"/>
        <w:rPr>
          <w:rFonts w:ascii="Arial" w:hAnsi="Arial" w:cs="Arial"/>
          <w:sz w:val="22"/>
          <w:szCs w:val="22"/>
        </w:rPr>
      </w:pPr>
    </w:p>
    <w:p w:rsidR="00A81D53" w:rsidRPr="00C33084" w:rsidRDefault="00A81D53" w:rsidP="00A81D53">
      <w:pPr>
        <w:rPr>
          <w:rFonts w:ascii="Arial" w:hAnsi="Arial" w:cs="Arial"/>
          <w:sz w:val="22"/>
          <w:szCs w:val="22"/>
          <w:highlight w:val="lightGray"/>
        </w:rPr>
      </w:pPr>
    </w:p>
    <w:p w:rsidR="00A81D53" w:rsidRPr="00C33084" w:rsidRDefault="00A81D53" w:rsidP="00A81D53">
      <w:pPr>
        <w:jc w:val="center"/>
        <w:rPr>
          <w:rFonts w:ascii="Arial" w:hAnsi="Arial" w:cs="Arial"/>
          <w:b/>
          <w:sz w:val="22"/>
          <w:szCs w:val="22"/>
        </w:rPr>
      </w:pPr>
    </w:p>
    <w:p w:rsidR="00A81D53" w:rsidRPr="00C33084" w:rsidRDefault="00A81D53" w:rsidP="00A81D53">
      <w:pPr>
        <w:jc w:val="center"/>
        <w:rPr>
          <w:rFonts w:ascii="Arial" w:hAnsi="Arial" w:cs="Arial"/>
          <w:b/>
          <w:sz w:val="22"/>
          <w:szCs w:val="22"/>
        </w:rPr>
      </w:pPr>
    </w:p>
    <w:p w:rsidR="00381B0B" w:rsidRPr="004C6D18" w:rsidRDefault="00381B0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381B0B" w:rsidRDefault="00381B0B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E12032" w:rsidRDefault="00E12032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9B4458" w:rsidRDefault="009B4458" w:rsidP="004C6D18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spacing w:before="100" w:beforeAutospacing="1" w:after="100" w:afterAutospacing="1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4C6D18">
        <w:rPr>
          <w:rFonts w:ascii="Arial" w:hAnsi="Arial" w:cs="Arial"/>
          <w:bCs/>
          <w:sz w:val="24"/>
          <w:szCs w:val="24"/>
        </w:rPr>
        <w:lastRenderedPageBreak/>
        <w:t>Zał</w:t>
      </w:r>
      <w:r w:rsidR="00E12032">
        <w:rPr>
          <w:rFonts w:ascii="Arial" w:hAnsi="Arial" w:cs="Arial"/>
          <w:bCs/>
          <w:sz w:val="24"/>
          <w:szCs w:val="24"/>
        </w:rPr>
        <w:t>ą</w:t>
      </w:r>
      <w:r w:rsidR="00A81D53">
        <w:rPr>
          <w:rFonts w:ascii="Arial" w:hAnsi="Arial" w:cs="Arial"/>
          <w:bCs/>
          <w:sz w:val="24"/>
          <w:szCs w:val="24"/>
        </w:rPr>
        <w:t>cznik Nr 4</w:t>
      </w: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UMOWA nr RIG – …………/201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7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FC756B" w:rsidRPr="004C6D18" w:rsidRDefault="00FC756B" w:rsidP="004C6D1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W dniu </w:t>
      </w:r>
      <w:r w:rsidRPr="004C6D18">
        <w:rPr>
          <w:rFonts w:ascii="Arial" w:hAnsi="Arial" w:cs="Arial"/>
          <w:b/>
          <w:bCs/>
          <w:sz w:val="24"/>
          <w:szCs w:val="24"/>
        </w:rPr>
        <w:t>…………. 201</w:t>
      </w:r>
      <w:r w:rsidR="00381B0B" w:rsidRPr="004C6D18">
        <w:rPr>
          <w:rFonts w:ascii="Arial" w:hAnsi="Arial" w:cs="Arial"/>
          <w:b/>
          <w:bCs/>
          <w:sz w:val="24"/>
          <w:szCs w:val="24"/>
        </w:rPr>
        <w:t>7</w:t>
      </w:r>
      <w:r w:rsidRPr="004C6D18">
        <w:rPr>
          <w:rFonts w:ascii="Arial" w:hAnsi="Arial" w:cs="Arial"/>
          <w:b/>
          <w:bCs/>
          <w:sz w:val="24"/>
          <w:szCs w:val="24"/>
        </w:rPr>
        <w:t>r</w:t>
      </w:r>
      <w:r w:rsidRPr="004C6D18">
        <w:rPr>
          <w:rFonts w:ascii="Arial" w:hAnsi="Arial" w:cs="Arial"/>
          <w:sz w:val="24"/>
          <w:szCs w:val="24"/>
        </w:rPr>
        <w:t>. w  Świeszynie  pomiędzy: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Gminą Świeszyno, 76-024 Świeszyno 71,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REGON: 330920707,NIP: 499-05-21-087,</w:t>
      </w:r>
      <w:r w:rsidRPr="004C6D18">
        <w:rPr>
          <w:rFonts w:ascii="Arial" w:hAnsi="Arial" w:cs="Arial"/>
          <w:sz w:val="24"/>
          <w:szCs w:val="24"/>
        </w:rPr>
        <w:br/>
        <w:t>reprezentowaną przez: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Ewę Korczak – Wójta Gminy Świeszyno</w:t>
      </w:r>
    </w:p>
    <w:p w:rsidR="00FC756B" w:rsidRPr="004C6D18" w:rsidRDefault="00FC756B" w:rsidP="004C6D18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zwanymi w dalszej części umowy Zamawiającym, 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a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4C6D18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reprezentowany przez: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……………………………….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zwanym w dalszej części umowy </w:t>
      </w:r>
      <w:r w:rsidRPr="004C6D18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FC756B" w:rsidRPr="004C6D18" w:rsidRDefault="00FC756B" w:rsidP="004C6D18">
      <w:pPr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 </w:t>
      </w:r>
    </w:p>
    <w:p w:rsidR="00FC756B" w:rsidRPr="004C6D18" w:rsidRDefault="00FC756B" w:rsidP="004C6D18">
      <w:pPr>
        <w:spacing w:line="276" w:lineRule="auto"/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r w:rsidR="00E12032">
        <w:rPr>
          <w:rFonts w:ascii="Arial" w:hAnsi="Arial" w:cs="Arial"/>
          <w:sz w:val="24"/>
          <w:szCs w:val="24"/>
        </w:rPr>
        <w:t>(Dz.U. z 2017 r. poz. 1579)</w:t>
      </w:r>
      <w:r w:rsidRPr="00E73F1E">
        <w:rPr>
          <w:rFonts w:ascii="Arial" w:hAnsi="Arial" w:cs="Arial"/>
          <w:sz w:val="24"/>
          <w:szCs w:val="24"/>
        </w:rPr>
        <w:t xml:space="preserve">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oraz w oparciu o Zarządzenie nr 199/VII/2016 Wójta Gminy Świeszyno z dnia 01.04.2016r. </w:t>
      </w:r>
      <w:r w:rsidRPr="004C6D18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FC756B" w:rsidRPr="004C6D18" w:rsidRDefault="00FC756B" w:rsidP="004C6D18">
      <w:pPr>
        <w:spacing w:before="100" w:beforeAutospacing="1" w:after="100" w:afterAutospacing="1" w:line="276" w:lineRule="auto"/>
        <w:jc w:val="center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bCs/>
          <w:sz w:val="24"/>
          <w:szCs w:val="24"/>
        </w:rPr>
        <w:t>§ 1</w:t>
      </w:r>
    </w:p>
    <w:p w:rsidR="00FC756B" w:rsidRPr="004C6D18" w:rsidRDefault="00FC756B" w:rsidP="004C6D18">
      <w:pPr>
        <w:pStyle w:val="Akapitzlist"/>
        <w:numPr>
          <w:ilvl w:val="0"/>
          <w:numId w:val="32"/>
        </w:numPr>
        <w:tabs>
          <w:tab w:val="num" w:pos="426"/>
        </w:tabs>
        <w:spacing w:line="276" w:lineRule="auto"/>
        <w:ind w:left="567" w:hanging="56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zleca, a Wykonawca przyjmuje do realizacji zamówieni</w:t>
      </w:r>
      <w:r w:rsidR="006B5704">
        <w:rPr>
          <w:rFonts w:ascii="Arial" w:hAnsi="Arial" w:cs="Arial"/>
          <w:color w:val="000000"/>
          <w:sz w:val="24"/>
          <w:szCs w:val="24"/>
        </w:rPr>
        <w:t>e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pn. </w:t>
      </w:r>
      <w:r w:rsidR="00381B0B" w:rsidRPr="004C6D18">
        <w:rPr>
          <w:rFonts w:ascii="Arial" w:hAnsi="Arial" w:cs="Arial"/>
          <w:b/>
          <w:color w:val="000000"/>
          <w:sz w:val="24"/>
          <w:szCs w:val="24"/>
        </w:rPr>
        <w:t>„Budowa oświetlenia na terenie Gminy Świeszyno”</w:t>
      </w:r>
    </w:p>
    <w:p w:rsidR="00FC756B" w:rsidRPr="004C6D18" w:rsidRDefault="00FC756B" w:rsidP="004C6D18">
      <w:pPr>
        <w:pStyle w:val="Akapitzlist"/>
        <w:numPr>
          <w:ilvl w:val="0"/>
          <w:numId w:val="32"/>
        </w:numPr>
        <w:tabs>
          <w:tab w:val="num" w:pos="426"/>
        </w:tabs>
        <w:spacing w:line="276" w:lineRule="auto"/>
        <w:ind w:left="567" w:hanging="56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Przedmiotem zamówienia jest budow</w:t>
      </w:r>
      <w:r w:rsidR="00381B0B" w:rsidRPr="004C6D18">
        <w:rPr>
          <w:rFonts w:ascii="Arial" w:hAnsi="Arial" w:cs="Arial"/>
          <w:color w:val="000000"/>
          <w:sz w:val="24"/>
          <w:szCs w:val="24"/>
        </w:rPr>
        <w:t xml:space="preserve">a instalacji oświetlenia dróg </w:t>
      </w:r>
      <w:r w:rsidR="00F24B4B">
        <w:rPr>
          <w:rFonts w:ascii="Arial" w:hAnsi="Arial" w:cs="Arial"/>
          <w:color w:val="000000"/>
          <w:sz w:val="24"/>
          <w:szCs w:val="24"/>
        </w:rPr>
        <w:t>na terenie Gminy Świeszyno</w:t>
      </w:r>
      <w:r w:rsidR="008E1B30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widowControl/>
        <w:numPr>
          <w:ilvl w:val="0"/>
          <w:numId w:val="32"/>
        </w:numPr>
        <w:tabs>
          <w:tab w:val="num" w:pos="426"/>
        </w:tabs>
        <w:autoSpaceDE/>
        <w:adjustRightInd/>
        <w:spacing w:before="100" w:beforeAutospacing="1" w:after="100" w:afterAutospacing="1"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Przedmiot umowy należy wykonać zgodnie z zakresem rzeczowym określonym w zapytaniu ofertowym wraz z jej zmianami wynikającymi z modyfikacji jej treści lub odpowiedzi udzielanych na pytania zadane w toku postępowania</w:t>
      </w:r>
      <w:r w:rsidRPr="008E1B30">
        <w:rPr>
          <w:rFonts w:ascii="Arial" w:hAnsi="Arial" w:cs="Arial"/>
          <w:sz w:val="24"/>
          <w:szCs w:val="24"/>
        </w:rPr>
        <w:t xml:space="preserve">, dokumentacją projektową, </w:t>
      </w:r>
      <w:r w:rsidRPr="004C6D18">
        <w:rPr>
          <w:rFonts w:ascii="Arial" w:hAnsi="Arial" w:cs="Arial"/>
          <w:sz w:val="24"/>
          <w:szCs w:val="24"/>
        </w:rPr>
        <w:t>obowiązującymi przepisami prawa, a w szczególności przepisami BHP i przeciwpożarowymi oraz ofertą z dnia …data…, stanowiącymi łącznie treść załączników do niniejszej umowy.</w:t>
      </w:r>
    </w:p>
    <w:p w:rsidR="00FC756B" w:rsidRPr="00B43A88" w:rsidRDefault="00B43A88" w:rsidP="004C6D18">
      <w:pPr>
        <w:widowControl/>
        <w:numPr>
          <w:ilvl w:val="0"/>
          <w:numId w:val="32"/>
        </w:numPr>
        <w:tabs>
          <w:tab w:val="num" w:pos="426"/>
        </w:tabs>
        <w:autoSpaceDE/>
        <w:adjustRightInd/>
        <w:spacing w:before="100" w:beforeAutospacing="1" w:after="100" w:afterAutospacing="1"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B43A88">
        <w:rPr>
          <w:rFonts w:ascii="Arial" w:hAnsi="Arial" w:cs="Arial"/>
          <w:sz w:val="24"/>
          <w:szCs w:val="24"/>
        </w:rPr>
        <w:t xml:space="preserve">Przedmiot zamówienia określony niniejszą umową </w:t>
      </w:r>
      <w:r w:rsidR="00FC756B" w:rsidRPr="00B43A88">
        <w:rPr>
          <w:rFonts w:ascii="Arial" w:hAnsi="Arial" w:cs="Arial"/>
          <w:sz w:val="24"/>
          <w:szCs w:val="24"/>
        </w:rPr>
        <w:t>zostan</w:t>
      </w:r>
      <w:r w:rsidRPr="00B43A88">
        <w:rPr>
          <w:rFonts w:ascii="Arial" w:hAnsi="Arial" w:cs="Arial"/>
          <w:sz w:val="24"/>
          <w:szCs w:val="24"/>
        </w:rPr>
        <w:t>ie</w:t>
      </w:r>
      <w:r w:rsidR="00FC756B" w:rsidRPr="00B43A88">
        <w:rPr>
          <w:rFonts w:ascii="Arial" w:hAnsi="Arial" w:cs="Arial"/>
          <w:sz w:val="24"/>
          <w:szCs w:val="24"/>
        </w:rPr>
        <w:t xml:space="preserve"> wykonan</w:t>
      </w:r>
      <w:r w:rsidRPr="00B43A88">
        <w:rPr>
          <w:rFonts w:ascii="Arial" w:hAnsi="Arial" w:cs="Arial"/>
          <w:sz w:val="24"/>
          <w:szCs w:val="24"/>
        </w:rPr>
        <w:t>y</w:t>
      </w:r>
      <w:r w:rsidR="00FC756B" w:rsidRPr="00B43A88">
        <w:rPr>
          <w:rFonts w:ascii="Arial" w:hAnsi="Arial" w:cs="Arial"/>
          <w:sz w:val="24"/>
          <w:szCs w:val="24"/>
        </w:rPr>
        <w:t xml:space="preserve"> zgodnie z obowiązującymi przepisami, polskimi normami i zasadami wiedzy technicznej oraz należytą starannością w ich wykonywaniu, bezpieczeństwem, dobrą jakością i właściwą organizacją.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lastRenderedPageBreak/>
        <w:t>§ 2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FC756B" w:rsidRPr="004C6D18" w:rsidRDefault="00FC756B" w:rsidP="004C6D1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Przedmiot umowy zostanie wykonany na koszt i ryzyko Wykonawcy, w terminie od dnia podpisania umowy do dnia </w:t>
      </w:r>
      <w:r w:rsidR="00381B0B" w:rsidRPr="004C6D18">
        <w:rPr>
          <w:rFonts w:ascii="Arial" w:hAnsi="Arial" w:cs="Arial"/>
          <w:b/>
          <w:color w:val="000000"/>
          <w:sz w:val="24"/>
          <w:szCs w:val="24"/>
        </w:rPr>
        <w:t>27.12</w:t>
      </w:r>
      <w:r w:rsidRPr="004C6D18">
        <w:rPr>
          <w:rFonts w:ascii="Arial" w:hAnsi="Arial" w:cs="Arial"/>
          <w:b/>
          <w:color w:val="000000"/>
          <w:sz w:val="24"/>
          <w:szCs w:val="24"/>
        </w:rPr>
        <w:t>.2017 r.</w:t>
      </w:r>
    </w:p>
    <w:p w:rsidR="00FC756B" w:rsidRPr="004C6D18" w:rsidRDefault="00FC756B" w:rsidP="004C6D1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Wykonawca</w:t>
      </w:r>
      <w:r w:rsidRPr="004C6D18">
        <w:rPr>
          <w:rFonts w:ascii="Arial" w:hAnsi="Arial" w:cs="Arial"/>
          <w:sz w:val="24"/>
          <w:szCs w:val="24"/>
        </w:rPr>
        <w:t xml:space="preserve"> przed odbiorem końcowym robót przeprowadzi przewidziane przepisami prawa próby i sprawdzenia techniczne dotyczące przedmiotu umowy.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Odbiorem końcowym objęty jest cały zakres rzeczowy robót objęty przedmiotem umowy w § 1. Odbiór końcowy robót polegać będzie na ostatecznym sprawdzeniu ilości i jakości wykonanych robót.</w:t>
      </w:r>
    </w:p>
    <w:p w:rsidR="00FC756B" w:rsidRPr="004C6D18" w:rsidRDefault="00FC756B" w:rsidP="004C6D18">
      <w:pPr>
        <w:numPr>
          <w:ilvl w:val="0"/>
          <w:numId w:val="33"/>
        </w:numPr>
        <w:suppressAutoHyphens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Wykonawca</w:t>
      </w:r>
      <w:r w:rsidRPr="004C6D18">
        <w:rPr>
          <w:rFonts w:ascii="Arial" w:hAnsi="Arial" w:cs="Arial"/>
          <w:sz w:val="24"/>
          <w:szCs w:val="24"/>
        </w:rPr>
        <w:t xml:space="preserve"> dostarczy w dniu odbioru końcowego, dokumentację </w:t>
      </w:r>
      <w:r w:rsidRPr="004C6D18">
        <w:rPr>
          <w:rFonts w:ascii="Arial" w:hAnsi="Arial" w:cs="Arial"/>
          <w:color w:val="000000"/>
          <w:sz w:val="24"/>
          <w:szCs w:val="24"/>
        </w:rPr>
        <w:t>powykonawczą zawierającą min.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oświadczenie kierownika robót </w:t>
      </w:r>
      <w:r w:rsidRPr="004C6D18">
        <w:rPr>
          <w:rFonts w:ascii="Arial" w:hAnsi="Arial" w:cs="Arial"/>
          <w:b/>
          <w:color w:val="000000"/>
          <w:sz w:val="24"/>
          <w:szCs w:val="24"/>
        </w:rPr>
        <w:br/>
        <w:t xml:space="preserve">o zakończeniu, </w:t>
      </w:r>
      <w:r w:rsidR="00E12032" w:rsidRPr="004C6D18">
        <w:rPr>
          <w:rFonts w:ascii="Arial" w:hAnsi="Arial" w:cs="Arial"/>
          <w:b/>
          <w:color w:val="000000"/>
          <w:sz w:val="24"/>
          <w:szCs w:val="24"/>
        </w:rPr>
        <w:t>dokumentację</w:t>
      </w:r>
      <w:r w:rsidRPr="004C6D18">
        <w:rPr>
          <w:rFonts w:ascii="Arial" w:hAnsi="Arial" w:cs="Arial"/>
          <w:b/>
          <w:color w:val="000000"/>
          <w:sz w:val="24"/>
          <w:szCs w:val="24"/>
        </w:rPr>
        <w:t xml:space="preserve"> geodezyjną powykonawczą, protokoły odbiorów, pomiarów i prób, atesty, deklaracje zgodności, certyfikaty, aprobaty.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 Dokumentacja winna być dostarczona w 1 egzemplarzu w wersji papierowej i 1 egz. wersja </w:t>
      </w:r>
      <w:r w:rsidR="00E12032" w:rsidRPr="004C6D18">
        <w:rPr>
          <w:rFonts w:ascii="Arial" w:hAnsi="Arial" w:cs="Arial"/>
          <w:color w:val="000000"/>
          <w:sz w:val="24"/>
          <w:szCs w:val="24"/>
        </w:rPr>
        <w:t>elektroniczna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 (płyta CD).Forma i treść w uzgodnieniu z Zamawiającym.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FC756B" w:rsidRPr="004C6D18" w:rsidRDefault="00FC756B" w:rsidP="004C6D18">
      <w:pPr>
        <w:pStyle w:val="Akapitzlist"/>
        <w:widowControl/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autoSpaceDE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żądać wydłużenia okresu rękojmi i gwarancji,</w:t>
      </w:r>
    </w:p>
    <w:p w:rsidR="00FC756B" w:rsidRPr="004C6D18" w:rsidRDefault="00FC756B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odstąpić od umowy.</w:t>
      </w:r>
    </w:p>
    <w:p w:rsidR="00163176" w:rsidRPr="004C6D18" w:rsidRDefault="00163176" w:rsidP="004C6D18">
      <w:pPr>
        <w:widowControl/>
        <w:numPr>
          <w:ilvl w:val="0"/>
          <w:numId w:val="34"/>
        </w:numPr>
        <w:autoSpaceDE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zastępczego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Odbiór ostateczny zostanie przeprowadzony po upływie okresu gwarancyjnego określonego w umowie i będzie polegał na sprawdzeniu usunięcia wad stwierdzonych po odbiorze końcowym oraz wad powstałych i ujawnionych w </w:t>
      </w:r>
      <w:r w:rsidRPr="004C6D18">
        <w:rPr>
          <w:rFonts w:ascii="Arial" w:hAnsi="Arial" w:cs="Arial"/>
          <w:sz w:val="24"/>
          <w:szCs w:val="24"/>
        </w:rPr>
        <w:lastRenderedPageBreak/>
        <w:t>okresie gwarancyjnym. Zamawiający wyznaczy także termin protokólarnego usunięcia tych wad.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3"/>
        </w:numPr>
        <w:tabs>
          <w:tab w:val="num" w:pos="426"/>
        </w:tabs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FC756B" w:rsidRPr="004C6D18" w:rsidRDefault="00163176" w:rsidP="004C6D18">
      <w:pPr>
        <w:pStyle w:val="Akapitzlist"/>
        <w:widowControl/>
        <w:autoSpaceDE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eastAsia="Andale Sans UI" w:hAnsi="Arial" w:cs="Arial"/>
          <w:sz w:val="24"/>
          <w:szCs w:val="24"/>
          <w:lang w:eastAsia="ja-JP" w:bidi="fa-IR"/>
        </w:rPr>
        <w:t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</w:t>
      </w:r>
    </w:p>
    <w:p w:rsidR="00163176" w:rsidRPr="004C6D18" w:rsidRDefault="00163176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3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OBOWIĄZKI STRON</w:t>
      </w:r>
    </w:p>
    <w:p w:rsidR="00FC756B" w:rsidRPr="00E12032" w:rsidRDefault="00FC756B" w:rsidP="00876A3F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E12032">
        <w:rPr>
          <w:rFonts w:ascii="Arial" w:hAnsi="Arial" w:cs="Arial"/>
          <w:iCs/>
          <w:color w:val="000000"/>
          <w:sz w:val="24"/>
          <w:szCs w:val="24"/>
        </w:rPr>
        <w:t>Świadczenie wymienionych usług Wykonawca przyjmuje jako profesjonalista i przyjmuje odpowiedzialność za szkody Wykonawcy spowodowane wyłącznie lub pośrednio wskutek nienależytego wykonania niniejszej umowy na zasadzie ryzyka.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6"/>
        </w:numPr>
        <w:suppressAutoHyphens/>
        <w:autoSpaceDE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4C6D18">
        <w:rPr>
          <w:rFonts w:ascii="Arial" w:hAnsi="Arial" w:cs="Arial"/>
          <w:color w:val="000000"/>
          <w:sz w:val="24"/>
          <w:szCs w:val="24"/>
        </w:rPr>
        <w:br/>
        <w:t>z wymogami powszechnie obowiązującego prawa oraz wytycznymi Zamawiającego;</w:t>
      </w:r>
    </w:p>
    <w:p w:rsidR="00FC756B" w:rsidRPr="004C6D18" w:rsidRDefault="00FC756B" w:rsidP="004C6D18">
      <w:pPr>
        <w:pStyle w:val="Akapitzlist"/>
        <w:widowControl/>
        <w:numPr>
          <w:ilvl w:val="0"/>
          <w:numId w:val="36"/>
        </w:numPr>
        <w:suppressAutoHyphens/>
        <w:autoSpaceDE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usługi będącej przedmiotem umowy i zobowiązuje się wykonać ją z należytą starannością; 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4C6D18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FC756B" w:rsidRPr="004C6D18" w:rsidRDefault="00FC756B" w:rsidP="004C6D18">
      <w:pPr>
        <w:pStyle w:val="Normalny1"/>
        <w:widowControl/>
        <w:numPr>
          <w:ilvl w:val="0"/>
          <w:numId w:val="35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FC756B" w:rsidRPr="004C6D18" w:rsidRDefault="00FC756B" w:rsidP="004C6D18">
      <w:pPr>
        <w:pStyle w:val="Akapitzlist"/>
        <w:numPr>
          <w:ilvl w:val="0"/>
          <w:numId w:val="35"/>
        </w:numPr>
        <w:tabs>
          <w:tab w:val="num" w:pos="426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Do obowiązków Zamawiającego należy: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Przekazanie niezbędnych danych do prawidłowego wykonania przedmiotu umowy w tym m.in. dokumentacji projektowej.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Odbiór przedmiotu umowy;</w:t>
      </w:r>
    </w:p>
    <w:p w:rsidR="00FC756B" w:rsidRPr="004C6D18" w:rsidRDefault="00FC756B" w:rsidP="004C6D18">
      <w:pPr>
        <w:pStyle w:val="Akapitzlist"/>
        <w:numPr>
          <w:ilvl w:val="2"/>
          <w:numId w:val="3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Terminowe uregulowanie płatności.</w:t>
      </w: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8D47FD" w:rsidRDefault="008D47FD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6A25D2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</w:t>
      </w:r>
      <w:r w:rsidR="00FC756B" w:rsidRPr="004C6D18">
        <w:rPr>
          <w:rFonts w:ascii="Arial" w:hAnsi="Arial" w:cs="Arial"/>
          <w:b/>
          <w:sz w:val="24"/>
          <w:szCs w:val="24"/>
        </w:rPr>
        <w:t>§ 4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WYNAGRODZENIE</w:t>
      </w: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 wykonanie przedmiotu umowy Wykonawcy należy się wynagrodzenie ryczałtowe brutto, zgodnie z ofertą z dnia ………………………... w kwocie</w:t>
      </w:r>
      <w:r w:rsidRPr="004C6D18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FC756B" w:rsidRPr="004C6D18" w:rsidRDefault="00FC756B" w:rsidP="004C6D18">
      <w:pPr>
        <w:overflowPunct w:val="0"/>
        <w:spacing w:line="276" w:lineRule="auto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eastAsia="Calibri" w:hAnsi="Arial" w:cs="Arial"/>
          <w:sz w:val="24"/>
          <w:szCs w:val="24"/>
          <w:lang w:eastAsia="en-US"/>
        </w:rPr>
        <w:t>Wynagrodzenie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b/>
          <w:sz w:val="24"/>
          <w:szCs w:val="24"/>
          <w:lang w:eastAsia="en-US"/>
        </w:rPr>
        <w:t>Wykonawcy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ust.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1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obejmuje: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robociznę,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materiały,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usługi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i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sprzęt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użyte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przez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b/>
          <w:sz w:val="24"/>
          <w:szCs w:val="24"/>
          <w:lang w:eastAsia="en-US"/>
        </w:rPr>
        <w:t>Wykonawcę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do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wykonania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całego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zakresu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rzeczowego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określonego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§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1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oraz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wszelkie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inne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koszty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związane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z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realizacją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robót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określonych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niniejszą</w:t>
      </w:r>
      <w:r w:rsidRPr="004C6D1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C6D18">
        <w:rPr>
          <w:rFonts w:ascii="Arial" w:eastAsia="Calibri" w:hAnsi="Arial" w:cs="Arial"/>
          <w:sz w:val="24"/>
          <w:szCs w:val="24"/>
          <w:lang w:eastAsia="en-US"/>
        </w:rPr>
        <w:t>umową.</w:t>
      </w:r>
    </w:p>
    <w:p w:rsidR="00FC756B" w:rsidRPr="004C6D18" w:rsidRDefault="0055563A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Strony ustalają, że zapłata za realizację umowy będzie dokonana na podstawie faktury w terminie do 30 dni od dnia dostarczenia faktury do Zamawiającego, pod warunkiem dokonania końcowego odbioru przedmiotu umowy, z zastrzeżeniem § 2 ust. 4.</w:t>
      </w:r>
    </w:p>
    <w:p w:rsidR="00FC756B" w:rsidRPr="004C6D18" w:rsidRDefault="00FC756B" w:rsidP="004C6D18">
      <w:pPr>
        <w:pStyle w:val="Akapitzlist"/>
        <w:widowControl/>
        <w:numPr>
          <w:ilvl w:val="3"/>
          <w:numId w:val="36"/>
        </w:numPr>
        <w:autoSpaceDE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Pr="004C6D18">
        <w:rPr>
          <w:rFonts w:ascii="Arial" w:hAnsi="Arial" w:cs="Arial"/>
          <w:iCs/>
          <w:color w:val="000000"/>
          <w:sz w:val="24"/>
          <w:szCs w:val="24"/>
        </w:rPr>
        <w:br/>
      </w:r>
      <w:r w:rsidR="00381B0B" w:rsidRPr="004C6D18">
        <w:rPr>
          <w:rFonts w:ascii="Arial" w:hAnsi="Arial" w:cs="Arial"/>
          <w:b/>
          <w:iCs/>
          <w:color w:val="000000"/>
          <w:sz w:val="24"/>
          <w:szCs w:val="24"/>
        </w:rPr>
        <w:t>36</w:t>
      </w:r>
      <w:r w:rsidRPr="004C6D18">
        <w:rPr>
          <w:rFonts w:ascii="Arial" w:hAnsi="Arial" w:cs="Arial"/>
          <w:b/>
          <w:iCs/>
          <w:color w:val="000000"/>
          <w:sz w:val="24"/>
          <w:szCs w:val="24"/>
        </w:rPr>
        <w:t xml:space="preserve"> m-</w:t>
      </w:r>
      <w:proofErr w:type="spellStart"/>
      <w:r w:rsidRPr="004C6D18">
        <w:rPr>
          <w:rFonts w:ascii="Arial" w:hAnsi="Arial" w:cs="Arial"/>
          <w:b/>
          <w:iCs/>
          <w:color w:val="000000"/>
          <w:sz w:val="24"/>
          <w:szCs w:val="24"/>
        </w:rPr>
        <w:t>cy</w:t>
      </w:r>
      <w:proofErr w:type="spellEnd"/>
      <w:r w:rsidRPr="004C6D18">
        <w:rPr>
          <w:rFonts w:ascii="Arial" w:hAnsi="Arial" w:cs="Arial"/>
          <w:iCs/>
          <w:color w:val="000000"/>
          <w:sz w:val="24"/>
          <w:szCs w:val="24"/>
        </w:rPr>
        <w:t xml:space="preserve"> od dnia podpisania końcowego protokołu odbioru.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FC756B" w:rsidRPr="004C6D18" w:rsidRDefault="00FC756B" w:rsidP="004C6D18">
      <w:pPr>
        <w:widowControl/>
        <w:numPr>
          <w:ilvl w:val="0"/>
          <w:numId w:val="35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czas naprawy zgłoszonych wad nie dłuższy niż </w:t>
      </w:r>
      <w:r w:rsidR="004C6D18" w:rsidRPr="004C6D18">
        <w:rPr>
          <w:rFonts w:ascii="Arial" w:hAnsi="Arial" w:cs="Arial"/>
          <w:sz w:val="24"/>
          <w:szCs w:val="24"/>
        </w:rPr>
        <w:t>7</w:t>
      </w:r>
      <w:r w:rsidRPr="004C6D18">
        <w:rPr>
          <w:rFonts w:ascii="Arial" w:hAnsi="Arial" w:cs="Arial"/>
          <w:sz w:val="24"/>
          <w:szCs w:val="24"/>
        </w:rPr>
        <w:t xml:space="preserve"> dni,</w:t>
      </w:r>
    </w:p>
    <w:p w:rsidR="00FC756B" w:rsidRPr="004C6D18" w:rsidRDefault="00FC756B" w:rsidP="004C6D18">
      <w:pPr>
        <w:widowControl/>
        <w:numPr>
          <w:ilvl w:val="0"/>
          <w:numId w:val="38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czas reakcji na zgłoszenie nie dłużej niż 24 godziny z wyłączeniem dni wolnych od pracy.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Pr="004C6D18">
        <w:rPr>
          <w:rFonts w:ascii="Arial" w:hAnsi="Arial" w:cs="Arial"/>
          <w:sz w:val="24"/>
          <w:szCs w:val="24"/>
        </w:rPr>
        <w:br/>
        <w:t xml:space="preserve">e-mailową. 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na koszt </w:t>
      </w:r>
      <w:r w:rsidRPr="004C6D18">
        <w:rPr>
          <w:rFonts w:ascii="Arial" w:hAnsi="Arial" w:cs="Arial"/>
          <w:sz w:val="24"/>
          <w:szCs w:val="24"/>
        </w:rPr>
        <w:br/>
        <w:t>i ryzyko Wykonawcy.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lastRenderedPageBreak/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FC756B" w:rsidRPr="004C6D18" w:rsidRDefault="00FC756B" w:rsidP="004C6D18">
      <w:pPr>
        <w:widowControl/>
        <w:numPr>
          <w:ilvl w:val="0"/>
          <w:numId w:val="35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FC756B" w:rsidRPr="004C6D18" w:rsidRDefault="00FC756B" w:rsidP="004C6D18">
      <w:pPr>
        <w:widowControl/>
        <w:autoSpaceDE/>
        <w:adjustRightInd/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overflowPunct w:val="0"/>
        <w:spacing w:line="276" w:lineRule="auto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5</w:t>
      </w:r>
    </w:p>
    <w:p w:rsidR="00FC756B" w:rsidRPr="004C6D18" w:rsidRDefault="00FC756B" w:rsidP="004C6D18">
      <w:pPr>
        <w:spacing w:line="276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KARY UMOWNE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C6D18">
        <w:rPr>
          <w:rFonts w:ascii="Arial" w:hAnsi="Arial" w:cs="Arial"/>
          <w:sz w:val="24"/>
          <w:szCs w:val="24"/>
        </w:rPr>
        <w:t xml:space="preserve">lub gdy </w:t>
      </w:r>
      <w:r w:rsidRPr="004C6D18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C6D18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2) w wysokości 0,5% wynagrodzenia umownego brutto za opóźnienie w wykonaniu umowy  lub jej części przez </w:t>
      </w:r>
      <w:r w:rsidRPr="004C6D18">
        <w:rPr>
          <w:rFonts w:ascii="Arial" w:hAnsi="Arial" w:cs="Arial"/>
          <w:color w:val="000000"/>
          <w:sz w:val="24"/>
          <w:szCs w:val="24"/>
        </w:rPr>
        <w:t>Wykonawcę</w:t>
      </w:r>
      <w:r w:rsidRPr="004C6D18">
        <w:rPr>
          <w:rFonts w:ascii="Arial" w:hAnsi="Arial" w:cs="Arial"/>
          <w:sz w:val="24"/>
          <w:szCs w:val="24"/>
        </w:rPr>
        <w:t>, za każdy rozpoczęty dzień opóźnienia,</w:t>
      </w:r>
    </w:p>
    <w:p w:rsidR="00FC756B" w:rsidRPr="004C6D18" w:rsidRDefault="00FC756B" w:rsidP="004C6D18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4C6D18">
        <w:rPr>
          <w:rFonts w:ascii="Arial" w:hAnsi="Arial" w:cs="Arial"/>
          <w:color w:val="000000"/>
          <w:sz w:val="24"/>
          <w:szCs w:val="24"/>
        </w:rPr>
        <w:t>Wykonawcę</w:t>
      </w:r>
      <w:r w:rsidR="004C6D18" w:rsidRPr="004C6D18">
        <w:rPr>
          <w:rFonts w:ascii="Arial" w:hAnsi="Arial" w:cs="Arial"/>
          <w:sz w:val="24"/>
          <w:szCs w:val="24"/>
        </w:rPr>
        <w:t>,</w:t>
      </w:r>
    </w:p>
    <w:p w:rsidR="004C6D18" w:rsidRPr="004C6D18" w:rsidRDefault="004C6D18" w:rsidP="004C6D18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4) w wysokości 500 zł w każdym przypadku nie dokonania naprawy w okresie gwarancyjnym w terminie do 7 dni roboczych od zgłoszenia konieczności naprawy przez Zamawiającego.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39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</w:t>
      </w:r>
      <w:r w:rsidRPr="004C6D18">
        <w:rPr>
          <w:rFonts w:ascii="Arial" w:hAnsi="Arial" w:cs="Arial"/>
          <w:color w:val="000000"/>
          <w:sz w:val="24"/>
          <w:szCs w:val="24"/>
        </w:rPr>
        <w:lastRenderedPageBreak/>
        <w:t>Zamawiającemu przed doręczeniem Wykonawcy oświadczenia o naliczeniu kary umownej.</w:t>
      </w:r>
    </w:p>
    <w:p w:rsidR="00E12032" w:rsidRPr="004C6D18" w:rsidRDefault="00E12032" w:rsidP="004C6D18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6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ODSTĄPIENIE, ROZWIĄZANIE UMOWY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1"/>
        </w:numPr>
        <w:autoSpaceDE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0"/>
        </w:numPr>
        <w:tabs>
          <w:tab w:val="num" w:pos="360"/>
        </w:tabs>
        <w:autoSpaceDE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FC756B" w:rsidRPr="004C6D18" w:rsidRDefault="00FC756B" w:rsidP="004C6D18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</w:p>
    <w:p w:rsidR="00FC756B" w:rsidRPr="004C6D18" w:rsidRDefault="00FC756B" w:rsidP="004C6D18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§ 7</w:t>
      </w:r>
    </w:p>
    <w:p w:rsidR="00FC756B" w:rsidRPr="004C6D18" w:rsidRDefault="00FC756B" w:rsidP="004C6D18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C6D18"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tabs>
          <w:tab w:val="num" w:pos="426"/>
        </w:tabs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FC756B" w:rsidRPr="004C6D18" w:rsidRDefault="00FC756B" w:rsidP="004C6D18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4C6D18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4C6D18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lastRenderedPageBreak/>
        <w:t>Wykonawca zawierając umowy z podwykonawcami zapewni zamieszczenie w tych umowach klauzul zabezpieczających realizację wykonania umowy, co najmniej w takim zakresie jaki wynika z niniejszej umowy.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Zamawiający w terminie 14 dni od otrzymania wniosku może zgłosić sprzeciw lub zastrzeżenia i żądać zmiany wskazanego podwykonawcy w trybie art. 6471 § 2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Sprzeciw Zmawiającego oznacza nie przyjęcie odpowiedzialności wobec podwykonawcy w trybie art. 6471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>.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FC756B" w:rsidRPr="004C6D18" w:rsidRDefault="00FC756B" w:rsidP="004C6D18">
      <w:pPr>
        <w:pStyle w:val="Akapitzlist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</w:t>
      </w:r>
      <w:proofErr w:type="spellStart"/>
      <w:r w:rsidRPr="004C6D18">
        <w:rPr>
          <w:rFonts w:ascii="Arial" w:hAnsi="Arial" w:cs="Arial"/>
          <w:color w:val="000000"/>
          <w:sz w:val="24"/>
          <w:szCs w:val="24"/>
        </w:rPr>
        <w:t>Kc</w:t>
      </w:r>
      <w:proofErr w:type="spellEnd"/>
      <w:r w:rsidRPr="004C6D18">
        <w:rPr>
          <w:rFonts w:ascii="Arial" w:hAnsi="Arial" w:cs="Arial"/>
          <w:color w:val="000000"/>
          <w:sz w:val="24"/>
          <w:szCs w:val="24"/>
        </w:rPr>
        <w:t xml:space="preserve"> i udokumentuje zasadność takiego żądania fakturą zaakceptowaną przez Wykonawcę i dokumentami potwierdzającymi wykonanie i odbiór fakturowanych robót, Zamawiający zapłaci z wynagrodzenia Wykonawcy na rzecz Podwykonawcy kwotę będącą przedmiotem </w:t>
      </w:r>
      <w:r w:rsidRPr="004C6D18">
        <w:rPr>
          <w:rFonts w:ascii="Arial" w:hAnsi="Arial" w:cs="Arial"/>
          <w:color w:val="000000"/>
          <w:sz w:val="24"/>
          <w:szCs w:val="24"/>
        </w:rPr>
        <w:lastRenderedPageBreak/>
        <w:t xml:space="preserve">jego żądania. Zapłacone podwykonawcy wynagrodzenie pomniejsza wynagrodzenie należne Wykonawcy. Zamawiający dokona potrącenia powyższej kwoty z kolejnej płatności przysługującej Wykonawcy.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FC756B" w:rsidRPr="004C6D18" w:rsidRDefault="00FC756B" w:rsidP="004C6D18">
      <w:pPr>
        <w:pStyle w:val="Tekstpodstawowy"/>
        <w:widowControl/>
        <w:numPr>
          <w:ilvl w:val="0"/>
          <w:numId w:val="42"/>
        </w:numPr>
        <w:autoSpaceDE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C6D18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FC756B" w:rsidRPr="004C6D18" w:rsidRDefault="00FC756B" w:rsidP="004C6D18">
      <w:pPr>
        <w:pStyle w:val="Tekstpodstawowy"/>
        <w:widowControl/>
        <w:spacing w:before="40" w:after="40" w:line="276" w:lineRule="auto"/>
        <w:ind w:left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8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ZMIANY UMOWY</w:t>
      </w:r>
    </w:p>
    <w:p w:rsidR="00FC756B" w:rsidRPr="004C6D18" w:rsidRDefault="00FC756B" w:rsidP="004C6D18">
      <w:pPr>
        <w:pStyle w:val="Normalny1"/>
        <w:widowControl/>
        <w:numPr>
          <w:ilvl w:val="6"/>
          <w:numId w:val="36"/>
        </w:numPr>
        <w:spacing w:line="276" w:lineRule="auto"/>
        <w:ind w:left="709" w:hanging="709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Zamawiający przewiduje możliwości dokonania zmiany umowy w formie aneksów w niżej wymienionych przypadkach: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FC756B" w:rsidRPr="004C6D18" w:rsidRDefault="00FC756B" w:rsidP="004C6D18">
      <w:pPr>
        <w:pStyle w:val="Normalny1"/>
        <w:widowControl/>
        <w:numPr>
          <w:ilvl w:val="0"/>
          <w:numId w:val="4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konieczności zmiany terminu realizacji w związku z niewywiązaniem się z  terminu zawartego w umowie z przyczyn niezależnych od Wykonawcy, których nie można było przewidzieć na etapie podpisania umowy.</w:t>
      </w:r>
    </w:p>
    <w:p w:rsidR="0055563A" w:rsidRPr="004C6D18" w:rsidRDefault="0055563A" w:rsidP="004C6D18">
      <w:pPr>
        <w:widowControl/>
        <w:shd w:val="clear" w:color="auto" w:fill="FFFFFF"/>
        <w:autoSpaceDE/>
        <w:autoSpaceDN/>
        <w:adjustRightInd/>
        <w:spacing w:line="276" w:lineRule="auto"/>
        <w:ind w:left="993" w:right="-1"/>
        <w:jc w:val="both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- zmiany parametrów przedmiotu zamówienia ze względu na nowe okoliczności, które zaistniały podczas wykonywania umowy, a zmiany te są niezbędne do poprawnego funkcjonowania przedmiotu zamówienia,</w:t>
      </w:r>
    </w:p>
    <w:p w:rsidR="00FC756B" w:rsidRDefault="00FC756B" w:rsidP="004C6D18">
      <w:pPr>
        <w:pStyle w:val="Tekstpodstawowy"/>
        <w:widowControl/>
        <w:numPr>
          <w:ilvl w:val="6"/>
          <w:numId w:val="36"/>
        </w:numPr>
        <w:spacing w:before="40" w:after="40" w:line="276" w:lineRule="auto"/>
        <w:ind w:left="709" w:hanging="709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>Przedłużenie terminu zakończenia robót wymaga pisemnego wniosku Wykonawcy wraz z uzasadnieniem, potwierdzonego przez Zamawiającego oraz aneksu sporządzonego w formie pisemnej pod rygorem nieważności podpisanego przez umocowanych przedstawicieli Zamawiającego i Wykonawcy.</w:t>
      </w:r>
    </w:p>
    <w:p w:rsidR="00E12032" w:rsidRPr="004C6D18" w:rsidRDefault="00E12032" w:rsidP="00E12032">
      <w:pPr>
        <w:pStyle w:val="Tekstpodstawowy"/>
        <w:widowControl/>
        <w:spacing w:before="40" w:after="40" w:line="276" w:lineRule="auto"/>
        <w:ind w:left="709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§ 9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POSTANOWIENIA KOŃCOWE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lastRenderedPageBreak/>
        <w:t xml:space="preserve">Strony wyłączają możliwość zmiany wynagrodzenia wykonawcy na podstawie art. 632 § 2 </w:t>
      </w:r>
      <w:proofErr w:type="spellStart"/>
      <w:r w:rsidRPr="004C6D18">
        <w:rPr>
          <w:rFonts w:ascii="Arial" w:hAnsi="Arial" w:cs="Arial"/>
          <w:sz w:val="24"/>
          <w:szCs w:val="24"/>
          <w:lang w:val="pl-PL"/>
        </w:rPr>
        <w:t>Kc</w:t>
      </w:r>
      <w:proofErr w:type="spellEnd"/>
      <w:r w:rsidRPr="004C6D18">
        <w:rPr>
          <w:rFonts w:ascii="Arial" w:hAnsi="Arial" w:cs="Arial"/>
          <w:sz w:val="24"/>
          <w:szCs w:val="24"/>
          <w:lang w:val="pl-PL"/>
        </w:rPr>
        <w:t>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4C6D18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FC756B" w:rsidRPr="004C6D18" w:rsidRDefault="00FC756B" w:rsidP="004C6D18">
      <w:pPr>
        <w:pStyle w:val="Normalny1"/>
        <w:widowControl/>
        <w:numPr>
          <w:ilvl w:val="0"/>
          <w:numId w:val="44"/>
        </w:numPr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4C6D18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FC756B" w:rsidRDefault="00FC756B" w:rsidP="00E12032">
      <w:pPr>
        <w:tabs>
          <w:tab w:val="num" w:pos="360"/>
        </w:tabs>
        <w:spacing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E12032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FC756B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…………………………………………….               ………………………………………..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  <w:r w:rsidRPr="004C6D18">
        <w:rPr>
          <w:rFonts w:ascii="Arial" w:hAnsi="Arial" w:cs="Arial"/>
          <w:sz w:val="24"/>
          <w:szCs w:val="24"/>
        </w:rPr>
        <w:tab/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4C6D18">
        <w:rPr>
          <w:rFonts w:ascii="Arial" w:hAnsi="Arial" w:cs="Arial"/>
          <w:b/>
          <w:sz w:val="24"/>
          <w:szCs w:val="24"/>
        </w:rPr>
        <w:t>PRZY KONTRASYGNACIE</w:t>
      </w:r>
    </w:p>
    <w:p w:rsidR="00FC756B" w:rsidRPr="004C6D18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756B" w:rsidRDefault="00FC756B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12032" w:rsidRPr="004C6D18" w:rsidRDefault="00E12032" w:rsidP="004C6D18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1234E" w:rsidRPr="004C6D18" w:rsidRDefault="00FC756B" w:rsidP="004C6D18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4C6D18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81234E" w:rsidRPr="004C6D18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7C0" w:rsidRDefault="002F37C0" w:rsidP="000D6533">
      <w:r>
        <w:separator/>
      </w:r>
    </w:p>
  </w:endnote>
  <w:endnote w:type="continuationSeparator" w:id="0">
    <w:p w:rsidR="002F37C0" w:rsidRDefault="002F37C0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7C0" w:rsidRDefault="002F37C0" w:rsidP="000D6533">
      <w:r>
        <w:separator/>
      </w:r>
    </w:p>
  </w:footnote>
  <w:footnote w:type="continuationSeparator" w:id="0">
    <w:p w:rsidR="002F37C0" w:rsidRDefault="002F37C0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75E" w:rsidRDefault="00D4675E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75E" w:rsidRPr="000D6533" w:rsidRDefault="00D4675E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D4675E" w:rsidRPr="000D6533" w:rsidRDefault="00871F9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FEE7E" id="Line 1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D4675E" w:rsidRPr="000D6533" w:rsidRDefault="00D4675E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D4675E" w:rsidRPr="000D6533" w:rsidRDefault="00D4675E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289A1BC0"/>
    <w:name w:val="WW8Num5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5" w15:restartNumberingAfterBreak="0">
    <w:nsid w:val="0000000B"/>
    <w:multiLevelType w:val="multilevel"/>
    <w:tmpl w:val="0000000B"/>
    <w:name w:val="WW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 "/>
      <w:lvlJc w:val="left"/>
      <w:pPr>
        <w:tabs>
          <w:tab w:val="num" w:pos="0"/>
        </w:tabs>
        <w:ind w:left="568" w:hanging="283"/>
      </w:pPr>
      <w:rPr>
        <w:u w:val="none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0000012"/>
    <w:multiLevelType w:val="singleLevel"/>
    <w:tmpl w:val="A576274C"/>
    <w:name w:val="WW8Num1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color w:val="000000"/>
        <w:sz w:val="24"/>
      </w:rPr>
    </w:lvl>
  </w:abstractNum>
  <w:abstractNum w:abstractNumId="11" w15:restartNumberingAfterBreak="0">
    <w:nsid w:val="00000013"/>
    <w:multiLevelType w:val="multilevel"/>
    <w:tmpl w:val="4154AB7C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18"/>
    <w:multiLevelType w:val="singleLevel"/>
    <w:tmpl w:val="C7B4E9E4"/>
    <w:name w:val="WW8Num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/>
        <w:sz w:val="24"/>
        <w:szCs w:val="16"/>
      </w:rPr>
    </w:lvl>
  </w:abstractNum>
  <w:abstractNum w:abstractNumId="17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</w:abstractNum>
  <w:abstractNum w:abstractNumId="19" w15:restartNumberingAfterBreak="0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22739AA"/>
    <w:multiLevelType w:val="hybridMultilevel"/>
    <w:tmpl w:val="CEB0C676"/>
    <w:lvl w:ilvl="0" w:tplc="A0DEEB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2" w15:restartNumberingAfterBreak="0">
    <w:nsid w:val="05DB4468"/>
    <w:multiLevelType w:val="multilevel"/>
    <w:tmpl w:val="6AC6A966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8" w15:restartNumberingAfterBreak="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1BD7601"/>
    <w:multiLevelType w:val="hybridMultilevel"/>
    <w:tmpl w:val="859C1170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2" w15:restartNumberingAfterBreak="0">
    <w:nsid w:val="2EE53205"/>
    <w:multiLevelType w:val="hybridMultilevel"/>
    <w:tmpl w:val="3500AE4A"/>
    <w:lvl w:ilvl="0" w:tplc="50820D42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3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BA91301"/>
    <w:multiLevelType w:val="multilevel"/>
    <w:tmpl w:val="60AE89EE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40B52083"/>
    <w:multiLevelType w:val="multilevel"/>
    <w:tmpl w:val="F68605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4" w15:restartNumberingAfterBreak="0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5" w15:restartNumberingAfterBreak="0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 w15:restartNumberingAfterBreak="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4EC72AD"/>
    <w:multiLevelType w:val="hybridMultilevel"/>
    <w:tmpl w:val="19345C52"/>
    <w:lvl w:ilvl="0" w:tplc="1E82E8F8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B65059"/>
    <w:multiLevelType w:val="hybridMultilevel"/>
    <w:tmpl w:val="FD94D7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51"/>
  </w:num>
  <w:num w:numId="3">
    <w:abstractNumId w:val="30"/>
  </w:num>
  <w:num w:numId="4">
    <w:abstractNumId w:val="31"/>
  </w:num>
  <w:num w:numId="5">
    <w:abstractNumId w:val="49"/>
  </w:num>
  <w:num w:numId="6">
    <w:abstractNumId w:val="48"/>
  </w:num>
  <w:num w:numId="7">
    <w:abstractNumId w:val="26"/>
  </w:num>
  <w:num w:numId="8">
    <w:abstractNumId w:val="43"/>
  </w:num>
  <w:num w:numId="9">
    <w:abstractNumId w:val="34"/>
  </w:num>
  <w:num w:numId="10">
    <w:abstractNumId w:val="23"/>
  </w:num>
  <w:num w:numId="11">
    <w:abstractNumId w:val="52"/>
  </w:num>
  <w:num w:numId="12">
    <w:abstractNumId w:val="33"/>
  </w:num>
  <w:num w:numId="13">
    <w:abstractNumId w:val="22"/>
  </w:num>
  <w:num w:numId="14">
    <w:abstractNumId w:val="37"/>
  </w:num>
  <w:num w:numId="15">
    <w:abstractNumId w:val="5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107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6">
    <w:abstractNumId w:val="32"/>
  </w:num>
  <w:num w:numId="17">
    <w:abstractNumId w:val="55"/>
  </w:num>
  <w:num w:numId="18">
    <w:abstractNumId w:val="20"/>
  </w:num>
  <w:num w:numId="19">
    <w:abstractNumId w:val="27"/>
  </w:num>
  <w:num w:numId="20">
    <w:abstractNumId w:val="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6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7"/>
  </w:num>
  <w:num w:numId="4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</w:num>
  <w:num w:numId="46">
    <w:abstractNumId w:val="36"/>
  </w:num>
  <w:num w:numId="47">
    <w:abstractNumId w:val="29"/>
  </w:num>
  <w:num w:numId="48">
    <w:abstractNumId w:val="54"/>
  </w:num>
  <w:num w:numId="49">
    <w:abstractNumId w:val="3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FD"/>
    <w:rsid w:val="00001FBB"/>
    <w:rsid w:val="00002F8F"/>
    <w:rsid w:val="00003A32"/>
    <w:rsid w:val="00006293"/>
    <w:rsid w:val="000109DB"/>
    <w:rsid w:val="000124CB"/>
    <w:rsid w:val="000262A3"/>
    <w:rsid w:val="00027D52"/>
    <w:rsid w:val="00036921"/>
    <w:rsid w:val="000375E0"/>
    <w:rsid w:val="000377CA"/>
    <w:rsid w:val="00040D2A"/>
    <w:rsid w:val="00041A75"/>
    <w:rsid w:val="000425E1"/>
    <w:rsid w:val="000428F6"/>
    <w:rsid w:val="00052524"/>
    <w:rsid w:val="00056E59"/>
    <w:rsid w:val="000607B3"/>
    <w:rsid w:val="0006366F"/>
    <w:rsid w:val="00065482"/>
    <w:rsid w:val="00065777"/>
    <w:rsid w:val="00065B04"/>
    <w:rsid w:val="00067263"/>
    <w:rsid w:val="00077303"/>
    <w:rsid w:val="00087A37"/>
    <w:rsid w:val="00093FBC"/>
    <w:rsid w:val="000955E4"/>
    <w:rsid w:val="000962BF"/>
    <w:rsid w:val="000A15C4"/>
    <w:rsid w:val="000A181C"/>
    <w:rsid w:val="000A60C4"/>
    <w:rsid w:val="000A73DC"/>
    <w:rsid w:val="000B4AC8"/>
    <w:rsid w:val="000B6B62"/>
    <w:rsid w:val="000C343E"/>
    <w:rsid w:val="000D1822"/>
    <w:rsid w:val="000D6533"/>
    <w:rsid w:val="000D6C12"/>
    <w:rsid w:val="000D6E60"/>
    <w:rsid w:val="000E1025"/>
    <w:rsid w:val="000E3BBE"/>
    <w:rsid w:val="000E43DB"/>
    <w:rsid w:val="000E79FF"/>
    <w:rsid w:val="000F0AF6"/>
    <w:rsid w:val="000F0C12"/>
    <w:rsid w:val="000F2029"/>
    <w:rsid w:val="000F2F7D"/>
    <w:rsid w:val="000F71C8"/>
    <w:rsid w:val="001029CF"/>
    <w:rsid w:val="00105DCA"/>
    <w:rsid w:val="00110173"/>
    <w:rsid w:val="00111275"/>
    <w:rsid w:val="001229F2"/>
    <w:rsid w:val="0014220D"/>
    <w:rsid w:val="00146E8D"/>
    <w:rsid w:val="0015250B"/>
    <w:rsid w:val="0015766E"/>
    <w:rsid w:val="00163176"/>
    <w:rsid w:val="00163744"/>
    <w:rsid w:val="00166ED7"/>
    <w:rsid w:val="001670DC"/>
    <w:rsid w:val="00177C14"/>
    <w:rsid w:val="00180276"/>
    <w:rsid w:val="0018240B"/>
    <w:rsid w:val="00186A4D"/>
    <w:rsid w:val="00192290"/>
    <w:rsid w:val="00195A16"/>
    <w:rsid w:val="001A1F88"/>
    <w:rsid w:val="001A34F0"/>
    <w:rsid w:val="001A4D40"/>
    <w:rsid w:val="001A544F"/>
    <w:rsid w:val="001A767A"/>
    <w:rsid w:val="001B05D8"/>
    <w:rsid w:val="001B0DAB"/>
    <w:rsid w:val="001B1C95"/>
    <w:rsid w:val="001B642B"/>
    <w:rsid w:val="001C00FA"/>
    <w:rsid w:val="001C07F4"/>
    <w:rsid w:val="001C17E0"/>
    <w:rsid w:val="001C30B7"/>
    <w:rsid w:val="001C75B5"/>
    <w:rsid w:val="001D7625"/>
    <w:rsid w:val="001D7A4A"/>
    <w:rsid w:val="001F2193"/>
    <w:rsid w:val="001F4A75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448D3"/>
    <w:rsid w:val="00247C06"/>
    <w:rsid w:val="00250F10"/>
    <w:rsid w:val="00254882"/>
    <w:rsid w:val="0025654B"/>
    <w:rsid w:val="00257A03"/>
    <w:rsid w:val="00257B42"/>
    <w:rsid w:val="00260173"/>
    <w:rsid w:val="00261938"/>
    <w:rsid w:val="00267E17"/>
    <w:rsid w:val="00271BD7"/>
    <w:rsid w:val="002745F0"/>
    <w:rsid w:val="00275521"/>
    <w:rsid w:val="00281D00"/>
    <w:rsid w:val="00286DF9"/>
    <w:rsid w:val="002942C0"/>
    <w:rsid w:val="002A1224"/>
    <w:rsid w:val="002A1532"/>
    <w:rsid w:val="002B3AA6"/>
    <w:rsid w:val="002B6C7C"/>
    <w:rsid w:val="002C0CAC"/>
    <w:rsid w:val="002C4D72"/>
    <w:rsid w:val="002C67F3"/>
    <w:rsid w:val="002D091E"/>
    <w:rsid w:val="002D1AFC"/>
    <w:rsid w:val="002D1CDB"/>
    <w:rsid w:val="002E0BF6"/>
    <w:rsid w:val="002E7E35"/>
    <w:rsid w:val="002F37C0"/>
    <w:rsid w:val="002F6B63"/>
    <w:rsid w:val="00307106"/>
    <w:rsid w:val="00314CBC"/>
    <w:rsid w:val="0031743E"/>
    <w:rsid w:val="00324605"/>
    <w:rsid w:val="00326988"/>
    <w:rsid w:val="003318A6"/>
    <w:rsid w:val="00332245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32A"/>
    <w:rsid w:val="00373407"/>
    <w:rsid w:val="00380500"/>
    <w:rsid w:val="00381B0B"/>
    <w:rsid w:val="00384E56"/>
    <w:rsid w:val="00390690"/>
    <w:rsid w:val="003917A8"/>
    <w:rsid w:val="003958C3"/>
    <w:rsid w:val="003A1DDC"/>
    <w:rsid w:val="003A5043"/>
    <w:rsid w:val="003A7048"/>
    <w:rsid w:val="003B3BC9"/>
    <w:rsid w:val="003B49BD"/>
    <w:rsid w:val="003C0CC1"/>
    <w:rsid w:val="003D46A8"/>
    <w:rsid w:val="003E1DE6"/>
    <w:rsid w:val="003E66AF"/>
    <w:rsid w:val="00403B47"/>
    <w:rsid w:val="0040528F"/>
    <w:rsid w:val="0041046D"/>
    <w:rsid w:val="004160EC"/>
    <w:rsid w:val="0042067E"/>
    <w:rsid w:val="00424252"/>
    <w:rsid w:val="00425DA0"/>
    <w:rsid w:val="004338F4"/>
    <w:rsid w:val="00435ADF"/>
    <w:rsid w:val="0044458D"/>
    <w:rsid w:val="004552D2"/>
    <w:rsid w:val="00455E10"/>
    <w:rsid w:val="00455EEB"/>
    <w:rsid w:val="0046248B"/>
    <w:rsid w:val="0046451F"/>
    <w:rsid w:val="00464CFA"/>
    <w:rsid w:val="00465F48"/>
    <w:rsid w:val="00466344"/>
    <w:rsid w:val="004701C9"/>
    <w:rsid w:val="0048296A"/>
    <w:rsid w:val="00485D18"/>
    <w:rsid w:val="0048670C"/>
    <w:rsid w:val="00486B89"/>
    <w:rsid w:val="0049208C"/>
    <w:rsid w:val="0049512C"/>
    <w:rsid w:val="004A11FD"/>
    <w:rsid w:val="004B0903"/>
    <w:rsid w:val="004B10D0"/>
    <w:rsid w:val="004B77B3"/>
    <w:rsid w:val="004C13BE"/>
    <w:rsid w:val="004C6D18"/>
    <w:rsid w:val="004C70F9"/>
    <w:rsid w:val="004D10ED"/>
    <w:rsid w:val="004D3D6E"/>
    <w:rsid w:val="004D45CB"/>
    <w:rsid w:val="004D50D3"/>
    <w:rsid w:val="004E11F4"/>
    <w:rsid w:val="004E1C05"/>
    <w:rsid w:val="004E458B"/>
    <w:rsid w:val="004F6E07"/>
    <w:rsid w:val="00515AA5"/>
    <w:rsid w:val="00515BFD"/>
    <w:rsid w:val="005243AC"/>
    <w:rsid w:val="00524D49"/>
    <w:rsid w:val="0053040E"/>
    <w:rsid w:val="0053309C"/>
    <w:rsid w:val="005330CA"/>
    <w:rsid w:val="0053316A"/>
    <w:rsid w:val="00533E6C"/>
    <w:rsid w:val="00534B6A"/>
    <w:rsid w:val="00537997"/>
    <w:rsid w:val="00542B29"/>
    <w:rsid w:val="00542F3F"/>
    <w:rsid w:val="00543055"/>
    <w:rsid w:val="00543960"/>
    <w:rsid w:val="0054493C"/>
    <w:rsid w:val="00545790"/>
    <w:rsid w:val="0054669B"/>
    <w:rsid w:val="00551C77"/>
    <w:rsid w:val="005523A8"/>
    <w:rsid w:val="0055563A"/>
    <w:rsid w:val="00561960"/>
    <w:rsid w:val="005679DC"/>
    <w:rsid w:val="0057165B"/>
    <w:rsid w:val="005741C9"/>
    <w:rsid w:val="00574CB0"/>
    <w:rsid w:val="00574E34"/>
    <w:rsid w:val="00575BDB"/>
    <w:rsid w:val="00582FFD"/>
    <w:rsid w:val="005922F5"/>
    <w:rsid w:val="00594EA5"/>
    <w:rsid w:val="0059693E"/>
    <w:rsid w:val="005A23D2"/>
    <w:rsid w:val="005A6224"/>
    <w:rsid w:val="005A70D6"/>
    <w:rsid w:val="005B1FC9"/>
    <w:rsid w:val="005C45A2"/>
    <w:rsid w:val="005D0AB0"/>
    <w:rsid w:val="005D2FAA"/>
    <w:rsid w:val="005E119D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1117"/>
    <w:rsid w:val="00612B72"/>
    <w:rsid w:val="00631E0B"/>
    <w:rsid w:val="0063711C"/>
    <w:rsid w:val="006375D5"/>
    <w:rsid w:val="00637CC5"/>
    <w:rsid w:val="006436E8"/>
    <w:rsid w:val="00643D72"/>
    <w:rsid w:val="00650317"/>
    <w:rsid w:val="00654D62"/>
    <w:rsid w:val="00655489"/>
    <w:rsid w:val="006630FD"/>
    <w:rsid w:val="006703DD"/>
    <w:rsid w:val="00670E9C"/>
    <w:rsid w:val="0067369B"/>
    <w:rsid w:val="00673D94"/>
    <w:rsid w:val="00676660"/>
    <w:rsid w:val="006832C2"/>
    <w:rsid w:val="006836E1"/>
    <w:rsid w:val="00684D52"/>
    <w:rsid w:val="00686CE6"/>
    <w:rsid w:val="00692699"/>
    <w:rsid w:val="0069589C"/>
    <w:rsid w:val="006A00CF"/>
    <w:rsid w:val="006A1132"/>
    <w:rsid w:val="006A25D2"/>
    <w:rsid w:val="006A2914"/>
    <w:rsid w:val="006B00ED"/>
    <w:rsid w:val="006B5704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7016F5"/>
    <w:rsid w:val="00702425"/>
    <w:rsid w:val="007060C3"/>
    <w:rsid w:val="00726722"/>
    <w:rsid w:val="007305B4"/>
    <w:rsid w:val="00732973"/>
    <w:rsid w:val="00732C15"/>
    <w:rsid w:val="007509ED"/>
    <w:rsid w:val="00751D2E"/>
    <w:rsid w:val="007541C8"/>
    <w:rsid w:val="00765AFC"/>
    <w:rsid w:val="00766D3B"/>
    <w:rsid w:val="00781931"/>
    <w:rsid w:val="00785249"/>
    <w:rsid w:val="007879CE"/>
    <w:rsid w:val="00797DFB"/>
    <w:rsid w:val="007A14D2"/>
    <w:rsid w:val="007A474D"/>
    <w:rsid w:val="007A7D3B"/>
    <w:rsid w:val="007B0267"/>
    <w:rsid w:val="007B08AB"/>
    <w:rsid w:val="007B33B8"/>
    <w:rsid w:val="007C00CD"/>
    <w:rsid w:val="007C3E45"/>
    <w:rsid w:val="007C4423"/>
    <w:rsid w:val="007D0C2D"/>
    <w:rsid w:val="007D3C8A"/>
    <w:rsid w:val="007E2809"/>
    <w:rsid w:val="007E620A"/>
    <w:rsid w:val="007E6A78"/>
    <w:rsid w:val="007E6FB0"/>
    <w:rsid w:val="007E7173"/>
    <w:rsid w:val="007E7E8F"/>
    <w:rsid w:val="007F7495"/>
    <w:rsid w:val="007F7DE3"/>
    <w:rsid w:val="00801E23"/>
    <w:rsid w:val="0081234E"/>
    <w:rsid w:val="00812D84"/>
    <w:rsid w:val="0081580E"/>
    <w:rsid w:val="00830ACF"/>
    <w:rsid w:val="00837F09"/>
    <w:rsid w:val="008423CC"/>
    <w:rsid w:val="008503EE"/>
    <w:rsid w:val="00852353"/>
    <w:rsid w:val="00852E91"/>
    <w:rsid w:val="00856B03"/>
    <w:rsid w:val="00857316"/>
    <w:rsid w:val="00867808"/>
    <w:rsid w:val="00871F9E"/>
    <w:rsid w:val="00872DA2"/>
    <w:rsid w:val="0087328C"/>
    <w:rsid w:val="00874C01"/>
    <w:rsid w:val="00874C85"/>
    <w:rsid w:val="00882018"/>
    <w:rsid w:val="00884FED"/>
    <w:rsid w:val="0089563F"/>
    <w:rsid w:val="00895EDA"/>
    <w:rsid w:val="008B54C1"/>
    <w:rsid w:val="008B558B"/>
    <w:rsid w:val="008C0C9C"/>
    <w:rsid w:val="008C568F"/>
    <w:rsid w:val="008D0B2D"/>
    <w:rsid w:val="008D2A79"/>
    <w:rsid w:val="008D47FD"/>
    <w:rsid w:val="008D5590"/>
    <w:rsid w:val="008E1B30"/>
    <w:rsid w:val="008E5B96"/>
    <w:rsid w:val="008F1028"/>
    <w:rsid w:val="008F26BF"/>
    <w:rsid w:val="009100EB"/>
    <w:rsid w:val="00910436"/>
    <w:rsid w:val="009132BD"/>
    <w:rsid w:val="009240C6"/>
    <w:rsid w:val="009244D2"/>
    <w:rsid w:val="0092601D"/>
    <w:rsid w:val="00927D4E"/>
    <w:rsid w:val="00930169"/>
    <w:rsid w:val="00933C26"/>
    <w:rsid w:val="00935D22"/>
    <w:rsid w:val="00940173"/>
    <w:rsid w:val="00940992"/>
    <w:rsid w:val="00940BC4"/>
    <w:rsid w:val="0094468E"/>
    <w:rsid w:val="00947357"/>
    <w:rsid w:val="00953ACB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609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4458"/>
    <w:rsid w:val="009B62C3"/>
    <w:rsid w:val="009C441C"/>
    <w:rsid w:val="009C60D9"/>
    <w:rsid w:val="009E1F30"/>
    <w:rsid w:val="009E55F0"/>
    <w:rsid w:val="009E5676"/>
    <w:rsid w:val="009F286A"/>
    <w:rsid w:val="009F5187"/>
    <w:rsid w:val="009F724A"/>
    <w:rsid w:val="00A0691F"/>
    <w:rsid w:val="00A153FD"/>
    <w:rsid w:val="00A216B1"/>
    <w:rsid w:val="00A277C1"/>
    <w:rsid w:val="00A42081"/>
    <w:rsid w:val="00A43329"/>
    <w:rsid w:val="00A43B83"/>
    <w:rsid w:val="00A475D4"/>
    <w:rsid w:val="00A51074"/>
    <w:rsid w:val="00A52592"/>
    <w:rsid w:val="00A54CE3"/>
    <w:rsid w:val="00A5684B"/>
    <w:rsid w:val="00A5759F"/>
    <w:rsid w:val="00A577B4"/>
    <w:rsid w:val="00A60361"/>
    <w:rsid w:val="00A675E9"/>
    <w:rsid w:val="00A72D15"/>
    <w:rsid w:val="00A733D0"/>
    <w:rsid w:val="00A76F09"/>
    <w:rsid w:val="00A778B9"/>
    <w:rsid w:val="00A803C6"/>
    <w:rsid w:val="00A81D53"/>
    <w:rsid w:val="00A828AD"/>
    <w:rsid w:val="00A8374E"/>
    <w:rsid w:val="00A97C59"/>
    <w:rsid w:val="00AA16F2"/>
    <w:rsid w:val="00AA31F9"/>
    <w:rsid w:val="00AB1491"/>
    <w:rsid w:val="00AB48C8"/>
    <w:rsid w:val="00AB651A"/>
    <w:rsid w:val="00AB7E07"/>
    <w:rsid w:val="00AC26DF"/>
    <w:rsid w:val="00AC3705"/>
    <w:rsid w:val="00AC3E51"/>
    <w:rsid w:val="00AD7782"/>
    <w:rsid w:val="00AE69D0"/>
    <w:rsid w:val="00AE7D00"/>
    <w:rsid w:val="00AF467D"/>
    <w:rsid w:val="00B00638"/>
    <w:rsid w:val="00B01625"/>
    <w:rsid w:val="00B07CE2"/>
    <w:rsid w:val="00B1134F"/>
    <w:rsid w:val="00B12617"/>
    <w:rsid w:val="00B130C7"/>
    <w:rsid w:val="00B14AA0"/>
    <w:rsid w:val="00B246EB"/>
    <w:rsid w:val="00B31CD3"/>
    <w:rsid w:val="00B342D3"/>
    <w:rsid w:val="00B37586"/>
    <w:rsid w:val="00B4073B"/>
    <w:rsid w:val="00B41470"/>
    <w:rsid w:val="00B43A88"/>
    <w:rsid w:val="00B43DC7"/>
    <w:rsid w:val="00B44656"/>
    <w:rsid w:val="00B458C3"/>
    <w:rsid w:val="00B53208"/>
    <w:rsid w:val="00B619FF"/>
    <w:rsid w:val="00B62FAB"/>
    <w:rsid w:val="00B64BF4"/>
    <w:rsid w:val="00B80B2E"/>
    <w:rsid w:val="00B903EE"/>
    <w:rsid w:val="00B90638"/>
    <w:rsid w:val="00B96275"/>
    <w:rsid w:val="00B9772B"/>
    <w:rsid w:val="00BA0712"/>
    <w:rsid w:val="00BA1862"/>
    <w:rsid w:val="00BA29BD"/>
    <w:rsid w:val="00BA32FA"/>
    <w:rsid w:val="00BA640B"/>
    <w:rsid w:val="00BA6D52"/>
    <w:rsid w:val="00BA74BA"/>
    <w:rsid w:val="00BB5184"/>
    <w:rsid w:val="00BC38FA"/>
    <w:rsid w:val="00BC478C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20E"/>
    <w:rsid w:val="00C1190F"/>
    <w:rsid w:val="00C123C9"/>
    <w:rsid w:val="00C12FFE"/>
    <w:rsid w:val="00C17A73"/>
    <w:rsid w:val="00C25985"/>
    <w:rsid w:val="00C337B5"/>
    <w:rsid w:val="00C40F92"/>
    <w:rsid w:val="00C444C7"/>
    <w:rsid w:val="00C5388E"/>
    <w:rsid w:val="00C53CD1"/>
    <w:rsid w:val="00C53E30"/>
    <w:rsid w:val="00C542F6"/>
    <w:rsid w:val="00C6248E"/>
    <w:rsid w:val="00C651D3"/>
    <w:rsid w:val="00C77E84"/>
    <w:rsid w:val="00C81ED5"/>
    <w:rsid w:val="00C8645A"/>
    <w:rsid w:val="00C86E12"/>
    <w:rsid w:val="00C927CC"/>
    <w:rsid w:val="00C93FC6"/>
    <w:rsid w:val="00C95866"/>
    <w:rsid w:val="00CA26EB"/>
    <w:rsid w:val="00CA6239"/>
    <w:rsid w:val="00CA66F6"/>
    <w:rsid w:val="00CB2F79"/>
    <w:rsid w:val="00CB6C8F"/>
    <w:rsid w:val="00CC124D"/>
    <w:rsid w:val="00CC669E"/>
    <w:rsid w:val="00CC6D93"/>
    <w:rsid w:val="00CD0B23"/>
    <w:rsid w:val="00CD0D39"/>
    <w:rsid w:val="00CD6F3A"/>
    <w:rsid w:val="00CE2B0B"/>
    <w:rsid w:val="00CE4214"/>
    <w:rsid w:val="00CF0777"/>
    <w:rsid w:val="00CF1E00"/>
    <w:rsid w:val="00CF26B4"/>
    <w:rsid w:val="00D020B8"/>
    <w:rsid w:val="00D04295"/>
    <w:rsid w:val="00D11056"/>
    <w:rsid w:val="00D135E2"/>
    <w:rsid w:val="00D13B6E"/>
    <w:rsid w:val="00D2121A"/>
    <w:rsid w:val="00D24768"/>
    <w:rsid w:val="00D32BC0"/>
    <w:rsid w:val="00D35749"/>
    <w:rsid w:val="00D41520"/>
    <w:rsid w:val="00D44E5F"/>
    <w:rsid w:val="00D45006"/>
    <w:rsid w:val="00D4675E"/>
    <w:rsid w:val="00D57900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108F"/>
    <w:rsid w:val="00D921A8"/>
    <w:rsid w:val="00D93343"/>
    <w:rsid w:val="00D95B34"/>
    <w:rsid w:val="00D963AB"/>
    <w:rsid w:val="00D964C1"/>
    <w:rsid w:val="00DA696C"/>
    <w:rsid w:val="00DB0080"/>
    <w:rsid w:val="00DB37A8"/>
    <w:rsid w:val="00DB5E7A"/>
    <w:rsid w:val="00DB5EA1"/>
    <w:rsid w:val="00DC0069"/>
    <w:rsid w:val="00DC1D5F"/>
    <w:rsid w:val="00DC1D93"/>
    <w:rsid w:val="00DC4B8B"/>
    <w:rsid w:val="00DC578D"/>
    <w:rsid w:val="00DD062E"/>
    <w:rsid w:val="00DD20DD"/>
    <w:rsid w:val="00DD39A6"/>
    <w:rsid w:val="00DD3BB9"/>
    <w:rsid w:val="00DD4569"/>
    <w:rsid w:val="00DD5592"/>
    <w:rsid w:val="00DD6EFD"/>
    <w:rsid w:val="00DD7A06"/>
    <w:rsid w:val="00DD7D14"/>
    <w:rsid w:val="00DE3A27"/>
    <w:rsid w:val="00DE5B3B"/>
    <w:rsid w:val="00DE69E4"/>
    <w:rsid w:val="00DF5F4D"/>
    <w:rsid w:val="00E01B0C"/>
    <w:rsid w:val="00E0296F"/>
    <w:rsid w:val="00E0445D"/>
    <w:rsid w:val="00E04FEE"/>
    <w:rsid w:val="00E12032"/>
    <w:rsid w:val="00E13201"/>
    <w:rsid w:val="00E17F6E"/>
    <w:rsid w:val="00E32B87"/>
    <w:rsid w:val="00E33D08"/>
    <w:rsid w:val="00E34660"/>
    <w:rsid w:val="00E371EA"/>
    <w:rsid w:val="00E42632"/>
    <w:rsid w:val="00E434C1"/>
    <w:rsid w:val="00E44F76"/>
    <w:rsid w:val="00E53387"/>
    <w:rsid w:val="00E6074F"/>
    <w:rsid w:val="00E62113"/>
    <w:rsid w:val="00E65DCD"/>
    <w:rsid w:val="00E67FCF"/>
    <w:rsid w:val="00E73F1E"/>
    <w:rsid w:val="00E759D1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14E48"/>
    <w:rsid w:val="00F172E4"/>
    <w:rsid w:val="00F224B1"/>
    <w:rsid w:val="00F24379"/>
    <w:rsid w:val="00F24B4B"/>
    <w:rsid w:val="00F320E9"/>
    <w:rsid w:val="00F35DFD"/>
    <w:rsid w:val="00F43B9E"/>
    <w:rsid w:val="00F5265F"/>
    <w:rsid w:val="00F64CA1"/>
    <w:rsid w:val="00F66464"/>
    <w:rsid w:val="00F70924"/>
    <w:rsid w:val="00F75F9A"/>
    <w:rsid w:val="00F80E49"/>
    <w:rsid w:val="00F82F7F"/>
    <w:rsid w:val="00F9102F"/>
    <w:rsid w:val="00F96C7A"/>
    <w:rsid w:val="00FB0A44"/>
    <w:rsid w:val="00FB3B4F"/>
    <w:rsid w:val="00FC217A"/>
    <w:rsid w:val="00FC366E"/>
    <w:rsid w:val="00FC756B"/>
    <w:rsid w:val="00FD1D51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53049C-1588-4A54-AD21-07E99331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75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Siatkatabeli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numbering" w:customStyle="1" w:styleId="WW8Num3">
    <w:name w:val="WW8Num3"/>
    <w:basedOn w:val="Bezlisty"/>
    <w:rsid w:val="007016F5"/>
    <w:pPr>
      <w:numPr>
        <w:numId w:val="10"/>
      </w:numPr>
    </w:pPr>
  </w:style>
  <w:style w:type="numbering" w:customStyle="1" w:styleId="WW8Num15">
    <w:name w:val="WW8Num15"/>
    <w:basedOn w:val="Bezlisty"/>
    <w:rsid w:val="007016F5"/>
    <w:pPr>
      <w:numPr>
        <w:numId w:val="11"/>
      </w:numPr>
    </w:pPr>
  </w:style>
  <w:style w:type="numbering" w:customStyle="1" w:styleId="WW8Num4">
    <w:name w:val="WW8Num4"/>
    <w:basedOn w:val="Bezlisty"/>
    <w:rsid w:val="007016F5"/>
    <w:pPr>
      <w:numPr>
        <w:numId w:val="13"/>
      </w:numPr>
    </w:pPr>
  </w:style>
  <w:style w:type="paragraph" w:styleId="Bezodstpw">
    <w:name w:val="No Spacing"/>
    <w:uiPriority w:val="1"/>
    <w:qFormat/>
    <w:rsid w:val="007016F5"/>
    <w:pPr>
      <w:widowControl w:val="0"/>
      <w:suppressAutoHyphens/>
    </w:pPr>
    <w:rPr>
      <w:rFonts w:ascii="Times New Roman" w:eastAsia="SimSun" w:hAnsi="Times New Roman" w:cs="Mangal"/>
      <w:kern w:val="1"/>
      <w:szCs w:val="21"/>
      <w:lang w:eastAsia="zh-CN" w:bidi="hi-IN"/>
    </w:rPr>
  </w:style>
  <w:style w:type="numbering" w:customStyle="1" w:styleId="WW8Num27">
    <w:name w:val="WW8Num27"/>
    <w:basedOn w:val="Bezlisty"/>
    <w:rsid w:val="00785249"/>
    <w:pPr>
      <w:numPr>
        <w:numId w:val="14"/>
      </w:numPr>
    </w:pPr>
  </w:style>
  <w:style w:type="character" w:customStyle="1" w:styleId="Nagwek3Znak">
    <w:name w:val="Nagłówek 3 Znak"/>
    <w:basedOn w:val="Domylnaczcionkaakapitu"/>
    <w:link w:val="Nagwek3"/>
    <w:uiPriority w:val="9"/>
    <w:rsid w:val="00FC756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2B9A-5A11-458E-A011-2B73C59D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19</Pages>
  <Words>4538</Words>
  <Characters>27229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Ja</cp:lastModifiedBy>
  <cp:revision>18</cp:revision>
  <cp:lastPrinted>2017-10-04T12:14:00Z</cp:lastPrinted>
  <dcterms:created xsi:type="dcterms:W3CDTF">2017-09-28T07:27:00Z</dcterms:created>
  <dcterms:modified xsi:type="dcterms:W3CDTF">2017-10-04T12:53:00Z</dcterms:modified>
</cp:coreProperties>
</file>