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A22B51" w:rsidRDefault="00C65BE0" w:rsidP="00A22B51">
      <w:pPr>
        <w:pStyle w:val="Tekstpodstawowy"/>
        <w:spacing w:line="276" w:lineRule="auto"/>
        <w:ind w:left="-900"/>
        <w:jc w:val="right"/>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p>
    <w:p w:rsidR="00D44760" w:rsidRPr="00A22B51" w:rsidRDefault="00EA3322" w:rsidP="00A22B51">
      <w:pPr>
        <w:spacing w:line="276" w:lineRule="auto"/>
        <w:rPr>
          <w:rFonts w:ascii="Arial" w:hAnsi="Arial" w:cs="Arial"/>
          <w:bCs/>
          <w:sz w:val="22"/>
          <w:szCs w:val="22"/>
        </w:rPr>
      </w:pPr>
      <w:r w:rsidRPr="00A22B51">
        <w:rPr>
          <w:rFonts w:ascii="Arial" w:hAnsi="Arial" w:cs="Arial"/>
          <w:sz w:val="22"/>
          <w:szCs w:val="22"/>
        </w:rPr>
        <w:t xml:space="preserve">Znak sprawy: </w:t>
      </w:r>
      <w:r w:rsidR="003A0B0D" w:rsidRPr="00A22B51">
        <w:rPr>
          <w:rFonts w:ascii="Arial" w:hAnsi="Arial" w:cs="Arial"/>
          <w:bCs/>
          <w:sz w:val="22"/>
          <w:szCs w:val="22"/>
        </w:rPr>
        <w:t>RIG</w:t>
      </w:r>
      <w:r w:rsidR="00D62A0B" w:rsidRPr="00A22B51">
        <w:rPr>
          <w:rFonts w:ascii="Arial" w:hAnsi="Arial" w:cs="Arial"/>
          <w:bCs/>
          <w:sz w:val="22"/>
          <w:szCs w:val="22"/>
        </w:rPr>
        <w:t>.271</w:t>
      </w:r>
      <w:r w:rsidR="00486480" w:rsidRPr="00A22B51">
        <w:rPr>
          <w:rFonts w:ascii="Arial" w:hAnsi="Arial" w:cs="Arial"/>
          <w:bCs/>
          <w:sz w:val="22"/>
          <w:szCs w:val="22"/>
        </w:rPr>
        <w:t>.</w:t>
      </w:r>
      <w:r w:rsidR="00EE619A">
        <w:rPr>
          <w:rFonts w:ascii="Arial" w:hAnsi="Arial" w:cs="Arial"/>
          <w:bCs/>
          <w:sz w:val="22"/>
          <w:szCs w:val="22"/>
        </w:rPr>
        <w:t>130</w:t>
      </w:r>
      <w:r w:rsidR="00DE70F1" w:rsidRPr="00A22B51">
        <w:rPr>
          <w:rFonts w:ascii="Arial" w:hAnsi="Arial" w:cs="Arial"/>
          <w:bCs/>
          <w:sz w:val="22"/>
          <w:szCs w:val="22"/>
        </w:rPr>
        <w:t>.</w:t>
      </w:r>
      <w:r w:rsidRPr="00A22B51">
        <w:rPr>
          <w:rFonts w:ascii="Arial" w:hAnsi="Arial" w:cs="Arial"/>
          <w:bCs/>
          <w:sz w:val="22"/>
          <w:szCs w:val="22"/>
        </w:rPr>
        <w:t>201</w:t>
      </w:r>
      <w:r w:rsidR="00C5349E" w:rsidRPr="00A22B51">
        <w:rPr>
          <w:rFonts w:ascii="Arial" w:hAnsi="Arial" w:cs="Arial"/>
          <w:bCs/>
          <w:sz w:val="22"/>
          <w:szCs w:val="22"/>
        </w:rPr>
        <w:t>7</w:t>
      </w:r>
      <w:r w:rsidR="00D44760" w:rsidRPr="00A22B51">
        <w:rPr>
          <w:rFonts w:ascii="Arial" w:hAnsi="Arial" w:cs="Arial"/>
          <w:bCs/>
          <w:sz w:val="22"/>
          <w:szCs w:val="22"/>
        </w:rPr>
        <w:t xml:space="preserve"> </w:t>
      </w:r>
    </w:p>
    <w:p w:rsidR="00EA3322" w:rsidRPr="00A22B51" w:rsidRDefault="00EA3322" w:rsidP="00A22B51">
      <w:pPr>
        <w:spacing w:line="276" w:lineRule="auto"/>
        <w:jc w:val="center"/>
        <w:rPr>
          <w:rFonts w:ascii="Arial" w:hAnsi="Arial" w:cs="Arial"/>
          <w:b/>
          <w:color w:val="000000"/>
          <w:sz w:val="22"/>
          <w:szCs w:val="22"/>
        </w:rPr>
      </w:pPr>
    </w:p>
    <w:p w:rsidR="00EA3322" w:rsidRPr="00A22B51" w:rsidRDefault="00EA3322" w:rsidP="00A22B51">
      <w:pPr>
        <w:spacing w:line="276" w:lineRule="auto"/>
        <w:rPr>
          <w:rFonts w:ascii="Arial" w:hAnsi="Arial" w:cs="Arial"/>
          <w:b/>
          <w:color w:val="000000"/>
          <w:sz w:val="22"/>
          <w:szCs w:val="22"/>
        </w:rPr>
      </w:pPr>
    </w:p>
    <w:p w:rsidR="00EA3322" w:rsidRPr="00A22B51" w:rsidRDefault="00EA3322" w:rsidP="00A22B51">
      <w:pPr>
        <w:spacing w:line="276" w:lineRule="auto"/>
        <w:jc w:val="center"/>
        <w:rPr>
          <w:rFonts w:ascii="Arial" w:hAnsi="Arial" w:cs="Arial"/>
          <w:b/>
          <w:color w:val="000000"/>
          <w:sz w:val="22"/>
          <w:szCs w:val="22"/>
        </w:rPr>
      </w:pPr>
    </w:p>
    <w:p w:rsidR="00EA3322" w:rsidRPr="00A22B51" w:rsidRDefault="00EA3322" w:rsidP="00A22B51">
      <w:pPr>
        <w:spacing w:line="276" w:lineRule="auto"/>
        <w:jc w:val="center"/>
        <w:rPr>
          <w:rFonts w:ascii="Arial" w:hAnsi="Arial" w:cs="Arial"/>
          <w:b/>
          <w:color w:val="000000"/>
          <w:sz w:val="22"/>
          <w:szCs w:val="22"/>
        </w:rPr>
      </w:pPr>
    </w:p>
    <w:p w:rsidR="00B03792" w:rsidRPr="00A22B51"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 xml:space="preserve">SPECYFIKACJA </w:t>
      </w:r>
    </w:p>
    <w:p w:rsidR="00B03792" w:rsidRPr="00A22B51"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ISTOTNYCH WARUNKÓW ZAMÓWIENIA</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D44760" w:rsidRPr="00A22B51" w:rsidRDefault="00D44760" w:rsidP="00A22B51">
      <w:pPr>
        <w:pStyle w:val="Tekstpodstawowy"/>
        <w:spacing w:line="276" w:lineRule="auto"/>
        <w:jc w:val="center"/>
        <w:rPr>
          <w:rFonts w:ascii="Arial" w:hAnsi="Arial" w:cs="Arial"/>
          <w:b w:val="0"/>
          <w:color w:val="000000"/>
          <w:sz w:val="22"/>
          <w:szCs w:val="22"/>
        </w:rPr>
      </w:pPr>
    </w:p>
    <w:p w:rsidR="00B03792" w:rsidRPr="00A22B51" w:rsidRDefault="00F7397B"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 xml:space="preserve">„Budowa infrastruktury turystycznej Szlaku Elektrowni Wodnych </w:t>
      </w:r>
      <w:r w:rsidR="0092787C">
        <w:rPr>
          <w:rFonts w:ascii="Arial" w:hAnsi="Arial" w:cs="Arial"/>
          <w:b/>
          <w:color w:val="000000"/>
          <w:sz w:val="22"/>
          <w:szCs w:val="22"/>
        </w:rPr>
        <w:br/>
      </w:r>
      <w:r w:rsidRPr="00A22B51">
        <w:rPr>
          <w:rFonts w:ascii="Arial" w:hAnsi="Arial" w:cs="Arial"/>
          <w:b/>
          <w:color w:val="000000"/>
          <w:sz w:val="22"/>
          <w:szCs w:val="22"/>
        </w:rPr>
        <w:t xml:space="preserve">wraz </w:t>
      </w:r>
      <w:r w:rsidR="003C4568" w:rsidRPr="00A22B51">
        <w:rPr>
          <w:rFonts w:ascii="Arial" w:hAnsi="Arial" w:cs="Arial"/>
          <w:b/>
          <w:color w:val="000000"/>
          <w:sz w:val="22"/>
          <w:szCs w:val="22"/>
        </w:rPr>
        <w:t xml:space="preserve">z </w:t>
      </w:r>
      <w:r w:rsidRPr="00A22B51">
        <w:rPr>
          <w:rFonts w:ascii="Arial" w:hAnsi="Arial" w:cs="Arial"/>
          <w:b/>
          <w:color w:val="000000"/>
          <w:sz w:val="22"/>
          <w:szCs w:val="22"/>
        </w:rPr>
        <w:t>oznakowaniem turystycznym szlaku na terenie gminy Świeszyno”.</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spacing w:line="276" w:lineRule="auto"/>
        <w:jc w:val="center"/>
        <w:rPr>
          <w:rFonts w:ascii="Arial" w:hAnsi="Arial" w:cs="Arial"/>
          <w:sz w:val="22"/>
          <w:szCs w:val="22"/>
        </w:rPr>
      </w:pPr>
      <w:r w:rsidRPr="00A22B51">
        <w:rPr>
          <w:rFonts w:ascii="Arial" w:hAnsi="Arial" w:cs="Arial"/>
          <w:sz w:val="22"/>
          <w:szCs w:val="22"/>
        </w:rPr>
        <w:t xml:space="preserve">Postępowanie o udzielenie zamówienia publicznego w trybie przetargu nieograniczonego </w:t>
      </w:r>
      <w:r w:rsidR="007B5695" w:rsidRPr="00A22B51">
        <w:rPr>
          <w:rFonts w:ascii="Arial" w:hAnsi="Arial" w:cs="Arial"/>
          <w:sz w:val="22"/>
          <w:szCs w:val="22"/>
        </w:rPr>
        <w:br/>
      </w:r>
      <w:r w:rsidRPr="00A22B51">
        <w:rPr>
          <w:rFonts w:ascii="Arial" w:hAnsi="Arial" w:cs="Arial"/>
          <w:sz w:val="22"/>
          <w:szCs w:val="22"/>
        </w:rPr>
        <w:t xml:space="preserve">o wartości  nie przekraczającej kwoty określonej w przepisach wydanych na podstawie </w:t>
      </w:r>
      <w:r w:rsidR="007B5695" w:rsidRPr="00A22B51">
        <w:rPr>
          <w:rFonts w:ascii="Arial" w:hAnsi="Arial" w:cs="Arial"/>
          <w:sz w:val="22"/>
          <w:szCs w:val="22"/>
        </w:rPr>
        <w:br/>
      </w:r>
      <w:r w:rsidRPr="00A22B51">
        <w:rPr>
          <w:rFonts w:ascii="Arial" w:hAnsi="Arial" w:cs="Arial"/>
          <w:sz w:val="22"/>
          <w:szCs w:val="22"/>
        </w:rPr>
        <w:t>art. 11 ust. 8 ustawy z dnia 29 stycznia 2004 r.</w:t>
      </w:r>
    </w:p>
    <w:p w:rsidR="00B03792" w:rsidRPr="00A22B51" w:rsidRDefault="00177783" w:rsidP="00A22B51">
      <w:pPr>
        <w:spacing w:line="276" w:lineRule="auto"/>
        <w:jc w:val="center"/>
        <w:rPr>
          <w:rFonts w:ascii="Arial" w:hAnsi="Arial" w:cs="Arial"/>
          <w:sz w:val="22"/>
          <w:szCs w:val="22"/>
        </w:rPr>
      </w:pPr>
      <w:r w:rsidRPr="00A22B51">
        <w:rPr>
          <w:rFonts w:ascii="Arial" w:hAnsi="Arial" w:cs="Arial"/>
          <w:sz w:val="22"/>
          <w:szCs w:val="22"/>
        </w:rPr>
        <w:t xml:space="preserve">Prawo zamówień publicznych </w:t>
      </w:r>
      <w:hyperlink r:id="rId8" w:history="1">
        <w:r w:rsidR="003A0B0D" w:rsidRPr="00A22B51">
          <w:rPr>
            <w:rStyle w:val="Hipercze"/>
            <w:rFonts w:ascii="Arial" w:hAnsi="Arial" w:cs="Arial"/>
            <w:color w:val="auto"/>
            <w:sz w:val="22"/>
            <w:szCs w:val="22"/>
            <w:u w:val="none"/>
          </w:rPr>
          <w:t>(Dz. U. z 201</w:t>
        </w:r>
        <w:r w:rsidR="00184D09">
          <w:rPr>
            <w:rStyle w:val="Hipercze"/>
            <w:rFonts w:ascii="Arial" w:hAnsi="Arial" w:cs="Arial"/>
            <w:color w:val="auto"/>
            <w:sz w:val="22"/>
            <w:szCs w:val="22"/>
            <w:u w:val="none"/>
          </w:rPr>
          <w:t>7</w:t>
        </w:r>
        <w:r w:rsidRPr="00A22B51">
          <w:rPr>
            <w:rStyle w:val="Hipercze"/>
            <w:rFonts w:ascii="Arial" w:hAnsi="Arial" w:cs="Arial"/>
            <w:color w:val="auto"/>
            <w:sz w:val="22"/>
            <w:szCs w:val="22"/>
            <w:u w:val="none"/>
          </w:rPr>
          <w:t xml:space="preserve"> r. poz. </w:t>
        </w:r>
        <w:r w:rsidR="00184D09">
          <w:rPr>
            <w:rStyle w:val="Hipercze"/>
            <w:rFonts w:ascii="Arial" w:hAnsi="Arial" w:cs="Arial"/>
            <w:color w:val="auto"/>
            <w:sz w:val="22"/>
            <w:szCs w:val="22"/>
            <w:u w:val="none"/>
          </w:rPr>
          <w:t>1579</w:t>
        </w:r>
        <w:r w:rsidRPr="00A22B51">
          <w:rPr>
            <w:rStyle w:val="Hipercze"/>
            <w:rFonts w:ascii="Arial" w:hAnsi="Arial" w:cs="Arial"/>
            <w:color w:val="auto"/>
            <w:sz w:val="22"/>
            <w:szCs w:val="22"/>
            <w:u w:val="none"/>
          </w:rPr>
          <w:t>)</w:t>
        </w:r>
        <w:r w:rsidR="00D632B6" w:rsidRPr="00A22B51">
          <w:rPr>
            <w:rStyle w:val="Hipercze"/>
            <w:rFonts w:ascii="Arial" w:hAnsi="Arial" w:cs="Arial"/>
            <w:color w:val="auto"/>
            <w:sz w:val="22"/>
            <w:szCs w:val="22"/>
            <w:u w:val="none"/>
          </w:rPr>
          <w:t>.</w:t>
        </w:r>
      </w:hyperlink>
    </w:p>
    <w:p w:rsidR="00EA3322" w:rsidRPr="00A22B51" w:rsidRDefault="00EA3322"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9E43AC" w:rsidRPr="001A655E" w:rsidRDefault="00141DB5" w:rsidP="00A22B51">
      <w:pPr>
        <w:spacing w:line="276" w:lineRule="auto"/>
        <w:jc w:val="both"/>
        <w:rPr>
          <w:rFonts w:ascii="Arial" w:hAnsi="Arial" w:cs="Arial"/>
          <w:color w:val="000000"/>
          <w:sz w:val="22"/>
          <w:szCs w:val="22"/>
        </w:rPr>
      </w:pPr>
      <w:r w:rsidRPr="001A655E">
        <w:rPr>
          <w:rFonts w:ascii="Arial" w:hAnsi="Arial" w:cs="Arial"/>
          <w:color w:val="000000"/>
          <w:sz w:val="22"/>
          <w:szCs w:val="22"/>
        </w:rPr>
        <w:t xml:space="preserve">KOD </w:t>
      </w:r>
      <w:r w:rsidR="009E43AC" w:rsidRPr="001A655E">
        <w:rPr>
          <w:rFonts w:ascii="Arial" w:hAnsi="Arial" w:cs="Arial"/>
          <w:color w:val="000000"/>
          <w:sz w:val="22"/>
          <w:szCs w:val="22"/>
        </w:rPr>
        <w:t>CPV:</w:t>
      </w:r>
    </w:p>
    <w:p w:rsidR="00F7397B" w:rsidRPr="001A655E" w:rsidRDefault="00592EC6" w:rsidP="00A22B51">
      <w:pPr>
        <w:suppressAutoHyphens/>
        <w:autoSpaceDE w:val="0"/>
        <w:spacing w:line="276" w:lineRule="auto"/>
        <w:jc w:val="both"/>
        <w:rPr>
          <w:rFonts w:ascii="Arial" w:hAnsi="Arial" w:cs="Arial"/>
          <w:bCs/>
          <w:sz w:val="22"/>
          <w:szCs w:val="22"/>
          <w:lang w:eastAsia="ar-SA"/>
        </w:rPr>
      </w:pPr>
      <w:bookmarkStart w:id="0" w:name="_Hlk487013618"/>
      <w:r w:rsidRPr="001A655E">
        <w:rPr>
          <w:rFonts w:ascii="Arial" w:hAnsi="Arial" w:cs="Arial"/>
          <w:bCs/>
          <w:sz w:val="22"/>
          <w:szCs w:val="22"/>
          <w:lang w:eastAsia="ar-SA"/>
        </w:rPr>
        <w:t>45.2</w:t>
      </w:r>
      <w:r w:rsidR="002D7817">
        <w:rPr>
          <w:rFonts w:ascii="Arial" w:hAnsi="Arial" w:cs="Arial"/>
          <w:bCs/>
          <w:sz w:val="22"/>
          <w:szCs w:val="22"/>
          <w:lang w:eastAsia="ar-SA"/>
        </w:rPr>
        <w:t>0</w:t>
      </w:r>
      <w:r w:rsidRPr="001A655E">
        <w:rPr>
          <w:rFonts w:ascii="Arial" w:hAnsi="Arial" w:cs="Arial"/>
          <w:bCs/>
          <w:sz w:val="22"/>
          <w:szCs w:val="22"/>
          <w:lang w:eastAsia="ar-SA"/>
        </w:rPr>
        <w:t>.00.00-</w:t>
      </w:r>
      <w:r w:rsidR="002D7817">
        <w:rPr>
          <w:rFonts w:ascii="Arial" w:hAnsi="Arial" w:cs="Arial"/>
          <w:bCs/>
          <w:sz w:val="22"/>
          <w:szCs w:val="22"/>
          <w:lang w:eastAsia="ar-SA"/>
        </w:rPr>
        <w:t>9</w:t>
      </w:r>
      <w:r w:rsidRPr="001A655E">
        <w:rPr>
          <w:rFonts w:ascii="Arial" w:hAnsi="Arial" w:cs="Arial"/>
          <w:bCs/>
          <w:sz w:val="22"/>
          <w:szCs w:val="22"/>
          <w:lang w:eastAsia="ar-SA"/>
        </w:rPr>
        <w:t xml:space="preserve"> </w:t>
      </w:r>
      <w:r w:rsidR="002D7817">
        <w:rPr>
          <w:rFonts w:ascii="Arial" w:hAnsi="Arial" w:cs="Arial"/>
          <w:bCs/>
          <w:sz w:val="22"/>
          <w:szCs w:val="22"/>
          <w:lang w:eastAsia="ar-SA"/>
        </w:rPr>
        <w:t>Roboty w zakresie wznoszenia kompletnych obiektów budowlanych lub ich części oraz roboty w zakresie inżynierii lądowej i wodnej</w:t>
      </w:r>
    </w:p>
    <w:p w:rsidR="002D7817" w:rsidRDefault="002D7817" w:rsidP="00A22B51">
      <w:pPr>
        <w:suppressAutoHyphens/>
        <w:autoSpaceDE w:val="0"/>
        <w:spacing w:line="276" w:lineRule="auto"/>
        <w:jc w:val="both"/>
        <w:rPr>
          <w:rFonts w:ascii="Arial" w:hAnsi="Arial" w:cs="Arial"/>
          <w:bCs/>
          <w:sz w:val="22"/>
          <w:szCs w:val="22"/>
          <w:lang w:eastAsia="ar-SA"/>
        </w:rPr>
      </w:pPr>
      <w:r>
        <w:rPr>
          <w:rFonts w:ascii="Arial" w:hAnsi="Arial" w:cs="Arial"/>
          <w:bCs/>
          <w:sz w:val="22"/>
          <w:szCs w:val="22"/>
          <w:lang w:eastAsia="ar-SA"/>
        </w:rPr>
        <w:t>45.11.12.00-0 Roboty w zakresie przygotowania terenu pod budowę i roboty ziemne</w:t>
      </w:r>
    </w:p>
    <w:p w:rsidR="00592EC6" w:rsidRPr="001A655E" w:rsidRDefault="00592EC6" w:rsidP="00A22B51">
      <w:pPr>
        <w:suppressAutoHyphens/>
        <w:autoSpaceDE w:val="0"/>
        <w:spacing w:line="276" w:lineRule="auto"/>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bookmarkEnd w:id="0"/>
    <w:p w:rsidR="007B5695" w:rsidRPr="00A22B51" w:rsidRDefault="007B5695" w:rsidP="00A22B51">
      <w:pPr>
        <w:spacing w:line="276" w:lineRule="auto"/>
        <w:jc w:val="both"/>
        <w:rPr>
          <w:rFonts w:ascii="Arial" w:hAnsi="Arial" w:cs="Arial"/>
          <w:color w:val="000000"/>
          <w:sz w:val="22"/>
          <w:szCs w:val="22"/>
        </w:rPr>
      </w:pPr>
    </w:p>
    <w:p w:rsidR="009E43AC" w:rsidRPr="00A22B51" w:rsidRDefault="009E43AC" w:rsidP="00A22B51">
      <w:pPr>
        <w:spacing w:line="276" w:lineRule="auto"/>
        <w:jc w:val="both"/>
        <w:rPr>
          <w:rFonts w:ascii="Arial" w:hAnsi="Arial" w:cs="Arial"/>
          <w:color w:val="000000"/>
          <w:sz w:val="22"/>
          <w:szCs w:val="22"/>
        </w:rPr>
      </w:pPr>
    </w:p>
    <w:p w:rsidR="00575314" w:rsidRPr="00A22B51" w:rsidRDefault="00575314" w:rsidP="00A22B51">
      <w:pPr>
        <w:spacing w:line="276" w:lineRule="auto"/>
        <w:jc w:val="both"/>
        <w:rPr>
          <w:rFonts w:ascii="Arial" w:hAnsi="Arial" w:cs="Arial"/>
          <w:color w:val="000000"/>
          <w:sz w:val="22"/>
          <w:szCs w:val="22"/>
        </w:rPr>
      </w:pPr>
    </w:p>
    <w:p w:rsidR="00EA3322" w:rsidRPr="00A22B51" w:rsidRDefault="00EA3322" w:rsidP="00A22B51">
      <w:pPr>
        <w:spacing w:line="276" w:lineRule="auto"/>
        <w:ind w:left="4956" w:firstLine="708"/>
        <w:jc w:val="center"/>
        <w:rPr>
          <w:rFonts w:ascii="Arial" w:hAnsi="Arial" w:cs="Arial"/>
          <w:color w:val="000000"/>
          <w:sz w:val="22"/>
          <w:szCs w:val="22"/>
        </w:rPr>
      </w:pPr>
      <w:r w:rsidRPr="00A22B51">
        <w:rPr>
          <w:rFonts w:ascii="Arial" w:hAnsi="Arial" w:cs="Arial"/>
          <w:color w:val="000000"/>
          <w:sz w:val="22"/>
          <w:szCs w:val="22"/>
        </w:rPr>
        <w:t>ZATWIERDZAM</w:t>
      </w:r>
    </w:p>
    <w:p w:rsidR="008034E0" w:rsidRPr="00A22B51" w:rsidRDefault="008034E0" w:rsidP="00A22B51">
      <w:pPr>
        <w:spacing w:line="276" w:lineRule="auto"/>
        <w:ind w:left="4956" w:firstLine="708"/>
        <w:jc w:val="center"/>
        <w:rPr>
          <w:rFonts w:ascii="Arial" w:hAnsi="Arial" w:cs="Arial"/>
          <w:color w:val="000000"/>
          <w:sz w:val="22"/>
          <w:szCs w:val="22"/>
        </w:rPr>
      </w:pPr>
    </w:p>
    <w:p w:rsidR="00CE74D2" w:rsidRDefault="00CE74D2" w:rsidP="00CE74D2">
      <w:pPr>
        <w:ind w:left="6372" w:firstLine="708"/>
        <w:rPr>
          <w:rFonts w:ascii="Arial" w:hAnsi="Arial" w:cs="Arial"/>
          <w:sz w:val="22"/>
          <w:szCs w:val="22"/>
        </w:rPr>
      </w:pPr>
      <w:r>
        <w:rPr>
          <w:rFonts w:ascii="Arial" w:hAnsi="Arial" w:cs="Arial"/>
          <w:sz w:val="22"/>
          <w:szCs w:val="22"/>
        </w:rPr>
        <w:t>Wójt</w:t>
      </w:r>
    </w:p>
    <w:p w:rsidR="00CE74D2" w:rsidRDefault="00CE74D2" w:rsidP="00CE74D2">
      <w:pPr>
        <w:ind w:left="6372" w:firstLine="708"/>
        <w:rPr>
          <w:rFonts w:ascii="Arial" w:hAnsi="Arial" w:cs="Arial"/>
          <w:sz w:val="22"/>
          <w:szCs w:val="22"/>
        </w:rPr>
      </w:pPr>
      <w:r>
        <w:rPr>
          <w:rFonts w:ascii="Arial" w:hAnsi="Arial" w:cs="Arial"/>
          <w:sz w:val="22"/>
          <w:szCs w:val="22"/>
        </w:rPr>
        <w:t xml:space="preserve">  /-/</w:t>
      </w:r>
    </w:p>
    <w:p w:rsidR="00CE74D2" w:rsidRDefault="00CE74D2" w:rsidP="00CE74D2">
      <w:pPr>
        <w:ind w:left="6372"/>
        <w:rPr>
          <w:rFonts w:ascii="Arial" w:hAnsi="Arial" w:cs="Arial"/>
          <w:sz w:val="22"/>
          <w:szCs w:val="22"/>
        </w:rPr>
      </w:pPr>
      <w:r>
        <w:rPr>
          <w:rFonts w:ascii="Arial" w:hAnsi="Arial" w:cs="Arial"/>
          <w:sz w:val="22"/>
          <w:szCs w:val="22"/>
        </w:rPr>
        <w:t xml:space="preserve">    Ewa Korczak</w:t>
      </w:r>
    </w:p>
    <w:p w:rsidR="00CE74D2" w:rsidRDefault="00CE74D2" w:rsidP="00CE74D2">
      <w:pPr>
        <w:rPr>
          <w:rFonts w:ascii="Arial" w:hAnsi="Arial" w:cs="Arial"/>
          <w:sz w:val="22"/>
          <w:szCs w:val="22"/>
        </w:rPr>
      </w:pPr>
    </w:p>
    <w:p w:rsidR="00DC5E9B" w:rsidRPr="00A22B51" w:rsidRDefault="00DC5E9B" w:rsidP="00A22B51">
      <w:pPr>
        <w:spacing w:line="276" w:lineRule="auto"/>
        <w:ind w:left="5664" w:firstLine="708"/>
        <w:rPr>
          <w:rFonts w:ascii="Arial" w:hAnsi="Arial" w:cs="Arial"/>
          <w:color w:val="000000"/>
          <w:sz w:val="22"/>
          <w:szCs w:val="22"/>
        </w:rPr>
      </w:pPr>
    </w:p>
    <w:p w:rsidR="00EA3322" w:rsidRPr="00A22B51" w:rsidRDefault="00EA3322" w:rsidP="00A22B51">
      <w:pPr>
        <w:spacing w:line="276" w:lineRule="auto"/>
        <w:jc w:val="center"/>
        <w:rPr>
          <w:rFonts w:ascii="Arial" w:hAnsi="Arial" w:cs="Arial"/>
          <w:sz w:val="22"/>
          <w:szCs w:val="22"/>
        </w:rPr>
      </w:pPr>
    </w:p>
    <w:p w:rsidR="00B65514" w:rsidRPr="00A22B51" w:rsidRDefault="00B65514" w:rsidP="00A22B51">
      <w:pPr>
        <w:spacing w:line="276" w:lineRule="auto"/>
        <w:rPr>
          <w:rFonts w:ascii="Arial" w:hAnsi="Arial" w:cs="Arial"/>
          <w:sz w:val="22"/>
          <w:szCs w:val="22"/>
        </w:rPr>
      </w:pPr>
    </w:p>
    <w:p w:rsidR="00847EA3" w:rsidRPr="00A22B51" w:rsidRDefault="00847EA3" w:rsidP="00A22B51">
      <w:pPr>
        <w:spacing w:line="276" w:lineRule="auto"/>
        <w:rPr>
          <w:rFonts w:ascii="Arial" w:hAnsi="Arial" w:cs="Arial"/>
          <w:sz w:val="22"/>
          <w:szCs w:val="22"/>
        </w:rPr>
      </w:pPr>
    </w:p>
    <w:p w:rsidR="00655116" w:rsidRPr="00A22B51" w:rsidRDefault="00FC778A" w:rsidP="00A22B51">
      <w:pPr>
        <w:spacing w:line="276" w:lineRule="auto"/>
        <w:jc w:val="center"/>
        <w:rPr>
          <w:rFonts w:ascii="Arial" w:hAnsi="Arial" w:cs="Arial"/>
          <w:sz w:val="22"/>
          <w:szCs w:val="22"/>
        </w:rPr>
      </w:pPr>
      <w:r w:rsidRPr="00A22B51">
        <w:rPr>
          <w:rFonts w:ascii="Arial" w:hAnsi="Arial" w:cs="Arial"/>
          <w:sz w:val="22"/>
          <w:szCs w:val="22"/>
        </w:rPr>
        <w:t xml:space="preserve">Świeszyno, </w:t>
      </w:r>
      <w:r w:rsidR="00C97768">
        <w:rPr>
          <w:rFonts w:ascii="Arial" w:hAnsi="Arial" w:cs="Arial"/>
          <w:sz w:val="22"/>
          <w:szCs w:val="22"/>
        </w:rPr>
        <w:t>01</w:t>
      </w:r>
      <w:r w:rsidR="00DC5E9B" w:rsidRPr="00A22B51">
        <w:rPr>
          <w:rFonts w:ascii="Arial" w:hAnsi="Arial" w:cs="Arial"/>
          <w:sz w:val="22"/>
          <w:szCs w:val="22"/>
        </w:rPr>
        <w:t xml:space="preserve"> </w:t>
      </w:r>
      <w:r w:rsidR="00C97768">
        <w:rPr>
          <w:rFonts w:ascii="Arial" w:hAnsi="Arial" w:cs="Arial"/>
          <w:sz w:val="22"/>
          <w:szCs w:val="22"/>
        </w:rPr>
        <w:t>września</w:t>
      </w:r>
      <w:r w:rsidR="002D7817">
        <w:rPr>
          <w:rFonts w:ascii="Arial" w:hAnsi="Arial" w:cs="Arial"/>
          <w:sz w:val="22"/>
          <w:szCs w:val="22"/>
        </w:rPr>
        <w:t xml:space="preserve"> </w:t>
      </w:r>
      <w:r w:rsidR="00F7397B" w:rsidRPr="00A22B51">
        <w:rPr>
          <w:rFonts w:ascii="Arial" w:hAnsi="Arial" w:cs="Arial"/>
          <w:sz w:val="22"/>
          <w:szCs w:val="22"/>
        </w:rPr>
        <w:t>2017</w:t>
      </w:r>
      <w:r w:rsidRPr="00A22B51">
        <w:rPr>
          <w:rFonts w:ascii="Arial" w:hAnsi="Arial" w:cs="Arial"/>
          <w:sz w:val="22"/>
          <w:szCs w:val="22"/>
        </w:rPr>
        <w:t xml:space="preserve"> r.</w:t>
      </w:r>
    </w:p>
    <w:p w:rsidR="00177783" w:rsidRPr="00A22B51" w:rsidRDefault="00F007FC" w:rsidP="00A22B51">
      <w:pPr>
        <w:spacing w:line="276" w:lineRule="auto"/>
        <w:jc w:val="center"/>
        <w:rPr>
          <w:rFonts w:ascii="Arial" w:hAnsi="Arial" w:cs="Arial"/>
          <w:sz w:val="22"/>
          <w:szCs w:val="22"/>
        </w:rPr>
      </w:pPr>
      <w:r w:rsidRPr="00A22B51">
        <w:rPr>
          <w:rFonts w:ascii="Arial" w:hAnsi="Arial" w:cs="Arial"/>
          <w:sz w:val="22"/>
          <w:szCs w:val="22"/>
        </w:rPr>
        <w:br w:type="page"/>
      </w:r>
    </w:p>
    <w:p w:rsidR="00557115" w:rsidRPr="00A22B51" w:rsidRDefault="00557115" w:rsidP="00A22B51">
      <w:pPr>
        <w:pStyle w:val="Nagwek1"/>
        <w:spacing w:line="276" w:lineRule="auto"/>
        <w:ind w:left="454" w:firstLine="0"/>
        <w:rPr>
          <w:rFonts w:ascii="Arial" w:hAnsi="Arial" w:cs="Arial"/>
          <w:sz w:val="22"/>
          <w:szCs w:val="22"/>
          <w:highlight w:val="lightGray"/>
        </w:rPr>
      </w:pPr>
      <w:bookmarkStart w:id="1" w:name="_Toc465419659"/>
      <w:r w:rsidRPr="00A22B51">
        <w:rPr>
          <w:rFonts w:ascii="Arial" w:hAnsi="Arial" w:cs="Arial"/>
          <w:sz w:val="22"/>
          <w:szCs w:val="22"/>
          <w:highlight w:val="lightGray"/>
        </w:rPr>
        <w:lastRenderedPageBreak/>
        <w:t>ROZDZIAŁ I - OPIS PRZEDMIOTU ZAMÓWIENIA.</w:t>
      </w:r>
      <w:bookmarkEnd w:id="1"/>
    </w:p>
    <w:p w:rsidR="00FE6A66" w:rsidRPr="00A22B51" w:rsidRDefault="00FE6A66" w:rsidP="00A22B51">
      <w:pPr>
        <w:spacing w:line="276" w:lineRule="auto"/>
        <w:rPr>
          <w:rFonts w:ascii="Arial" w:hAnsi="Arial" w:cs="Arial"/>
          <w:sz w:val="22"/>
          <w:szCs w:val="22"/>
        </w:rPr>
      </w:pPr>
    </w:p>
    <w:p w:rsidR="00FE6A66" w:rsidRPr="00A22B51" w:rsidRDefault="00FE6A66" w:rsidP="00A22B51">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A22B51">
        <w:rPr>
          <w:rFonts w:ascii="Arial" w:hAnsi="Arial" w:cs="Arial"/>
          <w:sz w:val="22"/>
          <w:szCs w:val="22"/>
          <w:highlight w:val="lightGray"/>
        </w:rPr>
        <w:t>ZAMAWIAJĄCY</w:t>
      </w:r>
      <w:r w:rsidR="003A0EBF" w:rsidRPr="00A22B51">
        <w:rPr>
          <w:rFonts w:ascii="Arial" w:hAnsi="Arial" w:cs="Arial"/>
          <w:sz w:val="22"/>
          <w:szCs w:val="22"/>
          <w:highlight w:val="lightGray"/>
        </w:rPr>
        <w:t>:</w:t>
      </w:r>
      <w:bookmarkEnd w:id="2"/>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Zamawiającym jest:        Gmina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Adres:                </w:t>
      </w:r>
      <w:r w:rsidR="00CB582A">
        <w:rPr>
          <w:rFonts w:ascii="Arial" w:hAnsi="Arial" w:cs="Arial"/>
          <w:color w:val="000000"/>
          <w:sz w:val="22"/>
          <w:szCs w:val="22"/>
        </w:rPr>
        <w:t xml:space="preserve">  </w:t>
      </w:r>
      <w:r w:rsidRPr="00A22B51">
        <w:rPr>
          <w:rFonts w:ascii="Arial" w:hAnsi="Arial" w:cs="Arial"/>
          <w:color w:val="000000"/>
          <w:sz w:val="22"/>
          <w:szCs w:val="22"/>
        </w:rPr>
        <w:t xml:space="preserve">           </w:t>
      </w:r>
      <w:r w:rsidR="001D35E5" w:rsidRPr="00A22B51">
        <w:rPr>
          <w:rFonts w:ascii="Arial" w:hAnsi="Arial" w:cs="Arial"/>
          <w:color w:val="000000"/>
          <w:sz w:val="22"/>
          <w:szCs w:val="22"/>
        </w:rPr>
        <w:t>Ś</w:t>
      </w:r>
      <w:r w:rsidRPr="00A22B51">
        <w:rPr>
          <w:rFonts w:ascii="Arial" w:hAnsi="Arial" w:cs="Arial"/>
          <w:color w:val="000000"/>
          <w:sz w:val="22"/>
          <w:szCs w:val="22"/>
        </w:rPr>
        <w:t>wieszyno 71</w:t>
      </w:r>
      <w:r w:rsidR="001D35E5" w:rsidRPr="00A22B51">
        <w:rPr>
          <w:rFonts w:ascii="Arial" w:hAnsi="Arial" w:cs="Arial"/>
          <w:color w:val="000000"/>
          <w:sz w:val="22"/>
          <w:szCs w:val="22"/>
        </w:rPr>
        <w:t>, 76-024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telefon/ </w:t>
      </w:r>
      <w:r w:rsidR="00317BEE" w:rsidRPr="00A22B51">
        <w:rPr>
          <w:rFonts w:ascii="Arial" w:hAnsi="Arial" w:cs="Arial"/>
          <w:color w:val="000000"/>
          <w:sz w:val="22"/>
          <w:szCs w:val="22"/>
        </w:rPr>
        <w:t>fax.</w:t>
      </w:r>
      <w:r w:rsidRPr="00A22B51">
        <w:rPr>
          <w:rFonts w:ascii="Arial" w:hAnsi="Arial" w:cs="Arial"/>
          <w:color w:val="000000"/>
          <w:sz w:val="22"/>
          <w:szCs w:val="22"/>
        </w:rPr>
        <w:tab/>
      </w:r>
      <w:r w:rsidR="00CB582A">
        <w:rPr>
          <w:rFonts w:ascii="Arial" w:hAnsi="Arial" w:cs="Arial"/>
          <w:color w:val="000000"/>
          <w:sz w:val="22"/>
          <w:szCs w:val="22"/>
        </w:rPr>
        <w:t xml:space="preserve">        </w:t>
      </w:r>
      <w:r w:rsidRPr="00A22B51">
        <w:rPr>
          <w:rFonts w:ascii="Arial" w:hAnsi="Arial" w:cs="Arial"/>
          <w:color w:val="000000"/>
          <w:sz w:val="22"/>
          <w:szCs w:val="22"/>
        </w:rPr>
        <w:t>(94)  31-60-120  /  (94)  31-61-491</w:t>
      </w:r>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Godziny urzędowania:     od pon</w:t>
      </w:r>
      <w:r w:rsidR="005F28AD" w:rsidRPr="00A22B51">
        <w:rPr>
          <w:rFonts w:ascii="Arial" w:hAnsi="Arial" w:cs="Arial"/>
          <w:color w:val="000000"/>
          <w:sz w:val="22"/>
          <w:szCs w:val="22"/>
        </w:rPr>
        <w:t>iedziałku do piątku w godz.  7:00 do 15:</w:t>
      </w:r>
      <w:r w:rsidRPr="00A22B51">
        <w:rPr>
          <w:rFonts w:ascii="Arial" w:hAnsi="Arial" w:cs="Arial"/>
          <w:color w:val="000000"/>
          <w:sz w:val="22"/>
          <w:szCs w:val="22"/>
        </w:rPr>
        <w:t>00</w:t>
      </w:r>
    </w:p>
    <w:p w:rsidR="004A6CF6" w:rsidRPr="00A22B51" w:rsidRDefault="004A6CF6" w:rsidP="00A22B51">
      <w:pPr>
        <w:spacing w:before="60" w:after="60" w:line="276" w:lineRule="auto"/>
        <w:ind w:left="426"/>
        <w:jc w:val="both"/>
        <w:rPr>
          <w:rFonts w:ascii="Arial" w:hAnsi="Arial" w:cs="Arial"/>
          <w:b/>
          <w:color w:val="000000"/>
          <w:sz w:val="22"/>
          <w:szCs w:val="22"/>
        </w:rPr>
      </w:pPr>
      <w:bookmarkStart w:id="3" w:name="_Toc69132770"/>
      <w:r w:rsidRPr="00A22B51">
        <w:rPr>
          <w:rFonts w:ascii="Arial" w:hAnsi="Arial" w:cs="Arial"/>
          <w:b/>
          <w:color w:val="000000"/>
          <w:sz w:val="22"/>
          <w:szCs w:val="22"/>
        </w:rPr>
        <w:t>Numer postępowania</w:t>
      </w:r>
      <w:bookmarkEnd w:id="3"/>
      <w:r w:rsidRPr="00A22B51">
        <w:rPr>
          <w:rFonts w:ascii="Arial" w:hAnsi="Arial" w:cs="Arial"/>
          <w:b/>
          <w:color w:val="000000"/>
          <w:sz w:val="22"/>
          <w:szCs w:val="22"/>
        </w:rPr>
        <w:t>:</w:t>
      </w:r>
    </w:p>
    <w:p w:rsidR="004A6CF6" w:rsidRPr="00A22B51" w:rsidRDefault="004A6CF6" w:rsidP="00A22B51">
      <w:pPr>
        <w:spacing w:before="60" w:after="60" w:line="276" w:lineRule="auto"/>
        <w:ind w:left="426"/>
        <w:jc w:val="both"/>
        <w:rPr>
          <w:rFonts w:ascii="Arial" w:hAnsi="Arial" w:cs="Arial"/>
          <w:b/>
          <w:sz w:val="22"/>
          <w:szCs w:val="22"/>
        </w:rPr>
      </w:pPr>
      <w:r w:rsidRPr="00A22B51">
        <w:rPr>
          <w:rFonts w:ascii="Arial" w:hAnsi="Arial" w:cs="Arial"/>
          <w:sz w:val="22"/>
          <w:szCs w:val="22"/>
        </w:rPr>
        <w:t xml:space="preserve">Postępowanie jest oznaczone numerem: </w:t>
      </w:r>
      <w:r w:rsidR="002F3768" w:rsidRPr="00A22B51">
        <w:rPr>
          <w:rFonts w:ascii="Arial" w:hAnsi="Arial" w:cs="Arial"/>
          <w:b/>
          <w:sz w:val="22"/>
          <w:szCs w:val="22"/>
        </w:rPr>
        <w:t>RIG</w:t>
      </w:r>
      <w:r w:rsidR="00BC685A">
        <w:rPr>
          <w:rFonts w:ascii="Arial" w:hAnsi="Arial" w:cs="Arial"/>
          <w:b/>
          <w:sz w:val="22"/>
          <w:szCs w:val="22"/>
        </w:rPr>
        <w:t>.</w:t>
      </w:r>
      <w:r w:rsidR="002D7817">
        <w:rPr>
          <w:rFonts w:ascii="Arial" w:hAnsi="Arial" w:cs="Arial"/>
          <w:b/>
          <w:bCs/>
          <w:sz w:val="22"/>
          <w:szCs w:val="22"/>
        </w:rPr>
        <w:t>271.130</w:t>
      </w:r>
      <w:r w:rsidR="00BC685A" w:rsidRPr="00BC685A">
        <w:rPr>
          <w:rFonts w:ascii="Arial" w:hAnsi="Arial" w:cs="Arial"/>
          <w:b/>
          <w:bCs/>
          <w:sz w:val="22"/>
          <w:szCs w:val="22"/>
        </w:rPr>
        <w:t>.2017</w:t>
      </w:r>
      <w:r w:rsidR="00F7397B" w:rsidRPr="00A22B51">
        <w:rPr>
          <w:rFonts w:ascii="Arial" w:hAnsi="Arial" w:cs="Arial"/>
          <w:b/>
          <w:sz w:val="22"/>
          <w:szCs w:val="22"/>
        </w:rPr>
        <w:t>.</w:t>
      </w:r>
    </w:p>
    <w:p w:rsidR="00D44760" w:rsidRPr="00A22B51" w:rsidRDefault="00D44760" w:rsidP="00A22B51">
      <w:pPr>
        <w:spacing w:before="60" w:after="60" w:line="276" w:lineRule="auto"/>
        <w:ind w:left="426"/>
        <w:jc w:val="both"/>
        <w:rPr>
          <w:rFonts w:ascii="Arial" w:hAnsi="Arial" w:cs="Arial"/>
          <w:b/>
          <w:sz w:val="22"/>
          <w:szCs w:val="22"/>
        </w:rPr>
      </w:pPr>
    </w:p>
    <w:p w:rsidR="004A6CF6" w:rsidRPr="00A22B51" w:rsidRDefault="004A6CF6" w:rsidP="00A22B51">
      <w:pPr>
        <w:spacing w:before="60" w:after="60" w:line="276" w:lineRule="auto"/>
        <w:ind w:left="426"/>
        <w:jc w:val="both"/>
        <w:rPr>
          <w:rFonts w:ascii="Arial" w:hAnsi="Arial" w:cs="Arial"/>
          <w:b/>
          <w:color w:val="000000"/>
          <w:sz w:val="22"/>
          <w:szCs w:val="22"/>
        </w:rPr>
      </w:pPr>
      <w:r w:rsidRPr="00A22B51">
        <w:rPr>
          <w:rFonts w:ascii="Arial" w:hAnsi="Arial" w:cs="Arial"/>
          <w:sz w:val="22"/>
          <w:szCs w:val="22"/>
        </w:rPr>
        <w:t>Wykonawcy we wszystkich kontaktach z Zamawiającym powinni powoływać się na ten znak.</w:t>
      </w:r>
    </w:p>
    <w:p w:rsidR="00C65BE0" w:rsidRPr="00A22B51" w:rsidRDefault="00C65BE0" w:rsidP="00A22B51">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A22B51">
        <w:rPr>
          <w:rFonts w:ascii="Arial" w:hAnsi="Arial" w:cs="Arial"/>
          <w:sz w:val="22"/>
          <w:szCs w:val="22"/>
          <w:highlight w:val="lightGray"/>
        </w:rPr>
        <w:t xml:space="preserve">TRYB </w:t>
      </w:r>
      <w:r w:rsidR="003077CA" w:rsidRPr="00A22B51">
        <w:rPr>
          <w:rFonts w:ascii="Arial" w:hAnsi="Arial" w:cs="Arial"/>
          <w:sz w:val="22"/>
          <w:szCs w:val="22"/>
          <w:highlight w:val="lightGray"/>
        </w:rPr>
        <w:t>UDZIELENIA ZAMÓWIENIA</w:t>
      </w:r>
      <w:bookmarkEnd w:id="4"/>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zgodnie z przepisami ustawy z dnia 29 stycznia 2004r. Prawo zamówień publicznych – </w:t>
      </w:r>
      <w:r w:rsidR="002F3768" w:rsidRPr="00A22B51">
        <w:rPr>
          <w:rFonts w:ascii="Arial" w:hAnsi="Arial" w:cs="Arial"/>
          <w:sz w:val="22"/>
          <w:szCs w:val="22"/>
        </w:rPr>
        <w:t>(Dz. U. z 201</w:t>
      </w:r>
      <w:r w:rsidR="00E14FE4">
        <w:rPr>
          <w:rFonts w:ascii="Arial" w:hAnsi="Arial" w:cs="Arial"/>
          <w:sz w:val="22"/>
          <w:szCs w:val="22"/>
        </w:rPr>
        <w:t>7</w:t>
      </w:r>
      <w:r w:rsidR="002F3768" w:rsidRPr="00A22B51">
        <w:rPr>
          <w:rFonts w:ascii="Arial" w:hAnsi="Arial" w:cs="Arial"/>
          <w:sz w:val="22"/>
          <w:szCs w:val="22"/>
        </w:rPr>
        <w:t xml:space="preserve"> r. poz. </w:t>
      </w:r>
      <w:r w:rsidR="00E14FE4">
        <w:rPr>
          <w:rFonts w:ascii="Arial" w:hAnsi="Arial" w:cs="Arial"/>
          <w:sz w:val="22"/>
          <w:szCs w:val="22"/>
        </w:rPr>
        <w:t>1579</w:t>
      </w:r>
      <w:r w:rsidR="002F3768" w:rsidRPr="00A22B51">
        <w:rPr>
          <w:rFonts w:ascii="Arial" w:hAnsi="Arial" w:cs="Arial"/>
          <w:sz w:val="22"/>
          <w:szCs w:val="22"/>
        </w:rPr>
        <w:t>)</w:t>
      </w:r>
      <w:r w:rsidRPr="00A22B51">
        <w:rPr>
          <w:rFonts w:ascii="Arial" w:hAnsi="Arial" w:cs="Arial"/>
          <w:sz w:val="22"/>
          <w:szCs w:val="22"/>
        </w:rPr>
        <w:t>, a także wydanych na jej podstawie rozporządzeń wykonawczych.</w:t>
      </w:r>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A22B51">
        <w:rPr>
          <w:rFonts w:ascii="Arial" w:hAnsi="Arial" w:cs="Arial"/>
          <w:sz w:val="22"/>
          <w:szCs w:val="22"/>
        </w:rPr>
        <w:t>art.11 ust.8 uPZP.</w:t>
      </w:r>
    </w:p>
    <w:p w:rsidR="00D632B6" w:rsidRPr="00A22B51" w:rsidRDefault="00D632B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Podstawa prawna art.10 ust.1 oraz art.39-46 uPZP.</w:t>
      </w:r>
    </w:p>
    <w:p w:rsidR="00D632B6" w:rsidRPr="00A22B51" w:rsidRDefault="00314BEA"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Ilekroć w specyfikacji istotnych warunków zamówienia (SIWZ) zastosowane jest pojęcie „ustawa” lub </w:t>
      </w:r>
      <w:r w:rsidR="00606FEA" w:rsidRPr="00A22B51">
        <w:rPr>
          <w:rFonts w:ascii="Arial" w:hAnsi="Arial" w:cs="Arial"/>
          <w:sz w:val="22"/>
          <w:szCs w:val="22"/>
        </w:rPr>
        <w:t xml:space="preserve">uPZP bez bliższego </w:t>
      </w:r>
      <w:r w:rsidR="000D58B3" w:rsidRPr="00A22B51">
        <w:rPr>
          <w:rFonts w:ascii="Arial" w:hAnsi="Arial" w:cs="Arial"/>
          <w:sz w:val="22"/>
          <w:szCs w:val="22"/>
        </w:rPr>
        <w:t>określenia, o jaką</w:t>
      </w:r>
      <w:r w:rsidRPr="00A22B51">
        <w:rPr>
          <w:rFonts w:ascii="Arial" w:hAnsi="Arial" w:cs="Arial"/>
          <w:sz w:val="22"/>
          <w:szCs w:val="22"/>
        </w:rPr>
        <w:t xml:space="preserve"> ustawę chodzi, dotyczy ono ustawy </w:t>
      </w:r>
      <w:r w:rsidR="00435B6D" w:rsidRPr="00A22B51">
        <w:rPr>
          <w:rFonts w:ascii="Arial" w:hAnsi="Arial" w:cs="Arial"/>
          <w:sz w:val="22"/>
          <w:szCs w:val="22"/>
        </w:rPr>
        <w:br/>
      </w:r>
      <w:r w:rsidRPr="00A22B51">
        <w:rPr>
          <w:rFonts w:ascii="Arial" w:hAnsi="Arial" w:cs="Arial"/>
          <w:sz w:val="22"/>
          <w:szCs w:val="22"/>
        </w:rPr>
        <w:t>z dnia 29 stycznia 2004r Prawo zamówień publicznych, (</w:t>
      </w:r>
      <w:r w:rsidR="002F3768" w:rsidRPr="00A22B51">
        <w:rPr>
          <w:rFonts w:ascii="Arial" w:hAnsi="Arial" w:cs="Arial"/>
          <w:sz w:val="22"/>
          <w:szCs w:val="22"/>
        </w:rPr>
        <w:t>Dz. U. z 201</w:t>
      </w:r>
      <w:r w:rsidR="00E14FE4">
        <w:rPr>
          <w:rFonts w:ascii="Arial" w:hAnsi="Arial" w:cs="Arial"/>
          <w:sz w:val="22"/>
          <w:szCs w:val="22"/>
        </w:rPr>
        <w:t>7 r. poz. 1579</w:t>
      </w:r>
      <w:r w:rsidR="008D1F07">
        <w:rPr>
          <w:rFonts w:ascii="Arial" w:hAnsi="Arial" w:cs="Arial"/>
          <w:sz w:val="22"/>
          <w:szCs w:val="22"/>
        </w:rPr>
        <w:t>)</w:t>
      </w:r>
      <w:r w:rsidR="002F3768" w:rsidRPr="00A22B51">
        <w:rPr>
          <w:rFonts w:ascii="Arial" w:hAnsi="Arial" w:cs="Arial"/>
          <w:sz w:val="22"/>
          <w:szCs w:val="22"/>
        </w:rPr>
        <w:t>.</w:t>
      </w:r>
    </w:p>
    <w:p w:rsidR="004865EB" w:rsidRPr="00A22B51" w:rsidRDefault="004865EB"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W sprawach nieuregulowanych w SIWZ stosuje się przepisy się ustawy.</w:t>
      </w:r>
    </w:p>
    <w:p w:rsidR="00011996" w:rsidRPr="00A22B51" w:rsidRDefault="0001199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jest prowadzone z udziałem Komisji Przetargowej. </w:t>
      </w:r>
    </w:p>
    <w:p w:rsidR="00E51CBC" w:rsidRPr="00A22B51" w:rsidRDefault="00E51CBC" w:rsidP="00A22B51">
      <w:pPr>
        <w:pStyle w:val="Akapitzlist"/>
        <w:numPr>
          <w:ilvl w:val="1"/>
          <w:numId w:val="3"/>
        </w:numPr>
        <w:spacing w:line="276" w:lineRule="auto"/>
        <w:ind w:left="284" w:hanging="568"/>
        <w:jc w:val="both"/>
        <w:rPr>
          <w:rFonts w:ascii="Arial" w:hAnsi="Arial" w:cs="Arial"/>
          <w:sz w:val="22"/>
          <w:szCs w:val="22"/>
        </w:rPr>
      </w:pPr>
      <w:r w:rsidRPr="00A22B51">
        <w:rPr>
          <w:rFonts w:ascii="Arial" w:hAnsi="Arial" w:cs="Arial"/>
          <w:sz w:val="22"/>
          <w:szCs w:val="22"/>
        </w:rPr>
        <w:t>Miejsce publikacji ogłoszenia o przetargu:</w:t>
      </w:r>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Biuletyn Zamówień Publicznych</w:t>
      </w:r>
    </w:p>
    <w:p w:rsidR="00E51CBC" w:rsidRPr="00A22B51" w:rsidRDefault="007D4589" w:rsidP="00A22B51">
      <w:pPr>
        <w:spacing w:line="276" w:lineRule="auto"/>
        <w:ind w:left="284"/>
        <w:jc w:val="both"/>
        <w:rPr>
          <w:rFonts w:ascii="Arial" w:hAnsi="Arial" w:cs="Arial"/>
          <w:sz w:val="22"/>
          <w:szCs w:val="22"/>
        </w:rPr>
      </w:pPr>
      <w:r w:rsidRPr="00A22B51">
        <w:rPr>
          <w:rFonts w:ascii="Arial" w:hAnsi="Arial" w:cs="Arial"/>
          <w:sz w:val="22"/>
          <w:szCs w:val="22"/>
        </w:rPr>
        <w:t xml:space="preserve">- </w:t>
      </w:r>
      <w:r w:rsidR="00E51CBC" w:rsidRPr="00A22B51">
        <w:rPr>
          <w:rFonts w:ascii="Arial" w:hAnsi="Arial" w:cs="Arial"/>
          <w:sz w:val="22"/>
          <w:szCs w:val="22"/>
        </w:rPr>
        <w:t xml:space="preserve">strona internetowa Zamawiającego – </w:t>
      </w:r>
      <w:hyperlink r:id="rId9" w:history="1">
        <w:r w:rsidR="00E51CBC" w:rsidRPr="00A22B51">
          <w:rPr>
            <w:rStyle w:val="Hipercze"/>
            <w:rFonts w:ascii="Arial" w:hAnsi="Arial" w:cs="Arial"/>
            <w:sz w:val="22"/>
            <w:szCs w:val="22"/>
          </w:rPr>
          <w:t>http://ug.swieszyno.ibip.pl</w:t>
        </w:r>
      </w:hyperlink>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tablica ogłoszeń Zamawiającego.</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Rozliczenia będą odbywały się tylko w złotych polskich.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 xml:space="preserve">Zamawiający </w:t>
      </w:r>
      <w:r w:rsidR="00C1032C" w:rsidRPr="00A22B51">
        <w:rPr>
          <w:rFonts w:ascii="Arial" w:hAnsi="Arial" w:cs="Arial"/>
          <w:sz w:val="22"/>
          <w:szCs w:val="22"/>
        </w:rPr>
        <w:t>dopuszcza możliwość</w:t>
      </w:r>
      <w:r w:rsidRPr="00A22B51">
        <w:rPr>
          <w:rFonts w:ascii="Arial" w:hAnsi="Arial" w:cs="Arial"/>
          <w:sz w:val="22"/>
          <w:szCs w:val="22"/>
        </w:rPr>
        <w:t xml:space="preserve"> składania ofert częściowych.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Zamawiający nie zawrze umowy ramowej.</w:t>
      </w:r>
    </w:p>
    <w:p w:rsidR="002F3768" w:rsidRPr="00A22B51" w:rsidRDefault="002F3768"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Postępowanie nie dotyczy dynamicznego systemu zakupów</w:t>
      </w:r>
    </w:p>
    <w:p w:rsidR="00990DD4" w:rsidRPr="008F772C" w:rsidRDefault="0033474E"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8F772C">
        <w:rPr>
          <w:rFonts w:ascii="Arial" w:hAnsi="Arial" w:cs="Arial"/>
          <w:sz w:val="22"/>
          <w:szCs w:val="22"/>
        </w:rPr>
        <w:lastRenderedPageBreak/>
        <w:t>Zamawiający przewiduje udzieleni</w:t>
      </w:r>
      <w:r w:rsidR="001775F9" w:rsidRPr="008F772C">
        <w:rPr>
          <w:rFonts w:ascii="Arial" w:hAnsi="Arial" w:cs="Arial"/>
          <w:sz w:val="22"/>
          <w:szCs w:val="22"/>
        </w:rPr>
        <w:t>e</w:t>
      </w:r>
      <w:r w:rsidR="00B529BF" w:rsidRPr="008F772C">
        <w:rPr>
          <w:rFonts w:ascii="Arial" w:hAnsi="Arial" w:cs="Arial"/>
          <w:sz w:val="22"/>
          <w:szCs w:val="22"/>
        </w:rPr>
        <w:t xml:space="preserve"> </w:t>
      </w:r>
      <w:r w:rsidR="0050011B" w:rsidRPr="008F772C">
        <w:rPr>
          <w:rFonts w:ascii="Arial" w:hAnsi="Arial" w:cs="Arial"/>
          <w:sz w:val="22"/>
          <w:szCs w:val="22"/>
        </w:rPr>
        <w:t xml:space="preserve">w okresie 3 lat od dnia udzielenia zamówienia podstawowego udzielenie </w:t>
      </w:r>
      <w:r w:rsidRPr="008F772C">
        <w:rPr>
          <w:rFonts w:ascii="Arial" w:hAnsi="Arial" w:cs="Arial"/>
          <w:sz w:val="22"/>
          <w:szCs w:val="22"/>
        </w:rPr>
        <w:t xml:space="preserve">zamówienia polegającego na powtórzeniu </w:t>
      </w:r>
      <w:r w:rsidR="001775F9" w:rsidRPr="008F772C">
        <w:rPr>
          <w:rFonts w:ascii="Arial" w:hAnsi="Arial" w:cs="Arial"/>
          <w:sz w:val="22"/>
          <w:szCs w:val="22"/>
        </w:rPr>
        <w:t>podobnych usług</w:t>
      </w:r>
      <w:r w:rsidR="0050011B" w:rsidRPr="008F772C">
        <w:rPr>
          <w:rFonts w:ascii="Arial" w:hAnsi="Arial" w:cs="Arial"/>
          <w:sz w:val="22"/>
          <w:szCs w:val="22"/>
        </w:rPr>
        <w:t xml:space="preserve"> lub robót budowlanych</w:t>
      </w:r>
      <w:r w:rsidR="001775F9" w:rsidRPr="008F772C">
        <w:rPr>
          <w:rFonts w:ascii="Arial" w:hAnsi="Arial" w:cs="Arial"/>
          <w:sz w:val="22"/>
          <w:szCs w:val="22"/>
        </w:rPr>
        <w:t>.</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dopuszcza możliwości składania ofert wariantowych.</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aukcji elektronicznej.</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zwrotu kosztów udziału w postępowaniu.</w:t>
      </w:r>
    </w:p>
    <w:p w:rsidR="000D0549" w:rsidRPr="00A22B51" w:rsidRDefault="000D0549" w:rsidP="00A22B51">
      <w:pPr>
        <w:pStyle w:val="Akapitzlist"/>
        <w:tabs>
          <w:tab w:val="left" w:pos="426"/>
        </w:tabs>
        <w:spacing w:after="120" w:line="276" w:lineRule="auto"/>
        <w:ind w:left="426"/>
        <w:jc w:val="both"/>
        <w:rPr>
          <w:rFonts w:ascii="Arial" w:hAnsi="Arial" w:cs="Arial"/>
          <w:sz w:val="22"/>
          <w:szCs w:val="22"/>
        </w:rPr>
      </w:pPr>
    </w:p>
    <w:p w:rsidR="00C65BE0" w:rsidRDefault="00D030BE" w:rsidP="00A22B51">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A22B51">
        <w:rPr>
          <w:rFonts w:ascii="Arial" w:hAnsi="Arial" w:cs="Arial"/>
          <w:sz w:val="22"/>
          <w:szCs w:val="22"/>
          <w:highlight w:val="lightGray"/>
        </w:rPr>
        <w:t xml:space="preserve">OPIS </w:t>
      </w:r>
      <w:r w:rsidR="00C65BE0" w:rsidRPr="00A22B51">
        <w:rPr>
          <w:rFonts w:ascii="Arial" w:hAnsi="Arial" w:cs="Arial"/>
          <w:sz w:val="22"/>
          <w:szCs w:val="22"/>
          <w:highlight w:val="lightGray"/>
        </w:rPr>
        <w:t>PRZEDMIOT</w:t>
      </w:r>
      <w:r w:rsidRPr="00A22B51">
        <w:rPr>
          <w:rFonts w:ascii="Arial" w:hAnsi="Arial" w:cs="Arial"/>
          <w:sz w:val="22"/>
          <w:szCs w:val="22"/>
          <w:highlight w:val="lightGray"/>
        </w:rPr>
        <w:t>U</w:t>
      </w:r>
      <w:r w:rsidR="00C65BE0" w:rsidRPr="00A22B51">
        <w:rPr>
          <w:rFonts w:ascii="Arial" w:hAnsi="Arial" w:cs="Arial"/>
          <w:sz w:val="22"/>
          <w:szCs w:val="22"/>
          <w:highlight w:val="lightGray"/>
        </w:rPr>
        <w:t xml:space="preserve"> ZAMÓWIENIA</w:t>
      </w:r>
      <w:bookmarkEnd w:id="5"/>
    </w:p>
    <w:p w:rsidR="008F772C" w:rsidRPr="008F772C" w:rsidRDefault="008F772C" w:rsidP="008F772C">
      <w:pPr>
        <w:rPr>
          <w:highlight w:val="lightGray"/>
        </w:rPr>
      </w:pPr>
    </w:p>
    <w:p w:rsidR="00184829" w:rsidRPr="00A22B51" w:rsidRDefault="00184829" w:rsidP="00A22B51">
      <w:pPr>
        <w:pStyle w:val="Akapitzlist"/>
        <w:numPr>
          <w:ilvl w:val="1"/>
          <w:numId w:val="5"/>
        </w:numPr>
        <w:spacing w:line="276" w:lineRule="auto"/>
        <w:ind w:left="426" w:hanging="426"/>
        <w:jc w:val="both"/>
        <w:rPr>
          <w:rFonts w:ascii="Arial" w:hAnsi="Arial" w:cs="Arial"/>
          <w:sz w:val="22"/>
          <w:szCs w:val="22"/>
        </w:rPr>
      </w:pPr>
      <w:r w:rsidRPr="00A22B51">
        <w:rPr>
          <w:rFonts w:ascii="Arial" w:hAnsi="Arial" w:cs="Arial"/>
          <w:sz w:val="22"/>
          <w:szCs w:val="22"/>
        </w:rPr>
        <w:t>Nazwa nadana zamówieniu:</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val="de-DE" w:eastAsia="ja-JP" w:bidi="fa-IR"/>
        </w:rPr>
        <w:t xml:space="preserve">„Budowa infrastruktury turystycznej Szlaku Elektrowni Wodnych wraz </w:t>
      </w:r>
      <w:r w:rsidR="003C4568" w:rsidRPr="00A22B51">
        <w:rPr>
          <w:rFonts w:ascii="Arial" w:eastAsia="Andale Sans UI" w:hAnsi="Arial" w:cs="Arial"/>
          <w:b/>
          <w:color w:val="00000A"/>
          <w:sz w:val="22"/>
          <w:szCs w:val="22"/>
          <w:lang w:val="de-DE" w:eastAsia="ja-JP" w:bidi="fa-IR"/>
        </w:rPr>
        <w:t xml:space="preserve">z </w:t>
      </w:r>
      <w:r w:rsidRPr="00A22B51">
        <w:rPr>
          <w:rFonts w:ascii="Arial" w:eastAsia="Andale Sans UI" w:hAnsi="Arial" w:cs="Arial"/>
          <w:b/>
          <w:color w:val="00000A"/>
          <w:sz w:val="22"/>
          <w:szCs w:val="22"/>
          <w:lang w:val="de-DE" w:eastAsia="ja-JP" w:bidi="fa-IR"/>
        </w:rPr>
        <w:t>oznakowaniem turystycznym szlaku na terenie gminy Świeszyno”.</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p>
    <w:p w:rsidR="00F02D49" w:rsidRPr="00A22B51" w:rsidRDefault="00D7227C" w:rsidP="00D7227C">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 xml:space="preserve">3.2. </w:t>
      </w:r>
      <w:r w:rsidR="00F02D49" w:rsidRPr="00A22B51">
        <w:rPr>
          <w:rFonts w:ascii="Arial" w:hAnsi="Arial" w:cs="Arial"/>
          <w:color w:val="00000A"/>
          <w:sz w:val="22"/>
          <w:szCs w:val="22"/>
        </w:rPr>
        <w:t>Kody CPV:</w:t>
      </w:r>
    </w:p>
    <w:p w:rsidR="002D7817" w:rsidRPr="001A655E" w:rsidRDefault="002D7817" w:rsidP="00D7227C">
      <w:pPr>
        <w:suppressAutoHyphens/>
        <w:autoSpaceDE w:val="0"/>
        <w:spacing w:line="276" w:lineRule="auto"/>
        <w:ind w:left="426"/>
        <w:jc w:val="both"/>
        <w:rPr>
          <w:rFonts w:ascii="Arial" w:hAnsi="Arial" w:cs="Arial"/>
          <w:bCs/>
          <w:sz w:val="22"/>
          <w:szCs w:val="22"/>
          <w:lang w:eastAsia="ar-SA"/>
        </w:rPr>
      </w:pPr>
      <w:r w:rsidRPr="001A655E">
        <w:rPr>
          <w:rFonts w:ascii="Arial" w:hAnsi="Arial" w:cs="Arial"/>
          <w:bCs/>
          <w:sz w:val="22"/>
          <w:szCs w:val="22"/>
          <w:lang w:eastAsia="ar-SA"/>
        </w:rPr>
        <w:t>45.2</w:t>
      </w:r>
      <w:r>
        <w:rPr>
          <w:rFonts w:ascii="Arial" w:hAnsi="Arial" w:cs="Arial"/>
          <w:bCs/>
          <w:sz w:val="22"/>
          <w:szCs w:val="22"/>
          <w:lang w:eastAsia="ar-SA"/>
        </w:rPr>
        <w:t>0</w:t>
      </w:r>
      <w:r w:rsidRPr="001A655E">
        <w:rPr>
          <w:rFonts w:ascii="Arial" w:hAnsi="Arial" w:cs="Arial"/>
          <w:bCs/>
          <w:sz w:val="22"/>
          <w:szCs w:val="22"/>
          <w:lang w:eastAsia="ar-SA"/>
        </w:rPr>
        <w:t>.00.00-</w:t>
      </w:r>
      <w:r>
        <w:rPr>
          <w:rFonts w:ascii="Arial" w:hAnsi="Arial" w:cs="Arial"/>
          <w:bCs/>
          <w:sz w:val="22"/>
          <w:szCs w:val="22"/>
          <w:lang w:eastAsia="ar-SA"/>
        </w:rPr>
        <w:t>9</w:t>
      </w:r>
      <w:r w:rsidRPr="001A655E">
        <w:rPr>
          <w:rFonts w:ascii="Arial" w:hAnsi="Arial" w:cs="Arial"/>
          <w:bCs/>
          <w:sz w:val="22"/>
          <w:szCs w:val="22"/>
          <w:lang w:eastAsia="ar-SA"/>
        </w:rPr>
        <w:t xml:space="preserve"> </w:t>
      </w:r>
      <w:r>
        <w:rPr>
          <w:rFonts w:ascii="Arial" w:hAnsi="Arial" w:cs="Arial"/>
          <w:bCs/>
          <w:sz w:val="22"/>
          <w:szCs w:val="22"/>
          <w:lang w:eastAsia="ar-SA"/>
        </w:rPr>
        <w:t>Roboty w zakresie wznoszenia kompletnych obiektów budowlanych lub ich części oraz roboty w zakresie inżynierii lądowej i wodnej</w:t>
      </w:r>
    </w:p>
    <w:p w:rsidR="002D7817" w:rsidRDefault="002D7817" w:rsidP="00D7227C">
      <w:pPr>
        <w:suppressAutoHyphens/>
        <w:autoSpaceDE w:val="0"/>
        <w:spacing w:line="276" w:lineRule="auto"/>
        <w:ind w:left="426"/>
        <w:jc w:val="both"/>
        <w:rPr>
          <w:rFonts w:ascii="Arial" w:hAnsi="Arial" w:cs="Arial"/>
          <w:bCs/>
          <w:sz w:val="22"/>
          <w:szCs w:val="22"/>
          <w:lang w:eastAsia="ar-SA"/>
        </w:rPr>
      </w:pPr>
      <w:r>
        <w:rPr>
          <w:rFonts w:ascii="Arial" w:hAnsi="Arial" w:cs="Arial"/>
          <w:bCs/>
          <w:sz w:val="22"/>
          <w:szCs w:val="22"/>
          <w:lang w:eastAsia="ar-SA"/>
        </w:rPr>
        <w:t>45.11.12.00-0 Roboty w zakresie przygotowania terenu pod budowę i roboty ziemne</w:t>
      </w:r>
    </w:p>
    <w:p w:rsidR="002D7817" w:rsidRPr="001A655E" w:rsidRDefault="002D7817" w:rsidP="00D7227C">
      <w:pPr>
        <w:suppressAutoHyphens/>
        <w:autoSpaceDE w:val="0"/>
        <w:spacing w:line="276" w:lineRule="auto"/>
        <w:ind w:left="426"/>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p w:rsidR="00F7397B" w:rsidRDefault="00D7227C" w:rsidP="00D7227C">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3.3. Zakres zamówienia:</w:t>
      </w:r>
    </w:p>
    <w:p w:rsidR="00D7227C" w:rsidRPr="00F64BF3" w:rsidRDefault="00D7227C" w:rsidP="00D7227C">
      <w:pPr>
        <w:tabs>
          <w:tab w:val="left" w:pos="567"/>
        </w:tabs>
        <w:spacing w:line="276" w:lineRule="auto"/>
        <w:ind w:left="426"/>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D7227C" w:rsidRDefault="00D7227C" w:rsidP="00E52F2A">
      <w:pPr>
        <w:widowControl w:val="0"/>
        <w:suppressAutoHyphens/>
        <w:overflowPunct w:val="0"/>
        <w:spacing w:line="276" w:lineRule="auto"/>
        <w:ind w:left="426"/>
        <w:jc w:val="both"/>
        <w:textAlignment w:val="baseline"/>
        <w:rPr>
          <w:rFonts w:ascii="Arial" w:hAnsi="Arial" w:cs="Arial"/>
          <w:color w:val="00000A"/>
          <w:sz w:val="22"/>
          <w:szCs w:val="22"/>
        </w:rPr>
      </w:pPr>
      <w:bookmarkStart w:id="6" w:name="_Hlk491927325"/>
      <w:r>
        <w:rPr>
          <w:rFonts w:ascii="Arial" w:hAnsi="Arial" w:cs="Arial"/>
          <w:color w:val="00000A"/>
          <w:sz w:val="22"/>
          <w:szCs w:val="22"/>
        </w:rPr>
        <w:t xml:space="preserve">Część 1: </w:t>
      </w:r>
      <w:bookmarkStart w:id="7" w:name="_Hlk491865721"/>
      <w:r w:rsidR="00B71A4D">
        <w:rPr>
          <w:rFonts w:ascii="Arial" w:hAnsi="Arial" w:cs="Arial"/>
          <w:color w:val="00000A"/>
          <w:sz w:val="22"/>
          <w:szCs w:val="22"/>
        </w:rPr>
        <w:t>„</w:t>
      </w:r>
      <w:r>
        <w:rPr>
          <w:rFonts w:ascii="Arial" w:hAnsi="Arial" w:cs="Arial"/>
          <w:color w:val="00000A"/>
          <w:sz w:val="22"/>
          <w:szCs w:val="22"/>
        </w:rPr>
        <w:t xml:space="preserve">Zagospodarowanie terenu </w:t>
      </w:r>
      <w:bookmarkStart w:id="8" w:name="_Hlk491866894"/>
      <w:r>
        <w:rPr>
          <w:rFonts w:ascii="Arial" w:hAnsi="Arial" w:cs="Arial"/>
          <w:color w:val="00000A"/>
          <w:sz w:val="22"/>
          <w:szCs w:val="22"/>
        </w:rPr>
        <w:t xml:space="preserve">miejsca postoju </w:t>
      </w:r>
      <w:bookmarkEnd w:id="8"/>
      <w:r>
        <w:rPr>
          <w:rFonts w:ascii="Arial" w:hAnsi="Arial" w:cs="Arial"/>
          <w:color w:val="00000A"/>
          <w:sz w:val="22"/>
          <w:szCs w:val="22"/>
        </w:rPr>
        <w:t>MP-1</w:t>
      </w:r>
      <w:bookmarkEnd w:id="7"/>
      <w:r w:rsidR="00B71A4D">
        <w:rPr>
          <w:rFonts w:ascii="Arial" w:hAnsi="Arial" w:cs="Arial"/>
          <w:color w:val="00000A"/>
          <w:sz w:val="22"/>
          <w:szCs w:val="22"/>
        </w:rPr>
        <w:t>”</w:t>
      </w:r>
      <w:r w:rsidR="009E7903">
        <w:rPr>
          <w:rFonts w:ascii="Arial" w:hAnsi="Arial" w:cs="Arial"/>
          <w:color w:val="00000A"/>
          <w:sz w:val="22"/>
          <w:szCs w:val="22"/>
        </w:rPr>
        <w:t>.</w:t>
      </w:r>
    </w:p>
    <w:p w:rsidR="00D7227C" w:rsidRDefault="00D7227C" w:rsidP="00E52F2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2: </w:t>
      </w:r>
      <w:r w:rsidR="00B71A4D">
        <w:rPr>
          <w:rFonts w:ascii="Arial" w:hAnsi="Arial" w:cs="Arial"/>
          <w:color w:val="00000A"/>
          <w:sz w:val="22"/>
          <w:szCs w:val="22"/>
        </w:rPr>
        <w:t>„</w:t>
      </w:r>
      <w:r>
        <w:rPr>
          <w:rFonts w:ascii="Arial" w:hAnsi="Arial" w:cs="Arial"/>
          <w:color w:val="00000A"/>
          <w:sz w:val="22"/>
          <w:szCs w:val="22"/>
        </w:rPr>
        <w:t>Zagospodarowanie terenu miejsca postoju MP-</w:t>
      </w:r>
      <w:r w:rsidR="00BF2E77">
        <w:rPr>
          <w:rFonts w:ascii="Arial" w:hAnsi="Arial" w:cs="Arial"/>
          <w:color w:val="00000A"/>
          <w:sz w:val="22"/>
          <w:szCs w:val="22"/>
        </w:rPr>
        <w:t>2</w:t>
      </w:r>
      <w:r w:rsidR="00B71A4D">
        <w:rPr>
          <w:rFonts w:ascii="Arial" w:hAnsi="Arial" w:cs="Arial"/>
          <w:color w:val="00000A"/>
          <w:sz w:val="22"/>
          <w:szCs w:val="22"/>
        </w:rPr>
        <w:t>”</w:t>
      </w:r>
      <w:r w:rsidR="009E7903">
        <w:rPr>
          <w:rFonts w:ascii="Arial" w:hAnsi="Arial" w:cs="Arial"/>
          <w:color w:val="00000A"/>
          <w:sz w:val="22"/>
          <w:szCs w:val="22"/>
        </w:rPr>
        <w:t>.</w:t>
      </w:r>
    </w:p>
    <w:p w:rsidR="00BF2E77" w:rsidRDefault="00BF2E77" w:rsidP="00E52F2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3: </w:t>
      </w:r>
      <w:r w:rsidR="00B71A4D">
        <w:rPr>
          <w:rFonts w:ascii="Arial" w:hAnsi="Arial" w:cs="Arial"/>
          <w:color w:val="00000A"/>
          <w:sz w:val="22"/>
          <w:szCs w:val="22"/>
        </w:rPr>
        <w:t>„</w:t>
      </w:r>
      <w:r>
        <w:rPr>
          <w:rFonts w:ascii="Arial" w:hAnsi="Arial" w:cs="Arial"/>
          <w:color w:val="00000A"/>
          <w:sz w:val="22"/>
          <w:szCs w:val="22"/>
        </w:rPr>
        <w:t>Zagospodarowanie terenu miejsca postoju i wypoczynku MPW-3</w:t>
      </w:r>
      <w:r w:rsidR="00C828DA">
        <w:rPr>
          <w:rFonts w:ascii="Arial" w:hAnsi="Arial" w:cs="Arial"/>
          <w:color w:val="00000A"/>
          <w:sz w:val="22"/>
          <w:szCs w:val="22"/>
        </w:rPr>
        <w:t>, Oznakowanie szlaku</w:t>
      </w:r>
      <w:r w:rsidR="00B71A4D">
        <w:rPr>
          <w:rFonts w:ascii="Arial" w:hAnsi="Arial" w:cs="Arial"/>
          <w:color w:val="00000A"/>
          <w:sz w:val="22"/>
          <w:szCs w:val="22"/>
        </w:rPr>
        <w:t>”</w:t>
      </w:r>
      <w:r w:rsidR="009E7903">
        <w:rPr>
          <w:rFonts w:ascii="Arial" w:hAnsi="Arial" w:cs="Arial"/>
          <w:color w:val="00000A"/>
          <w:sz w:val="22"/>
          <w:szCs w:val="22"/>
        </w:rPr>
        <w:t>.</w:t>
      </w:r>
    </w:p>
    <w:p w:rsidR="00BF2E77" w:rsidRDefault="00BF2E77" w:rsidP="00E52F2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4: </w:t>
      </w:r>
      <w:r w:rsidR="00B71A4D">
        <w:rPr>
          <w:rFonts w:ascii="Arial" w:hAnsi="Arial" w:cs="Arial"/>
          <w:color w:val="00000A"/>
          <w:sz w:val="22"/>
          <w:szCs w:val="22"/>
        </w:rPr>
        <w:t>„</w:t>
      </w:r>
      <w:r>
        <w:rPr>
          <w:rFonts w:ascii="Arial" w:hAnsi="Arial" w:cs="Arial"/>
          <w:color w:val="00000A"/>
          <w:sz w:val="22"/>
          <w:szCs w:val="22"/>
        </w:rPr>
        <w:t>Zagospodarowanie terenu miejsca postoju MP-4</w:t>
      </w:r>
      <w:r w:rsidR="00B71A4D">
        <w:rPr>
          <w:rFonts w:ascii="Arial" w:hAnsi="Arial" w:cs="Arial"/>
          <w:color w:val="00000A"/>
          <w:sz w:val="22"/>
          <w:szCs w:val="22"/>
        </w:rPr>
        <w:t>”</w:t>
      </w:r>
      <w:r w:rsidR="009E7903">
        <w:rPr>
          <w:rFonts w:ascii="Arial" w:hAnsi="Arial" w:cs="Arial"/>
          <w:color w:val="00000A"/>
          <w:sz w:val="22"/>
          <w:szCs w:val="22"/>
        </w:rPr>
        <w:t>.</w:t>
      </w:r>
    </w:p>
    <w:p w:rsidR="00BF2E77" w:rsidRDefault="00BF2E77" w:rsidP="00C828DA">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Część 5: </w:t>
      </w:r>
      <w:r w:rsidR="00B71A4D">
        <w:rPr>
          <w:rFonts w:ascii="Arial" w:hAnsi="Arial" w:cs="Arial"/>
          <w:color w:val="00000A"/>
          <w:sz w:val="22"/>
          <w:szCs w:val="22"/>
        </w:rPr>
        <w:t>„</w:t>
      </w:r>
      <w:r>
        <w:rPr>
          <w:rFonts w:ascii="Arial" w:hAnsi="Arial" w:cs="Arial"/>
          <w:color w:val="00000A"/>
          <w:sz w:val="22"/>
          <w:szCs w:val="22"/>
        </w:rPr>
        <w:t>Zagospodarowanie terenu miejsca postoju MP-5</w:t>
      </w:r>
      <w:r w:rsidR="00B71A4D">
        <w:rPr>
          <w:rFonts w:ascii="Arial" w:hAnsi="Arial" w:cs="Arial"/>
          <w:color w:val="00000A"/>
          <w:sz w:val="22"/>
          <w:szCs w:val="22"/>
        </w:rPr>
        <w:t>”</w:t>
      </w:r>
      <w:r w:rsidR="009E7903">
        <w:rPr>
          <w:rFonts w:ascii="Arial" w:hAnsi="Arial" w:cs="Arial"/>
          <w:color w:val="00000A"/>
          <w:sz w:val="22"/>
          <w:szCs w:val="22"/>
        </w:rPr>
        <w:t>.</w:t>
      </w:r>
    </w:p>
    <w:bookmarkEnd w:id="6"/>
    <w:p w:rsidR="00F02D49" w:rsidRPr="00A41CE9" w:rsidRDefault="00F02D49" w:rsidP="00A41CE9">
      <w:pPr>
        <w:pStyle w:val="Akapitzlist"/>
        <w:widowControl w:val="0"/>
        <w:numPr>
          <w:ilvl w:val="1"/>
          <w:numId w:val="105"/>
        </w:numPr>
        <w:suppressAutoHyphens/>
        <w:overflowPunct w:val="0"/>
        <w:spacing w:line="276" w:lineRule="auto"/>
        <w:ind w:left="426" w:hanging="426"/>
        <w:jc w:val="both"/>
        <w:textAlignment w:val="baseline"/>
        <w:rPr>
          <w:rFonts w:ascii="Arial" w:hAnsi="Arial" w:cs="Arial"/>
          <w:color w:val="00000A"/>
          <w:sz w:val="22"/>
          <w:szCs w:val="22"/>
        </w:rPr>
      </w:pPr>
      <w:r w:rsidRPr="00A41CE9">
        <w:rPr>
          <w:rFonts w:ascii="Arial" w:hAnsi="Arial" w:cs="Arial"/>
          <w:color w:val="00000A"/>
          <w:sz w:val="22"/>
          <w:szCs w:val="22"/>
        </w:rPr>
        <w:t>Miejsce realizacji:</w:t>
      </w:r>
      <w:r w:rsidR="00FB29D6" w:rsidRPr="00A41CE9">
        <w:rPr>
          <w:rFonts w:ascii="Arial" w:hAnsi="Arial" w:cs="Arial"/>
          <w:color w:val="00000A"/>
          <w:sz w:val="22"/>
          <w:szCs w:val="22"/>
        </w:rPr>
        <w:t xml:space="preserve"> </w:t>
      </w:r>
    </w:p>
    <w:p w:rsidR="00BF2E77" w:rsidRPr="00BF2E77" w:rsidRDefault="00BF2E77" w:rsidP="00A22B51">
      <w:pPr>
        <w:autoSpaceDE w:val="0"/>
        <w:autoSpaceDN w:val="0"/>
        <w:adjustRightInd w:val="0"/>
        <w:spacing w:line="276" w:lineRule="auto"/>
        <w:ind w:left="426"/>
        <w:rPr>
          <w:rFonts w:ascii="Arial" w:hAnsi="Arial" w:cs="Arial"/>
          <w:sz w:val="22"/>
          <w:szCs w:val="22"/>
        </w:rPr>
      </w:pPr>
      <w:bookmarkStart w:id="9" w:name="__DdeLink__1988_1755923006"/>
      <w:bookmarkEnd w:id="9"/>
      <w:r w:rsidRPr="00BF2E77">
        <w:rPr>
          <w:rFonts w:ascii="Arial" w:hAnsi="Arial" w:cs="Arial"/>
          <w:sz w:val="22"/>
          <w:szCs w:val="22"/>
        </w:rPr>
        <w:t>Część nr 1: Działka nr 232 obręb Zegrze Pomorskie</w:t>
      </w:r>
    </w:p>
    <w:p w:rsidR="00BF2E77" w:rsidRPr="00BF2E77" w:rsidRDefault="00BF2E77" w:rsidP="00A22B51">
      <w:pPr>
        <w:autoSpaceDE w:val="0"/>
        <w:autoSpaceDN w:val="0"/>
        <w:adjustRightInd w:val="0"/>
        <w:spacing w:line="276" w:lineRule="auto"/>
        <w:ind w:left="426"/>
        <w:rPr>
          <w:rFonts w:ascii="Arial" w:hAnsi="Arial" w:cs="Arial"/>
          <w:sz w:val="22"/>
          <w:szCs w:val="22"/>
        </w:rPr>
      </w:pPr>
      <w:r w:rsidRPr="00BF2E77">
        <w:rPr>
          <w:rFonts w:ascii="Arial" w:hAnsi="Arial" w:cs="Arial"/>
          <w:sz w:val="22"/>
          <w:szCs w:val="22"/>
        </w:rPr>
        <w:t>Część nr 2: Działka nr 239 obręb Niedalino</w:t>
      </w:r>
    </w:p>
    <w:p w:rsidR="00BF2E77" w:rsidRPr="00BF2E77" w:rsidRDefault="00BF2E77" w:rsidP="00A22B51">
      <w:pPr>
        <w:autoSpaceDE w:val="0"/>
        <w:autoSpaceDN w:val="0"/>
        <w:adjustRightInd w:val="0"/>
        <w:spacing w:line="276" w:lineRule="auto"/>
        <w:ind w:left="426"/>
        <w:rPr>
          <w:rFonts w:ascii="Arial" w:hAnsi="Arial" w:cs="Arial"/>
          <w:sz w:val="22"/>
          <w:szCs w:val="22"/>
        </w:rPr>
      </w:pPr>
      <w:r w:rsidRPr="00BF2E77">
        <w:rPr>
          <w:rFonts w:ascii="Arial" w:hAnsi="Arial" w:cs="Arial"/>
          <w:sz w:val="22"/>
          <w:szCs w:val="22"/>
        </w:rPr>
        <w:t>Część nr 3: Działka nr 151/2 i 89/1 obręb Niedalino</w:t>
      </w:r>
      <w:r w:rsidR="00C828DA">
        <w:rPr>
          <w:rFonts w:ascii="Arial" w:hAnsi="Arial" w:cs="Arial"/>
          <w:sz w:val="22"/>
          <w:szCs w:val="22"/>
        </w:rPr>
        <w:t xml:space="preserve"> – zagospodarowanie terenu MPW-3; D</w:t>
      </w:r>
      <w:r w:rsidR="00C828DA" w:rsidRPr="00A22B51">
        <w:rPr>
          <w:rFonts w:ascii="Arial" w:hAnsi="Arial" w:cs="Arial"/>
          <w:sz w:val="22"/>
          <w:szCs w:val="22"/>
        </w:rPr>
        <w:t xml:space="preserve">ziałka nr 232, </w:t>
      </w:r>
      <w:r w:rsidR="00C828DA">
        <w:rPr>
          <w:rFonts w:ascii="Arial" w:hAnsi="Arial" w:cs="Arial"/>
          <w:sz w:val="22"/>
          <w:szCs w:val="22"/>
        </w:rPr>
        <w:t xml:space="preserve">249 </w:t>
      </w:r>
      <w:r w:rsidR="00C828DA" w:rsidRPr="00A22B51">
        <w:rPr>
          <w:rFonts w:ascii="Arial" w:hAnsi="Arial" w:cs="Arial"/>
          <w:sz w:val="22"/>
          <w:szCs w:val="22"/>
        </w:rPr>
        <w:t>obręb Zegrze Pomorskie</w:t>
      </w:r>
      <w:r w:rsidR="00C828DA">
        <w:rPr>
          <w:rFonts w:ascii="Arial" w:hAnsi="Arial" w:cs="Arial"/>
          <w:sz w:val="22"/>
          <w:szCs w:val="22"/>
        </w:rPr>
        <w:t xml:space="preserve">, </w:t>
      </w:r>
      <w:r w:rsidR="00C828DA" w:rsidRPr="00A22B51">
        <w:rPr>
          <w:rFonts w:ascii="Arial" w:hAnsi="Arial" w:cs="Arial"/>
          <w:sz w:val="22"/>
          <w:szCs w:val="22"/>
        </w:rPr>
        <w:t>działka nr 239</w:t>
      </w:r>
      <w:r w:rsidR="00C828DA">
        <w:rPr>
          <w:rFonts w:ascii="Arial" w:hAnsi="Arial" w:cs="Arial"/>
          <w:sz w:val="22"/>
          <w:szCs w:val="22"/>
        </w:rPr>
        <w:t>, 139/2, 151/2</w:t>
      </w:r>
      <w:r w:rsidR="00C828DA" w:rsidRPr="00A22B51">
        <w:rPr>
          <w:rFonts w:ascii="Arial" w:hAnsi="Arial" w:cs="Arial"/>
          <w:sz w:val="22"/>
          <w:szCs w:val="22"/>
        </w:rPr>
        <w:t xml:space="preserve"> obręb Niedalino</w:t>
      </w:r>
      <w:r w:rsidR="00C828DA">
        <w:rPr>
          <w:rFonts w:ascii="Arial" w:hAnsi="Arial" w:cs="Arial"/>
          <w:sz w:val="22"/>
          <w:szCs w:val="22"/>
        </w:rPr>
        <w:t xml:space="preserve">, </w:t>
      </w:r>
      <w:r w:rsidR="00C828DA" w:rsidRPr="00A22B51">
        <w:rPr>
          <w:rFonts w:ascii="Arial" w:hAnsi="Arial" w:cs="Arial"/>
          <w:sz w:val="22"/>
          <w:szCs w:val="22"/>
        </w:rPr>
        <w:t xml:space="preserve">działka nr 17/3, </w:t>
      </w:r>
      <w:r w:rsidR="00C828DA">
        <w:rPr>
          <w:rFonts w:ascii="Arial" w:hAnsi="Arial" w:cs="Arial"/>
          <w:sz w:val="22"/>
          <w:szCs w:val="22"/>
        </w:rPr>
        <w:t xml:space="preserve">36/2, 16/31 </w:t>
      </w:r>
      <w:r w:rsidR="00C828DA" w:rsidRPr="00A22B51">
        <w:rPr>
          <w:rFonts w:ascii="Arial" w:hAnsi="Arial" w:cs="Arial"/>
          <w:sz w:val="22"/>
          <w:szCs w:val="22"/>
        </w:rPr>
        <w:t>obręb Strzekęcino</w:t>
      </w:r>
      <w:r w:rsidR="00C828DA">
        <w:rPr>
          <w:rFonts w:ascii="Arial" w:hAnsi="Arial" w:cs="Arial"/>
          <w:sz w:val="22"/>
          <w:szCs w:val="22"/>
        </w:rPr>
        <w:t xml:space="preserve">, </w:t>
      </w:r>
      <w:r w:rsidR="00C828DA" w:rsidRPr="00A22B51">
        <w:rPr>
          <w:rFonts w:ascii="Arial" w:hAnsi="Arial" w:cs="Arial"/>
          <w:sz w:val="22"/>
          <w:szCs w:val="22"/>
        </w:rPr>
        <w:t>działka nr 74/1, Dunowo</w:t>
      </w:r>
      <w:r w:rsidR="00C828DA">
        <w:rPr>
          <w:rFonts w:ascii="Arial" w:hAnsi="Arial" w:cs="Arial"/>
          <w:sz w:val="22"/>
          <w:szCs w:val="22"/>
        </w:rPr>
        <w:t xml:space="preserve"> - oznakowanie szlaku</w:t>
      </w:r>
    </w:p>
    <w:p w:rsidR="00BF2E77" w:rsidRDefault="00BF2E77" w:rsidP="00A22B51">
      <w:pPr>
        <w:autoSpaceDE w:val="0"/>
        <w:autoSpaceDN w:val="0"/>
        <w:adjustRightInd w:val="0"/>
        <w:spacing w:line="276" w:lineRule="auto"/>
        <w:ind w:left="426"/>
        <w:rPr>
          <w:rFonts w:ascii="Arial" w:hAnsi="Arial" w:cs="Arial"/>
          <w:sz w:val="22"/>
          <w:szCs w:val="22"/>
        </w:rPr>
      </w:pPr>
      <w:r w:rsidRPr="00BF2E77">
        <w:rPr>
          <w:rFonts w:ascii="Arial" w:hAnsi="Arial" w:cs="Arial"/>
          <w:sz w:val="22"/>
          <w:szCs w:val="22"/>
        </w:rPr>
        <w:t>Część nr 4: Działka nr 17/3 obręb Strzekęcino</w:t>
      </w:r>
    </w:p>
    <w:p w:rsidR="00BF2E77" w:rsidRDefault="00A82FB7" w:rsidP="00A22B51">
      <w:pPr>
        <w:autoSpaceDE w:val="0"/>
        <w:autoSpaceDN w:val="0"/>
        <w:adjustRightInd w:val="0"/>
        <w:spacing w:line="276" w:lineRule="auto"/>
        <w:ind w:left="426"/>
        <w:rPr>
          <w:rFonts w:ascii="Arial" w:hAnsi="Arial" w:cs="Arial"/>
          <w:sz w:val="22"/>
          <w:szCs w:val="22"/>
        </w:rPr>
      </w:pPr>
      <w:r>
        <w:rPr>
          <w:rFonts w:ascii="Arial" w:hAnsi="Arial" w:cs="Arial"/>
          <w:sz w:val="22"/>
          <w:szCs w:val="22"/>
        </w:rPr>
        <w:t xml:space="preserve">Część nr 5: </w:t>
      </w:r>
      <w:r w:rsidRPr="00A82FB7">
        <w:rPr>
          <w:rFonts w:ascii="Arial" w:hAnsi="Arial" w:cs="Arial"/>
          <w:sz w:val="22"/>
          <w:szCs w:val="22"/>
        </w:rPr>
        <w:t>Działka nr 16/31, obręb Strzekęcino</w:t>
      </w:r>
    </w:p>
    <w:p w:rsidR="00A82FB7" w:rsidRDefault="00A82FB7" w:rsidP="00A22B51">
      <w:pPr>
        <w:autoSpaceDE w:val="0"/>
        <w:autoSpaceDN w:val="0"/>
        <w:adjustRightInd w:val="0"/>
        <w:spacing w:line="276" w:lineRule="auto"/>
        <w:ind w:left="426"/>
        <w:rPr>
          <w:rFonts w:ascii="Arial" w:hAnsi="Arial" w:cs="Arial"/>
          <w:sz w:val="22"/>
          <w:szCs w:val="22"/>
        </w:rPr>
      </w:pPr>
    </w:p>
    <w:p w:rsidR="00A82FB7" w:rsidRPr="00BF2E77" w:rsidRDefault="00A82FB7" w:rsidP="00A22B51">
      <w:pPr>
        <w:autoSpaceDE w:val="0"/>
        <w:autoSpaceDN w:val="0"/>
        <w:adjustRightInd w:val="0"/>
        <w:spacing w:line="276" w:lineRule="auto"/>
        <w:ind w:left="426"/>
        <w:rPr>
          <w:rFonts w:ascii="Arial" w:hAnsi="Arial" w:cs="Arial"/>
          <w:sz w:val="22"/>
          <w:szCs w:val="22"/>
        </w:rPr>
      </w:pPr>
    </w:p>
    <w:p w:rsidR="009762FC" w:rsidRPr="00A41CE9" w:rsidRDefault="00F02D49" w:rsidP="00A41CE9">
      <w:pPr>
        <w:pStyle w:val="Akapitzlist"/>
        <w:widowControl w:val="0"/>
        <w:numPr>
          <w:ilvl w:val="1"/>
          <w:numId w:val="105"/>
        </w:numPr>
        <w:suppressAutoHyphens/>
        <w:overflowPunct w:val="0"/>
        <w:spacing w:line="276" w:lineRule="auto"/>
        <w:ind w:hanging="786"/>
        <w:jc w:val="both"/>
        <w:textAlignment w:val="baseline"/>
        <w:rPr>
          <w:rFonts w:ascii="Arial" w:hAnsi="Arial" w:cs="Arial"/>
          <w:color w:val="00000A"/>
          <w:sz w:val="22"/>
          <w:szCs w:val="22"/>
        </w:rPr>
      </w:pPr>
      <w:r w:rsidRPr="00A41CE9">
        <w:rPr>
          <w:rFonts w:ascii="Arial" w:hAnsi="Arial" w:cs="Arial"/>
          <w:color w:val="00000A"/>
          <w:sz w:val="22"/>
          <w:szCs w:val="22"/>
        </w:rPr>
        <w:lastRenderedPageBreak/>
        <w:t>Przedmiotem zamówienia jest:</w:t>
      </w:r>
      <w:r w:rsidR="00E002C5" w:rsidRPr="00A41CE9">
        <w:rPr>
          <w:rFonts w:ascii="Arial" w:hAnsi="Arial" w:cs="Arial"/>
          <w:color w:val="00000A"/>
          <w:sz w:val="22"/>
          <w:szCs w:val="22"/>
        </w:rPr>
        <w:t xml:space="preserve"> </w:t>
      </w:r>
    </w:p>
    <w:p w:rsidR="00F7397B" w:rsidRPr="00A22B51" w:rsidRDefault="009762FC" w:rsidP="00A22B51">
      <w:pPr>
        <w:widowControl w:val="0"/>
        <w:suppressAutoHyphens/>
        <w:overflowPunct w:val="0"/>
        <w:spacing w:line="276" w:lineRule="auto"/>
        <w:ind w:left="426"/>
        <w:jc w:val="both"/>
        <w:textAlignment w:val="baseline"/>
        <w:rPr>
          <w:rFonts w:ascii="Arial" w:hAnsi="Arial" w:cs="Arial"/>
          <w:color w:val="00000A"/>
          <w:sz w:val="22"/>
          <w:szCs w:val="22"/>
        </w:rPr>
      </w:pPr>
      <w:r w:rsidRPr="00A22B51">
        <w:rPr>
          <w:rFonts w:ascii="Arial" w:hAnsi="Arial" w:cs="Arial"/>
          <w:color w:val="00000A"/>
          <w:sz w:val="22"/>
          <w:szCs w:val="22"/>
        </w:rPr>
        <w:t>B</w:t>
      </w:r>
      <w:r w:rsidR="00E002C5" w:rsidRPr="00A22B51">
        <w:rPr>
          <w:rFonts w:ascii="Arial" w:hAnsi="Arial" w:cs="Arial"/>
          <w:color w:val="00000A"/>
          <w:sz w:val="22"/>
          <w:szCs w:val="22"/>
        </w:rPr>
        <w:t xml:space="preserve">udowa infrastruktury turystycznej Szlaku Elektrowni Wodnych wraz </w:t>
      </w:r>
      <w:r w:rsidR="00612270" w:rsidRPr="00A22B51">
        <w:rPr>
          <w:rFonts w:ascii="Arial" w:hAnsi="Arial" w:cs="Arial"/>
          <w:color w:val="00000A"/>
          <w:sz w:val="22"/>
          <w:szCs w:val="22"/>
        </w:rPr>
        <w:br/>
      </w:r>
      <w:r w:rsidR="00E002C5" w:rsidRPr="00A22B51">
        <w:rPr>
          <w:rFonts w:ascii="Arial" w:hAnsi="Arial" w:cs="Arial"/>
          <w:color w:val="00000A"/>
          <w:sz w:val="22"/>
          <w:szCs w:val="22"/>
        </w:rPr>
        <w:t>z oznakowaniem turystycznym szlaku na terenie gminy Świeszyno.</w:t>
      </w:r>
    </w:p>
    <w:p w:rsidR="002B257F"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 xml:space="preserve">W ramach zadania zaplanowano wydatki związane z robotami przygotowawczymi, ziemnymi i montażowymi związanymi z budową infrastruktury turystycznej Szlaku Elektrowni Wodnych wraz z oznakowaniem turystycznym szlaku. </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W ramach prac wykonane zostaną:</w:t>
      </w:r>
    </w:p>
    <w:p w:rsidR="00E002C5" w:rsidRPr="00A22B51" w:rsidRDefault="00A82FB7"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 xml:space="preserve">1. Zagospodarowanie terenu </w:t>
      </w:r>
      <w:r w:rsidRPr="00431C9C">
        <w:rPr>
          <w:rFonts w:ascii="Arial" w:hAnsi="Arial" w:cs="Arial"/>
          <w:b/>
          <w:color w:val="00000A"/>
          <w:sz w:val="22"/>
          <w:szCs w:val="22"/>
        </w:rPr>
        <w:t>miejsca postoju</w:t>
      </w:r>
      <w:r>
        <w:rPr>
          <w:rFonts w:ascii="Arial" w:hAnsi="Arial" w:cs="Arial"/>
          <w:color w:val="00000A"/>
          <w:sz w:val="22"/>
          <w:szCs w:val="22"/>
        </w:rPr>
        <w:t xml:space="preserve"> </w:t>
      </w:r>
      <w:r w:rsidR="00E002C5" w:rsidRPr="00A22B51">
        <w:rPr>
          <w:rFonts w:ascii="Arial" w:hAnsi="Arial" w:cs="Arial"/>
          <w:b/>
          <w:sz w:val="22"/>
          <w:szCs w:val="22"/>
        </w:rPr>
        <w:t>MP1- działka nr 232 obręb Zegrze Pomorskie</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E002C5" w:rsidRPr="00A22B51" w:rsidRDefault="00E002C5"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2B257F" w:rsidRPr="00A22B51">
        <w:rPr>
          <w:rFonts w:ascii="Arial" w:hAnsi="Arial" w:cs="Arial"/>
          <w:sz w:val="22"/>
          <w:szCs w:val="22"/>
        </w:rPr>
        <w:t xml:space="preserve"> </w:t>
      </w:r>
      <w:r w:rsidRPr="00A22B51">
        <w:rPr>
          <w:rFonts w:ascii="Arial" w:hAnsi="Arial" w:cs="Arial"/>
          <w:sz w:val="22"/>
          <w:szCs w:val="22"/>
        </w:rPr>
        <w:t>montaż wiaty drewnianej</w:t>
      </w:r>
      <w:r w:rsidR="004A3E76">
        <w:rPr>
          <w:rFonts w:ascii="Arial" w:hAnsi="Arial" w:cs="Arial"/>
          <w:sz w:val="22"/>
          <w:szCs w:val="22"/>
        </w:rPr>
        <w:t xml:space="preserve"> </w:t>
      </w:r>
      <w:r w:rsidR="00647FB5">
        <w:rPr>
          <w:rFonts w:ascii="Arial" w:hAnsi="Arial" w:cs="Arial"/>
          <w:sz w:val="22"/>
          <w:szCs w:val="22"/>
        </w:rPr>
        <w:t>ze stołem</w:t>
      </w:r>
      <w:r w:rsidR="004A3E76">
        <w:rPr>
          <w:rFonts w:ascii="Arial" w:hAnsi="Arial" w:cs="Arial"/>
          <w:sz w:val="22"/>
          <w:szCs w:val="22"/>
        </w:rPr>
        <w:t>– kpl. 1</w:t>
      </w:r>
      <w:r w:rsidR="00647FB5" w:rsidRPr="00A22B51">
        <w:rPr>
          <w:rFonts w:ascii="Arial" w:hAnsi="Arial" w:cs="Arial"/>
          <w:sz w:val="22"/>
          <w:szCs w:val="22"/>
        </w:rPr>
        <w:t>+ ława drewniana (2 kpl)</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r w:rsidR="00647FB5">
        <w:rPr>
          <w:rFonts w:ascii="Arial" w:hAnsi="Arial" w:cs="Arial"/>
          <w:sz w:val="22"/>
          <w:szCs w:val="22"/>
        </w:rPr>
        <w:t xml:space="preserve"> </w:t>
      </w:r>
      <w:r w:rsidR="00647FB5" w:rsidRPr="00A22B51">
        <w:rPr>
          <w:rFonts w:ascii="Arial" w:hAnsi="Arial" w:cs="Arial"/>
          <w:sz w:val="22"/>
          <w:szCs w:val="22"/>
        </w:rPr>
        <w:t>zgodnie z P.T</w:t>
      </w:r>
      <w:r w:rsidR="00647FB5">
        <w:rPr>
          <w:rFonts w:ascii="Arial" w:hAnsi="Arial" w:cs="Arial"/>
          <w:sz w:val="22"/>
          <w:szCs w:val="22"/>
        </w:rPr>
        <w:t xml:space="preserve"> – kpl.1</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tablicy informacyjnej wraz z konstrukcją – kpl 1</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drewnianego stojaka na rowery zgodnie z P.T – kpl 1</w:t>
      </w:r>
    </w:p>
    <w:p w:rsidR="00E002C5" w:rsidRPr="00A22B51" w:rsidRDefault="00A82FB7"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 xml:space="preserve">2. Zagospodarowanie terenu </w:t>
      </w:r>
      <w:r w:rsidRPr="00A82FB7">
        <w:rPr>
          <w:rFonts w:ascii="Arial" w:hAnsi="Arial" w:cs="Arial"/>
          <w:b/>
          <w:color w:val="00000A"/>
          <w:sz w:val="22"/>
          <w:szCs w:val="22"/>
        </w:rPr>
        <w:t>miejsca postoju</w:t>
      </w:r>
      <w:r>
        <w:rPr>
          <w:rFonts w:ascii="Arial" w:hAnsi="Arial" w:cs="Arial"/>
          <w:color w:val="00000A"/>
          <w:sz w:val="22"/>
          <w:szCs w:val="22"/>
        </w:rPr>
        <w:t xml:space="preserve"> </w:t>
      </w:r>
      <w:r w:rsidR="00E002C5" w:rsidRPr="00A22B51">
        <w:rPr>
          <w:rFonts w:ascii="Arial" w:hAnsi="Arial" w:cs="Arial"/>
          <w:b/>
          <w:sz w:val="22"/>
          <w:szCs w:val="22"/>
        </w:rPr>
        <w:t xml:space="preserve">MP 2 – </w:t>
      </w:r>
      <w:bookmarkStart w:id="10" w:name="_Hlk491866120"/>
      <w:r w:rsidR="00E002C5" w:rsidRPr="00A22B51">
        <w:rPr>
          <w:rFonts w:ascii="Arial" w:hAnsi="Arial" w:cs="Arial"/>
          <w:b/>
          <w:sz w:val="22"/>
          <w:szCs w:val="22"/>
        </w:rPr>
        <w:t>działka nr 239 obręb Niedalino</w:t>
      </w:r>
      <w:bookmarkEnd w:id="10"/>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b) wiata drewniana ze stołem i dwoma ławami drewnianymi - dostawa i montaż wiaty drewnianej </w:t>
      </w:r>
      <w:r w:rsidR="00647FB5">
        <w:rPr>
          <w:rFonts w:ascii="Arial" w:hAnsi="Arial" w:cs="Arial"/>
          <w:sz w:val="22"/>
          <w:szCs w:val="22"/>
        </w:rPr>
        <w:t xml:space="preserve">ze stołem </w:t>
      </w:r>
      <w:r w:rsidRPr="00A22B51">
        <w:rPr>
          <w:rFonts w:ascii="Arial" w:hAnsi="Arial" w:cs="Arial"/>
          <w:sz w:val="22"/>
          <w:szCs w:val="22"/>
        </w:rPr>
        <w:t>–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c) dostawa i montaż ław drewnianych </w:t>
      </w:r>
      <w:bookmarkStart w:id="11" w:name="_Hlk492050965"/>
      <w:r w:rsidRPr="00A22B51">
        <w:rPr>
          <w:rFonts w:ascii="Arial" w:hAnsi="Arial" w:cs="Arial"/>
          <w:sz w:val="22"/>
          <w:szCs w:val="22"/>
        </w:rPr>
        <w:t>zgodnie z P.T</w:t>
      </w:r>
      <w:bookmarkEnd w:id="11"/>
      <w:r w:rsidRPr="00A22B51">
        <w:rPr>
          <w:rFonts w:ascii="Arial" w:hAnsi="Arial" w:cs="Arial"/>
          <w:sz w:val="22"/>
          <w:szCs w:val="22"/>
        </w:rPr>
        <w:t>-kpl 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kosza drewnianego</w:t>
      </w:r>
      <w:r w:rsidR="00647FB5" w:rsidRPr="00647FB5">
        <w:rPr>
          <w:rFonts w:ascii="Arial" w:hAnsi="Arial" w:cs="Arial"/>
          <w:sz w:val="22"/>
          <w:szCs w:val="22"/>
        </w:rPr>
        <w:t xml:space="preserve"> </w:t>
      </w:r>
      <w:bookmarkStart w:id="12" w:name="_Hlk492050986"/>
      <w:r w:rsidR="00647FB5" w:rsidRPr="00A22B51">
        <w:rPr>
          <w:rFonts w:ascii="Arial" w:hAnsi="Arial" w:cs="Arial"/>
          <w:sz w:val="22"/>
          <w:szCs w:val="22"/>
        </w:rPr>
        <w:t>zgodnie z P.T</w:t>
      </w:r>
      <w:r w:rsidR="00647FB5">
        <w:rPr>
          <w:rFonts w:ascii="Arial" w:hAnsi="Arial" w:cs="Arial"/>
          <w:sz w:val="22"/>
          <w:szCs w:val="22"/>
        </w:rPr>
        <w:t xml:space="preserve"> </w:t>
      </w:r>
      <w:bookmarkEnd w:id="12"/>
      <w:r w:rsidR="00647FB5">
        <w:rPr>
          <w:rFonts w:ascii="Arial" w:hAnsi="Arial" w:cs="Arial"/>
          <w:sz w:val="22"/>
          <w:szCs w:val="22"/>
        </w:rPr>
        <w:t>– kpl.1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tablicy informacyjnej wraz z konstrukcją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f) dostawa i montaż drewnianego stojaka na rowery zgodnie z P.T – kpl 1</w:t>
      </w:r>
    </w:p>
    <w:p w:rsidR="00C828DA" w:rsidRDefault="00E52F2A"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2B257F" w:rsidRPr="00A22B51">
        <w:rPr>
          <w:rFonts w:ascii="Arial" w:hAnsi="Arial" w:cs="Arial"/>
          <w:b/>
          <w:sz w:val="22"/>
          <w:szCs w:val="22"/>
        </w:rPr>
        <w:t xml:space="preserve">3. </w:t>
      </w:r>
    </w:p>
    <w:p w:rsidR="002B257F" w:rsidRPr="00A22B51" w:rsidRDefault="002B257F"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 xml:space="preserve">Zagospodarowanie terenu </w:t>
      </w:r>
      <w:r w:rsidR="00431C9C" w:rsidRPr="00431C9C">
        <w:rPr>
          <w:rFonts w:ascii="Arial" w:hAnsi="Arial" w:cs="Arial"/>
          <w:b/>
          <w:color w:val="00000A"/>
          <w:sz w:val="22"/>
          <w:szCs w:val="22"/>
        </w:rPr>
        <w:t>miejsca postoju i wypoczynku</w:t>
      </w:r>
      <w:r w:rsidR="00431C9C">
        <w:rPr>
          <w:rFonts w:ascii="Arial" w:hAnsi="Arial" w:cs="Arial"/>
          <w:color w:val="00000A"/>
          <w:sz w:val="22"/>
          <w:szCs w:val="22"/>
        </w:rPr>
        <w:t xml:space="preserve"> </w:t>
      </w:r>
      <w:r w:rsidRPr="00A22B51">
        <w:rPr>
          <w:rFonts w:ascii="Arial" w:hAnsi="Arial" w:cs="Arial"/>
          <w:b/>
          <w:sz w:val="22"/>
          <w:szCs w:val="22"/>
        </w:rPr>
        <w:t xml:space="preserve">MP3 – </w:t>
      </w:r>
      <w:bookmarkStart w:id="13" w:name="_Hlk491866148"/>
      <w:r w:rsidRPr="00A22B51">
        <w:rPr>
          <w:rFonts w:ascii="Arial" w:hAnsi="Arial" w:cs="Arial"/>
          <w:b/>
          <w:sz w:val="22"/>
          <w:szCs w:val="22"/>
        </w:rPr>
        <w:t>działka nr 151/2 i 89/1 obręb Niedalino</w:t>
      </w:r>
      <w:bookmarkEnd w:id="13"/>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b) wiata drewniana biesiadna - dostawa i montaż wiaty drewnianej biesiadnej</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(2 kpl) + stół drewniany (16 kpl)</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ław drewnianych zgodnie z P.T – kpl 32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kosza drewnianego – kpl 7</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tablicy informacyjnej wraz z konstrukcją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f) dostawa i montaż </w:t>
      </w:r>
      <w:r w:rsidR="00D33351" w:rsidRPr="00A22B51">
        <w:rPr>
          <w:rFonts w:ascii="Arial" w:hAnsi="Arial" w:cs="Arial"/>
          <w:sz w:val="22"/>
          <w:szCs w:val="22"/>
        </w:rPr>
        <w:t>wigwamu</w:t>
      </w:r>
      <w:r w:rsidRPr="00A22B51">
        <w:rPr>
          <w:rFonts w:ascii="Arial" w:hAnsi="Arial" w:cs="Arial"/>
          <w:sz w:val="22"/>
          <w:szCs w:val="22"/>
        </w:rPr>
        <w:t xml:space="preserve"> - konstrukcja drewno – zgodnie z P.T</w:t>
      </w:r>
    </w:p>
    <w:p w:rsidR="009762FC"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g)</w:t>
      </w:r>
      <w:r w:rsidR="00E75CC7" w:rsidRPr="00A22B51">
        <w:rPr>
          <w:rFonts w:ascii="Arial" w:hAnsi="Arial" w:cs="Arial"/>
          <w:sz w:val="22"/>
          <w:szCs w:val="22"/>
        </w:rPr>
        <w:t xml:space="preserve"> dostawa i montaż zestawu do grillowania</w:t>
      </w:r>
      <w:r w:rsidRPr="00A22B51">
        <w:rPr>
          <w:rFonts w:ascii="Arial" w:hAnsi="Arial" w:cs="Arial"/>
          <w:sz w:val="22"/>
          <w:szCs w:val="22"/>
        </w:rPr>
        <w:t xml:space="preserve"> – trójnóg siatka i akcesoria – 1 kpl</w:t>
      </w:r>
    </w:p>
    <w:p w:rsidR="002B257F" w:rsidRPr="00916263" w:rsidRDefault="002B257F" w:rsidP="00A22B51">
      <w:pPr>
        <w:autoSpaceDE w:val="0"/>
        <w:autoSpaceDN w:val="0"/>
        <w:adjustRightInd w:val="0"/>
        <w:spacing w:line="276" w:lineRule="auto"/>
        <w:ind w:left="426"/>
        <w:rPr>
          <w:rFonts w:ascii="Arial" w:hAnsi="Arial" w:cs="Arial"/>
          <w:sz w:val="22"/>
          <w:szCs w:val="22"/>
        </w:rPr>
      </w:pPr>
      <w:r w:rsidRPr="00916263">
        <w:rPr>
          <w:rFonts w:ascii="Arial" w:hAnsi="Arial" w:cs="Arial"/>
          <w:sz w:val="22"/>
          <w:szCs w:val="22"/>
        </w:rPr>
        <w:t xml:space="preserve">g) dostawa i montaż drewnianego stojaka na kajaki – zgodnie z P.T – kpl </w:t>
      </w:r>
      <w:r w:rsidR="00916263" w:rsidRPr="00916263">
        <w:rPr>
          <w:rFonts w:ascii="Arial" w:hAnsi="Arial" w:cs="Arial"/>
          <w:sz w:val="22"/>
          <w:szCs w:val="22"/>
        </w:rPr>
        <w:t>2</w:t>
      </w:r>
      <w:r w:rsidRPr="00916263">
        <w:rPr>
          <w:rFonts w:ascii="Arial" w:hAnsi="Arial" w:cs="Arial"/>
          <w:sz w:val="22"/>
          <w:szCs w:val="22"/>
        </w:rPr>
        <w:t xml:space="preserve"> (</w:t>
      </w:r>
      <w:r w:rsidR="00F75A9F">
        <w:rPr>
          <w:rFonts w:ascii="Arial" w:hAnsi="Arial" w:cs="Arial"/>
          <w:sz w:val="22"/>
          <w:szCs w:val="22"/>
        </w:rPr>
        <w:t>2x</w:t>
      </w:r>
      <w:r w:rsidR="009762FC" w:rsidRPr="00916263">
        <w:rPr>
          <w:rFonts w:ascii="Arial" w:hAnsi="Arial" w:cs="Arial"/>
          <w:sz w:val="22"/>
          <w:szCs w:val="22"/>
        </w:rPr>
        <w:t xml:space="preserve"> </w:t>
      </w:r>
      <w:r w:rsidRPr="00916263">
        <w:rPr>
          <w:rFonts w:ascii="Arial" w:hAnsi="Arial" w:cs="Arial"/>
          <w:sz w:val="22"/>
          <w:szCs w:val="22"/>
        </w:rPr>
        <w:t>6 szt)</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h) dostawa i montaż ogrodzenia drewnianego toalet – zgodnie z P.T</w:t>
      </w:r>
    </w:p>
    <w:p w:rsidR="000D60B6"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i) dostawa i montaż pomostu pływającego (działka nr 89/1) – zgodnie z P.T –</w:t>
      </w:r>
      <w:r w:rsidR="000D60B6" w:rsidRPr="00A22B51">
        <w:rPr>
          <w:rFonts w:ascii="Arial" w:hAnsi="Arial" w:cs="Arial"/>
          <w:sz w:val="22"/>
          <w:szCs w:val="22"/>
        </w:rPr>
        <w:t>kpl 1</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j) siłownia zewnętrzna – urządzenia – 5 kpl </w:t>
      </w:r>
      <w:r w:rsidR="00526C2C" w:rsidRPr="00A22B51">
        <w:rPr>
          <w:rFonts w:ascii="Arial" w:hAnsi="Arial" w:cs="Arial"/>
          <w:sz w:val="22"/>
          <w:szCs w:val="22"/>
        </w:rPr>
        <w:t>szczegółowy opis  v</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 biegacz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–orbitek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lastRenderedPageBreak/>
        <w:t>- dostawa i montaż – prasa nożna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–wyciąg górny i dolny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–twister i wahadło –zgodnie z P.T – kpl 1</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Urządzenia powinny być wykonane z zastosowaniem opisanych materiałów, a rozbieżności wymiarowe nie powinny sięgać +5/-5 %. Każde urządzenie powinno być wyposażone w tabliczkę informującą o jego przeznaczeniu wraz z formą obrazkową. Tabliczka powinna być wykonana z materiału odpornego na warunki atmosferyczne i stanowić integralną część urządzenia.</w:t>
      </w:r>
    </w:p>
    <w:p w:rsidR="0038200D" w:rsidRPr="00A22B51" w:rsidRDefault="0038200D" w:rsidP="00A22B51">
      <w:pPr>
        <w:widowControl w:val="0"/>
        <w:suppressAutoHyphens/>
        <w:spacing w:line="276" w:lineRule="auto"/>
        <w:ind w:firstLine="426"/>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t>Gwarancja i atesty</w:t>
      </w:r>
    </w:p>
    <w:p w:rsidR="0038200D" w:rsidRPr="00A22B51" w:rsidRDefault="0038200D" w:rsidP="00A22B51">
      <w:pPr>
        <w:widowControl w:val="0"/>
        <w:suppressAutoHyphens/>
        <w:spacing w:line="276" w:lineRule="auto"/>
        <w:ind w:firstLine="360"/>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38200D" w:rsidRPr="00A22B51" w:rsidRDefault="00E97015"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38200D" w:rsidRPr="00A22B51">
        <w:rPr>
          <w:rFonts w:ascii="Arial" w:eastAsia="Andale Sans UI" w:hAnsi="Arial" w:cs="Arial"/>
          <w:iCs/>
          <w:color w:val="00000A"/>
          <w:sz w:val="22"/>
          <w:szCs w:val="22"/>
          <w:lang w:eastAsia="ja-JP" w:bidi="fa-IR"/>
        </w:rPr>
        <w:t xml:space="preserve"> lat na </w:t>
      </w:r>
      <w:r w:rsidR="0038200D"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38200D" w:rsidRPr="00A22B51" w:rsidRDefault="0038200D"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38200D" w:rsidRPr="00A22B51" w:rsidRDefault="0038200D"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na wszelkie wady elementów plastikowych, stali cynkowanej i malowanej 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38200D" w:rsidRPr="00A22B51" w:rsidRDefault="0038200D"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38200D" w:rsidRPr="00A22B51" w:rsidRDefault="0038200D" w:rsidP="00A22B51">
      <w:pPr>
        <w:widowControl w:val="0"/>
        <w:suppressAutoHyphens/>
        <w:spacing w:line="276" w:lineRule="auto"/>
        <w:ind w:firstLine="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Do oferty należy dołączyć zdjęcia urządzeń, karty katalogowe oraz parametry techniczne urządzeń wraz z wymiarami.</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Przed zamontowaniem urządzeń Wykonawca uzgodni z Zamawiającym ich kolorystykę.</w:t>
      </w:r>
    </w:p>
    <w:p w:rsidR="000D60B6"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k) ognisko – okrąg z kamienia polnego</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b/>
          <w:sz w:val="22"/>
          <w:szCs w:val="22"/>
        </w:rPr>
        <w:t xml:space="preserve">Oznakowanie szlaku zgodnie z P.T. </w:t>
      </w:r>
      <w:r w:rsidRPr="00A22B51">
        <w:rPr>
          <w:rFonts w:ascii="Arial" w:hAnsi="Arial" w:cs="Arial"/>
          <w:sz w:val="22"/>
          <w:szCs w:val="22"/>
        </w:rPr>
        <w:t>Montaż znaków na terenie Gminy Świeszyno wymaga zgody właściciela terenu. Uzyskanie zgody na montaż  jest po stronie Wykonawcy.</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6.1) oznaczenie szlaku W-10, </w:t>
      </w:r>
      <w:bookmarkStart w:id="14" w:name="_Hlk491866581"/>
      <w:r w:rsidRPr="00A22B51">
        <w:rPr>
          <w:rFonts w:ascii="Arial" w:hAnsi="Arial" w:cs="Arial"/>
          <w:sz w:val="22"/>
          <w:szCs w:val="22"/>
        </w:rPr>
        <w:t xml:space="preserve">działka nr 232, obręb Zegrze Pomorskie </w:t>
      </w:r>
      <w:bookmarkEnd w:id="14"/>
      <w:r w:rsidRPr="00A22B51">
        <w:rPr>
          <w:rFonts w:ascii="Arial" w:hAnsi="Arial" w:cs="Arial"/>
          <w:sz w:val="22"/>
          <w:szCs w:val="22"/>
        </w:rPr>
        <w:t>zgodnie z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lastRenderedPageBreak/>
        <w:t>6.2) oznaczenie szlaku W-11 – dz. nr 249 obręb Zegrze Pomorskie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6.3) oznaczenie szlaku W-12 – działka nr 239 obręb Niedalino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6.4) oznaczenie szlaku W-13 – działka nr 139/2 obręb Niedalino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6.5) oznaczenie szlaku W-14 – działka nr 151/2, obręb Niedalino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6.6) oznaczenie szlaku W-15 – działka nr 17/3,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6.7) oznaczenie szlaku W-16 – działka nr 36/2,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6.8) oznaczenie szlaku W-17 – dz. nr 36/2,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6.9) oznaczenie szlaku W-18 – dz. nr 16/31, obręb Strzekęcino zgodnie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6.10) oznaczenie szlaku W-19 – dz. nr 36/2, obręb Strzekęcino zgodnie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6.11) oznaczenie szlaku W-20 – dz. nr 36/2, obręb Strzekęcino zgodnie z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6.12) oznaczenie szlaku W-21 – dz. nr 36/2, obręb Strzekęcino zgodnie z P.T.</w:t>
      </w:r>
    </w:p>
    <w:p w:rsidR="00C828DA" w:rsidRPr="00A22B51" w:rsidRDefault="00C828DA" w:rsidP="00C828DA">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6.13) oznaczenie szlaku W-22 – dz. nr 36/2, obręb Strzekęcino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6.14) oznaczenie szlaku W-23 – działka nr 74/1, Dunowo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6.15) oznaczenie szlaku W-24 – działka nr 74/1, Dunowo zgodnie z P.T.</w:t>
      </w:r>
    </w:p>
    <w:p w:rsidR="00C828DA" w:rsidRPr="00A22B51" w:rsidRDefault="00C828DA" w:rsidP="00C828DA">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6.16) oznaczenie szlaku W-25 – </w:t>
      </w:r>
      <w:bookmarkStart w:id="15" w:name="_Hlk491866746"/>
      <w:r w:rsidRPr="00A22B51">
        <w:rPr>
          <w:rFonts w:ascii="Arial" w:hAnsi="Arial" w:cs="Arial"/>
          <w:sz w:val="22"/>
          <w:szCs w:val="22"/>
        </w:rPr>
        <w:t xml:space="preserve">działka nr 74/1, Dunowo </w:t>
      </w:r>
      <w:bookmarkEnd w:id="15"/>
      <w:r w:rsidRPr="00A22B51">
        <w:rPr>
          <w:rFonts w:ascii="Arial" w:hAnsi="Arial" w:cs="Arial"/>
          <w:sz w:val="22"/>
          <w:szCs w:val="22"/>
        </w:rPr>
        <w:t>zgodnie z P.T.</w:t>
      </w:r>
    </w:p>
    <w:p w:rsidR="00E002C5" w:rsidRPr="00A22B51" w:rsidRDefault="00E52F2A" w:rsidP="00A22B51">
      <w:pPr>
        <w:autoSpaceDE w:val="0"/>
        <w:autoSpaceDN w:val="0"/>
        <w:adjustRightInd w:val="0"/>
        <w:spacing w:line="276" w:lineRule="auto"/>
        <w:ind w:firstLine="426"/>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 xml:space="preserve">4. Zagospodarowanie terenu </w:t>
      </w:r>
      <w:r w:rsidR="00A82FB7" w:rsidRPr="00A82FB7">
        <w:rPr>
          <w:rFonts w:ascii="Arial" w:hAnsi="Arial" w:cs="Arial"/>
          <w:b/>
          <w:color w:val="00000A"/>
          <w:sz w:val="22"/>
          <w:szCs w:val="22"/>
        </w:rPr>
        <w:t>miejsca postoju</w:t>
      </w:r>
      <w:r w:rsidR="00A82FB7">
        <w:rPr>
          <w:rFonts w:ascii="Arial" w:hAnsi="Arial" w:cs="Arial"/>
          <w:color w:val="00000A"/>
          <w:sz w:val="22"/>
          <w:szCs w:val="22"/>
        </w:rPr>
        <w:t xml:space="preserve"> </w:t>
      </w:r>
      <w:r w:rsidR="00E002C5" w:rsidRPr="00A22B51">
        <w:rPr>
          <w:rFonts w:ascii="Arial" w:hAnsi="Arial" w:cs="Arial"/>
          <w:b/>
          <w:sz w:val="22"/>
          <w:szCs w:val="22"/>
        </w:rPr>
        <w:t>MP4 – działka nr 17/3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a) siłownia zewnętrzna – urządzenia – 7 kpl </w:t>
      </w:r>
      <w:r w:rsidR="001465A9" w:rsidRPr="00A22B51">
        <w:rPr>
          <w:rFonts w:ascii="Arial" w:hAnsi="Arial" w:cs="Arial"/>
          <w:sz w:val="22"/>
          <w:szCs w:val="22"/>
        </w:rPr>
        <w:t xml:space="preserve"> zgodnie z PT</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wioślarz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biegacz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–orbitek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prasa nożna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wioślarz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–wyciąg górny i dolny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–twister i wahadło –zgodnie z P.T – kpl 1</w:t>
      </w:r>
    </w:p>
    <w:p w:rsidR="0038200D" w:rsidRPr="00A22B51" w:rsidRDefault="0038200D" w:rsidP="00A22B51">
      <w:pPr>
        <w:suppressAutoHyphens/>
        <w:spacing w:line="276" w:lineRule="auto"/>
        <w:ind w:left="708"/>
        <w:contextualSpacing/>
        <w:rPr>
          <w:rFonts w:ascii="Arial" w:hAnsi="Arial" w:cs="Arial"/>
          <w:b/>
          <w:color w:val="00000A"/>
          <w:sz w:val="22"/>
          <w:szCs w:val="22"/>
          <w:lang w:eastAsia="ar-SA"/>
        </w:rPr>
      </w:pPr>
      <w:r w:rsidRPr="00A22B51">
        <w:rPr>
          <w:rFonts w:ascii="Arial" w:hAnsi="Arial" w:cs="Arial"/>
          <w:sz w:val="22"/>
          <w:szCs w:val="22"/>
        </w:rPr>
        <w:t>- dostawa i montaż tablicy</w:t>
      </w:r>
      <w:r w:rsidRPr="00A22B51">
        <w:rPr>
          <w:rFonts w:ascii="Arial" w:hAnsi="Arial" w:cs="Arial"/>
          <w:b/>
          <w:color w:val="00000A"/>
          <w:sz w:val="22"/>
          <w:szCs w:val="22"/>
          <w:lang w:eastAsia="ar-SA"/>
        </w:rPr>
        <w:t xml:space="preserve"> regulaminowej - t</w:t>
      </w:r>
      <w:r w:rsidRPr="00A22B51">
        <w:rPr>
          <w:rFonts w:ascii="Arial" w:hAnsi="Arial" w:cs="Arial"/>
          <w:color w:val="00000A"/>
          <w:sz w:val="22"/>
          <w:szCs w:val="22"/>
          <w:lang w:eastAsia="ar-SA"/>
        </w:rPr>
        <w:t xml:space="preserve">ablica regulaminowa wykonana z tworzywa odpornego na warunki atmosferyczne, zamontowana na słupie ze stali ocynkowanej, malowanym proszkowo oraz na stale związanym z podłożem. </w:t>
      </w:r>
    </w:p>
    <w:p w:rsidR="0038200D" w:rsidRPr="00A22B51" w:rsidRDefault="0038200D" w:rsidP="00A22B51">
      <w:pPr>
        <w:widowControl w:val="0"/>
        <w:suppressAutoHyphens/>
        <w:spacing w:line="276" w:lineRule="auto"/>
        <w:ind w:firstLine="708"/>
        <w:jc w:val="both"/>
        <w:textAlignment w:val="baseline"/>
        <w:rPr>
          <w:rFonts w:ascii="Arial" w:eastAsia="Andale Sans UI" w:hAnsi="Arial" w:cs="Arial"/>
          <w:b/>
          <w:color w:val="000000"/>
          <w:sz w:val="22"/>
          <w:szCs w:val="22"/>
          <w:lang w:eastAsia="ja-JP" w:bidi="fa-IR"/>
        </w:rPr>
      </w:pPr>
      <w:r w:rsidRPr="00A22B51">
        <w:rPr>
          <w:rFonts w:ascii="Arial" w:eastAsia="Andale Sans UI" w:hAnsi="Arial" w:cs="Arial"/>
          <w:b/>
          <w:color w:val="000000"/>
          <w:sz w:val="22"/>
          <w:szCs w:val="22"/>
          <w:lang w:eastAsia="ja-JP" w:bidi="fa-IR"/>
        </w:rPr>
        <w:t>UWAGA:</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 xml:space="preserve">Urządzenia powinny być wykonane z zastosowaniem opisanych materiałów, a rozbieżności wymiarowe nie powinny sięgać +5/-5 %. Każde urządzenie powinno być wyposażone w tabliczkę informującą o jego przeznaczeniu wraz z formą obrazkową. </w:t>
      </w:r>
      <w:r w:rsidRPr="00A22B51">
        <w:rPr>
          <w:rFonts w:ascii="Arial" w:eastAsia="Tahoma" w:hAnsi="Arial" w:cs="Arial"/>
          <w:color w:val="000000"/>
          <w:sz w:val="22"/>
          <w:szCs w:val="22"/>
          <w:lang w:eastAsia="ja-JP" w:bidi="fa-IR"/>
        </w:rPr>
        <w:lastRenderedPageBreak/>
        <w:t>Tabliczka powinna być wykonana z materiału odpornego na warunki atmosferyczne i stanowić integralną część urządzenia.</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t>Gwarancja i atesty</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DB33D0" w:rsidRPr="00A22B51" w:rsidRDefault="00E97015"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DB33D0" w:rsidRPr="00A22B51">
        <w:rPr>
          <w:rFonts w:ascii="Arial" w:eastAsia="Andale Sans UI" w:hAnsi="Arial" w:cs="Arial"/>
          <w:iCs/>
          <w:color w:val="00000A"/>
          <w:sz w:val="22"/>
          <w:szCs w:val="22"/>
          <w:lang w:eastAsia="ja-JP" w:bidi="fa-IR"/>
        </w:rPr>
        <w:t xml:space="preserve"> lat na </w:t>
      </w:r>
      <w:r w:rsidR="00DB33D0"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DB33D0" w:rsidRPr="00A22B51" w:rsidRDefault="00DB33D0"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DB33D0" w:rsidRPr="00A22B51" w:rsidRDefault="00DB33D0"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na wszelkie wady elementów plastikowych, stali cynkowanej i malowanej 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DB33D0" w:rsidRPr="00A22B51" w:rsidRDefault="00DB33D0" w:rsidP="000B4A4E">
      <w:pPr>
        <w:widowControl w:val="0"/>
        <w:numPr>
          <w:ilvl w:val="0"/>
          <w:numId w:val="60"/>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DB33D0" w:rsidRPr="00A22B51" w:rsidRDefault="00DB33D0"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Do oferty należy dołączyć zdjęcia urządzeń, karty katalogowe oraz parametry techniczne urządzeń wraz z wymiarami.</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rsidR="000D60B6" w:rsidRPr="00A22B51" w:rsidRDefault="000D60B6"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sz w:val="22"/>
          <w:szCs w:val="22"/>
        </w:rPr>
        <w:t>b) dostawa i montaż tablicy informacyjnej wraz z konstrukcją</w:t>
      </w:r>
    </w:p>
    <w:p w:rsidR="00F7397B" w:rsidRPr="00A22B51" w:rsidRDefault="00E52F2A" w:rsidP="00A22B51">
      <w:pPr>
        <w:widowControl w:val="0"/>
        <w:suppressAutoHyphens/>
        <w:overflowPunct w:val="0"/>
        <w:spacing w:line="276" w:lineRule="auto"/>
        <w:ind w:firstLine="426"/>
        <w:jc w:val="both"/>
        <w:textAlignment w:val="baseline"/>
        <w:rPr>
          <w:rFonts w:ascii="Arial" w:hAnsi="Arial" w:cs="Arial"/>
          <w:b/>
          <w:sz w:val="22"/>
          <w:szCs w:val="22"/>
        </w:rPr>
      </w:pPr>
      <w:r>
        <w:rPr>
          <w:rFonts w:ascii="Arial" w:hAnsi="Arial" w:cs="Arial"/>
          <w:b/>
          <w:sz w:val="22"/>
          <w:szCs w:val="22"/>
        </w:rPr>
        <w:t xml:space="preserve">CZĘŚĆ </w:t>
      </w:r>
      <w:r w:rsidR="00E002C5" w:rsidRPr="00A22B51">
        <w:rPr>
          <w:rFonts w:ascii="Arial" w:hAnsi="Arial" w:cs="Arial"/>
          <w:b/>
          <w:sz w:val="22"/>
          <w:szCs w:val="22"/>
        </w:rPr>
        <w:t>5. Zagospodarowanie terenu</w:t>
      </w:r>
      <w:r w:rsidR="00A82FB7" w:rsidRPr="00A82FB7">
        <w:rPr>
          <w:rFonts w:ascii="Arial" w:hAnsi="Arial" w:cs="Arial"/>
          <w:color w:val="00000A"/>
          <w:sz w:val="22"/>
          <w:szCs w:val="22"/>
        </w:rPr>
        <w:t xml:space="preserve"> </w:t>
      </w:r>
      <w:r w:rsidR="00A82FB7" w:rsidRPr="00A82FB7">
        <w:rPr>
          <w:rFonts w:ascii="Arial" w:hAnsi="Arial" w:cs="Arial"/>
          <w:b/>
          <w:color w:val="00000A"/>
          <w:sz w:val="22"/>
          <w:szCs w:val="22"/>
        </w:rPr>
        <w:t>miejsca postoju</w:t>
      </w:r>
      <w:r w:rsidR="00E002C5" w:rsidRPr="00A22B51">
        <w:rPr>
          <w:rFonts w:ascii="Arial" w:hAnsi="Arial" w:cs="Arial"/>
          <w:b/>
          <w:sz w:val="22"/>
          <w:szCs w:val="22"/>
        </w:rPr>
        <w:t xml:space="preserve"> MP-5 –działka nr 16/31,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9762FC" w:rsidRPr="00A22B51">
        <w:rPr>
          <w:rFonts w:ascii="Arial" w:hAnsi="Arial" w:cs="Arial"/>
          <w:sz w:val="22"/>
          <w:szCs w:val="22"/>
        </w:rPr>
        <w:t xml:space="preserve"> </w:t>
      </w:r>
      <w:r w:rsidRPr="00A22B51">
        <w:rPr>
          <w:rFonts w:ascii="Arial" w:hAnsi="Arial" w:cs="Arial"/>
          <w:sz w:val="22"/>
          <w:szCs w:val="22"/>
        </w:rPr>
        <w:t xml:space="preserve">montaż wiaty drewnianej </w:t>
      </w:r>
      <w:r w:rsidR="00647FB5">
        <w:rPr>
          <w:rFonts w:ascii="Arial" w:hAnsi="Arial" w:cs="Arial"/>
          <w:sz w:val="22"/>
          <w:szCs w:val="22"/>
        </w:rPr>
        <w:t xml:space="preserve">ze stołem </w:t>
      </w:r>
      <w:r w:rsidRPr="00A22B51">
        <w:rPr>
          <w:rFonts w:ascii="Arial" w:hAnsi="Arial" w:cs="Arial"/>
          <w:sz w:val="22"/>
          <w:szCs w:val="22"/>
        </w:rPr>
        <w:t xml:space="preserve">(1 kpl) </w:t>
      </w:r>
      <w:bookmarkStart w:id="16" w:name="_Hlk492051080"/>
      <w:r w:rsidRPr="00A22B51">
        <w:rPr>
          <w:rFonts w:ascii="Arial" w:hAnsi="Arial" w:cs="Arial"/>
          <w:sz w:val="22"/>
          <w:szCs w:val="22"/>
        </w:rPr>
        <w:t>+ ława drewniana (2 kpl)</w:t>
      </w:r>
      <w:bookmarkEnd w:id="16"/>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r w:rsidR="00647FB5">
        <w:rPr>
          <w:rFonts w:ascii="Arial" w:hAnsi="Arial" w:cs="Arial"/>
          <w:sz w:val="22"/>
          <w:szCs w:val="22"/>
        </w:rPr>
        <w:t xml:space="preserve"> – 1 kpl.</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tablicy informacyjnej wraz z konstrukcją – 1 kpl</w:t>
      </w:r>
    </w:p>
    <w:p w:rsidR="000D60B6" w:rsidRPr="00A22B51" w:rsidRDefault="000D60B6" w:rsidP="00A22B51">
      <w:pPr>
        <w:widowControl w:val="0"/>
        <w:suppressAutoHyphens/>
        <w:overflowPunct w:val="0"/>
        <w:spacing w:line="276" w:lineRule="auto"/>
        <w:ind w:firstLine="426"/>
        <w:jc w:val="both"/>
        <w:textAlignment w:val="baseline"/>
        <w:rPr>
          <w:rFonts w:ascii="Arial" w:hAnsi="Arial" w:cs="Arial"/>
          <w:color w:val="00000A"/>
          <w:sz w:val="22"/>
          <w:szCs w:val="22"/>
        </w:rPr>
      </w:pPr>
      <w:r w:rsidRPr="00A22B51">
        <w:rPr>
          <w:rFonts w:ascii="Arial" w:hAnsi="Arial" w:cs="Arial"/>
          <w:sz w:val="22"/>
          <w:szCs w:val="22"/>
        </w:rPr>
        <w:t>e) dostawa i montaż drewnianego stojaka na rowery zgodnie z P.T – kpl 1</w:t>
      </w:r>
    </w:p>
    <w:p w:rsidR="00E002C5"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Rezultatem projektu będzie powstanie</w:t>
      </w:r>
      <w:r w:rsidR="009E5B04" w:rsidRPr="00A22B51">
        <w:rPr>
          <w:rFonts w:ascii="Arial" w:hAnsi="Arial" w:cs="Arial"/>
          <w:sz w:val="22"/>
          <w:szCs w:val="22"/>
        </w:rPr>
        <w:t xml:space="preserve"> </w:t>
      </w:r>
      <w:r w:rsidRPr="00A22B51">
        <w:rPr>
          <w:rFonts w:ascii="Arial" w:hAnsi="Arial" w:cs="Arial"/>
          <w:sz w:val="22"/>
          <w:szCs w:val="22"/>
        </w:rPr>
        <w:t>elementów infrastruktury kajakowej jak: mała architektura (w tym: wiaty</w:t>
      </w:r>
      <w:r w:rsidR="009E5B04" w:rsidRPr="00A22B51">
        <w:rPr>
          <w:rFonts w:ascii="Arial" w:hAnsi="Arial" w:cs="Arial"/>
          <w:sz w:val="22"/>
          <w:szCs w:val="22"/>
        </w:rPr>
        <w:t xml:space="preserve"> </w:t>
      </w:r>
      <w:r w:rsidRPr="00A22B51">
        <w:rPr>
          <w:rFonts w:ascii="Arial" w:hAnsi="Arial" w:cs="Arial"/>
          <w:sz w:val="22"/>
          <w:szCs w:val="22"/>
        </w:rPr>
        <w:t>drewniane ze stołem i dwoma ławami drewnianymi, kosze na śmieci</w:t>
      </w:r>
      <w:r w:rsidR="009E5B04" w:rsidRPr="00A22B51">
        <w:rPr>
          <w:rFonts w:ascii="Arial" w:hAnsi="Arial" w:cs="Arial"/>
          <w:sz w:val="22"/>
          <w:szCs w:val="22"/>
        </w:rPr>
        <w:t xml:space="preserve"> </w:t>
      </w:r>
      <w:r w:rsidRPr="00A22B51">
        <w:rPr>
          <w:rFonts w:ascii="Arial" w:hAnsi="Arial" w:cs="Arial"/>
          <w:sz w:val="22"/>
          <w:szCs w:val="22"/>
        </w:rPr>
        <w:t xml:space="preserve">drewniane, stojaki na rower, stojaki na kajaki, ławy drewniane, </w:t>
      </w:r>
      <w:r w:rsidR="009E5B04" w:rsidRPr="00A22B51">
        <w:rPr>
          <w:rFonts w:ascii="Arial" w:hAnsi="Arial" w:cs="Arial"/>
          <w:sz w:val="22"/>
          <w:szCs w:val="22"/>
        </w:rPr>
        <w:t>wigwamy</w:t>
      </w:r>
      <w:r w:rsidRPr="00A22B51">
        <w:rPr>
          <w:rFonts w:ascii="Arial" w:hAnsi="Arial" w:cs="Arial"/>
          <w:sz w:val="22"/>
          <w:szCs w:val="22"/>
        </w:rPr>
        <w:t>,</w:t>
      </w:r>
      <w:r w:rsidR="009E5B04" w:rsidRPr="00A22B51">
        <w:rPr>
          <w:rFonts w:ascii="Arial" w:hAnsi="Arial" w:cs="Arial"/>
          <w:sz w:val="22"/>
          <w:szCs w:val="22"/>
        </w:rPr>
        <w:t xml:space="preserve"> </w:t>
      </w:r>
      <w:r w:rsidRPr="00A22B51">
        <w:rPr>
          <w:rFonts w:ascii="Arial" w:hAnsi="Arial" w:cs="Arial"/>
          <w:sz w:val="22"/>
          <w:szCs w:val="22"/>
        </w:rPr>
        <w:t>ogrodzenie drewniane toalet, ognisko – okrąg z kamienia polnego, siłownie</w:t>
      </w:r>
      <w:r w:rsidR="009E5B04" w:rsidRPr="00A22B51">
        <w:rPr>
          <w:rFonts w:ascii="Arial" w:hAnsi="Arial" w:cs="Arial"/>
          <w:sz w:val="22"/>
          <w:szCs w:val="22"/>
        </w:rPr>
        <w:t xml:space="preserve"> </w:t>
      </w:r>
      <w:r w:rsidRPr="00A22B51">
        <w:rPr>
          <w:rFonts w:ascii="Arial" w:hAnsi="Arial" w:cs="Arial"/>
          <w:sz w:val="22"/>
          <w:szCs w:val="22"/>
        </w:rPr>
        <w:t>zewnętrzne), stojaki na kajaki, budowa pomostu, oznakowanie szlaku</w:t>
      </w:r>
      <w:r w:rsidR="009E5B04" w:rsidRPr="00A22B51">
        <w:rPr>
          <w:rFonts w:ascii="Arial" w:hAnsi="Arial" w:cs="Arial"/>
          <w:sz w:val="22"/>
          <w:szCs w:val="22"/>
        </w:rPr>
        <w:t xml:space="preserve"> </w:t>
      </w:r>
      <w:r w:rsidRPr="00A22B51">
        <w:rPr>
          <w:rFonts w:ascii="Arial" w:hAnsi="Arial" w:cs="Arial"/>
          <w:sz w:val="22"/>
          <w:szCs w:val="22"/>
        </w:rPr>
        <w:t>kajakowego od strony lądu i wody</w:t>
      </w:r>
      <w:r w:rsidR="009762FC" w:rsidRPr="00A22B51">
        <w:rPr>
          <w:rFonts w:ascii="Arial" w:hAnsi="Arial" w:cs="Arial"/>
          <w:sz w:val="22"/>
          <w:szCs w:val="22"/>
        </w:rPr>
        <w:t xml:space="preserve">. </w:t>
      </w:r>
    </w:p>
    <w:p w:rsidR="00135CAB" w:rsidRPr="00A22B51" w:rsidRDefault="00135CAB" w:rsidP="00A22B51">
      <w:pPr>
        <w:autoSpaceDE w:val="0"/>
        <w:autoSpaceDN w:val="0"/>
        <w:adjustRightInd w:val="0"/>
        <w:spacing w:line="276" w:lineRule="auto"/>
        <w:jc w:val="both"/>
        <w:rPr>
          <w:rFonts w:ascii="Arial" w:hAnsi="Arial" w:cs="Arial"/>
          <w:sz w:val="22"/>
          <w:szCs w:val="22"/>
        </w:rPr>
      </w:pPr>
    </w:p>
    <w:p w:rsidR="009E5B04" w:rsidRPr="00A22B51" w:rsidRDefault="00D97A62" w:rsidP="00A41CE9">
      <w:pPr>
        <w:widowControl w:val="0"/>
        <w:numPr>
          <w:ilvl w:val="1"/>
          <w:numId w:val="105"/>
        </w:numPr>
        <w:suppressAutoHyphens/>
        <w:overflowPunct w:val="0"/>
        <w:spacing w:line="276" w:lineRule="auto"/>
        <w:ind w:left="426" w:hanging="426"/>
        <w:jc w:val="both"/>
        <w:textAlignment w:val="baseline"/>
        <w:rPr>
          <w:rFonts w:ascii="Arial" w:hAnsi="Arial" w:cs="Arial"/>
          <w:b/>
          <w:color w:val="00000A"/>
          <w:sz w:val="22"/>
          <w:szCs w:val="22"/>
        </w:rPr>
      </w:pPr>
      <w:r w:rsidRPr="00A22B51">
        <w:rPr>
          <w:rFonts w:ascii="Arial" w:hAnsi="Arial" w:cs="Arial"/>
          <w:b/>
          <w:color w:val="00000A"/>
          <w:sz w:val="22"/>
          <w:szCs w:val="22"/>
        </w:rPr>
        <w:t xml:space="preserve">Zadanie realizowane w ramach umowy o dofinasowanie Projektu „Budowa infrastruktury turystycznej Szlaku Elektrowni Wodnych wraz z oznakowaniem turystycznym szlaku na terenie gminy Świeszyno nr RPZP.04.09.00-32-0034/16-00 </w:t>
      </w:r>
      <w:r w:rsidRPr="00A22B51">
        <w:rPr>
          <w:rFonts w:ascii="Arial" w:hAnsi="Arial" w:cs="Arial"/>
          <w:b/>
          <w:color w:val="00000A"/>
          <w:sz w:val="22"/>
          <w:szCs w:val="22"/>
        </w:rPr>
        <w:lastRenderedPageBreak/>
        <w:t xml:space="preserve">w ramach Regionalnego Programu Operacyjnego Województwa Zachodniopomorskiego 2014 – 2020 Oś Priorytetowa 4 Naturalne otoczenie człowieka Działanie 4.9 Rozwój zasobów endogenicznych. </w:t>
      </w:r>
    </w:p>
    <w:p w:rsidR="00D97A62" w:rsidRPr="00A22B51" w:rsidRDefault="00D97A62" w:rsidP="00A22B51">
      <w:pPr>
        <w:autoSpaceDE w:val="0"/>
        <w:autoSpaceDN w:val="0"/>
        <w:adjustRightInd w:val="0"/>
        <w:spacing w:line="276" w:lineRule="auto"/>
        <w:jc w:val="both"/>
        <w:rPr>
          <w:rFonts w:ascii="Arial" w:hAnsi="Arial" w:cs="Arial"/>
          <w:sz w:val="22"/>
          <w:szCs w:val="22"/>
        </w:rPr>
      </w:pPr>
    </w:p>
    <w:p w:rsidR="00F02D49" w:rsidRPr="00C97768" w:rsidRDefault="00F02D49" w:rsidP="00A41CE9">
      <w:pPr>
        <w:widowControl w:val="0"/>
        <w:numPr>
          <w:ilvl w:val="1"/>
          <w:numId w:val="105"/>
        </w:numPr>
        <w:suppressAutoHyphens/>
        <w:overflowPunct w:val="0"/>
        <w:spacing w:line="276" w:lineRule="auto"/>
        <w:ind w:left="426" w:hanging="426"/>
        <w:jc w:val="both"/>
        <w:textAlignment w:val="baseline"/>
        <w:rPr>
          <w:rFonts w:ascii="Arial" w:hAnsi="Arial" w:cs="Arial"/>
          <w:color w:val="00000A"/>
          <w:spacing w:val="-2"/>
          <w:sz w:val="22"/>
          <w:szCs w:val="22"/>
        </w:rPr>
      </w:pPr>
      <w:r w:rsidRPr="00C97768">
        <w:rPr>
          <w:rFonts w:ascii="Arial" w:hAnsi="Arial" w:cs="Arial"/>
          <w:color w:val="00000A"/>
          <w:spacing w:val="-2"/>
          <w:sz w:val="22"/>
          <w:szCs w:val="22"/>
        </w:rPr>
        <w:t xml:space="preserve">Szczegółowy opis przedmiotu zamówienia zawiera dokumentacja projektowa stanowiąca załącznik do przedmiotowej specyfikacji istotnych warunków zamówienia (SIWZ) nr </w:t>
      </w:r>
      <w:r w:rsidR="003B3DC0" w:rsidRPr="00C97768">
        <w:rPr>
          <w:rFonts w:ascii="Arial" w:hAnsi="Arial" w:cs="Arial"/>
          <w:color w:val="00000A"/>
          <w:spacing w:val="-2"/>
          <w:sz w:val="22"/>
          <w:szCs w:val="22"/>
        </w:rPr>
        <w:t>10.</w:t>
      </w:r>
    </w:p>
    <w:p w:rsidR="003B3DC0" w:rsidRPr="00C97768" w:rsidRDefault="003B3DC0" w:rsidP="003B3DC0">
      <w:pPr>
        <w:widowControl w:val="0"/>
        <w:suppressAutoHyphens/>
        <w:overflowPunct w:val="0"/>
        <w:spacing w:line="276" w:lineRule="auto"/>
        <w:jc w:val="both"/>
        <w:textAlignment w:val="baseline"/>
        <w:rPr>
          <w:rFonts w:ascii="Arial" w:hAnsi="Arial" w:cs="Arial"/>
          <w:color w:val="00000A"/>
          <w:spacing w:val="-2"/>
          <w:sz w:val="22"/>
          <w:szCs w:val="22"/>
        </w:rPr>
      </w:pPr>
    </w:p>
    <w:p w:rsidR="00623229" w:rsidRPr="00A22B51" w:rsidRDefault="00623229" w:rsidP="00A41CE9">
      <w:pPr>
        <w:widowControl w:val="0"/>
        <w:numPr>
          <w:ilvl w:val="1"/>
          <w:numId w:val="105"/>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sz w:val="22"/>
          <w:szCs w:val="22"/>
        </w:rPr>
        <w:t>Przedmiot zamówienia należy wykonać z materiałów określonych w dokumentacjach projektowych załączonych do niniejszego postępowania</w:t>
      </w:r>
    </w:p>
    <w:p w:rsidR="002B04BD" w:rsidRPr="00A22B51" w:rsidRDefault="002B04BD" w:rsidP="00A22B51">
      <w:pPr>
        <w:tabs>
          <w:tab w:val="left" w:pos="-284"/>
        </w:tabs>
        <w:spacing w:line="276" w:lineRule="auto"/>
        <w:ind w:left="-284"/>
        <w:jc w:val="both"/>
        <w:rPr>
          <w:rFonts w:ascii="Arial" w:hAnsi="Arial" w:cs="Arial"/>
          <w:b/>
          <w:sz w:val="22"/>
          <w:szCs w:val="22"/>
        </w:rPr>
      </w:pPr>
      <w:r w:rsidRPr="00A22B51">
        <w:rPr>
          <w:rFonts w:ascii="Arial" w:hAnsi="Arial" w:cs="Arial"/>
          <w:b/>
          <w:sz w:val="22"/>
          <w:szCs w:val="22"/>
        </w:rPr>
        <w:t>UWAGA:</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A22B51" w:rsidRDefault="002B04BD" w:rsidP="000B4A4E">
      <w:pPr>
        <w:pStyle w:val="Akapitzlist"/>
        <w:numPr>
          <w:ilvl w:val="1"/>
          <w:numId w:val="97"/>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22B51">
        <w:rPr>
          <w:rFonts w:ascii="Arial" w:hAnsi="Arial" w:cs="Arial"/>
          <w:sz w:val="22"/>
          <w:szCs w:val="22"/>
        </w:rPr>
        <w:t xml:space="preserve">Przed złożeniem oferty zaleca się przeprowadzenie wizji lokalnej w terenie. </w:t>
      </w:r>
    </w:p>
    <w:p w:rsidR="002B04BD" w:rsidRPr="00A22B51" w:rsidRDefault="002B04BD" w:rsidP="000B4A4E">
      <w:pPr>
        <w:pStyle w:val="Akapitzlist"/>
        <w:numPr>
          <w:ilvl w:val="1"/>
          <w:numId w:val="97"/>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t xml:space="preserve">Zamawiający dopuszcza realizację zamówienia przy udziale podwykonawców. </w:t>
      </w:r>
      <w:r w:rsidRPr="00A22B51">
        <w:rPr>
          <w:rFonts w:ascii="Arial" w:hAnsi="Arial" w:cs="Arial"/>
          <w:sz w:val="22"/>
          <w:szCs w:val="22"/>
        </w:rPr>
        <w:br/>
        <w:t xml:space="preserve">W takim przypadku wykonawca zobowiązany jest wypełnić wykaz części powierzonych podwykonawcy – załącznik </w:t>
      </w:r>
      <w:r w:rsidRPr="008436A6">
        <w:rPr>
          <w:rFonts w:ascii="Arial" w:hAnsi="Arial" w:cs="Arial"/>
          <w:sz w:val="22"/>
          <w:szCs w:val="22"/>
        </w:rPr>
        <w:t xml:space="preserve">nr </w:t>
      </w:r>
      <w:r w:rsidR="00B5525B" w:rsidRPr="008436A6">
        <w:rPr>
          <w:rFonts w:ascii="Arial" w:hAnsi="Arial" w:cs="Arial"/>
          <w:sz w:val="22"/>
          <w:szCs w:val="22"/>
        </w:rPr>
        <w:t>8</w:t>
      </w:r>
      <w:r w:rsidRPr="00A22B51">
        <w:rPr>
          <w:rFonts w:ascii="Arial" w:hAnsi="Arial" w:cs="Arial"/>
          <w:sz w:val="22"/>
          <w:szCs w:val="22"/>
        </w:rPr>
        <w:t xml:space="preserve"> niniejszej SIWZ.</w:t>
      </w:r>
    </w:p>
    <w:p w:rsidR="002B04BD" w:rsidRPr="00A22B51" w:rsidRDefault="002B04BD" w:rsidP="000B4A4E">
      <w:pPr>
        <w:pStyle w:val="Akapitzlist"/>
        <w:numPr>
          <w:ilvl w:val="1"/>
          <w:numId w:val="97"/>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lastRenderedPageBreak/>
        <w:t xml:space="preserve">Wszystkie roboty objęte zamówieniem powinny być wykonane zgodnie </w:t>
      </w:r>
      <w:r w:rsidRPr="00A22B51">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Pr="00A22B51" w:rsidRDefault="002B04BD" w:rsidP="000B4A4E">
      <w:pPr>
        <w:pStyle w:val="Akapitzlist"/>
        <w:numPr>
          <w:ilvl w:val="1"/>
          <w:numId w:val="97"/>
        </w:numPr>
        <w:tabs>
          <w:tab w:val="left" w:pos="426"/>
        </w:tabs>
        <w:spacing w:line="276" w:lineRule="auto"/>
        <w:ind w:left="426" w:hanging="426"/>
        <w:jc w:val="both"/>
        <w:rPr>
          <w:rFonts w:ascii="Arial" w:hAnsi="Arial" w:cs="Arial"/>
          <w:sz w:val="22"/>
          <w:szCs w:val="22"/>
        </w:rPr>
      </w:pPr>
      <w:r w:rsidRPr="00A22B51">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22B51" w:rsidRDefault="008F457F" w:rsidP="000B4A4E">
      <w:pPr>
        <w:pStyle w:val="Akapitzlist"/>
        <w:numPr>
          <w:ilvl w:val="0"/>
          <w:numId w:val="98"/>
        </w:numPr>
        <w:spacing w:line="276" w:lineRule="auto"/>
        <w:ind w:hanging="720"/>
        <w:jc w:val="both"/>
        <w:rPr>
          <w:rFonts w:ascii="Arial" w:hAnsi="Arial" w:cs="Arial"/>
          <w:b/>
          <w:bCs/>
          <w:sz w:val="22"/>
          <w:szCs w:val="22"/>
        </w:rPr>
      </w:pPr>
      <w:r w:rsidRPr="00A22B51">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A22B51" w:rsidRDefault="008F457F" w:rsidP="000B4A4E">
      <w:pPr>
        <w:pStyle w:val="Akapitzlist"/>
        <w:numPr>
          <w:ilvl w:val="0"/>
          <w:numId w:val="56"/>
        </w:numPr>
        <w:spacing w:line="276" w:lineRule="auto"/>
        <w:jc w:val="both"/>
        <w:rPr>
          <w:rFonts w:ascii="Arial" w:hAnsi="Arial" w:cs="Arial"/>
          <w:bCs/>
          <w:sz w:val="22"/>
          <w:szCs w:val="22"/>
        </w:rPr>
      </w:pPr>
      <w:r w:rsidRPr="00A22B51">
        <w:rPr>
          <w:rFonts w:ascii="Arial" w:hAnsi="Arial" w:cs="Arial"/>
          <w:bCs/>
          <w:sz w:val="22"/>
          <w:szCs w:val="22"/>
        </w:rPr>
        <w:t xml:space="preserve">Zamawiający (działając zgodnie z art. 29 ust. 3a ustawy Pzp) wymaga, aby przez cały okres realizacji zamówienia osoby wykonujące bezpośrednio czynności </w:t>
      </w:r>
      <w:r w:rsidRPr="00A22B51">
        <w:rPr>
          <w:rFonts w:ascii="Arial" w:hAnsi="Arial" w:cs="Arial"/>
          <w:bCs/>
          <w:sz w:val="22"/>
          <w:szCs w:val="22"/>
        </w:rPr>
        <w:br/>
        <w:t xml:space="preserve">w zakresie </w:t>
      </w:r>
      <w:r w:rsidRPr="00A22B51">
        <w:rPr>
          <w:rFonts w:ascii="Arial" w:hAnsi="Arial" w:cs="Arial"/>
          <w:sz w:val="22"/>
          <w:szCs w:val="22"/>
        </w:rPr>
        <w:t xml:space="preserve">robót </w:t>
      </w:r>
      <w:r w:rsidR="00DC5E9B" w:rsidRPr="00A22B51">
        <w:rPr>
          <w:rFonts w:ascii="Arial" w:hAnsi="Arial" w:cs="Arial"/>
          <w:sz w:val="22"/>
          <w:szCs w:val="22"/>
        </w:rPr>
        <w:t xml:space="preserve">ziemnych i </w:t>
      </w:r>
      <w:r w:rsidR="00D101D7" w:rsidRPr="00A22B51">
        <w:rPr>
          <w:rFonts w:ascii="Arial" w:hAnsi="Arial" w:cs="Arial"/>
          <w:sz w:val="22"/>
          <w:szCs w:val="22"/>
        </w:rPr>
        <w:t>montażowych</w:t>
      </w:r>
      <w:r w:rsidRPr="00A22B51">
        <w:rPr>
          <w:rFonts w:ascii="Arial" w:hAnsi="Arial" w:cs="Arial"/>
          <w:sz w:val="22"/>
          <w:szCs w:val="22"/>
        </w:rPr>
        <w:t xml:space="preserve"> </w:t>
      </w:r>
      <w:r w:rsidR="00DC5E9B" w:rsidRPr="00A22B51">
        <w:rPr>
          <w:rFonts w:ascii="Arial" w:hAnsi="Arial" w:cs="Arial"/>
          <w:sz w:val="22"/>
          <w:szCs w:val="22"/>
        </w:rPr>
        <w:t xml:space="preserve">określonych w przedmiarze robót </w:t>
      </w:r>
      <w:r w:rsidRPr="00A22B51">
        <w:rPr>
          <w:rFonts w:ascii="Arial" w:hAnsi="Arial" w:cs="Arial"/>
          <w:bCs/>
          <w:sz w:val="22"/>
          <w:szCs w:val="22"/>
        </w:rPr>
        <w:t>były zatrudnione przez Wykonawcę lub Podwykonawcę na podstawie umowy o pracę.</w:t>
      </w:r>
    </w:p>
    <w:p w:rsidR="008F457F" w:rsidRPr="00A22B51" w:rsidRDefault="008F457F" w:rsidP="000B4A4E">
      <w:pPr>
        <w:pStyle w:val="Akapitzlist"/>
        <w:numPr>
          <w:ilvl w:val="0"/>
          <w:numId w:val="56"/>
        </w:numPr>
        <w:spacing w:line="276" w:lineRule="auto"/>
        <w:jc w:val="both"/>
        <w:rPr>
          <w:rFonts w:ascii="Arial" w:hAnsi="Arial" w:cs="Arial"/>
          <w:bCs/>
          <w:sz w:val="22"/>
          <w:szCs w:val="22"/>
        </w:rPr>
      </w:pPr>
      <w:r w:rsidRPr="00A22B51">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A22B51" w:rsidRDefault="008F457F" w:rsidP="000B4A4E">
      <w:pPr>
        <w:pStyle w:val="Akapitzlist"/>
        <w:numPr>
          <w:ilvl w:val="0"/>
          <w:numId w:val="56"/>
        </w:numPr>
        <w:spacing w:line="276" w:lineRule="auto"/>
        <w:jc w:val="both"/>
        <w:rPr>
          <w:rFonts w:ascii="Arial" w:hAnsi="Arial" w:cs="Arial"/>
          <w:bCs/>
          <w:sz w:val="22"/>
          <w:szCs w:val="22"/>
        </w:rPr>
      </w:pPr>
      <w:r w:rsidRPr="00A22B51">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9E43AC" w:rsidRPr="00A22B51" w:rsidRDefault="009E43AC" w:rsidP="00A22B51">
      <w:pPr>
        <w:pStyle w:val="Akapitzlist"/>
        <w:spacing w:line="276" w:lineRule="auto"/>
        <w:rPr>
          <w:rFonts w:ascii="Arial" w:hAnsi="Arial" w:cs="Arial"/>
          <w:sz w:val="22"/>
          <w:szCs w:val="22"/>
        </w:rPr>
      </w:pPr>
    </w:p>
    <w:p w:rsidR="00DC356E" w:rsidRPr="00A22B51" w:rsidRDefault="00DC356E" w:rsidP="00A22B51">
      <w:pPr>
        <w:pStyle w:val="Nagwek2"/>
        <w:numPr>
          <w:ilvl w:val="0"/>
          <w:numId w:val="3"/>
        </w:numPr>
        <w:spacing w:after="120" w:line="276" w:lineRule="auto"/>
        <w:ind w:left="425" w:hanging="357"/>
        <w:rPr>
          <w:rFonts w:ascii="Arial" w:hAnsi="Arial" w:cs="Arial"/>
          <w:sz w:val="22"/>
          <w:szCs w:val="22"/>
          <w:highlight w:val="lightGray"/>
        </w:rPr>
      </w:pPr>
      <w:bookmarkStart w:id="17" w:name="_Toc465419663"/>
      <w:r w:rsidRPr="00A22B51">
        <w:rPr>
          <w:rFonts w:ascii="Arial" w:hAnsi="Arial" w:cs="Arial"/>
          <w:sz w:val="22"/>
          <w:szCs w:val="22"/>
          <w:highlight w:val="lightGray"/>
        </w:rPr>
        <w:t>TERMIN REALIZACJI</w:t>
      </w:r>
      <w:bookmarkEnd w:id="17"/>
    </w:p>
    <w:p w:rsidR="00135CAB" w:rsidRPr="00A22B51" w:rsidRDefault="00CF6D8B" w:rsidP="00A22B51">
      <w:pPr>
        <w:spacing w:line="276" w:lineRule="auto"/>
        <w:rPr>
          <w:rFonts w:ascii="Arial" w:hAnsi="Arial" w:cs="Arial"/>
          <w:sz w:val="22"/>
          <w:szCs w:val="22"/>
        </w:rPr>
      </w:pPr>
      <w:r w:rsidRPr="00A22B51">
        <w:rPr>
          <w:rFonts w:ascii="Arial" w:hAnsi="Arial" w:cs="Arial"/>
          <w:sz w:val="22"/>
          <w:szCs w:val="22"/>
        </w:rPr>
        <w:t xml:space="preserve">Przedmiot zamówienia należy </w:t>
      </w:r>
      <w:r w:rsidR="00B00409" w:rsidRPr="00A22B51">
        <w:rPr>
          <w:rFonts w:ascii="Arial" w:hAnsi="Arial" w:cs="Arial"/>
          <w:sz w:val="22"/>
          <w:szCs w:val="22"/>
        </w:rPr>
        <w:t>zre</w:t>
      </w:r>
      <w:r w:rsidR="00DC356E" w:rsidRPr="00A22B51">
        <w:rPr>
          <w:rFonts w:ascii="Arial" w:hAnsi="Arial" w:cs="Arial"/>
          <w:sz w:val="22"/>
          <w:szCs w:val="22"/>
        </w:rPr>
        <w:t>alizować w terminie</w:t>
      </w:r>
      <w:r w:rsidR="00BC685A" w:rsidRPr="00BC685A">
        <w:rPr>
          <w:rFonts w:ascii="Arial" w:eastAsia="Andale Sans UI" w:hAnsi="Arial" w:cs="Arial"/>
          <w:sz w:val="22"/>
          <w:szCs w:val="22"/>
          <w:lang w:eastAsia="ja-JP" w:bidi="fa-IR"/>
        </w:rPr>
        <w:t xml:space="preserve"> </w:t>
      </w:r>
      <w:r w:rsidR="00BC685A" w:rsidRPr="00A22B51">
        <w:rPr>
          <w:rFonts w:ascii="Arial" w:eastAsia="Andale Sans UI" w:hAnsi="Arial" w:cs="Arial"/>
          <w:sz w:val="22"/>
          <w:szCs w:val="22"/>
          <w:lang w:eastAsia="ja-JP" w:bidi="fa-IR"/>
        </w:rPr>
        <w:t xml:space="preserve">od </w:t>
      </w:r>
      <w:r w:rsidR="00BC685A" w:rsidRPr="00A22B51">
        <w:rPr>
          <w:rFonts w:ascii="Arial" w:eastAsia="Andale Sans UI" w:hAnsi="Arial" w:cs="Arial"/>
          <w:b/>
          <w:sz w:val="22"/>
          <w:szCs w:val="22"/>
          <w:lang w:eastAsia="ja-JP" w:bidi="fa-IR"/>
        </w:rPr>
        <w:t>dnia podpisania umowy</w:t>
      </w:r>
      <w:r w:rsidR="00135CAB" w:rsidRPr="00A22B51">
        <w:rPr>
          <w:rFonts w:ascii="Arial" w:hAnsi="Arial" w:cs="Arial"/>
          <w:sz w:val="22"/>
          <w:szCs w:val="22"/>
        </w:rPr>
        <w:t>:</w:t>
      </w:r>
    </w:p>
    <w:p w:rsidR="006B5469" w:rsidRPr="00A22B51" w:rsidRDefault="00135CAB" w:rsidP="00A22B51">
      <w:pPr>
        <w:spacing w:line="276" w:lineRule="auto"/>
        <w:rPr>
          <w:rFonts w:ascii="Arial" w:hAnsi="Arial" w:cs="Arial"/>
          <w:b/>
          <w:sz w:val="22"/>
          <w:szCs w:val="22"/>
        </w:rPr>
      </w:pPr>
      <w:bookmarkStart w:id="18" w:name="_Hlk486925364"/>
      <w:r w:rsidRPr="00A22B51">
        <w:rPr>
          <w:rFonts w:ascii="Arial" w:hAnsi="Arial" w:cs="Arial"/>
          <w:b/>
          <w:sz w:val="22"/>
          <w:szCs w:val="22"/>
        </w:rPr>
        <w:t>1)</w:t>
      </w:r>
      <w:r w:rsidRPr="00A22B51">
        <w:rPr>
          <w:rFonts w:ascii="Arial" w:hAnsi="Arial" w:cs="Arial"/>
          <w:sz w:val="22"/>
          <w:szCs w:val="22"/>
        </w:rPr>
        <w:t xml:space="preserve"> </w:t>
      </w:r>
      <w:r w:rsidR="002E7EFB" w:rsidRPr="00A22B51">
        <w:rPr>
          <w:rFonts w:ascii="Arial" w:hAnsi="Arial" w:cs="Arial"/>
          <w:b/>
          <w:sz w:val="22"/>
          <w:szCs w:val="22"/>
        </w:rPr>
        <w:t xml:space="preserve">do </w:t>
      </w:r>
      <w:r w:rsidR="002969BA" w:rsidRPr="00A22B51">
        <w:rPr>
          <w:rFonts w:ascii="Arial" w:hAnsi="Arial" w:cs="Arial"/>
          <w:b/>
          <w:sz w:val="22"/>
          <w:szCs w:val="22"/>
        </w:rPr>
        <w:t xml:space="preserve">dnia </w:t>
      </w:r>
      <w:r w:rsidR="00E52F2A">
        <w:rPr>
          <w:rFonts w:ascii="Arial" w:hAnsi="Arial" w:cs="Arial"/>
          <w:b/>
          <w:sz w:val="22"/>
          <w:szCs w:val="22"/>
        </w:rPr>
        <w:t>15</w:t>
      </w:r>
      <w:r w:rsidR="002E7EFB" w:rsidRPr="00A22B51">
        <w:rPr>
          <w:rFonts w:ascii="Arial" w:hAnsi="Arial" w:cs="Arial"/>
          <w:b/>
          <w:sz w:val="22"/>
          <w:szCs w:val="22"/>
        </w:rPr>
        <w:t>.</w:t>
      </w:r>
      <w:r w:rsidR="00E52F2A">
        <w:rPr>
          <w:rFonts w:ascii="Arial" w:hAnsi="Arial" w:cs="Arial"/>
          <w:b/>
          <w:sz w:val="22"/>
          <w:szCs w:val="22"/>
        </w:rPr>
        <w:t>12</w:t>
      </w:r>
      <w:r w:rsidR="002E7EFB" w:rsidRPr="00A22B51">
        <w:rPr>
          <w:rFonts w:ascii="Arial" w:hAnsi="Arial" w:cs="Arial"/>
          <w:b/>
          <w:sz w:val="22"/>
          <w:szCs w:val="22"/>
        </w:rPr>
        <w:t>.2017</w:t>
      </w:r>
      <w:r w:rsidR="00632A2A" w:rsidRPr="00A22B51">
        <w:rPr>
          <w:rFonts w:ascii="Arial" w:hAnsi="Arial" w:cs="Arial"/>
          <w:b/>
          <w:sz w:val="22"/>
          <w:szCs w:val="22"/>
        </w:rPr>
        <w:t xml:space="preserve"> </w:t>
      </w:r>
      <w:r w:rsidR="002E7EFB" w:rsidRPr="00A22B51">
        <w:rPr>
          <w:rFonts w:ascii="Arial" w:hAnsi="Arial" w:cs="Arial"/>
          <w:b/>
          <w:sz w:val="22"/>
          <w:szCs w:val="22"/>
        </w:rPr>
        <w:t>r.</w:t>
      </w:r>
      <w:r w:rsidR="00715768" w:rsidRPr="00A22B51">
        <w:rPr>
          <w:rFonts w:ascii="Arial" w:hAnsi="Arial" w:cs="Arial"/>
          <w:b/>
          <w:sz w:val="22"/>
          <w:szCs w:val="22"/>
        </w:rPr>
        <w:t xml:space="preserve"> </w:t>
      </w:r>
      <w:r w:rsidR="00E52F2A">
        <w:rPr>
          <w:rFonts w:ascii="Arial" w:hAnsi="Arial" w:cs="Arial"/>
          <w:b/>
          <w:sz w:val="22"/>
          <w:szCs w:val="22"/>
        </w:rPr>
        <w:t>–</w:t>
      </w:r>
      <w:r w:rsidRPr="00A22B51">
        <w:rPr>
          <w:rFonts w:ascii="Arial" w:hAnsi="Arial" w:cs="Arial"/>
          <w:b/>
          <w:sz w:val="22"/>
          <w:szCs w:val="22"/>
        </w:rPr>
        <w:t xml:space="preserve"> </w:t>
      </w:r>
      <w:r w:rsidR="00E52F2A">
        <w:rPr>
          <w:rFonts w:ascii="Arial" w:hAnsi="Arial" w:cs="Arial"/>
          <w:b/>
          <w:sz w:val="22"/>
          <w:szCs w:val="22"/>
        </w:rPr>
        <w:t>Część 1,Część 2</w:t>
      </w:r>
      <w:r w:rsidRPr="00A22B51">
        <w:rPr>
          <w:rFonts w:ascii="Arial" w:hAnsi="Arial" w:cs="Arial"/>
          <w:b/>
          <w:sz w:val="22"/>
          <w:szCs w:val="22"/>
        </w:rPr>
        <w:t xml:space="preserve">, </w:t>
      </w:r>
      <w:r w:rsidR="00E52F2A">
        <w:rPr>
          <w:rFonts w:ascii="Arial" w:hAnsi="Arial" w:cs="Arial"/>
          <w:b/>
          <w:sz w:val="22"/>
          <w:szCs w:val="22"/>
        </w:rPr>
        <w:t>Część 4</w:t>
      </w:r>
      <w:r w:rsidRPr="00A22B51">
        <w:rPr>
          <w:rFonts w:ascii="Arial" w:hAnsi="Arial" w:cs="Arial"/>
          <w:b/>
          <w:sz w:val="22"/>
          <w:szCs w:val="22"/>
        </w:rPr>
        <w:t xml:space="preserve">, </w:t>
      </w:r>
      <w:r w:rsidR="00E52F2A">
        <w:rPr>
          <w:rFonts w:ascii="Arial" w:hAnsi="Arial" w:cs="Arial"/>
          <w:b/>
          <w:sz w:val="22"/>
          <w:szCs w:val="22"/>
        </w:rPr>
        <w:t>Część 5</w:t>
      </w:r>
    </w:p>
    <w:p w:rsidR="00394BC4" w:rsidRPr="00A22B51" w:rsidRDefault="00135CAB" w:rsidP="00A22B51">
      <w:pPr>
        <w:spacing w:line="276" w:lineRule="auto"/>
        <w:rPr>
          <w:rFonts w:ascii="Arial" w:hAnsi="Arial" w:cs="Arial"/>
          <w:b/>
          <w:sz w:val="22"/>
          <w:szCs w:val="22"/>
        </w:rPr>
      </w:pPr>
      <w:r w:rsidRPr="00A22B51">
        <w:rPr>
          <w:rFonts w:ascii="Arial" w:hAnsi="Arial" w:cs="Arial"/>
          <w:b/>
          <w:sz w:val="22"/>
          <w:szCs w:val="22"/>
        </w:rPr>
        <w:t xml:space="preserve">2) do dnia </w:t>
      </w:r>
      <w:r w:rsidR="00483C14" w:rsidRPr="00A22B51">
        <w:rPr>
          <w:rFonts w:ascii="Arial" w:hAnsi="Arial" w:cs="Arial"/>
          <w:b/>
          <w:sz w:val="22"/>
          <w:szCs w:val="22"/>
        </w:rPr>
        <w:t>30</w:t>
      </w:r>
      <w:r w:rsidRPr="00A22B51">
        <w:rPr>
          <w:rFonts w:ascii="Arial" w:hAnsi="Arial" w:cs="Arial"/>
          <w:b/>
          <w:sz w:val="22"/>
          <w:szCs w:val="22"/>
        </w:rPr>
        <w:t>.0</w:t>
      </w:r>
      <w:r w:rsidR="00483C14" w:rsidRPr="00A22B51">
        <w:rPr>
          <w:rFonts w:ascii="Arial" w:hAnsi="Arial" w:cs="Arial"/>
          <w:b/>
          <w:sz w:val="22"/>
          <w:szCs w:val="22"/>
        </w:rPr>
        <w:t>4</w:t>
      </w:r>
      <w:r w:rsidRPr="00A22B51">
        <w:rPr>
          <w:rFonts w:ascii="Arial" w:hAnsi="Arial" w:cs="Arial"/>
          <w:b/>
          <w:sz w:val="22"/>
          <w:szCs w:val="22"/>
        </w:rPr>
        <w:t xml:space="preserve">.2018 r. </w:t>
      </w:r>
      <w:r w:rsidR="00E52F2A">
        <w:rPr>
          <w:rFonts w:ascii="Arial" w:hAnsi="Arial" w:cs="Arial"/>
          <w:b/>
          <w:sz w:val="22"/>
          <w:szCs w:val="22"/>
        </w:rPr>
        <w:t>–</w:t>
      </w:r>
      <w:r w:rsidR="00BC685A">
        <w:rPr>
          <w:rFonts w:ascii="Arial" w:hAnsi="Arial" w:cs="Arial"/>
          <w:b/>
          <w:sz w:val="22"/>
          <w:szCs w:val="22"/>
        </w:rPr>
        <w:t xml:space="preserve"> </w:t>
      </w:r>
      <w:r w:rsidR="00E52F2A">
        <w:rPr>
          <w:rFonts w:ascii="Arial" w:hAnsi="Arial" w:cs="Arial"/>
          <w:b/>
          <w:sz w:val="22"/>
          <w:szCs w:val="22"/>
        </w:rPr>
        <w:t>Część 3</w:t>
      </w:r>
    </w:p>
    <w:bookmarkEnd w:id="18"/>
    <w:p w:rsidR="00D101D7" w:rsidRPr="00A22B51" w:rsidRDefault="00D101D7" w:rsidP="00A22B51">
      <w:pPr>
        <w:spacing w:line="276" w:lineRule="auto"/>
        <w:rPr>
          <w:rFonts w:ascii="Arial" w:hAnsi="Arial" w:cs="Arial"/>
          <w:b/>
          <w:sz w:val="22"/>
          <w:szCs w:val="22"/>
        </w:rPr>
      </w:pPr>
    </w:p>
    <w:p w:rsidR="00557115" w:rsidRPr="00A22B51" w:rsidRDefault="00557115" w:rsidP="00A22B51">
      <w:pPr>
        <w:pStyle w:val="Nagwek2"/>
        <w:numPr>
          <w:ilvl w:val="0"/>
          <w:numId w:val="3"/>
        </w:numPr>
        <w:spacing w:after="120" w:line="276" w:lineRule="auto"/>
        <w:ind w:left="425" w:hanging="357"/>
        <w:rPr>
          <w:rFonts w:ascii="Arial" w:hAnsi="Arial" w:cs="Arial"/>
          <w:sz w:val="22"/>
          <w:szCs w:val="22"/>
          <w:highlight w:val="lightGray"/>
        </w:rPr>
      </w:pPr>
      <w:bookmarkStart w:id="19" w:name="_Toc465419664"/>
      <w:r w:rsidRPr="00A22B51">
        <w:rPr>
          <w:rFonts w:ascii="Arial" w:hAnsi="Arial" w:cs="Arial"/>
          <w:sz w:val="22"/>
          <w:szCs w:val="22"/>
          <w:highlight w:val="lightGray"/>
        </w:rPr>
        <w:t>CZĘŚCI ZAMÓWIENIA</w:t>
      </w:r>
      <w:bookmarkEnd w:id="19"/>
    </w:p>
    <w:p w:rsidR="00E52F2A" w:rsidRPr="00015A49" w:rsidRDefault="00E52F2A" w:rsidP="00E52F2A">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1: Zagospodarowanie terenu miejsca postoju MP-1</w:t>
      </w: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2: Zagospodarowanie terenu miejsca postoju MP-2</w:t>
      </w: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3: Zagospodarowanie terenu miejsca postoju i wypoczynku MPW-3, Oznakowanie szlaku</w:t>
      </w:r>
    </w:p>
    <w:p w:rsid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t>Część 4: Zagospodarowanie terenu miejsca postoju MP-4</w:t>
      </w:r>
    </w:p>
    <w:p w:rsid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p>
    <w:p w:rsidR="007D2211" w:rsidRPr="007D2211" w:rsidRDefault="007D2211" w:rsidP="007D2211">
      <w:pPr>
        <w:pStyle w:val="Akapitzlist"/>
        <w:widowControl w:val="0"/>
        <w:suppressAutoHyphens/>
        <w:overflowPunct w:val="0"/>
        <w:spacing w:line="276" w:lineRule="auto"/>
        <w:ind w:left="360"/>
        <w:jc w:val="both"/>
        <w:textAlignment w:val="baseline"/>
        <w:rPr>
          <w:rFonts w:ascii="Arial" w:hAnsi="Arial" w:cs="Arial"/>
          <w:color w:val="00000A"/>
          <w:sz w:val="22"/>
          <w:szCs w:val="22"/>
        </w:rPr>
      </w:pPr>
      <w:r w:rsidRPr="007D2211">
        <w:rPr>
          <w:rFonts w:ascii="Arial" w:hAnsi="Arial" w:cs="Arial"/>
          <w:color w:val="00000A"/>
          <w:sz w:val="22"/>
          <w:szCs w:val="22"/>
        </w:rPr>
        <w:lastRenderedPageBreak/>
        <w:t>Część 5: Zagospodarowanie terenu miejsca postoju MP-5</w:t>
      </w:r>
    </w:p>
    <w:p w:rsidR="00E52F2A" w:rsidRPr="007D2211" w:rsidRDefault="00E52F2A" w:rsidP="000B4A4E">
      <w:pPr>
        <w:pStyle w:val="Akapitzlist"/>
        <w:numPr>
          <w:ilvl w:val="1"/>
          <w:numId w:val="99"/>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E52F2A" w:rsidRPr="007D2211" w:rsidRDefault="00E52F2A" w:rsidP="000B4A4E">
      <w:pPr>
        <w:pStyle w:val="Akapitzlist"/>
        <w:numPr>
          <w:ilvl w:val="1"/>
          <w:numId w:val="99"/>
        </w:numPr>
        <w:spacing w:line="276" w:lineRule="auto"/>
        <w:jc w:val="both"/>
        <w:rPr>
          <w:rFonts w:ascii="Arial" w:hAnsi="Arial" w:cs="Arial"/>
          <w:b/>
          <w:sz w:val="22"/>
          <w:szCs w:val="22"/>
        </w:rPr>
      </w:pPr>
      <w:r w:rsidRPr="007D2211">
        <w:rPr>
          <w:rFonts w:ascii="Arial" w:hAnsi="Arial" w:cs="Arial"/>
          <w:sz w:val="22"/>
          <w:szCs w:val="22"/>
        </w:rPr>
        <w:t>Szczegółowy opis przedmiotu zamówienia zawiera dokumentacja projektowa stanowiąca załącznik do przedmiotowej specyfikacji istotnych warunków zamówienia (SIWZ).</w:t>
      </w:r>
    </w:p>
    <w:p w:rsidR="00623229" w:rsidRPr="00A22B51" w:rsidRDefault="00623229" w:rsidP="00A22B51">
      <w:pPr>
        <w:pStyle w:val="Akapitzlist"/>
        <w:spacing w:line="276" w:lineRule="auto"/>
        <w:ind w:left="567" w:hanging="567"/>
        <w:rPr>
          <w:rFonts w:ascii="Arial" w:hAnsi="Arial" w:cs="Arial"/>
          <w:sz w:val="22"/>
          <w:szCs w:val="22"/>
        </w:rPr>
      </w:pPr>
    </w:p>
    <w:p w:rsidR="000D0549" w:rsidRPr="00A22B51" w:rsidRDefault="000D0549" w:rsidP="00A22B51">
      <w:pPr>
        <w:spacing w:line="276" w:lineRule="auto"/>
        <w:ind w:left="426"/>
        <w:jc w:val="both"/>
        <w:rPr>
          <w:rFonts w:ascii="Arial" w:hAnsi="Arial" w:cs="Arial"/>
          <w:sz w:val="22"/>
          <w:szCs w:val="22"/>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20" w:name="bookmark3"/>
      <w:bookmarkStart w:id="21" w:name="_Toc465419665"/>
      <w:r w:rsidRPr="00A22B51">
        <w:rPr>
          <w:rFonts w:ascii="Arial" w:hAnsi="Arial" w:cs="Arial"/>
          <w:sz w:val="22"/>
          <w:szCs w:val="22"/>
          <w:highlight w:val="lightGray"/>
        </w:rPr>
        <w:t xml:space="preserve">ZAMÓWIENIA </w:t>
      </w:r>
      <w:bookmarkEnd w:id="20"/>
      <w:bookmarkEnd w:id="21"/>
      <w:r w:rsidR="0050011B" w:rsidRPr="00A22B51">
        <w:rPr>
          <w:rFonts w:ascii="Arial" w:hAnsi="Arial" w:cs="Arial"/>
          <w:sz w:val="22"/>
          <w:szCs w:val="22"/>
          <w:highlight w:val="lightGray"/>
        </w:rPr>
        <w:t>POLEGAJĄCE NA POWTÓRZENIU PODOBNYCH USŁUG</w:t>
      </w:r>
    </w:p>
    <w:p w:rsidR="00557115" w:rsidRPr="00FB3D69" w:rsidRDefault="00557115" w:rsidP="00BC685A">
      <w:pPr>
        <w:spacing w:line="276" w:lineRule="auto"/>
        <w:ind w:left="36"/>
        <w:jc w:val="both"/>
        <w:rPr>
          <w:rFonts w:ascii="Arial" w:hAnsi="Arial" w:cs="Arial"/>
          <w:sz w:val="22"/>
          <w:szCs w:val="22"/>
        </w:rPr>
      </w:pPr>
      <w:r w:rsidRPr="00FB3D69">
        <w:rPr>
          <w:rFonts w:ascii="Arial" w:hAnsi="Arial" w:cs="Arial"/>
          <w:sz w:val="22"/>
          <w:szCs w:val="22"/>
        </w:rPr>
        <w:t xml:space="preserve">Zamawiający przewiduje </w:t>
      </w:r>
      <w:r w:rsidR="00DC61A3" w:rsidRPr="00FB3D69">
        <w:rPr>
          <w:rFonts w:ascii="Arial" w:hAnsi="Arial" w:cs="Arial"/>
          <w:sz w:val="22"/>
          <w:szCs w:val="22"/>
        </w:rPr>
        <w:t>możliwości udzielenia zamówienia polegającego na powtórzeniu podobnych usług</w:t>
      </w:r>
      <w:r w:rsidR="0050011B" w:rsidRPr="00FB3D69">
        <w:rPr>
          <w:rFonts w:ascii="Arial" w:hAnsi="Arial" w:cs="Arial"/>
          <w:sz w:val="22"/>
          <w:szCs w:val="22"/>
        </w:rPr>
        <w:t xml:space="preserve"> lub robót budowlanych</w:t>
      </w:r>
      <w:r w:rsidR="00DC61A3" w:rsidRPr="00FB3D69">
        <w:rPr>
          <w:rFonts w:ascii="Arial" w:hAnsi="Arial" w:cs="Arial"/>
          <w:sz w:val="22"/>
          <w:szCs w:val="22"/>
        </w:rPr>
        <w:t>, o których mowa w art. 67 ust. 1 pkt. 6 ustawy</w:t>
      </w:r>
      <w:r w:rsidR="00632A2A" w:rsidRPr="00FB3D69">
        <w:rPr>
          <w:rFonts w:ascii="Arial" w:hAnsi="Arial" w:cs="Arial"/>
          <w:sz w:val="22"/>
          <w:szCs w:val="22"/>
        </w:rPr>
        <w:t xml:space="preserve"> </w:t>
      </w:r>
      <w:r w:rsidR="00925ECC" w:rsidRPr="00FB3D69">
        <w:rPr>
          <w:rFonts w:ascii="Arial" w:hAnsi="Arial" w:cs="Arial"/>
          <w:sz w:val="22"/>
          <w:szCs w:val="22"/>
        </w:rPr>
        <w:t xml:space="preserve">w wysokości </w:t>
      </w:r>
      <w:r w:rsidR="00DC61A3" w:rsidRPr="00FB3D69">
        <w:rPr>
          <w:rFonts w:ascii="Arial" w:hAnsi="Arial" w:cs="Arial"/>
          <w:sz w:val="22"/>
          <w:szCs w:val="22"/>
        </w:rPr>
        <w:t xml:space="preserve">do </w:t>
      </w:r>
      <w:r w:rsidR="00623229" w:rsidRPr="00FB3D69">
        <w:rPr>
          <w:rFonts w:ascii="Arial" w:hAnsi="Arial" w:cs="Arial"/>
          <w:sz w:val="22"/>
          <w:szCs w:val="22"/>
        </w:rPr>
        <w:t>2</w:t>
      </w:r>
      <w:r w:rsidR="00925ECC" w:rsidRPr="00FB3D69">
        <w:rPr>
          <w:rFonts w:ascii="Arial" w:hAnsi="Arial" w:cs="Arial"/>
          <w:sz w:val="22"/>
          <w:szCs w:val="22"/>
        </w:rPr>
        <w:t>0%</w:t>
      </w:r>
      <w:r w:rsidR="00E02554" w:rsidRPr="00FB3D69">
        <w:rPr>
          <w:rFonts w:ascii="Arial" w:hAnsi="Arial" w:cs="Arial"/>
          <w:sz w:val="22"/>
          <w:szCs w:val="22"/>
        </w:rPr>
        <w:t xml:space="preserve"> zamówienia podstawowego</w:t>
      </w:r>
      <w:r w:rsidR="00925ECC" w:rsidRPr="00FB3D69">
        <w:rPr>
          <w:rFonts w:ascii="Arial" w:hAnsi="Arial" w:cs="Arial"/>
          <w:sz w:val="22"/>
          <w:szCs w:val="22"/>
        </w:rPr>
        <w:t>.</w:t>
      </w:r>
    </w:p>
    <w:p w:rsidR="0033474E" w:rsidRPr="00A22B51" w:rsidRDefault="0071703C" w:rsidP="00A22B51">
      <w:pPr>
        <w:spacing w:line="276" w:lineRule="auto"/>
        <w:ind w:left="426"/>
        <w:jc w:val="both"/>
        <w:rPr>
          <w:rFonts w:ascii="Arial" w:hAnsi="Arial" w:cs="Arial"/>
          <w:sz w:val="22"/>
          <w:szCs w:val="22"/>
        </w:rPr>
      </w:pPr>
      <w:r w:rsidRPr="00A22B51">
        <w:rPr>
          <w:rFonts w:ascii="Arial" w:hAnsi="Arial" w:cs="Arial"/>
          <w:sz w:val="22"/>
          <w:szCs w:val="22"/>
        </w:rPr>
        <w:t xml:space="preserve"> </w:t>
      </w: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22" w:name="_Toc465419666"/>
      <w:r w:rsidRPr="00A22B51">
        <w:rPr>
          <w:rFonts w:ascii="Arial" w:hAnsi="Arial" w:cs="Arial"/>
          <w:sz w:val="22"/>
          <w:szCs w:val="22"/>
          <w:highlight w:val="lightGray"/>
        </w:rPr>
        <w:t>OFERTY WARIANTOWE</w:t>
      </w:r>
      <w:bookmarkEnd w:id="22"/>
    </w:p>
    <w:p w:rsidR="00557115"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Zamawiający nie dopuszcza składania ofert wariantowych.</w:t>
      </w:r>
    </w:p>
    <w:p w:rsidR="00E02554" w:rsidRPr="00A22B51" w:rsidRDefault="00E02554" w:rsidP="00A22B51">
      <w:pPr>
        <w:spacing w:line="276" w:lineRule="auto"/>
        <w:rPr>
          <w:rFonts w:ascii="Arial" w:hAnsi="Arial" w:cs="Arial"/>
          <w:sz w:val="22"/>
          <w:szCs w:val="22"/>
          <w:highlight w:val="lightGray"/>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23" w:name="bookmark4"/>
      <w:bookmarkStart w:id="24" w:name="_Toc465419667"/>
      <w:r w:rsidRPr="00A22B51">
        <w:rPr>
          <w:rFonts w:ascii="Arial" w:hAnsi="Arial" w:cs="Arial"/>
          <w:sz w:val="22"/>
          <w:szCs w:val="22"/>
          <w:highlight w:val="lightGray"/>
        </w:rPr>
        <w:t>OPIS SPOSOBU UZYSKANIA MATERIAŁÓW PRZETARGOWYCH</w:t>
      </w:r>
      <w:bookmarkEnd w:id="23"/>
      <w:bookmarkEnd w:id="24"/>
    </w:p>
    <w:p w:rsidR="007C1896"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A22B51">
        <w:rPr>
          <w:rFonts w:ascii="Arial" w:hAnsi="Arial" w:cs="Arial"/>
          <w:sz w:val="22"/>
          <w:szCs w:val="22"/>
        </w:rPr>
        <w:t>:</w:t>
      </w:r>
      <w:r w:rsidR="00961C30" w:rsidRPr="00A22B51">
        <w:rPr>
          <w:rFonts w:ascii="Arial" w:hAnsi="Arial" w:cs="Arial"/>
          <w:sz w:val="22"/>
          <w:szCs w:val="22"/>
        </w:rPr>
        <w:t xml:space="preserve"> Urząd Gminy Świeszyno, Świeszyno 71</w:t>
      </w:r>
      <w:r w:rsidR="001C2BCE" w:rsidRPr="00A22B51">
        <w:rPr>
          <w:rFonts w:ascii="Arial" w:hAnsi="Arial" w:cs="Arial"/>
          <w:sz w:val="22"/>
          <w:szCs w:val="22"/>
        </w:rPr>
        <w:t xml:space="preserve"> 76-024 Świeszyno w pok. Nr </w:t>
      </w:r>
      <w:r w:rsidR="00E86F82">
        <w:rPr>
          <w:rFonts w:ascii="Arial" w:hAnsi="Arial" w:cs="Arial"/>
          <w:sz w:val="22"/>
          <w:szCs w:val="22"/>
        </w:rPr>
        <w:t>5</w:t>
      </w:r>
      <w:r w:rsidR="00961C30" w:rsidRPr="00A22B51">
        <w:rPr>
          <w:rFonts w:ascii="Arial" w:hAnsi="Arial" w:cs="Arial"/>
          <w:sz w:val="22"/>
          <w:szCs w:val="22"/>
        </w:rPr>
        <w:t>,</w:t>
      </w:r>
      <w:r w:rsidR="001C2BCE" w:rsidRPr="00A22B51">
        <w:rPr>
          <w:rFonts w:ascii="Arial" w:hAnsi="Arial" w:cs="Arial"/>
          <w:sz w:val="22"/>
          <w:szCs w:val="22"/>
        </w:rPr>
        <w:t xml:space="preserve"> od poniedziałku do </w:t>
      </w:r>
      <w:r w:rsidR="001715D4" w:rsidRPr="00A22B51">
        <w:rPr>
          <w:rFonts w:ascii="Arial" w:hAnsi="Arial" w:cs="Arial"/>
          <w:sz w:val="22"/>
          <w:szCs w:val="22"/>
        </w:rPr>
        <w:t>piątku</w:t>
      </w:r>
      <w:r w:rsidR="001C2BCE" w:rsidRPr="00A22B51">
        <w:rPr>
          <w:rFonts w:ascii="Arial" w:hAnsi="Arial" w:cs="Arial"/>
          <w:sz w:val="22"/>
          <w:szCs w:val="22"/>
        </w:rPr>
        <w:t>,</w:t>
      </w:r>
      <w:r w:rsidRPr="00A22B51">
        <w:rPr>
          <w:rFonts w:ascii="Arial" w:hAnsi="Arial" w:cs="Arial"/>
          <w:sz w:val="22"/>
          <w:szCs w:val="22"/>
        </w:rPr>
        <w:t xml:space="preserve"> w godzinach od </w:t>
      </w:r>
      <w:r w:rsidR="002F3768" w:rsidRPr="00A22B51">
        <w:rPr>
          <w:rFonts w:ascii="Arial" w:hAnsi="Arial" w:cs="Arial"/>
          <w:sz w:val="22"/>
          <w:szCs w:val="22"/>
        </w:rPr>
        <w:t>7</w:t>
      </w:r>
      <w:r w:rsidRPr="00A22B51">
        <w:rPr>
          <w:rFonts w:ascii="Arial" w:hAnsi="Arial" w:cs="Arial"/>
          <w:sz w:val="22"/>
          <w:szCs w:val="22"/>
        </w:rPr>
        <w:t>.00- 1</w:t>
      </w:r>
      <w:r w:rsidR="002F3768" w:rsidRPr="00A22B51">
        <w:rPr>
          <w:rFonts w:ascii="Arial" w:hAnsi="Arial" w:cs="Arial"/>
          <w:sz w:val="22"/>
          <w:szCs w:val="22"/>
        </w:rPr>
        <w:t>5</w:t>
      </w:r>
      <w:r w:rsidRPr="00A22B51">
        <w:rPr>
          <w:rFonts w:ascii="Arial" w:hAnsi="Arial" w:cs="Arial"/>
          <w:sz w:val="22"/>
          <w:szCs w:val="22"/>
        </w:rPr>
        <w:t>.00.</w:t>
      </w:r>
      <w:r w:rsidR="007C1896" w:rsidRPr="00A22B51">
        <w:rPr>
          <w:rFonts w:ascii="Arial" w:hAnsi="Arial" w:cs="Arial"/>
          <w:sz w:val="22"/>
          <w:szCs w:val="22"/>
        </w:rPr>
        <w:br w:type="page"/>
      </w:r>
    </w:p>
    <w:p w:rsidR="00557115" w:rsidRPr="00A22B51" w:rsidRDefault="00557115" w:rsidP="00A22B51">
      <w:pPr>
        <w:pStyle w:val="Nagwek1"/>
        <w:spacing w:line="276" w:lineRule="auto"/>
        <w:ind w:left="454" w:firstLine="0"/>
        <w:rPr>
          <w:rFonts w:ascii="Arial" w:hAnsi="Arial" w:cs="Arial"/>
          <w:sz w:val="22"/>
          <w:szCs w:val="22"/>
        </w:rPr>
      </w:pPr>
      <w:bookmarkStart w:id="25" w:name="_Toc465419668"/>
      <w:r w:rsidRPr="00A22B51">
        <w:rPr>
          <w:rFonts w:ascii="Arial" w:hAnsi="Arial" w:cs="Arial"/>
          <w:sz w:val="22"/>
          <w:szCs w:val="22"/>
          <w:highlight w:val="lightGray"/>
        </w:rPr>
        <w:lastRenderedPageBreak/>
        <w:t>ROZDZIAŁ II INSTRUKCJA DLA WYKONAWCÓW</w:t>
      </w:r>
      <w:bookmarkEnd w:id="25"/>
    </w:p>
    <w:p w:rsidR="00F47281" w:rsidRDefault="00F47281" w:rsidP="00A22B51">
      <w:pPr>
        <w:widowControl w:val="0"/>
        <w:tabs>
          <w:tab w:val="left" w:pos="5397"/>
        </w:tabs>
        <w:spacing w:line="276" w:lineRule="auto"/>
        <w:jc w:val="center"/>
        <w:rPr>
          <w:rFonts w:ascii="Arial" w:hAnsi="Arial" w:cs="Arial"/>
          <w:b/>
          <w:bCs/>
          <w:color w:val="FF0000"/>
          <w:sz w:val="22"/>
          <w:szCs w:val="22"/>
          <w:highlight w:val="yellow"/>
        </w:rPr>
      </w:pPr>
    </w:p>
    <w:p w:rsidR="00E42C81" w:rsidRPr="00A22B51" w:rsidRDefault="002E0996" w:rsidP="00A22B51">
      <w:pPr>
        <w:widowControl w:val="0"/>
        <w:tabs>
          <w:tab w:val="left" w:pos="5397"/>
        </w:tabs>
        <w:spacing w:line="276" w:lineRule="auto"/>
        <w:jc w:val="center"/>
        <w:rPr>
          <w:rFonts w:ascii="Arial" w:hAnsi="Arial" w:cs="Arial"/>
          <w:b/>
          <w:bCs/>
          <w:color w:val="FF0000"/>
          <w:sz w:val="22"/>
          <w:szCs w:val="22"/>
          <w:highlight w:val="yellow"/>
        </w:rPr>
      </w:pPr>
      <w:r w:rsidRPr="00A22B51">
        <w:rPr>
          <w:rFonts w:ascii="Arial" w:hAnsi="Arial" w:cs="Arial"/>
          <w:b/>
          <w:bCs/>
          <w:color w:val="FF0000"/>
          <w:sz w:val="22"/>
          <w:szCs w:val="22"/>
          <w:highlight w:val="yellow"/>
        </w:rPr>
        <w:t>WARUNKI  UDZIAŁ</w:t>
      </w:r>
      <w:r w:rsidR="00E42C81" w:rsidRPr="00A22B51">
        <w:rPr>
          <w:rFonts w:ascii="Arial" w:hAnsi="Arial" w:cs="Arial"/>
          <w:b/>
          <w:bCs/>
          <w:color w:val="FF0000"/>
          <w:sz w:val="22"/>
          <w:szCs w:val="22"/>
          <w:highlight w:val="yellow"/>
        </w:rPr>
        <w:t>U  W  POSTĘPOWANIU i PODSTAWY WYKLUCZENIA</w:t>
      </w:r>
    </w:p>
    <w:p w:rsidR="00E42C81" w:rsidRPr="00A22B51" w:rsidRDefault="00E42C81" w:rsidP="00A22B51">
      <w:pPr>
        <w:widowControl w:val="0"/>
        <w:tabs>
          <w:tab w:val="left" w:pos="5397"/>
        </w:tabs>
        <w:spacing w:line="276" w:lineRule="auto"/>
        <w:rPr>
          <w:rFonts w:ascii="Arial" w:hAnsi="Arial" w:cs="Arial"/>
          <w:b/>
          <w:bCs/>
          <w:color w:val="000000"/>
          <w:sz w:val="22"/>
          <w:szCs w:val="22"/>
          <w:highlight w:val="yellow"/>
        </w:rPr>
      </w:pP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O udzielenie zamówienia mogą ubiegać się Wykonawcy ,którzy:</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1) nie podlegają wykluczeniu ,</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2) spełniają warunki udziału w postępowaniu.</w:t>
      </w:r>
    </w:p>
    <w:p w:rsidR="00E42C81" w:rsidRPr="00A22B51" w:rsidRDefault="00E42C81" w:rsidP="00A22B51">
      <w:pPr>
        <w:spacing w:line="276" w:lineRule="auto"/>
        <w:jc w:val="both"/>
        <w:rPr>
          <w:rFonts w:ascii="Arial" w:hAnsi="Arial" w:cs="Arial"/>
          <w:b/>
          <w:sz w:val="22"/>
          <w:szCs w:val="22"/>
          <w:u w:val="single"/>
        </w:rPr>
      </w:pPr>
    </w:p>
    <w:p w:rsidR="00E841FF" w:rsidRPr="00A22B51" w:rsidRDefault="00E841FF"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26" w:name="_Toc465419669"/>
      <w:r w:rsidRPr="00A22B51">
        <w:rPr>
          <w:rFonts w:ascii="Arial" w:hAnsi="Arial" w:cs="Arial"/>
          <w:sz w:val="22"/>
          <w:szCs w:val="22"/>
          <w:highlight w:val="lightGray"/>
        </w:rPr>
        <w:t>WARUNKI UDZIAŁU WYKONAWCÓW W POSTĘPOWANIU WYNIKAJĄCE Z ART. 22 UST. 1</w:t>
      </w:r>
      <w:r w:rsidR="00B65514" w:rsidRPr="00A22B51">
        <w:rPr>
          <w:rFonts w:ascii="Arial" w:hAnsi="Arial" w:cs="Arial"/>
          <w:sz w:val="22"/>
          <w:szCs w:val="22"/>
          <w:highlight w:val="lightGray"/>
        </w:rPr>
        <w:t>b</w:t>
      </w:r>
      <w:r w:rsidRPr="00A22B51">
        <w:rPr>
          <w:rFonts w:ascii="Arial" w:hAnsi="Arial" w:cs="Arial"/>
          <w:sz w:val="22"/>
          <w:szCs w:val="22"/>
          <w:highlight w:val="lightGray"/>
        </w:rPr>
        <w:t xml:space="preserve"> USTAWY</w:t>
      </w:r>
      <w:bookmarkEnd w:id="26"/>
    </w:p>
    <w:p w:rsidR="00E841FF" w:rsidRPr="00A22B51" w:rsidRDefault="00E841FF" w:rsidP="00A22B51">
      <w:pPr>
        <w:pStyle w:val="Akapitzlist"/>
        <w:spacing w:line="276" w:lineRule="auto"/>
        <w:ind w:left="720"/>
        <w:jc w:val="both"/>
        <w:rPr>
          <w:rFonts w:ascii="Arial" w:hAnsi="Arial" w:cs="Arial"/>
          <w:b/>
          <w:color w:val="000000"/>
          <w:sz w:val="22"/>
          <w:szCs w:val="22"/>
          <w:u w:val="single"/>
        </w:rPr>
      </w:pPr>
    </w:p>
    <w:p w:rsidR="006F7002" w:rsidRPr="00A22B51" w:rsidRDefault="006F7002" w:rsidP="00A22B51">
      <w:pPr>
        <w:spacing w:line="276" w:lineRule="auto"/>
        <w:ind w:left="17"/>
        <w:jc w:val="both"/>
        <w:rPr>
          <w:rFonts w:ascii="Arial" w:hAnsi="Arial" w:cs="Arial"/>
          <w:color w:val="000000"/>
          <w:sz w:val="22"/>
          <w:szCs w:val="22"/>
        </w:rPr>
      </w:pPr>
      <w:r w:rsidRPr="00A22B51">
        <w:rPr>
          <w:rFonts w:ascii="Arial" w:hAnsi="Arial" w:cs="Arial"/>
          <w:color w:val="000000"/>
          <w:sz w:val="22"/>
          <w:szCs w:val="22"/>
        </w:rPr>
        <w:t>O udzielenie zamówienia mogą ubiegać się Wykonawcy, którzy spełniają warunk</w:t>
      </w:r>
      <w:r w:rsidR="008473BA" w:rsidRPr="00A22B51">
        <w:rPr>
          <w:rFonts w:ascii="Arial" w:hAnsi="Arial" w:cs="Arial"/>
          <w:color w:val="000000"/>
          <w:sz w:val="22"/>
          <w:szCs w:val="22"/>
        </w:rPr>
        <w:t>i</w:t>
      </w:r>
      <w:r w:rsidRPr="00A22B51">
        <w:rPr>
          <w:rFonts w:ascii="Arial" w:hAnsi="Arial" w:cs="Arial"/>
          <w:color w:val="000000"/>
          <w:sz w:val="22"/>
          <w:szCs w:val="22"/>
        </w:rPr>
        <w:t xml:space="preserve"> dotyczące:</w:t>
      </w:r>
    </w:p>
    <w:p w:rsidR="006F7002" w:rsidRPr="00A22B51" w:rsidRDefault="006F7002" w:rsidP="00A22B51">
      <w:pPr>
        <w:pStyle w:val="Nagwek3"/>
        <w:numPr>
          <w:ilvl w:val="1"/>
          <w:numId w:val="48"/>
        </w:numPr>
        <w:spacing w:line="276" w:lineRule="auto"/>
        <w:jc w:val="both"/>
        <w:rPr>
          <w:rFonts w:ascii="Arial" w:hAnsi="Arial" w:cs="Arial"/>
          <w:b w:val="0"/>
          <w:bCs/>
          <w:iCs/>
          <w:color w:val="000000"/>
          <w:sz w:val="22"/>
          <w:szCs w:val="22"/>
        </w:rPr>
      </w:pPr>
      <w:bookmarkStart w:id="27" w:name="_Toc463355529"/>
      <w:bookmarkStart w:id="28" w:name="_Toc463355567"/>
      <w:bookmarkStart w:id="29" w:name="_Toc465419670"/>
      <w:r w:rsidRPr="00A22B51">
        <w:rPr>
          <w:rFonts w:ascii="Arial" w:hAnsi="Arial" w:cs="Arial"/>
          <w:bCs/>
          <w:iCs/>
          <w:color w:val="000000"/>
          <w:sz w:val="22"/>
          <w:szCs w:val="22"/>
        </w:rPr>
        <w:t xml:space="preserve">posiadania kompetencji lub uprawnień do prowadzenia określonej działalności zawodowej </w:t>
      </w:r>
      <w:r w:rsidRPr="00A22B51">
        <w:rPr>
          <w:rFonts w:ascii="Arial" w:hAnsi="Arial" w:cs="Arial"/>
          <w:bCs/>
          <w:iCs/>
          <w:sz w:val="22"/>
          <w:szCs w:val="22"/>
        </w:rPr>
        <w:t>o ile wynika to z odrębnych przepisów</w:t>
      </w:r>
      <w:r w:rsidRPr="00A22B51">
        <w:rPr>
          <w:rFonts w:ascii="Arial" w:hAnsi="Arial" w:cs="Arial"/>
          <w:bCs/>
          <w:i/>
          <w:iCs/>
          <w:sz w:val="22"/>
          <w:szCs w:val="22"/>
        </w:rPr>
        <w:t>-</w:t>
      </w:r>
      <w:bookmarkEnd w:id="27"/>
      <w:bookmarkEnd w:id="28"/>
      <w:bookmarkEnd w:id="29"/>
    </w:p>
    <w:p w:rsidR="00B65514" w:rsidRPr="00A22B51" w:rsidRDefault="00E02554" w:rsidP="00A22B51">
      <w:pPr>
        <w:spacing w:line="276" w:lineRule="auto"/>
        <w:jc w:val="both"/>
        <w:rPr>
          <w:rFonts w:ascii="Arial" w:hAnsi="Arial" w:cs="Arial"/>
          <w:i/>
          <w:color w:val="000000"/>
          <w:sz w:val="22"/>
          <w:szCs w:val="22"/>
        </w:rPr>
      </w:pPr>
      <w:r w:rsidRPr="00A22B51">
        <w:rPr>
          <w:rFonts w:ascii="Arial" w:hAnsi="Arial" w:cs="Arial"/>
          <w:sz w:val="22"/>
          <w:szCs w:val="22"/>
        </w:rPr>
        <w:t>Zamawiający nie precyzuje żadnych warunków w tym zakresie</w:t>
      </w:r>
    </w:p>
    <w:p w:rsidR="00B65514" w:rsidRPr="00A22B51" w:rsidRDefault="00B65514" w:rsidP="00A22B51">
      <w:pPr>
        <w:spacing w:line="276" w:lineRule="auto"/>
        <w:rPr>
          <w:rFonts w:ascii="Arial" w:hAnsi="Arial" w:cs="Arial"/>
          <w:sz w:val="22"/>
          <w:szCs w:val="22"/>
        </w:rPr>
      </w:pPr>
    </w:p>
    <w:p w:rsidR="006F7002" w:rsidRPr="00A22B51" w:rsidRDefault="006F7002" w:rsidP="00A22B51">
      <w:pPr>
        <w:pStyle w:val="Akapitzlist"/>
        <w:numPr>
          <w:ilvl w:val="1"/>
          <w:numId w:val="48"/>
        </w:numPr>
        <w:suppressAutoHyphens/>
        <w:spacing w:line="276" w:lineRule="auto"/>
        <w:jc w:val="both"/>
        <w:rPr>
          <w:rFonts w:ascii="Arial" w:hAnsi="Arial" w:cs="Arial"/>
          <w:b/>
          <w:sz w:val="22"/>
          <w:szCs w:val="22"/>
        </w:rPr>
      </w:pPr>
      <w:r w:rsidRPr="00A22B51">
        <w:rPr>
          <w:rFonts w:ascii="Arial" w:hAnsi="Arial" w:cs="Arial"/>
          <w:b/>
          <w:sz w:val="22"/>
          <w:szCs w:val="22"/>
        </w:rPr>
        <w:t xml:space="preserve">sytuacji finansowej lub ekonomicznej: </w:t>
      </w:r>
    </w:p>
    <w:p w:rsidR="007D2211" w:rsidRPr="007D2211" w:rsidRDefault="007D2211" w:rsidP="007D2211">
      <w:pPr>
        <w:spacing w:line="276" w:lineRule="auto"/>
        <w:jc w:val="both"/>
        <w:rPr>
          <w:rFonts w:ascii="Arial" w:hAnsi="Arial" w:cs="Arial"/>
          <w:i/>
          <w:color w:val="000000"/>
          <w:sz w:val="22"/>
          <w:szCs w:val="22"/>
        </w:rPr>
      </w:pPr>
      <w:r w:rsidRPr="007D2211">
        <w:rPr>
          <w:rFonts w:ascii="Arial" w:hAnsi="Arial" w:cs="Arial"/>
          <w:sz w:val="22"/>
          <w:szCs w:val="22"/>
        </w:rPr>
        <w:t>Zamawiający nie precyzuje żadnych warunków w tym zakresie</w:t>
      </w:r>
    </w:p>
    <w:p w:rsidR="0028393F" w:rsidRPr="00A22B51" w:rsidRDefault="0028393F" w:rsidP="00A22B51">
      <w:pPr>
        <w:spacing w:line="276" w:lineRule="auto"/>
        <w:jc w:val="both"/>
        <w:rPr>
          <w:rFonts w:ascii="Arial" w:hAnsi="Arial" w:cs="Arial"/>
          <w:i/>
          <w:color w:val="000000"/>
          <w:sz w:val="22"/>
          <w:szCs w:val="22"/>
        </w:rPr>
      </w:pPr>
    </w:p>
    <w:p w:rsidR="000D38AC" w:rsidRPr="00A22B51" w:rsidRDefault="000D38AC" w:rsidP="00A22B51">
      <w:pPr>
        <w:spacing w:line="276" w:lineRule="auto"/>
        <w:jc w:val="both"/>
        <w:rPr>
          <w:rFonts w:ascii="Arial" w:hAnsi="Arial" w:cs="Arial"/>
          <w:i/>
          <w:color w:val="000000"/>
          <w:sz w:val="22"/>
          <w:szCs w:val="22"/>
        </w:rPr>
      </w:pPr>
      <w:bookmarkStart w:id="30" w:name="_Hlk479227730"/>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bookmarkEnd w:id="30"/>
    <w:p w:rsidR="000D38AC" w:rsidRPr="00A22B51" w:rsidRDefault="000D38AC" w:rsidP="00A22B51">
      <w:pPr>
        <w:spacing w:line="276" w:lineRule="auto"/>
        <w:jc w:val="both"/>
        <w:rPr>
          <w:rFonts w:ascii="Arial" w:hAnsi="Arial" w:cs="Arial"/>
          <w:i/>
          <w:color w:val="000000"/>
          <w:sz w:val="22"/>
          <w:szCs w:val="22"/>
        </w:rPr>
      </w:pPr>
    </w:p>
    <w:p w:rsidR="00437E11" w:rsidRPr="00A22B51" w:rsidRDefault="006F7002" w:rsidP="00A22B51">
      <w:pPr>
        <w:pStyle w:val="Akapitzlist"/>
        <w:numPr>
          <w:ilvl w:val="1"/>
          <w:numId w:val="48"/>
        </w:numPr>
        <w:suppressAutoHyphens/>
        <w:spacing w:line="276" w:lineRule="auto"/>
        <w:ind w:left="426" w:hanging="426"/>
        <w:rPr>
          <w:rFonts w:ascii="Arial" w:hAnsi="Arial" w:cs="Arial"/>
          <w:b/>
          <w:sz w:val="22"/>
          <w:szCs w:val="22"/>
        </w:rPr>
      </w:pPr>
      <w:r w:rsidRPr="00A22B51">
        <w:rPr>
          <w:rFonts w:ascii="Arial" w:hAnsi="Arial" w:cs="Arial"/>
          <w:b/>
          <w:sz w:val="22"/>
          <w:szCs w:val="22"/>
        </w:rPr>
        <w:t>zdolności technicznej lub  zawodowej</w:t>
      </w:r>
    </w:p>
    <w:p w:rsidR="00102AEA" w:rsidRPr="00A22B51" w:rsidRDefault="00437E11" w:rsidP="00A22B51">
      <w:pPr>
        <w:suppressAutoHyphens/>
        <w:spacing w:line="276" w:lineRule="auto"/>
        <w:jc w:val="both"/>
        <w:rPr>
          <w:rFonts w:ascii="Arial" w:hAnsi="Arial" w:cs="Arial"/>
          <w:bCs/>
          <w:iCs/>
          <w:sz w:val="22"/>
          <w:szCs w:val="22"/>
        </w:rPr>
      </w:pPr>
      <w:r w:rsidRPr="00A22B51">
        <w:rPr>
          <w:rFonts w:ascii="Arial" w:hAnsi="Arial" w:cs="Arial"/>
          <w:sz w:val="22"/>
          <w:szCs w:val="22"/>
        </w:rPr>
        <w:t xml:space="preserve">W celu wykazania spełniania warunku dotyczącego wiedzy i doświadczenia </w:t>
      </w:r>
      <w:r w:rsidR="00102AEA" w:rsidRPr="00A22B51">
        <w:rPr>
          <w:rFonts w:ascii="Arial" w:hAnsi="Arial" w:cs="Arial"/>
          <w:bCs/>
          <w:iCs/>
          <w:sz w:val="22"/>
          <w:szCs w:val="22"/>
        </w:rPr>
        <w:t>Wykonawca winien wykazać:</w:t>
      </w:r>
    </w:p>
    <w:p w:rsidR="002D4144" w:rsidRPr="00A22B51" w:rsidRDefault="002D4144" w:rsidP="00A22B51">
      <w:pPr>
        <w:suppressAutoHyphens/>
        <w:spacing w:line="276" w:lineRule="auto"/>
        <w:jc w:val="both"/>
        <w:rPr>
          <w:rFonts w:ascii="Arial" w:hAnsi="Arial" w:cs="Arial"/>
          <w:bCs/>
          <w:iCs/>
          <w:sz w:val="22"/>
          <w:szCs w:val="22"/>
        </w:rPr>
      </w:pPr>
    </w:p>
    <w:p w:rsidR="00681F35" w:rsidRPr="002D13FE" w:rsidRDefault="000B0F31" w:rsidP="00A22B51">
      <w:pPr>
        <w:suppressAutoHyphens/>
        <w:spacing w:line="276" w:lineRule="auto"/>
        <w:jc w:val="both"/>
        <w:rPr>
          <w:rFonts w:ascii="Arial" w:hAnsi="Arial" w:cs="Arial"/>
          <w:sz w:val="22"/>
          <w:szCs w:val="22"/>
        </w:rPr>
      </w:pPr>
      <w:r w:rsidRPr="002D13FE">
        <w:rPr>
          <w:rFonts w:ascii="Arial" w:hAnsi="Arial" w:cs="Arial"/>
          <w:bCs/>
          <w:iCs/>
          <w:sz w:val="22"/>
          <w:szCs w:val="22"/>
        </w:rPr>
        <w:t>a)</w:t>
      </w:r>
      <w:r w:rsidR="00437E11" w:rsidRPr="002D13FE">
        <w:rPr>
          <w:rFonts w:ascii="Arial" w:hAnsi="Arial" w:cs="Arial"/>
          <w:bCs/>
          <w:iCs/>
          <w:sz w:val="22"/>
          <w:szCs w:val="22"/>
        </w:rPr>
        <w:t xml:space="preserve">że posiada doświadczenie zawodowe, legitymując </w:t>
      </w:r>
      <w:r w:rsidR="005C0F33" w:rsidRPr="002D13FE">
        <w:rPr>
          <w:rFonts w:ascii="Arial" w:hAnsi="Arial" w:cs="Arial"/>
          <w:bCs/>
          <w:iCs/>
          <w:sz w:val="22"/>
          <w:szCs w:val="22"/>
        </w:rPr>
        <w:t xml:space="preserve">się </w:t>
      </w:r>
      <w:r w:rsidR="006F7002" w:rsidRPr="002D13FE">
        <w:rPr>
          <w:rFonts w:ascii="Arial" w:hAnsi="Arial" w:cs="Arial"/>
          <w:sz w:val="22"/>
          <w:szCs w:val="22"/>
        </w:rPr>
        <w:t xml:space="preserve">wykonaniem w okresie ostatnich </w:t>
      </w:r>
      <w:r w:rsidR="00DB7313" w:rsidRPr="002D13FE">
        <w:rPr>
          <w:rFonts w:ascii="Arial" w:hAnsi="Arial" w:cs="Arial"/>
          <w:sz w:val="22"/>
          <w:szCs w:val="22"/>
        </w:rPr>
        <w:t xml:space="preserve">5 </w:t>
      </w:r>
      <w:r w:rsidR="006F7002" w:rsidRPr="002D13FE">
        <w:rPr>
          <w:rFonts w:ascii="Arial" w:hAnsi="Arial" w:cs="Arial"/>
          <w:sz w:val="22"/>
          <w:szCs w:val="22"/>
        </w:rPr>
        <w:t xml:space="preserve">lat przed upływem terminu składania ofert, a jeżeli okres prowadzenia działalności jest krótszy – w tym okresie, </w:t>
      </w:r>
      <w:r w:rsidR="009E1CEB" w:rsidRPr="002D13FE">
        <w:rPr>
          <w:rFonts w:ascii="Arial" w:hAnsi="Arial" w:cs="Arial"/>
          <w:sz w:val="22"/>
          <w:szCs w:val="22"/>
        </w:rPr>
        <w:t>co najmniej</w:t>
      </w:r>
      <w:r w:rsidR="00681F35" w:rsidRPr="002D13FE">
        <w:rPr>
          <w:rFonts w:ascii="Arial" w:hAnsi="Arial" w:cs="Arial"/>
          <w:sz w:val="22"/>
          <w:szCs w:val="22"/>
        </w:rPr>
        <w:t>:</w:t>
      </w:r>
    </w:p>
    <w:p w:rsidR="007D2211" w:rsidRDefault="006F0549"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31" w:name="_Hlk486918438"/>
      <w:r w:rsidRPr="002D13FE">
        <w:rPr>
          <w:rFonts w:ascii="Arial" w:hAnsi="Arial" w:cs="Arial"/>
          <w:sz w:val="22"/>
          <w:szCs w:val="22"/>
        </w:rPr>
        <w:t xml:space="preserve">- </w:t>
      </w:r>
      <w:r w:rsidR="007D2211" w:rsidRPr="002D13FE">
        <w:rPr>
          <w:rFonts w:ascii="Arial" w:hAnsi="Arial" w:cs="Arial"/>
          <w:sz w:val="22"/>
          <w:szCs w:val="22"/>
        </w:rPr>
        <w:t>1 roboty budowlanej polegającej na budowie miejsc postoju i wypoczynku terenu w zakresie przebudowy, budowy lub remontu obiektów budowlanych wykonanych w technologii drewnianej - o wartości min 1</w:t>
      </w:r>
      <w:r w:rsidR="007D2211">
        <w:rPr>
          <w:rFonts w:ascii="Arial" w:hAnsi="Arial" w:cs="Arial"/>
          <w:sz w:val="22"/>
          <w:szCs w:val="22"/>
        </w:rPr>
        <w:t>0</w:t>
      </w:r>
      <w:r w:rsidR="007D2211" w:rsidRPr="002D13FE">
        <w:rPr>
          <w:rFonts w:ascii="Arial" w:hAnsi="Arial" w:cs="Arial"/>
          <w:sz w:val="22"/>
          <w:szCs w:val="22"/>
        </w:rPr>
        <w:t> 000,00 zł brutto</w:t>
      </w:r>
      <w:r w:rsidR="007D2211">
        <w:rPr>
          <w:rFonts w:ascii="Arial" w:hAnsi="Arial" w:cs="Arial"/>
          <w:sz w:val="22"/>
          <w:szCs w:val="22"/>
        </w:rPr>
        <w:t xml:space="preserve"> dla części nr 1,2,5</w:t>
      </w:r>
    </w:p>
    <w:p w:rsidR="00432B60" w:rsidRDefault="00432B60"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32" w:name="_Hlk492054623"/>
      <w:r>
        <w:rPr>
          <w:rFonts w:ascii="Arial" w:hAnsi="Arial" w:cs="Arial"/>
          <w:sz w:val="22"/>
          <w:szCs w:val="22"/>
        </w:rPr>
        <w:t xml:space="preserve">- 1 roboty budowlanej polegającej na zagospodarowaniu </w:t>
      </w:r>
      <w:r w:rsidRPr="002D13FE">
        <w:rPr>
          <w:rFonts w:ascii="Arial" w:hAnsi="Arial" w:cs="Arial"/>
          <w:sz w:val="22"/>
          <w:szCs w:val="22"/>
        </w:rPr>
        <w:t>miejsc postoju i wypoczynku terenu w zakresie</w:t>
      </w:r>
      <w:r>
        <w:rPr>
          <w:rFonts w:ascii="Arial" w:hAnsi="Arial" w:cs="Arial"/>
          <w:sz w:val="22"/>
          <w:szCs w:val="22"/>
        </w:rPr>
        <w:t xml:space="preserve"> </w:t>
      </w:r>
      <w:r w:rsidRPr="00F25292">
        <w:rPr>
          <w:rFonts w:ascii="Arial" w:hAnsi="Arial" w:cs="Arial"/>
          <w:spacing w:val="-1"/>
          <w:sz w:val="22"/>
          <w:szCs w:val="22"/>
        </w:rPr>
        <w:t>dostaw</w:t>
      </w:r>
      <w:r>
        <w:rPr>
          <w:rFonts w:ascii="Arial" w:hAnsi="Arial" w:cs="Arial"/>
          <w:spacing w:val="-1"/>
          <w:sz w:val="22"/>
          <w:szCs w:val="22"/>
        </w:rPr>
        <w:t>y</w:t>
      </w:r>
      <w:r w:rsidRPr="00F25292">
        <w:rPr>
          <w:rFonts w:ascii="Arial" w:hAnsi="Arial" w:cs="Arial"/>
          <w:spacing w:val="-1"/>
          <w:sz w:val="22"/>
          <w:szCs w:val="22"/>
        </w:rPr>
        <w:t xml:space="preserve"> i montaż</w:t>
      </w:r>
      <w:r>
        <w:rPr>
          <w:rFonts w:ascii="Arial" w:hAnsi="Arial" w:cs="Arial"/>
          <w:spacing w:val="-1"/>
          <w:sz w:val="22"/>
          <w:szCs w:val="22"/>
        </w:rPr>
        <w:t>u</w:t>
      </w:r>
      <w:r w:rsidRPr="00F25292">
        <w:rPr>
          <w:rFonts w:ascii="Arial" w:hAnsi="Arial" w:cs="Arial"/>
          <w:spacing w:val="-1"/>
          <w:sz w:val="22"/>
          <w:szCs w:val="22"/>
        </w:rPr>
        <w:t xml:space="preserve"> urządzeń siłowni zewnętrznej</w:t>
      </w:r>
      <w:r>
        <w:rPr>
          <w:rFonts w:ascii="Arial" w:hAnsi="Arial" w:cs="Arial"/>
          <w:spacing w:val="-1"/>
          <w:sz w:val="22"/>
          <w:szCs w:val="22"/>
        </w:rPr>
        <w:t xml:space="preserve"> </w:t>
      </w:r>
      <w:r>
        <w:rPr>
          <w:rFonts w:ascii="Arial" w:hAnsi="Arial" w:cs="Arial"/>
          <w:sz w:val="22"/>
          <w:szCs w:val="22"/>
        </w:rPr>
        <w:t>- o wartości min 20</w:t>
      </w:r>
      <w:r w:rsidRPr="002D13FE">
        <w:rPr>
          <w:rFonts w:ascii="Arial" w:hAnsi="Arial" w:cs="Arial"/>
          <w:sz w:val="22"/>
          <w:szCs w:val="22"/>
        </w:rPr>
        <w:t> 000,00 zł brutto</w:t>
      </w:r>
      <w:r w:rsidRPr="00432B60">
        <w:rPr>
          <w:rFonts w:ascii="Arial" w:hAnsi="Arial" w:cs="Arial"/>
          <w:sz w:val="22"/>
          <w:szCs w:val="22"/>
        </w:rPr>
        <w:t xml:space="preserve"> </w:t>
      </w:r>
      <w:r>
        <w:rPr>
          <w:rFonts w:ascii="Arial" w:hAnsi="Arial" w:cs="Arial"/>
          <w:sz w:val="22"/>
          <w:szCs w:val="22"/>
        </w:rPr>
        <w:t xml:space="preserve">dla części nr </w:t>
      </w:r>
      <w:r>
        <w:rPr>
          <w:rFonts w:ascii="Arial" w:hAnsi="Arial" w:cs="Arial"/>
          <w:sz w:val="22"/>
          <w:szCs w:val="22"/>
        </w:rPr>
        <w:t>4</w:t>
      </w:r>
      <w:r>
        <w:rPr>
          <w:rFonts w:ascii="Arial" w:hAnsi="Arial" w:cs="Arial"/>
          <w:sz w:val="22"/>
          <w:szCs w:val="22"/>
        </w:rPr>
        <w:t>,</w:t>
      </w:r>
      <w:bookmarkEnd w:id="32"/>
    </w:p>
    <w:p w:rsidR="006F0549" w:rsidRPr="00A22B51" w:rsidRDefault="007D2211"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 </w:t>
      </w:r>
      <w:r w:rsidR="006F0549" w:rsidRPr="002D13FE">
        <w:rPr>
          <w:rFonts w:ascii="Arial" w:hAnsi="Arial" w:cs="Arial"/>
          <w:sz w:val="22"/>
          <w:szCs w:val="22"/>
        </w:rPr>
        <w:t xml:space="preserve">1 roboty </w:t>
      </w:r>
      <w:r w:rsidR="00D101D7" w:rsidRPr="002D13FE">
        <w:rPr>
          <w:rFonts w:ascii="Arial" w:hAnsi="Arial" w:cs="Arial"/>
          <w:sz w:val="22"/>
          <w:szCs w:val="22"/>
        </w:rPr>
        <w:t xml:space="preserve">budowlanej </w:t>
      </w:r>
      <w:bookmarkStart w:id="33" w:name="_Hlk486924267"/>
      <w:r w:rsidR="006F0549" w:rsidRPr="002D13FE">
        <w:rPr>
          <w:rFonts w:ascii="Arial" w:hAnsi="Arial" w:cs="Arial"/>
          <w:sz w:val="22"/>
          <w:szCs w:val="22"/>
        </w:rPr>
        <w:t xml:space="preserve">polegającej na budowie </w:t>
      </w:r>
      <w:r w:rsidR="00135CAB" w:rsidRPr="002D13FE">
        <w:rPr>
          <w:rFonts w:ascii="Arial" w:hAnsi="Arial" w:cs="Arial"/>
          <w:sz w:val="22"/>
          <w:szCs w:val="22"/>
        </w:rPr>
        <w:t xml:space="preserve">miejsc postoju i wypoczynku terenu </w:t>
      </w:r>
      <w:r w:rsidR="00D101D7" w:rsidRPr="002D13FE">
        <w:rPr>
          <w:rFonts w:ascii="Arial" w:hAnsi="Arial" w:cs="Arial"/>
          <w:sz w:val="22"/>
          <w:szCs w:val="22"/>
        </w:rPr>
        <w:t>w zakresie przebudowy, budowy lub remontu obiektów budowlanych wykonanych w technologii drewnianej</w:t>
      </w:r>
      <w:r w:rsidR="006F0549" w:rsidRPr="002D13FE">
        <w:rPr>
          <w:rFonts w:ascii="Arial" w:hAnsi="Arial" w:cs="Arial"/>
          <w:sz w:val="22"/>
          <w:szCs w:val="22"/>
        </w:rPr>
        <w:t xml:space="preserve"> - o </w:t>
      </w:r>
      <w:r w:rsidR="006F0549" w:rsidRPr="001F21C4">
        <w:rPr>
          <w:rFonts w:ascii="Arial" w:hAnsi="Arial" w:cs="Arial"/>
          <w:sz w:val="22"/>
          <w:szCs w:val="22"/>
        </w:rPr>
        <w:t xml:space="preserve">wartości min </w:t>
      </w:r>
      <w:r w:rsidR="001F21C4" w:rsidRPr="001F21C4">
        <w:rPr>
          <w:rFonts w:ascii="Arial" w:hAnsi="Arial" w:cs="Arial"/>
          <w:sz w:val="22"/>
          <w:szCs w:val="22"/>
        </w:rPr>
        <w:t>5</w:t>
      </w:r>
      <w:r w:rsidR="00D101D7" w:rsidRPr="001F21C4">
        <w:rPr>
          <w:rFonts w:ascii="Arial" w:hAnsi="Arial" w:cs="Arial"/>
          <w:sz w:val="22"/>
          <w:szCs w:val="22"/>
        </w:rPr>
        <w:t xml:space="preserve">0 000,00 </w:t>
      </w:r>
      <w:r w:rsidR="006F0549" w:rsidRPr="001F21C4">
        <w:rPr>
          <w:rFonts w:ascii="Arial" w:hAnsi="Arial" w:cs="Arial"/>
          <w:sz w:val="22"/>
          <w:szCs w:val="22"/>
        </w:rPr>
        <w:t>zł</w:t>
      </w:r>
      <w:r w:rsidR="00D101D7" w:rsidRPr="001F21C4">
        <w:rPr>
          <w:rFonts w:ascii="Arial" w:hAnsi="Arial" w:cs="Arial"/>
          <w:sz w:val="22"/>
          <w:szCs w:val="22"/>
        </w:rPr>
        <w:t xml:space="preserve"> brutto</w:t>
      </w:r>
      <w:bookmarkEnd w:id="33"/>
      <w:r w:rsidRPr="001F21C4">
        <w:rPr>
          <w:rFonts w:ascii="Arial" w:hAnsi="Arial" w:cs="Arial"/>
          <w:sz w:val="22"/>
          <w:szCs w:val="22"/>
        </w:rPr>
        <w:t xml:space="preserve"> </w:t>
      </w:r>
      <w:r>
        <w:rPr>
          <w:rFonts w:ascii="Arial" w:hAnsi="Arial" w:cs="Arial"/>
          <w:sz w:val="22"/>
          <w:szCs w:val="22"/>
        </w:rPr>
        <w:t>dla części nr 3</w:t>
      </w:r>
    </w:p>
    <w:bookmarkEnd w:id="31"/>
    <w:p w:rsidR="002D4144" w:rsidRPr="00A22B51" w:rsidRDefault="002D4144" w:rsidP="00A22B51">
      <w:pPr>
        <w:suppressAutoHyphens/>
        <w:spacing w:line="276" w:lineRule="auto"/>
        <w:jc w:val="both"/>
        <w:rPr>
          <w:rFonts w:ascii="Arial" w:hAnsi="Arial" w:cs="Arial"/>
          <w:sz w:val="22"/>
          <w:szCs w:val="22"/>
        </w:rPr>
      </w:pPr>
    </w:p>
    <w:p w:rsidR="00B5525B" w:rsidRPr="00A22B51" w:rsidRDefault="00B5525B"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rsidR="00B5525B" w:rsidRPr="00A22B51" w:rsidRDefault="00B5525B" w:rsidP="00A22B51">
      <w:pPr>
        <w:suppressAutoHyphens/>
        <w:spacing w:line="276" w:lineRule="auto"/>
        <w:jc w:val="both"/>
        <w:rPr>
          <w:rFonts w:ascii="Arial" w:hAnsi="Arial" w:cs="Arial"/>
          <w:sz w:val="22"/>
          <w:szCs w:val="22"/>
        </w:rPr>
      </w:pPr>
    </w:p>
    <w:p w:rsidR="0012470A" w:rsidRPr="00A22B51" w:rsidRDefault="000B0F31" w:rsidP="00A22B51">
      <w:pPr>
        <w:spacing w:line="276" w:lineRule="auto"/>
        <w:rPr>
          <w:rFonts w:ascii="Arial" w:hAnsi="Arial" w:cs="Arial"/>
          <w:sz w:val="22"/>
          <w:szCs w:val="22"/>
        </w:rPr>
      </w:pPr>
      <w:r w:rsidRPr="00A22B51">
        <w:rPr>
          <w:rFonts w:ascii="Arial" w:hAnsi="Arial" w:cs="Arial"/>
          <w:sz w:val="22"/>
          <w:szCs w:val="22"/>
        </w:rPr>
        <w:t xml:space="preserve">b) </w:t>
      </w:r>
      <w:r w:rsidR="00102AEA" w:rsidRPr="00A22B51">
        <w:rPr>
          <w:rFonts w:ascii="Arial" w:hAnsi="Arial" w:cs="Arial"/>
          <w:sz w:val="22"/>
          <w:szCs w:val="22"/>
        </w:rPr>
        <w:t xml:space="preserve">dysponuje </w:t>
      </w:r>
      <w:r w:rsidR="00E02554" w:rsidRPr="00A22B51">
        <w:rPr>
          <w:rFonts w:ascii="Arial" w:hAnsi="Arial" w:cs="Arial"/>
          <w:sz w:val="22"/>
          <w:szCs w:val="22"/>
        </w:rPr>
        <w:t>co najmniej następującymi osobami</w:t>
      </w:r>
      <w:r w:rsidR="00550ADD" w:rsidRPr="00A22B51">
        <w:rPr>
          <w:rFonts w:ascii="Arial" w:hAnsi="Arial" w:cs="Arial"/>
          <w:sz w:val="22"/>
          <w:szCs w:val="22"/>
        </w:rPr>
        <w:t>, które będą skierowane do realizacji zamówienia</w:t>
      </w:r>
      <w:r w:rsidR="006562E1" w:rsidRPr="00A22B51">
        <w:rPr>
          <w:rFonts w:ascii="Arial" w:hAnsi="Arial" w:cs="Arial"/>
          <w:sz w:val="22"/>
          <w:szCs w:val="22"/>
        </w:rPr>
        <w:t xml:space="preserve"> publicznego</w:t>
      </w:r>
      <w:r w:rsidR="007D2211">
        <w:rPr>
          <w:rFonts w:ascii="Arial" w:hAnsi="Arial" w:cs="Arial"/>
          <w:sz w:val="22"/>
          <w:szCs w:val="22"/>
        </w:rPr>
        <w:t xml:space="preserve"> – </w:t>
      </w:r>
      <w:r w:rsidR="007D2211" w:rsidRPr="007D2211">
        <w:rPr>
          <w:rFonts w:ascii="Arial" w:hAnsi="Arial" w:cs="Arial"/>
          <w:b/>
          <w:sz w:val="22"/>
          <w:szCs w:val="22"/>
        </w:rPr>
        <w:t>dotyczy części nr 3</w:t>
      </w:r>
      <w:r w:rsidR="0012470A" w:rsidRPr="007D2211">
        <w:rPr>
          <w:rFonts w:ascii="Arial" w:hAnsi="Arial" w:cs="Arial"/>
          <w:b/>
          <w:sz w:val="22"/>
          <w:szCs w:val="22"/>
        </w:rPr>
        <w:t>:</w:t>
      </w:r>
    </w:p>
    <w:p w:rsidR="002D4144" w:rsidRPr="00A22B51" w:rsidRDefault="002D4144" w:rsidP="00A22B51">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A22B51" w:rsidRDefault="008B620A" w:rsidP="00A22B51">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A22B51" w:rsidRDefault="008B620A" w:rsidP="00A22B51">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E66A48"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 xml:space="preserve">Kierownik </w:t>
            </w:r>
            <w:r w:rsidR="006F0549" w:rsidRPr="00A22B51">
              <w:rPr>
                <w:rFonts w:ascii="Arial" w:hAnsi="Arial" w:cs="Arial"/>
                <w:b/>
                <w:sz w:val="22"/>
                <w:szCs w:val="22"/>
                <w:lang w:eastAsia="ar-SA"/>
              </w:rPr>
              <w:t>budowy</w:t>
            </w:r>
          </w:p>
          <w:p w:rsidR="00E66A48" w:rsidRPr="00A22B51" w:rsidRDefault="00E66A48" w:rsidP="00A22B51">
            <w:pPr>
              <w:suppressAutoHyphens/>
              <w:snapToGrid w:val="0"/>
              <w:spacing w:after="120" w:line="276" w:lineRule="auto"/>
              <w:rPr>
                <w:rFonts w:ascii="Arial" w:hAnsi="Arial" w:cs="Arial"/>
                <w:sz w:val="22"/>
                <w:szCs w:val="22"/>
                <w:lang w:eastAsia="ar-SA"/>
              </w:rPr>
            </w:pPr>
            <w:r w:rsidRPr="00A22B51">
              <w:rPr>
                <w:rFonts w:ascii="Arial" w:hAnsi="Arial" w:cs="Arial"/>
                <w:sz w:val="22"/>
                <w:szCs w:val="22"/>
                <w:lang w:eastAsia="ar-SA"/>
              </w:rPr>
              <w:t xml:space="preserve">- </w:t>
            </w:r>
            <w:r w:rsidR="0099296E" w:rsidRPr="00A22B51">
              <w:rPr>
                <w:rFonts w:ascii="Arial" w:hAnsi="Arial" w:cs="Arial"/>
                <w:sz w:val="22"/>
                <w:szCs w:val="22"/>
              </w:rPr>
              <w:t xml:space="preserve">uprawnienia budowlane do kierowania robotami budowlanymi </w:t>
            </w:r>
            <w:r w:rsidR="0099296E" w:rsidRPr="00A22B51">
              <w:rPr>
                <w:rFonts w:ascii="Arial" w:hAnsi="Arial" w:cs="Arial"/>
                <w:bCs/>
                <w:sz w:val="22"/>
                <w:szCs w:val="22"/>
              </w:rPr>
              <w:t xml:space="preserve">w specjalności </w:t>
            </w:r>
            <w:r w:rsidR="00D101D7" w:rsidRPr="00A22B51">
              <w:rPr>
                <w:rFonts w:ascii="Arial" w:hAnsi="Arial" w:cs="Arial"/>
                <w:bCs/>
                <w:sz w:val="22"/>
                <w:szCs w:val="22"/>
              </w:rPr>
              <w:t>konstrukcyjno -</w:t>
            </w:r>
            <w:r w:rsidR="00094301" w:rsidRPr="00A22B51">
              <w:rPr>
                <w:rFonts w:ascii="Arial" w:hAnsi="Arial" w:cs="Arial"/>
                <w:bCs/>
                <w:sz w:val="22"/>
                <w:szCs w:val="22"/>
              </w:rPr>
              <w:t>budowlane</w:t>
            </w:r>
            <w:r w:rsidR="00790E5E">
              <w:rPr>
                <w:rFonts w:ascii="Arial" w:hAnsi="Arial" w:cs="Arial"/>
                <w:bCs/>
                <w:sz w:val="22"/>
                <w:szCs w:val="22"/>
              </w:rPr>
              <w:t>j</w:t>
            </w:r>
            <w:r w:rsidR="0099296E" w:rsidRPr="00A22B51">
              <w:rPr>
                <w:rFonts w:ascii="Arial" w:hAnsi="Arial" w:cs="Arial"/>
                <w:sz w:val="22"/>
                <w:szCs w:val="22"/>
                <w:lang w:eastAsia="ar-SA"/>
              </w:rPr>
              <w:t xml:space="preserve"> </w:t>
            </w:r>
            <w:r w:rsidRPr="00A22B51">
              <w:rPr>
                <w:rFonts w:ascii="Arial" w:hAnsi="Arial" w:cs="Arial"/>
                <w:sz w:val="22"/>
                <w:szCs w:val="22"/>
                <w:lang w:eastAsia="ar-SA"/>
              </w:rPr>
              <w:t>bez ograniczeń.</w:t>
            </w:r>
          </w:p>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Wskazane powyżej uprawnienia budowlane muszą być zgodne z ustawą z dnia 7 lipca 1994r. Prawo budowlane (t.j. Dz. U. z 2016r., poz. 290</w:t>
            </w:r>
            <w:r w:rsidR="00B74263" w:rsidRPr="00A22B51">
              <w:rPr>
                <w:rFonts w:ascii="Arial" w:hAnsi="Arial" w:cs="Arial"/>
                <w:sz w:val="22"/>
                <w:szCs w:val="22"/>
                <w:lang w:eastAsia="ar-SA"/>
              </w:rPr>
              <w:t xml:space="preserve"> z późn. zm.</w:t>
            </w:r>
            <w:r w:rsidRPr="00A22B51">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A22B51" w:rsidRDefault="006F0549" w:rsidP="00A22B51">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007D2211">
              <w:rPr>
                <w:rFonts w:ascii="Arial" w:hAnsi="Arial" w:cs="Arial"/>
                <w:b/>
                <w:sz w:val="22"/>
                <w:szCs w:val="22"/>
              </w:rPr>
              <w:t>2</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r w:rsidR="007D2211">
              <w:rPr>
                <w:rFonts w:ascii="Arial" w:hAnsi="Arial" w:cs="Arial"/>
                <w:b/>
                <w:bCs/>
                <w:sz w:val="22"/>
                <w:szCs w:val="22"/>
              </w:rPr>
              <w:t xml:space="preserve"> </w:t>
            </w:r>
          </w:p>
        </w:tc>
      </w:tr>
    </w:tbl>
    <w:p w:rsidR="00BD3768" w:rsidRPr="00A22B51" w:rsidRDefault="00BD3768" w:rsidP="00A22B51">
      <w:pPr>
        <w:spacing w:line="276" w:lineRule="auto"/>
        <w:jc w:val="both"/>
        <w:rPr>
          <w:rFonts w:ascii="Arial" w:hAnsi="Arial" w:cs="Arial"/>
          <w:sz w:val="22"/>
          <w:szCs w:val="22"/>
        </w:rPr>
      </w:pPr>
    </w:p>
    <w:p w:rsidR="000D38AC" w:rsidRPr="00A22B51" w:rsidRDefault="000D38AC"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A22B51" w:rsidRDefault="000D38AC" w:rsidP="00A22B51">
      <w:pPr>
        <w:spacing w:line="276" w:lineRule="auto"/>
        <w:jc w:val="both"/>
        <w:rPr>
          <w:rFonts w:ascii="Arial" w:hAnsi="Arial" w:cs="Arial"/>
          <w:b/>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A22B51" w:rsidRDefault="006F700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color w:val="000000"/>
          <w:kern w:val="2"/>
          <w:sz w:val="22"/>
          <w:szCs w:val="22"/>
          <w:u w:val="single"/>
        </w:rPr>
      </w:pPr>
      <w:r w:rsidRPr="00A22B51">
        <w:rPr>
          <w:rFonts w:ascii="Arial" w:eastAsia="Lucida Sans Unicode" w:hAnsi="Arial" w:cs="Arial"/>
          <w:b/>
          <w:bCs/>
          <w:color w:val="000000"/>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Cs/>
          <w:color w:val="000000"/>
          <w:kern w:val="2"/>
          <w:sz w:val="22"/>
          <w:szCs w:val="22"/>
        </w:rPr>
      </w:pPr>
      <w:r w:rsidRPr="00A22B51">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A22B51">
        <w:rPr>
          <w:rFonts w:ascii="Arial" w:eastAsia="Lucida Sans Unicode" w:hAnsi="Arial" w:cs="Arial"/>
          <w:bCs/>
          <w:color w:val="000000"/>
          <w:sz w:val="22"/>
          <w:szCs w:val="22"/>
        </w:rPr>
        <w:t xml:space="preserve">niezbędnych zasobów na potrzeby wykonania zamówienia </w:t>
      </w:r>
      <w:r w:rsidRPr="00A22B51">
        <w:rPr>
          <w:rFonts w:ascii="Arial" w:eastAsia="Lucida Sans Unicode" w:hAnsi="Arial" w:cs="Arial"/>
          <w:bCs/>
          <w:sz w:val="22"/>
          <w:szCs w:val="22"/>
        </w:rPr>
        <w:t>–</w:t>
      </w:r>
      <w:r w:rsidR="00B5525B" w:rsidRPr="00A22B51">
        <w:rPr>
          <w:rFonts w:ascii="Arial" w:eastAsia="Lucida Sans Unicode" w:hAnsi="Arial" w:cs="Arial"/>
          <w:bCs/>
          <w:sz w:val="22"/>
          <w:szCs w:val="22"/>
        </w:rPr>
        <w:t xml:space="preserve"> </w:t>
      </w:r>
      <w:r w:rsidRPr="00A22B51">
        <w:rPr>
          <w:rFonts w:ascii="Arial" w:eastAsia="Lucida Sans Unicode" w:hAnsi="Arial" w:cs="Arial"/>
          <w:b/>
          <w:bCs/>
          <w:kern w:val="2"/>
          <w:sz w:val="22"/>
          <w:szCs w:val="22"/>
        </w:rPr>
        <w:t xml:space="preserve">zgodnie z załącznikiem </w:t>
      </w:r>
      <w:r w:rsidR="00B5525B" w:rsidRPr="00A22B51">
        <w:rPr>
          <w:rFonts w:ascii="Arial" w:eastAsia="Lucida Sans Unicode" w:hAnsi="Arial" w:cs="Arial"/>
          <w:b/>
          <w:bCs/>
          <w:kern w:val="2"/>
          <w:sz w:val="22"/>
          <w:szCs w:val="22"/>
        </w:rPr>
        <w:t>5</w:t>
      </w:r>
      <w:r w:rsidRPr="00A22B51">
        <w:rPr>
          <w:rFonts w:ascii="Arial" w:eastAsia="Lucida Sans Unicode" w:hAnsi="Arial" w:cs="Arial"/>
          <w:b/>
          <w:bCs/>
          <w:kern w:val="2"/>
          <w:sz w:val="22"/>
          <w:szCs w:val="22"/>
        </w:rPr>
        <w:t>.</w:t>
      </w:r>
    </w:p>
    <w:p w:rsidR="006F7002" w:rsidRPr="00A22B51" w:rsidRDefault="006F7002" w:rsidP="00A22B51">
      <w:pPr>
        <w:widowControl w:val="0"/>
        <w:autoSpaceDE w:val="0"/>
        <w:spacing w:line="276" w:lineRule="auto"/>
        <w:jc w:val="both"/>
        <w:rPr>
          <w:rFonts w:ascii="Arial" w:eastAsia="Lucida Sans Unicode" w:hAnsi="Arial" w:cs="Arial"/>
          <w:bCs/>
          <w:i/>
          <w:color w:val="000000"/>
          <w:kern w:val="2"/>
          <w:sz w:val="22"/>
          <w:szCs w:val="22"/>
        </w:rPr>
      </w:pPr>
      <w:r w:rsidRPr="00A22B51">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A22B51">
        <w:rPr>
          <w:rFonts w:ascii="Arial" w:eastAsia="Lucida Sans Unicode" w:hAnsi="Arial" w:cs="Arial"/>
          <w:bCs/>
          <w:i/>
          <w:color w:val="000000"/>
          <w:kern w:val="2"/>
          <w:sz w:val="22"/>
          <w:szCs w:val="22"/>
        </w:rPr>
        <w:t xml:space="preserve">. </w:t>
      </w:r>
    </w:p>
    <w:p w:rsidR="006F7002" w:rsidRPr="00A22B51" w:rsidRDefault="006F7002" w:rsidP="00A22B51">
      <w:pPr>
        <w:spacing w:line="276" w:lineRule="auto"/>
        <w:jc w:val="both"/>
        <w:rPr>
          <w:rFonts w:ascii="Arial" w:eastAsia="Calibri" w:hAnsi="Arial" w:cs="Arial"/>
          <w:sz w:val="22"/>
          <w:szCs w:val="22"/>
        </w:rPr>
      </w:pPr>
      <w:r w:rsidRPr="00A22B51">
        <w:rPr>
          <w:rFonts w:ascii="Arial" w:eastAsia="Calibri" w:hAnsi="Arial" w:cs="Arial"/>
          <w:color w:val="000000"/>
          <w:sz w:val="22"/>
          <w:szCs w:val="22"/>
        </w:rPr>
        <w:t>4.Zamawiający</w:t>
      </w:r>
      <w:r w:rsidR="00073325" w:rsidRPr="00A22B51">
        <w:rPr>
          <w:rFonts w:ascii="Arial" w:eastAsia="Calibri" w:hAnsi="Arial" w:cs="Arial"/>
          <w:sz w:val="22"/>
          <w:szCs w:val="22"/>
        </w:rPr>
        <w:t>,</w:t>
      </w:r>
      <w:r w:rsidR="000D0549" w:rsidRPr="00A22B51">
        <w:rPr>
          <w:rFonts w:ascii="Arial" w:eastAsia="Calibri" w:hAnsi="Arial" w:cs="Arial"/>
          <w:sz w:val="22"/>
          <w:szCs w:val="22"/>
        </w:rPr>
        <w:t xml:space="preserve">na podstawie informacji zawartych w oświadczeniach, o których mowa </w:t>
      </w:r>
      <w:r w:rsidR="00073325" w:rsidRPr="00A22B51">
        <w:rPr>
          <w:rFonts w:ascii="Arial" w:eastAsia="Calibri" w:hAnsi="Arial" w:cs="Arial"/>
          <w:sz w:val="22"/>
          <w:szCs w:val="22"/>
        </w:rPr>
        <w:t>w pkt. 3A ppkt. 1 Rozdz. II SIWZ</w:t>
      </w:r>
      <w:r w:rsidR="00394BC4" w:rsidRPr="00A22B51">
        <w:rPr>
          <w:rFonts w:ascii="Arial" w:eastAsia="Calibri" w:hAnsi="Arial" w:cs="Arial"/>
          <w:sz w:val="22"/>
          <w:szCs w:val="22"/>
        </w:rPr>
        <w:t xml:space="preserve"> </w:t>
      </w:r>
      <w:r w:rsidRPr="00A22B51">
        <w:rPr>
          <w:rFonts w:ascii="Arial" w:eastAsia="Calibri" w:hAnsi="Arial" w:cs="Arial"/>
          <w:sz w:val="22"/>
          <w:szCs w:val="22"/>
        </w:rPr>
        <w:t>oceni,</w:t>
      </w:r>
      <w:r w:rsidRPr="00A22B51">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30DC3" w:rsidRPr="00A22B51">
        <w:rPr>
          <w:rFonts w:ascii="Arial" w:hAnsi="Arial" w:cs="Arial"/>
          <w:sz w:val="22"/>
          <w:szCs w:val="22"/>
        </w:rPr>
        <w:t>oraz ust. 5 pkt 1, 8</w:t>
      </w:r>
      <w:r w:rsidR="00D30DC3" w:rsidRPr="00A22B51">
        <w:rPr>
          <w:rFonts w:ascii="Arial" w:eastAsia="Calibri" w:hAnsi="Arial" w:cs="Arial"/>
          <w:sz w:val="22"/>
          <w:szCs w:val="22"/>
        </w:rPr>
        <w:t xml:space="preserve"> ustawy.</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A22B51">
        <w:rPr>
          <w:rFonts w:ascii="Arial" w:eastAsia="Calibri" w:hAnsi="Arial" w:cs="Arial"/>
          <w:color w:val="000000"/>
          <w:sz w:val="22"/>
          <w:szCs w:val="22"/>
        </w:rPr>
        <w:t>Z</w:t>
      </w:r>
      <w:r w:rsidRPr="00A22B51">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1) zastąpił ten podmiot innym podmiotem lub podmiotami,</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 xml:space="preserve">2) zobowiązał się do osobistego wykonania odpowiedniej części zamówienia, jeżeli wykaże zdolności techniczne </w:t>
      </w:r>
      <w:r w:rsidRPr="00A22B51">
        <w:rPr>
          <w:rFonts w:ascii="Arial" w:eastAsia="Calibri" w:hAnsi="Arial" w:cs="Arial"/>
          <w:sz w:val="22"/>
          <w:szCs w:val="22"/>
        </w:rPr>
        <w:t>lub</w:t>
      </w:r>
      <w:r w:rsidRPr="00A22B51">
        <w:rPr>
          <w:rFonts w:ascii="Arial" w:eastAsia="Calibri" w:hAnsi="Arial" w:cs="Arial"/>
          <w:color w:val="000000"/>
          <w:sz w:val="22"/>
          <w:szCs w:val="22"/>
        </w:rPr>
        <w:t xml:space="preserve"> zawodowe lub sytuację finansową lub ekonomiczną, o których mowa w ust. 1.</w:t>
      </w:r>
    </w:p>
    <w:p w:rsidR="006F7002" w:rsidRPr="00A22B51" w:rsidRDefault="006F7002" w:rsidP="00A22B51">
      <w:pPr>
        <w:spacing w:line="276" w:lineRule="auto"/>
        <w:jc w:val="both"/>
        <w:rPr>
          <w:rFonts w:ascii="Arial" w:eastAsia="Lucida Sans Unicode" w:hAnsi="Arial" w:cs="Arial"/>
          <w:b/>
          <w:bCs/>
          <w:color w:val="000000"/>
          <w:kern w:val="2"/>
          <w:sz w:val="22"/>
          <w:szCs w:val="22"/>
        </w:rPr>
      </w:pPr>
      <w:r w:rsidRPr="00A22B51">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A22B51" w:rsidRDefault="006F7002" w:rsidP="00A22B51">
      <w:pPr>
        <w:spacing w:line="276" w:lineRule="auto"/>
        <w:jc w:val="both"/>
        <w:rPr>
          <w:rFonts w:ascii="Arial" w:eastAsia="Lucida Sans Unicode" w:hAnsi="Arial" w:cs="Arial"/>
          <w:b/>
          <w:bCs/>
          <w:color w:val="000000"/>
          <w:kern w:val="2"/>
          <w:sz w:val="22"/>
          <w:szCs w:val="22"/>
        </w:rPr>
      </w:pPr>
    </w:p>
    <w:p w:rsidR="00E841FF" w:rsidRPr="00A22B51" w:rsidRDefault="00E841FF" w:rsidP="00A22B51">
      <w:pPr>
        <w:pStyle w:val="Nagwek2"/>
        <w:numPr>
          <w:ilvl w:val="0"/>
          <w:numId w:val="47"/>
        </w:numPr>
        <w:spacing w:after="120" w:line="276" w:lineRule="auto"/>
        <w:jc w:val="left"/>
        <w:rPr>
          <w:rFonts w:ascii="Arial" w:hAnsi="Arial" w:cs="Arial"/>
          <w:sz w:val="22"/>
          <w:szCs w:val="22"/>
          <w:highlight w:val="lightGray"/>
        </w:rPr>
      </w:pPr>
      <w:bookmarkStart w:id="34" w:name="_Toc465419671"/>
      <w:r w:rsidRPr="00A22B51">
        <w:rPr>
          <w:rFonts w:ascii="Arial" w:hAnsi="Arial" w:cs="Arial"/>
          <w:sz w:val="22"/>
          <w:szCs w:val="22"/>
          <w:highlight w:val="lightGray"/>
        </w:rPr>
        <w:t>PODSTAWY WYKLUCZENIA</w:t>
      </w:r>
      <w:bookmarkEnd w:id="34"/>
    </w:p>
    <w:p w:rsidR="006F7002"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1. Z postępowania o udzielenie zamówienia zostaną wykluczeni wykonawcy, w przypadku wystąpienia  co najmniej jednej z okoliczności o których mowa w art. 24 ust 1 ustawy.</w:t>
      </w:r>
    </w:p>
    <w:p w:rsidR="00D30DC3"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 xml:space="preserve">2. </w:t>
      </w:r>
      <w:r w:rsidR="00D30DC3" w:rsidRPr="00A22B51">
        <w:rPr>
          <w:rFonts w:ascii="Arial" w:hAnsi="Arial" w:cs="Arial"/>
          <w:sz w:val="22"/>
          <w:szCs w:val="22"/>
        </w:rPr>
        <w:t xml:space="preserve">Z postępowania o udzielenie zamówienia zostanie wykluczony wykonawca w przypadku wystąpienia okoliczności o których mowa w art. 24 </w:t>
      </w:r>
      <w:bookmarkStart w:id="35" w:name="_Hlk486918203"/>
      <w:r w:rsidR="00D30DC3" w:rsidRPr="00A22B51">
        <w:rPr>
          <w:rFonts w:ascii="Arial" w:hAnsi="Arial" w:cs="Arial"/>
          <w:sz w:val="22"/>
          <w:szCs w:val="22"/>
        </w:rPr>
        <w:t>ust 5 pkt. 1,</w:t>
      </w:r>
      <w:bookmarkEnd w:id="35"/>
      <w:r w:rsidR="00D30DC3" w:rsidRPr="00A22B51">
        <w:rPr>
          <w:rFonts w:ascii="Arial" w:hAnsi="Arial" w:cs="Arial"/>
          <w:sz w:val="22"/>
          <w:szCs w:val="22"/>
        </w:rPr>
        <w:t>8 ustawy.</w:t>
      </w:r>
    </w:p>
    <w:p w:rsidR="006F7002" w:rsidRPr="00A22B51" w:rsidRDefault="006F7002" w:rsidP="00A22B51">
      <w:pPr>
        <w:spacing w:line="276" w:lineRule="auto"/>
        <w:jc w:val="both"/>
        <w:rPr>
          <w:rFonts w:ascii="Arial" w:hAnsi="Arial" w:cs="Arial"/>
          <w:sz w:val="22"/>
          <w:szCs w:val="22"/>
        </w:rPr>
      </w:pP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Wykonawca, który podlega wykluczeniu na podstawie art. 24 ust.1 pkt. 13 i 14 oraz pkt. 16-20 </w:t>
      </w:r>
      <w:r w:rsidR="00D30DC3" w:rsidRPr="00A22B51">
        <w:rPr>
          <w:rFonts w:ascii="Arial" w:hAnsi="Arial" w:cs="Arial"/>
          <w:sz w:val="22"/>
          <w:szCs w:val="22"/>
        </w:rPr>
        <w:t xml:space="preserve">ust 5 pkt. 1 </w:t>
      </w:r>
      <w:r w:rsidRPr="00A22B51">
        <w:rPr>
          <w:rFonts w:ascii="Arial" w:hAnsi="Arial" w:cs="Arial"/>
          <w:sz w:val="22"/>
          <w:szCs w:val="22"/>
        </w:rPr>
        <w:t xml:space="preserve">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t>
      </w:r>
      <w:r w:rsidRPr="00A22B51">
        <w:rPr>
          <w:rFonts w:ascii="Arial" w:hAnsi="Arial" w:cs="Arial"/>
          <w:sz w:val="22"/>
          <w:szCs w:val="22"/>
        </w:rPr>
        <w:lastRenderedPageBreak/>
        <w:t>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A22B51" w:rsidRDefault="006F7002" w:rsidP="00A22B51">
      <w:pPr>
        <w:widowControl w:val="0"/>
        <w:tabs>
          <w:tab w:val="left" w:pos="4515"/>
          <w:tab w:val="left" w:pos="4605"/>
        </w:tabs>
        <w:spacing w:line="276" w:lineRule="auto"/>
        <w:jc w:val="both"/>
        <w:rPr>
          <w:rFonts w:ascii="Arial" w:hAnsi="Arial" w:cs="Arial"/>
          <w:sz w:val="22"/>
          <w:szCs w:val="22"/>
        </w:rPr>
      </w:pPr>
    </w:p>
    <w:p w:rsidR="00FA5D61" w:rsidRPr="00A22B51" w:rsidRDefault="00FA5D61"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36" w:name="_Toc465419672"/>
      <w:r w:rsidRPr="00A22B51">
        <w:rPr>
          <w:rFonts w:ascii="Arial" w:hAnsi="Arial" w:cs="Arial"/>
          <w:sz w:val="22"/>
          <w:szCs w:val="22"/>
          <w:highlight w:val="lightGray"/>
        </w:rPr>
        <w:t>WYKAZ OŚWIADCZEŃ /DOKUMENTÓW/ POTWIERDZAJĄCYCH SPEŁNIENIE WARUNKÓW UDZIAŁU W POSTĘPOWANIU ORAZ BRAK PODSTAW DO WYKLUCZENIA.</w:t>
      </w:r>
      <w:bookmarkEnd w:id="36"/>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u w:val="single"/>
        </w:rPr>
      </w:pPr>
      <w:r w:rsidRPr="00A22B51">
        <w:rPr>
          <w:rFonts w:ascii="Arial" w:hAnsi="Arial" w:cs="Arial"/>
          <w:b/>
          <w:bCs/>
          <w:sz w:val="22"/>
          <w:szCs w:val="22"/>
          <w:u w:val="single"/>
        </w:rPr>
        <w:t xml:space="preserve"> A.WYKAZ OŚWIADCZEŃ SKŁADANYCH PRZEZ WYKONAWCĘ </w:t>
      </w:r>
      <w:r w:rsidR="00CD4777" w:rsidRPr="00A22B51">
        <w:rPr>
          <w:rFonts w:ascii="Arial" w:hAnsi="Arial" w:cs="Arial"/>
          <w:b/>
          <w:bCs/>
          <w:sz w:val="22"/>
          <w:szCs w:val="22"/>
          <w:u w:val="single"/>
        </w:rPr>
        <w:t xml:space="preserve">W CELU WSTĘPNEGO </w:t>
      </w:r>
      <w:r w:rsidRPr="00A22B51">
        <w:rPr>
          <w:rFonts w:ascii="Arial" w:hAnsi="Arial" w:cs="Arial"/>
          <w:b/>
          <w:bCs/>
          <w:sz w:val="22"/>
          <w:szCs w:val="22"/>
          <w:u w:val="single"/>
        </w:rPr>
        <w:t>POTWIEDZENIA ŻE NIE PODLEGA ON WYKLUCZENIU ORAZ  SPEŁNIA WARUNKI UDZIAŁU W POSTĘPOWANIU (dotyczy wszystkich wykonawców składających oferty</w:t>
      </w:r>
      <w:r w:rsidR="00BE78EE">
        <w:rPr>
          <w:rFonts w:ascii="Arial" w:hAnsi="Arial" w:cs="Arial"/>
          <w:b/>
          <w:bCs/>
          <w:sz w:val="22"/>
          <w:szCs w:val="22"/>
          <w:u w:val="single"/>
        </w:rPr>
        <w:t>)</w:t>
      </w:r>
      <w:r w:rsidRPr="00A22B51">
        <w:rPr>
          <w:rFonts w:ascii="Arial" w:hAnsi="Arial" w:cs="Arial"/>
          <w:b/>
          <w:bCs/>
          <w:sz w:val="22"/>
          <w:szCs w:val="22"/>
          <w:u w:val="single"/>
        </w:rPr>
        <w:t>.</w:t>
      </w: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1</w:t>
      </w:r>
      <w:r w:rsidR="00CD4777" w:rsidRPr="00A22B51">
        <w:rPr>
          <w:rFonts w:ascii="Arial" w:hAnsi="Arial" w:cs="Arial"/>
          <w:bCs/>
          <w:color w:val="000000"/>
          <w:sz w:val="22"/>
          <w:szCs w:val="22"/>
        </w:rPr>
        <w:t>).</w:t>
      </w:r>
      <w:r w:rsidRPr="00A22B51">
        <w:rPr>
          <w:rFonts w:ascii="Arial" w:hAnsi="Arial" w:cs="Arial"/>
          <w:bCs/>
          <w:color w:val="000000"/>
          <w:sz w:val="22"/>
          <w:szCs w:val="22"/>
        </w:rPr>
        <w:t xml:space="preserve"> W celu wstępnego potwierdzenia spełnienia warunków, o których mowa w rozdziale II </w:t>
      </w:r>
      <w:r w:rsidR="00CD4777" w:rsidRPr="00A22B51">
        <w:rPr>
          <w:rFonts w:ascii="Arial" w:hAnsi="Arial" w:cs="Arial"/>
          <w:bCs/>
          <w:sz w:val="22"/>
          <w:szCs w:val="22"/>
        </w:rPr>
        <w:t>PKT.1</w:t>
      </w:r>
      <w:r w:rsidRPr="00A22B51">
        <w:rPr>
          <w:rFonts w:ascii="Arial" w:hAnsi="Arial" w:cs="Arial"/>
          <w:bCs/>
          <w:sz w:val="22"/>
          <w:szCs w:val="22"/>
        </w:rPr>
        <w:t xml:space="preserve"> i </w:t>
      </w:r>
      <w:r w:rsidR="00CD4777" w:rsidRPr="00A22B51">
        <w:rPr>
          <w:rFonts w:ascii="Arial" w:hAnsi="Arial" w:cs="Arial"/>
          <w:bCs/>
          <w:sz w:val="22"/>
          <w:szCs w:val="22"/>
        </w:rPr>
        <w:t>2</w:t>
      </w:r>
      <w:r w:rsidRPr="00A22B51">
        <w:rPr>
          <w:rFonts w:ascii="Arial" w:hAnsi="Arial" w:cs="Arial"/>
          <w:bCs/>
          <w:color w:val="000000"/>
          <w:sz w:val="22"/>
          <w:szCs w:val="22"/>
        </w:rPr>
        <w:t xml:space="preserve">SIWZ wraz z ofertą Wykonawca  złoży następujące dokumenty: </w:t>
      </w: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 xml:space="preserve">- aktualne na dzień składania ofert oświadczenie, że nie podlega wykluczeniu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3</w:t>
      </w:r>
      <w:r w:rsidR="00722378" w:rsidRPr="00A22B51">
        <w:rPr>
          <w:rFonts w:ascii="Arial" w:hAnsi="Arial" w:cs="Arial"/>
          <w:b/>
          <w:bCs/>
          <w:sz w:val="22"/>
          <w:szCs w:val="22"/>
        </w:rPr>
        <w:t xml:space="preserve"> </w:t>
      </w:r>
      <w:r w:rsidRPr="00A22B51">
        <w:rPr>
          <w:rFonts w:ascii="Arial" w:hAnsi="Arial" w:cs="Arial"/>
          <w:bCs/>
          <w:color w:val="000000"/>
          <w:sz w:val="22"/>
          <w:szCs w:val="22"/>
        </w:rPr>
        <w:t>do SIWZ  oraz spełnia warunk</w:t>
      </w:r>
      <w:r w:rsidR="008473BA" w:rsidRPr="00A22B51">
        <w:rPr>
          <w:rFonts w:ascii="Arial" w:hAnsi="Arial" w:cs="Arial"/>
          <w:bCs/>
          <w:color w:val="000000"/>
          <w:sz w:val="22"/>
          <w:szCs w:val="22"/>
        </w:rPr>
        <w:t>i</w:t>
      </w:r>
      <w:r w:rsidRPr="00A22B51">
        <w:rPr>
          <w:rFonts w:ascii="Arial" w:hAnsi="Arial" w:cs="Arial"/>
          <w:bCs/>
          <w:color w:val="000000"/>
          <w:sz w:val="22"/>
          <w:szCs w:val="22"/>
        </w:rPr>
        <w:t xml:space="preserve"> udziału w postępowaniu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2</w:t>
      </w:r>
      <w:r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2</w:t>
      </w:r>
      <w:r w:rsidR="00AA7E5C" w:rsidRPr="00A22B51">
        <w:rPr>
          <w:rFonts w:ascii="Arial" w:hAnsi="Arial" w:cs="Arial"/>
          <w:bCs/>
          <w:color w:val="000000"/>
          <w:sz w:val="22"/>
          <w:szCs w:val="22"/>
        </w:rPr>
        <w:t>)</w:t>
      </w:r>
      <w:r w:rsidR="006F7002" w:rsidRPr="00A22B51">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3</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A22B51">
        <w:rPr>
          <w:rFonts w:ascii="Arial" w:hAnsi="Arial" w:cs="Arial"/>
          <w:bCs/>
          <w:color w:val="000000"/>
          <w:sz w:val="22"/>
          <w:szCs w:val="22"/>
        </w:rPr>
        <w:t xml:space="preserve"> </w:t>
      </w:r>
      <w:r w:rsidR="00630C6D" w:rsidRPr="00A22B51">
        <w:rPr>
          <w:rFonts w:ascii="Arial" w:hAnsi="Arial" w:cs="Arial"/>
          <w:b/>
          <w:bCs/>
          <w:color w:val="000000"/>
          <w:sz w:val="22"/>
          <w:szCs w:val="22"/>
        </w:rPr>
        <w:t>na/</w:t>
      </w:r>
      <w:r w:rsidR="001D1571" w:rsidRPr="00A22B51">
        <w:rPr>
          <w:rFonts w:ascii="Arial" w:hAnsi="Arial" w:cs="Arial"/>
          <w:b/>
          <w:bCs/>
          <w:color w:val="000000"/>
          <w:sz w:val="22"/>
          <w:szCs w:val="22"/>
        </w:rPr>
        <w:t>wg</w:t>
      </w:r>
      <w:r w:rsidR="00630C6D" w:rsidRPr="00A22B51">
        <w:rPr>
          <w:rFonts w:ascii="Arial" w:hAnsi="Arial" w:cs="Arial"/>
          <w:b/>
          <w:bCs/>
          <w:sz w:val="22"/>
          <w:szCs w:val="22"/>
        </w:rPr>
        <w:t xml:space="preserve"> załącznika</w:t>
      </w:r>
      <w:r w:rsidR="006F7002" w:rsidRPr="00A22B51">
        <w:rPr>
          <w:rFonts w:ascii="Arial" w:hAnsi="Arial" w:cs="Arial"/>
          <w:b/>
          <w:bCs/>
          <w:sz w:val="22"/>
          <w:szCs w:val="22"/>
        </w:rPr>
        <w:t xml:space="preserve"> nr </w:t>
      </w:r>
      <w:r w:rsidR="00B5525B" w:rsidRPr="00A22B51">
        <w:rPr>
          <w:rFonts w:ascii="Arial" w:hAnsi="Arial" w:cs="Arial"/>
          <w:b/>
          <w:bCs/>
          <w:sz w:val="22"/>
          <w:szCs w:val="22"/>
        </w:rPr>
        <w:t>2</w:t>
      </w:r>
      <w:r w:rsidR="001D1571" w:rsidRPr="00A22B51">
        <w:rPr>
          <w:rFonts w:ascii="Arial" w:hAnsi="Arial" w:cs="Arial"/>
          <w:b/>
          <w:bCs/>
          <w:sz w:val="22"/>
          <w:szCs w:val="22"/>
        </w:rPr>
        <w:t xml:space="preserve"> i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
          <w:bCs/>
          <w:sz w:val="22"/>
          <w:szCs w:val="22"/>
        </w:rPr>
      </w:pPr>
      <w:r w:rsidRPr="00A22B51">
        <w:rPr>
          <w:rFonts w:ascii="Arial" w:hAnsi="Arial" w:cs="Arial"/>
          <w:bCs/>
          <w:color w:val="000000"/>
          <w:sz w:val="22"/>
          <w:szCs w:val="22"/>
        </w:rPr>
        <w:t>4</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A22B51">
        <w:rPr>
          <w:rFonts w:ascii="Arial" w:hAnsi="Arial" w:cs="Arial"/>
          <w:bCs/>
          <w:sz w:val="22"/>
          <w:szCs w:val="22"/>
        </w:rPr>
        <w:t>w pkt.</w:t>
      </w:r>
      <w:r w:rsidR="001D1571" w:rsidRPr="00A22B51">
        <w:rPr>
          <w:rFonts w:ascii="Arial" w:hAnsi="Arial" w:cs="Arial"/>
          <w:bCs/>
          <w:sz w:val="22"/>
          <w:szCs w:val="22"/>
        </w:rPr>
        <w:t>A</w:t>
      </w:r>
      <w:r w:rsidR="006F7002" w:rsidRPr="00A22B51">
        <w:rPr>
          <w:rFonts w:ascii="Arial" w:hAnsi="Arial" w:cs="Arial"/>
          <w:bCs/>
          <w:sz w:val="22"/>
          <w:szCs w:val="22"/>
        </w:rPr>
        <w:t xml:space="preserve">1 </w:t>
      </w:r>
      <w:r w:rsidR="00630C6D" w:rsidRPr="00A22B51">
        <w:rPr>
          <w:rFonts w:ascii="Arial" w:hAnsi="Arial" w:cs="Arial"/>
          <w:bCs/>
          <w:sz w:val="22"/>
          <w:szCs w:val="22"/>
        </w:rPr>
        <w:t xml:space="preserve">–na/wg </w:t>
      </w:r>
      <w:r w:rsidR="006F7002" w:rsidRPr="00A22B51">
        <w:rPr>
          <w:rFonts w:ascii="Arial" w:hAnsi="Arial" w:cs="Arial"/>
          <w:b/>
          <w:bCs/>
          <w:sz w:val="22"/>
          <w:szCs w:val="22"/>
        </w:rPr>
        <w:t>załącznik</w:t>
      </w:r>
      <w:r w:rsidR="00630C6D" w:rsidRPr="00A22B51">
        <w:rPr>
          <w:rFonts w:ascii="Arial" w:hAnsi="Arial" w:cs="Arial"/>
          <w:b/>
          <w:bCs/>
          <w:sz w:val="22"/>
          <w:szCs w:val="22"/>
        </w:rPr>
        <w:t>a</w:t>
      </w:r>
      <w:r w:rsidR="006F7002" w:rsidRPr="00A22B51">
        <w:rPr>
          <w:rFonts w:ascii="Arial" w:hAnsi="Arial" w:cs="Arial"/>
          <w:b/>
          <w:bCs/>
          <w:sz w:val="22"/>
          <w:szCs w:val="22"/>
        </w:rPr>
        <w:t xml:space="preserve">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rPr>
      </w:pPr>
    </w:p>
    <w:p w:rsidR="006F7002" w:rsidRPr="00F47281" w:rsidRDefault="006F7002" w:rsidP="00A22B51">
      <w:pPr>
        <w:widowControl w:val="0"/>
        <w:tabs>
          <w:tab w:val="left" w:pos="4515"/>
          <w:tab w:val="left" w:pos="4605"/>
        </w:tabs>
        <w:spacing w:line="276" w:lineRule="auto"/>
        <w:jc w:val="both"/>
        <w:rPr>
          <w:rFonts w:ascii="Arial" w:hAnsi="Arial" w:cs="Arial"/>
          <w:b/>
          <w:bCs/>
          <w:sz w:val="22"/>
          <w:szCs w:val="22"/>
        </w:rPr>
      </w:pPr>
      <w:r w:rsidRPr="00F47281">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63B78" w:rsidRPr="00F47281">
        <w:rPr>
          <w:rFonts w:ascii="Arial" w:hAnsi="Arial" w:cs="Arial"/>
          <w:b/>
          <w:bCs/>
          <w:sz w:val="22"/>
          <w:szCs w:val="22"/>
        </w:rPr>
        <w:t xml:space="preserve">potwierdzających okoliczności, </w:t>
      </w:r>
      <w:r w:rsidRPr="00F47281">
        <w:rPr>
          <w:rFonts w:ascii="Arial" w:hAnsi="Arial" w:cs="Arial"/>
          <w:b/>
          <w:bCs/>
          <w:sz w:val="22"/>
          <w:szCs w:val="22"/>
        </w:rPr>
        <w:t>o których mowa w art. 25 ust 1 ustawy.</w:t>
      </w:r>
    </w:p>
    <w:p w:rsidR="006F7002" w:rsidRPr="00A22B51" w:rsidRDefault="006F7002" w:rsidP="00A22B51">
      <w:pPr>
        <w:widowControl w:val="0"/>
        <w:tabs>
          <w:tab w:val="left" w:pos="4515"/>
          <w:tab w:val="left" w:pos="4605"/>
        </w:tabs>
        <w:spacing w:line="276" w:lineRule="auto"/>
        <w:jc w:val="both"/>
        <w:rPr>
          <w:rFonts w:ascii="Arial" w:hAnsi="Arial" w:cs="Arial"/>
          <w:bCs/>
          <w:sz w:val="22"/>
          <w:szCs w:val="22"/>
        </w:rPr>
      </w:pPr>
    </w:p>
    <w:p w:rsidR="006F7002" w:rsidRDefault="006F7002" w:rsidP="00A22B51">
      <w:pPr>
        <w:spacing w:line="276" w:lineRule="auto"/>
        <w:jc w:val="both"/>
        <w:rPr>
          <w:rFonts w:ascii="Arial" w:hAnsi="Arial" w:cs="Arial"/>
          <w:b/>
          <w:sz w:val="22"/>
          <w:szCs w:val="22"/>
        </w:rPr>
      </w:pPr>
      <w:r w:rsidRPr="00A22B51">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w:t>
      </w:r>
      <w:r w:rsidRPr="00A22B51">
        <w:rPr>
          <w:rFonts w:ascii="Arial" w:hAnsi="Arial" w:cs="Arial"/>
          <w:sz w:val="22"/>
          <w:szCs w:val="22"/>
        </w:rPr>
        <w:t>24 ust. 5 pkt 1</w:t>
      </w:r>
      <w:r w:rsidRPr="00A22B51">
        <w:rPr>
          <w:rFonts w:ascii="Arial" w:hAnsi="Arial" w:cs="Arial"/>
          <w:color w:val="000000"/>
          <w:sz w:val="22"/>
          <w:szCs w:val="22"/>
        </w:rPr>
        <w:t xml:space="preserve">  ustawy,</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A22B51">
        <w:rPr>
          <w:rFonts w:ascii="Arial" w:hAnsi="Arial" w:cs="Arial"/>
          <w:color w:val="000000"/>
          <w:sz w:val="22"/>
          <w:szCs w:val="22"/>
        </w:rPr>
        <w:t xml:space="preserve">Aktualne zaświadczenie właściwego naczelnika urzędu skarbowego potwierdzającego, że Wykonawca nie zalega z opłacaniem </w:t>
      </w:r>
      <w:r w:rsidRPr="00A22B51">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A22B51">
        <w:rPr>
          <w:rFonts w:ascii="Arial" w:hAnsi="Arial" w:cs="Arial"/>
          <w:color w:val="000000"/>
          <w:sz w:val="22"/>
          <w:szCs w:val="22"/>
        </w:rPr>
        <w:t xml:space="preserve">odroczenie lub rozłożenie na raty zaległych płatności lub wstrzymanie w całości wykonania decyzji właściwego organu - </w:t>
      </w:r>
      <w:r w:rsidRPr="00A22B51">
        <w:rPr>
          <w:rFonts w:ascii="Arial" w:hAnsi="Arial" w:cs="Arial"/>
          <w:color w:val="000000"/>
          <w:sz w:val="22"/>
          <w:szCs w:val="22"/>
          <w:u w:val="single"/>
        </w:rPr>
        <w:t xml:space="preserve">wystawionego nie wcześniej niż 3 miesiące przed upływem terminu składania ofert. </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A22B51">
        <w:rPr>
          <w:rFonts w:ascii="Arial" w:hAnsi="Arial" w:cs="Arial"/>
          <w:sz w:val="22"/>
          <w:szCs w:val="22"/>
        </w:rPr>
        <w:t>lub innego dokumentu  potwierdzającego  że wykonawca zawarł porozumienie z właściwym organem w sprawie spłat tych należności w szczególności  uzyskał</w:t>
      </w:r>
      <w:r w:rsidRPr="00A22B51">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A22B51">
        <w:rPr>
          <w:rFonts w:ascii="Arial" w:hAnsi="Arial" w:cs="Arial"/>
          <w:color w:val="000000"/>
          <w:sz w:val="22"/>
          <w:szCs w:val="22"/>
          <w:u w:val="single"/>
        </w:rPr>
        <w:t>wystawionego nie wcześniej niż 3 miesiące przed upływem terminu składania ofert</w:t>
      </w:r>
      <w:r w:rsidRPr="00A22B51">
        <w:rPr>
          <w:rFonts w:ascii="Arial" w:hAnsi="Arial" w:cs="Arial"/>
          <w:color w:val="000000"/>
          <w:sz w:val="22"/>
          <w:szCs w:val="22"/>
        </w:rPr>
        <w:t>.</w:t>
      </w:r>
    </w:p>
    <w:p w:rsidR="006F7002" w:rsidRPr="00A22B51" w:rsidRDefault="006F7002" w:rsidP="00A22B51">
      <w:pPr>
        <w:widowControl w:val="0"/>
        <w:tabs>
          <w:tab w:val="left" w:pos="5397"/>
        </w:tabs>
        <w:spacing w:line="276" w:lineRule="auto"/>
        <w:ind w:left="720"/>
        <w:jc w:val="both"/>
        <w:rPr>
          <w:rFonts w:ascii="Arial" w:hAnsi="Arial" w:cs="Arial"/>
          <w:color w:val="000000"/>
          <w:sz w:val="22"/>
          <w:szCs w:val="22"/>
        </w:rPr>
      </w:pPr>
      <w:r w:rsidRPr="00A22B51">
        <w:rPr>
          <w:rFonts w:ascii="Arial" w:hAnsi="Arial" w:cs="Arial"/>
          <w:color w:val="000000"/>
          <w:sz w:val="22"/>
          <w:szCs w:val="22"/>
        </w:rPr>
        <w:t xml:space="preserve">W przypadku składania oferty przez wspólników spółki cywilnej dokumenty wymienione w pkt od 1 – </w:t>
      </w:r>
      <w:r w:rsidR="00461212">
        <w:rPr>
          <w:rFonts w:ascii="Arial" w:hAnsi="Arial" w:cs="Arial"/>
          <w:color w:val="000000"/>
          <w:sz w:val="22"/>
          <w:szCs w:val="22"/>
        </w:rPr>
        <w:t>3</w:t>
      </w:r>
      <w:r w:rsidRPr="00A22B51">
        <w:rPr>
          <w:rFonts w:ascii="Arial" w:hAnsi="Arial" w:cs="Arial"/>
          <w:color w:val="000000"/>
          <w:sz w:val="22"/>
          <w:szCs w:val="22"/>
        </w:rPr>
        <w:t xml:space="preserve">  muszą być złożone oddzielnie dla każdego ze wspólników oraz dla spółki cywilnej.</w:t>
      </w:r>
    </w:p>
    <w:p w:rsidR="006F7002" w:rsidRPr="00A22B51" w:rsidRDefault="001D1571" w:rsidP="00A22B51">
      <w:pPr>
        <w:spacing w:line="276" w:lineRule="auto"/>
        <w:jc w:val="both"/>
        <w:rPr>
          <w:rFonts w:ascii="Arial" w:hAnsi="Arial" w:cs="Arial"/>
          <w:b/>
          <w:sz w:val="22"/>
          <w:szCs w:val="22"/>
        </w:rPr>
      </w:pPr>
      <w:r w:rsidRPr="00A22B51">
        <w:rPr>
          <w:rFonts w:ascii="Arial" w:hAnsi="Arial" w:cs="Arial"/>
          <w:b/>
          <w:sz w:val="22"/>
          <w:szCs w:val="22"/>
        </w:rPr>
        <w:t>C.WYKAZ O</w:t>
      </w:r>
      <w:r w:rsidR="006F7002" w:rsidRPr="00A22B51">
        <w:rPr>
          <w:rFonts w:ascii="Arial" w:hAnsi="Arial" w:cs="Arial"/>
          <w:b/>
          <w:sz w:val="22"/>
          <w:szCs w:val="22"/>
        </w:rPr>
        <w:t xml:space="preserve">ŚWIADCZEŃ </w:t>
      </w:r>
      <w:r w:rsidRPr="00A22B51">
        <w:rPr>
          <w:rFonts w:ascii="Arial" w:hAnsi="Arial" w:cs="Arial"/>
          <w:b/>
          <w:sz w:val="22"/>
          <w:szCs w:val="22"/>
        </w:rPr>
        <w:t xml:space="preserve"> LUB DOKUMENTÓW SKŁ</w:t>
      </w:r>
      <w:r w:rsidR="006F7002" w:rsidRPr="00A22B51">
        <w:rPr>
          <w:rFonts w:ascii="Arial" w:hAnsi="Arial" w:cs="Arial"/>
          <w:b/>
          <w:sz w:val="22"/>
          <w:szCs w:val="22"/>
        </w:rPr>
        <w:t>ADANYCH PRZEZ WYKONAWCÓW W POSTĘPOWANIU NA WEZWANIE  ZAMAWIAJĄCEGO</w:t>
      </w:r>
      <w:r w:rsidR="00675113">
        <w:rPr>
          <w:rFonts w:ascii="Arial" w:hAnsi="Arial" w:cs="Arial"/>
          <w:b/>
          <w:sz w:val="22"/>
          <w:szCs w:val="22"/>
        </w:rPr>
        <w:t xml:space="preserve"> W CELU POTWIERDZENIA OKOLICZNOŚ</w:t>
      </w:r>
      <w:r w:rsidR="006F7002" w:rsidRPr="00A22B51">
        <w:rPr>
          <w:rFonts w:ascii="Arial" w:hAnsi="Arial" w:cs="Arial"/>
          <w:b/>
          <w:sz w:val="22"/>
          <w:szCs w:val="22"/>
        </w:rPr>
        <w:t>CI O KTÓRYCH MOWA W ART. 25 ust 1 pkt.1 USTAWY (dotyczy wykonawcy którego oferta zostanie oceniona najwyżej)</w:t>
      </w:r>
    </w:p>
    <w:p w:rsidR="006F7002" w:rsidRPr="00A22B51" w:rsidRDefault="006F7002" w:rsidP="00A22B51">
      <w:pPr>
        <w:spacing w:line="276" w:lineRule="auto"/>
        <w:jc w:val="both"/>
        <w:rPr>
          <w:rFonts w:ascii="Arial" w:hAnsi="Arial" w:cs="Arial"/>
          <w:b/>
          <w:sz w:val="22"/>
          <w:szCs w:val="22"/>
        </w:rPr>
      </w:pPr>
      <w:bookmarkStart w:id="37" w:name="_GoBack"/>
      <w:bookmarkEnd w:id="37"/>
      <w:r w:rsidRPr="00A22B51">
        <w:rPr>
          <w:rFonts w:ascii="Arial" w:hAnsi="Arial" w:cs="Arial"/>
          <w:b/>
          <w:sz w:val="22"/>
          <w:szCs w:val="22"/>
        </w:rPr>
        <w:t xml:space="preserve">       W zakresie spełnienia warunków udziału w postępowaniu:</w:t>
      </w:r>
    </w:p>
    <w:p w:rsidR="006B3684" w:rsidRPr="00A22B51" w:rsidRDefault="000B0F31" w:rsidP="00A22B51">
      <w:pPr>
        <w:suppressAutoHyphens/>
        <w:spacing w:line="276" w:lineRule="auto"/>
        <w:jc w:val="both"/>
        <w:rPr>
          <w:rFonts w:ascii="Arial" w:hAnsi="Arial" w:cs="Arial"/>
          <w:sz w:val="22"/>
          <w:szCs w:val="22"/>
        </w:rPr>
      </w:pPr>
      <w:r w:rsidRPr="00A22B51">
        <w:rPr>
          <w:rFonts w:ascii="Arial" w:hAnsi="Arial" w:cs="Arial"/>
          <w:sz w:val="22"/>
          <w:szCs w:val="22"/>
        </w:rPr>
        <w:t>1</w:t>
      </w:r>
      <w:r w:rsidR="006F7002" w:rsidRPr="00A22B51">
        <w:rPr>
          <w:rFonts w:ascii="Arial" w:hAnsi="Arial" w:cs="Arial"/>
          <w:sz w:val="22"/>
          <w:szCs w:val="22"/>
        </w:rPr>
        <w:t>)zdolności technicznej lub zawodowej potwierdzonej</w:t>
      </w:r>
      <w:r w:rsidR="006B3684" w:rsidRPr="00A22B51">
        <w:rPr>
          <w:rFonts w:ascii="Arial" w:hAnsi="Arial" w:cs="Arial"/>
          <w:sz w:val="22"/>
          <w:szCs w:val="22"/>
        </w:rPr>
        <w:t>:</w:t>
      </w:r>
    </w:p>
    <w:p w:rsidR="0003372D" w:rsidRPr="00A22B51" w:rsidRDefault="006B3684" w:rsidP="00A22B51">
      <w:pPr>
        <w:suppressAutoHyphens/>
        <w:spacing w:line="276" w:lineRule="auto"/>
        <w:jc w:val="both"/>
        <w:rPr>
          <w:rFonts w:ascii="Arial" w:hAnsi="Arial" w:cs="Arial"/>
          <w:sz w:val="22"/>
          <w:szCs w:val="22"/>
        </w:rPr>
      </w:pPr>
      <w:r w:rsidRPr="00A22B51">
        <w:rPr>
          <w:rFonts w:ascii="Arial" w:hAnsi="Arial" w:cs="Arial"/>
          <w:sz w:val="22"/>
          <w:szCs w:val="22"/>
        </w:rPr>
        <w:t xml:space="preserve">a) </w:t>
      </w:r>
      <w:r w:rsidR="006F7002" w:rsidRPr="00A22B51">
        <w:rPr>
          <w:rFonts w:ascii="Arial" w:hAnsi="Arial" w:cs="Arial"/>
          <w:sz w:val="22"/>
          <w:szCs w:val="22"/>
        </w:rPr>
        <w:t xml:space="preserve">wykonaniem w okresie ostatnich </w:t>
      </w:r>
      <w:r w:rsidR="00DF2B0C" w:rsidRPr="00A22B51">
        <w:rPr>
          <w:rFonts w:ascii="Arial" w:hAnsi="Arial" w:cs="Arial"/>
          <w:sz w:val="22"/>
          <w:szCs w:val="22"/>
        </w:rPr>
        <w:t>5 lat przed upływem terminu składania ofert, a jeżeli okres prowadzenia działalności jest krótszy – w tym okresie, co najmniej</w:t>
      </w:r>
      <w:r w:rsidR="0003372D" w:rsidRPr="00A22B51">
        <w:rPr>
          <w:rFonts w:ascii="Arial" w:hAnsi="Arial" w:cs="Arial"/>
          <w:sz w:val="22"/>
          <w:szCs w:val="22"/>
        </w:rPr>
        <w:t>:</w:t>
      </w:r>
    </w:p>
    <w:p w:rsidR="00461212" w:rsidRDefault="00461212" w:rsidP="00461212">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2D13FE">
        <w:rPr>
          <w:rFonts w:ascii="Arial" w:hAnsi="Arial" w:cs="Arial"/>
          <w:sz w:val="22"/>
          <w:szCs w:val="22"/>
        </w:rPr>
        <w:t>- 1 roboty budowlanej polegającej na budowie miejsc postoju i wypoczynku terenu w zakresie przebudowy, budowy lub remontu obiektów budowlanych wykonanych w technologii drewnianej - o wartości min 1</w:t>
      </w:r>
      <w:r>
        <w:rPr>
          <w:rFonts w:ascii="Arial" w:hAnsi="Arial" w:cs="Arial"/>
          <w:sz w:val="22"/>
          <w:szCs w:val="22"/>
        </w:rPr>
        <w:t>0</w:t>
      </w:r>
      <w:r w:rsidRPr="002D13FE">
        <w:rPr>
          <w:rFonts w:ascii="Arial" w:hAnsi="Arial" w:cs="Arial"/>
          <w:sz w:val="22"/>
          <w:szCs w:val="22"/>
        </w:rPr>
        <w:t> 000,00 zł brutto</w:t>
      </w:r>
      <w:r>
        <w:rPr>
          <w:rFonts w:ascii="Arial" w:hAnsi="Arial" w:cs="Arial"/>
          <w:sz w:val="22"/>
          <w:szCs w:val="22"/>
        </w:rPr>
        <w:t xml:space="preserve"> dla części nr 1,2,5</w:t>
      </w:r>
      <w:r w:rsidR="00432B60">
        <w:rPr>
          <w:rFonts w:ascii="Arial" w:hAnsi="Arial" w:cs="Arial"/>
          <w:sz w:val="22"/>
          <w:szCs w:val="22"/>
        </w:rPr>
        <w:t>,</w:t>
      </w:r>
    </w:p>
    <w:p w:rsidR="00432B60" w:rsidRDefault="00432B60" w:rsidP="00461212">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 </w:t>
      </w:r>
      <w:r>
        <w:rPr>
          <w:rFonts w:ascii="Arial" w:hAnsi="Arial" w:cs="Arial"/>
          <w:sz w:val="22"/>
          <w:szCs w:val="22"/>
        </w:rPr>
        <w:t xml:space="preserve">1 roboty budowlanej polegającej na zagospodarowaniu </w:t>
      </w:r>
      <w:r w:rsidRPr="002D13FE">
        <w:rPr>
          <w:rFonts w:ascii="Arial" w:hAnsi="Arial" w:cs="Arial"/>
          <w:sz w:val="22"/>
          <w:szCs w:val="22"/>
        </w:rPr>
        <w:t>miejsc postoju i wypoczynku terenu w zakresie</w:t>
      </w:r>
      <w:r>
        <w:rPr>
          <w:rFonts w:ascii="Arial" w:hAnsi="Arial" w:cs="Arial"/>
          <w:sz w:val="22"/>
          <w:szCs w:val="22"/>
        </w:rPr>
        <w:t xml:space="preserve"> </w:t>
      </w:r>
      <w:r w:rsidRPr="00F25292">
        <w:rPr>
          <w:rFonts w:ascii="Arial" w:hAnsi="Arial" w:cs="Arial"/>
          <w:spacing w:val="-1"/>
          <w:sz w:val="22"/>
          <w:szCs w:val="22"/>
        </w:rPr>
        <w:t>dostaw</w:t>
      </w:r>
      <w:r>
        <w:rPr>
          <w:rFonts w:ascii="Arial" w:hAnsi="Arial" w:cs="Arial"/>
          <w:spacing w:val="-1"/>
          <w:sz w:val="22"/>
          <w:szCs w:val="22"/>
        </w:rPr>
        <w:t>y</w:t>
      </w:r>
      <w:r w:rsidRPr="00F25292">
        <w:rPr>
          <w:rFonts w:ascii="Arial" w:hAnsi="Arial" w:cs="Arial"/>
          <w:spacing w:val="-1"/>
          <w:sz w:val="22"/>
          <w:szCs w:val="22"/>
        </w:rPr>
        <w:t xml:space="preserve"> i montaż</w:t>
      </w:r>
      <w:r>
        <w:rPr>
          <w:rFonts w:ascii="Arial" w:hAnsi="Arial" w:cs="Arial"/>
          <w:spacing w:val="-1"/>
          <w:sz w:val="22"/>
          <w:szCs w:val="22"/>
        </w:rPr>
        <w:t>u</w:t>
      </w:r>
      <w:r w:rsidRPr="00F25292">
        <w:rPr>
          <w:rFonts w:ascii="Arial" w:hAnsi="Arial" w:cs="Arial"/>
          <w:spacing w:val="-1"/>
          <w:sz w:val="22"/>
          <w:szCs w:val="22"/>
        </w:rPr>
        <w:t xml:space="preserve"> urządzeń siłowni zewnętrznej</w:t>
      </w:r>
      <w:r>
        <w:rPr>
          <w:rFonts w:ascii="Arial" w:hAnsi="Arial" w:cs="Arial"/>
          <w:spacing w:val="-1"/>
          <w:sz w:val="22"/>
          <w:szCs w:val="22"/>
        </w:rPr>
        <w:t xml:space="preserve"> </w:t>
      </w:r>
      <w:r>
        <w:rPr>
          <w:rFonts w:ascii="Arial" w:hAnsi="Arial" w:cs="Arial"/>
          <w:sz w:val="22"/>
          <w:szCs w:val="22"/>
        </w:rPr>
        <w:t>- o wartości min 20</w:t>
      </w:r>
      <w:r w:rsidRPr="002D13FE">
        <w:rPr>
          <w:rFonts w:ascii="Arial" w:hAnsi="Arial" w:cs="Arial"/>
          <w:sz w:val="22"/>
          <w:szCs w:val="22"/>
        </w:rPr>
        <w:t> 000,00 zł brutto</w:t>
      </w:r>
      <w:r w:rsidRPr="00432B60">
        <w:rPr>
          <w:rFonts w:ascii="Arial" w:hAnsi="Arial" w:cs="Arial"/>
          <w:sz w:val="22"/>
          <w:szCs w:val="22"/>
        </w:rPr>
        <w:t xml:space="preserve"> </w:t>
      </w:r>
      <w:r>
        <w:rPr>
          <w:rFonts w:ascii="Arial" w:hAnsi="Arial" w:cs="Arial"/>
          <w:sz w:val="22"/>
          <w:szCs w:val="22"/>
        </w:rPr>
        <w:t>dla części nr 4,</w:t>
      </w:r>
    </w:p>
    <w:p w:rsidR="00461212" w:rsidRPr="00A22B51" w:rsidRDefault="00461212" w:rsidP="00461212">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 </w:t>
      </w:r>
      <w:r w:rsidRPr="002D13FE">
        <w:rPr>
          <w:rFonts w:ascii="Arial" w:hAnsi="Arial" w:cs="Arial"/>
          <w:sz w:val="22"/>
          <w:szCs w:val="22"/>
        </w:rPr>
        <w:t xml:space="preserve">1 roboty budowlanej polegającej na budowie miejsc postoju i wypoczynku terenu w zakresie przebudowy, budowy lub remontu obiektów budowlanych wykonanych w technologii drewnianej </w:t>
      </w:r>
      <w:r w:rsidRPr="001F21C4">
        <w:rPr>
          <w:rFonts w:ascii="Arial" w:hAnsi="Arial" w:cs="Arial"/>
          <w:sz w:val="22"/>
          <w:szCs w:val="22"/>
        </w:rPr>
        <w:t xml:space="preserve">- </w:t>
      </w:r>
      <w:r w:rsidR="001F21C4" w:rsidRPr="001F21C4">
        <w:rPr>
          <w:rFonts w:ascii="Arial" w:hAnsi="Arial" w:cs="Arial"/>
          <w:sz w:val="22"/>
          <w:szCs w:val="22"/>
        </w:rPr>
        <w:t>o wartości min 5</w:t>
      </w:r>
      <w:r w:rsidRPr="001F21C4">
        <w:rPr>
          <w:rFonts w:ascii="Arial" w:hAnsi="Arial" w:cs="Arial"/>
          <w:sz w:val="22"/>
          <w:szCs w:val="22"/>
        </w:rPr>
        <w:t xml:space="preserve">0 000,00 zł brutto </w:t>
      </w:r>
      <w:r>
        <w:rPr>
          <w:rFonts w:ascii="Arial" w:hAnsi="Arial" w:cs="Arial"/>
          <w:sz w:val="22"/>
          <w:szCs w:val="22"/>
        </w:rPr>
        <w:t>dla części nr 3</w:t>
      </w:r>
    </w:p>
    <w:p w:rsidR="006F7002" w:rsidRPr="00A22B51" w:rsidRDefault="006F7002" w:rsidP="00A22B51">
      <w:pPr>
        <w:suppressAutoHyphens/>
        <w:spacing w:line="276" w:lineRule="auto"/>
        <w:jc w:val="both"/>
        <w:rPr>
          <w:rFonts w:ascii="Arial" w:hAnsi="Arial" w:cs="Arial"/>
          <w:sz w:val="22"/>
          <w:szCs w:val="22"/>
        </w:rPr>
      </w:pPr>
      <w:r w:rsidRPr="00A22B51">
        <w:rPr>
          <w:rFonts w:ascii="Arial" w:hAnsi="Arial" w:cs="Arial"/>
          <w:sz w:val="22"/>
          <w:szCs w:val="22"/>
        </w:rPr>
        <w:t>–</w:t>
      </w:r>
      <w:r w:rsidR="001D1571" w:rsidRPr="00A22B51">
        <w:rPr>
          <w:rFonts w:ascii="Arial" w:hAnsi="Arial" w:cs="Arial"/>
          <w:sz w:val="22"/>
          <w:szCs w:val="22"/>
        </w:rPr>
        <w:t xml:space="preserve">wykaz wykonanych </w:t>
      </w:r>
      <w:r w:rsidR="0003372D" w:rsidRPr="00A22B51">
        <w:rPr>
          <w:rFonts w:ascii="Arial" w:hAnsi="Arial" w:cs="Arial"/>
          <w:sz w:val="22"/>
          <w:szCs w:val="22"/>
        </w:rPr>
        <w:t xml:space="preserve">robót </w:t>
      </w:r>
      <w:r w:rsidR="001D1571" w:rsidRPr="00A22B51">
        <w:rPr>
          <w:rFonts w:ascii="Arial" w:hAnsi="Arial" w:cs="Arial"/>
          <w:sz w:val="22"/>
          <w:szCs w:val="22"/>
        </w:rPr>
        <w:t xml:space="preserve"> sporządzony na/wg</w:t>
      </w:r>
      <w:r w:rsidR="0003372D" w:rsidRPr="00A22B51">
        <w:rPr>
          <w:rFonts w:ascii="Arial" w:hAnsi="Arial" w:cs="Arial"/>
          <w:sz w:val="22"/>
          <w:szCs w:val="22"/>
        </w:rPr>
        <w:t xml:space="preserve"> </w:t>
      </w:r>
      <w:r w:rsidRPr="00A22B51">
        <w:rPr>
          <w:rFonts w:ascii="Arial" w:hAnsi="Arial" w:cs="Arial"/>
          <w:sz w:val="22"/>
          <w:szCs w:val="22"/>
        </w:rPr>
        <w:t>załącznik</w:t>
      </w:r>
      <w:r w:rsidR="001D1571" w:rsidRPr="00A22B51">
        <w:rPr>
          <w:rFonts w:ascii="Arial" w:hAnsi="Arial" w:cs="Arial"/>
          <w:sz w:val="22"/>
          <w:szCs w:val="22"/>
        </w:rPr>
        <w:t xml:space="preserve">a </w:t>
      </w:r>
      <w:r w:rsidRPr="00A22B51">
        <w:rPr>
          <w:rFonts w:ascii="Arial" w:hAnsi="Arial" w:cs="Arial"/>
          <w:sz w:val="22"/>
          <w:szCs w:val="22"/>
        </w:rPr>
        <w:t xml:space="preserve">Nr </w:t>
      </w:r>
      <w:r w:rsidR="00B5525B" w:rsidRPr="00A22B51">
        <w:rPr>
          <w:rFonts w:ascii="Arial" w:hAnsi="Arial" w:cs="Arial"/>
          <w:sz w:val="22"/>
          <w:szCs w:val="22"/>
        </w:rPr>
        <w:t>6</w:t>
      </w:r>
      <w:r w:rsidRPr="00A22B51">
        <w:rPr>
          <w:rFonts w:ascii="Arial" w:hAnsi="Arial" w:cs="Arial"/>
          <w:sz w:val="22"/>
          <w:szCs w:val="22"/>
        </w:rPr>
        <w:t xml:space="preserve"> do SIWZ</w:t>
      </w:r>
    </w:p>
    <w:p w:rsidR="00AD709C" w:rsidRPr="00A22B51" w:rsidRDefault="00AD709C" w:rsidP="00A22B51">
      <w:pPr>
        <w:suppressAutoHyphens/>
        <w:spacing w:line="276" w:lineRule="auto"/>
        <w:jc w:val="both"/>
        <w:rPr>
          <w:rFonts w:ascii="Arial" w:hAnsi="Arial" w:cs="Arial"/>
          <w:sz w:val="22"/>
          <w:szCs w:val="22"/>
        </w:rPr>
      </w:pPr>
    </w:p>
    <w:p w:rsidR="003B3DC0" w:rsidRDefault="003B3DC0" w:rsidP="00A22B51">
      <w:pPr>
        <w:spacing w:line="276" w:lineRule="auto"/>
        <w:rPr>
          <w:rFonts w:ascii="Arial" w:hAnsi="Arial" w:cs="Arial"/>
          <w:sz w:val="22"/>
          <w:szCs w:val="22"/>
        </w:rPr>
      </w:pPr>
      <w:r w:rsidRPr="00632A2A">
        <w:rPr>
          <w:rFonts w:ascii="Arial" w:hAnsi="Arial" w:cs="Arial"/>
          <w:sz w:val="22"/>
          <w:szCs w:val="22"/>
        </w:rPr>
        <w:t xml:space="preserve">b)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6F7002" w:rsidRPr="00A22B51" w:rsidRDefault="006F7002" w:rsidP="00A22B51">
      <w:pPr>
        <w:spacing w:line="276" w:lineRule="auto"/>
        <w:rPr>
          <w:rFonts w:ascii="Arial" w:hAnsi="Arial" w:cs="Arial"/>
          <w:sz w:val="22"/>
          <w:szCs w:val="22"/>
        </w:rPr>
      </w:pPr>
      <w:r w:rsidRPr="00A22B51">
        <w:rPr>
          <w:rFonts w:ascii="Arial" w:hAnsi="Arial" w:cs="Arial"/>
          <w:sz w:val="22"/>
          <w:szCs w:val="22"/>
        </w:rPr>
        <w:t xml:space="preserve">Do wykazu </w:t>
      </w:r>
      <w:r w:rsidR="008E7EBD" w:rsidRPr="00A22B51">
        <w:rPr>
          <w:rFonts w:ascii="Arial" w:hAnsi="Arial" w:cs="Arial"/>
          <w:sz w:val="22"/>
          <w:szCs w:val="22"/>
        </w:rPr>
        <w:t xml:space="preserve">wykonanych </w:t>
      </w:r>
      <w:r w:rsidR="00446847" w:rsidRPr="00A22B51">
        <w:rPr>
          <w:rFonts w:ascii="Arial" w:hAnsi="Arial" w:cs="Arial"/>
          <w:sz w:val="22"/>
          <w:szCs w:val="22"/>
        </w:rPr>
        <w:t>robót budowlanych</w:t>
      </w:r>
      <w:r w:rsidRPr="00A22B51">
        <w:rPr>
          <w:rFonts w:ascii="Arial" w:hAnsi="Arial" w:cs="Arial"/>
          <w:sz w:val="22"/>
          <w:szCs w:val="22"/>
        </w:rPr>
        <w:t xml:space="preserve">  (</w:t>
      </w:r>
      <w:r w:rsidRPr="00A22B51">
        <w:rPr>
          <w:rFonts w:ascii="Arial" w:hAnsi="Arial" w:cs="Arial"/>
          <w:b/>
          <w:sz w:val="22"/>
          <w:szCs w:val="22"/>
        </w:rPr>
        <w:t xml:space="preserve">załącznik nr </w:t>
      </w:r>
      <w:r w:rsidR="00B5525B" w:rsidRPr="00A22B51">
        <w:rPr>
          <w:rFonts w:ascii="Arial" w:hAnsi="Arial" w:cs="Arial"/>
          <w:b/>
          <w:sz w:val="22"/>
          <w:szCs w:val="22"/>
        </w:rPr>
        <w:t>6</w:t>
      </w:r>
      <w:r w:rsidRPr="00A22B51">
        <w:rPr>
          <w:rFonts w:ascii="Arial" w:hAnsi="Arial" w:cs="Arial"/>
          <w:b/>
          <w:sz w:val="22"/>
          <w:szCs w:val="22"/>
        </w:rPr>
        <w:t xml:space="preserve"> do SIWZ</w:t>
      </w:r>
      <w:r w:rsidRPr="00A22B51">
        <w:rPr>
          <w:rFonts w:ascii="Arial" w:hAnsi="Arial" w:cs="Arial"/>
          <w:sz w:val="22"/>
          <w:szCs w:val="22"/>
        </w:rPr>
        <w:t xml:space="preserve">) należy dołączyć dowody że </w:t>
      </w:r>
      <w:r w:rsidR="00446847" w:rsidRPr="00A22B51">
        <w:rPr>
          <w:rFonts w:ascii="Arial" w:hAnsi="Arial" w:cs="Arial"/>
          <w:sz w:val="22"/>
          <w:szCs w:val="22"/>
        </w:rPr>
        <w:t xml:space="preserve">roboty budowlane </w:t>
      </w:r>
      <w:r w:rsidRPr="00A22B51">
        <w:rPr>
          <w:rFonts w:ascii="Arial" w:hAnsi="Arial" w:cs="Arial"/>
          <w:sz w:val="22"/>
          <w:szCs w:val="22"/>
        </w:rPr>
        <w:t xml:space="preserve">zostały wykonane lub są wykonywane należycie.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Dowodami, o których mowa w pkt. </w:t>
      </w:r>
      <w:r w:rsidR="000B0F31" w:rsidRPr="00A22B51">
        <w:rPr>
          <w:rFonts w:ascii="Arial" w:hAnsi="Arial" w:cs="Arial"/>
          <w:sz w:val="22"/>
          <w:szCs w:val="22"/>
        </w:rPr>
        <w:t>1</w:t>
      </w:r>
      <w:r w:rsidR="008E7EBD" w:rsidRPr="00A22B51">
        <w:rPr>
          <w:rFonts w:ascii="Arial" w:hAnsi="Arial" w:cs="Arial"/>
          <w:sz w:val="22"/>
          <w:szCs w:val="22"/>
        </w:rPr>
        <w:t xml:space="preserve">a </w:t>
      </w:r>
      <w:r w:rsidRPr="00A22B51">
        <w:rPr>
          <w:rFonts w:ascii="Arial" w:hAnsi="Arial" w:cs="Arial"/>
          <w:sz w:val="22"/>
          <w:szCs w:val="22"/>
        </w:rPr>
        <w:t>są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referencje bądź inne dokumenty wystawione przez podmiot na rzecz którego </w:t>
      </w:r>
      <w:r w:rsidR="00493312" w:rsidRPr="00A22B51">
        <w:rPr>
          <w:rFonts w:ascii="Arial" w:hAnsi="Arial" w:cs="Arial"/>
          <w:sz w:val="22"/>
          <w:szCs w:val="22"/>
        </w:rPr>
        <w:t xml:space="preserve">roboty budowlane </w:t>
      </w:r>
      <w:r w:rsidRPr="00A22B51">
        <w:rPr>
          <w:rFonts w:ascii="Arial" w:hAnsi="Arial" w:cs="Arial"/>
          <w:sz w:val="22"/>
          <w:szCs w:val="22"/>
        </w:rPr>
        <w:t>zostały wykonywane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 inne dokumenty jeżeli z uzasadnionych przyczyn Wykonaw</w:t>
      </w:r>
      <w:r w:rsidR="008E7EBD" w:rsidRPr="00A22B51">
        <w:rPr>
          <w:rFonts w:ascii="Arial" w:hAnsi="Arial" w:cs="Arial"/>
          <w:sz w:val="22"/>
          <w:szCs w:val="22"/>
        </w:rPr>
        <w:t>ca nie jest w stanie uzyskać w/</w:t>
      </w:r>
      <w:r w:rsidRPr="00A22B51">
        <w:rPr>
          <w:rFonts w:ascii="Arial" w:hAnsi="Arial" w:cs="Arial"/>
          <w:sz w:val="22"/>
          <w:szCs w:val="22"/>
        </w:rPr>
        <w:t>w dokumentów (Wykonawca musi pisemnie uzasadnić brak możliwości uzyskania w/w dokumentów).</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A22B51">
        <w:rPr>
          <w:rFonts w:ascii="Arial" w:hAnsi="Arial" w:cs="Arial"/>
          <w:sz w:val="22"/>
          <w:szCs w:val="22"/>
        </w:rPr>
        <w:t>roboty budowlane</w:t>
      </w:r>
      <w:r w:rsidRPr="00A22B51">
        <w:rPr>
          <w:rFonts w:ascii="Arial" w:hAnsi="Arial" w:cs="Arial"/>
          <w:sz w:val="22"/>
          <w:szCs w:val="22"/>
        </w:rPr>
        <w:t xml:space="preserve">  były wykonane o dodatkowe informacje lub dokumenty w tym zakresie .</w:t>
      </w:r>
    </w:p>
    <w:p w:rsidR="006F7002" w:rsidRPr="00A22B51" w:rsidRDefault="006F7002" w:rsidP="00A22B51">
      <w:pPr>
        <w:spacing w:line="276" w:lineRule="auto"/>
        <w:jc w:val="both"/>
        <w:rPr>
          <w:rFonts w:ascii="Arial" w:hAnsi="Arial" w:cs="Arial"/>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B01AE2" w:rsidRPr="00A22B51" w:rsidRDefault="00B01AE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u w:val="single"/>
        </w:rPr>
      </w:pPr>
      <w:r w:rsidRPr="00A22B51">
        <w:rPr>
          <w:rFonts w:ascii="Arial" w:eastAsia="Lucida Sans Unicode" w:hAnsi="Arial" w:cs="Arial"/>
          <w:b/>
          <w:bCs/>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
          <w:bCs/>
          <w:kern w:val="2"/>
          <w:sz w:val="22"/>
          <w:szCs w:val="22"/>
        </w:rPr>
        <w:t>W sytuacji, gdy Wykonawca polega na zdolnościach lub sytuacji innego podmiotu zobowiązany</w:t>
      </w:r>
      <w:r w:rsidR="000065FA" w:rsidRPr="00A22B51">
        <w:rPr>
          <w:rFonts w:ascii="Arial" w:eastAsia="Lucida Sans Unicode" w:hAnsi="Arial" w:cs="Arial"/>
          <w:b/>
          <w:bCs/>
          <w:kern w:val="2"/>
          <w:sz w:val="22"/>
          <w:szCs w:val="22"/>
        </w:rPr>
        <w:t xml:space="preserve"> jest </w:t>
      </w:r>
      <w:r w:rsidR="00630C6D" w:rsidRPr="00A22B51">
        <w:rPr>
          <w:rFonts w:ascii="Arial" w:eastAsia="Lucida Sans Unicode" w:hAnsi="Arial" w:cs="Arial"/>
          <w:b/>
          <w:bCs/>
          <w:kern w:val="2"/>
          <w:sz w:val="22"/>
          <w:szCs w:val="22"/>
        </w:rPr>
        <w:t xml:space="preserve">zastosować </w:t>
      </w:r>
      <w:r w:rsidR="000065FA" w:rsidRPr="00A22B51">
        <w:rPr>
          <w:rFonts w:ascii="Arial" w:eastAsia="Lucida Sans Unicode" w:hAnsi="Arial" w:cs="Arial"/>
          <w:b/>
          <w:bCs/>
          <w:kern w:val="2"/>
          <w:sz w:val="22"/>
          <w:szCs w:val="22"/>
        </w:rPr>
        <w:t xml:space="preserve">warunki </w:t>
      </w:r>
      <w:r w:rsidR="00630C6D" w:rsidRPr="00A22B51">
        <w:rPr>
          <w:rFonts w:ascii="Arial" w:eastAsia="Lucida Sans Unicode" w:hAnsi="Arial" w:cs="Arial"/>
          <w:b/>
          <w:bCs/>
          <w:kern w:val="2"/>
          <w:sz w:val="22"/>
          <w:szCs w:val="22"/>
        </w:rPr>
        <w:t xml:space="preserve">określone w UWADZE na str. </w:t>
      </w:r>
      <w:r w:rsidR="00B01AE2">
        <w:rPr>
          <w:rFonts w:ascii="Arial" w:eastAsia="Lucida Sans Unicode" w:hAnsi="Arial" w:cs="Arial"/>
          <w:b/>
          <w:bCs/>
          <w:kern w:val="2"/>
          <w:sz w:val="22"/>
          <w:szCs w:val="22"/>
        </w:rPr>
        <w:t>1</w:t>
      </w:r>
      <w:r w:rsidR="00C97768">
        <w:rPr>
          <w:rFonts w:ascii="Arial" w:eastAsia="Lucida Sans Unicode" w:hAnsi="Arial" w:cs="Arial"/>
          <w:b/>
          <w:bCs/>
          <w:kern w:val="2"/>
          <w:sz w:val="22"/>
          <w:szCs w:val="22"/>
        </w:rPr>
        <w:t>2</w:t>
      </w:r>
      <w:r w:rsidR="004D1F4A" w:rsidRPr="00A22B51">
        <w:rPr>
          <w:rFonts w:ascii="Arial" w:eastAsia="Lucida Sans Unicode" w:hAnsi="Arial" w:cs="Arial"/>
          <w:b/>
          <w:bCs/>
          <w:kern w:val="2"/>
          <w:sz w:val="22"/>
          <w:szCs w:val="22"/>
        </w:rPr>
        <w:t>-</w:t>
      </w:r>
      <w:r w:rsidR="00B01AE2">
        <w:rPr>
          <w:rFonts w:ascii="Arial" w:eastAsia="Lucida Sans Unicode" w:hAnsi="Arial" w:cs="Arial"/>
          <w:b/>
          <w:bCs/>
          <w:kern w:val="2"/>
          <w:sz w:val="22"/>
          <w:szCs w:val="22"/>
        </w:rPr>
        <w:t>1</w:t>
      </w:r>
      <w:r w:rsidR="00C97768">
        <w:rPr>
          <w:rFonts w:ascii="Arial" w:eastAsia="Lucida Sans Unicode" w:hAnsi="Arial" w:cs="Arial"/>
          <w:b/>
          <w:bCs/>
          <w:kern w:val="2"/>
          <w:sz w:val="22"/>
          <w:szCs w:val="22"/>
        </w:rPr>
        <w:t>3</w:t>
      </w:r>
    </w:p>
    <w:p w:rsidR="001A655E" w:rsidRDefault="001A655E" w:rsidP="00A22B51">
      <w:pPr>
        <w:widowControl w:val="0"/>
        <w:tabs>
          <w:tab w:val="left" w:pos="5397"/>
        </w:tabs>
        <w:spacing w:line="276" w:lineRule="auto"/>
        <w:jc w:val="both"/>
        <w:rPr>
          <w:rFonts w:ascii="Arial" w:hAnsi="Arial" w:cs="Arial"/>
          <w:b/>
          <w:sz w:val="22"/>
          <w:szCs w:val="22"/>
        </w:rPr>
      </w:pPr>
    </w:p>
    <w:p w:rsidR="006F7002" w:rsidRPr="00A22B51" w:rsidRDefault="006F7002" w:rsidP="00A22B51">
      <w:pPr>
        <w:widowControl w:val="0"/>
        <w:tabs>
          <w:tab w:val="left" w:pos="5397"/>
        </w:tabs>
        <w:spacing w:line="276" w:lineRule="auto"/>
        <w:jc w:val="both"/>
        <w:rPr>
          <w:rFonts w:ascii="Arial" w:hAnsi="Arial" w:cs="Arial"/>
          <w:b/>
          <w:sz w:val="22"/>
          <w:szCs w:val="22"/>
        </w:rPr>
      </w:pPr>
      <w:r w:rsidRPr="00A22B51">
        <w:rPr>
          <w:rFonts w:ascii="Arial" w:hAnsi="Arial" w:cs="Arial"/>
          <w:b/>
          <w:sz w:val="22"/>
          <w:szCs w:val="22"/>
        </w:rPr>
        <w:t>Uwaga!</w:t>
      </w:r>
    </w:p>
    <w:p w:rsidR="006F7002" w:rsidRPr="00A22B51" w:rsidRDefault="006F7002" w:rsidP="00A22B51">
      <w:pPr>
        <w:widowControl w:val="0"/>
        <w:spacing w:line="276" w:lineRule="auto"/>
        <w:jc w:val="both"/>
        <w:rPr>
          <w:rFonts w:ascii="Arial" w:hAnsi="Arial" w:cs="Arial"/>
          <w:b/>
          <w:sz w:val="22"/>
          <w:szCs w:val="22"/>
        </w:rPr>
      </w:pPr>
      <w:r w:rsidRPr="00A22B51">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A22B51">
        <w:rPr>
          <w:rFonts w:ascii="Arial" w:hAnsi="Arial" w:cs="Arial"/>
          <w:b/>
          <w:bCs/>
          <w:sz w:val="22"/>
          <w:szCs w:val="22"/>
        </w:rPr>
        <w:t xml:space="preserve"> w</w:t>
      </w:r>
      <w:r w:rsidR="00C82AF4" w:rsidRPr="00A22B51">
        <w:rPr>
          <w:rFonts w:ascii="Arial" w:hAnsi="Arial" w:cs="Arial"/>
          <w:b/>
          <w:bCs/>
          <w:sz w:val="22"/>
          <w:szCs w:val="22"/>
        </w:rPr>
        <w:t xml:space="preserve"> </w:t>
      </w:r>
      <w:r w:rsidRPr="00A22B51">
        <w:rPr>
          <w:rFonts w:ascii="Arial" w:hAnsi="Arial" w:cs="Arial"/>
          <w:b/>
          <w:sz w:val="22"/>
          <w:szCs w:val="22"/>
        </w:rPr>
        <w:t xml:space="preserve">Rozdziale II, </w:t>
      </w:r>
      <w:r w:rsidR="00FC0264" w:rsidRPr="00A22B51">
        <w:rPr>
          <w:rFonts w:ascii="Arial" w:hAnsi="Arial" w:cs="Arial"/>
          <w:b/>
          <w:sz w:val="22"/>
          <w:szCs w:val="22"/>
        </w:rPr>
        <w:t>pkt. 3</w:t>
      </w:r>
      <w:r w:rsidR="00F95CA2">
        <w:rPr>
          <w:rFonts w:ascii="Arial" w:hAnsi="Arial" w:cs="Arial"/>
          <w:b/>
          <w:sz w:val="22"/>
          <w:szCs w:val="22"/>
        </w:rPr>
        <w:t>B pkt 1-3</w:t>
      </w:r>
      <w:r w:rsidRPr="00A22B51">
        <w:rPr>
          <w:rFonts w:ascii="Arial" w:hAnsi="Arial" w:cs="Arial"/>
          <w:b/>
          <w:sz w:val="22"/>
          <w:szCs w:val="22"/>
        </w:rPr>
        <w:t>.</w:t>
      </w:r>
    </w:p>
    <w:p w:rsidR="006F7002" w:rsidRPr="00A22B51" w:rsidRDefault="006F7002" w:rsidP="00A22B51">
      <w:pPr>
        <w:widowControl w:val="0"/>
        <w:spacing w:line="276" w:lineRule="auto"/>
        <w:jc w:val="both"/>
        <w:rPr>
          <w:rFonts w:ascii="Arial" w:hAnsi="Arial" w:cs="Arial"/>
          <w:sz w:val="22"/>
          <w:szCs w:val="22"/>
        </w:rPr>
      </w:pPr>
    </w:p>
    <w:p w:rsidR="006F7002" w:rsidRPr="00A22B51" w:rsidRDefault="006F7002" w:rsidP="00A22B51">
      <w:pPr>
        <w:widowControl w:val="0"/>
        <w:spacing w:line="276" w:lineRule="auto"/>
        <w:jc w:val="both"/>
        <w:rPr>
          <w:rFonts w:ascii="Arial" w:hAnsi="Arial" w:cs="Arial"/>
          <w:sz w:val="22"/>
          <w:szCs w:val="22"/>
        </w:rPr>
      </w:pPr>
      <w:r w:rsidRPr="00A22B51">
        <w:rPr>
          <w:rFonts w:ascii="Arial" w:hAnsi="Arial" w:cs="Arial"/>
          <w:sz w:val="22"/>
          <w:szCs w:val="22"/>
        </w:rPr>
        <w:t>D. INNE DOKUMENTY NIEWYMIENIONE W PKT A-C WYMAGANE OD WYKONAWCY(dotyczy wszystkich wykonawców składających oferty).</w:t>
      </w:r>
    </w:p>
    <w:p w:rsidR="006F7002" w:rsidRPr="00A22B51" w:rsidRDefault="006F7002" w:rsidP="00A22B51">
      <w:pPr>
        <w:widowControl w:val="0"/>
        <w:autoSpaceDE w:val="0"/>
        <w:spacing w:line="276" w:lineRule="auto"/>
        <w:jc w:val="both"/>
        <w:rPr>
          <w:rFonts w:ascii="Arial" w:hAnsi="Arial" w:cs="Arial"/>
          <w:b/>
          <w:spacing w:val="-2"/>
          <w:sz w:val="22"/>
          <w:szCs w:val="22"/>
        </w:rPr>
      </w:pPr>
      <w:r w:rsidRPr="00A22B51">
        <w:rPr>
          <w:rFonts w:ascii="Arial" w:hAnsi="Arial" w:cs="Arial"/>
          <w:sz w:val="22"/>
          <w:szCs w:val="22"/>
        </w:rPr>
        <w:t xml:space="preserve">1. </w:t>
      </w:r>
      <w:r w:rsidRPr="00A22B51">
        <w:rPr>
          <w:rFonts w:ascii="Arial" w:hAnsi="Arial" w:cs="Arial"/>
          <w:b/>
          <w:spacing w:val="-2"/>
          <w:sz w:val="22"/>
          <w:szCs w:val="22"/>
        </w:rPr>
        <w:t xml:space="preserve">WYPEŁNIONY FORMULARZ OFERTOWY </w:t>
      </w:r>
      <w:r w:rsidRPr="00A22B51">
        <w:rPr>
          <w:rFonts w:ascii="Arial" w:hAnsi="Arial" w:cs="Arial"/>
          <w:spacing w:val="-2"/>
          <w:sz w:val="22"/>
          <w:szCs w:val="22"/>
        </w:rPr>
        <w:t>sporządzony</w:t>
      </w:r>
      <w:r w:rsidR="00C82AF4" w:rsidRPr="00A22B51">
        <w:rPr>
          <w:rFonts w:ascii="Arial" w:hAnsi="Arial" w:cs="Arial"/>
          <w:spacing w:val="-2"/>
          <w:sz w:val="22"/>
          <w:szCs w:val="22"/>
        </w:rPr>
        <w:t xml:space="preserve"> </w:t>
      </w:r>
      <w:r w:rsidRPr="00A22B51">
        <w:rPr>
          <w:rFonts w:ascii="Arial" w:hAnsi="Arial" w:cs="Arial"/>
          <w:spacing w:val="-2"/>
          <w:sz w:val="22"/>
          <w:szCs w:val="22"/>
        </w:rPr>
        <w:t xml:space="preserve">na/wg </w:t>
      </w:r>
      <w:r w:rsidRPr="00A22B51">
        <w:rPr>
          <w:rFonts w:ascii="Arial" w:hAnsi="Arial" w:cs="Arial"/>
          <w:b/>
          <w:spacing w:val="-2"/>
          <w:sz w:val="22"/>
          <w:szCs w:val="22"/>
        </w:rPr>
        <w:t>Załącznika nr </w:t>
      </w:r>
      <w:r w:rsidR="00B5525B" w:rsidRPr="00A22B51">
        <w:rPr>
          <w:rFonts w:ascii="Arial" w:hAnsi="Arial" w:cs="Arial"/>
          <w:b/>
          <w:spacing w:val="-2"/>
          <w:sz w:val="22"/>
          <w:szCs w:val="22"/>
        </w:rPr>
        <w:t>1</w:t>
      </w:r>
      <w:r w:rsidRPr="00A22B51">
        <w:rPr>
          <w:rFonts w:ascii="Arial" w:hAnsi="Arial" w:cs="Arial"/>
          <w:b/>
          <w:spacing w:val="-2"/>
          <w:sz w:val="22"/>
          <w:szCs w:val="22"/>
        </w:rPr>
        <w:t xml:space="preserve"> do SIWZ;</w:t>
      </w:r>
    </w:p>
    <w:p w:rsidR="006F7002" w:rsidRPr="00A22B51" w:rsidRDefault="00D30DC3" w:rsidP="00A22B51">
      <w:pPr>
        <w:suppressAutoHyphens/>
        <w:spacing w:line="276" w:lineRule="auto"/>
        <w:jc w:val="both"/>
        <w:rPr>
          <w:rFonts w:ascii="Arial" w:hAnsi="Arial" w:cs="Arial"/>
          <w:b/>
          <w:sz w:val="22"/>
          <w:szCs w:val="22"/>
        </w:rPr>
      </w:pPr>
      <w:r w:rsidRPr="00A22B51">
        <w:rPr>
          <w:rFonts w:ascii="Arial" w:hAnsi="Arial" w:cs="Arial"/>
          <w:b/>
          <w:sz w:val="22"/>
          <w:szCs w:val="22"/>
        </w:rPr>
        <w:t xml:space="preserve">2. </w:t>
      </w:r>
      <w:r w:rsidR="00FD0B56" w:rsidRPr="00A22B51">
        <w:rPr>
          <w:rFonts w:ascii="Arial" w:hAnsi="Arial" w:cs="Arial"/>
          <w:b/>
          <w:sz w:val="22"/>
          <w:szCs w:val="22"/>
        </w:rPr>
        <w:t>Dowód wniesienia wadium</w:t>
      </w:r>
      <w:r w:rsidR="00FD0B56" w:rsidRPr="00A22B51">
        <w:rPr>
          <w:rFonts w:ascii="Arial" w:hAnsi="Arial" w:cs="Arial"/>
          <w:sz w:val="22"/>
          <w:szCs w:val="22"/>
        </w:rPr>
        <w:t xml:space="preserve"> – potwierdzenie wniesienia wadium należy załączyć do oferty</w:t>
      </w:r>
      <w:r w:rsidR="001B6541" w:rsidRPr="00A22B51">
        <w:rPr>
          <w:rFonts w:ascii="Arial" w:hAnsi="Arial" w:cs="Arial"/>
          <w:b/>
          <w:i/>
          <w:sz w:val="22"/>
          <w:szCs w:val="22"/>
        </w:rPr>
        <w:t>.</w:t>
      </w:r>
    </w:p>
    <w:p w:rsidR="006F7002" w:rsidRPr="00A22B51" w:rsidRDefault="003B3DC0" w:rsidP="00A22B51">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A22B51">
        <w:rPr>
          <w:rFonts w:ascii="Arial" w:hAnsi="Arial" w:cs="Arial"/>
          <w:bCs/>
          <w:sz w:val="22"/>
          <w:szCs w:val="22"/>
        </w:rPr>
        <w:t xml:space="preserve">. Jeżeli oferta nie zostanie podpisana przez Wykonawcę </w:t>
      </w:r>
      <w:r w:rsidR="006F7002" w:rsidRPr="00A22B51">
        <w:rPr>
          <w:rFonts w:ascii="Arial" w:hAnsi="Arial" w:cs="Arial"/>
          <w:b/>
          <w:bCs/>
          <w:sz w:val="22"/>
          <w:szCs w:val="22"/>
        </w:rPr>
        <w:t xml:space="preserve">do oferty należy dołączyć PEŁNOMOCNICTWO(A) </w:t>
      </w:r>
      <w:r w:rsidR="006F7002" w:rsidRPr="00A22B51">
        <w:rPr>
          <w:rFonts w:ascii="Arial" w:hAnsi="Arial" w:cs="Arial"/>
          <w:bCs/>
          <w:sz w:val="22"/>
          <w:szCs w:val="22"/>
        </w:rPr>
        <w:t xml:space="preserve">do działania w imieniu Wykonawcy (podpisanie oferty, </w:t>
      </w:r>
      <w:r w:rsidR="006F7002" w:rsidRPr="00A22B51">
        <w:rPr>
          <w:rFonts w:ascii="Arial" w:hAnsi="Arial" w:cs="Arial"/>
          <w:bCs/>
          <w:sz w:val="22"/>
          <w:szCs w:val="22"/>
        </w:rPr>
        <w:lastRenderedPageBreak/>
        <w:t>reprezentowanie Wykonawcy, ewentualnie inne działania np. podpisanie umowy) - o ile umocowanie(a) osoby(ób) występującej(cych) w imieniu Wykonawcy nie wynikają z innych złożonych  dokumentów.</w:t>
      </w:r>
    </w:p>
    <w:p w:rsidR="006F7002" w:rsidRPr="00A22B51" w:rsidRDefault="003B3DC0" w:rsidP="00A22B51">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A22B51">
        <w:rPr>
          <w:rFonts w:ascii="Arial" w:hAnsi="Arial" w:cs="Arial"/>
          <w:bCs/>
          <w:sz w:val="22"/>
          <w:szCs w:val="22"/>
        </w:rPr>
        <w:t xml:space="preserve">. </w:t>
      </w:r>
      <w:r w:rsidR="006F7002" w:rsidRPr="00A22B51">
        <w:rPr>
          <w:rFonts w:ascii="Arial" w:hAnsi="Arial" w:cs="Arial"/>
          <w:b/>
          <w:bCs/>
          <w:sz w:val="22"/>
          <w:szCs w:val="22"/>
        </w:rPr>
        <w:t xml:space="preserve">ZOBOWIĄZANIE PODMIOTU/OSOBY udostępniającego(ej) Wykonawcy swoje zasoby </w:t>
      </w:r>
      <w:r w:rsidR="006F7002" w:rsidRPr="00A22B51">
        <w:rPr>
          <w:rFonts w:ascii="Arial" w:hAnsi="Arial" w:cs="Arial"/>
          <w:bCs/>
          <w:sz w:val="22"/>
          <w:szCs w:val="22"/>
        </w:rPr>
        <w:t xml:space="preserve">sporządzone na/wg </w:t>
      </w:r>
      <w:r w:rsidR="006F7002" w:rsidRPr="00A22B51">
        <w:rPr>
          <w:rFonts w:ascii="Arial" w:hAnsi="Arial" w:cs="Arial"/>
          <w:b/>
          <w:bCs/>
          <w:sz w:val="22"/>
          <w:szCs w:val="22"/>
        </w:rPr>
        <w:t xml:space="preserve">Załącznika nr </w:t>
      </w:r>
      <w:r w:rsidR="00B5525B" w:rsidRPr="00A22B51">
        <w:rPr>
          <w:rFonts w:ascii="Arial" w:hAnsi="Arial" w:cs="Arial"/>
          <w:b/>
          <w:bCs/>
          <w:sz w:val="22"/>
          <w:szCs w:val="22"/>
        </w:rPr>
        <w:t>5</w:t>
      </w:r>
      <w:r w:rsidR="006F7002" w:rsidRPr="00A22B51">
        <w:rPr>
          <w:rFonts w:ascii="Arial" w:hAnsi="Arial" w:cs="Arial"/>
          <w:b/>
          <w:bCs/>
          <w:sz w:val="22"/>
          <w:szCs w:val="22"/>
        </w:rPr>
        <w:t xml:space="preserve"> do SIWZ </w:t>
      </w:r>
      <w:r w:rsidR="006F7002" w:rsidRPr="00A22B51">
        <w:rPr>
          <w:rFonts w:ascii="Arial" w:hAnsi="Arial" w:cs="Arial"/>
          <w:bCs/>
          <w:sz w:val="22"/>
          <w:szCs w:val="22"/>
        </w:rPr>
        <w:t xml:space="preserve">(wypełniają tylko podmioty, które udostępniają Wykonawcy swoje zasoby) </w:t>
      </w:r>
      <w:r w:rsidR="006F7002" w:rsidRPr="00A22B51">
        <w:rPr>
          <w:rFonts w:ascii="Arial" w:hAnsi="Arial" w:cs="Arial"/>
          <w:b/>
          <w:bCs/>
          <w:sz w:val="22"/>
          <w:szCs w:val="22"/>
        </w:rPr>
        <w:t>należy dołączyć do oferty</w:t>
      </w:r>
      <w:r w:rsidR="006F7002" w:rsidRPr="00A22B51">
        <w:rPr>
          <w:rFonts w:ascii="Arial" w:hAnsi="Arial" w:cs="Arial"/>
          <w:bCs/>
          <w:sz w:val="22"/>
          <w:szCs w:val="22"/>
        </w:rPr>
        <w:t xml:space="preserve"> (jeżeli występuje);</w:t>
      </w:r>
    </w:p>
    <w:p w:rsidR="006F7002" w:rsidRPr="00A22B51" w:rsidRDefault="003B3DC0" w:rsidP="00A22B51">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A22B51">
        <w:rPr>
          <w:rFonts w:ascii="Arial" w:hAnsi="Arial" w:cs="Arial"/>
          <w:sz w:val="22"/>
          <w:szCs w:val="22"/>
        </w:rPr>
        <w:t xml:space="preserve">. </w:t>
      </w:r>
      <w:r w:rsidR="006F7002" w:rsidRPr="00A22B51">
        <w:rPr>
          <w:rFonts w:ascii="Arial" w:hAnsi="Arial" w:cs="Arial"/>
          <w:b/>
          <w:sz w:val="22"/>
          <w:szCs w:val="22"/>
        </w:rPr>
        <w:t>OŚWIADCZENIE  WYKONAWCY</w:t>
      </w:r>
      <w:r w:rsidR="006F7002" w:rsidRPr="00A22B51">
        <w:rPr>
          <w:rFonts w:ascii="Arial" w:hAnsi="Arial" w:cs="Arial"/>
          <w:sz w:val="22"/>
          <w:szCs w:val="22"/>
        </w:rPr>
        <w:t xml:space="preserve"> sporządzone na/wg</w:t>
      </w:r>
      <w:r w:rsidR="006F7002" w:rsidRPr="00A22B51">
        <w:rPr>
          <w:rFonts w:ascii="Arial" w:hAnsi="Arial" w:cs="Arial"/>
          <w:b/>
          <w:sz w:val="22"/>
          <w:szCs w:val="22"/>
        </w:rPr>
        <w:t xml:space="preserve"> załącznika </w:t>
      </w:r>
      <w:r w:rsidR="00B5525B" w:rsidRPr="00A22B51">
        <w:rPr>
          <w:rFonts w:ascii="Arial" w:hAnsi="Arial" w:cs="Arial"/>
          <w:b/>
          <w:sz w:val="22"/>
          <w:szCs w:val="22"/>
        </w:rPr>
        <w:t>4</w:t>
      </w:r>
      <w:r w:rsidR="006F7002" w:rsidRPr="00A22B51">
        <w:rPr>
          <w:rFonts w:ascii="Arial" w:hAnsi="Arial" w:cs="Arial"/>
          <w:b/>
          <w:sz w:val="22"/>
          <w:szCs w:val="22"/>
        </w:rPr>
        <w:t xml:space="preserve"> do SIWZ </w:t>
      </w:r>
      <w:r w:rsidR="00B74263" w:rsidRPr="00A22B51">
        <w:rPr>
          <w:rFonts w:ascii="Arial" w:hAnsi="Arial" w:cs="Arial"/>
          <w:b/>
          <w:sz w:val="22"/>
          <w:szCs w:val="22"/>
        </w:rPr>
        <w:br/>
      </w:r>
      <w:r w:rsidR="006F7002" w:rsidRPr="00A22B51">
        <w:rPr>
          <w:rFonts w:ascii="Arial" w:hAnsi="Arial" w:cs="Arial"/>
          <w:b/>
          <w:sz w:val="22"/>
          <w:szCs w:val="22"/>
        </w:rPr>
        <w:t xml:space="preserve">o przynależności albo braku przynależności do tej samej grupy kapitałowej. </w:t>
      </w:r>
    </w:p>
    <w:p w:rsidR="004D1F4A" w:rsidRPr="00A22B51" w:rsidRDefault="004D1F4A" w:rsidP="00A22B51">
      <w:pPr>
        <w:pStyle w:val="NormalnyWeb"/>
        <w:spacing w:before="0" w:after="0" w:line="276" w:lineRule="auto"/>
        <w:jc w:val="both"/>
        <w:rPr>
          <w:rFonts w:ascii="Arial" w:hAnsi="Arial" w:cs="Arial"/>
          <w:b/>
          <w:sz w:val="22"/>
          <w:szCs w:val="22"/>
        </w:rPr>
      </w:pP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b/>
          <w:sz w:val="22"/>
          <w:szCs w:val="22"/>
        </w:rPr>
        <w:t>Uwaga!</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A22B51">
        <w:rPr>
          <w:rFonts w:ascii="Arial" w:hAnsi="Arial" w:cs="Arial"/>
          <w:sz w:val="22"/>
          <w:szCs w:val="22"/>
        </w:rPr>
        <w:t xml:space="preserve">y, terminu wykonania zamówienia </w:t>
      </w:r>
      <w:r w:rsidRPr="00A22B51">
        <w:rPr>
          <w:rFonts w:ascii="Arial" w:hAnsi="Arial" w:cs="Arial"/>
          <w:sz w:val="22"/>
          <w:szCs w:val="22"/>
        </w:rPr>
        <w:t>i warunków płatności zawartych w ofertach,</w:t>
      </w:r>
    </w:p>
    <w:p w:rsidR="00B5525B" w:rsidRPr="00A22B51" w:rsidRDefault="006F7002" w:rsidP="00A22B51">
      <w:pPr>
        <w:pStyle w:val="NormalnyWeb"/>
        <w:spacing w:before="0" w:after="0" w:line="276" w:lineRule="auto"/>
        <w:jc w:val="both"/>
        <w:rPr>
          <w:rFonts w:ascii="Arial" w:hAnsi="Arial" w:cs="Arial"/>
          <w:b/>
          <w:sz w:val="22"/>
          <w:szCs w:val="22"/>
        </w:rPr>
      </w:pPr>
      <w:r w:rsidRPr="00A22B51">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A22B51">
        <w:rPr>
          <w:rFonts w:ascii="Arial" w:hAnsi="Arial" w:cs="Arial"/>
          <w:b/>
          <w:sz w:val="22"/>
          <w:szCs w:val="22"/>
        </w:rPr>
        <w:t>na/</w:t>
      </w:r>
      <w:r w:rsidRPr="00A22B51">
        <w:rPr>
          <w:rFonts w:ascii="Arial" w:hAnsi="Arial" w:cs="Arial"/>
          <w:b/>
          <w:sz w:val="22"/>
          <w:szCs w:val="22"/>
        </w:rPr>
        <w:t xml:space="preserve">według załącznika nr </w:t>
      </w:r>
      <w:r w:rsidR="00B5525B" w:rsidRPr="00A22B51">
        <w:rPr>
          <w:rFonts w:ascii="Arial" w:hAnsi="Arial" w:cs="Arial"/>
          <w:b/>
          <w:sz w:val="22"/>
          <w:szCs w:val="22"/>
        </w:rPr>
        <w:t xml:space="preserve">4. </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Wraz ze złożeniem oświadczenia, wykonawca może przedstawić dowody (dokumenty lub informacje) że powiązania z innym wykonawcą nie prowadzą do zakłócenia konkurencji w postępowaniu o udzielenie zamówienia.</w:t>
      </w: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6F7002" w:rsidRPr="00A22B51" w:rsidRDefault="006F7002" w:rsidP="00A22B51">
      <w:pPr>
        <w:widowControl w:val="0"/>
        <w:tabs>
          <w:tab w:val="left" w:pos="170"/>
        </w:tabs>
        <w:autoSpaceDE w:val="0"/>
        <w:spacing w:line="276" w:lineRule="auto"/>
        <w:jc w:val="both"/>
        <w:rPr>
          <w:rFonts w:ascii="Arial" w:hAnsi="Arial" w:cs="Arial"/>
          <w:b/>
          <w:sz w:val="22"/>
          <w:szCs w:val="22"/>
          <w:u w:val="single"/>
        </w:rPr>
      </w:pPr>
      <w:r w:rsidRPr="00A22B51">
        <w:rPr>
          <w:rFonts w:ascii="Arial" w:hAnsi="Arial" w:cs="Arial"/>
          <w:b/>
          <w:sz w:val="22"/>
          <w:szCs w:val="22"/>
          <w:u w:val="single"/>
        </w:rPr>
        <w:t>DOKUMENTY PODMIOTÓW  ZAGRANICZNYCH:</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Wykonawca, który ma siedzibę lub miejsce zamieszkania poza terytorium Rzeczypospolitej Polskiej zamiast dokumentu wymienionego w pkt. B niniejszej SIWZ składa:</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3) dokument nie otwarto jego likwidacji ani nie ogłoszono upadłości.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sidRPr="00A22B51">
        <w:rPr>
          <w:rFonts w:ascii="Arial" w:hAnsi="Arial" w:cs="Arial"/>
          <w:sz w:val="22"/>
          <w:szCs w:val="22"/>
        </w:rPr>
        <w:t>.</w:t>
      </w:r>
      <w:r w:rsidRPr="00A22B51">
        <w:rPr>
          <w:rFonts w:ascii="Arial" w:hAnsi="Arial" w:cs="Arial"/>
          <w:sz w:val="22"/>
          <w:szCs w:val="22"/>
        </w:rPr>
        <w:t xml:space="preserve"> </w:t>
      </w:r>
      <w:r w:rsidR="003709F4" w:rsidRPr="00A22B51">
        <w:rPr>
          <w:rFonts w:ascii="Arial" w:hAnsi="Arial" w:cs="Arial"/>
          <w:sz w:val="22"/>
          <w:szCs w:val="22"/>
        </w:rPr>
        <w:t>2</w:t>
      </w:r>
      <w:r w:rsidRPr="00A22B51">
        <w:rPr>
          <w:rFonts w:ascii="Arial" w:hAnsi="Arial" w:cs="Arial"/>
          <w:sz w:val="22"/>
          <w:szCs w:val="22"/>
        </w:rPr>
        <w:t xml:space="preserve"> powinien być wystawiony nie wcześniej niż </w:t>
      </w:r>
      <w:r w:rsidR="003709F4" w:rsidRPr="00A22B51">
        <w:rPr>
          <w:rFonts w:ascii="Arial" w:hAnsi="Arial" w:cs="Arial"/>
          <w:sz w:val="22"/>
          <w:szCs w:val="22"/>
        </w:rPr>
        <w:t xml:space="preserve">3 miesiące </w:t>
      </w:r>
      <w:r w:rsidRPr="00A22B51">
        <w:rPr>
          <w:rFonts w:ascii="Arial" w:hAnsi="Arial" w:cs="Arial"/>
          <w:sz w:val="22"/>
          <w:szCs w:val="22"/>
        </w:rPr>
        <w:t>przed upływem tego terminu.</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A22B51" w:rsidRDefault="006F7002" w:rsidP="00A22B51">
      <w:pPr>
        <w:widowControl w:val="0"/>
        <w:tabs>
          <w:tab w:val="left" w:pos="15534"/>
        </w:tabs>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w:t>
      </w:r>
      <w:r w:rsidRPr="00A22B51">
        <w:rPr>
          <w:rFonts w:ascii="Arial" w:hAnsi="Arial" w:cs="Arial"/>
          <w:b/>
          <w:color w:val="000000"/>
          <w:sz w:val="22"/>
          <w:szCs w:val="22"/>
        </w:rPr>
        <w:lastRenderedPageBreak/>
        <w:t>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A22B51" w:rsidRDefault="006F7002" w:rsidP="00A22B51">
      <w:pPr>
        <w:widowControl w:val="0"/>
        <w:tabs>
          <w:tab w:val="left" w:pos="1080"/>
          <w:tab w:val="left" w:pos="6889"/>
        </w:tabs>
        <w:autoSpaceDE w:val="0"/>
        <w:spacing w:line="276" w:lineRule="auto"/>
        <w:jc w:val="both"/>
        <w:rPr>
          <w:rFonts w:ascii="Arial" w:hAnsi="Arial" w:cs="Arial"/>
          <w:sz w:val="22"/>
          <w:szCs w:val="22"/>
          <w:u w:val="single"/>
        </w:rPr>
      </w:pPr>
      <w:r w:rsidRPr="00A22B51">
        <w:rPr>
          <w:rFonts w:ascii="Arial" w:hAnsi="Arial" w:cs="Arial"/>
          <w:sz w:val="22"/>
          <w:szCs w:val="22"/>
          <w:u w:val="single"/>
        </w:rPr>
        <w:t xml:space="preserve">Wszystkie dokumenty sporządzone w języku obcym muszą być złożone wraz z tłumaczeniem na język polski. </w:t>
      </w:r>
    </w:p>
    <w:p w:rsidR="007168B9" w:rsidRPr="00FD50AF" w:rsidRDefault="007168B9" w:rsidP="00A22B51">
      <w:pPr>
        <w:spacing w:line="276" w:lineRule="auto"/>
        <w:jc w:val="both"/>
        <w:rPr>
          <w:rFonts w:ascii="Arial" w:hAnsi="Arial" w:cs="Arial"/>
          <w:b/>
          <w:sz w:val="16"/>
          <w:szCs w:val="16"/>
        </w:rPr>
      </w:pPr>
    </w:p>
    <w:p w:rsidR="00CF3C30" w:rsidRPr="00A22B51" w:rsidRDefault="00CF3C30" w:rsidP="00A22B51">
      <w:pPr>
        <w:pStyle w:val="Nagwek2"/>
        <w:numPr>
          <w:ilvl w:val="0"/>
          <w:numId w:val="47"/>
        </w:numPr>
        <w:spacing w:after="120" w:line="276" w:lineRule="auto"/>
        <w:ind w:left="142" w:hanging="142"/>
        <w:jc w:val="left"/>
        <w:rPr>
          <w:rFonts w:ascii="Arial" w:hAnsi="Arial" w:cs="Arial"/>
          <w:sz w:val="22"/>
          <w:szCs w:val="22"/>
          <w:highlight w:val="lightGray"/>
        </w:rPr>
      </w:pPr>
      <w:bookmarkStart w:id="38" w:name="_Toc465419673"/>
      <w:r w:rsidRPr="00A22B51">
        <w:rPr>
          <w:rFonts w:ascii="Arial" w:hAnsi="Arial" w:cs="Arial"/>
          <w:sz w:val="22"/>
          <w:szCs w:val="22"/>
          <w:highlight w:val="lightGray"/>
        </w:rPr>
        <w:t xml:space="preserve">INFORMACJA O SPOSOBIE POROZUMIEWANIA SIĘ ZAMAWIAJĄCEGO </w:t>
      </w:r>
      <w:r w:rsidR="00315892" w:rsidRPr="00A22B51">
        <w:rPr>
          <w:rFonts w:ascii="Arial" w:hAnsi="Arial" w:cs="Arial"/>
          <w:sz w:val="22"/>
          <w:szCs w:val="22"/>
          <w:highlight w:val="lightGray"/>
        </w:rPr>
        <w:t xml:space="preserve">Z </w:t>
      </w:r>
      <w:r w:rsidRPr="00A22B51">
        <w:rPr>
          <w:rFonts w:ascii="Arial" w:hAnsi="Arial" w:cs="Arial"/>
          <w:sz w:val="22"/>
          <w:szCs w:val="22"/>
          <w:highlight w:val="lightGray"/>
        </w:rPr>
        <w:t>WYKONAWCAMI ORAZ PRZEKAZYWANIA OŚWIADCZEŃI DOKUMENTÓW</w:t>
      </w:r>
      <w:r w:rsidR="007F0B8E" w:rsidRPr="00A22B51">
        <w:rPr>
          <w:rFonts w:ascii="Arial" w:hAnsi="Arial" w:cs="Arial"/>
          <w:sz w:val="22"/>
          <w:szCs w:val="22"/>
          <w:highlight w:val="lightGray"/>
        </w:rPr>
        <w:t>, WYJAŚNIENIA TREŚCI SIWZ, ZMIANY TREŚCI SIWZ</w:t>
      </w:r>
      <w:bookmarkEnd w:id="38"/>
      <w:r w:rsidR="00BD3768" w:rsidRPr="00A22B51">
        <w:rPr>
          <w:rFonts w:ascii="Arial" w:hAnsi="Arial" w:cs="Arial"/>
          <w:sz w:val="22"/>
          <w:szCs w:val="22"/>
          <w:highlight w:val="lightGray"/>
        </w:rPr>
        <w:t>.</w:t>
      </w:r>
    </w:p>
    <w:p w:rsidR="007F0B8E" w:rsidRPr="00A22B51" w:rsidRDefault="007F0B8E" w:rsidP="00FD50AF">
      <w:pPr>
        <w:widowControl w:val="0"/>
        <w:spacing w:line="276" w:lineRule="auto"/>
        <w:jc w:val="both"/>
        <w:rPr>
          <w:rFonts w:ascii="Arial" w:hAnsi="Arial" w:cs="Arial"/>
          <w:color w:val="000000"/>
          <w:sz w:val="22"/>
          <w:szCs w:val="22"/>
        </w:rPr>
      </w:pP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sidRPr="00A22B51">
        <w:rPr>
          <w:rFonts w:ascii="Arial" w:hAnsi="Arial" w:cs="Arial"/>
          <w:color w:val="000000"/>
          <w:sz w:val="22"/>
          <w:szCs w:val="22"/>
        </w:rPr>
        <w:br/>
      </w:r>
      <w:r w:rsidRPr="00A22B51">
        <w:rPr>
          <w:rFonts w:ascii="Arial" w:hAnsi="Arial" w:cs="Arial"/>
          <w:color w:val="000000"/>
          <w:sz w:val="22"/>
          <w:szCs w:val="22"/>
        </w:rPr>
        <w:t>o zmianie SIWZ, złożonych wnioskach o wyjaśnienie treści SIWZ i udzielonych wyjaśnieniach</w:t>
      </w:r>
    </w:p>
    <w:p w:rsidR="00E06E61" w:rsidRPr="00A22B51" w:rsidRDefault="00C65BE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Wszelkie oświadczenia, wnioski, zawiadomienia oraz informacje Zamawiający</w:t>
      </w:r>
      <w:r w:rsidR="003A4A0D" w:rsidRPr="00A22B51">
        <w:rPr>
          <w:rFonts w:ascii="Arial" w:hAnsi="Arial" w:cs="Arial"/>
          <w:sz w:val="22"/>
          <w:szCs w:val="22"/>
        </w:rPr>
        <w:br/>
      </w:r>
      <w:r w:rsidR="00315892" w:rsidRPr="00A22B51">
        <w:rPr>
          <w:rFonts w:ascii="Arial" w:hAnsi="Arial" w:cs="Arial"/>
          <w:sz w:val="22"/>
          <w:szCs w:val="22"/>
        </w:rPr>
        <w:t xml:space="preserve">i </w:t>
      </w:r>
      <w:r w:rsidR="00D40BAF" w:rsidRPr="00A22B51">
        <w:rPr>
          <w:rFonts w:ascii="Arial" w:hAnsi="Arial" w:cs="Arial"/>
          <w:sz w:val="22"/>
          <w:szCs w:val="22"/>
        </w:rPr>
        <w:t>Wykonawca</w:t>
      </w:r>
      <w:r w:rsidRPr="00A22B51">
        <w:rPr>
          <w:rFonts w:ascii="Arial" w:hAnsi="Arial" w:cs="Arial"/>
          <w:sz w:val="22"/>
          <w:szCs w:val="22"/>
        </w:rPr>
        <w:t xml:space="preserve"> przekazują pisemnie</w:t>
      </w:r>
      <w:r w:rsidR="00155C28" w:rsidRPr="00A22B51">
        <w:rPr>
          <w:rFonts w:ascii="Arial" w:hAnsi="Arial" w:cs="Arial"/>
          <w:sz w:val="22"/>
          <w:szCs w:val="22"/>
        </w:rPr>
        <w:t>:</w:t>
      </w:r>
    </w:p>
    <w:p w:rsidR="00E06E61" w:rsidRPr="00A22B51" w:rsidRDefault="00E06E61"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F</w:t>
      </w:r>
      <w:r w:rsidR="009652FF" w:rsidRPr="00A22B51">
        <w:rPr>
          <w:rFonts w:ascii="Arial" w:hAnsi="Arial" w:cs="Arial"/>
          <w:sz w:val="22"/>
          <w:szCs w:val="22"/>
        </w:rPr>
        <w:t>aksem</w:t>
      </w:r>
      <w:r w:rsidRPr="00A22B51">
        <w:rPr>
          <w:rFonts w:ascii="Arial" w:hAnsi="Arial" w:cs="Arial"/>
          <w:sz w:val="22"/>
          <w:szCs w:val="22"/>
        </w:rPr>
        <w:t xml:space="preserve"> - 94 31 61 491</w:t>
      </w:r>
      <w:r w:rsidR="007D5D68" w:rsidRPr="00A22B51">
        <w:rPr>
          <w:rFonts w:ascii="Arial" w:hAnsi="Arial" w:cs="Arial"/>
          <w:sz w:val="22"/>
          <w:szCs w:val="22"/>
        </w:rPr>
        <w:t>,</w:t>
      </w:r>
    </w:p>
    <w:p w:rsidR="00E06E61" w:rsidRPr="00A22B51" w:rsidRDefault="009652FF"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drog</w:t>
      </w:r>
      <w:r w:rsidR="002400DF" w:rsidRPr="00A22B51">
        <w:rPr>
          <w:rFonts w:ascii="Arial" w:hAnsi="Arial" w:cs="Arial"/>
          <w:sz w:val="22"/>
          <w:szCs w:val="22"/>
        </w:rPr>
        <w:t>ą</w:t>
      </w:r>
      <w:r w:rsidRPr="00A22B51">
        <w:rPr>
          <w:rFonts w:ascii="Arial" w:hAnsi="Arial" w:cs="Arial"/>
          <w:sz w:val="22"/>
          <w:szCs w:val="22"/>
        </w:rPr>
        <w:t xml:space="preserve"> elektroniczną</w:t>
      </w:r>
      <w:r w:rsidR="00E06E61" w:rsidRPr="00A22B51">
        <w:rPr>
          <w:rFonts w:ascii="Arial" w:hAnsi="Arial" w:cs="Arial"/>
          <w:sz w:val="22"/>
          <w:szCs w:val="22"/>
        </w:rPr>
        <w:t xml:space="preserve"> - </w:t>
      </w:r>
      <w:hyperlink r:id="rId10" w:history="1">
        <w:r w:rsidR="00E06E61" w:rsidRPr="00A22B51">
          <w:rPr>
            <w:rStyle w:val="Hipercze"/>
            <w:rFonts w:ascii="Arial" w:hAnsi="Arial" w:cs="Arial"/>
            <w:sz w:val="22"/>
            <w:szCs w:val="22"/>
          </w:rPr>
          <w:t>gmina@swieszyno.pl</w:t>
        </w:r>
      </w:hyperlink>
    </w:p>
    <w:p w:rsidR="009652FF" w:rsidRPr="00A22B51" w:rsidRDefault="007D5D68"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za pośrednictwem poczty</w:t>
      </w:r>
      <w:r w:rsidR="0003372D" w:rsidRPr="00A22B51">
        <w:rPr>
          <w:rFonts w:ascii="Arial" w:hAnsi="Arial" w:cs="Arial"/>
          <w:sz w:val="22"/>
          <w:szCs w:val="22"/>
        </w:rPr>
        <w:t xml:space="preserve"> </w:t>
      </w:r>
      <w:r w:rsidR="00A043FB" w:rsidRPr="00A22B51">
        <w:rPr>
          <w:rFonts w:ascii="Arial" w:hAnsi="Arial" w:cs="Arial"/>
          <w:sz w:val="22"/>
          <w:szCs w:val="22"/>
        </w:rPr>
        <w:t>na adres</w:t>
      </w:r>
      <w:r w:rsidR="00E06E61" w:rsidRPr="00A22B51">
        <w:rPr>
          <w:rFonts w:ascii="Arial" w:hAnsi="Arial" w:cs="Arial"/>
          <w:sz w:val="22"/>
          <w:szCs w:val="22"/>
        </w:rPr>
        <w:t xml:space="preserve"> Urząd Gminy Świeszyno, </w:t>
      </w:r>
      <w:r w:rsidR="00240971" w:rsidRPr="00A22B51">
        <w:rPr>
          <w:rFonts w:ascii="Arial" w:hAnsi="Arial" w:cs="Arial"/>
          <w:sz w:val="22"/>
          <w:szCs w:val="22"/>
        </w:rPr>
        <w:br/>
      </w:r>
      <w:r w:rsidR="00E06E61" w:rsidRPr="00A22B51">
        <w:rPr>
          <w:rFonts w:ascii="Arial" w:hAnsi="Arial" w:cs="Arial"/>
          <w:sz w:val="22"/>
          <w:szCs w:val="22"/>
        </w:rPr>
        <w:t>Świeszyno 71, 76-024 Świeszyno</w:t>
      </w:r>
      <w:r w:rsidR="00CF3C30" w:rsidRPr="00A22B51">
        <w:rPr>
          <w:rFonts w:ascii="Arial" w:hAnsi="Arial" w:cs="Arial"/>
          <w:sz w:val="22"/>
          <w:szCs w:val="22"/>
        </w:rPr>
        <w:t>.</w:t>
      </w:r>
    </w:p>
    <w:p w:rsidR="009652FF"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Fakt otrzymania informacji przekazanej faksem lub drogą elektroniczn</w:t>
      </w:r>
      <w:r w:rsidR="002400DF" w:rsidRPr="00A22B51">
        <w:rPr>
          <w:rFonts w:ascii="Arial" w:hAnsi="Arial" w:cs="Arial"/>
          <w:sz w:val="22"/>
          <w:szCs w:val="22"/>
        </w:rPr>
        <w:t>ą</w:t>
      </w:r>
      <w:r w:rsidRPr="00A22B51">
        <w:rPr>
          <w:rFonts w:ascii="Arial" w:hAnsi="Arial" w:cs="Arial"/>
          <w:sz w:val="22"/>
          <w:szCs w:val="22"/>
        </w:rPr>
        <w:t>, każda ze stron niezwłocznie potwierdza na żądanie drugiej strony.</w:t>
      </w:r>
      <w:r w:rsidR="0003372D" w:rsidRPr="00A22B51">
        <w:rPr>
          <w:rFonts w:ascii="Arial" w:hAnsi="Arial" w:cs="Arial"/>
          <w:sz w:val="22"/>
          <w:szCs w:val="22"/>
        </w:rPr>
        <w:t xml:space="preserve"> </w:t>
      </w:r>
      <w:r w:rsidRPr="00A22B51">
        <w:rPr>
          <w:rFonts w:ascii="Arial" w:hAnsi="Arial" w:cs="Arial"/>
          <w:sz w:val="22"/>
          <w:szCs w:val="22"/>
        </w:rPr>
        <w:t xml:space="preserve">W przypadku braku potwierdzenia otrzymania wiadomości przez Wykonawcę, </w:t>
      </w:r>
      <w:r w:rsidR="008F316B" w:rsidRPr="00A22B51">
        <w:rPr>
          <w:rFonts w:ascii="Arial" w:hAnsi="Arial" w:cs="Arial"/>
          <w:sz w:val="22"/>
          <w:szCs w:val="22"/>
        </w:rPr>
        <w:t>Z</w:t>
      </w:r>
      <w:r w:rsidRPr="00A22B51">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A22B51">
        <w:rPr>
          <w:rFonts w:ascii="Arial" w:hAnsi="Arial" w:cs="Arial"/>
          <w:sz w:val="22"/>
          <w:szCs w:val="22"/>
        </w:rPr>
        <w:t>wydruku</w:t>
      </w:r>
      <w:r w:rsidRPr="00A22B51">
        <w:rPr>
          <w:rFonts w:ascii="Arial" w:hAnsi="Arial" w:cs="Arial"/>
          <w:sz w:val="22"/>
          <w:szCs w:val="22"/>
        </w:rPr>
        <w:t xml:space="preserve"> z </w:t>
      </w:r>
      <w:r w:rsidR="002D6D77" w:rsidRPr="00A22B51">
        <w:rPr>
          <w:rFonts w:ascii="Arial" w:hAnsi="Arial" w:cs="Arial"/>
          <w:sz w:val="22"/>
          <w:szCs w:val="22"/>
        </w:rPr>
        <w:t>f</w:t>
      </w:r>
      <w:r w:rsidRPr="00A22B51">
        <w:rPr>
          <w:rFonts w:ascii="Arial" w:hAnsi="Arial" w:cs="Arial"/>
          <w:sz w:val="22"/>
          <w:szCs w:val="22"/>
        </w:rPr>
        <w:t>aksu lub poczty e-mail.</w:t>
      </w:r>
    </w:p>
    <w:p w:rsidR="008E6F24"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Nie udziela się żadnych ustnych i telefonicznych informacji, wyjaśnień czy odpowiedzi na kierowane do </w:t>
      </w:r>
      <w:r w:rsidR="008E6F24" w:rsidRPr="00A22B51">
        <w:rPr>
          <w:rFonts w:ascii="Arial" w:hAnsi="Arial" w:cs="Arial"/>
          <w:sz w:val="22"/>
          <w:szCs w:val="22"/>
        </w:rPr>
        <w:t>Zamawiającego</w:t>
      </w:r>
      <w:r w:rsidRPr="00A22B51">
        <w:rPr>
          <w:rFonts w:ascii="Arial" w:hAnsi="Arial" w:cs="Arial"/>
          <w:sz w:val="22"/>
          <w:szCs w:val="22"/>
        </w:rPr>
        <w:t xml:space="preserve"> pytania w sprawach wymagających zachowania </w:t>
      </w:r>
      <w:r w:rsidR="008E6F24" w:rsidRPr="00A22B51">
        <w:rPr>
          <w:rFonts w:ascii="Arial" w:hAnsi="Arial" w:cs="Arial"/>
          <w:sz w:val="22"/>
          <w:szCs w:val="22"/>
        </w:rPr>
        <w:t>zasady</w:t>
      </w:r>
      <w:r w:rsidRPr="00A22B51">
        <w:rPr>
          <w:rFonts w:ascii="Arial" w:hAnsi="Arial" w:cs="Arial"/>
          <w:sz w:val="22"/>
          <w:szCs w:val="22"/>
        </w:rPr>
        <w:t xml:space="preserve"> pisem</w:t>
      </w:r>
      <w:r w:rsidR="008E6F24" w:rsidRPr="00A22B51">
        <w:rPr>
          <w:rFonts w:ascii="Arial" w:hAnsi="Arial" w:cs="Arial"/>
          <w:sz w:val="22"/>
          <w:szCs w:val="22"/>
        </w:rPr>
        <w:t>ności.</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Osoba uprawniona do kontaktu w sprawie przedmiotowego zamówienia:</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zakresie dot. procedury zamówień publicznych - Ewa Jacewicz, tel. 94 31 60 147 lub </w:t>
      </w:r>
      <w:r w:rsidR="000D58B3" w:rsidRPr="00A22B51">
        <w:rPr>
          <w:rFonts w:ascii="Arial" w:hAnsi="Arial" w:cs="Arial"/>
          <w:sz w:val="22"/>
          <w:szCs w:val="22"/>
        </w:rPr>
        <w:br/>
      </w:r>
      <w:r w:rsidR="004D1F4A" w:rsidRPr="00A22B51">
        <w:rPr>
          <w:rFonts w:ascii="Arial" w:hAnsi="Arial" w:cs="Arial"/>
          <w:sz w:val="22"/>
          <w:szCs w:val="22"/>
        </w:rPr>
        <w:t>94 31 60 120, e-mail: e.jacewicz@swieszyno.pl</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sprawach merytorycznych: </w:t>
      </w:r>
      <w:r w:rsidR="00336903" w:rsidRPr="00A22B51">
        <w:rPr>
          <w:rFonts w:ascii="Arial" w:hAnsi="Arial" w:cs="Arial"/>
          <w:sz w:val="22"/>
          <w:szCs w:val="22"/>
        </w:rPr>
        <w:t>Wioletta Ryndziewicz</w:t>
      </w:r>
      <w:r w:rsidRPr="00A22B51">
        <w:rPr>
          <w:rFonts w:ascii="Arial" w:hAnsi="Arial" w:cs="Arial"/>
          <w:sz w:val="22"/>
          <w:szCs w:val="22"/>
        </w:rPr>
        <w:t xml:space="preserve">, tel. </w:t>
      </w:r>
      <w:r w:rsidR="000E5664" w:rsidRPr="00A22B51">
        <w:rPr>
          <w:rFonts w:ascii="Arial" w:hAnsi="Arial" w:cs="Arial"/>
          <w:sz w:val="22"/>
          <w:szCs w:val="22"/>
        </w:rPr>
        <w:t>94 31 60 </w:t>
      </w:r>
      <w:r w:rsidR="00336903" w:rsidRPr="00A22B51">
        <w:rPr>
          <w:rFonts w:ascii="Arial" w:hAnsi="Arial" w:cs="Arial"/>
          <w:sz w:val="22"/>
          <w:szCs w:val="22"/>
        </w:rPr>
        <w:t>153</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A22B51">
        <w:rPr>
          <w:rFonts w:ascii="Arial" w:hAnsi="Arial" w:cs="Arial"/>
          <w:color w:val="000000"/>
          <w:sz w:val="22"/>
          <w:szCs w:val="22"/>
        </w:rPr>
        <w:t>.</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 xml:space="preserve">Zamawiający udzieli wyjaśnień niezwłocznie nie później niż na 2 dni przed upływem terminu składania ofert, pod warunkiem, że wniosek o wyjaśnienie treści SIWZ wpłynie do </w:t>
      </w:r>
      <w:r w:rsidRPr="00A22B51">
        <w:rPr>
          <w:rFonts w:ascii="Arial" w:hAnsi="Arial" w:cs="Arial"/>
          <w:color w:val="000000"/>
          <w:sz w:val="22"/>
          <w:szCs w:val="22"/>
        </w:rPr>
        <w:lastRenderedPageBreak/>
        <w:t>Zamawiającego nie później niż do końca dnia, w którym upływa połowa wyznaczonego terminu składania ofert.</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Zamawiający nie ma obowiązku udzielania wyjaśnień po terminie, o którym mowa powyżej (pkt 4.8).</w:t>
      </w:r>
    </w:p>
    <w:p w:rsidR="00EC6412" w:rsidRPr="00EC6412" w:rsidRDefault="00EC6412" w:rsidP="00A22B51">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O przedłużeniu terminu składania ofert wszyscy Wykonawcy</w:t>
      </w:r>
      <w:r w:rsidR="001838EE" w:rsidRPr="00A22B51">
        <w:rPr>
          <w:rFonts w:ascii="Arial" w:hAnsi="Arial" w:cs="Arial"/>
          <w:color w:val="000000"/>
          <w:sz w:val="22"/>
          <w:szCs w:val="22"/>
        </w:rPr>
        <w:t>,</w:t>
      </w:r>
      <w:r w:rsidR="00C82AF4" w:rsidRPr="00A22B51">
        <w:rPr>
          <w:rFonts w:ascii="Arial" w:hAnsi="Arial" w:cs="Arial"/>
          <w:color w:val="000000"/>
          <w:sz w:val="22"/>
          <w:szCs w:val="22"/>
        </w:rPr>
        <w:t xml:space="preserve"> </w:t>
      </w:r>
      <w:r w:rsidR="001838EE" w:rsidRPr="00A22B51">
        <w:rPr>
          <w:rFonts w:ascii="Arial" w:hAnsi="Arial" w:cs="Arial"/>
          <w:sz w:val="22"/>
          <w:szCs w:val="22"/>
        </w:rPr>
        <w:t>którym doręczono SIWZ</w:t>
      </w:r>
      <w:r w:rsidR="00C82AF4" w:rsidRPr="00A22B51">
        <w:rPr>
          <w:rFonts w:ascii="Arial" w:hAnsi="Arial" w:cs="Arial"/>
          <w:sz w:val="22"/>
          <w:szCs w:val="22"/>
        </w:rPr>
        <w:t xml:space="preserve"> </w:t>
      </w:r>
      <w:r w:rsidRPr="00A22B51">
        <w:rPr>
          <w:rFonts w:ascii="Arial" w:hAnsi="Arial" w:cs="Arial"/>
          <w:color w:val="000000"/>
          <w:sz w:val="22"/>
          <w:szCs w:val="22"/>
        </w:rPr>
        <w:t>zostaną niezwłocznie powiadomieni.</w:t>
      </w:r>
      <w:r w:rsidR="00C82AF4" w:rsidRPr="00A22B51">
        <w:rPr>
          <w:rFonts w:ascii="Arial" w:hAnsi="Arial" w:cs="Arial"/>
          <w:color w:val="000000"/>
          <w:sz w:val="22"/>
          <w:szCs w:val="22"/>
        </w:rPr>
        <w:t xml:space="preserve"> </w:t>
      </w:r>
      <w:r w:rsidRPr="00A22B51">
        <w:rPr>
          <w:rFonts w:ascii="Arial" w:hAnsi="Arial" w:cs="Arial"/>
          <w:color w:val="000000"/>
          <w:sz w:val="22"/>
          <w:szCs w:val="22"/>
        </w:rPr>
        <w:t>Informacja zostanie również zamieszczona na stronie internetowej</w:t>
      </w:r>
      <w:r w:rsidR="001838EE" w:rsidRPr="00A22B51">
        <w:rPr>
          <w:rFonts w:ascii="Arial" w:hAnsi="Arial" w:cs="Arial"/>
          <w:sz w:val="22"/>
          <w:szCs w:val="22"/>
        </w:rPr>
        <w:t xml:space="preserve"> oraz tablicy informacyjnej w siedzibie Zamawiającego.</w:t>
      </w:r>
    </w:p>
    <w:p w:rsidR="003120CF" w:rsidRDefault="003120CF" w:rsidP="00A22B51">
      <w:pPr>
        <w:pStyle w:val="Akapitzlist"/>
        <w:spacing w:line="276" w:lineRule="auto"/>
        <w:ind w:left="426"/>
        <w:jc w:val="both"/>
        <w:rPr>
          <w:rFonts w:ascii="Arial" w:hAnsi="Arial" w:cs="Arial"/>
          <w:sz w:val="22"/>
          <w:szCs w:val="22"/>
        </w:rPr>
      </w:pPr>
    </w:p>
    <w:p w:rsidR="00C65BE0" w:rsidRPr="00A22B51" w:rsidRDefault="006F380B" w:rsidP="00A22B51">
      <w:pPr>
        <w:pStyle w:val="Akapitzlist"/>
        <w:widowControl w:val="0"/>
        <w:numPr>
          <w:ilvl w:val="0"/>
          <w:numId w:val="49"/>
        </w:numPr>
        <w:tabs>
          <w:tab w:val="left" w:pos="8946"/>
        </w:tabs>
        <w:spacing w:line="276" w:lineRule="auto"/>
        <w:jc w:val="both"/>
        <w:rPr>
          <w:rFonts w:ascii="Arial" w:hAnsi="Arial" w:cs="Arial"/>
          <w:b/>
          <w:sz w:val="22"/>
          <w:szCs w:val="22"/>
          <w:highlight w:val="lightGray"/>
        </w:rPr>
      </w:pPr>
      <w:r w:rsidRPr="00A22B51">
        <w:rPr>
          <w:rFonts w:ascii="Arial" w:hAnsi="Arial" w:cs="Arial"/>
          <w:b/>
          <w:color w:val="000000"/>
          <w:sz w:val="22"/>
          <w:szCs w:val="22"/>
        </w:rPr>
        <w:t>.</w:t>
      </w:r>
      <w:bookmarkStart w:id="39" w:name="_Toc465419674"/>
      <w:r w:rsidR="00C65BE0" w:rsidRPr="00A22B51">
        <w:rPr>
          <w:rFonts w:ascii="Arial" w:hAnsi="Arial" w:cs="Arial"/>
          <w:b/>
          <w:sz w:val="22"/>
          <w:szCs w:val="22"/>
          <w:highlight w:val="lightGray"/>
        </w:rPr>
        <w:t>WYMAGANIA DOTYCZĄCE WADIUM</w:t>
      </w:r>
      <w:bookmarkEnd w:id="39"/>
    </w:p>
    <w:p w:rsidR="003120CF" w:rsidRPr="00A22B51" w:rsidRDefault="003120CF" w:rsidP="00A22B51">
      <w:pPr>
        <w:pStyle w:val="Akapitzlist"/>
        <w:widowControl w:val="0"/>
        <w:tabs>
          <w:tab w:val="left" w:pos="8946"/>
        </w:tabs>
        <w:spacing w:line="276" w:lineRule="auto"/>
        <w:ind w:left="360"/>
        <w:jc w:val="both"/>
        <w:rPr>
          <w:rFonts w:ascii="Arial" w:hAnsi="Arial" w:cs="Arial"/>
          <w:sz w:val="22"/>
          <w:szCs w:val="22"/>
          <w:highlight w:val="lightGray"/>
        </w:rPr>
      </w:pPr>
    </w:p>
    <w:p w:rsidR="00461212"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Przystępując do niniejszego postępowania każdy Wykonawca zobowiązany jest wnieść wadium w wysokości</w:t>
      </w:r>
      <w:r w:rsidR="00461212">
        <w:rPr>
          <w:rFonts w:ascii="Arial" w:hAnsi="Arial" w:cs="Arial"/>
          <w:sz w:val="22"/>
          <w:szCs w:val="22"/>
        </w:rPr>
        <w:t>:</w:t>
      </w:r>
    </w:p>
    <w:p w:rsidR="00461212" w:rsidRDefault="00461212" w:rsidP="00461212">
      <w:pPr>
        <w:pStyle w:val="Akapitzlist"/>
        <w:spacing w:line="276" w:lineRule="auto"/>
        <w:ind w:left="426"/>
        <w:jc w:val="both"/>
        <w:rPr>
          <w:rFonts w:ascii="Arial" w:hAnsi="Arial" w:cs="Arial"/>
          <w:sz w:val="22"/>
          <w:szCs w:val="22"/>
        </w:rPr>
      </w:pPr>
      <w:r>
        <w:rPr>
          <w:rFonts w:ascii="Arial" w:hAnsi="Arial" w:cs="Arial"/>
          <w:sz w:val="22"/>
          <w:szCs w:val="22"/>
        </w:rPr>
        <w:t>Część 1,2,4,5 – nie jest wymagane</w:t>
      </w:r>
    </w:p>
    <w:p w:rsidR="00975030" w:rsidRPr="00A22B51" w:rsidRDefault="00461212" w:rsidP="00461212">
      <w:pPr>
        <w:pStyle w:val="Akapitzlist"/>
        <w:spacing w:line="276" w:lineRule="auto"/>
        <w:ind w:left="426"/>
        <w:jc w:val="both"/>
        <w:rPr>
          <w:rFonts w:ascii="Arial" w:hAnsi="Arial" w:cs="Arial"/>
          <w:sz w:val="22"/>
          <w:szCs w:val="22"/>
        </w:rPr>
      </w:pPr>
      <w:r>
        <w:rPr>
          <w:rFonts w:ascii="Arial" w:hAnsi="Arial" w:cs="Arial"/>
          <w:sz w:val="22"/>
          <w:szCs w:val="22"/>
        </w:rPr>
        <w:t>Część 3 - 3</w:t>
      </w:r>
      <w:r w:rsidR="00644FDB" w:rsidRPr="00A22B51">
        <w:rPr>
          <w:rFonts w:ascii="Arial" w:hAnsi="Arial" w:cs="Arial"/>
          <w:sz w:val="22"/>
          <w:szCs w:val="22"/>
        </w:rPr>
        <w:t xml:space="preserve"> 0</w:t>
      </w:r>
      <w:r w:rsidR="002E60B7" w:rsidRPr="00A22B51">
        <w:rPr>
          <w:rFonts w:ascii="Arial" w:hAnsi="Arial" w:cs="Arial"/>
          <w:sz w:val="22"/>
          <w:szCs w:val="22"/>
        </w:rPr>
        <w:t>00,00 zł</w:t>
      </w:r>
      <w:r w:rsidR="00336903" w:rsidRPr="00A22B51">
        <w:rPr>
          <w:rFonts w:ascii="Arial" w:hAnsi="Arial" w:cs="Arial"/>
          <w:sz w:val="22"/>
          <w:szCs w:val="22"/>
        </w:rPr>
        <w:t>.</w:t>
      </w:r>
      <w:r w:rsidR="002E60B7" w:rsidRPr="00A22B51">
        <w:rPr>
          <w:rFonts w:ascii="Arial" w:hAnsi="Arial" w:cs="Arial"/>
          <w:sz w:val="22"/>
          <w:szCs w:val="22"/>
        </w:rPr>
        <w:t xml:space="preserve"> (</w:t>
      </w:r>
      <w:r w:rsidR="00644FDB" w:rsidRPr="00A22B51">
        <w:rPr>
          <w:rFonts w:ascii="Arial" w:hAnsi="Arial" w:cs="Arial"/>
          <w:sz w:val="22"/>
          <w:szCs w:val="22"/>
        </w:rPr>
        <w:t xml:space="preserve">słownie: </w:t>
      </w:r>
      <w:r w:rsidR="003B3DC0">
        <w:rPr>
          <w:rFonts w:ascii="Arial" w:hAnsi="Arial" w:cs="Arial"/>
          <w:sz w:val="22"/>
          <w:szCs w:val="22"/>
        </w:rPr>
        <w:t>trzy tysiące</w:t>
      </w:r>
      <w:r w:rsidR="00644FDB" w:rsidRPr="00A22B51">
        <w:rPr>
          <w:rFonts w:ascii="Arial" w:hAnsi="Arial" w:cs="Arial"/>
          <w:sz w:val="22"/>
          <w:szCs w:val="22"/>
        </w:rPr>
        <w:t xml:space="preserve"> złotych)</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może być wniesione w formach określonych w art. 45 ust. 6 uPZP.</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 pieniądzu należy wnieść na konto Zamawiającego:</w:t>
      </w:r>
    </w:p>
    <w:p w:rsidR="00156769" w:rsidRPr="00A22B51" w:rsidRDefault="00156769" w:rsidP="00A22B51">
      <w:pPr>
        <w:pStyle w:val="Akapitzlist"/>
        <w:spacing w:line="276" w:lineRule="auto"/>
        <w:ind w:left="426"/>
        <w:jc w:val="both"/>
        <w:rPr>
          <w:rFonts w:ascii="Arial" w:hAnsi="Arial" w:cs="Arial"/>
          <w:b/>
          <w:sz w:val="22"/>
          <w:szCs w:val="22"/>
        </w:rPr>
      </w:pPr>
      <w:r w:rsidRPr="00107BE4">
        <w:rPr>
          <w:rFonts w:ascii="Arial" w:hAnsi="Arial" w:cs="Arial"/>
          <w:b/>
          <w:sz w:val="22"/>
          <w:szCs w:val="22"/>
        </w:rPr>
        <w:t xml:space="preserve">Bałtycki Bank Spółdzielczy w Darłowie Nr 46 8566 0003 0001 0360 2000 0001 </w:t>
      </w:r>
      <w:r w:rsidR="00394BC4" w:rsidRPr="00107BE4">
        <w:rPr>
          <w:rFonts w:ascii="Arial" w:hAnsi="Arial" w:cs="Arial"/>
          <w:b/>
          <w:sz w:val="22"/>
          <w:szCs w:val="22"/>
        </w:rPr>
        <w:br/>
      </w:r>
      <w:r w:rsidRPr="00107BE4">
        <w:rPr>
          <w:rFonts w:ascii="Arial" w:hAnsi="Arial" w:cs="Arial"/>
          <w:b/>
          <w:sz w:val="22"/>
          <w:szCs w:val="22"/>
        </w:rPr>
        <w:t>z opisem „Wadium na znak sprawy –  RIG</w:t>
      </w:r>
      <w:r w:rsidR="005F6581" w:rsidRPr="00107BE4">
        <w:rPr>
          <w:rFonts w:ascii="Arial" w:hAnsi="Arial" w:cs="Arial"/>
          <w:b/>
          <w:bCs/>
          <w:sz w:val="22"/>
          <w:szCs w:val="22"/>
        </w:rPr>
        <w:t>.271</w:t>
      </w:r>
      <w:r w:rsidR="00461212">
        <w:rPr>
          <w:rFonts w:ascii="Arial" w:hAnsi="Arial" w:cs="Arial"/>
          <w:b/>
          <w:bCs/>
          <w:sz w:val="22"/>
          <w:szCs w:val="22"/>
        </w:rPr>
        <w:t>.130</w:t>
      </w:r>
      <w:r w:rsidR="005F6581" w:rsidRPr="00107BE4">
        <w:rPr>
          <w:rFonts w:ascii="Arial" w:hAnsi="Arial" w:cs="Arial"/>
          <w:b/>
          <w:bCs/>
          <w:sz w:val="22"/>
          <w:szCs w:val="22"/>
        </w:rPr>
        <w:t>.</w:t>
      </w:r>
      <w:r w:rsidRPr="00107BE4">
        <w:rPr>
          <w:rFonts w:ascii="Arial" w:hAnsi="Arial" w:cs="Arial"/>
          <w:b/>
          <w:bCs/>
          <w:sz w:val="22"/>
          <w:szCs w:val="22"/>
        </w:rPr>
        <w:t>2017</w:t>
      </w:r>
      <w:r w:rsidR="00461212">
        <w:rPr>
          <w:rFonts w:ascii="Arial" w:hAnsi="Arial" w:cs="Arial"/>
          <w:b/>
          <w:bCs/>
          <w:sz w:val="22"/>
          <w:szCs w:val="22"/>
        </w:rPr>
        <w:t xml:space="preserve"> – część nr 3</w:t>
      </w:r>
      <w:r w:rsidRPr="00107BE4">
        <w:rPr>
          <w:rFonts w:ascii="Arial" w:hAnsi="Arial" w:cs="Arial"/>
          <w:b/>
          <w:sz w:val="22"/>
          <w:szCs w:val="22"/>
        </w:rPr>
        <w:t>”.</w:t>
      </w:r>
    </w:p>
    <w:p w:rsidR="00156769" w:rsidRPr="00A22B51" w:rsidRDefault="00156769"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Oryginalny dowód wniesienia wadium należy dołączyć do oferty</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D30DC3" w:rsidRPr="00A22B51" w:rsidRDefault="00D30DC3"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wnoszone przez wykonawców działających wspólnie może być wniesione przez jednego z wykonawców – pełnomocnika (Lidera Konsorcjum) z zaznaczeniem, że jest przez niego wnoszone w imieniu wszystkich wykonawców występujących wspólnie,</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Zamawiający dokona zwrotu lub zatrzymania wadium zgodnie z art. 46 ustawy.</w:t>
      </w:r>
    </w:p>
    <w:p w:rsidR="00155C28" w:rsidRPr="00A22B51" w:rsidRDefault="00155C28" w:rsidP="00A22B51">
      <w:pPr>
        <w:pStyle w:val="Tekstpodstawowywcity"/>
        <w:spacing w:line="276" w:lineRule="auto"/>
        <w:ind w:left="0"/>
        <w:rPr>
          <w:rFonts w:ascii="Arial" w:hAnsi="Arial" w:cs="Arial"/>
          <w:sz w:val="22"/>
          <w:szCs w:val="22"/>
        </w:rPr>
      </w:pPr>
    </w:p>
    <w:p w:rsidR="00C65BE0" w:rsidRPr="00A22B51" w:rsidRDefault="00C65BE0" w:rsidP="00A22B51">
      <w:pPr>
        <w:pStyle w:val="Nagwek2"/>
        <w:numPr>
          <w:ilvl w:val="0"/>
          <w:numId w:val="49"/>
        </w:numPr>
        <w:spacing w:after="120" w:line="276" w:lineRule="auto"/>
        <w:jc w:val="left"/>
        <w:rPr>
          <w:rFonts w:ascii="Arial" w:hAnsi="Arial" w:cs="Arial"/>
          <w:sz w:val="22"/>
          <w:szCs w:val="22"/>
          <w:highlight w:val="lightGray"/>
        </w:rPr>
      </w:pPr>
      <w:bookmarkStart w:id="40" w:name="_Toc465419675"/>
      <w:r w:rsidRPr="00A22B51">
        <w:rPr>
          <w:rFonts w:ascii="Arial" w:hAnsi="Arial" w:cs="Arial"/>
          <w:sz w:val="22"/>
          <w:szCs w:val="22"/>
          <w:highlight w:val="lightGray"/>
        </w:rPr>
        <w:lastRenderedPageBreak/>
        <w:t>OPIS SPOSOBU PRZYGOTOWANIA OFERT</w:t>
      </w:r>
      <w:bookmarkEnd w:id="40"/>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Wykonawca </w:t>
      </w:r>
      <w:r w:rsidR="00AF152D" w:rsidRPr="00A22B51">
        <w:rPr>
          <w:rFonts w:ascii="Arial" w:hAnsi="Arial" w:cs="Arial"/>
          <w:sz w:val="22"/>
          <w:szCs w:val="22"/>
        </w:rPr>
        <w:t>sporządza</w:t>
      </w:r>
      <w:r w:rsidR="00C82AF4" w:rsidRPr="00A22B51">
        <w:rPr>
          <w:rFonts w:ascii="Arial" w:hAnsi="Arial" w:cs="Arial"/>
          <w:sz w:val="22"/>
          <w:szCs w:val="22"/>
        </w:rPr>
        <w:t xml:space="preserve"> </w:t>
      </w:r>
      <w:r w:rsidR="00AF152D" w:rsidRPr="00A22B51">
        <w:rPr>
          <w:rFonts w:ascii="Arial" w:hAnsi="Arial" w:cs="Arial"/>
          <w:sz w:val="22"/>
          <w:szCs w:val="22"/>
        </w:rPr>
        <w:t xml:space="preserve">ofertę zgodnie z wymogami określonymi w SIWZ i </w:t>
      </w:r>
      <w:r w:rsidR="00D66694" w:rsidRPr="00A22B51">
        <w:rPr>
          <w:rFonts w:ascii="Arial" w:hAnsi="Arial" w:cs="Arial"/>
          <w:sz w:val="22"/>
          <w:szCs w:val="22"/>
        </w:rPr>
        <w:t>ustawą Prawo zamówień publicznych.</w:t>
      </w:r>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Każdy Wykonawca może złożyć tylko jedną ofertę zawierającą jedną </w:t>
      </w:r>
      <w:r w:rsidR="001F61A4" w:rsidRPr="00A22B51">
        <w:rPr>
          <w:rFonts w:ascii="Arial" w:hAnsi="Arial" w:cs="Arial"/>
          <w:sz w:val="22"/>
          <w:szCs w:val="22"/>
        </w:rPr>
        <w:t xml:space="preserve">cenę, </w:t>
      </w:r>
      <w:r w:rsidRPr="00A22B51">
        <w:rPr>
          <w:rFonts w:ascii="Arial" w:hAnsi="Arial" w:cs="Arial"/>
          <w:sz w:val="22"/>
          <w:szCs w:val="22"/>
        </w:rPr>
        <w:t xml:space="preserve">jednoznacznie opisaną </w:t>
      </w:r>
      <w:r w:rsidR="001F61A4" w:rsidRPr="00A22B51">
        <w:rPr>
          <w:rFonts w:ascii="Arial" w:hAnsi="Arial" w:cs="Arial"/>
          <w:sz w:val="22"/>
          <w:szCs w:val="22"/>
        </w:rPr>
        <w:t xml:space="preserve">i </w:t>
      </w:r>
      <w:r w:rsidRPr="00A22B51">
        <w:rPr>
          <w:rFonts w:ascii="Arial" w:hAnsi="Arial" w:cs="Arial"/>
          <w:sz w:val="22"/>
          <w:szCs w:val="22"/>
        </w:rPr>
        <w:t>obejmującą całość zamówienia.</w:t>
      </w:r>
    </w:p>
    <w:p w:rsidR="00200E0A"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Ofertę składa się pod rygorem nieważności w formie pisemnej, </w:t>
      </w:r>
      <w:r w:rsidR="00200E0A" w:rsidRPr="00A22B51">
        <w:rPr>
          <w:rFonts w:ascii="Arial" w:hAnsi="Arial" w:cs="Arial"/>
          <w:sz w:val="22"/>
          <w:szCs w:val="22"/>
        </w:rPr>
        <w:t>w języku polskim.</w:t>
      </w:r>
    </w:p>
    <w:p w:rsidR="000E4330"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Wszystkie dokumenty i oświadczenia sporządzone w języku obcym należy</w:t>
      </w:r>
      <w:r w:rsidR="00A25419" w:rsidRPr="00A22B51">
        <w:rPr>
          <w:rFonts w:ascii="Arial" w:hAnsi="Arial" w:cs="Arial"/>
          <w:sz w:val="22"/>
          <w:szCs w:val="22"/>
        </w:rPr>
        <w:t xml:space="preserve"> złożyć wraz z tłumaczeniem na język polski.</w:t>
      </w:r>
    </w:p>
    <w:p w:rsidR="00200E0A" w:rsidRPr="00A22B51" w:rsidRDefault="00200E0A"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Oferta wraz</w:t>
      </w:r>
      <w:r w:rsidR="008F27FB" w:rsidRPr="00A22B51">
        <w:rPr>
          <w:rFonts w:ascii="Arial" w:hAnsi="Arial" w:cs="Arial"/>
          <w:sz w:val="22"/>
          <w:szCs w:val="22"/>
        </w:rPr>
        <w:t xml:space="preserve"> z wszystkimi załącznikami musi być podpisana</w:t>
      </w:r>
      <w:r w:rsidRPr="00A22B51">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A22B51" w:rsidRDefault="00200E0A" w:rsidP="00A22B51">
      <w:pPr>
        <w:pStyle w:val="Akapitzlist"/>
        <w:widowControl w:val="0"/>
        <w:spacing w:line="276" w:lineRule="auto"/>
        <w:ind w:left="426"/>
        <w:jc w:val="both"/>
        <w:rPr>
          <w:rFonts w:ascii="Arial" w:hAnsi="Arial" w:cs="Arial"/>
          <w:b/>
          <w:bCs/>
          <w:iCs/>
          <w:color w:val="000000"/>
          <w:sz w:val="22"/>
          <w:szCs w:val="22"/>
        </w:rPr>
      </w:pPr>
      <w:r w:rsidRPr="00A22B51">
        <w:rPr>
          <w:rFonts w:ascii="Arial" w:hAnsi="Arial" w:cs="Arial"/>
          <w:b/>
          <w:bCs/>
          <w:iCs/>
          <w:color w:val="000000"/>
          <w:sz w:val="22"/>
          <w:szCs w:val="22"/>
        </w:rPr>
        <w:t xml:space="preserve">WAŻNE! </w:t>
      </w:r>
    </w:p>
    <w:p w:rsidR="00200E0A" w:rsidRPr="00A22B51" w:rsidRDefault="00200E0A" w:rsidP="00A22B51">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A22B51">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A22B51">
        <w:rPr>
          <w:rFonts w:ascii="Arial" w:hAnsi="Arial" w:cs="Arial"/>
          <w:b/>
          <w:bCs/>
          <w:iCs/>
          <w:color w:val="000000"/>
          <w:sz w:val="22"/>
          <w:szCs w:val="22"/>
        </w:rPr>
        <w:t>wiciela Wykonawcy z dopiskiem „</w:t>
      </w:r>
      <w:r w:rsidRPr="00A22B51">
        <w:rPr>
          <w:rFonts w:ascii="Arial" w:hAnsi="Arial" w:cs="Arial"/>
          <w:b/>
          <w:bCs/>
          <w:iCs/>
          <w:color w:val="000000"/>
          <w:sz w:val="22"/>
          <w:szCs w:val="22"/>
        </w:rPr>
        <w:t>za zgodność z oryginałem” /każda zapisana strona/.</w:t>
      </w:r>
    </w:p>
    <w:p w:rsidR="0042418B" w:rsidRPr="00A22B51" w:rsidRDefault="0042418B" w:rsidP="00A22B51">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rsidR="00200E0A" w:rsidRPr="00A22B51" w:rsidRDefault="00200E0A" w:rsidP="00A22B51">
      <w:pPr>
        <w:pStyle w:val="Akapitzlist"/>
        <w:widowControl w:val="0"/>
        <w:spacing w:line="276" w:lineRule="auto"/>
        <w:ind w:left="426"/>
        <w:jc w:val="both"/>
        <w:rPr>
          <w:rFonts w:ascii="Arial" w:hAnsi="Arial" w:cs="Arial"/>
          <w:iCs/>
          <w:color w:val="000000"/>
          <w:sz w:val="22"/>
          <w:szCs w:val="22"/>
        </w:rPr>
      </w:pPr>
      <w:r w:rsidRPr="00A22B51">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A22B51" w:rsidRDefault="00C37A34"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Oferta powinna zawierać wszystkie wymagane dokumenty, oświadczenia i z</w:t>
      </w:r>
      <w:r w:rsidR="00B31EAC" w:rsidRPr="00A22B51">
        <w:rPr>
          <w:rFonts w:ascii="Arial" w:hAnsi="Arial" w:cs="Arial"/>
          <w:sz w:val="22"/>
          <w:szCs w:val="22"/>
        </w:rPr>
        <w:t>a</w:t>
      </w:r>
      <w:r w:rsidRPr="00A22B51">
        <w:rPr>
          <w:rFonts w:ascii="Arial" w:hAnsi="Arial" w:cs="Arial"/>
          <w:sz w:val="22"/>
          <w:szCs w:val="22"/>
        </w:rPr>
        <w:t xml:space="preserve">łączniki, </w:t>
      </w:r>
      <w:r w:rsidR="00B31EAC" w:rsidRPr="00A22B51">
        <w:rPr>
          <w:rFonts w:ascii="Arial" w:hAnsi="Arial" w:cs="Arial"/>
          <w:sz w:val="22"/>
          <w:szCs w:val="22"/>
        </w:rPr>
        <w:br/>
      </w:r>
      <w:r w:rsidRPr="00A22B51">
        <w:rPr>
          <w:rFonts w:ascii="Arial" w:hAnsi="Arial" w:cs="Arial"/>
          <w:sz w:val="22"/>
          <w:szCs w:val="22"/>
        </w:rPr>
        <w:t>o których mowa w treści SIWZ</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t>
      </w:r>
      <w:r w:rsidR="002D2618" w:rsidRPr="00A22B51">
        <w:rPr>
          <w:rFonts w:ascii="Arial" w:hAnsi="Arial" w:cs="Arial"/>
          <w:sz w:val="22"/>
          <w:szCs w:val="22"/>
        </w:rPr>
        <w:t>nosi</w:t>
      </w:r>
      <w:r w:rsidRPr="00A22B51">
        <w:rPr>
          <w:rFonts w:ascii="Arial" w:hAnsi="Arial" w:cs="Arial"/>
          <w:sz w:val="22"/>
          <w:szCs w:val="22"/>
        </w:rPr>
        <w:t xml:space="preserve"> wszelkie koszty związane z przygotowaniem i złożeniem oferty.</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Oferta powinna być  przygotowana według zasad podanych w przedmiotowej specyfikacji.</w:t>
      </w:r>
      <w:r w:rsidR="00A95A72" w:rsidRPr="00A22B51">
        <w:rPr>
          <w:rFonts w:ascii="Arial" w:hAnsi="Arial" w:cs="Arial"/>
          <w:sz w:val="22"/>
          <w:szCs w:val="22"/>
        </w:rPr>
        <w:t xml:space="preserve"> </w:t>
      </w:r>
      <w:r w:rsidRPr="00A22B51">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 xml:space="preserve">Wszystkie strony oferty </w:t>
      </w:r>
      <w:r w:rsidR="004D1F4A" w:rsidRPr="00A22B51">
        <w:rPr>
          <w:rFonts w:ascii="Arial" w:hAnsi="Arial" w:cs="Arial"/>
          <w:iCs/>
          <w:sz w:val="22"/>
          <w:szCs w:val="22"/>
        </w:rPr>
        <w:t>zaleca</w:t>
      </w:r>
      <w:r w:rsidRPr="00A22B51">
        <w:rPr>
          <w:rFonts w:ascii="Arial" w:hAnsi="Arial" w:cs="Arial"/>
          <w:iCs/>
          <w:sz w:val="22"/>
          <w:szCs w:val="22"/>
        </w:rPr>
        <w:t xml:space="preserve"> </w:t>
      </w:r>
      <w:r w:rsidR="005F6581" w:rsidRPr="00A22B51">
        <w:rPr>
          <w:rFonts w:ascii="Arial" w:hAnsi="Arial" w:cs="Arial"/>
          <w:iCs/>
          <w:sz w:val="22"/>
          <w:szCs w:val="22"/>
        </w:rPr>
        <w:t xml:space="preserve">się </w:t>
      </w:r>
      <w:r w:rsidRPr="00A22B51">
        <w:rPr>
          <w:rFonts w:ascii="Arial" w:hAnsi="Arial" w:cs="Arial"/>
          <w:iCs/>
          <w:sz w:val="22"/>
          <w:szCs w:val="22"/>
        </w:rPr>
        <w:t>ponumerować w kolejności, spiąć (lub zszyć) w sposób trwały, zapobiegający dekompletacji zawartości oferty.</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Ofertę, oświadczenia oraz dokumenty należy złożyć w sposób uniemożliwiający zapoznanie się z jej zawartością przed upływem terminu otwarcia ofert.</w:t>
      </w:r>
    </w:p>
    <w:p w:rsidR="00E75213" w:rsidRPr="00A22B51" w:rsidRDefault="00E75213" w:rsidP="00A22B51">
      <w:pPr>
        <w:pStyle w:val="Akapitzlist"/>
        <w:widowControl w:val="0"/>
        <w:numPr>
          <w:ilvl w:val="1"/>
          <w:numId w:val="42"/>
        </w:numPr>
        <w:spacing w:line="276" w:lineRule="auto"/>
        <w:jc w:val="both"/>
        <w:rPr>
          <w:rFonts w:ascii="Arial" w:hAnsi="Arial" w:cs="Arial"/>
          <w:iCs/>
          <w:color w:val="000000"/>
          <w:sz w:val="22"/>
          <w:szCs w:val="22"/>
        </w:rPr>
      </w:pPr>
      <w:r w:rsidRPr="00A22B51">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w:t>
      </w:r>
      <w:r w:rsidRPr="00A22B51">
        <w:rPr>
          <w:rFonts w:ascii="Arial" w:hAnsi="Arial" w:cs="Arial"/>
          <w:iCs/>
          <w:color w:val="000000"/>
          <w:sz w:val="22"/>
          <w:szCs w:val="22"/>
        </w:rPr>
        <w:lastRenderedPageBreak/>
        <w:t xml:space="preserve">tajemnicę przedsiębiorstwa i wpiąć je do odrębnego opakowania. </w:t>
      </w:r>
      <w:r w:rsidRPr="00A22B51">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A22B51" w:rsidRDefault="00E75213" w:rsidP="00A22B51">
      <w:pPr>
        <w:pStyle w:val="Akapitzlist"/>
        <w:widowControl w:val="0"/>
        <w:spacing w:line="276" w:lineRule="auto"/>
        <w:ind w:left="360"/>
        <w:jc w:val="both"/>
        <w:rPr>
          <w:rFonts w:ascii="Arial" w:hAnsi="Arial" w:cs="Arial"/>
          <w:iCs/>
          <w:color w:val="000000"/>
          <w:sz w:val="22"/>
          <w:szCs w:val="22"/>
        </w:rPr>
      </w:pPr>
      <w:r w:rsidRPr="00A22B51">
        <w:rPr>
          <w:rFonts w:ascii="Arial" w:hAnsi="Arial" w:cs="Arial"/>
          <w:iCs/>
          <w:color w:val="000000"/>
          <w:sz w:val="22"/>
          <w:szCs w:val="22"/>
        </w:rPr>
        <w:t>Wykonawca nie może zastrzec informacji, o których mowa w art. 86 ust. 4 ustawy</w:t>
      </w:r>
      <w:r w:rsidR="00A95A72" w:rsidRPr="00A22B51">
        <w:rPr>
          <w:rFonts w:ascii="Arial" w:hAnsi="Arial" w:cs="Arial"/>
          <w:iCs/>
          <w:color w:val="000000"/>
          <w:sz w:val="22"/>
          <w:szCs w:val="22"/>
        </w:rPr>
        <w:t xml:space="preserve"> </w:t>
      </w:r>
      <w:r w:rsidRPr="00A22B51">
        <w:rPr>
          <w:rFonts w:ascii="Arial" w:hAnsi="Arial" w:cs="Arial"/>
          <w:iCs/>
          <w:color w:val="000000"/>
          <w:sz w:val="22"/>
          <w:szCs w:val="22"/>
        </w:rPr>
        <w:t>Prawo zamówień publicznych.</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Złożenie oferty wyraża stanowczą wolę Wykonawcy do zawarcia umowy na warunkach określonych w projekcie umowy (</w:t>
      </w:r>
      <w:r w:rsidRPr="00A22B51">
        <w:rPr>
          <w:rFonts w:ascii="Arial" w:hAnsi="Arial" w:cs="Arial"/>
          <w:b/>
          <w:iCs/>
          <w:sz w:val="22"/>
          <w:szCs w:val="22"/>
        </w:rPr>
        <w:t xml:space="preserve">załącznik nr </w:t>
      </w:r>
      <w:r w:rsidR="00B5525B" w:rsidRPr="00A22B51">
        <w:rPr>
          <w:rFonts w:ascii="Arial" w:hAnsi="Arial" w:cs="Arial"/>
          <w:b/>
          <w:iCs/>
          <w:sz w:val="22"/>
          <w:szCs w:val="22"/>
        </w:rPr>
        <w:t>9</w:t>
      </w:r>
      <w:r w:rsidRPr="00A22B51">
        <w:rPr>
          <w:rFonts w:ascii="Arial" w:hAnsi="Arial" w:cs="Arial"/>
          <w:b/>
          <w:iCs/>
          <w:sz w:val="22"/>
          <w:szCs w:val="22"/>
        </w:rPr>
        <w:t xml:space="preserve"> do SIWZ).</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 xml:space="preserve">Wykonawca zobowiązany jest wskazać w ofercie część zamówienia, jej </w:t>
      </w:r>
      <w:r w:rsidR="005B7D6B" w:rsidRPr="00A22B51">
        <w:rPr>
          <w:rFonts w:ascii="Arial" w:hAnsi="Arial" w:cs="Arial"/>
          <w:iCs/>
          <w:sz w:val="22"/>
          <w:szCs w:val="22"/>
        </w:rPr>
        <w:t>wielkość zakres</w:t>
      </w:r>
      <w:r w:rsidRPr="00A22B51">
        <w:rPr>
          <w:rFonts w:ascii="Arial" w:hAnsi="Arial" w:cs="Arial"/>
          <w:iCs/>
          <w:sz w:val="22"/>
          <w:szCs w:val="22"/>
        </w:rPr>
        <w:t xml:space="preserve">, której wykonanie zamierza powierzyć podwykonawcom – </w:t>
      </w:r>
      <w:r w:rsidR="00FC0264" w:rsidRPr="00A22B51">
        <w:rPr>
          <w:rFonts w:ascii="Arial" w:hAnsi="Arial" w:cs="Arial"/>
          <w:b/>
          <w:iCs/>
          <w:sz w:val="22"/>
          <w:szCs w:val="22"/>
        </w:rPr>
        <w:t xml:space="preserve">na/wg załącznika nr </w:t>
      </w:r>
      <w:r w:rsidR="00B5525B" w:rsidRPr="00A22B51">
        <w:rPr>
          <w:rFonts w:ascii="Arial" w:hAnsi="Arial" w:cs="Arial"/>
          <w:b/>
          <w:iCs/>
          <w:sz w:val="22"/>
          <w:szCs w:val="22"/>
        </w:rPr>
        <w:t>8</w:t>
      </w:r>
      <w:r w:rsidR="00C82AF4" w:rsidRPr="00A22B51">
        <w:rPr>
          <w:rFonts w:ascii="Arial" w:hAnsi="Arial" w:cs="Arial"/>
          <w:b/>
          <w:iCs/>
          <w:sz w:val="22"/>
          <w:szCs w:val="22"/>
        </w:rPr>
        <w:t xml:space="preserve"> do SIWZ oraz przedłożyć </w:t>
      </w:r>
      <w:r w:rsidR="00C82AF4" w:rsidRPr="00A22B51">
        <w:rPr>
          <w:rFonts w:ascii="Arial" w:hAnsi="Arial" w:cs="Arial"/>
          <w:b/>
          <w:sz w:val="22"/>
          <w:szCs w:val="22"/>
        </w:rPr>
        <w:t>dokumenty dotyczące tego podwykonawcy w zakresie wymaganym dla wykonawcy, określone</w:t>
      </w:r>
      <w:r w:rsidR="00C82AF4" w:rsidRPr="00A22B51">
        <w:rPr>
          <w:rFonts w:ascii="Arial" w:hAnsi="Arial" w:cs="Arial"/>
          <w:b/>
          <w:bCs/>
          <w:sz w:val="22"/>
          <w:szCs w:val="22"/>
        </w:rPr>
        <w:t xml:space="preserve"> w </w:t>
      </w:r>
      <w:r w:rsidR="00C82AF4" w:rsidRPr="00A22B51">
        <w:rPr>
          <w:rFonts w:ascii="Arial" w:hAnsi="Arial" w:cs="Arial"/>
          <w:b/>
          <w:sz w:val="22"/>
          <w:szCs w:val="22"/>
        </w:rPr>
        <w:t>Rozdziale II, pkt. 3B pkt 1-4.</w:t>
      </w:r>
    </w:p>
    <w:p w:rsidR="00E75213" w:rsidRPr="00A22B51" w:rsidRDefault="00E75213" w:rsidP="00A22B51">
      <w:pPr>
        <w:pStyle w:val="Akapitzlist"/>
        <w:widowControl w:val="0"/>
        <w:numPr>
          <w:ilvl w:val="1"/>
          <w:numId w:val="42"/>
        </w:numPr>
        <w:spacing w:line="276" w:lineRule="auto"/>
        <w:jc w:val="both"/>
        <w:rPr>
          <w:rFonts w:ascii="Arial" w:hAnsi="Arial" w:cs="Arial"/>
          <w:iCs/>
          <w:sz w:val="22"/>
          <w:szCs w:val="22"/>
        </w:rPr>
      </w:pPr>
      <w:r w:rsidRPr="00A22B51">
        <w:rPr>
          <w:rFonts w:ascii="Arial" w:hAnsi="Arial" w:cs="Arial"/>
          <w:iCs/>
          <w:sz w:val="22"/>
          <w:szCs w:val="22"/>
        </w:rPr>
        <w:t xml:space="preserve">Zaleca się, aby Wykonawca zgromadził wszelkie informacje, które mogą być konieczne do przygotowania oferty. </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powinien umieścić ofertę w zamkniętej kopercie (paczce), zaadresowanej na adres Zamawiającego</w:t>
      </w:r>
      <w:r w:rsidR="00A9440B" w:rsidRPr="00A22B51">
        <w:rPr>
          <w:rFonts w:ascii="Arial" w:hAnsi="Arial" w:cs="Arial"/>
          <w:sz w:val="22"/>
          <w:szCs w:val="22"/>
        </w:rPr>
        <w:t xml:space="preserve"> z pieczęcią Wykonawcy</w:t>
      </w:r>
      <w:r w:rsidR="00461212" w:rsidRPr="00461212">
        <w:rPr>
          <w:rFonts w:ascii="Arial" w:hAnsi="Arial" w:cs="Arial"/>
          <w:sz w:val="22"/>
          <w:szCs w:val="22"/>
        </w:rPr>
        <w:t xml:space="preserve"> </w:t>
      </w:r>
      <w:r w:rsidR="00461212" w:rsidRPr="00632A2A">
        <w:rPr>
          <w:rFonts w:ascii="Arial" w:hAnsi="Arial" w:cs="Arial"/>
          <w:sz w:val="22"/>
          <w:szCs w:val="22"/>
        </w:rPr>
        <w:t>i dopiskiem</w:t>
      </w:r>
      <w:r w:rsidR="00461212">
        <w:rPr>
          <w:rFonts w:ascii="Arial" w:hAnsi="Arial" w:cs="Arial"/>
          <w:sz w:val="22"/>
          <w:szCs w:val="22"/>
        </w:rPr>
        <w:t xml:space="preserve"> </w:t>
      </w:r>
      <w:r w:rsidR="00461212" w:rsidRPr="00CF30D8">
        <w:rPr>
          <w:rFonts w:ascii="Arial" w:hAnsi="Arial" w:cs="Arial"/>
          <w:i/>
          <w:sz w:val="22"/>
          <w:szCs w:val="22"/>
        </w:rPr>
        <w:t xml:space="preserve">(należy </w:t>
      </w:r>
      <w:r w:rsidR="00461212">
        <w:rPr>
          <w:rFonts w:ascii="Arial" w:hAnsi="Arial" w:cs="Arial"/>
          <w:i/>
          <w:sz w:val="22"/>
          <w:szCs w:val="22"/>
        </w:rPr>
        <w:t>wymienić</w:t>
      </w:r>
      <w:r w:rsidR="00461212" w:rsidRPr="00CF30D8">
        <w:rPr>
          <w:rFonts w:ascii="Arial" w:hAnsi="Arial" w:cs="Arial"/>
          <w:i/>
          <w:sz w:val="22"/>
          <w:szCs w:val="22"/>
        </w:rPr>
        <w:t xml:space="preserve"> część, na którą Wykonawca składa ofertę</w:t>
      </w:r>
      <w:r w:rsidRPr="00A22B51">
        <w:rPr>
          <w:rFonts w:ascii="Arial" w:hAnsi="Arial" w:cs="Arial"/>
          <w:sz w:val="22"/>
          <w:szCs w:val="22"/>
        </w:rPr>
        <w:t>:</w:t>
      </w:r>
    </w:p>
    <w:p w:rsidR="007168B9" w:rsidRDefault="007168B9" w:rsidP="00A22B51">
      <w:pPr>
        <w:pStyle w:val="Akapitzlist"/>
        <w:spacing w:line="276" w:lineRule="auto"/>
        <w:ind w:left="567"/>
        <w:jc w:val="both"/>
        <w:rPr>
          <w:rFonts w:ascii="Arial" w:hAnsi="Arial" w:cs="Arial"/>
          <w:sz w:val="22"/>
          <w:szCs w:val="22"/>
        </w:rPr>
      </w:pPr>
    </w:p>
    <w:p w:rsidR="00461212" w:rsidRPr="00A22B51" w:rsidRDefault="00461212" w:rsidP="00A22B51">
      <w:pPr>
        <w:pStyle w:val="Akapitzlist"/>
        <w:spacing w:line="276" w:lineRule="auto"/>
        <w:ind w:left="567"/>
        <w:jc w:val="both"/>
        <w:rPr>
          <w:rFonts w:ascii="Arial" w:hAnsi="Arial" w:cs="Arial"/>
          <w:sz w:val="22"/>
          <w:szCs w:val="22"/>
        </w:rPr>
      </w:pP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Oferta na:</w:t>
      </w:r>
    </w:p>
    <w:p w:rsidR="00336903" w:rsidRDefault="00336903"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Budowę infrastruktury turystycznej Szlaku Elektrowni Wodnych wraz z oznakowaniem turystycznym szlaku na terenie gminy Świeszyno</w:t>
      </w:r>
    </w:p>
    <w:p w:rsidR="00757FAD" w:rsidRPr="00A22B51" w:rsidRDefault="00757FAD"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Pr>
          <w:rFonts w:ascii="Arial" w:hAnsi="Arial" w:cs="Arial"/>
          <w:b/>
          <w:color w:val="00000A"/>
          <w:sz w:val="22"/>
          <w:szCs w:val="22"/>
        </w:rPr>
        <w:t xml:space="preserve">Część nr </w:t>
      </w:r>
      <w:r w:rsidR="003B3DC0">
        <w:rPr>
          <w:rFonts w:ascii="Arial" w:hAnsi="Arial" w:cs="Arial"/>
          <w:b/>
          <w:color w:val="00000A"/>
          <w:sz w:val="22"/>
          <w:szCs w:val="22"/>
        </w:rPr>
        <w:t>…….</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color w:val="00000A"/>
          <w:sz w:val="22"/>
          <w:szCs w:val="22"/>
        </w:rPr>
      </w:pPr>
      <w:r w:rsidRPr="00A22B51">
        <w:rPr>
          <w:rFonts w:ascii="Arial" w:hAnsi="Arial" w:cs="Arial"/>
          <w:b/>
          <w:color w:val="00000A"/>
          <w:sz w:val="22"/>
          <w:szCs w:val="22"/>
        </w:rPr>
        <w:t>oraz</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0"/>
          <w:sz w:val="22"/>
          <w:szCs w:val="22"/>
        </w:rPr>
        <w:t xml:space="preserve">„Nie otwierać przed dniem </w:t>
      </w:r>
      <w:r w:rsidR="00335867">
        <w:rPr>
          <w:rFonts w:ascii="Arial" w:hAnsi="Arial" w:cs="Arial"/>
          <w:b/>
          <w:color w:val="000000"/>
          <w:sz w:val="22"/>
          <w:szCs w:val="22"/>
        </w:rPr>
        <w:t>1</w:t>
      </w:r>
      <w:r w:rsidR="00757FAD">
        <w:rPr>
          <w:rFonts w:ascii="Arial" w:hAnsi="Arial" w:cs="Arial"/>
          <w:b/>
          <w:color w:val="000000"/>
          <w:sz w:val="22"/>
          <w:szCs w:val="22"/>
        </w:rPr>
        <w:t>8</w:t>
      </w:r>
      <w:r w:rsidR="00335867">
        <w:rPr>
          <w:rFonts w:ascii="Arial" w:hAnsi="Arial" w:cs="Arial"/>
          <w:b/>
          <w:color w:val="000000"/>
          <w:sz w:val="22"/>
          <w:szCs w:val="22"/>
        </w:rPr>
        <w:t>.0</w:t>
      </w:r>
      <w:r w:rsidR="00757FAD">
        <w:rPr>
          <w:rFonts w:ascii="Arial" w:hAnsi="Arial" w:cs="Arial"/>
          <w:b/>
          <w:color w:val="000000"/>
          <w:sz w:val="22"/>
          <w:szCs w:val="22"/>
        </w:rPr>
        <w:t>9</w:t>
      </w:r>
      <w:r w:rsidR="00F16563">
        <w:rPr>
          <w:rFonts w:ascii="Arial" w:hAnsi="Arial" w:cs="Arial"/>
          <w:b/>
          <w:color w:val="000000"/>
          <w:sz w:val="22"/>
          <w:szCs w:val="22"/>
        </w:rPr>
        <w:t>.2017</w:t>
      </w:r>
      <w:r w:rsidR="00BD3768" w:rsidRPr="00A22B51">
        <w:rPr>
          <w:rFonts w:ascii="Arial" w:hAnsi="Arial" w:cs="Arial"/>
          <w:b/>
          <w:color w:val="000000"/>
          <w:sz w:val="22"/>
          <w:szCs w:val="22"/>
        </w:rPr>
        <w:t xml:space="preserve"> r.</w:t>
      </w:r>
      <w:r w:rsidRPr="00A22B51">
        <w:rPr>
          <w:rFonts w:ascii="Arial" w:hAnsi="Arial" w:cs="Arial"/>
          <w:b/>
          <w:color w:val="000000"/>
          <w:sz w:val="22"/>
          <w:szCs w:val="22"/>
        </w:rPr>
        <w:t xml:space="preserve"> godz. 1</w:t>
      </w:r>
      <w:r w:rsidR="00AC4804" w:rsidRPr="00A22B51">
        <w:rPr>
          <w:rFonts w:ascii="Arial" w:hAnsi="Arial" w:cs="Arial"/>
          <w:b/>
          <w:color w:val="000000"/>
          <w:sz w:val="22"/>
          <w:szCs w:val="22"/>
        </w:rPr>
        <w:t>2</w:t>
      </w:r>
      <w:r w:rsidRPr="00A22B51">
        <w:rPr>
          <w:rFonts w:ascii="Arial" w:hAnsi="Arial" w:cs="Arial"/>
          <w:b/>
          <w:color w:val="000000"/>
          <w:sz w:val="22"/>
          <w:szCs w:val="22"/>
          <w:vertAlign w:val="superscript"/>
        </w:rPr>
        <w:t>15</w:t>
      </w:r>
      <w:r w:rsidRPr="00A22B51">
        <w:rPr>
          <w:rFonts w:ascii="Arial" w:hAnsi="Arial" w:cs="Arial"/>
          <w:b/>
          <w:color w:val="000000"/>
          <w:sz w:val="22"/>
          <w:szCs w:val="22"/>
        </w:rPr>
        <w:t>."</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A22B51">
        <w:rPr>
          <w:rFonts w:ascii="Arial" w:hAnsi="Arial" w:cs="Arial"/>
          <w:sz w:val="22"/>
          <w:szCs w:val="22"/>
        </w:rPr>
        <w:t>zaadresowane w</w:t>
      </w:r>
      <w:r w:rsidRPr="00A22B51">
        <w:rPr>
          <w:rFonts w:ascii="Arial" w:hAnsi="Arial" w:cs="Arial"/>
          <w:sz w:val="22"/>
          <w:szCs w:val="22"/>
        </w:rPr>
        <w:t xml:space="preserve"> ten sam </w:t>
      </w:r>
      <w:r w:rsidR="005B7D6B" w:rsidRPr="00A22B51">
        <w:rPr>
          <w:rFonts w:ascii="Arial" w:hAnsi="Arial" w:cs="Arial"/>
          <w:sz w:val="22"/>
          <w:szCs w:val="22"/>
        </w:rPr>
        <w:t>sposób, co</w:t>
      </w:r>
      <w:r w:rsidRPr="00A22B51">
        <w:rPr>
          <w:rFonts w:ascii="Arial" w:hAnsi="Arial" w:cs="Arial"/>
          <w:sz w:val="22"/>
          <w:szCs w:val="22"/>
        </w:rPr>
        <w:t xml:space="preserve"> oferta. Dodatkowo opakowanie, w którym jest przekazywana zmieniona oferta należy opatrzyć napisem „Zmiana oferty” </w:t>
      </w:r>
      <w:r w:rsidR="009F1DD7" w:rsidRPr="00A22B51">
        <w:rPr>
          <w:rFonts w:ascii="Arial" w:hAnsi="Arial" w:cs="Arial"/>
          <w:sz w:val="22"/>
          <w:szCs w:val="22"/>
        </w:rPr>
        <w:t xml:space="preserve">lub „Wycofanie oferty” </w:t>
      </w:r>
      <w:r w:rsidR="005B7D6B" w:rsidRPr="00A22B51">
        <w:rPr>
          <w:rFonts w:ascii="Arial" w:hAnsi="Arial" w:cs="Arial"/>
          <w:sz w:val="22"/>
          <w:szCs w:val="22"/>
        </w:rPr>
        <w:t>i numerem</w:t>
      </w:r>
      <w:r w:rsidRPr="00A22B51">
        <w:rPr>
          <w:rFonts w:ascii="Arial" w:hAnsi="Arial" w:cs="Arial"/>
          <w:sz w:val="22"/>
          <w:szCs w:val="22"/>
        </w:rPr>
        <w:t xml:space="preserve"> sprawy. </w:t>
      </w:r>
    </w:p>
    <w:p w:rsidR="00C9241B" w:rsidRDefault="00C9241B" w:rsidP="00A22B51">
      <w:pPr>
        <w:pStyle w:val="Akapitzlist"/>
        <w:numPr>
          <w:ilvl w:val="1"/>
          <w:numId w:val="42"/>
        </w:numPr>
        <w:spacing w:line="276" w:lineRule="auto"/>
        <w:ind w:left="567"/>
        <w:jc w:val="both"/>
        <w:rPr>
          <w:rFonts w:ascii="Arial" w:hAnsi="Arial" w:cs="Arial"/>
          <w:sz w:val="22"/>
          <w:szCs w:val="22"/>
        </w:rPr>
      </w:pPr>
      <w:r w:rsidRPr="00A22B51">
        <w:rPr>
          <w:rFonts w:ascii="Arial" w:hAnsi="Arial" w:cs="Arial"/>
          <w:sz w:val="22"/>
          <w:szCs w:val="22"/>
        </w:rPr>
        <w:t>Oferty otrzymane po terminie składania ofert zostaną zwrócone Wykonawcom niezwłocznie bez otwierania, po upływie terminu do wniesienia odwołania.</w:t>
      </w:r>
    </w:p>
    <w:p w:rsidR="00CB582A" w:rsidRPr="00A22B51" w:rsidRDefault="00CB582A" w:rsidP="00CB582A">
      <w:pPr>
        <w:pStyle w:val="Akapitzlist"/>
        <w:spacing w:line="276" w:lineRule="auto"/>
        <w:ind w:left="567"/>
        <w:jc w:val="both"/>
        <w:rPr>
          <w:rFonts w:ascii="Arial" w:hAnsi="Arial" w:cs="Arial"/>
          <w:sz w:val="22"/>
          <w:szCs w:val="22"/>
        </w:rPr>
      </w:pPr>
    </w:p>
    <w:p w:rsidR="007D5D68" w:rsidRPr="00A22B51" w:rsidRDefault="003332F2" w:rsidP="00A22B51">
      <w:pPr>
        <w:pStyle w:val="Nagwek2"/>
        <w:numPr>
          <w:ilvl w:val="0"/>
          <w:numId w:val="42"/>
        </w:numPr>
        <w:spacing w:after="120" w:line="276" w:lineRule="auto"/>
        <w:ind w:left="284"/>
        <w:jc w:val="left"/>
        <w:rPr>
          <w:rFonts w:ascii="Arial" w:hAnsi="Arial" w:cs="Arial"/>
          <w:sz w:val="22"/>
          <w:szCs w:val="22"/>
          <w:highlight w:val="lightGray"/>
        </w:rPr>
      </w:pPr>
      <w:bookmarkStart w:id="41" w:name="_Toc465419676"/>
      <w:r w:rsidRPr="00A22B51">
        <w:rPr>
          <w:rFonts w:ascii="Arial" w:hAnsi="Arial" w:cs="Arial"/>
          <w:sz w:val="22"/>
          <w:szCs w:val="22"/>
          <w:highlight w:val="lightGray"/>
        </w:rPr>
        <w:t>OFERTA WSPÓLNA</w:t>
      </w:r>
      <w:bookmarkEnd w:id="41"/>
    </w:p>
    <w:p w:rsidR="009F1DD7" w:rsidRPr="00A22B51" w:rsidRDefault="009F1DD7" w:rsidP="00A22B51">
      <w:pPr>
        <w:pStyle w:val="Akapitzlist"/>
        <w:widowControl w:val="0"/>
        <w:numPr>
          <w:ilvl w:val="1"/>
          <w:numId w:val="43"/>
        </w:numPr>
        <w:spacing w:line="276" w:lineRule="auto"/>
        <w:ind w:left="426" w:hanging="426"/>
        <w:jc w:val="both"/>
        <w:rPr>
          <w:rFonts w:ascii="Arial" w:hAnsi="Arial" w:cs="Arial"/>
          <w:color w:val="000000"/>
          <w:sz w:val="22"/>
          <w:szCs w:val="22"/>
        </w:rPr>
      </w:pPr>
      <w:r w:rsidRPr="00A22B51">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 xml:space="preserve">a) Oferta winna być podpisana przez każdego partnera lub upoważnionego </w:t>
      </w:r>
      <w:r w:rsidRPr="00A22B51">
        <w:rPr>
          <w:rFonts w:ascii="Arial" w:hAnsi="Arial" w:cs="Arial"/>
          <w:color w:val="000000"/>
          <w:sz w:val="22"/>
          <w:szCs w:val="22"/>
        </w:rPr>
        <w:lastRenderedPageBreak/>
        <w:t>przedstawiciela (partnera wiodącego lub wspólnika);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e) Wszelka korespondencja będzie prowadzona z przedstawicielem/wiodącym partnerem.</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g) Wszelkie zawarte w SIWZ warunki i wymagania dotyczące Wykonawcy, stosuje się odpowiednio do Wykonawców występujących wspólnie.</w:t>
      </w:r>
    </w:p>
    <w:p w:rsidR="009F1DD7" w:rsidRPr="00A22B51" w:rsidRDefault="009F1DD7" w:rsidP="00A22B51">
      <w:pPr>
        <w:pStyle w:val="Akapitzlist"/>
        <w:widowControl w:val="0"/>
        <w:spacing w:line="276" w:lineRule="auto"/>
        <w:ind w:left="360"/>
        <w:jc w:val="both"/>
        <w:rPr>
          <w:rFonts w:ascii="Arial" w:hAnsi="Arial" w:cs="Arial"/>
          <w:b/>
          <w:bCs/>
          <w:sz w:val="22"/>
          <w:szCs w:val="22"/>
        </w:rPr>
      </w:pPr>
      <w:r w:rsidRPr="00A22B51">
        <w:rPr>
          <w:rFonts w:ascii="Arial" w:hAnsi="Arial" w:cs="Arial"/>
          <w:sz w:val="22"/>
          <w:szCs w:val="22"/>
        </w:rPr>
        <w:t xml:space="preserve">h) Wykonawcy składający ofertę wspólną zobowiązani są przedłożyć wymagane dokumenty wymienione w </w:t>
      </w:r>
      <w:r w:rsidRPr="00A22B51">
        <w:rPr>
          <w:rFonts w:ascii="Arial" w:hAnsi="Arial" w:cs="Arial"/>
          <w:b/>
          <w:sz w:val="22"/>
          <w:szCs w:val="22"/>
        </w:rPr>
        <w:t>rozdziale</w:t>
      </w:r>
      <w:r w:rsidR="008A17A1" w:rsidRPr="00A22B51">
        <w:rPr>
          <w:rFonts w:ascii="Arial" w:hAnsi="Arial" w:cs="Arial"/>
          <w:b/>
          <w:sz w:val="22"/>
          <w:szCs w:val="22"/>
        </w:rPr>
        <w:t xml:space="preserve"> </w:t>
      </w:r>
      <w:r w:rsidRPr="00A22B51">
        <w:rPr>
          <w:rFonts w:ascii="Arial" w:hAnsi="Arial" w:cs="Arial"/>
          <w:b/>
          <w:bCs/>
          <w:sz w:val="22"/>
          <w:szCs w:val="22"/>
        </w:rPr>
        <w:t xml:space="preserve">II, </w:t>
      </w:r>
      <w:r w:rsidR="00205B56" w:rsidRPr="00A22B51">
        <w:rPr>
          <w:rFonts w:ascii="Arial" w:hAnsi="Arial" w:cs="Arial"/>
          <w:b/>
          <w:bCs/>
          <w:sz w:val="22"/>
          <w:szCs w:val="22"/>
        </w:rPr>
        <w:t xml:space="preserve">pkt. 3A ppkt.1, pkt.3B oraz pkt. 3D ppkt. </w:t>
      </w:r>
      <w:r w:rsidR="001A0F0B">
        <w:rPr>
          <w:rFonts w:ascii="Arial" w:hAnsi="Arial" w:cs="Arial"/>
          <w:b/>
          <w:bCs/>
          <w:sz w:val="22"/>
          <w:szCs w:val="22"/>
        </w:rPr>
        <w:t>3</w:t>
      </w:r>
      <w:r w:rsidR="00205B56" w:rsidRPr="00A22B51">
        <w:rPr>
          <w:rFonts w:ascii="Arial" w:hAnsi="Arial" w:cs="Arial"/>
          <w:b/>
          <w:bCs/>
          <w:sz w:val="22"/>
          <w:szCs w:val="22"/>
        </w:rPr>
        <w:t xml:space="preserve">, </w:t>
      </w:r>
      <w:r w:rsidR="001A0F0B">
        <w:rPr>
          <w:rFonts w:ascii="Arial" w:hAnsi="Arial" w:cs="Arial"/>
          <w:b/>
          <w:bCs/>
          <w:sz w:val="22"/>
          <w:szCs w:val="22"/>
        </w:rPr>
        <w:t xml:space="preserve">5 </w:t>
      </w:r>
      <w:r w:rsidRPr="00A22B51">
        <w:rPr>
          <w:rFonts w:ascii="Arial" w:hAnsi="Arial" w:cs="Arial"/>
          <w:b/>
          <w:bCs/>
          <w:sz w:val="22"/>
          <w:szCs w:val="22"/>
        </w:rPr>
        <w:t xml:space="preserve">- odrębnie dla każdego podmiotu występującego wspólnie. </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Dokumenty, o których mowa w rozdziale II</w:t>
      </w:r>
      <w:r w:rsidR="00205B56" w:rsidRPr="00A22B51">
        <w:rPr>
          <w:rFonts w:ascii="Arial" w:hAnsi="Arial" w:cs="Arial"/>
          <w:b/>
          <w:bCs/>
          <w:sz w:val="22"/>
          <w:szCs w:val="22"/>
        </w:rPr>
        <w:t xml:space="preserve"> pkt. 3C oraz pkt 3D ppkt. 1,2,</w:t>
      </w:r>
      <w:r w:rsidR="001A0F0B">
        <w:rPr>
          <w:rFonts w:ascii="Arial" w:hAnsi="Arial" w:cs="Arial"/>
          <w:b/>
          <w:bCs/>
          <w:sz w:val="22"/>
          <w:szCs w:val="22"/>
        </w:rPr>
        <w:t>4</w:t>
      </w:r>
      <w:r w:rsidRPr="00A22B51">
        <w:rPr>
          <w:rFonts w:ascii="Arial" w:hAnsi="Arial" w:cs="Arial"/>
          <w:b/>
          <w:bCs/>
          <w:sz w:val="22"/>
          <w:szCs w:val="22"/>
        </w:rPr>
        <w:t xml:space="preserve"> - są wspólne dla oferty Konsorcjum (oferty wspólnej).</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(numerację punktów należy dostosować do zmian)</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Default="00B56CA0" w:rsidP="00A22B51">
      <w:pPr>
        <w:spacing w:line="276" w:lineRule="auto"/>
        <w:jc w:val="both"/>
        <w:rPr>
          <w:rFonts w:ascii="Arial" w:hAnsi="Arial" w:cs="Arial"/>
          <w:sz w:val="22"/>
          <w:szCs w:val="22"/>
        </w:rPr>
      </w:pPr>
    </w:p>
    <w:p w:rsidR="00CB582A" w:rsidRPr="00A22B51" w:rsidRDefault="00CB582A" w:rsidP="00A22B51">
      <w:pPr>
        <w:spacing w:line="276" w:lineRule="auto"/>
        <w:jc w:val="both"/>
        <w:rPr>
          <w:rFonts w:ascii="Arial" w:hAnsi="Arial" w:cs="Arial"/>
          <w:sz w:val="22"/>
          <w:szCs w:val="22"/>
        </w:rPr>
      </w:pPr>
    </w:p>
    <w:p w:rsidR="00B56CA0" w:rsidRDefault="00B56CA0" w:rsidP="00A22B51">
      <w:pPr>
        <w:pStyle w:val="Nagwek2"/>
        <w:numPr>
          <w:ilvl w:val="0"/>
          <w:numId w:val="46"/>
        </w:numPr>
        <w:spacing w:after="120" w:line="276" w:lineRule="auto"/>
        <w:rPr>
          <w:rFonts w:ascii="Arial" w:hAnsi="Arial" w:cs="Arial"/>
          <w:sz w:val="22"/>
          <w:szCs w:val="22"/>
          <w:highlight w:val="lightGray"/>
        </w:rPr>
      </w:pPr>
      <w:bookmarkStart w:id="42" w:name="_Toc465419677"/>
      <w:r w:rsidRPr="00A22B51">
        <w:rPr>
          <w:rFonts w:ascii="Arial" w:hAnsi="Arial" w:cs="Arial"/>
          <w:sz w:val="22"/>
          <w:szCs w:val="22"/>
          <w:highlight w:val="lightGray"/>
        </w:rPr>
        <w:t xml:space="preserve">MIEJSCE I TERMIN SKŁADANIA </w:t>
      </w:r>
      <w:r w:rsidR="00D5619E" w:rsidRPr="00A22B51">
        <w:rPr>
          <w:rFonts w:ascii="Arial" w:hAnsi="Arial" w:cs="Arial"/>
          <w:sz w:val="22"/>
          <w:szCs w:val="22"/>
          <w:highlight w:val="lightGray"/>
        </w:rPr>
        <w:t xml:space="preserve">I OTWARCIA </w:t>
      </w:r>
      <w:r w:rsidRPr="00A22B51">
        <w:rPr>
          <w:rFonts w:ascii="Arial" w:hAnsi="Arial" w:cs="Arial"/>
          <w:sz w:val="22"/>
          <w:szCs w:val="22"/>
          <w:highlight w:val="lightGray"/>
        </w:rPr>
        <w:t>OFERT.</w:t>
      </w:r>
      <w:bookmarkEnd w:id="42"/>
    </w:p>
    <w:p w:rsidR="00C65BE0" w:rsidRPr="00A22B51" w:rsidRDefault="00C65BE0"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składania ofert:</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1953BE" w:rsidRPr="00A22B51" w:rsidRDefault="006F6C7F" w:rsidP="00A22B51">
      <w:pPr>
        <w:tabs>
          <w:tab w:val="left" w:pos="1080"/>
        </w:tabs>
        <w:spacing w:line="276" w:lineRule="auto"/>
        <w:rPr>
          <w:rFonts w:ascii="Arial" w:hAnsi="Arial" w:cs="Arial"/>
          <w:bCs/>
          <w:sz w:val="22"/>
          <w:szCs w:val="22"/>
        </w:rPr>
      </w:pPr>
      <w:r w:rsidRPr="00A22B51">
        <w:rPr>
          <w:rFonts w:ascii="Arial" w:hAnsi="Arial" w:cs="Arial"/>
          <w:sz w:val="22"/>
          <w:szCs w:val="22"/>
        </w:rPr>
        <w:t xml:space="preserve">           76-024 Świeszyno</w:t>
      </w:r>
      <w:r w:rsidR="00452AD1" w:rsidRPr="00A22B51">
        <w:rPr>
          <w:rFonts w:ascii="Arial" w:hAnsi="Arial" w:cs="Arial"/>
          <w:sz w:val="22"/>
          <w:szCs w:val="22"/>
        </w:rPr>
        <w:t xml:space="preserve">, </w:t>
      </w:r>
      <w:r w:rsidR="005B7D6B" w:rsidRPr="00A22B51">
        <w:rPr>
          <w:rFonts w:ascii="Arial" w:hAnsi="Arial" w:cs="Arial"/>
          <w:sz w:val="22"/>
          <w:szCs w:val="22"/>
        </w:rPr>
        <w:t>Sekretariat pok. Nr 3</w:t>
      </w:r>
    </w:p>
    <w:p w:rsidR="00C65BE0" w:rsidRPr="00A22B51" w:rsidRDefault="00E121FF" w:rsidP="00A22B51">
      <w:pPr>
        <w:tabs>
          <w:tab w:val="left" w:pos="426"/>
        </w:tabs>
        <w:spacing w:line="276" w:lineRule="auto"/>
        <w:rPr>
          <w:rFonts w:ascii="Arial" w:hAnsi="Arial" w:cs="Arial"/>
          <w:b/>
          <w:bCs/>
          <w:sz w:val="22"/>
          <w:szCs w:val="22"/>
          <w:u w:val="single"/>
        </w:rPr>
      </w:pPr>
      <w:r w:rsidRPr="00A22B51">
        <w:rPr>
          <w:rFonts w:ascii="Arial" w:hAnsi="Arial" w:cs="Arial"/>
          <w:b/>
          <w:bCs/>
          <w:sz w:val="22"/>
          <w:szCs w:val="22"/>
        </w:rPr>
        <w:tab/>
      </w:r>
      <w:r w:rsidR="00D030EC" w:rsidRPr="00A22B51">
        <w:rPr>
          <w:rFonts w:ascii="Arial" w:hAnsi="Arial" w:cs="Arial"/>
          <w:b/>
          <w:bCs/>
          <w:sz w:val="22"/>
          <w:szCs w:val="22"/>
        </w:rPr>
        <w:tab/>
      </w:r>
      <w:r w:rsidR="00C65BE0" w:rsidRPr="00F16563">
        <w:rPr>
          <w:rFonts w:ascii="Arial" w:hAnsi="Arial" w:cs="Arial"/>
          <w:b/>
          <w:bCs/>
          <w:sz w:val="22"/>
          <w:szCs w:val="22"/>
          <w:u w:val="single"/>
        </w:rPr>
        <w:t xml:space="preserve">Termin składania ofert upływa </w:t>
      </w:r>
      <w:r w:rsidR="00335867">
        <w:rPr>
          <w:rFonts w:ascii="Arial" w:hAnsi="Arial" w:cs="Arial"/>
          <w:b/>
          <w:bCs/>
          <w:sz w:val="22"/>
          <w:szCs w:val="22"/>
          <w:u w:val="single"/>
        </w:rPr>
        <w:t>1</w:t>
      </w:r>
      <w:r w:rsidR="00757FAD">
        <w:rPr>
          <w:rFonts w:ascii="Arial" w:hAnsi="Arial" w:cs="Arial"/>
          <w:b/>
          <w:bCs/>
          <w:sz w:val="22"/>
          <w:szCs w:val="22"/>
          <w:u w:val="single"/>
        </w:rPr>
        <w:t>8</w:t>
      </w:r>
      <w:r w:rsidR="00AD1782" w:rsidRPr="00F16563">
        <w:rPr>
          <w:rFonts w:ascii="Arial" w:hAnsi="Arial" w:cs="Arial"/>
          <w:b/>
          <w:bCs/>
          <w:sz w:val="22"/>
          <w:szCs w:val="22"/>
          <w:u w:val="single"/>
        </w:rPr>
        <w:t xml:space="preserve"> </w:t>
      </w:r>
      <w:r w:rsidR="00757FAD">
        <w:rPr>
          <w:rFonts w:ascii="Arial" w:hAnsi="Arial" w:cs="Arial"/>
          <w:b/>
          <w:bCs/>
          <w:sz w:val="22"/>
          <w:szCs w:val="22"/>
          <w:u w:val="single"/>
        </w:rPr>
        <w:t>września</w:t>
      </w:r>
      <w:r w:rsidR="007366CC" w:rsidRPr="00F16563">
        <w:rPr>
          <w:rFonts w:ascii="Arial" w:hAnsi="Arial" w:cs="Arial"/>
          <w:b/>
          <w:bCs/>
          <w:sz w:val="22"/>
          <w:szCs w:val="22"/>
          <w:u w:val="single"/>
        </w:rPr>
        <w:t xml:space="preserve"> 201</w:t>
      </w:r>
      <w:r w:rsidR="00156769" w:rsidRPr="00F16563">
        <w:rPr>
          <w:rFonts w:ascii="Arial" w:hAnsi="Arial" w:cs="Arial"/>
          <w:b/>
          <w:bCs/>
          <w:sz w:val="22"/>
          <w:szCs w:val="22"/>
          <w:u w:val="single"/>
        </w:rPr>
        <w:t>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C65BE0" w:rsidRPr="00F16563">
        <w:rPr>
          <w:rFonts w:ascii="Arial" w:hAnsi="Arial" w:cs="Arial"/>
          <w:b/>
          <w:bCs/>
          <w:sz w:val="22"/>
          <w:szCs w:val="22"/>
          <w:u w:val="single"/>
        </w:rPr>
        <w:t xml:space="preserve"> o </w:t>
      </w:r>
      <w:r w:rsidR="00C65BE0"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C65BE0" w:rsidRPr="00F16563">
        <w:rPr>
          <w:rFonts w:ascii="Arial" w:hAnsi="Arial" w:cs="Arial"/>
          <w:b/>
          <w:bCs/>
          <w:sz w:val="22"/>
          <w:szCs w:val="22"/>
          <w:u w:val="single"/>
        </w:rPr>
        <w:t>:00.</w:t>
      </w:r>
    </w:p>
    <w:p w:rsidR="00CA3B27" w:rsidRPr="00A22B51" w:rsidRDefault="00CA3B27" w:rsidP="00A22B51">
      <w:pPr>
        <w:pStyle w:val="Akapitzlist"/>
        <w:widowControl w:val="0"/>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Koperta z ofertą oznaczona zostanie datą i godziną jej wpływu oraz kolejnym numerem.</w:t>
      </w:r>
    </w:p>
    <w:p w:rsidR="006516BD" w:rsidRPr="00A22B51" w:rsidRDefault="00CA3B27" w:rsidP="00A22B51">
      <w:pPr>
        <w:pStyle w:val="Akapitzlist"/>
        <w:numPr>
          <w:ilvl w:val="1"/>
          <w:numId w:val="46"/>
        </w:numPr>
        <w:tabs>
          <w:tab w:val="left" w:pos="709"/>
        </w:tabs>
        <w:spacing w:line="276" w:lineRule="auto"/>
        <w:ind w:left="709" w:hanging="709"/>
        <w:rPr>
          <w:rFonts w:ascii="Arial" w:hAnsi="Arial" w:cs="Arial"/>
          <w:b/>
          <w:bCs/>
          <w:sz w:val="22"/>
          <w:szCs w:val="22"/>
          <w:u w:val="single"/>
        </w:rPr>
      </w:pPr>
      <w:r w:rsidRPr="00A22B51">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A22B51" w:rsidRDefault="00452AD1"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otwarcia ofert.</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lastRenderedPageBreak/>
        <w:t xml:space="preserve">76-024 Świeszyno, </w:t>
      </w:r>
      <w:r w:rsidR="00156769" w:rsidRPr="00A22B51">
        <w:rPr>
          <w:rFonts w:ascii="Arial" w:hAnsi="Arial" w:cs="Arial"/>
          <w:sz w:val="22"/>
          <w:szCs w:val="22"/>
        </w:rPr>
        <w:t>Sala Konferencyjna</w:t>
      </w:r>
    </w:p>
    <w:p w:rsidR="007F3AC9" w:rsidRPr="00A22B51" w:rsidRDefault="007F3AC9" w:rsidP="00A22B51">
      <w:pPr>
        <w:tabs>
          <w:tab w:val="left" w:pos="426"/>
        </w:tabs>
        <w:spacing w:line="276" w:lineRule="auto"/>
        <w:ind w:left="709"/>
        <w:rPr>
          <w:rFonts w:ascii="Arial" w:hAnsi="Arial" w:cs="Arial"/>
          <w:b/>
          <w:bCs/>
          <w:sz w:val="22"/>
          <w:szCs w:val="22"/>
          <w:u w:val="single"/>
        </w:rPr>
      </w:pPr>
      <w:r w:rsidRPr="00F16563">
        <w:rPr>
          <w:rFonts w:ascii="Arial" w:hAnsi="Arial" w:cs="Arial"/>
          <w:b/>
          <w:bCs/>
          <w:sz w:val="22"/>
          <w:szCs w:val="22"/>
          <w:u w:val="single"/>
        </w:rPr>
        <w:t xml:space="preserve">Otwarcie ofert nastąpi w dniu </w:t>
      </w:r>
      <w:r w:rsidR="00335867">
        <w:rPr>
          <w:rFonts w:ascii="Arial" w:hAnsi="Arial" w:cs="Arial"/>
          <w:b/>
          <w:bCs/>
          <w:sz w:val="22"/>
          <w:szCs w:val="22"/>
          <w:u w:val="single"/>
        </w:rPr>
        <w:t>1</w:t>
      </w:r>
      <w:r w:rsidR="00757FAD">
        <w:rPr>
          <w:rFonts w:ascii="Arial" w:hAnsi="Arial" w:cs="Arial"/>
          <w:b/>
          <w:bCs/>
          <w:sz w:val="22"/>
          <w:szCs w:val="22"/>
          <w:u w:val="single"/>
        </w:rPr>
        <w:t>8</w:t>
      </w:r>
      <w:r w:rsidR="00F16563" w:rsidRPr="00F16563">
        <w:rPr>
          <w:rFonts w:ascii="Arial" w:hAnsi="Arial" w:cs="Arial"/>
          <w:b/>
          <w:bCs/>
          <w:sz w:val="22"/>
          <w:szCs w:val="22"/>
          <w:u w:val="single"/>
        </w:rPr>
        <w:t xml:space="preserve"> </w:t>
      </w:r>
      <w:r w:rsidR="00757FAD">
        <w:rPr>
          <w:rFonts w:ascii="Arial" w:hAnsi="Arial" w:cs="Arial"/>
          <w:b/>
          <w:bCs/>
          <w:sz w:val="22"/>
          <w:szCs w:val="22"/>
          <w:u w:val="single"/>
        </w:rPr>
        <w:t>września</w:t>
      </w:r>
      <w:r w:rsidR="00F16563" w:rsidRPr="00F16563">
        <w:rPr>
          <w:rFonts w:ascii="Arial" w:hAnsi="Arial" w:cs="Arial"/>
          <w:b/>
          <w:bCs/>
          <w:sz w:val="22"/>
          <w:szCs w:val="22"/>
          <w:u w:val="single"/>
        </w:rPr>
        <w:t xml:space="preserve"> 2017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4845D9" w:rsidRPr="00F16563">
        <w:rPr>
          <w:rFonts w:ascii="Arial" w:hAnsi="Arial" w:cs="Arial"/>
          <w:b/>
          <w:bCs/>
          <w:sz w:val="22"/>
          <w:szCs w:val="22"/>
          <w:u w:val="single"/>
        </w:rPr>
        <w:t xml:space="preserve"> o </w:t>
      </w:r>
      <w:r w:rsidR="004845D9"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4845D9" w:rsidRPr="00F16563">
        <w:rPr>
          <w:rFonts w:ascii="Arial" w:hAnsi="Arial" w:cs="Arial"/>
          <w:b/>
          <w:bCs/>
          <w:sz w:val="22"/>
          <w:szCs w:val="22"/>
          <w:u w:val="single"/>
        </w:rPr>
        <w:t>:15.</w:t>
      </w:r>
    </w:p>
    <w:p w:rsidR="00486F7C" w:rsidRPr="00A22B51" w:rsidRDefault="00486F7C" w:rsidP="00A22B51">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Otwarcie ofert jest jawne.</w:t>
      </w:r>
    </w:p>
    <w:p w:rsidR="00486F7C" w:rsidRPr="00A22B51" w:rsidRDefault="00486F7C" w:rsidP="00A22B51">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Otwarcia i oceny ofert dokona Komisja Przetargowa powołana przez</w:t>
      </w:r>
      <w:r w:rsidRPr="00A22B51">
        <w:rPr>
          <w:rFonts w:ascii="Arial" w:hAnsi="Arial" w:cs="Arial"/>
          <w:sz w:val="22"/>
          <w:szCs w:val="22"/>
        </w:rPr>
        <w:br/>
        <w:t xml:space="preserve">     Zamawiającego.</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sz w:val="22"/>
          <w:szCs w:val="22"/>
        </w:rPr>
        <w:t>Bezpośrednio przed otwarciem ofert Zamawiający</w:t>
      </w:r>
      <w:r w:rsidRPr="00A22B51">
        <w:rPr>
          <w:rFonts w:ascii="Arial" w:hAnsi="Arial" w:cs="Arial"/>
          <w:color w:val="000000"/>
          <w:sz w:val="22"/>
          <w:szCs w:val="22"/>
        </w:rPr>
        <w:t xml:space="preserve"> przekaże zebranym Wykonawcom informację o wysokości kwoty jaką zamierza przeznaczyć na sfinansowanie zamówienia.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b/>
          <w:color w:val="000000"/>
          <w:sz w:val="22"/>
          <w:szCs w:val="22"/>
        </w:rPr>
        <w:t xml:space="preserve">Niezwłocznie po otwarciu ofert zamawiający zamieszcza na stronie </w:t>
      </w:r>
      <w:r w:rsidR="005B7D6B" w:rsidRPr="00A22B51">
        <w:rPr>
          <w:rFonts w:ascii="Arial" w:hAnsi="Arial" w:cs="Arial"/>
          <w:b/>
          <w:color w:val="000000"/>
          <w:sz w:val="22"/>
          <w:szCs w:val="22"/>
        </w:rPr>
        <w:t>internetowej informacje</w:t>
      </w:r>
      <w:r w:rsidRPr="00A22B51">
        <w:rPr>
          <w:rFonts w:ascii="Arial" w:hAnsi="Arial" w:cs="Arial"/>
          <w:b/>
          <w:color w:val="000000"/>
          <w:sz w:val="22"/>
          <w:szCs w:val="22"/>
        </w:rPr>
        <w:t xml:space="preserve"> dotyczące </w:t>
      </w:r>
      <w:r w:rsidR="005B7D6B" w:rsidRPr="00A22B51">
        <w:rPr>
          <w:rFonts w:ascii="Arial" w:hAnsi="Arial" w:cs="Arial"/>
          <w:b/>
          <w:color w:val="000000"/>
          <w:sz w:val="22"/>
          <w:szCs w:val="22"/>
        </w:rPr>
        <w:t>kwoty, jaką</w:t>
      </w:r>
      <w:r w:rsidRPr="00A22B51">
        <w:rPr>
          <w:rFonts w:ascii="Arial" w:hAnsi="Arial" w:cs="Arial"/>
          <w:b/>
          <w:color w:val="000000"/>
          <w:sz w:val="22"/>
          <w:szCs w:val="22"/>
        </w:rPr>
        <w:t xml:space="preserve"> zamierza przeznaczyć na sfinansowanie zamówienia, firm </w:t>
      </w:r>
      <w:r w:rsidR="005B7D6B" w:rsidRPr="00A22B51">
        <w:rPr>
          <w:rFonts w:ascii="Arial" w:hAnsi="Arial" w:cs="Arial"/>
          <w:b/>
          <w:color w:val="000000"/>
          <w:sz w:val="22"/>
          <w:szCs w:val="22"/>
        </w:rPr>
        <w:t>i adresów</w:t>
      </w:r>
      <w:r w:rsidR="008A17A1" w:rsidRPr="00A22B51">
        <w:rPr>
          <w:rFonts w:ascii="Arial" w:hAnsi="Arial" w:cs="Arial"/>
          <w:b/>
          <w:color w:val="000000"/>
          <w:sz w:val="22"/>
          <w:szCs w:val="22"/>
        </w:rPr>
        <w:t xml:space="preserve"> </w:t>
      </w:r>
      <w:r w:rsidR="005B7D6B" w:rsidRPr="00A22B51">
        <w:rPr>
          <w:rFonts w:ascii="Arial" w:hAnsi="Arial" w:cs="Arial"/>
          <w:b/>
          <w:color w:val="000000"/>
          <w:sz w:val="22"/>
          <w:szCs w:val="22"/>
        </w:rPr>
        <w:t>wykonawców, którzy</w:t>
      </w:r>
      <w:r w:rsidRPr="00A22B51">
        <w:rPr>
          <w:rFonts w:ascii="Arial" w:hAnsi="Arial" w:cs="Arial"/>
          <w:b/>
          <w:color w:val="000000"/>
          <w:sz w:val="22"/>
          <w:szCs w:val="22"/>
        </w:rPr>
        <w:t xml:space="preserve"> złożyli ofertę w terminie, ceny, terminu wykonania zamówienia, warunków płatności zawartych w ofertach.</w:t>
      </w:r>
    </w:p>
    <w:p w:rsidR="00AF152D" w:rsidRPr="00A22B51" w:rsidRDefault="00AF152D" w:rsidP="00A22B51">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A22B51">
        <w:rPr>
          <w:rFonts w:ascii="Arial" w:hAnsi="Arial" w:cs="Arial"/>
          <w:b/>
          <w:sz w:val="22"/>
          <w:szCs w:val="22"/>
        </w:rPr>
        <w:t xml:space="preserve">W niniejszym postępowaniu Zamawiający najpierw dokona oceny ofert, a następnie zbada, czy Wykonawca, którego oferta została </w:t>
      </w:r>
      <w:r w:rsidR="005B7D6B" w:rsidRPr="00A22B51">
        <w:rPr>
          <w:rFonts w:ascii="Arial" w:hAnsi="Arial" w:cs="Arial"/>
          <w:b/>
          <w:sz w:val="22"/>
          <w:szCs w:val="22"/>
        </w:rPr>
        <w:t>oceniona, jako</w:t>
      </w:r>
      <w:r w:rsidRPr="00A22B51">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r w:rsidRPr="00A22B51">
        <w:rPr>
          <w:rFonts w:ascii="Arial" w:hAnsi="Arial" w:cs="Arial"/>
          <w:b/>
          <w:sz w:val="22"/>
          <w:szCs w:val="22"/>
        </w:rPr>
        <w:t>Jeżeli Wykonawca, o którym mowa powyżej, uchyli się od zawarcia umowy</w:t>
      </w:r>
      <w:r w:rsidR="002025FA" w:rsidRPr="00A22B51">
        <w:rPr>
          <w:rFonts w:ascii="Arial" w:hAnsi="Arial" w:cs="Arial"/>
          <w:b/>
          <w:sz w:val="22"/>
          <w:szCs w:val="22"/>
        </w:rPr>
        <w:t>, Zamawiający zbada, czy nie podlega</w:t>
      </w:r>
      <w:r w:rsidR="008A17A1" w:rsidRPr="00A22B51">
        <w:rPr>
          <w:rFonts w:ascii="Arial" w:hAnsi="Arial" w:cs="Arial"/>
          <w:b/>
          <w:sz w:val="22"/>
          <w:szCs w:val="22"/>
        </w:rPr>
        <w:t xml:space="preserve"> </w:t>
      </w:r>
      <w:r w:rsidR="002025FA" w:rsidRPr="00A22B51">
        <w:rPr>
          <w:rFonts w:ascii="Arial" w:hAnsi="Arial" w:cs="Arial"/>
          <w:b/>
          <w:sz w:val="22"/>
          <w:szCs w:val="22"/>
        </w:rPr>
        <w:t>wykluczeniu oraz czy spełnia warunki udziału w postępowaniu Wykonawca, który złożył ofertę najwyżej ocenioną spośród pozostałych ofert.</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sz w:val="22"/>
          <w:szCs w:val="22"/>
        </w:rPr>
        <w:t>W toku badania i oceny ofert Zamawiający może żądać od Wykonawców udzielenia wyjaśnień dotyczących treści złożonych ofert.</w:t>
      </w:r>
    </w:p>
    <w:p w:rsidR="00486F7C" w:rsidRPr="00A22B51" w:rsidRDefault="00486F7C" w:rsidP="00A22B51">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zgodnie z art. 87 ust. 2 ustawy poprawia w ofercie: oczywiste omyłki</w:t>
      </w:r>
      <w:r w:rsidRPr="00A22B51">
        <w:rPr>
          <w:rFonts w:ascii="Arial" w:hAnsi="Arial" w:cs="Arial"/>
          <w:sz w:val="22"/>
          <w:szCs w:val="22"/>
        </w:rPr>
        <w:br/>
        <w:t>pisarskie, oczywiste omyłki rachunkowe, z uwzględnieniem konsekwencji rachunkowych</w:t>
      </w:r>
      <w:r w:rsidR="008A17A1" w:rsidRPr="00A22B51">
        <w:rPr>
          <w:rFonts w:ascii="Arial" w:hAnsi="Arial" w:cs="Arial"/>
          <w:sz w:val="22"/>
          <w:szCs w:val="22"/>
        </w:rPr>
        <w:t xml:space="preserve"> </w:t>
      </w:r>
      <w:r w:rsidRPr="00A22B51">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w celu ustalenia, czy oferta zawiera rażąco niską cenę w stosunku do przedmiotu zamówienia</w:t>
      </w:r>
      <w:r w:rsidR="00FB7186" w:rsidRPr="00A22B51">
        <w:rPr>
          <w:rFonts w:ascii="Arial" w:hAnsi="Arial" w:cs="Arial"/>
          <w:sz w:val="22"/>
          <w:szCs w:val="22"/>
        </w:rPr>
        <w:t xml:space="preserve"> w przypadkach określonych w art. 90 ust. 1a ustawy</w:t>
      </w:r>
      <w:r w:rsidRPr="00A22B51">
        <w:rPr>
          <w:rFonts w:ascii="Arial" w:hAnsi="Arial" w:cs="Arial"/>
          <w:sz w:val="22"/>
          <w:szCs w:val="22"/>
        </w:rPr>
        <w:t xml:space="preserve">, zwróci się do Wykonawcy na piśmie </w:t>
      </w:r>
      <w:r w:rsidR="005B7D6B" w:rsidRPr="00A22B51">
        <w:rPr>
          <w:rFonts w:ascii="Arial" w:hAnsi="Arial" w:cs="Arial"/>
          <w:sz w:val="22"/>
          <w:szCs w:val="22"/>
        </w:rPr>
        <w:t xml:space="preserve">o </w:t>
      </w:r>
      <w:r w:rsidRPr="00A22B51">
        <w:rPr>
          <w:rFonts w:ascii="Arial" w:hAnsi="Arial" w:cs="Arial"/>
          <w:sz w:val="22"/>
          <w:szCs w:val="22"/>
        </w:rPr>
        <w:t>udzielenie w określony</w:t>
      </w:r>
      <w:r w:rsidR="005B7D6B" w:rsidRPr="00A22B51">
        <w:rPr>
          <w:rFonts w:ascii="Arial" w:hAnsi="Arial" w:cs="Arial"/>
          <w:sz w:val="22"/>
          <w:szCs w:val="22"/>
        </w:rPr>
        <w:t>m</w:t>
      </w:r>
      <w:r w:rsidRPr="00A22B51">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Oferta Wykonawcy podlega odrzuceniu w przypadkach określonych w art. 89 ustawy.</w:t>
      </w:r>
    </w:p>
    <w:p w:rsidR="00C65BE0" w:rsidRPr="00A22B51" w:rsidRDefault="00C65BE0" w:rsidP="00A22B51">
      <w:pPr>
        <w:pStyle w:val="Tekstpodstawowywcity"/>
        <w:spacing w:line="276" w:lineRule="auto"/>
        <w:ind w:left="57"/>
        <w:rPr>
          <w:rFonts w:ascii="Arial" w:hAnsi="Arial" w:cs="Arial"/>
          <w:sz w:val="22"/>
          <w:szCs w:val="22"/>
        </w:rPr>
      </w:pPr>
    </w:p>
    <w:p w:rsidR="00C65BE0" w:rsidRPr="00A22B51" w:rsidRDefault="00C65BE0" w:rsidP="00A22B51">
      <w:pPr>
        <w:pStyle w:val="Nagwek2"/>
        <w:numPr>
          <w:ilvl w:val="0"/>
          <w:numId w:val="46"/>
        </w:numPr>
        <w:spacing w:after="120" w:line="276" w:lineRule="auto"/>
        <w:rPr>
          <w:rFonts w:ascii="Arial" w:hAnsi="Arial" w:cs="Arial"/>
          <w:sz w:val="22"/>
          <w:szCs w:val="22"/>
          <w:highlight w:val="lightGray"/>
        </w:rPr>
      </w:pPr>
      <w:bookmarkStart w:id="43" w:name="_Toc465419678"/>
      <w:r w:rsidRPr="00A22B51">
        <w:rPr>
          <w:rFonts w:ascii="Arial" w:hAnsi="Arial" w:cs="Arial"/>
          <w:sz w:val="22"/>
          <w:szCs w:val="22"/>
          <w:highlight w:val="lightGray"/>
        </w:rPr>
        <w:t>OPIS SPOSOBU OBLICZENIA CENY</w:t>
      </w:r>
      <w:bookmarkEnd w:id="43"/>
    </w:p>
    <w:p w:rsidR="007F3AC9" w:rsidRPr="00A22B51" w:rsidRDefault="00A6517E" w:rsidP="00A22B51">
      <w:pPr>
        <w:pStyle w:val="Akapitzlist"/>
        <w:numPr>
          <w:ilvl w:val="0"/>
          <w:numId w:val="55"/>
        </w:numPr>
        <w:spacing w:before="120" w:line="276" w:lineRule="auto"/>
        <w:ind w:left="426" w:hanging="426"/>
        <w:rPr>
          <w:rFonts w:ascii="Arial" w:hAnsi="Arial" w:cs="Arial"/>
          <w:sz w:val="22"/>
          <w:szCs w:val="22"/>
        </w:rPr>
      </w:pPr>
      <w:r w:rsidRPr="00A22B51">
        <w:rPr>
          <w:rFonts w:ascii="Arial" w:hAnsi="Arial" w:cs="Arial"/>
          <w:sz w:val="22"/>
          <w:szCs w:val="22"/>
        </w:rPr>
        <w:t>C</w:t>
      </w:r>
      <w:r w:rsidR="007F3AC9" w:rsidRPr="00A22B51">
        <w:rPr>
          <w:rFonts w:ascii="Arial" w:hAnsi="Arial" w:cs="Arial"/>
          <w:sz w:val="22"/>
          <w:szCs w:val="22"/>
        </w:rPr>
        <w:t>enę oferty należy podać w Formularzu ofert</w:t>
      </w:r>
      <w:r w:rsidR="003D7DB3" w:rsidRPr="00A22B51">
        <w:rPr>
          <w:rFonts w:ascii="Arial" w:hAnsi="Arial" w:cs="Arial"/>
          <w:sz w:val="22"/>
          <w:szCs w:val="22"/>
        </w:rPr>
        <w:t>owym</w:t>
      </w:r>
      <w:r w:rsidR="007F3AC9" w:rsidRPr="00A22B51">
        <w:rPr>
          <w:rFonts w:ascii="Arial" w:hAnsi="Arial" w:cs="Arial"/>
          <w:sz w:val="22"/>
          <w:szCs w:val="22"/>
        </w:rPr>
        <w:t xml:space="preserve"> tj.: </w:t>
      </w:r>
      <w:r w:rsidR="00737493" w:rsidRPr="00A22B51">
        <w:rPr>
          <w:rFonts w:ascii="Arial" w:hAnsi="Arial" w:cs="Arial"/>
          <w:sz w:val="22"/>
          <w:szCs w:val="22"/>
        </w:rPr>
        <w:t>Załącznik</w:t>
      </w:r>
      <w:r w:rsidR="007F3AC9" w:rsidRPr="00A22B51">
        <w:rPr>
          <w:rFonts w:ascii="Arial" w:hAnsi="Arial" w:cs="Arial"/>
          <w:sz w:val="22"/>
          <w:szCs w:val="22"/>
        </w:rPr>
        <w:t xml:space="preserve"> nr </w:t>
      </w:r>
      <w:r w:rsidR="00364691" w:rsidRPr="00A22B51">
        <w:rPr>
          <w:rFonts w:ascii="Arial" w:hAnsi="Arial" w:cs="Arial"/>
          <w:sz w:val="22"/>
          <w:szCs w:val="22"/>
        </w:rPr>
        <w:t>1</w:t>
      </w:r>
      <w:r w:rsidR="003D7DB3" w:rsidRPr="00A22B51">
        <w:rPr>
          <w:rFonts w:ascii="Arial" w:hAnsi="Arial" w:cs="Arial"/>
          <w:sz w:val="22"/>
          <w:szCs w:val="22"/>
        </w:rPr>
        <w:t>.</w:t>
      </w:r>
    </w:p>
    <w:p w:rsidR="0074347B" w:rsidRPr="00A22B51" w:rsidRDefault="0074347B" w:rsidP="00A22B51">
      <w:pPr>
        <w:pStyle w:val="Akapitzlist"/>
        <w:numPr>
          <w:ilvl w:val="0"/>
          <w:numId w:val="55"/>
        </w:numPr>
        <w:spacing w:line="276" w:lineRule="auto"/>
        <w:ind w:left="426" w:hanging="426"/>
        <w:rPr>
          <w:rFonts w:ascii="Arial" w:hAnsi="Arial" w:cs="Arial"/>
          <w:sz w:val="22"/>
          <w:szCs w:val="22"/>
        </w:rPr>
      </w:pPr>
      <w:r w:rsidRPr="00A22B51">
        <w:rPr>
          <w:rFonts w:ascii="Arial" w:hAnsi="Arial" w:cs="Arial"/>
          <w:sz w:val="22"/>
          <w:szCs w:val="22"/>
        </w:rPr>
        <w:lastRenderedPageBreak/>
        <w:t>Ceny ofertowe należy podać w ZŁOTYCH POLSKICH.</w:t>
      </w:r>
    </w:p>
    <w:p w:rsidR="0074347B" w:rsidRPr="00A22B51" w:rsidRDefault="0074347B"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Stawki cenowe muszą uwzględniać wszystkie koszty niezbędne do prawidłowego wykonania zamówienia</w:t>
      </w:r>
      <w:r w:rsidR="00610E79" w:rsidRPr="00A22B51">
        <w:rPr>
          <w:rFonts w:ascii="Arial" w:hAnsi="Arial" w:cs="Arial"/>
          <w:color w:val="FF0000"/>
          <w:sz w:val="22"/>
          <w:szCs w:val="22"/>
        </w:rPr>
        <w:t>.</w:t>
      </w:r>
      <w:r w:rsidR="00AF46D8" w:rsidRPr="00A22B51">
        <w:rPr>
          <w:rFonts w:ascii="Arial" w:hAnsi="Arial" w:cs="Arial"/>
          <w:color w:val="FF0000"/>
          <w:sz w:val="22"/>
          <w:szCs w:val="22"/>
        </w:rPr>
        <w:t xml:space="preserve"> </w:t>
      </w:r>
      <w:r w:rsidRPr="00A22B51">
        <w:rPr>
          <w:rFonts w:ascii="Arial" w:hAnsi="Arial" w:cs="Arial"/>
          <w:sz w:val="22"/>
          <w:szCs w:val="22"/>
        </w:rPr>
        <w:t xml:space="preserve">Cena </w:t>
      </w:r>
      <w:r w:rsidR="00AF46D8" w:rsidRPr="00A22B51">
        <w:rPr>
          <w:rFonts w:ascii="Arial" w:hAnsi="Arial" w:cs="Arial"/>
          <w:sz w:val="22"/>
          <w:szCs w:val="22"/>
        </w:rPr>
        <w:t>brutto</w:t>
      </w:r>
      <w:r w:rsidRPr="00A22B51">
        <w:rPr>
          <w:rFonts w:ascii="Arial" w:hAnsi="Arial" w:cs="Arial"/>
          <w:sz w:val="22"/>
          <w:szCs w:val="22"/>
        </w:rPr>
        <w:t xml:space="preserve"> </w:t>
      </w:r>
      <w:r w:rsidR="00AF46D8" w:rsidRPr="00A22B51">
        <w:rPr>
          <w:rFonts w:ascii="Arial" w:hAnsi="Arial" w:cs="Arial"/>
          <w:sz w:val="22"/>
          <w:szCs w:val="22"/>
        </w:rPr>
        <w:t xml:space="preserve">oferty </w:t>
      </w:r>
      <w:r w:rsidRPr="00A22B51">
        <w:rPr>
          <w:rFonts w:ascii="Arial" w:hAnsi="Arial" w:cs="Arial"/>
          <w:sz w:val="22"/>
          <w:szCs w:val="22"/>
        </w:rPr>
        <w:t>jest ceną ostateczną obejmującą wszystkie koszty i składniki związane z realizacją  zamówienia i w rozumieniu art.632KC jest niezmienn</w:t>
      </w:r>
      <w:r w:rsidR="00266173" w:rsidRPr="00A22B51">
        <w:rPr>
          <w:rFonts w:ascii="Arial" w:hAnsi="Arial" w:cs="Arial"/>
          <w:sz w:val="22"/>
          <w:szCs w:val="22"/>
        </w:rPr>
        <w:t>a</w:t>
      </w:r>
      <w:r w:rsidRPr="00A22B51">
        <w:rPr>
          <w:rFonts w:ascii="Arial" w:hAnsi="Arial" w:cs="Arial"/>
          <w:sz w:val="22"/>
          <w:szCs w:val="22"/>
        </w:rPr>
        <w:t xml:space="preserve"> do czasu zakończenia realizacji zadania. </w:t>
      </w:r>
    </w:p>
    <w:p w:rsidR="00A6517E" w:rsidRPr="00A22B51" w:rsidRDefault="00A6517E"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Każdy z Wykonawców może zaproponować tylko jedną cenę przedmiotu zamówienia</w:t>
      </w:r>
      <w:r w:rsidR="007168B9" w:rsidRPr="00A22B51">
        <w:rPr>
          <w:rFonts w:ascii="Arial" w:hAnsi="Arial" w:cs="Arial"/>
          <w:sz w:val="22"/>
          <w:szCs w:val="22"/>
        </w:rPr>
        <w:t xml:space="preserve"> </w:t>
      </w:r>
      <w:r w:rsidRPr="00A22B51">
        <w:rPr>
          <w:rFonts w:ascii="Arial" w:hAnsi="Arial" w:cs="Arial"/>
          <w:sz w:val="22"/>
          <w:szCs w:val="22"/>
        </w:rPr>
        <w:t>i nie może jej zmienić.</w:t>
      </w:r>
    </w:p>
    <w:p w:rsidR="00EE5EA2" w:rsidRPr="00C97768" w:rsidRDefault="00757FAD" w:rsidP="00A22B51">
      <w:pPr>
        <w:pStyle w:val="Akapitzlist"/>
        <w:numPr>
          <w:ilvl w:val="0"/>
          <w:numId w:val="55"/>
        </w:numPr>
        <w:spacing w:line="276" w:lineRule="auto"/>
        <w:ind w:left="426" w:hanging="426"/>
        <w:jc w:val="both"/>
        <w:rPr>
          <w:rFonts w:ascii="Arial" w:hAnsi="Arial" w:cs="Arial"/>
          <w:sz w:val="22"/>
          <w:szCs w:val="22"/>
        </w:rPr>
      </w:pPr>
      <w:r w:rsidRPr="00C97768">
        <w:rPr>
          <w:rFonts w:ascii="Arial" w:hAnsi="Arial" w:cs="Arial"/>
          <w:sz w:val="22"/>
          <w:szCs w:val="22"/>
        </w:rPr>
        <w:t>Wynagrodzenie będzie rozliczone na podstawie faktury VAT wystawionej przez Wykonawcę po wykonaniu robót (części 1,2,4,5 w roku 2017, części 3 w roku 2018 r.) oraz stwierdzeniu przez Zamawiającego, że zostały wykonane należycie (podpisany protokół odbioru końcowego</w:t>
      </w:r>
      <w:r w:rsidR="00542AA7" w:rsidRPr="00C97768">
        <w:rPr>
          <w:rFonts w:ascii="Arial" w:hAnsi="Arial" w:cs="Arial"/>
          <w:sz w:val="22"/>
          <w:szCs w:val="22"/>
        </w:rPr>
        <w:t xml:space="preserve"> dla każdej części odrębnie</w:t>
      </w:r>
      <w:r w:rsidRPr="00C97768">
        <w:rPr>
          <w:rFonts w:ascii="Arial" w:hAnsi="Arial" w:cs="Arial"/>
          <w:sz w:val="22"/>
          <w:szCs w:val="22"/>
        </w:rPr>
        <w:t xml:space="preserve">). </w:t>
      </w:r>
    </w:p>
    <w:p w:rsidR="0074347B" w:rsidRPr="00A22B51" w:rsidRDefault="004204F9"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Faktury VAT zostaną wystawione z 30 dniowym terminem płatności.</w:t>
      </w:r>
    </w:p>
    <w:p w:rsidR="00C237DA" w:rsidRPr="00A22B51" w:rsidRDefault="00C237DA" w:rsidP="00A22B51">
      <w:pPr>
        <w:pStyle w:val="Akapitzlist"/>
        <w:spacing w:before="120" w:line="276" w:lineRule="auto"/>
        <w:ind w:left="0"/>
        <w:jc w:val="both"/>
        <w:rPr>
          <w:rFonts w:ascii="Arial" w:hAnsi="Arial" w:cs="Arial"/>
          <w:b/>
          <w:sz w:val="22"/>
          <w:szCs w:val="22"/>
        </w:rPr>
      </w:pPr>
    </w:p>
    <w:p w:rsidR="0074347B" w:rsidRPr="00A22B51" w:rsidRDefault="0074347B" w:rsidP="00A22B51">
      <w:pPr>
        <w:pStyle w:val="Akapitzlist"/>
        <w:spacing w:before="120" w:line="276" w:lineRule="auto"/>
        <w:ind w:left="0"/>
        <w:jc w:val="both"/>
        <w:rPr>
          <w:rFonts w:ascii="Arial" w:hAnsi="Arial" w:cs="Arial"/>
          <w:b/>
          <w:sz w:val="22"/>
          <w:szCs w:val="22"/>
        </w:rPr>
      </w:pPr>
      <w:r w:rsidRPr="00A22B51">
        <w:rPr>
          <w:rFonts w:ascii="Arial" w:hAnsi="Arial" w:cs="Arial"/>
          <w:b/>
          <w:sz w:val="22"/>
          <w:szCs w:val="22"/>
        </w:rPr>
        <w:t xml:space="preserve">UWAGA </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Przedmiar udostępniony przez Zamawiającego stanowi materiał wyłącznie poglądowy </w:t>
      </w:r>
      <w:r w:rsidR="008A17A1" w:rsidRPr="00A22B51">
        <w:rPr>
          <w:rFonts w:ascii="Arial" w:hAnsi="Arial" w:cs="Arial"/>
          <w:sz w:val="22"/>
          <w:szCs w:val="22"/>
        </w:rPr>
        <w:br/>
      </w:r>
      <w:r w:rsidRPr="00A22B51">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w:t>
      </w:r>
      <w:r w:rsidRPr="00CE633B">
        <w:rPr>
          <w:rFonts w:ascii="Arial" w:hAnsi="Arial" w:cs="Arial"/>
          <w:sz w:val="22"/>
          <w:szCs w:val="22"/>
        </w:rPr>
        <w:t>jest projekt budowlany.</w:t>
      </w:r>
      <w:r w:rsidR="00365F1C" w:rsidRPr="00CE633B">
        <w:rPr>
          <w:rFonts w:ascii="Arial" w:hAnsi="Arial" w:cs="Arial"/>
          <w:sz w:val="22"/>
          <w:szCs w:val="22"/>
        </w:rPr>
        <w:t xml:space="preserve"> Należy ująć do wyceny wszystkie elementy zgodnie z załączoną dokumentacją projektową.</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A22B51" w:rsidRDefault="007C4EAE"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Przedmiar ma umożliwić oferentom ocenę zakresu zamówienia, jednak podstawą dla szacowania ceny ofertowej jest </w:t>
      </w:r>
      <w:r w:rsidR="004C6798" w:rsidRPr="00A22B51">
        <w:rPr>
          <w:rFonts w:ascii="Arial" w:hAnsi="Arial" w:cs="Arial"/>
          <w:sz w:val="22"/>
          <w:szCs w:val="22"/>
        </w:rPr>
        <w:t>dokumentacja projektowa</w:t>
      </w:r>
      <w:r w:rsidRPr="00A22B51">
        <w:rPr>
          <w:rFonts w:ascii="Arial" w:hAnsi="Arial" w:cs="Arial"/>
          <w:sz w:val="22"/>
          <w:szCs w:val="22"/>
        </w:rPr>
        <w:t xml:space="preserve">. Kalkulacja ceny ofertowej musi stanowić podstawę do ceny ryczałtowej za wykonanie zamówienia zgodnie z </w:t>
      </w:r>
      <w:r w:rsidR="004C6798" w:rsidRPr="00A22B51">
        <w:rPr>
          <w:rFonts w:ascii="Arial" w:hAnsi="Arial" w:cs="Arial"/>
          <w:sz w:val="22"/>
          <w:szCs w:val="22"/>
        </w:rPr>
        <w:t>dokumentacją projektową</w:t>
      </w:r>
      <w:r w:rsidRPr="00A22B51">
        <w:rPr>
          <w:rFonts w:ascii="Arial" w:hAnsi="Arial" w:cs="Arial"/>
          <w:sz w:val="22"/>
          <w:szCs w:val="22"/>
        </w:rPr>
        <w:t xml:space="preserve"> przy założeniu, iż możliwość zmiany wynagrodzenia </w:t>
      </w:r>
      <w:r w:rsidR="00365F1C" w:rsidRPr="00A22B51">
        <w:rPr>
          <w:rFonts w:ascii="Arial" w:hAnsi="Arial" w:cs="Arial"/>
          <w:sz w:val="22"/>
          <w:szCs w:val="22"/>
        </w:rPr>
        <w:t>ryczałtowego została przez strony wyłączona.</w:t>
      </w:r>
    </w:p>
    <w:p w:rsidR="0074347B" w:rsidRPr="00A22B51" w:rsidRDefault="0074347B" w:rsidP="00A22B51">
      <w:pPr>
        <w:pStyle w:val="Akapitzlist"/>
        <w:spacing w:before="120" w:line="276" w:lineRule="auto"/>
        <w:ind w:left="709"/>
        <w:jc w:val="both"/>
        <w:rPr>
          <w:rFonts w:ascii="Arial" w:hAnsi="Arial" w:cs="Arial"/>
          <w:sz w:val="22"/>
          <w:szCs w:val="22"/>
        </w:rPr>
      </w:pPr>
    </w:p>
    <w:p w:rsidR="00731212" w:rsidRPr="00A22B51" w:rsidRDefault="00731212" w:rsidP="00A22B51">
      <w:pPr>
        <w:pStyle w:val="Nagwek2"/>
        <w:numPr>
          <w:ilvl w:val="0"/>
          <w:numId w:val="46"/>
        </w:numPr>
        <w:spacing w:after="120" w:line="276" w:lineRule="auto"/>
        <w:rPr>
          <w:rFonts w:ascii="Arial" w:hAnsi="Arial" w:cs="Arial"/>
          <w:sz w:val="22"/>
          <w:szCs w:val="22"/>
          <w:highlight w:val="lightGray"/>
        </w:rPr>
      </w:pPr>
      <w:bookmarkStart w:id="44" w:name="_Toc465419679"/>
      <w:r w:rsidRPr="00A22B51">
        <w:rPr>
          <w:rFonts w:ascii="Arial" w:hAnsi="Arial" w:cs="Arial"/>
          <w:sz w:val="22"/>
          <w:szCs w:val="22"/>
          <w:highlight w:val="lightGray"/>
        </w:rPr>
        <w:t>TERMIN ZWIĄZANIA OFERTĄ</w:t>
      </w:r>
      <w:bookmarkEnd w:id="44"/>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Wykonawca pozostaje związany ofertą przez okres </w:t>
      </w:r>
      <w:r w:rsidRPr="00A22B51">
        <w:rPr>
          <w:rFonts w:ascii="Arial" w:hAnsi="Arial" w:cs="Arial"/>
          <w:bCs/>
          <w:w w:val="90"/>
          <w:sz w:val="22"/>
          <w:szCs w:val="22"/>
        </w:rPr>
        <w:t xml:space="preserve">30 </w:t>
      </w:r>
      <w:r w:rsidRPr="00A22B51">
        <w:rPr>
          <w:rFonts w:ascii="Arial" w:hAnsi="Arial" w:cs="Arial"/>
          <w:bCs/>
          <w:sz w:val="22"/>
          <w:szCs w:val="22"/>
        </w:rPr>
        <w:t>dni</w:t>
      </w:r>
      <w:r w:rsidRPr="00A22B51">
        <w:rPr>
          <w:rFonts w:ascii="Arial" w:hAnsi="Arial" w:cs="Arial"/>
          <w:sz w:val="22"/>
          <w:szCs w:val="22"/>
        </w:rPr>
        <w:t xml:space="preserve">. </w:t>
      </w:r>
    </w:p>
    <w:p w:rsidR="001D5DD2" w:rsidRPr="00A22B51" w:rsidRDefault="001D5DD2" w:rsidP="00A22B51">
      <w:pPr>
        <w:pStyle w:val="Akapitzlist"/>
        <w:spacing w:line="276" w:lineRule="auto"/>
        <w:ind w:left="786"/>
        <w:jc w:val="both"/>
        <w:rPr>
          <w:rFonts w:ascii="Arial" w:hAnsi="Arial" w:cs="Arial"/>
          <w:sz w:val="22"/>
          <w:szCs w:val="22"/>
        </w:rPr>
      </w:pPr>
      <w:r w:rsidRPr="00A22B51">
        <w:rPr>
          <w:rFonts w:ascii="Arial" w:hAnsi="Arial" w:cs="Arial"/>
          <w:sz w:val="22"/>
          <w:szCs w:val="22"/>
        </w:rPr>
        <w:t>Bieg terminu rozpoczyna się wraz z upływem terminu składania ofert.</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Odmowa wyrażenia zgody, o której mowa w pkt. 10.2 nie powoduje utraty wadium.</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A22B51" w:rsidRDefault="001D5DD2" w:rsidP="00A22B51">
      <w:pPr>
        <w:pStyle w:val="Akapitzlist"/>
        <w:spacing w:line="276" w:lineRule="auto"/>
        <w:ind w:left="720"/>
        <w:jc w:val="both"/>
        <w:rPr>
          <w:rFonts w:ascii="Arial" w:hAnsi="Arial" w:cs="Arial"/>
          <w:sz w:val="22"/>
          <w:szCs w:val="22"/>
        </w:rPr>
      </w:pPr>
      <w:r w:rsidRPr="00A22B51">
        <w:rPr>
          <w:rFonts w:ascii="Arial" w:hAnsi="Arial" w:cs="Arial"/>
          <w:sz w:val="22"/>
          <w:szCs w:val="22"/>
        </w:rPr>
        <w:lastRenderedPageBreak/>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A22B51" w:rsidRDefault="00C340FB" w:rsidP="00A22B51">
      <w:pPr>
        <w:spacing w:line="276" w:lineRule="auto"/>
        <w:ind w:left="709" w:hanging="709"/>
        <w:jc w:val="both"/>
        <w:rPr>
          <w:rFonts w:ascii="Arial" w:hAnsi="Arial" w:cs="Arial"/>
          <w:iCs/>
          <w:sz w:val="22"/>
          <w:szCs w:val="22"/>
        </w:rPr>
      </w:pPr>
    </w:p>
    <w:p w:rsidR="003B705E" w:rsidRPr="00A22B51" w:rsidRDefault="003B705E" w:rsidP="00A22B51">
      <w:pPr>
        <w:pStyle w:val="Nagwek2"/>
        <w:numPr>
          <w:ilvl w:val="0"/>
          <w:numId w:val="46"/>
        </w:numPr>
        <w:spacing w:after="120" w:line="276" w:lineRule="auto"/>
        <w:rPr>
          <w:rFonts w:ascii="Arial" w:hAnsi="Arial" w:cs="Arial"/>
          <w:sz w:val="22"/>
          <w:szCs w:val="22"/>
          <w:highlight w:val="lightGray"/>
        </w:rPr>
      </w:pPr>
      <w:bookmarkStart w:id="45" w:name="_Toc465419680"/>
      <w:r w:rsidRPr="00A22B51">
        <w:rPr>
          <w:rFonts w:ascii="Arial" w:hAnsi="Arial" w:cs="Arial"/>
          <w:sz w:val="22"/>
          <w:szCs w:val="22"/>
          <w:highlight w:val="lightGray"/>
        </w:rPr>
        <w:t>KRYTERIA WYBORU OFERTY.</w:t>
      </w:r>
      <w:bookmarkEnd w:id="45"/>
    </w:p>
    <w:p w:rsidR="00C340FB" w:rsidRPr="00A22B51" w:rsidRDefault="001018E5"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Kryteria</w:t>
      </w:r>
      <w:r w:rsidR="00E2085C" w:rsidRPr="00A22B51">
        <w:rPr>
          <w:rFonts w:ascii="Arial" w:hAnsi="Arial" w:cs="Arial"/>
          <w:sz w:val="22"/>
          <w:szCs w:val="22"/>
        </w:rPr>
        <w:t xml:space="preserve"> oceny ofert:</w:t>
      </w:r>
    </w:p>
    <w:p w:rsidR="00E2085C" w:rsidRPr="00A22B51" w:rsidRDefault="00E2085C"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 xml:space="preserve">Cena </w:t>
      </w:r>
      <w:r w:rsidR="003F47E3" w:rsidRPr="00A22B51">
        <w:rPr>
          <w:rFonts w:ascii="Arial" w:hAnsi="Arial" w:cs="Arial"/>
          <w:b/>
          <w:sz w:val="22"/>
          <w:szCs w:val="22"/>
        </w:rPr>
        <w:t>–</w:t>
      </w:r>
      <w:r w:rsidRPr="00A22B51">
        <w:rPr>
          <w:rFonts w:ascii="Arial" w:hAnsi="Arial" w:cs="Arial"/>
          <w:b/>
          <w:sz w:val="22"/>
          <w:szCs w:val="22"/>
        </w:rPr>
        <w:t>waga</w:t>
      </w:r>
      <w:r w:rsidR="00AC4804" w:rsidRPr="00A22B51">
        <w:rPr>
          <w:rFonts w:ascii="Arial" w:hAnsi="Arial" w:cs="Arial"/>
          <w:b/>
          <w:sz w:val="22"/>
          <w:szCs w:val="22"/>
        </w:rPr>
        <w:t xml:space="preserve"> </w:t>
      </w:r>
      <w:r w:rsidR="00276C50" w:rsidRPr="00A22B51">
        <w:rPr>
          <w:rFonts w:ascii="Arial" w:hAnsi="Arial" w:cs="Arial"/>
          <w:b/>
          <w:sz w:val="22"/>
          <w:szCs w:val="22"/>
        </w:rPr>
        <w:t>60%  (max 6</w:t>
      </w:r>
      <w:r w:rsidR="00B87E70" w:rsidRPr="00A22B51">
        <w:rPr>
          <w:rFonts w:ascii="Arial" w:hAnsi="Arial" w:cs="Arial"/>
          <w:b/>
          <w:sz w:val="22"/>
          <w:szCs w:val="22"/>
        </w:rPr>
        <w:t>0 pkt.)</w:t>
      </w:r>
    </w:p>
    <w:p w:rsidR="008B2505" w:rsidRPr="00A22B51" w:rsidRDefault="001F21C4" w:rsidP="00A22B51">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  - waga 4</w:t>
      </w:r>
      <w:r w:rsidR="001A0F0B">
        <w:rPr>
          <w:rFonts w:ascii="Arial" w:hAnsi="Arial" w:cs="Arial"/>
          <w:b/>
          <w:sz w:val="22"/>
          <w:szCs w:val="22"/>
        </w:rPr>
        <w:t>0% (max 4</w:t>
      </w:r>
      <w:r w:rsidR="008B2505" w:rsidRPr="00A22B51">
        <w:rPr>
          <w:rFonts w:ascii="Arial" w:hAnsi="Arial" w:cs="Arial"/>
          <w:b/>
          <w:sz w:val="22"/>
          <w:szCs w:val="22"/>
        </w:rPr>
        <w:t>0 pkt.)</w:t>
      </w:r>
    </w:p>
    <w:p w:rsidR="00B87E70" w:rsidRPr="00A22B51" w:rsidRDefault="00B87E70"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Max. suma punktów do osiągnięcia 100.</w:t>
      </w:r>
    </w:p>
    <w:p w:rsidR="001018E5" w:rsidRPr="00A22B51" w:rsidRDefault="00E2085C"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Sposób wyliczenia punktów:  </w:t>
      </w:r>
    </w:p>
    <w:p w:rsidR="00E2085C" w:rsidRPr="00A22B51" w:rsidRDefault="001018E5" w:rsidP="00A22B51">
      <w:pPr>
        <w:pStyle w:val="Akapitzlist"/>
        <w:numPr>
          <w:ilvl w:val="0"/>
          <w:numId w:val="40"/>
        </w:numPr>
        <w:spacing w:line="276" w:lineRule="auto"/>
        <w:ind w:left="851" w:hanging="851"/>
        <w:jc w:val="both"/>
        <w:rPr>
          <w:rFonts w:ascii="Arial" w:hAnsi="Arial" w:cs="Arial"/>
          <w:sz w:val="22"/>
          <w:szCs w:val="22"/>
        </w:rPr>
      </w:pPr>
      <w:r w:rsidRPr="00A22B51">
        <w:rPr>
          <w:rFonts w:ascii="Arial" w:hAnsi="Arial" w:cs="Arial"/>
          <w:sz w:val="22"/>
          <w:szCs w:val="22"/>
        </w:rPr>
        <w:t xml:space="preserve">W kryterium </w:t>
      </w:r>
      <w:r w:rsidRPr="00A22B51">
        <w:rPr>
          <w:rFonts w:ascii="Arial" w:hAnsi="Arial" w:cs="Arial"/>
          <w:b/>
          <w:sz w:val="22"/>
          <w:szCs w:val="22"/>
        </w:rPr>
        <w:t>cena</w:t>
      </w:r>
      <w:r w:rsidRPr="00A22B51">
        <w:rPr>
          <w:rFonts w:ascii="Arial" w:hAnsi="Arial" w:cs="Arial"/>
          <w:sz w:val="22"/>
          <w:szCs w:val="22"/>
        </w:rPr>
        <w:t xml:space="preserve"> punkty obliczone zostaną na podstawie niniejszego wzoru:</w:t>
      </w:r>
    </w:p>
    <w:p w:rsidR="00E2085C" w:rsidRPr="00A22B51" w:rsidRDefault="00E2085C" w:rsidP="00A22B51">
      <w:pPr>
        <w:widowControl w:val="0"/>
        <w:tabs>
          <w:tab w:val="left" w:pos="600"/>
        </w:tabs>
        <w:suppressAutoHyphens/>
        <w:spacing w:line="276" w:lineRule="auto"/>
        <w:ind w:left="600" w:hanging="120"/>
        <w:jc w:val="both"/>
        <w:rPr>
          <w:rFonts w:ascii="Arial" w:hAnsi="Arial" w:cs="Arial"/>
          <w:sz w:val="22"/>
          <w:szCs w:val="22"/>
        </w:rPr>
      </w:pPr>
    </w:p>
    <w:p w:rsidR="00E2085C" w:rsidRPr="00A22B51" w:rsidRDefault="00E2085C" w:rsidP="00A22B51">
      <w:pPr>
        <w:widowControl w:val="0"/>
        <w:tabs>
          <w:tab w:val="left" w:pos="600"/>
        </w:tabs>
        <w:suppressAutoHyphens/>
        <w:spacing w:line="276" w:lineRule="auto"/>
        <w:ind w:left="600" w:firstLine="2760"/>
        <w:jc w:val="both"/>
        <w:rPr>
          <w:rFonts w:ascii="Arial" w:hAnsi="Arial" w:cs="Arial"/>
          <w:sz w:val="22"/>
          <w:szCs w:val="22"/>
        </w:rPr>
      </w:pPr>
      <w:r w:rsidRPr="00A22B51">
        <w:rPr>
          <w:rFonts w:ascii="Arial" w:hAnsi="Arial" w:cs="Arial"/>
          <w:sz w:val="22"/>
          <w:szCs w:val="22"/>
        </w:rPr>
        <w:t>cena najniższa spośród badanych ofert</w:t>
      </w:r>
    </w:p>
    <w:p w:rsidR="00E2085C" w:rsidRPr="00A22B51" w:rsidRDefault="00E2085C" w:rsidP="00A22B51">
      <w:pPr>
        <w:widowControl w:val="0"/>
        <w:tabs>
          <w:tab w:val="left" w:pos="600"/>
        </w:tabs>
        <w:suppressAutoHyphens/>
        <w:spacing w:line="276" w:lineRule="auto"/>
        <w:jc w:val="both"/>
        <w:rPr>
          <w:rFonts w:ascii="Arial" w:hAnsi="Arial" w:cs="Arial"/>
          <w:sz w:val="22"/>
          <w:szCs w:val="22"/>
        </w:rPr>
      </w:pPr>
      <w:r w:rsidRPr="00A22B51">
        <w:rPr>
          <w:rFonts w:ascii="Arial" w:hAnsi="Arial" w:cs="Arial"/>
          <w:sz w:val="22"/>
          <w:szCs w:val="22"/>
        </w:rPr>
        <w:t xml:space="preserve"> ilość uzyskanych punktów = </w:t>
      </w:r>
      <w:r w:rsidRPr="00A22B51">
        <w:rPr>
          <w:rFonts w:ascii="Arial" w:hAnsi="Arial" w:cs="Arial"/>
          <w:sz w:val="22"/>
          <w:szCs w:val="22"/>
          <w:vertAlign w:val="superscript"/>
        </w:rPr>
        <w:t xml:space="preserve">____________________________________________________  </w:t>
      </w:r>
      <w:r w:rsidRPr="00A22B51">
        <w:rPr>
          <w:rFonts w:ascii="Arial" w:hAnsi="Arial" w:cs="Arial"/>
          <w:sz w:val="22"/>
          <w:szCs w:val="22"/>
        </w:rPr>
        <w:t>x      100</w:t>
      </w:r>
      <w:r w:rsidR="00276C50" w:rsidRPr="00A22B51">
        <w:rPr>
          <w:rFonts w:ascii="Arial" w:hAnsi="Arial" w:cs="Arial"/>
          <w:sz w:val="22"/>
          <w:szCs w:val="22"/>
        </w:rPr>
        <w:t xml:space="preserve"> x 6</w:t>
      </w:r>
      <w:r w:rsidR="002C26DF" w:rsidRPr="00A22B51">
        <w:rPr>
          <w:rFonts w:ascii="Arial" w:hAnsi="Arial" w:cs="Arial"/>
          <w:sz w:val="22"/>
          <w:szCs w:val="22"/>
        </w:rPr>
        <w:t>0%</w:t>
      </w:r>
    </w:p>
    <w:p w:rsidR="00E2085C" w:rsidRPr="00A22B51" w:rsidRDefault="00E2085C" w:rsidP="00A22B51">
      <w:pPr>
        <w:widowControl w:val="0"/>
        <w:tabs>
          <w:tab w:val="left" w:pos="600"/>
        </w:tabs>
        <w:suppressAutoHyphens/>
        <w:spacing w:line="276" w:lineRule="auto"/>
        <w:ind w:left="360" w:hanging="120"/>
        <w:jc w:val="center"/>
        <w:rPr>
          <w:rFonts w:ascii="Arial" w:hAnsi="Arial" w:cs="Arial"/>
          <w:b/>
          <w:bCs/>
          <w:sz w:val="22"/>
          <w:szCs w:val="22"/>
        </w:rPr>
      </w:pPr>
      <w:r w:rsidRPr="00A22B51">
        <w:rPr>
          <w:rFonts w:ascii="Arial" w:hAnsi="Arial" w:cs="Arial"/>
          <w:sz w:val="22"/>
          <w:szCs w:val="22"/>
        </w:rPr>
        <w:t>cena badanej oferty</w:t>
      </w:r>
    </w:p>
    <w:p w:rsidR="00E2085C" w:rsidRPr="00A22B51" w:rsidRDefault="00E2085C" w:rsidP="00A22B51">
      <w:pPr>
        <w:pStyle w:val="Tekstpodstawowywcity2"/>
        <w:spacing w:line="276" w:lineRule="auto"/>
        <w:ind w:left="360" w:hanging="120"/>
        <w:rPr>
          <w:sz w:val="22"/>
          <w:szCs w:val="22"/>
        </w:rPr>
      </w:pPr>
      <w:r w:rsidRPr="00A22B51">
        <w:rPr>
          <w:sz w:val="22"/>
          <w:szCs w:val="22"/>
        </w:rPr>
        <w:t>gdzie:</w:t>
      </w:r>
      <w:r w:rsidRPr="00A22B51">
        <w:rPr>
          <w:sz w:val="22"/>
          <w:szCs w:val="22"/>
        </w:rPr>
        <w:br/>
        <w:t xml:space="preserve">            -  gdzie  1% = 1 pkt.</w:t>
      </w:r>
    </w:p>
    <w:p w:rsidR="00E2085C" w:rsidRPr="00A22B51" w:rsidRDefault="00E2085C" w:rsidP="00A22B51">
      <w:pPr>
        <w:pStyle w:val="Tekstpodstawowywcity2"/>
        <w:spacing w:line="276" w:lineRule="auto"/>
        <w:ind w:left="360" w:hanging="120"/>
        <w:rPr>
          <w:sz w:val="22"/>
          <w:szCs w:val="22"/>
        </w:rPr>
      </w:pPr>
    </w:p>
    <w:p w:rsidR="00E2085C" w:rsidRPr="00A22B51" w:rsidRDefault="00E2085C" w:rsidP="00A22B51">
      <w:pPr>
        <w:pStyle w:val="Tekstpodstawowywcity2"/>
        <w:spacing w:line="276" w:lineRule="auto"/>
        <w:ind w:left="0"/>
        <w:rPr>
          <w:sz w:val="22"/>
          <w:szCs w:val="22"/>
        </w:rPr>
      </w:pPr>
      <w:r w:rsidRPr="00A22B51">
        <w:rPr>
          <w:sz w:val="22"/>
          <w:szCs w:val="22"/>
        </w:rPr>
        <w:t>Wynik działania zostanie zaokrąglony do 2 miejsc po przecinku (wg. zasady wartości równe lub wyższe od 5 w górę, niższe - w dół.</w:t>
      </w:r>
    </w:p>
    <w:p w:rsidR="00757FAD" w:rsidRPr="00A22B51" w:rsidRDefault="00757FAD" w:rsidP="00757FAD">
      <w:pPr>
        <w:spacing w:line="276" w:lineRule="auto"/>
        <w:rPr>
          <w:rFonts w:ascii="Arial" w:hAnsi="Arial" w:cs="Arial"/>
          <w:sz w:val="22"/>
          <w:szCs w:val="22"/>
        </w:rPr>
      </w:pPr>
    </w:p>
    <w:p w:rsidR="00DE5421" w:rsidRPr="00A22B51" w:rsidRDefault="00DE5421" w:rsidP="00A22B51">
      <w:pPr>
        <w:pStyle w:val="Akapitzlist"/>
        <w:numPr>
          <w:ilvl w:val="0"/>
          <w:numId w:val="40"/>
        </w:numPr>
        <w:spacing w:line="276" w:lineRule="auto"/>
        <w:ind w:left="426" w:hanging="426"/>
        <w:jc w:val="both"/>
        <w:rPr>
          <w:rFonts w:ascii="Arial" w:hAnsi="Arial" w:cs="Arial"/>
          <w:bCs/>
          <w:sz w:val="22"/>
          <w:szCs w:val="22"/>
        </w:rPr>
      </w:pPr>
      <w:r w:rsidRPr="00A22B51">
        <w:rPr>
          <w:rFonts w:ascii="Arial" w:hAnsi="Arial" w:cs="Arial"/>
          <w:bCs/>
          <w:sz w:val="22"/>
          <w:szCs w:val="22"/>
        </w:rPr>
        <w:t xml:space="preserve">W przypadku kryterium </w:t>
      </w:r>
      <w:r w:rsidRPr="00A22B51">
        <w:rPr>
          <w:rFonts w:ascii="Arial" w:hAnsi="Arial" w:cs="Arial"/>
          <w:b/>
          <w:bCs/>
          <w:sz w:val="22"/>
          <w:szCs w:val="22"/>
        </w:rPr>
        <w:t>gwarancja</w:t>
      </w:r>
      <w:r w:rsidRPr="00A22B51">
        <w:rPr>
          <w:rFonts w:ascii="Arial" w:hAnsi="Arial" w:cs="Arial"/>
          <w:bCs/>
          <w:sz w:val="22"/>
          <w:szCs w:val="22"/>
        </w:rPr>
        <w:t xml:space="preserve"> oferta otrzyma ilość punktów w zależności od zaproponowanego przez Wykonawcę okresu gwarancji jakości zgodnie z zestawieniem poniżej, przy czym okre</w:t>
      </w:r>
      <w:r w:rsidR="008B2505" w:rsidRPr="00A22B51">
        <w:rPr>
          <w:rFonts w:ascii="Arial" w:hAnsi="Arial" w:cs="Arial"/>
          <w:bCs/>
          <w:sz w:val="22"/>
          <w:szCs w:val="22"/>
        </w:rPr>
        <w:t>s ten nie może być krótszy</w:t>
      </w:r>
      <w:r w:rsidR="001F21C4">
        <w:rPr>
          <w:rFonts w:ascii="Arial" w:hAnsi="Arial" w:cs="Arial"/>
          <w:bCs/>
          <w:sz w:val="22"/>
          <w:szCs w:val="22"/>
        </w:rPr>
        <w:t xml:space="preserve"> niż 60 miesięcy i dłuższy niż 84</w:t>
      </w:r>
      <w:r w:rsidRPr="00A22B51">
        <w:rPr>
          <w:rFonts w:ascii="Arial" w:hAnsi="Arial" w:cs="Arial"/>
          <w:bCs/>
          <w:sz w:val="22"/>
          <w:szCs w:val="22"/>
        </w:rPr>
        <w:t xml:space="preserve"> miesięcy.</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Okres gwarancji powinien zostać podany w pełnych miesiącach, przy czym Wykonawca nie może zaproponować okresów innych niż wskazane poniżej.</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W przypadku braku podania przez Wykonawcę w ofercie okresu gwarancji Zamawiający prz</w:t>
      </w:r>
      <w:r w:rsidR="008B2505" w:rsidRPr="00A22B51">
        <w:rPr>
          <w:rFonts w:ascii="Arial" w:hAnsi="Arial" w:cs="Arial"/>
          <w:bCs/>
          <w:sz w:val="22"/>
          <w:szCs w:val="22"/>
        </w:rPr>
        <w:t>yjmie, że Wykonawca zaoferował 60</w:t>
      </w:r>
      <w:r w:rsidRPr="00A22B51">
        <w:rPr>
          <w:rFonts w:ascii="Arial" w:hAnsi="Arial" w:cs="Arial"/>
          <w:bCs/>
          <w:sz w:val="22"/>
          <w:szCs w:val="22"/>
        </w:rPr>
        <w:t xml:space="preserve"> miesięczny okres gwarancji jakości.</w:t>
      </w:r>
    </w:p>
    <w:p w:rsidR="00A22B51" w:rsidRDefault="00A22B51" w:rsidP="00A22B51">
      <w:pPr>
        <w:pStyle w:val="Akapitzlist"/>
        <w:widowControl w:val="0"/>
        <w:tabs>
          <w:tab w:val="left" w:pos="851"/>
        </w:tabs>
        <w:suppressAutoHyphens/>
        <w:spacing w:line="276" w:lineRule="auto"/>
        <w:ind w:left="720"/>
        <w:jc w:val="both"/>
        <w:rPr>
          <w:rFonts w:ascii="Arial" w:hAnsi="Arial" w:cs="Arial"/>
          <w:sz w:val="22"/>
          <w:szCs w:val="22"/>
        </w:rPr>
      </w:pPr>
    </w:p>
    <w:p w:rsidR="00DE5421" w:rsidRPr="00A22B51" w:rsidRDefault="00DE5421" w:rsidP="00A22B51">
      <w:pPr>
        <w:pStyle w:val="Akapitzlist"/>
        <w:widowControl w:val="0"/>
        <w:tabs>
          <w:tab w:val="left" w:pos="851"/>
        </w:tabs>
        <w:suppressAutoHyphens/>
        <w:spacing w:line="276" w:lineRule="auto"/>
        <w:ind w:left="720"/>
        <w:jc w:val="both"/>
        <w:rPr>
          <w:rFonts w:ascii="Arial" w:hAnsi="Arial" w:cs="Arial"/>
          <w:sz w:val="22"/>
          <w:szCs w:val="22"/>
        </w:rPr>
      </w:pPr>
      <w:r w:rsidRPr="00A22B51">
        <w:rPr>
          <w:rFonts w:ascii="Arial" w:hAnsi="Arial" w:cs="Arial"/>
          <w:sz w:val="22"/>
          <w:szCs w:val="22"/>
        </w:rPr>
        <w:t>Okres gwarancji</w:t>
      </w:r>
      <w:r w:rsidRPr="00A22B51">
        <w:rPr>
          <w:rFonts w:ascii="Arial" w:hAnsi="Arial" w:cs="Arial"/>
          <w:sz w:val="22"/>
          <w:szCs w:val="22"/>
        </w:rPr>
        <w:tab/>
        <w:t>ilość punktów</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60</w:t>
      </w:r>
      <w:r w:rsidR="00DE5421" w:rsidRPr="00A22B51">
        <w:rPr>
          <w:sz w:val="22"/>
          <w:szCs w:val="22"/>
        </w:rPr>
        <w:t xml:space="preserve"> m-cy</w:t>
      </w:r>
      <w:r w:rsidR="00DE5421" w:rsidRPr="00A22B51">
        <w:rPr>
          <w:sz w:val="22"/>
          <w:szCs w:val="22"/>
        </w:rPr>
        <w:tab/>
      </w:r>
      <w:r w:rsidR="00DE5421" w:rsidRPr="00A22B51">
        <w:rPr>
          <w:sz w:val="22"/>
          <w:szCs w:val="22"/>
        </w:rPr>
        <w:tab/>
        <w:t xml:space="preserve"> – 0 pkt.</w:t>
      </w:r>
    </w:p>
    <w:p w:rsidR="00DE5421" w:rsidRPr="00A22B51" w:rsidRDefault="001F21C4" w:rsidP="00A22B51">
      <w:pPr>
        <w:pStyle w:val="Tekstpodstawowywcity2"/>
        <w:spacing w:line="276" w:lineRule="auto"/>
        <w:ind w:left="993" w:hanging="458"/>
        <w:rPr>
          <w:sz w:val="22"/>
          <w:szCs w:val="22"/>
        </w:rPr>
      </w:pPr>
      <w:r>
        <w:rPr>
          <w:sz w:val="22"/>
          <w:szCs w:val="22"/>
        </w:rPr>
        <w:t>- gwarancja 72</w:t>
      </w:r>
      <w:r w:rsidR="0080056C">
        <w:rPr>
          <w:sz w:val="22"/>
          <w:szCs w:val="22"/>
        </w:rPr>
        <w:t xml:space="preserve"> m-cy</w:t>
      </w:r>
      <w:r w:rsidR="0080056C">
        <w:rPr>
          <w:sz w:val="22"/>
          <w:szCs w:val="22"/>
        </w:rPr>
        <w:tab/>
      </w:r>
      <w:r w:rsidR="0080056C">
        <w:rPr>
          <w:sz w:val="22"/>
          <w:szCs w:val="22"/>
        </w:rPr>
        <w:tab/>
        <w:t xml:space="preserve"> – 2</w:t>
      </w:r>
      <w:r w:rsidR="00DE5421" w:rsidRPr="00A22B51">
        <w:rPr>
          <w:sz w:val="22"/>
          <w:szCs w:val="22"/>
        </w:rPr>
        <w:t>0 pkt.</w:t>
      </w:r>
    </w:p>
    <w:p w:rsidR="00DE5421" w:rsidRPr="00A22B51" w:rsidRDefault="001F21C4" w:rsidP="00A22B51">
      <w:pPr>
        <w:pStyle w:val="Tekstpodstawowywcity2"/>
        <w:spacing w:line="276" w:lineRule="auto"/>
        <w:ind w:left="993" w:hanging="458"/>
        <w:rPr>
          <w:sz w:val="22"/>
          <w:szCs w:val="22"/>
        </w:rPr>
      </w:pPr>
      <w:r>
        <w:rPr>
          <w:sz w:val="22"/>
          <w:szCs w:val="22"/>
        </w:rPr>
        <w:t>- gwarancja 84</w:t>
      </w:r>
      <w:r w:rsidR="00DE5421" w:rsidRPr="00A22B51">
        <w:rPr>
          <w:sz w:val="22"/>
          <w:szCs w:val="22"/>
        </w:rPr>
        <w:t xml:space="preserve"> m-cy</w:t>
      </w:r>
      <w:r w:rsidR="00DE5421" w:rsidRPr="00A22B51">
        <w:rPr>
          <w:sz w:val="22"/>
          <w:szCs w:val="22"/>
        </w:rPr>
        <w:tab/>
      </w:r>
      <w:r w:rsidR="008B2505" w:rsidRPr="00A22B51">
        <w:rPr>
          <w:sz w:val="22"/>
          <w:szCs w:val="22"/>
        </w:rPr>
        <w:tab/>
        <w:t xml:space="preserve"> – </w:t>
      </w:r>
      <w:r w:rsidR="0080056C">
        <w:rPr>
          <w:sz w:val="22"/>
          <w:szCs w:val="22"/>
        </w:rPr>
        <w:t>4</w:t>
      </w:r>
      <w:r w:rsidR="00DE5421" w:rsidRPr="00A22B51">
        <w:rPr>
          <w:sz w:val="22"/>
          <w:szCs w:val="22"/>
        </w:rPr>
        <w:t>0 pkt.</w:t>
      </w:r>
    </w:p>
    <w:p w:rsidR="00DE5421" w:rsidRPr="00A22B51" w:rsidRDefault="00DE5421" w:rsidP="00A22B51">
      <w:pPr>
        <w:pStyle w:val="Tekstpodstawowywcity2"/>
        <w:spacing w:line="276" w:lineRule="auto"/>
        <w:rPr>
          <w:sz w:val="22"/>
          <w:szCs w:val="22"/>
        </w:rPr>
      </w:pPr>
    </w:p>
    <w:p w:rsidR="00240375" w:rsidRPr="00A22B51" w:rsidRDefault="00240375"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 xml:space="preserve">Zamawiający udzieli zamówienia temu Wykonawcy, który uzyska najwyższą liczbę punktów łącznie w oparciu </w:t>
      </w:r>
      <w:r w:rsidR="00BD3768" w:rsidRPr="00A22B51">
        <w:rPr>
          <w:rFonts w:ascii="Arial" w:hAnsi="Arial" w:cs="Arial"/>
          <w:sz w:val="22"/>
          <w:szCs w:val="22"/>
        </w:rPr>
        <w:t xml:space="preserve">o powyższe kryteria oceny ofert – </w:t>
      </w:r>
      <w:r w:rsidR="00AC4804" w:rsidRPr="00A22B51">
        <w:rPr>
          <w:rFonts w:ascii="Arial" w:hAnsi="Arial" w:cs="Arial"/>
          <w:sz w:val="22"/>
          <w:szCs w:val="22"/>
        </w:rPr>
        <w:t xml:space="preserve">obliczone </w:t>
      </w:r>
      <w:r w:rsidR="00BD3768" w:rsidRPr="00A22B51">
        <w:rPr>
          <w:rFonts w:ascii="Arial" w:hAnsi="Arial" w:cs="Arial"/>
          <w:sz w:val="22"/>
          <w:szCs w:val="22"/>
        </w:rPr>
        <w:t>dla każdej części oddzielnie.</w:t>
      </w:r>
    </w:p>
    <w:p w:rsidR="00577C89" w:rsidRPr="00A22B51" w:rsidRDefault="00577C89"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 xml:space="preserve">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t>
      </w:r>
      <w:r w:rsidRPr="00A22B51">
        <w:rPr>
          <w:rFonts w:ascii="Arial" w:hAnsi="Arial" w:cs="Arial"/>
          <w:sz w:val="22"/>
          <w:szCs w:val="22"/>
        </w:rPr>
        <w:lastRenderedPageBreak/>
        <w:t>Wykonawców, którzy złożyli te oferty do złożenia w terminie przez siebie określonym ofert dodatkowych.</w:t>
      </w:r>
    </w:p>
    <w:p w:rsidR="00283783" w:rsidRPr="00A22B51" w:rsidRDefault="00283783" w:rsidP="00A22B51">
      <w:pPr>
        <w:pStyle w:val="Nagwek2"/>
        <w:numPr>
          <w:ilvl w:val="0"/>
          <w:numId w:val="46"/>
        </w:numPr>
        <w:spacing w:after="120" w:line="276" w:lineRule="auto"/>
        <w:rPr>
          <w:rFonts w:ascii="Arial" w:hAnsi="Arial" w:cs="Arial"/>
          <w:sz w:val="22"/>
          <w:szCs w:val="22"/>
          <w:highlight w:val="lightGray"/>
        </w:rPr>
      </w:pPr>
      <w:bookmarkStart w:id="46" w:name="_Toc465419681"/>
      <w:r w:rsidRPr="00A22B51">
        <w:rPr>
          <w:rFonts w:ascii="Arial" w:hAnsi="Arial" w:cs="Arial"/>
          <w:sz w:val="22"/>
          <w:szCs w:val="22"/>
          <w:highlight w:val="lightGray"/>
        </w:rPr>
        <w:t>WYMAGANIA DOTYCZĄCE ZABEZPIECZENIA NALEŻYTEGO WYKONANIA    UMOWY</w:t>
      </w:r>
      <w:bookmarkEnd w:id="46"/>
    </w:p>
    <w:p w:rsidR="00A000CA" w:rsidRPr="00A22B51" w:rsidRDefault="00A000CA" w:rsidP="00A22B51">
      <w:pPr>
        <w:spacing w:line="276" w:lineRule="auto"/>
        <w:rPr>
          <w:rFonts w:ascii="Arial" w:hAnsi="Arial" w:cs="Arial"/>
          <w:sz w:val="22"/>
          <w:szCs w:val="22"/>
          <w:highlight w:val="lightGray"/>
        </w:rPr>
      </w:pPr>
    </w:p>
    <w:p w:rsidR="007A4B22" w:rsidRPr="00A22B51" w:rsidRDefault="007A4B22" w:rsidP="00A22B51">
      <w:pPr>
        <w:spacing w:line="276" w:lineRule="auto"/>
        <w:ind w:left="284" w:hanging="284"/>
        <w:rPr>
          <w:rFonts w:ascii="Arial" w:hAnsi="Arial" w:cs="Arial"/>
          <w:sz w:val="22"/>
          <w:szCs w:val="22"/>
        </w:rPr>
      </w:pPr>
      <w:r w:rsidRPr="00A22B51">
        <w:rPr>
          <w:rFonts w:ascii="Arial" w:hAnsi="Arial" w:cs="Arial"/>
          <w:sz w:val="22"/>
          <w:szCs w:val="22"/>
        </w:rPr>
        <w:t xml:space="preserve">12.1 Wykonawca, którego oferta zostanie wybrana, zobowiązany będzie do wniesienia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Zabezpieczenia</w:t>
      </w:r>
      <w:r w:rsidR="008A17A1" w:rsidRPr="00A22B51">
        <w:rPr>
          <w:rFonts w:ascii="Arial" w:hAnsi="Arial" w:cs="Arial"/>
          <w:sz w:val="22"/>
          <w:szCs w:val="22"/>
        </w:rPr>
        <w:t xml:space="preserve"> </w:t>
      </w:r>
      <w:r w:rsidRPr="00A22B51">
        <w:rPr>
          <w:rFonts w:ascii="Arial" w:hAnsi="Arial" w:cs="Arial"/>
          <w:sz w:val="22"/>
          <w:szCs w:val="22"/>
        </w:rPr>
        <w:t xml:space="preserve">należytego wykonania umowy najpóźniej w dniu jej zawarcia, w wysokości </w:t>
      </w:r>
      <w:r w:rsidR="00404AA9" w:rsidRPr="002D13FE">
        <w:rPr>
          <w:rFonts w:ascii="Arial" w:hAnsi="Arial" w:cs="Arial"/>
          <w:b/>
          <w:sz w:val="22"/>
          <w:szCs w:val="22"/>
        </w:rPr>
        <w:t>10</w:t>
      </w:r>
      <w:r w:rsidRPr="002D13FE">
        <w:rPr>
          <w:rFonts w:ascii="Arial" w:hAnsi="Arial" w:cs="Arial"/>
          <w:b/>
          <w:sz w:val="22"/>
          <w:szCs w:val="22"/>
        </w:rPr>
        <w:t xml:space="preserve"> % ceny</w:t>
      </w:r>
      <w:r w:rsidRPr="00A22B51">
        <w:rPr>
          <w:rFonts w:ascii="Arial" w:hAnsi="Arial" w:cs="Arial"/>
          <w:sz w:val="22"/>
          <w:szCs w:val="22"/>
        </w:rPr>
        <w:t xml:space="preserve"> całkowitej</w:t>
      </w:r>
      <w:r w:rsidR="008A17A1" w:rsidRPr="00A22B51">
        <w:rPr>
          <w:rFonts w:ascii="Arial" w:hAnsi="Arial" w:cs="Arial"/>
          <w:sz w:val="22"/>
          <w:szCs w:val="22"/>
        </w:rPr>
        <w:t xml:space="preserve"> </w:t>
      </w:r>
      <w:r w:rsidRPr="00A22B51">
        <w:rPr>
          <w:rFonts w:ascii="Arial" w:hAnsi="Arial" w:cs="Arial"/>
          <w:sz w:val="22"/>
          <w:szCs w:val="22"/>
        </w:rPr>
        <w:t>brutto podanej w ofercie</w:t>
      </w:r>
      <w:r w:rsidR="0080056C">
        <w:rPr>
          <w:rFonts w:ascii="Arial" w:hAnsi="Arial" w:cs="Arial"/>
          <w:sz w:val="22"/>
          <w:szCs w:val="22"/>
        </w:rPr>
        <w:t xml:space="preserve"> dla </w:t>
      </w:r>
      <w:r w:rsidR="006C0A66">
        <w:rPr>
          <w:rFonts w:ascii="Arial" w:hAnsi="Arial" w:cs="Arial"/>
          <w:sz w:val="22"/>
          <w:szCs w:val="22"/>
        </w:rPr>
        <w:t>każdej części odrębnie</w:t>
      </w:r>
      <w:r w:rsidRPr="00A22B51">
        <w:rPr>
          <w:rFonts w:ascii="Arial" w:hAnsi="Arial" w:cs="Arial"/>
          <w:sz w:val="22"/>
          <w:szCs w:val="22"/>
        </w:rPr>
        <w:t>.</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12.2 Zabezpieczenie może być wnoszone według wyboru Wykonawcy w formach przewidzianych w art. 148 ust. 1 ustawy Pzp.</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a) pieniądzu;</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b) poręczeniach bankowych lub poręczeniach spółdzielczej kasy oszczędnościowo</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-kredytowej, z tym że</w:t>
      </w:r>
      <w:r w:rsidR="008A17A1" w:rsidRPr="00A22B51">
        <w:rPr>
          <w:rFonts w:ascii="Arial" w:hAnsi="Arial" w:cs="Arial"/>
          <w:sz w:val="22"/>
          <w:szCs w:val="22"/>
        </w:rPr>
        <w:t xml:space="preserve"> </w:t>
      </w:r>
      <w:r w:rsidRPr="00A22B51">
        <w:rPr>
          <w:rFonts w:ascii="Arial" w:hAnsi="Arial" w:cs="Arial"/>
          <w:sz w:val="22"/>
          <w:szCs w:val="22"/>
        </w:rPr>
        <w:t>zobowiązanie kasy jest zawsze zobowiązaniem pieniężnym;</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c) gwarancjach bankowych;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d) gwarancjach ubezpieczeniowych;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 xml:space="preserve">e) poręczeniach udzielanych przez podmioty, o których mowa w art. 6b ust. 5 pkt 2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ustawy z dnia 9</w:t>
      </w:r>
      <w:r w:rsidR="00B74263" w:rsidRPr="00A22B51">
        <w:rPr>
          <w:rFonts w:ascii="Arial" w:hAnsi="Arial" w:cs="Arial"/>
          <w:sz w:val="22"/>
          <w:szCs w:val="22"/>
        </w:rPr>
        <w:t xml:space="preserve"> </w:t>
      </w:r>
      <w:r w:rsidRPr="00A22B51">
        <w:rPr>
          <w:rFonts w:ascii="Arial" w:hAnsi="Arial" w:cs="Arial"/>
          <w:sz w:val="22"/>
          <w:szCs w:val="22"/>
        </w:rPr>
        <w:t>listopada 2000 r. o utworzeniu Polskiej Agencji Rozwoju Przedsiębiorczości (Dz. U. z 2007 r. Nr 42,</w:t>
      </w:r>
      <w:r w:rsidR="00F22EA9" w:rsidRPr="00A22B51">
        <w:rPr>
          <w:rFonts w:ascii="Arial" w:hAnsi="Arial" w:cs="Arial"/>
          <w:sz w:val="22"/>
          <w:szCs w:val="22"/>
        </w:rPr>
        <w:t xml:space="preserve"> </w:t>
      </w:r>
      <w:r w:rsidRPr="00A22B51">
        <w:rPr>
          <w:rFonts w:ascii="Arial" w:hAnsi="Arial" w:cs="Arial"/>
          <w:sz w:val="22"/>
          <w:szCs w:val="22"/>
        </w:rPr>
        <w:t>poz. 275 z późn. zm.).</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12.3 Zamawiający nie wyraża zgody na wniesienie zabezpieczenia w formach określonych art. 148 ust. 2ustawy PZP.</w:t>
      </w:r>
    </w:p>
    <w:p w:rsidR="000069D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A22B51" w:rsidRDefault="000069D2" w:rsidP="00A22B51">
      <w:pPr>
        <w:spacing w:line="276" w:lineRule="auto"/>
        <w:ind w:left="426" w:hanging="426"/>
        <w:jc w:val="both"/>
        <w:rPr>
          <w:rFonts w:ascii="Arial" w:hAnsi="Arial" w:cs="Arial"/>
          <w:sz w:val="22"/>
          <w:szCs w:val="22"/>
        </w:rPr>
      </w:pPr>
      <w:r w:rsidRPr="00A22B51">
        <w:rPr>
          <w:rFonts w:ascii="Arial" w:hAnsi="Arial" w:cs="Arial"/>
          <w:sz w:val="22"/>
          <w:szCs w:val="22"/>
        </w:rPr>
        <w:t>12.5 Na zabezpieczenie roszczeń z tytułu rękojmi za wady zamawiający pozostawi kwotę odpowiadająca 30% wysokości zabezpieczenia.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12.6 Termin ważności zabezpieczenia roszczeń z tytułu rękojmi za wady musi obejmować cały okres rękojmi za wady oraz 15 dni po upływie tego okresu lub gwarantować możliwość dochodzenia roszczeń w terminie do 15 dni od upływu okresu rękojmi.</w:t>
      </w:r>
    </w:p>
    <w:p w:rsidR="00B35EA8" w:rsidRPr="00A22B51" w:rsidRDefault="007A4B22" w:rsidP="00A22B51">
      <w:pPr>
        <w:spacing w:line="276" w:lineRule="auto"/>
        <w:ind w:left="284" w:hanging="284"/>
        <w:jc w:val="both"/>
        <w:rPr>
          <w:rFonts w:ascii="Arial" w:hAnsi="Arial" w:cs="Arial"/>
          <w:b/>
          <w:sz w:val="22"/>
          <w:szCs w:val="22"/>
        </w:rPr>
      </w:pPr>
      <w:r w:rsidRPr="00A22B51">
        <w:rPr>
          <w:rFonts w:ascii="Arial" w:hAnsi="Arial" w:cs="Arial"/>
          <w:sz w:val="22"/>
          <w:szCs w:val="22"/>
        </w:rPr>
        <w:t>12.</w:t>
      </w:r>
      <w:r w:rsidR="000069D2" w:rsidRPr="00A22B51">
        <w:rPr>
          <w:rFonts w:ascii="Arial" w:hAnsi="Arial" w:cs="Arial"/>
          <w:sz w:val="22"/>
          <w:szCs w:val="22"/>
        </w:rPr>
        <w:t>7</w:t>
      </w:r>
      <w:r w:rsidRPr="00A22B51">
        <w:rPr>
          <w:rFonts w:ascii="Arial" w:hAnsi="Arial" w:cs="Arial"/>
          <w:sz w:val="22"/>
          <w:szCs w:val="22"/>
        </w:rPr>
        <w:t xml:space="preserve"> Zabezpieczenie wnoszone w pieniądzu wykonawca wpłaca przelewem na rachunek bankowy Zamawiającego </w:t>
      </w:r>
      <w:r w:rsidRPr="00A22B51">
        <w:rPr>
          <w:rFonts w:ascii="Arial" w:hAnsi="Arial" w:cs="Arial"/>
          <w:b/>
          <w:sz w:val="22"/>
          <w:szCs w:val="22"/>
        </w:rPr>
        <w:t xml:space="preserve">Bałtycki Bank Spółdzielczy w Darłowie Nr 94 8566 0003 0001 0360 2000 0010 z opisem </w:t>
      </w:r>
    </w:p>
    <w:p w:rsidR="00B35EA8" w:rsidRPr="00A22B51" w:rsidRDefault="00B35EA8" w:rsidP="00A22B51">
      <w:pPr>
        <w:widowControl w:val="0"/>
        <w:suppressAutoHyphens/>
        <w:overflowPunct w:val="0"/>
        <w:spacing w:line="276" w:lineRule="auto"/>
        <w:ind w:left="284"/>
        <w:jc w:val="both"/>
        <w:textAlignment w:val="baseline"/>
        <w:rPr>
          <w:rFonts w:ascii="Arial" w:hAnsi="Arial" w:cs="Arial"/>
          <w:b/>
          <w:color w:val="00000A"/>
          <w:sz w:val="22"/>
          <w:szCs w:val="22"/>
        </w:rPr>
      </w:pPr>
      <w:r w:rsidRPr="00CC6DDA">
        <w:rPr>
          <w:rFonts w:ascii="Arial" w:hAnsi="Arial" w:cs="Arial"/>
          <w:b/>
          <w:color w:val="00000A"/>
          <w:sz w:val="22"/>
          <w:szCs w:val="22"/>
        </w:rPr>
        <w:t>„Gwarancja na znak sprawy – RIG</w:t>
      </w:r>
      <w:r w:rsidR="009213EC" w:rsidRPr="00CC6DDA">
        <w:rPr>
          <w:rFonts w:ascii="Arial" w:hAnsi="Arial" w:cs="Arial"/>
          <w:b/>
          <w:color w:val="00000A"/>
          <w:sz w:val="22"/>
          <w:szCs w:val="22"/>
        </w:rPr>
        <w:t>.271</w:t>
      </w:r>
      <w:r w:rsidR="002D13FE">
        <w:rPr>
          <w:rFonts w:ascii="Arial" w:hAnsi="Arial" w:cs="Arial"/>
          <w:b/>
          <w:color w:val="00000A"/>
          <w:sz w:val="22"/>
          <w:szCs w:val="22"/>
        </w:rPr>
        <w:t>.1</w:t>
      </w:r>
      <w:r w:rsidR="00A10F37">
        <w:rPr>
          <w:rFonts w:ascii="Arial" w:hAnsi="Arial" w:cs="Arial"/>
          <w:b/>
          <w:color w:val="00000A"/>
          <w:sz w:val="22"/>
          <w:szCs w:val="22"/>
        </w:rPr>
        <w:t>30</w:t>
      </w:r>
      <w:r w:rsidRPr="00CC6DDA">
        <w:rPr>
          <w:rFonts w:ascii="Arial" w:hAnsi="Arial" w:cs="Arial"/>
          <w:b/>
          <w:color w:val="00000A"/>
          <w:sz w:val="22"/>
          <w:szCs w:val="22"/>
        </w:rPr>
        <w:t>.201</w:t>
      </w:r>
      <w:r w:rsidR="009213EC" w:rsidRPr="00CC6DDA">
        <w:rPr>
          <w:rFonts w:ascii="Arial" w:hAnsi="Arial" w:cs="Arial"/>
          <w:b/>
          <w:color w:val="00000A"/>
          <w:sz w:val="22"/>
          <w:szCs w:val="22"/>
        </w:rPr>
        <w:t>7</w:t>
      </w:r>
      <w:r w:rsidR="00336903" w:rsidRPr="00CC6DDA">
        <w:rPr>
          <w:rFonts w:ascii="Arial" w:hAnsi="Arial" w:cs="Arial"/>
          <w:b/>
          <w:color w:val="00000A"/>
          <w:sz w:val="22"/>
          <w:szCs w:val="22"/>
        </w:rPr>
        <w:t xml:space="preserve"> </w:t>
      </w:r>
      <w:r w:rsidR="00A10F37">
        <w:rPr>
          <w:rFonts w:ascii="Arial" w:hAnsi="Arial" w:cs="Arial"/>
          <w:b/>
          <w:color w:val="00000A"/>
          <w:sz w:val="22"/>
          <w:szCs w:val="22"/>
        </w:rPr>
        <w:t xml:space="preserve">część </w:t>
      </w:r>
      <w:r w:rsidR="006C0A66">
        <w:rPr>
          <w:rFonts w:ascii="Arial" w:hAnsi="Arial" w:cs="Arial"/>
          <w:b/>
          <w:color w:val="00000A"/>
          <w:sz w:val="22"/>
          <w:szCs w:val="22"/>
        </w:rPr>
        <w:t>nr ……</w:t>
      </w:r>
      <w:r w:rsidRPr="00CC6DDA">
        <w:rPr>
          <w:rFonts w:ascii="Arial" w:hAnsi="Arial" w:cs="Arial"/>
          <w:b/>
          <w:color w:val="00000A"/>
          <w:sz w:val="22"/>
          <w:szCs w:val="22"/>
        </w:rPr>
        <w:t>”</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W przypadku wniesienia zabezpieczenia w formie pieniężnej Zamawiający przechowa je na procentowanym rachunku bankowym. Zamawiający zwróci je wraz z odsetkami wynikającymi z umowy rachunku bankowego, na którym było przechowywane, jednak zostanie pomniejszone o koszty prowadzenia rachunku oraz prowizji bankowej za przelew pieniędzy na rachunek oferenta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12.8</w:t>
      </w:r>
      <w:r w:rsidR="007A4B22" w:rsidRPr="00A22B51">
        <w:rPr>
          <w:rFonts w:ascii="Arial" w:hAnsi="Arial" w:cs="Arial"/>
          <w:sz w:val="22"/>
          <w:szCs w:val="22"/>
        </w:rPr>
        <w:t xml:space="preserve"> W przypadku ofert składanych wspólnie zabezpieczenie wniesione w formach przewidzianych w art. 148, ust. 1, pkt. 2,3,4,5 musi jasno stwierdzać, że zabezpiecza </w:t>
      </w:r>
      <w:r w:rsidR="007A4B22" w:rsidRPr="00A22B51">
        <w:rPr>
          <w:rFonts w:ascii="Arial" w:hAnsi="Arial" w:cs="Arial"/>
          <w:sz w:val="22"/>
          <w:szCs w:val="22"/>
        </w:rPr>
        <w:lastRenderedPageBreak/>
        <w:t>umowę zawarta z zamawiającym przez podmioty składające ofertę wspólną (przez podmiot zbiorowy)</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w:t>
      </w:r>
      <w:r w:rsidR="000069D2" w:rsidRPr="00A22B51">
        <w:rPr>
          <w:rFonts w:ascii="Arial" w:hAnsi="Arial" w:cs="Arial"/>
          <w:sz w:val="22"/>
          <w:szCs w:val="22"/>
        </w:rPr>
        <w:t>9</w:t>
      </w:r>
      <w:r w:rsidR="00B74263" w:rsidRPr="00A22B51">
        <w:rPr>
          <w:rFonts w:ascii="Arial" w:hAnsi="Arial" w:cs="Arial"/>
          <w:sz w:val="22"/>
          <w:szCs w:val="22"/>
        </w:rPr>
        <w:t xml:space="preserve"> </w:t>
      </w:r>
      <w:r w:rsidRPr="00A22B51">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A22B51" w:rsidRDefault="007A4B22" w:rsidP="00A22B51">
      <w:pPr>
        <w:pStyle w:val="Tekstpodstawowy"/>
        <w:tabs>
          <w:tab w:val="left" w:pos="567"/>
        </w:tabs>
        <w:spacing w:line="276" w:lineRule="auto"/>
        <w:ind w:left="284"/>
        <w:jc w:val="both"/>
        <w:rPr>
          <w:rFonts w:ascii="Arial" w:hAnsi="Arial" w:cs="Arial"/>
          <w:b w:val="0"/>
          <w:sz w:val="22"/>
          <w:szCs w:val="22"/>
        </w:rPr>
      </w:pPr>
      <w:r w:rsidRPr="00A22B51">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Pr="00A22B51" w:rsidRDefault="009213EC" w:rsidP="00A22B51">
      <w:pPr>
        <w:pStyle w:val="Tekstpodstawowy"/>
        <w:tabs>
          <w:tab w:val="left" w:pos="567"/>
        </w:tabs>
        <w:spacing w:line="276" w:lineRule="auto"/>
        <w:jc w:val="both"/>
        <w:rPr>
          <w:rFonts w:ascii="Arial" w:hAnsi="Arial" w:cs="Arial"/>
          <w:b w:val="0"/>
          <w:sz w:val="22"/>
          <w:szCs w:val="22"/>
        </w:rPr>
      </w:pPr>
      <w:r w:rsidRPr="00A22B51">
        <w:rPr>
          <w:rFonts w:ascii="Arial" w:hAnsi="Arial" w:cs="Arial"/>
          <w:b w:val="0"/>
          <w:sz w:val="22"/>
          <w:szCs w:val="22"/>
        </w:rPr>
        <w:t>12.10. W przypadku jeśli okres zabezpieczenia przekracza 5 lat Wykonawca zobowiązany jest wnieść zabezpieczenie zgodnie z warunkami określonymi w art. 150 ust. 7 Pzp</w:t>
      </w:r>
      <w:r w:rsidR="00BD3768" w:rsidRPr="00A22B51">
        <w:rPr>
          <w:rFonts w:ascii="Arial" w:hAnsi="Arial" w:cs="Arial"/>
          <w:b w:val="0"/>
          <w:sz w:val="22"/>
          <w:szCs w:val="22"/>
        </w:rPr>
        <w:t>.</w:t>
      </w:r>
    </w:p>
    <w:p w:rsidR="00A000CA" w:rsidRPr="00A22B51" w:rsidRDefault="00A000CA" w:rsidP="00A22B51">
      <w:pPr>
        <w:pStyle w:val="Tekstpodstawowy"/>
        <w:tabs>
          <w:tab w:val="left" w:pos="567"/>
        </w:tabs>
        <w:spacing w:line="276" w:lineRule="auto"/>
        <w:jc w:val="both"/>
        <w:rPr>
          <w:rFonts w:ascii="Arial" w:hAnsi="Arial" w:cs="Arial"/>
          <w:b w:val="0"/>
          <w:bCs/>
          <w:sz w:val="22"/>
          <w:szCs w:val="22"/>
        </w:rPr>
      </w:pPr>
    </w:p>
    <w:p w:rsidR="001B5BFD" w:rsidRPr="00A22B51" w:rsidRDefault="001B5BFD" w:rsidP="00A22B51">
      <w:pPr>
        <w:pStyle w:val="Nagwek2"/>
        <w:numPr>
          <w:ilvl w:val="0"/>
          <w:numId w:val="46"/>
        </w:numPr>
        <w:spacing w:after="120" w:line="276" w:lineRule="auto"/>
        <w:rPr>
          <w:rFonts w:ascii="Arial" w:hAnsi="Arial" w:cs="Arial"/>
          <w:sz w:val="22"/>
          <w:szCs w:val="22"/>
          <w:highlight w:val="lightGray"/>
        </w:rPr>
      </w:pPr>
      <w:bookmarkStart w:id="47" w:name="_Toc465419682"/>
      <w:r w:rsidRPr="00A22B51">
        <w:rPr>
          <w:rFonts w:ascii="Arial" w:hAnsi="Arial" w:cs="Arial"/>
          <w:sz w:val="22"/>
          <w:szCs w:val="22"/>
          <w:highlight w:val="lightGray"/>
        </w:rPr>
        <w:t>OGŁOSZENIE O WYNIKACH PRZETARGU</w:t>
      </w:r>
      <w:bookmarkEnd w:id="47"/>
    </w:p>
    <w:p w:rsidR="001B5BFD" w:rsidRPr="00A22B51" w:rsidRDefault="00F061D7" w:rsidP="00A22B51">
      <w:pPr>
        <w:widowControl w:val="0"/>
        <w:spacing w:line="276" w:lineRule="auto"/>
        <w:jc w:val="both"/>
        <w:rPr>
          <w:rFonts w:ascii="Arial" w:hAnsi="Arial" w:cs="Arial"/>
          <w:b/>
          <w:bCs/>
          <w:color w:val="000000"/>
          <w:sz w:val="22"/>
          <w:szCs w:val="22"/>
          <w:shd w:val="clear" w:color="auto" w:fill="FFFF00"/>
        </w:rPr>
      </w:pPr>
      <w:r w:rsidRPr="00A22B51">
        <w:rPr>
          <w:rFonts w:ascii="Arial" w:hAnsi="Arial" w:cs="Arial"/>
          <w:sz w:val="22"/>
          <w:szCs w:val="22"/>
        </w:rPr>
        <w:t>13.</w:t>
      </w:r>
      <w:r w:rsidR="001B5BFD" w:rsidRPr="00A22B51">
        <w:rPr>
          <w:rFonts w:ascii="Arial" w:hAnsi="Arial" w:cs="Arial"/>
          <w:color w:val="000000"/>
          <w:sz w:val="22"/>
          <w:szCs w:val="22"/>
        </w:rPr>
        <w:t xml:space="preserve">1 Niezwłocznie po wyborze najkorzystniejszej oferty Zamawiający zamieści ogłoszenie </w:t>
      </w:r>
      <w:r w:rsidR="00B74263" w:rsidRPr="00A22B51">
        <w:rPr>
          <w:rFonts w:ascii="Arial" w:hAnsi="Arial" w:cs="Arial"/>
          <w:color w:val="000000"/>
          <w:sz w:val="22"/>
          <w:szCs w:val="22"/>
        </w:rPr>
        <w:br/>
      </w:r>
      <w:r w:rsidR="001B5BFD" w:rsidRPr="00A22B51">
        <w:rPr>
          <w:rFonts w:ascii="Arial" w:hAnsi="Arial" w:cs="Arial"/>
          <w:color w:val="000000"/>
          <w:sz w:val="22"/>
          <w:szCs w:val="22"/>
        </w:rPr>
        <w:t xml:space="preserve">o </w:t>
      </w:r>
      <w:r w:rsidR="00394F55" w:rsidRPr="00A22B51">
        <w:rPr>
          <w:rFonts w:ascii="Arial" w:hAnsi="Arial" w:cs="Arial"/>
          <w:color w:val="000000"/>
          <w:sz w:val="22"/>
          <w:szCs w:val="22"/>
        </w:rPr>
        <w:t>wynikach przetargu</w:t>
      </w:r>
      <w:r w:rsidR="001B5BFD" w:rsidRPr="00A22B51">
        <w:rPr>
          <w:rFonts w:ascii="Arial" w:hAnsi="Arial" w:cs="Arial"/>
          <w:color w:val="000000"/>
          <w:sz w:val="22"/>
          <w:szCs w:val="22"/>
        </w:rPr>
        <w:t xml:space="preserve"> na stronie internetowej i w miejscu publicznie dostępnym w swojej siedzibie.</w:t>
      </w:r>
    </w:p>
    <w:p w:rsidR="001B5BFD" w:rsidRPr="00A22B51" w:rsidRDefault="00F061D7" w:rsidP="00A22B51">
      <w:pPr>
        <w:widowControl w:val="0"/>
        <w:spacing w:line="276" w:lineRule="auto"/>
        <w:jc w:val="both"/>
        <w:rPr>
          <w:rFonts w:ascii="Arial" w:hAnsi="Arial" w:cs="Arial"/>
          <w:color w:val="000000"/>
          <w:sz w:val="22"/>
          <w:szCs w:val="22"/>
        </w:rPr>
      </w:pPr>
      <w:r w:rsidRPr="00A22B51">
        <w:rPr>
          <w:rFonts w:ascii="Arial" w:hAnsi="Arial" w:cs="Arial"/>
          <w:color w:val="000000"/>
          <w:sz w:val="22"/>
          <w:szCs w:val="22"/>
        </w:rPr>
        <w:t>13</w:t>
      </w:r>
      <w:r w:rsidR="001B5BFD" w:rsidRPr="00A22B51">
        <w:rPr>
          <w:rFonts w:ascii="Arial" w:hAnsi="Arial" w:cs="Arial"/>
          <w:color w:val="000000"/>
          <w:sz w:val="22"/>
          <w:szCs w:val="22"/>
        </w:rPr>
        <w:t>.2. Niezwłocznie po wyborze najkorzystniejszej oferty Zamawiający jednocześnie zawiadomi Wykonawców, którzy złożyli oferty o:</w:t>
      </w:r>
    </w:p>
    <w:p w:rsidR="00F02AE2"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sidRPr="00A22B51">
        <w:rPr>
          <w:rFonts w:ascii="Arial" w:hAnsi="Arial" w:cs="Arial"/>
          <w:color w:val="000000"/>
          <w:sz w:val="22"/>
          <w:szCs w:val="22"/>
        </w:rPr>
        <w:br/>
      </w:r>
      <w:r w:rsidRPr="00A22B51">
        <w:rPr>
          <w:rFonts w:ascii="Arial" w:hAnsi="Arial" w:cs="Arial"/>
          <w:color w:val="000000"/>
          <w:sz w:val="22"/>
          <w:szCs w:val="22"/>
        </w:rPr>
        <w:t xml:space="preserve">i adresy Wykonawców, którzy złożyli oferty, a także punktację przyznaną ofertom </w:t>
      </w:r>
      <w:r w:rsidR="00B74263" w:rsidRPr="00A22B51">
        <w:rPr>
          <w:rFonts w:ascii="Arial" w:hAnsi="Arial" w:cs="Arial"/>
          <w:color w:val="000000"/>
          <w:sz w:val="22"/>
          <w:szCs w:val="22"/>
        </w:rPr>
        <w:br/>
      </w:r>
      <w:r w:rsidRPr="00A22B51">
        <w:rPr>
          <w:rFonts w:ascii="Arial" w:hAnsi="Arial" w:cs="Arial"/>
          <w:color w:val="000000"/>
          <w:sz w:val="22"/>
          <w:szCs w:val="22"/>
        </w:rPr>
        <w:t>w każdym kryterium oceny ofert i łączna punktację.</w:t>
      </w:r>
    </w:p>
    <w:p w:rsidR="00A45036"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2) </w:t>
      </w:r>
      <w:r w:rsidR="00A45036" w:rsidRPr="00A22B51">
        <w:rPr>
          <w:rFonts w:ascii="Arial" w:hAnsi="Arial" w:cs="Arial"/>
          <w:color w:val="000000"/>
          <w:sz w:val="22"/>
          <w:szCs w:val="22"/>
        </w:rPr>
        <w:t>Wykonawcach, którzy zostali wykluczeni z postępowania</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3) </w:t>
      </w:r>
      <w:r w:rsidR="001B5BFD" w:rsidRPr="00A22B51">
        <w:rPr>
          <w:rFonts w:ascii="Arial" w:hAnsi="Arial" w:cs="Arial"/>
          <w:color w:val="000000"/>
          <w:sz w:val="22"/>
          <w:szCs w:val="22"/>
        </w:rPr>
        <w:t xml:space="preserve">Wykonawcach, których oferty zostały odrzucone, </w:t>
      </w:r>
      <w:r w:rsidRPr="00A22B51">
        <w:rPr>
          <w:rFonts w:ascii="Arial" w:hAnsi="Arial" w:cs="Arial"/>
          <w:color w:val="000000"/>
          <w:sz w:val="22"/>
          <w:szCs w:val="22"/>
        </w:rPr>
        <w:t>powodach odrzucenia oferty</w:t>
      </w:r>
      <w:r w:rsidR="002469BB" w:rsidRPr="00A22B51">
        <w:rPr>
          <w:rFonts w:ascii="Arial" w:hAnsi="Arial" w:cs="Arial"/>
          <w:color w:val="000000"/>
          <w:sz w:val="22"/>
          <w:szCs w:val="22"/>
        </w:rPr>
        <w:t>,</w:t>
      </w:r>
    </w:p>
    <w:p w:rsidR="00A45036"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4</w:t>
      </w:r>
      <w:r w:rsidR="001B5BFD" w:rsidRPr="00A22B51">
        <w:rPr>
          <w:rFonts w:ascii="Arial" w:hAnsi="Arial" w:cs="Arial"/>
          <w:color w:val="000000"/>
          <w:sz w:val="22"/>
          <w:szCs w:val="22"/>
        </w:rPr>
        <w:t xml:space="preserve">) </w:t>
      </w:r>
      <w:r w:rsidRPr="00A22B51">
        <w:rPr>
          <w:rFonts w:ascii="Arial" w:hAnsi="Arial" w:cs="Arial"/>
          <w:color w:val="000000"/>
          <w:sz w:val="22"/>
          <w:szCs w:val="22"/>
        </w:rPr>
        <w:t>Wykonawcach, którzy złożyli oferty niepodlegający odrzuceniu</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5</w:t>
      </w:r>
      <w:r w:rsidR="001B5BFD" w:rsidRPr="00A22B51">
        <w:rPr>
          <w:rFonts w:ascii="Arial" w:hAnsi="Arial" w:cs="Arial"/>
          <w:color w:val="000000"/>
          <w:sz w:val="22"/>
          <w:szCs w:val="22"/>
        </w:rPr>
        <w:t>) o unieważnieniu postępowania</w:t>
      </w:r>
      <w:r w:rsidR="002469BB" w:rsidRPr="00A22B51">
        <w:rPr>
          <w:rFonts w:ascii="Arial" w:hAnsi="Arial" w:cs="Arial"/>
          <w:color w:val="000000"/>
          <w:sz w:val="22"/>
          <w:szCs w:val="22"/>
        </w:rPr>
        <w:t xml:space="preserve"> -</w:t>
      </w:r>
      <w:r w:rsidR="001B5BFD" w:rsidRPr="00A22B51">
        <w:rPr>
          <w:rFonts w:ascii="Arial" w:hAnsi="Arial" w:cs="Arial"/>
          <w:color w:val="000000"/>
          <w:sz w:val="22"/>
          <w:szCs w:val="22"/>
        </w:rPr>
        <w:t xml:space="preserve"> podając uzasadnienie faktyczne i prawne,</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6</w:t>
      </w:r>
      <w:r w:rsidR="001B5BFD" w:rsidRPr="00A22B51">
        <w:rPr>
          <w:rFonts w:ascii="Arial" w:hAnsi="Arial" w:cs="Arial"/>
          <w:color w:val="000000"/>
          <w:sz w:val="22"/>
          <w:szCs w:val="22"/>
        </w:rPr>
        <w:t>) o terminie, określonym zgodnie z art. 94 ust. 1 lub 2, po upływie którego może zostać zawarta umowa w sprawie zamówienia publicznego,</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7</w:t>
      </w:r>
      <w:r w:rsidR="001B5BFD" w:rsidRPr="00A22B51">
        <w:rPr>
          <w:rFonts w:ascii="Arial" w:hAnsi="Arial" w:cs="Arial"/>
          <w:color w:val="000000"/>
          <w:sz w:val="22"/>
          <w:szCs w:val="22"/>
        </w:rPr>
        <w:t>) o miejscu i terminie zawarcia umowy Zamawiający zawiadomi Wykonawcę odrębnym pismem lub telefonicznie.</w:t>
      </w:r>
    </w:p>
    <w:p w:rsidR="001B5BFD" w:rsidRPr="00A22B51" w:rsidRDefault="001B5BFD" w:rsidP="00A22B51">
      <w:pPr>
        <w:spacing w:line="276" w:lineRule="auto"/>
        <w:rPr>
          <w:rFonts w:ascii="Arial" w:hAnsi="Arial" w:cs="Arial"/>
          <w:sz w:val="22"/>
          <w:szCs w:val="22"/>
          <w:highlight w:val="lightGray"/>
        </w:rPr>
      </w:pPr>
      <w:r w:rsidRPr="00A22B51">
        <w:rPr>
          <w:rFonts w:ascii="Arial" w:hAnsi="Arial" w:cs="Arial"/>
          <w:color w:val="000000"/>
          <w:sz w:val="22"/>
          <w:szCs w:val="22"/>
        </w:rPr>
        <w:t xml:space="preserve">Zamawiający udostępnia informacje o których  mowa w pkt.1 i </w:t>
      </w:r>
      <w:r w:rsidR="002469BB" w:rsidRPr="00A22B51">
        <w:rPr>
          <w:rFonts w:ascii="Arial" w:hAnsi="Arial" w:cs="Arial"/>
          <w:color w:val="000000"/>
          <w:sz w:val="22"/>
          <w:szCs w:val="22"/>
        </w:rPr>
        <w:t>5</w:t>
      </w:r>
      <w:r w:rsidRPr="00A22B51">
        <w:rPr>
          <w:rFonts w:ascii="Arial" w:hAnsi="Arial" w:cs="Arial"/>
          <w:color w:val="000000"/>
          <w:sz w:val="22"/>
          <w:szCs w:val="22"/>
        </w:rPr>
        <w:t xml:space="preserve"> na stronie internetowej</w:t>
      </w:r>
    </w:p>
    <w:p w:rsidR="009B726D" w:rsidRPr="00A22B51" w:rsidRDefault="009B726D" w:rsidP="00A22B51">
      <w:pPr>
        <w:spacing w:line="276" w:lineRule="auto"/>
        <w:rPr>
          <w:rFonts w:ascii="Arial" w:hAnsi="Arial" w:cs="Arial"/>
          <w:sz w:val="22"/>
          <w:szCs w:val="22"/>
          <w:highlight w:val="lightGray"/>
        </w:rPr>
      </w:pPr>
    </w:p>
    <w:p w:rsidR="006843D8" w:rsidRPr="00A22B51" w:rsidRDefault="000D6BF3" w:rsidP="00A22B51">
      <w:pPr>
        <w:pStyle w:val="Nagwek2"/>
        <w:numPr>
          <w:ilvl w:val="0"/>
          <w:numId w:val="46"/>
        </w:numPr>
        <w:spacing w:after="120" w:line="276" w:lineRule="auto"/>
        <w:rPr>
          <w:rFonts w:ascii="Arial" w:hAnsi="Arial" w:cs="Arial"/>
          <w:sz w:val="22"/>
          <w:szCs w:val="22"/>
          <w:highlight w:val="lightGray"/>
        </w:rPr>
      </w:pPr>
      <w:bookmarkStart w:id="48" w:name="_Toc465419683"/>
      <w:r w:rsidRPr="00A22B51">
        <w:rPr>
          <w:rFonts w:ascii="Arial" w:hAnsi="Arial" w:cs="Arial"/>
          <w:sz w:val="22"/>
          <w:szCs w:val="22"/>
          <w:highlight w:val="lightGray"/>
        </w:rPr>
        <w:t xml:space="preserve">FORMALNOŚCI JAKIE NALEŻY DOKONAĆ PRZED PODPISANIEM UMOWY ORAZ </w:t>
      </w:r>
      <w:r w:rsidR="006843D8" w:rsidRPr="00A22B51">
        <w:rPr>
          <w:rFonts w:ascii="Arial" w:hAnsi="Arial" w:cs="Arial"/>
          <w:sz w:val="22"/>
          <w:szCs w:val="22"/>
          <w:highlight w:val="lightGray"/>
        </w:rPr>
        <w:t>OGÓLNE WARUNKI UMOWY</w:t>
      </w:r>
      <w:bookmarkEnd w:id="48"/>
    </w:p>
    <w:p w:rsidR="00D419DB" w:rsidRPr="00A22B51" w:rsidRDefault="004B4364"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Najpóźniej d</w:t>
      </w:r>
      <w:r w:rsidR="00891E5C" w:rsidRPr="00A22B51">
        <w:rPr>
          <w:rFonts w:ascii="Arial" w:hAnsi="Arial" w:cs="Arial"/>
          <w:sz w:val="22"/>
          <w:szCs w:val="22"/>
        </w:rPr>
        <w:t xml:space="preserve">o dnia </w:t>
      </w:r>
      <w:r w:rsidR="00D419DB" w:rsidRPr="00A22B51">
        <w:rPr>
          <w:rFonts w:ascii="Arial" w:hAnsi="Arial" w:cs="Arial"/>
          <w:sz w:val="22"/>
          <w:szCs w:val="22"/>
        </w:rPr>
        <w:t>podpisani</w:t>
      </w:r>
      <w:r w:rsidR="00891E5C" w:rsidRPr="00A22B51">
        <w:rPr>
          <w:rFonts w:ascii="Arial" w:hAnsi="Arial" w:cs="Arial"/>
          <w:sz w:val="22"/>
          <w:szCs w:val="22"/>
        </w:rPr>
        <w:t>a</w:t>
      </w:r>
      <w:r w:rsidR="00D419DB" w:rsidRPr="00A22B51">
        <w:rPr>
          <w:rFonts w:ascii="Arial" w:hAnsi="Arial" w:cs="Arial"/>
          <w:sz w:val="22"/>
          <w:szCs w:val="22"/>
        </w:rPr>
        <w:t xml:space="preserve"> umowy</w:t>
      </w:r>
      <w:r w:rsidR="008A17A1" w:rsidRPr="00A22B51">
        <w:rPr>
          <w:rFonts w:ascii="Arial" w:hAnsi="Arial" w:cs="Arial"/>
          <w:sz w:val="22"/>
          <w:szCs w:val="22"/>
        </w:rPr>
        <w:t xml:space="preserve"> </w:t>
      </w:r>
      <w:r w:rsidR="00D419DB" w:rsidRPr="00A22B51">
        <w:rPr>
          <w:rFonts w:ascii="Arial" w:hAnsi="Arial" w:cs="Arial"/>
          <w:sz w:val="22"/>
          <w:szCs w:val="22"/>
        </w:rPr>
        <w:t>Wykonawca zobowiązany będzie do:</w:t>
      </w:r>
    </w:p>
    <w:p w:rsidR="00D419DB" w:rsidRDefault="00D419DB" w:rsidP="00A22B51">
      <w:pPr>
        <w:pStyle w:val="Akapitzlist"/>
        <w:numPr>
          <w:ilvl w:val="0"/>
          <w:numId w:val="37"/>
        </w:numPr>
        <w:spacing w:line="276" w:lineRule="auto"/>
        <w:ind w:left="993"/>
        <w:jc w:val="both"/>
        <w:rPr>
          <w:rFonts w:ascii="Arial" w:hAnsi="Arial" w:cs="Arial"/>
          <w:sz w:val="22"/>
          <w:szCs w:val="22"/>
        </w:rPr>
      </w:pPr>
      <w:r w:rsidRPr="00A22B51">
        <w:rPr>
          <w:rFonts w:ascii="Arial" w:hAnsi="Arial" w:cs="Arial"/>
          <w:sz w:val="22"/>
          <w:szCs w:val="22"/>
        </w:rPr>
        <w:lastRenderedPageBreak/>
        <w:t>przedstawienia umowy regulującej współpracę członków konsorcjum/wspólników spółki cywilnej, tylko w przypadku wyboru oferty złożonej przez konsorcjum lub spółkę cywilnoprawną</w:t>
      </w:r>
      <w:r w:rsidR="00891E5C" w:rsidRPr="00A22B51">
        <w:rPr>
          <w:rFonts w:ascii="Arial" w:hAnsi="Arial" w:cs="Arial"/>
          <w:sz w:val="22"/>
          <w:szCs w:val="22"/>
        </w:rPr>
        <w:t>;</w:t>
      </w:r>
    </w:p>
    <w:p w:rsidR="00C90328" w:rsidRPr="00C90328" w:rsidRDefault="00C90328" w:rsidP="00C90328">
      <w:pPr>
        <w:pStyle w:val="Akapitzlist"/>
        <w:numPr>
          <w:ilvl w:val="0"/>
          <w:numId w:val="37"/>
        </w:numPr>
        <w:suppressAutoHyphens/>
        <w:spacing w:line="276" w:lineRule="auto"/>
        <w:ind w:left="567" w:hanging="567"/>
        <w:jc w:val="both"/>
        <w:rPr>
          <w:rFonts w:ascii="Arial" w:hAnsi="Arial" w:cs="Arial"/>
          <w:sz w:val="22"/>
          <w:szCs w:val="22"/>
        </w:rPr>
      </w:pPr>
      <w:r w:rsidRPr="00C90328">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C90328">
        <w:rPr>
          <w:rFonts w:ascii="Arial" w:hAnsi="Arial" w:cs="Arial"/>
          <w:bCs/>
          <w:iCs/>
          <w:sz w:val="22"/>
          <w:szCs w:val="22"/>
        </w:rPr>
        <w:t xml:space="preserve">- </w:t>
      </w:r>
      <w:r>
        <w:rPr>
          <w:rFonts w:ascii="Arial" w:hAnsi="Arial" w:cs="Arial"/>
          <w:bCs/>
          <w:iCs/>
          <w:sz w:val="22"/>
          <w:szCs w:val="22"/>
        </w:rPr>
        <w:t>20</w:t>
      </w:r>
      <w:r w:rsidRPr="00C90328">
        <w:rPr>
          <w:rFonts w:ascii="Arial" w:hAnsi="Arial" w:cs="Arial"/>
          <w:bCs/>
          <w:iCs/>
          <w:sz w:val="22"/>
          <w:szCs w:val="22"/>
        </w:rPr>
        <w:t> 000,00 złotych (dla części 1</w:t>
      </w:r>
      <w:r>
        <w:rPr>
          <w:rFonts w:ascii="Arial" w:hAnsi="Arial" w:cs="Arial"/>
          <w:bCs/>
          <w:iCs/>
          <w:sz w:val="22"/>
          <w:szCs w:val="22"/>
        </w:rPr>
        <w:t>,2,4,5</w:t>
      </w:r>
      <w:r w:rsidRPr="00C90328">
        <w:rPr>
          <w:rFonts w:ascii="Arial" w:hAnsi="Arial" w:cs="Arial"/>
          <w:bCs/>
          <w:iCs/>
          <w:sz w:val="22"/>
          <w:szCs w:val="22"/>
        </w:rPr>
        <w:t xml:space="preserve">), </w:t>
      </w:r>
      <w:r>
        <w:rPr>
          <w:rFonts w:ascii="Arial" w:hAnsi="Arial" w:cs="Arial"/>
          <w:bCs/>
          <w:iCs/>
          <w:sz w:val="22"/>
          <w:szCs w:val="22"/>
        </w:rPr>
        <w:t>2</w:t>
      </w:r>
      <w:r w:rsidRPr="00C90328">
        <w:rPr>
          <w:rFonts w:ascii="Arial" w:hAnsi="Arial" w:cs="Arial"/>
          <w:bCs/>
          <w:iCs/>
          <w:sz w:val="22"/>
          <w:szCs w:val="22"/>
        </w:rPr>
        <w:t xml:space="preserve">00 000,00 złotych (dla części </w:t>
      </w:r>
      <w:r>
        <w:rPr>
          <w:rFonts w:ascii="Arial" w:hAnsi="Arial" w:cs="Arial"/>
          <w:bCs/>
          <w:iCs/>
          <w:sz w:val="22"/>
          <w:szCs w:val="22"/>
        </w:rPr>
        <w:t>3</w:t>
      </w:r>
      <w:r w:rsidRPr="00C90328">
        <w:rPr>
          <w:rFonts w:ascii="Arial" w:hAnsi="Arial" w:cs="Arial"/>
          <w:bCs/>
          <w:iCs/>
          <w:sz w:val="22"/>
          <w:szCs w:val="22"/>
        </w:rPr>
        <w:t xml:space="preserve">),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C90328" w:rsidRPr="00C90328" w:rsidRDefault="00C90328" w:rsidP="00C90328">
      <w:pPr>
        <w:spacing w:line="276" w:lineRule="auto"/>
        <w:ind w:left="567"/>
        <w:jc w:val="both"/>
        <w:rPr>
          <w:rFonts w:ascii="Arial" w:hAnsi="Arial" w:cs="Arial"/>
          <w:sz w:val="22"/>
          <w:szCs w:val="22"/>
        </w:rPr>
      </w:pPr>
      <w:r w:rsidRPr="00C90328">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C90328" w:rsidRPr="00C90328" w:rsidRDefault="00C90328" w:rsidP="00F95CA2">
      <w:pPr>
        <w:spacing w:line="276" w:lineRule="auto"/>
        <w:ind w:left="567"/>
        <w:jc w:val="both"/>
        <w:rPr>
          <w:rFonts w:ascii="Arial" w:hAnsi="Arial" w:cs="Arial"/>
          <w:sz w:val="22"/>
          <w:szCs w:val="22"/>
        </w:rPr>
      </w:pPr>
      <w:r w:rsidRPr="00C90328">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304480" w:rsidRPr="00A22B51" w:rsidRDefault="003C710B" w:rsidP="00C90328">
      <w:pPr>
        <w:pStyle w:val="Akapitzlist"/>
        <w:numPr>
          <w:ilvl w:val="0"/>
          <w:numId w:val="37"/>
        </w:numPr>
        <w:spacing w:line="276" w:lineRule="auto"/>
        <w:ind w:left="567" w:hanging="567"/>
        <w:jc w:val="both"/>
        <w:rPr>
          <w:rFonts w:ascii="Arial" w:hAnsi="Arial" w:cs="Arial"/>
          <w:sz w:val="22"/>
          <w:szCs w:val="22"/>
        </w:rPr>
      </w:pPr>
      <w:r w:rsidRPr="00A22B51">
        <w:rPr>
          <w:rFonts w:ascii="Arial" w:hAnsi="Arial" w:cs="Arial"/>
          <w:sz w:val="22"/>
          <w:szCs w:val="22"/>
        </w:rPr>
        <w:t>przedłożenia k</w:t>
      </w:r>
      <w:r w:rsidR="00304480" w:rsidRPr="00A22B51">
        <w:rPr>
          <w:rFonts w:ascii="Arial" w:hAnsi="Arial" w:cs="Arial"/>
          <w:sz w:val="22"/>
          <w:szCs w:val="22"/>
        </w:rPr>
        <w:t>osztorys</w:t>
      </w:r>
      <w:r w:rsidRPr="00A22B51">
        <w:rPr>
          <w:rFonts w:ascii="Arial" w:hAnsi="Arial" w:cs="Arial"/>
          <w:sz w:val="22"/>
          <w:szCs w:val="22"/>
        </w:rPr>
        <w:t>u ofertowego</w:t>
      </w:r>
      <w:r w:rsidR="00304480" w:rsidRPr="00A22B51">
        <w:rPr>
          <w:rFonts w:ascii="Arial" w:hAnsi="Arial" w:cs="Arial"/>
          <w:sz w:val="22"/>
          <w:szCs w:val="22"/>
        </w:rPr>
        <w:t xml:space="preserve"> uproszczon</w:t>
      </w:r>
      <w:r w:rsidRPr="00A22B51">
        <w:rPr>
          <w:rFonts w:ascii="Arial" w:hAnsi="Arial" w:cs="Arial"/>
          <w:sz w:val="22"/>
          <w:szCs w:val="22"/>
        </w:rPr>
        <w:t>ego</w:t>
      </w:r>
      <w:r w:rsidR="00304480" w:rsidRPr="00A22B51">
        <w:rPr>
          <w:rFonts w:ascii="Arial" w:hAnsi="Arial" w:cs="Arial"/>
          <w:sz w:val="22"/>
          <w:szCs w:val="22"/>
        </w:rPr>
        <w:t xml:space="preserve"> wraz z tabelą </w:t>
      </w:r>
      <w:r w:rsidR="00EC2C01" w:rsidRPr="00A22B51">
        <w:rPr>
          <w:rFonts w:ascii="Arial" w:hAnsi="Arial" w:cs="Arial"/>
          <w:sz w:val="22"/>
          <w:szCs w:val="22"/>
        </w:rPr>
        <w:t>e</w:t>
      </w:r>
      <w:r w:rsidR="00304480" w:rsidRPr="00A22B51">
        <w:rPr>
          <w:rFonts w:ascii="Arial" w:hAnsi="Arial" w:cs="Arial"/>
          <w:sz w:val="22"/>
          <w:szCs w:val="22"/>
        </w:rPr>
        <w:t xml:space="preserve">lementów scalonych oraz zestawieniem materiałów, robocizny i sprzętu, które ma zawierać ilość, cenę </w:t>
      </w:r>
      <w:r w:rsidR="00EC2C01" w:rsidRPr="00A22B51">
        <w:rPr>
          <w:rFonts w:ascii="Arial" w:hAnsi="Arial" w:cs="Arial"/>
          <w:sz w:val="22"/>
          <w:szCs w:val="22"/>
        </w:rPr>
        <w:t>jednostkową</w:t>
      </w:r>
      <w:r w:rsidR="00304480" w:rsidRPr="00A22B51">
        <w:rPr>
          <w:rFonts w:ascii="Arial" w:hAnsi="Arial" w:cs="Arial"/>
          <w:sz w:val="22"/>
          <w:szCs w:val="22"/>
        </w:rPr>
        <w:t xml:space="preserve"> i wartość.</w:t>
      </w:r>
      <w:r w:rsidR="008A17A1" w:rsidRPr="00A22B51">
        <w:rPr>
          <w:rFonts w:ascii="Arial" w:hAnsi="Arial" w:cs="Arial"/>
          <w:sz w:val="22"/>
          <w:szCs w:val="22"/>
        </w:rPr>
        <w:t xml:space="preserve"> </w:t>
      </w:r>
      <w:r w:rsidR="00304480" w:rsidRPr="00A22B51">
        <w:rPr>
          <w:rFonts w:ascii="Arial" w:hAnsi="Arial" w:cs="Arial"/>
          <w:sz w:val="22"/>
          <w:szCs w:val="22"/>
        </w:rPr>
        <w:t>Uproszczony kosztorys powinien zawierać wszystkie pozycje z prz</w:t>
      </w:r>
      <w:r w:rsidR="00EC2C01" w:rsidRPr="00A22B51">
        <w:rPr>
          <w:rFonts w:ascii="Arial" w:hAnsi="Arial" w:cs="Arial"/>
          <w:sz w:val="22"/>
          <w:szCs w:val="22"/>
        </w:rPr>
        <w:t>e</w:t>
      </w:r>
      <w:r w:rsidR="00304480" w:rsidRPr="00A22B51">
        <w:rPr>
          <w:rFonts w:ascii="Arial" w:hAnsi="Arial" w:cs="Arial"/>
          <w:sz w:val="22"/>
          <w:szCs w:val="22"/>
        </w:rPr>
        <w:t>dmiaru oraz pozycje niezbędne do wyko</w:t>
      </w:r>
      <w:r w:rsidR="00EC2C01" w:rsidRPr="00A22B51">
        <w:rPr>
          <w:rFonts w:ascii="Arial" w:hAnsi="Arial" w:cs="Arial"/>
          <w:sz w:val="22"/>
          <w:szCs w:val="22"/>
        </w:rPr>
        <w:t>n</w:t>
      </w:r>
      <w:r w:rsidR="00304480" w:rsidRPr="00A22B51">
        <w:rPr>
          <w:rFonts w:ascii="Arial" w:hAnsi="Arial" w:cs="Arial"/>
          <w:sz w:val="22"/>
          <w:szCs w:val="22"/>
        </w:rPr>
        <w:t>ania zamówienia z poza przedmiotu robót, które Wykonawca uzna za konieczne aby wykonać zada</w:t>
      </w:r>
      <w:r w:rsidR="00452FB5" w:rsidRPr="00A22B51">
        <w:rPr>
          <w:rFonts w:ascii="Arial" w:hAnsi="Arial" w:cs="Arial"/>
          <w:sz w:val="22"/>
          <w:szCs w:val="22"/>
        </w:rPr>
        <w:t>ni</w:t>
      </w:r>
      <w:r w:rsidR="00304480" w:rsidRPr="00A22B51">
        <w:rPr>
          <w:rFonts w:ascii="Arial" w:hAnsi="Arial" w:cs="Arial"/>
          <w:sz w:val="22"/>
          <w:szCs w:val="22"/>
        </w:rPr>
        <w:t xml:space="preserve">e zgodnie z </w:t>
      </w:r>
      <w:r w:rsidR="004163EE" w:rsidRPr="00A22B51">
        <w:rPr>
          <w:rFonts w:ascii="Arial" w:hAnsi="Arial" w:cs="Arial"/>
          <w:sz w:val="22"/>
          <w:szCs w:val="22"/>
        </w:rPr>
        <w:t>dokumentacją projektową</w:t>
      </w:r>
      <w:r w:rsidR="00452FB5" w:rsidRPr="00A22B51">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sidRPr="00A22B51">
        <w:rPr>
          <w:rFonts w:ascii="Arial" w:hAnsi="Arial" w:cs="Arial"/>
          <w:sz w:val="22"/>
          <w:szCs w:val="22"/>
        </w:rPr>
        <w:t>dokumentacją projektową</w:t>
      </w:r>
      <w:r w:rsidR="00452FB5" w:rsidRPr="00A22B51">
        <w:rPr>
          <w:rFonts w:ascii="Arial" w:hAnsi="Arial" w:cs="Arial"/>
          <w:sz w:val="22"/>
          <w:szCs w:val="22"/>
        </w:rPr>
        <w:t>, a faktycznie wykonanymi robotami. Jeżeli w kosztorysie lub zestawieniu materiałów przedstawionym przez Wykonawcę znajdą się urządzenia i materiały równoważne</w:t>
      </w:r>
      <w:r w:rsidR="00EC2C01" w:rsidRPr="00A22B51">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A22B51" w:rsidRDefault="00C65BE0" w:rsidP="00A22B51">
      <w:pPr>
        <w:pStyle w:val="Akapitzlist"/>
        <w:numPr>
          <w:ilvl w:val="1"/>
          <w:numId w:val="46"/>
        </w:numPr>
        <w:spacing w:line="276" w:lineRule="auto"/>
        <w:ind w:left="709" w:hanging="709"/>
        <w:jc w:val="both"/>
        <w:rPr>
          <w:rFonts w:ascii="Arial" w:hAnsi="Arial" w:cs="Arial"/>
          <w:b/>
          <w:sz w:val="22"/>
          <w:szCs w:val="22"/>
        </w:rPr>
      </w:pPr>
      <w:r w:rsidRPr="00A22B51">
        <w:rPr>
          <w:rFonts w:ascii="Arial" w:hAnsi="Arial" w:cs="Arial"/>
          <w:sz w:val="22"/>
          <w:szCs w:val="22"/>
        </w:rPr>
        <w:t xml:space="preserve">Wzór umowy w sprawie  zamówienia  publicznego, jaką  zamawiający podpisze z   wybranym wykonawcą, zawarty jest </w:t>
      </w:r>
      <w:r w:rsidRPr="00A22B51">
        <w:rPr>
          <w:rFonts w:ascii="Arial" w:hAnsi="Arial" w:cs="Arial"/>
          <w:b/>
          <w:sz w:val="22"/>
          <w:szCs w:val="22"/>
        </w:rPr>
        <w:t xml:space="preserve">w </w:t>
      </w:r>
      <w:r w:rsidR="00AC0E05" w:rsidRPr="00A22B51">
        <w:rPr>
          <w:rFonts w:ascii="Arial" w:hAnsi="Arial" w:cs="Arial"/>
          <w:b/>
          <w:sz w:val="22"/>
          <w:szCs w:val="22"/>
        </w:rPr>
        <w:t xml:space="preserve">załączniku nr </w:t>
      </w:r>
      <w:r w:rsidR="00B5525B" w:rsidRPr="00A22B51">
        <w:rPr>
          <w:rFonts w:ascii="Arial" w:hAnsi="Arial" w:cs="Arial"/>
          <w:b/>
          <w:sz w:val="22"/>
          <w:szCs w:val="22"/>
        </w:rPr>
        <w:t>9</w:t>
      </w:r>
      <w:r w:rsidR="00AC0E05" w:rsidRPr="00A22B51">
        <w:rPr>
          <w:rFonts w:ascii="Arial" w:hAnsi="Arial" w:cs="Arial"/>
          <w:b/>
          <w:sz w:val="22"/>
          <w:szCs w:val="22"/>
        </w:rPr>
        <w:t>.</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lastRenderedPageBreak/>
        <w:t xml:space="preserve">Umowa zostanie zawarta </w:t>
      </w:r>
      <w:r w:rsidRPr="00A22B51">
        <w:rPr>
          <w:rFonts w:ascii="Arial" w:hAnsi="Arial" w:cs="Arial"/>
          <w:b/>
          <w:bCs/>
          <w:color w:val="333333"/>
          <w:sz w:val="22"/>
          <w:szCs w:val="22"/>
        </w:rPr>
        <w:t>w terminie nie krótszym niż 5 dni od dnia przesłania zawiadomienia o wyborze najkorzystniejszej oferty faksem</w:t>
      </w:r>
      <w:r w:rsidR="002025FA" w:rsidRPr="00A22B51">
        <w:rPr>
          <w:rFonts w:ascii="Arial" w:hAnsi="Arial" w:cs="Arial"/>
          <w:b/>
          <w:bCs/>
          <w:color w:val="333333"/>
          <w:sz w:val="22"/>
          <w:szCs w:val="22"/>
        </w:rPr>
        <w:t xml:space="preserve"> lub drogą elektroniczną</w:t>
      </w:r>
      <w:r w:rsidRPr="00A22B51">
        <w:rPr>
          <w:rFonts w:ascii="Arial" w:hAnsi="Arial" w:cs="Arial"/>
          <w:b/>
          <w:bCs/>
          <w:color w:val="333333"/>
          <w:sz w:val="22"/>
          <w:szCs w:val="22"/>
        </w:rPr>
        <w:t>, z zastrzeżeniem art. 183 ustawy (jeżeli nie zostanie wniesione odwołanie).</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t xml:space="preserve">Umowa w sprawie zamówienia publicznego może zostać zawarta przed upływem terminu określonego w pkt </w:t>
      </w:r>
      <w:r w:rsidR="002025FA" w:rsidRPr="00A22B51">
        <w:rPr>
          <w:rFonts w:ascii="Arial" w:hAnsi="Arial" w:cs="Arial"/>
          <w:color w:val="333333"/>
          <w:sz w:val="22"/>
          <w:szCs w:val="22"/>
        </w:rPr>
        <w:t>14.</w:t>
      </w:r>
      <w:r w:rsidRPr="00A22B51">
        <w:rPr>
          <w:rFonts w:ascii="Arial" w:hAnsi="Arial" w:cs="Arial"/>
          <w:color w:val="333333"/>
          <w:sz w:val="22"/>
          <w:szCs w:val="22"/>
        </w:rPr>
        <w:t>3, jeżeli w postępowaniu o udzielenie zamówienia została złożona tylko jedna oferta.</w:t>
      </w:r>
    </w:p>
    <w:p w:rsidR="00900CA3" w:rsidRPr="00A22B51" w:rsidRDefault="00900CA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A22B51">
        <w:rPr>
          <w:rFonts w:ascii="Arial" w:hAnsi="Arial" w:cs="Arial"/>
          <w:sz w:val="22"/>
          <w:szCs w:val="22"/>
        </w:rPr>
        <w:t>W</w:t>
      </w:r>
      <w:r w:rsidRPr="00A22B51">
        <w:rPr>
          <w:rFonts w:ascii="Arial" w:hAnsi="Arial" w:cs="Arial"/>
          <w:sz w:val="22"/>
          <w:szCs w:val="22"/>
        </w:rPr>
        <w:t xml:space="preserve">ykonawcy w siedzibie </w:t>
      </w:r>
      <w:r w:rsidR="00EF2794" w:rsidRPr="00A22B51">
        <w:rPr>
          <w:rFonts w:ascii="Arial" w:hAnsi="Arial" w:cs="Arial"/>
          <w:sz w:val="22"/>
          <w:szCs w:val="22"/>
        </w:rPr>
        <w:t>Z</w:t>
      </w:r>
      <w:r w:rsidRPr="00A22B51">
        <w:rPr>
          <w:rFonts w:ascii="Arial" w:hAnsi="Arial" w:cs="Arial"/>
          <w:sz w:val="22"/>
          <w:szCs w:val="22"/>
        </w:rPr>
        <w:t xml:space="preserve">amawiającego w celu podpisania umowy w wyznaczonym przez </w:t>
      </w:r>
      <w:r w:rsidR="008D6D92" w:rsidRPr="00A22B51">
        <w:rPr>
          <w:rFonts w:ascii="Arial" w:hAnsi="Arial" w:cs="Arial"/>
          <w:sz w:val="22"/>
          <w:szCs w:val="22"/>
        </w:rPr>
        <w:t>Z</w:t>
      </w:r>
      <w:r w:rsidRPr="00A22B51">
        <w:rPr>
          <w:rFonts w:ascii="Arial" w:hAnsi="Arial" w:cs="Arial"/>
          <w:sz w:val="22"/>
          <w:szCs w:val="22"/>
        </w:rPr>
        <w:t>amawiającego dniu oraz godzinie</w:t>
      </w:r>
      <w:r w:rsidR="0049556B" w:rsidRPr="00A22B51">
        <w:rPr>
          <w:rFonts w:ascii="Arial" w:hAnsi="Arial" w:cs="Arial"/>
          <w:sz w:val="22"/>
          <w:szCs w:val="22"/>
        </w:rPr>
        <w:t>, bez powiadomienia o przyczynie nieobecności</w:t>
      </w:r>
      <w:r w:rsidRPr="00A22B51">
        <w:rPr>
          <w:rFonts w:ascii="Arial" w:hAnsi="Arial" w:cs="Arial"/>
          <w:sz w:val="22"/>
          <w:szCs w:val="22"/>
        </w:rPr>
        <w:t xml:space="preserve">. </w:t>
      </w:r>
    </w:p>
    <w:p w:rsidR="00900CA3" w:rsidRPr="00A22B51" w:rsidRDefault="008D6D92"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W </w:t>
      </w:r>
      <w:r w:rsidR="00FE33C4" w:rsidRPr="00A22B51">
        <w:rPr>
          <w:rFonts w:ascii="Arial" w:hAnsi="Arial" w:cs="Arial"/>
          <w:sz w:val="22"/>
          <w:szCs w:val="22"/>
        </w:rPr>
        <w:t>ww.</w:t>
      </w:r>
      <w:r w:rsidRPr="00A22B51">
        <w:rPr>
          <w:rFonts w:ascii="Arial" w:hAnsi="Arial" w:cs="Arial"/>
          <w:sz w:val="22"/>
          <w:szCs w:val="22"/>
        </w:rPr>
        <w:t xml:space="preserve"> sytuacji Z</w:t>
      </w:r>
      <w:r w:rsidR="00900CA3" w:rsidRPr="00A22B51">
        <w:rPr>
          <w:rFonts w:ascii="Arial" w:hAnsi="Arial" w:cs="Arial"/>
          <w:sz w:val="22"/>
          <w:szCs w:val="22"/>
        </w:rPr>
        <w:t xml:space="preserve">amawiający wybierze ofertę najkorzystniejszą spośród </w:t>
      </w:r>
      <w:r w:rsidRPr="00A22B51">
        <w:rPr>
          <w:rFonts w:ascii="Arial" w:hAnsi="Arial" w:cs="Arial"/>
          <w:sz w:val="22"/>
          <w:szCs w:val="22"/>
        </w:rPr>
        <w:t>p</w:t>
      </w:r>
      <w:r w:rsidR="00900CA3" w:rsidRPr="00A22B51">
        <w:rPr>
          <w:rFonts w:ascii="Arial" w:hAnsi="Arial" w:cs="Arial"/>
          <w:sz w:val="22"/>
          <w:szCs w:val="22"/>
        </w:rPr>
        <w:t xml:space="preserve">ozostałych – bez przeprowadzenia ich ponownego badania i oceny, chyba że zachodzą przesłanki, o których mowa w art. 93 ust. 1 </w:t>
      </w:r>
      <w:r w:rsidRPr="00A22B51">
        <w:rPr>
          <w:rFonts w:ascii="Arial" w:hAnsi="Arial" w:cs="Arial"/>
          <w:sz w:val="22"/>
          <w:szCs w:val="22"/>
        </w:rPr>
        <w:t>PZP</w:t>
      </w:r>
      <w:r w:rsidR="00900CA3" w:rsidRPr="00A22B51">
        <w:rPr>
          <w:rFonts w:ascii="Arial" w:hAnsi="Arial" w:cs="Arial"/>
          <w:sz w:val="22"/>
          <w:szCs w:val="22"/>
        </w:rPr>
        <w:t xml:space="preserve">. </w:t>
      </w:r>
    </w:p>
    <w:p w:rsidR="00894DBC" w:rsidRPr="00A22B51" w:rsidRDefault="00894DBC" w:rsidP="00A22B51">
      <w:pPr>
        <w:pStyle w:val="Akapitzlist"/>
        <w:spacing w:line="276" w:lineRule="auto"/>
        <w:ind w:left="709"/>
        <w:jc w:val="both"/>
        <w:rPr>
          <w:rFonts w:ascii="Arial" w:hAnsi="Arial" w:cs="Arial"/>
          <w:sz w:val="22"/>
          <w:szCs w:val="22"/>
        </w:rPr>
      </w:pPr>
    </w:p>
    <w:p w:rsidR="00894DBC" w:rsidRPr="00A22B51" w:rsidRDefault="00894DBC" w:rsidP="00A22B51">
      <w:pPr>
        <w:pStyle w:val="Nagwek2"/>
        <w:numPr>
          <w:ilvl w:val="0"/>
          <w:numId w:val="46"/>
        </w:numPr>
        <w:spacing w:after="120" w:line="276" w:lineRule="auto"/>
        <w:rPr>
          <w:rFonts w:ascii="Arial" w:hAnsi="Arial" w:cs="Arial"/>
          <w:sz w:val="22"/>
          <w:szCs w:val="22"/>
          <w:highlight w:val="lightGray"/>
        </w:rPr>
      </w:pPr>
      <w:bookmarkStart w:id="49" w:name="_Toc465419684"/>
      <w:r w:rsidRPr="00A22B51">
        <w:rPr>
          <w:rFonts w:ascii="Arial" w:hAnsi="Arial" w:cs="Arial"/>
          <w:sz w:val="22"/>
          <w:szCs w:val="22"/>
          <w:highlight w:val="lightGray"/>
        </w:rPr>
        <w:t>INFORMACJA ODNOŚNIE WARUNKÓW ISTOTNYCH ZMIAN POSTANOWIEŃ UMOWY ZAWARTEJ Z WYKONAWCĄ</w:t>
      </w:r>
      <w:bookmarkEnd w:id="49"/>
    </w:p>
    <w:p w:rsidR="00C65BE0" w:rsidRPr="00A22B51" w:rsidRDefault="00C65BE0" w:rsidP="00A22B51">
      <w:pPr>
        <w:tabs>
          <w:tab w:val="left" w:pos="360"/>
        </w:tabs>
        <w:autoSpaceDE w:val="0"/>
        <w:autoSpaceDN w:val="0"/>
        <w:adjustRightInd w:val="0"/>
        <w:spacing w:line="276" w:lineRule="auto"/>
        <w:ind w:left="360"/>
        <w:rPr>
          <w:rFonts w:ascii="Arial" w:hAnsi="Arial" w:cs="Arial"/>
          <w:sz w:val="22"/>
          <w:szCs w:val="22"/>
        </w:rPr>
      </w:pPr>
    </w:p>
    <w:p w:rsidR="0083376C" w:rsidRPr="00A22B51" w:rsidRDefault="0083376C" w:rsidP="00A22B51">
      <w:pPr>
        <w:tabs>
          <w:tab w:val="left" w:pos="360"/>
        </w:tabs>
        <w:autoSpaceDE w:val="0"/>
        <w:autoSpaceDN w:val="0"/>
        <w:adjustRightInd w:val="0"/>
        <w:spacing w:line="276" w:lineRule="auto"/>
        <w:ind w:left="360"/>
        <w:rPr>
          <w:rFonts w:ascii="Arial" w:hAnsi="Arial" w:cs="Arial"/>
          <w:sz w:val="22"/>
          <w:szCs w:val="22"/>
        </w:rPr>
      </w:pPr>
      <w:r w:rsidRPr="00A22B51">
        <w:rPr>
          <w:rFonts w:ascii="Arial" w:hAnsi="Arial" w:cs="Arial"/>
          <w:sz w:val="22"/>
          <w:szCs w:val="22"/>
        </w:rPr>
        <w:t xml:space="preserve">Szczegółowe uregulowania zawiera załączony do SIWZ projekt umowy – załącznik nr </w:t>
      </w:r>
      <w:r w:rsidR="00BB1B7F" w:rsidRPr="00A22B51">
        <w:rPr>
          <w:rFonts w:ascii="Arial" w:hAnsi="Arial" w:cs="Arial"/>
          <w:sz w:val="22"/>
          <w:szCs w:val="22"/>
        </w:rPr>
        <w:t>9</w:t>
      </w:r>
    </w:p>
    <w:p w:rsidR="00653C8D" w:rsidRPr="00A22B51" w:rsidRDefault="00653C8D" w:rsidP="00A22B51">
      <w:pPr>
        <w:pStyle w:val="Nagwek2"/>
        <w:numPr>
          <w:ilvl w:val="0"/>
          <w:numId w:val="46"/>
        </w:numPr>
        <w:spacing w:after="120" w:line="276" w:lineRule="auto"/>
        <w:rPr>
          <w:rFonts w:ascii="Arial" w:hAnsi="Arial" w:cs="Arial"/>
          <w:sz w:val="22"/>
          <w:szCs w:val="22"/>
          <w:highlight w:val="lightGray"/>
        </w:rPr>
      </w:pPr>
      <w:bookmarkStart w:id="50" w:name="_Toc465419685"/>
      <w:r w:rsidRPr="00A22B51">
        <w:rPr>
          <w:rFonts w:ascii="Arial" w:hAnsi="Arial" w:cs="Arial"/>
          <w:sz w:val="22"/>
          <w:szCs w:val="22"/>
          <w:highlight w:val="lightGray"/>
        </w:rPr>
        <w:t>WYMAGANIA DOTYCZACE UMOWY O PODWYKONAWSTWO</w:t>
      </w:r>
      <w:bookmarkEnd w:id="50"/>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Wykonawca może powierzyć wykonanie części zamówienia podwykonawcy</w:t>
      </w:r>
      <w:r w:rsidR="00F7069D" w:rsidRPr="00A22B51">
        <w:rPr>
          <w:rFonts w:ascii="Arial" w:hAnsi="Arial" w:cs="Arial"/>
          <w:sz w:val="22"/>
          <w:szCs w:val="22"/>
        </w:rPr>
        <w:t xml:space="preserve"> –</w:t>
      </w:r>
      <w:r w:rsidR="005A34DA" w:rsidRPr="00A22B51">
        <w:rPr>
          <w:rFonts w:ascii="Arial" w:hAnsi="Arial" w:cs="Arial"/>
          <w:sz w:val="22"/>
          <w:szCs w:val="22"/>
        </w:rPr>
        <w:t xml:space="preserve"> w takim przypadku zobowiązany jest do wykazania </w:t>
      </w:r>
      <w:r w:rsidR="005A34DA" w:rsidRPr="00A22B51">
        <w:rPr>
          <w:rFonts w:ascii="Arial" w:hAnsi="Arial" w:cs="Arial"/>
          <w:b/>
          <w:iCs/>
          <w:sz w:val="22"/>
          <w:szCs w:val="22"/>
        </w:rPr>
        <w:t xml:space="preserve">na/wg </w:t>
      </w:r>
      <w:r w:rsidR="00BB1B7F" w:rsidRPr="00A22B51">
        <w:rPr>
          <w:rFonts w:ascii="Arial" w:hAnsi="Arial" w:cs="Arial"/>
          <w:b/>
          <w:iCs/>
          <w:sz w:val="22"/>
          <w:szCs w:val="22"/>
        </w:rPr>
        <w:t>załącznika nr 8</w:t>
      </w:r>
      <w:r w:rsidR="005A34DA" w:rsidRPr="00A22B51">
        <w:rPr>
          <w:rFonts w:ascii="Arial" w:hAnsi="Arial" w:cs="Arial"/>
          <w:b/>
          <w:iCs/>
          <w:sz w:val="22"/>
          <w:szCs w:val="22"/>
        </w:rPr>
        <w:t xml:space="preserve"> do SIWZ </w:t>
      </w:r>
      <w:r w:rsidR="005A34DA" w:rsidRPr="00A22B51">
        <w:rPr>
          <w:rFonts w:ascii="Arial" w:hAnsi="Arial" w:cs="Arial"/>
          <w:iCs/>
          <w:sz w:val="22"/>
          <w:szCs w:val="22"/>
        </w:rPr>
        <w:t>części zamówienia, której wykonanie zamierza powierzyć podwykonawcom (</w:t>
      </w:r>
      <w:r w:rsidR="005A34DA" w:rsidRPr="00A22B51">
        <w:rPr>
          <w:rFonts w:ascii="Arial" w:hAnsi="Arial" w:cs="Arial"/>
          <w:bCs/>
          <w:sz w:val="22"/>
          <w:szCs w:val="22"/>
        </w:rPr>
        <w:t>należy dołączyć do oferty - jeżeli występuje)</w:t>
      </w:r>
      <w:r w:rsidR="00F7069D" w:rsidRPr="00A22B51">
        <w:rPr>
          <w:rFonts w:ascii="Arial" w:hAnsi="Arial" w:cs="Arial"/>
          <w:sz w:val="22"/>
          <w:szCs w:val="22"/>
        </w:rPr>
        <w:t>.</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pomiędzy Wykonawcą a podwykonawcą powinna być zawarta w formie pisemnej pod rygorem nieważności.</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o podwykonawstwo musi w szczególności zawierać następujące elementy: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Umowa o podwykonawstwo musi dokładnie określać część przedmiotu zamówienia, która jest przedmiotem umowy o podwykonawstwo w sposób umożliwiający </w:t>
      </w:r>
      <w:r w:rsidRPr="00A22B51">
        <w:rPr>
          <w:rFonts w:ascii="Arial" w:hAnsi="Arial" w:cs="Arial"/>
          <w:sz w:val="22"/>
          <w:szCs w:val="22"/>
        </w:rPr>
        <w:lastRenderedPageBreak/>
        <w:t xml:space="preserve">identyfikację przedmiotu umowy o podwykonawstwo w przedmiocie </w:t>
      </w:r>
      <w:r w:rsidR="007178AA" w:rsidRPr="00A22B51">
        <w:rPr>
          <w:rFonts w:ascii="Arial" w:hAnsi="Arial" w:cs="Arial"/>
          <w:sz w:val="22"/>
          <w:szCs w:val="22"/>
        </w:rPr>
        <w:t>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sidRPr="00A22B51">
        <w:rPr>
          <w:rFonts w:ascii="Arial" w:hAnsi="Arial" w:cs="Arial"/>
          <w:sz w:val="22"/>
          <w:szCs w:val="22"/>
        </w:rPr>
        <w:t xml:space="preserve"> </w:t>
      </w:r>
      <w:r w:rsidRPr="00A22B51">
        <w:rPr>
          <w:rFonts w:ascii="Arial" w:hAnsi="Arial" w:cs="Arial"/>
          <w:sz w:val="22"/>
          <w:szCs w:val="22"/>
        </w:rPr>
        <w:t>aby nie był krótszy od odpowiedzialności Wykonawcy wobec Zamawiającego.</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zawierać termin zapłaty wynagrodzenia podwykonawcy lub dalszego podwykonawcy nie dłuższy niż</w:t>
      </w:r>
      <w:r w:rsidR="00EC2C01" w:rsidRPr="00A22B51">
        <w:rPr>
          <w:rFonts w:ascii="Arial" w:hAnsi="Arial" w:cs="Arial"/>
          <w:sz w:val="22"/>
          <w:szCs w:val="22"/>
        </w:rPr>
        <w:t xml:space="preserve"> 30 </w:t>
      </w:r>
      <w:r w:rsidRPr="00A22B51">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termin zapłaty</w:t>
      </w:r>
      <w:r w:rsidR="0030243C" w:rsidRPr="00A22B51">
        <w:rPr>
          <w:rFonts w:ascii="Arial" w:hAnsi="Arial" w:cs="Arial"/>
          <w:sz w:val="22"/>
          <w:szCs w:val="22"/>
        </w:rPr>
        <w:t xml:space="preserve"> o</w:t>
      </w:r>
      <w:r w:rsidRPr="00A22B51">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A22B51">
        <w:rPr>
          <w:rFonts w:ascii="Arial" w:hAnsi="Arial" w:cs="Arial"/>
          <w:sz w:val="22"/>
          <w:szCs w:val="22"/>
        </w:rPr>
        <w:t xml:space="preserve"> </w:t>
      </w:r>
      <w:r w:rsidRPr="00A22B51">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zgłosi </w:t>
      </w:r>
      <w:r w:rsidR="00D90DC4" w:rsidRPr="00A22B51">
        <w:rPr>
          <w:rFonts w:ascii="Arial" w:hAnsi="Arial" w:cs="Arial"/>
          <w:sz w:val="22"/>
          <w:szCs w:val="22"/>
        </w:rPr>
        <w:t xml:space="preserve">w formie pisemnej </w:t>
      </w:r>
      <w:r w:rsidRPr="00A22B51">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A22B51">
        <w:rPr>
          <w:rFonts w:ascii="Arial" w:hAnsi="Arial" w:cs="Arial"/>
          <w:sz w:val="22"/>
          <w:szCs w:val="22"/>
        </w:rPr>
        <w:t>umowie z wykonawcą.</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zgłasza </w:t>
      </w:r>
      <w:r w:rsidR="00D90DC4" w:rsidRPr="00A22B51">
        <w:rPr>
          <w:rFonts w:ascii="Arial" w:hAnsi="Arial" w:cs="Arial"/>
          <w:sz w:val="22"/>
          <w:szCs w:val="22"/>
        </w:rPr>
        <w:t xml:space="preserve">w formie pisemnej </w:t>
      </w:r>
      <w:r w:rsidRPr="00A22B51">
        <w:rPr>
          <w:rFonts w:ascii="Arial" w:hAnsi="Arial" w:cs="Arial"/>
          <w:sz w:val="22"/>
          <w:szCs w:val="22"/>
        </w:rPr>
        <w:t>zastrzeżenia w terminie do 14 dni od przedstawienia mu projektu umowy lub projektu jej zmian.</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w:t>
      </w:r>
      <w:r w:rsidRPr="00A22B51">
        <w:rPr>
          <w:rFonts w:ascii="Arial" w:hAnsi="Arial" w:cs="Arial"/>
          <w:sz w:val="22"/>
          <w:szCs w:val="22"/>
        </w:rPr>
        <w:lastRenderedPageBreak/>
        <w:t>zawarcia , z wyłączeniem umów o podwykonawstwo o wartości mniejszej niż 0,5% wartości umowy o zamówienie publiczne zawartej między Wykonawcą a Zamawiającym</w:t>
      </w:r>
    </w:p>
    <w:p w:rsidR="001F77F3"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Pozostałe warunki umowy podwykonawczej określa wzór umowy stanowiący załącznik do SIWZ.</w:t>
      </w:r>
    </w:p>
    <w:p w:rsidR="00790E5E" w:rsidRPr="00A22B51" w:rsidRDefault="00790E5E" w:rsidP="00790E5E">
      <w:pPr>
        <w:pStyle w:val="Akapitzlist"/>
        <w:spacing w:line="276" w:lineRule="auto"/>
        <w:ind w:left="709"/>
        <w:jc w:val="both"/>
        <w:rPr>
          <w:rFonts w:ascii="Arial" w:hAnsi="Arial" w:cs="Arial"/>
          <w:sz w:val="22"/>
          <w:szCs w:val="22"/>
        </w:rPr>
      </w:pPr>
    </w:p>
    <w:p w:rsidR="00A22B51" w:rsidRPr="000D59E3" w:rsidRDefault="00A22B51" w:rsidP="00A22B51">
      <w:pPr>
        <w:pStyle w:val="Nagwek2"/>
        <w:numPr>
          <w:ilvl w:val="0"/>
          <w:numId w:val="46"/>
        </w:numPr>
        <w:spacing w:after="120"/>
        <w:ind w:hanging="674"/>
        <w:rPr>
          <w:rFonts w:ascii="Arial" w:hAnsi="Arial" w:cs="Arial"/>
          <w:sz w:val="22"/>
          <w:szCs w:val="22"/>
          <w:highlight w:val="lightGray"/>
        </w:rPr>
      </w:pPr>
      <w:bookmarkStart w:id="51" w:name="_Toc465419686"/>
      <w:r w:rsidRPr="000D59E3">
        <w:rPr>
          <w:rFonts w:ascii="Arial" w:hAnsi="Arial" w:cs="Arial"/>
          <w:color w:val="000000"/>
          <w:sz w:val="22"/>
          <w:szCs w:val="22"/>
          <w:highlight w:val="lightGray"/>
        </w:rPr>
        <w:t>UDOSTĘPNIANIE DOKUMENTÓW POSTĘPOWANIA</w:t>
      </w:r>
    </w:p>
    <w:p w:rsidR="00A22B51" w:rsidRDefault="00A22B51" w:rsidP="00790E5E">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790E5E" w:rsidRPr="00790E5E" w:rsidRDefault="00790E5E" w:rsidP="00790E5E">
      <w:pPr>
        <w:rPr>
          <w:highlight w:val="lightGray"/>
        </w:rPr>
      </w:pPr>
    </w:p>
    <w:p w:rsidR="00D07F44" w:rsidRPr="00A22B51" w:rsidRDefault="00D07F44" w:rsidP="00A22B51">
      <w:pPr>
        <w:pStyle w:val="Nagwek2"/>
        <w:numPr>
          <w:ilvl w:val="0"/>
          <w:numId w:val="46"/>
        </w:numPr>
        <w:spacing w:after="120" w:line="276" w:lineRule="auto"/>
        <w:ind w:hanging="674"/>
        <w:rPr>
          <w:rFonts w:ascii="Arial" w:hAnsi="Arial" w:cs="Arial"/>
          <w:sz w:val="22"/>
          <w:szCs w:val="22"/>
          <w:highlight w:val="lightGray"/>
        </w:rPr>
      </w:pPr>
      <w:r w:rsidRPr="00A22B51">
        <w:rPr>
          <w:rFonts w:ascii="Arial" w:hAnsi="Arial" w:cs="Arial"/>
          <w:sz w:val="22"/>
          <w:szCs w:val="22"/>
          <w:highlight w:val="lightGray"/>
        </w:rPr>
        <w:t>ZAMAWIAJACY NIE PRZEWIDUJE ZWROTU KOSZTÓW UDZIAŁU</w:t>
      </w:r>
      <w:r w:rsidRPr="00A22B51">
        <w:rPr>
          <w:rFonts w:ascii="Arial" w:hAnsi="Arial" w:cs="Arial"/>
          <w:sz w:val="22"/>
          <w:szCs w:val="22"/>
          <w:highlight w:val="lightGray"/>
        </w:rPr>
        <w:br/>
        <w:t xml:space="preserve">W </w:t>
      </w:r>
      <w:r w:rsidR="00394F55" w:rsidRPr="00A22B51">
        <w:rPr>
          <w:rFonts w:ascii="Arial" w:hAnsi="Arial" w:cs="Arial"/>
          <w:sz w:val="22"/>
          <w:szCs w:val="22"/>
          <w:highlight w:val="lightGray"/>
        </w:rPr>
        <w:t>POSTĘPOWANIU z</w:t>
      </w:r>
      <w:r w:rsidRPr="00A22B51">
        <w:rPr>
          <w:rFonts w:ascii="Arial" w:hAnsi="Arial" w:cs="Arial"/>
          <w:sz w:val="22"/>
          <w:szCs w:val="22"/>
          <w:highlight w:val="lightGray"/>
        </w:rPr>
        <w:t xml:space="preserve"> zastrzeżeniem 93 ust. 4 PZP</w:t>
      </w:r>
      <w:bookmarkEnd w:id="51"/>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52" w:name="_Toc465419687"/>
      <w:r w:rsidRPr="00A22B51">
        <w:rPr>
          <w:rFonts w:ascii="Arial" w:hAnsi="Arial" w:cs="Arial"/>
          <w:sz w:val="22"/>
          <w:szCs w:val="22"/>
          <w:highlight w:val="lightGray"/>
        </w:rPr>
        <w:t>ZAMAWIAJĄCY NIE PRZEWIDUJE UDZIELENIA ZALICZEK NA POCZET</w:t>
      </w:r>
      <w:r w:rsidR="00F22EA9" w:rsidRPr="00A22B51">
        <w:rPr>
          <w:rFonts w:ascii="Arial" w:hAnsi="Arial" w:cs="Arial"/>
          <w:sz w:val="22"/>
          <w:szCs w:val="22"/>
          <w:highlight w:val="lightGray"/>
        </w:rPr>
        <w:t xml:space="preserve"> </w:t>
      </w:r>
      <w:r w:rsidRPr="00A22B51">
        <w:rPr>
          <w:rFonts w:ascii="Arial" w:hAnsi="Arial" w:cs="Arial"/>
          <w:sz w:val="22"/>
          <w:szCs w:val="22"/>
          <w:highlight w:val="lightGray"/>
        </w:rPr>
        <w:t>WYKONANIA ZAMÓWIENIA</w:t>
      </w:r>
      <w:bookmarkEnd w:id="52"/>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53" w:name="_Toc465419688"/>
      <w:r w:rsidRPr="00A22B51">
        <w:rPr>
          <w:rFonts w:ascii="Arial" w:hAnsi="Arial" w:cs="Arial"/>
          <w:sz w:val="22"/>
          <w:szCs w:val="22"/>
          <w:highlight w:val="lightGray"/>
        </w:rPr>
        <w:t xml:space="preserve">POUCZENIE O ŚRODKACH OCHRONY PRAWNEJ </w:t>
      </w:r>
      <w:r w:rsidR="00394F55" w:rsidRPr="00A22B51">
        <w:rPr>
          <w:rFonts w:ascii="Arial" w:hAnsi="Arial" w:cs="Arial"/>
          <w:sz w:val="22"/>
          <w:szCs w:val="22"/>
          <w:highlight w:val="lightGray"/>
        </w:rPr>
        <w:t>PRZYSŁUGUJĄCYCH WYKONAWCY</w:t>
      </w:r>
      <w:r w:rsidRPr="00A22B51">
        <w:rPr>
          <w:rFonts w:ascii="Arial" w:hAnsi="Arial" w:cs="Arial"/>
          <w:sz w:val="22"/>
          <w:szCs w:val="22"/>
          <w:highlight w:val="lightGray"/>
        </w:rPr>
        <w:t xml:space="preserve"> W TOKU POSTĘPOWANIA O UDZIELENIE ZAMÓWIENIA.</w:t>
      </w:r>
      <w:bookmarkEnd w:id="53"/>
    </w:p>
    <w:p w:rsidR="00C65BE0" w:rsidRPr="00A22B51" w:rsidRDefault="00192AD0" w:rsidP="00A22B51">
      <w:pPr>
        <w:pStyle w:val="Akapitzlist"/>
        <w:numPr>
          <w:ilvl w:val="1"/>
          <w:numId w:val="46"/>
        </w:numPr>
        <w:spacing w:line="276" w:lineRule="auto"/>
        <w:ind w:left="426" w:hanging="426"/>
        <w:jc w:val="both"/>
        <w:rPr>
          <w:rFonts w:ascii="Arial" w:hAnsi="Arial" w:cs="Arial"/>
          <w:sz w:val="22"/>
          <w:szCs w:val="22"/>
        </w:rPr>
      </w:pPr>
      <w:r w:rsidRPr="00A22B51">
        <w:rPr>
          <w:rFonts w:ascii="Arial" w:hAnsi="Arial" w:cs="Arial"/>
          <w:sz w:val="22"/>
          <w:szCs w:val="22"/>
        </w:rPr>
        <w:t>ODWOŁANIE</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odwołania określono w Rozdziale 2 dział VI Środki ochrony prawnej PZP.</w:t>
      </w:r>
    </w:p>
    <w:p w:rsidR="00192AD0" w:rsidRPr="00A22B51" w:rsidRDefault="00192AD0" w:rsidP="00A22B51">
      <w:pPr>
        <w:pStyle w:val="Akapitzlist"/>
        <w:numPr>
          <w:ilvl w:val="1"/>
          <w:numId w:val="46"/>
        </w:numPr>
        <w:spacing w:before="120" w:line="276" w:lineRule="auto"/>
        <w:ind w:left="425" w:hanging="425"/>
        <w:jc w:val="both"/>
        <w:rPr>
          <w:rFonts w:ascii="Arial" w:hAnsi="Arial" w:cs="Arial"/>
          <w:sz w:val="22"/>
          <w:szCs w:val="22"/>
        </w:rPr>
      </w:pPr>
      <w:r w:rsidRPr="00A22B51">
        <w:rPr>
          <w:rFonts w:ascii="Arial" w:hAnsi="Arial" w:cs="Arial"/>
          <w:sz w:val="22"/>
          <w:szCs w:val="22"/>
        </w:rPr>
        <w:t>SKARGA DO SĄDU</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skargi określono w Rozdziale 3 dział VI Środki ochrony prawnej PZP.</w:t>
      </w:r>
    </w:p>
    <w:p w:rsidR="00F22EA9" w:rsidRPr="00A22B51" w:rsidRDefault="00F22EA9" w:rsidP="00A22B51">
      <w:pPr>
        <w:spacing w:line="276" w:lineRule="auto"/>
        <w:rPr>
          <w:rFonts w:ascii="Arial" w:hAnsi="Arial" w:cs="Arial"/>
          <w:color w:val="FF0000"/>
          <w:sz w:val="22"/>
          <w:szCs w:val="22"/>
          <w:highlight w:val="lightGray"/>
        </w:rPr>
      </w:pPr>
      <w:r w:rsidRPr="00A22B51">
        <w:rPr>
          <w:rFonts w:ascii="Arial" w:hAnsi="Arial" w:cs="Arial"/>
          <w:color w:val="FF0000"/>
          <w:sz w:val="22"/>
          <w:szCs w:val="22"/>
          <w:highlight w:val="lightGray"/>
        </w:rPr>
        <w:br w:type="page"/>
      </w:r>
    </w:p>
    <w:p w:rsidR="00AF2D5A" w:rsidRPr="00A22B51" w:rsidRDefault="00AF2D5A"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AF2D5A" w:rsidRPr="00A22B51" w:rsidRDefault="00AF2D5A"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9A2F52" w:rsidRPr="00A22B51" w:rsidRDefault="009A2F52" w:rsidP="00A22B51">
      <w:pPr>
        <w:spacing w:line="276" w:lineRule="auto"/>
        <w:jc w:val="center"/>
        <w:rPr>
          <w:rFonts w:ascii="Arial" w:hAnsi="Arial" w:cs="Arial"/>
          <w:sz w:val="22"/>
          <w:szCs w:val="22"/>
          <w:highlight w:val="lightGray"/>
        </w:rPr>
      </w:pPr>
    </w:p>
    <w:p w:rsidR="00361F31" w:rsidRPr="00A22B51" w:rsidRDefault="00361F31" w:rsidP="00A22B51">
      <w:pPr>
        <w:spacing w:line="276" w:lineRule="auto"/>
        <w:jc w:val="center"/>
        <w:rPr>
          <w:rFonts w:ascii="Arial" w:hAnsi="Arial" w:cs="Arial"/>
          <w:sz w:val="22"/>
          <w:szCs w:val="22"/>
          <w:highlight w:val="lightGray"/>
        </w:rPr>
      </w:pPr>
    </w:p>
    <w:p w:rsidR="00340A20" w:rsidRPr="00A22B51" w:rsidRDefault="00340A20" w:rsidP="00A22B51">
      <w:pPr>
        <w:spacing w:line="276" w:lineRule="auto"/>
        <w:jc w:val="center"/>
        <w:rPr>
          <w:rFonts w:ascii="Arial" w:hAnsi="Arial" w:cs="Arial"/>
          <w:sz w:val="22"/>
          <w:szCs w:val="22"/>
          <w:highlight w:val="lightGray"/>
        </w:rPr>
      </w:pPr>
      <w:r w:rsidRPr="00A22B51">
        <w:rPr>
          <w:rFonts w:ascii="Arial" w:hAnsi="Arial" w:cs="Arial"/>
          <w:sz w:val="22"/>
          <w:szCs w:val="22"/>
          <w:highlight w:val="lightGray"/>
        </w:rPr>
        <w:t>ROZDZIAŁ I</w:t>
      </w:r>
      <w:r w:rsidR="002D2E58" w:rsidRPr="00A22B51">
        <w:rPr>
          <w:rFonts w:ascii="Arial" w:hAnsi="Arial" w:cs="Arial"/>
          <w:sz w:val="22"/>
          <w:szCs w:val="22"/>
          <w:highlight w:val="lightGray"/>
        </w:rPr>
        <w:t>I</w:t>
      </w:r>
      <w:r w:rsidRPr="00A22B51">
        <w:rPr>
          <w:rFonts w:ascii="Arial" w:hAnsi="Arial" w:cs="Arial"/>
          <w:sz w:val="22"/>
          <w:szCs w:val="22"/>
          <w:highlight w:val="lightGray"/>
        </w:rPr>
        <w:t xml:space="preserve">I </w:t>
      </w:r>
      <w:r w:rsidRPr="00A22B51">
        <w:rPr>
          <w:rFonts w:ascii="Arial" w:hAnsi="Arial" w:cs="Arial"/>
          <w:sz w:val="22"/>
          <w:szCs w:val="22"/>
          <w:highlight w:val="lightGray"/>
        </w:rPr>
        <w:br/>
        <w:t>WZORY DOKUMENTÓW SKŁADAJĄCYCH SIĘ NA OFERTĘ</w:t>
      </w:r>
    </w:p>
    <w:p w:rsidR="004A3431" w:rsidRPr="00A22B51" w:rsidRDefault="004A3431" w:rsidP="00A22B51">
      <w:pPr>
        <w:spacing w:line="276" w:lineRule="auto"/>
        <w:rPr>
          <w:rFonts w:ascii="Arial" w:hAnsi="Arial" w:cs="Arial"/>
          <w:b/>
          <w:sz w:val="22"/>
          <w:szCs w:val="22"/>
        </w:rPr>
      </w:pPr>
    </w:p>
    <w:p w:rsidR="00340A20" w:rsidRPr="00A22B51" w:rsidRDefault="00340A20" w:rsidP="00A22B51">
      <w:pPr>
        <w:spacing w:line="276" w:lineRule="auto"/>
        <w:rPr>
          <w:rFonts w:ascii="Arial" w:hAnsi="Arial" w:cs="Arial"/>
          <w:sz w:val="22"/>
          <w:szCs w:val="22"/>
        </w:rPr>
      </w:pPr>
      <w:r w:rsidRPr="00A22B51">
        <w:rPr>
          <w:rFonts w:ascii="Arial" w:hAnsi="Arial" w:cs="Arial"/>
          <w:sz w:val="22"/>
          <w:szCs w:val="22"/>
        </w:rPr>
        <w:br w:type="page"/>
      </w:r>
    </w:p>
    <w:p w:rsidR="00A1669E" w:rsidRPr="004B2F6D" w:rsidRDefault="00A1669E"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lastRenderedPageBreak/>
        <w:t xml:space="preserve">Załącznik nr </w:t>
      </w:r>
      <w:r w:rsidR="00E22422" w:rsidRPr="004B2F6D">
        <w:rPr>
          <w:rFonts w:ascii="Arial" w:hAnsi="Arial" w:cs="Arial"/>
          <w:w w:val="130"/>
          <w:sz w:val="20"/>
          <w:szCs w:val="20"/>
        </w:rPr>
        <w:t>1</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Default="00B03A7D" w:rsidP="00A22B51">
      <w:pPr>
        <w:spacing w:line="276" w:lineRule="auto"/>
        <w:rPr>
          <w:rFonts w:ascii="Arial" w:hAnsi="Arial" w:cs="Arial"/>
          <w:sz w:val="22"/>
          <w:szCs w:val="22"/>
          <w:highlight w:val="lightGray"/>
        </w:rPr>
      </w:pPr>
    </w:p>
    <w:p w:rsidR="0080056C" w:rsidRDefault="0080056C" w:rsidP="00A22B51">
      <w:pPr>
        <w:spacing w:line="276" w:lineRule="auto"/>
        <w:rPr>
          <w:rFonts w:ascii="Arial" w:hAnsi="Arial" w:cs="Arial"/>
          <w:sz w:val="22"/>
          <w:szCs w:val="22"/>
          <w:highlight w:val="lightGray"/>
        </w:rPr>
      </w:pPr>
    </w:p>
    <w:p w:rsidR="0080056C" w:rsidRPr="00A22B51" w:rsidRDefault="0080056C"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rPr>
      </w:pPr>
    </w:p>
    <w:p w:rsidR="00AF2D5A" w:rsidRPr="00A22B51" w:rsidRDefault="00AF2D5A"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r w:rsidRPr="00A22B51">
        <w:rPr>
          <w:rFonts w:ascii="Arial" w:hAnsi="Arial" w:cs="Arial"/>
          <w:b/>
          <w:sz w:val="22"/>
          <w:szCs w:val="22"/>
          <w:u w:val="single"/>
        </w:rPr>
        <w:t>FORMULARZ OFERTOWY</w:t>
      </w: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521D43" w:rsidRPr="00A22B51" w:rsidRDefault="00521D43"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sz w:val="22"/>
          <w:szCs w:val="22"/>
        </w:rPr>
      </w:pPr>
    </w:p>
    <w:p w:rsidR="00B03A7D" w:rsidRPr="00A22B51" w:rsidRDefault="00B03A7D" w:rsidP="00A22B51">
      <w:pPr>
        <w:spacing w:line="276" w:lineRule="auto"/>
        <w:jc w:val="both"/>
        <w:rPr>
          <w:rFonts w:ascii="Arial" w:hAnsi="Arial" w:cs="Arial"/>
          <w:bCs/>
          <w:sz w:val="22"/>
          <w:szCs w:val="22"/>
        </w:rPr>
      </w:pPr>
      <w:r w:rsidRPr="00A22B51">
        <w:rPr>
          <w:rFonts w:ascii="Arial" w:hAnsi="Arial" w:cs="Arial"/>
          <w:bCs/>
          <w:sz w:val="22"/>
          <w:szCs w:val="22"/>
        </w:rPr>
        <w:t>Odpowiadając na ogłoszenie o przetargu nieograniczonym na realizację zadania:</w:t>
      </w:r>
    </w:p>
    <w:p w:rsidR="00B03A7D" w:rsidRPr="00A22B51" w:rsidRDefault="00B03A7D" w:rsidP="00A22B51">
      <w:pPr>
        <w:spacing w:line="276" w:lineRule="auto"/>
        <w:jc w:val="both"/>
        <w:rPr>
          <w:rFonts w:ascii="Arial" w:hAnsi="Arial" w:cs="Arial"/>
          <w:bCs/>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rPr>
      </w:pPr>
    </w:p>
    <w:p w:rsidR="00521D43" w:rsidRPr="00A22B51" w:rsidRDefault="00521D43" w:rsidP="00A22B51">
      <w:pPr>
        <w:autoSpaceDE w:val="0"/>
        <w:autoSpaceDN w:val="0"/>
        <w:adjustRightInd w:val="0"/>
        <w:spacing w:line="276" w:lineRule="auto"/>
        <w:jc w:val="center"/>
        <w:rPr>
          <w:rFonts w:ascii="Arial" w:hAnsi="Arial" w:cs="Arial"/>
          <w:b/>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highlight w:val="yellow"/>
        </w:rPr>
      </w:pP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 xml:space="preserve">Oferuję/emy wykonanie przedmiotu zamówienia zgodnie z wymogami zawartymi </w:t>
      </w:r>
      <w:r w:rsidRPr="00A22B51">
        <w:rPr>
          <w:rFonts w:ascii="Arial" w:hAnsi="Arial" w:cs="Arial"/>
          <w:sz w:val="22"/>
          <w:szCs w:val="22"/>
        </w:rPr>
        <w:br/>
        <w:t>w Specyfikacji Istotnych Warunków Zamówienia na następujących warunkach:</w:t>
      </w:r>
    </w:p>
    <w:p w:rsidR="00E74BC4" w:rsidRPr="00A22B51" w:rsidRDefault="00E74BC4" w:rsidP="00A22B51">
      <w:pPr>
        <w:widowControl w:val="0"/>
        <w:autoSpaceDE w:val="0"/>
        <w:autoSpaceDN w:val="0"/>
        <w:adjustRightInd w:val="0"/>
        <w:spacing w:line="276" w:lineRule="auto"/>
        <w:jc w:val="both"/>
        <w:rPr>
          <w:rFonts w:ascii="Arial" w:hAnsi="Arial" w:cs="Arial"/>
          <w:sz w:val="22"/>
          <w:szCs w:val="22"/>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1: Zagospodarowanie terenu miejsca postoju MP-1</w:t>
      </w:r>
      <w:r>
        <w:rPr>
          <w:rFonts w:ascii="Arial" w:hAnsi="Arial" w:cs="Arial"/>
          <w:b/>
          <w:color w:val="00000A"/>
          <w:sz w:val="22"/>
          <w:szCs w:val="22"/>
        </w:rPr>
        <w:t>.</w:t>
      </w:r>
    </w:p>
    <w:p w:rsidR="00E74BC4" w:rsidRPr="00A22B51" w:rsidRDefault="00E74BC4" w:rsidP="00A22B51">
      <w:pPr>
        <w:widowControl w:val="0"/>
        <w:suppressAutoHyphens/>
        <w:overflowPunct w:val="0"/>
        <w:spacing w:line="276" w:lineRule="auto"/>
        <w:jc w:val="both"/>
        <w:textAlignment w:val="baseline"/>
        <w:rPr>
          <w:rFonts w:ascii="Arial" w:hAnsi="Arial" w:cs="Arial"/>
          <w:b/>
          <w:color w:val="000000"/>
          <w:sz w:val="22"/>
          <w:szCs w:val="22"/>
          <w:u w:val="single"/>
        </w:rPr>
      </w:pPr>
    </w:p>
    <w:p w:rsidR="0028393F" w:rsidRPr="00A22B51" w:rsidRDefault="0028393F" w:rsidP="000B4A4E">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A"/>
          <w:sz w:val="22"/>
          <w:szCs w:val="22"/>
        </w:rPr>
        <w:t>W kryterium cena</w:t>
      </w:r>
      <w:r w:rsidRPr="00A22B51">
        <w:rPr>
          <w:rFonts w:ascii="Arial" w:hAnsi="Arial" w:cs="Arial"/>
          <w:b/>
          <w:color w:val="000000"/>
          <w:sz w:val="22"/>
          <w:szCs w:val="22"/>
        </w:rPr>
        <w:t xml:space="preserve">:  </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F60701" w:rsidRPr="0080056C" w:rsidRDefault="00F60701" w:rsidP="00A22B51">
      <w:pPr>
        <w:widowControl w:val="0"/>
        <w:suppressAutoHyphens/>
        <w:overflowPunct w:val="0"/>
        <w:spacing w:line="276" w:lineRule="auto"/>
        <w:ind w:left="360"/>
        <w:jc w:val="both"/>
        <w:textAlignment w:val="baseline"/>
        <w:rPr>
          <w:rFonts w:ascii="Arial" w:hAnsi="Arial" w:cs="Arial"/>
          <w:color w:val="00000A"/>
          <w:sz w:val="22"/>
          <w:szCs w:val="22"/>
        </w:rPr>
      </w:pPr>
    </w:p>
    <w:p w:rsidR="0028393F" w:rsidRPr="0080056C" w:rsidRDefault="0028393F" w:rsidP="000B4A4E">
      <w:pPr>
        <w:widowControl w:val="0"/>
        <w:numPr>
          <w:ilvl w:val="0"/>
          <w:numId w:val="58"/>
        </w:numPr>
        <w:suppressAutoHyphens/>
        <w:overflowPunct w:val="0"/>
        <w:spacing w:line="276" w:lineRule="auto"/>
        <w:jc w:val="both"/>
        <w:textAlignment w:val="baseline"/>
        <w:rPr>
          <w:rFonts w:ascii="Arial" w:hAnsi="Arial" w:cs="Arial"/>
          <w:color w:val="00000A"/>
          <w:sz w:val="22"/>
          <w:szCs w:val="22"/>
        </w:rPr>
      </w:pPr>
      <w:r w:rsidRPr="0080056C">
        <w:rPr>
          <w:rFonts w:ascii="Arial" w:hAnsi="Arial" w:cs="Arial"/>
          <w:color w:val="00000A"/>
          <w:sz w:val="22"/>
          <w:szCs w:val="22"/>
        </w:rPr>
        <w:t>W kryterium czas gwarancji :</w:t>
      </w:r>
    </w:p>
    <w:p w:rsidR="0028393F" w:rsidRPr="0080056C" w:rsidRDefault="00F60701"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80056C">
        <w:rPr>
          <w:rFonts w:ascii="Arial" w:hAnsi="Arial" w:cs="Arial"/>
          <w:color w:val="00000A"/>
          <w:sz w:val="22"/>
          <w:szCs w:val="22"/>
        </w:rPr>
        <w:t>gwarancja 60</w:t>
      </w:r>
      <w:r w:rsidR="0028393F" w:rsidRPr="0080056C">
        <w:rPr>
          <w:rFonts w:ascii="Arial" w:hAnsi="Arial" w:cs="Arial"/>
          <w:color w:val="00000A"/>
          <w:sz w:val="22"/>
          <w:szCs w:val="22"/>
        </w:rPr>
        <w:t xml:space="preserve"> m-cy</w:t>
      </w:r>
      <w:r w:rsidR="0028393F" w:rsidRPr="0080056C">
        <w:rPr>
          <w:rFonts w:ascii="Arial" w:hAnsi="Arial" w:cs="Arial"/>
          <w:color w:val="00000A"/>
          <w:sz w:val="22"/>
          <w:szCs w:val="22"/>
        </w:rPr>
        <w:tab/>
      </w:r>
    </w:p>
    <w:p w:rsidR="0028393F" w:rsidRPr="00A22B51" w:rsidRDefault="00F60701"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66</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F60701"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72</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28393F" w:rsidP="00A22B51">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lastRenderedPageBreak/>
        <w:t>Część 2: Zagospodarowanie terenu miejsca postoju MP-2</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Pr>
          <w:rFonts w:ascii="Arial" w:hAnsi="Arial" w:cs="Arial"/>
          <w:b/>
          <w:color w:val="00000A"/>
          <w:sz w:val="22"/>
          <w:szCs w:val="22"/>
        </w:rPr>
        <w:t xml:space="preserve">A </w:t>
      </w:r>
      <w:r w:rsidRPr="00A22B51">
        <w:rPr>
          <w:rFonts w:ascii="Arial" w:hAnsi="Arial" w:cs="Arial"/>
          <w:b/>
          <w:color w:val="00000A"/>
          <w:sz w:val="22"/>
          <w:szCs w:val="22"/>
        </w:rPr>
        <w:t>W kryterium cena</w:t>
      </w:r>
      <w:r w:rsidRPr="00A22B51">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276" w:lineRule="auto"/>
        <w:ind w:left="360"/>
        <w:jc w:val="both"/>
        <w:textAlignment w:val="baseline"/>
        <w:rPr>
          <w:rFonts w:ascii="Arial" w:hAnsi="Arial" w:cs="Arial"/>
          <w:b/>
          <w:color w:val="00000A"/>
          <w:sz w:val="22"/>
          <w:szCs w:val="22"/>
        </w:rPr>
      </w:pPr>
    </w:p>
    <w:p w:rsidR="00A10F37" w:rsidRPr="00A22B51" w:rsidRDefault="00A10F37" w:rsidP="000B4A4E">
      <w:pPr>
        <w:widowControl w:val="0"/>
        <w:numPr>
          <w:ilvl w:val="0"/>
          <w:numId w:val="100"/>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66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72 m-cy</w:t>
      </w:r>
      <w:r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autoSpaceDE w:val="0"/>
        <w:autoSpaceDN w:val="0"/>
        <w:adjustRightInd w:val="0"/>
        <w:spacing w:line="276" w:lineRule="auto"/>
        <w:jc w:val="both"/>
        <w:rPr>
          <w:rFonts w:ascii="Arial" w:hAnsi="Arial" w:cs="Arial"/>
          <w:sz w:val="22"/>
          <w:szCs w:val="22"/>
          <w:highlight w:val="yellow"/>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3: Zagospodarowanie terenu miejsca postoju i wypoczynku MPW-3, Oznakowanie szlaku</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10F37" w:rsidRDefault="00A10F37" w:rsidP="000B4A4E">
      <w:pPr>
        <w:pStyle w:val="Akapitzlist"/>
        <w:widowControl w:val="0"/>
        <w:numPr>
          <w:ilvl w:val="0"/>
          <w:numId w:val="101"/>
        </w:numPr>
        <w:suppressAutoHyphens/>
        <w:overflowPunct w:val="0"/>
        <w:spacing w:line="276" w:lineRule="auto"/>
        <w:ind w:hanging="720"/>
        <w:jc w:val="both"/>
        <w:textAlignment w:val="baseline"/>
        <w:rPr>
          <w:rFonts w:ascii="Arial" w:hAnsi="Arial" w:cs="Arial"/>
          <w:b/>
          <w:color w:val="000000"/>
          <w:sz w:val="22"/>
          <w:szCs w:val="22"/>
        </w:rPr>
      </w:pPr>
      <w:r w:rsidRPr="00A10F37">
        <w:rPr>
          <w:rFonts w:ascii="Arial" w:hAnsi="Arial" w:cs="Arial"/>
          <w:b/>
          <w:color w:val="00000A"/>
          <w:sz w:val="22"/>
          <w:szCs w:val="22"/>
        </w:rPr>
        <w:t>W kryterium cena</w:t>
      </w:r>
      <w:r w:rsidRPr="00A10F37">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276" w:lineRule="auto"/>
        <w:ind w:left="360"/>
        <w:jc w:val="both"/>
        <w:textAlignment w:val="baseline"/>
        <w:rPr>
          <w:rFonts w:ascii="Arial" w:hAnsi="Arial" w:cs="Arial"/>
          <w:b/>
          <w:color w:val="00000A"/>
          <w:sz w:val="22"/>
          <w:szCs w:val="22"/>
        </w:rPr>
      </w:pPr>
    </w:p>
    <w:p w:rsidR="00A10F37" w:rsidRPr="00A22B51" w:rsidRDefault="00A10F37" w:rsidP="000B4A4E">
      <w:pPr>
        <w:widowControl w:val="0"/>
        <w:numPr>
          <w:ilvl w:val="0"/>
          <w:numId w:val="101"/>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66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72 m-cy</w:t>
      </w:r>
      <w:r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autoSpaceDE w:val="0"/>
        <w:autoSpaceDN w:val="0"/>
        <w:adjustRightInd w:val="0"/>
        <w:spacing w:line="276" w:lineRule="auto"/>
        <w:jc w:val="both"/>
        <w:rPr>
          <w:rFonts w:ascii="Arial" w:hAnsi="Arial" w:cs="Arial"/>
          <w:sz w:val="22"/>
          <w:szCs w:val="22"/>
          <w:highlight w:val="yellow"/>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4: Zagospodarowanie terenu miejsca postoju MP-4</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10F37" w:rsidRDefault="00A10F37" w:rsidP="000B4A4E">
      <w:pPr>
        <w:pStyle w:val="Akapitzlist"/>
        <w:widowControl w:val="0"/>
        <w:numPr>
          <w:ilvl w:val="0"/>
          <w:numId w:val="102"/>
        </w:numPr>
        <w:suppressAutoHyphens/>
        <w:overflowPunct w:val="0"/>
        <w:spacing w:line="276" w:lineRule="auto"/>
        <w:ind w:hanging="720"/>
        <w:jc w:val="both"/>
        <w:textAlignment w:val="baseline"/>
        <w:rPr>
          <w:rFonts w:ascii="Arial" w:hAnsi="Arial" w:cs="Arial"/>
          <w:b/>
          <w:color w:val="000000"/>
          <w:sz w:val="22"/>
          <w:szCs w:val="22"/>
        </w:rPr>
      </w:pPr>
      <w:r w:rsidRPr="00A10F37">
        <w:rPr>
          <w:rFonts w:ascii="Arial" w:hAnsi="Arial" w:cs="Arial"/>
          <w:b/>
          <w:color w:val="00000A"/>
          <w:sz w:val="22"/>
          <w:szCs w:val="22"/>
        </w:rPr>
        <w:t>W kryterium cena</w:t>
      </w:r>
      <w:r w:rsidRPr="00A10F37">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pStyle w:val="Akapitzlist"/>
        <w:widowControl w:val="0"/>
        <w:autoSpaceDE w:val="0"/>
        <w:autoSpaceDN w:val="0"/>
        <w:adjustRightInd w:val="0"/>
        <w:spacing w:line="276" w:lineRule="auto"/>
        <w:ind w:left="0"/>
        <w:jc w:val="both"/>
        <w:rPr>
          <w:rFonts w:ascii="Arial" w:hAnsi="Arial" w:cs="Arial"/>
          <w:b/>
          <w:sz w:val="22"/>
          <w:szCs w:val="22"/>
        </w:rPr>
      </w:pPr>
    </w:p>
    <w:p w:rsidR="00A10F37" w:rsidRPr="00A22B51" w:rsidRDefault="00A10F37" w:rsidP="000B4A4E">
      <w:pPr>
        <w:widowControl w:val="0"/>
        <w:numPr>
          <w:ilvl w:val="0"/>
          <w:numId w:val="102"/>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lastRenderedPageBreak/>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66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72 m-cy</w:t>
      </w:r>
      <w:r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Default="00A10F37" w:rsidP="00A10F37">
      <w:pPr>
        <w:autoSpaceDE w:val="0"/>
        <w:autoSpaceDN w:val="0"/>
        <w:adjustRightInd w:val="0"/>
        <w:spacing w:line="276" w:lineRule="auto"/>
        <w:jc w:val="both"/>
        <w:rPr>
          <w:rFonts w:ascii="Arial" w:hAnsi="Arial" w:cs="Arial"/>
          <w:sz w:val="22"/>
          <w:szCs w:val="22"/>
          <w:highlight w:val="yellow"/>
        </w:rPr>
      </w:pPr>
    </w:p>
    <w:p w:rsidR="00A10F37" w:rsidRPr="00A10F37" w:rsidRDefault="00A10F37" w:rsidP="00A10F37">
      <w:pPr>
        <w:widowControl w:val="0"/>
        <w:shd w:val="clear" w:color="auto" w:fill="D9D9D9" w:themeFill="background1" w:themeFillShade="D9"/>
        <w:suppressAutoHyphens/>
        <w:overflowPunct w:val="0"/>
        <w:spacing w:line="276" w:lineRule="auto"/>
        <w:jc w:val="both"/>
        <w:textAlignment w:val="baseline"/>
        <w:rPr>
          <w:rFonts w:ascii="Arial" w:hAnsi="Arial" w:cs="Arial"/>
          <w:b/>
          <w:color w:val="00000A"/>
          <w:sz w:val="22"/>
          <w:szCs w:val="22"/>
        </w:rPr>
      </w:pPr>
      <w:r w:rsidRPr="00A10F37">
        <w:rPr>
          <w:rFonts w:ascii="Arial" w:hAnsi="Arial" w:cs="Arial"/>
          <w:b/>
          <w:color w:val="00000A"/>
          <w:sz w:val="22"/>
          <w:szCs w:val="22"/>
        </w:rPr>
        <w:t>Część 5: Zagospodarowanie terenu miejsca postoju MP-5</w:t>
      </w:r>
      <w:r>
        <w:rPr>
          <w:rFonts w:ascii="Arial" w:hAnsi="Arial" w:cs="Arial"/>
          <w:b/>
          <w:color w:val="00000A"/>
          <w:sz w:val="22"/>
          <w:szCs w:val="22"/>
        </w:rPr>
        <w:t>.</w:t>
      </w:r>
    </w:p>
    <w:p w:rsidR="00A10F37" w:rsidRPr="00A22B51" w:rsidRDefault="00A10F37" w:rsidP="00A10F37">
      <w:pPr>
        <w:widowControl w:val="0"/>
        <w:suppressAutoHyphens/>
        <w:overflowPunct w:val="0"/>
        <w:spacing w:line="276" w:lineRule="auto"/>
        <w:jc w:val="both"/>
        <w:textAlignment w:val="baseline"/>
        <w:rPr>
          <w:rFonts w:ascii="Arial" w:hAnsi="Arial" w:cs="Arial"/>
          <w:b/>
          <w:color w:val="000000"/>
          <w:sz w:val="22"/>
          <w:szCs w:val="22"/>
          <w:u w:val="single"/>
        </w:rPr>
      </w:pPr>
    </w:p>
    <w:p w:rsidR="00A10F37" w:rsidRPr="00A10F37" w:rsidRDefault="00A10F37" w:rsidP="000B4A4E">
      <w:pPr>
        <w:pStyle w:val="Akapitzlist"/>
        <w:widowControl w:val="0"/>
        <w:numPr>
          <w:ilvl w:val="0"/>
          <w:numId w:val="103"/>
        </w:numPr>
        <w:suppressAutoHyphens/>
        <w:overflowPunct w:val="0"/>
        <w:spacing w:line="360" w:lineRule="auto"/>
        <w:ind w:hanging="720"/>
        <w:jc w:val="both"/>
        <w:textAlignment w:val="baseline"/>
        <w:rPr>
          <w:rFonts w:ascii="Arial" w:hAnsi="Arial" w:cs="Arial"/>
          <w:b/>
          <w:color w:val="000000"/>
          <w:sz w:val="22"/>
          <w:szCs w:val="22"/>
        </w:rPr>
      </w:pPr>
      <w:r w:rsidRPr="00A10F37">
        <w:rPr>
          <w:rFonts w:ascii="Arial" w:hAnsi="Arial" w:cs="Arial"/>
          <w:b/>
          <w:color w:val="00000A"/>
          <w:sz w:val="22"/>
          <w:szCs w:val="22"/>
        </w:rPr>
        <w:t>W kryterium cena</w:t>
      </w:r>
      <w:r w:rsidRPr="00A10F37">
        <w:rPr>
          <w:rFonts w:ascii="Arial" w:hAnsi="Arial" w:cs="Arial"/>
          <w:b/>
          <w:color w:val="000000"/>
          <w:sz w:val="22"/>
          <w:szCs w:val="22"/>
        </w:rPr>
        <w:t xml:space="preserve">:  </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widowControl w:val="0"/>
        <w:suppressAutoHyphens/>
        <w:overflowPunct w:val="0"/>
        <w:spacing w:line="360"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A10F37" w:rsidRPr="00A22B51" w:rsidRDefault="00A10F37" w:rsidP="00A10F37">
      <w:pPr>
        <w:widowControl w:val="0"/>
        <w:suppressAutoHyphens/>
        <w:overflowPunct w:val="0"/>
        <w:spacing w:line="360"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A10F37" w:rsidRPr="00A22B51" w:rsidRDefault="00A10F37" w:rsidP="00A10F37">
      <w:pPr>
        <w:pStyle w:val="Akapitzlist"/>
        <w:widowControl w:val="0"/>
        <w:autoSpaceDE w:val="0"/>
        <w:autoSpaceDN w:val="0"/>
        <w:adjustRightInd w:val="0"/>
        <w:spacing w:line="276" w:lineRule="auto"/>
        <w:ind w:left="0"/>
        <w:jc w:val="both"/>
        <w:rPr>
          <w:rFonts w:ascii="Arial" w:hAnsi="Arial" w:cs="Arial"/>
          <w:b/>
          <w:sz w:val="22"/>
          <w:szCs w:val="22"/>
        </w:rPr>
      </w:pPr>
    </w:p>
    <w:p w:rsidR="00A10F37" w:rsidRPr="00A22B51" w:rsidRDefault="00A10F37" w:rsidP="000B4A4E">
      <w:pPr>
        <w:widowControl w:val="0"/>
        <w:numPr>
          <w:ilvl w:val="0"/>
          <w:numId w:val="103"/>
        </w:numPr>
        <w:suppressAutoHyphens/>
        <w:overflowPunct w:val="0"/>
        <w:spacing w:line="276" w:lineRule="auto"/>
        <w:ind w:hanging="720"/>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66 m-cy</w:t>
      </w:r>
      <w:r w:rsidRPr="00A22B51">
        <w:rPr>
          <w:rFonts w:ascii="Arial" w:hAnsi="Arial" w:cs="Arial"/>
          <w:color w:val="00000A"/>
          <w:sz w:val="22"/>
          <w:szCs w:val="22"/>
        </w:rPr>
        <w:tab/>
      </w:r>
    </w:p>
    <w:p w:rsidR="00A10F37" w:rsidRPr="00A22B51" w:rsidRDefault="00A10F37" w:rsidP="000B4A4E">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72 m-cy</w:t>
      </w:r>
      <w:r w:rsidRPr="00A22B51">
        <w:rPr>
          <w:rFonts w:ascii="Arial" w:hAnsi="Arial" w:cs="Arial"/>
          <w:color w:val="00000A"/>
          <w:sz w:val="22"/>
          <w:szCs w:val="22"/>
        </w:rPr>
        <w:tab/>
      </w:r>
    </w:p>
    <w:p w:rsidR="00A10F37" w:rsidRPr="00A22B51" w:rsidRDefault="00A10F37" w:rsidP="00A10F37">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A10F37" w:rsidRPr="00A22B51" w:rsidRDefault="00A10F37" w:rsidP="00A22B51">
      <w:pPr>
        <w:autoSpaceDE w:val="0"/>
        <w:autoSpaceDN w:val="0"/>
        <w:adjustRightInd w:val="0"/>
        <w:spacing w:line="276" w:lineRule="auto"/>
        <w:jc w:val="both"/>
        <w:rPr>
          <w:rFonts w:ascii="Arial" w:hAnsi="Arial" w:cs="Arial"/>
          <w:sz w:val="22"/>
          <w:szCs w:val="22"/>
          <w:highlight w:val="yellow"/>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Dane dotyczące Zamawiającego: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Świeszyno 71, 76-024 Świeszyno </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tel.  94  316 </w:t>
      </w:r>
      <w:r w:rsidR="00024E86" w:rsidRPr="00A22B51">
        <w:rPr>
          <w:rFonts w:ascii="Arial" w:hAnsi="Arial" w:cs="Arial"/>
          <w:b/>
          <w:sz w:val="22"/>
          <w:szCs w:val="22"/>
        </w:rPr>
        <w:t>0</w:t>
      </w:r>
      <w:r w:rsidRPr="00A22B51">
        <w:rPr>
          <w:rFonts w:ascii="Arial" w:hAnsi="Arial" w:cs="Arial"/>
          <w:b/>
          <w:sz w:val="22"/>
          <w:szCs w:val="22"/>
        </w:rPr>
        <w:t xml:space="preserve">1 </w:t>
      </w:r>
      <w:r w:rsidR="00024E86" w:rsidRPr="00A22B51">
        <w:rPr>
          <w:rFonts w:ascii="Arial" w:hAnsi="Arial" w:cs="Arial"/>
          <w:b/>
          <w:sz w:val="22"/>
          <w:szCs w:val="22"/>
        </w:rPr>
        <w:t>2</w:t>
      </w:r>
      <w:r w:rsidRPr="00A22B51">
        <w:rPr>
          <w:rFonts w:ascii="Arial" w:hAnsi="Arial" w:cs="Arial"/>
          <w:b/>
          <w:sz w:val="22"/>
          <w:szCs w:val="22"/>
        </w:rPr>
        <w:t>0 / faks 94 316 14 91</w:t>
      </w:r>
    </w:p>
    <w:p w:rsidR="00B03A7D" w:rsidRPr="00A22B51" w:rsidRDefault="00B03A7D" w:rsidP="00A22B51">
      <w:pPr>
        <w:widowControl w:val="0"/>
        <w:autoSpaceDE w:val="0"/>
        <w:autoSpaceDN w:val="0"/>
        <w:adjustRightInd w:val="0"/>
        <w:spacing w:line="276" w:lineRule="auto"/>
        <w:jc w:val="both"/>
        <w:rPr>
          <w:rFonts w:ascii="Arial" w:hAnsi="Arial" w:cs="Arial"/>
          <w:b/>
          <w:sz w:val="22"/>
          <w:szCs w:val="22"/>
        </w:rPr>
      </w:pPr>
      <w:r w:rsidRPr="00A22B51">
        <w:rPr>
          <w:rFonts w:ascii="Arial" w:hAnsi="Arial" w:cs="Arial"/>
          <w:b/>
          <w:sz w:val="22"/>
          <w:szCs w:val="22"/>
        </w:rPr>
        <w:t>Dane dotyczące Wykonawcy:</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Nazwa.............................................................................................................</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Siedziba.....................................................................</w:t>
      </w:r>
      <w:r w:rsidR="00E22422" w:rsidRPr="00A22B51">
        <w:rPr>
          <w:rFonts w:ascii="Arial" w:hAnsi="Arial" w:cs="Arial"/>
          <w:sz w:val="22"/>
          <w:szCs w:val="22"/>
        </w:rPr>
        <w:t>......</w:t>
      </w:r>
      <w:r w:rsidRPr="00A22B51">
        <w:rPr>
          <w:rFonts w:ascii="Arial" w:hAnsi="Arial" w:cs="Arial"/>
          <w:sz w:val="22"/>
          <w:szCs w:val="22"/>
        </w:rPr>
        <w:t>.............woj.................</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telefonu/faksu..............................................................</w:t>
      </w:r>
      <w:r w:rsidR="00E22422" w:rsidRPr="00A22B51">
        <w:rPr>
          <w:rFonts w:ascii="Arial" w:hAnsi="Arial" w:cs="Arial"/>
          <w:sz w:val="22"/>
          <w:szCs w:val="22"/>
        </w:rPr>
        <w:t>.....</w:t>
      </w: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NIP............................................................................</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REGON.......................................................................</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Osoba do kontaktu:(imię, nazwisko, nr telefonu, fax., adres e-mail)</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sz w:val="22"/>
          <w:szCs w:val="22"/>
        </w:rPr>
      </w:pPr>
      <w:r w:rsidRPr="00A22B51">
        <w:rPr>
          <w:rFonts w:ascii="Arial" w:hAnsi="Arial" w:cs="Arial"/>
          <w:b/>
          <w:sz w:val="22"/>
          <w:szCs w:val="22"/>
        </w:rPr>
        <w:t>Zobowiązania Wykonawcy:</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podana kwota ofertowa obejmuje wszelkie koszty związane z wykonaniem przedmiotu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 Oświadczam/my, że zapoznałem/liśmy się z treścią SIWZ dla niniejszego zamówienia, akceptuję/jemy ją bez ograniczeń.</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uważam/my się związani niniejszą ofertą przez okres 30 dni od daty upływu terminu składania ofert;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lastRenderedPageBreak/>
        <w:t xml:space="preserve">Akceptuję/my termin wykonania zamówienia oraz warunki </w:t>
      </w:r>
      <w:r w:rsidR="00D2757A" w:rsidRPr="00A22B51">
        <w:rPr>
          <w:rFonts w:ascii="Arial" w:hAnsi="Arial" w:cs="Arial"/>
          <w:sz w:val="22"/>
          <w:szCs w:val="22"/>
        </w:rPr>
        <w:t xml:space="preserve">płatności </w:t>
      </w:r>
      <w:r w:rsidR="002E7EFB" w:rsidRPr="00A22B51">
        <w:rPr>
          <w:rFonts w:ascii="Arial" w:hAnsi="Arial" w:cs="Arial"/>
          <w:sz w:val="22"/>
          <w:szCs w:val="22"/>
        </w:rPr>
        <w:t>i</w:t>
      </w:r>
      <w:r w:rsidR="00D2757A" w:rsidRPr="00A22B51">
        <w:rPr>
          <w:rFonts w:ascii="Arial" w:hAnsi="Arial" w:cs="Arial"/>
          <w:sz w:val="22"/>
          <w:szCs w:val="22"/>
        </w:rPr>
        <w:t xml:space="preserve"> warunki gwarancji </w:t>
      </w:r>
      <w:r w:rsidRPr="00A22B51">
        <w:rPr>
          <w:rFonts w:ascii="Arial" w:hAnsi="Arial" w:cs="Arial"/>
          <w:sz w:val="22"/>
          <w:szCs w:val="22"/>
        </w:rPr>
        <w:t>określon</w:t>
      </w:r>
      <w:r w:rsidR="00673C51" w:rsidRPr="00A22B51">
        <w:rPr>
          <w:rFonts w:ascii="Arial" w:hAnsi="Arial" w:cs="Arial"/>
          <w:sz w:val="22"/>
          <w:szCs w:val="22"/>
        </w:rPr>
        <w:t>e</w:t>
      </w:r>
      <w:r w:rsidRPr="00A22B51">
        <w:rPr>
          <w:rFonts w:ascii="Arial" w:hAnsi="Arial" w:cs="Arial"/>
          <w:sz w:val="22"/>
          <w:szCs w:val="22"/>
        </w:rPr>
        <w:t xml:space="preserve"> przez Zamawiającego w SIWZ;</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Gwarantuję/jemy wykonanie całości niniejszego zamówienia zgodnie </w:t>
      </w:r>
      <w:r w:rsidRPr="00A22B51">
        <w:rPr>
          <w:rFonts w:ascii="Arial" w:hAnsi="Arial" w:cs="Arial"/>
          <w:sz w:val="22"/>
          <w:szCs w:val="22"/>
        </w:rPr>
        <w:br/>
        <w:t>z treścią: SIWZ, wyjaśnieniami do SIWZ oraz jej modyfikacji;</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W przypadku uznania mojej/naszej oferty za najkorzystniejszą, umowę zobowiązujemy się zawrzeć w miejscu i terminie, jakie zostaną wskazane przez Zamawiającego;</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 że akceptuję proponowany przez Zamawiającego projekt umowy oraz postanowienia zawarte w specyfikacji istotnych warunków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A22B51">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color w:val="000000"/>
          <w:sz w:val="22"/>
          <w:szCs w:val="22"/>
        </w:rPr>
        <w: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Na podstawie art. 8 ust. 3 ustawy z dnia 29 stycznia 2004 r. uPZP ,żadne</w:t>
      </w:r>
      <w:r w:rsidRPr="00A22B51">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A22B51"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229"/>
              <w:rPr>
                <w:rFonts w:ascii="Arial" w:hAnsi="Arial" w:cs="Arial"/>
                <w:sz w:val="22"/>
                <w:szCs w:val="22"/>
              </w:rPr>
            </w:pPr>
            <w:r w:rsidRPr="00A22B51">
              <w:rPr>
                <w:rFonts w:ascii="Arial" w:hAnsi="Arial" w:cs="Arial"/>
                <w:b/>
                <w:bCs/>
                <w:spacing w:val="1"/>
                <w:sz w:val="22"/>
                <w:szCs w:val="22"/>
              </w:rPr>
              <w:t>Oz</w:t>
            </w:r>
            <w:r w:rsidRPr="00A22B51">
              <w:rPr>
                <w:rFonts w:ascii="Arial" w:hAnsi="Arial" w:cs="Arial"/>
                <w:b/>
                <w:bCs/>
                <w:sz w:val="22"/>
                <w:szCs w:val="22"/>
              </w:rPr>
              <w:t>na</w:t>
            </w:r>
            <w:r w:rsidRPr="00A22B51">
              <w:rPr>
                <w:rFonts w:ascii="Arial" w:hAnsi="Arial" w:cs="Arial"/>
                <w:b/>
                <w:bCs/>
                <w:spacing w:val="-1"/>
                <w:sz w:val="22"/>
                <w:szCs w:val="22"/>
              </w:rPr>
              <w:t>c</w:t>
            </w:r>
            <w:r w:rsidRPr="00A22B51">
              <w:rPr>
                <w:rFonts w:ascii="Arial" w:hAnsi="Arial" w:cs="Arial"/>
                <w:b/>
                <w:bCs/>
                <w:spacing w:val="1"/>
                <w:sz w:val="22"/>
                <w:szCs w:val="22"/>
              </w:rPr>
              <w:t>z</w:t>
            </w:r>
            <w:r w:rsidRPr="00A22B51">
              <w:rPr>
                <w:rFonts w:ascii="Arial" w:hAnsi="Arial" w:cs="Arial"/>
                <w:b/>
                <w:bCs/>
                <w:sz w:val="22"/>
                <w:szCs w:val="22"/>
              </w:rPr>
              <w:t xml:space="preserve">enie </w:t>
            </w:r>
            <w:r w:rsidRPr="00A22B51">
              <w:rPr>
                <w:rFonts w:ascii="Arial" w:hAnsi="Arial" w:cs="Arial"/>
                <w:b/>
                <w:bCs/>
                <w:spacing w:val="-1"/>
                <w:sz w:val="22"/>
                <w:szCs w:val="22"/>
              </w:rPr>
              <w:t>r</w:t>
            </w:r>
            <w:r w:rsidRPr="00A22B51">
              <w:rPr>
                <w:rFonts w:ascii="Arial" w:hAnsi="Arial" w:cs="Arial"/>
                <w:b/>
                <w:bCs/>
                <w:sz w:val="22"/>
                <w:szCs w:val="22"/>
              </w:rPr>
              <w:t>od</w:t>
            </w:r>
            <w:r w:rsidRPr="00A22B51">
              <w:rPr>
                <w:rFonts w:ascii="Arial" w:hAnsi="Arial" w:cs="Arial"/>
                <w:b/>
                <w:bCs/>
                <w:spacing w:val="1"/>
                <w:sz w:val="22"/>
                <w:szCs w:val="22"/>
              </w:rPr>
              <w:t>z</w:t>
            </w:r>
            <w:r w:rsidRPr="00A22B51">
              <w:rPr>
                <w:rFonts w:ascii="Arial" w:hAnsi="Arial" w:cs="Arial"/>
                <w:b/>
                <w:bCs/>
                <w:sz w:val="22"/>
                <w:szCs w:val="22"/>
              </w:rPr>
              <w:t xml:space="preserve">aju </w:t>
            </w:r>
            <w:r w:rsidRPr="00A22B51">
              <w:rPr>
                <w:rFonts w:ascii="Arial" w:hAnsi="Arial" w:cs="Arial"/>
                <w:b/>
                <w:bCs/>
                <w:spacing w:val="1"/>
                <w:sz w:val="22"/>
                <w:szCs w:val="22"/>
              </w:rPr>
              <w:t>(</w:t>
            </w:r>
            <w:r w:rsidRPr="00A22B51">
              <w:rPr>
                <w:rFonts w:ascii="Arial" w:hAnsi="Arial" w:cs="Arial"/>
                <w:b/>
                <w:bCs/>
                <w:sz w:val="22"/>
                <w:szCs w:val="22"/>
              </w:rPr>
              <w:t>na</w:t>
            </w:r>
            <w:r w:rsidRPr="00A22B51">
              <w:rPr>
                <w:rFonts w:ascii="Arial" w:hAnsi="Arial" w:cs="Arial"/>
                <w:b/>
                <w:bCs/>
                <w:spacing w:val="3"/>
                <w:sz w:val="22"/>
                <w:szCs w:val="22"/>
              </w:rPr>
              <w:t>zw</w:t>
            </w:r>
            <w:r w:rsidRPr="00A22B51">
              <w:rPr>
                <w:rFonts w:ascii="Arial" w:hAnsi="Arial" w:cs="Arial"/>
                <w:b/>
                <w:bCs/>
                <w:spacing w:val="-3"/>
                <w:sz w:val="22"/>
                <w:szCs w:val="22"/>
              </w:rPr>
              <w:t>y</w:t>
            </w:r>
            <w:r w:rsidRPr="00A22B51">
              <w:rPr>
                <w:rFonts w:ascii="Arial" w:hAnsi="Arial" w:cs="Arial"/>
                <w:b/>
                <w:bCs/>
                <w:sz w:val="22"/>
                <w:szCs w:val="22"/>
              </w:rPr>
              <w:t>) in</w:t>
            </w:r>
            <w:r w:rsidRPr="00A22B51">
              <w:rPr>
                <w:rFonts w:ascii="Arial" w:hAnsi="Arial" w:cs="Arial"/>
                <w:b/>
                <w:bCs/>
                <w:spacing w:val="1"/>
                <w:sz w:val="22"/>
                <w:szCs w:val="22"/>
              </w:rPr>
              <w:t>f</w:t>
            </w:r>
            <w:r w:rsidRPr="00A22B51">
              <w:rPr>
                <w:rFonts w:ascii="Arial" w:hAnsi="Arial" w:cs="Arial"/>
                <w:b/>
                <w:bCs/>
                <w:sz w:val="22"/>
                <w:szCs w:val="22"/>
              </w:rPr>
              <w:t>o</w:t>
            </w:r>
            <w:r w:rsidRPr="00A22B51">
              <w:rPr>
                <w:rFonts w:ascii="Arial" w:hAnsi="Arial" w:cs="Arial"/>
                <w:b/>
                <w:bCs/>
                <w:spacing w:val="-1"/>
                <w:sz w:val="22"/>
                <w:szCs w:val="22"/>
              </w:rPr>
              <w:t>r</w:t>
            </w:r>
            <w:r w:rsidRPr="00A22B51">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37"/>
              <w:rPr>
                <w:rFonts w:ascii="Arial" w:hAnsi="Arial" w:cs="Arial"/>
                <w:sz w:val="22"/>
                <w:szCs w:val="22"/>
              </w:rPr>
            </w:pPr>
            <w:r w:rsidRPr="00A22B51">
              <w:rPr>
                <w:rFonts w:ascii="Arial" w:hAnsi="Arial" w:cs="Arial"/>
                <w:b/>
                <w:bCs/>
                <w:spacing w:val="-1"/>
                <w:sz w:val="22"/>
                <w:szCs w:val="22"/>
              </w:rPr>
              <w:t>S</w:t>
            </w:r>
            <w:r w:rsidRPr="00A22B51">
              <w:rPr>
                <w:rFonts w:ascii="Arial" w:hAnsi="Arial" w:cs="Arial"/>
                <w:b/>
                <w:bCs/>
                <w:spacing w:val="1"/>
                <w:sz w:val="22"/>
                <w:szCs w:val="22"/>
              </w:rPr>
              <w:t>t</w:t>
            </w:r>
            <w:r w:rsidRPr="00A22B51">
              <w:rPr>
                <w:rFonts w:ascii="Arial" w:hAnsi="Arial" w:cs="Arial"/>
                <w:b/>
                <w:bCs/>
                <w:spacing w:val="-1"/>
                <w:sz w:val="22"/>
                <w:szCs w:val="22"/>
              </w:rPr>
              <w:t>r</w:t>
            </w:r>
            <w:r w:rsidRPr="00A22B51">
              <w:rPr>
                <w:rFonts w:ascii="Arial" w:hAnsi="Arial" w:cs="Arial"/>
                <w:b/>
                <w:bCs/>
                <w:sz w:val="22"/>
                <w:szCs w:val="22"/>
              </w:rPr>
              <w:t>o</w:t>
            </w:r>
            <w:r w:rsidRPr="00A22B51">
              <w:rPr>
                <w:rFonts w:ascii="Arial" w:hAnsi="Arial" w:cs="Arial"/>
                <w:b/>
                <w:bCs/>
                <w:spacing w:val="3"/>
                <w:sz w:val="22"/>
                <w:szCs w:val="22"/>
              </w:rPr>
              <w:t>n</w:t>
            </w:r>
            <w:r w:rsidRPr="00A22B51">
              <w:rPr>
                <w:rFonts w:ascii="Arial" w:hAnsi="Arial" w:cs="Arial"/>
                <w:b/>
                <w:bCs/>
                <w:sz w:val="22"/>
                <w:szCs w:val="22"/>
              </w:rPr>
              <w:t>y w o</w:t>
            </w:r>
            <w:r w:rsidRPr="00A22B51">
              <w:rPr>
                <w:rFonts w:ascii="Arial" w:hAnsi="Arial" w:cs="Arial"/>
                <w:b/>
                <w:bCs/>
                <w:spacing w:val="1"/>
                <w:sz w:val="22"/>
                <w:szCs w:val="22"/>
              </w:rPr>
              <w:t>f</w:t>
            </w:r>
            <w:r w:rsidRPr="00A22B51">
              <w:rPr>
                <w:rFonts w:ascii="Arial" w:hAnsi="Arial" w:cs="Arial"/>
                <w:b/>
                <w:bCs/>
                <w:sz w:val="22"/>
                <w:szCs w:val="22"/>
              </w:rPr>
              <w:t>e</w:t>
            </w:r>
            <w:r w:rsidRPr="00A22B51">
              <w:rPr>
                <w:rFonts w:ascii="Arial" w:hAnsi="Arial" w:cs="Arial"/>
                <w:b/>
                <w:bCs/>
                <w:spacing w:val="-1"/>
                <w:sz w:val="22"/>
                <w:szCs w:val="22"/>
              </w:rPr>
              <w:t>r</w:t>
            </w:r>
            <w:r w:rsidRPr="00A22B51">
              <w:rPr>
                <w:rFonts w:ascii="Arial" w:hAnsi="Arial" w:cs="Arial"/>
                <w:b/>
                <w:bCs/>
                <w:sz w:val="22"/>
                <w:szCs w:val="22"/>
              </w:rPr>
              <w:t>cie</w:t>
            </w:r>
          </w:p>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r w:rsidRPr="00A22B51">
              <w:rPr>
                <w:rFonts w:ascii="Arial" w:hAnsi="Arial" w:cs="Arial"/>
                <w:b/>
                <w:bCs/>
                <w:spacing w:val="1"/>
                <w:sz w:val="22"/>
                <w:szCs w:val="22"/>
              </w:rPr>
              <w:t>(</w:t>
            </w:r>
            <w:r w:rsidRPr="00A22B51">
              <w:rPr>
                <w:rFonts w:ascii="Arial" w:hAnsi="Arial" w:cs="Arial"/>
                <w:b/>
                <w:bCs/>
                <w:spacing w:val="3"/>
                <w:sz w:val="22"/>
                <w:szCs w:val="22"/>
              </w:rPr>
              <w:t>w</w:t>
            </w:r>
            <w:r w:rsidRPr="00A22B51">
              <w:rPr>
                <w:rFonts w:ascii="Arial" w:hAnsi="Arial" w:cs="Arial"/>
                <w:b/>
                <w:bCs/>
                <w:spacing w:val="-3"/>
                <w:sz w:val="22"/>
                <w:szCs w:val="22"/>
              </w:rPr>
              <w:t>y</w:t>
            </w:r>
            <w:r w:rsidRPr="00A22B51">
              <w:rPr>
                <w:rFonts w:ascii="Arial" w:hAnsi="Arial" w:cs="Arial"/>
                <w:b/>
                <w:bCs/>
                <w:spacing w:val="-1"/>
                <w:sz w:val="22"/>
                <w:szCs w:val="22"/>
              </w:rPr>
              <w:t>r</w:t>
            </w:r>
            <w:r w:rsidRPr="00A22B51">
              <w:rPr>
                <w:rFonts w:ascii="Arial" w:hAnsi="Arial" w:cs="Arial"/>
                <w:b/>
                <w:bCs/>
                <w:sz w:val="22"/>
                <w:szCs w:val="22"/>
              </w:rPr>
              <w:t>a</w:t>
            </w:r>
            <w:r w:rsidRPr="00A22B51">
              <w:rPr>
                <w:rFonts w:ascii="Arial" w:hAnsi="Arial" w:cs="Arial"/>
                <w:b/>
                <w:bCs/>
                <w:spacing w:val="1"/>
                <w:sz w:val="22"/>
                <w:szCs w:val="22"/>
              </w:rPr>
              <w:t>ż</w:t>
            </w:r>
            <w:r w:rsidRPr="00A22B51">
              <w:rPr>
                <w:rFonts w:ascii="Arial" w:hAnsi="Arial" w:cs="Arial"/>
                <w:b/>
                <w:bCs/>
                <w:sz w:val="22"/>
                <w:szCs w:val="22"/>
              </w:rPr>
              <w:t xml:space="preserve">one </w:t>
            </w:r>
            <w:r w:rsidRPr="00A22B51">
              <w:rPr>
                <w:rFonts w:ascii="Arial" w:hAnsi="Arial" w:cs="Arial"/>
                <w:b/>
                <w:bCs/>
                <w:spacing w:val="1"/>
                <w:sz w:val="22"/>
                <w:szCs w:val="22"/>
              </w:rPr>
              <w:t>c</w:t>
            </w:r>
            <w:r w:rsidRPr="00A22B51">
              <w:rPr>
                <w:rFonts w:ascii="Arial" w:hAnsi="Arial" w:cs="Arial"/>
                <w:b/>
                <w:bCs/>
                <w:spacing w:val="-3"/>
                <w:sz w:val="22"/>
                <w:szCs w:val="22"/>
              </w:rPr>
              <w:t>y</w:t>
            </w:r>
            <w:r w:rsidRPr="00A22B51">
              <w:rPr>
                <w:rFonts w:ascii="Arial" w:hAnsi="Arial" w:cs="Arial"/>
                <w:b/>
                <w:bCs/>
                <w:spacing w:val="3"/>
                <w:sz w:val="22"/>
                <w:szCs w:val="22"/>
              </w:rPr>
              <w:t>f</w:t>
            </w:r>
            <w:r w:rsidRPr="00A22B51">
              <w:rPr>
                <w:rFonts w:ascii="Arial" w:hAnsi="Arial" w:cs="Arial"/>
                <w:b/>
                <w:bCs/>
                <w:spacing w:val="-1"/>
                <w:sz w:val="22"/>
                <w:szCs w:val="22"/>
              </w:rPr>
              <w:t>r</w:t>
            </w:r>
            <w:r w:rsidRPr="00A22B51">
              <w:rPr>
                <w:rFonts w:ascii="Arial" w:hAnsi="Arial" w:cs="Arial"/>
                <w:b/>
                <w:bCs/>
                <w:sz w:val="22"/>
                <w:szCs w:val="22"/>
              </w:rPr>
              <w:t>ą)</w:t>
            </w:r>
          </w:p>
        </w:tc>
      </w:tr>
      <w:tr w:rsidR="00B03A7D" w:rsidRPr="00A22B51"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744" w:right="745"/>
              <w:jc w:val="center"/>
              <w:rPr>
                <w:rFonts w:ascii="Arial" w:hAnsi="Arial" w:cs="Arial"/>
                <w:sz w:val="22"/>
                <w:szCs w:val="22"/>
              </w:rPr>
            </w:pPr>
            <w:r w:rsidRPr="00A22B51">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547" w:right="552"/>
              <w:jc w:val="center"/>
              <w:rPr>
                <w:rFonts w:ascii="Arial" w:hAnsi="Arial" w:cs="Arial"/>
                <w:sz w:val="22"/>
                <w:szCs w:val="22"/>
              </w:rPr>
            </w:pPr>
            <w:r w:rsidRPr="00A22B51">
              <w:rPr>
                <w:rFonts w:ascii="Arial" w:hAnsi="Arial" w:cs="Arial"/>
                <w:b/>
                <w:bCs/>
                <w:spacing w:val="1"/>
                <w:w w:val="99"/>
                <w:sz w:val="22"/>
                <w:szCs w:val="22"/>
              </w:rPr>
              <w:t>do</w:t>
            </w: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bl>
    <w:p w:rsidR="00B03A7D" w:rsidRPr="00A22B51" w:rsidRDefault="00B03A7D" w:rsidP="00A22B51">
      <w:pPr>
        <w:widowControl w:val="0"/>
        <w:autoSpaceDE w:val="0"/>
        <w:autoSpaceDN w:val="0"/>
        <w:adjustRightInd w:val="0"/>
        <w:spacing w:before="3" w:line="276" w:lineRule="auto"/>
        <w:rPr>
          <w:rFonts w:ascii="Arial" w:hAnsi="Arial" w:cs="Arial"/>
          <w:sz w:val="22"/>
          <w:szCs w:val="22"/>
        </w:rPr>
      </w:pPr>
    </w:p>
    <w:p w:rsidR="00B03A7D" w:rsidRDefault="00AC7E1C"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Z</w:t>
      </w:r>
      <w:r w:rsidR="00B03A7D" w:rsidRPr="00A22B51">
        <w:rPr>
          <w:rFonts w:ascii="Arial" w:hAnsi="Arial" w:cs="Arial"/>
          <w:sz w:val="22"/>
          <w:szCs w:val="22"/>
        </w:rPr>
        <w:t xml:space="preserve">dobyliśmy wszelkie informacje konieczne do właściwego przygotowania niniejszej oferty; </w:t>
      </w:r>
    </w:p>
    <w:p w:rsidR="004B2F6D" w:rsidRPr="00A22B51" w:rsidRDefault="004B2F6D" w:rsidP="004B2F6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A22B51" w:rsidRDefault="00B03A7D" w:rsidP="00A22B51">
      <w:pPr>
        <w:pStyle w:val="Akapitzlist"/>
        <w:numPr>
          <w:ilvl w:val="1"/>
          <w:numId w:val="4"/>
        </w:numPr>
        <w:spacing w:line="276" w:lineRule="auto"/>
        <w:ind w:left="426" w:hanging="328"/>
        <w:jc w:val="both"/>
        <w:rPr>
          <w:rFonts w:ascii="Arial" w:hAnsi="Arial" w:cs="Arial"/>
          <w:sz w:val="22"/>
          <w:szCs w:val="22"/>
        </w:rPr>
      </w:pPr>
      <w:r w:rsidRPr="00A22B51">
        <w:rPr>
          <w:rFonts w:ascii="Arial" w:hAnsi="Arial" w:cs="Arial"/>
          <w:sz w:val="22"/>
          <w:szCs w:val="22"/>
        </w:rPr>
        <w:t>Oświadczam(y), że jestem małym bądź średnim przedsiębiorcą</w:t>
      </w:r>
      <w:r w:rsidRPr="00A22B51">
        <w:rPr>
          <w:rStyle w:val="Odwoanieprzypisudolnego"/>
          <w:rFonts w:ascii="Arial" w:hAnsi="Arial" w:cs="Arial"/>
          <w:b/>
          <w:color w:val="FF0000"/>
          <w:sz w:val="22"/>
          <w:szCs w:val="22"/>
        </w:rPr>
        <w:footnoteReference w:id="1"/>
      </w:r>
      <w:r w:rsidRPr="00A22B51">
        <w:rPr>
          <w:rFonts w:ascii="Arial" w:hAnsi="Arial" w:cs="Arial"/>
          <w:sz w:val="22"/>
          <w:szCs w:val="22"/>
        </w:rPr>
        <w:t>:</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tak</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nie</w:t>
      </w:r>
    </w:p>
    <w:p w:rsidR="00B03A7D" w:rsidRPr="00A22B51" w:rsidRDefault="00B03A7D"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Niniejsza oferta składa się z …….. kolejno ponumerowanych stron.</w:t>
      </w:r>
    </w:p>
    <w:p w:rsidR="00B03A7D" w:rsidRDefault="00B03A7D" w:rsidP="00A22B51">
      <w:pPr>
        <w:widowControl w:val="0"/>
        <w:autoSpaceDE w:val="0"/>
        <w:autoSpaceDN w:val="0"/>
        <w:adjustRightInd w:val="0"/>
        <w:spacing w:after="120" w:line="276" w:lineRule="auto"/>
        <w:rPr>
          <w:rFonts w:ascii="Arial" w:hAnsi="Arial" w:cs="Arial"/>
          <w:sz w:val="22"/>
          <w:szCs w:val="22"/>
        </w:rPr>
      </w:pPr>
    </w:p>
    <w:p w:rsidR="0080056C" w:rsidRPr="00A22B51" w:rsidRDefault="0080056C" w:rsidP="00A22B51">
      <w:pPr>
        <w:widowControl w:val="0"/>
        <w:autoSpaceDE w:val="0"/>
        <w:autoSpaceDN w:val="0"/>
        <w:adjustRightInd w:val="0"/>
        <w:spacing w:after="120"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lastRenderedPageBreak/>
        <w:t>Do oferty załączono następujące dokumenty:</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Data i podpis uprawnionego przedstawiciela Wykonawcy</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A1669E" w:rsidRPr="00A22B51" w:rsidRDefault="00A1669E" w:rsidP="00A22B51">
      <w:pPr>
        <w:spacing w:line="276" w:lineRule="auto"/>
        <w:jc w:val="center"/>
        <w:rPr>
          <w:rFonts w:ascii="Arial" w:hAnsi="Arial" w:cs="Arial"/>
          <w:b/>
          <w:i/>
          <w:color w:val="FF0000"/>
          <w:sz w:val="22"/>
          <w:szCs w:val="22"/>
        </w:rPr>
      </w:pPr>
    </w:p>
    <w:p w:rsidR="00B03A7D" w:rsidRPr="004B2F6D" w:rsidRDefault="00A1669E"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2</w:t>
      </w:r>
      <w:r w:rsidR="00AF2D5A" w:rsidRPr="004B2F6D">
        <w:rPr>
          <w:rFonts w:ascii="Arial" w:hAnsi="Arial" w:cs="Arial"/>
          <w:w w:val="130"/>
          <w:sz w:val="20"/>
          <w:szCs w:val="20"/>
        </w:rPr>
        <w:t xml:space="preserve"> </w:t>
      </w:r>
      <w:r w:rsidR="00B03A7D"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KRS/CEiDG)</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244"/>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Pzp),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 xml:space="preserve">DOTYCZĄCE SPEŁNIANIA WARUNKÓW UDZIAŁU W POSTĘPOWANIU </w:t>
      </w:r>
      <w:r w:rsidRPr="00A22B51">
        <w:rPr>
          <w:rFonts w:ascii="Arial" w:hAnsi="Arial" w:cs="Arial"/>
          <w:b/>
          <w:sz w:val="22"/>
          <w:szCs w:val="22"/>
          <w:u w:val="single"/>
        </w:rPr>
        <w:br/>
      </w:r>
    </w:p>
    <w:p w:rsidR="00336903" w:rsidRPr="00A22B51" w:rsidRDefault="00B03A7D"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009111CB" w:rsidRPr="00A22B51">
        <w:rPr>
          <w:rFonts w:ascii="Arial" w:hAnsi="Arial" w:cs="Arial"/>
          <w:sz w:val="22"/>
          <w:szCs w:val="22"/>
        </w:rPr>
        <w:t xml:space="preserve"> </w:t>
      </w:r>
      <w:r w:rsidRPr="00A22B51">
        <w:rPr>
          <w:rFonts w:ascii="Arial" w:hAnsi="Arial" w:cs="Arial"/>
          <w:sz w:val="22"/>
          <w:szCs w:val="22"/>
        </w:rPr>
        <w:t>pn.</w:t>
      </w:r>
      <w:r w:rsidR="009111CB" w:rsidRPr="00A22B51">
        <w:rPr>
          <w:rFonts w:ascii="Arial" w:hAnsi="Arial" w:cs="Arial"/>
          <w:sz w:val="22"/>
          <w:szCs w:val="22"/>
        </w:rPr>
        <w:br/>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B03A7D" w:rsidRPr="00A22B51" w:rsidRDefault="00B03A7D"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 xml:space="preserve">prowadzonego przez </w:t>
      </w:r>
      <w:r w:rsidR="000065FA" w:rsidRPr="00A22B51">
        <w:rPr>
          <w:rFonts w:ascii="Arial" w:hAnsi="Arial" w:cs="Arial"/>
          <w:sz w:val="22"/>
          <w:szCs w:val="22"/>
        </w:rPr>
        <w:t>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ind w:firstLine="709"/>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INFORMACJA DOTYCZĄCA WYKONAWCY:</w:t>
      </w:r>
    </w:p>
    <w:p w:rsidR="00B03A7D" w:rsidRPr="00A22B51" w:rsidRDefault="00B03A7D" w:rsidP="00A22B51">
      <w:pPr>
        <w:spacing w:line="276" w:lineRule="auto"/>
        <w:jc w:val="both"/>
        <w:rPr>
          <w:rFonts w:ascii="Arial" w:hAnsi="Arial" w:cs="Arial"/>
          <w:sz w:val="22"/>
          <w:szCs w:val="22"/>
        </w:rPr>
      </w:pPr>
    </w:p>
    <w:p w:rsidR="00F60701"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spełniam warunki udziału w postępowaniu o</w:t>
      </w:r>
      <w:r w:rsidR="00F60701" w:rsidRPr="00A22B51">
        <w:rPr>
          <w:rFonts w:ascii="Arial" w:hAnsi="Arial" w:cs="Arial"/>
          <w:sz w:val="22"/>
          <w:szCs w:val="22"/>
        </w:rPr>
        <w:t>kreślone przez zamawiającego w SIWZ Rozdzia</w:t>
      </w:r>
      <w:r w:rsidR="004B2F6D">
        <w:rPr>
          <w:rFonts w:ascii="Arial" w:hAnsi="Arial" w:cs="Arial"/>
          <w:sz w:val="22"/>
          <w:szCs w:val="22"/>
        </w:rPr>
        <w:t>ł</w:t>
      </w:r>
      <w:r w:rsidR="00EC6412">
        <w:rPr>
          <w:rFonts w:ascii="Arial" w:hAnsi="Arial" w:cs="Arial"/>
          <w:sz w:val="22"/>
          <w:szCs w:val="22"/>
        </w:rPr>
        <w:t xml:space="preserve"> II – nr postępowania RIG.271.1</w:t>
      </w:r>
      <w:r w:rsidR="00C97768">
        <w:rPr>
          <w:rFonts w:ascii="Arial" w:hAnsi="Arial" w:cs="Arial"/>
          <w:sz w:val="22"/>
          <w:szCs w:val="22"/>
        </w:rPr>
        <w:t>30</w:t>
      </w:r>
      <w:r w:rsidR="00F60701" w:rsidRPr="00A22B51">
        <w:rPr>
          <w:rFonts w:ascii="Arial" w:hAnsi="Arial" w:cs="Arial"/>
          <w:sz w:val="22"/>
          <w:szCs w:val="22"/>
        </w:rPr>
        <w:t>.2017.</w:t>
      </w:r>
    </w:p>
    <w:p w:rsidR="00B03A7D" w:rsidRPr="00A22B51" w:rsidRDefault="00B03A7D" w:rsidP="00A22B51">
      <w:pPr>
        <w:spacing w:line="276" w:lineRule="auto"/>
        <w:jc w:val="both"/>
        <w:rPr>
          <w:rFonts w:ascii="Arial" w:hAnsi="Arial" w:cs="Arial"/>
          <w:sz w:val="22"/>
          <w:szCs w:val="22"/>
        </w:rPr>
      </w:pP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w:t>
      </w:r>
    </w:p>
    <w:p w:rsidR="004B2F6D" w:rsidRPr="00A22B51" w:rsidRDefault="004B2F6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b/>
          <w:sz w:val="22"/>
          <w:szCs w:val="22"/>
        </w:rPr>
        <w:lastRenderedPageBreak/>
        <w:t>INFORMACJA W ZWIĄZKU Z POLEGANIEM NA ZASOBACH INNYCH PODMIOTÓW</w:t>
      </w: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celu wykazania spełniania warunków udziału w postępowaniu, określonych przez zamawiającego w………………………………...………..</w:t>
      </w: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 xml:space="preserve"> polegam na zasobach następującego/ych</w:t>
      </w:r>
      <w:r w:rsidR="00521D43" w:rsidRPr="00A22B51">
        <w:rPr>
          <w:rFonts w:ascii="Arial" w:hAnsi="Arial" w:cs="Arial"/>
          <w:sz w:val="22"/>
          <w:szCs w:val="22"/>
        </w:rPr>
        <w:t xml:space="preserve"> </w:t>
      </w:r>
      <w:r w:rsidRPr="00A22B51">
        <w:rPr>
          <w:rFonts w:ascii="Arial" w:hAnsi="Arial" w:cs="Arial"/>
          <w:sz w:val="22"/>
          <w:szCs w:val="22"/>
        </w:rPr>
        <w:t xml:space="preserve">podmiotu/ów: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sz w:val="22"/>
          <w:szCs w:val="22"/>
        </w:rPr>
        <w:t>…………………..,w następującym zakresie: …………………………………………</w:t>
      </w:r>
    </w:p>
    <w:p w:rsidR="00B03A7D" w:rsidRPr="00A22B51" w:rsidRDefault="00B03A7D" w:rsidP="00A22B51">
      <w:pPr>
        <w:spacing w:line="276" w:lineRule="auto"/>
        <w:jc w:val="both"/>
        <w:rPr>
          <w:rFonts w:ascii="Arial" w:hAnsi="Arial" w:cs="Arial"/>
          <w:i/>
          <w:sz w:val="22"/>
          <w:szCs w:val="22"/>
        </w:rPr>
      </w:pPr>
      <w:r w:rsidRPr="00A22B51">
        <w:rPr>
          <w:rFonts w:ascii="Arial" w:hAnsi="Arial" w:cs="Arial"/>
          <w:sz w:val="22"/>
          <w:szCs w:val="22"/>
        </w:rPr>
        <w:t>……………………………………………………………………………………</w:t>
      </w:r>
      <w:r w:rsidRPr="00A22B51">
        <w:rPr>
          <w:rFonts w:ascii="Arial" w:hAnsi="Arial" w:cs="Arial"/>
          <w:i/>
          <w:sz w:val="22"/>
          <w:szCs w:val="22"/>
        </w:rPr>
        <w:t xml:space="preserve">(wskazać podmiot i określić odpowiedni zakres dla wskazanego podmiotu).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PODANYCH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6B3D24" w:rsidRPr="00790E5E" w:rsidRDefault="006B3D24" w:rsidP="00A22B51">
      <w:pPr>
        <w:spacing w:line="276" w:lineRule="auto"/>
        <w:jc w:val="center"/>
        <w:rPr>
          <w:rFonts w:ascii="Arial" w:hAnsi="Arial" w:cs="Arial"/>
          <w:b/>
          <w:i/>
          <w:color w:val="FF0000"/>
          <w:sz w:val="16"/>
          <w:szCs w:val="16"/>
        </w:rPr>
      </w:pPr>
    </w:p>
    <w:p w:rsidR="00B03A7D" w:rsidRPr="004B2F6D" w:rsidRDefault="00B03A7D"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3</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KRS/CEiDG)</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Pzp),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DOTYCZĄCE PRZESŁANEK WYKLUCZENIA Z POSTĘPOWANIA</w:t>
      </w:r>
    </w:p>
    <w:p w:rsidR="00B03A7D" w:rsidRPr="00A22B51" w:rsidRDefault="00B03A7D" w:rsidP="00A22B51">
      <w:pPr>
        <w:spacing w:line="276" w:lineRule="auto"/>
        <w:jc w:val="center"/>
        <w:rPr>
          <w:rFonts w:ascii="Arial" w:hAnsi="Arial" w:cs="Arial"/>
          <w:sz w:val="22"/>
          <w:szCs w:val="22"/>
        </w:rPr>
      </w:pPr>
    </w:p>
    <w:p w:rsidR="00336903" w:rsidRPr="00A22B51" w:rsidRDefault="000065FA"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Pr="00A22B51">
        <w:rPr>
          <w:rFonts w:ascii="Arial" w:hAnsi="Arial" w:cs="Arial"/>
          <w:sz w:val="22"/>
          <w:szCs w:val="22"/>
        </w:rPr>
        <w:br/>
        <w:t xml:space="preserve">pn. </w:t>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0065FA" w:rsidRPr="00A22B51" w:rsidRDefault="000065FA"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prowadzonego przez 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rPr>
          <w:rFonts w:ascii="Arial" w:hAnsi="Arial" w:cs="Arial"/>
          <w:b/>
          <w:sz w:val="22"/>
          <w:szCs w:val="22"/>
        </w:rPr>
      </w:pPr>
      <w:r w:rsidRPr="00A22B51">
        <w:rPr>
          <w:rFonts w:ascii="Arial" w:hAnsi="Arial" w:cs="Arial"/>
          <w:b/>
          <w:sz w:val="22"/>
          <w:szCs w:val="22"/>
        </w:rPr>
        <w:t>OŚWIADCZENIA DOTYCZĄCE WYKONAWCY:</w:t>
      </w:r>
    </w:p>
    <w:p w:rsidR="00B03A7D" w:rsidRPr="00A22B51" w:rsidRDefault="00B03A7D" w:rsidP="00A22B51">
      <w:pPr>
        <w:pStyle w:val="Akapitzlist"/>
        <w:spacing w:line="276" w:lineRule="auto"/>
        <w:jc w:val="both"/>
        <w:rPr>
          <w:rFonts w:ascii="Arial" w:hAnsi="Arial" w:cs="Arial"/>
          <w:sz w:val="22"/>
          <w:szCs w:val="22"/>
        </w:rPr>
      </w:pPr>
    </w:p>
    <w:p w:rsidR="00B03A7D" w:rsidRPr="00A22B51" w:rsidRDefault="00B03A7D"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 xml:space="preserve">Oświadczam, że nie podlegam wykluczeniu z postępowania na podstawie </w:t>
      </w:r>
      <w:r w:rsidRPr="00A22B51">
        <w:rPr>
          <w:rFonts w:ascii="Arial" w:hAnsi="Arial" w:cs="Arial"/>
          <w:sz w:val="22"/>
          <w:szCs w:val="22"/>
        </w:rPr>
        <w:br/>
        <w:t>art. 24 ust 1 pkt 12-23 ustawy Pzp.</w:t>
      </w:r>
    </w:p>
    <w:p w:rsidR="00F60701" w:rsidRPr="00A22B51" w:rsidRDefault="00F60701"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art. 24 ust. 5 pkt. 1,8 ustawy Pzp.</w:t>
      </w:r>
    </w:p>
    <w:p w:rsidR="00340DEF" w:rsidRPr="00A22B51" w:rsidRDefault="00340DEF" w:rsidP="00A22B51">
      <w:pPr>
        <w:spacing w:line="276" w:lineRule="auto"/>
        <w:jc w:val="both"/>
        <w:rPr>
          <w:rFonts w:ascii="Arial" w:hAnsi="Arial" w:cs="Arial"/>
          <w:i/>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790E5E">
        <w:rPr>
          <w:rFonts w:ascii="Arial" w:hAnsi="Arial" w:cs="Arial"/>
          <w:sz w:val="22"/>
          <w:szCs w:val="22"/>
        </w:rPr>
        <w:t xml:space="preserve">       </w:t>
      </w:r>
      <w:r w:rsidRPr="00A22B51">
        <w:rPr>
          <w:rFonts w:ascii="Arial" w:hAnsi="Arial" w:cs="Arial"/>
          <w:sz w:val="22"/>
          <w:szCs w:val="22"/>
        </w:rPr>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lastRenderedPageBreak/>
        <w:t>Oświadczam, że zachodzą w stosunku do mnie podstawy wykluczenia z postępowania na podstawie art. …………. ustawy Pzp</w:t>
      </w:r>
      <w:r w:rsidRPr="00A22B51">
        <w:rPr>
          <w:rFonts w:ascii="Arial" w:hAnsi="Arial" w:cs="Arial"/>
          <w:i/>
          <w:sz w:val="22"/>
          <w:szCs w:val="22"/>
        </w:rPr>
        <w:t>(podać mającą zastosowanie podstawę wykluczenia spośród wymienionych w art. 24 ust. 1 pkt 13-14, 16-20 lub art. 24 ust. 5 ustawy Pzp).</w:t>
      </w:r>
      <w:r w:rsidRPr="00A22B51">
        <w:rPr>
          <w:rFonts w:ascii="Arial" w:hAnsi="Arial" w:cs="Arial"/>
          <w:sz w:val="22"/>
          <w:szCs w:val="22"/>
        </w:rPr>
        <w:t>Jednocześnie oświadczam, że w związku z ww. okolicznością, na podstawie art. 24 ust. 8 ustawy Pzp podjąłem następujące środki naprawcze: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 xml:space="preserve">(miejscowość), </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PODMIOTU,</w:t>
      </w:r>
      <w:r w:rsidR="00521D43" w:rsidRPr="00A22B51">
        <w:rPr>
          <w:rFonts w:ascii="Arial" w:hAnsi="Arial" w:cs="Arial"/>
          <w:b/>
          <w:sz w:val="22"/>
          <w:szCs w:val="22"/>
        </w:rPr>
        <w:t xml:space="preserve"> </w:t>
      </w:r>
      <w:r w:rsidRPr="00A22B51">
        <w:rPr>
          <w:rFonts w:ascii="Arial" w:hAnsi="Arial" w:cs="Arial"/>
          <w:b/>
          <w:sz w:val="22"/>
          <w:szCs w:val="22"/>
        </w:rPr>
        <w:t>NA 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następującego/ych podmiotu/tów, na którego/ych zasoby powołuję się w niniejszym postępowaniu, tj.: ……………………………………………………………</w:t>
      </w:r>
      <w:r w:rsidRPr="00A22B51">
        <w:rPr>
          <w:rFonts w:ascii="Arial" w:hAnsi="Arial" w:cs="Arial"/>
          <w:i/>
          <w:sz w:val="22"/>
          <w:szCs w:val="22"/>
        </w:rPr>
        <w:t>(podać pełną nazwę/firmę, adres, a także w zależności od podmiotu: NIP/PESEL, KRS/CEiDG)</w:t>
      </w:r>
      <w:r w:rsidRPr="00A22B51">
        <w:rPr>
          <w:rFonts w:ascii="Arial" w:hAnsi="Arial" w:cs="Arial"/>
          <w:sz w:val="22"/>
          <w:szCs w:val="22"/>
        </w:rPr>
        <w:t>nie 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340DEF" w:rsidRPr="00A22B51" w:rsidRDefault="00340DEF" w:rsidP="00A22B51">
      <w:pPr>
        <w:spacing w:line="276" w:lineRule="auto"/>
        <w:jc w:val="both"/>
        <w:rPr>
          <w:rFonts w:ascii="Arial" w:hAnsi="Arial" w:cs="Arial"/>
          <w:b/>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i/>
          <w:sz w:val="22"/>
          <w:szCs w:val="22"/>
        </w:rPr>
        <w:t>[UWAGA: zastosować tylko wtedy, gdy zamawiający przewidział możliwość, o której mowa w art. 25a ust. 5 pkt 2 ustawy</w:t>
      </w:r>
      <w:r w:rsidR="00521D43" w:rsidRPr="00A22B51">
        <w:rPr>
          <w:rFonts w:ascii="Arial" w:hAnsi="Arial" w:cs="Arial"/>
          <w:i/>
          <w:sz w:val="22"/>
          <w:szCs w:val="22"/>
        </w:rPr>
        <w:t xml:space="preserve"> </w:t>
      </w:r>
      <w:r w:rsidRPr="00A22B51">
        <w:rPr>
          <w:rFonts w:ascii="Arial" w:hAnsi="Arial" w:cs="Arial"/>
          <w:i/>
          <w:sz w:val="22"/>
          <w:szCs w:val="22"/>
        </w:rPr>
        <w:t>Pzp]</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PODWYKONAWCY NIEBĘDĄCEGO PODMIOTEM, NAKTÓREGO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następującego/ych podmiotu/tów, będącego/ych podwykonawcą/ami:…………………………………………………………………</w:t>
      </w:r>
      <w:r w:rsidR="00521D43" w:rsidRPr="00A22B51">
        <w:rPr>
          <w:rFonts w:ascii="Arial" w:hAnsi="Arial" w:cs="Arial"/>
          <w:sz w:val="22"/>
          <w:szCs w:val="22"/>
        </w:rPr>
        <w:t>….</w:t>
      </w: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i/>
          <w:sz w:val="22"/>
          <w:szCs w:val="22"/>
        </w:rPr>
        <w:t>(podać pełną nazwę/firmę, adres, a także w zależności od podmiotu: NIP/PESEL, KRS/CEiDG)</w:t>
      </w:r>
      <w:r w:rsidRPr="00A22B51">
        <w:rPr>
          <w:rFonts w:ascii="Arial" w:hAnsi="Arial" w:cs="Arial"/>
          <w:sz w:val="22"/>
          <w:szCs w:val="22"/>
        </w:rPr>
        <w:t>,nie</w:t>
      </w:r>
      <w:r w:rsidR="00521D43" w:rsidRPr="00A22B51">
        <w:rPr>
          <w:rFonts w:ascii="Arial" w:hAnsi="Arial" w:cs="Arial"/>
          <w:sz w:val="22"/>
          <w:szCs w:val="22"/>
        </w:rPr>
        <w:t xml:space="preserve"> </w:t>
      </w:r>
      <w:r w:rsidRPr="00A22B51">
        <w:rPr>
          <w:rFonts w:ascii="Arial" w:hAnsi="Arial" w:cs="Arial"/>
          <w:sz w:val="22"/>
          <w:szCs w:val="22"/>
        </w:rPr>
        <w:t>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lastRenderedPageBreak/>
        <w:t>OŚWIADCZENIE DOTYCZĄCE PODANYCH INFORMACJI:</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bCs/>
          <w:i/>
          <w:color w:val="FF0000"/>
          <w:sz w:val="22"/>
          <w:szCs w:val="22"/>
        </w:rPr>
      </w:pPr>
      <w:r w:rsidRPr="00A22B51">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A22B51" w:rsidRDefault="00A1669E"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4</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76-024 Świeszyno 71</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after="100" w:line="276" w:lineRule="auto"/>
        <w:jc w:val="center"/>
        <w:rPr>
          <w:rFonts w:ascii="Arial" w:hAnsi="Arial" w:cs="Arial"/>
          <w:b/>
          <w:sz w:val="22"/>
          <w:szCs w:val="22"/>
          <w:u w:val="single"/>
        </w:rPr>
      </w:pPr>
      <w:r w:rsidRPr="00A22B51">
        <w:rPr>
          <w:rFonts w:ascii="Arial" w:hAnsi="Arial" w:cs="Arial"/>
          <w:b/>
          <w:sz w:val="22"/>
          <w:szCs w:val="22"/>
          <w:u w:val="single"/>
        </w:rPr>
        <w:t>OŚWIADCZENIE WYKONAWCY</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 xml:space="preserve">O PRZYNALEŻNOŚCI LUB BRAKU PRZYNALEŻNOŚCI </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DO TEJ SAMEJ GRUPY KAPITAŁOWEJ</w:t>
      </w:r>
    </w:p>
    <w:p w:rsidR="00B03A7D" w:rsidRPr="00A22B51" w:rsidRDefault="00B03A7D" w:rsidP="00A22B51">
      <w:pPr>
        <w:spacing w:line="276" w:lineRule="auto"/>
        <w:jc w:val="center"/>
        <w:rPr>
          <w:rFonts w:ascii="Arial" w:hAnsi="Arial" w:cs="Arial"/>
          <w:sz w:val="22"/>
          <w:szCs w:val="22"/>
        </w:rPr>
      </w:pPr>
    </w:p>
    <w:p w:rsidR="00B03A7D" w:rsidRPr="00A22B51" w:rsidRDefault="00B03A7D" w:rsidP="00A22B51">
      <w:pPr>
        <w:spacing w:after="100" w:line="276" w:lineRule="auto"/>
        <w:jc w:val="center"/>
        <w:rPr>
          <w:rFonts w:ascii="Arial"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9111CB" w:rsidRPr="00A22B51" w:rsidRDefault="00B03A7D" w:rsidP="00A22B51">
      <w:pPr>
        <w:widowControl w:val="0"/>
        <w:suppressAutoHyphens/>
        <w:overflowPunct w:val="0"/>
        <w:spacing w:line="276" w:lineRule="auto"/>
        <w:ind w:left="390"/>
        <w:jc w:val="center"/>
        <w:textAlignment w:val="baseline"/>
        <w:rPr>
          <w:rFonts w:ascii="Arial" w:eastAsia="Helvetica" w:hAnsi="Arial" w:cs="Arial"/>
          <w:sz w:val="22"/>
          <w:szCs w:val="22"/>
        </w:rPr>
      </w:pPr>
      <w:r w:rsidRPr="00A22B51">
        <w:rPr>
          <w:rFonts w:ascii="Arial" w:eastAsia="Helvetica" w:hAnsi="Arial" w:cs="Arial"/>
          <w:sz w:val="22"/>
          <w:szCs w:val="22"/>
        </w:rPr>
        <w:t>W związku ze złożeniem oferty w przetargu nieograniczonym na:</w:t>
      </w:r>
      <w:r w:rsidR="00521D43" w:rsidRPr="00A22B51">
        <w:rPr>
          <w:rFonts w:ascii="Arial" w:eastAsia="Helvetica" w:hAnsi="Arial" w:cs="Arial"/>
          <w:sz w:val="22"/>
          <w:szCs w:val="22"/>
        </w:rPr>
        <w:t xml:space="preserve"> </w:t>
      </w:r>
    </w:p>
    <w:p w:rsidR="009111CB" w:rsidRPr="00A22B51" w:rsidRDefault="009111CB" w:rsidP="00A22B51">
      <w:pPr>
        <w:widowControl w:val="0"/>
        <w:suppressAutoHyphens/>
        <w:overflowPunct w:val="0"/>
        <w:spacing w:line="276" w:lineRule="auto"/>
        <w:ind w:left="390"/>
        <w:jc w:val="center"/>
        <w:textAlignment w:val="baseline"/>
        <w:rPr>
          <w:rFonts w:ascii="Arial" w:eastAsia="Helvetica" w:hAnsi="Arial" w:cs="Arial"/>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9111CB" w:rsidRPr="00A22B51" w:rsidRDefault="009111CB"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 nawiązaniu do art. 24 ust. 11 ustawy Prawo zamówień publicznych</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Ja/my niżej podpisany/i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 xml:space="preserve">działając w imieniu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i/>
          <w:sz w:val="22"/>
          <w:szCs w:val="22"/>
        </w:rPr>
      </w:pPr>
      <w:r w:rsidRPr="00A22B51">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oświadczam/oświadczamy, że Wykonawca, którego reprezentuję/reprezentujemy</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A22B51">
        <w:rPr>
          <w:rFonts w:ascii="Arial" w:eastAsia="Helvetica" w:hAnsi="Arial" w:cs="Arial"/>
          <w:i/>
          <w:sz w:val="22"/>
          <w:szCs w:val="22"/>
        </w:rPr>
        <w:t>(podać nazwę i adres):</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Jednocześnie wskazuję, że ………………..**</w:t>
      </w: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t>………………………………</w:t>
      </w:r>
    </w:p>
    <w:p w:rsidR="00B03A7D" w:rsidRPr="00A22B51" w:rsidRDefault="00B03A7D" w:rsidP="00A22B51">
      <w:pPr>
        <w:spacing w:after="100" w:line="276" w:lineRule="auto"/>
        <w:rPr>
          <w:rFonts w:ascii="Arial" w:eastAsia="Helvetica" w:hAnsi="Arial" w:cs="Arial"/>
          <w:i/>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i/>
          <w:sz w:val="22"/>
          <w:szCs w:val="22"/>
        </w:rPr>
        <w:t>podpis Wykonawcy</w:t>
      </w: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*Właściwe podkreślić</w:t>
      </w: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 xml:space="preserve">5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podmiotu</w:t>
      </w:r>
      <w:r w:rsidRPr="00A22B51">
        <w:rPr>
          <w:rFonts w:ascii="Arial" w:hAnsi="Arial" w:cs="Arial"/>
          <w:sz w:val="22"/>
          <w:szCs w:val="22"/>
        </w:rPr>
        <w:br/>
        <w:t>udostępniającego zasoby)</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pStyle w:val="Zwykytekst"/>
        <w:spacing w:before="120" w:line="276" w:lineRule="auto"/>
        <w:ind w:left="1800" w:right="-142" w:hanging="1440"/>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ZOBOWIĄZANIE</w:t>
      </w: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 xml:space="preserve">do oddania Wykonawcy do dyspozycji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b/>
          <w:bCs/>
          <w:sz w:val="22"/>
          <w:szCs w:val="22"/>
        </w:rPr>
        <w:t>niezbędnych zasobów na potrzeby realizacji zamówienia</w:t>
      </w:r>
      <w:r w:rsidRPr="00A22B51">
        <w:rPr>
          <w:rFonts w:ascii="Arial" w:hAnsi="Arial" w:cs="Arial"/>
          <w:b/>
          <w:bCs/>
          <w:i/>
          <w:sz w:val="22"/>
          <w:szCs w:val="22"/>
        </w:rPr>
        <w:br/>
      </w:r>
    </w:p>
    <w:p w:rsidR="00B03A7D" w:rsidRPr="00A22B51" w:rsidRDefault="00B03A7D" w:rsidP="00A22B51">
      <w:pPr>
        <w:autoSpaceDE w:val="0"/>
        <w:autoSpaceDN w:val="0"/>
        <w:adjustRightInd w:val="0"/>
        <w:spacing w:line="276" w:lineRule="auto"/>
        <w:jc w:val="center"/>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Ja/my niżej podpisani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działając w imieniu…………………………………............................................................</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(nazwa i adres podmiotu oddającego do dyspozycji zasoby)</w:t>
      </w:r>
    </w:p>
    <w:p w:rsidR="00B03A7D" w:rsidRPr="00A22B51" w:rsidRDefault="00B03A7D" w:rsidP="00A22B51">
      <w:pPr>
        <w:spacing w:before="240" w:after="240" w:line="276" w:lineRule="auto"/>
        <w:jc w:val="both"/>
        <w:rPr>
          <w:rFonts w:ascii="Arial" w:hAnsi="Arial" w:cs="Arial"/>
          <w:sz w:val="22"/>
          <w:szCs w:val="22"/>
        </w:rPr>
      </w:pPr>
      <w:r w:rsidRPr="00A22B51">
        <w:rPr>
          <w:rFonts w:ascii="Arial" w:hAnsi="Arial" w:cs="Arial"/>
          <w:bCs/>
          <w:sz w:val="22"/>
          <w:szCs w:val="22"/>
        </w:rPr>
        <w:t>Oświadczam, że zobowiązuję się, na zasadach określonych w art. 22a ustawy z dnia 29 stycznia 2004r. Prawo zamówień publicznych(Dz. U. z 201</w:t>
      </w:r>
      <w:r w:rsidR="00E14FE4">
        <w:rPr>
          <w:rFonts w:ascii="Arial" w:hAnsi="Arial" w:cs="Arial"/>
          <w:bCs/>
          <w:sz w:val="22"/>
          <w:szCs w:val="22"/>
        </w:rPr>
        <w:t>7 r. poz. 1579</w:t>
      </w:r>
      <w:r w:rsidRPr="00A22B51">
        <w:rPr>
          <w:rFonts w:ascii="Arial" w:hAnsi="Arial" w:cs="Arial"/>
          <w:bCs/>
          <w:sz w:val="22"/>
          <w:szCs w:val="22"/>
        </w:rPr>
        <w:t>), udostępnić nw. Wykonawcy</w:t>
      </w: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 xml:space="preserve"> (nazwa i adres Wykonawcy, któremu inny podmiot oddaje do dyspozycji zasoby)</w:t>
      </w:r>
    </w:p>
    <w:p w:rsidR="00B03A7D" w:rsidRPr="00A22B51" w:rsidRDefault="00B03A7D" w:rsidP="00A22B51">
      <w:pPr>
        <w:spacing w:before="120" w:after="120" w:line="276" w:lineRule="auto"/>
        <w:jc w:val="both"/>
        <w:rPr>
          <w:rFonts w:ascii="Arial" w:hAnsi="Arial" w:cs="Arial"/>
          <w:sz w:val="22"/>
          <w:szCs w:val="22"/>
        </w:rPr>
      </w:pPr>
      <w:r w:rsidRPr="00A22B51">
        <w:rPr>
          <w:rFonts w:ascii="Arial" w:hAnsi="Arial" w:cs="Arial"/>
          <w:sz w:val="22"/>
          <w:szCs w:val="22"/>
        </w:rPr>
        <w:t xml:space="preserve">Przystępującemu do postępowania w sprawie zamówienia publicznego prowadzonego w trybie przetargu nieograniczonego pn.: </w:t>
      </w: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sz w:val="22"/>
          <w:szCs w:val="22"/>
        </w:rPr>
        <w:t xml:space="preserve">Następujące zasoby: </w:t>
      </w:r>
      <w:r w:rsidRPr="00A22B51">
        <w:rPr>
          <w:rFonts w:ascii="Arial" w:hAnsi="Arial" w:cs="Arial"/>
          <w:i/>
          <w:sz w:val="22"/>
          <w:szCs w:val="22"/>
        </w:rPr>
        <w:t>(zakres dostępnych Wykonawcy zasobów innego podmiotu)</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sz w:val="22"/>
          <w:szCs w:val="22"/>
        </w:rPr>
      </w:pPr>
      <w:r w:rsidRPr="00A22B51">
        <w:rPr>
          <w:rFonts w:ascii="Arial" w:hAnsi="Arial" w:cs="Arial"/>
          <w:i/>
          <w:sz w:val="22"/>
          <w:szCs w:val="22"/>
        </w:rPr>
        <w:t>…………………………………………………………………………………………………………..</w:t>
      </w:r>
    </w:p>
    <w:p w:rsidR="00B03A7D" w:rsidRPr="00A22B51" w:rsidRDefault="00B03A7D" w:rsidP="00A22B51">
      <w:pPr>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 xml:space="preserve">W celu spełnienia przez Wykonawcę warunków udziału w postępowaniu określonych </w:t>
      </w:r>
      <w:r w:rsidRPr="00A22B51">
        <w:rPr>
          <w:rFonts w:ascii="Arial" w:hAnsi="Arial" w:cs="Arial"/>
          <w:sz w:val="22"/>
          <w:szCs w:val="22"/>
        </w:rPr>
        <w:br/>
        <w:t>w specyfikacji istotnych warunków zamówienia</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Wykonawca będzie mógł wykorzystywać ww. zasoby przy wykonywaniu zamówienia publicznego w następujący sposób:</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lastRenderedPageBreak/>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 wykonywaniu zamówienia publicznego będziemy uczestniczyć w następującym zakresie i okresie udziału:</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 xml:space="preserve">Zobowiązujemy się do zrealizowania </w:t>
      </w:r>
      <w:r w:rsidR="002D13FE">
        <w:rPr>
          <w:rFonts w:ascii="Arial" w:hAnsi="Arial" w:cs="Arial"/>
          <w:sz w:val="22"/>
          <w:szCs w:val="22"/>
        </w:rPr>
        <w:t>usług</w:t>
      </w:r>
      <w:r w:rsidRPr="00A22B51">
        <w:rPr>
          <w:rFonts w:ascii="Arial" w:hAnsi="Arial" w:cs="Arial"/>
          <w:sz w:val="22"/>
          <w:szCs w:val="22"/>
        </w:rPr>
        <w:t>, których dotyczą wykazane wyżej zdolności.</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5812" w:hanging="5812"/>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t>............................................</w:t>
      </w:r>
    </w:p>
    <w:p w:rsidR="00B03A7D" w:rsidRPr="00A22B51" w:rsidRDefault="00340DEF" w:rsidP="00340DEF">
      <w:pPr>
        <w:autoSpaceDE w:val="0"/>
        <w:autoSpaceDN w:val="0"/>
        <w:adjustRightInd w:val="0"/>
        <w:spacing w:line="276" w:lineRule="auto"/>
        <w:ind w:left="6299" w:hanging="6159"/>
        <w:rPr>
          <w:rFonts w:ascii="Arial" w:hAnsi="Arial" w:cs="Arial"/>
          <w:sz w:val="22"/>
          <w:szCs w:val="22"/>
        </w:rPr>
      </w:pPr>
      <w:r>
        <w:rPr>
          <w:rFonts w:ascii="Arial" w:hAnsi="Arial" w:cs="Arial"/>
          <w:sz w:val="22"/>
          <w:szCs w:val="22"/>
        </w:rPr>
        <w:t>(data)</w:t>
      </w:r>
      <w:r>
        <w:rPr>
          <w:rFonts w:ascii="Arial" w:hAnsi="Arial" w:cs="Arial"/>
          <w:sz w:val="22"/>
          <w:szCs w:val="22"/>
        </w:rPr>
        <w:tab/>
      </w:r>
      <w:r w:rsidR="00B03A7D" w:rsidRPr="00A22B51">
        <w:rPr>
          <w:rFonts w:ascii="Arial" w:hAnsi="Arial" w:cs="Arial"/>
          <w:sz w:val="22"/>
          <w:szCs w:val="22"/>
        </w:rPr>
        <w:t>(podpis Wykonawcy oddającego</w:t>
      </w:r>
      <w:r>
        <w:rPr>
          <w:rFonts w:ascii="Arial" w:hAnsi="Arial" w:cs="Arial"/>
          <w:sz w:val="22"/>
          <w:szCs w:val="22"/>
        </w:rPr>
        <w:t xml:space="preserve"> </w:t>
      </w:r>
      <w:r w:rsidR="00B03A7D" w:rsidRPr="00A22B51">
        <w:rPr>
          <w:rFonts w:ascii="Arial" w:hAnsi="Arial" w:cs="Arial"/>
          <w:sz w:val="22"/>
          <w:szCs w:val="22"/>
        </w:rPr>
        <w:t>do dyspozycji zasoby)</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pStyle w:val="Nagwek2"/>
        <w:spacing w:after="120" w:line="276" w:lineRule="auto"/>
        <w:ind w:left="0"/>
        <w:jc w:val="center"/>
        <w:rPr>
          <w:rFonts w:ascii="Arial" w:hAnsi="Arial" w:cs="Arial"/>
          <w:sz w:val="22"/>
          <w:szCs w:val="22"/>
          <w:highlight w:val="lightGray"/>
        </w:rPr>
      </w:pPr>
      <w:bookmarkStart w:id="54" w:name="_Toc465419690"/>
      <w:bookmarkStart w:id="55" w:name="_Toc456899033"/>
      <w:r w:rsidRPr="00A22B51">
        <w:rPr>
          <w:rFonts w:ascii="Arial" w:hAnsi="Arial" w:cs="Arial"/>
          <w:i/>
          <w:color w:val="FF0000"/>
          <w:sz w:val="22"/>
          <w:szCs w:val="22"/>
        </w:rPr>
        <w:lastRenderedPageBreak/>
        <w:t>oświadczenie składane na wezwanie Zamawiającego przez Wykonawcę, którego oferta oceniona zostanie najwyżej</w:t>
      </w:r>
      <w:bookmarkEnd w:id="54"/>
    </w:p>
    <w:bookmarkEnd w:id="55"/>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6</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pStyle w:val="Zwykytekst"/>
        <w:spacing w:before="120" w:line="276" w:lineRule="auto"/>
        <w:jc w:val="center"/>
        <w:rPr>
          <w:rFonts w:ascii="Arial" w:hAnsi="Arial" w:cs="Arial"/>
          <w:b/>
          <w:sz w:val="22"/>
          <w:szCs w:val="22"/>
        </w:rPr>
      </w:pPr>
      <w:r w:rsidRPr="00A22B51">
        <w:rPr>
          <w:rFonts w:ascii="Arial" w:hAnsi="Arial" w:cs="Arial"/>
          <w:b/>
          <w:sz w:val="22"/>
          <w:szCs w:val="22"/>
        </w:rPr>
        <w:t xml:space="preserve">Wykaz wykonanych </w:t>
      </w:r>
      <w:r w:rsidR="00392F87" w:rsidRPr="00A22B51">
        <w:rPr>
          <w:rFonts w:ascii="Arial" w:hAnsi="Arial" w:cs="Arial"/>
          <w:b/>
          <w:sz w:val="22"/>
          <w:szCs w:val="22"/>
        </w:rPr>
        <w:t>robót budowlanych</w:t>
      </w:r>
    </w:p>
    <w:p w:rsidR="00B03A7D" w:rsidRPr="00A22B51" w:rsidRDefault="00B03A7D" w:rsidP="00A22B51">
      <w:pPr>
        <w:pStyle w:val="Zwykytekst"/>
        <w:spacing w:before="120" w:line="276" w:lineRule="auto"/>
        <w:jc w:val="center"/>
        <w:rPr>
          <w:rFonts w:ascii="Arial" w:hAnsi="Arial" w:cs="Arial"/>
          <w:sz w:val="22"/>
          <w:szCs w:val="22"/>
        </w:rPr>
      </w:pPr>
    </w:p>
    <w:p w:rsidR="00B03A7D" w:rsidRPr="00A22B51" w:rsidRDefault="00B03A7D" w:rsidP="00A22B51">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A22B51"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Lp.</w:t>
            </w:r>
          </w:p>
        </w:tc>
        <w:tc>
          <w:tcPr>
            <w:tcW w:w="1589"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Przedmiot zamówienia</w:t>
            </w:r>
          </w:p>
        </w:tc>
        <w:tc>
          <w:tcPr>
            <w:tcW w:w="2551" w:type="dxa"/>
            <w:gridSpan w:val="2"/>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Data wykonania roboty</w:t>
            </w:r>
          </w:p>
        </w:tc>
        <w:tc>
          <w:tcPr>
            <w:tcW w:w="1560"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Wartość brutto </w:t>
            </w:r>
            <w:r w:rsidR="00521D43" w:rsidRPr="00A22B51">
              <w:rPr>
                <w:rFonts w:ascii="Arial" w:hAnsi="Arial" w:cs="Arial"/>
                <w:sz w:val="22"/>
                <w:szCs w:val="22"/>
              </w:rPr>
              <w:t>zł</w:t>
            </w:r>
          </w:p>
        </w:tc>
        <w:tc>
          <w:tcPr>
            <w:tcW w:w="1559"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Miejsce wykonania </w:t>
            </w:r>
            <w:r w:rsidR="00126D39" w:rsidRPr="00A22B51">
              <w:rPr>
                <w:rFonts w:ascii="Arial" w:hAnsi="Arial" w:cs="Arial"/>
                <w:sz w:val="22"/>
                <w:szCs w:val="22"/>
              </w:rPr>
              <w:t>zamówienia</w:t>
            </w:r>
          </w:p>
        </w:tc>
        <w:tc>
          <w:tcPr>
            <w:tcW w:w="1585"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Nazwa odbiorcy </w:t>
            </w:r>
          </w:p>
        </w:tc>
      </w:tr>
      <w:tr w:rsidR="009F38BD" w:rsidRPr="00A22B51" w:rsidTr="00DE4AD5">
        <w:trPr>
          <w:cantSplit/>
          <w:trHeight w:val="403"/>
          <w:tblHeader/>
          <w:jc w:val="center"/>
        </w:trPr>
        <w:tc>
          <w:tcPr>
            <w:tcW w:w="564" w:type="dxa"/>
            <w:vMerge/>
            <w:tcBorders>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Rozpoczęcie </w:t>
            </w:r>
          </w:p>
        </w:tc>
        <w:tc>
          <w:tcPr>
            <w:tcW w:w="1275"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zakończenie</w:t>
            </w:r>
          </w:p>
        </w:tc>
        <w:tc>
          <w:tcPr>
            <w:tcW w:w="1560" w:type="dxa"/>
            <w:vMerge/>
          </w:tcPr>
          <w:p w:rsidR="009F38BD" w:rsidRPr="00A22B51" w:rsidRDefault="009F38BD" w:rsidP="00A22B51">
            <w:pPr>
              <w:spacing w:line="276" w:lineRule="auto"/>
              <w:jc w:val="center"/>
              <w:rPr>
                <w:rFonts w:ascii="Arial" w:hAnsi="Arial" w:cs="Arial"/>
                <w:sz w:val="22"/>
                <w:szCs w:val="22"/>
              </w:rPr>
            </w:pPr>
          </w:p>
        </w:tc>
        <w:tc>
          <w:tcPr>
            <w:tcW w:w="1559" w:type="dxa"/>
            <w:vMerge/>
            <w:vAlign w:val="center"/>
          </w:tcPr>
          <w:p w:rsidR="009F38BD" w:rsidRPr="00A22B51" w:rsidRDefault="009F38BD" w:rsidP="00A22B51">
            <w:pPr>
              <w:spacing w:line="276" w:lineRule="auto"/>
              <w:jc w:val="center"/>
              <w:rPr>
                <w:rFonts w:ascii="Arial" w:hAnsi="Arial" w:cs="Arial"/>
                <w:sz w:val="22"/>
                <w:szCs w:val="22"/>
              </w:rPr>
            </w:pPr>
          </w:p>
        </w:tc>
        <w:tc>
          <w:tcPr>
            <w:tcW w:w="1585" w:type="dxa"/>
            <w:vMerge/>
            <w:vAlign w:val="center"/>
          </w:tcPr>
          <w:p w:rsidR="009F38BD" w:rsidRPr="00A22B51" w:rsidRDefault="009F38BD" w:rsidP="00A22B51">
            <w:pPr>
              <w:spacing w:line="276" w:lineRule="auto"/>
              <w:jc w:val="center"/>
              <w:rPr>
                <w:rFonts w:ascii="Arial" w:hAnsi="Arial" w:cs="Arial"/>
                <w:sz w:val="22"/>
                <w:szCs w:val="22"/>
              </w:rPr>
            </w:pPr>
          </w:p>
        </w:tc>
      </w:tr>
      <w:tr w:rsidR="009F38BD" w:rsidRPr="00A22B51" w:rsidTr="00DE4AD5">
        <w:trPr>
          <w:trHeight w:val="677"/>
          <w:jc w:val="center"/>
        </w:trPr>
        <w:tc>
          <w:tcPr>
            <w:tcW w:w="564" w:type="dxa"/>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bl>
    <w:p w:rsidR="00C24B6D" w:rsidRPr="00A22B51" w:rsidRDefault="00C24B6D" w:rsidP="00A22B51">
      <w:pPr>
        <w:spacing w:before="100" w:beforeAutospacing="1" w:after="120" w:line="276" w:lineRule="auto"/>
        <w:jc w:val="both"/>
        <w:rPr>
          <w:rFonts w:ascii="Arial" w:hAnsi="Arial" w:cs="Arial"/>
          <w:sz w:val="22"/>
          <w:szCs w:val="22"/>
        </w:rPr>
      </w:pPr>
      <w:r w:rsidRPr="00A22B51">
        <w:rPr>
          <w:rFonts w:ascii="Arial" w:hAnsi="Arial" w:cs="Arial"/>
          <w:sz w:val="22"/>
          <w:szCs w:val="22"/>
        </w:rPr>
        <w:t xml:space="preserve">* Do wykazu należy dołączyć dowody czy </w:t>
      </w:r>
      <w:r w:rsidR="00392F87" w:rsidRPr="00A22B51">
        <w:rPr>
          <w:rFonts w:ascii="Arial" w:hAnsi="Arial" w:cs="Arial"/>
          <w:sz w:val="22"/>
          <w:szCs w:val="22"/>
        </w:rPr>
        <w:t>roboty budowlane</w:t>
      </w:r>
      <w:r w:rsidRPr="00A22B51">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 xml:space="preserve"> 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(podpis Wykonawcy/Pełnomocnika)</w:t>
      </w:r>
    </w:p>
    <w:p w:rsidR="00B03A7D" w:rsidRPr="00A22B51" w:rsidRDefault="00B03A7D"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80056C" w:rsidRPr="00A22B51" w:rsidRDefault="0080056C" w:rsidP="0080056C">
      <w:pPr>
        <w:pStyle w:val="Nagwek2"/>
        <w:spacing w:after="120" w:line="276" w:lineRule="auto"/>
        <w:ind w:left="0"/>
        <w:jc w:val="center"/>
        <w:rPr>
          <w:rFonts w:ascii="Arial" w:hAnsi="Arial" w:cs="Arial"/>
          <w:sz w:val="22"/>
          <w:szCs w:val="22"/>
          <w:highlight w:val="lightGray"/>
        </w:rPr>
      </w:pPr>
      <w:r>
        <w:rPr>
          <w:rFonts w:ascii="Calibri" w:hAnsi="Calibri"/>
          <w:i/>
          <w:color w:val="FF0000"/>
        </w:rPr>
        <w:lastRenderedPageBreak/>
        <w:t>Oświadczenie</w:t>
      </w:r>
      <w:r w:rsidR="00340DEF">
        <w:rPr>
          <w:rFonts w:ascii="Calibri" w:hAnsi="Calibri"/>
          <w:i/>
          <w:color w:val="FF0000"/>
        </w:rPr>
        <w:t xml:space="preserve"> składan</w:t>
      </w:r>
      <w:r>
        <w:rPr>
          <w:rFonts w:ascii="Calibri" w:hAnsi="Calibri"/>
          <w:i/>
          <w:color w:val="FF0000"/>
        </w:rPr>
        <w:t xml:space="preserve">e na </w:t>
      </w:r>
      <w:r w:rsidR="00340DEF">
        <w:rPr>
          <w:rFonts w:ascii="Calibri" w:hAnsi="Calibri"/>
          <w:i/>
          <w:color w:val="FF0000"/>
        </w:rPr>
        <w:t xml:space="preserve"> </w:t>
      </w:r>
      <w:r w:rsidRPr="00A22B51">
        <w:rPr>
          <w:rFonts w:ascii="Arial" w:hAnsi="Arial" w:cs="Arial"/>
          <w:i/>
          <w:color w:val="FF0000"/>
          <w:sz w:val="22"/>
          <w:szCs w:val="22"/>
        </w:rPr>
        <w:t>wezwanie Zamawiającego przez Wykonawcę, którego oferta oceniona zostanie najwyżej</w:t>
      </w:r>
    </w:p>
    <w:p w:rsidR="00340DEF" w:rsidRDefault="00340DEF" w:rsidP="00340DEF">
      <w:pPr>
        <w:pStyle w:val="Nagwek2"/>
        <w:spacing w:after="120"/>
        <w:ind w:left="0"/>
        <w:jc w:val="center"/>
        <w:rPr>
          <w:rFonts w:ascii="Arial" w:hAnsi="Arial" w:cs="Arial"/>
          <w:sz w:val="28"/>
          <w:szCs w:val="28"/>
          <w:highlight w:val="lightGray"/>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7</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B03A7D" w:rsidRPr="00A22B51" w:rsidRDefault="00B03A7D" w:rsidP="00A22B51">
      <w:pPr>
        <w:pStyle w:val="Normalny1"/>
        <w:spacing w:line="276" w:lineRule="auto"/>
        <w:rPr>
          <w:rFonts w:ascii="Arial" w:hAnsi="Arial" w:cs="Arial"/>
          <w:sz w:val="22"/>
          <w:szCs w:val="22"/>
          <w:lang w:val="pl-PL"/>
        </w:rPr>
      </w:pP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(nazwa i adres wykonawcy)</w:t>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D97698" w:rsidRPr="00A22B51" w:rsidRDefault="00D97698" w:rsidP="00A22B51">
      <w:pPr>
        <w:pStyle w:val="Zwykytekst"/>
        <w:spacing w:before="120" w:line="276" w:lineRule="auto"/>
        <w:ind w:left="1800" w:right="-142" w:hanging="1440"/>
        <w:jc w:val="center"/>
        <w:rPr>
          <w:rFonts w:ascii="Arial" w:hAnsi="Arial" w:cs="Arial"/>
          <w:sz w:val="22"/>
          <w:szCs w:val="22"/>
        </w:rPr>
      </w:pPr>
    </w:p>
    <w:p w:rsidR="00340DEF" w:rsidRPr="00263B3B" w:rsidRDefault="00340DEF" w:rsidP="0080056C">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wyznaczonych do realizacji zamówienia:</w:t>
      </w:r>
    </w:p>
    <w:p w:rsidR="00263B3B" w:rsidRPr="00A22B51" w:rsidRDefault="00263B3B" w:rsidP="00A22B51">
      <w:pPr>
        <w:pStyle w:val="Zwykytekst"/>
        <w:spacing w:before="120" w:line="276" w:lineRule="auto"/>
        <w:ind w:left="1800" w:right="-142" w:hanging="1440"/>
        <w:jc w:val="center"/>
        <w:rPr>
          <w:rFonts w:ascii="Arial" w:hAnsi="Arial" w:cs="Arial"/>
          <w:sz w:val="22"/>
          <w:szCs w:val="22"/>
        </w:rPr>
      </w:pPr>
    </w:p>
    <w:tbl>
      <w:tblPr>
        <w:tblStyle w:val="Tabela-Siatka"/>
        <w:tblW w:w="9895" w:type="dxa"/>
        <w:tblInd w:w="-431" w:type="dxa"/>
        <w:tblLayout w:type="fixed"/>
        <w:tblLook w:val="04A0" w:firstRow="1" w:lastRow="0" w:firstColumn="1" w:lastColumn="0" w:noHBand="0" w:noVBand="1"/>
      </w:tblPr>
      <w:tblGrid>
        <w:gridCol w:w="568"/>
        <w:gridCol w:w="1134"/>
        <w:gridCol w:w="1843"/>
        <w:gridCol w:w="1453"/>
        <w:gridCol w:w="1949"/>
        <w:gridCol w:w="1559"/>
        <w:gridCol w:w="1389"/>
      </w:tblGrid>
      <w:tr w:rsidR="00392F87" w:rsidRPr="00340DEF" w:rsidTr="0021510A">
        <w:tc>
          <w:tcPr>
            <w:tcW w:w="568"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rPr>
              <w:t>L.p.</w:t>
            </w:r>
          </w:p>
        </w:tc>
        <w:tc>
          <w:tcPr>
            <w:tcW w:w="1134" w:type="dxa"/>
          </w:tcPr>
          <w:p w:rsidR="00392F87" w:rsidRPr="00340DEF" w:rsidRDefault="00392F87" w:rsidP="00A22B51">
            <w:pPr>
              <w:pStyle w:val="Default"/>
              <w:spacing w:line="276" w:lineRule="auto"/>
              <w:rPr>
                <w:sz w:val="20"/>
                <w:szCs w:val="20"/>
              </w:rPr>
            </w:pPr>
            <w:r w:rsidRPr="00340DEF">
              <w:rPr>
                <w:bCs/>
                <w:sz w:val="20"/>
                <w:szCs w:val="20"/>
              </w:rPr>
              <w:t xml:space="preserve">Imię Nazwisko </w:t>
            </w:r>
          </w:p>
        </w:tc>
        <w:tc>
          <w:tcPr>
            <w:tcW w:w="1843"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bCs/>
              </w:rPr>
              <w:t>Zakres wykonywanych przez nie czynności przy realizacji niniejszego zamówienia</w:t>
            </w:r>
          </w:p>
        </w:tc>
        <w:tc>
          <w:tcPr>
            <w:tcW w:w="1453" w:type="dxa"/>
          </w:tcPr>
          <w:p w:rsidR="00392F87" w:rsidRPr="00340DEF" w:rsidRDefault="00392F87" w:rsidP="00A22B51">
            <w:pPr>
              <w:pStyle w:val="Default"/>
              <w:spacing w:line="276" w:lineRule="auto"/>
              <w:rPr>
                <w:bCs/>
                <w:sz w:val="20"/>
                <w:szCs w:val="20"/>
              </w:rPr>
            </w:pPr>
            <w:r w:rsidRPr="00340DEF">
              <w:rPr>
                <w:bCs/>
                <w:sz w:val="20"/>
                <w:szCs w:val="20"/>
              </w:rPr>
              <w:t>Kwalifikacje zawodowe, posiadane uprawnienia</w:t>
            </w:r>
          </w:p>
        </w:tc>
        <w:tc>
          <w:tcPr>
            <w:tcW w:w="1949" w:type="dxa"/>
          </w:tcPr>
          <w:p w:rsidR="0080056C" w:rsidRDefault="0080056C" w:rsidP="0080056C">
            <w:pPr>
              <w:pStyle w:val="Default"/>
              <w:rPr>
                <w:bCs/>
                <w:sz w:val="20"/>
                <w:szCs w:val="20"/>
              </w:rPr>
            </w:pPr>
            <w:r>
              <w:rPr>
                <w:bCs/>
                <w:sz w:val="20"/>
                <w:szCs w:val="20"/>
              </w:rPr>
              <w:t>Opis wykonanych usług</w:t>
            </w:r>
          </w:p>
          <w:p w:rsidR="0080056C" w:rsidRPr="0080056C" w:rsidRDefault="0080056C" w:rsidP="0080056C">
            <w:pPr>
              <w:pStyle w:val="Default"/>
              <w:rPr>
                <w:bCs/>
                <w:sz w:val="20"/>
                <w:szCs w:val="20"/>
              </w:rPr>
            </w:pPr>
          </w:p>
          <w:p w:rsidR="00392F87" w:rsidRPr="00340DEF" w:rsidRDefault="0021510A" w:rsidP="0080056C">
            <w:pPr>
              <w:pStyle w:val="Default"/>
            </w:pPr>
            <w:r w:rsidRPr="0080056C">
              <w:rPr>
                <w:bCs/>
                <w:sz w:val="20"/>
                <w:szCs w:val="20"/>
              </w:rPr>
              <w:t>(nazwa zadania)</w:t>
            </w:r>
          </w:p>
        </w:tc>
        <w:tc>
          <w:tcPr>
            <w:tcW w:w="1559" w:type="dxa"/>
          </w:tcPr>
          <w:p w:rsidR="00392F87" w:rsidRPr="00340DEF" w:rsidRDefault="00392F87" w:rsidP="00A22B51">
            <w:pPr>
              <w:pStyle w:val="Zwykytekst"/>
              <w:spacing w:before="120" w:line="276" w:lineRule="auto"/>
              <w:jc w:val="center"/>
              <w:rPr>
                <w:rFonts w:ascii="Arial" w:hAnsi="Arial" w:cs="Arial"/>
                <w:bCs/>
                <w:spacing w:val="-4"/>
              </w:rPr>
            </w:pPr>
            <w:r w:rsidRPr="00340DEF">
              <w:rPr>
                <w:rFonts w:ascii="Arial" w:hAnsi="Arial" w:cs="Arial"/>
                <w:bCs/>
                <w:spacing w:val="-4"/>
              </w:rPr>
              <w:t>Doświadczenie</w:t>
            </w:r>
            <w:r w:rsidR="0080056C" w:rsidRPr="0080056C">
              <w:rPr>
                <w:rFonts w:ascii="Arial" w:hAnsi="Arial" w:cs="Arial"/>
                <w:sz w:val="18"/>
                <w:szCs w:val="18"/>
              </w:rPr>
              <w:t xml:space="preserve"> liczone od </w:t>
            </w:r>
            <w:r w:rsidR="0080056C">
              <w:rPr>
                <w:rFonts w:ascii="Arial" w:hAnsi="Arial" w:cs="Arial"/>
                <w:sz w:val="18"/>
                <w:szCs w:val="18"/>
              </w:rPr>
              <w:t xml:space="preserve">daty </w:t>
            </w:r>
            <w:r w:rsidR="0080056C" w:rsidRPr="0080056C">
              <w:rPr>
                <w:rFonts w:ascii="Arial" w:hAnsi="Arial" w:cs="Arial"/>
                <w:sz w:val="18"/>
                <w:szCs w:val="18"/>
              </w:rPr>
              <w:t>uzyskania uprawnień budowlanych</w:t>
            </w:r>
          </w:p>
          <w:p w:rsidR="00392F87" w:rsidRDefault="00392F87" w:rsidP="00A22B51">
            <w:pPr>
              <w:pStyle w:val="Zwykytekst"/>
              <w:spacing w:before="120" w:line="276" w:lineRule="auto"/>
              <w:ind w:right="-142"/>
              <w:jc w:val="center"/>
              <w:rPr>
                <w:rFonts w:ascii="Arial" w:hAnsi="Arial" w:cs="Arial"/>
                <w:bCs/>
              </w:rPr>
            </w:pPr>
            <w:r w:rsidRPr="00340DEF">
              <w:rPr>
                <w:rFonts w:ascii="Arial" w:hAnsi="Arial" w:cs="Arial"/>
                <w:bCs/>
              </w:rPr>
              <w:t>[w latach]</w:t>
            </w:r>
          </w:p>
          <w:p w:rsidR="0080056C" w:rsidRPr="0080056C" w:rsidRDefault="0080056C" w:rsidP="0080056C">
            <w:pPr>
              <w:pStyle w:val="Zwykytekst"/>
              <w:ind w:right="-142"/>
              <w:jc w:val="center"/>
              <w:rPr>
                <w:rFonts w:ascii="Arial" w:hAnsi="Arial" w:cs="Arial"/>
                <w:bCs/>
                <w:sz w:val="18"/>
                <w:szCs w:val="18"/>
              </w:rPr>
            </w:pPr>
          </w:p>
        </w:tc>
        <w:tc>
          <w:tcPr>
            <w:tcW w:w="1389" w:type="dxa"/>
          </w:tcPr>
          <w:p w:rsidR="00392F87" w:rsidRPr="00340DEF" w:rsidRDefault="00392F87" w:rsidP="00A22B51">
            <w:pPr>
              <w:pStyle w:val="Zwykytekst"/>
              <w:spacing w:before="120" w:line="276" w:lineRule="auto"/>
              <w:ind w:right="-142"/>
              <w:rPr>
                <w:rFonts w:ascii="Arial" w:hAnsi="Arial" w:cs="Arial"/>
                <w:bCs/>
              </w:rPr>
            </w:pPr>
            <w:r w:rsidRPr="00340DEF">
              <w:rPr>
                <w:rFonts w:ascii="Arial" w:hAnsi="Arial" w:cs="Arial"/>
                <w:bCs/>
              </w:rPr>
              <w:t>Podstawa dysponowania osobą</w:t>
            </w:r>
          </w:p>
        </w:tc>
      </w:tr>
      <w:tr w:rsidR="00392F87" w:rsidRPr="00A22B51" w:rsidTr="0021510A">
        <w:tc>
          <w:tcPr>
            <w:tcW w:w="568" w:type="dxa"/>
          </w:tcPr>
          <w:p w:rsidR="00392F87" w:rsidRPr="00A22B51" w:rsidRDefault="00392F87" w:rsidP="00A22B51">
            <w:pPr>
              <w:pStyle w:val="Zwykytekst"/>
              <w:spacing w:before="120" w:line="276" w:lineRule="auto"/>
              <w:ind w:right="-142"/>
              <w:rPr>
                <w:rFonts w:ascii="Arial" w:hAnsi="Arial" w:cs="Arial"/>
                <w:sz w:val="22"/>
                <w:szCs w:val="22"/>
              </w:rPr>
            </w:pPr>
            <w:r w:rsidRPr="00A22B51">
              <w:rPr>
                <w:rFonts w:ascii="Arial" w:hAnsi="Arial" w:cs="Arial"/>
                <w:sz w:val="22"/>
                <w:szCs w:val="22"/>
              </w:rPr>
              <w:t>1</w:t>
            </w:r>
          </w:p>
        </w:tc>
        <w:tc>
          <w:tcPr>
            <w:tcW w:w="1134" w:type="dxa"/>
          </w:tcPr>
          <w:p w:rsidR="00392F87" w:rsidRPr="00A22B51" w:rsidRDefault="00392F87" w:rsidP="00A22B51">
            <w:pPr>
              <w:pStyle w:val="Zwykytekst"/>
              <w:spacing w:before="120" w:line="276" w:lineRule="auto"/>
              <w:ind w:right="-142"/>
              <w:rPr>
                <w:rFonts w:ascii="Arial" w:hAnsi="Arial" w:cs="Arial"/>
                <w:sz w:val="22"/>
                <w:szCs w:val="22"/>
              </w:rPr>
            </w:pPr>
          </w:p>
        </w:tc>
        <w:tc>
          <w:tcPr>
            <w:tcW w:w="1843" w:type="dxa"/>
          </w:tcPr>
          <w:p w:rsidR="00392F87" w:rsidRPr="00A22B51" w:rsidRDefault="00392F87" w:rsidP="00A22B51">
            <w:pPr>
              <w:pStyle w:val="Zwykytekst"/>
              <w:spacing w:before="120" w:line="276" w:lineRule="auto"/>
              <w:ind w:right="-142"/>
              <w:rPr>
                <w:rFonts w:ascii="Arial" w:hAnsi="Arial" w:cs="Arial"/>
                <w:b/>
                <w:bCs/>
                <w:sz w:val="22"/>
                <w:szCs w:val="22"/>
              </w:rPr>
            </w:pPr>
            <w:r w:rsidRPr="00A22B51">
              <w:rPr>
                <w:rFonts w:ascii="Arial" w:hAnsi="Arial" w:cs="Arial"/>
                <w:b/>
                <w:bCs/>
                <w:sz w:val="22"/>
                <w:szCs w:val="22"/>
              </w:rPr>
              <w:t>Kierownik budowy</w:t>
            </w:r>
          </w:p>
          <w:p w:rsidR="00D97698" w:rsidRPr="00A22B51" w:rsidRDefault="0021510A" w:rsidP="00A22B51">
            <w:pPr>
              <w:pStyle w:val="Zwykytekst"/>
              <w:spacing w:before="120" w:line="276" w:lineRule="auto"/>
              <w:ind w:right="-142"/>
              <w:rPr>
                <w:rFonts w:ascii="Arial" w:hAnsi="Arial" w:cs="Arial"/>
                <w:b/>
                <w:bCs/>
                <w:sz w:val="22"/>
                <w:szCs w:val="22"/>
              </w:rPr>
            </w:pPr>
            <w:r>
              <w:rPr>
                <w:rFonts w:ascii="Arial" w:hAnsi="Arial" w:cs="Arial"/>
                <w:b/>
                <w:bCs/>
                <w:sz w:val="22"/>
                <w:szCs w:val="22"/>
              </w:rPr>
              <w:t>- część nr 3</w:t>
            </w:r>
          </w:p>
          <w:p w:rsidR="00D97698" w:rsidRPr="00A22B51" w:rsidRDefault="00D97698" w:rsidP="00A22B51">
            <w:pPr>
              <w:pStyle w:val="Zwykytekst"/>
              <w:spacing w:before="120" w:line="276" w:lineRule="auto"/>
              <w:ind w:right="-142"/>
              <w:rPr>
                <w:rFonts w:ascii="Arial" w:hAnsi="Arial" w:cs="Arial"/>
                <w:sz w:val="22"/>
                <w:szCs w:val="22"/>
              </w:rPr>
            </w:pPr>
          </w:p>
        </w:tc>
        <w:tc>
          <w:tcPr>
            <w:tcW w:w="1453" w:type="dxa"/>
          </w:tcPr>
          <w:p w:rsidR="00392F87" w:rsidRPr="00A22B51" w:rsidRDefault="00392F87" w:rsidP="00A22B51">
            <w:pPr>
              <w:pStyle w:val="Zwykytekst"/>
              <w:spacing w:before="120" w:line="276" w:lineRule="auto"/>
              <w:ind w:right="-142"/>
              <w:rPr>
                <w:rFonts w:ascii="Arial" w:hAnsi="Arial" w:cs="Arial"/>
                <w:sz w:val="22"/>
                <w:szCs w:val="22"/>
              </w:rPr>
            </w:pPr>
          </w:p>
        </w:tc>
        <w:tc>
          <w:tcPr>
            <w:tcW w:w="194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55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389" w:type="dxa"/>
          </w:tcPr>
          <w:p w:rsidR="00392F87" w:rsidRPr="00A22B51" w:rsidRDefault="00392F87" w:rsidP="00A22B51">
            <w:pPr>
              <w:pStyle w:val="Zwykytekst"/>
              <w:spacing w:before="120" w:line="276" w:lineRule="auto"/>
              <w:ind w:right="-142"/>
              <w:rPr>
                <w:rFonts w:ascii="Arial" w:hAnsi="Arial" w:cs="Arial"/>
                <w:sz w:val="22"/>
                <w:szCs w:val="22"/>
              </w:rPr>
            </w:pPr>
          </w:p>
        </w:tc>
      </w:tr>
    </w:tbl>
    <w:p w:rsidR="00A37176" w:rsidRPr="00A22B51" w:rsidRDefault="00A37176" w:rsidP="00A22B51">
      <w:pPr>
        <w:pStyle w:val="Zwykytekst"/>
        <w:spacing w:before="120" w:line="276" w:lineRule="auto"/>
        <w:ind w:left="1800" w:right="-142" w:hanging="1440"/>
        <w:rPr>
          <w:rFonts w:ascii="Arial" w:hAnsi="Arial" w:cs="Arial"/>
          <w:sz w:val="22"/>
          <w:szCs w:val="22"/>
        </w:rPr>
      </w:pPr>
    </w:p>
    <w:p w:rsidR="00A37176" w:rsidRPr="00A22B51" w:rsidRDefault="00A37176" w:rsidP="00A22B51">
      <w:pPr>
        <w:pStyle w:val="Normalny1"/>
        <w:spacing w:line="276" w:lineRule="auto"/>
        <w:ind w:left="284"/>
        <w:rPr>
          <w:rFonts w:ascii="Arial" w:hAnsi="Arial" w:cs="Arial"/>
          <w:iCs/>
          <w:sz w:val="22"/>
          <w:szCs w:val="22"/>
          <w:lang w:val="pl-PL"/>
        </w:rPr>
      </w:pPr>
      <w:r w:rsidRPr="00A22B51">
        <w:rPr>
          <w:rFonts w:ascii="Arial" w:hAnsi="Arial" w:cs="Arial"/>
          <w:sz w:val="22"/>
          <w:szCs w:val="22"/>
          <w:lang w:val="pl-PL"/>
        </w:rPr>
        <w:t xml:space="preserve">Oświadczamy, że </w:t>
      </w:r>
      <w:r w:rsidRPr="00A22B51">
        <w:rPr>
          <w:rFonts w:ascii="Arial" w:hAnsi="Arial" w:cs="Arial"/>
          <w:iCs/>
          <w:sz w:val="22"/>
          <w:szCs w:val="22"/>
          <w:lang w:val="pl-PL"/>
        </w:rPr>
        <w:t>osoby, które będą uczestniczyć w wykonywaniu zamówienia posiadają wymagane kwalifikacje zawodowe.</w:t>
      </w:r>
    </w:p>
    <w:p w:rsidR="00EF4210" w:rsidRPr="00A22B51" w:rsidRDefault="00EF4210" w:rsidP="00A22B51">
      <w:pPr>
        <w:pStyle w:val="Normalny1"/>
        <w:spacing w:line="276" w:lineRule="auto"/>
        <w:jc w:val="both"/>
        <w:rPr>
          <w:rFonts w:ascii="Arial" w:hAnsi="Arial" w:cs="Arial"/>
          <w:sz w:val="22"/>
          <w:szCs w:val="22"/>
          <w:lang w:val="pl-PL"/>
        </w:rPr>
      </w:pPr>
    </w:p>
    <w:p w:rsidR="00CC00F3" w:rsidRPr="00A22B51" w:rsidRDefault="00CC00F3" w:rsidP="00A22B51">
      <w:pPr>
        <w:pStyle w:val="Zwykytekst"/>
        <w:spacing w:before="120" w:line="276" w:lineRule="auto"/>
        <w:rPr>
          <w:rFonts w:ascii="Arial" w:eastAsia="Andale Sans UI" w:hAnsi="Arial" w:cs="Arial"/>
          <w:color w:val="00000A"/>
          <w:sz w:val="22"/>
          <w:szCs w:val="22"/>
          <w:lang w:eastAsia="ja-JP" w:bidi="fa-IR"/>
        </w:rPr>
      </w:pPr>
    </w:p>
    <w:p w:rsidR="00CC00F3"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B03A7D" w:rsidRPr="00A22B51">
        <w:rPr>
          <w:rFonts w:ascii="Arial" w:hAnsi="Arial" w:cs="Arial"/>
          <w:sz w:val="22"/>
          <w:szCs w:val="22"/>
        </w:rPr>
        <w:t>……………………………………</w:t>
      </w:r>
    </w:p>
    <w:p w:rsidR="00B03A7D"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6A7BBA" w:rsidRPr="00A22B51">
        <w:rPr>
          <w:rFonts w:ascii="Arial" w:hAnsi="Arial" w:cs="Arial"/>
          <w:sz w:val="22"/>
          <w:szCs w:val="22"/>
        </w:rPr>
        <w:t>(podpis Wykonawcy/Pełnomocnika)</w:t>
      </w:r>
    </w:p>
    <w:p w:rsidR="00B03A7D" w:rsidRPr="00A22B51" w:rsidRDefault="00B03A7D" w:rsidP="00A22B51">
      <w:pPr>
        <w:pStyle w:val="Normalny1"/>
        <w:spacing w:line="276" w:lineRule="auto"/>
        <w:rPr>
          <w:rFonts w:ascii="Arial" w:hAnsi="Arial" w:cs="Arial"/>
          <w:sz w:val="22"/>
          <w:szCs w:val="22"/>
          <w:shd w:val="clear" w:color="auto" w:fill="FFFF00"/>
          <w:lang w:val="pl-PL"/>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E82E2A" w:rsidRPr="00A22B51" w:rsidRDefault="00E82E2A"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6B3D24" w:rsidRPr="00A22B51" w:rsidRDefault="006B3D24"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8</w:t>
      </w:r>
      <w:r w:rsidR="005D6F50"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spacing w:after="194" w:line="276" w:lineRule="auto"/>
        <w:ind w:left="1276" w:right="320" w:hanging="1320"/>
        <w:jc w:val="center"/>
        <w:rPr>
          <w:rFonts w:ascii="Arial" w:hAnsi="Arial" w:cs="Arial"/>
          <w:b/>
          <w:sz w:val="22"/>
          <w:szCs w:val="22"/>
        </w:rPr>
      </w:pPr>
      <w:r w:rsidRPr="00A22B51">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A22B51"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both"/>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Procentowy zakres robót</w:t>
            </w:r>
          </w:p>
        </w:tc>
      </w:tr>
      <w:tr w:rsidR="00B03A7D" w:rsidRPr="00A22B51"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bl>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br/>
        <w:t>(podpis Wykonawcy/Pełnomocnika)</w:t>
      </w:r>
    </w:p>
    <w:p w:rsidR="00B03A7D" w:rsidRPr="00A22B51" w:rsidRDefault="00B03A7D" w:rsidP="00A22B51">
      <w:pPr>
        <w:spacing w:line="276" w:lineRule="auto"/>
        <w:rPr>
          <w:rFonts w:ascii="Arial" w:hAnsi="Arial" w:cs="Arial"/>
          <w:sz w:val="22"/>
          <w:szCs w:val="22"/>
          <w:highlight w:val="lightGray"/>
        </w:rPr>
      </w:pPr>
    </w:p>
    <w:p w:rsidR="0062046F" w:rsidRPr="00A22B51" w:rsidRDefault="0062046F" w:rsidP="002E41C5">
      <w:pPr>
        <w:spacing w:after="120"/>
        <w:jc w:val="right"/>
        <w:rPr>
          <w:rFonts w:ascii="Arial" w:hAnsi="Arial" w:cs="Arial"/>
          <w:b/>
          <w:sz w:val="22"/>
          <w:szCs w:val="22"/>
        </w:rPr>
      </w:pPr>
      <w:bookmarkStart w:id="56" w:name="_Toc356553651"/>
      <w:r w:rsidRPr="00A22B51">
        <w:rPr>
          <w:rFonts w:ascii="Arial" w:hAnsi="Arial" w:cs="Arial"/>
          <w:b/>
          <w:sz w:val="22"/>
          <w:szCs w:val="22"/>
        </w:rPr>
        <w:lastRenderedPageBreak/>
        <w:t>Załącznik Nr 9 do SIWZ</w:t>
      </w:r>
    </w:p>
    <w:p w:rsidR="002E41C5" w:rsidRDefault="005F1500" w:rsidP="002E41C5">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w:t>
      </w:r>
      <w:r>
        <w:rPr>
          <w:rFonts w:ascii="Arial" w:eastAsia="SimSun" w:hAnsi="Arial" w:cs="Arial"/>
          <w:i/>
          <w:sz w:val="22"/>
          <w:szCs w:val="22"/>
          <w:lang w:eastAsia="zh-CN"/>
        </w:rPr>
        <w:t>kilka</w:t>
      </w:r>
      <w:r w:rsidRPr="00274EF6">
        <w:rPr>
          <w:rFonts w:ascii="Arial" w:eastAsia="SimSun" w:hAnsi="Arial" w:cs="Arial"/>
          <w:i/>
          <w:sz w:val="22"/>
          <w:szCs w:val="22"/>
          <w:lang w:eastAsia="zh-CN"/>
        </w:rPr>
        <w:t xml:space="preserv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w:t>
      </w:r>
      <w:r w:rsidR="008E4581">
        <w:rPr>
          <w:rFonts w:ascii="Arial" w:eastAsia="SimSun" w:hAnsi="Arial" w:cs="Arial"/>
          <w:i/>
          <w:sz w:val="22"/>
          <w:szCs w:val="22"/>
          <w:lang w:eastAsia="zh-CN"/>
        </w:rPr>
        <w:t xml:space="preserve">zaoferowane </w:t>
      </w:r>
      <w:r w:rsidRPr="00274EF6">
        <w:rPr>
          <w:rFonts w:ascii="Arial" w:eastAsia="SimSun" w:hAnsi="Arial" w:cs="Arial"/>
          <w:i/>
          <w:sz w:val="22"/>
          <w:szCs w:val="22"/>
          <w:lang w:eastAsia="zh-CN"/>
        </w:rPr>
        <w:t>części zamówienia)</w:t>
      </w:r>
    </w:p>
    <w:p w:rsidR="005F1500" w:rsidRPr="00A22B51" w:rsidRDefault="005F1500" w:rsidP="002E41C5">
      <w:pPr>
        <w:spacing w:after="120"/>
        <w:jc w:val="center"/>
        <w:rPr>
          <w:rFonts w:ascii="Arial" w:hAnsi="Arial" w:cs="Arial"/>
          <w:b/>
          <w:sz w:val="22"/>
          <w:szCs w:val="22"/>
        </w:rPr>
      </w:pPr>
    </w:p>
    <w:p w:rsidR="0062046F" w:rsidRPr="00A22B51" w:rsidRDefault="0062046F" w:rsidP="002E41C5">
      <w:pPr>
        <w:spacing w:after="120"/>
        <w:jc w:val="center"/>
        <w:rPr>
          <w:rFonts w:ascii="Arial" w:hAnsi="Arial" w:cs="Arial"/>
          <w:b/>
          <w:sz w:val="22"/>
          <w:szCs w:val="22"/>
        </w:rPr>
      </w:pPr>
      <w:r w:rsidRPr="00A22B51">
        <w:rPr>
          <w:rFonts w:ascii="Arial" w:hAnsi="Arial" w:cs="Arial"/>
          <w:b/>
          <w:sz w:val="22"/>
          <w:szCs w:val="22"/>
        </w:rPr>
        <w:t>UMOWA Nr RIG - …../2017 - PROJEKT</w:t>
      </w:r>
      <w:bookmarkEnd w:id="56"/>
    </w:p>
    <w:p w:rsidR="0062046F" w:rsidRPr="00A22B51" w:rsidRDefault="0062046F" w:rsidP="002E41C5">
      <w:pPr>
        <w:jc w:val="both"/>
        <w:rPr>
          <w:rFonts w:ascii="Arial" w:hAnsi="Arial" w:cs="Arial"/>
          <w:sz w:val="22"/>
          <w:szCs w:val="22"/>
        </w:rPr>
      </w:pP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 xml:space="preserve">W dniu ……………….2017r.  w Świeszynie pomiędzy </w:t>
      </w: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Gminą Świeszyno, Świeszyno 71, 76-024 Świeszyno ,</w:t>
      </w: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NIP:499-05-21-087, Regon:330920707</w:t>
      </w:r>
    </w:p>
    <w:p w:rsidR="0062046F" w:rsidRPr="00A22B51" w:rsidRDefault="0062046F" w:rsidP="002E41C5">
      <w:pPr>
        <w:pStyle w:val="Tekstpodstawowy"/>
        <w:spacing w:line="240" w:lineRule="auto"/>
        <w:rPr>
          <w:rFonts w:ascii="Arial" w:hAnsi="Arial" w:cs="Arial"/>
          <w:b w:val="0"/>
          <w:sz w:val="22"/>
          <w:szCs w:val="22"/>
        </w:rPr>
      </w:pPr>
      <w:r w:rsidRPr="00A22B51">
        <w:rPr>
          <w:rFonts w:ascii="Arial" w:hAnsi="Arial" w:cs="Arial"/>
          <w:b w:val="0"/>
          <w:sz w:val="22"/>
          <w:szCs w:val="22"/>
        </w:rPr>
        <w:t xml:space="preserve"> reprezentowaną przez:</w:t>
      </w:r>
    </w:p>
    <w:p w:rsidR="0062046F" w:rsidRPr="00A22B51" w:rsidRDefault="0062046F" w:rsidP="002E41C5">
      <w:pPr>
        <w:jc w:val="both"/>
        <w:rPr>
          <w:rFonts w:ascii="Arial" w:hAnsi="Arial" w:cs="Arial"/>
          <w:sz w:val="22"/>
          <w:szCs w:val="22"/>
        </w:rPr>
      </w:pPr>
      <w:r w:rsidRPr="00A22B51">
        <w:rPr>
          <w:rFonts w:ascii="Arial" w:hAnsi="Arial" w:cs="Arial"/>
          <w:sz w:val="22"/>
          <w:szCs w:val="22"/>
        </w:rPr>
        <w:t xml:space="preserve">Ewę Korczak-   Wójta Gminy Świeszyno, </w:t>
      </w:r>
    </w:p>
    <w:p w:rsidR="0062046F" w:rsidRPr="00A22B51" w:rsidRDefault="0062046F" w:rsidP="002E41C5">
      <w:pPr>
        <w:jc w:val="both"/>
        <w:rPr>
          <w:rFonts w:ascii="Arial" w:hAnsi="Arial" w:cs="Arial"/>
          <w:sz w:val="22"/>
          <w:szCs w:val="22"/>
        </w:rPr>
      </w:pPr>
      <w:r w:rsidRPr="00A22B51">
        <w:rPr>
          <w:rFonts w:ascii="Arial" w:hAnsi="Arial" w:cs="Arial"/>
          <w:sz w:val="22"/>
          <w:szCs w:val="22"/>
        </w:rPr>
        <w:t>przy kontrasygnacie Skarbnika Gminy –Remigiusza Szymańskiego</w:t>
      </w:r>
    </w:p>
    <w:p w:rsidR="0062046F" w:rsidRPr="00A22B51" w:rsidRDefault="0062046F" w:rsidP="002E41C5">
      <w:pPr>
        <w:spacing w:before="120" w:after="120"/>
        <w:jc w:val="both"/>
        <w:rPr>
          <w:rFonts w:ascii="Arial" w:hAnsi="Arial" w:cs="Arial"/>
          <w:sz w:val="22"/>
          <w:szCs w:val="22"/>
        </w:rPr>
      </w:pPr>
      <w:r w:rsidRPr="00A22B51">
        <w:rPr>
          <w:rFonts w:ascii="Arial" w:hAnsi="Arial" w:cs="Arial"/>
          <w:sz w:val="22"/>
          <w:szCs w:val="22"/>
        </w:rPr>
        <w:t xml:space="preserve">zwaną dalej w treści umowy </w:t>
      </w:r>
      <w:r w:rsidRPr="00A22B51">
        <w:rPr>
          <w:rFonts w:ascii="Arial" w:hAnsi="Arial" w:cs="Arial"/>
          <w:b/>
          <w:sz w:val="22"/>
          <w:szCs w:val="22"/>
        </w:rPr>
        <w:t>Zamawiającym</w:t>
      </w:r>
    </w:p>
    <w:p w:rsidR="0062046F" w:rsidRPr="00A22B51" w:rsidRDefault="0062046F" w:rsidP="002E41C5">
      <w:pPr>
        <w:spacing w:after="120"/>
        <w:rPr>
          <w:rFonts w:ascii="Arial" w:hAnsi="Arial" w:cs="Arial"/>
          <w:b/>
          <w:bCs/>
          <w:sz w:val="22"/>
          <w:szCs w:val="22"/>
        </w:rPr>
      </w:pPr>
      <w:r w:rsidRPr="00A22B51">
        <w:rPr>
          <w:rFonts w:ascii="Arial" w:hAnsi="Arial" w:cs="Arial"/>
          <w:sz w:val="22"/>
          <w:szCs w:val="22"/>
        </w:rPr>
        <w:t>a</w:t>
      </w:r>
    </w:p>
    <w:p w:rsidR="0062046F" w:rsidRPr="00A22B51" w:rsidRDefault="0062046F" w:rsidP="002E41C5">
      <w:pPr>
        <w:spacing w:after="120"/>
        <w:rPr>
          <w:rFonts w:ascii="Arial" w:hAnsi="Arial" w:cs="Arial"/>
          <w:bCs/>
          <w:sz w:val="22"/>
          <w:szCs w:val="22"/>
        </w:rPr>
      </w:pPr>
      <w:r w:rsidRPr="00A22B51">
        <w:rPr>
          <w:rFonts w:ascii="Arial" w:hAnsi="Arial" w:cs="Arial"/>
          <w:bCs/>
          <w:sz w:val="22"/>
          <w:szCs w:val="22"/>
        </w:rPr>
        <w:t>………………………………………………………………………………………………….</w:t>
      </w:r>
    </w:p>
    <w:p w:rsidR="0062046F" w:rsidRPr="00A22B51" w:rsidRDefault="0062046F" w:rsidP="002E41C5">
      <w:pPr>
        <w:jc w:val="both"/>
        <w:rPr>
          <w:rFonts w:ascii="Arial" w:hAnsi="Arial" w:cs="Arial"/>
          <w:sz w:val="22"/>
          <w:szCs w:val="22"/>
        </w:rPr>
      </w:pPr>
      <w:r w:rsidRPr="00A22B51">
        <w:rPr>
          <w:rFonts w:ascii="Arial" w:hAnsi="Arial" w:cs="Arial"/>
          <w:sz w:val="22"/>
          <w:szCs w:val="22"/>
        </w:rPr>
        <w:t xml:space="preserve">zwanym dalej w tekście umowy </w:t>
      </w:r>
      <w:r w:rsidRPr="00A22B51">
        <w:rPr>
          <w:rFonts w:ascii="Arial" w:hAnsi="Arial" w:cs="Arial"/>
          <w:b/>
          <w:sz w:val="22"/>
          <w:szCs w:val="22"/>
        </w:rPr>
        <w:t xml:space="preserve">Wykonawcą, </w:t>
      </w:r>
    </w:p>
    <w:p w:rsidR="0062046F" w:rsidRPr="00A22B51" w:rsidRDefault="0062046F" w:rsidP="002E41C5">
      <w:pPr>
        <w:jc w:val="both"/>
        <w:rPr>
          <w:rFonts w:ascii="Arial" w:hAnsi="Arial" w:cs="Arial"/>
          <w:sz w:val="22"/>
          <w:szCs w:val="22"/>
        </w:rPr>
      </w:pPr>
    </w:p>
    <w:p w:rsidR="0062046F" w:rsidRPr="00A22B51" w:rsidRDefault="0062046F" w:rsidP="002E41C5">
      <w:pPr>
        <w:jc w:val="both"/>
        <w:rPr>
          <w:rFonts w:ascii="Arial" w:hAnsi="Arial" w:cs="Arial"/>
          <w:b/>
          <w:sz w:val="22"/>
          <w:szCs w:val="22"/>
        </w:rPr>
      </w:pPr>
      <w:r w:rsidRPr="00A22B51">
        <w:rPr>
          <w:rFonts w:ascii="Arial" w:hAnsi="Arial" w:cs="Arial"/>
          <w:spacing w:val="-3"/>
          <w:sz w:val="22"/>
          <w:szCs w:val="22"/>
        </w:rPr>
        <w:t xml:space="preserve">została zawarta na podstawie </w:t>
      </w:r>
      <w:r w:rsidRPr="00A22B51">
        <w:rPr>
          <w:rFonts w:ascii="Arial" w:hAnsi="Arial" w:cs="Arial"/>
          <w:sz w:val="22"/>
          <w:szCs w:val="22"/>
        </w:rPr>
        <w:t>art. 39 ustawy z dnia 29 stycznia 2004r. Prawo zamówień publicznych umowa o następującej treści:</w:t>
      </w:r>
    </w:p>
    <w:p w:rsidR="0062046F" w:rsidRPr="00A22B51" w:rsidRDefault="0062046F" w:rsidP="002E41C5">
      <w:pPr>
        <w:rPr>
          <w:rFonts w:ascii="Arial" w:hAnsi="Arial" w:cs="Arial"/>
          <w:b/>
          <w:sz w:val="22"/>
          <w:szCs w:val="22"/>
          <w:highlight w:val="yellow"/>
        </w:rPr>
      </w:pPr>
    </w:p>
    <w:p w:rsidR="0062046F" w:rsidRDefault="0062046F" w:rsidP="002E41C5">
      <w:pPr>
        <w:jc w:val="center"/>
        <w:rPr>
          <w:rFonts w:ascii="Arial" w:hAnsi="Arial" w:cs="Arial"/>
          <w:b/>
          <w:sz w:val="22"/>
          <w:szCs w:val="22"/>
        </w:rPr>
      </w:pPr>
      <w:r w:rsidRPr="00A22B51">
        <w:rPr>
          <w:rFonts w:ascii="Arial" w:hAnsi="Arial" w:cs="Arial"/>
          <w:b/>
          <w:sz w:val="22"/>
          <w:szCs w:val="22"/>
        </w:rPr>
        <w:t>§ 1</w:t>
      </w:r>
    </w:p>
    <w:p w:rsidR="002E41C5" w:rsidRPr="00A22B51" w:rsidRDefault="002E41C5" w:rsidP="002E41C5">
      <w:pPr>
        <w:jc w:val="center"/>
        <w:rPr>
          <w:rFonts w:ascii="Arial" w:hAnsi="Arial" w:cs="Arial"/>
          <w:b/>
          <w:sz w:val="22"/>
          <w:szCs w:val="22"/>
        </w:rPr>
      </w:pPr>
    </w:p>
    <w:p w:rsidR="0062046F" w:rsidRPr="00A22B51" w:rsidRDefault="0062046F" w:rsidP="002E41C5">
      <w:pPr>
        <w:pStyle w:val="Akapitzlist"/>
        <w:widowControl w:val="0"/>
        <w:numPr>
          <w:ilvl w:val="0"/>
          <w:numId w:val="91"/>
        </w:numPr>
        <w:tabs>
          <w:tab w:val="left" w:pos="3960"/>
        </w:tabs>
        <w:suppressAutoHyphens/>
        <w:jc w:val="both"/>
        <w:rPr>
          <w:rFonts w:ascii="Arial" w:hAnsi="Arial" w:cs="Arial"/>
          <w:sz w:val="22"/>
          <w:szCs w:val="22"/>
        </w:rPr>
      </w:pPr>
      <w:r w:rsidRPr="00A22B51">
        <w:rPr>
          <w:rFonts w:ascii="Arial" w:hAnsi="Arial" w:cs="Arial"/>
          <w:b/>
          <w:sz w:val="22"/>
          <w:szCs w:val="22"/>
        </w:rPr>
        <w:t>Definicje:</w:t>
      </w:r>
    </w:p>
    <w:p w:rsidR="0062046F" w:rsidRPr="00A22B51" w:rsidRDefault="0062046F" w:rsidP="002E41C5">
      <w:pPr>
        <w:jc w:val="both"/>
        <w:rPr>
          <w:rFonts w:ascii="Arial" w:hAnsi="Arial" w:cs="Arial"/>
          <w:b/>
          <w:sz w:val="22"/>
          <w:szCs w:val="22"/>
        </w:rPr>
      </w:pPr>
      <w:r w:rsidRPr="00A22B51">
        <w:rPr>
          <w:rFonts w:ascii="Arial" w:hAnsi="Arial" w:cs="Arial"/>
          <w:sz w:val="22"/>
          <w:szCs w:val="22"/>
        </w:rPr>
        <w:t xml:space="preserve">Poniżej podaje się podstawowe definicje używane w dokumentach wchodzących </w:t>
      </w:r>
      <w:r w:rsidRPr="00A22B51">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62046F" w:rsidRPr="00A22B51" w:rsidRDefault="0062046F" w:rsidP="002E41C5">
      <w:pPr>
        <w:widowControl w:val="0"/>
        <w:numPr>
          <w:ilvl w:val="1"/>
          <w:numId w:val="85"/>
        </w:numPr>
        <w:suppressAutoHyphens/>
        <w:jc w:val="both"/>
        <w:rPr>
          <w:rFonts w:ascii="Arial" w:hAnsi="Arial" w:cs="Arial"/>
          <w:b/>
          <w:sz w:val="22"/>
          <w:szCs w:val="22"/>
        </w:rPr>
      </w:pPr>
      <w:r w:rsidRPr="00A22B51">
        <w:rPr>
          <w:rFonts w:ascii="Arial" w:hAnsi="Arial" w:cs="Arial"/>
          <w:b/>
          <w:sz w:val="22"/>
          <w:szCs w:val="22"/>
        </w:rPr>
        <w:t>Cena</w:t>
      </w:r>
      <w:r w:rsidRPr="00A22B51">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Data rozpoczęcia robót </w:t>
      </w:r>
      <w:r w:rsidRPr="00A22B51">
        <w:rPr>
          <w:rFonts w:ascii="Arial" w:hAnsi="Arial" w:cs="Arial"/>
          <w:sz w:val="22"/>
          <w:szCs w:val="22"/>
        </w:rPr>
        <w:t>jest to termin wejścia Wykonawcy na teren budowy, po przekazaniu placu budowy, nie później niż 14 dni od przekazania palcu budowy;</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t xml:space="preserve">Dokumentacja projektowa </w:t>
      </w:r>
      <w:r w:rsidRPr="00A22B51">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t>Inspektor nadzoru</w:t>
      </w:r>
      <w:r w:rsidRPr="00A22B51">
        <w:rPr>
          <w:rFonts w:ascii="Arial" w:hAnsi="Arial" w:cs="Arial"/>
          <w:sz w:val="22"/>
          <w:szCs w:val="22"/>
        </w:rPr>
        <w:t xml:space="preserve"> jest to osoba pełniąca obowiązki z ramienia Zamawiającego, zgodnie z ustawą Prawo Budowlane.</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Nadzór autorski </w:t>
      </w:r>
      <w:r w:rsidRPr="00A22B51">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lastRenderedPageBreak/>
        <w:t xml:space="preserve">Oferta wybranego Wykonawcy </w:t>
      </w:r>
      <w:r w:rsidRPr="00A22B51">
        <w:rPr>
          <w:rFonts w:ascii="Arial" w:hAnsi="Arial" w:cs="Arial"/>
          <w:sz w:val="22"/>
          <w:szCs w:val="22"/>
        </w:rPr>
        <w:t>jest to dokument przedłożony Zamawiającemu przez Wykonawcę w czasie postępowania w sprawie zamówienia publicznego, stanowiące integralną część umowy;</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b/>
          <w:sz w:val="22"/>
          <w:szCs w:val="22"/>
        </w:rPr>
      </w:pPr>
      <w:r w:rsidRPr="00A22B51">
        <w:rPr>
          <w:rFonts w:ascii="Arial" w:hAnsi="Arial" w:cs="Arial"/>
          <w:b/>
          <w:sz w:val="22"/>
          <w:szCs w:val="22"/>
        </w:rPr>
        <w:t>Okres gwarancji</w:t>
      </w:r>
      <w:r w:rsidRPr="00A22B51">
        <w:rPr>
          <w:rFonts w:ascii="Arial" w:hAnsi="Arial" w:cs="Arial"/>
          <w:sz w:val="22"/>
          <w:szCs w:val="22"/>
        </w:rPr>
        <w:t xml:space="preserve"> jest to podany w umowie okres, w którym mogą być zgłaszane wady do usunięcia przez Wykonawcę. Okres gwarancji ustala się na </w:t>
      </w:r>
      <w:r w:rsidRPr="00A22B51">
        <w:rPr>
          <w:rFonts w:ascii="Arial" w:hAnsi="Arial" w:cs="Arial"/>
          <w:b/>
          <w:sz w:val="22"/>
          <w:szCs w:val="22"/>
        </w:rPr>
        <w:t>okres……miesięcy</w:t>
      </w:r>
      <w:r w:rsidRPr="00A22B51">
        <w:rPr>
          <w:rFonts w:ascii="Arial" w:hAnsi="Arial" w:cs="Arial"/>
          <w:sz w:val="22"/>
          <w:szCs w:val="22"/>
        </w:rPr>
        <w:t>.</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Podwykonawca </w:t>
      </w:r>
      <w:r w:rsidRPr="00A22B51">
        <w:rPr>
          <w:rFonts w:ascii="Arial" w:hAnsi="Arial" w:cs="Arial"/>
          <w:sz w:val="22"/>
          <w:szCs w:val="22"/>
        </w:rPr>
        <w:t xml:space="preserve">jest to osoba fizyczna lub prawna, która zawarła umowę </w:t>
      </w:r>
      <w:r w:rsidRPr="00A22B51">
        <w:rPr>
          <w:rFonts w:ascii="Arial" w:hAnsi="Arial" w:cs="Arial"/>
          <w:sz w:val="22"/>
          <w:szCs w:val="22"/>
        </w:rPr>
        <w:br/>
        <w:t>w formie pisemnej z Wykonawcą na wykonanie części robót objętych umową;</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Roboty budowlane </w:t>
      </w:r>
      <w:r w:rsidRPr="00A22B51">
        <w:rPr>
          <w:rFonts w:ascii="Arial" w:hAnsi="Arial" w:cs="Arial"/>
          <w:sz w:val="22"/>
          <w:szCs w:val="22"/>
        </w:rPr>
        <w:t xml:space="preserve">należy przez to rozumieć wykonanie robót budowlanych </w:t>
      </w:r>
      <w:r w:rsidRPr="00A22B51">
        <w:rPr>
          <w:rFonts w:ascii="Arial" w:hAnsi="Arial" w:cs="Arial"/>
          <w:sz w:val="22"/>
          <w:szCs w:val="22"/>
        </w:rPr>
        <w:br/>
        <w:t>w zakresie podanym w umowie.</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Roboty tymczasowe – </w:t>
      </w:r>
      <w:r w:rsidRPr="00A22B51">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Protokół odbioru końcowego </w:t>
      </w:r>
      <w:r w:rsidRPr="00A22B51">
        <w:rPr>
          <w:rFonts w:ascii="Arial" w:hAnsi="Arial" w:cs="Arial"/>
          <w:sz w:val="22"/>
          <w:szCs w:val="22"/>
        </w:rPr>
        <w:t>jest to dokument stwierdzający wykonanie przez Wykonawcę wszystkich robót zgodnie z umową, potwierdzony przez Komisję Odbiorową, powołaną przez Zamawiającego.</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Teren budowy </w:t>
      </w:r>
      <w:r w:rsidRPr="00A22B51">
        <w:rPr>
          <w:rFonts w:ascii="Arial" w:hAnsi="Arial" w:cs="Arial"/>
          <w:sz w:val="22"/>
          <w:szCs w:val="22"/>
        </w:rPr>
        <w:t xml:space="preserve">jest to teren niezbędny do realizacji robót, określony </w:t>
      </w:r>
      <w:r w:rsidRPr="00A22B51">
        <w:rPr>
          <w:rFonts w:ascii="Arial" w:hAnsi="Arial" w:cs="Arial"/>
          <w:sz w:val="22"/>
          <w:szCs w:val="22"/>
        </w:rPr>
        <w:br/>
        <w:t>w dokumentacji projektowej.</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Umowa jest </w:t>
      </w:r>
      <w:r w:rsidRPr="00A22B51">
        <w:rPr>
          <w:rFonts w:ascii="Arial" w:hAnsi="Arial" w:cs="Arial"/>
          <w:sz w:val="22"/>
          <w:szCs w:val="22"/>
        </w:rPr>
        <w:t xml:space="preserve">to umowa zawarta pomiędzy Zamawiającym i Wykonawcą </w:t>
      </w:r>
      <w:r w:rsidRPr="00A22B51">
        <w:rPr>
          <w:rFonts w:ascii="Arial" w:hAnsi="Arial" w:cs="Arial"/>
          <w:sz w:val="22"/>
          <w:szCs w:val="22"/>
        </w:rPr>
        <w:br/>
        <w:t>o wykonanie robót budowlanych w zamówieniu publicznym;</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Wada w robotach </w:t>
      </w:r>
      <w:r w:rsidRPr="00A22B51">
        <w:rPr>
          <w:rFonts w:ascii="Arial" w:hAnsi="Arial" w:cs="Arial"/>
          <w:sz w:val="22"/>
          <w:szCs w:val="22"/>
        </w:rPr>
        <w:t xml:space="preserve">polega na wykonaniu danych robót lub części niezgodnie </w:t>
      </w:r>
      <w:r w:rsidRPr="00A22B51">
        <w:rPr>
          <w:rFonts w:ascii="Arial" w:hAnsi="Arial" w:cs="Arial"/>
          <w:sz w:val="22"/>
          <w:szCs w:val="22"/>
        </w:rPr>
        <w:br/>
        <w:t>z umową, z dokumentacją projektową, specyfikacją techniczną, z zasadami wiedzy technicznej i sztuki budowlanej.</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Wykonawca </w:t>
      </w:r>
      <w:r w:rsidRPr="00A22B51">
        <w:rPr>
          <w:rFonts w:ascii="Arial" w:hAnsi="Arial" w:cs="Arial"/>
          <w:sz w:val="22"/>
          <w:szCs w:val="22"/>
        </w:rPr>
        <w:t>jest to określona w umowie strona, która podjęła się wykonania robót zgodnie ze złożoną ofertą.</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Zabezpieczenie należytego wykonania umowy </w:t>
      </w:r>
      <w:r w:rsidRPr="00A22B51">
        <w:rPr>
          <w:rFonts w:ascii="Arial" w:hAnsi="Arial" w:cs="Arial"/>
          <w:sz w:val="22"/>
          <w:szCs w:val="22"/>
        </w:rPr>
        <w:t>jest to kwota pieniężna lub dokumenty określone w art. 148 Ustawy Prawo zamówień publicznych.</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Zamawiający </w:t>
      </w:r>
      <w:r w:rsidRPr="00A22B51">
        <w:rPr>
          <w:rFonts w:ascii="Arial" w:hAnsi="Arial" w:cs="Arial"/>
          <w:sz w:val="22"/>
          <w:szCs w:val="22"/>
        </w:rPr>
        <w:t>jest to strona umowy w sprawie zamówienia publicznego, która dokonała wyboru oferty Wykonawcy oraz jest uczestnikiem procesu budowlanego w rozumieniu Prawa Budowlanego.</w:t>
      </w:r>
    </w:p>
    <w:p w:rsidR="0062046F" w:rsidRPr="00A22B51" w:rsidRDefault="0062046F" w:rsidP="002E41C5">
      <w:pPr>
        <w:widowControl w:val="0"/>
        <w:numPr>
          <w:ilvl w:val="1"/>
          <w:numId w:val="85"/>
        </w:numPr>
        <w:tabs>
          <w:tab w:val="clear" w:pos="576"/>
          <w:tab w:val="num" w:pos="0"/>
        </w:tabs>
        <w:suppressAutoHyphens/>
        <w:jc w:val="both"/>
        <w:rPr>
          <w:rFonts w:ascii="Arial" w:hAnsi="Arial" w:cs="Arial"/>
          <w:sz w:val="22"/>
          <w:szCs w:val="22"/>
        </w:rPr>
      </w:pPr>
      <w:r w:rsidRPr="00A22B51">
        <w:rPr>
          <w:rFonts w:ascii="Arial" w:hAnsi="Arial" w:cs="Arial"/>
          <w:b/>
          <w:sz w:val="22"/>
          <w:szCs w:val="22"/>
        </w:rPr>
        <w:t xml:space="preserve">Protokół konieczności </w:t>
      </w:r>
      <w:r w:rsidRPr="00A22B51">
        <w:rPr>
          <w:rFonts w:ascii="Arial" w:hAnsi="Arial" w:cs="Arial"/>
          <w:sz w:val="22"/>
          <w:szCs w:val="22"/>
        </w:rPr>
        <w:t>jest to wewnętrzny dokument Zamawiającego sporządzony przez przedstawicieli Zamawiającego i Wykonawcę określający konieczność wykonania robót</w:t>
      </w:r>
      <w:r w:rsidR="00E97015" w:rsidRPr="00A22B51">
        <w:rPr>
          <w:rFonts w:ascii="Arial" w:eastAsia="SimSun" w:hAnsi="Arial" w:cs="Arial"/>
          <w:sz w:val="22"/>
          <w:szCs w:val="22"/>
          <w:lang w:eastAsia="zh-CN"/>
        </w:rPr>
        <w:t xml:space="preserve"> rozszerzających zakres w stosunku do projektu budowlanego</w:t>
      </w:r>
      <w:r w:rsidRPr="00A22B51">
        <w:rPr>
          <w:rFonts w:ascii="Arial" w:hAnsi="Arial" w:cs="Arial"/>
          <w:sz w:val="22"/>
          <w:szCs w:val="22"/>
        </w:rPr>
        <w:t>.</w:t>
      </w:r>
    </w:p>
    <w:p w:rsidR="0062046F" w:rsidRPr="00A22B51" w:rsidRDefault="0062046F" w:rsidP="002E41C5">
      <w:pPr>
        <w:ind w:left="1440"/>
        <w:jc w:val="both"/>
        <w:rPr>
          <w:rFonts w:ascii="Arial" w:hAnsi="Arial" w:cs="Arial"/>
          <w:sz w:val="22"/>
          <w:szCs w:val="22"/>
        </w:rPr>
      </w:pPr>
    </w:p>
    <w:p w:rsidR="0062046F" w:rsidRPr="00A22B51" w:rsidRDefault="0062046F" w:rsidP="002E41C5">
      <w:pPr>
        <w:widowControl w:val="0"/>
        <w:numPr>
          <w:ilvl w:val="0"/>
          <w:numId w:val="92"/>
        </w:numPr>
        <w:tabs>
          <w:tab w:val="left" w:pos="3960"/>
        </w:tabs>
        <w:suppressAutoHyphens/>
        <w:jc w:val="both"/>
        <w:rPr>
          <w:rFonts w:ascii="Arial" w:hAnsi="Arial" w:cs="Arial"/>
          <w:b/>
          <w:sz w:val="22"/>
          <w:szCs w:val="22"/>
        </w:rPr>
      </w:pPr>
      <w:r w:rsidRPr="00A22B51">
        <w:rPr>
          <w:rFonts w:ascii="Arial" w:hAnsi="Arial" w:cs="Arial"/>
          <w:b/>
          <w:sz w:val="22"/>
          <w:szCs w:val="22"/>
        </w:rPr>
        <w:t>Skróty i uproszczenia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BIOZ</w:t>
      </w:r>
      <w:r w:rsidRPr="00A22B51">
        <w:rPr>
          <w:rFonts w:ascii="Arial" w:hAnsi="Arial" w:cs="Arial"/>
          <w:sz w:val="22"/>
          <w:szCs w:val="22"/>
        </w:rPr>
        <w:tab/>
        <w:t>Bezpieczeństwo i ochrona zdrowia.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CPV</w:t>
      </w:r>
      <w:r w:rsidRPr="00A22B51">
        <w:rPr>
          <w:rFonts w:ascii="Arial" w:hAnsi="Arial" w:cs="Arial"/>
          <w:sz w:val="22"/>
          <w:szCs w:val="22"/>
        </w:rPr>
        <w:tab/>
        <w:t>Wspólny słownik zamówień publicznych.</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KC</w:t>
      </w:r>
      <w:r w:rsidRPr="00A22B51">
        <w:rPr>
          <w:rFonts w:ascii="Arial" w:hAnsi="Arial" w:cs="Arial"/>
          <w:sz w:val="22"/>
          <w:szCs w:val="22"/>
        </w:rPr>
        <w:tab/>
        <w:t>Kodeks Cywilny.</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KPC</w:t>
      </w:r>
      <w:r w:rsidRPr="00A22B51">
        <w:rPr>
          <w:rFonts w:ascii="Arial" w:hAnsi="Arial" w:cs="Arial"/>
          <w:sz w:val="22"/>
          <w:szCs w:val="22"/>
        </w:rPr>
        <w:tab/>
        <w:t>Kodeks Postępowania Cywilnego.</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KRS</w:t>
      </w:r>
      <w:r w:rsidRPr="00A22B51">
        <w:rPr>
          <w:rFonts w:ascii="Arial" w:hAnsi="Arial" w:cs="Arial"/>
          <w:sz w:val="22"/>
          <w:szCs w:val="22"/>
        </w:rPr>
        <w:tab/>
        <w:t>Krajowy Rejestr Sądowy.</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SST</w:t>
      </w:r>
      <w:r w:rsidRPr="00A22B51">
        <w:rPr>
          <w:rFonts w:ascii="Arial" w:hAnsi="Arial" w:cs="Arial"/>
          <w:sz w:val="22"/>
          <w:szCs w:val="22"/>
        </w:rPr>
        <w:tab/>
        <w:t>Szczegółowa specyfikacja techniczna.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PB</w:t>
      </w:r>
      <w:r w:rsidRPr="00A22B51">
        <w:rPr>
          <w:rFonts w:ascii="Arial" w:hAnsi="Arial" w:cs="Arial"/>
          <w:sz w:val="22"/>
          <w:szCs w:val="22"/>
        </w:rPr>
        <w:tab/>
        <w:t>Prawo Budowlane.</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PN</w:t>
      </w:r>
      <w:r w:rsidRPr="00A22B51">
        <w:rPr>
          <w:rFonts w:ascii="Arial" w:hAnsi="Arial" w:cs="Arial"/>
          <w:sz w:val="22"/>
          <w:szCs w:val="22"/>
        </w:rPr>
        <w:tab/>
        <w:t>Polska norma.</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PZP</w:t>
      </w:r>
      <w:r w:rsidRPr="00A22B51">
        <w:rPr>
          <w:rFonts w:ascii="Arial" w:hAnsi="Arial" w:cs="Arial"/>
          <w:sz w:val="22"/>
          <w:szCs w:val="22"/>
        </w:rPr>
        <w:tab/>
        <w:t>Prawo zamówień publicznych</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DP</w:t>
      </w:r>
      <w:r w:rsidRPr="00A22B51">
        <w:rPr>
          <w:rFonts w:ascii="Arial" w:hAnsi="Arial" w:cs="Arial"/>
          <w:sz w:val="22"/>
          <w:szCs w:val="22"/>
        </w:rPr>
        <w:tab/>
        <w:t xml:space="preserve">Dokumentacja projektowa </w:t>
      </w:r>
    </w:p>
    <w:p w:rsidR="0062046F" w:rsidRPr="00A22B51" w:rsidRDefault="0062046F" w:rsidP="002E41C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A22B51">
        <w:rPr>
          <w:rFonts w:ascii="Arial" w:hAnsi="Arial" w:cs="Arial"/>
          <w:sz w:val="22"/>
          <w:szCs w:val="22"/>
        </w:rPr>
        <w:t>STWiORB   Specy</w:t>
      </w:r>
      <w:r w:rsidR="002D13FE">
        <w:rPr>
          <w:rFonts w:ascii="Arial" w:hAnsi="Arial" w:cs="Arial"/>
          <w:sz w:val="22"/>
          <w:szCs w:val="22"/>
        </w:rPr>
        <w:t>fikacja Techniczna Wykonania i O</w:t>
      </w:r>
      <w:r w:rsidRPr="00A22B51">
        <w:rPr>
          <w:rFonts w:ascii="Arial" w:hAnsi="Arial" w:cs="Arial"/>
          <w:sz w:val="22"/>
          <w:szCs w:val="22"/>
        </w:rPr>
        <w:t>dbioru Robót</w:t>
      </w:r>
      <w:r w:rsidR="002D13FE">
        <w:rPr>
          <w:rFonts w:ascii="Arial" w:hAnsi="Arial" w:cs="Arial"/>
          <w:sz w:val="22"/>
          <w:szCs w:val="22"/>
        </w:rPr>
        <w:t xml:space="preserve"> </w:t>
      </w:r>
    </w:p>
    <w:p w:rsidR="0062046F" w:rsidRDefault="0062046F" w:rsidP="002E41C5">
      <w:pPr>
        <w:tabs>
          <w:tab w:val="left" w:pos="13140"/>
        </w:tabs>
        <w:jc w:val="both"/>
        <w:rPr>
          <w:rFonts w:ascii="Arial" w:hAnsi="Arial" w:cs="Arial"/>
          <w:b/>
          <w:sz w:val="22"/>
          <w:szCs w:val="22"/>
        </w:rPr>
      </w:pPr>
    </w:p>
    <w:p w:rsidR="008E4581" w:rsidRPr="00A22B51" w:rsidRDefault="008E4581" w:rsidP="002E41C5">
      <w:pPr>
        <w:tabs>
          <w:tab w:val="left" w:pos="13140"/>
        </w:tabs>
        <w:jc w:val="both"/>
        <w:rPr>
          <w:rFonts w:ascii="Arial" w:hAnsi="Arial" w:cs="Arial"/>
          <w:b/>
          <w:sz w:val="22"/>
          <w:szCs w:val="22"/>
        </w:rPr>
      </w:pPr>
    </w:p>
    <w:p w:rsidR="0062046F" w:rsidRPr="00A22B51" w:rsidRDefault="0062046F" w:rsidP="002E41C5">
      <w:pPr>
        <w:widowControl w:val="0"/>
        <w:numPr>
          <w:ilvl w:val="0"/>
          <w:numId w:val="93"/>
        </w:numPr>
        <w:tabs>
          <w:tab w:val="left" w:pos="3960"/>
        </w:tabs>
        <w:suppressAutoHyphens/>
        <w:jc w:val="both"/>
        <w:rPr>
          <w:rFonts w:ascii="Arial" w:hAnsi="Arial" w:cs="Arial"/>
          <w:b/>
          <w:sz w:val="22"/>
          <w:szCs w:val="22"/>
        </w:rPr>
      </w:pPr>
      <w:r w:rsidRPr="00A22B51">
        <w:rPr>
          <w:rFonts w:ascii="Arial" w:hAnsi="Arial" w:cs="Arial"/>
          <w:b/>
          <w:sz w:val="22"/>
          <w:szCs w:val="22"/>
        </w:rPr>
        <w:lastRenderedPageBreak/>
        <w:t>Interpretacje</w:t>
      </w:r>
    </w:p>
    <w:p w:rsidR="0062046F" w:rsidRPr="00A22B51" w:rsidRDefault="0062046F" w:rsidP="002E41C5">
      <w:pPr>
        <w:tabs>
          <w:tab w:val="num" w:pos="284"/>
        </w:tabs>
        <w:ind w:left="284" w:hanging="491"/>
        <w:jc w:val="both"/>
        <w:rPr>
          <w:rFonts w:ascii="Arial" w:hAnsi="Arial" w:cs="Arial"/>
          <w:sz w:val="22"/>
          <w:szCs w:val="22"/>
        </w:rPr>
      </w:pPr>
      <w:r w:rsidRPr="00A22B51">
        <w:rPr>
          <w:rFonts w:ascii="Arial" w:hAnsi="Arial" w:cs="Arial"/>
          <w:sz w:val="22"/>
          <w:szCs w:val="22"/>
        </w:rPr>
        <w:t>1)  Wszelkie postanowienia umowy będą interpretowane na podstawie przepisów prawa polskiego.</w:t>
      </w:r>
    </w:p>
    <w:p w:rsidR="0062046F" w:rsidRPr="00A22B51" w:rsidRDefault="0062046F" w:rsidP="002E41C5">
      <w:pPr>
        <w:tabs>
          <w:tab w:val="num" w:pos="284"/>
        </w:tabs>
        <w:ind w:left="284" w:hanging="491"/>
        <w:jc w:val="both"/>
        <w:rPr>
          <w:rFonts w:ascii="Arial" w:hAnsi="Arial" w:cs="Arial"/>
          <w:sz w:val="22"/>
          <w:szCs w:val="22"/>
        </w:rPr>
      </w:pPr>
      <w:r w:rsidRPr="00A22B51">
        <w:rPr>
          <w:rFonts w:ascii="Arial" w:hAnsi="Arial" w:cs="Arial"/>
          <w:sz w:val="22"/>
          <w:szCs w:val="22"/>
        </w:rPr>
        <w:t>2)  Poszczególne części umowy będą stosowane i interpretowane w następującej kolejności:</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a.     Umowa.</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b.     Dokumentacja projektowa.</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c.     Wybrana przez Zamawiającego oferta Wykonawcy. </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 xml:space="preserve">                                  d.     Kosztorys nakładczy</w:t>
      </w:r>
    </w:p>
    <w:p w:rsidR="0062046F" w:rsidRPr="00A22B51" w:rsidRDefault="0062046F" w:rsidP="002E41C5">
      <w:pPr>
        <w:tabs>
          <w:tab w:val="num" w:pos="284"/>
        </w:tabs>
        <w:ind w:left="284" w:hanging="360"/>
        <w:jc w:val="both"/>
        <w:rPr>
          <w:rFonts w:ascii="Arial" w:hAnsi="Arial" w:cs="Arial"/>
          <w:sz w:val="22"/>
          <w:szCs w:val="22"/>
        </w:rPr>
      </w:pPr>
      <w:r w:rsidRPr="00A22B51">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62046F" w:rsidRPr="00A22B51" w:rsidRDefault="0062046F" w:rsidP="002E41C5">
      <w:pPr>
        <w:tabs>
          <w:tab w:val="num" w:pos="284"/>
        </w:tabs>
        <w:ind w:left="284"/>
        <w:jc w:val="both"/>
        <w:rPr>
          <w:rFonts w:ascii="Arial" w:hAnsi="Arial" w:cs="Arial"/>
          <w:sz w:val="22"/>
          <w:szCs w:val="22"/>
        </w:rPr>
      </w:pPr>
    </w:p>
    <w:p w:rsidR="0062046F" w:rsidRPr="00A22B51" w:rsidRDefault="0062046F" w:rsidP="002E41C5">
      <w:pPr>
        <w:widowControl w:val="0"/>
        <w:tabs>
          <w:tab w:val="left" w:pos="3960"/>
        </w:tabs>
        <w:suppressAutoHyphens/>
        <w:jc w:val="both"/>
        <w:rPr>
          <w:rFonts w:ascii="Arial" w:hAnsi="Arial" w:cs="Arial"/>
          <w:b/>
          <w:sz w:val="22"/>
          <w:szCs w:val="22"/>
        </w:rPr>
      </w:pPr>
      <w:r w:rsidRPr="00A22B51">
        <w:rPr>
          <w:rFonts w:ascii="Arial" w:hAnsi="Arial" w:cs="Arial"/>
          <w:b/>
          <w:sz w:val="22"/>
          <w:szCs w:val="22"/>
        </w:rPr>
        <w:t>4) Język.</w:t>
      </w:r>
    </w:p>
    <w:p w:rsidR="0062046F" w:rsidRPr="00A22B51" w:rsidRDefault="0062046F" w:rsidP="002E41C5">
      <w:pPr>
        <w:tabs>
          <w:tab w:val="num" w:pos="284"/>
        </w:tabs>
        <w:ind w:left="284" w:firstLine="708"/>
        <w:jc w:val="both"/>
        <w:rPr>
          <w:rFonts w:ascii="Arial" w:hAnsi="Arial" w:cs="Arial"/>
          <w:sz w:val="22"/>
          <w:szCs w:val="22"/>
        </w:rPr>
      </w:pPr>
      <w:r w:rsidRPr="00A22B51">
        <w:rPr>
          <w:rFonts w:ascii="Arial" w:hAnsi="Arial" w:cs="Arial"/>
          <w:sz w:val="22"/>
          <w:szCs w:val="22"/>
        </w:rPr>
        <w:t>Językiem umowy będzie język polski.</w:t>
      </w:r>
    </w:p>
    <w:p w:rsidR="0062046F" w:rsidRPr="00A22B51" w:rsidRDefault="0062046F" w:rsidP="002E41C5">
      <w:pPr>
        <w:ind w:firstLine="708"/>
        <w:jc w:val="both"/>
        <w:rPr>
          <w:rFonts w:ascii="Arial" w:hAnsi="Arial" w:cs="Arial"/>
          <w:sz w:val="22"/>
          <w:szCs w:val="22"/>
          <w:highlight w:val="yellow"/>
        </w:rPr>
      </w:pPr>
    </w:p>
    <w:p w:rsidR="0062046F" w:rsidRDefault="0062046F" w:rsidP="002E41C5">
      <w:pPr>
        <w:jc w:val="center"/>
        <w:rPr>
          <w:rFonts w:ascii="Arial" w:hAnsi="Arial" w:cs="Arial"/>
          <w:b/>
          <w:sz w:val="22"/>
          <w:szCs w:val="22"/>
        </w:rPr>
      </w:pPr>
      <w:r w:rsidRPr="00A22B51">
        <w:rPr>
          <w:rFonts w:ascii="Arial" w:hAnsi="Arial" w:cs="Arial"/>
          <w:b/>
          <w:sz w:val="22"/>
          <w:szCs w:val="22"/>
        </w:rPr>
        <w:t>§ 2</w:t>
      </w:r>
    </w:p>
    <w:p w:rsidR="0069478B" w:rsidRDefault="0069478B" w:rsidP="002E41C5">
      <w:pPr>
        <w:jc w:val="center"/>
        <w:rPr>
          <w:rFonts w:ascii="Arial" w:hAnsi="Arial" w:cs="Arial"/>
          <w:b/>
          <w:sz w:val="22"/>
          <w:szCs w:val="22"/>
        </w:rPr>
      </w:pPr>
      <w:r>
        <w:rPr>
          <w:rFonts w:ascii="Arial" w:hAnsi="Arial" w:cs="Arial"/>
          <w:b/>
          <w:sz w:val="22"/>
          <w:szCs w:val="22"/>
        </w:rPr>
        <w:t>PRZEDMIOT UMOWY</w:t>
      </w:r>
    </w:p>
    <w:p w:rsidR="0069478B" w:rsidRPr="00A22B51" w:rsidRDefault="0069478B" w:rsidP="002E41C5">
      <w:pPr>
        <w:jc w:val="center"/>
        <w:rPr>
          <w:rFonts w:ascii="Arial" w:hAnsi="Arial" w:cs="Arial"/>
          <w:b/>
          <w:sz w:val="22"/>
          <w:szCs w:val="22"/>
        </w:rPr>
      </w:pPr>
    </w:p>
    <w:p w:rsidR="0062046F" w:rsidRPr="00A22B51" w:rsidRDefault="0062046F" w:rsidP="002E41C5">
      <w:pPr>
        <w:numPr>
          <w:ilvl w:val="0"/>
          <w:numId w:val="62"/>
        </w:numPr>
        <w:tabs>
          <w:tab w:val="left" w:pos="426"/>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Zamawiający zleca, a Wykonawca zobowiązuje się do wykonania zadania inwestycyjnego pn: </w:t>
      </w:r>
      <w:r w:rsidR="00F60701" w:rsidRPr="00A22B51">
        <w:rPr>
          <w:rFonts w:ascii="Arial" w:hAnsi="Arial" w:cs="Arial"/>
          <w:b/>
          <w:color w:val="000000"/>
          <w:sz w:val="22"/>
          <w:szCs w:val="22"/>
        </w:rPr>
        <w:t>„Budowa infrastruktury turystycznej Szlaku Elektrowni Wodnych wraz oznakowaniem turystycznym szlaku na terenie gminy Świeszyno”</w:t>
      </w:r>
      <w:r w:rsidR="0021510A">
        <w:rPr>
          <w:rFonts w:ascii="Arial" w:hAnsi="Arial" w:cs="Arial"/>
          <w:b/>
          <w:color w:val="000000"/>
          <w:sz w:val="22"/>
          <w:szCs w:val="22"/>
        </w:rPr>
        <w:t xml:space="preserve"> część nr ………….</w:t>
      </w:r>
      <w:r w:rsidR="00F60701" w:rsidRPr="00A22B51">
        <w:rPr>
          <w:rFonts w:ascii="Arial" w:hAnsi="Arial" w:cs="Arial"/>
          <w:b/>
          <w:color w:val="000000"/>
          <w:sz w:val="22"/>
          <w:szCs w:val="22"/>
        </w:rPr>
        <w:t>.</w:t>
      </w:r>
      <w:r w:rsidRPr="00A22B51">
        <w:rPr>
          <w:rFonts w:ascii="Arial" w:eastAsia="SimSun" w:hAnsi="Arial" w:cs="Arial"/>
          <w:sz w:val="22"/>
          <w:szCs w:val="22"/>
          <w:lang w:eastAsia="zh-CN"/>
        </w:rPr>
        <w:t xml:space="preserve"> </w:t>
      </w:r>
      <w:r w:rsidR="0021510A">
        <w:rPr>
          <w:rFonts w:ascii="Arial" w:eastAsia="SimSun" w:hAnsi="Arial" w:cs="Arial"/>
          <w:sz w:val="22"/>
          <w:szCs w:val="22"/>
          <w:lang w:eastAsia="zh-CN"/>
        </w:rPr>
        <w:t xml:space="preserve"> </w:t>
      </w:r>
      <w:r w:rsidR="0021510A" w:rsidRPr="0021510A">
        <w:rPr>
          <w:rFonts w:ascii="Arial" w:eastAsia="SimSun" w:hAnsi="Arial" w:cs="Arial"/>
          <w:i/>
          <w:sz w:val="22"/>
          <w:szCs w:val="22"/>
          <w:lang w:eastAsia="zh-CN"/>
        </w:rPr>
        <w:t>(zgodnie ze złożoną ofert</w:t>
      </w:r>
      <w:r w:rsidR="0021510A">
        <w:rPr>
          <w:rFonts w:ascii="Arial" w:eastAsia="SimSun" w:hAnsi="Arial" w:cs="Arial"/>
          <w:i/>
          <w:sz w:val="22"/>
          <w:szCs w:val="22"/>
          <w:lang w:eastAsia="zh-CN"/>
        </w:rPr>
        <w:t>ą</w:t>
      </w:r>
      <w:r w:rsidR="0021510A" w:rsidRPr="0021510A">
        <w:rPr>
          <w:rFonts w:ascii="Arial" w:eastAsia="SimSun" w:hAnsi="Arial" w:cs="Arial"/>
          <w:i/>
          <w:sz w:val="22"/>
          <w:szCs w:val="22"/>
          <w:lang w:eastAsia="zh-CN"/>
        </w:rPr>
        <w:t>)</w:t>
      </w:r>
      <w:r w:rsidR="0021510A">
        <w:rPr>
          <w:rFonts w:ascii="Arial" w:eastAsia="SimSun" w:hAnsi="Arial" w:cs="Arial"/>
          <w:sz w:val="22"/>
          <w:szCs w:val="22"/>
          <w:lang w:eastAsia="zh-CN"/>
        </w:rPr>
        <w:t xml:space="preserve"> </w:t>
      </w:r>
      <w:r w:rsidRPr="00A22B51">
        <w:rPr>
          <w:rFonts w:ascii="Arial" w:eastAsia="SimSun" w:hAnsi="Arial" w:cs="Arial"/>
          <w:sz w:val="22"/>
          <w:szCs w:val="22"/>
          <w:lang w:eastAsia="zh-CN"/>
        </w:rPr>
        <w:t>zwane</w:t>
      </w:r>
      <w:r w:rsidR="0021510A">
        <w:rPr>
          <w:rFonts w:ascii="Arial" w:eastAsia="SimSun" w:hAnsi="Arial" w:cs="Arial"/>
          <w:sz w:val="22"/>
          <w:szCs w:val="22"/>
          <w:lang w:eastAsia="zh-CN"/>
        </w:rPr>
        <w:t>go</w:t>
      </w:r>
      <w:r w:rsidRPr="00A22B51">
        <w:rPr>
          <w:rFonts w:ascii="Arial" w:eastAsia="SimSun" w:hAnsi="Arial" w:cs="Arial"/>
          <w:sz w:val="22"/>
          <w:szCs w:val="22"/>
          <w:lang w:eastAsia="zh-CN"/>
        </w:rPr>
        <w:t xml:space="preserve"> w dalszej części niniejszej umowy: „Przedmiotem umowy”.</w:t>
      </w:r>
    </w:p>
    <w:p w:rsidR="008346A4" w:rsidRPr="00A22B51" w:rsidRDefault="008346A4"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hAnsi="Arial" w:cs="Arial"/>
          <w:b/>
          <w:color w:val="00000A"/>
          <w:sz w:val="22"/>
          <w:szCs w:val="22"/>
        </w:rPr>
        <w:t xml:space="preserve">Przedmiot umowy realizowany jest w ramach umowy o dofinasowanie Projektu „Budowa infrastruktury turystycznej Szlaku Elektrowni Wodnych wraz </w:t>
      </w:r>
      <w:r w:rsidR="00C07741">
        <w:rPr>
          <w:rFonts w:ascii="Arial" w:hAnsi="Arial" w:cs="Arial"/>
          <w:b/>
          <w:color w:val="00000A"/>
          <w:sz w:val="22"/>
          <w:szCs w:val="22"/>
        </w:rPr>
        <w:br/>
      </w:r>
      <w:r w:rsidRPr="00A22B51">
        <w:rPr>
          <w:rFonts w:ascii="Arial" w:hAnsi="Arial" w:cs="Arial"/>
          <w:b/>
          <w:color w:val="00000A"/>
          <w:sz w:val="22"/>
          <w:szCs w:val="22"/>
        </w:rPr>
        <w:t>z oznakowaniem turystycznym szlaku na terenie gminy Świeszyno nr RPZP.04.09.00-32-0034/16-00 w ramach Regionalnego Programu Operacyjnego Województwa Zachodniopomorskiego 2014 – 2020 Oś Priorytetowa 4 Naturalne otoczenie człowieka Działanie 4.9 Rozwój zasobów endogenicznych</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Przedmiot umowy należy wykonać zgodnie z zakresem </w:t>
      </w:r>
      <w:r w:rsidRPr="00A22B51">
        <w:rPr>
          <w:rFonts w:ascii="Arial" w:hAnsi="Arial" w:cs="Arial"/>
          <w:sz w:val="22"/>
          <w:szCs w:val="22"/>
        </w:rPr>
        <w:t xml:space="preserve">rzeczowym robót określonym </w:t>
      </w:r>
      <w:r w:rsidR="00C07741">
        <w:rPr>
          <w:rFonts w:ascii="Arial" w:hAnsi="Arial" w:cs="Arial"/>
          <w:sz w:val="22"/>
          <w:szCs w:val="22"/>
        </w:rPr>
        <w:br/>
      </w:r>
      <w:r w:rsidRPr="00A22B51">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A22B51">
        <w:rPr>
          <w:rFonts w:ascii="Arial" w:eastAsia="SimSun" w:hAnsi="Arial" w:cs="Arial"/>
          <w:sz w:val="22"/>
          <w:szCs w:val="22"/>
          <w:lang w:eastAsia="zh-CN"/>
        </w:rPr>
        <w:t xml:space="preserve"> ofertą </w:t>
      </w:r>
      <w:r w:rsidR="00C07741">
        <w:rPr>
          <w:rFonts w:ascii="Arial" w:eastAsia="SimSun" w:hAnsi="Arial" w:cs="Arial"/>
          <w:sz w:val="22"/>
          <w:szCs w:val="22"/>
          <w:lang w:eastAsia="zh-CN"/>
        </w:rPr>
        <w:br/>
      </w:r>
      <w:r w:rsidRPr="00A22B51">
        <w:rPr>
          <w:rFonts w:ascii="Arial" w:eastAsia="SimSun" w:hAnsi="Arial" w:cs="Arial"/>
          <w:sz w:val="22"/>
          <w:szCs w:val="22"/>
          <w:lang w:eastAsia="zh-CN"/>
        </w:rPr>
        <w:t>z dnia ………………………. stanowiącymi łącznie treść załączników do niniejszej umowy.</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Podczas wykonywania Przedmiotu umowy Wykonawca uwzględni wskazania Nadzoru Inwestorskiego i Nadzoru Autorskiego. </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W razie różnicy w treści dokumentów, o których mowa w ust. 2,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62046F" w:rsidRPr="00A22B51" w:rsidRDefault="0062046F" w:rsidP="002E41C5">
      <w:pPr>
        <w:numPr>
          <w:ilvl w:val="0"/>
          <w:numId w:val="62"/>
        </w:numPr>
        <w:tabs>
          <w:tab w:val="left" w:pos="709"/>
        </w:tabs>
        <w:autoSpaceDE w:val="0"/>
        <w:autoSpaceDN w:val="0"/>
        <w:adjustRightInd w:val="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w:t>
      </w:r>
      <w:r w:rsidRPr="00A22B51">
        <w:rPr>
          <w:rFonts w:ascii="Arial" w:eastAsia="SimSun" w:hAnsi="Arial" w:cs="Arial"/>
          <w:sz w:val="22"/>
          <w:szCs w:val="22"/>
          <w:lang w:eastAsia="zh-CN"/>
        </w:rPr>
        <w:lastRenderedPageBreak/>
        <w:t xml:space="preserve">zakończeniu prac. Zamawiający zastrzega sobie prawo potrącenia należności wykonawcy z tytułu wystawionych faktur VAT o kwoty wynikające z kosztów zużycia mediów, o których mowa w niniejszym ustępie. </w:t>
      </w:r>
    </w:p>
    <w:p w:rsidR="0062046F" w:rsidRDefault="0062046F" w:rsidP="002E41C5">
      <w:pPr>
        <w:jc w:val="center"/>
        <w:rPr>
          <w:rFonts w:ascii="Arial" w:hAnsi="Arial" w:cs="Arial"/>
          <w:b/>
          <w:sz w:val="22"/>
          <w:szCs w:val="22"/>
        </w:rPr>
      </w:pPr>
    </w:p>
    <w:p w:rsidR="0062046F" w:rsidRDefault="0062046F" w:rsidP="002E41C5">
      <w:pPr>
        <w:jc w:val="center"/>
        <w:rPr>
          <w:rFonts w:ascii="Arial" w:hAnsi="Arial" w:cs="Arial"/>
          <w:b/>
          <w:sz w:val="22"/>
          <w:szCs w:val="22"/>
        </w:rPr>
      </w:pPr>
      <w:r w:rsidRPr="00A22B51">
        <w:rPr>
          <w:rFonts w:ascii="Arial" w:hAnsi="Arial" w:cs="Arial"/>
          <w:b/>
          <w:sz w:val="22"/>
          <w:szCs w:val="22"/>
        </w:rPr>
        <w:t>§ 3</w:t>
      </w:r>
    </w:p>
    <w:p w:rsidR="00A67D91" w:rsidRDefault="00A67D91" w:rsidP="002E41C5">
      <w:pPr>
        <w:jc w:val="center"/>
        <w:rPr>
          <w:rFonts w:ascii="Arial" w:hAnsi="Arial" w:cs="Arial"/>
          <w:b/>
          <w:sz w:val="22"/>
          <w:szCs w:val="22"/>
        </w:rPr>
      </w:pPr>
      <w:r>
        <w:rPr>
          <w:rFonts w:ascii="Arial" w:hAnsi="Arial" w:cs="Arial"/>
          <w:b/>
          <w:sz w:val="22"/>
          <w:szCs w:val="22"/>
        </w:rPr>
        <w:t>CZAS TRWANIA UMOWY</w:t>
      </w:r>
    </w:p>
    <w:p w:rsidR="002E41C5" w:rsidRPr="00A22B51" w:rsidRDefault="002E41C5" w:rsidP="002E41C5">
      <w:pPr>
        <w:jc w:val="center"/>
        <w:rPr>
          <w:rFonts w:ascii="Arial" w:hAnsi="Arial" w:cs="Arial"/>
          <w:b/>
          <w:sz w:val="22"/>
          <w:szCs w:val="22"/>
        </w:rPr>
      </w:pPr>
    </w:p>
    <w:p w:rsidR="0062046F" w:rsidRPr="00A22B51" w:rsidRDefault="0062046F" w:rsidP="002E41C5">
      <w:pPr>
        <w:numPr>
          <w:ilvl w:val="0"/>
          <w:numId w:val="63"/>
        </w:numPr>
        <w:shd w:val="clear" w:color="auto" w:fill="FFFFFF"/>
        <w:tabs>
          <w:tab w:val="left" w:pos="284"/>
        </w:tabs>
        <w:spacing w:before="120"/>
        <w:ind w:left="284"/>
        <w:jc w:val="both"/>
        <w:rPr>
          <w:rFonts w:ascii="Arial" w:hAnsi="Arial" w:cs="Arial"/>
          <w:b/>
          <w:sz w:val="22"/>
          <w:szCs w:val="22"/>
        </w:rPr>
      </w:pPr>
      <w:r w:rsidRPr="00A22B51">
        <w:rPr>
          <w:rFonts w:ascii="Arial" w:hAnsi="Arial" w:cs="Arial"/>
          <w:sz w:val="22"/>
          <w:szCs w:val="22"/>
        </w:rPr>
        <w:t xml:space="preserve">Termin rozpoczęcia realizacji przedmiotu umowy ustala się na </w:t>
      </w:r>
      <w:r w:rsidRPr="00A22B51">
        <w:rPr>
          <w:rFonts w:ascii="Arial" w:hAnsi="Arial" w:cs="Arial"/>
          <w:b/>
          <w:sz w:val="22"/>
          <w:szCs w:val="22"/>
        </w:rPr>
        <w:t>dzień podpisania umowy.</w:t>
      </w:r>
    </w:p>
    <w:p w:rsidR="0062046F" w:rsidRPr="00A22B51" w:rsidRDefault="0062046F" w:rsidP="002E41C5">
      <w:pPr>
        <w:numPr>
          <w:ilvl w:val="0"/>
          <w:numId w:val="6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Zamawiający przekaże plac budowy w terminie do 14 dni od dnia podpisania umowy.</w:t>
      </w:r>
    </w:p>
    <w:p w:rsidR="00F60701" w:rsidRPr="00A22B51" w:rsidRDefault="001A2839" w:rsidP="002E41C5">
      <w:pPr>
        <w:numPr>
          <w:ilvl w:val="0"/>
          <w:numId w:val="63"/>
        </w:numPr>
        <w:shd w:val="clear" w:color="auto" w:fill="FFFFFF"/>
        <w:tabs>
          <w:tab w:val="left" w:pos="284"/>
        </w:tabs>
        <w:ind w:left="283" w:hanging="357"/>
        <w:rPr>
          <w:rFonts w:ascii="Arial" w:hAnsi="Arial" w:cs="Arial"/>
          <w:sz w:val="22"/>
          <w:szCs w:val="22"/>
        </w:rPr>
      </w:pPr>
      <w:r w:rsidRPr="00A22B51">
        <w:rPr>
          <w:rFonts w:ascii="Arial" w:hAnsi="Arial" w:cs="Arial"/>
          <w:sz w:val="22"/>
          <w:szCs w:val="22"/>
        </w:rPr>
        <w:t>Termin zakończenia wykonania przedmiotu umowy :</w:t>
      </w:r>
      <w:r w:rsidRPr="00A22B51">
        <w:rPr>
          <w:rFonts w:ascii="Arial" w:hAnsi="Arial" w:cs="Arial"/>
          <w:sz w:val="22"/>
          <w:szCs w:val="22"/>
        </w:rPr>
        <w:br/>
      </w:r>
      <w:r w:rsidR="0021510A">
        <w:rPr>
          <w:rFonts w:ascii="Arial" w:hAnsi="Arial" w:cs="Arial"/>
          <w:b/>
          <w:sz w:val="22"/>
          <w:szCs w:val="22"/>
        </w:rPr>
        <w:t>- do dnia 15.12</w:t>
      </w:r>
      <w:r w:rsidRPr="00A22B51">
        <w:rPr>
          <w:rFonts w:ascii="Arial" w:hAnsi="Arial" w:cs="Arial"/>
          <w:b/>
          <w:sz w:val="22"/>
          <w:szCs w:val="22"/>
        </w:rPr>
        <w:t xml:space="preserve">.2017 r. </w:t>
      </w:r>
      <w:r w:rsidR="0021510A">
        <w:rPr>
          <w:rFonts w:ascii="Arial" w:hAnsi="Arial" w:cs="Arial"/>
          <w:b/>
          <w:sz w:val="22"/>
          <w:szCs w:val="22"/>
        </w:rPr>
        <w:t>Część nr 1, 2, 4, 5</w:t>
      </w:r>
      <w:r w:rsidRPr="00A22B51">
        <w:rPr>
          <w:rFonts w:ascii="Arial" w:hAnsi="Arial" w:cs="Arial"/>
          <w:b/>
          <w:sz w:val="22"/>
          <w:szCs w:val="22"/>
        </w:rPr>
        <w:t xml:space="preserve"> </w:t>
      </w:r>
      <w:r w:rsidRPr="00A22B51">
        <w:rPr>
          <w:rFonts w:ascii="Arial" w:hAnsi="Arial" w:cs="Arial"/>
          <w:b/>
          <w:sz w:val="22"/>
          <w:szCs w:val="22"/>
        </w:rPr>
        <w:br/>
        <w:t xml:space="preserve">- do dnia 30.04.2018 r. </w:t>
      </w:r>
      <w:r w:rsidR="0021510A">
        <w:rPr>
          <w:rFonts w:ascii="Arial" w:hAnsi="Arial" w:cs="Arial"/>
          <w:b/>
          <w:sz w:val="22"/>
          <w:szCs w:val="22"/>
        </w:rPr>
        <w:t>Część nr 3</w:t>
      </w:r>
    </w:p>
    <w:p w:rsidR="0062046F" w:rsidRPr="00A22B51" w:rsidRDefault="0062046F" w:rsidP="002E41C5">
      <w:pPr>
        <w:shd w:val="clear" w:color="auto" w:fill="FFFFFF"/>
        <w:tabs>
          <w:tab w:val="left" w:pos="284"/>
        </w:tabs>
        <w:ind w:left="283"/>
        <w:jc w:val="both"/>
        <w:rPr>
          <w:rFonts w:ascii="Arial" w:hAnsi="Arial" w:cs="Arial"/>
          <w:sz w:val="22"/>
          <w:szCs w:val="22"/>
        </w:rPr>
      </w:pPr>
      <w:r w:rsidRPr="00A22B51">
        <w:rPr>
          <w:rFonts w:ascii="Arial" w:hAnsi="Arial" w:cs="Arial"/>
          <w:sz w:val="22"/>
          <w:szCs w:val="22"/>
        </w:rPr>
        <w:t xml:space="preserve">Za dzień zakończenia wykonania przedmiotu umowy uznaje się dzień zakończenia czynności odbiorowych ustalony w toku odbioru z zastrzeżeniem § 13 ust. 13. </w:t>
      </w:r>
    </w:p>
    <w:p w:rsidR="0062046F" w:rsidRPr="00A22B51" w:rsidRDefault="0062046F" w:rsidP="002E41C5">
      <w:pPr>
        <w:numPr>
          <w:ilvl w:val="0"/>
          <w:numId w:val="6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Zamawiający najpóźniej w dniu przekazania placu budowy przekaże Wykonawcy 1 egz. Projektu budowlanego </w:t>
      </w:r>
    </w:p>
    <w:p w:rsidR="0062046F" w:rsidRPr="00A22B51" w:rsidRDefault="0062046F" w:rsidP="002E41C5">
      <w:pPr>
        <w:numPr>
          <w:ilvl w:val="0"/>
          <w:numId w:val="63"/>
        </w:numPr>
        <w:shd w:val="clear" w:color="auto" w:fill="FFFFFF"/>
        <w:tabs>
          <w:tab w:val="left" w:pos="284"/>
          <w:tab w:val="left" w:pos="360"/>
        </w:tabs>
        <w:ind w:left="283" w:hanging="357"/>
        <w:jc w:val="both"/>
        <w:rPr>
          <w:rFonts w:ascii="Arial" w:hAnsi="Arial" w:cs="Arial"/>
          <w:sz w:val="22"/>
          <w:szCs w:val="22"/>
        </w:rPr>
      </w:pPr>
      <w:r w:rsidRPr="00A22B51">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8346A4" w:rsidRPr="00A22B51" w:rsidRDefault="008346A4" w:rsidP="002E41C5">
      <w:pPr>
        <w:numPr>
          <w:ilvl w:val="0"/>
          <w:numId w:val="63"/>
        </w:numPr>
        <w:shd w:val="clear" w:color="auto" w:fill="FFFFFF"/>
        <w:tabs>
          <w:tab w:val="left" w:pos="284"/>
          <w:tab w:val="left" w:pos="360"/>
        </w:tabs>
        <w:ind w:left="283" w:hanging="357"/>
        <w:jc w:val="both"/>
        <w:rPr>
          <w:rFonts w:ascii="Arial" w:hAnsi="Arial" w:cs="Arial"/>
          <w:b/>
          <w:sz w:val="22"/>
          <w:szCs w:val="22"/>
        </w:rPr>
      </w:pPr>
      <w:r w:rsidRPr="00A22B51">
        <w:rPr>
          <w:rFonts w:ascii="Arial" w:hAnsi="Arial" w:cs="Arial"/>
          <w:sz w:val="22"/>
          <w:szCs w:val="22"/>
        </w:rPr>
        <w:t>Wykonawca na własny koszt wykona i zamontuje 5 szt. tablic pamiątkowych zgodne ze wzorem przekazanym przez Zamawiającego. Miejsce ustawienia tablicy należy uzgodnić z Zamawiającym.</w:t>
      </w:r>
    </w:p>
    <w:p w:rsidR="00CB582A" w:rsidRPr="00A22B51" w:rsidRDefault="00CB582A" w:rsidP="002E41C5">
      <w:pPr>
        <w:jc w:val="center"/>
        <w:rPr>
          <w:rFonts w:ascii="Arial" w:hAnsi="Arial" w:cs="Arial"/>
          <w:b/>
          <w:sz w:val="22"/>
          <w:szCs w:val="22"/>
        </w:rPr>
      </w:pPr>
    </w:p>
    <w:p w:rsidR="0062046F" w:rsidRDefault="0062046F" w:rsidP="002E41C5">
      <w:pPr>
        <w:jc w:val="center"/>
        <w:rPr>
          <w:rFonts w:ascii="Arial" w:hAnsi="Arial" w:cs="Arial"/>
          <w:b/>
          <w:sz w:val="22"/>
          <w:szCs w:val="22"/>
        </w:rPr>
      </w:pPr>
      <w:r w:rsidRPr="00A22B51">
        <w:rPr>
          <w:rFonts w:ascii="Arial" w:hAnsi="Arial" w:cs="Arial"/>
          <w:b/>
          <w:sz w:val="22"/>
          <w:szCs w:val="22"/>
        </w:rPr>
        <w:t>§ 4</w:t>
      </w:r>
    </w:p>
    <w:p w:rsidR="00A67D91" w:rsidRDefault="00A67D91" w:rsidP="002E41C5">
      <w:pPr>
        <w:jc w:val="center"/>
        <w:rPr>
          <w:rFonts w:ascii="Arial" w:hAnsi="Arial" w:cs="Arial"/>
          <w:b/>
          <w:sz w:val="22"/>
          <w:szCs w:val="22"/>
        </w:rPr>
      </w:pPr>
      <w:r>
        <w:rPr>
          <w:rFonts w:ascii="Arial" w:hAnsi="Arial" w:cs="Arial"/>
          <w:b/>
          <w:sz w:val="22"/>
          <w:szCs w:val="22"/>
        </w:rPr>
        <w:t>REPREZENTACJA NA BUDOWIE</w:t>
      </w:r>
    </w:p>
    <w:p w:rsidR="002E41C5" w:rsidRPr="00A22B51" w:rsidRDefault="002E41C5" w:rsidP="002E41C5">
      <w:pPr>
        <w:jc w:val="center"/>
        <w:rPr>
          <w:rFonts w:ascii="Arial" w:hAnsi="Arial" w:cs="Arial"/>
          <w:b/>
          <w:sz w:val="22"/>
          <w:szCs w:val="22"/>
        </w:rPr>
      </w:pPr>
    </w:p>
    <w:p w:rsidR="0062046F" w:rsidRPr="00A22B51" w:rsidRDefault="0062046F" w:rsidP="002E41C5">
      <w:pPr>
        <w:numPr>
          <w:ilvl w:val="0"/>
          <w:numId w:val="64"/>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Zamawiający powołuje Inspektora Nadzoru Inwestorskiego w osobie:</w:t>
      </w:r>
    </w:p>
    <w:p w:rsidR="0062046F" w:rsidRPr="00A22B51" w:rsidRDefault="0062046F" w:rsidP="002E41C5">
      <w:p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w:t>
      </w:r>
    </w:p>
    <w:p w:rsidR="0062046F" w:rsidRPr="00A22B51" w:rsidRDefault="0062046F" w:rsidP="002E41C5">
      <w:pPr>
        <w:shd w:val="clear" w:color="auto" w:fill="FFFFFF"/>
        <w:tabs>
          <w:tab w:val="left" w:pos="284"/>
        </w:tabs>
        <w:ind w:left="284"/>
        <w:jc w:val="both"/>
        <w:rPr>
          <w:rFonts w:ascii="Arial" w:hAnsi="Arial" w:cs="Arial"/>
          <w:sz w:val="22"/>
          <w:szCs w:val="22"/>
        </w:rPr>
      </w:pPr>
      <w:r w:rsidRPr="00A22B51">
        <w:rPr>
          <w:rFonts w:ascii="Arial" w:hAnsi="Arial" w:cs="Arial"/>
          <w:sz w:val="22"/>
          <w:szCs w:val="22"/>
        </w:rPr>
        <w:t xml:space="preserve">działającego w granicach umocowania określonego przepisami ustawy </w:t>
      </w:r>
      <w:r w:rsidRPr="00A22B51">
        <w:rPr>
          <w:rFonts w:ascii="Arial" w:hAnsi="Arial" w:cs="Arial"/>
          <w:sz w:val="22"/>
          <w:szCs w:val="22"/>
        </w:rPr>
        <w:br/>
        <w:t>z dn. 7 lipca 1994 r. Prawo Budowlane  ( Dz. U. z 2016 r., poz. 290 z późn. zm.).</w:t>
      </w:r>
    </w:p>
    <w:p w:rsidR="0062046F" w:rsidRPr="008B7109" w:rsidRDefault="0062046F" w:rsidP="002E41C5">
      <w:pPr>
        <w:numPr>
          <w:ilvl w:val="0"/>
          <w:numId w:val="64"/>
        </w:numPr>
        <w:shd w:val="clear" w:color="auto" w:fill="FFFFFF"/>
        <w:tabs>
          <w:tab w:val="left" w:pos="284"/>
        </w:tabs>
        <w:ind w:left="284"/>
        <w:jc w:val="both"/>
        <w:rPr>
          <w:rFonts w:ascii="Arial" w:hAnsi="Arial" w:cs="Arial"/>
          <w:i/>
          <w:sz w:val="22"/>
          <w:szCs w:val="22"/>
        </w:rPr>
      </w:pPr>
      <w:r w:rsidRPr="008B7109">
        <w:rPr>
          <w:rFonts w:ascii="Arial" w:hAnsi="Arial" w:cs="Arial"/>
          <w:i/>
          <w:sz w:val="22"/>
          <w:szCs w:val="22"/>
        </w:rPr>
        <w:t xml:space="preserve">Wykonawca ustanawia Kierownika Budowy w osobie ……………………, który posiada wymagane uprawnienia budowlane, wiedzę, doświadczenie </w:t>
      </w:r>
      <w:bookmarkStart w:id="57" w:name="_Hlk492018780"/>
      <w:r w:rsidRPr="008B7109">
        <w:rPr>
          <w:rFonts w:ascii="Arial" w:hAnsi="Arial" w:cs="Arial"/>
          <w:i/>
          <w:sz w:val="22"/>
          <w:szCs w:val="22"/>
        </w:rPr>
        <w:t>jest upoważniony do podejmowania wszelkich decyzji, w tym skutkujących finansowo, dotyczących realizacji przedmiotu umowy, pełniącego bezpośredni nadzór nad podległymi pracownikami, współpracownikami lub kontrahentami (podwykonawcami)</w:t>
      </w:r>
      <w:r w:rsidR="0020564F" w:rsidRPr="008B7109">
        <w:rPr>
          <w:rFonts w:ascii="Arial" w:hAnsi="Arial" w:cs="Arial"/>
          <w:i/>
          <w:sz w:val="22"/>
          <w:szCs w:val="22"/>
        </w:rPr>
        <w:t xml:space="preserve"> </w:t>
      </w:r>
      <w:bookmarkEnd w:id="57"/>
      <w:r w:rsidR="0020564F" w:rsidRPr="008B7109">
        <w:rPr>
          <w:rFonts w:ascii="Arial" w:hAnsi="Arial" w:cs="Arial"/>
          <w:b/>
          <w:i/>
          <w:sz w:val="22"/>
          <w:szCs w:val="22"/>
        </w:rPr>
        <w:t xml:space="preserve">– </w:t>
      </w:r>
      <w:r w:rsidR="008B7109" w:rsidRPr="008B7109">
        <w:rPr>
          <w:rFonts w:ascii="Arial" w:hAnsi="Arial" w:cs="Arial"/>
          <w:b/>
          <w:i/>
          <w:sz w:val="22"/>
          <w:szCs w:val="22"/>
        </w:rPr>
        <w:t>dot.</w:t>
      </w:r>
      <w:r w:rsidR="0020564F" w:rsidRPr="008B7109">
        <w:rPr>
          <w:rFonts w:ascii="Arial" w:hAnsi="Arial" w:cs="Arial"/>
          <w:b/>
          <w:i/>
          <w:sz w:val="22"/>
          <w:szCs w:val="22"/>
        </w:rPr>
        <w:t xml:space="preserve"> części nr 3</w:t>
      </w:r>
      <w:r w:rsidR="008B7109" w:rsidRPr="008B7109">
        <w:rPr>
          <w:rFonts w:ascii="Arial" w:hAnsi="Arial" w:cs="Arial"/>
          <w:i/>
          <w:sz w:val="22"/>
          <w:szCs w:val="22"/>
        </w:rPr>
        <w:t>.</w:t>
      </w:r>
    </w:p>
    <w:p w:rsidR="0020564F" w:rsidRDefault="006C0A66" w:rsidP="002E41C5">
      <w:pPr>
        <w:shd w:val="clear" w:color="auto" w:fill="FFFFFF"/>
        <w:tabs>
          <w:tab w:val="left" w:pos="284"/>
        </w:tabs>
        <w:ind w:left="284"/>
        <w:jc w:val="both"/>
        <w:rPr>
          <w:rFonts w:ascii="Arial" w:hAnsi="Arial" w:cs="Arial"/>
          <w:b/>
          <w:i/>
          <w:sz w:val="22"/>
          <w:szCs w:val="22"/>
        </w:rPr>
      </w:pPr>
      <w:r w:rsidRPr="008B7109">
        <w:rPr>
          <w:rFonts w:ascii="Arial" w:hAnsi="Arial" w:cs="Arial"/>
          <w:i/>
          <w:sz w:val="22"/>
          <w:szCs w:val="22"/>
        </w:rPr>
        <w:t xml:space="preserve">Wykonawcza </w:t>
      </w:r>
      <w:r w:rsidR="00A13C57" w:rsidRPr="008B7109">
        <w:rPr>
          <w:rFonts w:ascii="Arial" w:hAnsi="Arial" w:cs="Arial"/>
          <w:i/>
          <w:sz w:val="22"/>
          <w:szCs w:val="22"/>
        </w:rPr>
        <w:t>wyznacza do współdziałania w zakresie spraw realizacyjnych ……………</w:t>
      </w:r>
      <w:r w:rsidR="008B7109" w:rsidRPr="008B7109">
        <w:rPr>
          <w:rFonts w:ascii="Arial" w:hAnsi="Arial" w:cs="Arial"/>
          <w:i/>
          <w:sz w:val="22"/>
          <w:szCs w:val="22"/>
        </w:rPr>
        <w:t xml:space="preserve">…., który jest upoważniony do podejmowania wszelkich decyzji, w tym skutkujących finansowo, dotyczących realizacji przedmiotu umowy, pełniącego bezpośredni nadzór nad podległymi pracownikami, współpracownikami lub kontrahentami (podwykonawcami) – </w:t>
      </w:r>
      <w:r w:rsidR="008B7109" w:rsidRPr="008B7109">
        <w:rPr>
          <w:rFonts w:ascii="Arial" w:hAnsi="Arial" w:cs="Arial"/>
          <w:b/>
          <w:i/>
          <w:sz w:val="22"/>
          <w:szCs w:val="22"/>
        </w:rPr>
        <w:t>dot. części nr 1,2,4,5.</w:t>
      </w:r>
    </w:p>
    <w:p w:rsidR="005F1500" w:rsidRPr="005F1500" w:rsidRDefault="005F1500" w:rsidP="002E41C5">
      <w:pPr>
        <w:shd w:val="clear" w:color="auto" w:fill="FFFFFF"/>
        <w:tabs>
          <w:tab w:val="left" w:pos="284"/>
        </w:tabs>
        <w:ind w:left="284"/>
        <w:jc w:val="both"/>
        <w:rPr>
          <w:rFonts w:ascii="Arial" w:hAnsi="Arial" w:cs="Arial"/>
          <w:i/>
          <w:sz w:val="20"/>
          <w:szCs w:val="20"/>
        </w:rPr>
      </w:pPr>
      <w:r w:rsidRPr="005F1500">
        <w:rPr>
          <w:rFonts w:ascii="Arial" w:hAnsi="Arial" w:cs="Arial"/>
          <w:i/>
          <w:sz w:val="20"/>
          <w:szCs w:val="20"/>
        </w:rPr>
        <w:t xml:space="preserve">(ust. </w:t>
      </w:r>
      <w:r>
        <w:rPr>
          <w:rFonts w:ascii="Arial" w:hAnsi="Arial" w:cs="Arial"/>
          <w:i/>
          <w:sz w:val="20"/>
          <w:szCs w:val="20"/>
        </w:rPr>
        <w:t>nr</w:t>
      </w:r>
      <w:r w:rsidRPr="005F1500">
        <w:rPr>
          <w:rFonts w:ascii="Arial" w:hAnsi="Arial" w:cs="Arial"/>
          <w:i/>
          <w:sz w:val="20"/>
          <w:szCs w:val="20"/>
        </w:rPr>
        <w:t xml:space="preserve"> 2 zostanie dostosowany w zależności na którą część zostanie złożona oferta)</w:t>
      </w:r>
    </w:p>
    <w:p w:rsidR="0062046F" w:rsidRPr="00A22B51" w:rsidRDefault="0062046F" w:rsidP="002E41C5">
      <w:pPr>
        <w:numPr>
          <w:ilvl w:val="0"/>
          <w:numId w:val="64"/>
        </w:numPr>
        <w:shd w:val="clear" w:color="auto" w:fill="FFFFFF"/>
        <w:tabs>
          <w:tab w:val="left" w:pos="284"/>
        </w:tabs>
        <w:ind w:left="284"/>
        <w:jc w:val="both"/>
        <w:rPr>
          <w:rFonts w:ascii="Arial" w:hAnsi="Arial" w:cs="Arial"/>
          <w:sz w:val="22"/>
          <w:szCs w:val="22"/>
        </w:rPr>
      </w:pPr>
      <w:r w:rsidRPr="00A22B51">
        <w:rPr>
          <w:rFonts w:ascii="Arial" w:hAnsi="Arial" w:cs="Arial"/>
          <w:sz w:val="22"/>
          <w:szCs w:val="22"/>
        </w:rPr>
        <w:lastRenderedPageBreak/>
        <w:t>Z ramienia Zamawiającego do współdziałania w zakresie spraw realizacyjnych, wyznacza</w:t>
      </w:r>
      <w:r w:rsidR="008B7109">
        <w:rPr>
          <w:rFonts w:ascii="Arial" w:hAnsi="Arial" w:cs="Arial"/>
          <w:sz w:val="22"/>
          <w:szCs w:val="22"/>
        </w:rPr>
        <w:t xml:space="preserve"> się</w:t>
      </w:r>
      <w:r w:rsidRPr="00A22B51">
        <w:rPr>
          <w:rFonts w:ascii="Arial" w:hAnsi="Arial" w:cs="Arial"/>
          <w:sz w:val="22"/>
          <w:szCs w:val="22"/>
        </w:rPr>
        <w:t xml:space="preserve"> ………………………………………………………………………………….</w:t>
      </w:r>
    </w:p>
    <w:p w:rsidR="0062046F" w:rsidRPr="00A22B51" w:rsidRDefault="0062046F" w:rsidP="002E41C5">
      <w:pPr>
        <w:numPr>
          <w:ilvl w:val="0"/>
          <w:numId w:val="64"/>
        </w:numPr>
        <w:shd w:val="clear" w:color="auto" w:fill="FFFFFF"/>
        <w:tabs>
          <w:tab w:val="left" w:pos="284"/>
        </w:tabs>
        <w:ind w:left="284"/>
        <w:jc w:val="both"/>
        <w:rPr>
          <w:rFonts w:ascii="Arial" w:hAnsi="Arial" w:cs="Arial"/>
          <w:sz w:val="22"/>
          <w:szCs w:val="22"/>
        </w:rPr>
      </w:pPr>
      <w:r w:rsidRPr="00A22B51">
        <w:rPr>
          <w:rFonts w:ascii="Arial" w:hAnsi="Arial" w:cs="Arial"/>
          <w:sz w:val="22"/>
          <w:szCs w:val="22"/>
        </w:rPr>
        <w:t>Wykonawca jest zobowiązany bezzwłocznie zawiadomić Zamawiającego</w:t>
      </w:r>
      <w:r w:rsidRPr="00A22B51">
        <w:rPr>
          <w:rFonts w:ascii="Arial" w:hAnsi="Arial" w:cs="Arial"/>
          <w:sz w:val="22"/>
          <w:szCs w:val="22"/>
        </w:rPr>
        <w:br/>
        <w:t>o zmianie osoby pełniącej funkcję kierownika budowy.</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Uzgodnienia dokonywane przez Inspektora nadzoru wymagają formy pisemnej (wpisu do dziennika budowy).</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Wykonawca na wezwanie inspektora nadzoru ma obowiązek okazania badań, atestów planowanych do użycia lub użytych materiałów w ciągu 48 godzin od wezwania.</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jest zobowiązany do sprawdzania robót i powiadomienia Wykonawcy o ich ewentualnych wadach w ciągu 24 godzin po ich wykryciu nie czekając na odbiory robót.</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potwierdza usunięcie wad w dzienniku budowy, w uzasadnionych wypadkach - odrębnym pismem.</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62046F" w:rsidRPr="00A22B51" w:rsidRDefault="0062046F" w:rsidP="002E41C5">
      <w:pPr>
        <w:numPr>
          <w:ilvl w:val="0"/>
          <w:numId w:val="64"/>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62046F" w:rsidRPr="00A22B51" w:rsidRDefault="0062046F" w:rsidP="002E41C5">
      <w:pPr>
        <w:shd w:val="clear" w:color="auto" w:fill="FFFFFF"/>
        <w:tabs>
          <w:tab w:val="left" w:pos="284"/>
        </w:tabs>
        <w:ind w:left="283"/>
        <w:jc w:val="both"/>
        <w:rPr>
          <w:rFonts w:ascii="Arial" w:hAnsi="Arial" w:cs="Arial"/>
          <w:sz w:val="22"/>
          <w:szCs w:val="22"/>
        </w:rPr>
      </w:pPr>
    </w:p>
    <w:p w:rsidR="0062046F" w:rsidRDefault="0062046F" w:rsidP="002E41C5">
      <w:pPr>
        <w:jc w:val="center"/>
        <w:rPr>
          <w:rFonts w:ascii="Arial" w:hAnsi="Arial" w:cs="Arial"/>
          <w:b/>
          <w:sz w:val="22"/>
          <w:szCs w:val="22"/>
        </w:rPr>
      </w:pPr>
      <w:r w:rsidRPr="00A22B51">
        <w:rPr>
          <w:rFonts w:ascii="Arial" w:hAnsi="Arial" w:cs="Arial"/>
          <w:b/>
          <w:sz w:val="22"/>
          <w:szCs w:val="22"/>
        </w:rPr>
        <w:t>§ 5</w:t>
      </w:r>
    </w:p>
    <w:p w:rsidR="000E0787" w:rsidRDefault="000E0787" w:rsidP="002E41C5">
      <w:pPr>
        <w:jc w:val="center"/>
        <w:rPr>
          <w:rFonts w:ascii="Arial" w:hAnsi="Arial" w:cs="Arial"/>
          <w:b/>
          <w:sz w:val="22"/>
          <w:szCs w:val="22"/>
        </w:rPr>
      </w:pPr>
      <w:r>
        <w:rPr>
          <w:rFonts w:ascii="Arial" w:hAnsi="Arial" w:cs="Arial"/>
          <w:b/>
          <w:sz w:val="22"/>
          <w:szCs w:val="22"/>
        </w:rPr>
        <w:t>WYNAGRODZENIE</w:t>
      </w:r>
    </w:p>
    <w:p w:rsidR="002E41C5" w:rsidRPr="00A22B51" w:rsidRDefault="002E41C5" w:rsidP="002E41C5">
      <w:pPr>
        <w:jc w:val="center"/>
        <w:rPr>
          <w:rFonts w:ascii="Arial" w:hAnsi="Arial" w:cs="Arial"/>
          <w:b/>
          <w:sz w:val="22"/>
          <w:szCs w:val="22"/>
        </w:rPr>
      </w:pPr>
    </w:p>
    <w:p w:rsidR="0062046F" w:rsidRPr="002E41C5" w:rsidRDefault="0062046F" w:rsidP="002E41C5">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E41C5">
        <w:rPr>
          <w:rFonts w:ascii="Arial" w:hAnsi="Arial" w:cs="Arial"/>
          <w:sz w:val="22"/>
          <w:szCs w:val="22"/>
        </w:rPr>
        <w:t>Strony ustalają wynagrodzenie ryczałtowe za wykonanie przedmiotu umowy:</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1 -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2 -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lastRenderedPageBreak/>
        <w:t xml:space="preserve">Część </w:t>
      </w:r>
      <w:r>
        <w:rPr>
          <w:rFonts w:ascii="Arial" w:hAnsi="Arial" w:cs="Arial"/>
          <w:sz w:val="22"/>
          <w:szCs w:val="22"/>
        </w:rPr>
        <w:t>3</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w:t>
      </w:r>
      <w:r>
        <w:rPr>
          <w:rFonts w:ascii="Arial" w:hAnsi="Arial" w:cs="Arial"/>
          <w:sz w:val="22"/>
          <w:szCs w:val="22"/>
        </w:rPr>
        <w:t>4</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8E4581" w:rsidRPr="008E4581" w:rsidRDefault="008E4581" w:rsidP="008E4581">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8E4581">
        <w:rPr>
          <w:rFonts w:ascii="Arial" w:hAnsi="Arial" w:cs="Arial"/>
          <w:sz w:val="22"/>
          <w:szCs w:val="22"/>
        </w:rPr>
        <w:t xml:space="preserve">Część </w:t>
      </w:r>
      <w:r>
        <w:rPr>
          <w:rFonts w:ascii="Arial" w:hAnsi="Arial" w:cs="Arial"/>
          <w:sz w:val="22"/>
          <w:szCs w:val="22"/>
        </w:rPr>
        <w:t>5</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62046F" w:rsidRPr="00A22B51" w:rsidRDefault="0062046F" w:rsidP="002E41C5">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określone na podstawie oferty Wykonawcy, stanowiącej załącznik do umowy</w:t>
      </w:r>
      <w:r w:rsidRPr="00A22B51">
        <w:rPr>
          <w:rFonts w:ascii="Arial" w:eastAsia="SimSun" w:hAnsi="Arial" w:cs="Arial"/>
          <w:i/>
          <w:sz w:val="22"/>
          <w:szCs w:val="22"/>
          <w:lang w:eastAsia="zh-CN"/>
        </w:rPr>
        <w:t>.</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8243A0" w:rsidRPr="002E41C5" w:rsidRDefault="008243A0" w:rsidP="002E41C5">
      <w:pPr>
        <w:pStyle w:val="Akapitzlist"/>
        <w:numPr>
          <w:ilvl w:val="0"/>
          <w:numId w:val="68"/>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E41C5">
        <w:rPr>
          <w:rFonts w:ascii="Arial" w:eastAsia="SimSun" w:hAnsi="Arial" w:cs="Arial"/>
          <w:sz w:val="22"/>
          <w:szCs w:val="22"/>
          <w:lang w:eastAsia="zh-CN"/>
        </w:rPr>
        <w:t xml:space="preserve">Rozliczanie robót będzie się odbywało na podstawie faktury końcowej wraz z protokołem odbioru końcowego </w:t>
      </w:r>
      <w:r w:rsidR="005F1500" w:rsidRPr="00274EF6">
        <w:rPr>
          <w:rFonts w:ascii="Arial" w:eastAsia="SimSun" w:hAnsi="Arial" w:cs="Arial"/>
          <w:i/>
          <w:sz w:val="22"/>
          <w:szCs w:val="22"/>
          <w:lang w:eastAsia="zh-CN"/>
        </w:rPr>
        <w:t xml:space="preserve">(w przypadku wybrania jednego Wykonawcy na </w:t>
      </w:r>
      <w:r w:rsidR="005F1500">
        <w:rPr>
          <w:rFonts w:ascii="Arial" w:eastAsia="SimSun" w:hAnsi="Arial" w:cs="Arial"/>
          <w:i/>
          <w:sz w:val="22"/>
          <w:szCs w:val="22"/>
          <w:lang w:eastAsia="zh-CN"/>
        </w:rPr>
        <w:t>kilka</w:t>
      </w:r>
      <w:r w:rsidR="005F1500" w:rsidRPr="00274EF6">
        <w:rPr>
          <w:rFonts w:ascii="Arial" w:eastAsia="SimSun" w:hAnsi="Arial" w:cs="Arial"/>
          <w:i/>
          <w:sz w:val="22"/>
          <w:szCs w:val="22"/>
          <w:lang w:eastAsia="zh-CN"/>
        </w:rPr>
        <w:t xml:space="preserve"> części, rozliczenie nastąpi dla każdej części oddzielnie)</w:t>
      </w:r>
      <w:r w:rsidR="005F1500" w:rsidRPr="00274EF6">
        <w:rPr>
          <w:rFonts w:ascii="Arial" w:eastAsia="SimSun" w:hAnsi="Arial" w:cs="Arial"/>
          <w:sz w:val="22"/>
          <w:szCs w:val="22"/>
          <w:lang w:eastAsia="zh-CN"/>
        </w:rPr>
        <w:t>.</w:t>
      </w:r>
      <w:r w:rsidRPr="002E41C5">
        <w:rPr>
          <w:rFonts w:ascii="Arial" w:eastAsia="SimSun" w:hAnsi="Arial" w:cs="Arial"/>
          <w:sz w:val="22"/>
          <w:szCs w:val="22"/>
          <w:lang w:eastAsia="zh-CN"/>
        </w:rPr>
        <w:t>.</w:t>
      </w:r>
    </w:p>
    <w:p w:rsidR="002E41C5" w:rsidRPr="00274EF6" w:rsidRDefault="002E41C5" w:rsidP="002E41C5">
      <w:pPr>
        <w:numPr>
          <w:ilvl w:val="0"/>
          <w:numId w:val="68"/>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w:t>
      </w:r>
      <w:r>
        <w:rPr>
          <w:rFonts w:ascii="Arial" w:eastAsia="SimSun" w:hAnsi="Arial" w:cs="Arial"/>
          <w:sz w:val="22"/>
          <w:szCs w:val="22"/>
          <w:lang w:eastAsia="zh-CN"/>
        </w:rPr>
        <w:br/>
      </w:r>
      <w:r w:rsidRPr="00274EF6">
        <w:rPr>
          <w:rFonts w:ascii="Arial" w:eastAsia="SimSun" w:hAnsi="Arial" w:cs="Arial"/>
          <w:sz w:val="22"/>
          <w:szCs w:val="22"/>
          <w:lang w:eastAsia="zh-CN"/>
        </w:rPr>
        <w:t>z nieprzedstawionych dowodów zapłaty.</w:t>
      </w:r>
    </w:p>
    <w:p w:rsidR="002E41C5" w:rsidRPr="00274EF6" w:rsidRDefault="002E41C5"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E41C5" w:rsidRPr="00274EF6" w:rsidRDefault="002E41C5"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E41C5" w:rsidRPr="00D56ED6" w:rsidRDefault="002E41C5" w:rsidP="002E41C5">
      <w:pPr>
        <w:pStyle w:val="Akapitzlist"/>
        <w:numPr>
          <w:ilvl w:val="0"/>
          <w:numId w:val="68"/>
        </w:numPr>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 datę zapłaty uważa się dzień obciążenia rachunku bankowego Zamawiającego.</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Zapłata wynagrodzenia wykonawcy będzie dokonywana w złotych polskich.</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Wierzytelność Wykonawcy wynikająca z niniejszej umowy nie może być przedmiotem cesji, przelewu, zastawu, faktoringu lub zbycia na rzecz osoby trzeciej bez zgody Zamawiającego.</w:t>
      </w:r>
    </w:p>
    <w:p w:rsidR="0062046F" w:rsidRPr="00A22B51" w:rsidRDefault="0062046F" w:rsidP="002E41C5">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62046F" w:rsidRPr="00A22B51" w:rsidRDefault="0062046F" w:rsidP="002E41C5">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Wykonanie </w:t>
      </w:r>
      <w:bookmarkStart w:id="58" w:name="_Hlk486926879"/>
      <w:r w:rsidRPr="00A22B51">
        <w:rPr>
          <w:rFonts w:ascii="Arial" w:eastAsia="SimSun" w:hAnsi="Arial" w:cs="Arial"/>
          <w:sz w:val="22"/>
          <w:szCs w:val="22"/>
          <w:lang w:eastAsia="zh-CN"/>
        </w:rPr>
        <w:t xml:space="preserve">robót rozszerzających zakres w stosunku do projektu budowlanego </w:t>
      </w:r>
      <w:bookmarkEnd w:id="58"/>
      <w:r w:rsidRPr="00A22B51">
        <w:rPr>
          <w:rFonts w:ascii="Arial" w:eastAsia="SimSun" w:hAnsi="Arial" w:cs="Arial"/>
          <w:sz w:val="22"/>
          <w:szCs w:val="22"/>
          <w:lang w:eastAsia="zh-CN"/>
        </w:rPr>
        <w:t>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62046F" w:rsidRPr="00A22B51" w:rsidRDefault="0062046F" w:rsidP="002E41C5">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rsidR="0062046F" w:rsidRPr="00A22B51" w:rsidRDefault="0062046F" w:rsidP="002E41C5">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A22B51">
        <w:rPr>
          <w:rFonts w:ascii="Arial" w:eastAsia="SimSun" w:hAnsi="Arial" w:cs="Arial"/>
          <w:sz w:val="22"/>
          <w:szCs w:val="22"/>
          <w:lang w:eastAsia="zh-CN"/>
        </w:rPr>
        <w:sym w:font="Arial" w:char="00A7"/>
      </w:r>
      <w:r w:rsidRPr="00A22B51">
        <w:rPr>
          <w:rFonts w:ascii="Arial" w:eastAsia="SimSun" w:hAnsi="Arial" w:cs="Arial"/>
          <w:sz w:val="22"/>
          <w:szCs w:val="22"/>
          <w:lang w:eastAsia="zh-CN"/>
        </w:rPr>
        <w:t xml:space="preserve"> 5 ust. 1 za wykonanie przedmiotu.</w:t>
      </w:r>
    </w:p>
    <w:p w:rsidR="0062046F" w:rsidRPr="00A22B51" w:rsidRDefault="0062046F" w:rsidP="002E41C5">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62046F" w:rsidRPr="00A22B51" w:rsidRDefault="0062046F" w:rsidP="002E41C5">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62046F" w:rsidRPr="00A22B51" w:rsidRDefault="0062046F" w:rsidP="002E41C5">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62046F" w:rsidRPr="00A22B51" w:rsidRDefault="0062046F" w:rsidP="002E41C5">
      <w:pPr>
        <w:jc w:val="both"/>
        <w:rPr>
          <w:rFonts w:ascii="Arial" w:hAnsi="Arial" w:cs="Arial"/>
          <w:sz w:val="22"/>
          <w:szCs w:val="22"/>
          <w:highlight w:val="yellow"/>
        </w:rPr>
      </w:pPr>
    </w:p>
    <w:p w:rsidR="0062046F" w:rsidRDefault="0062046F" w:rsidP="002E41C5">
      <w:pPr>
        <w:jc w:val="center"/>
        <w:rPr>
          <w:rFonts w:ascii="Arial" w:hAnsi="Arial" w:cs="Arial"/>
          <w:b/>
          <w:sz w:val="22"/>
          <w:szCs w:val="22"/>
        </w:rPr>
      </w:pPr>
      <w:r w:rsidRPr="00A22B51">
        <w:rPr>
          <w:rFonts w:ascii="Arial" w:hAnsi="Arial" w:cs="Arial"/>
          <w:b/>
          <w:sz w:val="22"/>
          <w:szCs w:val="22"/>
        </w:rPr>
        <w:t>§ 6</w:t>
      </w:r>
    </w:p>
    <w:p w:rsidR="00C33222" w:rsidRDefault="00C33222" w:rsidP="002E41C5">
      <w:pPr>
        <w:jc w:val="center"/>
        <w:rPr>
          <w:rFonts w:ascii="Arial" w:hAnsi="Arial" w:cs="Arial"/>
          <w:b/>
          <w:sz w:val="22"/>
          <w:szCs w:val="22"/>
        </w:rPr>
      </w:pPr>
      <w:r>
        <w:rPr>
          <w:rFonts w:ascii="Arial" w:hAnsi="Arial" w:cs="Arial"/>
          <w:b/>
          <w:sz w:val="22"/>
          <w:szCs w:val="22"/>
        </w:rPr>
        <w:t>PODWYKONAWCY</w:t>
      </w:r>
    </w:p>
    <w:p w:rsidR="002E41C5" w:rsidRPr="00A22B51" w:rsidRDefault="002E41C5" w:rsidP="002E41C5">
      <w:pPr>
        <w:jc w:val="center"/>
        <w:rPr>
          <w:rFonts w:ascii="Arial" w:hAnsi="Arial" w:cs="Arial"/>
          <w:b/>
          <w:sz w:val="22"/>
          <w:szCs w:val="22"/>
        </w:rPr>
      </w:pPr>
    </w:p>
    <w:p w:rsidR="0062046F" w:rsidRPr="00A22B51" w:rsidRDefault="0062046F" w:rsidP="002E41C5">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A22B51">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ponosi pełną odpowiedzialność za jakość i terminowość robót budowlanych wykonywanych przez podwykonawców.</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lastRenderedPageBreak/>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Jeżeli w trakcie realizacji umowy zmiana albo rezygnacja z podwykonawcy dotyczy podmiotu, na którego zasoby wykonawca powoływał się, na zasadach określonych w art. 22a ustawy PZP,</w:t>
      </w:r>
      <w:r w:rsidR="00C07741">
        <w:rPr>
          <w:rFonts w:ascii="Arial" w:hAnsi="Arial" w:cs="Arial"/>
          <w:sz w:val="22"/>
          <w:szCs w:val="22"/>
        </w:rPr>
        <w:t xml:space="preserve"> </w:t>
      </w:r>
      <w:r w:rsidRPr="00A22B51">
        <w:rPr>
          <w:rFonts w:ascii="Arial" w:hAnsi="Arial" w:cs="Arial"/>
          <w:sz w:val="22"/>
          <w:szCs w:val="22"/>
        </w:rPr>
        <w:t>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lastRenderedPageBreak/>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Zamawiający w terminie 14 dni od otrzymania wniosku może zgłosić sprzeciw lub zastrzeżenia i żądać zmiany wskazanego podwykonawcy z podaniem uzasadnienia. </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Wykonawca zobowiązany jest do pełnienia funkcji koordynacyjnych w stosunku do podwykonawców, z którymi zawarł umowę.</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2046F" w:rsidRPr="00A22B51" w:rsidRDefault="0062046F" w:rsidP="002E41C5">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62046F" w:rsidRPr="00A22B51" w:rsidRDefault="0062046F" w:rsidP="002E41C5">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62046F" w:rsidRPr="00A22B51" w:rsidRDefault="0062046F" w:rsidP="002E41C5">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A22B51">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 xml:space="preserve">Jeżeli w terminie określonym w zaakceptowanej przez Zamawiającego umowie </w:t>
      </w:r>
      <w:r w:rsidRPr="00A22B51">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62046F" w:rsidRPr="00A22B51" w:rsidRDefault="0062046F" w:rsidP="002E41C5">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A22B51">
        <w:rPr>
          <w:rFonts w:ascii="Arial" w:hAnsi="Arial" w:cs="Arial"/>
          <w:sz w:val="22"/>
          <w:szCs w:val="22"/>
        </w:rPr>
        <w:lastRenderedPageBreak/>
        <w:t xml:space="preserve"> W przypadku zgłoszenia przez Wykonawcę uwag, o których mowa w ust. 23, Zamawiający może:</w:t>
      </w:r>
    </w:p>
    <w:p w:rsidR="0062046F" w:rsidRPr="00A22B51" w:rsidRDefault="0062046F" w:rsidP="002E41C5">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A22B51">
        <w:rPr>
          <w:rFonts w:ascii="Arial" w:hAnsi="Arial" w:cs="Arial"/>
          <w:sz w:val="22"/>
          <w:szCs w:val="22"/>
        </w:rPr>
        <w:t>nie dokonać bezpośredniej zapłaty podwykonawcy lub dalszemu podwykonawcy jeżeli wykonawca wykaże niezasadność takiej zapłaty,</w:t>
      </w:r>
    </w:p>
    <w:p w:rsidR="0062046F" w:rsidRPr="00A22B51" w:rsidRDefault="0062046F" w:rsidP="002E41C5">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A22B51">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62046F" w:rsidRPr="00A22B51" w:rsidRDefault="0062046F" w:rsidP="002E41C5">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A22B51">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 Kwotę zapłaconą podwykonawcy lub dalszemu podwykonawcy lub kwotę złożoną do depozytu sądowego, Zamawiający potrąca z wynagrodzenia należnego Wykonawcy.</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Do zawarcia przez podwykonawcę umowy z dalszym podwykonawcą jest wymagana zgoda Zamawiającego i Wykonawcy. </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Postanowienia jak wyżej będą miały zastosowanie w przypadku zmian (aneksów) umów Wykonawcy z Podwykonawcami.</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2046F" w:rsidRPr="00A22B51" w:rsidRDefault="0062046F" w:rsidP="002E41C5">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A22B51">
        <w:rPr>
          <w:rFonts w:ascii="Arial" w:hAnsi="Arial" w:cs="Arial"/>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2046F" w:rsidRPr="00A22B51" w:rsidRDefault="0062046F" w:rsidP="002E41C5">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62046F" w:rsidRPr="00A22B51" w:rsidRDefault="0062046F" w:rsidP="002E41C5">
      <w:pPr>
        <w:shd w:val="clear" w:color="auto" w:fill="FFFFFF"/>
        <w:tabs>
          <w:tab w:val="left" w:pos="284"/>
        </w:tabs>
        <w:autoSpaceDE w:val="0"/>
        <w:autoSpaceDN w:val="0"/>
        <w:adjustRightInd w:val="0"/>
        <w:ind w:right="-142"/>
        <w:jc w:val="both"/>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7</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OBOWIĄZKI WYKONAWCY</w:t>
      </w:r>
    </w:p>
    <w:p w:rsidR="002E41C5" w:rsidRPr="00A22B51"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A22B51">
        <w:rPr>
          <w:rFonts w:ascii="Arial" w:hAnsi="Arial" w:cs="Arial"/>
          <w:sz w:val="22"/>
          <w:szCs w:val="22"/>
        </w:rPr>
        <w:t xml:space="preserve">Wykonawca oświadcza że:  </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 xml:space="preserve">posiada umowę ubezpieczenia ważną w okresie od podpisania umowy do czasu podpisania przez strony protokołu odbioru końcowego, </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 xml:space="preserve">wszystkie osoby, które będą uczestniczyły ze strony Wykonawcy, jak również ze strony jego współpracowników lub kontrahentów (podwykonawców) </w:t>
      </w:r>
      <w:r w:rsidRPr="00A22B51">
        <w:rPr>
          <w:rFonts w:ascii="Arial" w:hAnsi="Arial" w:cs="Arial"/>
          <w:sz w:val="22"/>
          <w:szCs w:val="22"/>
        </w:rPr>
        <w:br/>
        <w:t>w wykonaniu czynności przewidzianych w niniejszej umowie posiadają niezbędną wiedzę, doświadczenie, kwalifikacje i uprawnienia pozwalające na wykonanie robót budowlanych będących jej przedmiotem;</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jakość sprzętu oraz urządzeń, z których będzie korzystał przy realizacji niniejszej umowy spełnia wymogi techniczne określone odrębnymi przepisami;</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nie istnieją żadne umowy lub porozumienia zawarte z osobami trzecimi ograniczające lub uniemożliwiające mu wykonanie postanowień niniejszej umowy;</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znany jest mu teren budowy z wszelkimi ograniczeniami i utrudnieniami związanymi z realizacją zamówienia;</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terminowo wykona i przekaże Zamawiającemu cały Przedmiot umowy;</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zabezpieczy wykonane roboty i bierze za nie całkowitą odpowiedzialność do dnia pozytywnego odbioru całości prac przez Zamawiającego,</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przejmuje na siebie obowiązki wytwórcy odpadów w rozumieniu ustawy z dnia 14 grudnia 2012r. o odpadach (Dz.U. z 2016 r. poz. 1987 z późn. zm), bez prawa dodatkowego wynagrodzenia.</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A22B51">
        <w:rPr>
          <w:rFonts w:ascii="Arial" w:eastAsia="SimSun" w:hAnsi="Arial" w:cs="Arial"/>
          <w:kern w:val="3"/>
          <w:sz w:val="22"/>
          <w:szCs w:val="22"/>
          <w:lang w:eastAsia="zh-CN" w:bidi="hi-IN"/>
        </w:rPr>
        <w:t>,</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lastRenderedPageBreak/>
        <w:t>zapewni stały nadzór nad prowadzonymi pracami osobie posiadającej aktualne szkolenie okresowe bhp dla osób kierujących pracownikami</w:t>
      </w:r>
    </w:p>
    <w:p w:rsidR="0062046F" w:rsidRPr="00A22B51" w:rsidRDefault="0062046F" w:rsidP="002E41C5">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A22B51">
        <w:rPr>
          <w:rFonts w:ascii="Arial" w:hAnsi="Arial" w:cs="Arial"/>
          <w:sz w:val="22"/>
          <w:szCs w:val="22"/>
        </w:rPr>
        <w:t xml:space="preserve">nie przekaże bez zgody Zamawiającego osobom trzecim jakichkolwiek informacji, które uzyskał w związku z realizacją niniejszej umowy, </w:t>
      </w:r>
    </w:p>
    <w:p w:rsidR="0062046F" w:rsidRPr="00A22B51" w:rsidRDefault="0062046F" w:rsidP="002E41C5">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A22B51">
        <w:rPr>
          <w:rFonts w:ascii="Arial" w:hAnsi="Arial" w:cs="Arial"/>
          <w:sz w:val="22"/>
          <w:szCs w:val="22"/>
        </w:rPr>
        <w:t>Wykonawca zobowiązuje się do: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przejęcia frontu robót i koordynacji robót własnych,</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zabezpieczenia materiałów i środków produkcji niezbędnych do prawidłowego wykonania robót,</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prowadzenia dokumentacji procesu budowlanego na zasadach prowadzenia dziennika budowy;  </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uczestniczenia w naradach koordynacyjnych, na każdorazowe żądanie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wykonywania poleceń Nadzoru Inwestorskiego i Nadzoru Autorskiego, </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poinformowania Właścicieli sąsiednich posesji o utrudnieniach i ograniczeniach w dojeździe na 2 dni przed planowanym terminem wykonania robót,</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62046F" w:rsidRPr="00A22B51" w:rsidRDefault="0062046F" w:rsidP="002E41C5">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A22B51">
        <w:rPr>
          <w:rFonts w:ascii="Arial" w:hAnsi="Arial" w:cs="Arial"/>
          <w:sz w:val="22"/>
          <w:szCs w:val="22"/>
        </w:rPr>
        <w:t>utrzymania terenu robót w należytym stanie i usuwanie na bieżąco zbędnych odpadów, śmieci na swój koszt, w tym dokumentowania sposobu ich usuwania,</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prowadzenia robót w sposób zapewniający uniknięcie zanieczyszczenia odpadami stałymi jak i ciekłymi, w tym nie dopuszczenia do zanieczyszczenia środowiska gruntowo – wodnego,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odtworzenia  przez uprawnionego geodetę zniszczonych lub uszkodzonych punktów osnowy,</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zabezpieczenia i ochrony przed uszkodzeniem, zniszczeniem wykonanych prac do czasu ich odbioru przez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A22B51">
        <w:rPr>
          <w:rFonts w:ascii="Arial" w:hAnsi="Arial" w:cs="Arial"/>
          <w:sz w:val="22"/>
          <w:szCs w:val="22"/>
        </w:rPr>
        <w:t>zgłaszania do odbioru poszczególnych etapów robót w tym robót zanikających lub ulegających zakryciu – pod rygorem nie dokonania ich odbioru przez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używania do realizacji Przedmiotu umowy materiałów dopuszczonych do obrotu </w:t>
      </w:r>
      <w:r w:rsidR="00CB582A">
        <w:rPr>
          <w:rFonts w:ascii="Arial" w:hAnsi="Arial" w:cs="Arial"/>
          <w:sz w:val="22"/>
          <w:szCs w:val="22"/>
        </w:rPr>
        <w:br/>
      </w:r>
      <w:r w:rsidRPr="00A22B51">
        <w:rPr>
          <w:rFonts w:ascii="Arial" w:hAnsi="Arial" w:cs="Arial"/>
          <w:sz w:val="22"/>
          <w:szCs w:val="22"/>
        </w:rPr>
        <w:t>i powszechnego lub jednostkowego stosowania w budownictwie zgodnie z wymogami prawa, w tym zgodnie z przepisem art. 10 ustawy z dnia 7 lipca 1994r. – Prawo budowlane (t.j. DZ.U. z 2016 r., poz. 290, z późn.zm.) oraz dokumentacją opisującą Przedmiot umowy,</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wykonania Przedmiotu umowy z materiałów własnych, zgodnych z Dokumentacją projektową. Wszelkie zmiany materiałów wymagają pisemnej zgody i akceptacji Zamawiającego,</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uporządkowania placu budowy poprzez usunięcie własnych urządzeń zagospodarowania placu budowy, zaplecza technologicznego i innych środków produkcji, nieczystości oraz </w:t>
      </w:r>
      <w:r w:rsidRPr="00A22B51">
        <w:rPr>
          <w:rFonts w:ascii="Arial" w:hAnsi="Arial" w:cs="Arial"/>
          <w:sz w:val="22"/>
          <w:szCs w:val="22"/>
        </w:rPr>
        <w:lastRenderedPageBreak/>
        <w:t>zagwarantowanie opuszczenia terenu budowy przez załogę Wykonawcy (w tym podwykonawców, kontrahentów, itp.) najpóźniej w terminie 7 dni od daty spisania  protokołu odbioru końcowego robót,</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62046F" w:rsidRPr="00A22B51" w:rsidRDefault="0062046F"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8346A4" w:rsidRPr="00A22B51" w:rsidRDefault="008346A4" w:rsidP="002E41C5">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A22B51">
        <w:rPr>
          <w:rFonts w:ascii="Arial" w:hAnsi="Arial" w:cs="Arial"/>
          <w:sz w:val="22"/>
          <w:szCs w:val="22"/>
        </w:rPr>
        <w:t>wypełnienia żądanych druków, zobowiązań, sprawozdań itp. niezbędnych do rozliczenia inwestycji w ramach dofinansowania.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Zakres prac oraz odpowiedzialność Wykonawcy w zakresie objętym ceną ofertową obejmuje także:</w:t>
      </w:r>
    </w:p>
    <w:p w:rsidR="0062046F" w:rsidRPr="00A22B51" w:rsidRDefault="0062046F" w:rsidP="002E41C5">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Organizację i zagospodarowanie zaplecza budowy, w tym zabezpieczenie i oznakowanie terenu budowy oraz inne roboty zgodnie z zatwierdzonym projektem. </w:t>
      </w:r>
    </w:p>
    <w:p w:rsidR="0062046F" w:rsidRPr="00A22B51" w:rsidRDefault="0062046F" w:rsidP="002E41C5">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A22B51">
        <w:rPr>
          <w:rFonts w:ascii="Arial" w:hAnsi="Arial" w:cs="Arial"/>
          <w:sz w:val="22"/>
          <w:szCs w:val="22"/>
        </w:rPr>
        <w:t>Zapewnienie dozoru w celu zabezpieczenia budowy przed kradzieżą i innymi ujemnymi skutkami, a także właściwych warunków bezpieczeństwa i higieny pracy.</w:t>
      </w:r>
    </w:p>
    <w:p w:rsidR="0062046F" w:rsidRPr="00A22B51" w:rsidRDefault="0062046F" w:rsidP="002E41C5">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A22B51">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Umożliwienie wstępu na teren budowy pracownikom organu nadzoru budowlanego i  pracownikom jednostek sprawujących funkcje kontrolne oraz uprawnionym przedstawicielom Inwestora.</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Zorganizowanie i przeprowadzenie niezbędnych prób, badań, odbiorów </w:t>
      </w:r>
      <w:r w:rsidRPr="00A22B51">
        <w:rPr>
          <w:rFonts w:ascii="Arial" w:hAnsi="Arial" w:cs="Arial"/>
          <w:sz w:val="22"/>
          <w:szCs w:val="22"/>
        </w:rPr>
        <w:br/>
        <w:t>oraz ewentualne uzupełnienie dokumentacji odbiorczej dla zakresu robót objętych przedmiotem przetargu, jak również dokonanie odkrywek w przypadku nie zgłoszenia robót zanikających do odbioru.</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Naprawę uszkodzonych, a zinwentaryzowanych urządzeń uzbrojenia podziemnego.</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W przypadku zniszczenia lub uszkodzenia robót, ich części bądź urządzeń </w:t>
      </w:r>
      <w:r w:rsidRPr="00A22B51">
        <w:rPr>
          <w:rFonts w:ascii="Arial" w:hAnsi="Arial" w:cs="Arial"/>
          <w:sz w:val="22"/>
          <w:szCs w:val="22"/>
        </w:rPr>
        <w:br/>
        <w:t>w toku realizacji – naprawienie ich i doprowadzenie do stanu pierwotnego.</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Uporządkowanie terenu po wykonanych robotach, w tym odtworzenie stanu </w:t>
      </w:r>
      <w:r w:rsidR="001E0C31" w:rsidRPr="00A22B51">
        <w:rPr>
          <w:rFonts w:ascii="Arial" w:hAnsi="Arial" w:cs="Arial"/>
          <w:sz w:val="22"/>
          <w:szCs w:val="22"/>
        </w:rPr>
        <w:t xml:space="preserve">do stanu pierwotnego </w:t>
      </w:r>
      <w:r w:rsidRPr="00A22B51">
        <w:rPr>
          <w:rFonts w:ascii="Arial" w:hAnsi="Arial" w:cs="Arial"/>
          <w:sz w:val="22"/>
          <w:szCs w:val="22"/>
        </w:rPr>
        <w:t xml:space="preserve">w rejonie prowadzonych robót i zaplecza budowy oraz poniesienie kosztów </w:t>
      </w:r>
      <w:r w:rsidRPr="00A22B51">
        <w:rPr>
          <w:rFonts w:ascii="Arial" w:hAnsi="Arial" w:cs="Arial"/>
          <w:sz w:val="22"/>
          <w:szCs w:val="22"/>
        </w:rPr>
        <w:lastRenderedPageBreak/>
        <w:t xml:space="preserve">z tym związanych. </w:t>
      </w:r>
    </w:p>
    <w:p w:rsidR="0062046F"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Wykonanie instrukcji eksploatacji, instrukcji bezpieczeństwa i higieny pracy, przeciwpożarowej oraz tablic informacyjnych.</w:t>
      </w:r>
    </w:p>
    <w:p w:rsidR="00422B6A" w:rsidRPr="005357EA" w:rsidRDefault="00422B6A"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5357EA">
        <w:rPr>
          <w:rFonts w:ascii="Arial" w:hAnsi="Arial" w:cs="Arial"/>
          <w:sz w:val="22"/>
          <w:szCs w:val="22"/>
        </w:rPr>
        <w:t>Ponoszenie kosztów związanych z zajęciem pasa drogowego</w:t>
      </w:r>
    </w:p>
    <w:p w:rsidR="0062046F" w:rsidRPr="00A22B51" w:rsidRDefault="0062046F" w:rsidP="002E41C5">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A22B51">
        <w:rPr>
          <w:rFonts w:ascii="Arial" w:hAnsi="Arial" w:cs="Arial"/>
          <w:sz w:val="22"/>
          <w:szCs w:val="22"/>
        </w:rPr>
        <w:t xml:space="preserve">Skompletowanie i dostarczenie dokumentów odbiorowych w ilości 2 egz. nie później niż w dniu złożenia zawiadomienia o zakończeniu robót, w tym: </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lang w:eastAsia="ar-SA"/>
        </w:rPr>
        <w:t>Wykonanie i przedłożenie dokumentacji geodezyjnej powykonawczej</w:t>
      </w:r>
      <w:r w:rsidR="001E0C31" w:rsidRPr="00A22B51">
        <w:rPr>
          <w:rFonts w:ascii="Arial" w:hAnsi="Arial" w:cs="Arial"/>
          <w:sz w:val="22"/>
          <w:szCs w:val="22"/>
          <w:lang w:eastAsia="ar-SA"/>
        </w:rPr>
        <w:t xml:space="preserve"> (</w:t>
      </w:r>
      <w:r w:rsidR="001E0C31" w:rsidRPr="00A22B51">
        <w:rPr>
          <w:rFonts w:ascii="Arial" w:hAnsi="Arial" w:cs="Arial"/>
          <w:sz w:val="22"/>
          <w:szCs w:val="22"/>
        </w:rPr>
        <w:t xml:space="preserve">inwentaryzacja geodezyjna) </w:t>
      </w:r>
      <w:r w:rsidRPr="00A22B51">
        <w:rPr>
          <w:rFonts w:ascii="Arial" w:hAnsi="Arial" w:cs="Arial"/>
          <w:sz w:val="22"/>
          <w:szCs w:val="22"/>
          <w:lang w:eastAsia="ar-SA"/>
        </w:rPr>
        <w:t>w wersji papierowej (2 egzemplarze) oraz projektów powykonawczych, z zaznaczeniem ewentualnych zmian uzgodnionymi z projektantem w stosunku do projektu (1 egzemplarz) z potwierdzeniem Starostwa Powiatowego o jej zgodności z ZUDP na własny koszt, nie później niż w dniu złożenia zawiadomienia o zakończeniu robót;</w:t>
      </w:r>
    </w:p>
    <w:p w:rsidR="0062046F" w:rsidRPr="00A22B51" w:rsidRDefault="0062046F" w:rsidP="002E41C5">
      <w:pPr>
        <w:numPr>
          <w:ilvl w:val="1"/>
          <w:numId w:val="89"/>
        </w:numPr>
        <w:tabs>
          <w:tab w:val="left" w:pos="992"/>
        </w:tabs>
        <w:ind w:left="992" w:hanging="283"/>
        <w:jc w:val="both"/>
        <w:rPr>
          <w:rFonts w:ascii="Arial" w:hAnsi="Arial" w:cs="Arial"/>
          <w:sz w:val="22"/>
          <w:szCs w:val="22"/>
          <w:lang w:eastAsia="ar-SA"/>
        </w:rPr>
      </w:pPr>
      <w:r w:rsidRPr="00A22B51">
        <w:rPr>
          <w:rFonts w:ascii="Arial" w:hAnsi="Arial" w:cs="Arial"/>
          <w:sz w:val="22"/>
          <w:szCs w:val="22"/>
          <w:lang w:eastAsia="ar-SA"/>
        </w:rPr>
        <w:t xml:space="preserve">Sporządzenie przez uprawnionego geodetę zestawienia </w:t>
      </w:r>
      <w:r w:rsidR="001E0C31" w:rsidRPr="00A22B51">
        <w:rPr>
          <w:rFonts w:ascii="Arial" w:hAnsi="Arial" w:cs="Arial"/>
          <w:sz w:val="22"/>
          <w:szCs w:val="22"/>
          <w:lang w:eastAsia="ar-SA"/>
        </w:rPr>
        <w:t>wykonanego zakresu robót, szczegóły do uzgodnienia z Zamawiającym</w:t>
      </w:r>
      <w:r w:rsidRPr="00A22B51">
        <w:rPr>
          <w:rFonts w:ascii="Arial" w:hAnsi="Arial" w:cs="Arial"/>
          <w:sz w:val="22"/>
          <w:szCs w:val="22"/>
          <w:lang w:eastAsia="ar-SA"/>
        </w:rPr>
        <w:t>;</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rPr>
        <w:t>atesty, aprobaty i certyfikaty;</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rPr>
        <w:t>protokoły prób i badań;</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rPr>
        <w:t xml:space="preserve">karty gwarancyjne </w:t>
      </w:r>
      <w:r w:rsidRPr="00A22B51">
        <w:rPr>
          <w:rFonts w:ascii="Arial" w:hAnsi="Arial" w:cs="Arial"/>
          <w:sz w:val="22"/>
          <w:szCs w:val="22"/>
          <w:lang w:eastAsia="ar-SA"/>
        </w:rPr>
        <w:t>w przypadku gwarancji jakości udzielanej przez producenta elementów wykorzystywanych przez Wykonawcę do wykonania Przedmiotu umowy;</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lang w:eastAsia="ar-SA"/>
        </w:rPr>
        <w:t xml:space="preserve">opinii technologicznej lub operatu kolaudacyjnego opracowanego przez kierownika budowy i potwierdzonego przez inspektora nadzoru inwestorskiego, zawierającego m. in. wnioski uwzględniające wyniki badań: podłoża oraz potwierdzenie </w:t>
      </w:r>
      <w:r w:rsidR="00CB582A">
        <w:rPr>
          <w:rFonts w:ascii="Arial" w:hAnsi="Arial" w:cs="Arial"/>
          <w:sz w:val="22"/>
          <w:szCs w:val="22"/>
          <w:lang w:eastAsia="ar-SA"/>
        </w:rPr>
        <w:br/>
      </w:r>
      <w:r w:rsidRPr="00A22B51">
        <w:rPr>
          <w:rFonts w:ascii="Arial" w:hAnsi="Arial" w:cs="Arial"/>
          <w:sz w:val="22"/>
          <w:szCs w:val="22"/>
          <w:lang w:eastAsia="ar-SA"/>
        </w:rPr>
        <w:t>o zgodności wykonania robót z projektem budowlanym, specyfikacją techniczną wykonania robót i odbioru robót budowlanych, przed zgłoszeniem robót do odbioru,</w:t>
      </w:r>
    </w:p>
    <w:p w:rsidR="0062046F" w:rsidRPr="00A22B51" w:rsidRDefault="0062046F" w:rsidP="002E41C5">
      <w:pPr>
        <w:numPr>
          <w:ilvl w:val="1"/>
          <w:numId w:val="89"/>
        </w:numPr>
        <w:tabs>
          <w:tab w:val="left" w:pos="992"/>
        </w:tabs>
        <w:ind w:left="992" w:hanging="283"/>
        <w:jc w:val="both"/>
        <w:rPr>
          <w:rFonts w:ascii="Arial" w:hAnsi="Arial" w:cs="Arial"/>
          <w:sz w:val="22"/>
          <w:szCs w:val="22"/>
        </w:rPr>
      </w:pPr>
      <w:r w:rsidRPr="00A22B51">
        <w:rPr>
          <w:rFonts w:ascii="Arial" w:hAnsi="Arial" w:cs="Arial"/>
          <w:sz w:val="22"/>
          <w:szCs w:val="22"/>
          <w:lang w:eastAsia="ar-SA"/>
        </w:rPr>
        <w:t xml:space="preserve">sporządzenie i przekazanie Zamawiającemu w wersji elektronicznej </w:t>
      </w:r>
      <w:r w:rsidRPr="00A22B51">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62046F" w:rsidRPr="00A22B51" w:rsidRDefault="0062046F" w:rsidP="002E41C5">
      <w:pPr>
        <w:numPr>
          <w:ilvl w:val="1"/>
          <w:numId w:val="89"/>
        </w:numPr>
        <w:tabs>
          <w:tab w:val="left" w:pos="992"/>
        </w:tabs>
        <w:suppressAutoHyphens/>
        <w:autoSpaceDE w:val="0"/>
        <w:ind w:left="993" w:hanging="284"/>
        <w:jc w:val="both"/>
        <w:rPr>
          <w:rFonts w:ascii="Arial" w:hAnsi="Arial" w:cs="Arial"/>
          <w:sz w:val="22"/>
          <w:szCs w:val="22"/>
          <w:lang w:eastAsia="ar-SA"/>
        </w:rPr>
      </w:pPr>
      <w:r w:rsidRPr="00A22B51">
        <w:rPr>
          <w:rFonts w:ascii="Arial" w:hAnsi="Arial" w:cs="Arial"/>
          <w:sz w:val="22"/>
          <w:szCs w:val="22"/>
          <w:lang w:eastAsia="ar-SA"/>
        </w:rPr>
        <w:t xml:space="preserve">sporządzenie wykazu dokumentów w tym certyfikatów i świadectw jakości materiałów obejmujący całą dokumentację odbiorową. </w:t>
      </w:r>
      <w:r w:rsidRPr="00A22B51">
        <w:rPr>
          <w:rFonts w:ascii="Arial" w:hAnsi="Arial" w:cs="Arial"/>
          <w:sz w:val="22"/>
          <w:szCs w:val="22"/>
        </w:rPr>
        <w:t>Zawartość i sposób wykonania dokumentacji w uzgodnieniu z zamawiającym.</w:t>
      </w:r>
    </w:p>
    <w:p w:rsidR="008346A4" w:rsidRPr="008F772C" w:rsidRDefault="008346A4"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8F772C">
        <w:rPr>
          <w:rFonts w:ascii="Arial" w:hAnsi="Arial" w:cs="Arial"/>
          <w:sz w:val="22"/>
          <w:szCs w:val="22"/>
        </w:rPr>
        <w:t xml:space="preserve">Dostarczenie Zamawiającemu </w:t>
      </w:r>
      <w:r w:rsidR="008B7109" w:rsidRPr="008F772C">
        <w:rPr>
          <w:rFonts w:ascii="Arial" w:hAnsi="Arial" w:cs="Arial"/>
          <w:sz w:val="22"/>
          <w:szCs w:val="22"/>
          <w:lang w:eastAsia="ar-SA"/>
        </w:rPr>
        <w:t>przed</w:t>
      </w:r>
      <w:r w:rsidRPr="008F772C">
        <w:rPr>
          <w:rFonts w:ascii="Arial" w:hAnsi="Arial" w:cs="Arial"/>
          <w:sz w:val="22"/>
          <w:szCs w:val="22"/>
          <w:lang w:eastAsia="ar-SA"/>
        </w:rPr>
        <w:t xml:space="preserve"> podpisani</w:t>
      </w:r>
      <w:r w:rsidR="008B7109" w:rsidRPr="008F772C">
        <w:rPr>
          <w:rFonts w:ascii="Arial" w:hAnsi="Arial" w:cs="Arial"/>
          <w:sz w:val="22"/>
          <w:szCs w:val="22"/>
          <w:lang w:eastAsia="ar-SA"/>
        </w:rPr>
        <w:t>em</w:t>
      </w:r>
      <w:r w:rsidRPr="008F772C">
        <w:rPr>
          <w:rFonts w:ascii="Arial" w:hAnsi="Arial" w:cs="Arial"/>
          <w:sz w:val="22"/>
          <w:szCs w:val="22"/>
          <w:lang w:eastAsia="ar-SA"/>
        </w:rPr>
        <w:t xml:space="preserve"> umowy </w:t>
      </w:r>
      <w:r w:rsidRPr="008F772C">
        <w:rPr>
          <w:rFonts w:ascii="Arial" w:hAnsi="Arial" w:cs="Arial"/>
          <w:sz w:val="22"/>
          <w:szCs w:val="22"/>
        </w:rPr>
        <w:t>kosztorysu ofertowego uproszczonego zgodnie z przedstawioną ofertą przetargową;</w:t>
      </w:r>
    </w:p>
    <w:p w:rsidR="0062046F" w:rsidRPr="008F772C"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8F772C">
        <w:rPr>
          <w:rFonts w:ascii="Arial" w:hAnsi="Arial" w:cs="Arial"/>
          <w:sz w:val="22"/>
          <w:szCs w:val="22"/>
          <w:lang w:eastAsia="ar-SA"/>
        </w:rPr>
        <w:t>Opracowanie planu bezpieczeństwa i ochrony zdrowia zgodnie z przepisami Prawa budowlanego i dostarczenie Zamawiającemu jego kopii przed rozpoczęciem robót</w:t>
      </w:r>
      <w:r w:rsidR="008F772C" w:rsidRPr="008F772C">
        <w:rPr>
          <w:rFonts w:ascii="Arial" w:hAnsi="Arial" w:cs="Arial"/>
          <w:sz w:val="22"/>
          <w:szCs w:val="22"/>
          <w:lang w:eastAsia="ar-SA"/>
        </w:rPr>
        <w:t xml:space="preserve"> </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Przygotowanie niezbędnych materiałów, w tym dokumentację powykonawczą do złożenia zawiadomienia do organu nadzoru budowlanego o zakończeniu budowy</w:t>
      </w:r>
      <w:r w:rsidR="007C34EB">
        <w:rPr>
          <w:rFonts w:ascii="Arial" w:hAnsi="Arial" w:cs="Arial"/>
          <w:sz w:val="22"/>
          <w:szCs w:val="22"/>
        </w:rPr>
        <w:t xml:space="preserve"> </w:t>
      </w:r>
      <w:r w:rsidRPr="00A22B51">
        <w:rPr>
          <w:rFonts w:ascii="Arial" w:hAnsi="Arial" w:cs="Arial"/>
          <w:sz w:val="22"/>
          <w:szCs w:val="22"/>
        </w:rPr>
        <w:t>,</w:t>
      </w:r>
    </w:p>
    <w:p w:rsidR="0062046F" w:rsidRPr="008F772C"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8F772C">
        <w:rPr>
          <w:rFonts w:ascii="Arial" w:hAnsi="Arial" w:cs="Arial"/>
          <w:sz w:val="22"/>
          <w:szCs w:val="22"/>
        </w:rPr>
        <w:t>Wystąpienie i uzyskanie w imieniu Zamawiającego, na podstawie udzielonego pełnomocnictwa,  pozwolenia na uż</w:t>
      </w:r>
      <w:r w:rsidR="008F772C" w:rsidRPr="008F772C">
        <w:rPr>
          <w:rFonts w:ascii="Arial" w:hAnsi="Arial" w:cs="Arial"/>
          <w:sz w:val="22"/>
          <w:szCs w:val="22"/>
        </w:rPr>
        <w:t>ytkowanie wybudowanych obiektów, jeżeli będzie wymagane.</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 xml:space="preserve">Szkoda zaistniała w robotach lub materiałach przeznaczonych do wbudowania </w:t>
      </w:r>
      <w:r w:rsidRPr="00A22B51">
        <w:rPr>
          <w:rFonts w:ascii="Arial" w:hAnsi="Arial" w:cs="Arial"/>
          <w:sz w:val="22"/>
          <w:szCs w:val="22"/>
        </w:rPr>
        <w:br/>
      </w:r>
      <w:r w:rsidRPr="00A22B51">
        <w:rPr>
          <w:rFonts w:ascii="Arial" w:hAnsi="Arial" w:cs="Arial"/>
          <w:sz w:val="22"/>
          <w:szCs w:val="22"/>
        </w:rPr>
        <w:lastRenderedPageBreak/>
        <w:t>w roboty w okresie między terminem rozpoczęcia robót, terminem ich zakończenia oraz w okresie gwarancji za wady spowodowana w tym okresie, pozostająca w bezpośrednim związku z usuwaniem wad, będzie naprawiona przez Wykonawcę i na jego koszt.</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będzie się podporządkowywał zaleceniom nadzoru technicznego Zamawiającego oraz nadzoru inwestorskiego.</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zobowiązuje się we własnym zakresie zabezpieczyć i chronić przed zniszczeniem wykonane prace do czasu ich odbioru przez Zamawiającego.</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 xml:space="preserve">Miejsca pracy i drogi transportowe muszą być utrzymane w czystości, a odpady </w:t>
      </w:r>
      <w:r w:rsidRPr="00A22B51">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62046F" w:rsidRPr="00A22B51" w:rsidRDefault="0062046F" w:rsidP="002E41C5">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62046F" w:rsidRPr="00A22B51" w:rsidRDefault="0062046F" w:rsidP="002E41C5">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Przeprowadzenie wycinki drzew wraz z karczowaniem pni.</w:t>
      </w:r>
    </w:p>
    <w:p w:rsidR="0062046F" w:rsidRPr="00A22B51" w:rsidRDefault="0062046F" w:rsidP="002E41C5">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62046F" w:rsidRPr="00A22B51" w:rsidRDefault="0062046F" w:rsidP="002E41C5">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A22B51">
        <w:rPr>
          <w:rFonts w:ascii="Arial" w:hAnsi="Arial" w:cs="Arial"/>
          <w:sz w:val="22"/>
          <w:szCs w:val="22"/>
        </w:rPr>
        <w:t>Pełnienie funkcji koordynacyjnych i nadzorczych w stosunku do robót realizowanych przez podwykonawców;</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Jeżeli Zamawiający zażąda badań, które nie były przewidziane niniejszą umową, Wykonawca jest zobowiązany przeprowadzić te badania.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lastRenderedPageBreak/>
        <w:t xml:space="preserve">Przeprowadzenie badań, o których mowa w ust. </w:t>
      </w:r>
      <w:r w:rsidR="00261A08" w:rsidRPr="00A22B51">
        <w:rPr>
          <w:rFonts w:ascii="Arial" w:hAnsi="Arial" w:cs="Arial"/>
          <w:sz w:val="22"/>
          <w:szCs w:val="22"/>
        </w:rPr>
        <w:t>8</w:t>
      </w:r>
      <w:r w:rsidRPr="00A22B51">
        <w:rPr>
          <w:rFonts w:ascii="Arial" w:hAnsi="Arial" w:cs="Arial"/>
          <w:sz w:val="22"/>
          <w:szCs w:val="22"/>
        </w:rPr>
        <w:t>, zapewni Wykonawca własnym staraniem.</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Wykonanie robót </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dodatkowych</w:t>
      </w:r>
      <w:r w:rsidRPr="00A22B51">
        <w:rPr>
          <w:rFonts w:ascii="Arial" w:hAnsi="Arial" w:cs="Arial"/>
          <w:sz w:val="22"/>
          <w:szCs w:val="22"/>
        </w:rPr>
        <w:t xml:space="preserve"> wymaga pisemnej akceptacji Zamawiającego </w:t>
      </w:r>
      <w:r w:rsidR="00DA29F7">
        <w:rPr>
          <w:rFonts w:ascii="Arial" w:hAnsi="Arial" w:cs="Arial"/>
          <w:sz w:val="22"/>
          <w:szCs w:val="22"/>
        </w:rPr>
        <w:br/>
      </w:r>
      <w:r w:rsidRPr="00A22B51">
        <w:rPr>
          <w:rFonts w:ascii="Arial" w:hAnsi="Arial" w:cs="Arial"/>
          <w:sz w:val="22"/>
          <w:szCs w:val="22"/>
        </w:rPr>
        <w:t xml:space="preserve">i Inspektora Nadzoru oraz sporządzenia protokołu konieczności wykonania tych robót podpisanego przez strony umowy, określającego zakres robót, sposób ich wykonania </w:t>
      </w:r>
      <w:r w:rsidR="00DA29F7">
        <w:rPr>
          <w:rFonts w:ascii="Arial" w:hAnsi="Arial" w:cs="Arial"/>
          <w:sz w:val="22"/>
          <w:szCs w:val="22"/>
        </w:rPr>
        <w:br/>
      </w:r>
      <w:r w:rsidRPr="00A22B51">
        <w:rPr>
          <w:rFonts w:ascii="Arial" w:hAnsi="Arial" w:cs="Arial"/>
          <w:sz w:val="22"/>
          <w:szCs w:val="22"/>
        </w:rPr>
        <w:t>i rozliczenia pod rygorem nieważności.</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Jeżeli w trakcie realizacji robót nastąpi konieczność wykonania </w:t>
      </w:r>
      <w:r w:rsidR="00261A08" w:rsidRPr="00A22B51">
        <w:rPr>
          <w:rFonts w:ascii="Arial" w:eastAsia="SimSun" w:hAnsi="Arial" w:cs="Arial"/>
          <w:sz w:val="22"/>
          <w:szCs w:val="22"/>
          <w:lang w:eastAsia="zh-CN"/>
        </w:rPr>
        <w:t xml:space="preserve">robót </w:t>
      </w:r>
      <w:r w:rsidR="00BD6038">
        <w:rPr>
          <w:rFonts w:ascii="Arial" w:eastAsia="SimSun" w:hAnsi="Arial" w:cs="Arial"/>
          <w:sz w:val="22"/>
          <w:szCs w:val="22"/>
          <w:lang w:eastAsia="zh-CN"/>
        </w:rPr>
        <w:t>dodatkowych</w:t>
      </w:r>
      <w:r w:rsidRPr="00A22B51">
        <w:rPr>
          <w:rFonts w:ascii="Arial" w:hAnsi="Arial" w:cs="Arial"/>
          <w:sz w:val="22"/>
          <w:szCs w:val="22"/>
        </w:rPr>
        <w:t xml:space="preserve">, nieobjętych zamówieniem podstawowym niezbędnych do jego prawidłowego wykonania, których wykonanie stało się konieczne na skutek sytuacji nie możliwej wcześniej zgodnie </w:t>
      </w:r>
      <w:r w:rsidR="00DA29F7">
        <w:rPr>
          <w:rFonts w:ascii="Arial" w:hAnsi="Arial" w:cs="Arial"/>
          <w:sz w:val="22"/>
          <w:szCs w:val="22"/>
        </w:rPr>
        <w:br/>
      </w:r>
      <w:r w:rsidRPr="00A22B51">
        <w:rPr>
          <w:rFonts w:ascii="Arial" w:hAnsi="Arial" w:cs="Arial"/>
          <w:sz w:val="22"/>
          <w:szCs w:val="22"/>
        </w:rPr>
        <w:t>z zasadami określonymi w ustawie Prawo zamówień publicznych Wykonawca będzie mógł wykonać te roboty w terminie umownym na podstawie dodatkowej umowy zawartej z wolnej ręki za dodatkowym wynagrodzeniem.</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Zamawiający może udzielić na roboty</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 xml:space="preserve">dodatkowe </w:t>
      </w:r>
      <w:r w:rsidRPr="00A22B51">
        <w:rPr>
          <w:rFonts w:ascii="Arial" w:hAnsi="Arial" w:cs="Arial"/>
          <w:sz w:val="22"/>
          <w:szCs w:val="22"/>
        </w:rPr>
        <w:t>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Potwierdzona przez Zamawiającego konieczność wykonania robót zamiennych lub </w:t>
      </w:r>
      <w:r w:rsidR="00261A08" w:rsidRPr="00A22B51">
        <w:rPr>
          <w:rFonts w:ascii="Arial" w:eastAsia="SimSun" w:hAnsi="Arial" w:cs="Arial"/>
          <w:sz w:val="22"/>
          <w:szCs w:val="22"/>
          <w:lang w:eastAsia="zh-CN"/>
        </w:rPr>
        <w:t xml:space="preserve">robót </w:t>
      </w:r>
      <w:r w:rsidR="00EA6241">
        <w:rPr>
          <w:rFonts w:ascii="Arial" w:eastAsia="SimSun" w:hAnsi="Arial" w:cs="Arial"/>
          <w:sz w:val="22"/>
          <w:szCs w:val="22"/>
          <w:lang w:eastAsia="zh-CN"/>
        </w:rPr>
        <w:t>dodatkowych</w:t>
      </w:r>
      <w:r w:rsidRPr="00A22B51">
        <w:rPr>
          <w:rFonts w:ascii="Arial" w:hAnsi="Arial" w:cs="Arial"/>
          <w:sz w:val="22"/>
          <w:szCs w:val="22"/>
        </w:rPr>
        <w:t xml:space="preserve"> może być podstawą aneksowania niniejszej umowy w zakresie terminu jej wykonania.</w:t>
      </w:r>
    </w:p>
    <w:p w:rsidR="0062046F" w:rsidRPr="00A22B51" w:rsidRDefault="0062046F" w:rsidP="002E41C5">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A22B51">
        <w:rPr>
          <w:rFonts w:ascii="Arial" w:hAnsi="Arial" w:cs="Arial"/>
          <w:sz w:val="22"/>
          <w:szCs w:val="22"/>
        </w:rPr>
        <w:t xml:space="preserve">W przypadku nie podpisania aneksu do umowy na roboty </w:t>
      </w:r>
      <w:r w:rsidR="00EA6241">
        <w:rPr>
          <w:rFonts w:ascii="Arial" w:eastAsia="SimSun" w:hAnsi="Arial" w:cs="Arial"/>
          <w:sz w:val="22"/>
          <w:szCs w:val="22"/>
          <w:lang w:eastAsia="zh-CN"/>
        </w:rPr>
        <w:t xml:space="preserve">dodatkowe </w:t>
      </w:r>
      <w:r w:rsidRPr="00A22B51">
        <w:rPr>
          <w:rFonts w:ascii="Arial" w:hAnsi="Arial" w:cs="Arial"/>
          <w:sz w:val="22"/>
          <w:szCs w:val="22"/>
        </w:rPr>
        <w:t>Wykonawca nie może ich wykonać. W razie ich wykonania Wykonawcy nie przysługuje wynagrodzenie za ich wykonanie niezależnie od podstawy prawnej takiego roszczenia.</w:t>
      </w:r>
    </w:p>
    <w:p w:rsidR="0062046F" w:rsidRPr="00A22B51" w:rsidRDefault="0062046F" w:rsidP="002E41C5">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w:t>
      </w:r>
      <w:r w:rsidRPr="00A22B51">
        <w:rPr>
          <w:rFonts w:ascii="Arial" w:eastAsia="SimSun" w:hAnsi="Arial" w:cs="Arial"/>
          <w:kern w:val="3"/>
          <w:sz w:val="22"/>
          <w:szCs w:val="22"/>
          <w:lang w:eastAsia="zh-CN" w:bidi="hi-IN"/>
        </w:rPr>
        <w:br/>
        <w:t>z 201</w:t>
      </w:r>
      <w:r w:rsidR="00E14FE4">
        <w:rPr>
          <w:rFonts w:ascii="Arial" w:eastAsia="SimSun" w:hAnsi="Arial" w:cs="Arial"/>
          <w:kern w:val="3"/>
          <w:sz w:val="22"/>
          <w:szCs w:val="22"/>
          <w:lang w:eastAsia="zh-CN" w:bidi="hi-IN"/>
        </w:rPr>
        <w:t>7</w:t>
      </w:r>
      <w:r w:rsidRPr="00A22B51">
        <w:rPr>
          <w:rFonts w:ascii="Arial" w:eastAsia="SimSun" w:hAnsi="Arial" w:cs="Arial"/>
          <w:kern w:val="3"/>
          <w:sz w:val="22"/>
          <w:szCs w:val="22"/>
          <w:lang w:eastAsia="zh-CN" w:bidi="hi-IN"/>
        </w:rPr>
        <w:t xml:space="preserve"> r., poz. </w:t>
      </w:r>
      <w:r w:rsidR="00E14FE4">
        <w:rPr>
          <w:rFonts w:ascii="Arial" w:eastAsia="SimSun" w:hAnsi="Arial" w:cs="Arial"/>
          <w:kern w:val="3"/>
          <w:sz w:val="22"/>
          <w:szCs w:val="22"/>
          <w:lang w:eastAsia="zh-CN" w:bidi="hi-IN"/>
        </w:rPr>
        <w:t>1579</w:t>
      </w:r>
      <w:r w:rsidRPr="00A22B51">
        <w:rPr>
          <w:rFonts w:ascii="Arial" w:eastAsia="SimSun" w:hAnsi="Arial" w:cs="Arial"/>
          <w:kern w:val="3"/>
          <w:sz w:val="22"/>
          <w:szCs w:val="22"/>
          <w:lang w:eastAsia="zh-CN" w:bidi="hi-IN"/>
        </w:rPr>
        <w:t xml:space="preserve"> z późn. zm.), osoby wykonujące czynności opisane </w:t>
      </w:r>
      <w:r w:rsidRPr="00A22B51">
        <w:rPr>
          <w:rFonts w:ascii="Arial" w:eastAsia="SimSun" w:hAnsi="Arial" w:cs="Arial"/>
          <w:kern w:val="3"/>
          <w:sz w:val="22"/>
          <w:szCs w:val="22"/>
          <w:lang w:eastAsia="zh-CN" w:bidi="hi-IN"/>
        </w:rPr>
        <w:br/>
        <w:t>w przedmiarze robot będą zatrudnione na umowę o pracę.</w:t>
      </w:r>
    </w:p>
    <w:p w:rsidR="0062046F" w:rsidRPr="00A22B51"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w terminie do 10 dni licząc od dnia podpisania umowy </w:t>
      </w:r>
      <w:r w:rsidRPr="00A22B51">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A22B51">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A22B51">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62046F"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62046F" w:rsidRPr="00A22B51"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lastRenderedPageBreak/>
        <w:t>W przypadku dwukrotnego nie wywiązania się z obowiązku wskazanego w ust. 20 i 21 lub zmiany sposobu zatrudnienia osób, Zamawiający ma prawo od umowy odstąpić z winy Wykonawcy i naliczyć dodatkowo kary umowne przewidziane umową.</w:t>
      </w:r>
    </w:p>
    <w:p w:rsidR="0062046F" w:rsidRPr="00A22B51" w:rsidRDefault="0062046F" w:rsidP="002E41C5">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62046F" w:rsidRPr="00A22B51" w:rsidRDefault="0062046F" w:rsidP="002E41C5">
      <w:pPr>
        <w:shd w:val="clear" w:color="auto" w:fill="FFFFFF"/>
        <w:tabs>
          <w:tab w:val="left" w:pos="0"/>
        </w:tabs>
        <w:autoSpaceDE w:val="0"/>
        <w:autoSpaceDN w:val="0"/>
        <w:adjustRightInd w:val="0"/>
        <w:ind w:right="-142"/>
        <w:jc w:val="both"/>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8</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OBOWIĄZKI ZAMAWIAJĄCEGO</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A22B51">
        <w:rPr>
          <w:rFonts w:ascii="Arial" w:hAnsi="Arial" w:cs="Arial"/>
          <w:sz w:val="22"/>
          <w:szCs w:val="22"/>
        </w:rPr>
        <w:t>Zamawiający zobowiązuje się do:</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 xml:space="preserve">przekazania </w:t>
      </w:r>
      <w:r w:rsidRPr="00A22B51">
        <w:rPr>
          <w:rFonts w:ascii="Arial" w:eastAsia="SimSun" w:hAnsi="Arial" w:cs="Arial"/>
          <w:sz w:val="22"/>
          <w:szCs w:val="22"/>
          <w:lang w:eastAsia="zh-CN"/>
        </w:rPr>
        <w:t>frontu robót i placu budowy protokołem w terminie do 14 dni od dnia zawarcia niniejszej umowy</w:t>
      </w:r>
      <w:r w:rsidRPr="00A22B51">
        <w:rPr>
          <w:rFonts w:ascii="Arial" w:hAnsi="Arial" w:cs="Arial"/>
          <w:sz w:val="22"/>
          <w:szCs w:val="22"/>
        </w:rPr>
        <w:t xml:space="preserve">, </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zapewnienia Nadzoru Inwestorskiego i Autorskiego,</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dokonywania odbioru końcowego,</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terminowej zapłaty wynagrodzenia,</w:t>
      </w:r>
    </w:p>
    <w:p w:rsidR="0062046F" w:rsidRPr="00A22B51" w:rsidRDefault="0062046F" w:rsidP="002E41C5">
      <w:pPr>
        <w:numPr>
          <w:ilvl w:val="0"/>
          <w:numId w:val="70"/>
        </w:numPr>
        <w:tabs>
          <w:tab w:val="clear" w:pos="737"/>
          <w:tab w:val="num" w:pos="709"/>
        </w:tabs>
        <w:ind w:left="709" w:right="-144" w:hanging="283"/>
        <w:jc w:val="both"/>
        <w:rPr>
          <w:rFonts w:ascii="Arial" w:hAnsi="Arial" w:cs="Arial"/>
          <w:sz w:val="22"/>
          <w:szCs w:val="22"/>
        </w:rPr>
      </w:pPr>
      <w:r w:rsidRPr="00A22B51">
        <w:rPr>
          <w:rFonts w:ascii="Arial" w:hAnsi="Arial" w:cs="Arial"/>
          <w:sz w:val="22"/>
          <w:szCs w:val="22"/>
        </w:rPr>
        <w:t xml:space="preserve">zapewnienia możliwości korzystania z tych źródeł energii elektrycznej i wody niezbędnych do realizacji Przedmiotu umowy, którymi dysponuje. </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ma prawo żądania zmiany kierownika budowy w razie nieprawidłowego wykonywania obowiązków przez dotychczasowego kierownika budowy.</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zastrzega sobie prawo kontrolowania sposobu oraz jakości wykonywanych prac.</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nie ponosi odpowiedzialności za szkody wyrządzone osobom trzecim podczas lub w związku z wykonywaniem Przedmiotu umowy przez Wykonawcę.</w:t>
      </w:r>
    </w:p>
    <w:p w:rsidR="0062046F" w:rsidRPr="00A22B51" w:rsidRDefault="0062046F" w:rsidP="002E41C5">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A22B51">
        <w:rPr>
          <w:rFonts w:ascii="Arial" w:hAnsi="Arial" w:cs="Arial"/>
          <w:sz w:val="22"/>
          <w:szCs w:val="22"/>
        </w:rPr>
        <w:t>Zamawiający nie ponosi odpowiedzialności za mienie Wykonawcy zgromadzone na terenie prowadzonych prac.</w:t>
      </w:r>
    </w:p>
    <w:p w:rsidR="0062046F" w:rsidRPr="00A22B51" w:rsidRDefault="0062046F" w:rsidP="002E41C5">
      <w:pPr>
        <w:pStyle w:val="Tekstpodstawowy"/>
        <w:spacing w:line="240" w:lineRule="auto"/>
        <w:jc w:val="center"/>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9</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GWARANCJA</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Strony postanawiają, że odpowiedzialność Wykonawcy za wady przedmiotu Umowy zostaje  rozszerzona poprzez udzielenie pisemnej gwarancji.</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Wykonawca </w:t>
      </w:r>
      <w:r w:rsidRPr="00A22B51">
        <w:rPr>
          <w:rFonts w:ascii="Arial" w:hAnsi="Arial" w:cs="Arial"/>
          <w:b/>
          <w:sz w:val="22"/>
          <w:szCs w:val="22"/>
        </w:rPr>
        <w:t>udziela ……….. - miesięcznej gwarancji</w:t>
      </w:r>
      <w:r w:rsidRPr="00A22B51">
        <w:rPr>
          <w:rFonts w:ascii="Arial" w:hAnsi="Arial" w:cs="Arial"/>
          <w:sz w:val="22"/>
          <w:szCs w:val="22"/>
        </w:rPr>
        <w:t xml:space="preserve"> na wykonany przedmiot umowy, licząc od dnia odbioru końcowego. Na ten sam okres Wykonawca rozszerza rękojmię za wady przedmiotu umowy.</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ujawnienia wad w robotach, Zamawiający ma prawo żądania ich usunięcia w  określonym terminie, na koszt Wykonawcy.</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Koszty wymienione w ust. 3 lub ich odpowiednią część Zamawiający ma prawo pokryć w  całości lub w części z przeznaczonego na ten cel zabezpieczenia.</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lastRenderedPageBreak/>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62046F" w:rsidRPr="00A22B51" w:rsidRDefault="0062046F" w:rsidP="002E41C5">
      <w:pPr>
        <w:numPr>
          <w:ilvl w:val="0"/>
          <w:numId w:val="65"/>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Zamawiający może korzystać z uprawnień z rękojmi i gwarancji zamiennie, </w:t>
      </w:r>
      <w:r w:rsidRPr="00A22B51">
        <w:rPr>
          <w:rFonts w:ascii="Arial" w:hAnsi="Arial" w:cs="Arial"/>
          <w:sz w:val="22"/>
          <w:szCs w:val="22"/>
        </w:rPr>
        <w:br/>
        <w:t>a skorzystanie z uprawnień z jednego tytułu nie wyłącza możliwości stosowania uprawnień z drugiego tytułu. Okresy gwarancji i rękojmi biegną równocześnie.</w:t>
      </w:r>
    </w:p>
    <w:p w:rsidR="0062046F" w:rsidRPr="00A22B51" w:rsidRDefault="0062046F" w:rsidP="002E41C5">
      <w:pPr>
        <w:shd w:val="clear" w:color="auto" w:fill="FFFFFF"/>
        <w:tabs>
          <w:tab w:val="left" w:pos="284"/>
        </w:tabs>
        <w:spacing w:before="120"/>
        <w:ind w:left="284"/>
        <w:jc w:val="both"/>
        <w:rPr>
          <w:rFonts w:ascii="Arial" w:hAnsi="Arial" w:cs="Arial"/>
          <w:sz w:val="22"/>
          <w:szCs w:val="22"/>
          <w:highlight w:val="yellow"/>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10</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ZABEZPIECZENIE NALEŻYTEGO WYKONANAIA UMOWY</w:t>
      </w:r>
    </w:p>
    <w:p w:rsidR="002E41C5" w:rsidRDefault="002E41C5" w:rsidP="002E41C5">
      <w:pPr>
        <w:pStyle w:val="Tekstpodstawowy"/>
        <w:spacing w:line="240" w:lineRule="auto"/>
        <w:jc w:val="center"/>
        <w:rPr>
          <w:rFonts w:ascii="Arial" w:hAnsi="Arial" w:cs="Arial"/>
          <w:sz w:val="22"/>
          <w:szCs w:val="22"/>
        </w:rPr>
      </w:pPr>
    </w:p>
    <w:p w:rsidR="008E4581" w:rsidRDefault="0062046F" w:rsidP="002E41C5">
      <w:pPr>
        <w:numPr>
          <w:ilvl w:val="0"/>
          <w:numId w:val="72"/>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 xml:space="preserve">Wykonawca wnosi zabezpieczenie należytego wykonania umowy i roszczeń </w:t>
      </w:r>
      <w:r w:rsidRPr="00A22B51">
        <w:rPr>
          <w:rFonts w:ascii="Arial" w:hAnsi="Arial" w:cs="Arial"/>
          <w:sz w:val="22"/>
          <w:szCs w:val="22"/>
        </w:rPr>
        <w:br/>
        <w:t xml:space="preserve">z tytułu gwarancji jakości i rękojmi za wady w wysokości </w:t>
      </w:r>
      <w:r w:rsidR="00261A08" w:rsidRPr="00485E74">
        <w:rPr>
          <w:rFonts w:ascii="Arial" w:hAnsi="Arial" w:cs="Arial"/>
          <w:sz w:val="22"/>
          <w:szCs w:val="22"/>
        </w:rPr>
        <w:t>10</w:t>
      </w:r>
      <w:r w:rsidRPr="00485E74">
        <w:rPr>
          <w:rFonts w:ascii="Arial" w:hAnsi="Arial" w:cs="Arial"/>
          <w:sz w:val="22"/>
          <w:szCs w:val="22"/>
        </w:rPr>
        <w:t>% wartości wynagrodzenia</w:t>
      </w:r>
      <w:r w:rsidRPr="00A22B51">
        <w:rPr>
          <w:rFonts w:ascii="Arial" w:hAnsi="Arial" w:cs="Arial"/>
          <w:sz w:val="22"/>
          <w:szCs w:val="22"/>
        </w:rPr>
        <w:t xml:space="preserve"> ryczałtowego brutto, tj.:</w:t>
      </w:r>
    </w:p>
    <w:p w:rsidR="008E4581" w:rsidRPr="008E4581" w:rsidRDefault="008E4581" w:rsidP="008E4581">
      <w:pPr>
        <w:pStyle w:val="Akapitzlist"/>
        <w:shd w:val="clear" w:color="auto" w:fill="FFFFFF"/>
        <w:tabs>
          <w:tab w:val="left" w:pos="284"/>
        </w:tabs>
        <w:ind w:left="360"/>
        <w:jc w:val="both"/>
        <w:rPr>
          <w:rFonts w:ascii="Arial" w:hAnsi="Arial" w:cs="Arial"/>
          <w:sz w:val="22"/>
          <w:szCs w:val="22"/>
        </w:rPr>
      </w:pPr>
      <w:r w:rsidRPr="008E4581">
        <w:rPr>
          <w:rFonts w:ascii="Arial" w:hAnsi="Arial" w:cs="Arial"/>
          <w:sz w:val="22"/>
          <w:szCs w:val="22"/>
        </w:rPr>
        <w:t xml:space="preserve">dla części 1 ……………………… zł </w:t>
      </w:r>
    </w:p>
    <w:p w:rsidR="008E4581" w:rsidRDefault="008E4581" w:rsidP="008E4581">
      <w:pPr>
        <w:pStyle w:val="Akapitzlist"/>
        <w:shd w:val="clear" w:color="auto" w:fill="FFFFFF"/>
        <w:tabs>
          <w:tab w:val="left" w:pos="284"/>
        </w:tabs>
        <w:ind w:left="360"/>
        <w:jc w:val="both"/>
        <w:rPr>
          <w:rFonts w:ascii="Arial" w:hAnsi="Arial" w:cs="Arial"/>
          <w:sz w:val="22"/>
          <w:szCs w:val="22"/>
        </w:rPr>
      </w:pPr>
      <w:r w:rsidRPr="008E4581">
        <w:rPr>
          <w:rFonts w:ascii="Arial" w:hAnsi="Arial" w:cs="Arial"/>
          <w:sz w:val="22"/>
          <w:szCs w:val="22"/>
        </w:rPr>
        <w:t>dla części 2 ………………………..zł</w:t>
      </w:r>
    </w:p>
    <w:p w:rsidR="008E4581" w:rsidRPr="008E4581" w:rsidRDefault="008E4581" w:rsidP="008E4581">
      <w:pPr>
        <w:pStyle w:val="Akapitzlist"/>
        <w:shd w:val="clear" w:color="auto" w:fill="FFFFFF"/>
        <w:tabs>
          <w:tab w:val="left" w:pos="284"/>
        </w:tabs>
        <w:ind w:left="360"/>
        <w:jc w:val="both"/>
        <w:rPr>
          <w:rFonts w:ascii="Arial" w:hAnsi="Arial" w:cs="Arial"/>
          <w:sz w:val="22"/>
          <w:szCs w:val="22"/>
        </w:rPr>
      </w:pPr>
      <w:r w:rsidRPr="008E4581">
        <w:rPr>
          <w:rFonts w:ascii="Arial" w:hAnsi="Arial" w:cs="Arial"/>
          <w:sz w:val="22"/>
          <w:szCs w:val="22"/>
        </w:rPr>
        <w:t xml:space="preserve">dla części </w:t>
      </w:r>
      <w:r>
        <w:rPr>
          <w:rFonts w:ascii="Arial" w:hAnsi="Arial" w:cs="Arial"/>
          <w:sz w:val="22"/>
          <w:szCs w:val="22"/>
        </w:rPr>
        <w:t>3</w:t>
      </w:r>
      <w:r w:rsidRPr="008E4581">
        <w:rPr>
          <w:rFonts w:ascii="Arial" w:hAnsi="Arial" w:cs="Arial"/>
          <w:sz w:val="22"/>
          <w:szCs w:val="22"/>
        </w:rPr>
        <w:t xml:space="preserve"> ……………………… zł </w:t>
      </w:r>
    </w:p>
    <w:p w:rsidR="008E4581" w:rsidRDefault="008E4581" w:rsidP="008E4581">
      <w:pPr>
        <w:pStyle w:val="Akapitzlist"/>
        <w:shd w:val="clear" w:color="auto" w:fill="FFFFFF"/>
        <w:tabs>
          <w:tab w:val="left" w:pos="284"/>
        </w:tabs>
        <w:ind w:left="360"/>
        <w:jc w:val="both"/>
        <w:rPr>
          <w:rFonts w:ascii="Arial" w:hAnsi="Arial" w:cs="Arial"/>
          <w:sz w:val="22"/>
          <w:szCs w:val="22"/>
        </w:rPr>
      </w:pPr>
      <w:r>
        <w:rPr>
          <w:rFonts w:ascii="Arial" w:hAnsi="Arial" w:cs="Arial"/>
          <w:sz w:val="22"/>
          <w:szCs w:val="22"/>
        </w:rPr>
        <w:t>dla części 4</w:t>
      </w:r>
      <w:r w:rsidRPr="008E4581">
        <w:rPr>
          <w:rFonts w:ascii="Arial" w:hAnsi="Arial" w:cs="Arial"/>
          <w:sz w:val="22"/>
          <w:szCs w:val="22"/>
        </w:rPr>
        <w:t xml:space="preserve"> ………………………..zł</w:t>
      </w:r>
    </w:p>
    <w:p w:rsidR="008E4581" w:rsidRPr="008E4581" w:rsidRDefault="008E4581" w:rsidP="008E4581">
      <w:pPr>
        <w:pStyle w:val="Akapitzlist"/>
        <w:shd w:val="clear" w:color="auto" w:fill="FFFFFF"/>
        <w:tabs>
          <w:tab w:val="left" w:pos="284"/>
        </w:tabs>
        <w:ind w:left="360"/>
        <w:jc w:val="both"/>
        <w:rPr>
          <w:rFonts w:ascii="Arial" w:hAnsi="Arial" w:cs="Arial"/>
          <w:sz w:val="22"/>
          <w:szCs w:val="22"/>
        </w:rPr>
      </w:pPr>
      <w:r>
        <w:rPr>
          <w:rFonts w:ascii="Arial" w:hAnsi="Arial" w:cs="Arial"/>
          <w:sz w:val="22"/>
          <w:szCs w:val="22"/>
        </w:rPr>
        <w:t>dla części 5</w:t>
      </w:r>
      <w:r w:rsidRPr="008E4581">
        <w:rPr>
          <w:rFonts w:ascii="Arial" w:hAnsi="Arial" w:cs="Arial"/>
          <w:sz w:val="22"/>
          <w:szCs w:val="22"/>
        </w:rPr>
        <w:t xml:space="preserve"> ………………………..zł</w:t>
      </w:r>
    </w:p>
    <w:p w:rsidR="0062046F" w:rsidRPr="00A22B51" w:rsidRDefault="0062046F" w:rsidP="008E4581">
      <w:p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w dniu jej podpisania w formie ……………………………….. .</w:t>
      </w:r>
    </w:p>
    <w:p w:rsidR="0062046F" w:rsidRPr="00A22B51" w:rsidRDefault="0062046F" w:rsidP="002E41C5">
      <w:pPr>
        <w:numPr>
          <w:ilvl w:val="0"/>
          <w:numId w:val="72"/>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Zwolnienie zabezpieczenia, o którym mowa w ust. 1 nastąpi w następujący sposób:</w:t>
      </w:r>
    </w:p>
    <w:p w:rsidR="0062046F" w:rsidRPr="00A22B51" w:rsidRDefault="0062046F" w:rsidP="002E41C5">
      <w:pPr>
        <w:pStyle w:val="Akapitzlist"/>
        <w:numPr>
          <w:ilvl w:val="0"/>
          <w:numId w:val="73"/>
        </w:numPr>
        <w:shd w:val="clear" w:color="auto" w:fill="FFFFFF"/>
        <w:tabs>
          <w:tab w:val="left" w:pos="284"/>
        </w:tabs>
        <w:ind w:left="709" w:hanging="357"/>
        <w:jc w:val="both"/>
        <w:rPr>
          <w:rFonts w:ascii="Arial" w:hAnsi="Arial" w:cs="Arial"/>
          <w:sz w:val="22"/>
          <w:szCs w:val="22"/>
        </w:rPr>
      </w:pPr>
      <w:r w:rsidRPr="00A22B51">
        <w:rPr>
          <w:rFonts w:ascii="Arial" w:hAnsi="Arial" w:cs="Arial"/>
          <w:sz w:val="22"/>
          <w:szCs w:val="22"/>
        </w:rPr>
        <w:t>70% wartości zabezpieczenia w terminie 30 dni od dnia końcowego odbioru Przedmiotu umowy,</w:t>
      </w:r>
    </w:p>
    <w:p w:rsidR="0062046F" w:rsidRPr="00A22B51" w:rsidRDefault="0062046F" w:rsidP="002E41C5">
      <w:pPr>
        <w:pStyle w:val="Akapitzlist"/>
        <w:numPr>
          <w:ilvl w:val="0"/>
          <w:numId w:val="73"/>
        </w:numPr>
        <w:shd w:val="clear" w:color="auto" w:fill="FFFFFF"/>
        <w:tabs>
          <w:tab w:val="left" w:pos="284"/>
        </w:tabs>
        <w:ind w:left="709" w:hanging="357"/>
        <w:jc w:val="both"/>
        <w:rPr>
          <w:rFonts w:ascii="Arial" w:hAnsi="Arial" w:cs="Arial"/>
          <w:sz w:val="22"/>
          <w:szCs w:val="22"/>
        </w:rPr>
      </w:pPr>
      <w:r w:rsidRPr="00A22B51">
        <w:rPr>
          <w:rFonts w:ascii="Arial" w:hAnsi="Arial" w:cs="Arial"/>
          <w:sz w:val="22"/>
          <w:szCs w:val="22"/>
        </w:rPr>
        <w:t>30% - wartości zabezpieczenia w terminie 15 dni od dnia upływu rękojmi za wady Przedmiotu umowy.</w:t>
      </w:r>
    </w:p>
    <w:p w:rsidR="0062046F" w:rsidRPr="00A22B51" w:rsidRDefault="0062046F" w:rsidP="002E41C5">
      <w:pPr>
        <w:numPr>
          <w:ilvl w:val="0"/>
          <w:numId w:val="72"/>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2E41C5" w:rsidRDefault="002E41C5" w:rsidP="002E41C5">
      <w:pPr>
        <w:pStyle w:val="Tekstpodstawowy"/>
        <w:spacing w:line="240" w:lineRule="auto"/>
        <w:jc w:val="center"/>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11</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KARY UMOWNE</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Wykonawca zapłaci Zamawiającemu następujące kary umowne:</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 xml:space="preserve">za opóźnienie w zakończeniu wykonania przedmiotu umowy w stosunku do terminów ustalonych w umowie w wysokości w wysokości 0,3% wynagrodzenia umownego ryczałtowego brutto za każdy dzień opóźnienia, </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 xml:space="preserve">za nieterminowe usunięcie wad lub braków  stwierdzonych przy odbiorze </w:t>
      </w:r>
      <w:r w:rsidRPr="00A22B51">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 xml:space="preserve">za każdorazowe stwierdzenie przez Zamawiającego nienależytego wykonywania umowy przez Wykonawcę – </w:t>
      </w:r>
      <w:r w:rsidR="008B7109">
        <w:rPr>
          <w:rFonts w:ascii="Arial" w:hAnsi="Arial" w:cs="Arial"/>
          <w:sz w:val="22"/>
          <w:szCs w:val="22"/>
        </w:rPr>
        <w:t>5</w:t>
      </w:r>
      <w:r w:rsidRPr="00A22B51">
        <w:rPr>
          <w:rFonts w:ascii="Arial" w:hAnsi="Arial" w:cs="Arial"/>
          <w:sz w:val="22"/>
          <w:szCs w:val="22"/>
        </w:rPr>
        <w:t>00 zł;</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lastRenderedPageBreak/>
        <w:t>za odstąpienie Zamawiającego od umowy z przyczyn zależnych od Wykonawcy lub odstąpienie przez Wykonawcę z przyczyn niezależnych od Zamawiającego w wysokości 15% wynagrodzenia umownego ryczałtowego brutto,</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za każdy dzień opóźnienia w przekazaniu jakichkolwiek dokumentów wymienionych w niniejszej umowie, w wysokości 0,4% wynagrodzenia umownego ryczałtowego brutto,</w:t>
      </w:r>
    </w:p>
    <w:p w:rsidR="0062046F" w:rsidRPr="00A22B51" w:rsidRDefault="0062046F" w:rsidP="002E41C5">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62046F" w:rsidRPr="00A22B51" w:rsidRDefault="0062046F" w:rsidP="002E41C5">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62046F" w:rsidRPr="00A22B51" w:rsidRDefault="0062046F" w:rsidP="002E41C5">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terminowe przedstawienie lub nieprzedstawienie informacji o których mowa w § 7 ust. 2</w:t>
      </w:r>
      <w:r w:rsidR="00261A08" w:rsidRPr="00A22B51">
        <w:rPr>
          <w:rFonts w:ascii="Arial" w:eastAsia="SimSun" w:hAnsi="Arial" w:cs="Arial"/>
          <w:kern w:val="3"/>
          <w:sz w:val="22"/>
          <w:szCs w:val="22"/>
          <w:lang w:eastAsia="zh-CN" w:bidi="hi-IN"/>
        </w:rPr>
        <w:t xml:space="preserve">0 i 21 każdorazowo w wysokości </w:t>
      </w:r>
      <w:r w:rsidR="008B7109">
        <w:rPr>
          <w:rFonts w:ascii="Arial" w:eastAsia="SimSun" w:hAnsi="Arial" w:cs="Arial"/>
          <w:kern w:val="3"/>
          <w:sz w:val="22"/>
          <w:szCs w:val="22"/>
          <w:lang w:eastAsia="zh-CN" w:bidi="hi-IN"/>
        </w:rPr>
        <w:t>1</w:t>
      </w:r>
      <w:r w:rsidRPr="00A22B51">
        <w:rPr>
          <w:rFonts w:ascii="Arial" w:eastAsia="SimSun" w:hAnsi="Arial" w:cs="Arial"/>
          <w:kern w:val="3"/>
          <w:sz w:val="22"/>
          <w:szCs w:val="22"/>
          <w:lang w:eastAsia="zh-CN" w:bidi="hi-IN"/>
        </w:rPr>
        <w:t xml:space="preserve"> 000,00 PLN.</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62046F" w:rsidRPr="00A22B51" w:rsidRDefault="0062046F" w:rsidP="002E41C5">
      <w:pPr>
        <w:pStyle w:val="Akapitzlist"/>
        <w:numPr>
          <w:ilvl w:val="0"/>
          <w:numId w:val="75"/>
        </w:numPr>
        <w:shd w:val="clear" w:color="auto" w:fill="FFFFFF"/>
        <w:tabs>
          <w:tab w:val="left" w:pos="284"/>
        </w:tabs>
        <w:ind w:hanging="357"/>
        <w:jc w:val="both"/>
        <w:rPr>
          <w:rFonts w:ascii="Arial" w:hAnsi="Arial" w:cs="Arial"/>
          <w:sz w:val="22"/>
          <w:szCs w:val="22"/>
        </w:rPr>
      </w:pPr>
      <w:r w:rsidRPr="00A22B51">
        <w:rPr>
          <w:rFonts w:ascii="Arial" w:hAnsi="Arial" w:cs="Arial"/>
          <w:sz w:val="22"/>
          <w:szCs w:val="22"/>
        </w:rPr>
        <w:t>braku zmiany umowy o podwykonawstwo w zakresie terminu zapłaty</w:t>
      </w:r>
      <w:r w:rsidR="00261A08" w:rsidRPr="00A22B51">
        <w:rPr>
          <w:rFonts w:ascii="Arial" w:hAnsi="Arial" w:cs="Arial"/>
          <w:sz w:val="22"/>
          <w:szCs w:val="22"/>
        </w:rPr>
        <w:t xml:space="preserve"> </w:t>
      </w:r>
      <w:r w:rsidRPr="00A22B51">
        <w:rPr>
          <w:rFonts w:ascii="Arial" w:hAnsi="Arial" w:cs="Arial"/>
          <w:sz w:val="22"/>
          <w:szCs w:val="22"/>
        </w:rPr>
        <w:t>w wysokości: 1% wynagrodzenia umownego ryczałtowego brutto za jedno zdarzenie.</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62046F" w:rsidRPr="00A22B51" w:rsidRDefault="0062046F" w:rsidP="002E41C5">
      <w:pPr>
        <w:numPr>
          <w:ilvl w:val="0"/>
          <w:numId w:val="74"/>
        </w:numPr>
        <w:shd w:val="clear" w:color="auto" w:fill="FFFFFF"/>
        <w:tabs>
          <w:tab w:val="left" w:pos="284"/>
          <w:tab w:val="num" w:pos="360"/>
        </w:tabs>
        <w:ind w:left="284" w:hanging="357"/>
        <w:jc w:val="both"/>
        <w:rPr>
          <w:rFonts w:ascii="Arial" w:hAnsi="Arial" w:cs="Arial"/>
          <w:sz w:val="22"/>
          <w:szCs w:val="22"/>
        </w:rPr>
      </w:pPr>
      <w:r w:rsidRPr="00A22B51">
        <w:rPr>
          <w:rFonts w:ascii="Arial" w:hAnsi="Arial" w:cs="Arial"/>
          <w:sz w:val="22"/>
          <w:szCs w:val="22"/>
        </w:rPr>
        <w:t>W przypadku poniesienia szkody Zamawiający zastrzega sobie prawo dochodzenia odszkodowania uzupełniającego do wysokości poniesionej szkody.</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 xml:space="preserve">Kary umowne wzajemnie się nie wykluczają i mogą być dochodzone łącznie </w:t>
      </w:r>
      <w:r w:rsidRPr="00A22B51">
        <w:rPr>
          <w:rFonts w:ascii="Arial" w:hAnsi="Arial" w:cs="Arial"/>
          <w:sz w:val="22"/>
          <w:szCs w:val="22"/>
        </w:rPr>
        <w:br/>
        <w:t>w związku z wystąpieniem każdej z przesłanek do ich naliczenia.</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Zamawiający może potrącić należne kary umowne z wynagrodzenia Wykonawcy lub z wniesionego zabezpieczenia należytego wykonania umowy w drodze jednostronnego oświadczenia woli.</w:t>
      </w:r>
    </w:p>
    <w:p w:rsidR="0062046F" w:rsidRPr="00A22B51" w:rsidRDefault="0062046F" w:rsidP="002E41C5">
      <w:pPr>
        <w:numPr>
          <w:ilvl w:val="0"/>
          <w:numId w:val="74"/>
        </w:numPr>
        <w:shd w:val="clear" w:color="auto" w:fill="FFFFFF"/>
        <w:tabs>
          <w:tab w:val="left" w:pos="284"/>
        </w:tabs>
        <w:ind w:left="284" w:hanging="357"/>
        <w:jc w:val="both"/>
        <w:rPr>
          <w:rFonts w:ascii="Arial" w:hAnsi="Arial" w:cs="Arial"/>
          <w:sz w:val="22"/>
          <w:szCs w:val="22"/>
        </w:rPr>
      </w:pPr>
      <w:r w:rsidRPr="00A22B51">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E41C5" w:rsidRDefault="002E41C5" w:rsidP="002E41C5">
      <w:pPr>
        <w:pStyle w:val="Tekstpodstawowy"/>
        <w:spacing w:line="240" w:lineRule="auto"/>
        <w:jc w:val="center"/>
        <w:rPr>
          <w:rFonts w:ascii="Arial" w:hAnsi="Arial" w:cs="Arial"/>
          <w:sz w:val="22"/>
          <w:szCs w:val="22"/>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12</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ODSTĄPIENIE OD UMOWY</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76"/>
        </w:numPr>
        <w:shd w:val="clear" w:color="auto" w:fill="FFFFFF"/>
        <w:tabs>
          <w:tab w:val="left" w:pos="426"/>
        </w:tabs>
        <w:spacing w:before="120"/>
        <w:jc w:val="both"/>
        <w:rPr>
          <w:rFonts w:ascii="Arial" w:hAnsi="Arial" w:cs="Arial"/>
          <w:sz w:val="22"/>
          <w:szCs w:val="22"/>
        </w:rPr>
      </w:pPr>
      <w:r w:rsidRPr="00A22B51">
        <w:rPr>
          <w:rFonts w:ascii="Arial" w:hAnsi="Arial" w:cs="Arial"/>
          <w:sz w:val="22"/>
          <w:szCs w:val="22"/>
        </w:rPr>
        <w:t>Oprócz przypadków określonych zgodnie z art. 656 § 1 Kodeksu cywilnego, stronom przysługuje prawo odstąpienia od umowy w następujących sytuacjach:</w:t>
      </w:r>
    </w:p>
    <w:p w:rsidR="0062046F" w:rsidRPr="00A22B51" w:rsidRDefault="0062046F" w:rsidP="002E41C5">
      <w:pPr>
        <w:widowControl w:val="0"/>
        <w:numPr>
          <w:ilvl w:val="0"/>
          <w:numId w:val="61"/>
        </w:numPr>
        <w:tabs>
          <w:tab w:val="clear" w:pos="360"/>
          <w:tab w:val="left" w:pos="709"/>
        </w:tabs>
        <w:ind w:left="709"/>
        <w:jc w:val="both"/>
        <w:rPr>
          <w:rFonts w:ascii="Arial" w:hAnsi="Arial" w:cs="Arial"/>
          <w:sz w:val="22"/>
          <w:szCs w:val="22"/>
        </w:rPr>
      </w:pPr>
      <w:r w:rsidRPr="00A22B51">
        <w:rPr>
          <w:rFonts w:ascii="Arial" w:hAnsi="Arial" w:cs="Arial"/>
          <w:sz w:val="22"/>
          <w:szCs w:val="22"/>
        </w:rPr>
        <w:t>Zamawiającemu przysługuje prawo odstąpienia od umowy, gdy:</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Wykonawca nie rozpoczął robót bez uzasadnionych przyczyn oraz nie kontynuuje robót pomimo dwukrotnego wezwania do rozpoczęcia,</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Wykonawca przerwał realizację robót i przerwa ta trwa dłużej niż 7dni, pomimo dwukrotnego wezwania do przystąpienia do realizacji.</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lastRenderedPageBreak/>
        <w:t>jeżeli pomimo uprzednich pisemnych (dwukrotnych) zastrzeżeń inspektora nadzoru, Wykonawca nie wykonuje robót zgodnie z warunkami umowy lub zaniedbuje zobowiązania umowne,</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 xml:space="preserve">w przypadku stwierdzenia, że jakość wykonywanych robót nie odpowiada umowie lub obowiązującym normom i warunkom technicznym wykonania </w:t>
      </w:r>
      <w:r w:rsidRPr="00A22B51">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Zamawiającemu przedłożono wniosek o ogłoszenie upadłości Wykonawcy a nie została ogłoszona upadłość Wykonawcy z powodu braku środków na jej przeprowadzenie,</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wydano nakaz zajęcia majątku Wykonawcy lub zrzeczenia się przez Wykonawcę majątku na rzecz wierzycieli,</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Wykonawca przystąpił do likwidacji swojej firmy, również w razie likwidacji w celu przekształcenia lub restrukturyzacji;</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Zamawiający powziął informację o realizowaniu robót przez Podwykonawców, niezgłoszonych Zamawiającemu przez Wykonawcę,</w:t>
      </w:r>
    </w:p>
    <w:p w:rsidR="0062046F" w:rsidRPr="00A22B51" w:rsidRDefault="0062046F" w:rsidP="002E41C5">
      <w:pPr>
        <w:pStyle w:val="Akapitzlist"/>
        <w:numPr>
          <w:ilvl w:val="0"/>
          <w:numId w:val="77"/>
        </w:numPr>
        <w:shd w:val="clear" w:color="auto" w:fill="FFFFFF"/>
        <w:tabs>
          <w:tab w:val="left" w:pos="284"/>
        </w:tabs>
        <w:jc w:val="both"/>
        <w:rPr>
          <w:rFonts w:ascii="Arial" w:hAnsi="Arial" w:cs="Arial"/>
          <w:sz w:val="22"/>
          <w:szCs w:val="22"/>
        </w:rPr>
      </w:pPr>
      <w:r w:rsidRPr="00A22B51">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62046F" w:rsidRPr="00A22B51" w:rsidRDefault="0062046F" w:rsidP="002E41C5">
      <w:pPr>
        <w:widowControl w:val="0"/>
        <w:numPr>
          <w:ilvl w:val="0"/>
          <w:numId w:val="61"/>
        </w:numPr>
        <w:tabs>
          <w:tab w:val="clear" w:pos="360"/>
          <w:tab w:val="left" w:pos="709"/>
        </w:tabs>
        <w:ind w:left="709"/>
        <w:jc w:val="both"/>
        <w:rPr>
          <w:rFonts w:ascii="Arial" w:hAnsi="Arial" w:cs="Arial"/>
          <w:sz w:val="22"/>
          <w:szCs w:val="22"/>
        </w:rPr>
      </w:pPr>
      <w:r w:rsidRPr="00A22B51">
        <w:rPr>
          <w:rFonts w:ascii="Arial" w:hAnsi="Arial" w:cs="Arial"/>
          <w:sz w:val="22"/>
          <w:szCs w:val="22"/>
        </w:rPr>
        <w:t>Wykonawcy przysługuje prawo do odstąpienia od umowy jeżeli:</w:t>
      </w:r>
    </w:p>
    <w:p w:rsidR="0062046F" w:rsidRPr="00A22B51" w:rsidRDefault="0062046F" w:rsidP="002E41C5">
      <w:pPr>
        <w:pStyle w:val="Akapitzlist"/>
        <w:numPr>
          <w:ilvl w:val="0"/>
          <w:numId w:val="78"/>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Zamawiający odmawia bez uzasadnionej przyczyny odbioru robót lub odmawia podpisania protokołu odbioru sporządzonego zgodnie z warunkami umowy,</w:t>
      </w:r>
    </w:p>
    <w:p w:rsidR="0062046F" w:rsidRPr="00A22B51" w:rsidRDefault="0062046F" w:rsidP="002E41C5">
      <w:pPr>
        <w:pStyle w:val="Akapitzlist"/>
        <w:numPr>
          <w:ilvl w:val="0"/>
          <w:numId w:val="78"/>
        </w:numPr>
        <w:shd w:val="clear" w:color="auto" w:fill="FFFFFF"/>
        <w:tabs>
          <w:tab w:val="left" w:pos="284"/>
        </w:tabs>
        <w:jc w:val="both"/>
        <w:rPr>
          <w:rFonts w:ascii="Arial" w:hAnsi="Arial" w:cs="Arial"/>
          <w:sz w:val="22"/>
          <w:szCs w:val="22"/>
        </w:rPr>
      </w:pPr>
      <w:r w:rsidRPr="00A22B51">
        <w:rPr>
          <w:rFonts w:ascii="Arial" w:hAnsi="Arial" w:cs="Arial"/>
          <w:sz w:val="22"/>
          <w:szCs w:val="22"/>
        </w:rPr>
        <w:t>Zamawiający nie wywiązuje się z umownych warunków zapłaty wynagrodzenia Wykonawcy.</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Odstąpienie od umowy powinno nastąpić w formie pisemnej z uzasadnieniem pod rygorem nieważności takiego oświadczenia.</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Prawa do odstąpienia Zamawiający może wykonywać  w terminie 45 dni od dnia ujawnienia istnienia podstaw podstawy do złożenia oświadczenia o odstąpieniu od umowy.</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Ewentualne oświadczenia o odstąpieniu od umowy strony mogą składać sobie wzajemnie ze skutkiem na przyszłość.</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lastRenderedPageBreak/>
        <w:t>W przypadku odstąpienia od umowy Wykonawcę oraz Zamawiającego obciążają następujące obowiązki szczegółowe:</w:t>
      </w:r>
    </w:p>
    <w:p w:rsidR="0062046F" w:rsidRPr="00A22B51" w:rsidRDefault="0062046F" w:rsidP="002E41C5">
      <w:pPr>
        <w:widowControl w:val="0"/>
        <w:numPr>
          <w:ilvl w:val="0"/>
          <w:numId w:val="80"/>
        </w:numPr>
        <w:tabs>
          <w:tab w:val="clear" w:pos="360"/>
          <w:tab w:val="num" w:pos="993"/>
        </w:tabs>
        <w:ind w:left="709" w:hanging="425"/>
        <w:jc w:val="both"/>
        <w:rPr>
          <w:rFonts w:ascii="Arial" w:hAnsi="Arial" w:cs="Arial"/>
          <w:sz w:val="22"/>
          <w:szCs w:val="22"/>
        </w:rPr>
      </w:pPr>
      <w:r w:rsidRPr="00A22B51">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62046F" w:rsidRPr="00A22B51" w:rsidRDefault="0062046F" w:rsidP="002E41C5">
      <w:pPr>
        <w:widowControl w:val="0"/>
        <w:numPr>
          <w:ilvl w:val="0"/>
          <w:numId w:val="80"/>
        </w:numPr>
        <w:tabs>
          <w:tab w:val="clear" w:pos="360"/>
          <w:tab w:val="left" w:pos="709"/>
          <w:tab w:val="num" w:pos="993"/>
        </w:tabs>
        <w:ind w:left="709" w:hanging="425"/>
        <w:jc w:val="both"/>
        <w:rPr>
          <w:rFonts w:ascii="Arial" w:hAnsi="Arial" w:cs="Arial"/>
          <w:sz w:val="22"/>
          <w:szCs w:val="22"/>
        </w:rPr>
      </w:pPr>
      <w:r w:rsidRPr="00A22B51">
        <w:rPr>
          <w:rFonts w:ascii="Arial" w:hAnsi="Arial" w:cs="Arial"/>
          <w:sz w:val="22"/>
          <w:szCs w:val="22"/>
        </w:rPr>
        <w:t>Wykonawca zabezpieczy przerwane roboty w zakresie obustronnie uzgodnionym na koszt strony, która odstąpiła od umowy,</w:t>
      </w:r>
    </w:p>
    <w:p w:rsidR="0062046F" w:rsidRPr="00A22B51" w:rsidRDefault="0062046F" w:rsidP="002E41C5">
      <w:pPr>
        <w:widowControl w:val="0"/>
        <w:numPr>
          <w:ilvl w:val="0"/>
          <w:numId w:val="80"/>
        </w:numPr>
        <w:tabs>
          <w:tab w:val="clear" w:pos="360"/>
          <w:tab w:val="left" w:pos="709"/>
          <w:tab w:val="num" w:pos="993"/>
        </w:tabs>
        <w:ind w:left="709" w:hanging="425"/>
        <w:jc w:val="both"/>
        <w:rPr>
          <w:rFonts w:ascii="Arial" w:hAnsi="Arial" w:cs="Arial"/>
          <w:sz w:val="22"/>
          <w:szCs w:val="22"/>
        </w:rPr>
      </w:pPr>
      <w:r w:rsidRPr="00A22B51">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62046F" w:rsidRPr="00A22B51" w:rsidRDefault="0062046F" w:rsidP="002E41C5">
      <w:pPr>
        <w:widowControl w:val="0"/>
        <w:numPr>
          <w:ilvl w:val="0"/>
          <w:numId w:val="80"/>
        </w:numPr>
        <w:tabs>
          <w:tab w:val="clear" w:pos="360"/>
          <w:tab w:val="left" w:pos="709"/>
          <w:tab w:val="num" w:pos="993"/>
        </w:tabs>
        <w:ind w:left="709" w:hanging="425"/>
        <w:jc w:val="both"/>
        <w:rPr>
          <w:rFonts w:ascii="Arial" w:hAnsi="Arial" w:cs="Arial"/>
          <w:sz w:val="22"/>
          <w:szCs w:val="22"/>
        </w:rPr>
      </w:pPr>
      <w:r w:rsidRPr="00A22B51">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62046F" w:rsidRPr="00A22B51" w:rsidRDefault="0062046F" w:rsidP="002E41C5">
      <w:pPr>
        <w:numPr>
          <w:ilvl w:val="0"/>
          <w:numId w:val="76"/>
        </w:numPr>
        <w:shd w:val="clear" w:color="auto" w:fill="FFFFFF"/>
        <w:tabs>
          <w:tab w:val="left" w:pos="426"/>
        </w:tabs>
        <w:jc w:val="both"/>
        <w:rPr>
          <w:rFonts w:ascii="Arial" w:hAnsi="Arial" w:cs="Arial"/>
          <w:sz w:val="22"/>
          <w:szCs w:val="22"/>
        </w:rPr>
      </w:pPr>
      <w:r w:rsidRPr="00A22B51">
        <w:rPr>
          <w:rFonts w:ascii="Arial" w:hAnsi="Arial" w:cs="Arial"/>
          <w:sz w:val="22"/>
          <w:szCs w:val="22"/>
        </w:rPr>
        <w:t>Zamawiający w razie odstąpienia od umowy z przyczyn, za które odpowiada, obowiązany jest do:</w:t>
      </w:r>
    </w:p>
    <w:p w:rsidR="0062046F" w:rsidRPr="00A22B51" w:rsidRDefault="0062046F" w:rsidP="002E41C5">
      <w:pPr>
        <w:pStyle w:val="Akapitzlist"/>
        <w:numPr>
          <w:ilvl w:val="0"/>
          <w:numId w:val="79"/>
        </w:numPr>
        <w:shd w:val="clear" w:color="auto" w:fill="FFFFFF"/>
        <w:tabs>
          <w:tab w:val="left" w:pos="284"/>
        </w:tabs>
        <w:jc w:val="both"/>
        <w:rPr>
          <w:rFonts w:ascii="Arial" w:hAnsi="Arial" w:cs="Arial"/>
          <w:sz w:val="22"/>
          <w:szCs w:val="22"/>
        </w:rPr>
      </w:pPr>
      <w:r w:rsidRPr="00A22B51">
        <w:rPr>
          <w:rFonts w:ascii="Arial" w:hAnsi="Arial" w:cs="Arial"/>
          <w:sz w:val="22"/>
          <w:szCs w:val="22"/>
        </w:rPr>
        <w:t>dokonania odbioru robót przerwanych oraz do zapłaty wynagrodzenia za roboty, które zostały wykonane do dnia odstąpienia od umowy,</w:t>
      </w:r>
    </w:p>
    <w:p w:rsidR="0062046F" w:rsidRPr="00A22B51" w:rsidRDefault="0062046F" w:rsidP="002E41C5">
      <w:pPr>
        <w:pStyle w:val="Akapitzlist"/>
        <w:numPr>
          <w:ilvl w:val="0"/>
          <w:numId w:val="79"/>
        </w:numPr>
        <w:shd w:val="clear" w:color="auto" w:fill="FFFFFF"/>
        <w:tabs>
          <w:tab w:val="left" w:pos="284"/>
        </w:tabs>
        <w:jc w:val="both"/>
        <w:rPr>
          <w:rFonts w:ascii="Arial" w:hAnsi="Arial" w:cs="Arial"/>
          <w:sz w:val="22"/>
          <w:szCs w:val="22"/>
        </w:rPr>
      </w:pPr>
      <w:r w:rsidRPr="00A22B51">
        <w:rPr>
          <w:rFonts w:ascii="Arial" w:hAnsi="Arial" w:cs="Arial"/>
          <w:sz w:val="22"/>
          <w:szCs w:val="22"/>
        </w:rPr>
        <w:t>rozliczenia się z Wykonawcą z tytułu nierozliczonych w inny sposób kosztów budowy, chyba że Wykonawca wyrazi zgodę na przejęcie tych obiektów i urządzeń,</w:t>
      </w:r>
    </w:p>
    <w:p w:rsidR="0062046F" w:rsidRPr="00A22B51" w:rsidRDefault="0062046F" w:rsidP="002E41C5">
      <w:pPr>
        <w:pStyle w:val="Akapitzlist"/>
        <w:numPr>
          <w:ilvl w:val="0"/>
          <w:numId w:val="79"/>
        </w:numPr>
        <w:shd w:val="clear" w:color="auto" w:fill="FFFFFF"/>
        <w:tabs>
          <w:tab w:val="left" w:pos="284"/>
        </w:tabs>
        <w:jc w:val="both"/>
        <w:rPr>
          <w:rFonts w:ascii="Arial" w:hAnsi="Arial" w:cs="Arial"/>
          <w:sz w:val="22"/>
          <w:szCs w:val="22"/>
        </w:rPr>
      </w:pPr>
      <w:r w:rsidRPr="00A22B51">
        <w:rPr>
          <w:rFonts w:ascii="Arial" w:hAnsi="Arial" w:cs="Arial"/>
          <w:sz w:val="22"/>
          <w:szCs w:val="22"/>
        </w:rPr>
        <w:t>rozliczenia wzajemnych należności w tym naliczonych kar umownych.</w:t>
      </w:r>
    </w:p>
    <w:p w:rsidR="00CB582A" w:rsidRDefault="00CB582A" w:rsidP="002E41C5">
      <w:pPr>
        <w:pStyle w:val="Tekstpodstawowy"/>
        <w:spacing w:line="240" w:lineRule="auto"/>
        <w:ind w:left="357"/>
        <w:rPr>
          <w:rFonts w:ascii="Arial" w:hAnsi="Arial" w:cs="Arial"/>
          <w:b w:val="0"/>
          <w:sz w:val="22"/>
          <w:szCs w:val="22"/>
          <w:highlight w:val="yellow"/>
        </w:rPr>
      </w:pPr>
    </w:p>
    <w:p w:rsidR="0062046F" w:rsidRDefault="0062046F" w:rsidP="002E41C5">
      <w:pPr>
        <w:pStyle w:val="Tekstpodstawowy"/>
        <w:spacing w:line="240" w:lineRule="auto"/>
        <w:ind w:left="360"/>
        <w:jc w:val="center"/>
        <w:rPr>
          <w:rFonts w:ascii="Arial" w:hAnsi="Arial" w:cs="Arial"/>
          <w:sz w:val="22"/>
          <w:szCs w:val="22"/>
        </w:rPr>
      </w:pPr>
      <w:r w:rsidRPr="00A22B51">
        <w:rPr>
          <w:rFonts w:ascii="Arial" w:hAnsi="Arial" w:cs="Arial"/>
          <w:sz w:val="22"/>
          <w:szCs w:val="22"/>
        </w:rPr>
        <w:t>§ 13</w:t>
      </w:r>
    </w:p>
    <w:p w:rsidR="00C33222" w:rsidRDefault="00C33222" w:rsidP="002E41C5">
      <w:pPr>
        <w:pStyle w:val="Tekstpodstawowy"/>
        <w:spacing w:line="240" w:lineRule="auto"/>
        <w:ind w:left="360"/>
        <w:jc w:val="center"/>
        <w:rPr>
          <w:rFonts w:ascii="Arial" w:hAnsi="Arial" w:cs="Arial"/>
          <w:sz w:val="22"/>
          <w:szCs w:val="22"/>
        </w:rPr>
      </w:pPr>
      <w:r>
        <w:rPr>
          <w:rFonts w:ascii="Arial" w:hAnsi="Arial" w:cs="Arial"/>
          <w:sz w:val="22"/>
          <w:szCs w:val="22"/>
        </w:rPr>
        <w:t>ODBIORY</w:t>
      </w:r>
    </w:p>
    <w:p w:rsidR="002E41C5" w:rsidRPr="00A22B51" w:rsidRDefault="002E41C5" w:rsidP="002E41C5">
      <w:pPr>
        <w:pStyle w:val="Tekstpodstawowy"/>
        <w:spacing w:line="240" w:lineRule="auto"/>
        <w:ind w:left="360"/>
        <w:jc w:val="center"/>
        <w:rPr>
          <w:rFonts w:ascii="Arial" w:hAnsi="Arial" w:cs="Arial"/>
          <w:sz w:val="22"/>
          <w:szCs w:val="22"/>
        </w:rPr>
      </w:pPr>
    </w:p>
    <w:p w:rsidR="0062046F" w:rsidRPr="00A22B51" w:rsidRDefault="0062046F" w:rsidP="002E41C5">
      <w:pPr>
        <w:numPr>
          <w:ilvl w:val="0"/>
          <w:numId w:val="66"/>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W trakcie trwania umowy będą dokonywane następujące odbiory:</w:t>
      </w:r>
    </w:p>
    <w:p w:rsidR="0062046F" w:rsidRPr="00A22B51" w:rsidRDefault="0062046F" w:rsidP="002E41C5">
      <w:pPr>
        <w:pStyle w:val="Akapitzlist"/>
        <w:numPr>
          <w:ilvl w:val="0"/>
          <w:numId w:val="81"/>
        </w:numPr>
        <w:tabs>
          <w:tab w:val="num" w:pos="1288"/>
        </w:tabs>
        <w:ind w:hanging="577"/>
        <w:jc w:val="both"/>
        <w:rPr>
          <w:rFonts w:ascii="Arial" w:hAnsi="Arial" w:cs="Arial"/>
          <w:sz w:val="22"/>
          <w:szCs w:val="22"/>
        </w:rPr>
      </w:pPr>
      <w:r w:rsidRPr="00A22B51">
        <w:rPr>
          <w:rFonts w:ascii="Arial" w:hAnsi="Arial" w:cs="Arial"/>
          <w:sz w:val="22"/>
          <w:szCs w:val="22"/>
        </w:rPr>
        <w:t>odbiór końcowy,</w:t>
      </w:r>
    </w:p>
    <w:p w:rsidR="0062046F" w:rsidRPr="00A22B51" w:rsidRDefault="0062046F" w:rsidP="002E41C5">
      <w:pPr>
        <w:pStyle w:val="Akapitzlist"/>
        <w:numPr>
          <w:ilvl w:val="0"/>
          <w:numId w:val="81"/>
        </w:numPr>
        <w:tabs>
          <w:tab w:val="num" w:pos="1288"/>
        </w:tabs>
        <w:ind w:hanging="577"/>
        <w:jc w:val="both"/>
        <w:rPr>
          <w:rFonts w:ascii="Arial" w:hAnsi="Arial" w:cs="Arial"/>
          <w:sz w:val="22"/>
          <w:szCs w:val="22"/>
        </w:rPr>
      </w:pPr>
      <w:r w:rsidRPr="00A22B51">
        <w:rPr>
          <w:rFonts w:ascii="Arial" w:hAnsi="Arial" w:cs="Arial"/>
          <w:sz w:val="22"/>
          <w:szCs w:val="22"/>
        </w:rPr>
        <w:t>odbiór gwarancyjny,</w:t>
      </w:r>
    </w:p>
    <w:p w:rsidR="0062046F" w:rsidRPr="00A22B51" w:rsidRDefault="0062046F" w:rsidP="002E41C5">
      <w:pPr>
        <w:pStyle w:val="Akapitzlist"/>
        <w:numPr>
          <w:ilvl w:val="0"/>
          <w:numId w:val="81"/>
        </w:numPr>
        <w:tabs>
          <w:tab w:val="num" w:pos="1288"/>
        </w:tabs>
        <w:ind w:hanging="577"/>
        <w:jc w:val="both"/>
        <w:rPr>
          <w:rFonts w:ascii="Arial" w:hAnsi="Arial" w:cs="Arial"/>
          <w:sz w:val="22"/>
          <w:szCs w:val="22"/>
        </w:rPr>
      </w:pPr>
      <w:r w:rsidRPr="00A22B51">
        <w:rPr>
          <w:rFonts w:ascii="Arial" w:hAnsi="Arial" w:cs="Arial"/>
          <w:sz w:val="22"/>
          <w:szCs w:val="22"/>
        </w:rPr>
        <w:t>odbiór ostateczny (pogwarancyjny).</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Odbiory robót zanikających dokonywane będą przez Zamawiającego z udziałem Inspektora Nadzoru Inwestorskiego oraz na podstawie pisemnego zgłoszenia </w:t>
      </w:r>
      <w:r w:rsidRPr="00A22B51">
        <w:rPr>
          <w:rFonts w:ascii="Arial" w:hAnsi="Arial" w:cs="Arial"/>
          <w:sz w:val="22"/>
          <w:szCs w:val="22"/>
        </w:rPr>
        <w:br/>
        <w:t xml:space="preserve">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Gotowość do odbioru potwierdza Inspektor Nadzoru</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lastRenderedPageBreak/>
        <w:t>Odbioru dokonują przedstawiciele Zamawiającego i Wykonawcy przy współudziale Inspektora Nadzoru i Kierownika budowy w formie protokołu odbioru robót podpisanego przez strony umowy.</w:t>
      </w:r>
    </w:p>
    <w:p w:rsidR="0062046F" w:rsidRPr="00485E74"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485E74">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Wykonawca przed odbiorem końcowym robót przeprowadzi przewidziane przepisami prawa próby i sprawdzenia techniczne dotyczące przedmiotu umowy.</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Obowiązek powiadomienia uczestników odbioru i sporządzenia protokołu ciąży na Zamawiającym.</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Na dzień zgłoszenia do odbioru końcowego Wykonawca zobowiązany jest przekazać Zamawiającemu do sprawdzenia n/w dokumenty, które będą stanowić podstawę rozpisania odbioru :</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inwentaryzację geodezyjną powykonawczą,</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protokoły odbiorów technicznych, atesty na wbudowane materiały</w:t>
      </w:r>
      <w:r w:rsidRPr="00A22B51">
        <w:rPr>
          <w:rFonts w:ascii="Arial" w:hAnsi="Arial" w:cs="Arial"/>
          <w:b w:val="0"/>
          <w:bCs/>
          <w:sz w:val="22"/>
          <w:szCs w:val="22"/>
        </w:rPr>
        <w:br/>
        <w:t>i urządzenia,</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 xml:space="preserve">dokumentację powykonawczą obiektu budowlanego ze wszystkimi zmianami dokonanymi w toku budowy, potwierdzonymi przez Kierownika Budowy </w:t>
      </w:r>
      <w:r w:rsidRPr="00A22B51">
        <w:rPr>
          <w:rFonts w:ascii="Arial" w:hAnsi="Arial" w:cs="Arial"/>
          <w:b w:val="0"/>
          <w:bCs/>
          <w:sz w:val="22"/>
          <w:szCs w:val="22"/>
        </w:rPr>
        <w:br/>
        <w:t>i Inspektora Nadzoru Inwestorskiego oraz nadzór autorski,</w:t>
      </w:r>
    </w:p>
    <w:p w:rsidR="0062046F" w:rsidRPr="00A22B51" w:rsidRDefault="0062046F" w:rsidP="002E41C5">
      <w:pPr>
        <w:pStyle w:val="Tekstpodstawowy"/>
        <w:numPr>
          <w:ilvl w:val="0"/>
          <w:numId w:val="88"/>
        </w:numPr>
        <w:tabs>
          <w:tab w:val="left" w:pos="717"/>
        </w:tabs>
        <w:spacing w:line="240" w:lineRule="auto"/>
        <w:ind w:left="717" w:hanging="360"/>
        <w:rPr>
          <w:rFonts w:ascii="Arial" w:hAnsi="Arial" w:cs="Arial"/>
          <w:b w:val="0"/>
          <w:bCs/>
          <w:sz w:val="22"/>
          <w:szCs w:val="22"/>
        </w:rPr>
      </w:pPr>
      <w:r w:rsidRPr="00A22B51">
        <w:rPr>
          <w:rFonts w:ascii="Arial" w:hAnsi="Arial" w:cs="Arial"/>
          <w:b w:val="0"/>
          <w:bCs/>
          <w:sz w:val="22"/>
          <w:szCs w:val="22"/>
        </w:rPr>
        <w:t>oświadczenie Kierownika Budowy o zgodności wykonania obiektu z projektem budowlanym i warunkami pozwolenia na budowę, obowiązującymi przepisami i Polskimi Normami,</w:t>
      </w:r>
    </w:p>
    <w:p w:rsidR="0062046F" w:rsidRPr="00A22B51" w:rsidRDefault="0062046F" w:rsidP="002E41C5">
      <w:pPr>
        <w:pStyle w:val="Tekstpodstawowy"/>
        <w:numPr>
          <w:ilvl w:val="0"/>
          <w:numId w:val="88"/>
        </w:numPr>
        <w:tabs>
          <w:tab w:val="left" w:pos="720"/>
        </w:tabs>
        <w:spacing w:line="240" w:lineRule="auto"/>
        <w:ind w:left="717" w:hanging="360"/>
        <w:rPr>
          <w:rFonts w:ascii="Arial" w:hAnsi="Arial" w:cs="Arial"/>
          <w:b w:val="0"/>
          <w:bCs/>
          <w:sz w:val="22"/>
          <w:szCs w:val="22"/>
        </w:rPr>
      </w:pPr>
      <w:r w:rsidRPr="00A22B51">
        <w:rPr>
          <w:rFonts w:ascii="Arial" w:hAnsi="Arial" w:cs="Arial"/>
          <w:b w:val="0"/>
          <w:bCs/>
          <w:sz w:val="22"/>
          <w:szCs w:val="22"/>
        </w:rPr>
        <w:t>protokoły badań i sprawdzeń.</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stwierdzenia podczas odbioru końcowego robót wad nie nadających się do usunięcia lub nie usuniętych Zamawiający może stosownie do swego wyboru:</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obniżyć wynagrodzenie proporcjonalnie do zakresu rzeczowego przedmiotu odbioru zawierającego wady, jeżeli wady te umożliwiają użytkowanie przedmiotu umowy,</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obniżyć wynagrodzenie o szacunkowy koszt usunięcia wad przez innego wykonawcę,</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żądać wykonania przedmiotu odbioru po raz drugi jeżeli wady znacznie utrudniają lub uniemożliwiają użytkowanie przedmiotu umowy,</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lastRenderedPageBreak/>
        <w:t>żądać wydłużenia okresu rękojmi i gwarancji,</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hAnsi="Arial" w:cs="Arial"/>
          <w:sz w:val="22"/>
          <w:szCs w:val="22"/>
        </w:rPr>
        <w:t>odstąpić od umowy,</w:t>
      </w:r>
    </w:p>
    <w:p w:rsidR="0062046F" w:rsidRPr="00A22B51" w:rsidRDefault="0062046F" w:rsidP="002E41C5">
      <w:pPr>
        <w:pStyle w:val="Akapitzlist"/>
        <w:numPr>
          <w:ilvl w:val="0"/>
          <w:numId w:val="67"/>
        </w:numPr>
        <w:ind w:left="851"/>
        <w:jc w:val="both"/>
        <w:rPr>
          <w:rFonts w:ascii="Arial" w:hAnsi="Arial" w:cs="Arial"/>
          <w:sz w:val="22"/>
          <w:szCs w:val="22"/>
        </w:rPr>
      </w:pPr>
      <w:r w:rsidRPr="00A22B51">
        <w:rPr>
          <w:rFonts w:ascii="Arial" w:eastAsia="SimSun" w:hAnsi="Arial" w:cs="Arial"/>
          <w:kern w:val="3"/>
          <w:sz w:val="22"/>
          <w:szCs w:val="22"/>
          <w:lang w:eastAsia="zh-CN" w:bidi="hi-IN"/>
        </w:rPr>
        <w:t>zlecić na koszt Wykonawcy usunięcie zastępcze wadliwej części robót.</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Wszystkie czynności związane z odbiorem robót wymagają formy pisemnej - protokołu podpisanego przez strony, pod rygorem nieważności.</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Odbiór gwarancyjny odbywa się w każdym przypadku zgłoszenia przez Zamawiającego wad w okresie gwarancji i rękojmi.</w:t>
      </w:r>
    </w:p>
    <w:p w:rsidR="0062046F" w:rsidRPr="00A22B51" w:rsidRDefault="0062046F" w:rsidP="002E41C5">
      <w:pPr>
        <w:numPr>
          <w:ilvl w:val="0"/>
          <w:numId w:val="66"/>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Do odbioru gwarancyjnego i ostatecznego stosuje się odpowiednio postanowienia dotyczące odbioru końcowego.</w:t>
      </w:r>
    </w:p>
    <w:p w:rsidR="002E41C5" w:rsidRDefault="002E41C5" w:rsidP="002E41C5">
      <w:pPr>
        <w:shd w:val="clear" w:color="auto" w:fill="FFFFFF"/>
        <w:tabs>
          <w:tab w:val="left" w:pos="284"/>
        </w:tabs>
        <w:spacing w:before="120"/>
        <w:ind w:left="284"/>
        <w:jc w:val="both"/>
        <w:rPr>
          <w:rFonts w:ascii="Arial" w:hAnsi="Arial" w:cs="Arial"/>
          <w:sz w:val="22"/>
          <w:szCs w:val="22"/>
          <w:highlight w:val="yellow"/>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14</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ZMIANY UMOWY</w:t>
      </w:r>
    </w:p>
    <w:p w:rsidR="002E41C5" w:rsidRDefault="002E41C5" w:rsidP="002E41C5">
      <w:pPr>
        <w:pStyle w:val="Tekstpodstawowy"/>
        <w:spacing w:line="240" w:lineRule="auto"/>
        <w:jc w:val="center"/>
        <w:rPr>
          <w:rFonts w:ascii="Arial" w:hAnsi="Arial" w:cs="Arial"/>
          <w:sz w:val="22"/>
          <w:szCs w:val="22"/>
        </w:rPr>
      </w:pPr>
    </w:p>
    <w:p w:rsidR="0062046F" w:rsidRPr="00A22B51" w:rsidRDefault="0062046F" w:rsidP="002E41C5">
      <w:pPr>
        <w:pStyle w:val="Akapitzlist"/>
        <w:widowControl w:val="0"/>
        <w:numPr>
          <w:ilvl w:val="1"/>
          <w:numId w:val="94"/>
        </w:numPr>
        <w:suppressAutoHyphens/>
        <w:autoSpaceDN w:val="0"/>
        <w:jc w:val="both"/>
        <w:rPr>
          <w:rFonts w:ascii="Arial" w:hAnsi="Arial" w:cs="Arial"/>
          <w:sz w:val="22"/>
          <w:szCs w:val="22"/>
        </w:rPr>
      </w:pPr>
      <w:r w:rsidRPr="00A22B51">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62046F" w:rsidRPr="00A22B51" w:rsidRDefault="0062046F" w:rsidP="002E41C5">
      <w:pPr>
        <w:pStyle w:val="Akapitzlist"/>
        <w:widowControl w:val="0"/>
        <w:numPr>
          <w:ilvl w:val="1"/>
          <w:numId w:val="94"/>
        </w:numPr>
        <w:suppressAutoHyphens/>
        <w:autoSpaceDN w:val="0"/>
        <w:jc w:val="both"/>
        <w:rPr>
          <w:rFonts w:ascii="Arial" w:hAnsi="Arial" w:cs="Arial"/>
          <w:sz w:val="22"/>
          <w:szCs w:val="22"/>
        </w:rPr>
      </w:pPr>
      <w:r w:rsidRPr="00A22B51">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 xml:space="preserve">gdy nie można było przewidzieć w chwili zawarcia umowy, Zamawiający dopuszcza możliwość niezrealizowania pełnego zakresu przedmiotu zamówienia wraz </w:t>
      </w:r>
      <w:r w:rsidR="00CB582A">
        <w:rPr>
          <w:rFonts w:ascii="Arial" w:hAnsi="Arial" w:cs="Arial"/>
          <w:sz w:val="22"/>
          <w:szCs w:val="22"/>
        </w:rPr>
        <w:br/>
      </w:r>
      <w:r w:rsidRPr="00A22B51">
        <w:rPr>
          <w:rFonts w:ascii="Arial" w:hAnsi="Arial" w:cs="Arial"/>
          <w:sz w:val="22"/>
          <w:szCs w:val="22"/>
        </w:rPr>
        <w:t>z odpowiednim zmniejszeniem wynagrodzenia umownego;</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62046F" w:rsidRPr="00A22B51" w:rsidRDefault="0062046F" w:rsidP="002E41C5">
      <w:pPr>
        <w:widowControl w:val="0"/>
        <w:suppressAutoHyphens/>
        <w:autoSpaceDN w:val="0"/>
        <w:ind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ba) klęski żywiołowej,</w:t>
      </w:r>
    </w:p>
    <w:p w:rsidR="0062046F" w:rsidRPr="00A22B51" w:rsidRDefault="0062046F" w:rsidP="002E41C5">
      <w:pPr>
        <w:widowControl w:val="0"/>
        <w:suppressAutoHyphens/>
        <w:autoSpaceDN w:val="0"/>
        <w:ind w:left="709"/>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w:t>
      </w:r>
      <w:r w:rsidR="00CB582A">
        <w:rPr>
          <w:rFonts w:ascii="Arial" w:eastAsia="SimSun" w:hAnsi="Arial" w:cs="Arial"/>
          <w:kern w:val="3"/>
          <w:sz w:val="22"/>
          <w:szCs w:val="22"/>
          <w:lang w:eastAsia="zh-CN" w:bidi="hi-IN"/>
        </w:rPr>
        <w:br/>
      </w:r>
      <w:r w:rsidRPr="00A22B51">
        <w:rPr>
          <w:rFonts w:ascii="Arial" w:eastAsia="SimSun" w:hAnsi="Arial" w:cs="Arial"/>
          <w:kern w:val="3"/>
          <w:sz w:val="22"/>
          <w:szCs w:val="22"/>
          <w:lang w:eastAsia="zh-CN" w:bidi="hi-IN"/>
        </w:rPr>
        <w:t>i Zamawiającego;</w:t>
      </w:r>
    </w:p>
    <w:p w:rsidR="0062046F" w:rsidRPr="00A22B51" w:rsidRDefault="0062046F" w:rsidP="002E41C5">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A22B51">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 xml:space="preserve">gdy konieczność dokonania zmiany wynika ze zmiany przepisów prawa Unii </w:t>
      </w:r>
      <w:r w:rsidRPr="00A22B51">
        <w:rPr>
          <w:rFonts w:ascii="Arial" w:hAnsi="Arial" w:cs="Arial"/>
          <w:sz w:val="22"/>
          <w:szCs w:val="22"/>
        </w:rPr>
        <w:lastRenderedPageBreak/>
        <w:t>Europejskiej lub prawa krajowego powodujących konieczność dostosowania dokumentacji do zmiany przepisów, które nastąpiły w trakcie realizacji zamówienia;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t>
      </w:r>
      <w:r w:rsidR="00CB582A">
        <w:rPr>
          <w:rFonts w:ascii="Arial" w:hAnsi="Arial" w:cs="Arial"/>
          <w:sz w:val="22"/>
          <w:szCs w:val="22"/>
        </w:rPr>
        <w:br/>
      </w:r>
      <w:r w:rsidRPr="00A22B51">
        <w:rPr>
          <w:rFonts w:ascii="Arial" w:hAnsi="Arial" w:cs="Arial"/>
          <w:sz w:val="22"/>
          <w:szCs w:val="22"/>
        </w:rPr>
        <w:t>w dokumentacji projektowej, w sytuacji gdy zastosowanie przewidzianych rozwiązań groziłoby niewykonaniem lub wadliwym wykonaniem projektu bądź ze względu na zmiany obowiązującego prawa;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62046F" w:rsidRPr="00A22B51" w:rsidRDefault="0062046F" w:rsidP="002E41C5">
      <w:pPr>
        <w:pStyle w:val="Akapitzlist"/>
        <w:widowControl w:val="0"/>
        <w:numPr>
          <w:ilvl w:val="0"/>
          <w:numId w:val="95"/>
        </w:numPr>
        <w:suppressAutoHyphens/>
        <w:autoSpaceDN w:val="0"/>
        <w:jc w:val="both"/>
        <w:rPr>
          <w:rFonts w:ascii="Arial" w:hAnsi="Arial" w:cs="Arial"/>
          <w:sz w:val="22"/>
          <w:szCs w:val="22"/>
        </w:rPr>
      </w:pPr>
      <w:r w:rsidRPr="00A22B51">
        <w:rPr>
          <w:rFonts w:ascii="Arial" w:hAnsi="Arial" w:cs="Arial"/>
          <w:sz w:val="22"/>
          <w:szCs w:val="22"/>
        </w:rPr>
        <w:t>gdy zmiany będą korzystne dla Zamawiającego i nie będą:</w:t>
      </w:r>
    </w:p>
    <w:p w:rsidR="0062046F" w:rsidRPr="00A22B51" w:rsidRDefault="0062046F" w:rsidP="002E41C5">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62046F" w:rsidRPr="00A22B51" w:rsidRDefault="0062046F" w:rsidP="002E41C5">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jb) modyfikowały równowagi ekonomicznej umowy na korzyść wykonawcy w sposób, który nie był przewidziany w postanowieniach pierwotnego zamówienia.</w:t>
      </w:r>
    </w:p>
    <w:p w:rsidR="0062046F" w:rsidRPr="00A22B51" w:rsidRDefault="0062046F" w:rsidP="002E41C5">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A22B51">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62046F" w:rsidRPr="00A22B51" w:rsidRDefault="0062046F" w:rsidP="002E41C5">
      <w:pPr>
        <w:widowControl w:val="0"/>
        <w:suppressAutoHyphens/>
        <w:autoSpaceDN w:val="0"/>
        <w:ind w:left="36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b) zmiana Wykonawcy spowodowałaby istotną niedogodność lub znaczne zwiększenie </w:t>
      </w:r>
      <w:r w:rsidRPr="00A22B51">
        <w:rPr>
          <w:rFonts w:ascii="Arial" w:eastAsia="SimSun" w:hAnsi="Arial" w:cs="Arial"/>
          <w:kern w:val="3"/>
          <w:sz w:val="22"/>
          <w:szCs w:val="22"/>
          <w:lang w:eastAsia="zh-CN" w:bidi="hi-IN"/>
        </w:rPr>
        <w:lastRenderedPageBreak/>
        <w:t>kosztów dla Zamawiającego,</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c) wartość każdej kolejnej zmiany nie przekracza 50% wartości zamówienia określonej pierwotnie w umowie;</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zostały spełnione łącznie następujące warunki:</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62046F" w:rsidRPr="00497715" w:rsidRDefault="0062046F" w:rsidP="002E41C5">
      <w:pPr>
        <w:widowControl w:val="0"/>
        <w:suppressAutoHyphens/>
        <w:autoSpaceDN w:val="0"/>
        <w:ind w:left="426"/>
        <w:jc w:val="both"/>
        <w:textAlignment w:val="baseline"/>
        <w:rPr>
          <w:rFonts w:ascii="Arial" w:eastAsia="SimSun" w:hAnsi="Arial" w:cs="Arial"/>
          <w:spacing w:val="-4"/>
          <w:kern w:val="3"/>
          <w:sz w:val="22"/>
          <w:szCs w:val="22"/>
          <w:lang w:eastAsia="zh-CN" w:bidi="hi-IN"/>
        </w:rPr>
      </w:pPr>
      <w:r w:rsidRPr="00497715">
        <w:rPr>
          <w:rFonts w:ascii="Arial" w:eastAsia="SimSun" w:hAnsi="Arial" w:cs="Arial"/>
          <w:spacing w:val="-4"/>
          <w:kern w:val="3"/>
          <w:sz w:val="22"/>
          <w:szCs w:val="22"/>
          <w:lang w:eastAsia="zh-CN" w:bidi="hi-IN"/>
        </w:rPr>
        <w:t>b) wartość zmiany nie przekracza 50% wartości zamówienia określonej pierwotnie w umowie;</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Wykonawcę, któremu Zamawiający udzielił zamówienia, ma zastąpić nowy wykonawca:</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62046F" w:rsidRPr="00A22B51" w:rsidRDefault="0062046F" w:rsidP="002E41C5">
      <w:pPr>
        <w:widowControl w:val="0"/>
        <w:suppressAutoHyphens/>
        <w:autoSpaceDN w:val="0"/>
        <w:ind w:left="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 w wyniku przejęcia przez Zamawiającego zobowiązań Wykonawcy względem jego podwykonawców;</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zmiany, niezależnie od ich wartości, nie są istotne w rozumieniu art. 144 ust. 1e ustawy;</w:t>
      </w:r>
    </w:p>
    <w:p w:rsidR="0062046F" w:rsidRPr="00A22B51" w:rsidRDefault="0062046F" w:rsidP="002E41C5">
      <w:pPr>
        <w:widowControl w:val="0"/>
        <w:suppressAutoHyphens/>
        <w:autoSpaceDN w:val="0"/>
        <w:ind w:left="142"/>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5) </w:t>
      </w:r>
      <w:r w:rsidRPr="00497715">
        <w:rPr>
          <w:rFonts w:ascii="Arial" w:eastAsia="SimSun" w:hAnsi="Arial" w:cs="Arial"/>
          <w:spacing w:val="-4"/>
          <w:kern w:val="3"/>
          <w:sz w:val="22"/>
          <w:szCs w:val="22"/>
          <w:lang w:eastAsia="zh-CN" w:bidi="hi-IN"/>
        </w:rPr>
        <w:t>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62046F"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432217" w:rsidRPr="00A22B51" w:rsidRDefault="00497715" w:rsidP="002E41C5">
      <w:pPr>
        <w:widowControl w:val="0"/>
        <w:suppressAutoHyphens/>
        <w:autoSpaceDN w:val="0"/>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zatwierdzenia przez Zamawiającego)</w:t>
      </w:r>
      <w:r>
        <w:rPr>
          <w:rFonts w:ascii="Arial" w:hAnsi="Arial" w:cs="Arial"/>
          <w:sz w:val="22"/>
          <w:szCs w:val="22"/>
        </w:rPr>
        <w:t>.</w:t>
      </w:r>
    </w:p>
    <w:p w:rsidR="0062046F" w:rsidRDefault="0062046F" w:rsidP="002E41C5">
      <w:pPr>
        <w:widowControl w:val="0"/>
        <w:suppressAutoHyphens/>
        <w:autoSpaceDN w:val="0"/>
        <w:jc w:val="center"/>
        <w:textAlignment w:val="baseline"/>
        <w:rPr>
          <w:rFonts w:ascii="Arial" w:eastAsia="SimSun" w:hAnsi="Arial" w:cs="Arial"/>
          <w:kern w:val="3"/>
          <w:sz w:val="22"/>
          <w:szCs w:val="22"/>
          <w:lang w:eastAsia="zh-CN" w:bidi="hi-IN"/>
        </w:rPr>
      </w:pPr>
    </w:p>
    <w:p w:rsidR="0062046F" w:rsidRDefault="0062046F" w:rsidP="002E41C5">
      <w:pPr>
        <w:widowControl w:val="0"/>
        <w:suppressAutoHyphens/>
        <w:autoSpaceDN w:val="0"/>
        <w:jc w:val="center"/>
        <w:textAlignment w:val="baseline"/>
        <w:rPr>
          <w:rFonts w:ascii="Arial" w:eastAsia="SimSun" w:hAnsi="Arial" w:cs="Arial"/>
          <w:b/>
          <w:kern w:val="3"/>
          <w:sz w:val="22"/>
          <w:szCs w:val="22"/>
          <w:lang w:eastAsia="zh-CN" w:bidi="hi-IN"/>
        </w:rPr>
      </w:pPr>
      <w:r w:rsidRPr="00A22B51">
        <w:rPr>
          <w:rFonts w:ascii="Arial" w:eastAsia="SimSun" w:hAnsi="Arial" w:cs="Arial"/>
          <w:b/>
          <w:kern w:val="3"/>
          <w:sz w:val="22"/>
          <w:szCs w:val="22"/>
          <w:lang w:eastAsia="zh-CN" w:bidi="hi-IN"/>
        </w:rPr>
        <w:t>§ 15</w:t>
      </w:r>
    </w:p>
    <w:p w:rsidR="00C33222" w:rsidRDefault="00C33222" w:rsidP="002E41C5">
      <w:pPr>
        <w:widowControl w:val="0"/>
        <w:suppressAutoHyphens/>
        <w:autoSpaceDN w:val="0"/>
        <w:jc w:val="center"/>
        <w:textAlignment w:val="baseline"/>
        <w:rPr>
          <w:rFonts w:ascii="Arial" w:hAnsi="Arial" w:cs="Arial"/>
          <w:b/>
          <w:sz w:val="22"/>
          <w:szCs w:val="22"/>
        </w:rPr>
      </w:pPr>
      <w:r w:rsidRPr="00C33222">
        <w:rPr>
          <w:rFonts w:ascii="Arial" w:hAnsi="Arial" w:cs="Arial"/>
          <w:b/>
          <w:sz w:val="22"/>
          <w:szCs w:val="22"/>
        </w:rPr>
        <w:t>ROZWIĄZANIE UMOWY</w:t>
      </w:r>
    </w:p>
    <w:p w:rsidR="002E41C5" w:rsidRDefault="002E41C5" w:rsidP="002E41C5">
      <w:pPr>
        <w:widowControl w:val="0"/>
        <w:suppressAutoHyphens/>
        <w:autoSpaceDN w:val="0"/>
        <w:jc w:val="center"/>
        <w:textAlignment w:val="baseline"/>
        <w:rPr>
          <w:rFonts w:ascii="Arial" w:hAnsi="Arial" w:cs="Arial"/>
          <w:b/>
          <w:sz w:val="22"/>
          <w:szCs w:val="22"/>
        </w:rPr>
      </w:pP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doszło do zmiany umowy z naruszeniem art. 144 ust. 1-1b, 1d i 1e ustawy;</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wykonawca w chwili zawarcia umowy podlegał wykluczeniu z postępowania na podstawie art. 24 ust. 1 ustawy;</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62046F" w:rsidRPr="00A22B51" w:rsidRDefault="0062046F" w:rsidP="002E41C5">
      <w:pPr>
        <w:widowControl w:val="0"/>
        <w:suppressAutoHyphens/>
        <w:autoSpaceDN w:val="0"/>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w:t>
      </w:r>
      <w:r w:rsidRPr="00A22B51">
        <w:rPr>
          <w:rFonts w:ascii="Arial" w:eastAsia="SimSun" w:hAnsi="Arial" w:cs="Arial"/>
          <w:kern w:val="3"/>
          <w:sz w:val="22"/>
          <w:szCs w:val="22"/>
          <w:lang w:eastAsia="zh-CN" w:bidi="hi-IN"/>
        </w:rPr>
        <w:lastRenderedPageBreak/>
        <w:t>postanowieniami.</w:t>
      </w:r>
    </w:p>
    <w:p w:rsidR="0062046F" w:rsidRPr="00A22B51" w:rsidRDefault="0062046F" w:rsidP="002E41C5">
      <w:pPr>
        <w:widowControl w:val="0"/>
        <w:suppressAutoHyphens/>
        <w:autoSpaceDN w:val="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62046F" w:rsidRPr="00A22B51" w:rsidRDefault="0062046F" w:rsidP="002E41C5">
      <w:pPr>
        <w:shd w:val="clear" w:color="auto" w:fill="FFFFFF"/>
        <w:tabs>
          <w:tab w:val="left" w:pos="284"/>
        </w:tabs>
        <w:spacing w:before="120"/>
        <w:ind w:left="284"/>
        <w:jc w:val="both"/>
        <w:rPr>
          <w:rFonts w:ascii="Arial" w:hAnsi="Arial" w:cs="Arial"/>
          <w:sz w:val="22"/>
          <w:szCs w:val="22"/>
          <w:highlight w:val="yellow"/>
        </w:rPr>
      </w:pPr>
    </w:p>
    <w:p w:rsidR="0062046F" w:rsidRDefault="0062046F" w:rsidP="002E41C5">
      <w:pPr>
        <w:pStyle w:val="Tekstpodstawowy"/>
        <w:spacing w:line="240" w:lineRule="auto"/>
        <w:jc w:val="center"/>
        <w:rPr>
          <w:rFonts w:ascii="Arial" w:hAnsi="Arial" w:cs="Arial"/>
          <w:sz w:val="22"/>
          <w:szCs w:val="22"/>
        </w:rPr>
      </w:pPr>
      <w:r w:rsidRPr="00A22B51">
        <w:rPr>
          <w:rFonts w:ascii="Arial" w:hAnsi="Arial" w:cs="Arial"/>
          <w:sz w:val="22"/>
          <w:szCs w:val="22"/>
        </w:rPr>
        <w:t>§ 16</w:t>
      </w:r>
    </w:p>
    <w:p w:rsidR="00C33222" w:rsidRDefault="00C33222" w:rsidP="002E41C5">
      <w:pPr>
        <w:pStyle w:val="Tekstpodstawowy"/>
        <w:spacing w:line="240" w:lineRule="auto"/>
        <w:jc w:val="center"/>
        <w:rPr>
          <w:rFonts w:ascii="Arial" w:hAnsi="Arial" w:cs="Arial"/>
          <w:sz w:val="22"/>
          <w:szCs w:val="22"/>
        </w:rPr>
      </w:pPr>
      <w:r>
        <w:rPr>
          <w:rFonts w:ascii="Arial" w:hAnsi="Arial" w:cs="Arial"/>
          <w:sz w:val="22"/>
          <w:szCs w:val="22"/>
        </w:rPr>
        <w:t>POSTANOWIENIA KOŃCOWE</w:t>
      </w:r>
    </w:p>
    <w:p w:rsidR="0007728E" w:rsidRPr="00A22B51" w:rsidRDefault="0007728E" w:rsidP="002E41C5">
      <w:pPr>
        <w:pStyle w:val="Tekstpodstawowy"/>
        <w:spacing w:line="240" w:lineRule="auto"/>
        <w:jc w:val="center"/>
        <w:rPr>
          <w:rFonts w:ascii="Arial" w:hAnsi="Arial" w:cs="Arial"/>
          <w:sz w:val="22"/>
          <w:szCs w:val="22"/>
        </w:rPr>
      </w:pPr>
    </w:p>
    <w:p w:rsidR="0062046F" w:rsidRPr="00A22B51" w:rsidRDefault="0062046F" w:rsidP="002E41C5">
      <w:pPr>
        <w:numPr>
          <w:ilvl w:val="0"/>
          <w:numId w:val="83"/>
        </w:numPr>
        <w:shd w:val="clear" w:color="auto" w:fill="FFFFFF"/>
        <w:tabs>
          <w:tab w:val="left" w:pos="284"/>
        </w:tabs>
        <w:spacing w:before="120"/>
        <w:ind w:left="284"/>
        <w:jc w:val="both"/>
        <w:rPr>
          <w:rFonts w:ascii="Arial" w:hAnsi="Arial" w:cs="Arial"/>
          <w:sz w:val="22"/>
          <w:szCs w:val="22"/>
        </w:rPr>
      </w:pPr>
      <w:r w:rsidRPr="00A22B51">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Wykonawca nie może bez zgody Zamawiającego przenosić wierzytelności wynikających z niniejszej umowy na osoby trzecie, w tym również na rzecz banków. </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Zmiana nieistotnych postanowień niniejszej umowy wymaga formy pisemnej pod rygorem nieważności. Zmiana istotnych postanowień umowy jest dopuszczalna </w:t>
      </w:r>
      <w:r w:rsidRPr="00A22B51">
        <w:rPr>
          <w:rFonts w:ascii="Arial" w:hAnsi="Arial" w:cs="Arial"/>
          <w:sz w:val="22"/>
          <w:szCs w:val="22"/>
        </w:rPr>
        <w:br/>
        <w:t xml:space="preserve">w formie pisemnej pod rygorem nieważności w przypadkach określonych </w:t>
      </w:r>
      <w:r w:rsidRPr="00A22B51">
        <w:rPr>
          <w:rFonts w:ascii="Arial" w:hAnsi="Arial" w:cs="Arial"/>
          <w:sz w:val="22"/>
          <w:szCs w:val="22"/>
        </w:rPr>
        <w:br/>
        <w:t>w umowie.</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 przypadku zaistnienia sporów na tle wykonania niniejszej umowy właściwym organem będzie sąd rzeczowo właściwy dla siedziby Zamawiającego. </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 xml:space="preserve">Wszelkie szkody wynikłe w trakcie realizacji robót i powstałe w związku z ich wykonywaniem lub z powodu niedostatecznego zabezpieczenia placu budowy </w:t>
      </w:r>
      <w:r w:rsidRPr="00A22B51">
        <w:rPr>
          <w:rFonts w:ascii="Arial" w:hAnsi="Arial" w:cs="Arial"/>
          <w:sz w:val="22"/>
          <w:szCs w:val="22"/>
        </w:rPr>
        <w:br/>
        <w:t>w obrębie terenów stanowiących własność Zamawiającego lub osób trzecich obciążają Wykonawcę na zasadzie ryzyka.</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W przypadku kradzieży, zniszczenia lub uszkodzenia obiektów, robót, ich części bądź urządzeń w toku realizacji Wykonawca zobowiązany jest do naprawienia ich</w:t>
      </w:r>
      <w:r w:rsidRPr="00A22B51">
        <w:rPr>
          <w:rFonts w:ascii="Arial" w:hAnsi="Arial" w:cs="Arial"/>
          <w:sz w:val="22"/>
          <w:szCs w:val="22"/>
        </w:rPr>
        <w:br/>
        <w:t>i doprowadzenia do stanu poprzedniego, na własny koszt.</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Strony wyłączają możliwość zmiany wynagrodzenia wykonawcy na podstawie</w:t>
      </w:r>
      <w:r w:rsidRPr="00A22B51">
        <w:rPr>
          <w:rFonts w:ascii="Arial" w:hAnsi="Arial" w:cs="Arial"/>
          <w:sz w:val="22"/>
          <w:szCs w:val="22"/>
        </w:rPr>
        <w:br/>
        <w:t>art. 632 § 2 Kc.</w:t>
      </w:r>
    </w:p>
    <w:p w:rsidR="0062046F"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rsidR="0062046F" w:rsidRPr="00A22B51" w:rsidRDefault="0062046F" w:rsidP="002E41C5">
      <w:pPr>
        <w:numPr>
          <w:ilvl w:val="0"/>
          <w:numId w:val="83"/>
        </w:numPr>
        <w:shd w:val="clear" w:color="auto" w:fill="FFFFFF"/>
        <w:tabs>
          <w:tab w:val="left" w:pos="284"/>
        </w:tabs>
        <w:ind w:left="283" w:hanging="357"/>
        <w:jc w:val="both"/>
        <w:rPr>
          <w:rFonts w:ascii="Arial" w:hAnsi="Arial" w:cs="Arial"/>
          <w:sz w:val="22"/>
          <w:szCs w:val="22"/>
        </w:rPr>
      </w:pPr>
      <w:r w:rsidRPr="00A22B51">
        <w:rPr>
          <w:rFonts w:ascii="Arial" w:hAnsi="Arial" w:cs="Arial"/>
          <w:sz w:val="22"/>
          <w:szCs w:val="22"/>
        </w:rPr>
        <w:t>Umowę sporządzono w trzech jednobrzmiących egzemplarzach, 1 egz. dla Wykonawcy, 2 egz. dla Zamawiającego</w:t>
      </w:r>
    </w:p>
    <w:p w:rsidR="0062046F" w:rsidRPr="00A22B51" w:rsidRDefault="0062046F" w:rsidP="002E41C5">
      <w:pPr>
        <w:pStyle w:val="Tekstpodstawowy"/>
        <w:spacing w:line="240" w:lineRule="auto"/>
        <w:rPr>
          <w:rFonts w:ascii="Arial" w:hAnsi="Arial" w:cs="Arial"/>
          <w:b w:val="0"/>
          <w:sz w:val="22"/>
          <w:szCs w:val="22"/>
        </w:rPr>
      </w:pPr>
    </w:p>
    <w:p w:rsidR="0007728E" w:rsidRPr="00A22B51" w:rsidRDefault="0007728E" w:rsidP="002E41C5">
      <w:pPr>
        <w:pStyle w:val="Tekstpodstawowy"/>
        <w:spacing w:line="240" w:lineRule="auto"/>
        <w:rPr>
          <w:rFonts w:ascii="Arial" w:hAnsi="Arial" w:cs="Arial"/>
          <w:b w:val="0"/>
          <w:sz w:val="22"/>
          <w:szCs w:val="22"/>
        </w:rPr>
      </w:pPr>
    </w:p>
    <w:p w:rsidR="0062046F" w:rsidRPr="00A22B51" w:rsidRDefault="0062046F" w:rsidP="002E41C5">
      <w:pPr>
        <w:rPr>
          <w:rFonts w:ascii="Arial" w:hAnsi="Arial" w:cs="Arial"/>
          <w:sz w:val="22"/>
          <w:szCs w:val="22"/>
        </w:rPr>
      </w:pPr>
      <w:r w:rsidRPr="00A22B51">
        <w:rPr>
          <w:rFonts w:ascii="Arial" w:hAnsi="Arial" w:cs="Arial"/>
          <w:b/>
          <w:sz w:val="22"/>
          <w:szCs w:val="22"/>
        </w:rPr>
        <w:tab/>
        <w:t>ZAMAWIAJĄCY:</w:t>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t>WYKONAWCA:</w:t>
      </w:r>
    </w:p>
    <w:p w:rsidR="0062046F" w:rsidRPr="00A22B51" w:rsidRDefault="0062046F" w:rsidP="002E41C5">
      <w:pPr>
        <w:tabs>
          <w:tab w:val="left" w:pos="2955"/>
        </w:tabs>
        <w:ind w:right="-2"/>
        <w:jc w:val="both"/>
        <w:rPr>
          <w:rFonts w:ascii="Arial" w:hAnsi="Arial" w:cs="Arial"/>
          <w:sz w:val="22"/>
          <w:szCs w:val="22"/>
        </w:rPr>
      </w:pPr>
    </w:p>
    <w:p w:rsidR="0062046F" w:rsidRPr="00A22B51" w:rsidRDefault="0062046F" w:rsidP="002E41C5">
      <w:pPr>
        <w:jc w:val="both"/>
        <w:rPr>
          <w:rFonts w:ascii="Arial" w:hAnsi="Arial" w:cs="Arial"/>
          <w:b/>
          <w:sz w:val="22"/>
          <w:szCs w:val="22"/>
        </w:rPr>
      </w:pPr>
    </w:p>
    <w:p w:rsidR="0062046F" w:rsidRPr="00A22B51" w:rsidRDefault="0062046F" w:rsidP="002E41C5">
      <w:pPr>
        <w:rPr>
          <w:rFonts w:ascii="Arial" w:hAnsi="Arial" w:cs="Arial"/>
          <w:b/>
          <w:sz w:val="22"/>
          <w:szCs w:val="22"/>
        </w:rPr>
      </w:pPr>
      <w:r w:rsidRPr="00A22B51">
        <w:rPr>
          <w:rFonts w:ascii="Arial" w:hAnsi="Arial" w:cs="Arial"/>
          <w:b/>
          <w:sz w:val="22"/>
          <w:szCs w:val="22"/>
        </w:rPr>
        <w:t xml:space="preserve">       KONTRASYGNATA:</w:t>
      </w:r>
    </w:p>
    <w:p w:rsidR="0062046F" w:rsidRPr="00A22B51" w:rsidRDefault="0062046F" w:rsidP="002E41C5">
      <w:pPr>
        <w:rPr>
          <w:rFonts w:ascii="Arial" w:hAnsi="Arial" w:cs="Arial"/>
          <w:sz w:val="22"/>
          <w:szCs w:val="22"/>
          <w:highlight w:val="yellow"/>
        </w:rPr>
      </w:pPr>
    </w:p>
    <w:sectPr w:rsidR="0062046F" w:rsidRPr="00A22B51"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E7D" w:rsidRDefault="00A27E7D">
      <w:r>
        <w:separator/>
      </w:r>
    </w:p>
  </w:endnote>
  <w:endnote w:type="continuationSeparator" w:id="0">
    <w:p w:rsidR="00A27E7D" w:rsidRDefault="00A2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8D1F07" w:rsidRPr="00044926" w:rsidRDefault="008D1F07" w:rsidP="008F457F">
        <w:pPr>
          <w:pStyle w:val="Stopka"/>
          <w:pBdr>
            <w:bottom w:val="single" w:sz="6" w:space="1" w:color="auto"/>
          </w:pBdr>
          <w:tabs>
            <w:tab w:val="clear" w:pos="9072"/>
            <w:tab w:val="right" w:pos="9356"/>
          </w:tabs>
          <w:ind w:left="-284"/>
          <w:jc w:val="center"/>
          <w:rPr>
            <w:rFonts w:ascii="Arial" w:hAnsi="Arial" w:cs="Arial"/>
            <w:b/>
            <w:sz w:val="16"/>
            <w:szCs w:val="16"/>
          </w:rPr>
        </w:pPr>
      </w:p>
      <w:p w:rsidR="008D1F07" w:rsidRDefault="008D1F07" w:rsidP="00756D25">
        <w:pPr>
          <w:pStyle w:val="Nagwek"/>
        </w:pPr>
        <w:r>
          <w:rPr>
            <w:noProof/>
          </w:rPr>
          <w:drawing>
            <wp:anchor distT="0" distB="0" distL="114300" distR="114300" simplePos="0" relativeHeight="251660800" behindDoc="1" locked="0" layoutInCell="1" allowOverlap="1" wp14:anchorId="0BD74106" wp14:editId="5BE6275E">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8D1F07" w:rsidRPr="00DE70F1" w:rsidRDefault="008D1F07" w:rsidP="00756D25">
        <w:pPr>
          <w:pStyle w:val="Nagwek2"/>
          <w:widowControl w:val="0"/>
          <w:tabs>
            <w:tab w:val="center" w:pos="4513"/>
            <w:tab w:val="right" w:pos="9026"/>
          </w:tabs>
          <w:suppressAutoHyphens/>
          <w:ind w:left="576"/>
          <w:jc w:val="center"/>
          <w:rPr>
            <w:sz w:val="18"/>
            <w:szCs w:val="18"/>
          </w:rPr>
        </w:pPr>
        <w:r w:rsidRPr="00DE70F1">
          <w:rPr>
            <w:sz w:val="18"/>
            <w:szCs w:val="18"/>
          </w:rPr>
          <w:t>SPECYFIKACJA ISTOTNYCH WARUNKÓW ZAMÓWIENIA</w:t>
        </w:r>
      </w:p>
      <w:p w:rsidR="008D1F07" w:rsidRPr="00DE70F1" w:rsidRDefault="008D1F07" w:rsidP="00756D25">
        <w:pPr>
          <w:jc w:val="center"/>
          <w:rPr>
            <w:sz w:val="18"/>
            <w:szCs w:val="18"/>
          </w:rPr>
        </w:pPr>
        <w:r>
          <w:rPr>
            <w:rFonts w:ascii="Arial" w:hAnsi="Arial" w:cs="Arial"/>
            <w:sz w:val="18"/>
            <w:szCs w:val="18"/>
          </w:rPr>
          <w:t xml:space="preserve">          </w:t>
        </w:r>
        <w:r w:rsidRPr="00DE70F1">
          <w:rPr>
            <w:rFonts w:ascii="Arial" w:hAnsi="Arial" w:cs="Arial"/>
            <w:sz w:val="18"/>
            <w:szCs w:val="18"/>
          </w:rPr>
          <w:t>Znak sprawy: RIG</w:t>
        </w:r>
        <w:r>
          <w:rPr>
            <w:rFonts w:ascii="Arial" w:hAnsi="Arial" w:cs="Arial"/>
            <w:bCs/>
            <w:sz w:val="18"/>
            <w:szCs w:val="18"/>
          </w:rPr>
          <w:t>.271</w:t>
        </w:r>
        <w:r w:rsidRPr="00DE70F1">
          <w:rPr>
            <w:rFonts w:ascii="Arial" w:hAnsi="Arial" w:cs="Arial"/>
            <w:bCs/>
            <w:sz w:val="18"/>
            <w:szCs w:val="18"/>
          </w:rPr>
          <w:t>.</w:t>
        </w:r>
        <w:r>
          <w:rPr>
            <w:rFonts w:ascii="Arial" w:hAnsi="Arial" w:cs="Arial"/>
            <w:bCs/>
            <w:sz w:val="18"/>
            <w:szCs w:val="18"/>
          </w:rPr>
          <w:t>130.</w:t>
        </w:r>
        <w:r w:rsidRPr="00DE70F1">
          <w:rPr>
            <w:rFonts w:ascii="Arial" w:hAnsi="Arial" w:cs="Arial"/>
            <w:bCs/>
            <w:sz w:val="18"/>
            <w:szCs w:val="18"/>
          </w:rPr>
          <w:t>2017</w:t>
        </w:r>
        <w:r>
          <w:rPr>
            <w:rFonts w:ascii="Arial" w:hAnsi="Arial" w:cs="Arial"/>
            <w:bCs/>
            <w:sz w:val="18"/>
            <w:szCs w:val="18"/>
          </w:rPr>
          <w:t xml:space="preserve"> </w:t>
        </w:r>
      </w:p>
      <w:p w:rsidR="008D1F07" w:rsidRDefault="008D1F07" w:rsidP="008F457F">
        <w:pPr>
          <w:pStyle w:val="Stopka"/>
          <w:jc w:val="right"/>
          <w:rPr>
            <w:rFonts w:asciiTheme="majorHAnsi" w:hAnsiTheme="majorHAnsi"/>
          </w:rPr>
        </w:pPr>
      </w:p>
      <w:p w:rsidR="008D1F07" w:rsidRPr="008F457F" w:rsidRDefault="008D1F07"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432B60" w:rsidRPr="00432B60">
          <w:rPr>
            <w:rFonts w:asciiTheme="majorHAnsi" w:hAnsiTheme="majorHAnsi"/>
            <w:noProof/>
          </w:rPr>
          <w:t>26</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F07" w:rsidRDefault="008D1F07" w:rsidP="00756D25">
    <w:pPr>
      <w:pStyle w:val="Nagwek"/>
    </w:pPr>
    <w:r>
      <w:rPr>
        <w:noProof/>
      </w:rPr>
      <w:drawing>
        <wp:anchor distT="0" distB="0" distL="114300" distR="114300" simplePos="0" relativeHeight="251662848" behindDoc="1" locked="0" layoutInCell="1" allowOverlap="1" wp14:anchorId="071D46C0" wp14:editId="092FF9A9">
          <wp:simplePos x="0" y="0"/>
          <wp:positionH relativeFrom="column">
            <wp:posOffset>-42545</wp:posOffset>
          </wp:positionH>
          <wp:positionV relativeFrom="paragraph">
            <wp:posOffset>9525</wp:posOffset>
          </wp:positionV>
          <wp:extent cx="895350" cy="876300"/>
          <wp:effectExtent l="19050" t="0" r="0" b="0"/>
          <wp:wrapTight wrapText="bothSides">
            <wp:wrapPolygon edited="0">
              <wp:start x="-460" y="0"/>
              <wp:lineTo x="-460" y="21130"/>
              <wp:lineTo x="21600" y="21130"/>
              <wp:lineTo x="21600" y="0"/>
              <wp:lineTo x="-460" y="0"/>
            </wp:wrapPolygon>
          </wp:wrapTight>
          <wp:docPr id="5" name="Obraz 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8D1F07" w:rsidRPr="00A14F52" w:rsidRDefault="008D1F07" w:rsidP="00756D25">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8D1F07" w:rsidRPr="00A14F52" w:rsidRDefault="008D1F07" w:rsidP="00756D25">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3872" behindDoc="0" locked="0" layoutInCell="1" allowOverlap="1" wp14:anchorId="10898DEE" wp14:editId="0816AC85">
              <wp:simplePos x="0" y="0"/>
              <wp:positionH relativeFrom="column">
                <wp:posOffset>1000125</wp:posOffset>
              </wp:positionH>
              <wp:positionV relativeFrom="paragraph">
                <wp:posOffset>81279</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FEE6F" id="Line 3" o:spid="_x0000_s1026" style="position:absolute;z-index:2516638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Apdye0S&#10;AgAAKQQAAA4AAAAAAAAAAAAAAAAALgIAAGRycy9lMm9Eb2MueG1sUEsBAi0AFAAGAAgAAAAhAHm8&#10;CLbbAAAACQEAAA8AAAAAAAAAAAAAAAAAbAQAAGRycy9kb3ducmV2LnhtbFBLBQYAAAAABAAEAPMA&#10;AAB0BQAAAAA=&#10;" strokeweight="1.5pt"/>
          </w:pict>
        </mc:Fallback>
      </mc:AlternateContent>
    </w:r>
  </w:p>
  <w:p w:rsidR="008D1F07" w:rsidRPr="00A14F52" w:rsidRDefault="008D1F07" w:rsidP="00756D25">
    <w:pPr>
      <w:ind w:left="1560"/>
      <w:jc w:val="center"/>
      <w:rPr>
        <w:rFonts w:ascii="Arial" w:hAnsi="Arial" w:cs="Arial"/>
      </w:rPr>
    </w:pPr>
    <w:r w:rsidRPr="00A14F52">
      <w:rPr>
        <w:rFonts w:ascii="Arial" w:hAnsi="Arial" w:cs="Arial"/>
      </w:rPr>
      <w:t>Świeszyno 71, 76-024 Świeszyno, powiat koszaliński</w:t>
    </w:r>
  </w:p>
  <w:p w:rsidR="008D1F07" w:rsidRPr="00A14F52" w:rsidRDefault="008D1F07" w:rsidP="00756D25">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8D1F07" w:rsidRPr="008F457F" w:rsidRDefault="008D1F07"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E7D" w:rsidRDefault="00A27E7D">
      <w:r>
        <w:separator/>
      </w:r>
    </w:p>
  </w:footnote>
  <w:footnote w:type="continuationSeparator" w:id="0">
    <w:p w:rsidR="00A27E7D" w:rsidRDefault="00A27E7D">
      <w:r>
        <w:continuationSeparator/>
      </w:r>
    </w:p>
  </w:footnote>
  <w:footnote w:id="1">
    <w:p w:rsidR="008D1F07" w:rsidRDefault="008D1F07"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8D1F07" w:rsidRPr="00937040" w:rsidRDefault="008D1F07"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8D1F07" w:rsidRPr="00937040" w:rsidRDefault="008D1F07"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8D1F07" w:rsidRPr="0063508D" w:rsidRDefault="008D1F07"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F07" w:rsidRDefault="008D1F07"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8D1F07" w:rsidRDefault="008D1F07" w:rsidP="00756D25">
    <w:pPr>
      <w:pStyle w:val="Stopka"/>
      <w:tabs>
        <w:tab w:val="clear" w:pos="9072"/>
        <w:tab w:val="right" w:pos="9356"/>
      </w:tabs>
      <w:ind w:left="-284"/>
    </w:pPr>
  </w:p>
  <w:p w:rsidR="008D1F07" w:rsidRDefault="008D1F07" w:rsidP="00756D25">
    <w:pPr>
      <w:pStyle w:val="Stopka"/>
      <w:pBdr>
        <w:bottom w:val="single" w:sz="6" w:space="1" w:color="auto"/>
      </w:pBdr>
      <w:tabs>
        <w:tab w:val="clear" w:pos="9072"/>
        <w:tab w:val="right" w:pos="9356"/>
      </w:tabs>
      <w:ind w:left="-284"/>
      <w:jc w:val="center"/>
      <w:rPr>
        <w:rFonts w:ascii="Arial" w:hAnsi="Arial" w:cs="Arial"/>
        <w:color w:val="00000A"/>
      </w:rPr>
    </w:pPr>
    <w:r w:rsidRPr="001F59F9">
      <w:rPr>
        <w:rFonts w:ascii="Arial" w:hAnsi="Arial" w:cs="Arial"/>
        <w:color w:val="00000A"/>
      </w:rPr>
      <w:t>„Budowa infrastruktury turystycznej Szlaku Elektrowni Wodnych wraz z oznakowaniem turystycznym szlaku na terenie gminy Świeszyno</w:t>
    </w:r>
    <w:r>
      <w:rPr>
        <w:rFonts w:ascii="Arial" w:hAnsi="Arial" w:cs="Arial"/>
        <w:color w:val="00000A"/>
      </w:rPr>
      <w:t>”</w:t>
    </w:r>
    <w:r w:rsidRPr="001F59F9">
      <w:rPr>
        <w:rFonts w:ascii="Arial" w:hAnsi="Arial" w:cs="Arial"/>
        <w:color w:val="00000A"/>
      </w:rPr>
      <w:t xml:space="preserve"> nr RPZP.04.09.00-32-0034/16 w ramach Regionalnego Programu Operacyjnego Województwa Zachodniopomorskiego 2014 – 2020 Oś Priorytetowa 4 Naturalne otoczenie człowieka Działanie 4.9 Rozwój zasobów endogenicznych.</w:t>
    </w:r>
  </w:p>
  <w:p w:rsidR="008D1F07" w:rsidRDefault="008D1F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F07" w:rsidRDefault="008D1F07"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8D1F07" w:rsidRDefault="008D1F07" w:rsidP="00756D25">
    <w:pPr>
      <w:pStyle w:val="Stopka"/>
      <w:tabs>
        <w:tab w:val="clear" w:pos="9072"/>
        <w:tab w:val="right" w:pos="9356"/>
      </w:tabs>
      <w:ind w:left="-284"/>
    </w:pPr>
  </w:p>
  <w:p w:rsidR="008D1F07" w:rsidRPr="001F59F9" w:rsidRDefault="008D1F07" w:rsidP="00756D25">
    <w:pPr>
      <w:pStyle w:val="Stopka"/>
      <w:pBdr>
        <w:bottom w:val="single" w:sz="6" w:space="1" w:color="auto"/>
      </w:pBdr>
      <w:tabs>
        <w:tab w:val="clear" w:pos="9072"/>
        <w:tab w:val="right" w:pos="9356"/>
      </w:tabs>
      <w:ind w:left="-284"/>
      <w:jc w:val="center"/>
    </w:pPr>
    <w:r w:rsidRPr="001F59F9">
      <w:rPr>
        <w:rFonts w:ascii="Arial" w:hAnsi="Arial" w:cs="Arial"/>
        <w:color w:val="00000A"/>
      </w:rPr>
      <w:t>„Budowa infrastruktury turystycznej Szlaku Elektrowni Wodnych wraz z oznakowaniem turystycznym szlaku na terenie gminy Świesz</w:t>
    </w:r>
    <w:r>
      <w:rPr>
        <w:rFonts w:ascii="Arial" w:hAnsi="Arial" w:cs="Arial"/>
        <w:color w:val="00000A"/>
      </w:rPr>
      <w:t>yno” nr RPZP.04.09.00-32-0034/16</w:t>
    </w:r>
    <w:r w:rsidRPr="001F59F9">
      <w:rPr>
        <w:rFonts w:ascii="Arial" w:hAnsi="Arial" w:cs="Arial"/>
        <w:color w:val="00000A"/>
      </w:rPr>
      <w:t xml:space="preserve"> w ramach Regionalnego Programu Operacyjnego Województwa Zachodniopomorskiego 2014 – 2020 Oś Priorytetowa 4 Naturalne otoczenie człowieka Działanie 4.9 Rozwój zasobów endogenicznych.</w:t>
    </w:r>
  </w:p>
  <w:p w:rsidR="008D1F07" w:rsidRPr="00562C7A" w:rsidRDefault="008D1F07">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9239DE"/>
    <w:multiLevelType w:val="multilevel"/>
    <w:tmpl w:val="8438B7A2"/>
    <w:lvl w:ilvl="0">
      <w:start w:val="3"/>
      <w:numFmt w:val="decimal"/>
      <w:lvlText w:val="%1."/>
      <w:lvlJc w:val="left"/>
      <w:pPr>
        <w:ind w:left="390" w:hanging="390"/>
      </w:pPr>
      <w:rPr>
        <w:rFonts w:hint="default"/>
        <w:b/>
        <w:sz w:val="24"/>
      </w:rPr>
    </w:lvl>
    <w:lvl w:ilvl="1">
      <w:start w:val="7"/>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4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5"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7"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5"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2" w15:restartNumberingAfterBreak="0">
    <w:nsid w:val="4CCD0EB2"/>
    <w:multiLevelType w:val="hybridMultilevel"/>
    <w:tmpl w:val="E030243E"/>
    <w:lvl w:ilvl="0" w:tplc="B26A2500">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DEF0017"/>
    <w:multiLevelType w:val="multilevel"/>
    <w:tmpl w:val="1E225D04"/>
    <w:lvl w:ilvl="0">
      <w:start w:val="3"/>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5"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6"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3"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4"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E3E2CF8"/>
    <w:multiLevelType w:val="hybridMultilevel"/>
    <w:tmpl w:val="6A34D288"/>
    <w:lvl w:ilvl="0" w:tplc="92B0E218">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EA0737C"/>
    <w:multiLevelType w:val="hybridMultilevel"/>
    <w:tmpl w:val="6CF4402E"/>
    <w:lvl w:ilvl="0" w:tplc="F62A4214">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4585837"/>
    <w:multiLevelType w:val="hybridMultilevel"/>
    <w:tmpl w:val="23664D8C"/>
    <w:lvl w:ilvl="0" w:tplc="D7F0B412">
      <w:start w:val="11"/>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7"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C4612D4"/>
    <w:multiLevelType w:val="multilevel"/>
    <w:tmpl w:val="F0D0F02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3F47E7"/>
    <w:multiLevelType w:val="hybridMultilevel"/>
    <w:tmpl w:val="26BC557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044811"/>
    <w:multiLevelType w:val="hybridMultilevel"/>
    <w:tmpl w:val="64661A8E"/>
    <w:lvl w:ilvl="0" w:tplc="1EC4A5DC">
      <w:start w:val="1"/>
      <w:numFmt w:val="upperLetter"/>
      <w:lvlText w:val="%1."/>
      <w:lvlJc w:val="left"/>
      <w:pPr>
        <w:ind w:left="644"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6"/>
  </w:num>
  <w:num w:numId="3">
    <w:abstractNumId w:val="111"/>
  </w:num>
  <w:num w:numId="4">
    <w:abstractNumId w:val="38"/>
  </w:num>
  <w:num w:numId="5">
    <w:abstractNumId w:val="27"/>
  </w:num>
  <w:num w:numId="6">
    <w:abstractNumId w:val="95"/>
  </w:num>
  <w:num w:numId="7">
    <w:abstractNumId w:val="43"/>
  </w:num>
  <w:num w:numId="8">
    <w:abstractNumId w:val="31"/>
  </w:num>
  <w:num w:numId="9">
    <w:abstractNumId w:val="105"/>
  </w:num>
  <w:num w:numId="10">
    <w:abstractNumId w:val="53"/>
  </w:num>
  <w:num w:numId="11">
    <w:abstractNumId w:val="19"/>
  </w:num>
  <w:num w:numId="12">
    <w:abstractNumId w:val="18"/>
  </w:num>
  <w:num w:numId="13">
    <w:abstractNumId w:val="59"/>
  </w:num>
  <w:num w:numId="14">
    <w:abstractNumId w:val="60"/>
  </w:num>
  <w:num w:numId="15">
    <w:abstractNumId w:val="79"/>
  </w:num>
  <w:num w:numId="16">
    <w:abstractNumId w:val="70"/>
  </w:num>
  <w:num w:numId="17">
    <w:abstractNumId w:val="77"/>
  </w:num>
  <w:num w:numId="18">
    <w:abstractNumId w:val="47"/>
  </w:num>
  <w:num w:numId="19">
    <w:abstractNumId w:val="26"/>
  </w:num>
  <w:num w:numId="20">
    <w:abstractNumId w:val="45"/>
  </w:num>
  <w:num w:numId="21">
    <w:abstractNumId w:val="36"/>
  </w:num>
  <w:num w:numId="22">
    <w:abstractNumId w:val="39"/>
  </w:num>
  <w:num w:numId="23">
    <w:abstractNumId w:val="41"/>
  </w:num>
  <w:num w:numId="24">
    <w:abstractNumId w:val="85"/>
  </w:num>
  <w:num w:numId="25">
    <w:abstractNumId w:val="15"/>
  </w:num>
  <w:num w:numId="26">
    <w:abstractNumId w:val="22"/>
  </w:num>
  <w:num w:numId="27">
    <w:abstractNumId w:val="42"/>
  </w:num>
  <w:num w:numId="28">
    <w:abstractNumId w:val="48"/>
  </w:num>
  <w:num w:numId="29">
    <w:abstractNumId w:val="25"/>
  </w:num>
  <w:num w:numId="30">
    <w:abstractNumId w:val="28"/>
  </w:num>
  <w:num w:numId="31">
    <w:abstractNumId w:val="67"/>
  </w:num>
  <w:num w:numId="32">
    <w:abstractNumId w:val="89"/>
  </w:num>
  <w:num w:numId="33">
    <w:abstractNumId w:val="87"/>
  </w:num>
  <w:num w:numId="34">
    <w:abstractNumId w:val="52"/>
  </w:num>
  <w:num w:numId="35">
    <w:abstractNumId w:val="33"/>
  </w:num>
  <w:num w:numId="36">
    <w:abstractNumId w:val="80"/>
  </w:num>
  <w:num w:numId="37">
    <w:abstractNumId w:val="56"/>
  </w:num>
  <w:num w:numId="38">
    <w:abstractNumId w:val="40"/>
  </w:num>
  <w:num w:numId="39">
    <w:abstractNumId w:val="37"/>
  </w:num>
  <w:num w:numId="40">
    <w:abstractNumId w:val="44"/>
  </w:num>
  <w:num w:numId="41">
    <w:abstractNumId w:val="2"/>
  </w:num>
  <w:num w:numId="42">
    <w:abstractNumId w:val="34"/>
  </w:num>
  <w:num w:numId="43">
    <w:abstractNumId w:val="32"/>
  </w:num>
  <w:num w:numId="44">
    <w:abstractNumId w:val="6"/>
  </w:num>
  <w:num w:numId="45">
    <w:abstractNumId w:val="1"/>
  </w:num>
  <w:num w:numId="46">
    <w:abstractNumId w:val="110"/>
  </w:num>
  <w:num w:numId="47">
    <w:abstractNumId w:val="21"/>
  </w:num>
  <w:num w:numId="48">
    <w:abstractNumId w:val="58"/>
  </w:num>
  <w:num w:numId="49">
    <w:abstractNumId w:val="82"/>
  </w:num>
  <w:num w:numId="50">
    <w:abstractNumId w:val="16"/>
  </w:num>
  <w:num w:numId="51">
    <w:abstractNumId w:val="23"/>
  </w:num>
  <w:num w:numId="52">
    <w:abstractNumId w:val="78"/>
  </w:num>
  <w:num w:numId="53">
    <w:abstractNumId w:val="51"/>
  </w:num>
  <w:num w:numId="54">
    <w:abstractNumId w:val="30"/>
  </w:num>
  <w:num w:numId="55">
    <w:abstractNumId w:val="72"/>
  </w:num>
  <w:num w:numId="56">
    <w:abstractNumId w:val="103"/>
  </w:num>
  <w:num w:numId="57">
    <w:abstractNumId w:val="97"/>
  </w:num>
  <w:num w:numId="58">
    <w:abstractNumId w:val="29"/>
  </w:num>
  <w:num w:numId="59">
    <w:abstractNumId w:val="84"/>
  </w:num>
  <w:num w:numId="60">
    <w:abstractNumId w:val="83"/>
  </w:num>
  <w:num w:numId="61">
    <w:abstractNumId w:val="8"/>
  </w:num>
  <w:num w:numId="62">
    <w:abstractNumId w:val="71"/>
  </w:num>
  <w:num w:numId="63">
    <w:abstractNumId w:val="76"/>
  </w:num>
  <w:num w:numId="64">
    <w:abstractNumId w:val="24"/>
  </w:num>
  <w:num w:numId="65">
    <w:abstractNumId w:val="35"/>
  </w:num>
  <w:num w:numId="66">
    <w:abstractNumId w:val="54"/>
  </w:num>
  <w:num w:numId="67">
    <w:abstractNumId w:val="68"/>
  </w:num>
  <w:num w:numId="68">
    <w:abstractNumId w:val="81"/>
  </w:num>
  <w:num w:numId="69">
    <w:abstractNumId w:val="65"/>
  </w:num>
  <w:num w:numId="70">
    <w:abstractNumId w:val="61"/>
  </w:num>
  <w:num w:numId="71">
    <w:abstractNumId w:val="94"/>
  </w:num>
  <w:num w:numId="72">
    <w:abstractNumId w:val="109"/>
  </w:num>
  <w:num w:numId="73">
    <w:abstractNumId w:val="100"/>
  </w:num>
  <w:num w:numId="74">
    <w:abstractNumId w:val="75"/>
  </w:num>
  <w:num w:numId="75">
    <w:abstractNumId w:val="74"/>
  </w:num>
  <w:num w:numId="76">
    <w:abstractNumId w:val="49"/>
  </w:num>
  <w:num w:numId="77">
    <w:abstractNumId w:val="55"/>
  </w:num>
  <w:num w:numId="78">
    <w:abstractNumId w:val="98"/>
  </w:num>
  <w:num w:numId="79">
    <w:abstractNumId w:val="107"/>
  </w:num>
  <w:num w:numId="80">
    <w:abstractNumId w:val="91"/>
  </w:num>
  <w:num w:numId="81">
    <w:abstractNumId w:val="64"/>
  </w:num>
  <w:num w:numId="82">
    <w:abstractNumId w:val="108"/>
  </w:num>
  <w:num w:numId="83">
    <w:abstractNumId w:val="102"/>
  </w:num>
  <w:num w:numId="84">
    <w:abstractNumId w:val="20"/>
  </w:num>
  <w:num w:numId="85">
    <w:abstractNumId w:val="62"/>
  </w:num>
  <w:num w:numId="86">
    <w:abstractNumId w:val="86"/>
  </w:num>
  <w:num w:numId="87">
    <w:abstractNumId w:val="57"/>
  </w:num>
  <w:num w:numId="88">
    <w:abstractNumId w:val="14"/>
  </w:num>
  <w:num w:numId="89">
    <w:abstractNumId w:val="11"/>
  </w:num>
  <w:num w:numId="90">
    <w:abstractNumId w:val="93"/>
  </w:num>
  <w:num w:numId="91">
    <w:abstractNumId w:val="17"/>
  </w:num>
  <w:num w:numId="92">
    <w:abstractNumId w:val="66"/>
  </w:num>
  <w:num w:numId="93">
    <w:abstractNumId w:val="104"/>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6"/>
  </w:num>
  <w:num w:numId="98">
    <w:abstractNumId w:val="92"/>
  </w:num>
  <w:num w:numId="99">
    <w:abstractNumId w:val="63"/>
  </w:num>
  <w:num w:numId="100">
    <w:abstractNumId w:val="101"/>
  </w:num>
  <w:num w:numId="101">
    <w:abstractNumId w:val="90"/>
  </w:num>
  <w:num w:numId="102">
    <w:abstractNumId w:val="88"/>
  </w:num>
  <w:num w:numId="103">
    <w:abstractNumId w:val="106"/>
  </w:num>
  <w:num w:numId="104">
    <w:abstractNumId w:val="99"/>
  </w:num>
  <w:num w:numId="105">
    <w:abstractNumId w:val="73"/>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77"/>
    <w:rsid w:val="00025B8C"/>
    <w:rsid w:val="00025D64"/>
    <w:rsid w:val="00026E73"/>
    <w:rsid w:val="00027D4A"/>
    <w:rsid w:val="00027E45"/>
    <w:rsid w:val="00027EF2"/>
    <w:rsid w:val="00030D14"/>
    <w:rsid w:val="0003372D"/>
    <w:rsid w:val="00033E72"/>
    <w:rsid w:val="00036313"/>
    <w:rsid w:val="00040DA3"/>
    <w:rsid w:val="00044926"/>
    <w:rsid w:val="00046081"/>
    <w:rsid w:val="0004691C"/>
    <w:rsid w:val="0004765C"/>
    <w:rsid w:val="000476B7"/>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28E"/>
    <w:rsid w:val="000774D7"/>
    <w:rsid w:val="00077A7E"/>
    <w:rsid w:val="00080815"/>
    <w:rsid w:val="00082AE8"/>
    <w:rsid w:val="00082E15"/>
    <w:rsid w:val="00083BE5"/>
    <w:rsid w:val="0008472A"/>
    <w:rsid w:val="000867DB"/>
    <w:rsid w:val="000869D0"/>
    <w:rsid w:val="00086B72"/>
    <w:rsid w:val="000876F4"/>
    <w:rsid w:val="00090D13"/>
    <w:rsid w:val="00091B89"/>
    <w:rsid w:val="00093123"/>
    <w:rsid w:val="00093F1B"/>
    <w:rsid w:val="00094301"/>
    <w:rsid w:val="00096733"/>
    <w:rsid w:val="00097BE3"/>
    <w:rsid w:val="000A0CD8"/>
    <w:rsid w:val="000A1D9C"/>
    <w:rsid w:val="000A1DA8"/>
    <w:rsid w:val="000A40A0"/>
    <w:rsid w:val="000A4A33"/>
    <w:rsid w:val="000A5A1A"/>
    <w:rsid w:val="000A5CE2"/>
    <w:rsid w:val="000A6ACA"/>
    <w:rsid w:val="000A70B4"/>
    <w:rsid w:val="000A780F"/>
    <w:rsid w:val="000B0A10"/>
    <w:rsid w:val="000B0F31"/>
    <w:rsid w:val="000B10D3"/>
    <w:rsid w:val="000B1C50"/>
    <w:rsid w:val="000B1F58"/>
    <w:rsid w:val="000B28C2"/>
    <w:rsid w:val="000B3836"/>
    <w:rsid w:val="000B49EE"/>
    <w:rsid w:val="000B4A4E"/>
    <w:rsid w:val="000B553B"/>
    <w:rsid w:val="000B60E7"/>
    <w:rsid w:val="000C0516"/>
    <w:rsid w:val="000C2989"/>
    <w:rsid w:val="000C37B7"/>
    <w:rsid w:val="000C4B01"/>
    <w:rsid w:val="000C4B2B"/>
    <w:rsid w:val="000C640F"/>
    <w:rsid w:val="000C6C79"/>
    <w:rsid w:val="000C6EEB"/>
    <w:rsid w:val="000C7ECE"/>
    <w:rsid w:val="000D0549"/>
    <w:rsid w:val="000D0650"/>
    <w:rsid w:val="000D1638"/>
    <w:rsid w:val="000D38AC"/>
    <w:rsid w:val="000D4F23"/>
    <w:rsid w:val="000D58B3"/>
    <w:rsid w:val="000D60B6"/>
    <w:rsid w:val="000D6BF3"/>
    <w:rsid w:val="000E0787"/>
    <w:rsid w:val="000E36F7"/>
    <w:rsid w:val="000E431E"/>
    <w:rsid w:val="000E4330"/>
    <w:rsid w:val="000E4969"/>
    <w:rsid w:val="000E4DB3"/>
    <w:rsid w:val="000E5664"/>
    <w:rsid w:val="000E6B5C"/>
    <w:rsid w:val="000E6BFA"/>
    <w:rsid w:val="000E6D02"/>
    <w:rsid w:val="000E6E6D"/>
    <w:rsid w:val="000F0563"/>
    <w:rsid w:val="000F4082"/>
    <w:rsid w:val="000F5544"/>
    <w:rsid w:val="000F5E8A"/>
    <w:rsid w:val="000F6979"/>
    <w:rsid w:val="000F6B03"/>
    <w:rsid w:val="001018E5"/>
    <w:rsid w:val="00101926"/>
    <w:rsid w:val="00102AEA"/>
    <w:rsid w:val="001052BC"/>
    <w:rsid w:val="00105311"/>
    <w:rsid w:val="001062F1"/>
    <w:rsid w:val="001072C3"/>
    <w:rsid w:val="00107BE4"/>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5CAB"/>
    <w:rsid w:val="0013760B"/>
    <w:rsid w:val="0014159F"/>
    <w:rsid w:val="00141DB5"/>
    <w:rsid w:val="00144DD4"/>
    <w:rsid w:val="00146038"/>
    <w:rsid w:val="001465A9"/>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3C6D"/>
    <w:rsid w:val="00174CE9"/>
    <w:rsid w:val="00174D8D"/>
    <w:rsid w:val="001775F9"/>
    <w:rsid w:val="00177783"/>
    <w:rsid w:val="00180627"/>
    <w:rsid w:val="00180A6C"/>
    <w:rsid w:val="00180AB8"/>
    <w:rsid w:val="001826CC"/>
    <w:rsid w:val="001834FA"/>
    <w:rsid w:val="0018382C"/>
    <w:rsid w:val="001838EE"/>
    <w:rsid w:val="00184829"/>
    <w:rsid w:val="00184A3E"/>
    <w:rsid w:val="00184D09"/>
    <w:rsid w:val="001857D4"/>
    <w:rsid w:val="001858A3"/>
    <w:rsid w:val="00190105"/>
    <w:rsid w:val="00192643"/>
    <w:rsid w:val="00192AD0"/>
    <w:rsid w:val="001931EE"/>
    <w:rsid w:val="0019355F"/>
    <w:rsid w:val="00194833"/>
    <w:rsid w:val="001953BE"/>
    <w:rsid w:val="00196443"/>
    <w:rsid w:val="00197818"/>
    <w:rsid w:val="001A0D7D"/>
    <w:rsid w:val="001A0F0B"/>
    <w:rsid w:val="001A1734"/>
    <w:rsid w:val="001A2839"/>
    <w:rsid w:val="001A361B"/>
    <w:rsid w:val="001A469C"/>
    <w:rsid w:val="001A4AFB"/>
    <w:rsid w:val="001A56EE"/>
    <w:rsid w:val="001A655E"/>
    <w:rsid w:val="001A6630"/>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1AB"/>
    <w:rsid w:val="001C7E11"/>
    <w:rsid w:val="001D1571"/>
    <w:rsid w:val="001D1A15"/>
    <w:rsid w:val="001D29CB"/>
    <w:rsid w:val="001D35E5"/>
    <w:rsid w:val="001D450E"/>
    <w:rsid w:val="001D5DD2"/>
    <w:rsid w:val="001D6229"/>
    <w:rsid w:val="001D6AFC"/>
    <w:rsid w:val="001D767C"/>
    <w:rsid w:val="001D7AE8"/>
    <w:rsid w:val="001D7D45"/>
    <w:rsid w:val="001E0C31"/>
    <w:rsid w:val="001E4EC6"/>
    <w:rsid w:val="001E551A"/>
    <w:rsid w:val="001E5D9E"/>
    <w:rsid w:val="001E5DCA"/>
    <w:rsid w:val="001E5FC8"/>
    <w:rsid w:val="001E6F44"/>
    <w:rsid w:val="001F14CC"/>
    <w:rsid w:val="001F21C4"/>
    <w:rsid w:val="001F385F"/>
    <w:rsid w:val="001F408F"/>
    <w:rsid w:val="001F4F62"/>
    <w:rsid w:val="001F5080"/>
    <w:rsid w:val="001F5520"/>
    <w:rsid w:val="001F5933"/>
    <w:rsid w:val="001F61A4"/>
    <w:rsid w:val="001F6816"/>
    <w:rsid w:val="001F69C2"/>
    <w:rsid w:val="001F722A"/>
    <w:rsid w:val="001F77F3"/>
    <w:rsid w:val="00200E0A"/>
    <w:rsid w:val="002025FA"/>
    <w:rsid w:val="00204550"/>
    <w:rsid w:val="0020526F"/>
    <w:rsid w:val="0020564F"/>
    <w:rsid w:val="00205B56"/>
    <w:rsid w:val="00205E7A"/>
    <w:rsid w:val="002067E6"/>
    <w:rsid w:val="0020782A"/>
    <w:rsid w:val="00210347"/>
    <w:rsid w:val="00210A03"/>
    <w:rsid w:val="00211927"/>
    <w:rsid w:val="00212859"/>
    <w:rsid w:val="002145EB"/>
    <w:rsid w:val="0021510A"/>
    <w:rsid w:val="00215126"/>
    <w:rsid w:val="00216699"/>
    <w:rsid w:val="002167B7"/>
    <w:rsid w:val="00220B11"/>
    <w:rsid w:val="002216F1"/>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AA4"/>
    <w:rsid w:val="00254BCF"/>
    <w:rsid w:val="00256848"/>
    <w:rsid w:val="002575E5"/>
    <w:rsid w:val="00260EF9"/>
    <w:rsid w:val="00261A08"/>
    <w:rsid w:val="00263681"/>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57F"/>
    <w:rsid w:val="002B29E6"/>
    <w:rsid w:val="002B42AB"/>
    <w:rsid w:val="002B4936"/>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13FE"/>
    <w:rsid w:val="002D2618"/>
    <w:rsid w:val="002D2D70"/>
    <w:rsid w:val="002D2E58"/>
    <w:rsid w:val="002D4144"/>
    <w:rsid w:val="002D4AFE"/>
    <w:rsid w:val="002D6D77"/>
    <w:rsid w:val="002D753A"/>
    <w:rsid w:val="002D75F6"/>
    <w:rsid w:val="002D7817"/>
    <w:rsid w:val="002D7FC4"/>
    <w:rsid w:val="002E062B"/>
    <w:rsid w:val="002E0996"/>
    <w:rsid w:val="002E1F10"/>
    <w:rsid w:val="002E343C"/>
    <w:rsid w:val="002E41C5"/>
    <w:rsid w:val="002E60B7"/>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20CF"/>
    <w:rsid w:val="0031295B"/>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1E1D"/>
    <w:rsid w:val="003332F2"/>
    <w:rsid w:val="0033347C"/>
    <w:rsid w:val="00333BBF"/>
    <w:rsid w:val="0033474E"/>
    <w:rsid w:val="00334A57"/>
    <w:rsid w:val="003353EA"/>
    <w:rsid w:val="00335867"/>
    <w:rsid w:val="00335CB2"/>
    <w:rsid w:val="00335E12"/>
    <w:rsid w:val="003362BB"/>
    <w:rsid w:val="00336903"/>
    <w:rsid w:val="00337ED4"/>
    <w:rsid w:val="00340A20"/>
    <w:rsid w:val="00340DEF"/>
    <w:rsid w:val="00341744"/>
    <w:rsid w:val="00342B06"/>
    <w:rsid w:val="003438C9"/>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4691"/>
    <w:rsid w:val="00365F1C"/>
    <w:rsid w:val="00366C33"/>
    <w:rsid w:val="003709F4"/>
    <w:rsid w:val="00370D52"/>
    <w:rsid w:val="00371DC2"/>
    <w:rsid w:val="00373348"/>
    <w:rsid w:val="003734CA"/>
    <w:rsid w:val="003749F0"/>
    <w:rsid w:val="003770F1"/>
    <w:rsid w:val="00380C07"/>
    <w:rsid w:val="003810F6"/>
    <w:rsid w:val="00381460"/>
    <w:rsid w:val="0038182E"/>
    <w:rsid w:val="0038200D"/>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3DC0"/>
    <w:rsid w:val="003B48E9"/>
    <w:rsid w:val="003B4F6C"/>
    <w:rsid w:val="003B705E"/>
    <w:rsid w:val="003B72B6"/>
    <w:rsid w:val="003C1390"/>
    <w:rsid w:val="003C22F6"/>
    <w:rsid w:val="003C3B2D"/>
    <w:rsid w:val="003C4568"/>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456"/>
    <w:rsid w:val="003E357F"/>
    <w:rsid w:val="003E4139"/>
    <w:rsid w:val="003E579A"/>
    <w:rsid w:val="003E5E44"/>
    <w:rsid w:val="003E6210"/>
    <w:rsid w:val="003E7D81"/>
    <w:rsid w:val="003F1265"/>
    <w:rsid w:val="003F1A48"/>
    <w:rsid w:val="003F1EFC"/>
    <w:rsid w:val="003F1FB0"/>
    <w:rsid w:val="003F2EA6"/>
    <w:rsid w:val="003F31BC"/>
    <w:rsid w:val="003F47E3"/>
    <w:rsid w:val="003F54D0"/>
    <w:rsid w:val="003F5818"/>
    <w:rsid w:val="003F666B"/>
    <w:rsid w:val="003F6B2F"/>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2B6A"/>
    <w:rsid w:val="0042418B"/>
    <w:rsid w:val="00424C69"/>
    <w:rsid w:val="00424E2F"/>
    <w:rsid w:val="00427582"/>
    <w:rsid w:val="00431C9C"/>
    <w:rsid w:val="004321DA"/>
    <w:rsid w:val="00432217"/>
    <w:rsid w:val="004323EE"/>
    <w:rsid w:val="00432687"/>
    <w:rsid w:val="00432B60"/>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12"/>
    <w:rsid w:val="00456931"/>
    <w:rsid w:val="0045751C"/>
    <w:rsid w:val="00461212"/>
    <w:rsid w:val="00462125"/>
    <w:rsid w:val="0046279E"/>
    <w:rsid w:val="00462A75"/>
    <w:rsid w:val="00462F3A"/>
    <w:rsid w:val="004647E3"/>
    <w:rsid w:val="004649EE"/>
    <w:rsid w:val="004663E8"/>
    <w:rsid w:val="0046767F"/>
    <w:rsid w:val="00467A9A"/>
    <w:rsid w:val="004718C9"/>
    <w:rsid w:val="004722D6"/>
    <w:rsid w:val="004724AA"/>
    <w:rsid w:val="00472BF9"/>
    <w:rsid w:val="00474721"/>
    <w:rsid w:val="00475075"/>
    <w:rsid w:val="0047515A"/>
    <w:rsid w:val="00476040"/>
    <w:rsid w:val="00477D19"/>
    <w:rsid w:val="00480508"/>
    <w:rsid w:val="00480E4C"/>
    <w:rsid w:val="00481BC6"/>
    <w:rsid w:val="004821C4"/>
    <w:rsid w:val="004826F3"/>
    <w:rsid w:val="00483C14"/>
    <w:rsid w:val="00484080"/>
    <w:rsid w:val="004845D9"/>
    <w:rsid w:val="00484858"/>
    <w:rsid w:val="00485450"/>
    <w:rsid w:val="00485E74"/>
    <w:rsid w:val="00486480"/>
    <w:rsid w:val="004865EB"/>
    <w:rsid w:val="00486F03"/>
    <w:rsid w:val="00486F7C"/>
    <w:rsid w:val="0048745B"/>
    <w:rsid w:val="00490876"/>
    <w:rsid w:val="00490D0B"/>
    <w:rsid w:val="00493312"/>
    <w:rsid w:val="00494E60"/>
    <w:rsid w:val="0049556B"/>
    <w:rsid w:val="00496C88"/>
    <w:rsid w:val="00496FF4"/>
    <w:rsid w:val="0049761B"/>
    <w:rsid w:val="00497715"/>
    <w:rsid w:val="0049779C"/>
    <w:rsid w:val="004A12FF"/>
    <w:rsid w:val="004A3431"/>
    <w:rsid w:val="004A3E76"/>
    <w:rsid w:val="004A5457"/>
    <w:rsid w:val="004A5DC2"/>
    <w:rsid w:val="004A617E"/>
    <w:rsid w:val="004A6BF1"/>
    <w:rsid w:val="004A6CF6"/>
    <w:rsid w:val="004A7540"/>
    <w:rsid w:val="004A78A9"/>
    <w:rsid w:val="004B075E"/>
    <w:rsid w:val="004B1155"/>
    <w:rsid w:val="004B2F6D"/>
    <w:rsid w:val="004B4364"/>
    <w:rsid w:val="004B79CF"/>
    <w:rsid w:val="004C08A6"/>
    <w:rsid w:val="004C0A5E"/>
    <w:rsid w:val="004C166C"/>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351"/>
    <w:rsid w:val="004F0D5E"/>
    <w:rsid w:val="004F12A8"/>
    <w:rsid w:val="004F2D2F"/>
    <w:rsid w:val="004F4F7A"/>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6DC"/>
    <w:rsid w:val="0052437B"/>
    <w:rsid w:val="00524992"/>
    <w:rsid w:val="00525A4A"/>
    <w:rsid w:val="00526C2C"/>
    <w:rsid w:val="00527883"/>
    <w:rsid w:val="005311BA"/>
    <w:rsid w:val="00531B39"/>
    <w:rsid w:val="00532DA9"/>
    <w:rsid w:val="00534ED1"/>
    <w:rsid w:val="005357EA"/>
    <w:rsid w:val="005358F2"/>
    <w:rsid w:val="00535EC8"/>
    <w:rsid w:val="0053786A"/>
    <w:rsid w:val="00540A78"/>
    <w:rsid w:val="00542AA7"/>
    <w:rsid w:val="0054488B"/>
    <w:rsid w:val="005458E7"/>
    <w:rsid w:val="0054705B"/>
    <w:rsid w:val="005505D9"/>
    <w:rsid w:val="00550938"/>
    <w:rsid w:val="00550ADD"/>
    <w:rsid w:val="005522D4"/>
    <w:rsid w:val="00552671"/>
    <w:rsid w:val="005527AE"/>
    <w:rsid w:val="00552CB2"/>
    <w:rsid w:val="005533EE"/>
    <w:rsid w:val="005535D2"/>
    <w:rsid w:val="00554FF9"/>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0291"/>
    <w:rsid w:val="00580DE1"/>
    <w:rsid w:val="0058135D"/>
    <w:rsid w:val="0058204A"/>
    <w:rsid w:val="005823B2"/>
    <w:rsid w:val="00583348"/>
    <w:rsid w:val="005837B9"/>
    <w:rsid w:val="00585817"/>
    <w:rsid w:val="00586A3E"/>
    <w:rsid w:val="0059093B"/>
    <w:rsid w:val="00590BD2"/>
    <w:rsid w:val="00590CA0"/>
    <w:rsid w:val="0059185C"/>
    <w:rsid w:val="00592EC6"/>
    <w:rsid w:val="00593664"/>
    <w:rsid w:val="005949F0"/>
    <w:rsid w:val="00595CCB"/>
    <w:rsid w:val="005A1D9F"/>
    <w:rsid w:val="005A2D0E"/>
    <w:rsid w:val="005A342A"/>
    <w:rsid w:val="005A34DA"/>
    <w:rsid w:val="005A5ADD"/>
    <w:rsid w:val="005A79EC"/>
    <w:rsid w:val="005B0420"/>
    <w:rsid w:val="005B1084"/>
    <w:rsid w:val="005B19D1"/>
    <w:rsid w:val="005B5C7B"/>
    <w:rsid w:val="005B693D"/>
    <w:rsid w:val="005B6CDA"/>
    <w:rsid w:val="005B7D6B"/>
    <w:rsid w:val="005B7F1A"/>
    <w:rsid w:val="005C009C"/>
    <w:rsid w:val="005C04F9"/>
    <w:rsid w:val="005C0F33"/>
    <w:rsid w:val="005C3167"/>
    <w:rsid w:val="005C317C"/>
    <w:rsid w:val="005C3826"/>
    <w:rsid w:val="005C3935"/>
    <w:rsid w:val="005C3ACA"/>
    <w:rsid w:val="005C4100"/>
    <w:rsid w:val="005C47EB"/>
    <w:rsid w:val="005C7C41"/>
    <w:rsid w:val="005D0165"/>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D7DC9"/>
    <w:rsid w:val="005E052E"/>
    <w:rsid w:val="005E0926"/>
    <w:rsid w:val="005E10CC"/>
    <w:rsid w:val="005E179F"/>
    <w:rsid w:val="005E2084"/>
    <w:rsid w:val="005E42F0"/>
    <w:rsid w:val="005E489F"/>
    <w:rsid w:val="005E57C6"/>
    <w:rsid w:val="005E6255"/>
    <w:rsid w:val="005E691B"/>
    <w:rsid w:val="005E6D96"/>
    <w:rsid w:val="005F029A"/>
    <w:rsid w:val="005F1500"/>
    <w:rsid w:val="005F17F5"/>
    <w:rsid w:val="005F1CCB"/>
    <w:rsid w:val="005F2567"/>
    <w:rsid w:val="005F28AD"/>
    <w:rsid w:val="005F3D0F"/>
    <w:rsid w:val="005F49EE"/>
    <w:rsid w:val="005F5433"/>
    <w:rsid w:val="005F55C2"/>
    <w:rsid w:val="005F5A90"/>
    <w:rsid w:val="005F6581"/>
    <w:rsid w:val="005F789E"/>
    <w:rsid w:val="006013D9"/>
    <w:rsid w:val="00603935"/>
    <w:rsid w:val="00603B8D"/>
    <w:rsid w:val="00603ED5"/>
    <w:rsid w:val="00605BC6"/>
    <w:rsid w:val="00606FEA"/>
    <w:rsid w:val="00610D99"/>
    <w:rsid w:val="00610E79"/>
    <w:rsid w:val="006120F4"/>
    <w:rsid w:val="00612270"/>
    <w:rsid w:val="006124D2"/>
    <w:rsid w:val="00612C79"/>
    <w:rsid w:val="0061581C"/>
    <w:rsid w:val="00616B92"/>
    <w:rsid w:val="006177EC"/>
    <w:rsid w:val="00617B8C"/>
    <w:rsid w:val="00620336"/>
    <w:rsid w:val="0062046F"/>
    <w:rsid w:val="00620B43"/>
    <w:rsid w:val="00621506"/>
    <w:rsid w:val="006226B6"/>
    <w:rsid w:val="006227B2"/>
    <w:rsid w:val="00622DB4"/>
    <w:rsid w:val="00623229"/>
    <w:rsid w:val="00626742"/>
    <w:rsid w:val="00626AC5"/>
    <w:rsid w:val="0063026F"/>
    <w:rsid w:val="00630C6D"/>
    <w:rsid w:val="00632A2A"/>
    <w:rsid w:val="00635998"/>
    <w:rsid w:val="00644FDB"/>
    <w:rsid w:val="006451D8"/>
    <w:rsid w:val="00645280"/>
    <w:rsid w:val="006461A7"/>
    <w:rsid w:val="0064705F"/>
    <w:rsid w:val="0064775F"/>
    <w:rsid w:val="00647CC9"/>
    <w:rsid w:val="00647FB5"/>
    <w:rsid w:val="006504E9"/>
    <w:rsid w:val="0065054D"/>
    <w:rsid w:val="00650686"/>
    <w:rsid w:val="00651198"/>
    <w:rsid w:val="006516BD"/>
    <w:rsid w:val="006516F4"/>
    <w:rsid w:val="006521F9"/>
    <w:rsid w:val="00653C8D"/>
    <w:rsid w:val="00655116"/>
    <w:rsid w:val="0065586B"/>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5113"/>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598"/>
    <w:rsid w:val="00691882"/>
    <w:rsid w:val="00691BD0"/>
    <w:rsid w:val="00692112"/>
    <w:rsid w:val="006943B7"/>
    <w:rsid w:val="0069478B"/>
    <w:rsid w:val="006957BC"/>
    <w:rsid w:val="00697B12"/>
    <w:rsid w:val="006A0294"/>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4A26"/>
    <w:rsid w:val="006B4FC3"/>
    <w:rsid w:val="006B5469"/>
    <w:rsid w:val="006B5738"/>
    <w:rsid w:val="006B68F8"/>
    <w:rsid w:val="006B702B"/>
    <w:rsid w:val="006C0A66"/>
    <w:rsid w:val="006C2D14"/>
    <w:rsid w:val="006C31C2"/>
    <w:rsid w:val="006C4132"/>
    <w:rsid w:val="006C6197"/>
    <w:rsid w:val="006C6BA6"/>
    <w:rsid w:val="006D5C79"/>
    <w:rsid w:val="006D7897"/>
    <w:rsid w:val="006E17EA"/>
    <w:rsid w:val="006E2AB2"/>
    <w:rsid w:val="006E4AC7"/>
    <w:rsid w:val="006E4E42"/>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4AF1"/>
    <w:rsid w:val="0070759E"/>
    <w:rsid w:val="00707F33"/>
    <w:rsid w:val="007108FB"/>
    <w:rsid w:val="0071111B"/>
    <w:rsid w:val="007126C4"/>
    <w:rsid w:val="00715768"/>
    <w:rsid w:val="007168B9"/>
    <w:rsid w:val="00716EE1"/>
    <w:rsid w:val="0071703C"/>
    <w:rsid w:val="007177C8"/>
    <w:rsid w:val="007178AA"/>
    <w:rsid w:val="0072020F"/>
    <w:rsid w:val="00721681"/>
    <w:rsid w:val="00722378"/>
    <w:rsid w:val="00725AC7"/>
    <w:rsid w:val="0072620C"/>
    <w:rsid w:val="00726ECF"/>
    <w:rsid w:val="00727620"/>
    <w:rsid w:val="007306C1"/>
    <w:rsid w:val="00730D23"/>
    <w:rsid w:val="00731212"/>
    <w:rsid w:val="00731CAE"/>
    <w:rsid w:val="00732D74"/>
    <w:rsid w:val="00734A30"/>
    <w:rsid w:val="007364D6"/>
    <w:rsid w:val="007366CC"/>
    <w:rsid w:val="00737388"/>
    <w:rsid w:val="00737493"/>
    <w:rsid w:val="0074018F"/>
    <w:rsid w:val="00740D26"/>
    <w:rsid w:val="007425DD"/>
    <w:rsid w:val="0074347B"/>
    <w:rsid w:val="00744537"/>
    <w:rsid w:val="00745B9F"/>
    <w:rsid w:val="00746F79"/>
    <w:rsid w:val="00747B77"/>
    <w:rsid w:val="00751400"/>
    <w:rsid w:val="0075245A"/>
    <w:rsid w:val="007551D2"/>
    <w:rsid w:val="007563FC"/>
    <w:rsid w:val="00756D25"/>
    <w:rsid w:val="00756DEB"/>
    <w:rsid w:val="00757FAD"/>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7B0"/>
    <w:rsid w:val="00777C3F"/>
    <w:rsid w:val="00777D83"/>
    <w:rsid w:val="00777DAC"/>
    <w:rsid w:val="0078026F"/>
    <w:rsid w:val="007851CB"/>
    <w:rsid w:val="007865B9"/>
    <w:rsid w:val="0079025D"/>
    <w:rsid w:val="007909B4"/>
    <w:rsid w:val="00790E5E"/>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34EB"/>
    <w:rsid w:val="007C4EAE"/>
    <w:rsid w:val="007C598A"/>
    <w:rsid w:val="007C6A40"/>
    <w:rsid w:val="007C6E75"/>
    <w:rsid w:val="007D0975"/>
    <w:rsid w:val="007D2211"/>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FCC"/>
    <w:rsid w:val="007F0B8E"/>
    <w:rsid w:val="007F0D9E"/>
    <w:rsid w:val="007F3419"/>
    <w:rsid w:val="007F3AC9"/>
    <w:rsid w:val="007F3E36"/>
    <w:rsid w:val="007F4392"/>
    <w:rsid w:val="007F43DE"/>
    <w:rsid w:val="007F7A06"/>
    <w:rsid w:val="0080056C"/>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3A0"/>
    <w:rsid w:val="008244B4"/>
    <w:rsid w:val="00824C34"/>
    <w:rsid w:val="00825759"/>
    <w:rsid w:val="00827525"/>
    <w:rsid w:val="00830C35"/>
    <w:rsid w:val="00832002"/>
    <w:rsid w:val="008320DA"/>
    <w:rsid w:val="0083376C"/>
    <w:rsid w:val="00833EA9"/>
    <w:rsid w:val="008344C4"/>
    <w:rsid w:val="008346A4"/>
    <w:rsid w:val="00835C8E"/>
    <w:rsid w:val="008377F2"/>
    <w:rsid w:val="008400B5"/>
    <w:rsid w:val="008411D7"/>
    <w:rsid w:val="00842E29"/>
    <w:rsid w:val="00843321"/>
    <w:rsid w:val="008436A6"/>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5FB3"/>
    <w:rsid w:val="00856A32"/>
    <w:rsid w:val="00856F14"/>
    <w:rsid w:val="00860626"/>
    <w:rsid w:val="00860C42"/>
    <w:rsid w:val="0086148E"/>
    <w:rsid w:val="008631BE"/>
    <w:rsid w:val="0086593A"/>
    <w:rsid w:val="00865E1C"/>
    <w:rsid w:val="00867B54"/>
    <w:rsid w:val="00871B9C"/>
    <w:rsid w:val="00877993"/>
    <w:rsid w:val="00877B02"/>
    <w:rsid w:val="008808E1"/>
    <w:rsid w:val="00880BB3"/>
    <w:rsid w:val="0088176E"/>
    <w:rsid w:val="00883922"/>
    <w:rsid w:val="00884CB8"/>
    <w:rsid w:val="00886231"/>
    <w:rsid w:val="00886B9F"/>
    <w:rsid w:val="00886CE7"/>
    <w:rsid w:val="0088739D"/>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2505"/>
    <w:rsid w:val="008B36B1"/>
    <w:rsid w:val="008B41D2"/>
    <w:rsid w:val="008B4228"/>
    <w:rsid w:val="008B45A0"/>
    <w:rsid w:val="008B5974"/>
    <w:rsid w:val="008B5C81"/>
    <w:rsid w:val="008B5F5C"/>
    <w:rsid w:val="008B620A"/>
    <w:rsid w:val="008B7109"/>
    <w:rsid w:val="008B7280"/>
    <w:rsid w:val="008C0B83"/>
    <w:rsid w:val="008C1290"/>
    <w:rsid w:val="008C259E"/>
    <w:rsid w:val="008C4C90"/>
    <w:rsid w:val="008C53CC"/>
    <w:rsid w:val="008C58C3"/>
    <w:rsid w:val="008C6614"/>
    <w:rsid w:val="008C73E7"/>
    <w:rsid w:val="008C7DE0"/>
    <w:rsid w:val="008C7EB1"/>
    <w:rsid w:val="008D1F07"/>
    <w:rsid w:val="008D2953"/>
    <w:rsid w:val="008D2D60"/>
    <w:rsid w:val="008D37DC"/>
    <w:rsid w:val="008D3FB2"/>
    <w:rsid w:val="008D5C5E"/>
    <w:rsid w:val="008D6AF2"/>
    <w:rsid w:val="008D6D92"/>
    <w:rsid w:val="008D76DE"/>
    <w:rsid w:val="008E0D36"/>
    <w:rsid w:val="008E1E11"/>
    <w:rsid w:val="008E1F2C"/>
    <w:rsid w:val="008E2EAD"/>
    <w:rsid w:val="008E352D"/>
    <w:rsid w:val="008E4232"/>
    <w:rsid w:val="008E4581"/>
    <w:rsid w:val="008E6C89"/>
    <w:rsid w:val="008E6F24"/>
    <w:rsid w:val="008E77C0"/>
    <w:rsid w:val="008E7EBD"/>
    <w:rsid w:val="008F0D7A"/>
    <w:rsid w:val="008F2053"/>
    <w:rsid w:val="008F26DE"/>
    <w:rsid w:val="008F2759"/>
    <w:rsid w:val="008F27FB"/>
    <w:rsid w:val="008F316B"/>
    <w:rsid w:val="008F35FF"/>
    <w:rsid w:val="008F457F"/>
    <w:rsid w:val="008F4820"/>
    <w:rsid w:val="008F4D6A"/>
    <w:rsid w:val="008F60FE"/>
    <w:rsid w:val="008F62F5"/>
    <w:rsid w:val="008F67ED"/>
    <w:rsid w:val="008F683B"/>
    <w:rsid w:val="008F7607"/>
    <w:rsid w:val="008F772C"/>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E8"/>
    <w:rsid w:val="00916263"/>
    <w:rsid w:val="00916978"/>
    <w:rsid w:val="00917DE3"/>
    <w:rsid w:val="00917EB1"/>
    <w:rsid w:val="009202AE"/>
    <w:rsid w:val="00920939"/>
    <w:rsid w:val="00920F62"/>
    <w:rsid w:val="009213EC"/>
    <w:rsid w:val="009214DF"/>
    <w:rsid w:val="00921A00"/>
    <w:rsid w:val="009229E9"/>
    <w:rsid w:val="00922D4E"/>
    <w:rsid w:val="009238F2"/>
    <w:rsid w:val="00923A4E"/>
    <w:rsid w:val="00925ECC"/>
    <w:rsid w:val="0092787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82C"/>
    <w:rsid w:val="009549C7"/>
    <w:rsid w:val="00954CC2"/>
    <w:rsid w:val="00957D2B"/>
    <w:rsid w:val="00957E2C"/>
    <w:rsid w:val="00961C30"/>
    <w:rsid w:val="00962419"/>
    <w:rsid w:val="00963B08"/>
    <w:rsid w:val="009652FF"/>
    <w:rsid w:val="00965D61"/>
    <w:rsid w:val="00965D8D"/>
    <w:rsid w:val="00966432"/>
    <w:rsid w:val="009666C6"/>
    <w:rsid w:val="00967109"/>
    <w:rsid w:val="00972C78"/>
    <w:rsid w:val="00974465"/>
    <w:rsid w:val="00974ED8"/>
    <w:rsid w:val="00975030"/>
    <w:rsid w:val="00975306"/>
    <w:rsid w:val="009762FC"/>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819"/>
    <w:rsid w:val="0099296E"/>
    <w:rsid w:val="00994CC7"/>
    <w:rsid w:val="00994F25"/>
    <w:rsid w:val="0099581D"/>
    <w:rsid w:val="0099691A"/>
    <w:rsid w:val="00996CB9"/>
    <w:rsid w:val="009A0C43"/>
    <w:rsid w:val="009A148C"/>
    <w:rsid w:val="009A15BB"/>
    <w:rsid w:val="009A18E7"/>
    <w:rsid w:val="009A1F20"/>
    <w:rsid w:val="009A21DD"/>
    <w:rsid w:val="009A2F52"/>
    <w:rsid w:val="009A47BC"/>
    <w:rsid w:val="009A4826"/>
    <w:rsid w:val="009A4F76"/>
    <w:rsid w:val="009A7E77"/>
    <w:rsid w:val="009A7E7F"/>
    <w:rsid w:val="009B0805"/>
    <w:rsid w:val="009B2FC8"/>
    <w:rsid w:val="009B3169"/>
    <w:rsid w:val="009B52A7"/>
    <w:rsid w:val="009B6063"/>
    <w:rsid w:val="009B726D"/>
    <w:rsid w:val="009B789B"/>
    <w:rsid w:val="009B795B"/>
    <w:rsid w:val="009B7AB5"/>
    <w:rsid w:val="009C03F4"/>
    <w:rsid w:val="009C385E"/>
    <w:rsid w:val="009C5DD1"/>
    <w:rsid w:val="009C6FB6"/>
    <w:rsid w:val="009D093E"/>
    <w:rsid w:val="009D243D"/>
    <w:rsid w:val="009D700B"/>
    <w:rsid w:val="009D7FA7"/>
    <w:rsid w:val="009E1CEB"/>
    <w:rsid w:val="009E304C"/>
    <w:rsid w:val="009E393F"/>
    <w:rsid w:val="009E3E3A"/>
    <w:rsid w:val="009E43AC"/>
    <w:rsid w:val="009E548D"/>
    <w:rsid w:val="009E5B04"/>
    <w:rsid w:val="009E7903"/>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0F37"/>
    <w:rsid w:val="00A11292"/>
    <w:rsid w:val="00A13C57"/>
    <w:rsid w:val="00A15925"/>
    <w:rsid w:val="00A1669E"/>
    <w:rsid w:val="00A17723"/>
    <w:rsid w:val="00A203E8"/>
    <w:rsid w:val="00A21D51"/>
    <w:rsid w:val="00A22B51"/>
    <w:rsid w:val="00A23168"/>
    <w:rsid w:val="00A23789"/>
    <w:rsid w:val="00A2396C"/>
    <w:rsid w:val="00A2464C"/>
    <w:rsid w:val="00A24DB8"/>
    <w:rsid w:val="00A24EA7"/>
    <w:rsid w:val="00A25419"/>
    <w:rsid w:val="00A26084"/>
    <w:rsid w:val="00A2635B"/>
    <w:rsid w:val="00A27E7D"/>
    <w:rsid w:val="00A3007B"/>
    <w:rsid w:val="00A31309"/>
    <w:rsid w:val="00A31F9D"/>
    <w:rsid w:val="00A32887"/>
    <w:rsid w:val="00A3301B"/>
    <w:rsid w:val="00A3491A"/>
    <w:rsid w:val="00A34E07"/>
    <w:rsid w:val="00A34EBC"/>
    <w:rsid w:val="00A34F13"/>
    <w:rsid w:val="00A35B4D"/>
    <w:rsid w:val="00A37176"/>
    <w:rsid w:val="00A37332"/>
    <w:rsid w:val="00A3752D"/>
    <w:rsid w:val="00A401B6"/>
    <w:rsid w:val="00A41442"/>
    <w:rsid w:val="00A41A9D"/>
    <w:rsid w:val="00A41CE9"/>
    <w:rsid w:val="00A43AA1"/>
    <w:rsid w:val="00A441D0"/>
    <w:rsid w:val="00A44C55"/>
    <w:rsid w:val="00A45036"/>
    <w:rsid w:val="00A451E7"/>
    <w:rsid w:val="00A45E73"/>
    <w:rsid w:val="00A47BAD"/>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67D91"/>
    <w:rsid w:val="00A71AD8"/>
    <w:rsid w:val="00A725AD"/>
    <w:rsid w:val="00A76FDC"/>
    <w:rsid w:val="00A80EE3"/>
    <w:rsid w:val="00A80F27"/>
    <w:rsid w:val="00A82207"/>
    <w:rsid w:val="00A82FB7"/>
    <w:rsid w:val="00A8360E"/>
    <w:rsid w:val="00A83C6F"/>
    <w:rsid w:val="00A846BD"/>
    <w:rsid w:val="00A86694"/>
    <w:rsid w:val="00A86743"/>
    <w:rsid w:val="00A86DF7"/>
    <w:rsid w:val="00A8721E"/>
    <w:rsid w:val="00A9144B"/>
    <w:rsid w:val="00A91DC0"/>
    <w:rsid w:val="00A92075"/>
    <w:rsid w:val="00A94124"/>
    <w:rsid w:val="00A9440B"/>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5912"/>
    <w:rsid w:val="00AB67BC"/>
    <w:rsid w:val="00AB6AAD"/>
    <w:rsid w:val="00AB7421"/>
    <w:rsid w:val="00AC03FF"/>
    <w:rsid w:val="00AC0DAD"/>
    <w:rsid w:val="00AC0E05"/>
    <w:rsid w:val="00AC10C1"/>
    <w:rsid w:val="00AC2AAB"/>
    <w:rsid w:val="00AC4333"/>
    <w:rsid w:val="00AC4804"/>
    <w:rsid w:val="00AC61A9"/>
    <w:rsid w:val="00AC7BAA"/>
    <w:rsid w:val="00AC7E1C"/>
    <w:rsid w:val="00AD0B21"/>
    <w:rsid w:val="00AD1782"/>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788"/>
    <w:rsid w:val="00B00B91"/>
    <w:rsid w:val="00B00F7A"/>
    <w:rsid w:val="00B01153"/>
    <w:rsid w:val="00B01AE2"/>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D88"/>
    <w:rsid w:val="00B350DB"/>
    <w:rsid w:val="00B35EA8"/>
    <w:rsid w:val="00B369BC"/>
    <w:rsid w:val="00B37F81"/>
    <w:rsid w:val="00B40CD8"/>
    <w:rsid w:val="00B4201B"/>
    <w:rsid w:val="00B4221D"/>
    <w:rsid w:val="00B43F92"/>
    <w:rsid w:val="00B45165"/>
    <w:rsid w:val="00B47286"/>
    <w:rsid w:val="00B50285"/>
    <w:rsid w:val="00B50C55"/>
    <w:rsid w:val="00B51CDF"/>
    <w:rsid w:val="00B529BF"/>
    <w:rsid w:val="00B52A43"/>
    <w:rsid w:val="00B52CE1"/>
    <w:rsid w:val="00B540B9"/>
    <w:rsid w:val="00B546AE"/>
    <w:rsid w:val="00B5525B"/>
    <w:rsid w:val="00B55549"/>
    <w:rsid w:val="00B5581A"/>
    <w:rsid w:val="00B55CC4"/>
    <w:rsid w:val="00B5651E"/>
    <w:rsid w:val="00B56CA0"/>
    <w:rsid w:val="00B56CF9"/>
    <w:rsid w:val="00B56F70"/>
    <w:rsid w:val="00B60501"/>
    <w:rsid w:val="00B6242F"/>
    <w:rsid w:val="00B630A6"/>
    <w:rsid w:val="00B63B78"/>
    <w:rsid w:val="00B63BCE"/>
    <w:rsid w:val="00B64BAA"/>
    <w:rsid w:val="00B64F94"/>
    <w:rsid w:val="00B65514"/>
    <w:rsid w:val="00B66654"/>
    <w:rsid w:val="00B66AE3"/>
    <w:rsid w:val="00B67509"/>
    <w:rsid w:val="00B677EC"/>
    <w:rsid w:val="00B714AB"/>
    <w:rsid w:val="00B71A4D"/>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B0B77"/>
    <w:rsid w:val="00BB1A59"/>
    <w:rsid w:val="00BB1B7F"/>
    <w:rsid w:val="00BB1E14"/>
    <w:rsid w:val="00BB1ECD"/>
    <w:rsid w:val="00BB4BA0"/>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685A"/>
    <w:rsid w:val="00BC7166"/>
    <w:rsid w:val="00BD1E3C"/>
    <w:rsid w:val="00BD28B8"/>
    <w:rsid w:val="00BD29CB"/>
    <w:rsid w:val="00BD3768"/>
    <w:rsid w:val="00BD3F5E"/>
    <w:rsid w:val="00BD4549"/>
    <w:rsid w:val="00BD58FE"/>
    <w:rsid w:val="00BD6038"/>
    <w:rsid w:val="00BD766C"/>
    <w:rsid w:val="00BE1788"/>
    <w:rsid w:val="00BE3B42"/>
    <w:rsid w:val="00BE3DA8"/>
    <w:rsid w:val="00BE78EE"/>
    <w:rsid w:val="00BE7B4C"/>
    <w:rsid w:val="00BF1927"/>
    <w:rsid w:val="00BF2B7D"/>
    <w:rsid w:val="00BF2E77"/>
    <w:rsid w:val="00BF336B"/>
    <w:rsid w:val="00BF3C69"/>
    <w:rsid w:val="00BF3D13"/>
    <w:rsid w:val="00BF53C3"/>
    <w:rsid w:val="00BF596C"/>
    <w:rsid w:val="00BF61EF"/>
    <w:rsid w:val="00BF67E9"/>
    <w:rsid w:val="00C012FB"/>
    <w:rsid w:val="00C01B25"/>
    <w:rsid w:val="00C01E90"/>
    <w:rsid w:val="00C0350A"/>
    <w:rsid w:val="00C049B3"/>
    <w:rsid w:val="00C07371"/>
    <w:rsid w:val="00C07741"/>
    <w:rsid w:val="00C100C5"/>
    <w:rsid w:val="00C1032C"/>
    <w:rsid w:val="00C111E7"/>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BD2"/>
    <w:rsid w:val="00C326C2"/>
    <w:rsid w:val="00C33019"/>
    <w:rsid w:val="00C331AB"/>
    <w:rsid w:val="00C33222"/>
    <w:rsid w:val="00C339E1"/>
    <w:rsid w:val="00C340FB"/>
    <w:rsid w:val="00C34EBC"/>
    <w:rsid w:val="00C37A34"/>
    <w:rsid w:val="00C4141F"/>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A13"/>
    <w:rsid w:val="00C73E4E"/>
    <w:rsid w:val="00C755C5"/>
    <w:rsid w:val="00C771C4"/>
    <w:rsid w:val="00C776A0"/>
    <w:rsid w:val="00C77821"/>
    <w:rsid w:val="00C818F3"/>
    <w:rsid w:val="00C828DA"/>
    <w:rsid w:val="00C82AF4"/>
    <w:rsid w:val="00C82D32"/>
    <w:rsid w:val="00C8540E"/>
    <w:rsid w:val="00C876AA"/>
    <w:rsid w:val="00C90328"/>
    <w:rsid w:val="00C9241B"/>
    <w:rsid w:val="00C92497"/>
    <w:rsid w:val="00C928D9"/>
    <w:rsid w:val="00C9360B"/>
    <w:rsid w:val="00C936CF"/>
    <w:rsid w:val="00C9387B"/>
    <w:rsid w:val="00C94C10"/>
    <w:rsid w:val="00C96A4F"/>
    <w:rsid w:val="00C97768"/>
    <w:rsid w:val="00C978BA"/>
    <w:rsid w:val="00CA008E"/>
    <w:rsid w:val="00CA0332"/>
    <w:rsid w:val="00CA0CF2"/>
    <w:rsid w:val="00CA2416"/>
    <w:rsid w:val="00CA2BEC"/>
    <w:rsid w:val="00CA3B27"/>
    <w:rsid w:val="00CA5D48"/>
    <w:rsid w:val="00CA70AC"/>
    <w:rsid w:val="00CA7381"/>
    <w:rsid w:val="00CB2D98"/>
    <w:rsid w:val="00CB3B14"/>
    <w:rsid w:val="00CB582A"/>
    <w:rsid w:val="00CB5EE7"/>
    <w:rsid w:val="00CB750C"/>
    <w:rsid w:val="00CC00F3"/>
    <w:rsid w:val="00CC0272"/>
    <w:rsid w:val="00CC0852"/>
    <w:rsid w:val="00CC1900"/>
    <w:rsid w:val="00CC1D28"/>
    <w:rsid w:val="00CC2546"/>
    <w:rsid w:val="00CC2CA0"/>
    <w:rsid w:val="00CC47BF"/>
    <w:rsid w:val="00CC6DDA"/>
    <w:rsid w:val="00CD0026"/>
    <w:rsid w:val="00CD0A20"/>
    <w:rsid w:val="00CD1CF1"/>
    <w:rsid w:val="00CD2117"/>
    <w:rsid w:val="00CD21F7"/>
    <w:rsid w:val="00CD2950"/>
    <w:rsid w:val="00CD4777"/>
    <w:rsid w:val="00CE33BB"/>
    <w:rsid w:val="00CE5989"/>
    <w:rsid w:val="00CE633B"/>
    <w:rsid w:val="00CE6CC5"/>
    <w:rsid w:val="00CE720E"/>
    <w:rsid w:val="00CE74D2"/>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2F8"/>
    <w:rsid w:val="00D03342"/>
    <w:rsid w:val="00D03385"/>
    <w:rsid w:val="00D03CC1"/>
    <w:rsid w:val="00D06802"/>
    <w:rsid w:val="00D07589"/>
    <w:rsid w:val="00D07F44"/>
    <w:rsid w:val="00D101D7"/>
    <w:rsid w:val="00D126CF"/>
    <w:rsid w:val="00D12DC8"/>
    <w:rsid w:val="00D14A24"/>
    <w:rsid w:val="00D14C40"/>
    <w:rsid w:val="00D15FA7"/>
    <w:rsid w:val="00D16398"/>
    <w:rsid w:val="00D16AAD"/>
    <w:rsid w:val="00D16DA6"/>
    <w:rsid w:val="00D23169"/>
    <w:rsid w:val="00D248F6"/>
    <w:rsid w:val="00D24F5F"/>
    <w:rsid w:val="00D25605"/>
    <w:rsid w:val="00D2757A"/>
    <w:rsid w:val="00D275B4"/>
    <w:rsid w:val="00D27C17"/>
    <w:rsid w:val="00D30749"/>
    <w:rsid w:val="00D30DC3"/>
    <w:rsid w:val="00D32553"/>
    <w:rsid w:val="00D3319B"/>
    <w:rsid w:val="00D33351"/>
    <w:rsid w:val="00D3528D"/>
    <w:rsid w:val="00D40180"/>
    <w:rsid w:val="00D40BAF"/>
    <w:rsid w:val="00D4113E"/>
    <w:rsid w:val="00D419DB"/>
    <w:rsid w:val="00D4392F"/>
    <w:rsid w:val="00D44760"/>
    <w:rsid w:val="00D4486B"/>
    <w:rsid w:val="00D45636"/>
    <w:rsid w:val="00D469DA"/>
    <w:rsid w:val="00D478CF"/>
    <w:rsid w:val="00D47A6F"/>
    <w:rsid w:val="00D508C5"/>
    <w:rsid w:val="00D51880"/>
    <w:rsid w:val="00D51BDB"/>
    <w:rsid w:val="00D54906"/>
    <w:rsid w:val="00D5619E"/>
    <w:rsid w:val="00D568BB"/>
    <w:rsid w:val="00D572B0"/>
    <w:rsid w:val="00D60D20"/>
    <w:rsid w:val="00D61B29"/>
    <w:rsid w:val="00D62A0B"/>
    <w:rsid w:val="00D632B6"/>
    <w:rsid w:val="00D63A9C"/>
    <w:rsid w:val="00D63BE8"/>
    <w:rsid w:val="00D64228"/>
    <w:rsid w:val="00D6576D"/>
    <w:rsid w:val="00D659CA"/>
    <w:rsid w:val="00D66694"/>
    <w:rsid w:val="00D7204D"/>
    <w:rsid w:val="00D7227C"/>
    <w:rsid w:val="00D728BB"/>
    <w:rsid w:val="00D72DE6"/>
    <w:rsid w:val="00D736D4"/>
    <w:rsid w:val="00D73769"/>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698"/>
    <w:rsid w:val="00D97A1E"/>
    <w:rsid w:val="00D97A62"/>
    <w:rsid w:val="00DA29F7"/>
    <w:rsid w:val="00DA2C6B"/>
    <w:rsid w:val="00DA2DF9"/>
    <w:rsid w:val="00DA46FC"/>
    <w:rsid w:val="00DA57F6"/>
    <w:rsid w:val="00DB33D0"/>
    <w:rsid w:val="00DB7313"/>
    <w:rsid w:val="00DC1F50"/>
    <w:rsid w:val="00DC356E"/>
    <w:rsid w:val="00DC47B7"/>
    <w:rsid w:val="00DC5A3D"/>
    <w:rsid w:val="00DC5E9B"/>
    <w:rsid w:val="00DC61A3"/>
    <w:rsid w:val="00DC6CE9"/>
    <w:rsid w:val="00DC6DD6"/>
    <w:rsid w:val="00DD08E6"/>
    <w:rsid w:val="00DD0FE6"/>
    <w:rsid w:val="00DD1E12"/>
    <w:rsid w:val="00DD4DA4"/>
    <w:rsid w:val="00DD6AEC"/>
    <w:rsid w:val="00DD769A"/>
    <w:rsid w:val="00DE2A70"/>
    <w:rsid w:val="00DE4AD5"/>
    <w:rsid w:val="00DE4C65"/>
    <w:rsid w:val="00DE5421"/>
    <w:rsid w:val="00DE5D18"/>
    <w:rsid w:val="00DE70F1"/>
    <w:rsid w:val="00DE7C34"/>
    <w:rsid w:val="00DE7C39"/>
    <w:rsid w:val="00DF23D3"/>
    <w:rsid w:val="00DF2800"/>
    <w:rsid w:val="00DF2B0C"/>
    <w:rsid w:val="00DF39FA"/>
    <w:rsid w:val="00DF4B4E"/>
    <w:rsid w:val="00DF6483"/>
    <w:rsid w:val="00E002C5"/>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4FE4"/>
    <w:rsid w:val="00E15B77"/>
    <w:rsid w:val="00E17281"/>
    <w:rsid w:val="00E2085C"/>
    <w:rsid w:val="00E212AE"/>
    <w:rsid w:val="00E21764"/>
    <w:rsid w:val="00E217E7"/>
    <w:rsid w:val="00E21B3E"/>
    <w:rsid w:val="00E22422"/>
    <w:rsid w:val="00E23162"/>
    <w:rsid w:val="00E25A07"/>
    <w:rsid w:val="00E26CCE"/>
    <w:rsid w:val="00E2742A"/>
    <w:rsid w:val="00E2797C"/>
    <w:rsid w:val="00E30925"/>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511C4"/>
    <w:rsid w:val="00E5193E"/>
    <w:rsid w:val="00E51941"/>
    <w:rsid w:val="00E51CBC"/>
    <w:rsid w:val="00E52F2A"/>
    <w:rsid w:val="00E5374D"/>
    <w:rsid w:val="00E551BA"/>
    <w:rsid w:val="00E558D4"/>
    <w:rsid w:val="00E55DB7"/>
    <w:rsid w:val="00E6553B"/>
    <w:rsid w:val="00E66320"/>
    <w:rsid w:val="00E66530"/>
    <w:rsid w:val="00E66603"/>
    <w:rsid w:val="00E66A48"/>
    <w:rsid w:val="00E720B4"/>
    <w:rsid w:val="00E72D88"/>
    <w:rsid w:val="00E7358F"/>
    <w:rsid w:val="00E73A2F"/>
    <w:rsid w:val="00E73C23"/>
    <w:rsid w:val="00E748BC"/>
    <w:rsid w:val="00E749CD"/>
    <w:rsid w:val="00E74BC4"/>
    <w:rsid w:val="00E75213"/>
    <w:rsid w:val="00E75CC7"/>
    <w:rsid w:val="00E75D37"/>
    <w:rsid w:val="00E76845"/>
    <w:rsid w:val="00E77714"/>
    <w:rsid w:val="00E80165"/>
    <w:rsid w:val="00E81AB5"/>
    <w:rsid w:val="00E81C32"/>
    <w:rsid w:val="00E82E2A"/>
    <w:rsid w:val="00E8379A"/>
    <w:rsid w:val="00E83BF0"/>
    <w:rsid w:val="00E841FF"/>
    <w:rsid w:val="00E85F52"/>
    <w:rsid w:val="00E86F82"/>
    <w:rsid w:val="00E901E1"/>
    <w:rsid w:val="00E904B5"/>
    <w:rsid w:val="00E91892"/>
    <w:rsid w:val="00E92116"/>
    <w:rsid w:val="00E929C8"/>
    <w:rsid w:val="00E937BD"/>
    <w:rsid w:val="00E94851"/>
    <w:rsid w:val="00E9575F"/>
    <w:rsid w:val="00E959A5"/>
    <w:rsid w:val="00E97015"/>
    <w:rsid w:val="00E971B4"/>
    <w:rsid w:val="00E97B29"/>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07B"/>
    <w:rsid w:val="00EA6241"/>
    <w:rsid w:val="00EA669A"/>
    <w:rsid w:val="00EA70DC"/>
    <w:rsid w:val="00EA7B55"/>
    <w:rsid w:val="00EB0A94"/>
    <w:rsid w:val="00EB0BB3"/>
    <w:rsid w:val="00EB118D"/>
    <w:rsid w:val="00EB187B"/>
    <w:rsid w:val="00EB1F25"/>
    <w:rsid w:val="00EB33DE"/>
    <w:rsid w:val="00EB3E45"/>
    <w:rsid w:val="00EB5243"/>
    <w:rsid w:val="00EB5F57"/>
    <w:rsid w:val="00EB743D"/>
    <w:rsid w:val="00EC1495"/>
    <w:rsid w:val="00EC2C01"/>
    <w:rsid w:val="00EC346F"/>
    <w:rsid w:val="00EC3E4B"/>
    <w:rsid w:val="00EC56A5"/>
    <w:rsid w:val="00EC5972"/>
    <w:rsid w:val="00EC6262"/>
    <w:rsid w:val="00EC6412"/>
    <w:rsid w:val="00EC6A3E"/>
    <w:rsid w:val="00EC6A4C"/>
    <w:rsid w:val="00ED133E"/>
    <w:rsid w:val="00ED1CC8"/>
    <w:rsid w:val="00ED33C4"/>
    <w:rsid w:val="00ED3FEE"/>
    <w:rsid w:val="00ED475F"/>
    <w:rsid w:val="00ED7369"/>
    <w:rsid w:val="00EE1A9C"/>
    <w:rsid w:val="00EE2916"/>
    <w:rsid w:val="00EE4275"/>
    <w:rsid w:val="00EE4A67"/>
    <w:rsid w:val="00EE4F23"/>
    <w:rsid w:val="00EE55DA"/>
    <w:rsid w:val="00EE5B87"/>
    <w:rsid w:val="00EE5EA2"/>
    <w:rsid w:val="00EE5FC3"/>
    <w:rsid w:val="00EE619A"/>
    <w:rsid w:val="00EE7070"/>
    <w:rsid w:val="00EE740E"/>
    <w:rsid w:val="00EE7C44"/>
    <w:rsid w:val="00EF0395"/>
    <w:rsid w:val="00EF1950"/>
    <w:rsid w:val="00EF2794"/>
    <w:rsid w:val="00EF4210"/>
    <w:rsid w:val="00EF4221"/>
    <w:rsid w:val="00EF4C08"/>
    <w:rsid w:val="00EF5ABA"/>
    <w:rsid w:val="00EF5EF6"/>
    <w:rsid w:val="00EF638B"/>
    <w:rsid w:val="00EF7246"/>
    <w:rsid w:val="00F00242"/>
    <w:rsid w:val="00F007FC"/>
    <w:rsid w:val="00F02524"/>
    <w:rsid w:val="00F02AE2"/>
    <w:rsid w:val="00F02D49"/>
    <w:rsid w:val="00F04D27"/>
    <w:rsid w:val="00F05672"/>
    <w:rsid w:val="00F05C82"/>
    <w:rsid w:val="00F061D7"/>
    <w:rsid w:val="00F10B10"/>
    <w:rsid w:val="00F14682"/>
    <w:rsid w:val="00F14BD6"/>
    <w:rsid w:val="00F15742"/>
    <w:rsid w:val="00F16141"/>
    <w:rsid w:val="00F161C2"/>
    <w:rsid w:val="00F164F5"/>
    <w:rsid w:val="00F16563"/>
    <w:rsid w:val="00F17F4D"/>
    <w:rsid w:val="00F220B2"/>
    <w:rsid w:val="00F22EA9"/>
    <w:rsid w:val="00F2348D"/>
    <w:rsid w:val="00F26CC3"/>
    <w:rsid w:val="00F27266"/>
    <w:rsid w:val="00F276B4"/>
    <w:rsid w:val="00F305E8"/>
    <w:rsid w:val="00F3127E"/>
    <w:rsid w:val="00F314F1"/>
    <w:rsid w:val="00F33618"/>
    <w:rsid w:val="00F336B7"/>
    <w:rsid w:val="00F3392E"/>
    <w:rsid w:val="00F34935"/>
    <w:rsid w:val="00F34A12"/>
    <w:rsid w:val="00F35A38"/>
    <w:rsid w:val="00F36D93"/>
    <w:rsid w:val="00F37723"/>
    <w:rsid w:val="00F4358C"/>
    <w:rsid w:val="00F45D45"/>
    <w:rsid w:val="00F47281"/>
    <w:rsid w:val="00F547A6"/>
    <w:rsid w:val="00F554A6"/>
    <w:rsid w:val="00F56833"/>
    <w:rsid w:val="00F5776A"/>
    <w:rsid w:val="00F57C64"/>
    <w:rsid w:val="00F60701"/>
    <w:rsid w:val="00F60B4F"/>
    <w:rsid w:val="00F60B8A"/>
    <w:rsid w:val="00F61447"/>
    <w:rsid w:val="00F627A8"/>
    <w:rsid w:val="00F63436"/>
    <w:rsid w:val="00F64D2F"/>
    <w:rsid w:val="00F65743"/>
    <w:rsid w:val="00F66FBF"/>
    <w:rsid w:val="00F7069D"/>
    <w:rsid w:val="00F720B2"/>
    <w:rsid w:val="00F72CF3"/>
    <w:rsid w:val="00F7397B"/>
    <w:rsid w:val="00F74B08"/>
    <w:rsid w:val="00F74BD5"/>
    <w:rsid w:val="00F754A1"/>
    <w:rsid w:val="00F75A9F"/>
    <w:rsid w:val="00F75D32"/>
    <w:rsid w:val="00F75E85"/>
    <w:rsid w:val="00F76A60"/>
    <w:rsid w:val="00F77A55"/>
    <w:rsid w:val="00F808B2"/>
    <w:rsid w:val="00F818B0"/>
    <w:rsid w:val="00F844C6"/>
    <w:rsid w:val="00F84626"/>
    <w:rsid w:val="00F84C19"/>
    <w:rsid w:val="00F84E4D"/>
    <w:rsid w:val="00F85F48"/>
    <w:rsid w:val="00F87264"/>
    <w:rsid w:val="00F8738B"/>
    <w:rsid w:val="00F8760A"/>
    <w:rsid w:val="00F91D76"/>
    <w:rsid w:val="00F923F0"/>
    <w:rsid w:val="00F951BF"/>
    <w:rsid w:val="00F95CA2"/>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3D69"/>
    <w:rsid w:val="00FB4F77"/>
    <w:rsid w:val="00FB51F2"/>
    <w:rsid w:val="00FB5447"/>
    <w:rsid w:val="00FB5B0B"/>
    <w:rsid w:val="00FB5BC1"/>
    <w:rsid w:val="00FB6487"/>
    <w:rsid w:val="00FB7186"/>
    <w:rsid w:val="00FB71D9"/>
    <w:rsid w:val="00FB7885"/>
    <w:rsid w:val="00FC0264"/>
    <w:rsid w:val="00FC309C"/>
    <w:rsid w:val="00FC3404"/>
    <w:rsid w:val="00FC3A24"/>
    <w:rsid w:val="00FC4E26"/>
    <w:rsid w:val="00FC60E4"/>
    <w:rsid w:val="00FC778A"/>
    <w:rsid w:val="00FC7C15"/>
    <w:rsid w:val="00FD0B56"/>
    <w:rsid w:val="00FD2A57"/>
    <w:rsid w:val="00FD46E4"/>
    <w:rsid w:val="00FD50AF"/>
    <w:rsid w:val="00FD56E7"/>
    <w:rsid w:val="00FD5B78"/>
    <w:rsid w:val="00FE0A78"/>
    <w:rsid w:val="00FE1ABD"/>
    <w:rsid w:val="00FE1B68"/>
    <w:rsid w:val="00FE33C4"/>
    <w:rsid w:val="00FE3B33"/>
    <w:rsid w:val="00FE6A66"/>
    <w:rsid w:val="00FF0EB4"/>
    <w:rsid w:val="00FF3711"/>
    <w:rsid w:val="00FF41FF"/>
    <w:rsid w:val="00FF47F2"/>
    <w:rsid w:val="00FF5679"/>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233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1278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02E6F-B3C1-4890-B38B-38DA0E8EA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23467</Words>
  <Characters>140805</Characters>
  <Application>Microsoft Office Word</Application>
  <DocSecurity>0</DocSecurity>
  <Lines>1173</Lines>
  <Paragraphs>327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2017-09-01T06:01:00Z</dcterms:created>
  <dcterms:modified xsi:type="dcterms:W3CDTF">2017-09-01T16:43:00Z</dcterms:modified>
</cp:coreProperties>
</file>