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0747AB" w:rsidRDefault="00C65BE0">
      <w:pPr>
        <w:pStyle w:val="Tekstpodstawowy"/>
        <w:spacing w:line="240" w:lineRule="auto"/>
        <w:ind w:left="-900"/>
        <w:jc w:val="right"/>
        <w:rPr>
          <w:rFonts w:ascii="Arial" w:hAnsi="Arial" w:cs="Arial"/>
          <w:sz w:val="22"/>
          <w:szCs w:val="22"/>
        </w:rPr>
      </w:pP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p>
    <w:p w:rsidR="00EA3322" w:rsidRPr="00AC10C1" w:rsidRDefault="00EA3322" w:rsidP="00EA3322">
      <w:pPr>
        <w:rPr>
          <w:rFonts w:ascii="Arial" w:hAnsi="Arial" w:cs="Arial"/>
          <w:bCs/>
          <w:sz w:val="22"/>
          <w:szCs w:val="22"/>
        </w:rPr>
      </w:pPr>
      <w:r w:rsidRPr="00466DDB">
        <w:rPr>
          <w:rFonts w:ascii="Arial" w:hAnsi="Arial" w:cs="Arial"/>
          <w:sz w:val="22"/>
          <w:szCs w:val="22"/>
        </w:rPr>
        <w:t xml:space="preserve">Znak sprawy: </w:t>
      </w:r>
      <w:r w:rsidR="003A0B0D" w:rsidRPr="00D62769">
        <w:rPr>
          <w:rFonts w:ascii="Arial" w:hAnsi="Arial" w:cs="Arial"/>
          <w:bCs/>
          <w:sz w:val="22"/>
          <w:szCs w:val="22"/>
        </w:rPr>
        <w:t>RIG</w:t>
      </w:r>
      <w:r w:rsidR="00D62A0B" w:rsidRPr="00D62769">
        <w:rPr>
          <w:rFonts w:ascii="Arial" w:hAnsi="Arial" w:cs="Arial"/>
          <w:bCs/>
          <w:sz w:val="22"/>
          <w:szCs w:val="22"/>
        </w:rPr>
        <w:t>.271</w:t>
      </w:r>
      <w:r w:rsidR="00466DDB" w:rsidRPr="00D62769">
        <w:rPr>
          <w:rFonts w:ascii="Arial" w:hAnsi="Arial" w:cs="Arial"/>
          <w:bCs/>
          <w:sz w:val="22"/>
          <w:szCs w:val="22"/>
        </w:rPr>
        <w:t>.</w:t>
      </w:r>
      <w:r w:rsidR="00D62769" w:rsidRPr="00D62769">
        <w:rPr>
          <w:rFonts w:ascii="Arial" w:hAnsi="Arial" w:cs="Arial"/>
          <w:bCs/>
          <w:sz w:val="22"/>
          <w:szCs w:val="22"/>
        </w:rPr>
        <w:t>112</w:t>
      </w:r>
      <w:r w:rsidRPr="00D62769">
        <w:rPr>
          <w:rFonts w:ascii="Arial" w:hAnsi="Arial" w:cs="Arial"/>
          <w:bCs/>
          <w:sz w:val="22"/>
          <w:szCs w:val="22"/>
        </w:rPr>
        <w:t>.201</w:t>
      </w:r>
      <w:r w:rsidR="00A75E2E" w:rsidRPr="00D62769">
        <w:rPr>
          <w:rFonts w:ascii="Arial" w:hAnsi="Arial" w:cs="Arial"/>
          <w:bCs/>
          <w:sz w:val="22"/>
          <w:szCs w:val="22"/>
        </w:rPr>
        <w:t>7</w:t>
      </w:r>
      <w:r w:rsidRPr="00AC10C1">
        <w:rPr>
          <w:rFonts w:ascii="Arial" w:hAnsi="Arial" w:cs="Arial"/>
          <w:bCs/>
          <w:sz w:val="22"/>
          <w:szCs w:val="22"/>
        </w:rPr>
        <w:tab/>
      </w:r>
      <w:r w:rsidRPr="00AC10C1">
        <w:rPr>
          <w:rFonts w:ascii="Arial" w:hAnsi="Arial" w:cs="Arial"/>
          <w:bCs/>
          <w:sz w:val="22"/>
          <w:szCs w:val="22"/>
        </w:rPr>
        <w:tab/>
      </w:r>
    </w:p>
    <w:p w:rsidR="00EA3322" w:rsidRPr="000747AB" w:rsidRDefault="00EA3322" w:rsidP="00EA3322">
      <w:pP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 xml:space="preserve">SPECYFIKACJA </w:t>
      </w: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ISTOTNYCH WARUNKÓW ZAMÓWIENIA</w:t>
      </w:r>
    </w:p>
    <w:p w:rsidR="00B03792" w:rsidRPr="000747AB" w:rsidRDefault="00B03792" w:rsidP="00B03792">
      <w:pPr>
        <w:pStyle w:val="Tekstpodstawowy"/>
        <w:jc w:val="center"/>
        <w:rPr>
          <w:rFonts w:ascii="Arial" w:hAnsi="Arial" w:cs="Arial"/>
          <w:b w:val="0"/>
          <w:color w:val="000000"/>
          <w:sz w:val="22"/>
          <w:szCs w:val="22"/>
        </w:rPr>
      </w:pPr>
    </w:p>
    <w:p w:rsidR="00D30ED2" w:rsidRDefault="004137E5" w:rsidP="00D30ED2">
      <w:pPr>
        <w:widowControl w:val="0"/>
        <w:suppressAutoHyphens/>
        <w:overflowPunct w:val="0"/>
        <w:jc w:val="center"/>
        <w:textAlignment w:val="baseline"/>
        <w:rPr>
          <w:rFonts w:ascii="Arial" w:hAnsi="Arial" w:cs="Arial"/>
          <w:b/>
          <w:color w:val="00000A"/>
        </w:rPr>
      </w:pPr>
      <w:bookmarkStart w:id="0" w:name="_Hlk482252269"/>
      <w:bookmarkStart w:id="1" w:name="_Hlk491853818"/>
      <w:r w:rsidRPr="00E302BA">
        <w:rPr>
          <w:rFonts w:ascii="Arial" w:hAnsi="Arial" w:cs="Arial"/>
          <w:b/>
          <w:spacing w:val="-4"/>
        </w:rPr>
        <w:t xml:space="preserve">Pełnienie funkcji inspektora nadzoru na zadaniu pn: </w:t>
      </w:r>
      <w:bookmarkStart w:id="2" w:name="_Hlk488832163"/>
      <w:bookmarkEnd w:id="0"/>
      <w:r w:rsidR="00D30ED2">
        <w:rPr>
          <w:rFonts w:ascii="Arial" w:hAnsi="Arial" w:cs="Arial"/>
          <w:b/>
          <w:color w:val="00000A"/>
        </w:rPr>
        <w:t>„Budowa sieci kanalizacji sanitarnej i tłocznej w m. Giezkowo wraz z przesyłem Giezkowo-Niekłonice</w:t>
      </w:r>
    </w:p>
    <w:p w:rsidR="00D30ED2" w:rsidRDefault="00D30ED2" w:rsidP="00D30ED2">
      <w:pPr>
        <w:widowControl w:val="0"/>
        <w:suppressAutoHyphens/>
        <w:overflowPunct w:val="0"/>
        <w:jc w:val="center"/>
        <w:textAlignment w:val="baseline"/>
        <w:rPr>
          <w:rFonts w:ascii="Arial" w:hAnsi="Arial" w:cs="Arial"/>
          <w:b/>
          <w:color w:val="00000A"/>
        </w:rPr>
      </w:pPr>
      <w:r>
        <w:rPr>
          <w:rFonts w:ascii="Arial" w:hAnsi="Arial" w:cs="Arial"/>
          <w:b/>
          <w:color w:val="00000A"/>
        </w:rPr>
        <w:t xml:space="preserve">oraz </w:t>
      </w:r>
    </w:p>
    <w:p w:rsidR="00D30ED2" w:rsidRDefault="00D30ED2" w:rsidP="00D30ED2">
      <w:pPr>
        <w:widowControl w:val="0"/>
        <w:suppressAutoHyphens/>
        <w:overflowPunct w:val="0"/>
        <w:jc w:val="center"/>
        <w:textAlignment w:val="baseline"/>
        <w:rPr>
          <w:rFonts w:ascii="Arial" w:hAnsi="Arial" w:cs="Arial"/>
          <w:b/>
          <w:color w:val="00000A"/>
        </w:rPr>
      </w:pPr>
      <w:r>
        <w:rPr>
          <w:rFonts w:ascii="Arial" w:hAnsi="Arial" w:cs="Arial"/>
          <w:b/>
          <w:color w:val="00000A"/>
        </w:rPr>
        <w:t>przebudowa sieci wodociągowej w Kurozwęczu”</w:t>
      </w:r>
      <w:bookmarkEnd w:id="1"/>
      <w:bookmarkEnd w:id="2"/>
    </w:p>
    <w:p w:rsidR="00B03792" w:rsidRPr="000747AB" w:rsidRDefault="00B03792" w:rsidP="00B03792">
      <w:pPr>
        <w:jc w:val="center"/>
        <w:rPr>
          <w:rFonts w:ascii="Arial" w:hAnsi="Arial" w:cs="Arial"/>
          <w:b/>
          <w:color w:val="000000"/>
          <w:sz w:val="22"/>
          <w:szCs w:val="22"/>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575314">
      <w:pPr>
        <w:jc w:val="center"/>
        <w:rPr>
          <w:rFonts w:ascii="Arial" w:hAnsi="Arial" w:cs="Arial"/>
          <w:sz w:val="22"/>
          <w:szCs w:val="22"/>
        </w:rPr>
      </w:pPr>
      <w:r w:rsidRPr="000747AB">
        <w:rPr>
          <w:rFonts w:ascii="Arial" w:hAnsi="Arial" w:cs="Arial"/>
          <w:sz w:val="22"/>
          <w:szCs w:val="22"/>
        </w:rPr>
        <w:t>Postępowanie o udzielenie zamówienia publicznego w trybie przetargu nieograniczonego o wartości  nie przekraczającej kwoty określonej w przepisach wydanych na podstawie art. 11 ust. 8 ustawy z dnia 29 stycznia 2004 r.</w:t>
      </w:r>
    </w:p>
    <w:p w:rsidR="00B03792" w:rsidRPr="000747AB" w:rsidRDefault="00177783" w:rsidP="00575314">
      <w:pPr>
        <w:jc w:val="center"/>
        <w:rPr>
          <w:rFonts w:ascii="Arial" w:hAnsi="Arial" w:cs="Arial"/>
          <w:sz w:val="22"/>
          <w:szCs w:val="22"/>
        </w:rPr>
      </w:pPr>
      <w:r w:rsidRPr="000747AB">
        <w:rPr>
          <w:rFonts w:ascii="Arial" w:hAnsi="Arial" w:cs="Arial"/>
          <w:sz w:val="22"/>
          <w:szCs w:val="22"/>
        </w:rPr>
        <w:t xml:space="preserve">Prawo zamówień publicznych </w:t>
      </w:r>
      <w:hyperlink r:id="rId8" w:history="1">
        <w:r w:rsidR="003A0B0D" w:rsidRPr="000747AB">
          <w:rPr>
            <w:rStyle w:val="Hipercze"/>
            <w:rFonts w:ascii="Arial" w:hAnsi="Arial" w:cs="Arial"/>
            <w:color w:val="auto"/>
            <w:sz w:val="22"/>
            <w:szCs w:val="22"/>
            <w:u w:val="none"/>
          </w:rPr>
          <w:t>(Dz. U. z 201</w:t>
        </w:r>
        <w:r w:rsidR="009D2A96">
          <w:rPr>
            <w:rStyle w:val="Hipercze"/>
            <w:rFonts w:ascii="Arial" w:hAnsi="Arial" w:cs="Arial"/>
            <w:color w:val="auto"/>
            <w:sz w:val="22"/>
            <w:szCs w:val="22"/>
            <w:u w:val="none"/>
          </w:rPr>
          <w:t>7</w:t>
        </w:r>
        <w:r w:rsidRPr="000747AB">
          <w:rPr>
            <w:rStyle w:val="Hipercze"/>
            <w:rFonts w:ascii="Arial" w:hAnsi="Arial" w:cs="Arial"/>
            <w:color w:val="auto"/>
            <w:sz w:val="22"/>
            <w:szCs w:val="22"/>
            <w:u w:val="none"/>
          </w:rPr>
          <w:t xml:space="preserve"> r. poz. </w:t>
        </w:r>
        <w:r w:rsidR="009D2A96">
          <w:rPr>
            <w:rStyle w:val="Hipercze"/>
            <w:rFonts w:ascii="Arial" w:hAnsi="Arial" w:cs="Arial"/>
            <w:color w:val="auto"/>
            <w:sz w:val="22"/>
            <w:szCs w:val="22"/>
            <w:u w:val="none"/>
          </w:rPr>
          <w:t>1579</w:t>
        </w:r>
        <w:r w:rsidRPr="000747AB">
          <w:rPr>
            <w:rStyle w:val="Hipercze"/>
            <w:rFonts w:ascii="Arial" w:hAnsi="Arial" w:cs="Arial"/>
            <w:color w:val="auto"/>
            <w:sz w:val="22"/>
            <w:szCs w:val="22"/>
            <w:u w:val="none"/>
          </w:rPr>
          <w:t>)</w:t>
        </w:r>
        <w:r w:rsidR="00D632B6" w:rsidRPr="000747AB">
          <w:rPr>
            <w:rStyle w:val="Hipercze"/>
            <w:rFonts w:ascii="Arial" w:hAnsi="Arial" w:cs="Arial"/>
            <w:color w:val="auto"/>
            <w:sz w:val="22"/>
            <w:szCs w:val="22"/>
            <w:u w:val="none"/>
          </w:rPr>
          <w:t>.</w:t>
        </w:r>
      </w:hyperlink>
    </w:p>
    <w:p w:rsidR="00EA3322" w:rsidRPr="000747AB" w:rsidRDefault="00EA3322" w:rsidP="00EA3322">
      <w:pPr>
        <w:jc w:val="both"/>
        <w:rPr>
          <w:rFonts w:ascii="Arial" w:hAnsi="Arial" w:cs="Arial"/>
          <w:color w:val="000000"/>
          <w:sz w:val="22"/>
          <w:szCs w:val="22"/>
        </w:rPr>
      </w:pPr>
    </w:p>
    <w:p w:rsidR="00BD3F5E" w:rsidRDefault="00BD3F5E" w:rsidP="00EA3322">
      <w:pPr>
        <w:jc w:val="both"/>
        <w:rPr>
          <w:rFonts w:ascii="Arial" w:hAnsi="Arial" w:cs="Arial"/>
          <w:color w:val="000000"/>
          <w:sz w:val="22"/>
          <w:szCs w:val="22"/>
        </w:rPr>
      </w:pPr>
    </w:p>
    <w:p w:rsidR="001D79F8" w:rsidRPr="000747AB" w:rsidRDefault="001D79F8" w:rsidP="00EA3322">
      <w:pPr>
        <w:jc w:val="both"/>
        <w:rPr>
          <w:rFonts w:ascii="Arial" w:hAnsi="Arial" w:cs="Arial"/>
          <w:color w:val="000000"/>
          <w:sz w:val="22"/>
          <w:szCs w:val="22"/>
        </w:rPr>
      </w:pPr>
    </w:p>
    <w:p w:rsidR="00BD3F5E" w:rsidRPr="000747AB" w:rsidRDefault="00BD3F5E" w:rsidP="00EA3322">
      <w:pPr>
        <w:jc w:val="both"/>
        <w:rPr>
          <w:rFonts w:ascii="Arial" w:hAnsi="Arial" w:cs="Arial"/>
          <w:color w:val="000000"/>
          <w:sz w:val="22"/>
          <w:szCs w:val="22"/>
        </w:rPr>
      </w:pPr>
    </w:p>
    <w:p w:rsidR="008C259E" w:rsidRPr="0095647B" w:rsidRDefault="008C259E" w:rsidP="008C259E">
      <w:pPr>
        <w:ind w:left="454"/>
        <w:jc w:val="both"/>
        <w:rPr>
          <w:rFonts w:ascii="Arial" w:hAnsi="Arial" w:cs="Arial"/>
          <w:bCs/>
        </w:rPr>
      </w:pPr>
      <w:r w:rsidRPr="0095647B">
        <w:rPr>
          <w:rFonts w:ascii="Arial" w:hAnsi="Arial" w:cs="Arial"/>
          <w:bCs/>
        </w:rPr>
        <w:t>KOD CPV:</w:t>
      </w:r>
    </w:p>
    <w:p w:rsidR="00EA3322" w:rsidRPr="0095647B" w:rsidRDefault="0095647B" w:rsidP="008C259E">
      <w:pPr>
        <w:ind w:firstLine="454"/>
        <w:jc w:val="both"/>
        <w:rPr>
          <w:rFonts w:ascii="Arial" w:hAnsi="Arial" w:cs="Arial"/>
        </w:rPr>
      </w:pPr>
      <w:r w:rsidRPr="0095647B">
        <w:rPr>
          <w:rFonts w:ascii="Arial" w:hAnsi="Arial" w:cs="Arial"/>
        </w:rPr>
        <w:t>71</w:t>
      </w:r>
      <w:r w:rsidR="00213D81">
        <w:rPr>
          <w:rFonts w:ascii="Arial" w:hAnsi="Arial" w:cs="Arial"/>
        </w:rPr>
        <w:t>52</w:t>
      </w:r>
      <w:r w:rsidR="00B205FD">
        <w:rPr>
          <w:rFonts w:ascii="Arial" w:hAnsi="Arial" w:cs="Arial"/>
        </w:rPr>
        <w:t>0000-9</w:t>
      </w:r>
      <w:r w:rsidRPr="0095647B">
        <w:rPr>
          <w:rFonts w:ascii="Arial" w:hAnsi="Arial" w:cs="Arial"/>
        </w:rPr>
        <w:t xml:space="preserve"> </w:t>
      </w:r>
      <w:r w:rsidR="00B205FD">
        <w:rPr>
          <w:rFonts w:ascii="Arial" w:hAnsi="Arial" w:cs="Arial"/>
        </w:rPr>
        <w:t>Usługi nadzoru budowlanego</w:t>
      </w:r>
    </w:p>
    <w:p w:rsidR="00EA3322" w:rsidRPr="000747AB" w:rsidRDefault="00EA3322" w:rsidP="00EA3322">
      <w:pPr>
        <w:jc w:val="both"/>
        <w:rPr>
          <w:rFonts w:ascii="Arial" w:hAnsi="Arial" w:cs="Arial"/>
          <w:color w:val="000000"/>
          <w:sz w:val="22"/>
          <w:szCs w:val="22"/>
        </w:rPr>
      </w:pPr>
    </w:p>
    <w:p w:rsidR="00EA3322" w:rsidRPr="000747AB" w:rsidRDefault="00EA3322" w:rsidP="00EA3322">
      <w:pPr>
        <w:jc w:val="both"/>
        <w:rPr>
          <w:rFonts w:ascii="Arial" w:hAnsi="Arial" w:cs="Arial"/>
          <w:color w:val="000000"/>
          <w:sz w:val="22"/>
          <w:szCs w:val="22"/>
        </w:rPr>
      </w:pPr>
    </w:p>
    <w:p w:rsidR="00575314" w:rsidRPr="000747AB" w:rsidRDefault="00575314" w:rsidP="00EA3322">
      <w:pPr>
        <w:jc w:val="both"/>
        <w:rPr>
          <w:rFonts w:ascii="Arial" w:hAnsi="Arial" w:cs="Arial"/>
          <w:color w:val="000000"/>
          <w:sz w:val="22"/>
          <w:szCs w:val="22"/>
        </w:rPr>
      </w:pPr>
    </w:p>
    <w:p w:rsidR="00EA3322" w:rsidRPr="000747AB" w:rsidRDefault="00EA3322" w:rsidP="00EA3322">
      <w:pPr>
        <w:ind w:left="4956" w:firstLine="708"/>
        <w:jc w:val="center"/>
        <w:rPr>
          <w:rFonts w:ascii="Arial" w:hAnsi="Arial" w:cs="Arial"/>
          <w:color w:val="000000"/>
          <w:sz w:val="22"/>
          <w:szCs w:val="22"/>
        </w:rPr>
      </w:pPr>
      <w:r w:rsidRPr="000747AB">
        <w:rPr>
          <w:rFonts w:ascii="Arial" w:hAnsi="Arial" w:cs="Arial"/>
          <w:color w:val="000000"/>
          <w:sz w:val="22"/>
          <w:szCs w:val="22"/>
        </w:rPr>
        <w:t>ZATWIERDZAM</w:t>
      </w:r>
    </w:p>
    <w:p w:rsidR="00EA3322" w:rsidRPr="000747AB" w:rsidRDefault="00EA3322" w:rsidP="00EA3322">
      <w:pPr>
        <w:jc w:val="right"/>
        <w:rPr>
          <w:rFonts w:ascii="Arial" w:hAnsi="Arial" w:cs="Arial"/>
          <w:color w:val="000000"/>
          <w:sz w:val="22"/>
          <w:szCs w:val="22"/>
        </w:rPr>
      </w:pPr>
    </w:p>
    <w:p w:rsidR="00B65514" w:rsidRDefault="00AE5C31" w:rsidP="00AE5C31">
      <w:pPr>
        <w:ind w:left="6372" w:firstLine="708"/>
        <w:rPr>
          <w:rFonts w:ascii="Arial" w:hAnsi="Arial" w:cs="Arial"/>
          <w:sz w:val="22"/>
          <w:szCs w:val="22"/>
        </w:rPr>
      </w:pPr>
      <w:r>
        <w:rPr>
          <w:rFonts w:ascii="Arial" w:hAnsi="Arial" w:cs="Arial"/>
          <w:sz w:val="22"/>
          <w:szCs w:val="22"/>
        </w:rPr>
        <w:t>Wójt</w:t>
      </w:r>
    </w:p>
    <w:p w:rsidR="00AE5C31" w:rsidRDefault="00AE5C31" w:rsidP="00AE5C31">
      <w:pPr>
        <w:ind w:left="6372" w:firstLine="708"/>
        <w:rPr>
          <w:rFonts w:ascii="Arial" w:hAnsi="Arial" w:cs="Arial"/>
          <w:sz w:val="22"/>
          <w:szCs w:val="22"/>
        </w:rPr>
      </w:pPr>
      <w:r>
        <w:rPr>
          <w:rFonts w:ascii="Arial" w:hAnsi="Arial" w:cs="Arial"/>
          <w:sz w:val="22"/>
          <w:szCs w:val="22"/>
        </w:rPr>
        <w:t xml:space="preserve">  /-/</w:t>
      </w:r>
    </w:p>
    <w:p w:rsidR="00AE5C31" w:rsidRDefault="00AE5C31" w:rsidP="00AE5C31">
      <w:pPr>
        <w:ind w:left="6372"/>
        <w:rPr>
          <w:rFonts w:ascii="Arial" w:hAnsi="Arial" w:cs="Arial"/>
          <w:sz w:val="22"/>
          <w:szCs w:val="22"/>
        </w:rPr>
      </w:pPr>
      <w:r>
        <w:rPr>
          <w:rFonts w:ascii="Arial" w:hAnsi="Arial" w:cs="Arial"/>
          <w:sz w:val="22"/>
          <w:szCs w:val="22"/>
        </w:rPr>
        <w:t xml:space="preserve">    Ewa Korczak</w:t>
      </w:r>
    </w:p>
    <w:p w:rsidR="00E33996" w:rsidRDefault="00E33996" w:rsidP="00EA3322">
      <w:pPr>
        <w:rPr>
          <w:rFonts w:ascii="Arial" w:hAnsi="Arial" w:cs="Arial"/>
          <w:sz w:val="22"/>
          <w:szCs w:val="22"/>
        </w:rPr>
      </w:pPr>
    </w:p>
    <w:p w:rsidR="00E33996" w:rsidRDefault="00E33996"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Pr="000747AB" w:rsidRDefault="00B65514" w:rsidP="00EA3322">
      <w:pPr>
        <w:rPr>
          <w:rFonts w:ascii="Arial" w:hAnsi="Arial" w:cs="Arial"/>
          <w:sz w:val="22"/>
          <w:szCs w:val="22"/>
        </w:rPr>
      </w:pPr>
    </w:p>
    <w:p w:rsidR="00847EA3" w:rsidRPr="000747AB" w:rsidRDefault="00847EA3" w:rsidP="00EA3322">
      <w:pPr>
        <w:rPr>
          <w:rFonts w:ascii="Arial" w:hAnsi="Arial" w:cs="Arial"/>
          <w:sz w:val="22"/>
          <w:szCs w:val="22"/>
        </w:rPr>
      </w:pPr>
    </w:p>
    <w:p w:rsidR="00655116" w:rsidRPr="000747AB" w:rsidRDefault="00FC778A" w:rsidP="00177783">
      <w:pPr>
        <w:jc w:val="center"/>
        <w:rPr>
          <w:rFonts w:ascii="Arial" w:hAnsi="Arial" w:cs="Arial"/>
          <w:sz w:val="22"/>
          <w:szCs w:val="22"/>
        </w:rPr>
      </w:pPr>
      <w:r w:rsidRPr="000747AB">
        <w:rPr>
          <w:rFonts w:ascii="Arial" w:hAnsi="Arial" w:cs="Arial"/>
          <w:sz w:val="22"/>
          <w:szCs w:val="22"/>
        </w:rPr>
        <w:t>Świeszyno, dnia</w:t>
      </w:r>
      <w:r w:rsidR="00B543F2">
        <w:rPr>
          <w:rFonts w:ascii="Arial" w:hAnsi="Arial" w:cs="Arial"/>
          <w:sz w:val="22"/>
          <w:szCs w:val="22"/>
        </w:rPr>
        <w:t xml:space="preserve"> </w:t>
      </w:r>
      <w:r w:rsidR="00B32586">
        <w:rPr>
          <w:rFonts w:ascii="Arial" w:hAnsi="Arial" w:cs="Arial"/>
          <w:sz w:val="22"/>
          <w:szCs w:val="22"/>
        </w:rPr>
        <w:t>01</w:t>
      </w:r>
      <w:r w:rsidR="00B543F2">
        <w:rPr>
          <w:rFonts w:ascii="Arial" w:hAnsi="Arial" w:cs="Arial"/>
          <w:sz w:val="22"/>
          <w:szCs w:val="22"/>
        </w:rPr>
        <w:t xml:space="preserve"> </w:t>
      </w:r>
      <w:r w:rsidR="00B32586">
        <w:rPr>
          <w:rFonts w:ascii="Arial" w:hAnsi="Arial" w:cs="Arial"/>
          <w:sz w:val="22"/>
          <w:szCs w:val="22"/>
        </w:rPr>
        <w:t>września</w:t>
      </w:r>
      <w:r w:rsidR="00B543F2">
        <w:rPr>
          <w:rFonts w:ascii="Arial" w:hAnsi="Arial" w:cs="Arial"/>
          <w:sz w:val="22"/>
          <w:szCs w:val="22"/>
        </w:rPr>
        <w:t xml:space="preserve"> 2017</w:t>
      </w:r>
      <w:r w:rsidRPr="000747AB">
        <w:rPr>
          <w:rFonts w:ascii="Arial" w:hAnsi="Arial" w:cs="Arial"/>
          <w:sz w:val="22"/>
          <w:szCs w:val="22"/>
        </w:rPr>
        <w:t xml:space="preserve"> r.</w:t>
      </w:r>
    </w:p>
    <w:p w:rsidR="00177783" w:rsidRPr="000747AB" w:rsidRDefault="00F007FC" w:rsidP="00177783">
      <w:pPr>
        <w:jc w:val="center"/>
        <w:rPr>
          <w:rFonts w:ascii="Arial" w:hAnsi="Arial" w:cs="Arial"/>
          <w:sz w:val="22"/>
          <w:szCs w:val="22"/>
        </w:rPr>
      </w:pPr>
      <w:r w:rsidRPr="000747AB">
        <w:rPr>
          <w:rFonts w:ascii="Arial" w:hAnsi="Arial" w:cs="Arial"/>
          <w:sz w:val="22"/>
          <w:szCs w:val="22"/>
        </w:rPr>
        <w:br w:type="page"/>
      </w:r>
    </w:p>
    <w:p w:rsidR="00557115" w:rsidRPr="000747AB" w:rsidRDefault="00557115" w:rsidP="004D76F3">
      <w:pPr>
        <w:pStyle w:val="Nagwek1"/>
        <w:spacing w:line="240" w:lineRule="auto"/>
        <w:ind w:left="454" w:firstLine="0"/>
        <w:rPr>
          <w:rFonts w:ascii="Arial" w:hAnsi="Arial" w:cs="Arial"/>
          <w:sz w:val="22"/>
          <w:szCs w:val="22"/>
          <w:highlight w:val="lightGray"/>
        </w:rPr>
      </w:pPr>
      <w:bookmarkStart w:id="3" w:name="_Toc465419659"/>
      <w:r w:rsidRPr="000747AB">
        <w:rPr>
          <w:rFonts w:ascii="Arial" w:hAnsi="Arial" w:cs="Arial"/>
          <w:sz w:val="22"/>
          <w:szCs w:val="22"/>
          <w:highlight w:val="lightGray"/>
        </w:rPr>
        <w:lastRenderedPageBreak/>
        <w:t>ROZDZIAŁ I - OPIS PRZEDMIOTU ZAMÓWIENIA.</w:t>
      </w:r>
      <w:bookmarkEnd w:id="3"/>
    </w:p>
    <w:p w:rsidR="00FE6A66" w:rsidRPr="000747AB" w:rsidRDefault="00FE6A66" w:rsidP="00FE6A66">
      <w:pPr>
        <w:rPr>
          <w:rFonts w:ascii="Arial" w:hAnsi="Arial" w:cs="Arial"/>
          <w:sz w:val="22"/>
          <w:szCs w:val="22"/>
        </w:rPr>
      </w:pPr>
    </w:p>
    <w:p w:rsidR="00FE6A66" w:rsidRPr="000747AB" w:rsidRDefault="00FE6A66" w:rsidP="00C37FAC">
      <w:pPr>
        <w:pStyle w:val="Nagwek2"/>
        <w:numPr>
          <w:ilvl w:val="0"/>
          <w:numId w:val="1"/>
        </w:numPr>
        <w:spacing w:after="120"/>
        <w:ind w:left="425" w:hanging="425"/>
        <w:rPr>
          <w:rFonts w:ascii="Arial" w:hAnsi="Arial" w:cs="Arial"/>
          <w:sz w:val="22"/>
          <w:szCs w:val="22"/>
          <w:highlight w:val="lightGray"/>
        </w:rPr>
      </w:pPr>
      <w:bookmarkStart w:id="4" w:name="_Toc465419660"/>
      <w:r w:rsidRPr="000747AB">
        <w:rPr>
          <w:rFonts w:ascii="Arial" w:hAnsi="Arial" w:cs="Arial"/>
          <w:sz w:val="22"/>
          <w:szCs w:val="22"/>
          <w:highlight w:val="lightGray"/>
        </w:rPr>
        <w:t>ZAMAWIAJĄCY</w:t>
      </w:r>
      <w:r w:rsidR="003A0EBF" w:rsidRPr="000747AB">
        <w:rPr>
          <w:rFonts w:ascii="Arial" w:hAnsi="Arial" w:cs="Arial"/>
          <w:sz w:val="22"/>
          <w:szCs w:val="22"/>
          <w:highlight w:val="lightGray"/>
        </w:rPr>
        <w:t>:</w:t>
      </w:r>
      <w:bookmarkEnd w:id="4"/>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Zamawiającym jest:        Gmina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Adres:                           </w:t>
      </w:r>
      <w:r w:rsidR="001D35E5" w:rsidRPr="000747AB">
        <w:rPr>
          <w:rFonts w:ascii="Arial" w:hAnsi="Arial" w:cs="Arial"/>
          <w:color w:val="000000"/>
          <w:sz w:val="22"/>
          <w:szCs w:val="22"/>
        </w:rPr>
        <w:t>Ś</w:t>
      </w:r>
      <w:r w:rsidRPr="000747AB">
        <w:rPr>
          <w:rFonts w:ascii="Arial" w:hAnsi="Arial" w:cs="Arial"/>
          <w:color w:val="000000"/>
          <w:sz w:val="22"/>
          <w:szCs w:val="22"/>
        </w:rPr>
        <w:t>wieszyno 71</w:t>
      </w:r>
      <w:r w:rsidR="001D35E5" w:rsidRPr="000747AB">
        <w:rPr>
          <w:rFonts w:ascii="Arial" w:hAnsi="Arial" w:cs="Arial"/>
          <w:color w:val="000000"/>
          <w:sz w:val="22"/>
          <w:szCs w:val="22"/>
        </w:rPr>
        <w:t>, 76-024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telefon/ </w:t>
      </w:r>
      <w:r w:rsidR="00317BEE" w:rsidRPr="000747AB">
        <w:rPr>
          <w:rFonts w:ascii="Arial" w:hAnsi="Arial" w:cs="Arial"/>
          <w:color w:val="000000"/>
          <w:sz w:val="22"/>
          <w:szCs w:val="22"/>
        </w:rPr>
        <w:t>fax.</w:t>
      </w:r>
      <w:r w:rsidRPr="000747AB">
        <w:rPr>
          <w:rFonts w:ascii="Arial" w:hAnsi="Arial" w:cs="Arial"/>
          <w:color w:val="000000"/>
          <w:sz w:val="22"/>
          <w:szCs w:val="22"/>
        </w:rPr>
        <w:tab/>
        <w:t>(94)  31-60-120  /  (94)  31-61-491</w:t>
      </w:r>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Godziny urzędowania:     od pon</w:t>
      </w:r>
      <w:r w:rsidR="005F28AD" w:rsidRPr="000747AB">
        <w:rPr>
          <w:rFonts w:ascii="Arial" w:hAnsi="Arial" w:cs="Arial"/>
          <w:color w:val="000000"/>
          <w:sz w:val="22"/>
          <w:szCs w:val="22"/>
        </w:rPr>
        <w:t>iedziałku do piątku w godz.  7:00 do 15:</w:t>
      </w:r>
      <w:r w:rsidRPr="000747AB">
        <w:rPr>
          <w:rFonts w:ascii="Arial" w:hAnsi="Arial" w:cs="Arial"/>
          <w:color w:val="000000"/>
          <w:sz w:val="22"/>
          <w:szCs w:val="22"/>
        </w:rPr>
        <w:t>00</w:t>
      </w:r>
    </w:p>
    <w:p w:rsidR="004A6CF6" w:rsidRPr="000747AB" w:rsidRDefault="004A6CF6" w:rsidP="000D0549">
      <w:pPr>
        <w:spacing w:before="60" w:after="60"/>
        <w:ind w:left="426"/>
        <w:jc w:val="both"/>
        <w:rPr>
          <w:rFonts w:ascii="Arial" w:hAnsi="Arial" w:cs="Arial"/>
          <w:b/>
          <w:color w:val="000000"/>
          <w:sz w:val="22"/>
          <w:szCs w:val="22"/>
        </w:rPr>
      </w:pPr>
      <w:bookmarkStart w:id="5" w:name="_Toc69132770"/>
      <w:r w:rsidRPr="000747AB">
        <w:rPr>
          <w:rFonts w:ascii="Arial" w:hAnsi="Arial" w:cs="Arial"/>
          <w:b/>
          <w:color w:val="000000"/>
          <w:sz w:val="22"/>
          <w:szCs w:val="22"/>
        </w:rPr>
        <w:t>Numer postępowania</w:t>
      </w:r>
      <w:bookmarkEnd w:id="5"/>
      <w:r w:rsidRPr="000747AB">
        <w:rPr>
          <w:rFonts w:ascii="Arial" w:hAnsi="Arial" w:cs="Arial"/>
          <w:b/>
          <w:color w:val="000000"/>
          <w:sz w:val="22"/>
          <w:szCs w:val="22"/>
        </w:rPr>
        <w:t>:</w:t>
      </w:r>
    </w:p>
    <w:p w:rsidR="004A6CF6" w:rsidRPr="00AC10C1" w:rsidRDefault="004A6CF6" w:rsidP="000D0549">
      <w:pPr>
        <w:spacing w:before="60" w:after="60"/>
        <w:ind w:left="426"/>
        <w:jc w:val="both"/>
        <w:rPr>
          <w:rFonts w:ascii="Arial" w:hAnsi="Arial" w:cs="Arial"/>
          <w:b/>
          <w:sz w:val="22"/>
          <w:szCs w:val="22"/>
        </w:rPr>
      </w:pPr>
      <w:r w:rsidRPr="00AC10C1">
        <w:rPr>
          <w:rFonts w:ascii="Arial" w:hAnsi="Arial" w:cs="Arial"/>
          <w:sz w:val="22"/>
          <w:szCs w:val="22"/>
        </w:rPr>
        <w:t>Postępowanie jest oznaczone numerem</w:t>
      </w:r>
      <w:r w:rsidRPr="00D62769">
        <w:rPr>
          <w:rFonts w:ascii="Arial" w:hAnsi="Arial" w:cs="Arial"/>
          <w:sz w:val="22"/>
          <w:szCs w:val="22"/>
        </w:rPr>
        <w:t xml:space="preserve">: </w:t>
      </w:r>
      <w:r w:rsidR="002F3768" w:rsidRPr="00D62769">
        <w:rPr>
          <w:rFonts w:ascii="Arial" w:hAnsi="Arial" w:cs="Arial"/>
          <w:b/>
          <w:sz w:val="22"/>
          <w:szCs w:val="22"/>
        </w:rPr>
        <w:t>RIG</w:t>
      </w:r>
      <w:r w:rsidR="00D62A0B" w:rsidRPr="00D62769">
        <w:rPr>
          <w:rFonts w:ascii="Arial" w:hAnsi="Arial" w:cs="Arial"/>
          <w:b/>
          <w:sz w:val="22"/>
          <w:szCs w:val="22"/>
        </w:rPr>
        <w:t>.271</w:t>
      </w:r>
      <w:r w:rsidR="00D62769" w:rsidRPr="00D62769">
        <w:rPr>
          <w:rFonts w:ascii="Arial" w:hAnsi="Arial" w:cs="Arial"/>
          <w:b/>
          <w:sz w:val="22"/>
          <w:szCs w:val="22"/>
        </w:rPr>
        <w:t>.112</w:t>
      </w:r>
      <w:r w:rsidR="00466DDB" w:rsidRPr="00D62769">
        <w:rPr>
          <w:rFonts w:ascii="Arial" w:hAnsi="Arial" w:cs="Arial"/>
          <w:b/>
          <w:sz w:val="22"/>
          <w:szCs w:val="22"/>
        </w:rPr>
        <w:t>.</w:t>
      </w:r>
      <w:r w:rsidRPr="00466DDB">
        <w:rPr>
          <w:rFonts w:ascii="Arial" w:hAnsi="Arial" w:cs="Arial"/>
          <w:b/>
          <w:sz w:val="22"/>
          <w:szCs w:val="22"/>
        </w:rPr>
        <w:t>201</w:t>
      </w:r>
      <w:r w:rsidR="001A5A8F" w:rsidRPr="00466DDB">
        <w:rPr>
          <w:rFonts w:ascii="Arial" w:hAnsi="Arial" w:cs="Arial"/>
          <w:b/>
          <w:sz w:val="22"/>
          <w:szCs w:val="22"/>
        </w:rPr>
        <w:t>7</w:t>
      </w:r>
      <w:r w:rsidRPr="00466DDB">
        <w:rPr>
          <w:rFonts w:ascii="Arial" w:hAnsi="Arial" w:cs="Arial"/>
          <w:b/>
          <w:sz w:val="22"/>
          <w:szCs w:val="22"/>
        </w:rPr>
        <w:t>.</w:t>
      </w:r>
    </w:p>
    <w:p w:rsidR="004A6CF6" w:rsidRPr="000747AB" w:rsidRDefault="004A6CF6" w:rsidP="000D0549">
      <w:pPr>
        <w:spacing w:before="60" w:after="60"/>
        <w:ind w:left="426"/>
        <w:jc w:val="both"/>
        <w:rPr>
          <w:rFonts w:ascii="Arial" w:hAnsi="Arial" w:cs="Arial"/>
          <w:b/>
          <w:color w:val="000000"/>
          <w:sz w:val="22"/>
          <w:szCs w:val="22"/>
        </w:rPr>
      </w:pPr>
      <w:r w:rsidRPr="000747AB">
        <w:rPr>
          <w:rFonts w:ascii="Arial" w:hAnsi="Arial" w:cs="Arial"/>
          <w:sz w:val="22"/>
          <w:szCs w:val="22"/>
        </w:rPr>
        <w:t>Wykonawcy we wszystkich kontaktach z Zamawiającym powinni powoływać się na ten znak.</w:t>
      </w:r>
    </w:p>
    <w:p w:rsidR="00C65BE0" w:rsidRPr="000747AB" w:rsidRDefault="00C65BE0" w:rsidP="00C37FAC">
      <w:pPr>
        <w:pStyle w:val="Nagwek2"/>
        <w:numPr>
          <w:ilvl w:val="0"/>
          <w:numId w:val="1"/>
        </w:numPr>
        <w:spacing w:after="120"/>
        <w:ind w:left="425" w:hanging="357"/>
        <w:rPr>
          <w:rFonts w:ascii="Arial" w:hAnsi="Arial" w:cs="Arial"/>
          <w:sz w:val="22"/>
          <w:szCs w:val="22"/>
          <w:highlight w:val="lightGray"/>
        </w:rPr>
      </w:pPr>
      <w:bookmarkStart w:id="6" w:name="_Toc465419661"/>
      <w:r w:rsidRPr="000747AB">
        <w:rPr>
          <w:rFonts w:ascii="Arial" w:hAnsi="Arial" w:cs="Arial"/>
          <w:sz w:val="22"/>
          <w:szCs w:val="22"/>
          <w:highlight w:val="lightGray"/>
        </w:rPr>
        <w:t xml:space="preserve">TRYB </w:t>
      </w:r>
      <w:r w:rsidR="003077CA" w:rsidRPr="000747AB">
        <w:rPr>
          <w:rFonts w:ascii="Arial" w:hAnsi="Arial" w:cs="Arial"/>
          <w:sz w:val="22"/>
          <w:szCs w:val="22"/>
          <w:highlight w:val="lightGray"/>
        </w:rPr>
        <w:t>UDZIELENIA ZAMÓWIENIA</w:t>
      </w:r>
      <w:bookmarkEnd w:id="6"/>
    </w:p>
    <w:p w:rsidR="00C223D6" w:rsidRPr="000747AB" w:rsidRDefault="00C223D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zgodnie z przepisami ustawy z dnia 29 stycznia 2004r. Prawo zamówień publicznych – </w:t>
      </w:r>
      <w:r w:rsidR="002F3768" w:rsidRPr="000747AB">
        <w:rPr>
          <w:rFonts w:ascii="Arial" w:hAnsi="Arial" w:cs="Arial"/>
          <w:sz w:val="22"/>
          <w:szCs w:val="22"/>
        </w:rPr>
        <w:t>(Dz. U. z 201</w:t>
      </w:r>
      <w:r w:rsidR="009D2A96">
        <w:rPr>
          <w:rFonts w:ascii="Arial" w:hAnsi="Arial" w:cs="Arial"/>
          <w:sz w:val="22"/>
          <w:szCs w:val="22"/>
        </w:rPr>
        <w:t>7</w:t>
      </w:r>
      <w:r w:rsidR="002F3768" w:rsidRPr="000747AB">
        <w:rPr>
          <w:rFonts w:ascii="Arial" w:hAnsi="Arial" w:cs="Arial"/>
          <w:sz w:val="22"/>
          <w:szCs w:val="22"/>
        </w:rPr>
        <w:t xml:space="preserve"> r. poz. </w:t>
      </w:r>
      <w:r w:rsidR="009D2A96">
        <w:rPr>
          <w:rFonts w:ascii="Arial" w:hAnsi="Arial" w:cs="Arial"/>
          <w:sz w:val="22"/>
          <w:szCs w:val="22"/>
        </w:rPr>
        <w:t>1579</w:t>
      </w:r>
      <w:r w:rsidR="002F3768" w:rsidRPr="000747AB">
        <w:rPr>
          <w:rFonts w:ascii="Arial" w:hAnsi="Arial" w:cs="Arial"/>
          <w:sz w:val="22"/>
          <w:szCs w:val="22"/>
        </w:rPr>
        <w:t>)</w:t>
      </w:r>
      <w:r w:rsidRPr="000747AB">
        <w:rPr>
          <w:rFonts w:ascii="Arial" w:hAnsi="Arial" w:cs="Arial"/>
          <w:sz w:val="22"/>
          <w:szCs w:val="22"/>
        </w:rPr>
        <w:t>, a także wydanych na jej podstawie rozporządzeń wykonawczych.</w:t>
      </w:r>
    </w:p>
    <w:p w:rsidR="00C223D6" w:rsidRPr="000747AB" w:rsidRDefault="00C223D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0747AB">
        <w:rPr>
          <w:rFonts w:ascii="Arial" w:hAnsi="Arial" w:cs="Arial"/>
          <w:sz w:val="22"/>
          <w:szCs w:val="22"/>
        </w:rPr>
        <w:t>art.11 ust.8 uPZP.</w:t>
      </w:r>
    </w:p>
    <w:p w:rsidR="00D632B6" w:rsidRPr="000747AB" w:rsidRDefault="00D632B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Podstawa prawna art.10 ust.1 oraz art.39-46 uPZP.</w:t>
      </w:r>
    </w:p>
    <w:p w:rsidR="00D632B6" w:rsidRPr="000747AB" w:rsidRDefault="00314BEA"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Ilekroć w specyfikacji istotnych warunków zamówienia (SIWZ) zastosowane jest pojęcie „ustawa” lub </w:t>
      </w:r>
      <w:r w:rsidR="00606FEA" w:rsidRPr="000747AB">
        <w:rPr>
          <w:rFonts w:ascii="Arial" w:hAnsi="Arial" w:cs="Arial"/>
          <w:sz w:val="22"/>
          <w:szCs w:val="22"/>
        </w:rPr>
        <w:t xml:space="preserve">uPZP bez bliższego </w:t>
      </w:r>
      <w:r w:rsidR="000D58B3" w:rsidRPr="000747AB">
        <w:rPr>
          <w:rFonts w:ascii="Arial" w:hAnsi="Arial" w:cs="Arial"/>
          <w:sz w:val="22"/>
          <w:szCs w:val="22"/>
        </w:rPr>
        <w:t>określenia, o jaką</w:t>
      </w:r>
      <w:r w:rsidRPr="000747AB">
        <w:rPr>
          <w:rFonts w:ascii="Arial" w:hAnsi="Arial" w:cs="Arial"/>
          <w:sz w:val="22"/>
          <w:szCs w:val="22"/>
        </w:rPr>
        <w:t xml:space="preserve"> ustawę chodzi, dotyczy ono ustawy </w:t>
      </w:r>
      <w:r w:rsidR="00435B6D" w:rsidRPr="000747AB">
        <w:rPr>
          <w:rFonts w:ascii="Arial" w:hAnsi="Arial" w:cs="Arial"/>
          <w:sz w:val="22"/>
          <w:szCs w:val="22"/>
        </w:rPr>
        <w:br/>
      </w:r>
      <w:r w:rsidRPr="000747AB">
        <w:rPr>
          <w:rFonts w:ascii="Arial" w:hAnsi="Arial" w:cs="Arial"/>
          <w:sz w:val="22"/>
          <w:szCs w:val="22"/>
        </w:rPr>
        <w:t>z dnia 29 stycznia 2004r Prawo zamówień publicznych, (</w:t>
      </w:r>
      <w:r w:rsidR="002F3768" w:rsidRPr="000747AB">
        <w:rPr>
          <w:rFonts w:ascii="Arial" w:hAnsi="Arial" w:cs="Arial"/>
          <w:sz w:val="22"/>
          <w:szCs w:val="22"/>
        </w:rPr>
        <w:t>Dz. U. z 201</w:t>
      </w:r>
      <w:r w:rsidR="009D2A96">
        <w:rPr>
          <w:rFonts w:ascii="Arial" w:hAnsi="Arial" w:cs="Arial"/>
          <w:sz w:val="22"/>
          <w:szCs w:val="22"/>
        </w:rPr>
        <w:t>7</w:t>
      </w:r>
      <w:r w:rsidR="002F3768" w:rsidRPr="000747AB">
        <w:rPr>
          <w:rFonts w:ascii="Arial" w:hAnsi="Arial" w:cs="Arial"/>
          <w:sz w:val="22"/>
          <w:szCs w:val="22"/>
        </w:rPr>
        <w:t xml:space="preserve"> r. poz. </w:t>
      </w:r>
      <w:r w:rsidR="009D2A96">
        <w:rPr>
          <w:rFonts w:ascii="Arial" w:hAnsi="Arial" w:cs="Arial"/>
          <w:sz w:val="22"/>
          <w:szCs w:val="22"/>
        </w:rPr>
        <w:t>1579</w:t>
      </w:r>
      <w:r w:rsidR="002F3768" w:rsidRPr="000747AB">
        <w:rPr>
          <w:rFonts w:ascii="Arial" w:hAnsi="Arial" w:cs="Arial"/>
          <w:sz w:val="22"/>
          <w:szCs w:val="22"/>
        </w:rPr>
        <w:t xml:space="preserve"> z</w:t>
      </w:r>
      <w:r w:rsidR="00B94A7C">
        <w:rPr>
          <w:rFonts w:ascii="Arial" w:hAnsi="Arial" w:cs="Arial"/>
          <w:sz w:val="22"/>
          <w:szCs w:val="22"/>
        </w:rPr>
        <w:t xml:space="preserve"> </w:t>
      </w:r>
      <w:r w:rsidR="00B65514">
        <w:rPr>
          <w:rFonts w:ascii="Arial" w:hAnsi="Arial" w:cs="Arial"/>
          <w:sz w:val="22"/>
          <w:szCs w:val="22"/>
        </w:rPr>
        <w:t>późn.</w:t>
      </w:r>
      <w:r w:rsidR="002F3768" w:rsidRPr="000747AB">
        <w:rPr>
          <w:rFonts w:ascii="Arial" w:hAnsi="Arial" w:cs="Arial"/>
          <w:sz w:val="22"/>
          <w:szCs w:val="22"/>
        </w:rPr>
        <w:t>zm.).</w:t>
      </w:r>
    </w:p>
    <w:p w:rsidR="00011996" w:rsidRPr="000747AB" w:rsidRDefault="0001199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jest prowadzone z udziałem Komisji Przetargowej. </w:t>
      </w:r>
    </w:p>
    <w:p w:rsidR="00E51CBC" w:rsidRPr="000747AB" w:rsidRDefault="00E51CBC" w:rsidP="00C37FAC">
      <w:pPr>
        <w:pStyle w:val="Akapitzlist"/>
        <w:numPr>
          <w:ilvl w:val="1"/>
          <w:numId w:val="2"/>
        </w:numPr>
        <w:spacing w:line="276" w:lineRule="auto"/>
        <w:ind w:left="284" w:hanging="568"/>
        <w:jc w:val="both"/>
        <w:rPr>
          <w:rFonts w:ascii="Arial" w:hAnsi="Arial" w:cs="Arial"/>
          <w:sz w:val="22"/>
          <w:szCs w:val="22"/>
        </w:rPr>
      </w:pPr>
      <w:r w:rsidRPr="000747AB">
        <w:rPr>
          <w:rFonts w:ascii="Arial" w:hAnsi="Arial" w:cs="Arial"/>
          <w:sz w:val="22"/>
          <w:szCs w:val="22"/>
        </w:rPr>
        <w:t>Miejsce publikacji ogłoszenia o przetargu:</w:t>
      </w:r>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Biuletyn Zamówień Publicznych</w:t>
      </w:r>
    </w:p>
    <w:p w:rsidR="00E51CBC" w:rsidRPr="000747AB" w:rsidRDefault="007D4589" w:rsidP="000A5A1A">
      <w:pPr>
        <w:ind w:left="284"/>
        <w:jc w:val="both"/>
        <w:rPr>
          <w:rFonts w:ascii="Arial" w:hAnsi="Arial" w:cs="Arial"/>
          <w:sz w:val="22"/>
          <w:szCs w:val="22"/>
        </w:rPr>
      </w:pPr>
      <w:r>
        <w:rPr>
          <w:rFonts w:ascii="Arial" w:hAnsi="Arial" w:cs="Arial"/>
          <w:sz w:val="22"/>
          <w:szCs w:val="22"/>
        </w:rPr>
        <w:t xml:space="preserve">- </w:t>
      </w:r>
      <w:r w:rsidR="00E51CBC" w:rsidRPr="000747AB">
        <w:rPr>
          <w:rFonts w:ascii="Arial" w:hAnsi="Arial" w:cs="Arial"/>
          <w:sz w:val="22"/>
          <w:szCs w:val="22"/>
        </w:rPr>
        <w:t xml:space="preserve">strona internetowa Zamawiającego – </w:t>
      </w:r>
      <w:hyperlink r:id="rId9" w:history="1">
        <w:r w:rsidR="00E51CBC" w:rsidRPr="000747AB">
          <w:rPr>
            <w:rStyle w:val="Hipercze"/>
            <w:rFonts w:ascii="Arial" w:hAnsi="Arial" w:cs="Arial"/>
            <w:sz w:val="22"/>
            <w:szCs w:val="22"/>
          </w:rPr>
          <w:t>http://ug.swieszyno.ibip.pl</w:t>
        </w:r>
      </w:hyperlink>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tablica ogłoszeń Zamawiającego.</w:t>
      </w:r>
    </w:p>
    <w:p w:rsidR="00990DD4" w:rsidRPr="000747AB" w:rsidRDefault="00990DD4" w:rsidP="000A5A1A">
      <w:pPr>
        <w:ind w:left="284" w:hanging="568"/>
        <w:jc w:val="both"/>
        <w:rPr>
          <w:rFonts w:ascii="Arial" w:hAnsi="Arial" w:cs="Arial"/>
          <w:sz w:val="22"/>
          <w:szCs w:val="22"/>
        </w:rPr>
      </w:pP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Rozliczenia będą odbywały się tylko w złotych polskich.</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dopuszcza możliwości składania ofert częściowych.</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zawrze umowy ramowej.</w:t>
      </w:r>
    </w:p>
    <w:p w:rsidR="002F3768" w:rsidRPr="00B65514" w:rsidRDefault="002F3768"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B65514">
        <w:rPr>
          <w:rFonts w:ascii="Arial" w:hAnsi="Arial" w:cs="Arial"/>
          <w:sz w:val="22"/>
          <w:szCs w:val="22"/>
        </w:rPr>
        <w:t>Postępowanie nie dotyczy dynamicznego systemu zakupów</w:t>
      </w:r>
    </w:p>
    <w:p w:rsidR="00990DD4" w:rsidRPr="00E770F8" w:rsidRDefault="0033474E"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E770F8">
        <w:rPr>
          <w:rFonts w:ascii="Arial" w:hAnsi="Arial" w:cs="Arial"/>
          <w:sz w:val="22"/>
          <w:szCs w:val="22"/>
        </w:rPr>
        <w:t xml:space="preserve">Zamawiający </w:t>
      </w:r>
      <w:r w:rsidR="00E770F8" w:rsidRPr="00E770F8">
        <w:rPr>
          <w:rFonts w:ascii="Arial" w:hAnsi="Arial" w:cs="Arial"/>
          <w:sz w:val="22"/>
          <w:szCs w:val="22"/>
        </w:rPr>
        <w:t xml:space="preserve">nie </w:t>
      </w:r>
      <w:r w:rsidRPr="00E770F8">
        <w:rPr>
          <w:rFonts w:ascii="Arial" w:hAnsi="Arial" w:cs="Arial"/>
          <w:sz w:val="22"/>
          <w:szCs w:val="22"/>
        </w:rPr>
        <w:t>przewiduje udzieleni</w:t>
      </w:r>
      <w:r w:rsidR="001775F9" w:rsidRPr="00E770F8">
        <w:rPr>
          <w:rFonts w:ascii="Arial" w:hAnsi="Arial" w:cs="Arial"/>
          <w:sz w:val="22"/>
          <w:szCs w:val="22"/>
        </w:rPr>
        <w:t>e</w:t>
      </w:r>
      <w:r w:rsidRPr="00E770F8">
        <w:rPr>
          <w:rFonts w:ascii="Arial" w:hAnsi="Arial" w:cs="Arial"/>
          <w:sz w:val="22"/>
          <w:szCs w:val="22"/>
        </w:rPr>
        <w:t xml:space="preserve"> zamówienia </w:t>
      </w:r>
      <w:bookmarkStart w:id="7" w:name="_Hlk479339468"/>
      <w:r w:rsidRPr="00E770F8">
        <w:rPr>
          <w:rFonts w:ascii="Arial" w:hAnsi="Arial" w:cs="Arial"/>
          <w:sz w:val="22"/>
          <w:szCs w:val="22"/>
        </w:rPr>
        <w:t xml:space="preserve">polegającego na powtórzeniu </w:t>
      </w:r>
      <w:r w:rsidR="001775F9" w:rsidRPr="00E770F8">
        <w:rPr>
          <w:rFonts w:ascii="Arial" w:hAnsi="Arial" w:cs="Arial"/>
          <w:sz w:val="22"/>
          <w:szCs w:val="22"/>
        </w:rPr>
        <w:t>podobnych usług.</w:t>
      </w:r>
      <w:bookmarkEnd w:id="7"/>
    </w:p>
    <w:p w:rsidR="00990DD4" w:rsidRPr="000747AB"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dopuszcza możliwości składania ofert wariantowych.</w:t>
      </w:r>
    </w:p>
    <w:p w:rsidR="00990DD4" w:rsidRPr="000747AB"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przewiduje aukcji elektronicznej.</w:t>
      </w:r>
    </w:p>
    <w:p w:rsidR="00990DD4" w:rsidRPr="00CE4ED5"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CE4ED5">
        <w:rPr>
          <w:rFonts w:ascii="Arial" w:hAnsi="Arial" w:cs="Arial"/>
          <w:sz w:val="22"/>
          <w:szCs w:val="22"/>
        </w:rPr>
        <w:lastRenderedPageBreak/>
        <w:t>Zamawiający nie przewiduje zwrotu kosztów udziału w postępowaniu.</w:t>
      </w:r>
    </w:p>
    <w:p w:rsidR="000D0549" w:rsidRPr="00CE4ED5" w:rsidRDefault="000D0549" w:rsidP="000D0549">
      <w:pPr>
        <w:pStyle w:val="Akapitzlist"/>
        <w:tabs>
          <w:tab w:val="left" w:pos="426"/>
        </w:tabs>
        <w:spacing w:after="120" w:line="276" w:lineRule="auto"/>
        <w:ind w:left="426"/>
        <w:jc w:val="both"/>
        <w:rPr>
          <w:rFonts w:ascii="Arial" w:hAnsi="Arial" w:cs="Arial"/>
          <w:sz w:val="22"/>
          <w:szCs w:val="22"/>
        </w:rPr>
      </w:pPr>
    </w:p>
    <w:p w:rsidR="00C65BE0" w:rsidRPr="00CE4ED5" w:rsidRDefault="00D030BE" w:rsidP="00C37FAC">
      <w:pPr>
        <w:pStyle w:val="Nagwek2"/>
        <w:numPr>
          <w:ilvl w:val="0"/>
          <w:numId w:val="2"/>
        </w:numPr>
        <w:spacing w:after="120"/>
        <w:ind w:left="425" w:hanging="357"/>
        <w:rPr>
          <w:rFonts w:ascii="Arial" w:hAnsi="Arial" w:cs="Arial"/>
          <w:sz w:val="22"/>
          <w:szCs w:val="22"/>
          <w:highlight w:val="lightGray"/>
        </w:rPr>
      </w:pPr>
      <w:bookmarkStart w:id="8" w:name="_Toc465419662"/>
      <w:r w:rsidRPr="00CE4ED5">
        <w:rPr>
          <w:rFonts w:ascii="Arial" w:hAnsi="Arial" w:cs="Arial"/>
          <w:sz w:val="22"/>
          <w:szCs w:val="22"/>
          <w:highlight w:val="lightGray"/>
        </w:rPr>
        <w:t xml:space="preserve">OPIS </w:t>
      </w:r>
      <w:r w:rsidR="00C65BE0" w:rsidRPr="00CE4ED5">
        <w:rPr>
          <w:rFonts w:ascii="Arial" w:hAnsi="Arial" w:cs="Arial"/>
          <w:sz w:val="22"/>
          <w:szCs w:val="22"/>
          <w:highlight w:val="lightGray"/>
        </w:rPr>
        <w:t>PRZEDMIOT</w:t>
      </w:r>
      <w:r w:rsidRPr="00CE4ED5">
        <w:rPr>
          <w:rFonts w:ascii="Arial" w:hAnsi="Arial" w:cs="Arial"/>
          <w:sz w:val="22"/>
          <w:szCs w:val="22"/>
          <w:highlight w:val="lightGray"/>
        </w:rPr>
        <w:t>U</w:t>
      </w:r>
      <w:r w:rsidR="00C65BE0" w:rsidRPr="00CE4ED5">
        <w:rPr>
          <w:rFonts w:ascii="Arial" w:hAnsi="Arial" w:cs="Arial"/>
          <w:sz w:val="22"/>
          <w:szCs w:val="22"/>
          <w:highlight w:val="lightGray"/>
        </w:rPr>
        <w:t xml:space="preserve"> ZAMÓWIENIA</w:t>
      </w:r>
      <w:bookmarkEnd w:id="8"/>
    </w:p>
    <w:p w:rsidR="00184829" w:rsidRPr="00CE4ED5" w:rsidRDefault="00184829" w:rsidP="00C37FAC">
      <w:pPr>
        <w:pStyle w:val="Akapitzlist"/>
        <w:numPr>
          <w:ilvl w:val="1"/>
          <w:numId w:val="4"/>
        </w:numPr>
        <w:spacing w:line="276" w:lineRule="auto"/>
        <w:ind w:left="426" w:hanging="426"/>
        <w:jc w:val="both"/>
        <w:rPr>
          <w:rFonts w:ascii="Arial" w:hAnsi="Arial" w:cs="Arial"/>
          <w:sz w:val="22"/>
          <w:szCs w:val="22"/>
        </w:rPr>
      </w:pPr>
      <w:r w:rsidRPr="00CE4ED5">
        <w:rPr>
          <w:rFonts w:ascii="Arial" w:hAnsi="Arial" w:cs="Arial"/>
          <w:sz w:val="22"/>
          <w:szCs w:val="22"/>
        </w:rPr>
        <w:t>Nazwa nadana zamówieniu:</w:t>
      </w:r>
    </w:p>
    <w:p w:rsidR="0095647B" w:rsidRPr="00CE4ED5" w:rsidRDefault="004137E5" w:rsidP="00D12070">
      <w:pPr>
        <w:shd w:val="clear" w:color="auto" w:fill="FFFFFF"/>
        <w:tabs>
          <w:tab w:val="left" w:pos="259"/>
          <w:tab w:val="left" w:leader="dot" w:pos="8837"/>
        </w:tabs>
        <w:spacing w:line="276" w:lineRule="auto"/>
        <w:jc w:val="both"/>
        <w:rPr>
          <w:rFonts w:ascii="Arial" w:hAnsi="Arial" w:cs="Arial"/>
          <w:b/>
          <w:spacing w:val="-4"/>
          <w:sz w:val="22"/>
          <w:szCs w:val="22"/>
        </w:rPr>
      </w:pPr>
      <w:r w:rsidRPr="00CE4ED5">
        <w:rPr>
          <w:rFonts w:ascii="Arial" w:hAnsi="Arial" w:cs="Arial"/>
          <w:b/>
          <w:spacing w:val="-4"/>
          <w:sz w:val="22"/>
          <w:szCs w:val="22"/>
        </w:rPr>
        <w:t xml:space="preserve">Pełnienie funkcji inspektora nadzoru na zadaniu pn: </w:t>
      </w:r>
      <w:r w:rsidR="00D30ED2" w:rsidRPr="00CE4ED5">
        <w:rPr>
          <w:rFonts w:ascii="Arial" w:hAnsi="Arial" w:cs="Arial"/>
          <w:b/>
          <w:spacing w:val="-4"/>
          <w:sz w:val="22"/>
          <w:szCs w:val="22"/>
        </w:rPr>
        <w:t>„Budowa sieci kanalizacji sanitarnej i tłocznej w m. Giezkowo wraz z przesyłem Giezkowo-Niekłonice oraz przebudowa sieci wodociągowej w Kurozwęczu”</w:t>
      </w:r>
    </w:p>
    <w:p w:rsidR="00D12070" w:rsidRPr="00CE4ED5" w:rsidRDefault="00D12070" w:rsidP="00D12070">
      <w:pPr>
        <w:pStyle w:val="Akapitzlist"/>
        <w:numPr>
          <w:ilvl w:val="1"/>
          <w:numId w:val="4"/>
        </w:numPr>
        <w:spacing w:line="276" w:lineRule="auto"/>
        <w:ind w:left="426" w:hanging="426"/>
        <w:jc w:val="both"/>
        <w:rPr>
          <w:rFonts w:ascii="Arial" w:hAnsi="Arial" w:cs="Arial"/>
          <w:sz w:val="22"/>
          <w:szCs w:val="22"/>
        </w:rPr>
      </w:pPr>
      <w:bookmarkStart w:id="9" w:name="_Toc384364196"/>
      <w:bookmarkEnd w:id="9"/>
      <w:r w:rsidRPr="00CE4ED5">
        <w:rPr>
          <w:rFonts w:ascii="Arial" w:hAnsi="Arial" w:cs="Arial"/>
          <w:sz w:val="22"/>
          <w:szCs w:val="22"/>
        </w:rPr>
        <w:t>Zakres zamówienia:</w:t>
      </w:r>
    </w:p>
    <w:p w:rsidR="00313B8D" w:rsidRPr="00CE4ED5" w:rsidRDefault="00313B8D" w:rsidP="00313B8D">
      <w:pPr>
        <w:pStyle w:val="Nagwek2"/>
        <w:spacing w:after="120" w:line="276" w:lineRule="auto"/>
        <w:ind w:left="0"/>
        <w:rPr>
          <w:rFonts w:ascii="Arial" w:hAnsi="Arial" w:cs="Arial"/>
          <w:b w:val="0"/>
          <w:spacing w:val="-4"/>
          <w:sz w:val="22"/>
          <w:szCs w:val="22"/>
        </w:rPr>
      </w:pPr>
      <w:r w:rsidRPr="00CE4ED5">
        <w:rPr>
          <w:rFonts w:ascii="Arial" w:hAnsi="Arial" w:cs="Arial"/>
          <w:b w:val="0"/>
          <w:spacing w:val="-4"/>
          <w:sz w:val="22"/>
          <w:szCs w:val="22"/>
        </w:rPr>
        <w:t>W zakresie przedmiotu zamówienia jest pełnienie funkcji inspektora nadzoru przy budowie sieci kanalizacji sanitarnej i tłocznej w m. Giezkowo wraz z przesyłem Giezkowo-Niekłonice oraz przebudowa sieci wodociągowej w Kurozwęczu.</w:t>
      </w:r>
    </w:p>
    <w:p w:rsidR="00313B8D" w:rsidRPr="00CE4ED5" w:rsidRDefault="00313B8D" w:rsidP="00D12070">
      <w:pPr>
        <w:shd w:val="clear" w:color="auto" w:fill="FFFFFF"/>
        <w:tabs>
          <w:tab w:val="left" w:pos="259"/>
          <w:tab w:val="left" w:leader="dot" w:pos="8837"/>
        </w:tabs>
        <w:spacing w:line="276" w:lineRule="auto"/>
        <w:jc w:val="both"/>
        <w:rPr>
          <w:rFonts w:ascii="Arial" w:hAnsi="Arial" w:cs="Arial"/>
          <w:spacing w:val="-4"/>
          <w:sz w:val="22"/>
          <w:szCs w:val="22"/>
        </w:rPr>
      </w:pPr>
    </w:p>
    <w:p w:rsidR="00D12070" w:rsidRPr="00CE4ED5" w:rsidRDefault="00D12070" w:rsidP="00D12070">
      <w:pPr>
        <w:shd w:val="clear" w:color="auto" w:fill="FFFFFF"/>
        <w:tabs>
          <w:tab w:val="left" w:pos="259"/>
          <w:tab w:val="left" w:leader="dot" w:pos="8837"/>
        </w:tabs>
        <w:spacing w:line="276" w:lineRule="auto"/>
        <w:jc w:val="both"/>
        <w:rPr>
          <w:rFonts w:ascii="Arial" w:hAnsi="Arial" w:cs="Arial"/>
          <w:spacing w:val="-4"/>
          <w:sz w:val="22"/>
          <w:szCs w:val="22"/>
        </w:rPr>
      </w:pPr>
      <w:r w:rsidRPr="00CE4ED5">
        <w:rPr>
          <w:rFonts w:ascii="Arial" w:hAnsi="Arial" w:cs="Arial"/>
          <w:spacing w:val="-4"/>
          <w:sz w:val="22"/>
          <w:szCs w:val="22"/>
        </w:rPr>
        <w:t>Zamawiający dopuszcza składanie ofert częściowych, na każdą z następujących części zamówienia oddzielnie lub łącznie na wszystkie:</w:t>
      </w:r>
    </w:p>
    <w:p w:rsidR="00D12070" w:rsidRPr="00CE4ED5" w:rsidRDefault="00D12070" w:rsidP="00D12070">
      <w:pPr>
        <w:shd w:val="clear" w:color="auto" w:fill="FFFFFF"/>
        <w:tabs>
          <w:tab w:val="left" w:pos="259"/>
          <w:tab w:val="left" w:leader="dot" w:pos="8837"/>
        </w:tabs>
        <w:spacing w:line="276" w:lineRule="auto"/>
        <w:jc w:val="both"/>
        <w:rPr>
          <w:rFonts w:ascii="Arial" w:hAnsi="Arial" w:cs="Arial"/>
          <w:b/>
          <w:spacing w:val="-4"/>
          <w:sz w:val="22"/>
          <w:szCs w:val="22"/>
        </w:rPr>
      </w:pPr>
      <w:bookmarkStart w:id="10" w:name="_Hlk488832487"/>
      <w:r w:rsidRPr="00CE4ED5">
        <w:rPr>
          <w:rFonts w:ascii="Arial" w:hAnsi="Arial" w:cs="Arial"/>
          <w:b/>
          <w:spacing w:val="-4"/>
          <w:sz w:val="22"/>
          <w:szCs w:val="22"/>
        </w:rPr>
        <w:t>Część 1:</w:t>
      </w:r>
      <w:bookmarkEnd w:id="10"/>
      <w:r w:rsidRPr="00CE4ED5">
        <w:rPr>
          <w:rFonts w:ascii="Arial" w:hAnsi="Arial" w:cs="Arial"/>
          <w:b/>
          <w:spacing w:val="-4"/>
          <w:sz w:val="22"/>
          <w:szCs w:val="22"/>
        </w:rPr>
        <w:t xml:space="preserve"> </w:t>
      </w:r>
      <w:bookmarkStart w:id="11" w:name="_Hlk491695055"/>
      <w:r w:rsidRPr="00CE4ED5">
        <w:rPr>
          <w:rFonts w:ascii="Arial" w:hAnsi="Arial" w:cs="Arial"/>
          <w:b/>
          <w:spacing w:val="-4"/>
          <w:sz w:val="22"/>
          <w:szCs w:val="22"/>
        </w:rPr>
        <w:t>Pełnienie funkcji inspektora nadzoru na zadaniu pn: „Budowa sieci kanalizacji sanitarnej grawitacyjnej i tłocznej w m. Giezkowo wraz  z przesyłem Giezkowo-Niekłonice”</w:t>
      </w:r>
      <w:bookmarkEnd w:id="11"/>
    </w:p>
    <w:p w:rsidR="00D12070" w:rsidRPr="00CE4ED5" w:rsidRDefault="00D12070" w:rsidP="00D12070">
      <w:pPr>
        <w:shd w:val="clear" w:color="auto" w:fill="FFFFFF"/>
        <w:tabs>
          <w:tab w:val="left" w:pos="259"/>
          <w:tab w:val="left" w:leader="dot" w:pos="8837"/>
        </w:tabs>
        <w:spacing w:line="276" w:lineRule="auto"/>
        <w:rPr>
          <w:rFonts w:ascii="Arial" w:hAnsi="Arial" w:cs="Arial"/>
          <w:spacing w:val="-4"/>
          <w:sz w:val="22"/>
          <w:szCs w:val="22"/>
        </w:rPr>
      </w:pPr>
      <w:r w:rsidRPr="00CE4ED5">
        <w:rPr>
          <w:rFonts w:ascii="Arial" w:hAnsi="Arial" w:cs="Arial"/>
          <w:b/>
          <w:spacing w:val="-4"/>
          <w:sz w:val="22"/>
          <w:szCs w:val="22"/>
        </w:rPr>
        <w:t>Część 2: Pełnienie funkcji inspektora nadzoru na zadaniu pn: „Przebudowa sieci wodociągowej w miejscowości Kurozwęcz”</w:t>
      </w:r>
      <w:r w:rsidRPr="00CE4ED5">
        <w:rPr>
          <w:rFonts w:ascii="Arial" w:hAnsi="Arial" w:cs="Arial"/>
          <w:b/>
          <w:spacing w:val="-4"/>
          <w:sz w:val="22"/>
          <w:szCs w:val="22"/>
        </w:rPr>
        <w:br/>
      </w:r>
      <w:bookmarkStart w:id="12" w:name="_Hlk479235264"/>
      <w:r w:rsidRPr="00CE4ED5">
        <w:rPr>
          <w:rFonts w:ascii="Arial" w:hAnsi="Arial" w:cs="Arial"/>
          <w:spacing w:val="-4"/>
          <w:sz w:val="22"/>
          <w:szCs w:val="22"/>
        </w:rPr>
        <w:t>Nr sprawy RIG.271.</w:t>
      </w:r>
      <w:r w:rsidR="00D62769" w:rsidRPr="00CE4ED5">
        <w:rPr>
          <w:rFonts w:ascii="Arial" w:hAnsi="Arial" w:cs="Arial"/>
          <w:spacing w:val="-4"/>
          <w:sz w:val="22"/>
          <w:szCs w:val="22"/>
        </w:rPr>
        <w:t>112</w:t>
      </w:r>
      <w:r w:rsidRPr="00CE4ED5">
        <w:rPr>
          <w:rFonts w:ascii="Arial" w:hAnsi="Arial" w:cs="Arial"/>
          <w:spacing w:val="-4"/>
          <w:sz w:val="22"/>
          <w:szCs w:val="22"/>
        </w:rPr>
        <w:t>.2017</w:t>
      </w:r>
      <w:bookmarkEnd w:id="12"/>
    </w:p>
    <w:p w:rsidR="00D40841" w:rsidRPr="00CE4ED5" w:rsidRDefault="00D40841" w:rsidP="00D12070">
      <w:pPr>
        <w:widowControl w:val="0"/>
        <w:suppressAutoHyphens/>
        <w:overflowPunct w:val="0"/>
        <w:spacing w:line="276" w:lineRule="auto"/>
        <w:jc w:val="both"/>
        <w:textAlignment w:val="baseline"/>
        <w:rPr>
          <w:rFonts w:ascii="Arial" w:hAnsi="Arial" w:cs="Arial"/>
          <w:color w:val="00000A"/>
          <w:sz w:val="22"/>
          <w:szCs w:val="22"/>
          <w:highlight w:val="yellow"/>
        </w:rPr>
      </w:pPr>
    </w:p>
    <w:p w:rsidR="00D40841" w:rsidRPr="00CE4ED5" w:rsidRDefault="00D40841" w:rsidP="00D40841">
      <w:pPr>
        <w:pStyle w:val="Nagwek2"/>
        <w:spacing w:after="120" w:line="276" w:lineRule="auto"/>
        <w:ind w:left="0"/>
        <w:rPr>
          <w:rFonts w:ascii="Arial" w:hAnsi="Arial" w:cs="Arial"/>
          <w:b w:val="0"/>
          <w:color w:val="00000A"/>
          <w:spacing w:val="-1"/>
          <w:sz w:val="22"/>
          <w:szCs w:val="22"/>
          <w:shd w:val="clear" w:color="auto" w:fill="FFFFFF"/>
        </w:rPr>
      </w:pPr>
      <w:r w:rsidRPr="00CE4ED5">
        <w:rPr>
          <w:rFonts w:ascii="Arial" w:hAnsi="Arial" w:cs="Arial"/>
          <w:b w:val="0"/>
          <w:color w:val="00000A"/>
          <w:spacing w:val="-1"/>
          <w:sz w:val="22"/>
          <w:szCs w:val="22"/>
          <w:shd w:val="clear" w:color="auto" w:fill="FFFFFF"/>
        </w:rPr>
        <w:t xml:space="preserve">Do zadań pełnienia funkcji inspektora nadzoru </w:t>
      </w:r>
      <w:r w:rsidR="00313B8D" w:rsidRPr="00CE4ED5">
        <w:rPr>
          <w:rFonts w:ascii="Arial" w:hAnsi="Arial" w:cs="Arial"/>
          <w:b w:val="0"/>
          <w:color w:val="00000A"/>
          <w:spacing w:val="-1"/>
          <w:sz w:val="22"/>
          <w:szCs w:val="22"/>
          <w:shd w:val="clear" w:color="auto" w:fill="FFFFFF"/>
        </w:rPr>
        <w:t xml:space="preserve">(część 1 i 2) </w:t>
      </w:r>
      <w:r w:rsidRPr="00CE4ED5">
        <w:rPr>
          <w:rFonts w:ascii="Arial" w:hAnsi="Arial" w:cs="Arial"/>
          <w:b w:val="0"/>
          <w:color w:val="00000A"/>
          <w:spacing w:val="-1"/>
          <w:sz w:val="22"/>
          <w:szCs w:val="22"/>
          <w:shd w:val="clear" w:color="auto" w:fill="FFFFFF"/>
        </w:rPr>
        <w:t>należy m.in.</w:t>
      </w:r>
    </w:p>
    <w:p w:rsidR="00D40841" w:rsidRPr="00CE4ED5" w:rsidRDefault="00D40841" w:rsidP="00D40841">
      <w:pPr>
        <w:spacing w:line="276" w:lineRule="auto"/>
        <w:jc w:val="both"/>
        <w:rPr>
          <w:rFonts w:ascii="Arial" w:hAnsi="Arial" w:cs="Arial"/>
          <w:b/>
          <w:sz w:val="22"/>
          <w:szCs w:val="22"/>
        </w:rPr>
      </w:pPr>
      <w:r w:rsidRPr="00CE4ED5">
        <w:rPr>
          <w:rFonts w:ascii="Arial" w:hAnsi="Arial" w:cs="Arial"/>
          <w:b/>
          <w:sz w:val="22"/>
          <w:szCs w:val="22"/>
        </w:rPr>
        <w:t>a) na etapie budowy: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uczestniczenie w przekazaniu placu budowy Wykonawcy oraz nadzór nad organizacją zaplecza budowy,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obecności na terenie budowy przez okres realizacji Zadania Inwestycyjnego;</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sprawowania nadzoru inwestorskiego przez uprawnionego inspektora nadzoru, zgodnie z wymogami ustawy z dnia 7 lipca 1994 r. Prawo budowlane (Dz. U. z 2016.290 z późn. zm.) i warunkami zapisanymi w decyzjach administracyjnych;</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 kontrolowania w sposób ciągły jakości wykonywanych robót oraz wbudowanych materiałów, zgodnie z wymaganiami specyfikacji technicznych wykonania i odbioru robót, dokumentacji projektowej oraz zgodnie z zasadami sztuki budowlanej i wiedzy technicznej, </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akceptacja wniosków materiałowych oraz sprawdzenie zgodności z dokumentacją projektową</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bieżącego archiwizowania wszelkich gwarancji, atestów, deklaracji, certyfikatów jakości itp.</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niezwłocznego informowania Zamawiającego o wszelkich zagrożeniach występujących podczas realizacji robót budowlanych na Zadaniu Inwestycyjnym, które mogą mieć wpływ na wydłużenie czasu wykonania lub zwiększenie kosztów oraz przedstawienia propozycji działań mających na celu ich uniknięcie a także zapobieżenie wystąpieniu podobnych zagrożeń w trakcie dalszej realizacji robót  budowlanych;</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lastRenderedPageBreak/>
        <w:t>- kontrolowania czy Wykonawca przestrzega zasad bezpieczeństwa i higieny pracy oraz czy utrzymuje porządek na terenie budowy;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udzielania Wykonawcy wszelkich dostępnych informacji i wyjaśnień dotyczących realizacji robót;</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organizowania oraz przewodniczenia naradom technicznym omawiającym dotychczasowy postęp prac, w których udział biorą przedstawiciele wszystkich stron zaangażowanych w realizację zadania (Wykonawca, przedstawiciele Zamawiającego, w razie potrzeb Nadzór Autorski) oraz sporządzania protokołów z tych narad i przekazywanie ich Zamawiającemu w terminie 7 dni od dnia narady;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monitorowania postępu robót poprzez sprawdzenie ich rzeczywistego zaawansowania i zgodności realizacji z obowiązującym Harmonogramem robót;</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kontrolowania sposobu składowania i przechowywania materiałów;</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nadzorowania robót wykonywanych przez Wykonawcę;</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zlecania Wykonawcy wykonania dodatkowych badań materiałów lub robót budzących wątpliwości, co do ich jakości;</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dokonywania odbioru robót zanikających i ulegających zakryciu;</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sprawdzenia wykonywanych robót i powiadomienie Wykonawcy o wykrytych wadach oraz określenie zakresu koniecznych do wykonania robót poprawkowych;</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poświadczenia usunięcia wad przez Wykonawcę;</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mediacji i rozjemstwa w sporach pomiędzy Zamawiającym a Wykonawcą;</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 bezstronnego i obiektywnego uczestnictwa w procesie inwestycyjnym dotyczącym realizacji Zadania Inwestycyjnego; </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przygotowania do odbioru częściowego i końcowego robót, sprawdzenie kompletności i prawidłowości przedłożonych przez Wykonawcę dokumentów wymaganych do odbioru oraz uczestnictwo w odbiorze robót;</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poświadczenia terminu zakończenia robót;</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dostarczenia Zamawiającemu wszelkich raportów, akt, gwarancji, certyfikatów przygotowanych przez Wykonawcę robót po zakończeniu robót;</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powiadamiania Zamawiającego o wszelkich roszczeniach Wykonawcy oraz rozbieżnościach między dokumentacją Zamawiającego, a stanem faktycznym na terenie budowy;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prowadzenia bieżącej kontroli Zadania Inwestycyjnego;</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sprawdzenia ostatecznej kwoty umownej Wykonawcy;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zapewnienia, przeprowadzenia i nadzorowania wymaganych prób i rozruchów technologicznych;</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innych czynności niezbędnych do prawidłowego wykonania przedmiotu zamówienia, związanych bezpośrednio z realizacją inwestycji;</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przygotowanie protokołów konieczności oraz aneksów do umowy.</w:t>
      </w:r>
    </w:p>
    <w:p w:rsidR="00D40841" w:rsidRPr="00CE4ED5" w:rsidRDefault="00D40841" w:rsidP="00D40841">
      <w:pPr>
        <w:pStyle w:val="Akapitzlist1"/>
        <w:ind w:left="426"/>
        <w:jc w:val="both"/>
        <w:rPr>
          <w:rFonts w:ascii="Tahoma" w:hAnsi="Tahoma" w:cs="Tahoma"/>
          <w:sz w:val="22"/>
          <w:szCs w:val="22"/>
          <w:highlight w:val="cyan"/>
        </w:rPr>
      </w:pPr>
    </w:p>
    <w:p w:rsidR="00D40841" w:rsidRPr="00CE4ED5" w:rsidRDefault="00D40841" w:rsidP="00D40841">
      <w:pPr>
        <w:spacing w:line="276" w:lineRule="auto"/>
        <w:jc w:val="both"/>
        <w:rPr>
          <w:rFonts w:ascii="Arial" w:hAnsi="Arial" w:cs="Arial"/>
          <w:b/>
          <w:sz w:val="22"/>
          <w:szCs w:val="22"/>
        </w:rPr>
      </w:pPr>
      <w:r w:rsidRPr="00CE4ED5">
        <w:rPr>
          <w:rFonts w:ascii="Arial" w:hAnsi="Arial" w:cs="Arial"/>
          <w:b/>
          <w:sz w:val="22"/>
          <w:szCs w:val="22"/>
        </w:rPr>
        <w:t>b) na etapie po zakończeniu budowy: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weryfikacji kompletności dokumentacji odbiorowej przygotowanej przez Wykonawcę i uczestnictwo w odbiorze końcowym robót oraz sporządzenie stosownych protokołów odbioru;</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lastRenderedPageBreak/>
        <w:t>- dokonania odbioru wykonanych robót związanych z usunięciem wad ujawnionych podczas odbioru końcowego;</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 udział w przygotowaniu wymaganych w art. 57 Prawa Budowlanego dokumentów do zawiadamiania o zakończeniu inwestycji. </w:t>
      </w:r>
    </w:p>
    <w:p w:rsidR="00D40841" w:rsidRPr="00CE4ED5" w:rsidRDefault="00D40841" w:rsidP="00D40841">
      <w:pPr>
        <w:spacing w:line="276" w:lineRule="auto"/>
        <w:jc w:val="both"/>
        <w:rPr>
          <w:rFonts w:ascii="Arial" w:hAnsi="Arial" w:cs="Arial"/>
          <w:sz w:val="22"/>
          <w:szCs w:val="22"/>
        </w:rPr>
      </w:pPr>
    </w:p>
    <w:p w:rsidR="00D40841" w:rsidRPr="00CE4ED5" w:rsidRDefault="00D40841" w:rsidP="00D40841">
      <w:pPr>
        <w:spacing w:line="276" w:lineRule="auto"/>
        <w:jc w:val="both"/>
        <w:rPr>
          <w:rFonts w:ascii="Arial" w:hAnsi="Arial" w:cs="Arial"/>
          <w:b/>
          <w:sz w:val="22"/>
          <w:szCs w:val="22"/>
        </w:rPr>
      </w:pPr>
      <w:r w:rsidRPr="00CE4ED5">
        <w:rPr>
          <w:rFonts w:ascii="Arial" w:hAnsi="Arial" w:cs="Arial"/>
          <w:b/>
          <w:sz w:val="22"/>
          <w:szCs w:val="22"/>
        </w:rPr>
        <w:t>c) w okresie gwarancji dla Zadania Inwestycyjnego:</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uczestniczenie w przeglądach gwarancyjnych w okresie gwarancji Zadania Inwestycyjnego oraz w odbiorze gwarancyjnym a w przypadku stwierdzenia w trakcie przeglądów bądź odbioru wystąpienia wad, także uczestniczenie w odbiorze od Wykonawcy robót związanych z usunięciem ujawnionych wad; Zamawiający powiadomi Inspektora Nadzoru o terminach przeglądów gwarancyjnych oraz odbiorów robót czy odbioru gwarancyjnego na </w:t>
      </w:r>
      <w:r w:rsidR="002E0FAE" w:rsidRPr="00CE4ED5">
        <w:rPr>
          <w:rFonts w:ascii="Arial" w:hAnsi="Arial" w:cs="Arial"/>
          <w:sz w:val="22"/>
          <w:szCs w:val="22"/>
        </w:rPr>
        <w:t>5</w:t>
      </w:r>
      <w:r w:rsidRPr="00CE4ED5">
        <w:rPr>
          <w:rFonts w:ascii="Arial" w:hAnsi="Arial" w:cs="Arial"/>
          <w:sz w:val="22"/>
          <w:szCs w:val="22"/>
        </w:rPr>
        <w:t xml:space="preserve"> dni przed wyznaczonym terminem. </w:t>
      </w:r>
    </w:p>
    <w:p w:rsidR="00313B8D" w:rsidRPr="00CE4ED5" w:rsidRDefault="00313B8D" w:rsidP="00313B8D">
      <w:pPr>
        <w:pStyle w:val="Nagwek2"/>
        <w:spacing w:after="120" w:line="276" w:lineRule="auto"/>
        <w:ind w:left="0"/>
        <w:rPr>
          <w:rFonts w:ascii="Arial" w:hAnsi="Arial" w:cs="Arial"/>
          <w:b w:val="0"/>
          <w:color w:val="00000A"/>
          <w:spacing w:val="-1"/>
          <w:sz w:val="22"/>
          <w:szCs w:val="22"/>
          <w:shd w:val="clear" w:color="auto" w:fill="FFFFFF"/>
        </w:rPr>
      </w:pPr>
    </w:p>
    <w:p w:rsidR="00D40841" w:rsidRPr="00CE4ED5" w:rsidRDefault="00313B8D" w:rsidP="00313B8D">
      <w:pPr>
        <w:pStyle w:val="Nagwek2"/>
        <w:spacing w:after="120" w:line="276" w:lineRule="auto"/>
        <w:ind w:left="0"/>
        <w:rPr>
          <w:rFonts w:ascii="Arial" w:hAnsi="Arial" w:cs="Arial"/>
          <w:b w:val="0"/>
          <w:color w:val="00000A"/>
          <w:spacing w:val="-1"/>
          <w:sz w:val="22"/>
          <w:szCs w:val="22"/>
          <w:shd w:val="clear" w:color="auto" w:fill="FFFFFF"/>
        </w:rPr>
      </w:pPr>
      <w:r w:rsidRPr="00CE4ED5">
        <w:rPr>
          <w:rFonts w:ascii="Arial" w:hAnsi="Arial" w:cs="Arial"/>
          <w:b w:val="0"/>
          <w:color w:val="00000A"/>
          <w:spacing w:val="-1"/>
          <w:sz w:val="22"/>
          <w:szCs w:val="22"/>
          <w:shd w:val="clear" w:color="auto" w:fill="FFFFFF"/>
        </w:rPr>
        <w:t>Opis inwestycji objętej nadzorem inwestorskim:</w:t>
      </w:r>
    </w:p>
    <w:p w:rsidR="00D40841" w:rsidRPr="00CE4ED5" w:rsidRDefault="00D40841" w:rsidP="00D40841">
      <w:pPr>
        <w:widowControl w:val="0"/>
        <w:suppressAutoHyphens/>
        <w:overflowPunct w:val="0"/>
        <w:spacing w:line="276" w:lineRule="auto"/>
        <w:ind w:left="426" w:hanging="426"/>
        <w:jc w:val="both"/>
        <w:textAlignment w:val="baseline"/>
        <w:rPr>
          <w:rFonts w:ascii="Arial" w:hAnsi="Arial" w:cs="Arial"/>
          <w:b/>
          <w:color w:val="00000A"/>
          <w:sz w:val="22"/>
          <w:szCs w:val="22"/>
        </w:rPr>
      </w:pPr>
      <w:r w:rsidRPr="00CE4ED5">
        <w:rPr>
          <w:rFonts w:ascii="Arial" w:hAnsi="Arial" w:cs="Arial"/>
          <w:b/>
          <w:color w:val="00000A"/>
          <w:sz w:val="22"/>
          <w:szCs w:val="22"/>
        </w:rPr>
        <w:t>Część 1:</w:t>
      </w:r>
    </w:p>
    <w:p w:rsidR="00D40841" w:rsidRPr="00CE4ED5" w:rsidRDefault="00D40841" w:rsidP="00D12070">
      <w:pPr>
        <w:widowControl w:val="0"/>
        <w:suppressAutoHyphens/>
        <w:overflowPunct w:val="0"/>
        <w:spacing w:line="276" w:lineRule="auto"/>
        <w:jc w:val="both"/>
        <w:textAlignment w:val="baseline"/>
        <w:rPr>
          <w:rFonts w:ascii="Arial" w:hAnsi="Arial" w:cs="Arial"/>
          <w:b/>
          <w:color w:val="00000A"/>
          <w:sz w:val="22"/>
          <w:szCs w:val="22"/>
        </w:rPr>
      </w:pPr>
      <w:r w:rsidRPr="00CE4ED5">
        <w:rPr>
          <w:rFonts w:ascii="Arial" w:hAnsi="Arial" w:cs="Arial"/>
          <w:b/>
          <w:color w:val="00000A"/>
          <w:sz w:val="22"/>
          <w:szCs w:val="22"/>
        </w:rPr>
        <w:t>Budowa sieci kanalizacji sanitarnej</w:t>
      </w:r>
      <w:r w:rsidR="00AA3B19">
        <w:rPr>
          <w:rFonts w:ascii="Arial" w:hAnsi="Arial" w:cs="Arial"/>
          <w:b/>
          <w:color w:val="00000A"/>
          <w:sz w:val="22"/>
          <w:szCs w:val="22"/>
        </w:rPr>
        <w:t xml:space="preserve"> grawitacyjnej </w:t>
      </w:r>
      <w:r w:rsidRPr="00CE4ED5">
        <w:rPr>
          <w:rFonts w:ascii="Arial" w:hAnsi="Arial" w:cs="Arial"/>
          <w:b/>
          <w:color w:val="00000A"/>
          <w:sz w:val="22"/>
          <w:szCs w:val="22"/>
        </w:rPr>
        <w:t>i tłocznej w m. Giezkowo wraz z przesyłem Giezkowo-Niekłonice</w:t>
      </w:r>
    </w:p>
    <w:p w:rsidR="00D12070" w:rsidRPr="00CE4ED5" w:rsidRDefault="00D12070" w:rsidP="00D12070">
      <w:pPr>
        <w:widowControl w:val="0"/>
        <w:suppressAutoHyphens/>
        <w:overflowPunct w:val="0"/>
        <w:spacing w:line="276" w:lineRule="auto"/>
        <w:jc w:val="both"/>
        <w:textAlignment w:val="baseline"/>
        <w:rPr>
          <w:rFonts w:ascii="Arial" w:hAnsi="Arial" w:cs="Arial"/>
          <w:color w:val="00000A"/>
          <w:sz w:val="22"/>
          <w:szCs w:val="22"/>
        </w:rPr>
      </w:pPr>
      <w:r w:rsidRPr="00CE4ED5">
        <w:rPr>
          <w:rFonts w:ascii="Arial" w:hAnsi="Arial" w:cs="Arial"/>
          <w:color w:val="00000A"/>
          <w:sz w:val="22"/>
          <w:szCs w:val="22"/>
        </w:rPr>
        <w:t>Zakres robót obejmuje wykonanie rurociągu tłocznego Giezkowo-Niekłonice wraz z przepompownią ścieków w Giezkowie, kanalizację grawitacyjną - podłączenie dwóch budynków do zbiorczej kanalizacji (3 przyłącza) oraz wykonanie kanalizacji grawitacyjnej od bloków (istniejącą kanalizacji grawitacyjna w tym miejscu jest w bardzo złym stanie technicznym).</w:t>
      </w:r>
    </w:p>
    <w:p w:rsidR="00CE4ED5" w:rsidRPr="00CE4ED5" w:rsidRDefault="00CE4ED5" w:rsidP="00D12070">
      <w:pPr>
        <w:widowControl w:val="0"/>
        <w:suppressAutoHyphens/>
        <w:overflowPunct w:val="0"/>
        <w:spacing w:line="276" w:lineRule="auto"/>
        <w:ind w:left="426"/>
        <w:jc w:val="both"/>
        <w:textAlignment w:val="baseline"/>
        <w:rPr>
          <w:rFonts w:ascii="Arial" w:hAnsi="Arial" w:cs="Arial"/>
          <w:color w:val="00000A"/>
          <w:sz w:val="22"/>
          <w:szCs w:val="22"/>
        </w:rPr>
      </w:pPr>
    </w:p>
    <w:p w:rsidR="00D12070" w:rsidRPr="00CE4ED5" w:rsidRDefault="00D12070" w:rsidP="00D12070">
      <w:pPr>
        <w:widowControl w:val="0"/>
        <w:suppressAutoHyphens/>
        <w:overflowPunct w:val="0"/>
        <w:spacing w:line="276" w:lineRule="auto"/>
        <w:ind w:left="426"/>
        <w:jc w:val="both"/>
        <w:textAlignment w:val="baseline"/>
        <w:rPr>
          <w:rFonts w:ascii="Arial" w:hAnsi="Arial" w:cs="Arial"/>
          <w:color w:val="00000A"/>
          <w:sz w:val="22"/>
          <w:szCs w:val="22"/>
        </w:rPr>
      </w:pPr>
      <w:r w:rsidRPr="00CE4ED5">
        <w:rPr>
          <w:rFonts w:ascii="Arial" w:hAnsi="Arial" w:cs="Arial"/>
          <w:color w:val="00000A"/>
          <w:sz w:val="22"/>
          <w:szCs w:val="22"/>
        </w:rPr>
        <w:t>Zestawienie długości i materiałów:</w:t>
      </w:r>
    </w:p>
    <w:p w:rsidR="00D12070" w:rsidRPr="00CE4ED5" w:rsidRDefault="00D12070" w:rsidP="009307DB">
      <w:pPr>
        <w:pStyle w:val="Akapitzlist"/>
        <w:widowControl w:val="0"/>
        <w:numPr>
          <w:ilvl w:val="0"/>
          <w:numId w:val="72"/>
        </w:numPr>
        <w:suppressAutoHyphens/>
        <w:overflowPunct w:val="0"/>
        <w:spacing w:line="276" w:lineRule="auto"/>
        <w:jc w:val="both"/>
        <w:textAlignment w:val="baseline"/>
        <w:rPr>
          <w:rFonts w:ascii="Arial" w:hAnsi="Arial" w:cs="Arial"/>
          <w:color w:val="00000A"/>
          <w:sz w:val="22"/>
          <w:szCs w:val="22"/>
        </w:rPr>
      </w:pPr>
      <w:r w:rsidRPr="00CE4ED5">
        <w:rPr>
          <w:rFonts w:ascii="Arial" w:hAnsi="Arial" w:cs="Arial"/>
          <w:color w:val="00000A"/>
          <w:sz w:val="22"/>
          <w:szCs w:val="22"/>
        </w:rPr>
        <w:t xml:space="preserve">sieć kanalizacji sanitarnej grawitacyjnej </w:t>
      </w:r>
      <w:r w:rsidRPr="00CE4ED5">
        <w:rPr>
          <w:rFonts w:ascii="Arial" w:hAnsi="Arial" w:cs="Arial"/>
          <w:sz w:val="22"/>
          <w:szCs w:val="22"/>
        </w:rPr>
        <w:sym w:font="Symbol" w:char="F066"/>
      </w:r>
      <w:r w:rsidRPr="00CE4ED5">
        <w:rPr>
          <w:rFonts w:ascii="Arial" w:hAnsi="Arial" w:cs="Arial"/>
          <w:color w:val="00000A"/>
          <w:sz w:val="22"/>
          <w:szCs w:val="22"/>
        </w:rPr>
        <w:t>160 PVC SN8 głównej – L= 181,0mb</w:t>
      </w:r>
    </w:p>
    <w:p w:rsidR="00D12070" w:rsidRPr="00CE4ED5" w:rsidRDefault="00D12070" w:rsidP="009307DB">
      <w:pPr>
        <w:pStyle w:val="Akapitzlist"/>
        <w:widowControl w:val="0"/>
        <w:numPr>
          <w:ilvl w:val="0"/>
          <w:numId w:val="72"/>
        </w:numPr>
        <w:suppressAutoHyphens/>
        <w:overflowPunct w:val="0"/>
        <w:spacing w:line="276" w:lineRule="auto"/>
        <w:jc w:val="both"/>
        <w:textAlignment w:val="baseline"/>
        <w:rPr>
          <w:rFonts w:ascii="Arial" w:hAnsi="Arial" w:cs="Arial"/>
          <w:color w:val="00000A"/>
          <w:sz w:val="22"/>
          <w:szCs w:val="22"/>
        </w:rPr>
      </w:pPr>
      <w:r w:rsidRPr="00CE4ED5">
        <w:rPr>
          <w:rFonts w:ascii="Arial" w:hAnsi="Arial" w:cs="Arial"/>
          <w:color w:val="00000A"/>
          <w:sz w:val="22"/>
          <w:szCs w:val="22"/>
        </w:rPr>
        <w:t xml:space="preserve">sieć kanalizacji sanitarnej grawitacyjnej </w:t>
      </w:r>
      <w:r w:rsidRPr="00CE4ED5">
        <w:rPr>
          <w:rFonts w:ascii="Arial" w:hAnsi="Arial" w:cs="Arial"/>
          <w:sz w:val="22"/>
          <w:szCs w:val="22"/>
        </w:rPr>
        <w:sym w:font="Symbol" w:char="F066"/>
      </w:r>
      <w:r w:rsidRPr="00CE4ED5">
        <w:rPr>
          <w:rFonts w:ascii="Arial" w:hAnsi="Arial" w:cs="Arial"/>
          <w:color w:val="00000A"/>
          <w:sz w:val="22"/>
          <w:szCs w:val="22"/>
        </w:rPr>
        <w:t>200 PVC SN8 głównej – L=214,5 mb</w:t>
      </w:r>
    </w:p>
    <w:p w:rsidR="00D12070" w:rsidRPr="00CE4ED5" w:rsidRDefault="00D12070" w:rsidP="009307DB">
      <w:pPr>
        <w:pStyle w:val="Akapitzlist"/>
        <w:widowControl w:val="0"/>
        <w:numPr>
          <w:ilvl w:val="0"/>
          <w:numId w:val="72"/>
        </w:numPr>
        <w:suppressAutoHyphens/>
        <w:overflowPunct w:val="0"/>
        <w:spacing w:line="276" w:lineRule="auto"/>
        <w:jc w:val="both"/>
        <w:textAlignment w:val="baseline"/>
        <w:rPr>
          <w:rFonts w:ascii="Arial" w:hAnsi="Arial" w:cs="Arial"/>
          <w:color w:val="00000A"/>
          <w:sz w:val="22"/>
          <w:szCs w:val="22"/>
        </w:rPr>
      </w:pPr>
      <w:r w:rsidRPr="00CE4ED5">
        <w:rPr>
          <w:rFonts w:ascii="Arial" w:hAnsi="Arial" w:cs="Arial"/>
          <w:color w:val="00000A"/>
          <w:sz w:val="22"/>
          <w:szCs w:val="22"/>
        </w:rPr>
        <w:t xml:space="preserve">sieć kanalizacji sanitarnej grawitacyjnej </w:t>
      </w:r>
      <w:r w:rsidRPr="00CE4ED5">
        <w:rPr>
          <w:rFonts w:ascii="Arial" w:hAnsi="Arial" w:cs="Arial"/>
          <w:sz w:val="22"/>
          <w:szCs w:val="22"/>
        </w:rPr>
        <w:sym w:font="Symbol" w:char="F066"/>
      </w:r>
      <w:r w:rsidRPr="00CE4ED5">
        <w:rPr>
          <w:rFonts w:ascii="Arial" w:hAnsi="Arial" w:cs="Arial"/>
          <w:color w:val="00000A"/>
          <w:sz w:val="22"/>
          <w:szCs w:val="22"/>
        </w:rPr>
        <w:t>160 PVC SN8 przyłącza kanalizacyjne – L=87,5mb</w:t>
      </w:r>
    </w:p>
    <w:p w:rsidR="00D12070" w:rsidRPr="00CE4ED5" w:rsidRDefault="00D12070" w:rsidP="009307DB">
      <w:pPr>
        <w:pStyle w:val="Akapitzlist"/>
        <w:widowControl w:val="0"/>
        <w:numPr>
          <w:ilvl w:val="0"/>
          <w:numId w:val="72"/>
        </w:numPr>
        <w:suppressAutoHyphens/>
        <w:overflowPunct w:val="0"/>
        <w:spacing w:line="276" w:lineRule="auto"/>
        <w:jc w:val="both"/>
        <w:textAlignment w:val="baseline"/>
        <w:rPr>
          <w:rFonts w:ascii="Arial" w:hAnsi="Arial" w:cs="Arial"/>
          <w:color w:val="00000A"/>
          <w:sz w:val="22"/>
          <w:szCs w:val="22"/>
        </w:rPr>
      </w:pPr>
      <w:r w:rsidRPr="00CE4ED5">
        <w:rPr>
          <w:rFonts w:ascii="Arial" w:hAnsi="Arial" w:cs="Arial"/>
          <w:color w:val="00000A"/>
          <w:sz w:val="22"/>
          <w:szCs w:val="22"/>
        </w:rPr>
        <w:t xml:space="preserve">sieć kanalizacji sanitarnej tłocznej </w:t>
      </w:r>
      <w:r w:rsidRPr="00CE4ED5">
        <w:rPr>
          <w:rFonts w:ascii="Arial" w:hAnsi="Arial" w:cs="Arial"/>
          <w:sz w:val="22"/>
          <w:szCs w:val="22"/>
        </w:rPr>
        <w:sym w:font="Symbol" w:char="F066"/>
      </w:r>
      <w:r w:rsidRPr="00CE4ED5">
        <w:rPr>
          <w:rFonts w:ascii="Arial" w:hAnsi="Arial" w:cs="Arial"/>
          <w:color w:val="00000A"/>
          <w:sz w:val="22"/>
          <w:szCs w:val="22"/>
        </w:rPr>
        <w:t>z90 PE SDR17– L=3925,0mb</w:t>
      </w:r>
    </w:p>
    <w:p w:rsidR="00D12070" w:rsidRPr="00CE4ED5" w:rsidRDefault="00D12070" w:rsidP="00D12070">
      <w:pPr>
        <w:widowControl w:val="0"/>
        <w:suppressAutoHyphens/>
        <w:overflowPunct w:val="0"/>
        <w:spacing w:line="276" w:lineRule="auto"/>
        <w:ind w:left="426"/>
        <w:jc w:val="both"/>
        <w:textAlignment w:val="baseline"/>
        <w:rPr>
          <w:rFonts w:ascii="Arial" w:hAnsi="Arial" w:cs="Arial"/>
          <w:color w:val="00000A"/>
          <w:sz w:val="22"/>
          <w:szCs w:val="22"/>
        </w:rPr>
      </w:pPr>
      <w:r w:rsidRPr="00CE4ED5">
        <w:rPr>
          <w:rFonts w:ascii="Arial" w:hAnsi="Arial" w:cs="Arial"/>
          <w:color w:val="00000A"/>
          <w:sz w:val="22"/>
          <w:szCs w:val="22"/>
        </w:rPr>
        <w:t>Łączna długość sieci kanalizacji sanitarnej grawitacyjnej i tłocznej L=4408,0mb</w:t>
      </w:r>
    </w:p>
    <w:p w:rsidR="00D12070" w:rsidRPr="00CE4ED5" w:rsidRDefault="00D12070" w:rsidP="00D12070">
      <w:pPr>
        <w:widowControl w:val="0"/>
        <w:suppressAutoHyphens/>
        <w:overflowPunct w:val="0"/>
        <w:spacing w:line="276" w:lineRule="auto"/>
        <w:ind w:left="426"/>
        <w:jc w:val="both"/>
        <w:textAlignment w:val="baseline"/>
        <w:rPr>
          <w:rFonts w:ascii="Arial" w:hAnsi="Arial" w:cs="Arial"/>
          <w:color w:val="00000A"/>
          <w:sz w:val="22"/>
          <w:szCs w:val="22"/>
        </w:rPr>
      </w:pPr>
      <w:r w:rsidRPr="00CE4ED5">
        <w:rPr>
          <w:rFonts w:ascii="Arial" w:hAnsi="Arial" w:cs="Arial"/>
          <w:color w:val="00000A"/>
          <w:sz w:val="22"/>
          <w:szCs w:val="22"/>
        </w:rPr>
        <w:t>Zestawienie ilości studni sieci kanalizacji sanitarnej grawitacyjnej i tłocznej</w:t>
      </w:r>
    </w:p>
    <w:p w:rsidR="00D12070" w:rsidRPr="00CE4ED5" w:rsidRDefault="00D12070" w:rsidP="009307DB">
      <w:pPr>
        <w:pStyle w:val="Akapitzlist"/>
        <w:widowControl w:val="0"/>
        <w:numPr>
          <w:ilvl w:val="0"/>
          <w:numId w:val="73"/>
        </w:numPr>
        <w:suppressAutoHyphens/>
        <w:overflowPunct w:val="0"/>
        <w:spacing w:line="276" w:lineRule="auto"/>
        <w:jc w:val="both"/>
        <w:textAlignment w:val="baseline"/>
        <w:rPr>
          <w:rFonts w:ascii="Arial" w:hAnsi="Arial" w:cs="Arial"/>
          <w:color w:val="00000A"/>
          <w:sz w:val="22"/>
          <w:szCs w:val="22"/>
        </w:rPr>
      </w:pPr>
      <w:r w:rsidRPr="00CE4ED5">
        <w:rPr>
          <w:rFonts w:ascii="Arial" w:hAnsi="Arial" w:cs="Arial"/>
          <w:color w:val="00000A"/>
          <w:sz w:val="22"/>
          <w:szCs w:val="22"/>
        </w:rPr>
        <w:t>studnia bet.</w:t>
      </w:r>
      <w:r w:rsidRPr="00CE4ED5">
        <w:rPr>
          <w:rFonts w:ascii="Arial" w:hAnsi="Arial" w:cs="Arial"/>
          <w:sz w:val="22"/>
          <w:szCs w:val="22"/>
        </w:rPr>
        <w:sym w:font="Symbol" w:char="F066"/>
      </w:r>
      <w:r w:rsidRPr="00CE4ED5">
        <w:rPr>
          <w:rFonts w:ascii="Arial" w:hAnsi="Arial" w:cs="Arial"/>
          <w:color w:val="00000A"/>
          <w:sz w:val="22"/>
          <w:szCs w:val="22"/>
        </w:rPr>
        <w:t>1000mm – 6 szt.</w:t>
      </w:r>
    </w:p>
    <w:p w:rsidR="00D12070" w:rsidRPr="00CE4ED5" w:rsidRDefault="00D12070" w:rsidP="009307DB">
      <w:pPr>
        <w:pStyle w:val="Akapitzlist"/>
        <w:widowControl w:val="0"/>
        <w:numPr>
          <w:ilvl w:val="0"/>
          <w:numId w:val="73"/>
        </w:numPr>
        <w:suppressAutoHyphens/>
        <w:overflowPunct w:val="0"/>
        <w:spacing w:line="276" w:lineRule="auto"/>
        <w:jc w:val="both"/>
        <w:textAlignment w:val="baseline"/>
        <w:rPr>
          <w:rFonts w:ascii="Arial" w:hAnsi="Arial" w:cs="Arial"/>
          <w:color w:val="00000A"/>
          <w:sz w:val="22"/>
          <w:szCs w:val="22"/>
        </w:rPr>
      </w:pPr>
      <w:r w:rsidRPr="00CE4ED5">
        <w:rPr>
          <w:rFonts w:ascii="Arial" w:hAnsi="Arial" w:cs="Arial"/>
          <w:color w:val="00000A"/>
          <w:sz w:val="22"/>
          <w:szCs w:val="22"/>
        </w:rPr>
        <w:t>studnia bet.</w:t>
      </w:r>
      <w:r w:rsidRPr="00CE4ED5">
        <w:rPr>
          <w:rFonts w:ascii="Arial" w:hAnsi="Arial" w:cs="Arial"/>
          <w:sz w:val="22"/>
          <w:szCs w:val="22"/>
        </w:rPr>
        <w:sym w:font="Symbol" w:char="F066"/>
      </w:r>
      <w:r w:rsidRPr="00CE4ED5">
        <w:rPr>
          <w:rFonts w:ascii="Arial" w:hAnsi="Arial" w:cs="Arial"/>
          <w:color w:val="00000A"/>
          <w:sz w:val="22"/>
          <w:szCs w:val="22"/>
        </w:rPr>
        <w:t>1200mm – 3 szt.</w:t>
      </w:r>
    </w:p>
    <w:p w:rsidR="00D12070" w:rsidRPr="00CE4ED5" w:rsidRDefault="00D12070" w:rsidP="009307DB">
      <w:pPr>
        <w:pStyle w:val="Akapitzlist"/>
        <w:widowControl w:val="0"/>
        <w:numPr>
          <w:ilvl w:val="0"/>
          <w:numId w:val="73"/>
        </w:numPr>
        <w:suppressAutoHyphens/>
        <w:overflowPunct w:val="0"/>
        <w:spacing w:line="276" w:lineRule="auto"/>
        <w:jc w:val="both"/>
        <w:textAlignment w:val="baseline"/>
        <w:rPr>
          <w:rFonts w:ascii="Arial" w:hAnsi="Arial" w:cs="Arial"/>
          <w:color w:val="00000A"/>
          <w:sz w:val="22"/>
          <w:szCs w:val="22"/>
        </w:rPr>
      </w:pPr>
      <w:r w:rsidRPr="00CE4ED5">
        <w:rPr>
          <w:rFonts w:ascii="Arial" w:hAnsi="Arial" w:cs="Arial"/>
          <w:color w:val="00000A"/>
          <w:sz w:val="22"/>
          <w:szCs w:val="22"/>
        </w:rPr>
        <w:t xml:space="preserve">studnie PVC </w:t>
      </w:r>
      <w:r w:rsidRPr="00CE4ED5">
        <w:rPr>
          <w:rFonts w:ascii="Arial" w:hAnsi="Arial" w:cs="Arial"/>
          <w:sz w:val="22"/>
          <w:szCs w:val="22"/>
        </w:rPr>
        <w:sym w:font="Symbol" w:char="F066"/>
      </w:r>
      <w:r w:rsidRPr="00CE4ED5">
        <w:rPr>
          <w:rFonts w:ascii="Arial" w:hAnsi="Arial" w:cs="Arial"/>
          <w:color w:val="00000A"/>
          <w:sz w:val="22"/>
          <w:szCs w:val="22"/>
        </w:rPr>
        <w:t xml:space="preserve">400mm siec główna – 13 szt. </w:t>
      </w:r>
    </w:p>
    <w:p w:rsidR="00D12070" w:rsidRPr="00CE4ED5" w:rsidRDefault="00D12070" w:rsidP="009307DB">
      <w:pPr>
        <w:pStyle w:val="Akapitzlist"/>
        <w:widowControl w:val="0"/>
        <w:numPr>
          <w:ilvl w:val="0"/>
          <w:numId w:val="73"/>
        </w:numPr>
        <w:suppressAutoHyphens/>
        <w:overflowPunct w:val="0"/>
        <w:spacing w:line="276" w:lineRule="auto"/>
        <w:jc w:val="both"/>
        <w:textAlignment w:val="baseline"/>
        <w:rPr>
          <w:rFonts w:ascii="Arial" w:hAnsi="Arial" w:cs="Arial"/>
          <w:color w:val="00000A"/>
          <w:sz w:val="22"/>
          <w:szCs w:val="22"/>
        </w:rPr>
      </w:pPr>
      <w:r w:rsidRPr="00CE4ED5">
        <w:rPr>
          <w:rFonts w:ascii="Arial" w:hAnsi="Arial" w:cs="Arial"/>
          <w:color w:val="00000A"/>
          <w:sz w:val="22"/>
          <w:szCs w:val="22"/>
        </w:rPr>
        <w:t xml:space="preserve">studnie PVC </w:t>
      </w:r>
      <w:r w:rsidRPr="00CE4ED5">
        <w:rPr>
          <w:rFonts w:ascii="Arial" w:hAnsi="Arial" w:cs="Arial"/>
          <w:sz w:val="22"/>
          <w:szCs w:val="22"/>
        </w:rPr>
        <w:sym w:font="Symbol" w:char="F066"/>
      </w:r>
      <w:r w:rsidRPr="00CE4ED5">
        <w:rPr>
          <w:rFonts w:ascii="Arial" w:hAnsi="Arial" w:cs="Arial"/>
          <w:color w:val="00000A"/>
          <w:sz w:val="22"/>
          <w:szCs w:val="22"/>
        </w:rPr>
        <w:t xml:space="preserve">400mm przyłącza – 5 szt. </w:t>
      </w:r>
    </w:p>
    <w:p w:rsidR="00D12070" w:rsidRPr="00CE4ED5" w:rsidRDefault="00D12070" w:rsidP="009307DB">
      <w:pPr>
        <w:pStyle w:val="Akapitzlist"/>
        <w:widowControl w:val="0"/>
        <w:numPr>
          <w:ilvl w:val="0"/>
          <w:numId w:val="73"/>
        </w:numPr>
        <w:suppressAutoHyphens/>
        <w:overflowPunct w:val="0"/>
        <w:spacing w:line="276" w:lineRule="auto"/>
        <w:jc w:val="both"/>
        <w:textAlignment w:val="baseline"/>
        <w:rPr>
          <w:rFonts w:ascii="Arial" w:hAnsi="Arial" w:cs="Arial"/>
          <w:color w:val="00000A"/>
          <w:sz w:val="22"/>
          <w:szCs w:val="22"/>
        </w:rPr>
      </w:pPr>
      <w:r w:rsidRPr="00CE4ED5">
        <w:rPr>
          <w:rFonts w:ascii="Arial" w:hAnsi="Arial" w:cs="Arial"/>
          <w:color w:val="00000A"/>
          <w:sz w:val="22"/>
          <w:szCs w:val="22"/>
        </w:rPr>
        <w:t xml:space="preserve">studnia rozprężna </w:t>
      </w:r>
      <w:r w:rsidRPr="00CE4ED5">
        <w:rPr>
          <w:rFonts w:ascii="Arial" w:hAnsi="Arial" w:cs="Arial"/>
          <w:sz w:val="22"/>
          <w:szCs w:val="22"/>
        </w:rPr>
        <w:sym w:font="Symbol" w:char="F066"/>
      </w:r>
      <w:r w:rsidRPr="00CE4ED5">
        <w:rPr>
          <w:rFonts w:ascii="Arial" w:hAnsi="Arial" w:cs="Arial"/>
          <w:color w:val="00000A"/>
          <w:sz w:val="22"/>
          <w:szCs w:val="22"/>
        </w:rPr>
        <w:t>625mm – 1 szt.</w:t>
      </w:r>
    </w:p>
    <w:p w:rsidR="00D12070" w:rsidRPr="00CE4ED5" w:rsidRDefault="00D12070" w:rsidP="009307DB">
      <w:pPr>
        <w:pStyle w:val="Akapitzlist"/>
        <w:widowControl w:val="0"/>
        <w:numPr>
          <w:ilvl w:val="0"/>
          <w:numId w:val="73"/>
        </w:numPr>
        <w:suppressAutoHyphens/>
        <w:overflowPunct w:val="0"/>
        <w:spacing w:line="276" w:lineRule="auto"/>
        <w:jc w:val="both"/>
        <w:textAlignment w:val="baseline"/>
        <w:rPr>
          <w:rFonts w:ascii="Arial" w:hAnsi="Arial" w:cs="Arial"/>
          <w:color w:val="00000A"/>
          <w:sz w:val="22"/>
          <w:szCs w:val="22"/>
        </w:rPr>
      </w:pPr>
      <w:r w:rsidRPr="00CE4ED5">
        <w:rPr>
          <w:rFonts w:ascii="Arial" w:hAnsi="Arial" w:cs="Arial"/>
          <w:color w:val="00000A"/>
          <w:sz w:val="22"/>
          <w:szCs w:val="22"/>
        </w:rPr>
        <w:t>kolumny odpowietrzająco-napowietrzające – 5 szt.</w:t>
      </w:r>
    </w:p>
    <w:p w:rsidR="00D12070" w:rsidRPr="00CE4ED5" w:rsidRDefault="00D12070" w:rsidP="009307DB">
      <w:pPr>
        <w:pStyle w:val="Akapitzlist"/>
        <w:widowControl w:val="0"/>
        <w:numPr>
          <w:ilvl w:val="0"/>
          <w:numId w:val="73"/>
        </w:numPr>
        <w:suppressAutoHyphens/>
        <w:overflowPunct w:val="0"/>
        <w:spacing w:line="276" w:lineRule="auto"/>
        <w:jc w:val="both"/>
        <w:textAlignment w:val="baseline"/>
        <w:rPr>
          <w:rFonts w:ascii="Arial" w:hAnsi="Arial" w:cs="Arial"/>
          <w:color w:val="00000A"/>
          <w:sz w:val="22"/>
          <w:szCs w:val="22"/>
        </w:rPr>
      </w:pPr>
      <w:r w:rsidRPr="00CE4ED5">
        <w:rPr>
          <w:rFonts w:ascii="Arial" w:hAnsi="Arial" w:cs="Arial"/>
          <w:color w:val="00000A"/>
          <w:sz w:val="22"/>
          <w:szCs w:val="22"/>
        </w:rPr>
        <w:t>kolumny płucząco-spustowe – 3 szt.</w:t>
      </w:r>
    </w:p>
    <w:p w:rsidR="00D12070" w:rsidRPr="00CE4ED5" w:rsidRDefault="00D12070" w:rsidP="00D12070">
      <w:pPr>
        <w:widowControl w:val="0"/>
        <w:suppressAutoHyphens/>
        <w:overflowPunct w:val="0"/>
        <w:spacing w:line="276" w:lineRule="auto"/>
        <w:ind w:left="426"/>
        <w:jc w:val="both"/>
        <w:textAlignment w:val="baseline"/>
        <w:rPr>
          <w:rFonts w:ascii="Arial" w:hAnsi="Arial" w:cs="Arial"/>
          <w:color w:val="00000A"/>
          <w:sz w:val="22"/>
          <w:szCs w:val="22"/>
        </w:rPr>
      </w:pPr>
      <w:r w:rsidRPr="00CE4ED5">
        <w:rPr>
          <w:rFonts w:ascii="Arial" w:hAnsi="Arial" w:cs="Arial"/>
          <w:color w:val="00000A"/>
          <w:sz w:val="22"/>
          <w:szCs w:val="22"/>
        </w:rPr>
        <w:t>Przepompownia ścieków PI Giezkowo</w:t>
      </w:r>
    </w:p>
    <w:p w:rsidR="00D12070" w:rsidRPr="00CE4ED5" w:rsidRDefault="00D12070" w:rsidP="00772C9C">
      <w:pPr>
        <w:widowControl w:val="0"/>
        <w:suppressAutoHyphens/>
        <w:overflowPunct w:val="0"/>
        <w:spacing w:line="276" w:lineRule="auto"/>
        <w:ind w:left="426"/>
        <w:jc w:val="both"/>
        <w:textAlignment w:val="baseline"/>
        <w:rPr>
          <w:rFonts w:ascii="Arial" w:hAnsi="Arial" w:cs="Arial"/>
          <w:color w:val="00000A"/>
          <w:sz w:val="22"/>
          <w:szCs w:val="22"/>
        </w:rPr>
      </w:pPr>
      <w:r w:rsidRPr="00CE4ED5">
        <w:rPr>
          <w:rFonts w:ascii="Arial" w:hAnsi="Arial" w:cs="Arial"/>
          <w:color w:val="00000A"/>
          <w:sz w:val="22"/>
          <w:szCs w:val="22"/>
        </w:rPr>
        <w:t xml:space="preserve">Przepompownię wykonać na bazie zbiornika z polimerobetonu,  średnica 1500mm wraz z </w:t>
      </w:r>
      <w:r w:rsidRPr="00CE4ED5">
        <w:rPr>
          <w:rFonts w:ascii="Arial" w:hAnsi="Arial" w:cs="Arial"/>
          <w:color w:val="00000A"/>
          <w:sz w:val="22"/>
          <w:szCs w:val="22"/>
        </w:rPr>
        <w:lastRenderedPageBreak/>
        <w:t xml:space="preserve">zasileniem energetycznym, utwardzeniem terenu i instalacją do dawkowania reagenta. </w:t>
      </w:r>
    </w:p>
    <w:p w:rsidR="00D12070" w:rsidRPr="00CE4ED5" w:rsidRDefault="00D12070" w:rsidP="00D12070">
      <w:pPr>
        <w:widowControl w:val="0"/>
        <w:suppressAutoHyphens/>
        <w:overflowPunct w:val="0"/>
        <w:spacing w:line="276" w:lineRule="auto"/>
        <w:jc w:val="both"/>
        <w:textAlignment w:val="baseline"/>
        <w:rPr>
          <w:rFonts w:ascii="Arial" w:hAnsi="Arial" w:cs="Arial"/>
          <w:color w:val="00000A"/>
          <w:sz w:val="22"/>
          <w:szCs w:val="22"/>
        </w:rPr>
      </w:pPr>
    </w:p>
    <w:p w:rsidR="00D12070" w:rsidRPr="00CE4ED5" w:rsidRDefault="00D12070" w:rsidP="00D12070">
      <w:pPr>
        <w:widowControl w:val="0"/>
        <w:suppressAutoHyphens/>
        <w:overflowPunct w:val="0"/>
        <w:spacing w:line="276" w:lineRule="auto"/>
        <w:ind w:left="426"/>
        <w:jc w:val="both"/>
        <w:textAlignment w:val="baseline"/>
        <w:rPr>
          <w:rFonts w:ascii="Arial" w:hAnsi="Arial" w:cs="Arial"/>
          <w:b/>
          <w:color w:val="00000A"/>
          <w:sz w:val="22"/>
          <w:szCs w:val="22"/>
        </w:rPr>
      </w:pPr>
      <w:r w:rsidRPr="00CE4ED5">
        <w:rPr>
          <w:rFonts w:ascii="Arial" w:hAnsi="Arial" w:cs="Arial"/>
          <w:b/>
          <w:color w:val="00000A"/>
          <w:sz w:val="22"/>
          <w:szCs w:val="22"/>
        </w:rPr>
        <w:t>Część 2:</w:t>
      </w:r>
    </w:p>
    <w:p w:rsidR="00D12070" w:rsidRPr="00CE4ED5" w:rsidRDefault="00D12070" w:rsidP="00D12070">
      <w:pPr>
        <w:widowControl w:val="0"/>
        <w:suppressAutoHyphens/>
        <w:overflowPunct w:val="0"/>
        <w:spacing w:line="276" w:lineRule="auto"/>
        <w:ind w:left="426"/>
        <w:jc w:val="both"/>
        <w:textAlignment w:val="baseline"/>
        <w:rPr>
          <w:rFonts w:ascii="Arial" w:hAnsi="Arial" w:cs="Arial"/>
          <w:b/>
          <w:color w:val="00000A"/>
          <w:sz w:val="22"/>
          <w:szCs w:val="22"/>
        </w:rPr>
      </w:pPr>
      <w:bookmarkStart w:id="13" w:name="_Hlk489283228"/>
      <w:r w:rsidRPr="00CE4ED5">
        <w:rPr>
          <w:rFonts w:ascii="Arial" w:hAnsi="Arial" w:cs="Arial"/>
          <w:b/>
          <w:color w:val="00000A"/>
          <w:sz w:val="22"/>
          <w:szCs w:val="22"/>
        </w:rPr>
        <w:t>Przebudowa sieci wodociągowej w miejscowości Kurozwęcz</w:t>
      </w:r>
      <w:bookmarkEnd w:id="13"/>
    </w:p>
    <w:p w:rsidR="00D12070" w:rsidRPr="00CE4ED5" w:rsidRDefault="00D12070" w:rsidP="00D12070">
      <w:pPr>
        <w:widowControl w:val="0"/>
        <w:suppressAutoHyphens/>
        <w:overflowPunct w:val="0"/>
        <w:spacing w:line="276" w:lineRule="auto"/>
        <w:ind w:left="426"/>
        <w:jc w:val="both"/>
        <w:textAlignment w:val="baseline"/>
        <w:rPr>
          <w:rFonts w:ascii="Arial" w:hAnsi="Arial" w:cs="Arial"/>
          <w:color w:val="00000A"/>
          <w:sz w:val="22"/>
          <w:szCs w:val="22"/>
        </w:rPr>
      </w:pPr>
      <w:r w:rsidRPr="00CE4ED5">
        <w:rPr>
          <w:rFonts w:ascii="Arial" w:hAnsi="Arial" w:cs="Arial"/>
          <w:color w:val="00000A"/>
          <w:sz w:val="22"/>
          <w:szCs w:val="22"/>
        </w:rPr>
        <w:t>Zakres robót obejmuje przebudowę sieci wodociągowej w miejscowości Kurozwęcz wraz z przyłączami.</w:t>
      </w:r>
    </w:p>
    <w:p w:rsidR="00D12070" w:rsidRPr="00CE4ED5" w:rsidRDefault="00D12070" w:rsidP="00D12070">
      <w:pPr>
        <w:widowControl w:val="0"/>
        <w:suppressAutoHyphens/>
        <w:overflowPunct w:val="0"/>
        <w:spacing w:line="276" w:lineRule="auto"/>
        <w:ind w:left="426"/>
        <w:jc w:val="both"/>
        <w:textAlignment w:val="baseline"/>
        <w:rPr>
          <w:rFonts w:ascii="Arial" w:hAnsi="Arial" w:cs="Arial"/>
          <w:color w:val="00000A"/>
          <w:sz w:val="22"/>
          <w:szCs w:val="22"/>
        </w:rPr>
      </w:pPr>
      <w:r w:rsidRPr="00CE4ED5">
        <w:rPr>
          <w:rFonts w:ascii="Arial" w:hAnsi="Arial" w:cs="Arial"/>
          <w:color w:val="00000A"/>
          <w:sz w:val="22"/>
          <w:szCs w:val="22"/>
        </w:rPr>
        <w:t xml:space="preserve">Sieć wodociągową </w:t>
      </w:r>
      <w:r w:rsidR="00313B8D" w:rsidRPr="00CE4ED5">
        <w:rPr>
          <w:rFonts w:ascii="Arial" w:hAnsi="Arial" w:cs="Arial"/>
          <w:color w:val="00000A"/>
          <w:sz w:val="22"/>
          <w:szCs w:val="22"/>
        </w:rPr>
        <w:t>ma być wykonana</w:t>
      </w:r>
      <w:r w:rsidRPr="00CE4ED5">
        <w:rPr>
          <w:rFonts w:ascii="Arial" w:hAnsi="Arial" w:cs="Arial"/>
          <w:color w:val="00000A"/>
          <w:sz w:val="22"/>
          <w:szCs w:val="22"/>
        </w:rPr>
        <w:t xml:space="preserve"> z rur ciśnieniowych HDPE-100 SDR17 PN10, øz90x5,4mm. Odcinki wykonywane przewiertami sterowanymi wykonać z rur PE HD  100-RC o podwyższonej odporności na propagację pęknięć oraz odporność na korozję naprężeniową (dwuwarstwowe PE/PE).</w:t>
      </w:r>
    </w:p>
    <w:p w:rsidR="00D12070" w:rsidRPr="00CE4ED5" w:rsidRDefault="00D12070" w:rsidP="00D12070">
      <w:pPr>
        <w:widowControl w:val="0"/>
        <w:suppressAutoHyphens/>
        <w:overflowPunct w:val="0"/>
        <w:spacing w:line="276" w:lineRule="auto"/>
        <w:ind w:left="426"/>
        <w:jc w:val="both"/>
        <w:textAlignment w:val="baseline"/>
        <w:rPr>
          <w:rFonts w:ascii="Arial" w:hAnsi="Arial" w:cs="Arial"/>
          <w:color w:val="00000A"/>
          <w:sz w:val="22"/>
          <w:szCs w:val="22"/>
        </w:rPr>
      </w:pPr>
      <w:r w:rsidRPr="00CE4ED5">
        <w:rPr>
          <w:rFonts w:ascii="Arial" w:hAnsi="Arial" w:cs="Arial"/>
          <w:color w:val="00000A"/>
          <w:sz w:val="22"/>
          <w:szCs w:val="22"/>
        </w:rPr>
        <w:t xml:space="preserve">Przyłącza wodociągowe wykonać z rur ciśnieniowych HDPE-100 SDR17 PN10, øz32x2,0mm. </w:t>
      </w:r>
    </w:p>
    <w:p w:rsidR="00D12070" w:rsidRPr="00CE4ED5" w:rsidRDefault="00D12070" w:rsidP="00D12070">
      <w:pPr>
        <w:widowControl w:val="0"/>
        <w:suppressAutoHyphens/>
        <w:overflowPunct w:val="0"/>
        <w:spacing w:line="276" w:lineRule="auto"/>
        <w:ind w:left="426"/>
        <w:jc w:val="both"/>
        <w:textAlignment w:val="baseline"/>
        <w:rPr>
          <w:rFonts w:ascii="Arial" w:hAnsi="Arial" w:cs="Arial"/>
          <w:color w:val="00000A"/>
          <w:sz w:val="22"/>
          <w:szCs w:val="22"/>
        </w:rPr>
      </w:pPr>
      <w:r w:rsidRPr="00CE4ED5">
        <w:rPr>
          <w:rFonts w:ascii="Arial" w:hAnsi="Arial" w:cs="Arial"/>
          <w:color w:val="00000A"/>
          <w:sz w:val="22"/>
          <w:szCs w:val="22"/>
        </w:rPr>
        <w:t>Zestawienie długości i materiałów:</w:t>
      </w:r>
    </w:p>
    <w:p w:rsidR="00D12070" w:rsidRPr="00CE4ED5" w:rsidRDefault="00D12070" w:rsidP="009307DB">
      <w:pPr>
        <w:pStyle w:val="Akapitzlist"/>
        <w:widowControl w:val="0"/>
        <w:numPr>
          <w:ilvl w:val="0"/>
          <w:numId w:val="71"/>
        </w:numPr>
        <w:suppressAutoHyphens/>
        <w:overflowPunct w:val="0"/>
        <w:spacing w:line="276" w:lineRule="auto"/>
        <w:jc w:val="both"/>
        <w:textAlignment w:val="baseline"/>
        <w:rPr>
          <w:rFonts w:ascii="Arial" w:hAnsi="Arial" w:cs="Arial"/>
          <w:color w:val="00000A"/>
          <w:sz w:val="22"/>
          <w:szCs w:val="22"/>
        </w:rPr>
      </w:pPr>
      <w:r w:rsidRPr="00CE4ED5">
        <w:rPr>
          <w:rFonts w:ascii="Arial" w:hAnsi="Arial" w:cs="Arial"/>
          <w:color w:val="00000A"/>
          <w:sz w:val="22"/>
          <w:szCs w:val="22"/>
        </w:rPr>
        <w:t>Sieć wodociągowa:</w:t>
      </w:r>
    </w:p>
    <w:p w:rsidR="00D12070" w:rsidRPr="00CE4ED5" w:rsidRDefault="00D12070" w:rsidP="00D12070">
      <w:pPr>
        <w:pStyle w:val="Akapitzlist"/>
        <w:widowControl w:val="0"/>
        <w:suppressAutoHyphens/>
        <w:overflowPunct w:val="0"/>
        <w:spacing w:line="276" w:lineRule="auto"/>
        <w:ind w:left="786"/>
        <w:jc w:val="both"/>
        <w:textAlignment w:val="baseline"/>
        <w:rPr>
          <w:rFonts w:ascii="Arial" w:hAnsi="Arial" w:cs="Arial"/>
          <w:color w:val="00000A"/>
          <w:sz w:val="22"/>
          <w:szCs w:val="22"/>
        </w:rPr>
      </w:pPr>
      <w:r w:rsidRPr="00CE4ED5">
        <w:rPr>
          <w:rFonts w:ascii="Arial" w:hAnsi="Arial" w:cs="Arial"/>
          <w:color w:val="00000A"/>
          <w:sz w:val="22"/>
          <w:szCs w:val="22"/>
        </w:rPr>
        <w:t>- rurociągi ø</w:t>
      </w:r>
      <w:r w:rsidRPr="00CE4ED5">
        <w:rPr>
          <w:rFonts w:ascii="Arial" w:hAnsi="Arial" w:cs="Arial"/>
          <w:color w:val="00000A"/>
          <w:sz w:val="22"/>
          <w:szCs w:val="22"/>
          <w:vertAlign w:val="subscript"/>
        </w:rPr>
        <w:t>z</w:t>
      </w:r>
      <w:r w:rsidRPr="00CE4ED5">
        <w:rPr>
          <w:rFonts w:ascii="Arial" w:hAnsi="Arial" w:cs="Arial"/>
          <w:color w:val="00000A"/>
          <w:sz w:val="22"/>
          <w:szCs w:val="22"/>
        </w:rPr>
        <w:t>90PE – L=1651,6m</w:t>
      </w:r>
    </w:p>
    <w:p w:rsidR="00D12070" w:rsidRPr="00CE4ED5" w:rsidRDefault="00D12070" w:rsidP="00D12070">
      <w:pPr>
        <w:pStyle w:val="Akapitzlist"/>
        <w:widowControl w:val="0"/>
        <w:suppressAutoHyphens/>
        <w:overflowPunct w:val="0"/>
        <w:spacing w:line="276" w:lineRule="auto"/>
        <w:ind w:left="786"/>
        <w:jc w:val="both"/>
        <w:textAlignment w:val="baseline"/>
        <w:rPr>
          <w:rFonts w:ascii="Arial" w:hAnsi="Arial" w:cs="Arial"/>
          <w:color w:val="00000A"/>
          <w:sz w:val="22"/>
          <w:szCs w:val="22"/>
        </w:rPr>
      </w:pPr>
      <w:r w:rsidRPr="00CE4ED5">
        <w:rPr>
          <w:rFonts w:ascii="Arial" w:hAnsi="Arial" w:cs="Arial"/>
          <w:color w:val="00000A"/>
          <w:sz w:val="22"/>
          <w:szCs w:val="22"/>
        </w:rPr>
        <w:t>- rurociągi ø</w:t>
      </w:r>
      <w:r w:rsidRPr="00CE4ED5">
        <w:rPr>
          <w:rFonts w:ascii="Arial" w:hAnsi="Arial" w:cs="Arial"/>
          <w:color w:val="00000A"/>
          <w:sz w:val="22"/>
          <w:szCs w:val="22"/>
          <w:vertAlign w:val="subscript"/>
        </w:rPr>
        <w:t>z</w:t>
      </w:r>
      <w:r w:rsidRPr="00CE4ED5">
        <w:rPr>
          <w:rFonts w:ascii="Arial" w:hAnsi="Arial" w:cs="Arial"/>
          <w:color w:val="00000A"/>
          <w:sz w:val="22"/>
          <w:szCs w:val="22"/>
        </w:rPr>
        <w:t>32PE – L=65,0m</w:t>
      </w:r>
    </w:p>
    <w:p w:rsidR="00D12070" w:rsidRPr="00CE4ED5" w:rsidRDefault="00D12070" w:rsidP="00D12070">
      <w:pPr>
        <w:pStyle w:val="Akapitzlist"/>
        <w:widowControl w:val="0"/>
        <w:suppressAutoHyphens/>
        <w:overflowPunct w:val="0"/>
        <w:spacing w:line="276" w:lineRule="auto"/>
        <w:ind w:left="786"/>
        <w:jc w:val="both"/>
        <w:textAlignment w:val="baseline"/>
        <w:rPr>
          <w:rFonts w:ascii="Arial" w:hAnsi="Arial" w:cs="Arial"/>
          <w:color w:val="00000A"/>
          <w:sz w:val="22"/>
          <w:szCs w:val="22"/>
        </w:rPr>
      </w:pPr>
      <w:r w:rsidRPr="00CE4ED5">
        <w:rPr>
          <w:rFonts w:ascii="Arial" w:hAnsi="Arial" w:cs="Arial"/>
          <w:color w:val="00000A"/>
          <w:sz w:val="22"/>
          <w:szCs w:val="22"/>
        </w:rPr>
        <w:t>- zasuwy DN80 – 3 szt.</w:t>
      </w:r>
    </w:p>
    <w:p w:rsidR="00D12070" w:rsidRPr="00CE4ED5" w:rsidRDefault="00D12070" w:rsidP="00D12070">
      <w:pPr>
        <w:pStyle w:val="Akapitzlist"/>
        <w:widowControl w:val="0"/>
        <w:suppressAutoHyphens/>
        <w:overflowPunct w:val="0"/>
        <w:spacing w:line="276" w:lineRule="auto"/>
        <w:ind w:left="786"/>
        <w:jc w:val="both"/>
        <w:textAlignment w:val="baseline"/>
        <w:rPr>
          <w:rFonts w:ascii="Arial" w:hAnsi="Arial" w:cs="Arial"/>
          <w:color w:val="00000A"/>
          <w:sz w:val="22"/>
          <w:szCs w:val="22"/>
        </w:rPr>
      </w:pPr>
      <w:r w:rsidRPr="00CE4ED5">
        <w:rPr>
          <w:rFonts w:ascii="Arial" w:hAnsi="Arial" w:cs="Arial"/>
          <w:color w:val="00000A"/>
          <w:sz w:val="22"/>
          <w:szCs w:val="22"/>
        </w:rPr>
        <w:t>- hydranty nadziemne DN80 – 4 szt.</w:t>
      </w:r>
    </w:p>
    <w:p w:rsidR="00D12070" w:rsidRPr="00CE4ED5" w:rsidRDefault="00D12070" w:rsidP="009307DB">
      <w:pPr>
        <w:pStyle w:val="Akapitzlist"/>
        <w:widowControl w:val="0"/>
        <w:numPr>
          <w:ilvl w:val="0"/>
          <w:numId w:val="71"/>
        </w:numPr>
        <w:suppressAutoHyphens/>
        <w:overflowPunct w:val="0"/>
        <w:spacing w:line="276" w:lineRule="auto"/>
        <w:jc w:val="both"/>
        <w:textAlignment w:val="baseline"/>
        <w:rPr>
          <w:rFonts w:ascii="Arial" w:hAnsi="Arial" w:cs="Arial"/>
          <w:color w:val="00000A"/>
          <w:sz w:val="22"/>
          <w:szCs w:val="22"/>
        </w:rPr>
      </w:pPr>
      <w:r w:rsidRPr="00CE4ED5">
        <w:rPr>
          <w:rFonts w:ascii="Arial" w:hAnsi="Arial" w:cs="Arial"/>
          <w:color w:val="00000A"/>
          <w:sz w:val="22"/>
          <w:szCs w:val="22"/>
        </w:rPr>
        <w:t xml:space="preserve">Przyłącza wodociągowe - </w:t>
      </w:r>
    </w:p>
    <w:p w:rsidR="00D12070" w:rsidRPr="00CE4ED5" w:rsidRDefault="00D12070" w:rsidP="00D12070">
      <w:pPr>
        <w:pStyle w:val="Akapitzlist"/>
        <w:widowControl w:val="0"/>
        <w:suppressAutoHyphens/>
        <w:overflowPunct w:val="0"/>
        <w:spacing w:line="276" w:lineRule="auto"/>
        <w:ind w:left="786"/>
        <w:jc w:val="both"/>
        <w:textAlignment w:val="baseline"/>
        <w:rPr>
          <w:rFonts w:ascii="Arial" w:hAnsi="Arial" w:cs="Arial"/>
          <w:color w:val="00000A"/>
          <w:sz w:val="22"/>
          <w:szCs w:val="22"/>
        </w:rPr>
      </w:pPr>
      <w:r w:rsidRPr="00CE4ED5">
        <w:rPr>
          <w:rFonts w:ascii="Arial" w:hAnsi="Arial" w:cs="Arial"/>
          <w:color w:val="00000A"/>
          <w:sz w:val="22"/>
          <w:szCs w:val="22"/>
        </w:rPr>
        <w:t>- rurociągi ø</w:t>
      </w:r>
      <w:r w:rsidRPr="00CE4ED5">
        <w:rPr>
          <w:rFonts w:ascii="Arial" w:hAnsi="Arial" w:cs="Arial"/>
          <w:color w:val="00000A"/>
          <w:sz w:val="22"/>
          <w:szCs w:val="22"/>
          <w:vertAlign w:val="subscript"/>
        </w:rPr>
        <w:t>z</w:t>
      </w:r>
      <w:r w:rsidRPr="00CE4ED5">
        <w:rPr>
          <w:rFonts w:ascii="Arial" w:hAnsi="Arial" w:cs="Arial"/>
          <w:color w:val="00000A"/>
          <w:sz w:val="22"/>
          <w:szCs w:val="22"/>
        </w:rPr>
        <w:t>32PE – L=445,0m</w:t>
      </w:r>
    </w:p>
    <w:p w:rsidR="00D12070" w:rsidRPr="00CE4ED5" w:rsidRDefault="00D12070" w:rsidP="00D12070">
      <w:pPr>
        <w:pStyle w:val="Akapitzlist"/>
        <w:widowControl w:val="0"/>
        <w:suppressAutoHyphens/>
        <w:overflowPunct w:val="0"/>
        <w:spacing w:line="276" w:lineRule="auto"/>
        <w:ind w:left="786"/>
        <w:jc w:val="both"/>
        <w:textAlignment w:val="baseline"/>
        <w:rPr>
          <w:rFonts w:ascii="Arial" w:hAnsi="Arial" w:cs="Arial"/>
          <w:color w:val="00000A"/>
          <w:sz w:val="22"/>
          <w:szCs w:val="22"/>
        </w:rPr>
      </w:pPr>
      <w:r w:rsidRPr="00CE4ED5">
        <w:rPr>
          <w:rFonts w:ascii="Arial" w:hAnsi="Arial" w:cs="Arial"/>
          <w:color w:val="00000A"/>
          <w:sz w:val="22"/>
          <w:szCs w:val="22"/>
        </w:rPr>
        <w:t>- nawiertki z zasuwami 90/32 – 24 szt.</w:t>
      </w:r>
    </w:p>
    <w:p w:rsidR="00DE44E8" w:rsidRPr="00CE4ED5" w:rsidRDefault="00D12070" w:rsidP="00772C9C">
      <w:pPr>
        <w:widowControl w:val="0"/>
        <w:suppressAutoHyphens/>
        <w:overflowPunct w:val="0"/>
        <w:spacing w:line="276" w:lineRule="auto"/>
        <w:ind w:left="426"/>
        <w:jc w:val="both"/>
        <w:textAlignment w:val="baseline"/>
        <w:rPr>
          <w:rFonts w:ascii="Arial" w:hAnsi="Arial" w:cs="Arial"/>
          <w:color w:val="00000A"/>
          <w:sz w:val="22"/>
          <w:szCs w:val="22"/>
        </w:rPr>
      </w:pPr>
      <w:r w:rsidRPr="00CE4ED5">
        <w:rPr>
          <w:rFonts w:ascii="Arial" w:hAnsi="Arial" w:cs="Arial"/>
          <w:color w:val="00000A"/>
          <w:sz w:val="22"/>
          <w:szCs w:val="22"/>
        </w:rPr>
        <w:t>Trasa sieci wodociągowej częściowo przebie</w:t>
      </w:r>
      <w:r w:rsidR="004A27F1" w:rsidRPr="00CE4ED5">
        <w:rPr>
          <w:rFonts w:ascii="Arial" w:hAnsi="Arial" w:cs="Arial"/>
          <w:color w:val="00000A"/>
          <w:sz w:val="22"/>
          <w:szCs w:val="22"/>
        </w:rPr>
        <w:t>ga w pasie drogi wojewódzkiej.</w:t>
      </w:r>
    </w:p>
    <w:p w:rsidR="00CE4ED5" w:rsidRPr="00CE4ED5" w:rsidRDefault="00CE4ED5" w:rsidP="00334891">
      <w:pPr>
        <w:spacing w:line="276" w:lineRule="auto"/>
        <w:jc w:val="both"/>
        <w:rPr>
          <w:rFonts w:ascii="Arial" w:hAnsi="Arial" w:cs="Arial"/>
          <w:spacing w:val="-1"/>
          <w:sz w:val="22"/>
          <w:szCs w:val="22"/>
          <w:shd w:val="clear" w:color="auto" w:fill="FFFFFF"/>
        </w:rPr>
      </w:pPr>
    </w:p>
    <w:p w:rsidR="00313B8D" w:rsidRPr="00CE4ED5" w:rsidRDefault="00DE44E8" w:rsidP="00334891">
      <w:pPr>
        <w:spacing w:line="276" w:lineRule="auto"/>
        <w:jc w:val="both"/>
        <w:rPr>
          <w:rFonts w:ascii="Arial" w:hAnsi="Arial" w:cs="Arial"/>
          <w:spacing w:val="-1"/>
          <w:sz w:val="22"/>
          <w:szCs w:val="22"/>
          <w:shd w:val="clear" w:color="auto" w:fill="FFFFFF"/>
        </w:rPr>
      </w:pPr>
      <w:r w:rsidRPr="00CE4ED5">
        <w:rPr>
          <w:rFonts w:ascii="Arial" w:hAnsi="Arial" w:cs="Arial"/>
          <w:spacing w:val="-1"/>
          <w:sz w:val="22"/>
          <w:szCs w:val="22"/>
          <w:shd w:val="clear" w:color="auto" w:fill="FFFFFF"/>
        </w:rPr>
        <w:t>Przewidywany czas trwania robót budowl</w:t>
      </w:r>
      <w:r w:rsidR="00837A11">
        <w:rPr>
          <w:rFonts w:ascii="Arial" w:hAnsi="Arial" w:cs="Arial"/>
          <w:spacing w:val="-1"/>
          <w:sz w:val="22"/>
          <w:szCs w:val="22"/>
          <w:shd w:val="clear" w:color="auto" w:fill="FFFFFF"/>
        </w:rPr>
        <w:t>a</w:t>
      </w:r>
      <w:r w:rsidRPr="00CE4ED5">
        <w:rPr>
          <w:rFonts w:ascii="Arial" w:hAnsi="Arial" w:cs="Arial"/>
          <w:spacing w:val="-1"/>
          <w:sz w:val="22"/>
          <w:szCs w:val="22"/>
          <w:shd w:val="clear" w:color="auto" w:fill="FFFFFF"/>
        </w:rPr>
        <w:t>nych</w:t>
      </w:r>
      <w:r w:rsidR="00313B8D" w:rsidRPr="00CE4ED5">
        <w:rPr>
          <w:rFonts w:ascii="Arial" w:hAnsi="Arial" w:cs="Arial"/>
          <w:spacing w:val="-1"/>
          <w:sz w:val="22"/>
          <w:szCs w:val="22"/>
          <w:shd w:val="clear" w:color="auto" w:fill="FFFFFF"/>
        </w:rPr>
        <w:t>:</w:t>
      </w:r>
    </w:p>
    <w:p w:rsidR="004B3FAF" w:rsidRPr="00CE4ED5" w:rsidRDefault="00313B8D" w:rsidP="00334891">
      <w:pPr>
        <w:spacing w:line="276" w:lineRule="auto"/>
        <w:jc w:val="both"/>
        <w:rPr>
          <w:rFonts w:ascii="Arial" w:hAnsi="Arial" w:cs="Arial"/>
          <w:spacing w:val="-1"/>
          <w:sz w:val="22"/>
          <w:szCs w:val="22"/>
          <w:shd w:val="clear" w:color="auto" w:fill="FFFFFF"/>
        </w:rPr>
      </w:pPr>
      <w:r w:rsidRPr="00CE4ED5">
        <w:rPr>
          <w:rFonts w:ascii="Arial" w:hAnsi="Arial" w:cs="Arial"/>
          <w:spacing w:val="-1"/>
          <w:sz w:val="22"/>
          <w:szCs w:val="22"/>
          <w:shd w:val="clear" w:color="auto" w:fill="FFFFFF"/>
        </w:rPr>
        <w:t xml:space="preserve">Część 1 </w:t>
      </w:r>
      <w:r w:rsidR="00DE44E8" w:rsidRPr="00CE4ED5">
        <w:rPr>
          <w:rFonts w:ascii="Arial" w:hAnsi="Arial" w:cs="Arial"/>
          <w:spacing w:val="-1"/>
          <w:sz w:val="22"/>
          <w:szCs w:val="22"/>
          <w:shd w:val="clear" w:color="auto" w:fill="FFFFFF"/>
        </w:rPr>
        <w:t xml:space="preserve"> – od </w:t>
      </w:r>
      <w:r w:rsidRPr="00CE4ED5">
        <w:rPr>
          <w:rFonts w:ascii="Arial" w:hAnsi="Arial" w:cs="Arial"/>
          <w:spacing w:val="-1"/>
          <w:sz w:val="22"/>
          <w:szCs w:val="22"/>
          <w:shd w:val="clear" w:color="auto" w:fill="FFFFFF"/>
        </w:rPr>
        <w:t xml:space="preserve">września 2017r. do </w:t>
      </w:r>
      <w:r w:rsidR="00536A86" w:rsidRPr="00CE4ED5">
        <w:rPr>
          <w:rFonts w:ascii="Arial" w:hAnsi="Arial" w:cs="Arial"/>
          <w:spacing w:val="-1"/>
          <w:sz w:val="22"/>
          <w:szCs w:val="22"/>
          <w:shd w:val="clear" w:color="auto" w:fill="FFFFFF"/>
        </w:rPr>
        <w:t>29</w:t>
      </w:r>
      <w:r w:rsidRPr="00CE4ED5">
        <w:rPr>
          <w:rFonts w:ascii="Arial" w:hAnsi="Arial" w:cs="Arial"/>
          <w:spacing w:val="-1"/>
          <w:sz w:val="22"/>
          <w:szCs w:val="22"/>
          <w:shd w:val="clear" w:color="auto" w:fill="FFFFFF"/>
        </w:rPr>
        <w:t>.06.2018</w:t>
      </w:r>
      <w:r w:rsidR="00DE44E8" w:rsidRPr="00CE4ED5">
        <w:rPr>
          <w:rFonts w:ascii="Arial" w:hAnsi="Arial" w:cs="Arial"/>
          <w:spacing w:val="-1"/>
          <w:sz w:val="22"/>
          <w:szCs w:val="22"/>
          <w:shd w:val="clear" w:color="auto" w:fill="FFFFFF"/>
        </w:rPr>
        <w:t>r.</w:t>
      </w:r>
    </w:p>
    <w:p w:rsidR="00313B8D" w:rsidRPr="00CE4ED5" w:rsidRDefault="00313B8D" w:rsidP="00334891">
      <w:pPr>
        <w:spacing w:line="276" w:lineRule="auto"/>
        <w:jc w:val="both"/>
        <w:rPr>
          <w:rFonts w:ascii="Arial" w:hAnsi="Arial" w:cs="Arial"/>
          <w:spacing w:val="-1"/>
          <w:sz w:val="22"/>
          <w:szCs w:val="22"/>
          <w:shd w:val="clear" w:color="auto" w:fill="FFFFFF"/>
        </w:rPr>
      </w:pPr>
      <w:r w:rsidRPr="00CE4ED5">
        <w:rPr>
          <w:rFonts w:ascii="Arial" w:hAnsi="Arial" w:cs="Arial"/>
          <w:spacing w:val="-1"/>
          <w:sz w:val="22"/>
          <w:szCs w:val="22"/>
          <w:shd w:val="clear" w:color="auto" w:fill="FFFFFF"/>
        </w:rPr>
        <w:t>Część 2  – od września 2017r. do 30.1</w:t>
      </w:r>
      <w:r w:rsidR="00536A86" w:rsidRPr="00CE4ED5">
        <w:rPr>
          <w:rFonts w:ascii="Arial" w:hAnsi="Arial" w:cs="Arial"/>
          <w:spacing w:val="-1"/>
          <w:sz w:val="22"/>
          <w:szCs w:val="22"/>
          <w:shd w:val="clear" w:color="auto" w:fill="FFFFFF"/>
        </w:rPr>
        <w:t>1</w:t>
      </w:r>
      <w:r w:rsidRPr="00CE4ED5">
        <w:rPr>
          <w:rFonts w:ascii="Arial" w:hAnsi="Arial" w:cs="Arial"/>
          <w:spacing w:val="-1"/>
          <w:sz w:val="22"/>
          <w:szCs w:val="22"/>
          <w:shd w:val="clear" w:color="auto" w:fill="FFFFFF"/>
        </w:rPr>
        <w:t>.2017r.</w:t>
      </w:r>
    </w:p>
    <w:p w:rsidR="00DE44E8" w:rsidRPr="00CE4ED5" w:rsidRDefault="00DE44E8" w:rsidP="00334891">
      <w:pPr>
        <w:spacing w:line="276" w:lineRule="auto"/>
        <w:ind w:left="454"/>
        <w:jc w:val="both"/>
        <w:rPr>
          <w:rFonts w:ascii="Arial" w:hAnsi="Arial" w:cs="Arial"/>
          <w:b/>
          <w:bCs/>
          <w:color w:val="FF0000"/>
          <w:sz w:val="22"/>
          <w:szCs w:val="22"/>
        </w:rPr>
      </w:pPr>
    </w:p>
    <w:p w:rsidR="008E1E11" w:rsidRPr="00CE4ED5" w:rsidRDefault="00CE4ED5" w:rsidP="00334891">
      <w:pPr>
        <w:spacing w:line="276" w:lineRule="auto"/>
        <w:jc w:val="both"/>
        <w:rPr>
          <w:rFonts w:ascii="Arial" w:hAnsi="Arial" w:cs="Arial"/>
          <w:b/>
          <w:bCs/>
          <w:sz w:val="22"/>
          <w:szCs w:val="22"/>
        </w:rPr>
      </w:pPr>
      <w:r w:rsidRPr="00CE4ED5">
        <w:rPr>
          <w:rFonts w:ascii="Arial" w:hAnsi="Arial" w:cs="Arial"/>
          <w:b/>
          <w:bCs/>
          <w:sz w:val="22"/>
          <w:szCs w:val="22"/>
        </w:rPr>
        <w:t>3.3</w:t>
      </w:r>
      <w:r w:rsidR="00AF183B" w:rsidRPr="00CE4ED5">
        <w:rPr>
          <w:rFonts w:ascii="Arial" w:hAnsi="Arial" w:cs="Arial"/>
          <w:b/>
          <w:bCs/>
          <w:sz w:val="22"/>
          <w:szCs w:val="22"/>
        </w:rPr>
        <w:t xml:space="preserve"> </w:t>
      </w:r>
      <w:r w:rsidR="008E1E11" w:rsidRPr="00CE4ED5">
        <w:rPr>
          <w:rFonts w:ascii="Arial" w:hAnsi="Arial" w:cs="Arial"/>
          <w:b/>
          <w:bCs/>
          <w:sz w:val="22"/>
          <w:szCs w:val="22"/>
        </w:rPr>
        <w:t>KOD CPV:</w:t>
      </w:r>
    </w:p>
    <w:p w:rsidR="0095647B" w:rsidRPr="00CE4ED5" w:rsidRDefault="00B205FD" w:rsidP="00334891">
      <w:pPr>
        <w:spacing w:line="276" w:lineRule="auto"/>
        <w:jc w:val="both"/>
        <w:rPr>
          <w:rFonts w:ascii="Arial" w:hAnsi="Arial" w:cs="Arial"/>
          <w:b/>
          <w:sz w:val="22"/>
          <w:szCs w:val="22"/>
        </w:rPr>
      </w:pPr>
      <w:r w:rsidRPr="00CE4ED5">
        <w:rPr>
          <w:rFonts w:ascii="Arial" w:hAnsi="Arial" w:cs="Arial"/>
          <w:sz w:val="22"/>
          <w:szCs w:val="22"/>
        </w:rPr>
        <w:t>71520000</w:t>
      </w:r>
      <w:r w:rsidR="0095647B" w:rsidRPr="00CE4ED5">
        <w:rPr>
          <w:rFonts w:ascii="Arial" w:hAnsi="Arial" w:cs="Arial"/>
          <w:sz w:val="22"/>
          <w:szCs w:val="22"/>
        </w:rPr>
        <w:t>-</w:t>
      </w:r>
      <w:r w:rsidRPr="00CE4ED5">
        <w:rPr>
          <w:rFonts w:ascii="Arial" w:hAnsi="Arial" w:cs="Arial"/>
          <w:sz w:val="22"/>
          <w:szCs w:val="22"/>
        </w:rPr>
        <w:t>9</w:t>
      </w:r>
      <w:r w:rsidR="0095647B" w:rsidRPr="00CE4ED5">
        <w:rPr>
          <w:rFonts w:ascii="Arial" w:hAnsi="Arial" w:cs="Arial"/>
          <w:sz w:val="22"/>
          <w:szCs w:val="22"/>
        </w:rPr>
        <w:t xml:space="preserve"> </w:t>
      </w:r>
      <w:r w:rsidRPr="00CE4ED5">
        <w:rPr>
          <w:rFonts w:ascii="Arial" w:hAnsi="Arial" w:cs="Arial"/>
          <w:sz w:val="22"/>
          <w:szCs w:val="22"/>
        </w:rPr>
        <w:t>Usługi nadzoru budowlanego</w:t>
      </w:r>
    </w:p>
    <w:p w:rsidR="00886CE7" w:rsidRPr="00CE4ED5" w:rsidRDefault="00886CE7" w:rsidP="00334891">
      <w:pPr>
        <w:pStyle w:val="Akapitzlist"/>
        <w:spacing w:line="276" w:lineRule="auto"/>
        <w:rPr>
          <w:rFonts w:ascii="Arial" w:hAnsi="Arial" w:cs="Arial"/>
          <w:sz w:val="22"/>
          <w:szCs w:val="22"/>
        </w:rPr>
      </w:pPr>
    </w:p>
    <w:p w:rsidR="00FC671D" w:rsidRPr="00CE4ED5" w:rsidRDefault="00FC671D" w:rsidP="00334891">
      <w:pPr>
        <w:autoSpaceDE w:val="0"/>
        <w:autoSpaceDN w:val="0"/>
        <w:adjustRightInd w:val="0"/>
        <w:spacing w:line="276" w:lineRule="auto"/>
        <w:rPr>
          <w:rFonts w:ascii="Arial" w:hAnsi="Arial" w:cs="Arial"/>
          <w:color w:val="000000"/>
          <w:sz w:val="22"/>
          <w:szCs w:val="22"/>
        </w:rPr>
      </w:pPr>
      <w:r w:rsidRPr="00CE4ED5">
        <w:rPr>
          <w:rFonts w:ascii="Arial" w:hAnsi="Arial" w:cs="Arial"/>
          <w:color w:val="000000"/>
          <w:sz w:val="22"/>
          <w:szCs w:val="22"/>
        </w:rPr>
        <w:t xml:space="preserve">3.4 Zamawiający nie określa obowiązku zatrudnienia przez Wykonawcę lub podwykonawcę na umowę o pracę osób wykonujących czynności w zakresie realizacji przedmiotu zamówienia. Przedmiot zamówienia obejmuje jedynie czynności wykonywane przez inspektorów nadzoru tj. osoby pełniące samodzielne funkcje techniczne w budownictwie w rozumieniu ustawy z dnia 7 lipca 1994r. Prawo budowlane (Dz. U. z 2016 r. poz.290 ze zm.), nie polegają na wykonaniu pracy w rozumieniu Kodeksu pracy. Osoby wykonujące te czynności są samodzielnymi uczestnikami procesu budowlanego i działają samodzielnie, także w tym rozumieniu, że same wyznaczają sobie zadania i samie te zadania realizują. </w:t>
      </w:r>
    </w:p>
    <w:p w:rsidR="00CE4ED5" w:rsidRDefault="00CE4ED5" w:rsidP="00334891">
      <w:pPr>
        <w:autoSpaceDE w:val="0"/>
        <w:autoSpaceDN w:val="0"/>
        <w:adjustRightInd w:val="0"/>
        <w:spacing w:line="276" w:lineRule="auto"/>
        <w:rPr>
          <w:rFonts w:ascii="Arial" w:hAnsi="Arial" w:cs="Arial"/>
          <w:color w:val="000000"/>
          <w:sz w:val="22"/>
          <w:szCs w:val="22"/>
        </w:rPr>
      </w:pPr>
    </w:p>
    <w:p w:rsidR="00334891" w:rsidRDefault="00334891" w:rsidP="00334891">
      <w:pPr>
        <w:autoSpaceDE w:val="0"/>
        <w:autoSpaceDN w:val="0"/>
        <w:adjustRightInd w:val="0"/>
        <w:spacing w:line="276" w:lineRule="auto"/>
        <w:rPr>
          <w:rFonts w:ascii="Arial" w:hAnsi="Arial" w:cs="Arial"/>
          <w:color w:val="000000"/>
          <w:sz w:val="22"/>
          <w:szCs w:val="22"/>
        </w:rPr>
      </w:pPr>
    </w:p>
    <w:p w:rsidR="00334891" w:rsidRPr="00CE4ED5" w:rsidRDefault="00334891" w:rsidP="00334891">
      <w:pPr>
        <w:autoSpaceDE w:val="0"/>
        <w:autoSpaceDN w:val="0"/>
        <w:adjustRightInd w:val="0"/>
        <w:spacing w:line="276" w:lineRule="auto"/>
        <w:rPr>
          <w:rFonts w:ascii="Arial" w:hAnsi="Arial" w:cs="Arial"/>
          <w:color w:val="000000"/>
          <w:sz w:val="22"/>
          <w:szCs w:val="22"/>
        </w:rPr>
      </w:pPr>
    </w:p>
    <w:p w:rsidR="00CE4ED5" w:rsidRPr="00CE4ED5" w:rsidRDefault="00CE4ED5" w:rsidP="009307DB">
      <w:pPr>
        <w:pStyle w:val="Akapitzlist"/>
        <w:widowControl w:val="0"/>
        <w:numPr>
          <w:ilvl w:val="1"/>
          <w:numId w:val="74"/>
        </w:numPr>
        <w:suppressAutoHyphens/>
        <w:overflowPunct w:val="0"/>
        <w:spacing w:line="276" w:lineRule="auto"/>
        <w:ind w:left="0" w:firstLine="0"/>
        <w:jc w:val="both"/>
        <w:textAlignment w:val="baseline"/>
        <w:rPr>
          <w:rFonts w:ascii="Arial" w:hAnsi="Arial" w:cs="Arial"/>
          <w:b/>
          <w:color w:val="00000A"/>
          <w:sz w:val="22"/>
          <w:szCs w:val="22"/>
        </w:rPr>
      </w:pPr>
      <w:r w:rsidRPr="00CE4ED5">
        <w:rPr>
          <w:rFonts w:ascii="Arial" w:hAnsi="Arial" w:cs="Arial"/>
          <w:b/>
          <w:color w:val="00000A"/>
          <w:sz w:val="22"/>
          <w:szCs w:val="22"/>
        </w:rPr>
        <w:lastRenderedPageBreak/>
        <w:t xml:space="preserve">Zamówienie realizowane w ramach dofinansowania, tytuł operacji </w:t>
      </w:r>
      <w:bookmarkStart w:id="14" w:name="_Hlk489021312"/>
      <w:r w:rsidRPr="00CE4ED5">
        <w:rPr>
          <w:rFonts w:ascii="Arial" w:hAnsi="Arial" w:cs="Arial"/>
          <w:b/>
          <w:color w:val="00000A"/>
          <w:sz w:val="22"/>
          <w:szCs w:val="22"/>
        </w:rPr>
        <w:t>„Budowa sieci kanalizacji sanitarnej i tłocznej w m. Giezkowo wraz z przesyłem Giezkowo-Niekłonice oraz przebudowa sieci wodociągowej w Kurozwęczu” dla operacji typu „Gospodarka wodno-ściekowa” w ramach poddział</w:t>
      </w:r>
      <w:bookmarkStart w:id="15" w:name="_GoBack"/>
      <w:bookmarkEnd w:id="15"/>
      <w:r w:rsidRPr="00CE4ED5">
        <w:rPr>
          <w:rFonts w:ascii="Arial" w:hAnsi="Arial" w:cs="Arial"/>
          <w:b/>
          <w:color w:val="00000A"/>
          <w:sz w:val="22"/>
          <w:szCs w:val="22"/>
        </w:rPr>
        <w:t>ania „Wsparcie inwestycji związanych z tworzeniem, ulepszaniem lub rozbudową wszystkich rodzajów infrastruktury, w tym inwestycji w energię odnawialną i w oszczędzanie energii” w ramach działania „Podstawowe usługi i odnowa wsi na obszarach wiejskich” objętego PROW na lata 2014-2020.</w:t>
      </w:r>
      <w:bookmarkEnd w:id="14"/>
    </w:p>
    <w:p w:rsidR="00FC671D" w:rsidRPr="00CE4ED5" w:rsidRDefault="00FC671D" w:rsidP="00886CE7">
      <w:pPr>
        <w:pStyle w:val="Akapitzlist"/>
        <w:rPr>
          <w:rFonts w:ascii="Arial" w:hAnsi="Arial" w:cs="Arial"/>
          <w:sz w:val="22"/>
          <w:szCs w:val="22"/>
        </w:rPr>
      </w:pPr>
    </w:p>
    <w:p w:rsidR="00DC356E" w:rsidRPr="00CE4ED5" w:rsidRDefault="00DC356E" w:rsidP="00C37FAC">
      <w:pPr>
        <w:pStyle w:val="Nagwek2"/>
        <w:numPr>
          <w:ilvl w:val="0"/>
          <w:numId w:val="2"/>
        </w:numPr>
        <w:spacing w:after="120"/>
        <w:ind w:left="425" w:hanging="357"/>
        <w:rPr>
          <w:rFonts w:ascii="Arial" w:hAnsi="Arial" w:cs="Arial"/>
          <w:sz w:val="22"/>
          <w:szCs w:val="22"/>
          <w:highlight w:val="lightGray"/>
        </w:rPr>
      </w:pPr>
      <w:bookmarkStart w:id="16" w:name="_Toc465419663"/>
      <w:r w:rsidRPr="00CE4ED5">
        <w:rPr>
          <w:rFonts w:ascii="Arial" w:hAnsi="Arial" w:cs="Arial"/>
          <w:sz w:val="22"/>
          <w:szCs w:val="22"/>
          <w:highlight w:val="lightGray"/>
        </w:rPr>
        <w:t>TERMIN REALIZACJI</w:t>
      </w:r>
      <w:bookmarkEnd w:id="16"/>
    </w:p>
    <w:p w:rsidR="00536A86" w:rsidRPr="00CE4ED5" w:rsidRDefault="00AF183B" w:rsidP="0095647B">
      <w:pPr>
        <w:pStyle w:val="Normalny1"/>
        <w:spacing w:line="276" w:lineRule="auto"/>
        <w:jc w:val="both"/>
        <w:rPr>
          <w:rFonts w:ascii="Arial" w:hAnsi="Arial" w:cs="Arial"/>
          <w:sz w:val="22"/>
          <w:szCs w:val="22"/>
          <w:lang w:val="pl-PL"/>
        </w:rPr>
      </w:pPr>
      <w:r w:rsidRPr="00CE4ED5">
        <w:rPr>
          <w:rFonts w:ascii="Arial" w:hAnsi="Arial" w:cs="Arial"/>
          <w:sz w:val="22"/>
          <w:szCs w:val="22"/>
          <w:lang w:val="pl-PL"/>
        </w:rPr>
        <w:t xml:space="preserve">Przedmiot zamówienia należy </w:t>
      </w:r>
      <w:r w:rsidR="00930149" w:rsidRPr="00CE4ED5">
        <w:rPr>
          <w:rFonts w:ascii="Arial" w:hAnsi="Arial" w:cs="Arial"/>
          <w:sz w:val="22"/>
          <w:szCs w:val="22"/>
          <w:lang w:val="pl-PL"/>
        </w:rPr>
        <w:t>z</w:t>
      </w:r>
      <w:r w:rsidRPr="00CE4ED5">
        <w:rPr>
          <w:rFonts w:ascii="Arial" w:hAnsi="Arial" w:cs="Arial"/>
          <w:sz w:val="22"/>
          <w:szCs w:val="22"/>
          <w:lang w:val="pl-PL"/>
        </w:rPr>
        <w:t>realizować w terminie</w:t>
      </w:r>
      <w:r w:rsidR="00536A86" w:rsidRPr="00CE4ED5">
        <w:rPr>
          <w:rFonts w:ascii="Arial" w:hAnsi="Arial" w:cs="Arial"/>
          <w:sz w:val="22"/>
          <w:szCs w:val="22"/>
          <w:lang w:val="pl-PL"/>
        </w:rPr>
        <w:t>:</w:t>
      </w:r>
    </w:p>
    <w:p w:rsidR="007F0ECD" w:rsidRPr="00CE4ED5" w:rsidRDefault="00536A86" w:rsidP="0095647B">
      <w:pPr>
        <w:pStyle w:val="Normalny1"/>
        <w:spacing w:line="276" w:lineRule="auto"/>
        <w:jc w:val="both"/>
        <w:rPr>
          <w:rFonts w:ascii="Arial" w:hAnsi="Arial" w:cs="Arial"/>
          <w:b/>
          <w:color w:val="auto"/>
          <w:sz w:val="22"/>
          <w:szCs w:val="22"/>
          <w:lang w:val="pl-PL"/>
        </w:rPr>
      </w:pPr>
      <w:r w:rsidRPr="00CE4ED5">
        <w:rPr>
          <w:rFonts w:ascii="Arial" w:hAnsi="Arial" w:cs="Arial"/>
          <w:sz w:val="22"/>
          <w:szCs w:val="22"/>
          <w:lang w:val="pl-PL"/>
        </w:rPr>
        <w:t xml:space="preserve">Część 1 - </w:t>
      </w:r>
      <w:r w:rsidR="00AF183B" w:rsidRPr="00CE4ED5">
        <w:rPr>
          <w:rFonts w:ascii="Arial" w:hAnsi="Arial" w:cs="Arial"/>
          <w:sz w:val="22"/>
          <w:szCs w:val="22"/>
          <w:lang w:val="pl-PL"/>
        </w:rPr>
        <w:t xml:space="preserve"> od </w:t>
      </w:r>
      <w:r w:rsidR="00AF183B" w:rsidRPr="00CE4ED5">
        <w:rPr>
          <w:rFonts w:ascii="Arial" w:hAnsi="Arial" w:cs="Arial"/>
          <w:b/>
          <w:sz w:val="22"/>
          <w:szCs w:val="22"/>
          <w:lang w:val="pl-PL"/>
        </w:rPr>
        <w:t>dnia podpisania umowy do</w:t>
      </w:r>
      <w:r w:rsidR="00930149" w:rsidRPr="00CE4ED5">
        <w:rPr>
          <w:rFonts w:ascii="Arial" w:hAnsi="Arial" w:cs="Arial"/>
          <w:b/>
          <w:color w:val="FF0000"/>
          <w:sz w:val="22"/>
          <w:szCs w:val="22"/>
          <w:lang w:val="pl-PL"/>
        </w:rPr>
        <w:t xml:space="preserve"> </w:t>
      </w:r>
      <w:r w:rsidR="002E0FAE" w:rsidRPr="00CE4ED5">
        <w:rPr>
          <w:rFonts w:ascii="Arial" w:hAnsi="Arial" w:cs="Arial"/>
          <w:b/>
          <w:color w:val="auto"/>
          <w:sz w:val="22"/>
          <w:szCs w:val="22"/>
          <w:lang w:val="pl-PL"/>
        </w:rPr>
        <w:t>1</w:t>
      </w:r>
      <w:r w:rsidR="00E12367">
        <w:rPr>
          <w:rFonts w:ascii="Arial" w:hAnsi="Arial" w:cs="Arial"/>
          <w:b/>
          <w:color w:val="auto"/>
          <w:sz w:val="22"/>
          <w:szCs w:val="22"/>
          <w:lang w:val="pl-PL"/>
        </w:rPr>
        <w:t>6</w:t>
      </w:r>
      <w:r w:rsidRPr="00CE4ED5">
        <w:rPr>
          <w:rFonts w:ascii="Arial" w:hAnsi="Arial" w:cs="Arial"/>
          <w:b/>
          <w:color w:val="auto"/>
          <w:sz w:val="22"/>
          <w:szCs w:val="22"/>
          <w:lang w:val="pl-PL"/>
        </w:rPr>
        <w:t>.0</w:t>
      </w:r>
      <w:r w:rsidR="002E0FAE" w:rsidRPr="00CE4ED5">
        <w:rPr>
          <w:rFonts w:ascii="Arial" w:hAnsi="Arial" w:cs="Arial"/>
          <w:b/>
          <w:color w:val="auto"/>
          <w:sz w:val="22"/>
          <w:szCs w:val="22"/>
          <w:lang w:val="pl-PL"/>
        </w:rPr>
        <w:t>7</w:t>
      </w:r>
      <w:r w:rsidRPr="00CE4ED5">
        <w:rPr>
          <w:rFonts w:ascii="Arial" w:hAnsi="Arial" w:cs="Arial"/>
          <w:b/>
          <w:color w:val="auto"/>
          <w:sz w:val="22"/>
          <w:szCs w:val="22"/>
          <w:lang w:val="pl-PL"/>
        </w:rPr>
        <w:t>.2018</w:t>
      </w:r>
      <w:r w:rsidR="004B3FAF" w:rsidRPr="00CE4ED5">
        <w:rPr>
          <w:rFonts w:ascii="Arial" w:hAnsi="Arial" w:cs="Arial"/>
          <w:b/>
          <w:color w:val="auto"/>
          <w:sz w:val="22"/>
          <w:szCs w:val="22"/>
          <w:lang w:val="pl-PL"/>
        </w:rPr>
        <w:t>r.</w:t>
      </w:r>
    </w:p>
    <w:p w:rsidR="00536A86" w:rsidRPr="00CE4ED5" w:rsidRDefault="00536A86" w:rsidP="00536A86">
      <w:pPr>
        <w:pStyle w:val="Normalny1"/>
        <w:spacing w:line="276" w:lineRule="auto"/>
        <w:jc w:val="both"/>
        <w:rPr>
          <w:rFonts w:ascii="Arial" w:hAnsi="Arial" w:cs="Arial"/>
          <w:b/>
          <w:color w:val="auto"/>
          <w:sz w:val="22"/>
          <w:szCs w:val="22"/>
          <w:lang w:val="pl-PL"/>
        </w:rPr>
      </w:pPr>
      <w:r w:rsidRPr="00CE4ED5">
        <w:rPr>
          <w:rFonts w:ascii="Arial" w:hAnsi="Arial" w:cs="Arial"/>
          <w:sz w:val="22"/>
          <w:szCs w:val="22"/>
          <w:lang w:val="pl-PL"/>
        </w:rPr>
        <w:t xml:space="preserve">Część 2 -  od </w:t>
      </w:r>
      <w:r w:rsidRPr="00CE4ED5">
        <w:rPr>
          <w:rFonts w:ascii="Arial" w:hAnsi="Arial" w:cs="Arial"/>
          <w:b/>
          <w:sz w:val="22"/>
          <w:szCs w:val="22"/>
          <w:lang w:val="pl-PL"/>
        </w:rPr>
        <w:t>dnia podpisania umowy do</w:t>
      </w:r>
      <w:r w:rsidRPr="00CE4ED5">
        <w:rPr>
          <w:rFonts w:ascii="Arial" w:hAnsi="Arial" w:cs="Arial"/>
          <w:b/>
          <w:color w:val="FF0000"/>
          <w:sz w:val="22"/>
          <w:szCs w:val="22"/>
          <w:lang w:val="pl-PL"/>
        </w:rPr>
        <w:t xml:space="preserve"> </w:t>
      </w:r>
      <w:r w:rsidR="002E0FAE" w:rsidRPr="00CE4ED5">
        <w:rPr>
          <w:rFonts w:ascii="Arial" w:hAnsi="Arial" w:cs="Arial"/>
          <w:b/>
          <w:color w:val="auto"/>
          <w:sz w:val="22"/>
          <w:szCs w:val="22"/>
          <w:lang w:val="pl-PL"/>
        </w:rPr>
        <w:t>15</w:t>
      </w:r>
      <w:r w:rsidRPr="00CE4ED5">
        <w:rPr>
          <w:rFonts w:ascii="Arial" w:hAnsi="Arial" w:cs="Arial"/>
          <w:b/>
          <w:color w:val="auto"/>
          <w:sz w:val="22"/>
          <w:szCs w:val="22"/>
          <w:lang w:val="pl-PL"/>
        </w:rPr>
        <w:t>.1</w:t>
      </w:r>
      <w:r w:rsidR="002E0FAE" w:rsidRPr="00CE4ED5">
        <w:rPr>
          <w:rFonts w:ascii="Arial" w:hAnsi="Arial" w:cs="Arial"/>
          <w:b/>
          <w:color w:val="auto"/>
          <w:sz w:val="22"/>
          <w:szCs w:val="22"/>
          <w:lang w:val="pl-PL"/>
        </w:rPr>
        <w:t>2</w:t>
      </w:r>
      <w:r w:rsidRPr="00CE4ED5">
        <w:rPr>
          <w:rFonts w:ascii="Arial" w:hAnsi="Arial" w:cs="Arial"/>
          <w:b/>
          <w:color w:val="auto"/>
          <w:sz w:val="22"/>
          <w:szCs w:val="22"/>
          <w:lang w:val="pl-PL"/>
        </w:rPr>
        <w:t>.2017r.</w:t>
      </w:r>
    </w:p>
    <w:p w:rsidR="006B5469" w:rsidRPr="00CE4ED5" w:rsidRDefault="006B5469" w:rsidP="00D64228">
      <w:pPr>
        <w:rPr>
          <w:rFonts w:ascii="Arial" w:hAnsi="Arial" w:cs="Arial"/>
          <w:b/>
          <w:sz w:val="22"/>
          <w:szCs w:val="22"/>
        </w:rPr>
      </w:pPr>
    </w:p>
    <w:p w:rsidR="00557115" w:rsidRPr="00CE4ED5" w:rsidRDefault="00557115" w:rsidP="00C37FAC">
      <w:pPr>
        <w:pStyle w:val="Nagwek2"/>
        <w:numPr>
          <w:ilvl w:val="0"/>
          <w:numId w:val="2"/>
        </w:numPr>
        <w:spacing w:after="120"/>
        <w:ind w:left="425" w:hanging="357"/>
        <w:rPr>
          <w:rFonts w:ascii="Arial" w:hAnsi="Arial" w:cs="Arial"/>
          <w:sz w:val="22"/>
          <w:szCs w:val="22"/>
          <w:highlight w:val="lightGray"/>
        </w:rPr>
      </w:pPr>
      <w:bookmarkStart w:id="17" w:name="_Toc465419664"/>
      <w:r w:rsidRPr="00CE4ED5">
        <w:rPr>
          <w:rFonts w:ascii="Arial" w:hAnsi="Arial" w:cs="Arial"/>
          <w:sz w:val="22"/>
          <w:szCs w:val="22"/>
          <w:highlight w:val="lightGray"/>
        </w:rPr>
        <w:t>CZĘŚCI ZAMÓWIENIA</w:t>
      </w:r>
      <w:bookmarkEnd w:id="17"/>
    </w:p>
    <w:p w:rsidR="0033192F" w:rsidRPr="00CE4ED5" w:rsidRDefault="0033192F" w:rsidP="00334891">
      <w:pPr>
        <w:pStyle w:val="Akapitzlist"/>
        <w:tabs>
          <w:tab w:val="left" w:pos="851"/>
        </w:tabs>
        <w:spacing w:line="276" w:lineRule="auto"/>
        <w:ind w:left="426" w:hanging="426"/>
        <w:jc w:val="both"/>
        <w:rPr>
          <w:rFonts w:ascii="Arial" w:hAnsi="Arial" w:cs="Arial"/>
          <w:sz w:val="22"/>
          <w:szCs w:val="22"/>
        </w:rPr>
      </w:pPr>
      <w:r w:rsidRPr="00CE4ED5">
        <w:rPr>
          <w:rFonts w:ascii="Arial" w:hAnsi="Arial" w:cs="Arial"/>
          <w:b/>
          <w:sz w:val="22"/>
          <w:szCs w:val="22"/>
        </w:rPr>
        <w:t>5.1</w:t>
      </w:r>
      <w:r w:rsidRPr="00CE4ED5">
        <w:rPr>
          <w:rFonts w:ascii="Arial" w:hAnsi="Arial" w:cs="Arial"/>
          <w:sz w:val="22"/>
          <w:szCs w:val="22"/>
        </w:rPr>
        <w:tab/>
        <w:t xml:space="preserve">Zamawiający dopuszcza składanie ofert częściowych na każdą z części zamówienia oddzielnie lub razem: </w:t>
      </w:r>
    </w:p>
    <w:p w:rsidR="0033192F" w:rsidRPr="00CE4ED5" w:rsidRDefault="0033192F" w:rsidP="00334891">
      <w:pPr>
        <w:pStyle w:val="Normalny1"/>
        <w:tabs>
          <w:tab w:val="left" w:pos="851"/>
        </w:tabs>
        <w:spacing w:line="276" w:lineRule="auto"/>
        <w:ind w:left="426"/>
        <w:jc w:val="both"/>
        <w:rPr>
          <w:rFonts w:ascii="Arial" w:hAnsi="Arial" w:cs="Arial"/>
          <w:b/>
          <w:sz w:val="22"/>
          <w:szCs w:val="22"/>
          <w:lang w:val="pl-PL"/>
        </w:rPr>
      </w:pPr>
      <w:bookmarkStart w:id="18" w:name="_Hlk491695201"/>
      <w:r w:rsidRPr="00CE4ED5">
        <w:rPr>
          <w:rFonts w:ascii="Arial" w:hAnsi="Arial" w:cs="Arial"/>
          <w:b/>
          <w:sz w:val="22"/>
          <w:szCs w:val="22"/>
          <w:lang w:val="pl-PL"/>
        </w:rPr>
        <w:t>Część 1</w:t>
      </w:r>
      <w:bookmarkEnd w:id="18"/>
      <w:r w:rsidRPr="00CE4ED5">
        <w:rPr>
          <w:rFonts w:ascii="Arial" w:hAnsi="Arial" w:cs="Arial"/>
          <w:b/>
          <w:sz w:val="22"/>
          <w:szCs w:val="22"/>
          <w:lang w:val="pl-PL"/>
        </w:rPr>
        <w:t xml:space="preserve"> - </w:t>
      </w:r>
      <w:r w:rsidRPr="00CE4ED5">
        <w:rPr>
          <w:rFonts w:ascii="Arial" w:hAnsi="Arial" w:cs="Arial"/>
          <w:spacing w:val="-4"/>
          <w:sz w:val="22"/>
          <w:szCs w:val="22"/>
        </w:rPr>
        <w:t>Pełnienie funkcji inspektora nadzoru na zadaniu pn:</w:t>
      </w:r>
      <w:r w:rsidRPr="00CE4ED5">
        <w:rPr>
          <w:rFonts w:ascii="Arial" w:hAnsi="Arial" w:cs="Arial"/>
          <w:b/>
          <w:spacing w:val="-4"/>
          <w:sz w:val="22"/>
          <w:szCs w:val="22"/>
        </w:rPr>
        <w:t xml:space="preserve"> </w:t>
      </w:r>
      <w:r w:rsidRPr="00CE4ED5">
        <w:rPr>
          <w:rFonts w:ascii="Arial" w:hAnsi="Arial" w:cs="Arial"/>
          <w:spacing w:val="-4"/>
          <w:sz w:val="22"/>
          <w:szCs w:val="22"/>
        </w:rPr>
        <w:t>„Budowa sieci kanalizacji sanitarnej grawitacyjnej i tłocznej w m. Giezkowo wraz  z przesyłem Giezkowo-Niekłonice”</w:t>
      </w:r>
      <w:r w:rsidRPr="00CE4ED5">
        <w:rPr>
          <w:rFonts w:ascii="Arial" w:hAnsi="Arial" w:cs="Arial"/>
          <w:b/>
          <w:sz w:val="22"/>
          <w:szCs w:val="22"/>
          <w:lang w:val="pl-PL"/>
        </w:rPr>
        <w:t>”</w:t>
      </w:r>
    </w:p>
    <w:p w:rsidR="0033192F" w:rsidRPr="00CE4ED5" w:rsidRDefault="0033192F" w:rsidP="00334891">
      <w:pPr>
        <w:pStyle w:val="Normalny1"/>
        <w:tabs>
          <w:tab w:val="left" w:pos="851"/>
        </w:tabs>
        <w:spacing w:line="276" w:lineRule="auto"/>
        <w:ind w:left="426"/>
        <w:jc w:val="both"/>
        <w:rPr>
          <w:rFonts w:ascii="Arial" w:hAnsi="Arial" w:cs="Arial"/>
          <w:b/>
          <w:sz w:val="22"/>
          <w:szCs w:val="22"/>
          <w:lang w:val="pl-PL"/>
        </w:rPr>
      </w:pPr>
      <w:r w:rsidRPr="00CE4ED5">
        <w:rPr>
          <w:rFonts w:ascii="Arial" w:hAnsi="Arial" w:cs="Arial"/>
          <w:b/>
          <w:sz w:val="22"/>
          <w:szCs w:val="22"/>
          <w:lang w:val="pl-PL"/>
        </w:rPr>
        <w:t xml:space="preserve">Część 2 - </w:t>
      </w:r>
      <w:r w:rsidRPr="00CE4ED5">
        <w:rPr>
          <w:rFonts w:ascii="Arial" w:hAnsi="Arial" w:cs="Arial"/>
          <w:spacing w:val="-4"/>
          <w:sz w:val="22"/>
          <w:szCs w:val="22"/>
        </w:rPr>
        <w:t>Pełnienie funkcji inspektora nadzoru na zadaniu pn:</w:t>
      </w:r>
      <w:r w:rsidRPr="00CE4ED5">
        <w:rPr>
          <w:rFonts w:ascii="Arial" w:hAnsi="Arial" w:cs="Arial"/>
          <w:b/>
          <w:spacing w:val="-4"/>
          <w:sz w:val="22"/>
          <w:szCs w:val="22"/>
        </w:rPr>
        <w:t xml:space="preserve"> </w:t>
      </w:r>
      <w:r w:rsidRPr="00CE4ED5">
        <w:rPr>
          <w:rFonts w:ascii="Arial" w:hAnsi="Arial" w:cs="Arial"/>
          <w:spacing w:val="-4"/>
          <w:sz w:val="22"/>
          <w:szCs w:val="22"/>
        </w:rPr>
        <w:t>„Przebudowa sieci wodociągowej w miejscowości Kurozwęcz”</w:t>
      </w:r>
    </w:p>
    <w:p w:rsidR="0033192F" w:rsidRPr="00CE4ED5" w:rsidRDefault="0033192F" w:rsidP="009307DB">
      <w:pPr>
        <w:pStyle w:val="Akapitzlist"/>
        <w:numPr>
          <w:ilvl w:val="1"/>
          <w:numId w:val="75"/>
        </w:numPr>
        <w:spacing w:line="276" w:lineRule="auto"/>
        <w:jc w:val="both"/>
        <w:rPr>
          <w:rFonts w:ascii="Arial" w:hAnsi="Arial" w:cs="Arial"/>
          <w:sz w:val="22"/>
          <w:szCs w:val="22"/>
        </w:rPr>
      </w:pPr>
      <w:r w:rsidRPr="00CE4ED5">
        <w:rPr>
          <w:rFonts w:ascii="Arial" w:hAnsi="Arial" w:cs="Arial"/>
          <w:sz w:val="22"/>
          <w:szCs w:val="22"/>
        </w:rPr>
        <w:t>Wykonawca decyduje na ile części będzie składał ofertę.</w:t>
      </w:r>
    </w:p>
    <w:p w:rsidR="00557115" w:rsidRPr="00C54F05" w:rsidRDefault="00016990" w:rsidP="009307DB">
      <w:pPr>
        <w:pStyle w:val="Akapitzlist"/>
        <w:numPr>
          <w:ilvl w:val="1"/>
          <w:numId w:val="75"/>
        </w:numPr>
        <w:spacing w:line="276" w:lineRule="auto"/>
        <w:jc w:val="both"/>
        <w:rPr>
          <w:rStyle w:val="Hipercze"/>
          <w:rFonts w:ascii="Arial" w:hAnsi="Arial" w:cs="Arial"/>
          <w:color w:val="auto"/>
          <w:sz w:val="22"/>
          <w:szCs w:val="22"/>
          <w:u w:val="none"/>
        </w:rPr>
      </w:pPr>
      <w:r w:rsidRPr="009D0FAA">
        <w:rPr>
          <w:rFonts w:ascii="Arial" w:hAnsi="Arial" w:cs="Arial"/>
          <w:sz w:val="22"/>
          <w:szCs w:val="22"/>
        </w:rPr>
        <w:t>D</w:t>
      </w:r>
      <w:r w:rsidR="0033192F" w:rsidRPr="009D0FAA">
        <w:rPr>
          <w:rFonts w:ascii="Arial" w:hAnsi="Arial" w:cs="Arial"/>
          <w:sz w:val="22"/>
          <w:szCs w:val="22"/>
        </w:rPr>
        <w:t xml:space="preserve">okumentacja projektowa </w:t>
      </w:r>
      <w:r w:rsidRPr="009D0FAA">
        <w:rPr>
          <w:rFonts w:ascii="Arial" w:hAnsi="Arial" w:cs="Arial"/>
          <w:sz w:val="22"/>
          <w:szCs w:val="22"/>
        </w:rPr>
        <w:t>dla ww. zadań jest dostępna pod adresem:</w:t>
      </w:r>
      <w:r w:rsidRPr="009D0FAA">
        <w:rPr>
          <w:rFonts w:ascii="Arial" w:hAnsi="Arial" w:cs="Arial"/>
          <w:sz w:val="22"/>
          <w:szCs w:val="22"/>
        </w:rPr>
        <w:br/>
      </w:r>
      <w:hyperlink r:id="rId10" w:history="1">
        <w:r w:rsidRPr="00CE4ED5">
          <w:rPr>
            <w:rStyle w:val="Hipercze"/>
            <w:rFonts w:ascii="Arial" w:hAnsi="Arial" w:cs="Arial"/>
            <w:sz w:val="22"/>
            <w:szCs w:val="22"/>
          </w:rPr>
          <w:t>http://ug.swieszyno.ibip.pl/public/popup.php?id_menu_item=198819</w:t>
        </w:r>
      </w:hyperlink>
    </w:p>
    <w:p w:rsidR="00C54F05" w:rsidRDefault="00837A11" w:rsidP="00C54F05">
      <w:pPr>
        <w:pStyle w:val="Akapitzlist"/>
        <w:spacing w:line="276" w:lineRule="auto"/>
        <w:ind w:left="360"/>
        <w:jc w:val="both"/>
        <w:rPr>
          <w:rFonts w:ascii="Arial" w:hAnsi="Arial" w:cs="Arial"/>
          <w:sz w:val="22"/>
          <w:szCs w:val="22"/>
        </w:rPr>
      </w:pPr>
      <w:hyperlink r:id="rId11" w:history="1">
        <w:r w:rsidR="00C54F05" w:rsidRPr="0035649A">
          <w:rPr>
            <w:rStyle w:val="Hipercze"/>
            <w:rFonts w:ascii="Arial" w:hAnsi="Arial" w:cs="Arial"/>
            <w:sz w:val="22"/>
            <w:szCs w:val="22"/>
          </w:rPr>
          <w:t>http://ug.swieszyno.ibip.pl/public/popup.php?id_menu_item=198998</w:t>
        </w:r>
      </w:hyperlink>
    </w:p>
    <w:p w:rsidR="000D0549" w:rsidRPr="00CE4ED5" w:rsidRDefault="000D0549" w:rsidP="00557115">
      <w:pPr>
        <w:spacing w:line="276" w:lineRule="auto"/>
        <w:ind w:left="426"/>
        <w:jc w:val="both"/>
        <w:rPr>
          <w:rFonts w:ascii="Arial" w:hAnsi="Arial" w:cs="Arial"/>
          <w:sz w:val="22"/>
          <w:szCs w:val="22"/>
        </w:rPr>
      </w:pPr>
    </w:p>
    <w:p w:rsidR="00557115" w:rsidRPr="00CE4ED5" w:rsidRDefault="00557115" w:rsidP="00C37FAC">
      <w:pPr>
        <w:pStyle w:val="Nagwek2"/>
        <w:numPr>
          <w:ilvl w:val="0"/>
          <w:numId w:val="2"/>
        </w:numPr>
        <w:spacing w:after="120"/>
        <w:ind w:left="426"/>
        <w:rPr>
          <w:rFonts w:ascii="Arial" w:hAnsi="Arial" w:cs="Arial"/>
          <w:sz w:val="22"/>
          <w:szCs w:val="22"/>
          <w:highlight w:val="lightGray"/>
        </w:rPr>
      </w:pPr>
      <w:bookmarkStart w:id="19" w:name="bookmark3"/>
      <w:bookmarkStart w:id="20" w:name="_Toc465419665"/>
      <w:r w:rsidRPr="00CE4ED5">
        <w:rPr>
          <w:rFonts w:ascii="Arial" w:hAnsi="Arial" w:cs="Arial"/>
          <w:sz w:val="22"/>
          <w:szCs w:val="22"/>
          <w:highlight w:val="lightGray"/>
        </w:rPr>
        <w:t xml:space="preserve">ZAMÓWIENIA </w:t>
      </w:r>
      <w:r w:rsidR="00E770F8" w:rsidRPr="00CE4ED5">
        <w:rPr>
          <w:rFonts w:ascii="Arial" w:hAnsi="Arial" w:cs="Arial"/>
          <w:sz w:val="22"/>
          <w:szCs w:val="22"/>
          <w:highlight w:val="lightGray"/>
        </w:rPr>
        <w:t>POLEGAJĄCE NA POWTÓRZENIU PODOBNYCH USŁUG.</w:t>
      </w:r>
      <w:bookmarkEnd w:id="19"/>
      <w:bookmarkEnd w:id="20"/>
    </w:p>
    <w:p w:rsidR="00557115" w:rsidRPr="00CE4ED5" w:rsidRDefault="00557115" w:rsidP="00557115">
      <w:pPr>
        <w:spacing w:line="276" w:lineRule="auto"/>
        <w:ind w:left="426"/>
        <w:jc w:val="both"/>
        <w:rPr>
          <w:rFonts w:ascii="Arial" w:hAnsi="Arial" w:cs="Arial"/>
          <w:sz w:val="22"/>
          <w:szCs w:val="22"/>
        </w:rPr>
      </w:pPr>
      <w:r w:rsidRPr="00CE4ED5">
        <w:rPr>
          <w:rFonts w:ascii="Arial" w:hAnsi="Arial" w:cs="Arial"/>
          <w:sz w:val="22"/>
          <w:szCs w:val="22"/>
        </w:rPr>
        <w:t xml:space="preserve">Zamawiający </w:t>
      </w:r>
      <w:r w:rsidR="00EA2002" w:rsidRPr="00CE4ED5">
        <w:rPr>
          <w:rFonts w:ascii="Arial" w:hAnsi="Arial" w:cs="Arial"/>
          <w:sz w:val="22"/>
          <w:szCs w:val="22"/>
        </w:rPr>
        <w:t xml:space="preserve">nie </w:t>
      </w:r>
      <w:r w:rsidRPr="00CE4ED5">
        <w:rPr>
          <w:rFonts w:ascii="Arial" w:hAnsi="Arial" w:cs="Arial"/>
          <w:sz w:val="22"/>
          <w:szCs w:val="22"/>
        </w:rPr>
        <w:t xml:space="preserve">przewiduje </w:t>
      </w:r>
      <w:r w:rsidR="00DC61A3" w:rsidRPr="00CE4ED5">
        <w:rPr>
          <w:rFonts w:ascii="Arial" w:hAnsi="Arial" w:cs="Arial"/>
          <w:sz w:val="22"/>
          <w:szCs w:val="22"/>
        </w:rPr>
        <w:t>możliwości udzielenia zamówienia polegającego na powtórzeniu podobnych usług, o których mowa w art. 67 ust. 1 pkt. 6 ustawy</w:t>
      </w:r>
      <w:r w:rsidR="00925ECC" w:rsidRPr="00CE4ED5">
        <w:rPr>
          <w:rFonts w:ascii="Arial" w:hAnsi="Arial" w:cs="Arial"/>
          <w:sz w:val="22"/>
          <w:szCs w:val="22"/>
        </w:rPr>
        <w:t>.</w:t>
      </w:r>
    </w:p>
    <w:p w:rsidR="0033474E" w:rsidRPr="00CE4ED5" w:rsidRDefault="0033474E" w:rsidP="00557115">
      <w:pPr>
        <w:spacing w:line="276" w:lineRule="auto"/>
        <w:ind w:left="426"/>
        <w:jc w:val="both"/>
        <w:rPr>
          <w:rFonts w:ascii="Arial" w:hAnsi="Arial" w:cs="Arial"/>
          <w:sz w:val="22"/>
          <w:szCs w:val="22"/>
        </w:rPr>
      </w:pPr>
    </w:p>
    <w:p w:rsidR="00557115" w:rsidRPr="00CE4ED5" w:rsidRDefault="00557115" w:rsidP="00C37FAC">
      <w:pPr>
        <w:pStyle w:val="Nagwek2"/>
        <w:numPr>
          <w:ilvl w:val="0"/>
          <w:numId w:val="2"/>
        </w:numPr>
        <w:spacing w:after="120"/>
        <w:ind w:left="426"/>
        <w:rPr>
          <w:rFonts w:ascii="Arial" w:hAnsi="Arial" w:cs="Arial"/>
          <w:sz w:val="22"/>
          <w:szCs w:val="22"/>
          <w:highlight w:val="lightGray"/>
        </w:rPr>
      </w:pPr>
      <w:bookmarkStart w:id="21" w:name="_Toc465419666"/>
      <w:r w:rsidRPr="00CE4ED5">
        <w:rPr>
          <w:rFonts w:ascii="Arial" w:hAnsi="Arial" w:cs="Arial"/>
          <w:sz w:val="22"/>
          <w:szCs w:val="22"/>
          <w:highlight w:val="lightGray"/>
        </w:rPr>
        <w:t>OFERTY WARIANTOWE</w:t>
      </w:r>
      <w:bookmarkEnd w:id="21"/>
    </w:p>
    <w:p w:rsidR="00557115" w:rsidRPr="00CE4ED5" w:rsidRDefault="00557115" w:rsidP="00557115">
      <w:pPr>
        <w:spacing w:line="276" w:lineRule="auto"/>
        <w:ind w:left="426"/>
        <w:jc w:val="both"/>
        <w:rPr>
          <w:rFonts w:ascii="Arial" w:hAnsi="Arial" w:cs="Arial"/>
          <w:sz w:val="22"/>
          <w:szCs w:val="22"/>
        </w:rPr>
      </w:pPr>
      <w:r w:rsidRPr="00CE4ED5">
        <w:rPr>
          <w:rFonts w:ascii="Arial" w:hAnsi="Arial" w:cs="Arial"/>
          <w:sz w:val="22"/>
          <w:szCs w:val="22"/>
        </w:rPr>
        <w:t>Zamawiający nie dopuszcza składania ofert wariantowych.</w:t>
      </w:r>
    </w:p>
    <w:p w:rsidR="00E02554" w:rsidRPr="00CE4ED5" w:rsidRDefault="00E02554" w:rsidP="00E02554">
      <w:pPr>
        <w:rPr>
          <w:sz w:val="22"/>
          <w:szCs w:val="22"/>
          <w:highlight w:val="lightGray"/>
        </w:rPr>
      </w:pPr>
    </w:p>
    <w:p w:rsidR="00557115" w:rsidRPr="00CE4ED5" w:rsidRDefault="00557115" w:rsidP="00C37FAC">
      <w:pPr>
        <w:pStyle w:val="Nagwek2"/>
        <w:numPr>
          <w:ilvl w:val="0"/>
          <w:numId w:val="2"/>
        </w:numPr>
        <w:spacing w:after="120"/>
        <w:ind w:left="426"/>
        <w:rPr>
          <w:rFonts w:ascii="Arial" w:hAnsi="Arial" w:cs="Arial"/>
          <w:sz w:val="22"/>
          <w:szCs w:val="22"/>
          <w:highlight w:val="lightGray"/>
        </w:rPr>
      </w:pPr>
      <w:bookmarkStart w:id="22" w:name="bookmark4"/>
      <w:bookmarkStart w:id="23" w:name="_Toc465419667"/>
      <w:r w:rsidRPr="00CE4ED5">
        <w:rPr>
          <w:rFonts w:ascii="Arial" w:hAnsi="Arial" w:cs="Arial"/>
          <w:sz w:val="22"/>
          <w:szCs w:val="22"/>
          <w:highlight w:val="lightGray"/>
        </w:rPr>
        <w:t>OPIS SPOSOBU UZYSKANIA MATERIAŁÓW PRZETARGOWYCH</w:t>
      </w:r>
      <w:bookmarkEnd w:id="22"/>
      <w:bookmarkEnd w:id="23"/>
    </w:p>
    <w:p w:rsidR="00557115" w:rsidRPr="00CE4ED5" w:rsidRDefault="00557115" w:rsidP="00557115">
      <w:pPr>
        <w:spacing w:line="276" w:lineRule="auto"/>
        <w:ind w:left="426"/>
        <w:jc w:val="both"/>
        <w:rPr>
          <w:rFonts w:ascii="Arial" w:hAnsi="Arial" w:cs="Arial"/>
          <w:sz w:val="22"/>
          <w:szCs w:val="22"/>
        </w:rPr>
      </w:pPr>
      <w:r w:rsidRPr="00CE4ED5">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CE4ED5">
        <w:rPr>
          <w:rFonts w:ascii="Arial" w:hAnsi="Arial" w:cs="Arial"/>
          <w:sz w:val="22"/>
          <w:szCs w:val="22"/>
        </w:rPr>
        <w:t>:</w:t>
      </w:r>
      <w:r w:rsidR="00961C30" w:rsidRPr="00CE4ED5">
        <w:rPr>
          <w:rFonts w:ascii="Arial" w:hAnsi="Arial" w:cs="Arial"/>
          <w:sz w:val="22"/>
          <w:szCs w:val="22"/>
        </w:rPr>
        <w:t xml:space="preserve"> Urząd Gminy Świeszyno, Świeszyno 71</w:t>
      </w:r>
      <w:r w:rsidR="001C2BCE" w:rsidRPr="00CE4ED5">
        <w:rPr>
          <w:rFonts w:ascii="Arial" w:hAnsi="Arial" w:cs="Arial"/>
          <w:sz w:val="22"/>
          <w:szCs w:val="22"/>
        </w:rPr>
        <w:t xml:space="preserve"> 76-024 Świeszyno w pok. Nr </w:t>
      </w:r>
      <w:r w:rsidR="00CE4ED5" w:rsidRPr="00CE4ED5">
        <w:rPr>
          <w:rFonts w:ascii="Arial" w:hAnsi="Arial" w:cs="Arial"/>
          <w:sz w:val="22"/>
          <w:szCs w:val="22"/>
        </w:rPr>
        <w:t>5</w:t>
      </w:r>
      <w:r w:rsidR="00961C30" w:rsidRPr="00CE4ED5">
        <w:rPr>
          <w:rFonts w:ascii="Arial" w:hAnsi="Arial" w:cs="Arial"/>
          <w:sz w:val="22"/>
          <w:szCs w:val="22"/>
        </w:rPr>
        <w:t>,</w:t>
      </w:r>
      <w:r w:rsidR="001C2BCE" w:rsidRPr="00CE4ED5">
        <w:rPr>
          <w:rFonts w:ascii="Arial" w:hAnsi="Arial" w:cs="Arial"/>
          <w:sz w:val="22"/>
          <w:szCs w:val="22"/>
        </w:rPr>
        <w:t xml:space="preserve"> od poniedziałku do </w:t>
      </w:r>
      <w:r w:rsidR="001715D4" w:rsidRPr="00CE4ED5">
        <w:rPr>
          <w:rFonts w:ascii="Arial" w:hAnsi="Arial" w:cs="Arial"/>
          <w:sz w:val="22"/>
          <w:szCs w:val="22"/>
        </w:rPr>
        <w:t>piątku</w:t>
      </w:r>
      <w:r w:rsidR="001C2BCE" w:rsidRPr="00CE4ED5">
        <w:rPr>
          <w:rFonts w:ascii="Arial" w:hAnsi="Arial" w:cs="Arial"/>
          <w:sz w:val="22"/>
          <w:szCs w:val="22"/>
        </w:rPr>
        <w:t>,</w:t>
      </w:r>
      <w:r w:rsidRPr="00CE4ED5">
        <w:rPr>
          <w:rFonts w:ascii="Arial" w:hAnsi="Arial" w:cs="Arial"/>
          <w:sz w:val="22"/>
          <w:szCs w:val="22"/>
        </w:rPr>
        <w:t xml:space="preserve"> w godzinach od </w:t>
      </w:r>
      <w:r w:rsidR="002F3768" w:rsidRPr="00CE4ED5">
        <w:rPr>
          <w:rFonts w:ascii="Arial" w:hAnsi="Arial" w:cs="Arial"/>
          <w:sz w:val="22"/>
          <w:szCs w:val="22"/>
        </w:rPr>
        <w:t>7</w:t>
      </w:r>
      <w:r w:rsidRPr="00CE4ED5">
        <w:rPr>
          <w:rFonts w:ascii="Arial" w:hAnsi="Arial" w:cs="Arial"/>
          <w:sz w:val="22"/>
          <w:szCs w:val="22"/>
        </w:rPr>
        <w:t>.00- 1</w:t>
      </w:r>
      <w:r w:rsidR="002F3768" w:rsidRPr="00CE4ED5">
        <w:rPr>
          <w:rFonts w:ascii="Arial" w:hAnsi="Arial" w:cs="Arial"/>
          <w:sz w:val="22"/>
          <w:szCs w:val="22"/>
        </w:rPr>
        <w:t>5</w:t>
      </w:r>
      <w:r w:rsidRPr="00CE4ED5">
        <w:rPr>
          <w:rFonts w:ascii="Arial" w:hAnsi="Arial" w:cs="Arial"/>
          <w:sz w:val="22"/>
          <w:szCs w:val="22"/>
        </w:rPr>
        <w:t>.00.</w:t>
      </w:r>
    </w:p>
    <w:p w:rsidR="007C1896" w:rsidRPr="00CE4ED5" w:rsidRDefault="007C1896">
      <w:pPr>
        <w:rPr>
          <w:rFonts w:ascii="Arial" w:hAnsi="Arial" w:cs="Arial"/>
          <w:sz w:val="22"/>
          <w:szCs w:val="22"/>
        </w:rPr>
      </w:pPr>
      <w:r w:rsidRPr="00CE4ED5">
        <w:rPr>
          <w:rFonts w:ascii="Arial" w:hAnsi="Arial" w:cs="Arial"/>
          <w:sz w:val="22"/>
          <w:szCs w:val="22"/>
        </w:rPr>
        <w:br w:type="page"/>
      </w:r>
    </w:p>
    <w:p w:rsidR="00557115" w:rsidRPr="000747AB" w:rsidRDefault="00557115" w:rsidP="00557115">
      <w:pPr>
        <w:pStyle w:val="Nagwek1"/>
        <w:spacing w:line="240" w:lineRule="auto"/>
        <w:ind w:left="454" w:firstLine="0"/>
        <w:rPr>
          <w:rFonts w:ascii="Arial" w:hAnsi="Arial" w:cs="Arial"/>
          <w:sz w:val="22"/>
          <w:szCs w:val="22"/>
        </w:rPr>
      </w:pPr>
      <w:bookmarkStart w:id="24" w:name="_Toc465419668"/>
      <w:r w:rsidRPr="000747AB">
        <w:rPr>
          <w:rFonts w:ascii="Arial" w:hAnsi="Arial" w:cs="Arial"/>
          <w:sz w:val="22"/>
          <w:szCs w:val="22"/>
          <w:highlight w:val="lightGray"/>
        </w:rPr>
        <w:lastRenderedPageBreak/>
        <w:t>ROZDZIAŁ II INSTRUKCJA DLA WYKONAWCÓW</w:t>
      </w:r>
      <w:bookmarkEnd w:id="24"/>
    </w:p>
    <w:p w:rsidR="00E42C81" w:rsidRPr="000747AB" w:rsidRDefault="002E0996" w:rsidP="00CD4777">
      <w:pPr>
        <w:widowControl w:val="0"/>
        <w:tabs>
          <w:tab w:val="left" w:pos="5397"/>
        </w:tabs>
        <w:jc w:val="center"/>
        <w:rPr>
          <w:rFonts w:ascii="Arial" w:hAnsi="Arial" w:cs="Arial"/>
          <w:b/>
          <w:bCs/>
          <w:color w:val="FF0000"/>
          <w:sz w:val="22"/>
          <w:szCs w:val="22"/>
          <w:highlight w:val="yellow"/>
        </w:rPr>
      </w:pPr>
      <w:r>
        <w:rPr>
          <w:rFonts w:ascii="Arial" w:hAnsi="Arial" w:cs="Arial"/>
          <w:b/>
          <w:bCs/>
          <w:color w:val="FF0000"/>
          <w:sz w:val="22"/>
          <w:szCs w:val="22"/>
          <w:highlight w:val="yellow"/>
        </w:rPr>
        <w:t>WARUNKI  UDZIAŁ</w:t>
      </w:r>
      <w:r w:rsidR="00E42C81" w:rsidRPr="000747AB">
        <w:rPr>
          <w:rFonts w:ascii="Arial" w:hAnsi="Arial" w:cs="Arial"/>
          <w:b/>
          <w:bCs/>
          <w:color w:val="FF0000"/>
          <w:sz w:val="22"/>
          <w:szCs w:val="22"/>
          <w:highlight w:val="yellow"/>
        </w:rPr>
        <w:t>U  W  POSTĘPOWANIU i PODSTAWY WYKLUCZENIA</w:t>
      </w:r>
    </w:p>
    <w:p w:rsidR="00E42C81" w:rsidRPr="000747AB" w:rsidRDefault="00E42C81" w:rsidP="00E42C81">
      <w:pPr>
        <w:widowControl w:val="0"/>
        <w:tabs>
          <w:tab w:val="left" w:pos="5397"/>
        </w:tabs>
        <w:rPr>
          <w:rFonts w:ascii="Arial" w:hAnsi="Arial" w:cs="Arial"/>
          <w:b/>
          <w:bCs/>
          <w:color w:val="000000"/>
          <w:sz w:val="22"/>
          <w:szCs w:val="22"/>
          <w:highlight w:val="yellow"/>
        </w:rPr>
      </w:pPr>
    </w:p>
    <w:p w:rsidR="00E42C81" w:rsidRPr="000747AB" w:rsidRDefault="00E42C81" w:rsidP="00E42C81">
      <w:pPr>
        <w:jc w:val="both"/>
        <w:rPr>
          <w:rFonts w:ascii="Arial" w:hAnsi="Arial" w:cs="Arial"/>
          <w:b/>
          <w:sz w:val="22"/>
          <w:szCs w:val="22"/>
        </w:rPr>
      </w:pPr>
      <w:r w:rsidRPr="000747AB">
        <w:rPr>
          <w:rFonts w:ascii="Arial" w:hAnsi="Arial" w:cs="Arial"/>
          <w:b/>
          <w:sz w:val="22"/>
          <w:szCs w:val="22"/>
        </w:rPr>
        <w:t>O udzielenie zamówienia mogą ubiegać się Wykonawcy ,którzy:</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1) nie podlegają wykluczeniu ,</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2) spełniają warunki udziału w postępowaniu.</w:t>
      </w:r>
    </w:p>
    <w:p w:rsidR="00E42C81" w:rsidRPr="000747AB" w:rsidRDefault="00E42C81" w:rsidP="006F7002">
      <w:pPr>
        <w:jc w:val="both"/>
        <w:rPr>
          <w:rFonts w:ascii="Arial" w:hAnsi="Arial" w:cs="Arial"/>
          <w:b/>
          <w:sz w:val="22"/>
          <w:szCs w:val="22"/>
          <w:u w:val="single"/>
        </w:rPr>
      </w:pPr>
    </w:p>
    <w:p w:rsidR="00E841FF" w:rsidRPr="000747AB" w:rsidRDefault="00E841FF" w:rsidP="00C35FC8">
      <w:pPr>
        <w:pStyle w:val="Nagwek2"/>
        <w:numPr>
          <w:ilvl w:val="0"/>
          <w:numId w:val="45"/>
        </w:numPr>
        <w:spacing w:after="120"/>
        <w:ind w:left="426" w:hanging="426"/>
        <w:jc w:val="left"/>
        <w:rPr>
          <w:rFonts w:ascii="Arial" w:hAnsi="Arial" w:cs="Arial"/>
          <w:sz w:val="22"/>
          <w:szCs w:val="22"/>
          <w:highlight w:val="lightGray"/>
        </w:rPr>
      </w:pPr>
      <w:bookmarkStart w:id="25" w:name="_Toc465419669"/>
      <w:r w:rsidRPr="000747AB">
        <w:rPr>
          <w:rFonts w:ascii="Arial" w:hAnsi="Arial" w:cs="Arial"/>
          <w:sz w:val="22"/>
          <w:szCs w:val="22"/>
          <w:highlight w:val="lightGray"/>
        </w:rPr>
        <w:t>WARUNKI UDZIAŁU WYKONAWCÓW W POSTĘPOWANIU WYNIKAJĄCE Z ART. 22 UST. 1</w:t>
      </w:r>
      <w:r w:rsidR="00B65514">
        <w:rPr>
          <w:rFonts w:ascii="Arial" w:hAnsi="Arial" w:cs="Arial"/>
          <w:sz w:val="22"/>
          <w:szCs w:val="22"/>
          <w:highlight w:val="lightGray"/>
        </w:rPr>
        <w:t>b</w:t>
      </w:r>
      <w:r w:rsidRPr="000747AB">
        <w:rPr>
          <w:rFonts w:ascii="Arial" w:hAnsi="Arial" w:cs="Arial"/>
          <w:sz w:val="22"/>
          <w:szCs w:val="22"/>
          <w:highlight w:val="lightGray"/>
        </w:rPr>
        <w:t xml:space="preserve"> USTAWY</w:t>
      </w:r>
      <w:bookmarkEnd w:id="25"/>
    </w:p>
    <w:p w:rsidR="00E841FF" w:rsidRPr="000747AB" w:rsidRDefault="00E841FF" w:rsidP="00E841FF">
      <w:pPr>
        <w:pStyle w:val="Akapitzlist"/>
        <w:ind w:left="720"/>
        <w:jc w:val="both"/>
        <w:rPr>
          <w:rFonts w:ascii="Arial" w:hAnsi="Arial" w:cs="Arial"/>
          <w:b/>
          <w:color w:val="000000"/>
          <w:sz w:val="22"/>
          <w:szCs w:val="22"/>
          <w:u w:val="single"/>
        </w:rPr>
      </w:pPr>
    </w:p>
    <w:p w:rsidR="006F7002" w:rsidRPr="000747AB" w:rsidRDefault="006F7002" w:rsidP="006F7002">
      <w:pPr>
        <w:ind w:left="17"/>
        <w:jc w:val="both"/>
        <w:rPr>
          <w:rFonts w:ascii="Arial" w:hAnsi="Arial" w:cs="Arial"/>
          <w:color w:val="000000"/>
          <w:sz w:val="22"/>
          <w:szCs w:val="22"/>
        </w:rPr>
      </w:pPr>
      <w:r w:rsidRPr="000747AB">
        <w:rPr>
          <w:rFonts w:ascii="Arial" w:hAnsi="Arial" w:cs="Arial"/>
          <w:color w:val="000000"/>
          <w:sz w:val="22"/>
          <w:szCs w:val="22"/>
        </w:rPr>
        <w:t>O udzielenie zamówienia mogą ubiegać się Wykonawcy, którzy spełniają warunk</w:t>
      </w:r>
      <w:r w:rsidR="008473BA">
        <w:rPr>
          <w:rFonts w:ascii="Arial" w:hAnsi="Arial" w:cs="Arial"/>
          <w:color w:val="000000"/>
          <w:sz w:val="22"/>
          <w:szCs w:val="22"/>
        </w:rPr>
        <w:t>i</w:t>
      </w:r>
      <w:r w:rsidRPr="000747AB">
        <w:rPr>
          <w:rFonts w:ascii="Arial" w:hAnsi="Arial" w:cs="Arial"/>
          <w:color w:val="000000"/>
          <w:sz w:val="22"/>
          <w:szCs w:val="22"/>
        </w:rPr>
        <w:t xml:space="preserve"> dotyczące:</w:t>
      </w:r>
    </w:p>
    <w:p w:rsidR="006F7002" w:rsidRPr="000747AB" w:rsidRDefault="006F7002" w:rsidP="00C35FC8">
      <w:pPr>
        <w:pStyle w:val="Nagwek3"/>
        <w:numPr>
          <w:ilvl w:val="1"/>
          <w:numId w:val="46"/>
        </w:numPr>
        <w:jc w:val="both"/>
        <w:rPr>
          <w:rFonts w:ascii="Arial" w:hAnsi="Arial" w:cs="Arial"/>
          <w:b w:val="0"/>
          <w:bCs/>
          <w:iCs/>
          <w:color w:val="000000"/>
          <w:sz w:val="22"/>
          <w:szCs w:val="22"/>
        </w:rPr>
      </w:pPr>
      <w:bookmarkStart w:id="26" w:name="_Toc463355529"/>
      <w:bookmarkStart w:id="27" w:name="_Toc463355567"/>
      <w:bookmarkStart w:id="28" w:name="_Toc465419670"/>
      <w:r w:rsidRPr="000747AB">
        <w:rPr>
          <w:rFonts w:ascii="Arial" w:hAnsi="Arial" w:cs="Arial"/>
          <w:bCs/>
          <w:iCs/>
          <w:color w:val="000000"/>
          <w:sz w:val="22"/>
          <w:szCs w:val="22"/>
        </w:rPr>
        <w:t xml:space="preserve">posiadania kompetencji lub uprawnień do prowadzenia określonej działalności zawodowej </w:t>
      </w:r>
      <w:r w:rsidRPr="000747AB">
        <w:rPr>
          <w:rFonts w:ascii="Arial" w:hAnsi="Arial" w:cs="Arial"/>
          <w:bCs/>
          <w:iCs/>
          <w:sz w:val="22"/>
          <w:szCs w:val="22"/>
        </w:rPr>
        <w:t>o ile wynika to z odrębnych przepisów</w:t>
      </w:r>
      <w:r w:rsidRPr="000747AB">
        <w:rPr>
          <w:rFonts w:ascii="Arial" w:hAnsi="Arial" w:cs="Arial"/>
          <w:bCs/>
          <w:i/>
          <w:iCs/>
          <w:sz w:val="22"/>
          <w:szCs w:val="22"/>
        </w:rPr>
        <w:t>-</w:t>
      </w:r>
      <w:bookmarkEnd w:id="26"/>
      <w:bookmarkEnd w:id="27"/>
      <w:bookmarkEnd w:id="28"/>
    </w:p>
    <w:p w:rsidR="00B65514" w:rsidRDefault="00E02554" w:rsidP="004B3FAF">
      <w:pPr>
        <w:ind w:firstLine="381"/>
        <w:jc w:val="both"/>
        <w:rPr>
          <w:rFonts w:ascii="Arial" w:hAnsi="Arial" w:cs="Arial"/>
          <w:i/>
          <w:color w:val="000000"/>
          <w:sz w:val="22"/>
          <w:szCs w:val="22"/>
        </w:rPr>
      </w:pPr>
      <w:bookmarkStart w:id="29" w:name="_Hlk482087259"/>
      <w:r>
        <w:rPr>
          <w:rFonts w:ascii="Arial" w:hAnsi="Arial" w:cs="Arial"/>
          <w:sz w:val="22"/>
          <w:szCs w:val="22"/>
        </w:rPr>
        <w:t>Zamawiający nie precyzuje żadnych warunków w tym zakresie</w:t>
      </w:r>
    </w:p>
    <w:bookmarkEnd w:id="29"/>
    <w:p w:rsidR="00B65514" w:rsidRPr="00F35A38" w:rsidRDefault="00B65514" w:rsidP="006F7002">
      <w:pPr>
        <w:rPr>
          <w:rFonts w:ascii="Arial" w:hAnsi="Arial" w:cs="Arial"/>
          <w:sz w:val="16"/>
          <w:szCs w:val="16"/>
        </w:rPr>
      </w:pPr>
    </w:p>
    <w:p w:rsidR="006F7002" w:rsidRPr="00B65514" w:rsidRDefault="006F7002" w:rsidP="00C35FC8">
      <w:pPr>
        <w:pStyle w:val="Akapitzlist"/>
        <w:numPr>
          <w:ilvl w:val="1"/>
          <w:numId w:val="46"/>
        </w:numPr>
        <w:suppressAutoHyphens/>
        <w:jc w:val="both"/>
        <w:rPr>
          <w:rFonts w:ascii="Arial" w:hAnsi="Arial" w:cs="Arial"/>
          <w:b/>
          <w:sz w:val="22"/>
          <w:szCs w:val="22"/>
        </w:rPr>
      </w:pPr>
      <w:r w:rsidRPr="00B65514">
        <w:rPr>
          <w:rFonts w:ascii="Arial" w:hAnsi="Arial" w:cs="Arial"/>
          <w:b/>
          <w:sz w:val="22"/>
          <w:szCs w:val="22"/>
        </w:rPr>
        <w:t xml:space="preserve">sytuacji finansowej lub ekonomicznej: </w:t>
      </w:r>
    </w:p>
    <w:p w:rsidR="004B3FAF" w:rsidRPr="004B3FAF" w:rsidRDefault="004B3FAF" w:rsidP="004B3FAF">
      <w:pPr>
        <w:pStyle w:val="Akapitzlist"/>
        <w:ind w:left="360"/>
        <w:jc w:val="both"/>
        <w:rPr>
          <w:rFonts w:ascii="Arial" w:hAnsi="Arial" w:cs="Arial"/>
          <w:i/>
          <w:color w:val="000000"/>
          <w:sz w:val="22"/>
          <w:szCs w:val="22"/>
        </w:rPr>
      </w:pPr>
      <w:r w:rsidRPr="004B3FAF">
        <w:rPr>
          <w:rFonts w:ascii="Arial" w:hAnsi="Arial" w:cs="Arial"/>
          <w:sz w:val="22"/>
          <w:szCs w:val="22"/>
        </w:rPr>
        <w:t>Zamawiający nie precyzuje żadnych warunków w tym zakresie</w:t>
      </w:r>
    </w:p>
    <w:p w:rsidR="000D38AC" w:rsidRPr="00E2276E" w:rsidRDefault="000D38AC" w:rsidP="000D38AC">
      <w:pPr>
        <w:jc w:val="both"/>
        <w:rPr>
          <w:rFonts w:ascii="Arial" w:hAnsi="Arial" w:cs="Arial"/>
          <w:i/>
          <w:sz w:val="22"/>
          <w:szCs w:val="22"/>
        </w:rPr>
      </w:pPr>
    </w:p>
    <w:p w:rsidR="00437E11" w:rsidRPr="00E2276E" w:rsidRDefault="006F7002" w:rsidP="00C35FC8">
      <w:pPr>
        <w:pStyle w:val="Akapitzlist"/>
        <w:numPr>
          <w:ilvl w:val="1"/>
          <w:numId w:val="46"/>
        </w:numPr>
        <w:suppressAutoHyphens/>
        <w:ind w:left="426" w:hanging="426"/>
        <w:rPr>
          <w:rFonts w:ascii="Arial" w:hAnsi="Arial" w:cs="Arial"/>
          <w:b/>
          <w:sz w:val="22"/>
          <w:szCs w:val="22"/>
        </w:rPr>
      </w:pPr>
      <w:r w:rsidRPr="00E2276E">
        <w:rPr>
          <w:rFonts w:ascii="Arial" w:hAnsi="Arial" w:cs="Arial"/>
          <w:b/>
          <w:sz w:val="22"/>
          <w:szCs w:val="22"/>
        </w:rPr>
        <w:t>zdolności technicznej lub  zawodowej</w:t>
      </w:r>
    </w:p>
    <w:p w:rsidR="00102AEA" w:rsidRDefault="00437E11" w:rsidP="007D4589">
      <w:pPr>
        <w:suppressAutoHyphens/>
        <w:jc w:val="both"/>
        <w:rPr>
          <w:rFonts w:ascii="Arial" w:hAnsi="Arial" w:cs="Arial"/>
          <w:bCs/>
          <w:iCs/>
          <w:sz w:val="22"/>
          <w:szCs w:val="22"/>
        </w:rPr>
      </w:pPr>
      <w:r w:rsidRPr="00E2276E">
        <w:rPr>
          <w:rFonts w:ascii="Arial" w:hAnsi="Arial" w:cs="Arial"/>
          <w:sz w:val="22"/>
          <w:szCs w:val="22"/>
        </w:rPr>
        <w:t xml:space="preserve">W celu wykazania spełniania warunku dotyczącego wiedzy i doświadczenia </w:t>
      </w:r>
      <w:r w:rsidR="00102AEA" w:rsidRPr="00E2276E">
        <w:rPr>
          <w:rFonts w:ascii="Arial" w:hAnsi="Arial" w:cs="Arial"/>
          <w:bCs/>
          <w:iCs/>
          <w:sz w:val="22"/>
          <w:szCs w:val="22"/>
        </w:rPr>
        <w:t>Wykonawca winien wykazać:</w:t>
      </w:r>
    </w:p>
    <w:p w:rsidR="00334891" w:rsidRDefault="00334891" w:rsidP="007D4589">
      <w:pPr>
        <w:suppressAutoHyphens/>
        <w:jc w:val="both"/>
        <w:rPr>
          <w:rFonts w:ascii="Arial" w:hAnsi="Arial" w:cs="Arial"/>
          <w:bCs/>
          <w:iCs/>
          <w:sz w:val="22"/>
          <w:szCs w:val="22"/>
        </w:rPr>
      </w:pPr>
    </w:p>
    <w:p w:rsidR="0043218F" w:rsidRPr="00E2276E" w:rsidRDefault="00334891" w:rsidP="0043218F">
      <w:pPr>
        <w:suppressAutoHyphens/>
        <w:jc w:val="both"/>
        <w:rPr>
          <w:rFonts w:ascii="Arial" w:hAnsi="Arial" w:cs="Arial"/>
          <w:sz w:val="22"/>
          <w:szCs w:val="22"/>
        </w:rPr>
      </w:pPr>
      <w:r>
        <w:rPr>
          <w:rFonts w:ascii="Arial" w:hAnsi="Arial" w:cs="Arial"/>
          <w:bCs/>
          <w:iCs/>
          <w:sz w:val="22"/>
          <w:szCs w:val="22"/>
        </w:rPr>
        <w:t xml:space="preserve">a) </w:t>
      </w:r>
      <w:r w:rsidR="00437E11" w:rsidRPr="00E2276E">
        <w:rPr>
          <w:rFonts w:ascii="Arial" w:hAnsi="Arial" w:cs="Arial"/>
          <w:bCs/>
          <w:iCs/>
          <w:sz w:val="22"/>
          <w:szCs w:val="22"/>
        </w:rPr>
        <w:t xml:space="preserve">że posiada doświadczenie zawodowe, legitymując </w:t>
      </w:r>
      <w:r w:rsidR="005C0F33" w:rsidRPr="00E2276E">
        <w:rPr>
          <w:rFonts w:ascii="Arial" w:hAnsi="Arial" w:cs="Arial"/>
          <w:bCs/>
          <w:iCs/>
          <w:sz w:val="22"/>
          <w:szCs w:val="22"/>
        </w:rPr>
        <w:t xml:space="preserve">się </w:t>
      </w:r>
      <w:r w:rsidR="006F7002" w:rsidRPr="00E2276E">
        <w:rPr>
          <w:rFonts w:ascii="Arial" w:hAnsi="Arial" w:cs="Arial"/>
          <w:sz w:val="22"/>
          <w:szCs w:val="22"/>
        </w:rPr>
        <w:t xml:space="preserve">wykonaniem w okresie ostatnich </w:t>
      </w:r>
      <w:r w:rsidR="003C3F0B" w:rsidRPr="00E2276E">
        <w:rPr>
          <w:rFonts w:ascii="Arial" w:hAnsi="Arial" w:cs="Arial"/>
          <w:sz w:val="22"/>
          <w:szCs w:val="22"/>
        </w:rPr>
        <w:br/>
      </w:r>
      <w:r w:rsidR="007D2E25" w:rsidRPr="00E2276E">
        <w:rPr>
          <w:rFonts w:ascii="Arial" w:hAnsi="Arial" w:cs="Arial"/>
          <w:sz w:val="22"/>
          <w:szCs w:val="22"/>
        </w:rPr>
        <w:t>3</w:t>
      </w:r>
      <w:r w:rsidR="003C3F0B" w:rsidRPr="00E2276E">
        <w:rPr>
          <w:rFonts w:ascii="Arial" w:hAnsi="Arial" w:cs="Arial"/>
          <w:sz w:val="22"/>
          <w:szCs w:val="22"/>
        </w:rPr>
        <w:t xml:space="preserve"> </w:t>
      </w:r>
      <w:r w:rsidR="006F7002" w:rsidRPr="00E2276E">
        <w:rPr>
          <w:rFonts w:ascii="Arial" w:hAnsi="Arial" w:cs="Arial"/>
          <w:sz w:val="22"/>
          <w:szCs w:val="22"/>
        </w:rPr>
        <w:t xml:space="preserve">lat przed upływem terminu składania ofert, a jeżeli okres prowadzenia działalności jest krótszy – w tym okresie, </w:t>
      </w:r>
      <w:r w:rsidR="009E1CEB" w:rsidRPr="00E2276E">
        <w:rPr>
          <w:rFonts w:ascii="Arial" w:hAnsi="Arial" w:cs="Arial"/>
          <w:sz w:val="22"/>
          <w:szCs w:val="22"/>
        </w:rPr>
        <w:t xml:space="preserve">co najmniej </w:t>
      </w:r>
    </w:p>
    <w:p w:rsidR="0043218F" w:rsidRPr="00E2276E" w:rsidRDefault="0043218F" w:rsidP="0043218F">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E2276E">
        <w:rPr>
          <w:rFonts w:ascii="Arial" w:hAnsi="Arial" w:cs="Arial"/>
          <w:spacing w:val="-2"/>
          <w:sz w:val="22"/>
          <w:szCs w:val="22"/>
        </w:rPr>
        <w:t xml:space="preserve">- </w:t>
      </w:r>
      <w:bookmarkStart w:id="30" w:name="_Hlk491766629"/>
      <w:r w:rsidRPr="00E2276E">
        <w:rPr>
          <w:rFonts w:ascii="Arial" w:hAnsi="Arial" w:cs="Arial"/>
          <w:sz w:val="22"/>
          <w:szCs w:val="22"/>
        </w:rPr>
        <w:t xml:space="preserve">1 usługi polegającej na sprawowaniu nadzoru inwestorskiego nad realizacją roboty budowlanej </w:t>
      </w:r>
      <w:bookmarkEnd w:id="30"/>
      <w:r w:rsidRPr="00E2276E">
        <w:rPr>
          <w:rFonts w:ascii="Arial" w:hAnsi="Arial" w:cs="Arial"/>
          <w:spacing w:val="-2"/>
          <w:sz w:val="22"/>
          <w:szCs w:val="22"/>
        </w:rPr>
        <w:t>polegającej na budowie kanalizacji sanitarnej wraz z przepompownią</w:t>
      </w:r>
      <w:r w:rsidR="00016990" w:rsidRPr="00E2276E">
        <w:rPr>
          <w:rFonts w:ascii="Arial" w:hAnsi="Arial" w:cs="Arial"/>
          <w:spacing w:val="-2"/>
          <w:sz w:val="22"/>
          <w:szCs w:val="22"/>
        </w:rPr>
        <w:t>/ami ścieków o wartości min. 1 0</w:t>
      </w:r>
      <w:r w:rsidRPr="00E2276E">
        <w:rPr>
          <w:rFonts w:ascii="Arial" w:hAnsi="Arial" w:cs="Arial"/>
          <w:spacing w:val="-2"/>
          <w:sz w:val="22"/>
          <w:szCs w:val="22"/>
        </w:rPr>
        <w:t>00 000 zł</w:t>
      </w:r>
      <w:r w:rsidRPr="00E2276E">
        <w:rPr>
          <w:rFonts w:ascii="Arial" w:hAnsi="Arial" w:cs="Arial"/>
          <w:sz w:val="22"/>
          <w:szCs w:val="22"/>
        </w:rPr>
        <w:t xml:space="preserve"> brutto  dla części 1</w:t>
      </w:r>
    </w:p>
    <w:p w:rsidR="0043218F" w:rsidRPr="00E2276E" w:rsidRDefault="0043218F" w:rsidP="0043218F">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E2276E">
        <w:rPr>
          <w:rFonts w:ascii="Arial" w:hAnsi="Arial" w:cs="Arial"/>
          <w:sz w:val="22"/>
          <w:szCs w:val="22"/>
        </w:rPr>
        <w:t>- 1 usługi polegającej na sprawowaniu nadzoru inwestorskiego nad realizacją roboty budowlanej polegającej na budowie sieci wodociągowej  - o wartości min 300 000,00 zł brutto dla części 2</w:t>
      </w:r>
    </w:p>
    <w:p w:rsidR="00334891" w:rsidRDefault="00334891" w:rsidP="000D0549">
      <w:pPr>
        <w:rPr>
          <w:rFonts w:ascii="Arial" w:hAnsi="Arial" w:cs="Arial"/>
          <w:sz w:val="22"/>
          <w:szCs w:val="22"/>
        </w:rPr>
      </w:pPr>
    </w:p>
    <w:p w:rsidR="0012470A" w:rsidRPr="00E2276E" w:rsidRDefault="000B0F31" w:rsidP="000D0549">
      <w:pPr>
        <w:rPr>
          <w:rFonts w:ascii="Arial" w:hAnsi="Arial" w:cs="Arial"/>
          <w:sz w:val="22"/>
          <w:szCs w:val="22"/>
        </w:rPr>
      </w:pPr>
      <w:r w:rsidRPr="00E2276E">
        <w:rPr>
          <w:rFonts w:ascii="Arial" w:hAnsi="Arial" w:cs="Arial"/>
          <w:sz w:val="22"/>
          <w:szCs w:val="22"/>
        </w:rPr>
        <w:t xml:space="preserve">b) </w:t>
      </w:r>
      <w:r w:rsidR="00102AEA" w:rsidRPr="00E2276E">
        <w:rPr>
          <w:rFonts w:ascii="Arial" w:hAnsi="Arial" w:cs="Arial"/>
          <w:sz w:val="22"/>
          <w:szCs w:val="22"/>
        </w:rPr>
        <w:t xml:space="preserve">dysponuje </w:t>
      </w:r>
      <w:r w:rsidR="00E02554" w:rsidRPr="00E2276E">
        <w:rPr>
          <w:rFonts w:ascii="Arial" w:hAnsi="Arial" w:cs="Arial"/>
          <w:sz w:val="22"/>
          <w:szCs w:val="22"/>
        </w:rPr>
        <w:t>co najmniej następującymi osobami</w:t>
      </w:r>
      <w:r w:rsidR="00550ADD" w:rsidRPr="00E2276E">
        <w:rPr>
          <w:rFonts w:ascii="Arial" w:hAnsi="Arial" w:cs="Arial"/>
          <w:sz w:val="22"/>
          <w:szCs w:val="22"/>
        </w:rPr>
        <w:t>, które będą skierowane do realizacji zamówienia</w:t>
      </w:r>
      <w:r w:rsidR="006562E1" w:rsidRPr="00E2276E">
        <w:rPr>
          <w:rFonts w:ascii="Arial" w:hAnsi="Arial" w:cs="Arial"/>
          <w:sz w:val="22"/>
          <w:szCs w:val="22"/>
        </w:rPr>
        <w:t xml:space="preserve"> publicznego</w:t>
      </w:r>
      <w:r w:rsidR="00654559">
        <w:rPr>
          <w:rFonts w:ascii="Arial" w:hAnsi="Arial" w:cs="Arial"/>
          <w:sz w:val="22"/>
          <w:szCs w:val="22"/>
        </w:rPr>
        <w:t xml:space="preserve"> (dla części nr 1 i 2)</w:t>
      </w:r>
      <w:r w:rsidR="0012470A" w:rsidRPr="00E2276E">
        <w:rPr>
          <w:rFonts w:ascii="Arial" w:hAnsi="Arial" w:cs="Arial"/>
          <w:sz w:val="22"/>
          <w:szCs w:val="22"/>
        </w:rPr>
        <w:t>:</w:t>
      </w:r>
    </w:p>
    <w:p w:rsidR="008B620A" w:rsidRPr="00E2276E" w:rsidRDefault="008B620A" w:rsidP="000D0549">
      <w:pPr>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5783"/>
        <w:gridCol w:w="3488"/>
      </w:tblGrid>
      <w:tr w:rsidR="0043218F" w:rsidRPr="0043218F" w:rsidTr="00EA42D6">
        <w:tc>
          <w:tcPr>
            <w:tcW w:w="5783" w:type="dxa"/>
            <w:tcBorders>
              <w:top w:val="single" w:sz="4" w:space="0" w:color="000000"/>
              <w:left w:val="single" w:sz="4" w:space="0" w:color="000000"/>
              <w:bottom w:val="single" w:sz="4" w:space="0" w:color="000000"/>
            </w:tcBorders>
            <w:shd w:val="clear" w:color="auto" w:fill="auto"/>
            <w:vAlign w:val="center"/>
          </w:tcPr>
          <w:p w:rsidR="008B620A" w:rsidRPr="0043218F" w:rsidRDefault="008B620A" w:rsidP="008B620A">
            <w:pPr>
              <w:suppressAutoHyphens/>
              <w:snapToGrid w:val="0"/>
              <w:spacing w:after="120"/>
              <w:jc w:val="center"/>
              <w:rPr>
                <w:rFonts w:ascii="Arial" w:hAnsi="Arial" w:cs="Arial"/>
                <w:sz w:val="22"/>
                <w:szCs w:val="22"/>
                <w:lang w:eastAsia="ar-SA"/>
              </w:rPr>
            </w:pPr>
            <w:r w:rsidRPr="0043218F">
              <w:rPr>
                <w:rFonts w:ascii="Arial" w:hAnsi="Arial" w:cs="Arial"/>
                <w:sz w:val="22"/>
                <w:szCs w:val="22"/>
                <w:lang w:eastAsia="ar-SA"/>
              </w:rPr>
              <w:t>Funkcja/Uprawnienia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8B620A" w:rsidRPr="0043218F" w:rsidRDefault="008B620A" w:rsidP="00EA42D6">
            <w:pPr>
              <w:suppressAutoHyphens/>
              <w:snapToGrid w:val="0"/>
              <w:spacing w:after="120"/>
              <w:ind w:right="72"/>
              <w:jc w:val="center"/>
              <w:rPr>
                <w:rFonts w:ascii="Arial" w:hAnsi="Arial" w:cs="Arial"/>
                <w:sz w:val="22"/>
                <w:szCs w:val="22"/>
                <w:lang w:eastAsia="ar-SA"/>
              </w:rPr>
            </w:pPr>
            <w:r w:rsidRPr="0043218F">
              <w:rPr>
                <w:rFonts w:ascii="Arial" w:hAnsi="Arial" w:cs="Arial"/>
                <w:sz w:val="22"/>
                <w:szCs w:val="22"/>
                <w:lang w:eastAsia="ar-SA"/>
              </w:rPr>
              <w:t>Doświadczenie</w:t>
            </w:r>
          </w:p>
        </w:tc>
      </w:tr>
      <w:tr w:rsidR="007F0ECD" w:rsidRPr="00FD7204" w:rsidTr="00EA42D6">
        <w:tc>
          <w:tcPr>
            <w:tcW w:w="5783" w:type="dxa"/>
            <w:tcBorders>
              <w:top w:val="single" w:sz="4" w:space="0" w:color="000000"/>
              <w:left w:val="single" w:sz="4" w:space="0" w:color="000000"/>
              <w:bottom w:val="single" w:sz="4" w:space="0" w:color="000000"/>
            </w:tcBorders>
            <w:shd w:val="clear" w:color="auto" w:fill="auto"/>
            <w:vAlign w:val="center"/>
          </w:tcPr>
          <w:p w:rsidR="00BD1CA5" w:rsidRPr="0043218F" w:rsidRDefault="00BD1CA5" w:rsidP="00BD1CA5">
            <w:pPr>
              <w:suppressAutoHyphens/>
              <w:snapToGrid w:val="0"/>
              <w:spacing w:after="120" w:line="276" w:lineRule="auto"/>
              <w:rPr>
                <w:rFonts w:ascii="Arial" w:hAnsi="Arial" w:cs="Arial"/>
                <w:b/>
                <w:sz w:val="22"/>
                <w:szCs w:val="22"/>
                <w:lang w:eastAsia="ar-SA"/>
              </w:rPr>
            </w:pPr>
            <w:r w:rsidRPr="0043218F">
              <w:rPr>
                <w:rFonts w:ascii="Arial" w:hAnsi="Arial" w:cs="Arial"/>
                <w:b/>
                <w:sz w:val="22"/>
                <w:szCs w:val="22"/>
                <w:lang w:eastAsia="ar-SA"/>
              </w:rPr>
              <w:t>Inspektor Nadzoru</w:t>
            </w:r>
            <w:r w:rsidR="00AA1A9F" w:rsidRPr="0043218F">
              <w:rPr>
                <w:rFonts w:ascii="Arial" w:hAnsi="Arial" w:cs="Arial"/>
                <w:b/>
                <w:sz w:val="22"/>
                <w:szCs w:val="22"/>
                <w:lang w:eastAsia="ar-SA"/>
              </w:rPr>
              <w:t xml:space="preserve"> branży </w:t>
            </w:r>
            <w:r w:rsidR="0043218F" w:rsidRPr="0043218F">
              <w:rPr>
                <w:rFonts w:ascii="Arial" w:hAnsi="Arial" w:cs="Arial"/>
                <w:b/>
                <w:sz w:val="22"/>
                <w:szCs w:val="22"/>
                <w:lang w:eastAsia="ar-SA"/>
              </w:rPr>
              <w:t>sanitarnej</w:t>
            </w:r>
          </w:p>
          <w:p w:rsidR="0043218F" w:rsidRPr="00491945" w:rsidRDefault="0043218F" w:rsidP="0043218F">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 xml:space="preserve">- </w:t>
            </w:r>
            <w:r w:rsidRPr="00491945">
              <w:rPr>
                <w:rFonts w:ascii="Arial" w:hAnsi="Arial" w:cs="Arial"/>
                <w:sz w:val="22"/>
                <w:szCs w:val="22"/>
              </w:rPr>
              <w:t xml:space="preserve">uprawnienia budowlane do kierowania robotami budowlanymi </w:t>
            </w:r>
            <w:r w:rsidRPr="00491945">
              <w:rPr>
                <w:rFonts w:ascii="Arial" w:hAnsi="Arial" w:cs="Arial"/>
                <w:b/>
                <w:bCs/>
                <w:sz w:val="22"/>
                <w:szCs w:val="22"/>
              </w:rPr>
              <w:t xml:space="preserve">bez ograniczeń w specjalności instalacyjnej </w:t>
            </w:r>
            <w:r w:rsidRPr="00491945">
              <w:rPr>
                <w:rFonts w:ascii="Arial" w:hAnsi="Arial" w:cs="Arial"/>
                <w:sz w:val="22"/>
                <w:szCs w:val="22"/>
              </w:rPr>
              <w:t>w zakresie sieci, instalacji i urządzeń cieplnych, wentylacyjnych, gazowych, wodociągowych i kanalizacyjnych</w:t>
            </w:r>
          </w:p>
          <w:p w:rsidR="002456CB" w:rsidRPr="00FD7204" w:rsidRDefault="0043218F" w:rsidP="0043218F">
            <w:pPr>
              <w:tabs>
                <w:tab w:val="left" w:pos="765"/>
              </w:tabs>
              <w:suppressAutoHyphens/>
              <w:snapToGrid w:val="0"/>
              <w:spacing w:after="120"/>
              <w:ind w:right="72"/>
              <w:rPr>
                <w:rFonts w:ascii="Arial" w:hAnsi="Arial" w:cs="Arial"/>
                <w:color w:val="FF0000"/>
                <w:sz w:val="22"/>
                <w:szCs w:val="22"/>
                <w:lang w:eastAsia="ar-SA"/>
              </w:rPr>
            </w:pPr>
            <w:r w:rsidRPr="00491945">
              <w:rPr>
                <w:rFonts w:ascii="Arial" w:hAnsi="Arial" w:cs="Arial"/>
                <w:sz w:val="22"/>
                <w:szCs w:val="22"/>
                <w:lang w:eastAsia="ar-SA"/>
              </w:rPr>
              <w:lastRenderedPageBreak/>
              <w:t>Wskazane powyżej uprawnienia budowlane muszą być zgodne z ustawą z dnia 7 lipca 1994r. Prawo budowlane (t.j. Dz. U. z 2016r., poz. 290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które w zakresie objętym zamówieniem pozwalać będą na pełnienie samodzielnych funkcji technicznych w budownictwie w ww. specjalności.</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8B620A" w:rsidRPr="00FD7204" w:rsidRDefault="00EA42D6" w:rsidP="00D30749">
            <w:pPr>
              <w:suppressAutoHyphens/>
              <w:spacing w:after="120"/>
              <w:ind w:right="72"/>
              <w:rPr>
                <w:rFonts w:ascii="Arial" w:hAnsi="Arial" w:cs="Arial"/>
                <w:color w:val="FF0000"/>
                <w:sz w:val="22"/>
                <w:szCs w:val="22"/>
                <w:lang w:eastAsia="ar-SA"/>
              </w:rPr>
            </w:pPr>
            <w:r w:rsidRPr="0043218F">
              <w:rPr>
                <w:rFonts w:ascii="Arial" w:hAnsi="Arial" w:cs="Arial"/>
                <w:sz w:val="22"/>
                <w:szCs w:val="22"/>
              </w:rPr>
              <w:lastRenderedPageBreak/>
              <w:t xml:space="preserve">co najmniej </w:t>
            </w:r>
            <w:r w:rsidR="0043218F" w:rsidRPr="0043218F">
              <w:rPr>
                <w:rFonts w:ascii="Arial" w:hAnsi="Arial" w:cs="Arial"/>
                <w:b/>
                <w:bCs/>
                <w:sz w:val="22"/>
                <w:szCs w:val="22"/>
              </w:rPr>
              <w:t>3</w:t>
            </w:r>
            <w:r w:rsidRPr="0043218F">
              <w:rPr>
                <w:rFonts w:ascii="Arial" w:hAnsi="Arial" w:cs="Arial"/>
                <w:b/>
                <w:bCs/>
                <w:sz w:val="22"/>
                <w:szCs w:val="22"/>
              </w:rPr>
              <w:t xml:space="preserve"> lat</w:t>
            </w:r>
            <w:r w:rsidR="0043218F" w:rsidRPr="0043218F">
              <w:rPr>
                <w:rFonts w:ascii="Arial" w:hAnsi="Arial" w:cs="Arial"/>
                <w:b/>
                <w:bCs/>
                <w:sz w:val="22"/>
                <w:szCs w:val="22"/>
              </w:rPr>
              <w:t>a</w:t>
            </w:r>
            <w:r w:rsidRPr="0043218F">
              <w:rPr>
                <w:rFonts w:ascii="Arial" w:hAnsi="Arial" w:cs="Arial"/>
                <w:b/>
                <w:bCs/>
                <w:sz w:val="22"/>
                <w:szCs w:val="22"/>
              </w:rPr>
              <w:t xml:space="preserve"> doświadczenia zawodowego</w:t>
            </w:r>
            <w:r w:rsidRPr="0043218F">
              <w:rPr>
                <w:rFonts w:ascii="Arial" w:hAnsi="Arial" w:cs="Arial"/>
                <w:sz w:val="22"/>
                <w:szCs w:val="22"/>
              </w:rPr>
              <w:t xml:space="preserve">, liczonego od momentu uzyskania uprawnień </w:t>
            </w:r>
            <w:r w:rsidR="00BD1CA5" w:rsidRPr="0043218F">
              <w:rPr>
                <w:rFonts w:ascii="Arial" w:hAnsi="Arial" w:cs="Arial"/>
                <w:sz w:val="22"/>
                <w:szCs w:val="22"/>
              </w:rPr>
              <w:t>budowlanych</w:t>
            </w:r>
            <w:r w:rsidRPr="0043218F">
              <w:rPr>
                <w:rFonts w:ascii="Arial" w:hAnsi="Arial" w:cs="Arial"/>
                <w:sz w:val="22"/>
                <w:szCs w:val="22"/>
              </w:rPr>
              <w:t xml:space="preserve"> </w:t>
            </w:r>
          </w:p>
        </w:tc>
      </w:tr>
    </w:tbl>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Default="000D38AC" w:rsidP="006F7002">
      <w:pPr>
        <w:jc w:val="both"/>
        <w:rPr>
          <w:rFonts w:ascii="Arial" w:hAnsi="Arial" w:cs="Arial"/>
          <w:b/>
          <w:color w:val="000000"/>
          <w:sz w:val="22"/>
          <w:szCs w:val="22"/>
        </w:rPr>
      </w:pPr>
    </w:p>
    <w:p w:rsidR="008C18FC" w:rsidRDefault="00334891" w:rsidP="006F7002">
      <w:pPr>
        <w:jc w:val="both"/>
        <w:rPr>
          <w:rFonts w:ascii="Arial" w:hAnsi="Arial" w:cs="Arial"/>
          <w:b/>
          <w:color w:val="000000"/>
          <w:sz w:val="22"/>
          <w:szCs w:val="22"/>
        </w:rPr>
      </w:pPr>
      <w:r w:rsidRPr="006F0549">
        <w:rPr>
          <w:rFonts w:ascii="Arial" w:hAnsi="Arial" w:cs="Arial"/>
          <w:sz w:val="22"/>
          <w:szCs w:val="22"/>
        </w:rPr>
        <w:t xml:space="preserve">W przypadku składania oferty na </w:t>
      </w:r>
      <w:r>
        <w:rPr>
          <w:rFonts w:ascii="Arial" w:hAnsi="Arial" w:cs="Arial"/>
          <w:sz w:val="22"/>
          <w:szCs w:val="22"/>
        </w:rPr>
        <w:t>obie części</w:t>
      </w:r>
      <w:r w:rsidRPr="006F0549">
        <w:rPr>
          <w:rFonts w:ascii="Arial" w:hAnsi="Arial" w:cs="Arial"/>
          <w:sz w:val="22"/>
          <w:szCs w:val="22"/>
        </w:rPr>
        <w:t xml:space="preserve"> Zamawiający </w:t>
      </w:r>
      <w:r>
        <w:rPr>
          <w:rFonts w:ascii="Arial" w:hAnsi="Arial" w:cs="Arial"/>
          <w:sz w:val="22"/>
          <w:szCs w:val="22"/>
        </w:rPr>
        <w:t>dopuszcza wskazanie tej samej osoby na stanowisko Inspektora Nadzoru branży sanitarnej dla części 1 i 2.</w:t>
      </w:r>
    </w:p>
    <w:p w:rsidR="00334891" w:rsidRPr="000747AB" w:rsidRDefault="00334891" w:rsidP="006F7002">
      <w:pPr>
        <w:jc w:val="both"/>
        <w:rPr>
          <w:rFonts w:ascii="Arial" w:hAnsi="Arial" w:cs="Arial"/>
          <w:b/>
          <w:color w:val="000000"/>
          <w:sz w:val="22"/>
          <w:szCs w:val="22"/>
        </w:rPr>
      </w:pPr>
    </w:p>
    <w:p w:rsidR="006F7002" w:rsidRPr="000747AB" w:rsidRDefault="006F7002" w:rsidP="006F7002">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Default="006F7002" w:rsidP="006F7002">
      <w:pPr>
        <w:jc w:val="both"/>
        <w:rPr>
          <w:rFonts w:ascii="Arial" w:hAnsi="Arial" w:cs="Arial"/>
          <w:b/>
          <w:color w:val="000000"/>
          <w:sz w:val="22"/>
          <w:szCs w:val="22"/>
          <w:lang w:eastAsia="en-US"/>
        </w:rPr>
      </w:pPr>
    </w:p>
    <w:p w:rsidR="008C18FC" w:rsidRPr="000747AB" w:rsidRDefault="008C18FC" w:rsidP="006F7002">
      <w:pPr>
        <w:jc w:val="both"/>
        <w:rPr>
          <w:rFonts w:ascii="Arial" w:hAnsi="Arial" w:cs="Arial"/>
          <w:b/>
          <w:color w:val="000000"/>
          <w:sz w:val="22"/>
          <w:szCs w:val="22"/>
          <w:lang w:eastAsia="en-US"/>
        </w:rPr>
      </w:pPr>
    </w:p>
    <w:p w:rsidR="006F7002" w:rsidRPr="000747AB" w:rsidRDefault="006F7002" w:rsidP="006F7002">
      <w:pPr>
        <w:widowControl w:val="0"/>
        <w:autoSpaceDE w:val="0"/>
        <w:jc w:val="both"/>
        <w:rPr>
          <w:rFonts w:ascii="Arial" w:eastAsia="Lucida Sans Unicode" w:hAnsi="Arial" w:cs="Arial"/>
          <w:b/>
          <w:bCs/>
          <w:color w:val="000000"/>
          <w:kern w:val="2"/>
          <w:sz w:val="22"/>
          <w:szCs w:val="22"/>
          <w:u w:val="single"/>
        </w:rPr>
      </w:pPr>
      <w:r w:rsidRPr="000747AB">
        <w:rPr>
          <w:rFonts w:ascii="Arial" w:eastAsia="Lucida Sans Unicode" w:hAnsi="Arial" w:cs="Arial"/>
          <w:b/>
          <w:bCs/>
          <w:color w:val="000000"/>
          <w:kern w:val="2"/>
          <w:sz w:val="22"/>
          <w:szCs w:val="22"/>
          <w:u w:val="single"/>
        </w:rPr>
        <w:t>UWAGA!</w:t>
      </w:r>
    </w:p>
    <w:p w:rsidR="006F7002" w:rsidRPr="000747AB" w:rsidRDefault="006F7002" w:rsidP="006F7002">
      <w:pPr>
        <w:widowControl w:val="0"/>
        <w:autoSpaceDE w:val="0"/>
        <w:jc w:val="both"/>
        <w:rPr>
          <w:rFonts w:ascii="Arial" w:eastAsia="Lucida Sans Unicode" w:hAnsi="Arial" w:cs="Arial"/>
          <w:bCs/>
          <w:color w:val="000000"/>
          <w:kern w:val="2"/>
          <w:sz w:val="22"/>
          <w:szCs w:val="22"/>
        </w:rPr>
      </w:pPr>
      <w:r w:rsidRPr="000747AB">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F35A38" w:rsidRDefault="006F7002" w:rsidP="006F7002">
      <w:pPr>
        <w:widowControl w:val="0"/>
        <w:autoSpaceDE w:val="0"/>
        <w:jc w:val="both"/>
        <w:rPr>
          <w:rFonts w:ascii="Arial" w:eastAsia="Lucida Sans Unicode" w:hAnsi="Arial" w:cs="Arial"/>
          <w:b/>
          <w:bCs/>
          <w:kern w:val="2"/>
          <w:sz w:val="22"/>
          <w:szCs w:val="22"/>
        </w:rPr>
      </w:pPr>
      <w:r w:rsidRPr="000747AB">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0747AB">
        <w:rPr>
          <w:rFonts w:ascii="Arial" w:eastAsia="Lucida Sans Unicode" w:hAnsi="Arial" w:cs="Arial"/>
          <w:bCs/>
          <w:color w:val="000000"/>
          <w:sz w:val="22"/>
          <w:szCs w:val="22"/>
        </w:rPr>
        <w:t xml:space="preserve">niezbędnych zasobów na potrzeby wykonania zamówienia </w:t>
      </w:r>
      <w:r w:rsidRPr="00F35A38">
        <w:rPr>
          <w:rFonts w:ascii="Arial" w:eastAsia="Lucida Sans Unicode" w:hAnsi="Arial" w:cs="Arial"/>
          <w:bCs/>
          <w:sz w:val="22"/>
          <w:szCs w:val="22"/>
        </w:rPr>
        <w:t>–</w:t>
      </w:r>
      <w:r w:rsidRPr="00F35A38">
        <w:rPr>
          <w:rFonts w:ascii="Arial" w:eastAsia="Lucida Sans Unicode" w:hAnsi="Arial" w:cs="Arial"/>
          <w:b/>
          <w:bCs/>
          <w:kern w:val="2"/>
          <w:sz w:val="22"/>
          <w:szCs w:val="22"/>
        </w:rPr>
        <w:t xml:space="preserve">zgodnie z załącznikiem </w:t>
      </w:r>
      <w:r w:rsidR="00F67707">
        <w:rPr>
          <w:rFonts w:ascii="Arial" w:eastAsia="Lucida Sans Unicode" w:hAnsi="Arial" w:cs="Arial"/>
          <w:b/>
          <w:bCs/>
          <w:kern w:val="2"/>
          <w:sz w:val="22"/>
          <w:szCs w:val="22"/>
        </w:rPr>
        <w:t>5</w:t>
      </w:r>
      <w:r w:rsidRPr="00F35A38">
        <w:rPr>
          <w:rFonts w:ascii="Arial" w:eastAsia="Lucida Sans Unicode" w:hAnsi="Arial" w:cs="Arial"/>
          <w:b/>
          <w:bCs/>
          <w:kern w:val="2"/>
          <w:sz w:val="22"/>
          <w:szCs w:val="22"/>
        </w:rPr>
        <w:t>.</w:t>
      </w:r>
    </w:p>
    <w:p w:rsidR="006F7002" w:rsidRPr="000747AB" w:rsidRDefault="006F7002" w:rsidP="006F7002">
      <w:pPr>
        <w:widowControl w:val="0"/>
        <w:autoSpaceDE w:val="0"/>
        <w:jc w:val="both"/>
        <w:rPr>
          <w:rFonts w:ascii="Arial" w:eastAsia="Lucida Sans Unicode" w:hAnsi="Arial" w:cs="Arial"/>
          <w:bCs/>
          <w:i/>
          <w:color w:val="000000"/>
          <w:kern w:val="2"/>
          <w:sz w:val="22"/>
          <w:szCs w:val="22"/>
        </w:rPr>
      </w:pPr>
      <w:r w:rsidRPr="000747AB">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0747AB">
        <w:rPr>
          <w:rFonts w:ascii="Arial" w:eastAsia="Lucida Sans Unicode" w:hAnsi="Arial" w:cs="Arial"/>
          <w:bCs/>
          <w:i/>
          <w:color w:val="000000"/>
          <w:kern w:val="2"/>
          <w:sz w:val="22"/>
          <w:szCs w:val="22"/>
        </w:rPr>
        <w:t xml:space="preserve">. </w:t>
      </w:r>
    </w:p>
    <w:p w:rsidR="006F7002" w:rsidRPr="00646C68" w:rsidRDefault="006F7002" w:rsidP="004137E5">
      <w:pPr>
        <w:pStyle w:val="Default"/>
        <w:rPr>
          <w:rFonts w:eastAsia="Calibri"/>
          <w:color w:val="auto"/>
          <w:sz w:val="22"/>
          <w:szCs w:val="22"/>
        </w:rPr>
      </w:pPr>
      <w:r w:rsidRPr="000747AB">
        <w:rPr>
          <w:rFonts w:eastAsia="Calibri"/>
          <w:sz w:val="22"/>
          <w:szCs w:val="22"/>
        </w:rPr>
        <w:t>4.Zamawiający</w:t>
      </w:r>
      <w:r w:rsidR="00073325" w:rsidRPr="00F35A38">
        <w:rPr>
          <w:rFonts w:eastAsia="Calibri"/>
          <w:sz w:val="22"/>
          <w:szCs w:val="22"/>
        </w:rPr>
        <w:t>,</w:t>
      </w:r>
      <w:r w:rsidR="000D0549" w:rsidRPr="00F35A38">
        <w:rPr>
          <w:rFonts w:eastAsia="Calibri"/>
          <w:sz w:val="22"/>
          <w:szCs w:val="22"/>
        </w:rPr>
        <w:t xml:space="preserve">na podstawie informacji zawartych w oświadczeniach, o których mowa </w:t>
      </w:r>
      <w:r w:rsidR="00073325" w:rsidRPr="00F35A38">
        <w:rPr>
          <w:rFonts w:eastAsia="Calibri"/>
          <w:sz w:val="22"/>
          <w:szCs w:val="22"/>
        </w:rPr>
        <w:t>w pkt. 3A ppkt. 1 Rozdz. II SIWZ</w:t>
      </w:r>
      <w:r w:rsidR="00FE5FD4">
        <w:rPr>
          <w:rFonts w:eastAsia="Calibri"/>
          <w:sz w:val="22"/>
          <w:szCs w:val="22"/>
        </w:rPr>
        <w:t xml:space="preserve"> </w:t>
      </w:r>
      <w:r w:rsidRPr="00073325">
        <w:rPr>
          <w:rFonts w:eastAsia="Calibri"/>
          <w:sz w:val="22"/>
          <w:szCs w:val="22"/>
        </w:rPr>
        <w:t>oceni,</w:t>
      </w:r>
      <w:r w:rsidRPr="000747AB">
        <w:rPr>
          <w:rFonts w:eastAsia="Calibri"/>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84FBC">
        <w:rPr>
          <w:rFonts w:eastAsia="Calibri"/>
          <w:sz w:val="22"/>
          <w:szCs w:val="22"/>
        </w:rPr>
        <w:t>ustawy</w:t>
      </w:r>
      <w:r w:rsidR="004137E5">
        <w:rPr>
          <w:rFonts w:eastAsia="Calibri"/>
          <w:sz w:val="22"/>
          <w:szCs w:val="22"/>
        </w:rPr>
        <w:t xml:space="preserve"> </w:t>
      </w:r>
      <w:r w:rsidR="004137E5" w:rsidRPr="00646C68">
        <w:rPr>
          <w:color w:val="auto"/>
          <w:sz w:val="22"/>
          <w:szCs w:val="22"/>
        </w:rPr>
        <w:t>oraz ust. 5 pkt 1</w:t>
      </w:r>
      <w:r w:rsidR="00312822">
        <w:rPr>
          <w:color w:val="auto"/>
          <w:sz w:val="22"/>
          <w:szCs w:val="22"/>
        </w:rPr>
        <w:t>,8</w:t>
      </w:r>
      <w:r w:rsidRPr="00646C68">
        <w:rPr>
          <w:rFonts w:eastAsia="Calibri"/>
          <w:color w:val="auto"/>
          <w:sz w:val="22"/>
          <w:szCs w:val="22"/>
        </w:rPr>
        <w:t xml:space="preserve">.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lastRenderedPageBreak/>
        <w:t xml:space="preserve">6. Wykonawca, który polega na sytuacji finansowej lub ekonomicznej innych podmiotów, odpowiada solidarnie z podmiotem, który zobowiązał się do udostępnienia zasobów, za szkodę poniesioną przez </w:t>
      </w:r>
      <w:r w:rsidR="002B5280">
        <w:rPr>
          <w:rFonts w:ascii="Arial" w:eastAsia="Calibri" w:hAnsi="Arial" w:cs="Arial"/>
          <w:color w:val="000000"/>
          <w:sz w:val="22"/>
          <w:szCs w:val="22"/>
        </w:rPr>
        <w:t>Z</w:t>
      </w:r>
      <w:r w:rsidRPr="000747AB">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1) zastąpił ten podmiot innym podmiotem lub podmiotami,</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2) zobowiązał się do osobistego wykonania odpowiedniej części zamówienia, jeżeli wykaże zdolności techniczne </w:t>
      </w:r>
      <w:r w:rsidRPr="008473BA">
        <w:rPr>
          <w:rFonts w:ascii="Arial" w:eastAsia="Calibri" w:hAnsi="Arial" w:cs="Arial"/>
          <w:sz w:val="22"/>
          <w:szCs w:val="22"/>
        </w:rPr>
        <w:t>lub</w:t>
      </w:r>
      <w:r w:rsidRPr="000747AB">
        <w:rPr>
          <w:rFonts w:ascii="Arial" w:eastAsia="Calibri" w:hAnsi="Arial" w:cs="Arial"/>
          <w:color w:val="000000"/>
          <w:sz w:val="22"/>
          <w:szCs w:val="22"/>
        </w:rPr>
        <w:t xml:space="preserve"> zawodowe lub sytuację finansową lub ekonomiczną, o których mowa w ust. 1.</w:t>
      </w:r>
    </w:p>
    <w:p w:rsidR="008C18FC" w:rsidRDefault="008C18FC" w:rsidP="00FE5FD4">
      <w:pPr>
        <w:jc w:val="both"/>
        <w:rPr>
          <w:rFonts w:ascii="Arial" w:eastAsia="Lucida Sans Unicode" w:hAnsi="Arial" w:cs="Arial"/>
          <w:b/>
          <w:bCs/>
          <w:color w:val="000000"/>
          <w:kern w:val="2"/>
          <w:sz w:val="22"/>
          <w:szCs w:val="22"/>
        </w:rPr>
      </w:pPr>
    </w:p>
    <w:p w:rsidR="006F7002" w:rsidRDefault="006F7002" w:rsidP="00FE5FD4">
      <w:pPr>
        <w:jc w:val="both"/>
        <w:rPr>
          <w:rFonts w:ascii="Arial" w:eastAsia="Lucida Sans Unicode" w:hAnsi="Arial" w:cs="Arial"/>
          <w:b/>
          <w:bCs/>
          <w:color w:val="000000"/>
          <w:kern w:val="2"/>
          <w:sz w:val="22"/>
          <w:szCs w:val="22"/>
        </w:rPr>
      </w:pPr>
      <w:r w:rsidRPr="000747AB">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334891" w:rsidRPr="000747AB" w:rsidRDefault="00334891" w:rsidP="00FE5FD4">
      <w:pPr>
        <w:jc w:val="both"/>
        <w:rPr>
          <w:rFonts w:ascii="Arial" w:eastAsia="Lucida Sans Unicode" w:hAnsi="Arial" w:cs="Arial"/>
          <w:b/>
          <w:bCs/>
          <w:color w:val="000000"/>
          <w:kern w:val="2"/>
          <w:sz w:val="22"/>
          <w:szCs w:val="22"/>
        </w:rPr>
      </w:pPr>
    </w:p>
    <w:p w:rsidR="00E841FF" w:rsidRDefault="00E841FF" w:rsidP="00C35FC8">
      <w:pPr>
        <w:pStyle w:val="Nagwek2"/>
        <w:numPr>
          <w:ilvl w:val="0"/>
          <w:numId w:val="45"/>
        </w:numPr>
        <w:spacing w:after="120"/>
        <w:jc w:val="left"/>
        <w:rPr>
          <w:rFonts w:ascii="Arial" w:hAnsi="Arial" w:cs="Arial"/>
          <w:sz w:val="22"/>
          <w:szCs w:val="22"/>
          <w:highlight w:val="lightGray"/>
        </w:rPr>
      </w:pPr>
      <w:bookmarkStart w:id="31" w:name="_Toc465419671"/>
      <w:r w:rsidRPr="000747AB">
        <w:rPr>
          <w:rFonts w:ascii="Arial" w:hAnsi="Arial" w:cs="Arial"/>
          <w:sz w:val="22"/>
          <w:szCs w:val="22"/>
          <w:highlight w:val="lightGray"/>
        </w:rPr>
        <w:t>PODSTAWY WYKLUCZENIA</w:t>
      </w:r>
      <w:bookmarkEnd w:id="31"/>
    </w:p>
    <w:p w:rsidR="008C18FC" w:rsidRPr="008C18FC" w:rsidRDefault="008C18FC" w:rsidP="008C18FC">
      <w:pPr>
        <w:rPr>
          <w:highlight w:val="lightGray"/>
        </w:rPr>
      </w:pPr>
    </w:p>
    <w:p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1. Z postępowania o udzielenie zamówienia zostaną wykluczeni wykonawcy, w przypadku wystąpienia  co najmniej jednej z okoliczności o których mowa w art. 24 ust 1 ustawy.</w:t>
      </w:r>
    </w:p>
    <w:p w:rsidR="00EE7453" w:rsidRPr="00646C68" w:rsidRDefault="00FA14DD" w:rsidP="008C18FC">
      <w:pPr>
        <w:jc w:val="both"/>
        <w:rPr>
          <w:rFonts w:ascii="Arial" w:hAnsi="Arial" w:cs="Arial"/>
          <w:sz w:val="22"/>
          <w:szCs w:val="22"/>
        </w:rPr>
      </w:pPr>
      <w:r w:rsidRPr="00646C68">
        <w:rPr>
          <w:rFonts w:ascii="Arial" w:hAnsi="Arial" w:cs="Arial"/>
          <w:sz w:val="22"/>
          <w:szCs w:val="22"/>
        </w:rPr>
        <w:t>2.</w:t>
      </w:r>
      <w:r w:rsidR="006F7002" w:rsidRPr="00646C68">
        <w:rPr>
          <w:rFonts w:ascii="Arial" w:hAnsi="Arial" w:cs="Arial"/>
          <w:sz w:val="22"/>
          <w:szCs w:val="22"/>
        </w:rPr>
        <w:t xml:space="preserve">2. </w:t>
      </w:r>
      <w:r w:rsidR="008C18FC">
        <w:rPr>
          <w:rFonts w:ascii="Arial" w:hAnsi="Arial" w:cs="Arial"/>
        </w:rPr>
        <w:t>Z postępowania o udzielenie zamówienia zostanie wykluczony wykonawca w przypadku wystąpienia okoliczności o których mowa w art. 24 ust 5 pkt. 1, 8 Ustawy.</w:t>
      </w:r>
    </w:p>
    <w:p w:rsidR="00FC671D" w:rsidRDefault="00FC671D" w:rsidP="006F7002">
      <w:pPr>
        <w:jc w:val="both"/>
        <w:rPr>
          <w:rFonts w:ascii="Arial" w:hAnsi="Arial" w:cs="Arial"/>
          <w:sz w:val="22"/>
          <w:szCs w:val="22"/>
        </w:rPr>
      </w:pPr>
    </w:p>
    <w:p w:rsidR="006F7002" w:rsidRPr="000747AB" w:rsidRDefault="006F7002" w:rsidP="00FC671D">
      <w:pPr>
        <w:pStyle w:val="Default"/>
        <w:rPr>
          <w:sz w:val="22"/>
          <w:szCs w:val="22"/>
        </w:rPr>
      </w:pPr>
      <w:r w:rsidRPr="000747AB">
        <w:rPr>
          <w:sz w:val="22"/>
          <w:szCs w:val="22"/>
        </w:rPr>
        <w:t>Wykonawca, który podlega wykluczeniu na podstawie art. 24 ust.</w:t>
      </w:r>
      <w:r w:rsidRPr="00F35A38">
        <w:rPr>
          <w:sz w:val="22"/>
          <w:szCs w:val="22"/>
        </w:rPr>
        <w:t>1</w:t>
      </w:r>
      <w:r w:rsidRPr="000747AB">
        <w:rPr>
          <w:sz w:val="22"/>
          <w:szCs w:val="22"/>
        </w:rPr>
        <w:t xml:space="preserve"> pkt. 13 i 14 oraz pkt. 16-20 </w:t>
      </w:r>
      <w:r w:rsidR="00FC671D" w:rsidRPr="00646C68">
        <w:rPr>
          <w:color w:val="auto"/>
          <w:sz w:val="22"/>
          <w:szCs w:val="22"/>
        </w:rPr>
        <w:t xml:space="preserve">oraz ust. 5 pkt 1 </w:t>
      </w:r>
      <w:r w:rsidRPr="00F35A38">
        <w:rPr>
          <w:sz w:val="22"/>
          <w:szCs w:val="22"/>
        </w:rPr>
        <w:t xml:space="preserve">ustawy </w:t>
      </w:r>
      <w:r w:rsidRPr="000747AB">
        <w:rPr>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8C18FC" w:rsidRPr="000747AB" w:rsidRDefault="008C18FC" w:rsidP="006F7002">
      <w:pPr>
        <w:widowControl w:val="0"/>
        <w:tabs>
          <w:tab w:val="left" w:pos="4515"/>
          <w:tab w:val="left" w:pos="4605"/>
        </w:tabs>
        <w:jc w:val="both"/>
        <w:rPr>
          <w:rFonts w:ascii="Arial" w:hAnsi="Arial" w:cs="Arial"/>
          <w:sz w:val="22"/>
          <w:szCs w:val="22"/>
        </w:rPr>
      </w:pPr>
    </w:p>
    <w:p w:rsidR="00FA5D61" w:rsidRPr="000747AB" w:rsidRDefault="00FA5D61" w:rsidP="00C35FC8">
      <w:pPr>
        <w:pStyle w:val="Nagwek2"/>
        <w:numPr>
          <w:ilvl w:val="0"/>
          <w:numId w:val="45"/>
        </w:numPr>
        <w:spacing w:after="120"/>
        <w:ind w:left="426" w:hanging="426"/>
        <w:jc w:val="left"/>
        <w:rPr>
          <w:rFonts w:ascii="Arial" w:hAnsi="Arial" w:cs="Arial"/>
          <w:sz w:val="22"/>
          <w:szCs w:val="22"/>
          <w:highlight w:val="lightGray"/>
        </w:rPr>
      </w:pPr>
      <w:bookmarkStart w:id="32" w:name="_Toc465419672"/>
      <w:r w:rsidRPr="000747AB">
        <w:rPr>
          <w:rFonts w:ascii="Arial" w:hAnsi="Arial" w:cs="Arial"/>
          <w:sz w:val="22"/>
          <w:szCs w:val="22"/>
          <w:highlight w:val="lightGray"/>
        </w:rPr>
        <w:t>WYKAZ OŚWIADCZEŃ /DOKUMENTÓW/ POTWIERDZAJĄCYCH SPEŁNIENIE WARUNKÓW UDZIAŁU W POSTĘPOWANIU ORAZ BRAK PODSTAW DO WYKLUCZENIA.</w:t>
      </w:r>
      <w:bookmarkEnd w:id="32"/>
    </w:p>
    <w:p w:rsidR="006F7002" w:rsidRPr="000747AB" w:rsidRDefault="006F7002" w:rsidP="006F7002">
      <w:pPr>
        <w:widowControl w:val="0"/>
        <w:tabs>
          <w:tab w:val="left" w:pos="4515"/>
          <w:tab w:val="left" w:pos="4605"/>
        </w:tabs>
        <w:ind w:left="353" w:hanging="335"/>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
          <w:bCs/>
          <w:sz w:val="22"/>
          <w:szCs w:val="22"/>
          <w:u w:val="single"/>
        </w:rPr>
      </w:pPr>
      <w:r w:rsidRPr="000747AB">
        <w:rPr>
          <w:rFonts w:ascii="Arial" w:hAnsi="Arial" w:cs="Arial"/>
          <w:b/>
          <w:bCs/>
          <w:sz w:val="22"/>
          <w:szCs w:val="22"/>
          <w:u w:val="single"/>
        </w:rPr>
        <w:t xml:space="preserve"> A.WYKAZ OŚWIADCZEŃ SKŁADANYCH PRZEZ WYKONAWCĘ </w:t>
      </w:r>
      <w:r w:rsidR="00CD4777" w:rsidRPr="000747AB">
        <w:rPr>
          <w:rFonts w:ascii="Arial" w:hAnsi="Arial" w:cs="Arial"/>
          <w:b/>
          <w:bCs/>
          <w:sz w:val="22"/>
          <w:szCs w:val="22"/>
          <w:u w:val="single"/>
        </w:rPr>
        <w:t xml:space="preserve">W CELU WSTĘPNEGO </w:t>
      </w:r>
      <w:r w:rsidRPr="000747AB">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0747AB" w:rsidRDefault="006F7002" w:rsidP="006F7002">
      <w:pPr>
        <w:widowControl w:val="0"/>
        <w:tabs>
          <w:tab w:val="left" w:pos="4515"/>
          <w:tab w:val="left" w:pos="4605"/>
        </w:tabs>
        <w:jc w:val="both"/>
        <w:rPr>
          <w:rFonts w:ascii="Arial" w:hAnsi="Arial" w:cs="Arial"/>
          <w:b/>
          <w:bCs/>
          <w:sz w:val="22"/>
          <w:szCs w:val="22"/>
          <w:u w:val="single"/>
        </w:rPr>
      </w:pPr>
    </w:p>
    <w:p w:rsidR="006F7002" w:rsidRPr="000747AB" w:rsidRDefault="006F7002" w:rsidP="008C18FC">
      <w:pPr>
        <w:widowControl w:val="0"/>
        <w:tabs>
          <w:tab w:val="left" w:pos="4515"/>
          <w:tab w:val="left" w:pos="4605"/>
        </w:tabs>
        <w:spacing w:line="276" w:lineRule="auto"/>
        <w:jc w:val="both"/>
        <w:rPr>
          <w:rFonts w:ascii="Arial" w:hAnsi="Arial" w:cs="Arial"/>
          <w:bCs/>
          <w:color w:val="000000"/>
          <w:sz w:val="22"/>
          <w:szCs w:val="22"/>
        </w:rPr>
      </w:pPr>
      <w:r w:rsidRPr="000747AB">
        <w:rPr>
          <w:rFonts w:ascii="Arial" w:hAnsi="Arial" w:cs="Arial"/>
          <w:bCs/>
          <w:color w:val="000000"/>
          <w:sz w:val="22"/>
          <w:szCs w:val="22"/>
        </w:rPr>
        <w:lastRenderedPageBreak/>
        <w:t>1</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 W celu wstępnego potwierdzenia spełnienia warunków, o których mowa w rozdziale II </w:t>
      </w:r>
      <w:r w:rsidR="00CD4777" w:rsidRPr="00F35A38">
        <w:rPr>
          <w:rFonts w:ascii="Arial" w:hAnsi="Arial" w:cs="Arial"/>
          <w:bCs/>
          <w:sz w:val="22"/>
          <w:szCs w:val="22"/>
        </w:rPr>
        <w:t>PKT.1</w:t>
      </w:r>
      <w:r w:rsidRPr="00F35A38">
        <w:rPr>
          <w:rFonts w:ascii="Arial" w:hAnsi="Arial" w:cs="Arial"/>
          <w:bCs/>
          <w:sz w:val="22"/>
          <w:szCs w:val="22"/>
        </w:rPr>
        <w:t xml:space="preserve"> i </w:t>
      </w:r>
      <w:r w:rsidR="00CD4777" w:rsidRPr="00F35A38">
        <w:rPr>
          <w:rFonts w:ascii="Arial" w:hAnsi="Arial" w:cs="Arial"/>
          <w:bCs/>
          <w:sz w:val="22"/>
          <w:szCs w:val="22"/>
        </w:rPr>
        <w:t>2</w:t>
      </w:r>
      <w:r w:rsidRPr="000747AB">
        <w:rPr>
          <w:rFonts w:ascii="Arial" w:hAnsi="Arial" w:cs="Arial"/>
          <w:bCs/>
          <w:color w:val="000000"/>
          <w:sz w:val="22"/>
          <w:szCs w:val="22"/>
        </w:rPr>
        <w:t xml:space="preserve">SIWZ wraz z ofertą Wykonawca  złoży następujące dokumenty: </w:t>
      </w:r>
    </w:p>
    <w:p w:rsidR="006F7002" w:rsidRPr="000747AB" w:rsidRDefault="006F7002" w:rsidP="008C18FC">
      <w:pPr>
        <w:widowControl w:val="0"/>
        <w:tabs>
          <w:tab w:val="left" w:pos="4515"/>
          <w:tab w:val="left" w:pos="4605"/>
        </w:tabs>
        <w:spacing w:line="276" w:lineRule="auto"/>
        <w:jc w:val="both"/>
        <w:rPr>
          <w:rFonts w:ascii="Arial" w:hAnsi="Arial" w:cs="Arial"/>
          <w:bCs/>
          <w:color w:val="000000"/>
          <w:sz w:val="22"/>
          <w:szCs w:val="22"/>
        </w:rPr>
      </w:pPr>
      <w:r w:rsidRPr="000747AB">
        <w:rPr>
          <w:rFonts w:ascii="Arial" w:hAnsi="Arial" w:cs="Arial"/>
          <w:bCs/>
          <w:color w:val="000000"/>
          <w:sz w:val="22"/>
          <w:szCs w:val="22"/>
        </w:rPr>
        <w:t xml:space="preserve">- aktualne na dzień składania ofert oświadczenie, że nie podlega wykluczeniu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E5FD4">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F67707">
        <w:rPr>
          <w:rFonts w:ascii="Arial" w:hAnsi="Arial" w:cs="Arial"/>
          <w:b/>
          <w:bCs/>
          <w:sz w:val="22"/>
          <w:szCs w:val="22"/>
        </w:rPr>
        <w:t xml:space="preserve">3 </w:t>
      </w:r>
      <w:r w:rsidRPr="000747AB">
        <w:rPr>
          <w:rFonts w:ascii="Arial" w:hAnsi="Arial" w:cs="Arial"/>
          <w:bCs/>
          <w:color w:val="000000"/>
          <w:sz w:val="22"/>
          <w:szCs w:val="22"/>
        </w:rPr>
        <w:t>do SIWZ  oraz spełnia warunk</w:t>
      </w:r>
      <w:r w:rsidR="008473BA">
        <w:rPr>
          <w:rFonts w:ascii="Arial" w:hAnsi="Arial" w:cs="Arial"/>
          <w:bCs/>
          <w:color w:val="000000"/>
          <w:sz w:val="22"/>
          <w:szCs w:val="22"/>
        </w:rPr>
        <w:t>i</w:t>
      </w:r>
      <w:r w:rsidRPr="000747AB">
        <w:rPr>
          <w:rFonts w:ascii="Arial" w:hAnsi="Arial" w:cs="Arial"/>
          <w:bCs/>
          <w:color w:val="000000"/>
          <w:sz w:val="22"/>
          <w:szCs w:val="22"/>
        </w:rPr>
        <w:t xml:space="preserve"> udziału w postępowaniu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E5FD4">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F67707">
        <w:rPr>
          <w:rFonts w:ascii="Arial" w:hAnsi="Arial" w:cs="Arial"/>
          <w:b/>
          <w:bCs/>
          <w:sz w:val="22"/>
          <w:szCs w:val="22"/>
        </w:rPr>
        <w:t>2</w:t>
      </w:r>
      <w:r w:rsidRPr="001D1571">
        <w:rPr>
          <w:rFonts w:ascii="Arial" w:hAnsi="Arial" w:cs="Arial"/>
          <w:b/>
          <w:bCs/>
          <w:sz w:val="22"/>
          <w:szCs w:val="22"/>
        </w:rPr>
        <w:t>.</w:t>
      </w:r>
    </w:p>
    <w:p w:rsidR="006F7002" w:rsidRPr="000747AB" w:rsidRDefault="00FF69EC" w:rsidP="008C18FC">
      <w:pPr>
        <w:widowControl w:val="0"/>
        <w:tabs>
          <w:tab w:val="left" w:pos="4515"/>
          <w:tab w:val="left" w:pos="4605"/>
        </w:tabs>
        <w:spacing w:line="276" w:lineRule="auto"/>
        <w:jc w:val="both"/>
        <w:rPr>
          <w:rFonts w:ascii="Arial" w:hAnsi="Arial" w:cs="Arial"/>
          <w:bCs/>
          <w:color w:val="000000"/>
          <w:sz w:val="22"/>
          <w:szCs w:val="22"/>
        </w:rPr>
      </w:pPr>
      <w:r>
        <w:rPr>
          <w:rFonts w:ascii="Arial" w:hAnsi="Arial" w:cs="Arial"/>
          <w:bCs/>
          <w:color w:val="000000"/>
          <w:sz w:val="22"/>
          <w:szCs w:val="22"/>
        </w:rPr>
        <w:t>2</w:t>
      </w:r>
      <w:r w:rsidR="00AA7E5C">
        <w:rPr>
          <w:rFonts w:ascii="Arial" w:hAnsi="Arial" w:cs="Arial"/>
          <w:bCs/>
          <w:color w:val="000000"/>
          <w:sz w:val="22"/>
          <w:szCs w:val="22"/>
        </w:rPr>
        <w:t>)</w:t>
      </w:r>
      <w:r w:rsidR="006F7002" w:rsidRPr="000747AB">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0747AB" w:rsidRDefault="00FF69EC" w:rsidP="008C18FC">
      <w:pPr>
        <w:widowControl w:val="0"/>
        <w:tabs>
          <w:tab w:val="left" w:pos="4515"/>
          <w:tab w:val="left" w:pos="4605"/>
        </w:tabs>
        <w:spacing w:line="276" w:lineRule="auto"/>
        <w:jc w:val="both"/>
        <w:rPr>
          <w:rFonts w:ascii="Arial" w:hAnsi="Arial" w:cs="Arial"/>
          <w:bCs/>
          <w:color w:val="000000"/>
          <w:sz w:val="22"/>
          <w:szCs w:val="22"/>
        </w:rPr>
      </w:pPr>
      <w:r>
        <w:rPr>
          <w:rFonts w:ascii="Arial" w:hAnsi="Arial" w:cs="Arial"/>
          <w:bCs/>
          <w:color w:val="000000"/>
          <w:sz w:val="22"/>
          <w:szCs w:val="22"/>
        </w:rPr>
        <w:t>3</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Pr>
          <w:rFonts w:ascii="Arial" w:hAnsi="Arial" w:cs="Arial"/>
          <w:bCs/>
          <w:color w:val="000000"/>
          <w:sz w:val="22"/>
          <w:szCs w:val="22"/>
        </w:rPr>
        <w:t xml:space="preserve"> na/</w:t>
      </w:r>
      <w:r w:rsidR="001D1571">
        <w:rPr>
          <w:rFonts w:ascii="Arial" w:hAnsi="Arial" w:cs="Arial"/>
          <w:bCs/>
          <w:color w:val="000000"/>
          <w:sz w:val="22"/>
          <w:szCs w:val="22"/>
        </w:rPr>
        <w:t>wg</w:t>
      </w:r>
      <w:r w:rsidR="00630C6D">
        <w:rPr>
          <w:rFonts w:ascii="Arial" w:hAnsi="Arial" w:cs="Arial"/>
          <w:bCs/>
          <w:sz w:val="22"/>
          <w:szCs w:val="22"/>
        </w:rPr>
        <w:t xml:space="preserve"> załącznika</w:t>
      </w:r>
      <w:r w:rsidR="006F7002" w:rsidRPr="001D1571">
        <w:rPr>
          <w:rFonts w:ascii="Arial" w:hAnsi="Arial" w:cs="Arial"/>
          <w:bCs/>
          <w:sz w:val="22"/>
          <w:szCs w:val="22"/>
        </w:rPr>
        <w:t xml:space="preserve"> nr </w:t>
      </w:r>
      <w:r w:rsidR="00F67707">
        <w:rPr>
          <w:rFonts w:ascii="Arial" w:hAnsi="Arial" w:cs="Arial"/>
          <w:bCs/>
          <w:sz w:val="22"/>
          <w:szCs w:val="22"/>
        </w:rPr>
        <w:t>2</w:t>
      </w:r>
      <w:r w:rsidR="001D1571" w:rsidRPr="001D1571">
        <w:rPr>
          <w:rFonts w:ascii="Arial" w:hAnsi="Arial" w:cs="Arial"/>
          <w:bCs/>
          <w:sz w:val="22"/>
          <w:szCs w:val="22"/>
        </w:rPr>
        <w:t xml:space="preserve"> i nr </w:t>
      </w:r>
      <w:r w:rsidR="00F67707">
        <w:rPr>
          <w:rFonts w:ascii="Arial" w:hAnsi="Arial" w:cs="Arial"/>
          <w:bCs/>
          <w:sz w:val="22"/>
          <w:szCs w:val="22"/>
        </w:rPr>
        <w:t>3</w:t>
      </w:r>
      <w:r w:rsidR="006F7002" w:rsidRPr="001D1571">
        <w:rPr>
          <w:rFonts w:ascii="Arial" w:hAnsi="Arial" w:cs="Arial"/>
          <w:bCs/>
          <w:sz w:val="22"/>
          <w:szCs w:val="22"/>
        </w:rPr>
        <w:t>.</w:t>
      </w:r>
    </w:p>
    <w:p w:rsidR="006F7002" w:rsidRPr="001D1571" w:rsidRDefault="00FF69EC" w:rsidP="008C18FC">
      <w:pPr>
        <w:widowControl w:val="0"/>
        <w:tabs>
          <w:tab w:val="left" w:pos="4515"/>
          <w:tab w:val="left" w:pos="4605"/>
        </w:tabs>
        <w:spacing w:line="276" w:lineRule="auto"/>
        <w:jc w:val="both"/>
        <w:rPr>
          <w:rFonts w:ascii="Arial" w:hAnsi="Arial" w:cs="Arial"/>
          <w:b/>
          <w:bCs/>
          <w:sz w:val="22"/>
          <w:szCs w:val="22"/>
        </w:rPr>
      </w:pPr>
      <w:r>
        <w:rPr>
          <w:rFonts w:ascii="Arial" w:hAnsi="Arial" w:cs="Arial"/>
          <w:bCs/>
          <w:color w:val="000000"/>
          <w:sz w:val="22"/>
          <w:szCs w:val="22"/>
        </w:rPr>
        <w:t>4</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1D1571">
        <w:rPr>
          <w:rFonts w:ascii="Arial" w:hAnsi="Arial" w:cs="Arial"/>
          <w:bCs/>
          <w:sz w:val="22"/>
          <w:szCs w:val="22"/>
        </w:rPr>
        <w:t>w pkt.</w:t>
      </w:r>
      <w:r w:rsidR="001D1571" w:rsidRPr="001D1571">
        <w:rPr>
          <w:rFonts w:ascii="Arial" w:hAnsi="Arial" w:cs="Arial"/>
          <w:bCs/>
          <w:sz w:val="22"/>
          <w:szCs w:val="22"/>
        </w:rPr>
        <w:t>A</w:t>
      </w:r>
      <w:r w:rsidR="006F7002" w:rsidRPr="001D1571">
        <w:rPr>
          <w:rFonts w:ascii="Arial" w:hAnsi="Arial" w:cs="Arial"/>
          <w:bCs/>
          <w:sz w:val="22"/>
          <w:szCs w:val="22"/>
        </w:rPr>
        <w:t xml:space="preserve">1 </w:t>
      </w:r>
      <w:r w:rsidR="00630C6D">
        <w:rPr>
          <w:rFonts w:ascii="Arial" w:hAnsi="Arial" w:cs="Arial"/>
          <w:bCs/>
          <w:sz w:val="22"/>
          <w:szCs w:val="22"/>
        </w:rPr>
        <w:t xml:space="preserve">–na/wg </w:t>
      </w:r>
      <w:r w:rsidR="006F7002" w:rsidRPr="001D1571">
        <w:rPr>
          <w:rFonts w:ascii="Arial" w:hAnsi="Arial" w:cs="Arial"/>
          <w:b/>
          <w:bCs/>
          <w:sz w:val="22"/>
          <w:szCs w:val="22"/>
        </w:rPr>
        <w:t>załącznik</w:t>
      </w:r>
      <w:r w:rsidR="00630C6D">
        <w:rPr>
          <w:rFonts w:ascii="Arial" w:hAnsi="Arial" w:cs="Arial"/>
          <w:b/>
          <w:bCs/>
          <w:sz w:val="22"/>
          <w:szCs w:val="22"/>
        </w:rPr>
        <w:t>a</w:t>
      </w:r>
      <w:r w:rsidR="006F7002" w:rsidRPr="001D1571">
        <w:rPr>
          <w:rFonts w:ascii="Arial" w:hAnsi="Arial" w:cs="Arial"/>
          <w:b/>
          <w:bCs/>
          <w:sz w:val="22"/>
          <w:szCs w:val="22"/>
        </w:rPr>
        <w:t xml:space="preserve"> nr </w:t>
      </w:r>
      <w:r w:rsidR="00F67707">
        <w:rPr>
          <w:rFonts w:ascii="Arial" w:hAnsi="Arial" w:cs="Arial"/>
          <w:b/>
          <w:bCs/>
          <w:sz w:val="22"/>
          <w:szCs w:val="22"/>
        </w:rPr>
        <w:t>3</w:t>
      </w:r>
      <w:r w:rsidR="006F7002" w:rsidRPr="001D1571">
        <w:rPr>
          <w:rFonts w:ascii="Arial" w:hAnsi="Arial" w:cs="Arial"/>
          <w:b/>
          <w:bCs/>
          <w:sz w:val="22"/>
          <w:szCs w:val="22"/>
        </w:rPr>
        <w:t>.</w:t>
      </w:r>
    </w:p>
    <w:p w:rsidR="008C18FC" w:rsidRPr="000747AB" w:rsidRDefault="008C18FC" w:rsidP="006F7002">
      <w:pPr>
        <w:widowControl w:val="0"/>
        <w:tabs>
          <w:tab w:val="left" w:pos="4515"/>
          <w:tab w:val="left" w:pos="4605"/>
        </w:tabs>
        <w:jc w:val="both"/>
        <w:rPr>
          <w:rFonts w:ascii="Arial" w:hAnsi="Arial" w:cs="Arial"/>
          <w:b/>
          <w:bCs/>
          <w:sz w:val="22"/>
          <w:szCs w:val="22"/>
        </w:rPr>
      </w:pPr>
    </w:p>
    <w:p w:rsidR="006F7002" w:rsidRPr="000747AB"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0747AB" w:rsidRDefault="006F7002" w:rsidP="006F7002">
      <w:pPr>
        <w:widowControl w:val="0"/>
        <w:tabs>
          <w:tab w:val="left" w:pos="4515"/>
          <w:tab w:val="left" w:pos="4605"/>
        </w:tabs>
        <w:jc w:val="both"/>
        <w:rPr>
          <w:rFonts w:ascii="Arial" w:hAnsi="Arial" w:cs="Arial"/>
          <w:bCs/>
          <w:sz w:val="22"/>
          <w:szCs w:val="22"/>
        </w:rPr>
      </w:pPr>
    </w:p>
    <w:p w:rsidR="006F7002" w:rsidRPr="000747AB" w:rsidRDefault="006F7002" w:rsidP="006F7002">
      <w:pPr>
        <w:jc w:val="both"/>
        <w:rPr>
          <w:rFonts w:ascii="Arial" w:hAnsi="Arial" w:cs="Arial"/>
          <w:b/>
          <w:sz w:val="22"/>
          <w:szCs w:val="22"/>
        </w:rPr>
      </w:pPr>
      <w:r w:rsidRPr="000747AB">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0747AB" w:rsidRDefault="006F7002" w:rsidP="006F7002">
      <w:pPr>
        <w:widowControl w:val="0"/>
        <w:tabs>
          <w:tab w:val="left" w:pos="5397"/>
        </w:tabs>
        <w:jc w:val="both"/>
        <w:rPr>
          <w:rFonts w:ascii="Arial" w:hAnsi="Arial" w:cs="Arial"/>
          <w:color w:val="000000"/>
          <w:sz w:val="22"/>
          <w:szCs w:val="22"/>
        </w:rPr>
      </w:pPr>
    </w:p>
    <w:p w:rsidR="007014D5" w:rsidRPr="000747AB" w:rsidRDefault="007014D5" w:rsidP="00C35FC8">
      <w:pPr>
        <w:widowControl w:val="0"/>
        <w:numPr>
          <w:ilvl w:val="0"/>
          <w:numId w:val="39"/>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0747AB">
        <w:rPr>
          <w:rFonts w:ascii="Arial" w:hAnsi="Arial" w:cs="Arial"/>
          <w:sz w:val="22"/>
          <w:szCs w:val="22"/>
        </w:rPr>
        <w:t>24 ust. 5 pkt 1</w:t>
      </w:r>
      <w:r w:rsidRPr="000747AB">
        <w:rPr>
          <w:rFonts w:ascii="Arial" w:hAnsi="Arial" w:cs="Arial"/>
          <w:color w:val="000000"/>
          <w:sz w:val="22"/>
          <w:szCs w:val="22"/>
        </w:rPr>
        <w:t xml:space="preserve">  ustawy,</w:t>
      </w:r>
    </w:p>
    <w:p w:rsidR="007014D5" w:rsidRPr="000747AB" w:rsidRDefault="007014D5" w:rsidP="00C35FC8">
      <w:pPr>
        <w:widowControl w:val="0"/>
        <w:numPr>
          <w:ilvl w:val="0"/>
          <w:numId w:val="39"/>
        </w:numPr>
        <w:tabs>
          <w:tab w:val="left" w:pos="5397"/>
        </w:tabs>
        <w:suppressAutoHyphens/>
        <w:jc w:val="both"/>
        <w:rPr>
          <w:rFonts w:ascii="Arial" w:hAnsi="Arial" w:cs="Arial"/>
          <w:color w:val="000000"/>
          <w:sz w:val="22"/>
          <w:szCs w:val="22"/>
          <w:u w:val="single"/>
        </w:rPr>
      </w:pPr>
      <w:r w:rsidRPr="000747AB">
        <w:rPr>
          <w:rFonts w:ascii="Arial" w:hAnsi="Arial" w:cs="Arial"/>
          <w:color w:val="000000"/>
          <w:sz w:val="22"/>
          <w:szCs w:val="22"/>
        </w:rPr>
        <w:t xml:space="preserve">Aktualne zaświadczenie właściwego naczelnika urzędu skarbowego potwierdzającego, że Wykonawca nie zalega z opłacaniem </w:t>
      </w:r>
      <w:r w:rsidRPr="000747AB">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0747AB">
        <w:rPr>
          <w:rFonts w:ascii="Arial" w:hAnsi="Arial" w:cs="Arial"/>
          <w:color w:val="000000"/>
          <w:sz w:val="22"/>
          <w:szCs w:val="22"/>
        </w:rPr>
        <w:t xml:space="preserve">odroczenie lub rozłożenie na raty zaległych płatności lub wstrzymanie w całości wykonania decyzji właściwego organu - </w:t>
      </w:r>
      <w:r w:rsidRPr="000747AB">
        <w:rPr>
          <w:rFonts w:ascii="Arial" w:hAnsi="Arial" w:cs="Arial"/>
          <w:color w:val="000000"/>
          <w:sz w:val="22"/>
          <w:szCs w:val="22"/>
          <w:u w:val="single"/>
        </w:rPr>
        <w:t xml:space="preserve">wystawionego nie wcześniej niż 3 miesiące przed upływem terminu składania ofert. </w:t>
      </w:r>
    </w:p>
    <w:p w:rsidR="007014D5" w:rsidRPr="000747AB" w:rsidRDefault="007014D5" w:rsidP="007014D5">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9C21DA">
        <w:rPr>
          <w:rFonts w:ascii="Arial" w:hAnsi="Arial" w:cs="Arial"/>
          <w:color w:val="000000"/>
          <w:sz w:val="22"/>
          <w:szCs w:val="22"/>
        </w:rPr>
        <w:t>2</w:t>
      </w:r>
      <w:r>
        <w:rPr>
          <w:rFonts w:ascii="Arial" w:hAnsi="Arial" w:cs="Arial"/>
          <w:color w:val="000000"/>
          <w:sz w:val="22"/>
          <w:szCs w:val="22"/>
        </w:rPr>
        <w:t xml:space="preserve"> </w:t>
      </w:r>
      <w:r w:rsidRPr="000747AB">
        <w:rPr>
          <w:rFonts w:ascii="Arial" w:hAnsi="Arial" w:cs="Arial"/>
          <w:color w:val="000000"/>
          <w:sz w:val="22"/>
          <w:szCs w:val="22"/>
        </w:rPr>
        <w:t>muszą być złożone oddzielnie dla każdego ze wspólników oraz dla spółki cywilnej.</w:t>
      </w:r>
    </w:p>
    <w:p w:rsidR="00BD1CA5" w:rsidRDefault="00BD1CA5" w:rsidP="006F7002">
      <w:pPr>
        <w:jc w:val="both"/>
        <w:rPr>
          <w:rFonts w:ascii="Arial" w:hAnsi="Arial" w:cs="Arial"/>
          <w:b/>
          <w:sz w:val="22"/>
          <w:szCs w:val="22"/>
        </w:rPr>
      </w:pPr>
    </w:p>
    <w:p w:rsidR="006F7002" w:rsidRPr="000747AB" w:rsidRDefault="001D1571" w:rsidP="006F7002">
      <w:pPr>
        <w:jc w:val="both"/>
        <w:rPr>
          <w:rFonts w:ascii="Arial" w:hAnsi="Arial" w:cs="Arial"/>
          <w:b/>
          <w:sz w:val="22"/>
          <w:szCs w:val="22"/>
        </w:rPr>
      </w:pPr>
      <w:r>
        <w:rPr>
          <w:rFonts w:ascii="Arial" w:hAnsi="Arial" w:cs="Arial"/>
          <w:b/>
          <w:sz w:val="22"/>
          <w:szCs w:val="22"/>
        </w:rPr>
        <w:lastRenderedPageBreak/>
        <w:t>C.WYKAZ O</w:t>
      </w:r>
      <w:r w:rsidR="006F7002" w:rsidRPr="000747AB">
        <w:rPr>
          <w:rFonts w:ascii="Arial" w:hAnsi="Arial" w:cs="Arial"/>
          <w:b/>
          <w:sz w:val="22"/>
          <w:szCs w:val="22"/>
        </w:rPr>
        <w:t xml:space="preserve">ŚWIADCZEŃ </w:t>
      </w:r>
      <w:r>
        <w:rPr>
          <w:rFonts w:ascii="Arial" w:hAnsi="Arial" w:cs="Arial"/>
          <w:b/>
          <w:sz w:val="22"/>
          <w:szCs w:val="22"/>
        </w:rPr>
        <w:t xml:space="preserve"> LUB DOKUMENTÓW SKŁ</w:t>
      </w:r>
      <w:r w:rsidR="006F7002" w:rsidRPr="000747AB">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0747AB" w:rsidRDefault="006F7002" w:rsidP="006F7002">
      <w:pPr>
        <w:jc w:val="both"/>
        <w:rPr>
          <w:rFonts w:ascii="Arial" w:hAnsi="Arial" w:cs="Arial"/>
          <w:b/>
          <w:sz w:val="22"/>
          <w:szCs w:val="22"/>
        </w:rPr>
      </w:pPr>
    </w:p>
    <w:p w:rsidR="006F7002" w:rsidRPr="000747AB" w:rsidRDefault="006F7002" w:rsidP="00073325">
      <w:pPr>
        <w:jc w:val="both"/>
        <w:rPr>
          <w:rFonts w:ascii="Arial" w:hAnsi="Arial" w:cs="Arial"/>
          <w:b/>
          <w:sz w:val="22"/>
          <w:szCs w:val="22"/>
        </w:rPr>
      </w:pPr>
      <w:r w:rsidRPr="000747AB">
        <w:rPr>
          <w:rFonts w:ascii="Arial" w:hAnsi="Arial" w:cs="Arial"/>
          <w:b/>
          <w:sz w:val="22"/>
          <w:szCs w:val="22"/>
        </w:rPr>
        <w:t xml:space="preserve">       W zakresie spełnienia warunków udziału w postępowaniu:</w:t>
      </w:r>
    </w:p>
    <w:p w:rsidR="006B3684" w:rsidRPr="001D1571" w:rsidRDefault="000B0F31" w:rsidP="004137E5">
      <w:pPr>
        <w:suppressAutoHyphens/>
        <w:jc w:val="both"/>
        <w:rPr>
          <w:rFonts w:ascii="Arial" w:hAnsi="Arial" w:cs="Arial"/>
          <w:sz w:val="22"/>
          <w:szCs w:val="22"/>
        </w:rPr>
      </w:pPr>
      <w:r>
        <w:rPr>
          <w:rFonts w:ascii="Arial" w:hAnsi="Arial" w:cs="Arial"/>
          <w:sz w:val="22"/>
          <w:szCs w:val="22"/>
        </w:rPr>
        <w:t>1</w:t>
      </w:r>
      <w:r w:rsidR="006F7002" w:rsidRPr="001D1571">
        <w:rPr>
          <w:rFonts w:ascii="Arial" w:hAnsi="Arial" w:cs="Arial"/>
          <w:sz w:val="22"/>
          <w:szCs w:val="22"/>
        </w:rPr>
        <w:t>)</w:t>
      </w:r>
      <w:r w:rsidR="004137E5">
        <w:rPr>
          <w:rFonts w:ascii="Arial" w:hAnsi="Arial" w:cs="Arial"/>
          <w:sz w:val="22"/>
          <w:szCs w:val="22"/>
        </w:rPr>
        <w:t xml:space="preserve"> </w:t>
      </w:r>
      <w:r w:rsidR="006F7002" w:rsidRPr="001D1571">
        <w:rPr>
          <w:rFonts w:ascii="Arial" w:hAnsi="Arial" w:cs="Arial"/>
          <w:sz w:val="22"/>
          <w:szCs w:val="22"/>
        </w:rPr>
        <w:t>zdolności technicznej lub zawodowej potwierdzonej</w:t>
      </w:r>
      <w:r w:rsidR="006B3684" w:rsidRPr="001D1571">
        <w:rPr>
          <w:rFonts w:ascii="Arial" w:hAnsi="Arial" w:cs="Arial"/>
          <w:sz w:val="22"/>
          <w:szCs w:val="22"/>
        </w:rPr>
        <w:t>:</w:t>
      </w:r>
    </w:p>
    <w:p w:rsidR="00882D66" w:rsidRPr="000D75A2" w:rsidRDefault="00882D66" w:rsidP="00882D66">
      <w:pPr>
        <w:suppressAutoHyphens/>
        <w:spacing w:line="276" w:lineRule="auto"/>
        <w:jc w:val="both"/>
        <w:rPr>
          <w:rFonts w:ascii="Arial" w:hAnsi="Arial" w:cs="Arial"/>
          <w:sz w:val="22"/>
          <w:szCs w:val="22"/>
        </w:rPr>
      </w:pPr>
      <w:r w:rsidRPr="000D75A2">
        <w:rPr>
          <w:rFonts w:ascii="Arial" w:hAnsi="Arial" w:cs="Arial"/>
          <w:sz w:val="22"/>
          <w:szCs w:val="22"/>
        </w:rPr>
        <w:t xml:space="preserve">a) wykonaniem w okresie ostatnich </w:t>
      </w:r>
      <w:r>
        <w:rPr>
          <w:rFonts w:ascii="Arial" w:hAnsi="Arial" w:cs="Arial"/>
          <w:sz w:val="22"/>
          <w:szCs w:val="22"/>
        </w:rPr>
        <w:t>3</w:t>
      </w:r>
      <w:r w:rsidRPr="000D75A2">
        <w:rPr>
          <w:rFonts w:ascii="Arial" w:hAnsi="Arial" w:cs="Arial"/>
          <w:sz w:val="22"/>
          <w:szCs w:val="22"/>
        </w:rPr>
        <w:t xml:space="preserve"> lat przed upływem terminu składania ofert, a jeżeli okres prowadzenia działalności jest krótszy – w tym okresie, co najmniej:</w:t>
      </w:r>
    </w:p>
    <w:p w:rsidR="00882D66" w:rsidRDefault="00882D66" w:rsidP="00882D66">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0D75A2">
        <w:rPr>
          <w:rFonts w:ascii="Arial" w:hAnsi="Arial" w:cs="Arial"/>
          <w:spacing w:val="-2"/>
          <w:sz w:val="22"/>
          <w:szCs w:val="22"/>
        </w:rPr>
        <w:t xml:space="preserve">- </w:t>
      </w:r>
      <w:bookmarkStart w:id="33" w:name="_Hlk491767200"/>
      <w:r w:rsidRPr="00FC671D">
        <w:rPr>
          <w:rFonts w:ascii="Arial" w:hAnsi="Arial" w:cs="Arial"/>
          <w:sz w:val="22"/>
          <w:szCs w:val="22"/>
        </w:rPr>
        <w:t xml:space="preserve">1 usługi polegającej na sprawowaniu nadzoru inwestorskiego nad realizacją robót budowlanych polegających </w:t>
      </w:r>
      <w:bookmarkEnd w:id="33"/>
      <w:r w:rsidRPr="000D75A2">
        <w:rPr>
          <w:rFonts w:ascii="Arial" w:hAnsi="Arial" w:cs="Arial"/>
          <w:spacing w:val="-2"/>
          <w:sz w:val="22"/>
          <w:szCs w:val="22"/>
        </w:rPr>
        <w:t>na budowie</w:t>
      </w:r>
      <w:r w:rsidR="00B24A0E">
        <w:rPr>
          <w:rFonts w:ascii="Arial" w:hAnsi="Arial" w:cs="Arial"/>
          <w:spacing w:val="-2"/>
          <w:sz w:val="22"/>
          <w:szCs w:val="22"/>
        </w:rPr>
        <w:t xml:space="preserve">/przebudowie </w:t>
      </w:r>
      <w:r w:rsidRPr="000D75A2">
        <w:rPr>
          <w:rFonts w:ascii="Arial" w:hAnsi="Arial" w:cs="Arial"/>
          <w:spacing w:val="-2"/>
          <w:sz w:val="22"/>
          <w:szCs w:val="22"/>
        </w:rPr>
        <w:t xml:space="preserve"> kanalizacji sanitarnej wraz z przepompownią/ami ścieków o wartości min. 1 </w:t>
      </w:r>
      <w:r w:rsidR="00016990">
        <w:rPr>
          <w:rFonts w:ascii="Arial" w:hAnsi="Arial" w:cs="Arial"/>
          <w:spacing w:val="-2"/>
          <w:sz w:val="22"/>
          <w:szCs w:val="22"/>
        </w:rPr>
        <w:t>0</w:t>
      </w:r>
      <w:r w:rsidRPr="000D75A2">
        <w:rPr>
          <w:rFonts w:ascii="Arial" w:hAnsi="Arial" w:cs="Arial"/>
          <w:spacing w:val="-2"/>
          <w:sz w:val="22"/>
          <w:szCs w:val="22"/>
        </w:rPr>
        <w:t>00 000 zł</w:t>
      </w:r>
      <w:r>
        <w:rPr>
          <w:rFonts w:ascii="Arial" w:hAnsi="Arial" w:cs="Arial"/>
          <w:sz w:val="22"/>
          <w:szCs w:val="22"/>
        </w:rPr>
        <w:t xml:space="preserve"> brutto  dla części 1</w:t>
      </w:r>
    </w:p>
    <w:p w:rsidR="00882D66" w:rsidRPr="000D75A2" w:rsidRDefault="00882D66" w:rsidP="00882D66">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0D75A2">
        <w:rPr>
          <w:rFonts w:ascii="Arial" w:hAnsi="Arial" w:cs="Arial"/>
          <w:sz w:val="22"/>
          <w:szCs w:val="22"/>
        </w:rPr>
        <w:t xml:space="preserve">- </w:t>
      </w:r>
      <w:r w:rsidRPr="00FC671D">
        <w:rPr>
          <w:rFonts w:ascii="Arial" w:hAnsi="Arial" w:cs="Arial"/>
          <w:sz w:val="22"/>
          <w:szCs w:val="22"/>
        </w:rPr>
        <w:t xml:space="preserve">1 usługi polegającej na sprawowaniu nadzoru inwestorskiego nad realizacją robót budowlanych polegających </w:t>
      </w:r>
      <w:r w:rsidRPr="000D75A2">
        <w:rPr>
          <w:rFonts w:ascii="Arial" w:hAnsi="Arial" w:cs="Arial"/>
          <w:sz w:val="22"/>
          <w:szCs w:val="22"/>
        </w:rPr>
        <w:t>na budowie</w:t>
      </w:r>
      <w:r w:rsidR="00B24A0E">
        <w:rPr>
          <w:rFonts w:ascii="Arial" w:hAnsi="Arial" w:cs="Arial"/>
          <w:sz w:val="22"/>
          <w:szCs w:val="22"/>
        </w:rPr>
        <w:t>/przebudowie</w:t>
      </w:r>
      <w:r w:rsidRPr="000D75A2">
        <w:rPr>
          <w:rFonts w:ascii="Arial" w:hAnsi="Arial" w:cs="Arial"/>
          <w:sz w:val="22"/>
          <w:szCs w:val="22"/>
        </w:rPr>
        <w:t xml:space="preserve"> sieci wodociągowej  - o wartości min 300 000,00 zł brutto </w:t>
      </w:r>
      <w:r>
        <w:rPr>
          <w:rFonts w:ascii="Arial" w:hAnsi="Arial" w:cs="Arial"/>
          <w:sz w:val="22"/>
          <w:szCs w:val="22"/>
        </w:rPr>
        <w:t>dla części 2</w:t>
      </w:r>
    </w:p>
    <w:p w:rsidR="00882D66" w:rsidRPr="00632A2A" w:rsidRDefault="00882D66" w:rsidP="00882D66">
      <w:pPr>
        <w:suppressAutoHyphens/>
        <w:spacing w:line="276" w:lineRule="auto"/>
        <w:jc w:val="both"/>
        <w:rPr>
          <w:rFonts w:ascii="Arial" w:hAnsi="Arial" w:cs="Arial"/>
          <w:sz w:val="22"/>
          <w:szCs w:val="22"/>
        </w:rPr>
      </w:pPr>
      <w:r w:rsidRPr="001C678A">
        <w:rPr>
          <w:rFonts w:ascii="Arial" w:hAnsi="Arial" w:cs="Arial"/>
          <w:sz w:val="22"/>
          <w:szCs w:val="22"/>
        </w:rPr>
        <w:t>– wykaz wykonanych robót  sporządzony na/wg załącznika Nr 6 do SIWZ</w:t>
      </w:r>
    </w:p>
    <w:p w:rsidR="00BD1CA5" w:rsidRPr="00632A2A" w:rsidRDefault="00BD1CA5" w:rsidP="004137E5">
      <w:pPr>
        <w:suppressAutoHyphens/>
        <w:jc w:val="both"/>
        <w:rPr>
          <w:rFonts w:ascii="Arial" w:hAnsi="Arial" w:cs="Arial"/>
          <w:sz w:val="22"/>
          <w:szCs w:val="22"/>
        </w:rPr>
      </w:pPr>
      <w:r w:rsidRPr="00632A2A">
        <w:rPr>
          <w:rFonts w:ascii="Arial" w:hAnsi="Arial" w:cs="Arial"/>
          <w:sz w:val="22"/>
          <w:szCs w:val="22"/>
        </w:rPr>
        <w:t xml:space="preserve">b) 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w:t>
      </w:r>
      <w:r w:rsidRPr="00B5525B">
        <w:rPr>
          <w:rFonts w:ascii="Arial" w:hAnsi="Arial" w:cs="Arial"/>
          <w:sz w:val="22"/>
          <w:szCs w:val="22"/>
        </w:rPr>
        <w:t>Nr 7 do SIWZ</w:t>
      </w:r>
      <w:r>
        <w:rPr>
          <w:rFonts w:ascii="Arial" w:hAnsi="Arial" w:cs="Arial"/>
          <w:sz w:val="22"/>
          <w:szCs w:val="22"/>
        </w:rPr>
        <w:t>.</w:t>
      </w:r>
    </w:p>
    <w:p w:rsidR="006F7002" w:rsidRPr="000747AB" w:rsidRDefault="006F7002" w:rsidP="00073325">
      <w:pPr>
        <w:rPr>
          <w:rFonts w:ascii="Arial" w:hAnsi="Arial" w:cs="Arial"/>
          <w:sz w:val="22"/>
          <w:szCs w:val="22"/>
        </w:rPr>
      </w:pPr>
      <w:r w:rsidRPr="000747AB">
        <w:rPr>
          <w:rFonts w:ascii="Arial" w:hAnsi="Arial" w:cs="Arial"/>
          <w:sz w:val="22"/>
          <w:szCs w:val="22"/>
        </w:rPr>
        <w:t xml:space="preserve">Do wykazu </w:t>
      </w:r>
      <w:r w:rsidR="008E7EBD">
        <w:rPr>
          <w:rFonts w:ascii="Arial" w:hAnsi="Arial" w:cs="Arial"/>
          <w:sz w:val="22"/>
          <w:szCs w:val="22"/>
        </w:rPr>
        <w:t xml:space="preserve">wykonanych </w:t>
      </w:r>
      <w:r w:rsidR="008E7EBD" w:rsidRPr="00630C6D">
        <w:rPr>
          <w:rFonts w:ascii="Arial" w:hAnsi="Arial" w:cs="Arial"/>
          <w:sz w:val="22"/>
          <w:szCs w:val="22"/>
        </w:rPr>
        <w:t>usług</w:t>
      </w:r>
      <w:r w:rsidRPr="00630C6D">
        <w:rPr>
          <w:rFonts w:ascii="Arial" w:hAnsi="Arial" w:cs="Arial"/>
          <w:sz w:val="22"/>
          <w:szCs w:val="22"/>
        </w:rPr>
        <w:t xml:space="preserve">  (</w:t>
      </w:r>
      <w:r w:rsidRPr="00630C6D">
        <w:rPr>
          <w:rFonts w:ascii="Arial" w:hAnsi="Arial" w:cs="Arial"/>
          <w:b/>
          <w:sz w:val="22"/>
          <w:szCs w:val="22"/>
        </w:rPr>
        <w:t xml:space="preserve">załącznik nr </w:t>
      </w:r>
      <w:r w:rsidR="00F67707">
        <w:rPr>
          <w:rFonts w:ascii="Arial" w:hAnsi="Arial" w:cs="Arial"/>
          <w:b/>
          <w:sz w:val="22"/>
          <w:szCs w:val="22"/>
        </w:rPr>
        <w:t>6</w:t>
      </w:r>
      <w:r w:rsidRPr="00630C6D">
        <w:rPr>
          <w:rFonts w:ascii="Arial" w:hAnsi="Arial" w:cs="Arial"/>
          <w:b/>
          <w:sz w:val="22"/>
          <w:szCs w:val="22"/>
        </w:rPr>
        <w:t xml:space="preserve"> do SIWZ</w:t>
      </w:r>
      <w:r w:rsidRPr="00630C6D">
        <w:rPr>
          <w:rFonts w:ascii="Arial" w:hAnsi="Arial" w:cs="Arial"/>
          <w:sz w:val="22"/>
          <w:szCs w:val="22"/>
        </w:rPr>
        <w:t>)</w:t>
      </w:r>
      <w:r w:rsidRPr="000747AB">
        <w:rPr>
          <w:rFonts w:ascii="Arial" w:hAnsi="Arial" w:cs="Arial"/>
          <w:sz w:val="22"/>
          <w:szCs w:val="22"/>
        </w:rPr>
        <w:t xml:space="preserve"> należy dołączyć dowody że usługi zostały wykonane lub są wykonywane należycie.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Dowodami, o których mowa w pkt. </w:t>
      </w:r>
      <w:r w:rsidR="000B0F31">
        <w:rPr>
          <w:rFonts w:ascii="Arial" w:hAnsi="Arial" w:cs="Arial"/>
          <w:sz w:val="22"/>
          <w:szCs w:val="22"/>
        </w:rPr>
        <w:t>1</w:t>
      </w:r>
      <w:r w:rsidR="008E7EBD">
        <w:rPr>
          <w:rFonts w:ascii="Arial" w:hAnsi="Arial" w:cs="Arial"/>
          <w:sz w:val="22"/>
          <w:szCs w:val="22"/>
        </w:rPr>
        <w:t xml:space="preserve">a </w:t>
      </w:r>
      <w:r w:rsidRPr="000747AB">
        <w:rPr>
          <w:rFonts w:ascii="Arial" w:hAnsi="Arial" w:cs="Arial"/>
          <w:sz w:val="22"/>
          <w:szCs w:val="22"/>
        </w:rPr>
        <w:t>są :</w:t>
      </w:r>
    </w:p>
    <w:p w:rsidR="006F7002" w:rsidRPr="000747AB" w:rsidRDefault="006F7002" w:rsidP="00073325">
      <w:pPr>
        <w:jc w:val="both"/>
        <w:rPr>
          <w:rFonts w:ascii="Arial" w:hAnsi="Arial" w:cs="Arial"/>
          <w:sz w:val="22"/>
          <w:szCs w:val="22"/>
        </w:rPr>
      </w:pPr>
      <w:r w:rsidRPr="000747AB">
        <w:rPr>
          <w:rFonts w:ascii="Arial" w:hAnsi="Arial" w:cs="Arial"/>
          <w:sz w:val="22"/>
          <w:szCs w:val="22"/>
        </w:rPr>
        <w:t>- referencje bądź inne dokumenty wystawione przez podmiot na rzecz którego usługi zostały wykonywane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 - inne dokumenty jeżeli z uzasadnionych przyczyn Wykonaw</w:t>
      </w:r>
      <w:r w:rsidR="008E7EBD">
        <w:rPr>
          <w:rFonts w:ascii="Arial" w:hAnsi="Arial" w:cs="Arial"/>
          <w:sz w:val="22"/>
          <w:szCs w:val="22"/>
        </w:rPr>
        <w:t>ca nie jest w stanie uzyskać w/</w:t>
      </w:r>
      <w:r w:rsidRPr="000747AB">
        <w:rPr>
          <w:rFonts w:ascii="Arial" w:hAnsi="Arial" w:cs="Arial"/>
          <w:sz w:val="22"/>
          <w:szCs w:val="22"/>
        </w:rPr>
        <w:t>w dokumentów (Wykonawca musi pisemnie uzasadnić brak możliwości uzyskania w/w dokumentów).</w:t>
      </w:r>
    </w:p>
    <w:p w:rsidR="008C18FC" w:rsidRDefault="008C18FC" w:rsidP="00073325">
      <w:pPr>
        <w:jc w:val="both"/>
        <w:rPr>
          <w:rFonts w:ascii="Arial" w:hAnsi="Arial" w:cs="Arial"/>
          <w:sz w:val="22"/>
          <w:szCs w:val="22"/>
        </w:rPr>
      </w:pPr>
    </w:p>
    <w:p w:rsidR="006F7002" w:rsidRPr="000747AB" w:rsidRDefault="006F7002" w:rsidP="00073325">
      <w:pPr>
        <w:jc w:val="both"/>
        <w:rPr>
          <w:rFonts w:ascii="Arial" w:hAnsi="Arial" w:cs="Arial"/>
          <w:sz w:val="22"/>
          <w:szCs w:val="22"/>
        </w:rPr>
      </w:pPr>
      <w:r w:rsidRPr="000747AB">
        <w:rPr>
          <w:rFonts w:ascii="Arial" w:hAnsi="Arial" w:cs="Arial"/>
          <w:sz w:val="22"/>
          <w:szCs w:val="22"/>
        </w:rPr>
        <w:t>W razie konieczności, szczególnie gdy wykaz lub dowody budzą wątpliwości zamawiającego wykaz może on zwrócić się bezpośrednio do właściwego podmiotu na rzecz którego usługi  były  wykonane o dodatkowe informacje lub dokumenty w tym zakresie .</w:t>
      </w:r>
    </w:p>
    <w:p w:rsidR="006F7002" w:rsidRPr="000747AB" w:rsidRDefault="006F7002" w:rsidP="00073325">
      <w:pPr>
        <w:jc w:val="both"/>
        <w:rPr>
          <w:rFonts w:ascii="Arial" w:hAnsi="Arial" w:cs="Arial"/>
          <w:color w:val="000000"/>
          <w:sz w:val="22"/>
          <w:szCs w:val="22"/>
        </w:rPr>
      </w:pPr>
    </w:p>
    <w:p w:rsidR="006F7002" w:rsidRPr="000747AB" w:rsidRDefault="006F7002" w:rsidP="00073325">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4137E5" w:rsidRDefault="006F7002" w:rsidP="006F7002">
      <w:pPr>
        <w:widowControl w:val="0"/>
        <w:autoSpaceDE w:val="0"/>
        <w:jc w:val="both"/>
        <w:rPr>
          <w:rFonts w:ascii="Arial" w:eastAsia="Lucida Sans Unicode" w:hAnsi="Arial" w:cs="Arial"/>
          <w:b/>
          <w:bCs/>
          <w:kern w:val="2"/>
          <w:sz w:val="22"/>
          <w:szCs w:val="22"/>
          <w:u w:val="single"/>
        </w:rPr>
      </w:pPr>
      <w:r w:rsidRPr="004137E5">
        <w:rPr>
          <w:rFonts w:ascii="Arial" w:eastAsia="Lucida Sans Unicode" w:hAnsi="Arial" w:cs="Arial"/>
          <w:b/>
          <w:bCs/>
          <w:kern w:val="2"/>
          <w:sz w:val="22"/>
          <w:szCs w:val="22"/>
          <w:u w:val="single"/>
        </w:rPr>
        <w:t>UWAGA!</w:t>
      </w:r>
    </w:p>
    <w:p w:rsidR="006F7002" w:rsidRPr="000D58B3" w:rsidRDefault="006F7002" w:rsidP="00FC0264">
      <w:pPr>
        <w:widowControl w:val="0"/>
        <w:autoSpaceDE w:val="0"/>
        <w:jc w:val="both"/>
        <w:rPr>
          <w:rFonts w:ascii="Arial" w:eastAsia="Lucida Sans Unicode" w:hAnsi="Arial" w:cs="Arial"/>
          <w:b/>
          <w:bCs/>
          <w:kern w:val="2"/>
          <w:sz w:val="22"/>
          <w:szCs w:val="22"/>
        </w:rPr>
      </w:pPr>
      <w:r w:rsidRPr="004137E5">
        <w:rPr>
          <w:rFonts w:ascii="Arial" w:eastAsia="Lucida Sans Unicode" w:hAnsi="Arial" w:cs="Arial"/>
          <w:b/>
          <w:bCs/>
          <w:kern w:val="2"/>
          <w:sz w:val="22"/>
          <w:szCs w:val="22"/>
        </w:rPr>
        <w:t>W sytuacji, gdy Wykonawca polega na zdolnościach lub sytuacji innego podmiotu zobowiązany</w:t>
      </w:r>
      <w:r w:rsidR="000065FA" w:rsidRPr="004137E5">
        <w:rPr>
          <w:rFonts w:ascii="Arial" w:eastAsia="Lucida Sans Unicode" w:hAnsi="Arial" w:cs="Arial"/>
          <w:b/>
          <w:bCs/>
          <w:kern w:val="2"/>
          <w:sz w:val="22"/>
          <w:szCs w:val="22"/>
        </w:rPr>
        <w:t xml:space="preserve"> jest </w:t>
      </w:r>
      <w:r w:rsidR="00630C6D" w:rsidRPr="004137E5">
        <w:rPr>
          <w:rFonts w:ascii="Arial" w:eastAsia="Lucida Sans Unicode" w:hAnsi="Arial" w:cs="Arial"/>
          <w:b/>
          <w:bCs/>
          <w:kern w:val="2"/>
          <w:sz w:val="22"/>
          <w:szCs w:val="22"/>
        </w:rPr>
        <w:t xml:space="preserve">zastosować </w:t>
      </w:r>
      <w:r w:rsidR="000065FA" w:rsidRPr="004137E5">
        <w:rPr>
          <w:rFonts w:ascii="Arial" w:eastAsia="Lucida Sans Unicode" w:hAnsi="Arial" w:cs="Arial"/>
          <w:b/>
          <w:bCs/>
          <w:kern w:val="2"/>
          <w:sz w:val="22"/>
          <w:szCs w:val="22"/>
        </w:rPr>
        <w:t xml:space="preserve">warunki </w:t>
      </w:r>
      <w:r w:rsidR="00630C6D" w:rsidRPr="004137E5">
        <w:rPr>
          <w:rFonts w:ascii="Arial" w:eastAsia="Lucida Sans Unicode" w:hAnsi="Arial" w:cs="Arial"/>
          <w:b/>
          <w:bCs/>
          <w:kern w:val="2"/>
          <w:sz w:val="22"/>
          <w:szCs w:val="22"/>
        </w:rPr>
        <w:t xml:space="preserve">określone w UWADZE na str. </w:t>
      </w:r>
      <w:r w:rsidR="00334891">
        <w:rPr>
          <w:rFonts w:ascii="Arial" w:eastAsia="Lucida Sans Unicode" w:hAnsi="Arial" w:cs="Arial"/>
          <w:b/>
          <w:bCs/>
          <w:kern w:val="2"/>
          <w:sz w:val="22"/>
          <w:szCs w:val="22"/>
        </w:rPr>
        <w:t>9-</w:t>
      </w:r>
      <w:r w:rsidR="003F4E12" w:rsidRPr="004137E5">
        <w:rPr>
          <w:rFonts w:ascii="Arial" w:eastAsia="Lucida Sans Unicode" w:hAnsi="Arial" w:cs="Arial"/>
          <w:b/>
          <w:bCs/>
          <w:kern w:val="2"/>
          <w:sz w:val="22"/>
          <w:szCs w:val="22"/>
        </w:rPr>
        <w:t>10</w:t>
      </w:r>
    </w:p>
    <w:p w:rsidR="00FC0264" w:rsidRDefault="00FC0264" w:rsidP="00FC0264">
      <w:pPr>
        <w:pStyle w:val="Akapitzlist"/>
        <w:widowControl w:val="0"/>
        <w:autoSpaceDE w:val="0"/>
        <w:ind w:left="720"/>
        <w:jc w:val="both"/>
        <w:rPr>
          <w:rFonts w:ascii="Arial" w:hAnsi="Arial" w:cs="Arial"/>
          <w:b/>
          <w:color w:val="FF0000"/>
          <w:sz w:val="22"/>
          <w:szCs w:val="22"/>
        </w:rPr>
      </w:pPr>
    </w:p>
    <w:p w:rsidR="00334891" w:rsidRDefault="00334891" w:rsidP="00FC0264">
      <w:pPr>
        <w:pStyle w:val="Akapitzlist"/>
        <w:widowControl w:val="0"/>
        <w:autoSpaceDE w:val="0"/>
        <w:ind w:left="720"/>
        <w:jc w:val="both"/>
        <w:rPr>
          <w:rFonts w:ascii="Arial" w:hAnsi="Arial" w:cs="Arial"/>
          <w:b/>
          <w:color w:val="FF0000"/>
          <w:sz w:val="22"/>
          <w:szCs w:val="22"/>
        </w:rPr>
      </w:pPr>
    </w:p>
    <w:p w:rsidR="00334891" w:rsidRDefault="00334891" w:rsidP="00FC0264">
      <w:pPr>
        <w:pStyle w:val="Akapitzlist"/>
        <w:widowControl w:val="0"/>
        <w:autoSpaceDE w:val="0"/>
        <w:ind w:left="720"/>
        <w:jc w:val="both"/>
        <w:rPr>
          <w:rFonts w:ascii="Arial" w:hAnsi="Arial" w:cs="Arial"/>
          <w:b/>
          <w:color w:val="FF0000"/>
          <w:sz w:val="22"/>
          <w:szCs w:val="22"/>
        </w:rPr>
      </w:pPr>
    </w:p>
    <w:p w:rsidR="00334891" w:rsidRDefault="00334891" w:rsidP="00FC0264">
      <w:pPr>
        <w:pStyle w:val="Akapitzlist"/>
        <w:widowControl w:val="0"/>
        <w:autoSpaceDE w:val="0"/>
        <w:ind w:left="720"/>
        <w:jc w:val="both"/>
        <w:rPr>
          <w:rFonts w:ascii="Arial" w:hAnsi="Arial" w:cs="Arial"/>
          <w:b/>
          <w:color w:val="FF0000"/>
          <w:sz w:val="22"/>
          <w:szCs w:val="22"/>
        </w:rPr>
      </w:pPr>
    </w:p>
    <w:p w:rsidR="006F7002" w:rsidRPr="000747AB" w:rsidRDefault="006F7002" w:rsidP="006F7002">
      <w:pPr>
        <w:widowControl w:val="0"/>
        <w:tabs>
          <w:tab w:val="left" w:pos="5397"/>
        </w:tabs>
        <w:jc w:val="both"/>
        <w:rPr>
          <w:rFonts w:ascii="Arial" w:hAnsi="Arial" w:cs="Arial"/>
          <w:b/>
          <w:color w:val="000000"/>
          <w:sz w:val="22"/>
          <w:szCs w:val="22"/>
        </w:rPr>
      </w:pPr>
      <w:r w:rsidRPr="000747AB">
        <w:rPr>
          <w:rFonts w:ascii="Arial" w:hAnsi="Arial" w:cs="Arial"/>
          <w:b/>
          <w:color w:val="000000"/>
          <w:sz w:val="22"/>
          <w:szCs w:val="22"/>
        </w:rPr>
        <w:lastRenderedPageBreak/>
        <w:t>Uwaga!</w:t>
      </w:r>
    </w:p>
    <w:p w:rsidR="006F7002" w:rsidRPr="000747AB" w:rsidRDefault="006F7002" w:rsidP="006F7002">
      <w:pPr>
        <w:widowControl w:val="0"/>
        <w:jc w:val="both"/>
        <w:rPr>
          <w:rFonts w:ascii="Arial" w:hAnsi="Arial" w:cs="Arial"/>
          <w:b/>
          <w:sz w:val="22"/>
          <w:szCs w:val="22"/>
        </w:rPr>
      </w:pPr>
      <w:r w:rsidRPr="000747AB">
        <w:rPr>
          <w:rFonts w:ascii="Arial" w:hAnsi="Arial" w:cs="Arial"/>
          <w:b/>
          <w:color w:val="000000"/>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w:t>
      </w:r>
      <w:r w:rsidRPr="004E2F1C">
        <w:rPr>
          <w:rFonts w:ascii="Arial" w:hAnsi="Arial" w:cs="Arial"/>
          <w:b/>
          <w:color w:val="000000"/>
          <w:sz w:val="22"/>
          <w:szCs w:val="22"/>
        </w:rPr>
        <w:t>określonych</w:t>
      </w:r>
      <w:r w:rsidRPr="004E2F1C">
        <w:rPr>
          <w:rFonts w:ascii="Arial" w:hAnsi="Arial" w:cs="Arial"/>
          <w:b/>
          <w:bCs/>
          <w:color w:val="000000"/>
          <w:sz w:val="22"/>
          <w:szCs w:val="22"/>
        </w:rPr>
        <w:t xml:space="preserve"> w</w:t>
      </w:r>
      <w:r w:rsidR="008B41D2">
        <w:rPr>
          <w:rFonts w:ascii="Arial" w:hAnsi="Arial" w:cs="Arial"/>
          <w:b/>
          <w:bCs/>
          <w:color w:val="000000"/>
          <w:sz w:val="22"/>
          <w:szCs w:val="22"/>
        </w:rPr>
        <w:t xml:space="preserve"> </w:t>
      </w:r>
      <w:r w:rsidRPr="000747AB">
        <w:rPr>
          <w:rFonts w:ascii="Arial" w:hAnsi="Arial" w:cs="Arial"/>
          <w:b/>
          <w:sz w:val="22"/>
          <w:szCs w:val="22"/>
        </w:rPr>
        <w:t xml:space="preserve">Rozdziale II, </w:t>
      </w:r>
      <w:r w:rsidR="00FC0264">
        <w:rPr>
          <w:rFonts w:ascii="Arial" w:hAnsi="Arial" w:cs="Arial"/>
          <w:b/>
          <w:sz w:val="22"/>
          <w:szCs w:val="22"/>
        </w:rPr>
        <w:t>pkt. 3</w:t>
      </w:r>
      <w:r w:rsidRPr="000747AB">
        <w:rPr>
          <w:rFonts w:ascii="Arial" w:hAnsi="Arial" w:cs="Arial"/>
          <w:b/>
          <w:sz w:val="22"/>
          <w:szCs w:val="22"/>
        </w:rPr>
        <w:t>B pkt 1-</w:t>
      </w:r>
      <w:r w:rsidR="009C21DA">
        <w:rPr>
          <w:rFonts w:ascii="Arial" w:hAnsi="Arial" w:cs="Arial"/>
          <w:b/>
          <w:sz w:val="22"/>
          <w:szCs w:val="22"/>
        </w:rPr>
        <w:t>2</w:t>
      </w:r>
      <w:r w:rsidRPr="000747AB">
        <w:rPr>
          <w:rFonts w:ascii="Arial" w:hAnsi="Arial" w:cs="Arial"/>
          <w:b/>
          <w:sz w:val="22"/>
          <w:szCs w:val="22"/>
        </w:rPr>
        <w:t>.</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jc w:val="both"/>
        <w:rPr>
          <w:rFonts w:ascii="Arial" w:hAnsi="Arial" w:cs="Arial"/>
          <w:sz w:val="22"/>
          <w:szCs w:val="22"/>
        </w:rPr>
      </w:pPr>
      <w:r w:rsidRPr="000747AB">
        <w:rPr>
          <w:rFonts w:ascii="Arial" w:hAnsi="Arial" w:cs="Arial"/>
          <w:sz w:val="22"/>
          <w:szCs w:val="22"/>
        </w:rPr>
        <w:t>D. INNE DOKUMENTY NIEWYMIENIONE W PKT A-C WYMAGANE OD WYKONAWCY(dotyczy wszystkich wykonawców składających oferty).</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1. </w:t>
      </w:r>
      <w:r w:rsidRPr="001072C3">
        <w:rPr>
          <w:rFonts w:ascii="Arial" w:hAnsi="Arial" w:cs="Arial"/>
          <w:b/>
          <w:spacing w:val="-2"/>
          <w:sz w:val="22"/>
          <w:szCs w:val="22"/>
        </w:rPr>
        <w:t xml:space="preserve">WYPEŁNIONY FORMULARZ OFERTOWY </w:t>
      </w:r>
      <w:r w:rsidRPr="001072C3">
        <w:rPr>
          <w:rFonts w:ascii="Arial" w:hAnsi="Arial" w:cs="Arial"/>
          <w:spacing w:val="-2"/>
          <w:sz w:val="22"/>
          <w:szCs w:val="22"/>
        </w:rPr>
        <w:t>sporządzony</w:t>
      </w:r>
      <w:r w:rsidR="008B41D2">
        <w:rPr>
          <w:rFonts w:ascii="Arial" w:hAnsi="Arial" w:cs="Arial"/>
          <w:spacing w:val="-2"/>
          <w:sz w:val="22"/>
          <w:szCs w:val="22"/>
        </w:rPr>
        <w:t xml:space="preserve"> </w:t>
      </w:r>
      <w:r w:rsidRPr="001072C3">
        <w:rPr>
          <w:rFonts w:ascii="Arial" w:hAnsi="Arial" w:cs="Arial"/>
          <w:spacing w:val="-2"/>
          <w:sz w:val="22"/>
          <w:szCs w:val="22"/>
        </w:rPr>
        <w:t xml:space="preserve">na/wg </w:t>
      </w:r>
      <w:r w:rsidRPr="001072C3">
        <w:rPr>
          <w:rFonts w:ascii="Arial" w:hAnsi="Arial" w:cs="Arial"/>
          <w:b/>
          <w:spacing w:val="-2"/>
          <w:sz w:val="22"/>
          <w:szCs w:val="22"/>
        </w:rPr>
        <w:t>Załącznika nr </w:t>
      </w:r>
      <w:r w:rsidR="00F67707">
        <w:rPr>
          <w:rFonts w:ascii="Arial" w:hAnsi="Arial" w:cs="Arial"/>
          <w:b/>
          <w:spacing w:val="-2"/>
          <w:sz w:val="22"/>
          <w:szCs w:val="22"/>
        </w:rPr>
        <w:t>1</w:t>
      </w:r>
      <w:r w:rsidRPr="001072C3">
        <w:rPr>
          <w:rFonts w:ascii="Arial" w:hAnsi="Arial" w:cs="Arial"/>
          <w:b/>
          <w:spacing w:val="-2"/>
          <w:sz w:val="22"/>
          <w:szCs w:val="22"/>
        </w:rPr>
        <w:t xml:space="preserve"> do SIWZ;</w:t>
      </w:r>
    </w:p>
    <w:p w:rsidR="006F7002" w:rsidRPr="000747AB" w:rsidRDefault="006F7002" w:rsidP="00BD1CA5">
      <w:pPr>
        <w:suppressAutoHyphens/>
        <w:jc w:val="both"/>
        <w:rPr>
          <w:rFonts w:ascii="Arial" w:hAnsi="Arial" w:cs="Arial"/>
          <w:b/>
          <w:sz w:val="22"/>
          <w:szCs w:val="22"/>
        </w:rPr>
      </w:pPr>
      <w:r w:rsidRPr="00FD0B56">
        <w:rPr>
          <w:rFonts w:ascii="Arial" w:hAnsi="Arial" w:cs="Arial"/>
          <w:sz w:val="22"/>
          <w:szCs w:val="22"/>
        </w:rPr>
        <w:t xml:space="preserve">2. </w:t>
      </w:r>
      <w:r w:rsidR="00FD0B56" w:rsidRPr="00F438E1">
        <w:rPr>
          <w:rFonts w:ascii="Arial" w:hAnsi="Arial" w:cs="Arial"/>
          <w:b/>
          <w:sz w:val="22"/>
          <w:szCs w:val="22"/>
        </w:rPr>
        <w:t>Dowód wniesienia wadium</w:t>
      </w:r>
      <w:r w:rsidR="00FD0B56">
        <w:rPr>
          <w:rFonts w:ascii="Arial" w:hAnsi="Arial" w:cs="Arial"/>
          <w:sz w:val="22"/>
          <w:szCs w:val="22"/>
        </w:rPr>
        <w:t xml:space="preserve"> – </w:t>
      </w:r>
      <w:r w:rsidR="00E302BA">
        <w:rPr>
          <w:rFonts w:ascii="Arial" w:hAnsi="Arial" w:cs="Arial"/>
          <w:sz w:val="22"/>
          <w:szCs w:val="22"/>
        </w:rPr>
        <w:t>nie dotyczy</w:t>
      </w:r>
      <w:r w:rsidR="001B6541">
        <w:rPr>
          <w:rFonts w:ascii="Arial" w:hAnsi="Arial" w:cs="Arial"/>
          <w:b/>
          <w:i/>
          <w:sz w:val="22"/>
          <w:szCs w:val="22"/>
        </w:rPr>
        <w:t>.</w:t>
      </w:r>
    </w:p>
    <w:p w:rsidR="006F7002" w:rsidRPr="000747AB" w:rsidRDefault="00E302BA" w:rsidP="006F7002">
      <w:pPr>
        <w:widowControl w:val="0"/>
        <w:tabs>
          <w:tab w:val="left" w:pos="170"/>
        </w:tabs>
        <w:autoSpaceDE w:val="0"/>
        <w:jc w:val="both"/>
        <w:rPr>
          <w:rFonts w:ascii="Arial" w:hAnsi="Arial" w:cs="Arial"/>
          <w:bCs/>
          <w:sz w:val="22"/>
          <w:szCs w:val="22"/>
        </w:rPr>
      </w:pPr>
      <w:r>
        <w:rPr>
          <w:rFonts w:ascii="Arial" w:hAnsi="Arial" w:cs="Arial"/>
          <w:bCs/>
          <w:sz w:val="22"/>
          <w:szCs w:val="22"/>
        </w:rPr>
        <w:t>3</w:t>
      </w:r>
      <w:r w:rsidR="006F7002" w:rsidRPr="000747AB">
        <w:rPr>
          <w:rFonts w:ascii="Arial" w:hAnsi="Arial" w:cs="Arial"/>
          <w:bCs/>
          <w:sz w:val="22"/>
          <w:szCs w:val="22"/>
        </w:rPr>
        <w:t xml:space="preserve">. Jeżeli oferta nie zostanie podpisana przez Wykonawcę </w:t>
      </w:r>
      <w:r w:rsidR="006F7002" w:rsidRPr="000747AB">
        <w:rPr>
          <w:rFonts w:ascii="Arial" w:hAnsi="Arial" w:cs="Arial"/>
          <w:b/>
          <w:bCs/>
          <w:sz w:val="22"/>
          <w:szCs w:val="22"/>
        </w:rPr>
        <w:t xml:space="preserve">do oferty należy dołączyć PEŁNOMOCNICTWO(A) </w:t>
      </w:r>
      <w:r w:rsidR="006F7002" w:rsidRPr="000747AB">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0747AB" w:rsidRDefault="00E302BA" w:rsidP="006F7002">
      <w:pPr>
        <w:widowControl w:val="0"/>
        <w:tabs>
          <w:tab w:val="left" w:pos="170"/>
        </w:tabs>
        <w:autoSpaceDE w:val="0"/>
        <w:jc w:val="both"/>
        <w:rPr>
          <w:rFonts w:ascii="Arial" w:hAnsi="Arial" w:cs="Arial"/>
          <w:bCs/>
          <w:sz w:val="22"/>
          <w:szCs w:val="22"/>
        </w:rPr>
      </w:pPr>
      <w:r>
        <w:rPr>
          <w:rFonts w:ascii="Arial" w:hAnsi="Arial" w:cs="Arial"/>
          <w:bCs/>
          <w:sz w:val="22"/>
          <w:szCs w:val="22"/>
        </w:rPr>
        <w:t>4</w:t>
      </w:r>
      <w:r w:rsidR="006F7002" w:rsidRPr="000747AB">
        <w:rPr>
          <w:rFonts w:ascii="Arial" w:hAnsi="Arial" w:cs="Arial"/>
          <w:bCs/>
          <w:sz w:val="22"/>
          <w:szCs w:val="22"/>
        </w:rPr>
        <w:t xml:space="preserve">. </w:t>
      </w:r>
      <w:r w:rsidR="006F7002" w:rsidRPr="000747AB">
        <w:rPr>
          <w:rFonts w:ascii="Arial" w:hAnsi="Arial" w:cs="Arial"/>
          <w:b/>
          <w:bCs/>
          <w:sz w:val="22"/>
          <w:szCs w:val="22"/>
        </w:rPr>
        <w:t>ZOBOWIĄZANIE PODMIOTU</w:t>
      </w:r>
      <w:r w:rsidR="000B1F6E">
        <w:rPr>
          <w:rFonts w:ascii="Arial" w:hAnsi="Arial" w:cs="Arial"/>
          <w:b/>
          <w:bCs/>
          <w:sz w:val="22"/>
          <w:szCs w:val="22"/>
        </w:rPr>
        <w:t xml:space="preserve"> udostępniającego</w:t>
      </w:r>
      <w:r w:rsidR="006F7002" w:rsidRPr="000747AB">
        <w:rPr>
          <w:rFonts w:ascii="Arial" w:hAnsi="Arial" w:cs="Arial"/>
          <w:b/>
          <w:bCs/>
          <w:sz w:val="22"/>
          <w:szCs w:val="22"/>
        </w:rPr>
        <w:t xml:space="preserve"> Wykonawcy swoje zasoby </w:t>
      </w:r>
      <w:r w:rsidR="006F7002" w:rsidRPr="000747AB">
        <w:rPr>
          <w:rFonts w:ascii="Arial" w:hAnsi="Arial" w:cs="Arial"/>
          <w:bCs/>
          <w:sz w:val="22"/>
          <w:szCs w:val="22"/>
        </w:rPr>
        <w:t xml:space="preserve">sporządzone na/wg </w:t>
      </w:r>
      <w:r w:rsidR="006F7002" w:rsidRPr="000747AB">
        <w:rPr>
          <w:rFonts w:ascii="Arial" w:hAnsi="Arial" w:cs="Arial"/>
          <w:b/>
          <w:bCs/>
          <w:sz w:val="22"/>
          <w:szCs w:val="22"/>
        </w:rPr>
        <w:t xml:space="preserve">Załącznika nr </w:t>
      </w:r>
      <w:r w:rsidR="00F67707">
        <w:rPr>
          <w:rFonts w:ascii="Arial" w:hAnsi="Arial" w:cs="Arial"/>
          <w:b/>
          <w:bCs/>
          <w:sz w:val="22"/>
          <w:szCs w:val="22"/>
        </w:rPr>
        <w:t>5</w:t>
      </w:r>
      <w:r w:rsidR="006F7002" w:rsidRPr="000747AB">
        <w:rPr>
          <w:rFonts w:ascii="Arial" w:hAnsi="Arial" w:cs="Arial"/>
          <w:b/>
          <w:bCs/>
          <w:sz w:val="22"/>
          <w:szCs w:val="22"/>
        </w:rPr>
        <w:t xml:space="preserve"> do SIWZ </w:t>
      </w:r>
      <w:r w:rsidR="006F7002" w:rsidRPr="000747AB">
        <w:rPr>
          <w:rFonts w:ascii="Arial" w:hAnsi="Arial" w:cs="Arial"/>
          <w:bCs/>
          <w:sz w:val="22"/>
          <w:szCs w:val="22"/>
        </w:rPr>
        <w:t xml:space="preserve">(wypełniają tylko podmioty, które udostępniają Wykonawcy swoje zasoby) </w:t>
      </w:r>
      <w:r w:rsidR="006F7002" w:rsidRPr="000747AB">
        <w:rPr>
          <w:rFonts w:ascii="Arial" w:hAnsi="Arial" w:cs="Arial"/>
          <w:b/>
          <w:bCs/>
          <w:sz w:val="22"/>
          <w:szCs w:val="22"/>
        </w:rPr>
        <w:t>należy dołączyć do oferty</w:t>
      </w:r>
      <w:r w:rsidR="006F7002" w:rsidRPr="000747AB">
        <w:rPr>
          <w:rFonts w:ascii="Arial" w:hAnsi="Arial" w:cs="Arial"/>
          <w:bCs/>
          <w:sz w:val="22"/>
          <w:szCs w:val="22"/>
        </w:rPr>
        <w:t xml:space="preserve"> (jeżeli występuje);</w:t>
      </w:r>
    </w:p>
    <w:p w:rsidR="006F7002" w:rsidRPr="000747AB" w:rsidRDefault="00E302BA" w:rsidP="006F7002">
      <w:pPr>
        <w:widowControl w:val="0"/>
        <w:autoSpaceDE w:val="0"/>
        <w:ind w:left="142" w:hanging="142"/>
        <w:jc w:val="both"/>
        <w:rPr>
          <w:rFonts w:ascii="Arial" w:hAnsi="Arial" w:cs="Arial"/>
          <w:b/>
          <w:sz w:val="22"/>
          <w:szCs w:val="22"/>
        </w:rPr>
      </w:pPr>
      <w:r>
        <w:rPr>
          <w:rFonts w:ascii="Arial" w:hAnsi="Arial" w:cs="Arial"/>
          <w:sz w:val="22"/>
          <w:szCs w:val="22"/>
        </w:rPr>
        <w:t>5</w:t>
      </w:r>
      <w:r w:rsidR="006F7002" w:rsidRPr="000747AB">
        <w:rPr>
          <w:rFonts w:ascii="Arial" w:hAnsi="Arial" w:cs="Arial"/>
          <w:sz w:val="22"/>
          <w:szCs w:val="22"/>
        </w:rPr>
        <w:t xml:space="preserve">. </w:t>
      </w:r>
      <w:r w:rsidR="006F7002" w:rsidRPr="000747AB">
        <w:rPr>
          <w:rFonts w:ascii="Arial" w:hAnsi="Arial" w:cs="Arial"/>
          <w:b/>
          <w:sz w:val="22"/>
          <w:szCs w:val="22"/>
        </w:rPr>
        <w:t>OŚWIADCZENIE WYKONAWCY</w:t>
      </w:r>
      <w:r w:rsidR="006F7002" w:rsidRPr="000747AB">
        <w:rPr>
          <w:rFonts w:ascii="Arial" w:hAnsi="Arial" w:cs="Arial"/>
          <w:sz w:val="22"/>
          <w:szCs w:val="22"/>
        </w:rPr>
        <w:t xml:space="preserve"> sporządzone na/wg</w:t>
      </w:r>
      <w:r w:rsidR="006F7002" w:rsidRPr="000747AB">
        <w:rPr>
          <w:rFonts w:ascii="Arial" w:hAnsi="Arial" w:cs="Arial"/>
          <w:b/>
          <w:sz w:val="22"/>
          <w:szCs w:val="22"/>
        </w:rPr>
        <w:t xml:space="preserve"> załącznika </w:t>
      </w:r>
      <w:r w:rsidR="00F67707">
        <w:rPr>
          <w:rFonts w:ascii="Arial" w:hAnsi="Arial" w:cs="Arial"/>
          <w:b/>
          <w:sz w:val="22"/>
          <w:szCs w:val="22"/>
        </w:rPr>
        <w:t>4</w:t>
      </w:r>
      <w:r w:rsidR="006F7002" w:rsidRPr="000747AB">
        <w:rPr>
          <w:rFonts w:ascii="Arial" w:hAnsi="Arial" w:cs="Arial"/>
          <w:b/>
          <w:sz w:val="22"/>
          <w:szCs w:val="22"/>
        </w:rPr>
        <w:t xml:space="preserve"> do SIWZ o przynależności albo braku przynależności do tej samej grupy kapitałowej. </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b/>
          <w:sz w:val="22"/>
          <w:szCs w:val="22"/>
        </w:rPr>
        <w:t>Uwaga!</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Pr>
          <w:rFonts w:ascii="Arial" w:hAnsi="Arial" w:cs="Arial"/>
          <w:sz w:val="22"/>
          <w:szCs w:val="22"/>
        </w:rPr>
        <w:t xml:space="preserve">y, terminu wykonania zamówienia </w:t>
      </w:r>
      <w:r w:rsidRPr="000747AB">
        <w:rPr>
          <w:rFonts w:ascii="Arial" w:hAnsi="Arial" w:cs="Arial"/>
          <w:sz w:val="22"/>
          <w:szCs w:val="22"/>
        </w:rPr>
        <w:t>i warunków płatności zawartych w ofertach,</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FC0264">
        <w:rPr>
          <w:rFonts w:ascii="Arial" w:hAnsi="Arial" w:cs="Arial"/>
          <w:b/>
          <w:sz w:val="22"/>
          <w:szCs w:val="22"/>
        </w:rPr>
        <w:t>na/</w:t>
      </w:r>
      <w:r w:rsidRPr="000747AB">
        <w:rPr>
          <w:rFonts w:ascii="Arial" w:hAnsi="Arial" w:cs="Arial"/>
          <w:b/>
          <w:sz w:val="22"/>
          <w:szCs w:val="22"/>
        </w:rPr>
        <w:t xml:space="preserve">według załącznika nr </w:t>
      </w:r>
      <w:r w:rsidR="00F67707">
        <w:rPr>
          <w:rFonts w:ascii="Arial" w:hAnsi="Arial" w:cs="Arial"/>
          <w:b/>
          <w:sz w:val="22"/>
          <w:szCs w:val="22"/>
        </w:rPr>
        <w:t>4</w:t>
      </w:r>
      <w:r w:rsidRPr="000747AB">
        <w:rPr>
          <w:rFonts w:ascii="Arial" w:hAnsi="Arial" w:cs="Arial"/>
          <w:b/>
          <w:sz w:val="22"/>
          <w:szCs w:val="22"/>
        </w:rPr>
        <w:t>.</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4137E5" w:rsidRPr="000747AB" w:rsidRDefault="004137E5" w:rsidP="006F7002">
      <w:pPr>
        <w:widowControl w:val="0"/>
        <w:pBdr>
          <w:bottom w:val="double" w:sz="6" w:space="1" w:color="auto"/>
        </w:pBdr>
        <w:tabs>
          <w:tab w:val="left" w:pos="170"/>
        </w:tabs>
        <w:autoSpaceDE w:val="0"/>
        <w:jc w:val="both"/>
        <w:rPr>
          <w:rFonts w:ascii="Arial" w:hAnsi="Arial" w:cs="Arial"/>
          <w:bCs/>
          <w:sz w:val="22"/>
          <w:szCs w:val="22"/>
        </w:rPr>
      </w:pPr>
    </w:p>
    <w:p w:rsidR="00882D66" w:rsidRPr="000747AB" w:rsidRDefault="00882D66" w:rsidP="006F7002">
      <w:pPr>
        <w:widowControl w:val="0"/>
        <w:tabs>
          <w:tab w:val="left" w:pos="170"/>
        </w:tabs>
        <w:autoSpaceDE w:val="0"/>
        <w:jc w:val="both"/>
        <w:rPr>
          <w:rFonts w:ascii="Arial" w:hAnsi="Arial" w:cs="Arial"/>
          <w:b/>
          <w:sz w:val="22"/>
          <w:szCs w:val="22"/>
        </w:rPr>
      </w:pPr>
    </w:p>
    <w:p w:rsidR="006F7002" w:rsidRPr="000747AB" w:rsidRDefault="006F7002" w:rsidP="006F7002">
      <w:pPr>
        <w:widowControl w:val="0"/>
        <w:tabs>
          <w:tab w:val="left" w:pos="170"/>
        </w:tabs>
        <w:autoSpaceDE w:val="0"/>
        <w:jc w:val="both"/>
        <w:rPr>
          <w:rFonts w:ascii="Arial" w:hAnsi="Arial" w:cs="Arial"/>
          <w:b/>
          <w:sz w:val="22"/>
          <w:szCs w:val="22"/>
          <w:u w:val="single"/>
        </w:rPr>
      </w:pPr>
      <w:r w:rsidRPr="000747AB">
        <w:rPr>
          <w:rFonts w:ascii="Arial" w:hAnsi="Arial" w:cs="Arial"/>
          <w:b/>
          <w:sz w:val="22"/>
          <w:szCs w:val="22"/>
          <w:u w:val="single"/>
        </w:rPr>
        <w:t>DOKUMENTY PODMIOTÓW  ZAGRANICZNYCH:</w:t>
      </w:r>
    </w:p>
    <w:p w:rsidR="006F7002" w:rsidRPr="000747AB" w:rsidRDefault="006F7002" w:rsidP="006F7002">
      <w:pPr>
        <w:jc w:val="both"/>
        <w:rPr>
          <w:rFonts w:ascii="Arial" w:hAnsi="Arial" w:cs="Arial"/>
          <w:sz w:val="22"/>
          <w:szCs w:val="22"/>
        </w:rPr>
      </w:pPr>
      <w:r w:rsidRPr="000747AB">
        <w:rPr>
          <w:rFonts w:ascii="Arial" w:hAnsi="Arial" w:cs="Arial"/>
          <w:sz w:val="22"/>
          <w:szCs w:val="22"/>
        </w:rPr>
        <w:t>Wykonawca, który ma siedzibę lub miejsce zamieszkania poza terytorium Rzeczypospolitej Polskiej zamiast dokumentu wymienionego w pkt. B niniejszej SIWZ składa:</w:t>
      </w:r>
    </w:p>
    <w:p w:rsidR="006F7002" w:rsidRPr="000747AB" w:rsidRDefault="007F12D5" w:rsidP="006F7002">
      <w:pPr>
        <w:jc w:val="both"/>
        <w:rPr>
          <w:rFonts w:ascii="Arial" w:hAnsi="Arial" w:cs="Arial"/>
          <w:sz w:val="22"/>
          <w:szCs w:val="22"/>
        </w:rPr>
      </w:pPr>
      <w:r>
        <w:rPr>
          <w:rFonts w:ascii="Arial" w:hAnsi="Arial" w:cs="Arial"/>
          <w:sz w:val="22"/>
          <w:szCs w:val="22"/>
        </w:rPr>
        <w:t>1</w:t>
      </w:r>
      <w:r w:rsidR="006F7002" w:rsidRPr="000747AB">
        <w:rPr>
          <w:rFonts w:ascii="Arial" w:hAnsi="Arial" w:cs="Arial"/>
          <w:sz w:val="22"/>
          <w:szCs w:val="22"/>
        </w:rPr>
        <w:t>)dokument</w:t>
      </w:r>
      <w:r w:rsidR="007727DE">
        <w:rPr>
          <w:rFonts w:ascii="Arial" w:hAnsi="Arial" w:cs="Arial"/>
          <w:sz w:val="22"/>
          <w:szCs w:val="22"/>
        </w:rPr>
        <w:t>,</w:t>
      </w:r>
      <w:r w:rsidR="006F7002" w:rsidRPr="000747AB">
        <w:rPr>
          <w:rFonts w:ascii="Arial" w:hAnsi="Arial" w:cs="Arial"/>
          <w:sz w:val="22"/>
          <w:szCs w:val="22"/>
        </w:rPr>
        <w:t xml:space="preserve"> że nie zal</w:t>
      </w:r>
      <w:r>
        <w:rPr>
          <w:rFonts w:ascii="Arial" w:hAnsi="Arial" w:cs="Arial"/>
          <w:sz w:val="22"/>
          <w:szCs w:val="22"/>
        </w:rPr>
        <w:t>ega z opłacaniem podatków opłat</w:t>
      </w:r>
      <w:r w:rsidR="006F7002" w:rsidRPr="000747AB">
        <w:rPr>
          <w:rFonts w:ascii="Arial" w:hAnsi="Arial" w:cs="Arial"/>
          <w:sz w:val="22"/>
          <w:szCs w:val="22"/>
        </w:rPr>
        <w:t xml:space="preserve">, albo że zawarł porozumienie z właściwym organem w sprawie spłat tych należności  wraz z ewentualnymi odsetkami lub grzywnami , </w:t>
      </w:r>
    </w:p>
    <w:p w:rsidR="006F7002" w:rsidRPr="000747AB" w:rsidRDefault="007F12D5" w:rsidP="006F7002">
      <w:pPr>
        <w:jc w:val="both"/>
        <w:rPr>
          <w:rFonts w:ascii="Arial" w:hAnsi="Arial" w:cs="Arial"/>
          <w:sz w:val="22"/>
          <w:szCs w:val="22"/>
        </w:rPr>
      </w:pPr>
      <w:r>
        <w:rPr>
          <w:rFonts w:ascii="Arial" w:hAnsi="Arial" w:cs="Arial"/>
          <w:sz w:val="22"/>
          <w:szCs w:val="22"/>
        </w:rPr>
        <w:t>2</w:t>
      </w:r>
      <w:r w:rsidR="006F7002" w:rsidRPr="000747AB">
        <w:rPr>
          <w:rFonts w:ascii="Arial" w:hAnsi="Arial" w:cs="Arial"/>
          <w:sz w:val="22"/>
          <w:szCs w:val="22"/>
        </w:rPr>
        <w:t>) dokument</w:t>
      </w:r>
      <w:r w:rsidR="007727DE">
        <w:rPr>
          <w:rFonts w:ascii="Arial" w:hAnsi="Arial" w:cs="Arial"/>
          <w:sz w:val="22"/>
          <w:szCs w:val="22"/>
        </w:rPr>
        <w:t>, że</w:t>
      </w:r>
      <w:r w:rsidR="006F7002" w:rsidRPr="000747AB">
        <w:rPr>
          <w:rFonts w:ascii="Arial" w:hAnsi="Arial" w:cs="Arial"/>
          <w:sz w:val="22"/>
          <w:szCs w:val="22"/>
        </w:rPr>
        <w:t xml:space="preserve"> nie otwarto jego likwidacji ani nie ogłoszono upadłości.  </w:t>
      </w:r>
    </w:p>
    <w:p w:rsidR="006F7002" w:rsidRPr="000747AB" w:rsidRDefault="006F7002" w:rsidP="006F7002">
      <w:pPr>
        <w:jc w:val="both"/>
        <w:rPr>
          <w:rFonts w:ascii="Arial" w:hAnsi="Arial" w:cs="Arial"/>
          <w:sz w:val="22"/>
          <w:szCs w:val="22"/>
        </w:rPr>
      </w:pPr>
      <w:r w:rsidRPr="000747AB">
        <w:rPr>
          <w:rFonts w:ascii="Arial" w:hAnsi="Arial" w:cs="Arial"/>
          <w:sz w:val="22"/>
          <w:szCs w:val="22"/>
        </w:rPr>
        <w:t>Informacja i dokument o który</w:t>
      </w:r>
      <w:r w:rsidR="007F12D5">
        <w:rPr>
          <w:rFonts w:ascii="Arial" w:hAnsi="Arial" w:cs="Arial"/>
          <w:sz w:val="22"/>
          <w:szCs w:val="22"/>
        </w:rPr>
        <w:t>m</w:t>
      </w:r>
      <w:r w:rsidRPr="000747AB">
        <w:rPr>
          <w:rFonts w:ascii="Arial" w:hAnsi="Arial" w:cs="Arial"/>
          <w:sz w:val="22"/>
          <w:szCs w:val="22"/>
        </w:rPr>
        <w:t xml:space="preserve"> mowa w pkt.</w:t>
      </w:r>
      <w:r w:rsidR="007F12D5">
        <w:rPr>
          <w:rFonts w:ascii="Arial" w:hAnsi="Arial" w:cs="Arial"/>
          <w:sz w:val="22"/>
          <w:szCs w:val="22"/>
        </w:rPr>
        <w:t>2</w:t>
      </w:r>
      <w:r w:rsidRPr="000747AB">
        <w:rPr>
          <w:rFonts w:ascii="Arial" w:hAnsi="Arial" w:cs="Arial"/>
          <w:sz w:val="22"/>
          <w:szCs w:val="22"/>
        </w:rPr>
        <w:t xml:space="preserve"> powin</w:t>
      </w:r>
      <w:r w:rsidR="007F12D5">
        <w:rPr>
          <w:rFonts w:ascii="Arial" w:hAnsi="Arial" w:cs="Arial"/>
          <w:sz w:val="22"/>
          <w:szCs w:val="22"/>
        </w:rPr>
        <w:t>ien</w:t>
      </w:r>
      <w:r w:rsidRPr="000747AB">
        <w:rPr>
          <w:rFonts w:ascii="Arial" w:hAnsi="Arial" w:cs="Arial"/>
          <w:sz w:val="22"/>
          <w:szCs w:val="22"/>
        </w:rPr>
        <w:t xml:space="preserve"> być wystawion</w:t>
      </w:r>
      <w:r w:rsidR="007F12D5">
        <w:rPr>
          <w:rFonts w:ascii="Arial" w:hAnsi="Arial" w:cs="Arial"/>
          <w:sz w:val="22"/>
          <w:szCs w:val="22"/>
        </w:rPr>
        <w:t>y</w:t>
      </w:r>
      <w:r w:rsidRPr="000747AB">
        <w:rPr>
          <w:rFonts w:ascii="Arial" w:hAnsi="Arial" w:cs="Arial"/>
          <w:sz w:val="22"/>
          <w:szCs w:val="22"/>
        </w:rPr>
        <w:t xml:space="preserve"> nie wcześniej niż 6 miesięcy przed upływem terminu składania ofert ,a dokument o którym mowa w pkt </w:t>
      </w:r>
      <w:r w:rsidR="007F12D5">
        <w:rPr>
          <w:rFonts w:ascii="Arial" w:hAnsi="Arial" w:cs="Arial"/>
          <w:sz w:val="22"/>
          <w:szCs w:val="22"/>
        </w:rPr>
        <w:t>1</w:t>
      </w:r>
      <w:r w:rsidRPr="000747AB">
        <w:rPr>
          <w:rFonts w:ascii="Arial" w:hAnsi="Arial" w:cs="Arial"/>
          <w:sz w:val="22"/>
          <w:szCs w:val="22"/>
        </w:rPr>
        <w:t xml:space="preserve"> powinien być wystawiony nie wcześniej niż </w:t>
      </w:r>
      <w:r w:rsidR="007F12D5">
        <w:rPr>
          <w:rFonts w:ascii="Arial" w:hAnsi="Arial" w:cs="Arial"/>
          <w:sz w:val="22"/>
          <w:szCs w:val="22"/>
        </w:rPr>
        <w:t xml:space="preserve">3 miesiące </w:t>
      </w:r>
      <w:r w:rsidRPr="000747AB">
        <w:rPr>
          <w:rFonts w:ascii="Arial" w:hAnsi="Arial" w:cs="Arial"/>
          <w:sz w:val="22"/>
          <w:szCs w:val="22"/>
        </w:rPr>
        <w:t>przed upływem tego terminu.</w:t>
      </w:r>
    </w:p>
    <w:p w:rsidR="006F7002" w:rsidRPr="000747AB" w:rsidRDefault="006F7002" w:rsidP="006F7002">
      <w:pPr>
        <w:jc w:val="both"/>
        <w:rPr>
          <w:rFonts w:ascii="Arial" w:hAnsi="Arial" w:cs="Arial"/>
          <w:sz w:val="22"/>
          <w:szCs w:val="22"/>
        </w:rPr>
      </w:pPr>
      <w:r w:rsidRPr="000747AB">
        <w:rPr>
          <w:rFonts w:ascii="Arial" w:hAnsi="Arial" w:cs="Arial"/>
          <w:sz w:val="22"/>
          <w:szCs w:val="22"/>
        </w:rPr>
        <w:lastRenderedPageBreak/>
        <w:t xml:space="preserve">Pozostałe oświadczenia/dokumenty wymagane w prowadzonym postępowaniu, Wykonawca mający siedzibę lub miejsce zamieszkania poza terytorium Rzeczypospolitej Polskiej, składa takie same  jak Wykonawca polski. </w:t>
      </w:r>
    </w:p>
    <w:p w:rsidR="006F7002" w:rsidRPr="000747AB" w:rsidRDefault="006F7002" w:rsidP="006F7002">
      <w:pPr>
        <w:widowControl w:val="0"/>
        <w:tabs>
          <w:tab w:val="left" w:pos="15534"/>
        </w:tabs>
        <w:jc w:val="both"/>
        <w:rPr>
          <w:rFonts w:ascii="Arial" w:hAnsi="Arial" w:cs="Arial"/>
          <w:b/>
          <w:color w:val="000000"/>
          <w:sz w:val="22"/>
          <w:szCs w:val="22"/>
        </w:rPr>
      </w:pPr>
    </w:p>
    <w:p w:rsidR="006F7002" w:rsidRPr="000747AB" w:rsidRDefault="006F7002" w:rsidP="006F7002">
      <w:pPr>
        <w:widowControl w:val="0"/>
        <w:tabs>
          <w:tab w:val="left" w:pos="15534"/>
        </w:tabs>
        <w:jc w:val="both"/>
        <w:rPr>
          <w:rFonts w:ascii="Arial" w:hAnsi="Arial" w:cs="Arial"/>
          <w:b/>
          <w:color w:val="000000"/>
          <w:sz w:val="22"/>
          <w:szCs w:val="22"/>
        </w:rPr>
      </w:pPr>
      <w:r w:rsidRPr="000747AB">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0747AB" w:rsidRDefault="006F7002" w:rsidP="006F7002">
      <w:pPr>
        <w:jc w:val="both"/>
        <w:rPr>
          <w:rFonts w:ascii="Arial" w:hAnsi="Arial" w:cs="Arial"/>
          <w:sz w:val="22"/>
          <w:szCs w:val="22"/>
        </w:rPr>
      </w:pPr>
    </w:p>
    <w:p w:rsidR="006F7002" w:rsidRDefault="006F7002" w:rsidP="006F7002">
      <w:pPr>
        <w:widowControl w:val="0"/>
        <w:tabs>
          <w:tab w:val="left" w:pos="1080"/>
          <w:tab w:val="left" w:pos="6889"/>
        </w:tabs>
        <w:autoSpaceDE w:val="0"/>
        <w:jc w:val="both"/>
        <w:rPr>
          <w:rFonts w:ascii="Arial" w:hAnsi="Arial" w:cs="Arial"/>
          <w:sz w:val="22"/>
          <w:szCs w:val="22"/>
          <w:u w:val="single"/>
        </w:rPr>
      </w:pPr>
      <w:r w:rsidRPr="000747AB">
        <w:rPr>
          <w:rFonts w:ascii="Arial" w:hAnsi="Arial" w:cs="Arial"/>
          <w:sz w:val="22"/>
          <w:szCs w:val="22"/>
          <w:u w:val="single"/>
        </w:rPr>
        <w:t xml:space="preserve">Wszystkie dokumenty sporządzone w języku obcym muszą być złożone wraz z tłumaczeniem na język polski. </w:t>
      </w:r>
    </w:p>
    <w:p w:rsidR="00D04817" w:rsidRPr="000747AB" w:rsidRDefault="00D04817" w:rsidP="006F7002">
      <w:pPr>
        <w:widowControl w:val="0"/>
        <w:tabs>
          <w:tab w:val="left" w:pos="1080"/>
          <w:tab w:val="left" w:pos="6889"/>
        </w:tabs>
        <w:autoSpaceDE w:val="0"/>
        <w:jc w:val="both"/>
        <w:rPr>
          <w:rFonts w:ascii="Arial" w:hAnsi="Arial" w:cs="Arial"/>
          <w:sz w:val="22"/>
          <w:szCs w:val="22"/>
          <w:u w:val="single"/>
        </w:rPr>
      </w:pPr>
    </w:p>
    <w:p w:rsidR="006F7002" w:rsidRPr="000747AB" w:rsidRDefault="006F7002" w:rsidP="006F7002">
      <w:pPr>
        <w:jc w:val="both"/>
        <w:rPr>
          <w:rFonts w:ascii="Arial" w:hAnsi="Arial" w:cs="Arial"/>
          <w:b/>
          <w:sz w:val="22"/>
          <w:szCs w:val="22"/>
        </w:rPr>
      </w:pPr>
      <w:r w:rsidRPr="000747AB">
        <w:rPr>
          <w:rFonts w:ascii="Arial" w:hAnsi="Arial" w:cs="Arial"/>
          <w:b/>
          <w:sz w:val="22"/>
          <w:szCs w:val="22"/>
        </w:rPr>
        <w:t>======================================</w:t>
      </w:r>
      <w:r w:rsidR="00DC5A3D" w:rsidRPr="000747AB">
        <w:rPr>
          <w:rFonts w:ascii="Arial" w:hAnsi="Arial" w:cs="Arial"/>
          <w:b/>
          <w:sz w:val="22"/>
          <w:szCs w:val="22"/>
        </w:rPr>
        <w:t>==========================</w:t>
      </w:r>
    </w:p>
    <w:p w:rsidR="006A4DD1" w:rsidRPr="000747AB" w:rsidRDefault="006A4DD1" w:rsidP="006A4DD1">
      <w:pPr>
        <w:autoSpaceDE w:val="0"/>
        <w:autoSpaceDN w:val="0"/>
        <w:adjustRightInd w:val="0"/>
        <w:rPr>
          <w:rFonts w:ascii="Arial" w:hAnsi="Arial" w:cs="Arial"/>
          <w:color w:val="000000"/>
          <w:sz w:val="22"/>
          <w:szCs w:val="22"/>
          <w:u w:val="single"/>
        </w:rPr>
      </w:pPr>
    </w:p>
    <w:p w:rsidR="00CF3C30" w:rsidRPr="000747AB" w:rsidRDefault="00CF3C30" w:rsidP="00C35FC8">
      <w:pPr>
        <w:pStyle w:val="Nagwek2"/>
        <w:numPr>
          <w:ilvl w:val="0"/>
          <w:numId w:val="45"/>
        </w:numPr>
        <w:spacing w:after="120"/>
        <w:ind w:left="142" w:hanging="142"/>
        <w:jc w:val="left"/>
        <w:rPr>
          <w:rFonts w:ascii="Arial" w:hAnsi="Arial" w:cs="Arial"/>
          <w:sz w:val="22"/>
          <w:szCs w:val="22"/>
          <w:highlight w:val="lightGray"/>
        </w:rPr>
      </w:pPr>
      <w:bookmarkStart w:id="34" w:name="_Toc465419673"/>
      <w:r w:rsidRPr="000747AB">
        <w:rPr>
          <w:rFonts w:ascii="Arial" w:hAnsi="Arial" w:cs="Arial"/>
          <w:sz w:val="22"/>
          <w:szCs w:val="22"/>
          <w:highlight w:val="lightGray"/>
        </w:rPr>
        <w:t xml:space="preserve">INFORMACJA O SPOSOBIE POROZUMIEWANIA SIĘ ZAMAWIAJĄCEGO </w:t>
      </w:r>
      <w:r w:rsidR="00315892" w:rsidRPr="000747AB">
        <w:rPr>
          <w:rFonts w:ascii="Arial" w:hAnsi="Arial" w:cs="Arial"/>
          <w:sz w:val="22"/>
          <w:szCs w:val="22"/>
          <w:highlight w:val="lightGray"/>
        </w:rPr>
        <w:t xml:space="preserve">Z </w:t>
      </w:r>
      <w:r w:rsidRPr="000747AB">
        <w:rPr>
          <w:rFonts w:ascii="Arial" w:hAnsi="Arial" w:cs="Arial"/>
          <w:sz w:val="22"/>
          <w:szCs w:val="22"/>
          <w:highlight w:val="lightGray"/>
        </w:rPr>
        <w:t>WYKONAWCAMI ORAZ PRZEKAZYWANIA OŚWIADCZEŃI DOKUMENTÓW</w:t>
      </w:r>
      <w:r w:rsidR="007F0B8E" w:rsidRPr="000747AB">
        <w:rPr>
          <w:rFonts w:ascii="Arial" w:hAnsi="Arial" w:cs="Arial"/>
          <w:sz w:val="22"/>
          <w:szCs w:val="22"/>
          <w:highlight w:val="lightGray"/>
        </w:rPr>
        <w:t>, WYJAŚNIENIA TREŚCI SIWZ, ZMIANY TREŚCI SIWZ</w:t>
      </w:r>
      <w:bookmarkEnd w:id="34"/>
    </w:p>
    <w:p w:rsidR="007F0B8E" w:rsidRPr="000747AB" w:rsidRDefault="007F0B8E" w:rsidP="007F0B8E">
      <w:pPr>
        <w:widowControl w:val="0"/>
        <w:jc w:val="both"/>
        <w:rPr>
          <w:rFonts w:ascii="Arial" w:hAnsi="Arial" w:cs="Arial"/>
          <w:color w:val="000000"/>
          <w:sz w:val="22"/>
          <w:szCs w:val="22"/>
        </w:rPr>
      </w:pPr>
      <w:r w:rsidRPr="000747AB">
        <w:rPr>
          <w:rFonts w:ascii="Arial" w:hAnsi="Arial" w:cs="Arial"/>
          <w:color w:val="000000"/>
          <w:sz w:val="22"/>
          <w:szCs w:val="22"/>
        </w:rPr>
        <w:t>.</w:t>
      </w:r>
    </w:p>
    <w:p w:rsidR="007F0B8E" w:rsidRPr="000747AB" w:rsidRDefault="007F0B8E" w:rsidP="00C35FC8">
      <w:pPr>
        <w:pStyle w:val="Akapitzlist"/>
        <w:numPr>
          <w:ilvl w:val="1"/>
          <w:numId w:val="47"/>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rsidR="00E06E61" w:rsidRPr="000747AB" w:rsidRDefault="00C65BE0"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Wszelkie oświadczenia, wnioski, zawiadomienia oraz informacje Zamawiający</w:t>
      </w:r>
      <w:r w:rsidR="003A4A0D" w:rsidRPr="000747AB">
        <w:rPr>
          <w:rFonts w:ascii="Arial" w:hAnsi="Arial" w:cs="Arial"/>
          <w:sz w:val="22"/>
          <w:szCs w:val="22"/>
        </w:rPr>
        <w:br/>
      </w:r>
      <w:r w:rsidR="00315892" w:rsidRPr="000747AB">
        <w:rPr>
          <w:rFonts w:ascii="Arial" w:hAnsi="Arial" w:cs="Arial"/>
          <w:sz w:val="22"/>
          <w:szCs w:val="22"/>
        </w:rPr>
        <w:t xml:space="preserve">i </w:t>
      </w:r>
      <w:r w:rsidR="00D40BAF" w:rsidRPr="000747AB">
        <w:rPr>
          <w:rFonts w:ascii="Arial" w:hAnsi="Arial" w:cs="Arial"/>
          <w:sz w:val="22"/>
          <w:szCs w:val="22"/>
        </w:rPr>
        <w:t>Wykonawca</w:t>
      </w:r>
      <w:r w:rsidRPr="000747AB">
        <w:rPr>
          <w:rFonts w:ascii="Arial" w:hAnsi="Arial" w:cs="Arial"/>
          <w:sz w:val="22"/>
          <w:szCs w:val="22"/>
        </w:rPr>
        <w:t xml:space="preserve"> przekazują pisemnie</w:t>
      </w:r>
      <w:r w:rsidR="00155C28" w:rsidRPr="000747AB">
        <w:rPr>
          <w:rFonts w:ascii="Arial" w:hAnsi="Arial" w:cs="Arial"/>
          <w:sz w:val="22"/>
          <w:szCs w:val="22"/>
        </w:rPr>
        <w:t>:</w:t>
      </w:r>
    </w:p>
    <w:p w:rsidR="00E06E61" w:rsidRPr="000747AB" w:rsidRDefault="00E06E61" w:rsidP="00C37FAC">
      <w:pPr>
        <w:pStyle w:val="Akapitzlist"/>
        <w:numPr>
          <w:ilvl w:val="0"/>
          <w:numId w:val="35"/>
        </w:numPr>
        <w:jc w:val="both"/>
        <w:rPr>
          <w:rFonts w:ascii="Arial" w:hAnsi="Arial" w:cs="Arial"/>
          <w:sz w:val="22"/>
          <w:szCs w:val="22"/>
        </w:rPr>
      </w:pPr>
      <w:r w:rsidRPr="000747AB">
        <w:rPr>
          <w:rFonts w:ascii="Arial" w:hAnsi="Arial" w:cs="Arial"/>
          <w:sz w:val="22"/>
          <w:szCs w:val="22"/>
        </w:rPr>
        <w:t>F</w:t>
      </w:r>
      <w:r w:rsidR="009652FF" w:rsidRPr="000747AB">
        <w:rPr>
          <w:rFonts w:ascii="Arial" w:hAnsi="Arial" w:cs="Arial"/>
          <w:sz w:val="22"/>
          <w:szCs w:val="22"/>
        </w:rPr>
        <w:t>aksem</w:t>
      </w:r>
      <w:r w:rsidRPr="000747AB">
        <w:rPr>
          <w:rFonts w:ascii="Arial" w:hAnsi="Arial" w:cs="Arial"/>
          <w:sz w:val="22"/>
          <w:szCs w:val="22"/>
        </w:rPr>
        <w:t xml:space="preserve"> - 94 31 61 491</w:t>
      </w:r>
      <w:r w:rsidR="007D5D68" w:rsidRPr="000747AB">
        <w:rPr>
          <w:rFonts w:ascii="Arial" w:hAnsi="Arial" w:cs="Arial"/>
          <w:sz w:val="22"/>
          <w:szCs w:val="22"/>
        </w:rPr>
        <w:t>,</w:t>
      </w:r>
    </w:p>
    <w:p w:rsidR="00E06E61" w:rsidRPr="000747AB" w:rsidRDefault="009652FF" w:rsidP="00C37FAC">
      <w:pPr>
        <w:pStyle w:val="Akapitzlist"/>
        <w:numPr>
          <w:ilvl w:val="0"/>
          <w:numId w:val="35"/>
        </w:numPr>
        <w:jc w:val="both"/>
        <w:rPr>
          <w:rFonts w:ascii="Arial" w:hAnsi="Arial" w:cs="Arial"/>
          <w:sz w:val="22"/>
          <w:szCs w:val="22"/>
        </w:rPr>
      </w:pPr>
      <w:r w:rsidRPr="000747AB">
        <w:rPr>
          <w:rFonts w:ascii="Arial" w:hAnsi="Arial" w:cs="Arial"/>
          <w:sz w:val="22"/>
          <w:szCs w:val="22"/>
        </w:rPr>
        <w:t>drog</w:t>
      </w:r>
      <w:r w:rsidR="002400DF" w:rsidRPr="000747AB">
        <w:rPr>
          <w:rFonts w:ascii="Arial" w:hAnsi="Arial" w:cs="Arial"/>
          <w:sz w:val="22"/>
          <w:szCs w:val="22"/>
        </w:rPr>
        <w:t>ą</w:t>
      </w:r>
      <w:r w:rsidRPr="000747AB">
        <w:rPr>
          <w:rFonts w:ascii="Arial" w:hAnsi="Arial" w:cs="Arial"/>
          <w:sz w:val="22"/>
          <w:szCs w:val="22"/>
        </w:rPr>
        <w:t xml:space="preserve"> elektroniczną</w:t>
      </w:r>
      <w:r w:rsidR="00E06E61" w:rsidRPr="000747AB">
        <w:rPr>
          <w:rFonts w:ascii="Arial" w:hAnsi="Arial" w:cs="Arial"/>
          <w:sz w:val="22"/>
          <w:szCs w:val="22"/>
        </w:rPr>
        <w:t xml:space="preserve"> - </w:t>
      </w:r>
      <w:hyperlink r:id="rId12" w:history="1">
        <w:r w:rsidR="00E06E61" w:rsidRPr="000747AB">
          <w:rPr>
            <w:rStyle w:val="Hipercze"/>
            <w:rFonts w:ascii="Arial" w:hAnsi="Arial" w:cs="Arial"/>
            <w:sz w:val="22"/>
            <w:szCs w:val="22"/>
          </w:rPr>
          <w:t>gmina@swieszyno.pl</w:t>
        </w:r>
      </w:hyperlink>
    </w:p>
    <w:p w:rsidR="009652FF" w:rsidRPr="000747AB" w:rsidRDefault="007D5D68" w:rsidP="00C37FAC">
      <w:pPr>
        <w:pStyle w:val="Akapitzlist"/>
        <w:numPr>
          <w:ilvl w:val="0"/>
          <w:numId w:val="35"/>
        </w:numPr>
        <w:jc w:val="both"/>
        <w:rPr>
          <w:rFonts w:ascii="Arial" w:hAnsi="Arial" w:cs="Arial"/>
          <w:sz w:val="22"/>
          <w:szCs w:val="22"/>
        </w:rPr>
      </w:pPr>
      <w:r w:rsidRPr="000747AB">
        <w:rPr>
          <w:rFonts w:ascii="Arial" w:hAnsi="Arial" w:cs="Arial"/>
          <w:sz w:val="22"/>
          <w:szCs w:val="22"/>
        </w:rPr>
        <w:t>za pośrednictwem poczty</w:t>
      </w:r>
      <w:r w:rsidR="00E770F8">
        <w:rPr>
          <w:rFonts w:ascii="Arial" w:hAnsi="Arial" w:cs="Arial"/>
          <w:sz w:val="22"/>
          <w:szCs w:val="22"/>
        </w:rPr>
        <w:t xml:space="preserve"> </w:t>
      </w:r>
      <w:r w:rsidR="00A043FB" w:rsidRPr="000747AB">
        <w:rPr>
          <w:rFonts w:ascii="Arial" w:hAnsi="Arial" w:cs="Arial"/>
          <w:sz w:val="22"/>
          <w:szCs w:val="22"/>
        </w:rPr>
        <w:t>na adres</w:t>
      </w:r>
      <w:r w:rsidR="00E06E61" w:rsidRPr="000747AB">
        <w:rPr>
          <w:rFonts w:ascii="Arial" w:hAnsi="Arial" w:cs="Arial"/>
          <w:sz w:val="22"/>
          <w:szCs w:val="22"/>
        </w:rPr>
        <w:t xml:space="preserve"> Urząd Gminy Świeszyno, </w:t>
      </w:r>
      <w:r w:rsidR="00240971" w:rsidRPr="000747AB">
        <w:rPr>
          <w:rFonts w:ascii="Arial" w:hAnsi="Arial" w:cs="Arial"/>
          <w:sz w:val="22"/>
          <w:szCs w:val="22"/>
        </w:rPr>
        <w:br/>
      </w:r>
      <w:r w:rsidR="00E06E61" w:rsidRPr="000747AB">
        <w:rPr>
          <w:rFonts w:ascii="Arial" w:hAnsi="Arial" w:cs="Arial"/>
          <w:sz w:val="22"/>
          <w:szCs w:val="22"/>
        </w:rPr>
        <w:t>Świeszyno 71, 76-024 Świeszyno</w:t>
      </w:r>
      <w:r w:rsidR="00CF3C30" w:rsidRPr="000747AB">
        <w:rPr>
          <w:rFonts w:ascii="Arial" w:hAnsi="Arial" w:cs="Arial"/>
          <w:sz w:val="22"/>
          <w:szCs w:val="22"/>
        </w:rPr>
        <w:t>.</w:t>
      </w:r>
    </w:p>
    <w:p w:rsidR="009652FF" w:rsidRPr="000747AB" w:rsidRDefault="009652FF"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Fakt otrzymania informacji przekazanej faksem lub drogą elektroniczn</w:t>
      </w:r>
      <w:r w:rsidR="002400DF" w:rsidRPr="000747AB">
        <w:rPr>
          <w:rFonts w:ascii="Arial" w:hAnsi="Arial" w:cs="Arial"/>
          <w:sz w:val="22"/>
          <w:szCs w:val="22"/>
        </w:rPr>
        <w:t>ą</w:t>
      </w:r>
      <w:r w:rsidRPr="000747AB">
        <w:rPr>
          <w:rFonts w:ascii="Arial" w:hAnsi="Arial" w:cs="Arial"/>
          <w:sz w:val="22"/>
          <w:szCs w:val="22"/>
        </w:rPr>
        <w:t>, każda ze stron niezwłocznie potwierdza na żądanie drugiej strony.</w:t>
      </w:r>
      <w:r w:rsidR="00E770F8">
        <w:rPr>
          <w:rFonts w:ascii="Arial" w:hAnsi="Arial" w:cs="Arial"/>
          <w:sz w:val="22"/>
          <w:szCs w:val="22"/>
        </w:rPr>
        <w:t xml:space="preserve"> </w:t>
      </w:r>
      <w:r w:rsidRPr="000747AB">
        <w:rPr>
          <w:rFonts w:ascii="Arial" w:hAnsi="Arial" w:cs="Arial"/>
          <w:sz w:val="22"/>
          <w:szCs w:val="22"/>
        </w:rPr>
        <w:t xml:space="preserve">W przypadku braku potwierdzenia otrzymania wiadomości przez Wykonawcę, </w:t>
      </w:r>
      <w:r w:rsidR="008F316B" w:rsidRPr="000747AB">
        <w:rPr>
          <w:rFonts w:ascii="Arial" w:hAnsi="Arial" w:cs="Arial"/>
          <w:sz w:val="22"/>
          <w:szCs w:val="22"/>
        </w:rPr>
        <w:t>Z</w:t>
      </w:r>
      <w:r w:rsidRPr="000747AB">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0747AB">
        <w:rPr>
          <w:rFonts w:ascii="Arial" w:hAnsi="Arial" w:cs="Arial"/>
          <w:sz w:val="22"/>
          <w:szCs w:val="22"/>
        </w:rPr>
        <w:t>wydruku</w:t>
      </w:r>
      <w:r w:rsidRPr="000747AB">
        <w:rPr>
          <w:rFonts w:ascii="Arial" w:hAnsi="Arial" w:cs="Arial"/>
          <w:sz w:val="22"/>
          <w:szCs w:val="22"/>
        </w:rPr>
        <w:t xml:space="preserve"> z </w:t>
      </w:r>
      <w:r w:rsidR="002D6D77" w:rsidRPr="000747AB">
        <w:rPr>
          <w:rFonts w:ascii="Arial" w:hAnsi="Arial" w:cs="Arial"/>
          <w:sz w:val="22"/>
          <w:szCs w:val="22"/>
        </w:rPr>
        <w:t>f</w:t>
      </w:r>
      <w:r w:rsidRPr="000747AB">
        <w:rPr>
          <w:rFonts w:ascii="Arial" w:hAnsi="Arial" w:cs="Arial"/>
          <w:sz w:val="22"/>
          <w:szCs w:val="22"/>
        </w:rPr>
        <w:t>aksu lub poczty e-mail.</w:t>
      </w:r>
    </w:p>
    <w:p w:rsidR="008E6F24" w:rsidRPr="000747AB" w:rsidRDefault="009652FF"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 xml:space="preserve">Nie udziela się żadnych ustnych i telefonicznych informacji, wyjaśnień czy odpowiedzi na kierowane do </w:t>
      </w:r>
      <w:r w:rsidR="008E6F24" w:rsidRPr="000747AB">
        <w:rPr>
          <w:rFonts w:ascii="Arial" w:hAnsi="Arial" w:cs="Arial"/>
          <w:sz w:val="22"/>
          <w:szCs w:val="22"/>
        </w:rPr>
        <w:t>Zamawiającego</w:t>
      </w:r>
      <w:r w:rsidRPr="000747AB">
        <w:rPr>
          <w:rFonts w:ascii="Arial" w:hAnsi="Arial" w:cs="Arial"/>
          <w:sz w:val="22"/>
          <w:szCs w:val="22"/>
        </w:rPr>
        <w:t xml:space="preserve"> pytania w sprawach wymagających zachowania </w:t>
      </w:r>
      <w:r w:rsidR="008E6F24" w:rsidRPr="000747AB">
        <w:rPr>
          <w:rFonts w:ascii="Arial" w:hAnsi="Arial" w:cs="Arial"/>
          <w:sz w:val="22"/>
          <w:szCs w:val="22"/>
        </w:rPr>
        <w:t>zasady</w:t>
      </w:r>
      <w:r w:rsidRPr="000747AB">
        <w:rPr>
          <w:rFonts w:ascii="Arial" w:hAnsi="Arial" w:cs="Arial"/>
          <w:sz w:val="22"/>
          <w:szCs w:val="22"/>
        </w:rPr>
        <w:t xml:space="preserve"> pisem</w:t>
      </w:r>
      <w:r w:rsidR="008E6F24" w:rsidRPr="000747AB">
        <w:rPr>
          <w:rFonts w:ascii="Arial" w:hAnsi="Arial" w:cs="Arial"/>
          <w:sz w:val="22"/>
          <w:szCs w:val="22"/>
        </w:rPr>
        <w:t>ności.</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Osoba uprawniona do kontaktu w sprawie przedmiotowego zamówienia:</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zakresie dot. procedury zamówień publicznych - Ewa Jacewicz, tel. 94 31 60 147 lub </w:t>
      </w:r>
      <w:r w:rsidR="000D58B3">
        <w:rPr>
          <w:rFonts w:ascii="Arial" w:hAnsi="Arial" w:cs="Arial"/>
          <w:sz w:val="22"/>
          <w:szCs w:val="22"/>
        </w:rPr>
        <w:br/>
      </w:r>
      <w:r w:rsidRPr="000747AB">
        <w:rPr>
          <w:rFonts w:ascii="Arial" w:hAnsi="Arial" w:cs="Arial"/>
          <w:sz w:val="22"/>
          <w:szCs w:val="22"/>
        </w:rPr>
        <w:t>94 31 60 120.</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sprawach merytorycznych: </w:t>
      </w:r>
      <w:r w:rsidR="00BD1CA5">
        <w:rPr>
          <w:rFonts w:ascii="Arial" w:hAnsi="Arial" w:cs="Arial"/>
          <w:sz w:val="22"/>
          <w:szCs w:val="22"/>
        </w:rPr>
        <w:t>Ewa Zinowska - Suska</w:t>
      </w:r>
      <w:r w:rsidRPr="000747AB">
        <w:rPr>
          <w:rFonts w:ascii="Arial" w:hAnsi="Arial" w:cs="Arial"/>
          <w:sz w:val="22"/>
          <w:szCs w:val="22"/>
        </w:rPr>
        <w:t xml:space="preserve">, tel. </w:t>
      </w:r>
      <w:r w:rsidR="000E5664">
        <w:rPr>
          <w:rFonts w:ascii="Arial" w:hAnsi="Arial" w:cs="Arial"/>
          <w:sz w:val="22"/>
          <w:szCs w:val="22"/>
        </w:rPr>
        <w:t>94 31 60 139</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Pr>
          <w:rFonts w:ascii="Arial" w:hAnsi="Arial" w:cs="Arial"/>
          <w:color w:val="000000"/>
          <w:sz w:val="22"/>
          <w:szCs w:val="22"/>
        </w:rPr>
        <w:t>.</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lastRenderedPageBreak/>
        <w:t>Treść zapytań wraz z wyjaśnieniami Zamawiający przekazuje Wykonawcom, którym przekazał SIWZ bez ujawniania źródła zapytania oraz udostępnia na stronie internetowej.</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nie ma obowiązku udzielania wyjaśnień po terminie, o którym mowa powyżej (pkt 4.8).</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O przedłużeniu terminu składania ofert wszyscy Wykonawcy</w:t>
      </w:r>
      <w:r w:rsidR="001838EE" w:rsidRPr="000747AB">
        <w:rPr>
          <w:rFonts w:ascii="Arial" w:hAnsi="Arial" w:cs="Arial"/>
          <w:color w:val="000000"/>
          <w:sz w:val="22"/>
          <w:szCs w:val="22"/>
        </w:rPr>
        <w:t>,</w:t>
      </w:r>
      <w:r w:rsidR="00E770F8">
        <w:rPr>
          <w:rFonts w:ascii="Arial" w:hAnsi="Arial" w:cs="Arial"/>
          <w:color w:val="000000"/>
          <w:sz w:val="22"/>
          <w:szCs w:val="22"/>
        </w:rPr>
        <w:t xml:space="preserve"> </w:t>
      </w:r>
      <w:r w:rsidR="001838EE" w:rsidRPr="000747AB">
        <w:rPr>
          <w:rFonts w:ascii="Arial" w:hAnsi="Arial" w:cs="Arial"/>
          <w:sz w:val="22"/>
          <w:szCs w:val="22"/>
        </w:rPr>
        <w:t>którym doręczono SIWZ</w:t>
      </w:r>
      <w:r w:rsidR="00E770F8">
        <w:rPr>
          <w:rFonts w:ascii="Arial" w:hAnsi="Arial" w:cs="Arial"/>
          <w:sz w:val="22"/>
          <w:szCs w:val="22"/>
        </w:rPr>
        <w:t xml:space="preserve"> </w:t>
      </w:r>
      <w:r w:rsidRPr="000747AB">
        <w:rPr>
          <w:rFonts w:ascii="Arial" w:hAnsi="Arial" w:cs="Arial"/>
          <w:color w:val="000000"/>
          <w:sz w:val="22"/>
          <w:szCs w:val="22"/>
        </w:rPr>
        <w:t>zostaną niezwłocznie powiadomieni.</w:t>
      </w:r>
      <w:r w:rsidR="00E770F8">
        <w:rPr>
          <w:rFonts w:ascii="Arial" w:hAnsi="Arial" w:cs="Arial"/>
          <w:color w:val="000000"/>
          <w:sz w:val="22"/>
          <w:szCs w:val="22"/>
        </w:rPr>
        <w:t xml:space="preserve"> </w:t>
      </w:r>
      <w:r w:rsidRPr="000747AB">
        <w:rPr>
          <w:rFonts w:ascii="Arial" w:hAnsi="Arial" w:cs="Arial"/>
          <w:color w:val="000000"/>
          <w:sz w:val="22"/>
          <w:szCs w:val="22"/>
        </w:rPr>
        <w:t>Informacja zostanie również zamieszczona na stronie internetowej</w:t>
      </w:r>
      <w:r w:rsidR="001838EE" w:rsidRPr="000747AB">
        <w:rPr>
          <w:rFonts w:ascii="Arial" w:hAnsi="Arial" w:cs="Arial"/>
          <w:sz w:val="22"/>
          <w:szCs w:val="22"/>
        </w:rPr>
        <w:t xml:space="preserve"> oraz tablicy informacyjnej w siedzibie Zamawiającego.</w:t>
      </w:r>
    </w:p>
    <w:p w:rsidR="00C65BE0" w:rsidRPr="000747AB" w:rsidRDefault="006F380B" w:rsidP="00334A57">
      <w:pPr>
        <w:widowControl w:val="0"/>
        <w:tabs>
          <w:tab w:val="left" w:pos="8946"/>
        </w:tabs>
        <w:ind w:left="426" w:hanging="441"/>
        <w:jc w:val="both"/>
        <w:rPr>
          <w:rFonts w:ascii="Arial" w:hAnsi="Arial" w:cs="Arial"/>
          <w:sz w:val="22"/>
          <w:szCs w:val="22"/>
        </w:rPr>
      </w:pPr>
      <w:r w:rsidRPr="000747AB">
        <w:rPr>
          <w:rFonts w:ascii="Arial" w:hAnsi="Arial" w:cs="Arial"/>
          <w:color w:val="000000"/>
          <w:sz w:val="22"/>
          <w:szCs w:val="22"/>
        </w:rPr>
        <w:t>.</w:t>
      </w:r>
    </w:p>
    <w:p w:rsidR="00C65BE0" w:rsidRPr="000747AB" w:rsidRDefault="00C65BE0" w:rsidP="00C35FC8">
      <w:pPr>
        <w:pStyle w:val="Nagwek2"/>
        <w:numPr>
          <w:ilvl w:val="0"/>
          <w:numId w:val="47"/>
        </w:numPr>
        <w:spacing w:after="120"/>
        <w:jc w:val="left"/>
        <w:rPr>
          <w:rFonts w:ascii="Arial" w:hAnsi="Arial" w:cs="Arial"/>
          <w:sz w:val="22"/>
          <w:szCs w:val="22"/>
          <w:highlight w:val="lightGray"/>
        </w:rPr>
      </w:pPr>
      <w:bookmarkStart w:id="35" w:name="_Toc465419674"/>
      <w:r w:rsidRPr="000747AB">
        <w:rPr>
          <w:rFonts w:ascii="Arial" w:hAnsi="Arial" w:cs="Arial"/>
          <w:sz w:val="22"/>
          <w:szCs w:val="22"/>
          <w:highlight w:val="lightGray"/>
        </w:rPr>
        <w:t>WYMAGANIA DOTYCZĄCE WADIUM</w:t>
      </w:r>
      <w:bookmarkEnd w:id="35"/>
    </w:p>
    <w:p w:rsidR="00155C28" w:rsidRDefault="00155C28" w:rsidP="00334A57">
      <w:pPr>
        <w:pStyle w:val="Tekstpodstawowywcity"/>
        <w:ind w:left="0"/>
        <w:rPr>
          <w:rFonts w:ascii="Arial" w:hAnsi="Arial" w:cs="Arial"/>
          <w:sz w:val="22"/>
          <w:szCs w:val="22"/>
        </w:rPr>
      </w:pPr>
    </w:p>
    <w:p w:rsidR="00E302BA" w:rsidRPr="00E302BA" w:rsidRDefault="00E302BA" w:rsidP="00334A57">
      <w:pPr>
        <w:pStyle w:val="Tekstpodstawowywcity"/>
        <w:ind w:left="0"/>
        <w:rPr>
          <w:rFonts w:ascii="Arial" w:hAnsi="Arial" w:cs="Arial"/>
          <w:i/>
          <w:sz w:val="22"/>
          <w:szCs w:val="22"/>
        </w:rPr>
      </w:pPr>
      <w:r w:rsidRPr="00E302BA">
        <w:rPr>
          <w:rFonts w:ascii="Arial" w:hAnsi="Arial" w:cs="Arial"/>
          <w:i/>
          <w:sz w:val="22"/>
          <w:szCs w:val="22"/>
        </w:rPr>
        <w:t>Zamawiający nie wymaga wniesienia wadium.</w:t>
      </w:r>
    </w:p>
    <w:p w:rsidR="00E302BA" w:rsidRPr="000747AB" w:rsidRDefault="00E302BA" w:rsidP="00334A57">
      <w:pPr>
        <w:pStyle w:val="Tekstpodstawowywcity"/>
        <w:ind w:left="0"/>
        <w:rPr>
          <w:rFonts w:ascii="Arial" w:hAnsi="Arial" w:cs="Arial"/>
          <w:sz w:val="22"/>
          <w:szCs w:val="22"/>
        </w:rPr>
      </w:pPr>
    </w:p>
    <w:p w:rsidR="00C65BE0" w:rsidRPr="000747AB" w:rsidRDefault="00C65BE0" w:rsidP="00C35FC8">
      <w:pPr>
        <w:pStyle w:val="Nagwek2"/>
        <w:numPr>
          <w:ilvl w:val="0"/>
          <w:numId w:val="47"/>
        </w:numPr>
        <w:spacing w:after="120"/>
        <w:jc w:val="left"/>
        <w:rPr>
          <w:rFonts w:ascii="Arial" w:hAnsi="Arial" w:cs="Arial"/>
          <w:sz w:val="22"/>
          <w:szCs w:val="22"/>
          <w:highlight w:val="lightGray"/>
        </w:rPr>
      </w:pPr>
      <w:bookmarkStart w:id="36" w:name="_Toc465419675"/>
      <w:r w:rsidRPr="000747AB">
        <w:rPr>
          <w:rFonts w:ascii="Arial" w:hAnsi="Arial" w:cs="Arial"/>
          <w:sz w:val="22"/>
          <w:szCs w:val="22"/>
          <w:highlight w:val="lightGray"/>
        </w:rPr>
        <w:t>OPIS SPOSOBU PRZYGOTOWANIA OFERT</w:t>
      </w:r>
      <w:bookmarkEnd w:id="36"/>
    </w:p>
    <w:p w:rsidR="007D5D68" w:rsidRPr="00D64228" w:rsidRDefault="007D5D68"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 xml:space="preserve">Wykonawca </w:t>
      </w:r>
      <w:r w:rsidR="00AF152D" w:rsidRPr="00D64228">
        <w:rPr>
          <w:rFonts w:ascii="Arial" w:hAnsi="Arial" w:cs="Arial"/>
          <w:sz w:val="22"/>
          <w:szCs w:val="22"/>
        </w:rPr>
        <w:t>sporządza</w:t>
      </w:r>
      <w:r w:rsidR="005E2F5F">
        <w:rPr>
          <w:rFonts w:ascii="Arial" w:hAnsi="Arial" w:cs="Arial"/>
          <w:sz w:val="22"/>
          <w:szCs w:val="22"/>
        </w:rPr>
        <w:t xml:space="preserve"> </w:t>
      </w:r>
      <w:r w:rsidR="00AF152D" w:rsidRPr="00D64228">
        <w:rPr>
          <w:rFonts w:ascii="Arial" w:hAnsi="Arial" w:cs="Arial"/>
          <w:sz w:val="22"/>
          <w:szCs w:val="22"/>
        </w:rPr>
        <w:t xml:space="preserve">ofertę zgodnie z wymogami określonymi w SIWZ i </w:t>
      </w:r>
      <w:r w:rsidR="00D66694" w:rsidRPr="00D64228">
        <w:rPr>
          <w:rFonts w:ascii="Arial" w:hAnsi="Arial" w:cs="Arial"/>
          <w:sz w:val="22"/>
          <w:szCs w:val="22"/>
        </w:rPr>
        <w:t>ustawą Prawo zamówień publicznych.</w:t>
      </w:r>
    </w:p>
    <w:p w:rsidR="007D5D68" w:rsidRPr="00D64228" w:rsidRDefault="007D5D68"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 xml:space="preserve">Każdy Wykonawca może złożyć tylko jedną ofertę zawierającą jedną </w:t>
      </w:r>
      <w:r w:rsidR="001F61A4" w:rsidRPr="00D64228">
        <w:rPr>
          <w:rFonts w:ascii="Arial" w:hAnsi="Arial" w:cs="Arial"/>
          <w:sz w:val="22"/>
          <w:szCs w:val="22"/>
        </w:rPr>
        <w:t xml:space="preserve">cenę, </w:t>
      </w:r>
      <w:r w:rsidRPr="00D64228">
        <w:rPr>
          <w:rFonts w:ascii="Arial" w:hAnsi="Arial" w:cs="Arial"/>
          <w:sz w:val="22"/>
          <w:szCs w:val="22"/>
        </w:rPr>
        <w:t xml:space="preserve">jednoznacznie opisaną </w:t>
      </w:r>
      <w:r w:rsidR="001F61A4" w:rsidRPr="00D64228">
        <w:rPr>
          <w:rFonts w:ascii="Arial" w:hAnsi="Arial" w:cs="Arial"/>
          <w:sz w:val="22"/>
          <w:szCs w:val="22"/>
        </w:rPr>
        <w:t xml:space="preserve">i </w:t>
      </w:r>
      <w:r w:rsidRPr="00D64228">
        <w:rPr>
          <w:rFonts w:ascii="Arial" w:hAnsi="Arial" w:cs="Arial"/>
          <w:sz w:val="22"/>
          <w:szCs w:val="22"/>
        </w:rPr>
        <w:t>obejmującą całość zamówienia.</w:t>
      </w:r>
    </w:p>
    <w:p w:rsidR="00200E0A" w:rsidRPr="00D64228" w:rsidRDefault="000E4330" w:rsidP="00C35FC8">
      <w:pPr>
        <w:pStyle w:val="Akapitzlist"/>
        <w:numPr>
          <w:ilvl w:val="1"/>
          <w:numId w:val="47"/>
        </w:numPr>
        <w:ind w:left="426" w:hanging="426"/>
        <w:jc w:val="both"/>
        <w:rPr>
          <w:rFonts w:ascii="Arial" w:hAnsi="Arial" w:cs="Arial"/>
          <w:sz w:val="22"/>
          <w:szCs w:val="22"/>
        </w:rPr>
      </w:pPr>
      <w:r w:rsidRPr="00F304D6">
        <w:rPr>
          <w:rFonts w:ascii="Arial" w:hAnsi="Arial" w:cs="Arial"/>
          <w:b/>
          <w:sz w:val="22"/>
          <w:szCs w:val="22"/>
        </w:rPr>
        <w:t xml:space="preserve">Ofertę składa się pod rygorem nieważności w formie pisemnej, </w:t>
      </w:r>
      <w:r w:rsidR="00200E0A" w:rsidRPr="00F304D6">
        <w:rPr>
          <w:rFonts w:ascii="Arial" w:hAnsi="Arial" w:cs="Arial"/>
          <w:b/>
          <w:sz w:val="22"/>
          <w:szCs w:val="22"/>
        </w:rPr>
        <w:t>w języku polskim</w:t>
      </w:r>
      <w:r w:rsidR="00200E0A" w:rsidRPr="00D64228">
        <w:rPr>
          <w:rFonts w:ascii="Arial" w:hAnsi="Arial" w:cs="Arial"/>
          <w:sz w:val="22"/>
          <w:szCs w:val="22"/>
        </w:rPr>
        <w:t>.</w:t>
      </w:r>
    </w:p>
    <w:p w:rsidR="000E4330" w:rsidRPr="00D64228" w:rsidRDefault="000E4330"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Wszystkie dokumenty i oświadczenia sporządzone w języku obcym należy</w:t>
      </w:r>
      <w:r w:rsidR="00A25419" w:rsidRPr="00D64228">
        <w:rPr>
          <w:rFonts w:ascii="Arial" w:hAnsi="Arial" w:cs="Arial"/>
          <w:sz w:val="22"/>
          <w:szCs w:val="22"/>
        </w:rPr>
        <w:t xml:space="preserve"> złożyć wraz z tłumaczeniem na język polski.</w:t>
      </w:r>
    </w:p>
    <w:p w:rsidR="00200E0A" w:rsidRPr="00D64228" w:rsidRDefault="00200E0A"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Oferta wraz</w:t>
      </w:r>
      <w:r w:rsidR="008F27FB" w:rsidRPr="00D64228">
        <w:rPr>
          <w:rFonts w:ascii="Arial" w:hAnsi="Arial" w:cs="Arial"/>
          <w:sz w:val="22"/>
          <w:szCs w:val="22"/>
        </w:rPr>
        <w:t xml:space="preserve"> z wszystkimi załącznikami musi być podpisana</w:t>
      </w:r>
      <w:r w:rsidRPr="00D64228">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D64228" w:rsidRDefault="00200E0A"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Zamawiający żąda przedłożenia wraz z ofertą dokumentu pełnomocnictwa, o ile prawo do podpisania oferty nie wynika z innych dokumentów złożonych wraz z ofertą.</w:t>
      </w:r>
    </w:p>
    <w:p w:rsidR="00200E0A" w:rsidRDefault="00200E0A" w:rsidP="00016990">
      <w:pPr>
        <w:pStyle w:val="Akapitzlist"/>
        <w:widowControl w:val="0"/>
        <w:ind w:left="426"/>
        <w:jc w:val="both"/>
        <w:rPr>
          <w:rFonts w:ascii="Arial" w:hAnsi="Arial" w:cs="Arial"/>
          <w:b/>
          <w:bCs/>
          <w:iCs/>
          <w:color w:val="000000"/>
          <w:sz w:val="22"/>
          <w:szCs w:val="22"/>
        </w:rPr>
      </w:pPr>
      <w:r w:rsidRPr="000747AB">
        <w:rPr>
          <w:rFonts w:ascii="Arial" w:hAnsi="Arial" w:cs="Arial"/>
          <w:b/>
          <w:bCs/>
          <w:iCs/>
          <w:color w:val="000000"/>
          <w:sz w:val="22"/>
          <w:szCs w:val="22"/>
        </w:rPr>
        <w:t xml:space="preserve">WAŻNE! </w:t>
      </w:r>
      <w:r w:rsidRPr="000747AB">
        <w:rPr>
          <w:rFonts w:ascii="Arial" w:hAnsi="Arial" w:cs="Arial"/>
          <w:b/>
          <w:bCs/>
          <w:iCs/>
          <w:color w:val="000000"/>
          <w:sz w:val="22"/>
          <w:szCs w:val="22"/>
        </w:rPr>
        <w:b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0747AB">
        <w:rPr>
          <w:rFonts w:ascii="Arial" w:hAnsi="Arial" w:cs="Arial"/>
          <w:b/>
          <w:bCs/>
          <w:iCs/>
          <w:color w:val="000000"/>
          <w:sz w:val="22"/>
          <w:szCs w:val="22"/>
        </w:rPr>
        <w:t>wiciela Wykonawcy z dopiskiem „</w:t>
      </w:r>
      <w:r w:rsidRPr="000747AB">
        <w:rPr>
          <w:rFonts w:ascii="Arial" w:hAnsi="Arial" w:cs="Arial"/>
          <w:b/>
          <w:bCs/>
          <w:iCs/>
          <w:color w:val="000000"/>
          <w:sz w:val="22"/>
          <w:szCs w:val="22"/>
        </w:rPr>
        <w:t>za zgodność z oryginałem” /każda zapisana strona/.</w:t>
      </w:r>
    </w:p>
    <w:p w:rsidR="00016990" w:rsidRPr="000747AB" w:rsidRDefault="00016990" w:rsidP="00016990">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0747AB" w:rsidRDefault="00200E0A" w:rsidP="00D64228">
      <w:pPr>
        <w:pStyle w:val="Akapitzlist"/>
        <w:widowControl w:val="0"/>
        <w:ind w:left="426"/>
        <w:jc w:val="both"/>
        <w:rPr>
          <w:rFonts w:ascii="Arial" w:hAnsi="Arial" w:cs="Arial"/>
          <w:iCs/>
          <w:color w:val="000000"/>
          <w:sz w:val="22"/>
          <w:szCs w:val="22"/>
        </w:rPr>
      </w:pPr>
      <w:r w:rsidRPr="000747AB">
        <w:rPr>
          <w:rFonts w:ascii="Arial" w:hAnsi="Arial" w:cs="Arial"/>
          <w:iCs/>
          <w:color w:val="000000"/>
          <w:sz w:val="22"/>
          <w:szCs w:val="22"/>
        </w:rPr>
        <w:lastRenderedPageBreak/>
        <w:t>Zamawiający żąda przedstawienia oryginału lub notarialnie potwierdzonej kopii dokumentu wyłącznie wtedy, gdy złożona kopia dokumentu jest nieczytelna lub budzi wątpliwości, co do jej prawdziwości.</w:t>
      </w:r>
    </w:p>
    <w:p w:rsidR="007F3AC9" w:rsidRPr="00FC0264" w:rsidRDefault="00C37A34" w:rsidP="00C35FC8">
      <w:pPr>
        <w:pStyle w:val="Akapitzlist"/>
        <w:numPr>
          <w:ilvl w:val="1"/>
          <w:numId w:val="40"/>
        </w:numPr>
        <w:ind w:left="426" w:hanging="426"/>
        <w:jc w:val="both"/>
        <w:rPr>
          <w:rFonts w:ascii="Arial" w:hAnsi="Arial" w:cs="Arial"/>
          <w:sz w:val="22"/>
          <w:szCs w:val="22"/>
        </w:rPr>
      </w:pPr>
      <w:r w:rsidRPr="00FC0264">
        <w:rPr>
          <w:rFonts w:ascii="Arial" w:hAnsi="Arial" w:cs="Arial"/>
          <w:sz w:val="22"/>
          <w:szCs w:val="22"/>
        </w:rPr>
        <w:t>Oferta powinna zawierać wszystkie wymagane dokumenty, oświadczenia i z</w:t>
      </w:r>
      <w:r w:rsidR="00B31EAC" w:rsidRPr="00FC0264">
        <w:rPr>
          <w:rFonts w:ascii="Arial" w:hAnsi="Arial" w:cs="Arial"/>
          <w:sz w:val="22"/>
          <w:szCs w:val="22"/>
        </w:rPr>
        <w:t>a</w:t>
      </w:r>
      <w:r w:rsidRPr="00FC0264">
        <w:rPr>
          <w:rFonts w:ascii="Arial" w:hAnsi="Arial" w:cs="Arial"/>
          <w:sz w:val="22"/>
          <w:szCs w:val="22"/>
        </w:rPr>
        <w:t xml:space="preserve">łączniki, </w:t>
      </w:r>
      <w:r w:rsidR="00B31EAC" w:rsidRPr="00FC0264">
        <w:rPr>
          <w:rFonts w:ascii="Arial" w:hAnsi="Arial" w:cs="Arial"/>
          <w:sz w:val="22"/>
          <w:szCs w:val="22"/>
        </w:rPr>
        <w:br/>
      </w:r>
      <w:r w:rsidRPr="00FC0264">
        <w:rPr>
          <w:rFonts w:ascii="Arial" w:hAnsi="Arial" w:cs="Arial"/>
          <w:sz w:val="22"/>
          <w:szCs w:val="22"/>
        </w:rPr>
        <w:t>o których mowa w treści SIWZ</w:t>
      </w:r>
    </w:p>
    <w:p w:rsidR="007D5D68" w:rsidRPr="00FC0264"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Wykonawca po</w:t>
      </w:r>
      <w:r w:rsidR="002D2618" w:rsidRPr="00FC0264">
        <w:rPr>
          <w:rFonts w:ascii="Arial" w:hAnsi="Arial" w:cs="Arial"/>
          <w:sz w:val="22"/>
          <w:szCs w:val="22"/>
        </w:rPr>
        <w:t>nosi</w:t>
      </w:r>
      <w:r w:rsidRPr="00FC0264">
        <w:rPr>
          <w:rFonts w:ascii="Arial" w:hAnsi="Arial" w:cs="Arial"/>
          <w:sz w:val="22"/>
          <w:szCs w:val="22"/>
        </w:rPr>
        <w:t xml:space="preserve"> wszelkie koszty związane z przygotowaniem i złożeniem oferty.</w:t>
      </w:r>
    </w:p>
    <w:p w:rsidR="007F3AC9" w:rsidRPr="00FC0264" w:rsidRDefault="007F3AC9" w:rsidP="00C35FC8">
      <w:pPr>
        <w:pStyle w:val="Akapitzlist"/>
        <w:numPr>
          <w:ilvl w:val="1"/>
          <w:numId w:val="40"/>
        </w:numPr>
        <w:ind w:left="426" w:hanging="426"/>
        <w:jc w:val="both"/>
        <w:rPr>
          <w:rFonts w:ascii="Arial" w:hAnsi="Arial" w:cs="Arial"/>
          <w:sz w:val="22"/>
          <w:szCs w:val="22"/>
        </w:rPr>
      </w:pPr>
      <w:r w:rsidRPr="00FC0264">
        <w:rPr>
          <w:rFonts w:ascii="Arial" w:hAnsi="Arial" w:cs="Arial"/>
          <w:sz w:val="22"/>
          <w:szCs w:val="22"/>
        </w:rPr>
        <w:t>Oferta powinna być przygotowana według zasad podanych w przedmiotowej specyfikacji.</w:t>
      </w:r>
      <w:r w:rsidR="00720F06">
        <w:rPr>
          <w:rFonts w:ascii="Arial" w:hAnsi="Arial" w:cs="Arial"/>
          <w:sz w:val="22"/>
          <w:szCs w:val="22"/>
        </w:rPr>
        <w:t xml:space="preserve"> </w:t>
      </w:r>
      <w:r w:rsidRPr="00FC0264">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FC0264" w:rsidRDefault="000E4330" w:rsidP="00C35FC8">
      <w:pPr>
        <w:pStyle w:val="Akapitzlist"/>
        <w:numPr>
          <w:ilvl w:val="1"/>
          <w:numId w:val="40"/>
        </w:numPr>
        <w:ind w:left="567" w:hanging="567"/>
        <w:jc w:val="both"/>
        <w:rPr>
          <w:rFonts w:ascii="Arial" w:hAnsi="Arial" w:cs="Arial"/>
          <w:sz w:val="22"/>
          <w:szCs w:val="22"/>
        </w:rPr>
      </w:pPr>
      <w:r w:rsidRPr="00FC0264">
        <w:rPr>
          <w:rFonts w:ascii="Arial" w:hAnsi="Arial" w:cs="Arial"/>
          <w:iCs/>
          <w:sz w:val="22"/>
          <w:szCs w:val="22"/>
        </w:rPr>
        <w:t xml:space="preserve">Wszystkie strony oferty </w:t>
      </w:r>
      <w:r w:rsidR="00B84198">
        <w:rPr>
          <w:rFonts w:ascii="Arial" w:hAnsi="Arial" w:cs="Arial"/>
          <w:iCs/>
          <w:sz w:val="22"/>
          <w:szCs w:val="22"/>
        </w:rPr>
        <w:t>zaleca się</w:t>
      </w:r>
      <w:r w:rsidRPr="00FC0264">
        <w:rPr>
          <w:rFonts w:ascii="Arial" w:hAnsi="Arial" w:cs="Arial"/>
          <w:iCs/>
          <w:sz w:val="22"/>
          <w:szCs w:val="22"/>
        </w:rPr>
        <w:t xml:space="preserve"> ponumerować w kolejności, spiąć (lub zszyć) w sposób trwały, zapobiegający dekompletacji zawartości oferty.</w:t>
      </w:r>
    </w:p>
    <w:p w:rsidR="000E4330" w:rsidRPr="00FC0264" w:rsidRDefault="000E4330" w:rsidP="00C35FC8">
      <w:pPr>
        <w:pStyle w:val="Akapitzlist"/>
        <w:numPr>
          <w:ilvl w:val="1"/>
          <w:numId w:val="40"/>
        </w:numPr>
        <w:ind w:left="567" w:hanging="567"/>
        <w:jc w:val="both"/>
        <w:rPr>
          <w:rFonts w:ascii="Arial" w:hAnsi="Arial" w:cs="Arial"/>
          <w:sz w:val="22"/>
          <w:szCs w:val="22"/>
        </w:rPr>
      </w:pPr>
      <w:r w:rsidRPr="00FC0264">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FC0264"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Ofertę, oświadczenia oraz dokumenty należy złożyć w sposób uniemożliwiający zapoznanie się z jej zawartością przed upływem terminu otwarcia ofert.</w:t>
      </w:r>
    </w:p>
    <w:p w:rsidR="00E75213" w:rsidRPr="000747AB" w:rsidRDefault="00E75213" w:rsidP="00C35FC8">
      <w:pPr>
        <w:pStyle w:val="Akapitzlist"/>
        <w:widowControl w:val="0"/>
        <w:numPr>
          <w:ilvl w:val="1"/>
          <w:numId w:val="40"/>
        </w:numPr>
        <w:jc w:val="both"/>
        <w:rPr>
          <w:rFonts w:ascii="Arial" w:hAnsi="Arial" w:cs="Arial"/>
          <w:iCs/>
          <w:color w:val="000000"/>
          <w:sz w:val="22"/>
          <w:szCs w:val="22"/>
        </w:rPr>
      </w:pPr>
      <w:r w:rsidRPr="000747AB">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0747AB">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0747AB" w:rsidRDefault="00E75213" w:rsidP="00334A57">
      <w:pPr>
        <w:pStyle w:val="Akapitzlist"/>
        <w:widowControl w:val="0"/>
        <w:ind w:left="360"/>
        <w:jc w:val="both"/>
        <w:rPr>
          <w:rFonts w:ascii="Arial" w:hAnsi="Arial" w:cs="Arial"/>
          <w:iCs/>
          <w:color w:val="000000"/>
          <w:sz w:val="22"/>
          <w:szCs w:val="22"/>
        </w:rPr>
      </w:pPr>
      <w:r w:rsidRPr="000747AB">
        <w:rPr>
          <w:rFonts w:ascii="Arial" w:hAnsi="Arial" w:cs="Arial"/>
          <w:iCs/>
          <w:color w:val="000000"/>
          <w:sz w:val="22"/>
          <w:szCs w:val="22"/>
        </w:rPr>
        <w:t>Wykonawca nie może zastrzec informacji, o których mowa w art. 86 ust. 4 ustawy</w:t>
      </w:r>
      <w:r w:rsidR="00B66654">
        <w:rPr>
          <w:rFonts w:ascii="Arial" w:hAnsi="Arial" w:cs="Arial"/>
          <w:iCs/>
          <w:color w:val="000000"/>
          <w:sz w:val="22"/>
          <w:szCs w:val="22"/>
        </w:rPr>
        <w:t xml:space="preserve"> </w:t>
      </w:r>
      <w:r w:rsidRPr="000747AB">
        <w:rPr>
          <w:rFonts w:ascii="Arial" w:hAnsi="Arial" w:cs="Arial"/>
          <w:iCs/>
          <w:color w:val="000000"/>
          <w:sz w:val="22"/>
          <w:szCs w:val="22"/>
        </w:rPr>
        <w:t>Prawo zamówień publicznych.</w:t>
      </w:r>
    </w:p>
    <w:p w:rsidR="00E75213" w:rsidRPr="00FC0264" w:rsidRDefault="00E75213" w:rsidP="00C35FC8">
      <w:pPr>
        <w:pStyle w:val="Akapitzlist"/>
        <w:widowControl w:val="0"/>
        <w:numPr>
          <w:ilvl w:val="1"/>
          <w:numId w:val="40"/>
        </w:numPr>
        <w:jc w:val="both"/>
        <w:rPr>
          <w:rFonts w:ascii="Arial" w:hAnsi="Arial" w:cs="Arial"/>
          <w:b/>
          <w:iCs/>
          <w:sz w:val="22"/>
          <w:szCs w:val="22"/>
        </w:rPr>
      </w:pPr>
      <w:r w:rsidRPr="00FC0264">
        <w:rPr>
          <w:rFonts w:ascii="Arial" w:hAnsi="Arial" w:cs="Arial"/>
          <w:iCs/>
          <w:sz w:val="22"/>
          <w:szCs w:val="22"/>
        </w:rPr>
        <w:t>Złożenie oferty wyraża stanowczą wolę Wykonawcy do zawarcia umowy na warunkach określonych w projekcie umowy (</w:t>
      </w:r>
      <w:r w:rsidRPr="00FC0264">
        <w:rPr>
          <w:rFonts w:ascii="Arial" w:hAnsi="Arial" w:cs="Arial"/>
          <w:b/>
          <w:iCs/>
          <w:sz w:val="22"/>
          <w:szCs w:val="22"/>
        </w:rPr>
        <w:t xml:space="preserve">załącznik nr </w:t>
      </w:r>
      <w:r w:rsidR="00F67707">
        <w:rPr>
          <w:rFonts w:ascii="Arial" w:hAnsi="Arial" w:cs="Arial"/>
          <w:b/>
          <w:iCs/>
          <w:sz w:val="22"/>
          <w:szCs w:val="22"/>
        </w:rPr>
        <w:t>9</w:t>
      </w:r>
      <w:r w:rsidRPr="00FC0264">
        <w:rPr>
          <w:rFonts w:ascii="Arial" w:hAnsi="Arial" w:cs="Arial"/>
          <w:b/>
          <w:iCs/>
          <w:sz w:val="22"/>
          <w:szCs w:val="22"/>
        </w:rPr>
        <w:t xml:space="preserve"> do SIWZ).</w:t>
      </w:r>
    </w:p>
    <w:p w:rsidR="00E75213" w:rsidRPr="009C21DA" w:rsidRDefault="00E75213" w:rsidP="00C35FC8">
      <w:pPr>
        <w:pStyle w:val="Akapitzlist"/>
        <w:widowControl w:val="0"/>
        <w:numPr>
          <w:ilvl w:val="1"/>
          <w:numId w:val="40"/>
        </w:numPr>
        <w:jc w:val="both"/>
        <w:rPr>
          <w:rFonts w:ascii="Arial" w:hAnsi="Arial" w:cs="Arial"/>
          <w:b/>
          <w:iCs/>
          <w:sz w:val="22"/>
          <w:szCs w:val="22"/>
        </w:rPr>
      </w:pPr>
      <w:r w:rsidRPr="009C21DA">
        <w:rPr>
          <w:rFonts w:ascii="Arial" w:hAnsi="Arial" w:cs="Arial"/>
          <w:iCs/>
          <w:sz w:val="22"/>
          <w:szCs w:val="22"/>
        </w:rPr>
        <w:t xml:space="preserve">Wykonawca zobowiązany jest wskazać w ofercie część zamówienia, jej </w:t>
      </w:r>
      <w:r w:rsidR="005B7D6B" w:rsidRPr="009C21DA">
        <w:rPr>
          <w:rFonts w:ascii="Arial" w:hAnsi="Arial" w:cs="Arial"/>
          <w:iCs/>
          <w:sz w:val="22"/>
          <w:szCs w:val="22"/>
        </w:rPr>
        <w:t>wielkość zakres</w:t>
      </w:r>
      <w:r w:rsidRPr="009C21DA">
        <w:rPr>
          <w:rFonts w:ascii="Arial" w:hAnsi="Arial" w:cs="Arial"/>
          <w:iCs/>
          <w:sz w:val="22"/>
          <w:szCs w:val="22"/>
        </w:rPr>
        <w:t xml:space="preserve">, której wykonanie zamierza powierzyć podwykonawcom – </w:t>
      </w:r>
      <w:bookmarkStart w:id="37" w:name="_Hlk482791813"/>
      <w:r w:rsidR="00FC0264" w:rsidRPr="009C21DA">
        <w:rPr>
          <w:rFonts w:ascii="Arial" w:hAnsi="Arial" w:cs="Arial"/>
          <w:b/>
          <w:iCs/>
          <w:sz w:val="22"/>
          <w:szCs w:val="22"/>
        </w:rPr>
        <w:t xml:space="preserve">na/wg załącznika nr </w:t>
      </w:r>
      <w:r w:rsidR="00F67707" w:rsidRPr="009C21DA">
        <w:rPr>
          <w:rFonts w:ascii="Arial" w:hAnsi="Arial" w:cs="Arial"/>
          <w:b/>
          <w:iCs/>
          <w:sz w:val="22"/>
          <w:szCs w:val="22"/>
        </w:rPr>
        <w:t>8</w:t>
      </w:r>
      <w:r w:rsidRPr="009C21DA">
        <w:rPr>
          <w:rFonts w:ascii="Arial" w:hAnsi="Arial" w:cs="Arial"/>
          <w:b/>
          <w:iCs/>
          <w:sz w:val="22"/>
          <w:szCs w:val="22"/>
        </w:rPr>
        <w:t xml:space="preserve"> do SIWZ</w:t>
      </w:r>
      <w:r w:rsidR="00F67707" w:rsidRPr="009C21DA">
        <w:rPr>
          <w:rFonts w:ascii="Arial" w:hAnsi="Arial" w:cs="Arial"/>
          <w:b/>
          <w:iCs/>
          <w:sz w:val="22"/>
          <w:szCs w:val="22"/>
        </w:rPr>
        <w:t xml:space="preserve"> </w:t>
      </w:r>
      <w:r w:rsidR="00F67707" w:rsidRPr="009C21DA">
        <w:rPr>
          <w:rFonts w:ascii="Arial" w:hAnsi="Arial" w:cs="Arial"/>
          <w:i/>
          <w:iCs/>
          <w:sz w:val="22"/>
          <w:szCs w:val="22"/>
        </w:rPr>
        <w:t xml:space="preserve">– </w:t>
      </w:r>
      <w:r w:rsidR="00F67707" w:rsidRPr="009C21DA">
        <w:rPr>
          <w:rFonts w:ascii="Arial" w:hAnsi="Arial" w:cs="Arial"/>
          <w:b/>
          <w:bCs/>
          <w:sz w:val="22"/>
          <w:szCs w:val="22"/>
        </w:rPr>
        <w:t xml:space="preserve">należy dołączyć do oferty </w:t>
      </w:r>
      <w:r w:rsidR="00F67707" w:rsidRPr="009C21DA">
        <w:rPr>
          <w:rFonts w:ascii="Arial" w:hAnsi="Arial" w:cs="Arial"/>
          <w:bCs/>
          <w:sz w:val="22"/>
          <w:szCs w:val="22"/>
        </w:rPr>
        <w:t>(</w:t>
      </w:r>
      <w:r w:rsidR="00F67707" w:rsidRPr="009C21DA">
        <w:rPr>
          <w:rFonts w:ascii="Arial" w:hAnsi="Arial" w:cs="Arial"/>
          <w:i/>
          <w:iCs/>
          <w:sz w:val="22"/>
          <w:szCs w:val="22"/>
        </w:rPr>
        <w:t>jeśli występuje)</w:t>
      </w:r>
      <w:r w:rsidRPr="009C21DA">
        <w:rPr>
          <w:rFonts w:ascii="Arial" w:hAnsi="Arial" w:cs="Arial"/>
          <w:b/>
          <w:iCs/>
          <w:sz w:val="22"/>
          <w:szCs w:val="22"/>
        </w:rPr>
        <w:t>.</w:t>
      </w:r>
      <w:bookmarkEnd w:id="37"/>
    </w:p>
    <w:p w:rsidR="00E75213" w:rsidRPr="00FC0264" w:rsidRDefault="00E75213" w:rsidP="00C35FC8">
      <w:pPr>
        <w:pStyle w:val="Akapitzlist"/>
        <w:widowControl w:val="0"/>
        <w:numPr>
          <w:ilvl w:val="1"/>
          <w:numId w:val="40"/>
        </w:numPr>
        <w:jc w:val="both"/>
        <w:rPr>
          <w:rFonts w:ascii="Arial" w:hAnsi="Arial" w:cs="Arial"/>
          <w:iCs/>
          <w:sz w:val="22"/>
          <w:szCs w:val="22"/>
        </w:rPr>
      </w:pPr>
      <w:r w:rsidRPr="00FC0264">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rsidR="007D5D68"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Wykonawca powinien umieścić ofertę w zamkniętej kopercie (paczce), zaadresowanej na adres Zamawiającego</w:t>
      </w:r>
      <w:r w:rsidR="005F17F5" w:rsidRPr="00FC0264">
        <w:rPr>
          <w:rFonts w:ascii="Arial" w:hAnsi="Arial" w:cs="Arial"/>
          <w:sz w:val="22"/>
          <w:szCs w:val="22"/>
        </w:rPr>
        <w:t xml:space="preserve"> z pieczęcią Wykonawcy i </w:t>
      </w:r>
      <w:r w:rsidRPr="00FC0264">
        <w:rPr>
          <w:rFonts w:ascii="Arial" w:hAnsi="Arial" w:cs="Arial"/>
          <w:sz w:val="22"/>
          <w:szCs w:val="22"/>
        </w:rPr>
        <w:t>dopiskiem</w:t>
      </w:r>
      <w:r w:rsidR="00B84198" w:rsidRPr="00CF30D8">
        <w:rPr>
          <w:rFonts w:ascii="Arial" w:hAnsi="Arial" w:cs="Arial"/>
          <w:i/>
          <w:sz w:val="22"/>
          <w:szCs w:val="22"/>
        </w:rPr>
        <w:t xml:space="preserve">(należy </w:t>
      </w:r>
      <w:r w:rsidR="00B84198">
        <w:rPr>
          <w:rFonts w:ascii="Arial" w:hAnsi="Arial" w:cs="Arial"/>
          <w:i/>
          <w:sz w:val="22"/>
          <w:szCs w:val="22"/>
        </w:rPr>
        <w:t>wymienić</w:t>
      </w:r>
      <w:r w:rsidR="00B84198" w:rsidRPr="00CF30D8">
        <w:rPr>
          <w:rFonts w:ascii="Arial" w:hAnsi="Arial" w:cs="Arial"/>
          <w:i/>
          <w:sz w:val="22"/>
          <w:szCs w:val="22"/>
        </w:rPr>
        <w:t xml:space="preserve"> część, na którą Wykonawca składa ofertę)</w:t>
      </w:r>
      <w:r w:rsidRPr="00FC0264">
        <w:rPr>
          <w:rFonts w:ascii="Arial" w:hAnsi="Arial" w:cs="Arial"/>
          <w:sz w:val="22"/>
          <w:szCs w:val="22"/>
        </w:rPr>
        <w:t>:</w:t>
      </w:r>
    </w:p>
    <w:p w:rsidR="00882D66" w:rsidRDefault="00882D66" w:rsidP="00882D66">
      <w:pPr>
        <w:widowControl w:val="0"/>
        <w:suppressAutoHyphens/>
        <w:overflowPunct w:val="0"/>
        <w:jc w:val="center"/>
        <w:textAlignment w:val="baseline"/>
        <w:rPr>
          <w:rFonts w:ascii="Arial" w:hAnsi="Arial" w:cs="Arial"/>
          <w:b/>
          <w:color w:val="00000A"/>
        </w:rPr>
      </w:pPr>
    </w:p>
    <w:p w:rsidR="00334891" w:rsidRDefault="00334891" w:rsidP="00882D66">
      <w:pPr>
        <w:widowControl w:val="0"/>
        <w:suppressAutoHyphens/>
        <w:overflowPunct w:val="0"/>
        <w:jc w:val="center"/>
        <w:textAlignment w:val="baseline"/>
        <w:rPr>
          <w:rFonts w:ascii="Arial" w:hAnsi="Arial" w:cs="Arial"/>
          <w:b/>
          <w:color w:val="00000A"/>
        </w:rPr>
      </w:pPr>
    </w:p>
    <w:p w:rsidR="00334891" w:rsidRDefault="00334891" w:rsidP="00882D66">
      <w:pPr>
        <w:widowControl w:val="0"/>
        <w:suppressAutoHyphens/>
        <w:overflowPunct w:val="0"/>
        <w:jc w:val="center"/>
        <w:textAlignment w:val="baseline"/>
        <w:rPr>
          <w:rFonts w:ascii="Arial" w:hAnsi="Arial" w:cs="Arial"/>
          <w:b/>
          <w:color w:val="00000A"/>
        </w:rPr>
      </w:pPr>
    </w:p>
    <w:p w:rsidR="00334891" w:rsidRDefault="00334891" w:rsidP="00882D66">
      <w:pPr>
        <w:widowControl w:val="0"/>
        <w:suppressAutoHyphens/>
        <w:overflowPunct w:val="0"/>
        <w:jc w:val="center"/>
        <w:textAlignment w:val="baseline"/>
        <w:rPr>
          <w:rFonts w:ascii="Arial" w:hAnsi="Arial" w:cs="Arial"/>
          <w:b/>
          <w:color w:val="00000A"/>
        </w:rPr>
      </w:pPr>
    </w:p>
    <w:p w:rsidR="00334891" w:rsidRDefault="00334891" w:rsidP="00882D66">
      <w:pPr>
        <w:widowControl w:val="0"/>
        <w:suppressAutoHyphens/>
        <w:overflowPunct w:val="0"/>
        <w:jc w:val="center"/>
        <w:textAlignment w:val="baseline"/>
        <w:rPr>
          <w:rFonts w:ascii="Arial" w:hAnsi="Arial" w:cs="Arial"/>
          <w:b/>
          <w:color w:val="00000A"/>
        </w:rPr>
      </w:pPr>
    </w:p>
    <w:p w:rsidR="00334891" w:rsidRDefault="00334891" w:rsidP="00882D66">
      <w:pPr>
        <w:widowControl w:val="0"/>
        <w:suppressAutoHyphens/>
        <w:overflowPunct w:val="0"/>
        <w:jc w:val="center"/>
        <w:textAlignment w:val="baseline"/>
        <w:rPr>
          <w:rFonts w:ascii="Arial" w:hAnsi="Arial" w:cs="Arial"/>
          <w:b/>
          <w:color w:val="00000A"/>
        </w:rPr>
      </w:pPr>
    </w:p>
    <w:p w:rsidR="00334891" w:rsidRDefault="00334891" w:rsidP="00882D66">
      <w:pPr>
        <w:widowControl w:val="0"/>
        <w:suppressAutoHyphens/>
        <w:overflowPunct w:val="0"/>
        <w:jc w:val="center"/>
        <w:textAlignment w:val="baseline"/>
        <w:rPr>
          <w:rFonts w:ascii="Arial" w:hAnsi="Arial" w:cs="Arial"/>
          <w:b/>
          <w:color w:val="00000A"/>
        </w:rPr>
      </w:pPr>
    </w:p>
    <w:p w:rsidR="00882D66" w:rsidRDefault="00882D66" w:rsidP="00882D6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sz w:val="22"/>
          <w:szCs w:val="22"/>
        </w:rPr>
        <w:lastRenderedPageBreak/>
        <w:t>Oferta na</w:t>
      </w:r>
    </w:p>
    <w:p w:rsidR="00882D66" w:rsidRDefault="00882D66" w:rsidP="00882D6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pacing w:val="-4"/>
          <w:sz w:val="24"/>
          <w:szCs w:val="24"/>
        </w:rPr>
      </w:pPr>
    </w:p>
    <w:p w:rsidR="00882D66" w:rsidRPr="00882D66" w:rsidRDefault="00882D66" w:rsidP="00882D6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color w:val="00000A"/>
          <w:sz w:val="24"/>
          <w:szCs w:val="24"/>
        </w:rPr>
      </w:pPr>
      <w:r w:rsidRPr="00882D66">
        <w:rPr>
          <w:rFonts w:ascii="Arial" w:hAnsi="Arial" w:cs="Arial"/>
          <w:b/>
          <w:spacing w:val="-4"/>
          <w:sz w:val="24"/>
          <w:szCs w:val="24"/>
        </w:rPr>
        <w:t>Pełnienie funkcji inspektora</w:t>
      </w:r>
      <w:r w:rsidR="00B84198">
        <w:rPr>
          <w:rFonts w:ascii="Arial" w:hAnsi="Arial" w:cs="Arial"/>
          <w:b/>
          <w:spacing w:val="-4"/>
          <w:sz w:val="24"/>
          <w:szCs w:val="24"/>
        </w:rPr>
        <w:t xml:space="preserve"> </w:t>
      </w:r>
      <w:r w:rsidRPr="00882D66">
        <w:rPr>
          <w:rFonts w:ascii="Arial" w:hAnsi="Arial" w:cs="Arial"/>
          <w:b/>
          <w:spacing w:val="-4"/>
          <w:sz w:val="24"/>
          <w:szCs w:val="24"/>
        </w:rPr>
        <w:t xml:space="preserve">nadzoru na zadaniu pn: </w:t>
      </w:r>
      <w:r w:rsidRPr="00882D66">
        <w:rPr>
          <w:rFonts w:ascii="Arial" w:hAnsi="Arial" w:cs="Arial"/>
          <w:b/>
          <w:color w:val="00000A"/>
          <w:sz w:val="24"/>
          <w:szCs w:val="24"/>
        </w:rPr>
        <w:t>„Budowa sieci kanalizacji sanitarnej i tłocznej w m.</w:t>
      </w:r>
    </w:p>
    <w:p w:rsidR="005B7D6B" w:rsidRPr="00882D66" w:rsidRDefault="00882D66" w:rsidP="00882D6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4"/>
          <w:szCs w:val="24"/>
        </w:rPr>
      </w:pPr>
      <w:r w:rsidRPr="00882D66">
        <w:rPr>
          <w:rFonts w:ascii="Arial" w:hAnsi="Arial" w:cs="Arial"/>
          <w:b/>
          <w:color w:val="00000A"/>
          <w:sz w:val="24"/>
          <w:szCs w:val="24"/>
        </w:rPr>
        <w:t>Giezkowo wraz z przesyłem Giezkowo-Niekłonice oraz przebudowa sieci wodociągowej w Kurozwęczu”</w:t>
      </w:r>
      <w:r w:rsidR="00E302BA" w:rsidRPr="00882D66">
        <w:rPr>
          <w:rFonts w:ascii="Arial" w:hAnsi="Arial" w:cs="Arial"/>
          <w:b/>
          <w:spacing w:val="-4"/>
          <w:sz w:val="24"/>
          <w:szCs w:val="24"/>
        </w:rPr>
        <w:t>,</w:t>
      </w:r>
    </w:p>
    <w:p w:rsidR="00DC721D" w:rsidRDefault="00B84198"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color w:val="000000"/>
          <w:sz w:val="22"/>
          <w:szCs w:val="22"/>
        </w:rPr>
      </w:pPr>
      <w:r>
        <w:rPr>
          <w:rFonts w:ascii="Arial" w:hAnsi="Arial" w:cs="Arial"/>
          <w:b/>
          <w:color w:val="000000"/>
          <w:sz w:val="22"/>
          <w:szCs w:val="22"/>
        </w:rPr>
        <w:t>Część</w:t>
      </w:r>
      <w:r w:rsidR="00882D66">
        <w:rPr>
          <w:rFonts w:ascii="Arial" w:hAnsi="Arial" w:cs="Arial"/>
          <w:b/>
          <w:color w:val="000000"/>
          <w:sz w:val="22"/>
          <w:szCs w:val="22"/>
        </w:rPr>
        <w:t xml:space="preserve"> nr …….</w:t>
      </w:r>
    </w:p>
    <w:p w:rsidR="00882D66" w:rsidRDefault="00882D66"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color w:val="000000"/>
          <w:sz w:val="22"/>
          <w:szCs w:val="22"/>
        </w:rPr>
      </w:pPr>
    </w:p>
    <w:p w:rsidR="007D5D68" w:rsidRPr="000747AB" w:rsidRDefault="007D5D68"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color w:val="000000"/>
          <w:sz w:val="22"/>
          <w:szCs w:val="22"/>
        </w:rPr>
        <w:t xml:space="preserve">„Nie </w:t>
      </w:r>
      <w:r w:rsidR="00315892" w:rsidRPr="000747AB">
        <w:rPr>
          <w:rFonts w:ascii="Arial" w:hAnsi="Arial" w:cs="Arial"/>
          <w:b/>
          <w:color w:val="000000"/>
          <w:sz w:val="22"/>
          <w:szCs w:val="22"/>
        </w:rPr>
        <w:t xml:space="preserve">otwierać przed dniem </w:t>
      </w:r>
      <w:r w:rsidR="00B84198">
        <w:rPr>
          <w:rFonts w:ascii="Arial" w:hAnsi="Arial" w:cs="Arial"/>
          <w:b/>
          <w:color w:val="000000"/>
          <w:sz w:val="22"/>
          <w:szCs w:val="22"/>
        </w:rPr>
        <w:t>11</w:t>
      </w:r>
      <w:r w:rsidR="002A65DB">
        <w:rPr>
          <w:rFonts w:ascii="Arial" w:hAnsi="Arial" w:cs="Arial"/>
          <w:b/>
          <w:color w:val="000000"/>
          <w:sz w:val="22"/>
          <w:szCs w:val="22"/>
        </w:rPr>
        <w:t xml:space="preserve"> </w:t>
      </w:r>
      <w:r w:rsidR="00B84198">
        <w:rPr>
          <w:rFonts w:ascii="Arial" w:hAnsi="Arial" w:cs="Arial"/>
          <w:b/>
          <w:color w:val="000000"/>
          <w:sz w:val="22"/>
          <w:szCs w:val="22"/>
        </w:rPr>
        <w:t>września</w:t>
      </w:r>
      <w:r w:rsidR="00E75213" w:rsidRPr="000747AB">
        <w:rPr>
          <w:rFonts w:ascii="Arial" w:hAnsi="Arial" w:cs="Arial"/>
          <w:b/>
          <w:color w:val="000000"/>
          <w:sz w:val="22"/>
          <w:szCs w:val="22"/>
        </w:rPr>
        <w:t xml:space="preserve"> 201</w:t>
      </w:r>
      <w:r w:rsidR="0045424F">
        <w:rPr>
          <w:rFonts w:ascii="Arial" w:hAnsi="Arial" w:cs="Arial"/>
          <w:b/>
          <w:color w:val="000000"/>
          <w:sz w:val="22"/>
          <w:szCs w:val="22"/>
        </w:rPr>
        <w:t>7</w:t>
      </w:r>
      <w:r w:rsidR="007366CC" w:rsidRPr="000747AB">
        <w:rPr>
          <w:rFonts w:ascii="Arial" w:hAnsi="Arial" w:cs="Arial"/>
          <w:b/>
          <w:color w:val="000000"/>
          <w:sz w:val="22"/>
          <w:szCs w:val="22"/>
        </w:rPr>
        <w:t>r.</w:t>
      </w:r>
      <w:r w:rsidRPr="000747AB">
        <w:rPr>
          <w:rFonts w:ascii="Arial" w:hAnsi="Arial" w:cs="Arial"/>
          <w:b/>
          <w:color w:val="000000"/>
          <w:sz w:val="22"/>
          <w:szCs w:val="22"/>
        </w:rPr>
        <w:t xml:space="preserve">godz. </w:t>
      </w:r>
      <w:r w:rsidR="00FC0264">
        <w:rPr>
          <w:rFonts w:ascii="Arial" w:hAnsi="Arial" w:cs="Arial"/>
          <w:b/>
          <w:color w:val="000000"/>
          <w:sz w:val="22"/>
          <w:szCs w:val="22"/>
        </w:rPr>
        <w:t>1</w:t>
      </w:r>
      <w:r w:rsidR="00720F06">
        <w:rPr>
          <w:rFonts w:ascii="Arial" w:hAnsi="Arial" w:cs="Arial"/>
          <w:b/>
          <w:color w:val="000000"/>
          <w:sz w:val="22"/>
          <w:szCs w:val="22"/>
        </w:rPr>
        <w:t>2</w:t>
      </w:r>
      <w:r w:rsidR="00FC0264">
        <w:rPr>
          <w:rFonts w:ascii="Arial" w:hAnsi="Arial" w:cs="Arial"/>
          <w:b/>
          <w:color w:val="000000"/>
          <w:sz w:val="22"/>
          <w:szCs w:val="22"/>
        </w:rPr>
        <w:t>:15</w:t>
      </w:r>
      <w:r w:rsidRPr="000747AB">
        <w:rPr>
          <w:rFonts w:ascii="Arial" w:hAnsi="Arial" w:cs="Arial"/>
          <w:b/>
          <w:color w:val="000000"/>
          <w:sz w:val="22"/>
          <w:szCs w:val="22"/>
        </w:rPr>
        <w:t>."</w:t>
      </w:r>
    </w:p>
    <w:p w:rsidR="00ED33C4" w:rsidRPr="000747AB" w:rsidRDefault="00ED33C4" w:rsidP="00ED33C4">
      <w:pPr>
        <w:pStyle w:val="Akapitzlist"/>
        <w:spacing w:line="276" w:lineRule="auto"/>
        <w:ind w:left="567"/>
        <w:jc w:val="both"/>
        <w:rPr>
          <w:rFonts w:ascii="Arial" w:hAnsi="Arial" w:cs="Arial"/>
          <w:sz w:val="22"/>
          <w:szCs w:val="22"/>
        </w:rPr>
      </w:pPr>
    </w:p>
    <w:p w:rsidR="007F3AC9" w:rsidRPr="000747AB" w:rsidRDefault="007F3AC9" w:rsidP="00C35FC8">
      <w:pPr>
        <w:pStyle w:val="Akapitzlist"/>
        <w:numPr>
          <w:ilvl w:val="1"/>
          <w:numId w:val="40"/>
        </w:numPr>
        <w:ind w:left="426" w:hanging="426"/>
        <w:jc w:val="both"/>
        <w:rPr>
          <w:rFonts w:ascii="Arial" w:hAnsi="Arial" w:cs="Arial"/>
          <w:sz w:val="22"/>
          <w:szCs w:val="22"/>
        </w:rPr>
      </w:pPr>
      <w:r w:rsidRPr="000747AB">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0747AB">
        <w:rPr>
          <w:rFonts w:ascii="Arial" w:hAnsi="Arial" w:cs="Arial"/>
          <w:sz w:val="22"/>
          <w:szCs w:val="22"/>
        </w:rPr>
        <w:t>zaadresowane w</w:t>
      </w:r>
      <w:r w:rsidRPr="000747AB">
        <w:rPr>
          <w:rFonts w:ascii="Arial" w:hAnsi="Arial" w:cs="Arial"/>
          <w:sz w:val="22"/>
          <w:szCs w:val="22"/>
        </w:rPr>
        <w:t xml:space="preserve"> ten sam </w:t>
      </w:r>
      <w:r w:rsidR="005B7D6B" w:rsidRPr="000747AB">
        <w:rPr>
          <w:rFonts w:ascii="Arial" w:hAnsi="Arial" w:cs="Arial"/>
          <w:sz w:val="22"/>
          <w:szCs w:val="22"/>
        </w:rPr>
        <w:t>sposób, co</w:t>
      </w:r>
      <w:r w:rsidRPr="000747AB">
        <w:rPr>
          <w:rFonts w:ascii="Arial" w:hAnsi="Arial" w:cs="Arial"/>
          <w:sz w:val="22"/>
          <w:szCs w:val="22"/>
        </w:rPr>
        <w:t xml:space="preserve"> oferta. Dodatkowo opakowanie, w którym jest przekazywana zmieniona oferta należy opatrzyć napisem „Zmiana oferty” </w:t>
      </w:r>
      <w:r w:rsidR="009F1DD7" w:rsidRPr="000747AB">
        <w:rPr>
          <w:rFonts w:ascii="Arial" w:hAnsi="Arial" w:cs="Arial"/>
          <w:sz w:val="22"/>
          <w:szCs w:val="22"/>
        </w:rPr>
        <w:t xml:space="preserve">lub „Wycofanie oferty” </w:t>
      </w:r>
      <w:r w:rsidR="005B7D6B" w:rsidRPr="000747AB">
        <w:rPr>
          <w:rFonts w:ascii="Arial" w:hAnsi="Arial" w:cs="Arial"/>
          <w:sz w:val="22"/>
          <w:szCs w:val="22"/>
        </w:rPr>
        <w:t>i numerem</w:t>
      </w:r>
      <w:r w:rsidRPr="000747AB">
        <w:rPr>
          <w:rFonts w:ascii="Arial" w:hAnsi="Arial" w:cs="Arial"/>
          <w:sz w:val="22"/>
          <w:szCs w:val="22"/>
        </w:rPr>
        <w:t xml:space="preserve"> sprawy. </w:t>
      </w:r>
    </w:p>
    <w:p w:rsidR="00C9241B" w:rsidRPr="000747AB" w:rsidRDefault="00C9241B" w:rsidP="00C35FC8">
      <w:pPr>
        <w:pStyle w:val="Akapitzlist"/>
        <w:numPr>
          <w:ilvl w:val="1"/>
          <w:numId w:val="40"/>
        </w:numPr>
        <w:ind w:left="567"/>
        <w:jc w:val="both"/>
        <w:rPr>
          <w:rFonts w:ascii="Arial" w:hAnsi="Arial" w:cs="Arial"/>
          <w:sz w:val="22"/>
          <w:szCs w:val="22"/>
        </w:rPr>
      </w:pPr>
      <w:r w:rsidRPr="000747AB">
        <w:rPr>
          <w:rFonts w:ascii="Arial" w:hAnsi="Arial" w:cs="Arial"/>
          <w:sz w:val="22"/>
          <w:szCs w:val="22"/>
        </w:rPr>
        <w:t>Oferty otrzymane po terminie składania ofert zostaną zwrócone Wykonawcom niezwłocznie bez otwierania, po upływie terminu do wniesienia odwołania.</w:t>
      </w:r>
    </w:p>
    <w:p w:rsidR="007D5D68" w:rsidRPr="000747AB" w:rsidRDefault="007D5D68" w:rsidP="007D5D68">
      <w:pPr>
        <w:pStyle w:val="Podtytu"/>
        <w:rPr>
          <w:rFonts w:ascii="Arial" w:hAnsi="Arial" w:cs="Arial"/>
          <w:sz w:val="22"/>
          <w:szCs w:val="22"/>
        </w:rPr>
      </w:pPr>
    </w:p>
    <w:p w:rsidR="007D5D68" w:rsidRPr="000747AB" w:rsidRDefault="003332F2" w:rsidP="00C35FC8">
      <w:pPr>
        <w:pStyle w:val="Nagwek2"/>
        <w:numPr>
          <w:ilvl w:val="0"/>
          <w:numId w:val="40"/>
        </w:numPr>
        <w:spacing w:after="120"/>
        <w:ind w:left="284"/>
        <w:jc w:val="left"/>
        <w:rPr>
          <w:rFonts w:ascii="Arial" w:hAnsi="Arial" w:cs="Arial"/>
          <w:sz w:val="22"/>
          <w:szCs w:val="22"/>
          <w:highlight w:val="lightGray"/>
        </w:rPr>
      </w:pPr>
      <w:bookmarkStart w:id="38" w:name="_Toc465419676"/>
      <w:r w:rsidRPr="000747AB">
        <w:rPr>
          <w:rFonts w:ascii="Arial" w:hAnsi="Arial" w:cs="Arial"/>
          <w:sz w:val="22"/>
          <w:szCs w:val="22"/>
          <w:highlight w:val="lightGray"/>
        </w:rPr>
        <w:t>OFERTA WSPÓLNA</w:t>
      </w:r>
      <w:bookmarkEnd w:id="38"/>
    </w:p>
    <w:p w:rsidR="009F1DD7" w:rsidRPr="000747AB" w:rsidRDefault="009F1DD7" w:rsidP="00C35FC8">
      <w:pPr>
        <w:pStyle w:val="Akapitzlist"/>
        <w:widowControl w:val="0"/>
        <w:numPr>
          <w:ilvl w:val="1"/>
          <w:numId w:val="41"/>
        </w:numPr>
        <w:ind w:left="426" w:hanging="426"/>
        <w:jc w:val="both"/>
        <w:rPr>
          <w:rFonts w:ascii="Arial" w:hAnsi="Arial" w:cs="Arial"/>
          <w:color w:val="000000"/>
          <w:sz w:val="22"/>
          <w:szCs w:val="22"/>
        </w:rPr>
      </w:pPr>
      <w:r w:rsidRPr="000747AB">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3C6C50"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a) Oferta winna być podpisana przez każdego partnera lub upoważnionego przedstawiciela (partnera wiodącego lub wspólnika);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e) Wszelka korespondencja będzie prowadzona z przedstawicielem/wiodącym partnerem.</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g) Wszelkie zawarte w SIWZ warunki i wymagania dotyczące Wykonawcy, stosuje się odpowiednio do Wykonawców występujących wspólnie.</w:t>
      </w:r>
    </w:p>
    <w:p w:rsidR="009F1DD7" w:rsidRPr="005B7D6B" w:rsidRDefault="009F1DD7" w:rsidP="009F1DD7">
      <w:pPr>
        <w:pStyle w:val="Akapitzlist"/>
        <w:widowControl w:val="0"/>
        <w:ind w:left="360"/>
        <w:jc w:val="both"/>
        <w:rPr>
          <w:rFonts w:ascii="Arial" w:hAnsi="Arial" w:cs="Arial"/>
          <w:b/>
          <w:bCs/>
          <w:sz w:val="22"/>
          <w:szCs w:val="22"/>
        </w:rPr>
      </w:pPr>
      <w:r w:rsidRPr="005B7D6B">
        <w:rPr>
          <w:rFonts w:ascii="Arial" w:hAnsi="Arial" w:cs="Arial"/>
          <w:sz w:val="22"/>
          <w:szCs w:val="22"/>
        </w:rPr>
        <w:t xml:space="preserve">h) Wykonawcy składający ofertę wspólną zobowiązani są przedłożyć wymagane dokumenty wymienione w </w:t>
      </w:r>
      <w:r w:rsidRPr="005B7D6B">
        <w:rPr>
          <w:rFonts w:ascii="Arial" w:hAnsi="Arial" w:cs="Arial"/>
          <w:b/>
          <w:sz w:val="22"/>
          <w:szCs w:val="22"/>
        </w:rPr>
        <w:t>rozdziale</w:t>
      </w:r>
      <w:r w:rsidR="003F47E3">
        <w:rPr>
          <w:rFonts w:ascii="Arial" w:hAnsi="Arial" w:cs="Arial"/>
          <w:b/>
          <w:sz w:val="22"/>
          <w:szCs w:val="22"/>
        </w:rPr>
        <w:t xml:space="preserve"> </w:t>
      </w:r>
      <w:r w:rsidRPr="005B7D6B">
        <w:rPr>
          <w:rFonts w:ascii="Arial" w:hAnsi="Arial" w:cs="Arial"/>
          <w:b/>
          <w:bCs/>
          <w:sz w:val="22"/>
          <w:szCs w:val="22"/>
        </w:rPr>
        <w:t xml:space="preserve">II, </w:t>
      </w:r>
      <w:r w:rsidR="00205B56" w:rsidRPr="005B7D6B">
        <w:rPr>
          <w:rFonts w:ascii="Arial" w:hAnsi="Arial" w:cs="Arial"/>
          <w:b/>
          <w:bCs/>
          <w:sz w:val="22"/>
          <w:szCs w:val="22"/>
        </w:rPr>
        <w:t xml:space="preserve">pkt. 3A ppkt.1, pkt.3B oraz pkt. 3D ppkt. </w:t>
      </w:r>
      <w:r w:rsidR="00E302BA">
        <w:rPr>
          <w:rFonts w:ascii="Arial" w:hAnsi="Arial" w:cs="Arial"/>
          <w:b/>
          <w:bCs/>
          <w:sz w:val="22"/>
          <w:szCs w:val="22"/>
        </w:rPr>
        <w:t>3</w:t>
      </w:r>
      <w:r w:rsidR="00205B56" w:rsidRPr="005B7D6B">
        <w:rPr>
          <w:rFonts w:ascii="Arial" w:hAnsi="Arial" w:cs="Arial"/>
          <w:b/>
          <w:bCs/>
          <w:sz w:val="22"/>
          <w:szCs w:val="22"/>
        </w:rPr>
        <w:t xml:space="preserve">, </w:t>
      </w:r>
      <w:r w:rsidR="00E302BA">
        <w:rPr>
          <w:rFonts w:ascii="Arial" w:hAnsi="Arial" w:cs="Arial"/>
          <w:b/>
          <w:bCs/>
          <w:sz w:val="22"/>
          <w:szCs w:val="22"/>
        </w:rPr>
        <w:t>5</w:t>
      </w:r>
      <w:r w:rsidRPr="005B7D6B">
        <w:rPr>
          <w:rFonts w:ascii="Arial" w:hAnsi="Arial" w:cs="Arial"/>
          <w:b/>
          <w:bCs/>
          <w:sz w:val="22"/>
          <w:szCs w:val="22"/>
        </w:rPr>
        <w:t xml:space="preserve">- odrębnie dla każdego podmiotu występującego wspólnie. </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Dokumenty, o których mowa w rozdziale II</w:t>
      </w:r>
      <w:r w:rsidR="00205B56" w:rsidRPr="005B7D6B">
        <w:rPr>
          <w:rFonts w:ascii="Arial" w:hAnsi="Arial" w:cs="Arial"/>
          <w:b/>
          <w:bCs/>
          <w:sz w:val="22"/>
          <w:szCs w:val="22"/>
        </w:rPr>
        <w:t xml:space="preserve"> pkt. 3C oraz pkt 3D ppkt. 1,2,</w:t>
      </w:r>
      <w:r w:rsidR="00E302BA">
        <w:rPr>
          <w:rFonts w:ascii="Arial" w:hAnsi="Arial" w:cs="Arial"/>
          <w:b/>
          <w:bCs/>
          <w:sz w:val="22"/>
          <w:szCs w:val="22"/>
        </w:rPr>
        <w:t>4</w:t>
      </w:r>
      <w:r w:rsidRPr="005B7D6B">
        <w:rPr>
          <w:rFonts w:ascii="Arial" w:hAnsi="Arial" w:cs="Arial"/>
          <w:b/>
          <w:bCs/>
          <w:sz w:val="22"/>
          <w:szCs w:val="22"/>
        </w:rPr>
        <w:t xml:space="preserve"> - są wspólne dla oferty Konsorcjum (oferty wspólnej).</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(numerację punktów należy dostosować do zmian)</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 xml:space="preserve">i) W przypadku wyboru oferty Wykonawców wspólnie ubiegających się o udzielenie zamówienia, Zamawiający przed zawarciem umowy zażąda umowy regulującej </w:t>
      </w:r>
      <w:r w:rsidRPr="000747AB">
        <w:rPr>
          <w:rFonts w:ascii="Arial" w:hAnsi="Arial" w:cs="Arial"/>
          <w:color w:val="000000"/>
          <w:sz w:val="22"/>
          <w:szCs w:val="22"/>
        </w:rPr>
        <w:lastRenderedPageBreak/>
        <w:t>współpracę tych Wykonawców (stosownie do art. 23 ust.4 ustawy).</w:t>
      </w:r>
    </w:p>
    <w:p w:rsidR="00B56CA0" w:rsidRPr="000747AB" w:rsidRDefault="00B56CA0">
      <w:pPr>
        <w:jc w:val="both"/>
        <w:rPr>
          <w:rFonts w:ascii="Arial" w:hAnsi="Arial" w:cs="Arial"/>
          <w:sz w:val="22"/>
          <w:szCs w:val="22"/>
        </w:rPr>
      </w:pPr>
    </w:p>
    <w:p w:rsidR="00B56CA0" w:rsidRPr="000747AB" w:rsidRDefault="00B56CA0" w:rsidP="00C35FC8">
      <w:pPr>
        <w:pStyle w:val="Nagwek2"/>
        <w:numPr>
          <w:ilvl w:val="0"/>
          <w:numId w:val="44"/>
        </w:numPr>
        <w:spacing w:after="120"/>
        <w:rPr>
          <w:rFonts w:ascii="Arial" w:hAnsi="Arial" w:cs="Arial"/>
          <w:sz w:val="22"/>
          <w:szCs w:val="22"/>
          <w:highlight w:val="lightGray"/>
        </w:rPr>
      </w:pPr>
      <w:bookmarkStart w:id="39" w:name="_Toc465419677"/>
      <w:r w:rsidRPr="000747AB">
        <w:rPr>
          <w:rFonts w:ascii="Arial" w:hAnsi="Arial" w:cs="Arial"/>
          <w:sz w:val="22"/>
          <w:szCs w:val="22"/>
          <w:highlight w:val="lightGray"/>
        </w:rPr>
        <w:t xml:space="preserve">MIEJSCE I TERMIN SKŁADANIA </w:t>
      </w:r>
      <w:r w:rsidR="00D5619E" w:rsidRPr="000747AB">
        <w:rPr>
          <w:rFonts w:ascii="Arial" w:hAnsi="Arial" w:cs="Arial"/>
          <w:sz w:val="22"/>
          <w:szCs w:val="22"/>
          <w:highlight w:val="lightGray"/>
        </w:rPr>
        <w:t xml:space="preserve">I OTWARCIA </w:t>
      </w:r>
      <w:r w:rsidRPr="000747AB">
        <w:rPr>
          <w:rFonts w:ascii="Arial" w:hAnsi="Arial" w:cs="Arial"/>
          <w:sz w:val="22"/>
          <w:szCs w:val="22"/>
          <w:highlight w:val="lightGray"/>
        </w:rPr>
        <w:t>OFERT.</w:t>
      </w:r>
      <w:bookmarkEnd w:id="39"/>
    </w:p>
    <w:p w:rsidR="00C65BE0" w:rsidRPr="000747AB" w:rsidRDefault="00C65BE0" w:rsidP="00C35FC8">
      <w:pPr>
        <w:pStyle w:val="Akapitzlist"/>
        <w:numPr>
          <w:ilvl w:val="1"/>
          <w:numId w:val="44"/>
        </w:numPr>
        <w:spacing w:before="120"/>
        <w:ind w:left="709" w:hanging="709"/>
        <w:jc w:val="both"/>
        <w:rPr>
          <w:rFonts w:ascii="Arial" w:hAnsi="Arial" w:cs="Arial"/>
          <w:sz w:val="22"/>
          <w:szCs w:val="22"/>
        </w:rPr>
      </w:pPr>
      <w:r w:rsidRPr="000747AB">
        <w:rPr>
          <w:rFonts w:ascii="Arial" w:hAnsi="Arial" w:cs="Arial"/>
          <w:sz w:val="22"/>
          <w:szCs w:val="22"/>
        </w:rPr>
        <w:t>Miejsce i termin składania ofert:</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Urząd Gminy Świeszyno</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Świeszyno 71</w:t>
      </w:r>
    </w:p>
    <w:p w:rsidR="001953BE" w:rsidRPr="000747AB" w:rsidRDefault="006F6C7F" w:rsidP="00D030EC">
      <w:pPr>
        <w:tabs>
          <w:tab w:val="left" w:pos="1080"/>
        </w:tabs>
        <w:rPr>
          <w:rFonts w:ascii="Arial" w:hAnsi="Arial" w:cs="Arial"/>
          <w:bCs/>
          <w:sz w:val="22"/>
          <w:szCs w:val="22"/>
        </w:rPr>
      </w:pPr>
      <w:r w:rsidRPr="000747AB">
        <w:rPr>
          <w:rFonts w:ascii="Arial" w:hAnsi="Arial" w:cs="Arial"/>
          <w:sz w:val="22"/>
          <w:szCs w:val="22"/>
        </w:rPr>
        <w:t xml:space="preserve">           76-024 Świeszyno</w:t>
      </w:r>
      <w:r w:rsidR="00452AD1" w:rsidRPr="000747AB">
        <w:rPr>
          <w:rFonts w:ascii="Arial" w:hAnsi="Arial" w:cs="Arial"/>
          <w:sz w:val="22"/>
          <w:szCs w:val="22"/>
        </w:rPr>
        <w:t xml:space="preserve">, </w:t>
      </w:r>
      <w:r w:rsidR="005B7D6B">
        <w:rPr>
          <w:rFonts w:ascii="Arial" w:hAnsi="Arial" w:cs="Arial"/>
          <w:sz w:val="22"/>
          <w:szCs w:val="22"/>
        </w:rPr>
        <w:t>Sekretariat pok. Nr 3</w:t>
      </w:r>
    </w:p>
    <w:p w:rsidR="00C65BE0" w:rsidRPr="000747AB" w:rsidRDefault="00E121FF" w:rsidP="00D030EC">
      <w:pPr>
        <w:tabs>
          <w:tab w:val="left" w:pos="426"/>
        </w:tabs>
        <w:rPr>
          <w:rFonts w:ascii="Arial" w:hAnsi="Arial" w:cs="Arial"/>
          <w:b/>
          <w:bCs/>
          <w:sz w:val="22"/>
          <w:szCs w:val="22"/>
          <w:u w:val="single"/>
        </w:rPr>
      </w:pPr>
      <w:r w:rsidRPr="000747AB">
        <w:rPr>
          <w:rFonts w:ascii="Arial" w:hAnsi="Arial" w:cs="Arial"/>
          <w:b/>
          <w:bCs/>
          <w:color w:val="FF0000"/>
          <w:sz w:val="22"/>
          <w:szCs w:val="22"/>
        </w:rPr>
        <w:tab/>
      </w:r>
      <w:r w:rsidR="00D030EC" w:rsidRPr="000747AB">
        <w:rPr>
          <w:rFonts w:ascii="Arial" w:hAnsi="Arial" w:cs="Arial"/>
          <w:b/>
          <w:bCs/>
          <w:color w:val="FF0000"/>
          <w:sz w:val="22"/>
          <w:szCs w:val="22"/>
        </w:rPr>
        <w:tab/>
      </w:r>
      <w:r w:rsidR="00C65BE0" w:rsidRPr="000747AB">
        <w:rPr>
          <w:rFonts w:ascii="Arial" w:hAnsi="Arial" w:cs="Arial"/>
          <w:b/>
          <w:bCs/>
          <w:sz w:val="22"/>
          <w:szCs w:val="22"/>
          <w:u w:val="single"/>
        </w:rPr>
        <w:t xml:space="preserve">Termin składania ofert upływa </w:t>
      </w:r>
      <w:r w:rsidR="00B84198">
        <w:rPr>
          <w:rFonts w:ascii="Arial" w:hAnsi="Arial" w:cs="Arial"/>
          <w:b/>
          <w:bCs/>
          <w:sz w:val="22"/>
          <w:szCs w:val="22"/>
          <w:u w:val="single"/>
        </w:rPr>
        <w:t>11</w:t>
      </w:r>
      <w:r w:rsidR="001C2B94" w:rsidRPr="00B3002B">
        <w:rPr>
          <w:rFonts w:ascii="Arial" w:hAnsi="Arial" w:cs="Arial"/>
          <w:b/>
          <w:bCs/>
          <w:sz w:val="22"/>
          <w:szCs w:val="22"/>
          <w:u w:val="single"/>
        </w:rPr>
        <w:t xml:space="preserve"> </w:t>
      </w:r>
      <w:r w:rsidR="00B84198">
        <w:rPr>
          <w:rFonts w:ascii="Arial" w:hAnsi="Arial" w:cs="Arial"/>
          <w:b/>
          <w:bCs/>
          <w:sz w:val="22"/>
          <w:szCs w:val="22"/>
          <w:u w:val="single"/>
        </w:rPr>
        <w:t>września</w:t>
      </w:r>
      <w:r w:rsidR="007366CC" w:rsidRPr="00B3002B">
        <w:rPr>
          <w:rFonts w:ascii="Arial" w:hAnsi="Arial" w:cs="Arial"/>
          <w:b/>
          <w:bCs/>
          <w:sz w:val="22"/>
          <w:szCs w:val="22"/>
          <w:u w:val="single"/>
        </w:rPr>
        <w:t xml:space="preserve"> 201</w:t>
      </w:r>
      <w:r w:rsidR="0045424F" w:rsidRPr="00B3002B">
        <w:rPr>
          <w:rFonts w:ascii="Arial" w:hAnsi="Arial" w:cs="Arial"/>
          <w:b/>
          <w:bCs/>
          <w:sz w:val="22"/>
          <w:szCs w:val="22"/>
          <w:u w:val="single"/>
        </w:rPr>
        <w:t>7</w:t>
      </w:r>
      <w:r w:rsidR="007366CC" w:rsidRPr="00B3002B">
        <w:rPr>
          <w:rFonts w:ascii="Arial" w:hAnsi="Arial" w:cs="Arial"/>
          <w:b/>
          <w:bCs/>
          <w:sz w:val="22"/>
          <w:szCs w:val="22"/>
          <w:u w:val="single"/>
        </w:rPr>
        <w:t>r</w:t>
      </w:r>
      <w:r w:rsidR="007366CC" w:rsidRPr="000747AB">
        <w:rPr>
          <w:rFonts w:ascii="Arial" w:hAnsi="Arial" w:cs="Arial"/>
          <w:b/>
          <w:bCs/>
          <w:sz w:val="22"/>
          <w:szCs w:val="22"/>
          <w:u w:val="single"/>
        </w:rPr>
        <w:t>.</w:t>
      </w:r>
      <w:r w:rsidR="00C65BE0" w:rsidRPr="000747AB">
        <w:rPr>
          <w:rFonts w:ascii="Arial" w:hAnsi="Arial" w:cs="Arial"/>
          <w:b/>
          <w:bCs/>
          <w:sz w:val="22"/>
          <w:szCs w:val="22"/>
          <w:u w:val="single"/>
        </w:rPr>
        <w:t xml:space="preserve"> o </w:t>
      </w:r>
      <w:r w:rsidR="00C65BE0"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720F06">
        <w:rPr>
          <w:rFonts w:ascii="Arial" w:hAnsi="Arial" w:cs="Arial"/>
          <w:b/>
          <w:bCs/>
          <w:sz w:val="22"/>
          <w:szCs w:val="22"/>
          <w:u w:val="single"/>
        </w:rPr>
        <w:t>2</w:t>
      </w:r>
      <w:r w:rsidR="00C65BE0" w:rsidRPr="000747AB">
        <w:rPr>
          <w:rFonts w:ascii="Arial" w:hAnsi="Arial" w:cs="Arial"/>
          <w:b/>
          <w:bCs/>
          <w:sz w:val="22"/>
          <w:szCs w:val="22"/>
          <w:u w:val="single"/>
        </w:rPr>
        <w:t>:00.</w:t>
      </w:r>
    </w:p>
    <w:p w:rsidR="00CA3B27" w:rsidRPr="000747AB" w:rsidRDefault="00CA3B27" w:rsidP="00C35FC8">
      <w:pPr>
        <w:pStyle w:val="Akapitzlist"/>
        <w:widowControl w:val="0"/>
        <w:numPr>
          <w:ilvl w:val="1"/>
          <w:numId w:val="44"/>
        </w:numPr>
        <w:ind w:left="709" w:hanging="709"/>
        <w:jc w:val="both"/>
        <w:rPr>
          <w:rFonts w:ascii="Arial" w:hAnsi="Arial" w:cs="Arial"/>
          <w:sz w:val="22"/>
          <w:szCs w:val="22"/>
        </w:rPr>
      </w:pPr>
      <w:r w:rsidRPr="000747AB">
        <w:rPr>
          <w:rFonts w:ascii="Arial" w:hAnsi="Arial" w:cs="Arial"/>
          <w:sz w:val="22"/>
          <w:szCs w:val="22"/>
        </w:rPr>
        <w:t>Koperta z ofertą oznaczona zostanie datą i godziną jej wpływu oraz kolejnym numerem.</w:t>
      </w:r>
    </w:p>
    <w:p w:rsidR="006516BD" w:rsidRPr="000747AB" w:rsidRDefault="00CA3B27" w:rsidP="00C35FC8">
      <w:pPr>
        <w:pStyle w:val="Akapitzlist"/>
        <w:numPr>
          <w:ilvl w:val="1"/>
          <w:numId w:val="44"/>
        </w:numPr>
        <w:tabs>
          <w:tab w:val="left" w:pos="709"/>
        </w:tabs>
        <w:ind w:left="709" w:hanging="709"/>
        <w:rPr>
          <w:rFonts w:ascii="Arial" w:hAnsi="Arial" w:cs="Arial"/>
          <w:b/>
          <w:bCs/>
          <w:sz w:val="22"/>
          <w:szCs w:val="22"/>
          <w:u w:val="single"/>
        </w:rPr>
      </w:pPr>
      <w:r w:rsidRPr="000747AB">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0747AB" w:rsidRDefault="00452AD1" w:rsidP="00C35FC8">
      <w:pPr>
        <w:pStyle w:val="Akapitzlist"/>
        <w:numPr>
          <w:ilvl w:val="1"/>
          <w:numId w:val="44"/>
        </w:numPr>
        <w:spacing w:before="120" w:line="276" w:lineRule="auto"/>
        <w:ind w:left="709" w:hanging="709"/>
        <w:jc w:val="both"/>
        <w:rPr>
          <w:rFonts w:ascii="Arial" w:hAnsi="Arial" w:cs="Arial"/>
          <w:sz w:val="22"/>
          <w:szCs w:val="22"/>
        </w:rPr>
      </w:pPr>
      <w:r w:rsidRPr="000747AB">
        <w:rPr>
          <w:rFonts w:ascii="Arial" w:hAnsi="Arial" w:cs="Arial"/>
          <w:sz w:val="22"/>
          <w:szCs w:val="22"/>
        </w:rPr>
        <w:t>Miejsce i termin otwarcia ofert.</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Urząd Gminy Świeszyno</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Świeszyno 71</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 xml:space="preserve">76-024 Świeszyno, </w:t>
      </w:r>
      <w:r w:rsidR="00B205FD">
        <w:rPr>
          <w:rFonts w:ascii="Arial" w:hAnsi="Arial" w:cs="Arial"/>
          <w:sz w:val="22"/>
          <w:szCs w:val="22"/>
        </w:rPr>
        <w:t>sala konferencyjna, parter</w:t>
      </w:r>
    </w:p>
    <w:p w:rsidR="007F3AC9" w:rsidRPr="000747AB" w:rsidRDefault="007F3AC9" w:rsidP="00BD58FE">
      <w:pPr>
        <w:tabs>
          <w:tab w:val="left" w:pos="426"/>
        </w:tabs>
        <w:ind w:left="709"/>
        <w:rPr>
          <w:rFonts w:ascii="Arial" w:hAnsi="Arial" w:cs="Arial"/>
          <w:b/>
          <w:bCs/>
          <w:sz w:val="22"/>
          <w:szCs w:val="22"/>
          <w:u w:val="single"/>
        </w:rPr>
      </w:pPr>
      <w:r w:rsidRPr="000747AB">
        <w:rPr>
          <w:rFonts w:ascii="Arial" w:hAnsi="Arial" w:cs="Arial"/>
          <w:b/>
          <w:bCs/>
          <w:sz w:val="22"/>
          <w:szCs w:val="22"/>
          <w:u w:val="single"/>
        </w:rPr>
        <w:t xml:space="preserve">Otwarcie ofert nastąpi w dniu </w:t>
      </w:r>
      <w:r w:rsidR="00B84198">
        <w:rPr>
          <w:rFonts w:ascii="Arial" w:hAnsi="Arial" w:cs="Arial"/>
          <w:b/>
          <w:bCs/>
          <w:sz w:val="22"/>
          <w:szCs w:val="22"/>
          <w:u w:val="single"/>
        </w:rPr>
        <w:t>11</w:t>
      </w:r>
      <w:r w:rsidR="00180AB8" w:rsidRPr="00B3002B">
        <w:rPr>
          <w:rFonts w:ascii="Arial" w:hAnsi="Arial" w:cs="Arial"/>
          <w:b/>
          <w:bCs/>
          <w:sz w:val="22"/>
          <w:szCs w:val="22"/>
          <w:u w:val="single"/>
        </w:rPr>
        <w:t xml:space="preserve"> </w:t>
      </w:r>
      <w:r w:rsidR="00B84198">
        <w:rPr>
          <w:rFonts w:ascii="Arial" w:hAnsi="Arial" w:cs="Arial"/>
          <w:b/>
          <w:bCs/>
          <w:sz w:val="22"/>
          <w:szCs w:val="22"/>
          <w:u w:val="single"/>
        </w:rPr>
        <w:t>wrze</w:t>
      </w:r>
      <w:r w:rsidR="000B1F6E">
        <w:rPr>
          <w:rFonts w:ascii="Arial" w:hAnsi="Arial" w:cs="Arial"/>
          <w:b/>
          <w:bCs/>
          <w:sz w:val="22"/>
          <w:szCs w:val="22"/>
          <w:u w:val="single"/>
        </w:rPr>
        <w:t>ś</w:t>
      </w:r>
      <w:r w:rsidR="00B84198">
        <w:rPr>
          <w:rFonts w:ascii="Arial" w:hAnsi="Arial" w:cs="Arial"/>
          <w:b/>
          <w:bCs/>
          <w:sz w:val="22"/>
          <w:szCs w:val="22"/>
          <w:u w:val="single"/>
        </w:rPr>
        <w:t>nia</w:t>
      </w:r>
      <w:r w:rsidR="007366CC" w:rsidRPr="00B3002B">
        <w:rPr>
          <w:rFonts w:ascii="Arial" w:hAnsi="Arial" w:cs="Arial"/>
          <w:b/>
          <w:bCs/>
          <w:sz w:val="22"/>
          <w:szCs w:val="22"/>
          <w:u w:val="single"/>
        </w:rPr>
        <w:t xml:space="preserve"> 201</w:t>
      </w:r>
      <w:r w:rsidR="0045424F" w:rsidRPr="00B3002B">
        <w:rPr>
          <w:rFonts w:ascii="Arial" w:hAnsi="Arial" w:cs="Arial"/>
          <w:b/>
          <w:bCs/>
          <w:sz w:val="22"/>
          <w:szCs w:val="22"/>
          <w:u w:val="single"/>
        </w:rPr>
        <w:t>7</w:t>
      </w:r>
      <w:r w:rsidR="007366CC" w:rsidRPr="00B3002B">
        <w:rPr>
          <w:rFonts w:ascii="Arial" w:hAnsi="Arial" w:cs="Arial"/>
          <w:b/>
          <w:bCs/>
          <w:sz w:val="22"/>
          <w:szCs w:val="22"/>
          <w:u w:val="single"/>
        </w:rPr>
        <w:t>r.</w:t>
      </w:r>
      <w:r w:rsidR="004845D9" w:rsidRPr="000747AB">
        <w:rPr>
          <w:rFonts w:ascii="Arial" w:hAnsi="Arial" w:cs="Arial"/>
          <w:b/>
          <w:bCs/>
          <w:sz w:val="22"/>
          <w:szCs w:val="22"/>
          <w:u w:val="single"/>
        </w:rPr>
        <w:t xml:space="preserve"> o </w:t>
      </w:r>
      <w:r w:rsidR="004845D9"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720F06">
        <w:rPr>
          <w:rFonts w:ascii="Arial" w:hAnsi="Arial" w:cs="Arial"/>
          <w:b/>
          <w:bCs/>
          <w:sz w:val="22"/>
          <w:szCs w:val="22"/>
          <w:u w:val="single"/>
        </w:rPr>
        <w:t>2</w:t>
      </w:r>
      <w:r w:rsidR="004845D9" w:rsidRPr="000747AB">
        <w:rPr>
          <w:rFonts w:ascii="Arial" w:hAnsi="Arial" w:cs="Arial"/>
          <w:b/>
          <w:bCs/>
          <w:sz w:val="22"/>
          <w:szCs w:val="22"/>
          <w:u w:val="single"/>
        </w:rPr>
        <w:t>:15.</w:t>
      </w:r>
    </w:p>
    <w:p w:rsidR="00ED33C4" w:rsidRPr="000747AB" w:rsidRDefault="00ED33C4" w:rsidP="00BD58FE">
      <w:pPr>
        <w:tabs>
          <w:tab w:val="left" w:pos="426"/>
        </w:tabs>
        <w:ind w:left="709"/>
        <w:rPr>
          <w:rFonts w:ascii="Arial" w:hAnsi="Arial" w:cs="Arial"/>
          <w:b/>
          <w:bCs/>
          <w:sz w:val="22"/>
          <w:szCs w:val="22"/>
          <w:u w:val="single"/>
        </w:rPr>
      </w:pPr>
    </w:p>
    <w:p w:rsidR="00486F7C" w:rsidRPr="000747AB" w:rsidRDefault="00486F7C" w:rsidP="00C35FC8">
      <w:pPr>
        <w:widowControl w:val="0"/>
        <w:numPr>
          <w:ilvl w:val="0"/>
          <w:numId w:val="42"/>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rPr>
        <w:t>Otwarcie ofert jest jawne.</w:t>
      </w:r>
    </w:p>
    <w:p w:rsidR="00486F7C" w:rsidRPr="000747AB" w:rsidRDefault="00486F7C" w:rsidP="00C35FC8">
      <w:pPr>
        <w:widowControl w:val="0"/>
        <w:numPr>
          <w:ilvl w:val="0"/>
          <w:numId w:val="42"/>
        </w:numPr>
        <w:tabs>
          <w:tab w:val="left" w:pos="300"/>
          <w:tab w:val="left" w:pos="993"/>
          <w:tab w:val="left" w:pos="1845"/>
        </w:tabs>
        <w:suppressAutoHyphens/>
        <w:ind w:left="0" w:firstLine="15"/>
        <w:jc w:val="both"/>
        <w:rPr>
          <w:rFonts w:ascii="Arial" w:hAnsi="Arial" w:cs="Arial"/>
          <w:sz w:val="22"/>
          <w:szCs w:val="22"/>
        </w:rPr>
      </w:pPr>
      <w:r w:rsidRPr="000747AB">
        <w:rPr>
          <w:rFonts w:ascii="Arial" w:hAnsi="Arial" w:cs="Arial"/>
          <w:sz w:val="22"/>
          <w:szCs w:val="22"/>
        </w:rPr>
        <w:t>Otwarcia i oceny ofert dokona Komisja Przetargowa powołana przez</w:t>
      </w:r>
      <w:r w:rsidRPr="000747AB">
        <w:rPr>
          <w:rFonts w:ascii="Arial" w:hAnsi="Arial" w:cs="Arial"/>
          <w:sz w:val="22"/>
          <w:szCs w:val="22"/>
        </w:rPr>
        <w:br/>
        <w:t xml:space="preserve">     Zamawiającego.</w:t>
      </w: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sz w:val="22"/>
          <w:szCs w:val="22"/>
        </w:rPr>
        <w:t>Bezpośrednio przed otwarciem ofert Zamawiający</w:t>
      </w:r>
      <w:r w:rsidRPr="000747AB">
        <w:rPr>
          <w:rFonts w:ascii="Arial" w:hAnsi="Arial" w:cs="Arial"/>
          <w:color w:val="000000"/>
          <w:sz w:val="22"/>
          <w:szCs w:val="22"/>
        </w:rPr>
        <w:t xml:space="preserve"> przekaże zebranym Wykonawcom informację o wysokości kwoty jaką zamierza przeznaczyć na sfinansowanie zamówienia.</w:t>
      </w: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b/>
          <w:color w:val="000000"/>
          <w:sz w:val="22"/>
          <w:szCs w:val="22"/>
        </w:rPr>
        <w:t xml:space="preserve">Niezwłocznie po otwarciu ofert zamawiający zamieszcza na stronie </w:t>
      </w:r>
      <w:r w:rsidR="005B7D6B" w:rsidRPr="000747AB">
        <w:rPr>
          <w:rFonts w:ascii="Arial" w:hAnsi="Arial" w:cs="Arial"/>
          <w:b/>
          <w:color w:val="000000"/>
          <w:sz w:val="22"/>
          <w:szCs w:val="22"/>
        </w:rPr>
        <w:t>internetowej informacje</w:t>
      </w:r>
      <w:r w:rsidRPr="000747AB">
        <w:rPr>
          <w:rFonts w:ascii="Arial" w:hAnsi="Arial" w:cs="Arial"/>
          <w:b/>
          <w:color w:val="000000"/>
          <w:sz w:val="22"/>
          <w:szCs w:val="22"/>
        </w:rPr>
        <w:t xml:space="preserve"> dotyczące </w:t>
      </w:r>
      <w:r w:rsidR="005B7D6B" w:rsidRPr="000747AB">
        <w:rPr>
          <w:rFonts w:ascii="Arial" w:hAnsi="Arial" w:cs="Arial"/>
          <w:b/>
          <w:color w:val="000000"/>
          <w:sz w:val="22"/>
          <w:szCs w:val="22"/>
        </w:rPr>
        <w:t>kwoty, jaką</w:t>
      </w:r>
      <w:r w:rsidRPr="000747AB">
        <w:rPr>
          <w:rFonts w:ascii="Arial" w:hAnsi="Arial" w:cs="Arial"/>
          <w:b/>
          <w:color w:val="000000"/>
          <w:sz w:val="22"/>
          <w:szCs w:val="22"/>
        </w:rPr>
        <w:t xml:space="preserve"> zamierza przeznaczyć na sfinansowanie zamówienia, firm </w:t>
      </w:r>
      <w:r w:rsidR="005B7D6B" w:rsidRPr="000747AB">
        <w:rPr>
          <w:rFonts w:ascii="Arial" w:hAnsi="Arial" w:cs="Arial"/>
          <w:b/>
          <w:color w:val="000000"/>
          <w:sz w:val="22"/>
          <w:szCs w:val="22"/>
        </w:rPr>
        <w:t>i adresów</w:t>
      </w:r>
      <w:r w:rsidR="003F47E3">
        <w:rPr>
          <w:rFonts w:ascii="Arial" w:hAnsi="Arial" w:cs="Arial"/>
          <w:b/>
          <w:color w:val="000000"/>
          <w:sz w:val="22"/>
          <w:szCs w:val="22"/>
        </w:rPr>
        <w:t xml:space="preserve"> </w:t>
      </w:r>
      <w:r w:rsidR="005B7D6B" w:rsidRPr="000747AB">
        <w:rPr>
          <w:rFonts w:ascii="Arial" w:hAnsi="Arial" w:cs="Arial"/>
          <w:b/>
          <w:color w:val="000000"/>
          <w:sz w:val="22"/>
          <w:szCs w:val="22"/>
        </w:rPr>
        <w:t>wykonawców, którzy</w:t>
      </w:r>
      <w:r w:rsidRPr="000747AB">
        <w:rPr>
          <w:rFonts w:ascii="Arial" w:hAnsi="Arial" w:cs="Arial"/>
          <w:b/>
          <w:color w:val="000000"/>
          <w:sz w:val="22"/>
          <w:szCs w:val="22"/>
        </w:rPr>
        <w:t xml:space="preserve"> złożyli ofertę w terminie, ceny, terminu wykonania zamówienia, warunków płatności zawartych w ofertach.</w:t>
      </w:r>
    </w:p>
    <w:p w:rsidR="00AF152D" w:rsidRPr="008E7EBD" w:rsidRDefault="00AF152D" w:rsidP="00C35FC8">
      <w:pPr>
        <w:widowControl w:val="0"/>
        <w:numPr>
          <w:ilvl w:val="0"/>
          <w:numId w:val="42"/>
        </w:numPr>
        <w:tabs>
          <w:tab w:val="left" w:pos="330"/>
          <w:tab w:val="left" w:pos="993"/>
        </w:tabs>
        <w:suppressAutoHyphens/>
        <w:ind w:left="0" w:firstLine="15"/>
        <w:jc w:val="both"/>
        <w:rPr>
          <w:rFonts w:ascii="Arial" w:hAnsi="Arial" w:cs="Arial"/>
          <w:b/>
          <w:sz w:val="22"/>
          <w:szCs w:val="22"/>
        </w:rPr>
      </w:pPr>
      <w:r w:rsidRPr="008E7EBD">
        <w:rPr>
          <w:rFonts w:ascii="Arial" w:hAnsi="Arial" w:cs="Arial"/>
          <w:b/>
          <w:sz w:val="22"/>
          <w:szCs w:val="22"/>
        </w:rPr>
        <w:t xml:space="preserve">W niniejszym postępowaniu Zamawiający najpierw dokona oceny ofert, a następnie zbada, czy Wykonawca, którego oferta została </w:t>
      </w:r>
      <w:r w:rsidR="005B7D6B" w:rsidRPr="008E7EBD">
        <w:rPr>
          <w:rFonts w:ascii="Arial" w:hAnsi="Arial" w:cs="Arial"/>
          <w:b/>
          <w:sz w:val="22"/>
          <w:szCs w:val="22"/>
        </w:rPr>
        <w:t>oceniona, jako</w:t>
      </w:r>
      <w:r w:rsidRPr="008E7EBD">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8E7EBD" w:rsidRDefault="00AF152D" w:rsidP="00AF152D">
      <w:pPr>
        <w:widowControl w:val="0"/>
        <w:tabs>
          <w:tab w:val="left" w:pos="330"/>
          <w:tab w:val="left" w:pos="993"/>
        </w:tabs>
        <w:suppressAutoHyphens/>
        <w:jc w:val="both"/>
        <w:rPr>
          <w:rFonts w:ascii="Arial" w:hAnsi="Arial" w:cs="Arial"/>
          <w:b/>
          <w:sz w:val="22"/>
          <w:szCs w:val="22"/>
        </w:rPr>
      </w:pPr>
    </w:p>
    <w:p w:rsidR="00AF152D" w:rsidRPr="008E7EBD" w:rsidRDefault="00AF152D" w:rsidP="00AF152D">
      <w:pPr>
        <w:widowControl w:val="0"/>
        <w:tabs>
          <w:tab w:val="left" w:pos="330"/>
          <w:tab w:val="left" w:pos="993"/>
        </w:tabs>
        <w:suppressAutoHyphens/>
        <w:jc w:val="both"/>
        <w:rPr>
          <w:rFonts w:ascii="Arial" w:hAnsi="Arial" w:cs="Arial"/>
          <w:b/>
          <w:sz w:val="22"/>
          <w:szCs w:val="22"/>
        </w:rPr>
      </w:pPr>
      <w:r w:rsidRPr="005B7D6B">
        <w:rPr>
          <w:rFonts w:ascii="Arial" w:hAnsi="Arial" w:cs="Arial"/>
          <w:b/>
          <w:sz w:val="22"/>
          <w:szCs w:val="22"/>
        </w:rPr>
        <w:t>Jeżeli Wykonawca, o którym mowa powyżej, uchyli się od zawarcia umowy</w:t>
      </w:r>
      <w:r w:rsidR="002025FA" w:rsidRPr="005B7D6B">
        <w:rPr>
          <w:rFonts w:ascii="Arial" w:hAnsi="Arial" w:cs="Arial"/>
          <w:b/>
          <w:sz w:val="22"/>
          <w:szCs w:val="22"/>
        </w:rPr>
        <w:t>, Zamawiający zbada, czy nie podlega</w:t>
      </w:r>
      <w:r w:rsidR="003F47E3">
        <w:rPr>
          <w:rFonts w:ascii="Arial" w:hAnsi="Arial" w:cs="Arial"/>
          <w:b/>
          <w:sz w:val="22"/>
          <w:szCs w:val="22"/>
        </w:rPr>
        <w:t xml:space="preserve"> </w:t>
      </w:r>
      <w:r w:rsidR="002025FA" w:rsidRPr="005B7D6B">
        <w:rPr>
          <w:rFonts w:ascii="Arial" w:hAnsi="Arial" w:cs="Arial"/>
          <w:b/>
          <w:sz w:val="22"/>
          <w:szCs w:val="22"/>
        </w:rPr>
        <w:t>wykluczeniu oraz czy spełnia warunki udziału w postępowaniu Wykonawca, który złożył ofertę najwyżej ocenioną spośród pozostałych ofert.</w:t>
      </w:r>
    </w:p>
    <w:p w:rsidR="002E0996" w:rsidRPr="008E7EBD" w:rsidRDefault="002E0996" w:rsidP="00AF152D">
      <w:pPr>
        <w:widowControl w:val="0"/>
        <w:tabs>
          <w:tab w:val="left" w:pos="330"/>
          <w:tab w:val="left" w:pos="993"/>
        </w:tabs>
        <w:suppressAutoHyphens/>
        <w:jc w:val="both"/>
        <w:rPr>
          <w:rFonts w:ascii="Arial" w:hAnsi="Arial" w:cs="Arial"/>
          <w:b/>
          <w:sz w:val="22"/>
          <w:szCs w:val="22"/>
        </w:rPr>
      </w:pP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sz w:val="22"/>
          <w:szCs w:val="22"/>
        </w:rPr>
        <w:t>W toku badania i oceny ofert Zamawiający może żądać od Wykonawców udzielenia wyjaśnień dotyczących treści złożonych ofert.</w:t>
      </w:r>
    </w:p>
    <w:p w:rsidR="00486F7C" w:rsidRPr="000747AB" w:rsidRDefault="00486F7C" w:rsidP="00C35FC8">
      <w:pPr>
        <w:widowControl w:val="0"/>
        <w:numPr>
          <w:ilvl w:val="0"/>
          <w:numId w:val="43"/>
        </w:numPr>
        <w:tabs>
          <w:tab w:val="left" w:pos="300"/>
          <w:tab w:val="left" w:pos="993"/>
          <w:tab w:val="left" w:pos="1995"/>
        </w:tabs>
        <w:suppressAutoHyphens/>
        <w:ind w:left="0" w:firstLine="15"/>
        <w:jc w:val="both"/>
        <w:rPr>
          <w:rFonts w:ascii="Arial" w:hAnsi="Arial" w:cs="Arial"/>
          <w:sz w:val="22"/>
          <w:szCs w:val="22"/>
        </w:rPr>
      </w:pPr>
      <w:r w:rsidRPr="000747AB">
        <w:rPr>
          <w:rFonts w:ascii="Arial" w:hAnsi="Arial" w:cs="Arial"/>
          <w:sz w:val="22"/>
          <w:szCs w:val="22"/>
        </w:rPr>
        <w:t>Zamawiający zgodnie z art. 87 ust. 2 ustawy poprawia w ofercie: oczywiste omyłki</w:t>
      </w:r>
      <w:r w:rsidRPr="000747AB">
        <w:rPr>
          <w:rFonts w:ascii="Arial" w:hAnsi="Arial" w:cs="Arial"/>
          <w:sz w:val="22"/>
          <w:szCs w:val="22"/>
        </w:rPr>
        <w:br/>
        <w:t>pisarskie, oczywiste omyłki rachunkowe, z uwzględnieniem konsekwencji rachunkowych</w:t>
      </w:r>
      <w:r w:rsidR="003F47E3">
        <w:rPr>
          <w:rFonts w:ascii="Arial" w:hAnsi="Arial" w:cs="Arial"/>
          <w:sz w:val="22"/>
          <w:szCs w:val="22"/>
        </w:rPr>
        <w:t xml:space="preserve"> </w:t>
      </w:r>
      <w:r w:rsidRPr="000747AB">
        <w:rPr>
          <w:rFonts w:ascii="Arial" w:hAnsi="Arial" w:cs="Arial"/>
          <w:sz w:val="22"/>
          <w:szCs w:val="22"/>
        </w:rPr>
        <w:t xml:space="preserve">dokonanych poprawek oraz inne omyłki polegające na niezgodności oferty z SIWZ, </w:t>
      </w:r>
      <w:r w:rsidRPr="000747AB">
        <w:rPr>
          <w:rFonts w:ascii="Arial" w:hAnsi="Arial" w:cs="Arial"/>
          <w:sz w:val="22"/>
          <w:szCs w:val="22"/>
        </w:rPr>
        <w:lastRenderedPageBreak/>
        <w:t>niepowodujące istotnych zmian w treści oferty. Wykonawca, którego oferta zostanie poprawiona będzie niezwłocznie zawiadomiony.</w:t>
      </w:r>
    </w:p>
    <w:p w:rsidR="00486F7C" w:rsidRPr="000747AB" w:rsidRDefault="00207F2F" w:rsidP="00C35FC8">
      <w:pPr>
        <w:widowControl w:val="0"/>
        <w:numPr>
          <w:ilvl w:val="0"/>
          <w:numId w:val="43"/>
        </w:numPr>
        <w:tabs>
          <w:tab w:val="left" w:pos="285"/>
          <w:tab w:val="left" w:pos="993"/>
        </w:tabs>
        <w:suppressAutoHyphens/>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w:t>
      </w:r>
      <w:r w:rsidR="00486F7C" w:rsidRPr="000747AB">
        <w:rPr>
          <w:rFonts w:ascii="Arial" w:hAnsi="Arial" w:cs="Arial"/>
          <w:sz w:val="22"/>
          <w:szCs w:val="22"/>
        </w:rPr>
        <w:t xml:space="preserve">. </w:t>
      </w:r>
    </w:p>
    <w:p w:rsidR="00486F7C" w:rsidRPr="000747AB" w:rsidRDefault="00486F7C" w:rsidP="00C35FC8">
      <w:pPr>
        <w:widowControl w:val="0"/>
        <w:numPr>
          <w:ilvl w:val="0"/>
          <w:numId w:val="43"/>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Oferta Wykonawcy podlega odrzuceniu w przypadkach określonych w art. 89 ustawy.</w:t>
      </w:r>
    </w:p>
    <w:p w:rsidR="00C65BE0" w:rsidRPr="000747AB" w:rsidRDefault="00C65BE0">
      <w:pPr>
        <w:pStyle w:val="Tekstpodstawowywcity"/>
        <w:ind w:left="57"/>
        <w:rPr>
          <w:rFonts w:ascii="Arial" w:hAnsi="Arial" w:cs="Arial"/>
          <w:sz w:val="22"/>
          <w:szCs w:val="22"/>
        </w:rPr>
      </w:pPr>
    </w:p>
    <w:p w:rsidR="00C65BE0" w:rsidRPr="000747AB" w:rsidRDefault="00C65BE0" w:rsidP="00C35FC8">
      <w:pPr>
        <w:pStyle w:val="Nagwek2"/>
        <w:numPr>
          <w:ilvl w:val="0"/>
          <w:numId w:val="44"/>
        </w:numPr>
        <w:spacing w:after="120"/>
        <w:rPr>
          <w:rFonts w:ascii="Arial" w:hAnsi="Arial" w:cs="Arial"/>
          <w:sz w:val="22"/>
          <w:szCs w:val="22"/>
          <w:highlight w:val="lightGray"/>
        </w:rPr>
      </w:pPr>
      <w:bookmarkStart w:id="40" w:name="_Toc465419678"/>
      <w:r w:rsidRPr="000747AB">
        <w:rPr>
          <w:rFonts w:ascii="Arial" w:hAnsi="Arial" w:cs="Arial"/>
          <w:sz w:val="22"/>
          <w:szCs w:val="22"/>
          <w:highlight w:val="lightGray"/>
        </w:rPr>
        <w:t>OPIS SPOSOBU OBLICZENIA CENY</w:t>
      </w:r>
      <w:bookmarkEnd w:id="40"/>
    </w:p>
    <w:p w:rsidR="007F3AC9" w:rsidRPr="005B7D6B" w:rsidRDefault="007F3AC9" w:rsidP="00C35FC8">
      <w:pPr>
        <w:pStyle w:val="Akapitzlist"/>
        <w:numPr>
          <w:ilvl w:val="1"/>
          <w:numId w:val="44"/>
        </w:numPr>
        <w:spacing w:before="120"/>
        <w:ind w:left="709" w:hanging="709"/>
        <w:jc w:val="both"/>
        <w:rPr>
          <w:rFonts w:ascii="Arial" w:hAnsi="Arial" w:cs="Arial"/>
          <w:sz w:val="22"/>
          <w:szCs w:val="22"/>
        </w:rPr>
      </w:pPr>
      <w:r w:rsidRPr="005B7D6B">
        <w:rPr>
          <w:rFonts w:ascii="Arial" w:hAnsi="Arial" w:cs="Arial"/>
          <w:sz w:val="22"/>
          <w:szCs w:val="22"/>
        </w:rPr>
        <w:t>Cenę oferty należy podać w Formularzu ofert</w:t>
      </w:r>
      <w:r w:rsidR="003D7DB3" w:rsidRPr="005B7D6B">
        <w:rPr>
          <w:rFonts w:ascii="Arial" w:hAnsi="Arial" w:cs="Arial"/>
          <w:sz w:val="22"/>
          <w:szCs w:val="22"/>
        </w:rPr>
        <w:t>owym</w:t>
      </w:r>
      <w:r w:rsidRPr="005B7D6B">
        <w:rPr>
          <w:rFonts w:ascii="Arial" w:hAnsi="Arial" w:cs="Arial"/>
          <w:sz w:val="22"/>
          <w:szCs w:val="22"/>
        </w:rPr>
        <w:t xml:space="preserve"> tj.: </w:t>
      </w:r>
      <w:r w:rsidR="00737493" w:rsidRPr="005B7D6B">
        <w:rPr>
          <w:rFonts w:ascii="Arial" w:hAnsi="Arial" w:cs="Arial"/>
          <w:sz w:val="22"/>
          <w:szCs w:val="22"/>
        </w:rPr>
        <w:t>Załącznik</w:t>
      </w:r>
      <w:r w:rsidRPr="005B7D6B">
        <w:rPr>
          <w:rFonts w:ascii="Arial" w:hAnsi="Arial" w:cs="Arial"/>
          <w:sz w:val="22"/>
          <w:szCs w:val="22"/>
        </w:rPr>
        <w:t xml:space="preserve"> nr </w:t>
      </w:r>
      <w:r w:rsidR="0099192F">
        <w:rPr>
          <w:rFonts w:ascii="Arial" w:hAnsi="Arial" w:cs="Arial"/>
          <w:sz w:val="22"/>
          <w:szCs w:val="22"/>
        </w:rPr>
        <w:t>1</w:t>
      </w:r>
      <w:r w:rsidR="003D7DB3" w:rsidRPr="005B7D6B">
        <w:rPr>
          <w:rFonts w:ascii="Arial" w:hAnsi="Arial" w:cs="Arial"/>
          <w:sz w:val="22"/>
          <w:szCs w:val="22"/>
        </w:rPr>
        <w:t>.</w:t>
      </w:r>
    </w:p>
    <w:p w:rsidR="007F3AC9" w:rsidRPr="005B7D6B" w:rsidRDefault="007F3AC9"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 xml:space="preserve">Cenę </w:t>
      </w:r>
      <w:r w:rsidR="00276C50" w:rsidRPr="005B7D6B">
        <w:rPr>
          <w:rFonts w:ascii="Arial" w:hAnsi="Arial" w:cs="Arial"/>
          <w:sz w:val="22"/>
          <w:szCs w:val="22"/>
        </w:rPr>
        <w:t>należy podać w ZŁOTYCH POLSKICH.</w:t>
      </w:r>
    </w:p>
    <w:p w:rsidR="006E73F8" w:rsidRPr="005B7D6B" w:rsidRDefault="006E73F8"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 xml:space="preserve">Cena oferty brutto jest ceną ostateczną obejmującą wszystkie koszty </w:t>
      </w:r>
      <w:r w:rsidRPr="005B7D6B">
        <w:rPr>
          <w:rFonts w:ascii="Arial" w:hAnsi="Arial" w:cs="Arial"/>
          <w:sz w:val="22"/>
          <w:szCs w:val="22"/>
        </w:rPr>
        <w:br/>
        <w:t>i składniki związane z realizacją zamówienia</w:t>
      </w:r>
      <w:r w:rsidR="00DC721D">
        <w:rPr>
          <w:rFonts w:ascii="Arial" w:hAnsi="Arial" w:cs="Arial"/>
          <w:sz w:val="22"/>
          <w:szCs w:val="22"/>
        </w:rPr>
        <w:t xml:space="preserve"> </w:t>
      </w:r>
      <w:r w:rsidR="000D0650" w:rsidRPr="005B7D6B">
        <w:rPr>
          <w:rFonts w:ascii="Arial" w:hAnsi="Arial" w:cs="Arial"/>
          <w:sz w:val="22"/>
          <w:szCs w:val="22"/>
        </w:rPr>
        <w:t>(</w:t>
      </w:r>
      <w:r w:rsidR="003A4688" w:rsidRPr="005B7D6B">
        <w:rPr>
          <w:rFonts w:ascii="Arial" w:hAnsi="Arial" w:cs="Arial"/>
          <w:sz w:val="22"/>
          <w:szCs w:val="22"/>
        </w:rPr>
        <w:t xml:space="preserve">w tym ryzyko Wykonawcy </w:t>
      </w:r>
      <w:r w:rsidR="00236E0A" w:rsidRPr="005B7D6B">
        <w:rPr>
          <w:rFonts w:ascii="Arial" w:hAnsi="Arial" w:cs="Arial"/>
          <w:sz w:val="22"/>
          <w:szCs w:val="22"/>
        </w:rPr>
        <w:t>z tytułu oszacowania</w:t>
      </w:r>
      <w:r w:rsidR="00342B06" w:rsidRPr="005B7D6B">
        <w:rPr>
          <w:rFonts w:ascii="Arial" w:hAnsi="Arial" w:cs="Arial"/>
          <w:sz w:val="22"/>
          <w:szCs w:val="22"/>
        </w:rPr>
        <w:t xml:space="preserve"> wszelkich kosztów związanych z realizacją przedmiotu umowy, a także oddziaływania innych czynników mających lub mogących mieć wpływ na koszty)</w:t>
      </w:r>
      <w:r w:rsidRPr="005B7D6B">
        <w:rPr>
          <w:rFonts w:ascii="Arial" w:hAnsi="Arial" w:cs="Arial"/>
          <w:sz w:val="22"/>
          <w:szCs w:val="22"/>
        </w:rPr>
        <w:t xml:space="preserve"> i w rozumieniu art.632 KC jest niezmienne do czasu zakończenia jego realizacji i odbioru końcowego</w:t>
      </w:r>
      <w:r w:rsidR="00B43F92" w:rsidRPr="005B7D6B">
        <w:rPr>
          <w:rFonts w:ascii="Arial" w:hAnsi="Arial" w:cs="Arial"/>
          <w:sz w:val="22"/>
          <w:szCs w:val="22"/>
        </w:rPr>
        <w:t xml:space="preserve"> (wynagrodzenie ryczałtowe </w:t>
      </w:r>
      <w:r w:rsidR="005B7D6B" w:rsidRPr="005B7D6B">
        <w:rPr>
          <w:rFonts w:ascii="Arial" w:hAnsi="Arial" w:cs="Arial"/>
          <w:sz w:val="22"/>
          <w:szCs w:val="22"/>
        </w:rPr>
        <w:t>niepodlegające</w:t>
      </w:r>
      <w:r w:rsidR="00B43F92" w:rsidRPr="005B7D6B">
        <w:rPr>
          <w:rFonts w:ascii="Arial" w:hAnsi="Arial" w:cs="Arial"/>
          <w:sz w:val="22"/>
          <w:szCs w:val="22"/>
        </w:rPr>
        <w:t xml:space="preserve"> podwyższeniu).</w:t>
      </w:r>
    </w:p>
    <w:p w:rsidR="000D0650" w:rsidRPr="005B7D6B" w:rsidRDefault="000D0650"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Niedoszacowanie, pominięcie oraz brak rozpoznania zakresu przedmiotu umowy nie może być podstawą do żądania zmiany wynagrodzenia ryczałtowego określonego w pkt. 9.1</w:t>
      </w:r>
    </w:p>
    <w:p w:rsidR="007F3AC9" w:rsidRPr="00D03385" w:rsidRDefault="007F3AC9"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Każdy z Wykonawców może zaproponować tylko jedną cenę</w:t>
      </w:r>
      <w:r w:rsidR="005D5B2A" w:rsidRPr="005B7D6B">
        <w:rPr>
          <w:rFonts w:ascii="Arial" w:hAnsi="Arial" w:cs="Arial"/>
          <w:sz w:val="22"/>
          <w:szCs w:val="22"/>
        </w:rPr>
        <w:t xml:space="preserve"> przedmiotu </w:t>
      </w:r>
      <w:r w:rsidR="005B7D6B" w:rsidRPr="005B7D6B">
        <w:rPr>
          <w:rFonts w:ascii="Arial" w:hAnsi="Arial" w:cs="Arial"/>
          <w:sz w:val="22"/>
          <w:szCs w:val="22"/>
        </w:rPr>
        <w:t xml:space="preserve">zamówienia </w:t>
      </w:r>
      <w:r w:rsidR="005B7D6B" w:rsidRPr="00D03385">
        <w:rPr>
          <w:rFonts w:ascii="Arial" w:hAnsi="Arial" w:cs="Arial"/>
          <w:sz w:val="22"/>
          <w:szCs w:val="22"/>
        </w:rPr>
        <w:t>i</w:t>
      </w:r>
      <w:r w:rsidRPr="00D03385">
        <w:rPr>
          <w:rFonts w:ascii="Arial" w:hAnsi="Arial" w:cs="Arial"/>
          <w:sz w:val="22"/>
          <w:szCs w:val="22"/>
        </w:rPr>
        <w:t xml:space="preserve"> nie może jej zmienić.</w:t>
      </w:r>
    </w:p>
    <w:p w:rsidR="00EF26ED" w:rsidRPr="00B205FD" w:rsidRDefault="000A1DA8" w:rsidP="00C35FC8">
      <w:pPr>
        <w:pStyle w:val="Akapitzlist"/>
        <w:numPr>
          <w:ilvl w:val="1"/>
          <w:numId w:val="44"/>
        </w:numPr>
        <w:spacing w:line="276" w:lineRule="auto"/>
        <w:ind w:left="674" w:hanging="709"/>
        <w:jc w:val="both"/>
        <w:rPr>
          <w:rFonts w:ascii="Arial" w:hAnsi="Arial" w:cs="Arial"/>
          <w:sz w:val="22"/>
          <w:szCs w:val="22"/>
          <w:shd w:val="clear" w:color="auto" w:fill="FFFFFF"/>
        </w:rPr>
      </w:pPr>
      <w:r w:rsidRPr="00B205FD">
        <w:rPr>
          <w:rFonts w:ascii="Arial" w:hAnsi="Arial" w:cs="Arial"/>
          <w:sz w:val="22"/>
          <w:szCs w:val="22"/>
        </w:rPr>
        <w:t>Wynagrodzenie za wykonanie przedmiotu zamówienia nastąpi jedną</w:t>
      </w:r>
      <w:r w:rsidR="00EF26ED" w:rsidRPr="00B205FD">
        <w:rPr>
          <w:rFonts w:ascii="Arial" w:hAnsi="Arial" w:cs="Arial"/>
          <w:sz w:val="22"/>
          <w:szCs w:val="22"/>
        </w:rPr>
        <w:t xml:space="preserve"> fakturą </w:t>
      </w:r>
      <w:r w:rsidR="00D03385" w:rsidRPr="00B205FD">
        <w:rPr>
          <w:rFonts w:ascii="Arial" w:hAnsi="Arial" w:cs="Arial"/>
          <w:sz w:val="22"/>
          <w:szCs w:val="22"/>
        </w:rPr>
        <w:t>końcową</w:t>
      </w:r>
      <w:r w:rsidR="00EF26ED" w:rsidRPr="00B205FD">
        <w:rPr>
          <w:rFonts w:ascii="Arial" w:hAnsi="Arial" w:cs="Arial"/>
          <w:sz w:val="22"/>
          <w:szCs w:val="22"/>
        </w:rPr>
        <w:t xml:space="preserve">  </w:t>
      </w:r>
      <w:r w:rsidR="00EF26ED" w:rsidRPr="00B205FD">
        <w:rPr>
          <w:rFonts w:ascii="Arial" w:hAnsi="Arial" w:cs="Arial"/>
          <w:bCs/>
          <w:sz w:val="22"/>
          <w:szCs w:val="22"/>
        </w:rPr>
        <w:t>płatn</w:t>
      </w:r>
      <w:r w:rsidR="008D3E9B" w:rsidRPr="00B205FD">
        <w:rPr>
          <w:rFonts w:ascii="Arial" w:hAnsi="Arial" w:cs="Arial"/>
          <w:bCs/>
          <w:sz w:val="22"/>
          <w:szCs w:val="22"/>
        </w:rPr>
        <w:t>ą</w:t>
      </w:r>
      <w:r w:rsidR="00EF26ED" w:rsidRPr="00B205FD">
        <w:rPr>
          <w:rFonts w:ascii="Arial" w:hAnsi="Arial" w:cs="Arial"/>
          <w:bCs/>
          <w:sz w:val="22"/>
          <w:szCs w:val="22"/>
        </w:rPr>
        <w:t xml:space="preserve"> </w:t>
      </w:r>
      <w:r w:rsidR="008D3E9B" w:rsidRPr="00B205FD">
        <w:rPr>
          <w:rFonts w:ascii="Arial" w:hAnsi="Arial" w:cs="Arial"/>
          <w:bCs/>
          <w:sz w:val="22"/>
          <w:szCs w:val="22"/>
        </w:rPr>
        <w:t>na podstawie faktury wystawionej przez Inspektora potwierdzonej przez Zamawiającego.</w:t>
      </w:r>
    </w:p>
    <w:p w:rsidR="000D0650" w:rsidRPr="00B205FD" w:rsidRDefault="000D0650" w:rsidP="00C35FC8">
      <w:pPr>
        <w:pStyle w:val="Akapitzlist"/>
        <w:numPr>
          <w:ilvl w:val="1"/>
          <w:numId w:val="44"/>
        </w:numPr>
        <w:ind w:left="709" w:hanging="709"/>
        <w:jc w:val="both"/>
        <w:rPr>
          <w:rFonts w:ascii="Arial" w:hAnsi="Arial" w:cs="Arial"/>
          <w:sz w:val="22"/>
          <w:szCs w:val="22"/>
        </w:rPr>
      </w:pPr>
      <w:r w:rsidRPr="00B205FD">
        <w:rPr>
          <w:rFonts w:ascii="Arial" w:hAnsi="Arial" w:cs="Arial"/>
          <w:sz w:val="22"/>
          <w:szCs w:val="22"/>
        </w:rPr>
        <w:t xml:space="preserve">Faktura będzie płatna </w:t>
      </w:r>
      <w:r w:rsidR="00F304D6" w:rsidRPr="00B205FD">
        <w:rPr>
          <w:rFonts w:ascii="Arial" w:hAnsi="Arial" w:cs="Arial"/>
          <w:bCs/>
          <w:sz w:val="22"/>
          <w:szCs w:val="22"/>
        </w:rPr>
        <w:t xml:space="preserve">zgodnie ze złożoną ofertą (min 14 dni, max 30 dni) </w:t>
      </w:r>
      <w:r w:rsidRPr="00B205FD">
        <w:rPr>
          <w:rFonts w:ascii="Arial" w:hAnsi="Arial" w:cs="Arial"/>
          <w:sz w:val="22"/>
          <w:szCs w:val="22"/>
        </w:rPr>
        <w:t>od daty dostarczenia prawidłowo wystawionej faktury do siedziby Zamawiającego.</w:t>
      </w:r>
    </w:p>
    <w:p w:rsidR="00731212" w:rsidRPr="005B7D6B" w:rsidRDefault="00731212" w:rsidP="00C35FC8">
      <w:pPr>
        <w:pStyle w:val="Nagwek2"/>
        <w:numPr>
          <w:ilvl w:val="0"/>
          <w:numId w:val="44"/>
        </w:numPr>
        <w:spacing w:after="120"/>
        <w:rPr>
          <w:rFonts w:ascii="Arial" w:hAnsi="Arial" w:cs="Arial"/>
          <w:sz w:val="22"/>
          <w:szCs w:val="22"/>
          <w:highlight w:val="lightGray"/>
        </w:rPr>
      </w:pPr>
      <w:bookmarkStart w:id="41" w:name="_Toc465419679"/>
      <w:r w:rsidRPr="005B7D6B">
        <w:rPr>
          <w:rFonts w:ascii="Arial" w:hAnsi="Arial" w:cs="Arial"/>
          <w:sz w:val="22"/>
          <w:szCs w:val="22"/>
          <w:highlight w:val="lightGray"/>
        </w:rPr>
        <w:t>TERMIN ZWIĄZANIA OFERTĄ</w:t>
      </w:r>
      <w:bookmarkEnd w:id="41"/>
    </w:p>
    <w:p w:rsidR="001D5DD2" w:rsidRPr="005B7D6B" w:rsidRDefault="001D5DD2" w:rsidP="00C35FC8">
      <w:pPr>
        <w:pStyle w:val="Akapitzlist"/>
        <w:numPr>
          <w:ilvl w:val="1"/>
          <w:numId w:val="44"/>
        </w:numPr>
        <w:ind w:hanging="786"/>
        <w:jc w:val="both"/>
        <w:rPr>
          <w:rFonts w:ascii="Arial" w:hAnsi="Arial" w:cs="Arial"/>
          <w:sz w:val="22"/>
          <w:szCs w:val="22"/>
        </w:rPr>
      </w:pPr>
      <w:r w:rsidRPr="005B7D6B">
        <w:rPr>
          <w:rFonts w:ascii="Arial" w:hAnsi="Arial" w:cs="Arial"/>
          <w:sz w:val="22"/>
          <w:szCs w:val="22"/>
        </w:rPr>
        <w:t xml:space="preserve">Wykonawca pozostaje związany ofertą przez okres </w:t>
      </w:r>
      <w:r w:rsidRPr="005B7D6B">
        <w:rPr>
          <w:rFonts w:ascii="Arial" w:hAnsi="Arial" w:cs="Arial"/>
          <w:bCs/>
          <w:w w:val="90"/>
          <w:sz w:val="22"/>
          <w:szCs w:val="22"/>
        </w:rPr>
        <w:t xml:space="preserve">30 </w:t>
      </w:r>
      <w:r w:rsidRPr="005B7D6B">
        <w:rPr>
          <w:rFonts w:ascii="Arial" w:hAnsi="Arial" w:cs="Arial"/>
          <w:bCs/>
          <w:sz w:val="22"/>
          <w:szCs w:val="22"/>
        </w:rPr>
        <w:t>dni</w:t>
      </w:r>
      <w:r w:rsidRPr="005B7D6B">
        <w:rPr>
          <w:rFonts w:ascii="Arial" w:hAnsi="Arial" w:cs="Arial"/>
          <w:sz w:val="22"/>
          <w:szCs w:val="22"/>
        </w:rPr>
        <w:t xml:space="preserve">. </w:t>
      </w:r>
    </w:p>
    <w:p w:rsidR="001D5DD2" w:rsidRPr="005B7D6B" w:rsidRDefault="001D5DD2" w:rsidP="001D5DD2">
      <w:pPr>
        <w:pStyle w:val="Akapitzlist"/>
        <w:ind w:left="786"/>
        <w:jc w:val="both"/>
        <w:rPr>
          <w:rFonts w:ascii="Arial" w:hAnsi="Arial" w:cs="Arial"/>
          <w:sz w:val="22"/>
          <w:szCs w:val="22"/>
        </w:rPr>
      </w:pPr>
      <w:r w:rsidRPr="005B7D6B">
        <w:rPr>
          <w:rFonts w:ascii="Arial" w:hAnsi="Arial" w:cs="Arial"/>
          <w:sz w:val="22"/>
          <w:szCs w:val="22"/>
        </w:rPr>
        <w:t>Bieg terminu rozpoczyna się wraz z upływem terminu składania ofert.</w:t>
      </w:r>
    </w:p>
    <w:p w:rsidR="001D5DD2" w:rsidRDefault="001D5DD2" w:rsidP="00C35FC8">
      <w:pPr>
        <w:pStyle w:val="Akapitzlist"/>
        <w:numPr>
          <w:ilvl w:val="1"/>
          <w:numId w:val="44"/>
        </w:numPr>
        <w:ind w:hanging="786"/>
        <w:jc w:val="both"/>
        <w:rPr>
          <w:rFonts w:ascii="Arial" w:hAnsi="Arial" w:cs="Arial"/>
          <w:sz w:val="22"/>
          <w:szCs w:val="22"/>
        </w:rPr>
      </w:pPr>
      <w:r w:rsidRPr="005B7D6B">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8D3E9B" w:rsidRPr="005B7D6B" w:rsidRDefault="008D3E9B" w:rsidP="008D3E9B">
      <w:pPr>
        <w:pStyle w:val="Akapitzlist"/>
        <w:ind w:left="720"/>
        <w:jc w:val="both"/>
        <w:rPr>
          <w:rFonts w:ascii="Arial" w:hAnsi="Arial" w:cs="Arial"/>
          <w:sz w:val="22"/>
          <w:szCs w:val="22"/>
        </w:rPr>
      </w:pPr>
    </w:p>
    <w:p w:rsidR="003B705E" w:rsidRPr="00AB7961" w:rsidRDefault="003B705E" w:rsidP="00C35FC8">
      <w:pPr>
        <w:pStyle w:val="Nagwek2"/>
        <w:numPr>
          <w:ilvl w:val="0"/>
          <w:numId w:val="44"/>
        </w:numPr>
        <w:spacing w:after="120"/>
        <w:rPr>
          <w:rFonts w:ascii="Arial" w:hAnsi="Arial" w:cs="Arial"/>
          <w:sz w:val="22"/>
          <w:szCs w:val="22"/>
        </w:rPr>
      </w:pPr>
      <w:bookmarkStart w:id="42" w:name="_Toc465419680"/>
      <w:r w:rsidRPr="00AB7961">
        <w:rPr>
          <w:rFonts w:ascii="Arial" w:hAnsi="Arial" w:cs="Arial"/>
          <w:sz w:val="22"/>
          <w:szCs w:val="22"/>
        </w:rPr>
        <w:t>KRYTERIA WYBORU OFERTY.</w:t>
      </w:r>
      <w:bookmarkEnd w:id="42"/>
    </w:p>
    <w:p w:rsidR="00C340FB" w:rsidRPr="00AB7961" w:rsidRDefault="001018E5" w:rsidP="00C35FC8">
      <w:pPr>
        <w:pStyle w:val="Akapitzlist"/>
        <w:numPr>
          <w:ilvl w:val="1"/>
          <w:numId w:val="44"/>
        </w:numPr>
        <w:spacing w:line="276" w:lineRule="auto"/>
        <w:ind w:left="709" w:hanging="709"/>
        <w:jc w:val="both"/>
        <w:rPr>
          <w:rFonts w:ascii="Arial" w:hAnsi="Arial" w:cs="Arial"/>
          <w:sz w:val="22"/>
          <w:szCs w:val="22"/>
        </w:rPr>
      </w:pPr>
      <w:r w:rsidRPr="00AB7961">
        <w:rPr>
          <w:rFonts w:ascii="Arial" w:hAnsi="Arial" w:cs="Arial"/>
          <w:sz w:val="22"/>
          <w:szCs w:val="22"/>
        </w:rPr>
        <w:t>Kryteria</w:t>
      </w:r>
      <w:r w:rsidR="00E2085C" w:rsidRPr="00AB7961">
        <w:rPr>
          <w:rFonts w:ascii="Arial" w:hAnsi="Arial" w:cs="Arial"/>
          <w:sz w:val="22"/>
          <w:szCs w:val="22"/>
        </w:rPr>
        <w:t xml:space="preserve"> oceny ofert:</w:t>
      </w:r>
    </w:p>
    <w:p w:rsidR="00E2085C" w:rsidRPr="00AB7961" w:rsidRDefault="00E2085C" w:rsidP="00C35FC8">
      <w:pPr>
        <w:pStyle w:val="Akapitzlist"/>
        <w:numPr>
          <w:ilvl w:val="0"/>
          <w:numId w:val="37"/>
        </w:numPr>
        <w:spacing w:line="276" w:lineRule="auto"/>
        <w:ind w:left="851"/>
        <w:jc w:val="both"/>
        <w:rPr>
          <w:rFonts w:ascii="Arial" w:hAnsi="Arial" w:cs="Arial"/>
          <w:b/>
          <w:sz w:val="22"/>
          <w:szCs w:val="22"/>
        </w:rPr>
      </w:pPr>
      <w:r w:rsidRPr="00AB7961">
        <w:rPr>
          <w:rFonts w:ascii="Arial" w:hAnsi="Arial" w:cs="Arial"/>
          <w:b/>
          <w:sz w:val="22"/>
          <w:szCs w:val="22"/>
        </w:rPr>
        <w:t xml:space="preserve">Cena </w:t>
      </w:r>
      <w:r w:rsidR="003F47E3" w:rsidRPr="00AB7961">
        <w:rPr>
          <w:rFonts w:ascii="Arial" w:hAnsi="Arial" w:cs="Arial"/>
          <w:b/>
          <w:sz w:val="22"/>
          <w:szCs w:val="22"/>
        </w:rPr>
        <w:t>–</w:t>
      </w:r>
      <w:r w:rsidRPr="00AB7961">
        <w:rPr>
          <w:rFonts w:ascii="Arial" w:hAnsi="Arial" w:cs="Arial"/>
          <w:b/>
          <w:sz w:val="22"/>
          <w:szCs w:val="22"/>
        </w:rPr>
        <w:t xml:space="preserve"> waga</w:t>
      </w:r>
      <w:r w:rsidR="003F47E3" w:rsidRPr="00AB7961">
        <w:rPr>
          <w:rFonts w:ascii="Arial" w:hAnsi="Arial" w:cs="Arial"/>
          <w:b/>
          <w:sz w:val="22"/>
          <w:szCs w:val="22"/>
        </w:rPr>
        <w:t xml:space="preserve"> </w:t>
      </w:r>
      <w:r w:rsidR="00276C50" w:rsidRPr="00AB7961">
        <w:rPr>
          <w:rFonts w:ascii="Arial" w:hAnsi="Arial" w:cs="Arial"/>
          <w:b/>
          <w:sz w:val="22"/>
          <w:szCs w:val="22"/>
        </w:rPr>
        <w:t>60%  (max 6</w:t>
      </w:r>
      <w:r w:rsidR="00B87E70" w:rsidRPr="00AB7961">
        <w:rPr>
          <w:rFonts w:ascii="Arial" w:hAnsi="Arial" w:cs="Arial"/>
          <w:b/>
          <w:sz w:val="22"/>
          <w:szCs w:val="22"/>
        </w:rPr>
        <w:t>0 pkt.)</w:t>
      </w:r>
    </w:p>
    <w:p w:rsidR="001018E5" w:rsidRPr="00AB7961" w:rsidRDefault="0099220F" w:rsidP="00C35FC8">
      <w:pPr>
        <w:pStyle w:val="Akapitzlist"/>
        <w:numPr>
          <w:ilvl w:val="0"/>
          <w:numId w:val="37"/>
        </w:numPr>
        <w:spacing w:line="276" w:lineRule="auto"/>
        <w:ind w:left="851"/>
        <w:jc w:val="both"/>
        <w:rPr>
          <w:rFonts w:ascii="Arial" w:hAnsi="Arial" w:cs="Arial"/>
          <w:b/>
          <w:sz w:val="22"/>
          <w:szCs w:val="22"/>
        </w:rPr>
      </w:pPr>
      <w:r w:rsidRPr="00AB7961">
        <w:rPr>
          <w:rFonts w:ascii="Arial" w:hAnsi="Arial" w:cs="Arial"/>
          <w:b/>
          <w:sz w:val="22"/>
          <w:szCs w:val="22"/>
        </w:rPr>
        <w:t>Doświadczenie osób wyznaczonych do realizacji zamówienia</w:t>
      </w:r>
      <w:r w:rsidR="001018E5" w:rsidRPr="00AB7961">
        <w:rPr>
          <w:rFonts w:ascii="Arial" w:hAnsi="Arial" w:cs="Arial"/>
          <w:b/>
          <w:sz w:val="22"/>
          <w:szCs w:val="22"/>
        </w:rPr>
        <w:t xml:space="preserve">– waga </w:t>
      </w:r>
      <w:r w:rsidR="00F304D6" w:rsidRPr="00AB7961">
        <w:rPr>
          <w:rFonts w:ascii="Arial" w:hAnsi="Arial" w:cs="Arial"/>
          <w:b/>
          <w:sz w:val="22"/>
          <w:szCs w:val="22"/>
        </w:rPr>
        <w:t>20</w:t>
      </w:r>
      <w:r w:rsidR="001018E5" w:rsidRPr="00AB7961">
        <w:rPr>
          <w:rFonts w:ascii="Arial" w:hAnsi="Arial" w:cs="Arial"/>
          <w:b/>
          <w:sz w:val="22"/>
          <w:szCs w:val="22"/>
        </w:rPr>
        <w:t>%</w:t>
      </w:r>
      <w:r w:rsidR="00F304D6" w:rsidRPr="00AB7961">
        <w:rPr>
          <w:rFonts w:ascii="Arial" w:hAnsi="Arial" w:cs="Arial"/>
          <w:b/>
          <w:sz w:val="22"/>
          <w:szCs w:val="22"/>
        </w:rPr>
        <w:t xml:space="preserve"> (max 20</w:t>
      </w:r>
      <w:r w:rsidR="00B87E70" w:rsidRPr="00AB7961">
        <w:rPr>
          <w:rFonts w:ascii="Arial" w:hAnsi="Arial" w:cs="Arial"/>
          <w:b/>
          <w:sz w:val="22"/>
          <w:szCs w:val="22"/>
        </w:rPr>
        <w:t xml:space="preserve"> pkt.)</w:t>
      </w:r>
    </w:p>
    <w:p w:rsidR="00D07589" w:rsidRPr="00AB7961" w:rsidRDefault="00F304D6" w:rsidP="00C35FC8">
      <w:pPr>
        <w:pStyle w:val="Akapitzlist"/>
        <w:numPr>
          <w:ilvl w:val="0"/>
          <w:numId w:val="37"/>
        </w:numPr>
        <w:spacing w:line="276" w:lineRule="auto"/>
        <w:ind w:left="851"/>
        <w:jc w:val="both"/>
        <w:rPr>
          <w:rFonts w:ascii="Arial" w:hAnsi="Arial" w:cs="Arial"/>
          <w:b/>
          <w:sz w:val="22"/>
          <w:szCs w:val="22"/>
        </w:rPr>
      </w:pPr>
      <w:r w:rsidRPr="00AB7961">
        <w:rPr>
          <w:rFonts w:ascii="Arial" w:hAnsi="Arial" w:cs="Arial"/>
          <w:b/>
          <w:sz w:val="22"/>
          <w:szCs w:val="22"/>
        </w:rPr>
        <w:t>Termin płatności faktury – waga 20% (max 20 pkt.)</w:t>
      </w:r>
    </w:p>
    <w:p w:rsidR="00B87E70" w:rsidRPr="00AB7961" w:rsidRDefault="00B87E70" w:rsidP="00C35FC8">
      <w:pPr>
        <w:pStyle w:val="Akapitzlist"/>
        <w:numPr>
          <w:ilvl w:val="0"/>
          <w:numId w:val="37"/>
        </w:numPr>
        <w:spacing w:line="276" w:lineRule="auto"/>
        <w:ind w:left="851"/>
        <w:jc w:val="both"/>
        <w:rPr>
          <w:rFonts w:ascii="Arial" w:hAnsi="Arial" w:cs="Arial"/>
          <w:b/>
          <w:sz w:val="22"/>
          <w:szCs w:val="22"/>
        </w:rPr>
      </w:pPr>
      <w:r w:rsidRPr="00AB7961">
        <w:rPr>
          <w:rFonts w:ascii="Arial" w:hAnsi="Arial" w:cs="Arial"/>
          <w:b/>
          <w:sz w:val="22"/>
          <w:szCs w:val="22"/>
        </w:rPr>
        <w:lastRenderedPageBreak/>
        <w:t>Max. suma punktów do osiągnięcia 100.</w:t>
      </w:r>
    </w:p>
    <w:p w:rsidR="00D07589" w:rsidRPr="00AB7961" w:rsidRDefault="00D07589" w:rsidP="00D07589">
      <w:pPr>
        <w:spacing w:line="276" w:lineRule="auto"/>
        <w:jc w:val="both"/>
        <w:rPr>
          <w:rFonts w:ascii="Arial" w:hAnsi="Arial" w:cs="Arial"/>
          <w:b/>
          <w:sz w:val="22"/>
          <w:szCs w:val="22"/>
        </w:rPr>
      </w:pPr>
    </w:p>
    <w:p w:rsidR="001018E5" w:rsidRPr="00AB7961" w:rsidRDefault="00E2085C" w:rsidP="00C35FC8">
      <w:pPr>
        <w:pStyle w:val="Akapitzlist"/>
        <w:numPr>
          <w:ilvl w:val="1"/>
          <w:numId w:val="44"/>
        </w:numPr>
        <w:ind w:left="709" w:hanging="709"/>
        <w:jc w:val="both"/>
        <w:rPr>
          <w:rFonts w:ascii="Arial" w:hAnsi="Arial" w:cs="Arial"/>
          <w:sz w:val="22"/>
          <w:szCs w:val="22"/>
        </w:rPr>
      </w:pPr>
      <w:r w:rsidRPr="00AB7961">
        <w:rPr>
          <w:rFonts w:ascii="Arial" w:hAnsi="Arial" w:cs="Arial"/>
          <w:sz w:val="22"/>
          <w:szCs w:val="22"/>
        </w:rPr>
        <w:t xml:space="preserve">Sposób wyliczenia punktów:  </w:t>
      </w:r>
    </w:p>
    <w:p w:rsidR="00E2085C" w:rsidRPr="00AB7961" w:rsidRDefault="001018E5" w:rsidP="00C35FC8">
      <w:pPr>
        <w:pStyle w:val="Akapitzlist"/>
        <w:numPr>
          <w:ilvl w:val="0"/>
          <w:numId w:val="38"/>
        </w:numPr>
        <w:ind w:left="851"/>
        <w:jc w:val="both"/>
        <w:rPr>
          <w:rFonts w:ascii="Arial" w:hAnsi="Arial" w:cs="Arial"/>
          <w:sz w:val="22"/>
          <w:szCs w:val="22"/>
        </w:rPr>
      </w:pPr>
      <w:r w:rsidRPr="00AB7961">
        <w:rPr>
          <w:rFonts w:ascii="Arial" w:hAnsi="Arial" w:cs="Arial"/>
          <w:sz w:val="22"/>
          <w:szCs w:val="22"/>
        </w:rPr>
        <w:t xml:space="preserve">W kryterium </w:t>
      </w:r>
      <w:r w:rsidRPr="00AB7961">
        <w:rPr>
          <w:rFonts w:ascii="Arial" w:hAnsi="Arial" w:cs="Arial"/>
          <w:b/>
          <w:sz w:val="22"/>
          <w:szCs w:val="22"/>
        </w:rPr>
        <w:t>cena</w:t>
      </w:r>
      <w:r w:rsidRPr="00AB7961">
        <w:rPr>
          <w:rFonts w:ascii="Arial" w:hAnsi="Arial" w:cs="Arial"/>
          <w:sz w:val="22"/>
          <w:szCs w:val="22"/>
        </w:rPr>
        <w:t xml:space="preserve"> punkty obliczone zostaną na podstawie niniejszego wzoru:</w:t>
      </w:r>
    </w:p>
    <w:p w:rsidR="00E2085C" w:rsidRPr="00AB7961" w:rsidRDefault="00E2085C" w:rsidP="00334A57">
      <w:pPr>
        <w:widowControl w:val="0"/>
        <w:tabs>
          <w:tab w:val="left" w:pos="600"/>
        </w:tabs>
        <w:suppressAutoHyphens/>
        <w:ind w:left="600" w:hanging="120"/>
        <w:jc w:val="both"/>
        <w:rPr>
          <w:rFonts w:ascii="Arial" w:hAnsi="Arial" w:cs="Arial"/>
          <w:sz w:val="22"/>
          <w:szCs w:val="22"/>
        </w:rPr>
      </w:pPr>
    </w:p>
    <w:p w:rsidR="00E2085C" w:rsidRPr="00AB7961" w:rsidRDefault="00E2085C" w:rsidP="00334A57">
      <w:pPr>
        <w:widowControl w:val="0"/>
        <w:tabs>
          <w:tab w:val="left" w:pos="600"/>
        </w:tabs>
        <w:suppressAutoHyphens/>
        <w:ind w:left="600" w:firstLine="2760"/>
        <w:jc w:val="both"/>
        <w:rPr>
          <w:rFonts w:ascii="Arial" w:hAnsi="Arial" w:cs="Arial"/>
          <w:sz w:val="22"/>
          <w:szCs w:val="22"/>
        </w:rPr>
      </w:pPr>
      <w:r w:rsidRPr="00AB7961">
        <w:rPr>
          <w:rFonts w:ascii="Arial" w:hAnsi="Arial" w:cs="Arial"/>
          <w:sz w:val="22"/>
          <w:szCs w:val="22"/>
        </w:rPr>
        <w:t>cena najniższa spośród badanych ofert</w:t>
      </w:r>
    </w:p>
    <w:p w:rsidR="00E2085C" w:rsidRPr="00AB7961" w:rsidRDefault="00E2085C" w:rsidP="00334A57">
      <w:pPr>
        <w:widowControl w:val="0"/>
        <w:tabs>
          <w:tab w:val="left" w:pos="600"/>
        </w:tabs>
        <w:suppressAutoHyphens/>
        <w:jc w:val="both"/>
        <w:rPr>
          <w:rFonts w:ascii="Arial" w:hAnsi="Arial" w:cs="Arial"/>
          <w:sz w:val="22"/>
          <w:szCs w:val="22"/>
        </w:rPr>
      </w:pPr>
      <w:r w:rsidRPr="00AB7961">
        <w:rPr>
          <w:rFonts w:ascii="Arial" w:hAnsi="Arial" w:cs="Arial"/>
          <w:sz w:val="22"/>
          <w:szCs w:val="22"/>
        </w:rPr>
        <w:t xml:space="preserve"> ilość uzyskanych punktów = </w:t>
      </w:r>
      <w:r w:rsidRPr="00AB7961">
        <w:rPr>
          <w:rFonts w:ascii="Arial" w:hAnsi="Arial" w:cs="Arial"/>
          <w:sz w:val="22"/>
          <w:szCs w:val="22"/>
          <w:vertAlign w:val="superscript"/>
        </w:rPr>
        <w:t xml:space="preserve">____________________________________________________  </w:t>
      </w:r>
      <w:r w:rsidRPr="00AB7961">
        <w:rPr>
          <w:rFonts w:ascii="Arial" w:hAnsi="Arial" w:cs="Arial"/>
          <w:sz w:val="22"/>
          <w:szCs w:val="22"/>
        </w:rPr>
        <w:t>x      100</w:t>
      </w:r>
      <w:r w:rsidR="00276C50" w:rsidRPr="00AB7961">
        <w:rPr>
          <w:rFonts w:ascii="Arial" w:hAnsi="Arial" w:cs="Arial"/>
          <w:sz w:val="22"/>
          <w:szCs w:val="22"/>
        </w:rPr>
        <w:t xml:space="preserve"> x 6</w:t>
      </w:r>
      <w:r w:rsidR="002C26DF" w:rsidRPr="00AB7961">
        <w:rPr>
          <w:rFonts w:ascii="Arial" w:hAnsi="Arial" w:cs="Arial"/>
          <w:sz w:val="22"/>
          <w:szCs w:val="22"/>
        </w:rPr>
        <w:t>0%</w:t>
      </w:r>
    </w:p>
    <w:p w:rsidR="00E2085C" w:rsidRPr="00AB7961" w:rsidRDefault="00E2085C" w:rsidP="00D30749">
      <w:pPr>
        <w:widowControl w:val="0"/>
        <w:tabs>
          <w:tab w:val="left" w:pos="600"/>
        </w:tabs>
        <w:suppressAutoHyphens/>
        <w:ind w:left="360" w:hanging="120"/>
        <w:jc w:val="center"/>
        <w:rPr>
          <w:rFonts w:ascii="Arial" w:hAnsi="Arial" w:cs="Arial"/>
          <w:b/>
          <w:bCs/>
          <w:sz w:val="22"/>
          <w:szCs w:val="22"/>
        </w:rPr>
      </w:pPr>
      <w:r w:rsidRPr="00AB7961">
        <w:rPr>
          <w:rFonts w:ascii="Arial" w:hAnsi="Arial" w:cs="Arial"/>
          <w:sz w:val="22"/>
          <w:szCs w:val="22"/>
        </w:rPr>
        <w:t>cena badanej oferty</w:t>
      </w:r>
    </w:p>
    <w:p w:rsidR="00E2085C" w:rsidRPr="00AB7961" w:rsidRDefault="00E2085C" w:rsidP="00334A57">
      <w:pPr>
        <w:pStyle w:val="Tekstpodstawowywcity2"/>
        <w:ind w:left="360" w:hanging="120"/>
        <w:rPr>
          <w:sz w:val="22"/>
          <w:szCs w:val="22"/>
        </w:rPr>
      </w:pPr>
      <w:r w:rsidRPr="00AB7961">
        <w:rPr>
          <w:sz w:val="22"/>
          <w:szCs w:val="22"/>
        </w:rPr>
        <w:t>gdzie:</w:t>
      </w:r>
      <w:r w:rsidRPr="00AB7961">
        <w:rPr>
          <w:sz w:val="22"/>
          <w:szCs w:val="22"/>
        </w:rPr>
        <w:br/>
        <w:t xml:space="preserve">            -  gdzie  1% = 1 pkt.</w:t>
      </w:r>
    </w:p>
    <w:p w:rsidR="00E2085C" w:rsidRPr="00AB7961" w:rsidRDefault="00E2085C" w:rsidP="00334A57">
      <w:pPr>
        <w:pStyle w:val="Tekstpodstawowywcity2"/>
        <w:ind w:left="360" w:hanging="120"/>
        <w:rPr>
          <w:sz w:val="22"/>
          <w:szCs w:val="22"/>
        </w:rPr>
      </w:pPr>
    </w:p>
    <w:p w:rsidR="00E2085C" w:rsidRPr="00AB7961" w:rsidRDefault="00E2085C" w:rsidP="00334A57">
      <w:pPr>
        <w:pStyle w:val="Tekstpodstawowywcity2"/>
        <w:ind w:left="0"/>
        <w:rPr>
          <w:sz w:val="22"/>
          <w:szCs w:val="22"/>
        </w:rPr>
      </w:pPr>
      <w:r w:rsidRPr="00AB7961">
        <w:rPr>
          <w:sz w:val="22"/>
          <w:szCs w:val="22"/>
        </w:rPr>
        <w:t>Wynik działania zostanie zaokrąglony do 2 miejsc po przecinku (wg. zasady wartości równe lub wyższe od 5 w górę, niższe - w dół.</w:t>
      </w:r>
    </w:p>
    <w:p w:rsidR="001018E5" w:rsidRPr="00AB7961" w:rsidRDefault="001018E5" w:rsidP="00334A57">
      <w:pPr>
        <w:pStyle w:val="Tekstpodstawowywcity2"/>
        <w:ind w:left="567"/>
        <w:rPr>
          <w:sz w:val="22"/>
          <w:szCs w:val="22"/>
        </w:rPr>
      </w:pPr>
    </w:p>
    <w:p w:rsidR="00E40923" w:rsidRPr="00AB7961" w:rsidRDefault="001018E5" w:rsidP="00C35FC8">
      <w:pPr>
        <w:pStyle w:val="Akapitzlist"/>
        <w:numPr>
          <w:ilvl w:val="0"/>
          <w:numId w:val="38"/>
        </w:numPr>
        <w:ind w:left="0" w:firstLine="0"/>
        <w:rPr>
          <w:rFonts w:ascii="Arial" w:hAnsi="Arial" w:cs="Arial"/>
          <w:sz w:val="22"/>
          <w:szCs w:val="22"/>
        </w:rPr>
      </w:pPr>
      <w:r w:rsidRPr="00AB7961">
        <w:rPr>
          <w:rFonts w:ascii="Arial" w:hAnsi="Arial" w:cs="Arial"/>
          <w:sz w:val="22"/>
          <w:szCs w:val="22"/>
        </w:rPr>
        <w:t xml:space="preserve">W kryterium - </w:t>
      </w:r>
      <w:r w:rsidR="0099220F" w:rsidRPr="00AB7961">
        <w:rPr>
          <w:rFonts w:ascii="Arial" w:hAnsi="Arial" w:cs="Arial"/>
          <w:b/>
          <w:sz w:val="22"/>
          <w:szCs w:val="22"/>
        </w:rPr>
        <w:t>Doświadczenie os</w:t>
      </w:r>
      <w:r w:rsidR="00A950C1" w:rsidRPr="00AB7961">
        <w:rPr>
          <w:rFonts w:ascii="Arial" w:hAnsi="Arial" w:cs="Arial"/>
          <w:b/>
          <w:sz w:val="22"/>
          <w:szCs w:val="22"/>
        </w:rPr>
        <w:t>oby</w:t>
      </w:r>
      <w:r w:rsidR="0099220F" w:rsidRPr="00AB7961">
        <w:rPr>
          <w:rFonts w:ascii="Arial" w:hAnsi="Arial" w:cs="Arial"/>
          <w:b/>
          <w:sz w:val="22"/>
          <w:szCs w:val="22"/>
        </w:rPr>
        <w:t xml:space="preserve"> wyznaczon</w:t>
      </w:r>
      <w:r w:rsidR="00A950C1" w:rsidRPr="00AB7961">
        <w:rPr>
          <w:rFonts w:ascii="Arial" w:hAnsi="Arial" w:cs="Arial"/>
          <w:b/>
          <w:sz w:val="22"/>
          <w:szCs w:val="22"/>
        </w:rPr>
        <w:t>ej</w:t>
      </w:r>
      <w:r w:rsidR="0099220F" w:rsidRPr="00AB7961">
        <w:rPr>
          <w:rFonts w:ascii="Arial" w:hAnsi="Arial" w:cs="Arial"/>
          <w:b/>
          <w:sz w:val="22"/>
          <w:szCs w:val="22"/>
        </w:rPr>
        <w:t xml:space="preserve"> do realizacji zamówienia</w:t>
      </w:r>
      <w:r w:rsidR="00E40923" w:rsidRPr="00AB7961">
        <w:rPr>
          <w:rFonts w:ascii="Arial" w:hAnsi="Arial" w:cs="Arial"/>
          <w:sz w:val="22"/>
          <w:szCs w:val="22"/>
        </w:rPr>
        <w:t xml:space="preserve">- </w:t>
      </w:r>
      <w:r w:rsidR="0099220F" w:rsidRPr="00AB7961">
        <w:rPr>
          <w:rFonts w:ascii="Arial" w:hAnsi="Arial" w:cs="Arial"/>
          <w:sz w:val="22"/>
          <w:szCs w:val="22"/>
        </w:rPr>
        <w:t>punkty</w:t>
      </w:r>
      <w:r w:rsidR="003F47E3" w:rsidRPr="00AB7961">
        <w:rPr>
          <w:rFonts w:ascii="Arial" w:hAnsi="Arial" w:cs="Arial"/>
          <w:sz w:val="22"/>
          <w:szCs w:val="22"/>
        </w:rPr>
        <w:t xml:space="preserve"> </w:t>
      </w:r>
      <w:r w:rsidRPr="00AB7961">
        <w:rPr>
          <w:rFonts w:ascii="Arial" w:hAnsi="Arial" w:cs="Arial"/>
          <w:sz w:val="22"/>
          <w:szCs w:val="22"/>
        </w:rPr>
        <w:t>zostaną naliczane w następujący sposób</w:t>
      </w:r>
    </w:p>
    <w:p w:rsidR="00CF0AA4" w:rsidRPr="00AB7961" w:rsidRDefault="000B1F6E" w:rsidP="00150AF1">
      <w:pPr>
        <w:suppressAutoHyphens/>
        <w:jc w:val="both"/>
        <w:rPr>
          <w:rFonts w:ascii="Arial" w:hAnsi="Arial" w:cs="Arial"/>
          <w:sz w:val="22"/>
          <w:szCs w:val="22"/>
        </w:rPr>
      </w:pPr>
      <w:bookmarkStart w:id="43" w:name="_Hlk491853708"/>
      <w:r>
        <w:rPr>
          <w:rFonts w:ascii="Arial" w:hAnsi="Arial" w:cs="Arial"/>
          <w:sz w:val="22"/>
          <w:szCs w:val="22"/>
        </w:rPr>
        <w:t xml:space="preserve">Część 1 </w:t>
      </w:r>
      <w:r w:rsidR="00E40923" w:rsidRPr="00AB7961">
        <w:rPr>
          <w:rFonts w:ascii="Arial" w:hAnsi="Arial" w:cs="Arial"/>
          <w:sz w:val="22"/>
          <w:szCs w:val="22"/>
        </w:rPr>
        <w:t>-</w:t>
      </w:r>
      <w:r w:rsidR="00CF0AA4" w:rsidRPr="00AB7961">
        <w:rPr>
          <w:rFonts w:ascii="Arial" w:hAnsi="Arial" w:cs="Arial"/>
          <w:sz w:val="22"/>
          <w:szCs w:val="22"/>
        </w:rPr>
        <w:t xml:space="preserve"> za każd</w:t>
      </w:r>
      <w:r w:rsidR="00150AF1" w:rsidRPr="00AB7961">
        <w:rPr>
          <w:rFonts w:ascii="Arial" w:hAnsi="Arial" w:cs="Arial"/>
          <w:sz w:val="22"/>
          <w:szCs w:val="22"/>
        </w:rPr>
        <w:t>e</w:t>
      </w:r>
      <w:r w:rsidR="00CF0AA4" w:rsidRPr="00AB7961">
        <w:rPr>
          <w:rFonts w:ascii="Arial" w:hAnsi="Arial" w:cs="Arial"/>
          <w:sz w:val="22"/>
          <w:szCs w:val="22"/>
        </w:rPr>
        <w:t xml:space="preserve"> </w:t>
      </w:r>
      <w:r w:rsidR="00150AF1" w:rsidRPr="00AB7961">
        <w:rPr>
          <w:rFonts w:ascii="Arial" w:hAnsi="Arial" w:cs="Arial"/>
          <w:sz w:val="22"/>
          <w:szCs w:val="22"/>
        </w:rPr>
        <w:t xml:space="preserve">pełnienie funkcji jako inspektor </w:t>
      </w:r>
      <w:r w:rsidR="00AB7961" w:rsidRPr="00AB7961">
        <w:rPr>
          <w:rFonts w:ascii="Arial" w:hAnsi="Arial" w:cs="Arial"/>
          <w:sz w:val="22"/>
          <w:szCs w:val="22"/>
        </w:rPr>
        <w:t>nadzoru</w:t>
      </w:r>
      <w:r w:rsidR="00A950C1" w:rsidRPr="00AB7961">
        <w:rPr>
          <w:rFonts w:ascii="Arial" w:hAnsi="Arial" w:cs="Arial"/>
          <w:sz w:val="22"/>
          <w:szCs w:val="22"/>
        </w:rPr>
        <w:t xml:space="preserve"> polegając</w:t>
      </w:r>
      <w:r w:rsidR="008E1603" w:rsidRPr="00AB7961">
        <w:rPr>
          <w:rFonts w:ascii="Arial" w:hAnsi="Arial" w:cs="Arial"/>
          <w:sz w:val="22"/>
          <w:szCs w:val="22"/>
        </w:rPr>
        <w:t>e</w:t>
      </w:r>
      <w:r w:rsidR="00A950C1" w:rsidRPr="00AB7961">
        <w:rPr>
          <w:rFonts w:ascii="Arial" w:hAnsi="Arial" w:cs="Arial"/>
          <w:sz w:val="22"/>
          <w:szCs w:val="22"/>
        </w:rPr>
        <w:t xml:space="preserve"> na sprawowaniu nadzoru inwestorskiego nad realizacją robót budowlanych polegających </w:t>
      </w:r>
      <w:r w:rsidR="004B7BFD" w:rsidRPr="000D75A2">
        <w:rPr>
          <w:rFonts w:ascii="Arial" w:hAnsi="Arial" w:cs="Arial"/>
          <w:spacing w:val="-2"/>
          <w:sz w:val="22"/>
          <w:szCs w:val="22"/>
        </w:rPr>
        <w:t>na budowie</w:t>
      </w:r>
      <w:r w:rsidR="00B24A0E">
        <w:rPr>
          <w:rFonts w:ascii="Arial" w:hAnsi="Arial" w:cs="Arial"/>
          <w:spacing w:val="-2"/>
          <w:sz w:val="22"/>
          <w:szCs w:val="22"/>
        </w:rPr>
        <w:t>/ przebudowie</w:t>
      </w:r>
      <w:r w:rsidR="004B7BFD" w:rsidRPr="000D75A2">
        <w:rPr>
          <w:rFonts w:ascii="Arial" w:hAnsi="Arial" w:cs="Arial"/>
          <w:spacing w:val="-2"/>
          <w:sz w:val="22"/>
          <w:szCs w:val="22"/>
        </w:rPr>
        <w:t xml:space="preserve"> kanalizacji sanitarnej wraz z przepompownią</w:t>
      </w:r>
      <w:r w:rsidR="004B7BFD">
        <w:rPr>
          <w:rFonts w:ascii="Arial" w:hAnsi="Arial" w:cs="Arial"/>
          <w:spacing w:val="-2"/>
          <w:sz w:val="22"/>
          <w:szCs w:val="22"/>
        </w:rPr>
        <w:t>/ami ścieków o wartości min. 1 0</w:t>
      </w:r>
      <w:r w:rsidR="004B7BFD" w:rsidRPr="000D75A2">
        <w:rPr>
          <w:rFonts w:ascii="Arial" w:hAnsi="Arial" w:cs="Arial"/>
          <w:spacing w:val="-2"/>
          <w:sz w:val="22"/>
          <w:szCs w:val="22"/>
        </w:rPr>
        <w:t>00 000 zł</w:t>
      </w:r>
      <w:r w:rsidR="004B7BFD">
        <w:rPr>
          <w:rFonts w:ascii="Arial" w:hAnsi="Arial" w:cs="Arial"/>
          <w:sz w:val="22"/>
          <w:szCs w:val="22"/>
        </w:rPr>
        <w:t xml:space="preserve"> brutto </w:t>
      </w:r>
      <w:r w:rsidR="00CF0AA4" w:rsidRPr="00AB7961">
        <w:rPr>
          <w:rFonts w:ascii="Arial" w:hAnsi="Arial" w:cs="Arial"/>
          <w:sz w:val="22"/>
          <w:szCs w:val="22"/>
        </w:rPr>
        <w:t>(Zamawiający wymaga osobistego wykonania świadczeni</w:t>
      </w:r>
      <w:r w:rsidR="00150AF1" w:rsidRPr="00AB7961">
        <w:rPr>
          <w:rFonts w:ascii="Arial" w:hAnsi="Arial" w:cs="Arial"/>
          <w:sz w:val="22"/>
          <w:szCs w:val="22"/>
        </w:rPr>
        <w:t>a</w:t>
      </w:r>
      <w:r w:rsidR="00CF0AA4" w:rsidRPr="00AB7961">
        <w:rPr>
          <w:rFonts w:ascii="Arial" w:hAnsi="Arial" w:cs="Arial"/>
          <w:sz w:val="22"/>
          <w:szCs w:val="22"/>
        </w:rPr>
        <w:t xml:space="preserve"> przez wskazan</w:t>
      </w:r>
      <w:r w:rsidR="00A950C1" w:rsidRPr="00AB7961">
        <w:rPr>
          <w:rFonts w:ascii="Arial" w:hAnsi="Arial" w:cs="Arial"/>
          <w:sz w:val="22"/>
          <w:szCs w:val="22"/>
        </w:rPr>
        <w:t>ą</w:t>
      </w:r>
      <w:r w:rsidR="00CF0AA4" w:rsidRPr="00AB7961">
        <w:rPr>
          <w:rFonts w:ascii="Arial" w:hAnsi="Arial" w:cs="Arial"/>
          <w:sz w:val="22"/>
          <w:szCs w:val="22"/>
        </w:rPr>
        <w:t xml:space="preserve"> osob</w:t>
      </w:r>
      <w:r w:rsidR="00A950C1" w:rsidRPr="00AB7961">
        <w:rPr>
          <w:rFonts w:ascii="Arial" w:hAnsi="Arial" w:cs="Arial"/>
          <w:sz w:val="22"/>
          <w:szCs w:val="22"/>
        </w:rPr>
        <w:t>ę</w:t>
      </w:r>
      <w:r w:rsidR="00CF0AA4" w:rsidRPr="00AB7961">
        <w:rPr>
          <w:rFonts w:ascii="Arial" w:hAnsi="Arial" w:cs="Arial"/>
          <w:sz w:val="22"/>
          <w:szCs w:val="22"/>
        </w:rPr>
        <w:t xml:space="preserve">) Zamawiający przyzna </w:t>
      </w:r>
      <w:r w:rsidR="00A950C1" w:rsidRPr="00AB7961">
        <w:rPr>
          <w:rFonts w:ascii="Arial" w:hAnsi="Arial" w:cs="Arial"/>
          <w:sz w:val="22"/>
          <w:szCs w:val="22"/>
        </w:rPr>
        <w:t>5</w:t>
      </w:r>
      <w:r w:rsidR="00CF0AA4" w:rsidRPr="00AB7961">
        <w:rPr>
          <w:rFonts w:ascii="Arial" w:hAnsi="Arial" w:cs="Arial"/>
          <w:sz w:val="22"/>
          <w:szCs w:val="22"/>
        </w:rPr>
        <w:t xml:space="preserve"> pkt. – maks</w:t>
      </w:r>
      <w:r w:rsidR="00A950C1" w:rsidRPr="00AB7961">
        <w:rPr>
          <w:rFonts w:ascii="Arial" w:hAnsi="Arial" w:cs="Arial"/>
          <w:sz w:val="22"/>
          <w:szCs w:val="22"/>
        </w:rPr>
        <w:t>ymalnie Wykonawca może uzyskać 20 pkt.</w:t>
      </w:r>
    </w:p>
    <w:p w:rsidR="00CF0AA4" w:rsidRPr="00AB7961" w:rsidRDefault="00CF0AA4" w:rsidP="00CF0AA4">
      <w:pPr>
        <w:rPr>
          <w:rFonts w:ascii="Arial" w:hAnsi="Arial" w:cs="Arial"/>
          <w:sz w:val="22"/>
          <w:szCs w:val="22"/>
        </w:rPr>
      </w:pPr>
      <w:r w:rsidRPr="00AB7961">
        <w:rPr>
          <w:rFonts w:ascii="Arial" w:hAnsi="Arial" w:cs="Arial"/>
          <w:sz w:val="22"/>
          <w:szCs w:val="22"/>
        </w:rPr>
        <w:t>Punkty zostaną przydzielone, w następujący sposób:</w:t>
      </w:r>
    </w:p>
    <w:p w:rsidR="00CF0AA4" w:rsidRPr="00AB7961" w:rsidRDefault="00CF0AA4" w:rsidP="00CF0AA4">
      <w:pPr>
        <w:ind w:firstLine="708"/>
        <w:rPr>
          <w:rFonts w:ascii="Arial" w:hAnsi="Arial" w:cs="Arial"/>
          <w:sz w:val="22"/>
          <w:szCs w:val="22"/>
        </w:rPr>
      </w:pPr>
      <w:r w:rsidRPr="00AB7961">
        <w:rPr>
          <w:rFonts w:ascii="Arial" w:hAnsi="Arial" w:cs="Arial"/>
          <w:sz w:val="22"/>
          <w:szCs w:val="22"/>
        </w:rPr>
        <w:t xml:space="preserve">Ilość </w:t>
      </w:r>
      <w:r w:rsidR="00150AF1" w:rsidRPr="00AB7961">
        <w:rPr>
          <w:rFonts w:ascii="Arial" w:hAnsi="Arial" w:cs="Arial"/>
          <w:sz w:val="22"/>
          <w:szCs w:val="22"/>
        </w:rPr>
        <w:t>budów/przebudów</w:t>
      </w:r>
      <w:r w:rsidR="00150AF1" w:rsidRPr="00AB7961">
        <w:rPr>
          <w:rFonts w:ascii="Arial" w:hAnsi="Arial" w:cs="Arial"/>
          <w:sz w:val="22"/>
          <w:szCs w:val="22"/>
        </w:rPr>
        <w:tab/>
      </w:r>
      <w:r w:rsidRPr="00AB7961">
        <w:rPr>
          <w:rFonts w:ascii="Arial" w:hAnsi="Arial" w:cs="Arial"/>
          <w:sz w:val="22"/>
          <w:szCs w:val="22"/>
        </w:rPr>
        <w:tab/>
        <w:t>ilość punktów</w:t>
      </w:r>
    </w:p>
    <w:p w:rsidR="00CF0AA4" w:rsidRPr="00AB7961" w:rsidRDefault="00CF0AA4" w:rsidP="00CF0AA4">
      <w:pPr>
        <w:ind w:firstLine="708"/>
        <w:rPr>
          <w:rFonts w:ascii="Arial" w:hAnsi="Arial" w:cs="Arial"/>
          <w:sz w:val="22"/>
          <w:szCs w:val="22"/>
        </w:rPr>
      </w:pPr>
      <w:r w:rsidRPr="00AB7961">
        <w:rPr>
          <w:rFonts w:ascii="Arial" w:hAnsi="Arial" w:cs="Arial"/>
          <w:sz w:val="22"/>
          <w:szCs w:val="22"/>
        </w:rPr>
        <w:t xml:space="preserve">1 </w:t>
      </w:r>
      <w:r w:rsidR="00150AF1" w:rsidRPr="00AB7961">
        <w:rPr>
          <w:rFonts w:ascii="Arial" w:hAnsi="Arial" w:cs="Arial"/>
          <w:sz w:val="22"/>
          <w:szCs w:val="22"/>
        </w:rPr>
        <w:t>budowa/przebudowa</w:t>
      </w:r>
      <w:r w:rsidRPr="00AB7961">
        <w:rPr>
          <w:rFonts w:ascii="Arial" w:hAnsi="Arial" w:cs="Arial"/>
          <w:sz w:val="22"/>
          <w:szCs w:val="22"/>
        </w:rPr>
        <w:tab/>
      </w:r>
      <w:r w:rsidRPr="00AB7961">
        <w:rPr>
          <w:rFonts w:ascii="Arial" w:hAnsi="Arial" w:cs="Arial"/>
          <w:sz w:val="22"/>
          <w:szCs w:val="22"/>
        </w:rPr>
        <w:tab/>
      </w:r>
      <w:r w:rsidR="00AB7961" w:rsidRPr="00AB7961">
        <w:rPr>
          <w:rFonts w:ascii="Arial" w:hAnsi="Arial" w:cs="Arial"/>
          <w:sz w:val="22"/>
          <w:szCs w:val="22"/>
        </w:rPr>
        <w:t xml:space="preserve"> </w:t>
      </w:r>
      <w:r w:rsidR="00AB7961" w:rsidRPr="00AB7961">
        <w:rPr>
          <w:sz w:val="22"/>
          <w:szCs w:val="22"/>
        </w:rPr>
        <w:t xml:space="preserve">– </w:t>
      </w:r>
      <w:r w:rsidR="00F304D6" w:rsidRPr="00AB7961">
        <w:rPr>
          <w:rFonts w:ascii="Arial" w:hAnsi="Arial" w:cs="Arial"/>
          <w:sz w:val="22"/>
          <w:szCs w:val="22"/>
        </w:rPr>
        <w:t>5</w:t>
      </w:r>
      <w:r w:rsidRPr="00AB7961">
        <w:rPr>
          <w:rFonts w:ascii="Arial" w:hAnsi="Arial" w:cs="Arial"/>
          <w:sz w:val="22"/>
          <w:szCs w:val="22"/>
        </w:rPr>
        <w:t xml:space="preserve"> pkt.</w:t>
      </w:r>
    </w:p>
    <w:p w:rsidR="00CF0AA4" w:rsidRPr="00AB7961" w:rsidRDefault="00CF0AA4" w:rsidP="00CF0AA4">
      <w:pPr>
        <w:ind w:firstLine="708"/>
        <w:rPr>
          <w:rFonts w:ascii="Arial" w:hAnsi="Arial" w:cs="Arial"/>
          <w:sz w:val="22"/>
          <w:szCs w:val="22"/>
        </w:rPr>
      </w:pPr>
      <w:r w:rsidRPr="00AB7961">
        <w:rPr>
          <w:rFonts w:ascii="Arial" w:hAnsi="Arial" w:cs="Arial"/>
          <w:sz w:val="22"/>
          <w:szCs w:val="22"/>
        </w:rPr>
        <w:t xml:space="preserve">2 </w:t>
      </w:r>
      <w:r w:rsidR="00150AF1" w:rsidRPr="00AB7961">
        <w:rPr>
          <w:rFonts w:ascii="Arial" w:hAnsi="Arial" w:cs="Arial"/>
          <w:sz w:val="22"/>
          <w:szCs w:val="22"/>
        </w:rPr>
        <w:t>budowy/przebudowy</w:t>
      </w:r>
      <w:r w:rsidRPr="00AB7961">
        <w:rPr>
          <w:rFonts w:ascii="Arial" w:hAnsi="Arial" w:cs="Arial"/>
          <w:sz w:val="22"/>
          <w:szCs w:val="22"/>
        </w:rPr>
        <w:tab/>
      </w:r>
      <w:r w:rsidRPr="00AB7961">
        <w:rPr>
          <w:rFonts w:ascii="Arial" w:hAnsi="Arial" w:cs="Arial"/>
          <w:sz w:val="22"/>
          <w:szCs w:val="22"/>
        </w:rPr>
        <w:tab/>
      </w:r>
      <w:r w:rsidR="00AB7961" w:rsidRPr="00AB7961">
        <w:rPr>
          <w:rFonts w:ascii="Arial" w:hAnsi="Arial" w:cs="Arial"/>
          <w:sz w:val="22"/>
          <w:szCs w:val="22"/>
        </w:rPr>
        <w:t xml:space="preserve"> </w:t>
      </w:r>
      <w:r w:rsidR="00AB7961" w:rsidRPr="00AB7961">
        <w:rPr>
          <w:sz w:val="22"/>
          <w:szCs w:val="22"/>
        </w:rPr>
        <w:t xml:space="preserve">– </w:t>
      </w:r>
      <w:r w:rsidR="00F304D6" w:rsidRPr="00AB7961">
        <w:rPr>
          <w:rFonts w:ascii="Arial" w:hAnsi="Arial" w:cs="Arial"/>
          <w:sz w:val="22"/>
          <w:szCs w:val="22"/>
        </w:rPr>
        <w:t>10</w:t>
      </w:r>
      <w:r w:rsidRPr="00AB7961">
        <w:rPr>
          <w:rFonts w:ascii="Arial" w:hAnsi="Arial" w:cs="Arial"/>
          <w:sz w:val="22"/>
          <w:szCs w:val="22"/>
        </w:rPr>
        <w:t xml:space="preserve"> pkt.</w:t>
      </w:r>
    </w:p>
    <w:p w:rsidR="00CF0AA4" w:rsidRPr="00AB7961" w:rsidRDefault="00CF0AA4" w:rsidP="00CF0AA4">
      <w:pPr>
        <w:ind w:firstLine="708"/>
        <w:rPr>
          <w:rFonts w:ascii="Arial" w:hAnsi="Arial" w:cs="Arial"/>
          <w:sz w:val="22"/>
          <w:szCs w:val="22"/>
        </w:rPr>
      </w:pPr>
      <w:r w:rsidRPr="00AB7961">
        <w:rPr>
          <w:rFonts w:ascii="Arial" w:hAnsi="Arial" w:cs="Arial"/>
          <w:sz w:val="22"/>
          <w:szCs w:val="22"/>
        </w:rPr>
        <w:t xml:space="preserve">3 </w:t>
      </w:r>
      <w:r w:rsidR="00150AF1" w:rsidRPr="00AB7961">
        <w:rPr>
          <w:rFonts w:ascii="Arial" w:hAnsi="Arial" w:cs="Arial"/>
          <w:sz w:val="22"/>
          <w:szCs w:val="22"/>
        </w:rPr>
        <w:t>budowy/przebudowy</w:t>
      </w:r>
      <w:r w:rsidRPr="00AB7961">
        <w:rPr>
          <w:rFonts w:ascii="Arial" w:hAnsi="Arial" w:cs="Arial"/>
          <w:sz w:val="22"/>
          <w:szCs w:val="22"/>
        </w:rPr>
        <w:tab/>
      </w:r>
      <w:r w:rsidRPr="00AB7961">
        <w:rPr>
          <w:rFonts w:ascii="Arial" w:hAnsi="Arial" w:cs="Arial"/>
          <w:sz w:val="22"/>
          <w:szCs w:val="22"/>
        </w:rPr>
        <w:tab/>
      </w:r>
      <w:r w:rsidR="00AB7961" w:rsidRPr="00AB7961">
        <w:rPr>
          <w:rFonts w:ascii="Arial" w:hAnsi="Arial" w:cs="Arial"/>
          <w:sz w:val="22"/>
          <w:szCs w:val="22"/>
        </w:rPr>
        <w:t xml:space="preserve"> </w:t>
      </w:r>
      <w:r w:rsidR="00AB7961" w:rsidRPr="00AB7961">
        <w:rPr>
          <w:sz w:val="22"/>
          <w:szCs w:val="22"/>
        </w:rPr>
        <w:t xml:space="preserve">– </w:t>
      </w:r>
      <w:r w:rsidR="00F304D6" w:rsidRPr="00AB7961">
        <w:rPr>
          <w:rFonts w:ascii="Arial" w:hAnsi="Arial" w:cs="Arial"/>
          <w:sz w:val="22"/>
          <w:szCs w:val="22"/>
        </w:rPr>
        <w:t>15</w:t>
      </w:r>
      <w:r w:rsidRPr="00AB7961">
        <w:rPr>
          <w:rFonts w:ascii="Arial" w:hAnsi="Arial" w:cs="Arial"/>
          <w:sz w:val="22"/>
          <w:szCs w:val="22"/>
        </w:rPr>
        <w:t xml:space="preserve"> pkt.</w:t>
      </w:r>
    </w:p>
    <w:p w:rsidR="00CF0AA4" w:rsidRPr="00AB7961" w:rsidRDefault="00CF0AA4" w:rsidP="00CF0AA4">
      <w:pPr>
        <w:ind w:firstLine="708"/>
        <w:rPr>
          <w:rFonts w:ascii="Arial" w:hAnsi="Arial" w:cs="Arial"/>
          <w:sz w:val="22"/>
          <w:szCs w:val="22"/>
        </w:rPr>
      </w:pPr>
      <w:r w:rsidRPr="00AB7961">
        <w:rPr>
          <w:rFonts w:ascii="Arial" w:hAnsi="Arial" w:cs="Arial"/>
          <w:sz w:val="22"/>
          <w:szCs w:val="22"/>
        </w:rPr>
        <w:t xml:space="preserve">4 </w:t>
      </w:r>
      <w:r w:rsidR="00150AF1" w:rsidRPr="00AB7961">
        <w:rPr>
          <w:rFonts w:ascii="Arial" w:hAnsi="Arial" w:cs="Arial"/>
          <w:sz w:val="22"/>
          <w:szCs w:val="22"/>
        </w:rPr>
        <w:t xml:space="preserve">budowy/przebudowy </w:t>
      </w:r>
      <w:r w:rsidR="00F304D6" w:rsidRPr="00AB7961">
        <w:rPr>
          <w:rFonts w:ascii="Arial" w:hAnsi="Arial" w:cs="Arial"/>
          <w:sz w:val="22"/>
          <w:szCs w:val="22"/>
        </w:rPr>
        <w:t>i więcej</w:t>
      </w:r>
      <w:r w:rsidRPr="00AB7961">
        <w:rPr>
          <w:rFonts w:ascii="Arial" w:hAnsi="Arial" w:cs="Arial"/>
          <w:sz w:val="22"/>
          <w:szCs w:val="22"/>
        </w:rPr>
        <w:tab/>
      </w:r>
      <w:r w:rsidR="00AB7961" w:rsidRPr="00AB7961">
        <w:rPr>
          <w:rFonts w:ascii="Arial" w:hAnsi="Arial" w:cs="Arial"/>
          <w:sz w:val="22"/>
          <w:szCs w:val="22"/>
        </w:rPr>
        <w:t xml:space="preserve"> </w:t>
      </w:r>
      <w:r w:rsidR="00AB7961" w:rsidRPr="00AB7961">
        <w:rPr>
          <w:sz w:val="22"/>
          <w:szCs w:val="22"/>
        </w:rPr>
        <w:t xml:space="preserve">– </w:t>
      </w:r>
      <w:r w:rsidR="00F304D6" w:rsidRPr="00AB7961">
        <w:rPr>
          <w:rFonts w:ascii="Arial" w:hAnsi="Arial" w:cs="Arial"/>
          <w:sz w:val="22"/>
          <w:szCs w:val="22"/>
        </w:rPr>
        <w:t>20</w:t>
      </w:r>
      <w:r w:rsidRPr="00AB7961">
        <w:rPr>
          <w:rFonts w:ascii="Arial" w:hAnsi="Arial" w:cs="Arial"/>
          <w:sz w:val="22"/>
          <w:szCs w:val="22"/>
        </w:rPr>
        <w:t xml:space="preserve"> pkt.</w:t>
      </w:r>
    </w:p>
    <w:bookmarkEnd w:id="43"/>
    <w:p w:rsidR="000B1F6E" w:rsidRPr="00AB7961" w:rsidRDefault="000B1F6E" w:rsidP="000B1F6E">
      <w:pPr>
        <w:suppressAutoHyphens/>
        <w:jc w:val="both"/>
        <w:rPr>
          <w:rFonts w:ascii="Arial" w:hAnsi="Arial" w:cs="Arial"/>
          <w:sz w:val="22"/>
          <w:szCs w:val="22"/>
        </w:rPr>
      </w:pPr>
      <w:r>
        <w:rPr>
          <w:rFonts w:ascii="Arial" w:hAnsi="Arial" w:cs="Arial"/>
          <w:sz w:val="22"/>
          <w:szCs w:val="22"/>
        </w:rPr>
        <w:t xml:space="preserve">Część 2 </w:t>
      </w:r>
      <w:r w:rsidRPr="00AB7961">
        <w:rPr>
          <w:rFonts w:ascii="Arial" w:hAnsi="Arial" w:cs="Arial"/>
          <w:sz w:val="22"/>
          <w:szCs w:val="22"/>
        </w:rPr>
        <w:t xml:space="preserve">- za każde pełnienie funkcji jako inspektor nadzoru polegające na sprawowaniu nadzoru inwestorskiego nad realizacją robót budowlanych polegających </w:t>
      </w:r>
      <w:r w:rsidR="004B7BFD" w:rsidRPr="000D75A2">
        <w:rPr>
          <w:rFonts w:ascii="Arial" w:hAnsi="Arial" w:cs="Arial"/>
          <w:sz w:val="22"/>
          <w:szCs w:val="22"/>
        </w:rPr>
        <w:t>na budowie</w:t>
      </w:r>
      <w:r w:rsidR="00B24A0E">
        <w:rPr>
          <w:rFonts w:ascii="Arial" w:hAnsi="Arial" w:cs="Arial"/>
          <w:sz w:val="22"/>
          <w:szCs w:val="22"/>
        </w:rPr>
        <w:t xml:space="preserve">/przebudowie </w:t>
      </w:r>
      <w:r w:rsidR="004B7BFD" w:rsidRPr="000D75A2">
        <w:rPr>
          <w:rFonts w:ascii="Arial" w:hAnsi="Arial" w:cs="Arial"/>
          <w:sz w:val="22"/>
          <w:szCs w:val="22"/>
        </w:rPr>
        <w:t xml:space="preserve"> sieci wodociągowej - o wartości min 300 000,00 zł brutto </w:t>
      </w:r>
      <w:r w:rsidRPr="00AB7961">
        <w:rPr>
          <w:rFonts w:ascii="Arial" w:hAnsi="Arial" w:cs="Arial"/>
          <w:sz w:val="22"/>
          <w:szCs w:val="22"/>
        </w:rPr>
        <w:t>(Zamawiający wymaga osobistego wykonania świadczenia przez wskazaną osobę) Zamawiający przyzna 5 pkt. – maksymalnie Wykonawca może uzyskać 20 pkt.</w:t>
      </w:r>
    </w:p>
    <w:p w:rsidR="000B1F6E" w:rsidRPr="00AB7961" w:rsidRDefault="000B1F6E" w:rsidP="000B1F6E">
      <w:pPr>
        <w:rPr>
          <w:rFonts w:ascii="Arial" w:hAnsi="Arial" w:cs="Arial"/>
          <w:sz w:val="22"/>
          <w:szCs w:val="22"/>
        </w:rPr>
      </w:pPr>
      <w:r w:rsidRPr="00AB7961">
        <w:rPr>
          <w:rFonts w:ascii="Arial" w:hAnsi="Arial" w:cs="Arial"/>
          <w:sz w:val="22"/>
          <w:szCs w:val="22"/>
        </w:rPr>
        <w:t>Punkty zostaną przydzielone, w następujący sposób:</w:t>
      </w:r>
    </w:p>
    <w:p w:rsidR="000B1F6E" w:rsidRPr="00AB7961" w:rsidRDefault="000B1F6E" w:rsidP="000B1F6E">
      <w:pPr>
        <w:ind w:firstLine="708"/>
        <w:rPr>
          <w:rFonts w:ascii="Arial" w:hAnsi="Arial" w:cs="Arial"/>
          <w:sz w:val="22"/>
          <w:szCs w:val="22"/>
        </w:rPr>
      </w:pPr>
      <w:r w:rsidRPr="00AB7961">
        <w:rPr>
          <w:rFonts w:ascii="Arial" w:hAnsi="Arial" w:cs="Arial"/>
          <w:sz w:val="22"/>
          <w:szCs w:val="22"/>
        </w:rPr>
        <w:t>Ilość budów/przebudów</w:t>
      </w:r>
      <w:r w:rsidRPr="00AB7961">
        <w:rPr>
          <w:rFonts w:ascii="Arial" w:hAnsi="Arial" w:cs="Arial"/>
          <w:sz w:val="22"/>
          <w:szCs w:val="22"/>
        </w:rPr>
        <w:tab/>
      </w:r>
      <w:r w:rsidRPr="00AB7961">
        <w:rPr>
          <w:rFonts w:ascii="Arial" w:hAnsi="Arial" w:cs="Arial"/>
          <w:sz w:val="22"/>
          <w:szCs w:val="22"/>
        </w:rPr>
        <w:tab/>
        <w:t>ilość punktów</w:t>
      </w:r>
    </w:p>
    <w:p w:rsidR="000B1F6E" w:rsidRPr="00AB7961" w:rsidRDefault="000B1F6E" w:rsidP="000B1F6E">
      <w:pPr>
        <w:ind w:firstLine="708"/>
        <w:rPr>
          <w:rFonts w:ascii="Arial" w:hAnsi="Arial" w:cs="Arial"/>
          <w:sz w:val="22"/>
          <w:szCs w:val="22"/>
        </w:rPr>
      </w:pPr>
      <w:r w:rsidRPr="00AB7961">
        <w:rPr>
          <w:rFonts w:ascii="Arial" w:hAnsi="Arial" w:cs="Arial"/>
          <w:sz w:val="22"/>
          <w:szCs w:val="22"/>
        </w:rPr>
        <w:t>1 budowa/przebudowa</w:t>
      </w:r>
      <w:r w:rsidRPr="00AB7961">
        <w:rPr>
          <w:rFonts w:ascii="Arial" w:hAnsi="Arial" w:cs="Arial"/>
          <w:sz w:val="22"/>
          <w:szCs w:val="22"/>
        </w:rPr>
        <w:tab/>
      </w:r>
      <w:r w:rsidRPr="00AB7961">
        <w:rPr>
          <w:rFonts w:ascii="Arial" w:hAnsi="Arial" w:cs="Arial"/>
          <w:sz w:val="22"/>
          <w:szCs w:val="22"/>
        </w:rPr>
        <w:tab/>
        <w:t xml:space="preserve"> </w:t>
      </w:r>
      <w:r w:rsidRPr="00AB7961">
        <w:rPr>
          <w:sz w:val="22"/>
          <w:szCs w:val="22"/>
        </w:rPr>
        <w:t xml:space="preserve">– </w:t>
      </w:r>
      <w:r w:rsidRPr="00AB7961">
        <w:rPr>
          <w:rFonts w:ascii="Arial" w:hAnsi="Arial" w:cs="Arial"/>
          <w:sz w:val="22"/>
          <w:szCs w:val="22"/>
        </w:rPr>
        <w:t>5 pkt.</w:t>
      </w:r>
    </w:p>
    <w:p w:rsidR="000B1F6E" w:rsidRPr="00AB7961" w:rsidRDefault="000B1F6E" w:rsidP="000B1F6E">
      <w:pPr>
        <w:ind w:firstLine="708"/>
        <w:rPr>
          <w:rFonts w:ascii="Arial" w:hAnsi="Arial" w:cs="Arial"/>
          <w:sz w:val="22"/>
          <w:szCs w:val="22"/>
        </w:rPr>
      </w:pPr>
      <w:r w:rsidRPr="00AB7961">
        <w:rPr>
          <w:rFonts w:ascii="Arial" w:hAnsi="Arial" w:cs="Arial"/>
          <w:sz w:val="22"/>
          <w:szCs w:val="22"/>
        </w:rPr>
        <w:t>2 budowy/przebudowy</w:t>
      </w:r>
      <w:r w:rsidRPr="00AB7961">
        <w:rPr>
          <w:rFonts w:ascii="Arial" w:hAnsi="Arial" w:cs="Arial"/>
          <w:sz w:val="22"/>
          <w:szCs w:val="22"/>
        </w:rPr>
        <w:tab/>
      </w:r>
      <w:r w:rsidRPr="00AB7961">
        <w:rPr>
          <w:rFonts w:ascii="Arial" w:hAnsi="Arial" w:cs="Arial"/>
          <w:sz w:val="22"/>
          <w:szCs w:val="22"/>
        </w:rPr>
        <w:tab/>
        <w:t xml:space="preserve"> </w:t>
      </w:r>
      <w:r w:rsidRPr="00AB7961">
        <w:rPr>
          <w:sz w:val="22"/>
          <w:szCs w:val="22"/>
        </w:rPr>
        <w:t xml:space="preserve">– </w:t>
      </w:r>
      <w:r w:rsidRPr="00AB7961">
        <w:rPr>
          <w:rFonts w:ascii="Arial" w:hAnsi="Arial" w:cs="Arial"/>
          <w:sz w:val="22"/>
          <w:szCs w:val="22"/>
        </w:rPr>
        <w:t>10 pkt.</w:t>
      </w:r>
    </w:p>
    <w:p w:rsidR="000B1F6E" w:rsidRPr="00AB7961" w:rsidRDefault="000B1F6E" w:rsidP="000B1F6E">
      <w:pPr>
        <w:ind w:firstLine="708"/>
        <w:rPr>
          <w:rFonts w:ascii="Arial" w:hAnsi="Arial" w:cs="Arial"/>
          <w:sz w:val="22"/>
          <w:szCs w:val="22"/>
        </w:rPr>
      </w:pPr>
      <w:r w:rsidRPr="00AB7961">
        <w:rPr>
          <w:rFonts w:ascii="Arial" w:hAnsi="Arial" w:cs="Arial"/>
          <w:sz w:val="22"/>
          <w:szCs w:val="22"/>
        </w:rPr>
        <w:t>3 budowy/przebudowy</w:t>
      </w:r>
      <w:r w:rsidRPr="00AB7961">
        <w:rPr>
          <w:rFonts w:ascii="Arial" w:hAnsi="Arial" w:cs="Arial"/>
          <w:sz w:val="22"/>
          <w:szCs w:val="22"/>
        </w:rPr>
        <w:tab/>
      </w:r>
      <w:r w:rsidRPr="00AB7961">
        <w:rPr>
          <w:rFonts w:ascii="Arial" w:hAnsi="Arial" w:cs="Arial"/>
          <w:sz w:val="22"/>
          <w:szCs w:val="22"/>
        </w:rPr>
        <w:tab/>
        <w:t xml:space="preserve"> </w:t>
      </w:r>
      <w:r w:rsidRPr="00AB7961">
        <w:rPr>
          <w:sz w:val="22"/>
          <w:szCs w:val="22"/>
        </w:rPr>
        <w:t xml:space="preserve">– </w:t>
      </w:r>
      <w:r w:rsidRPr="00AB7961">
        <w:rPr>
          <w:rFonts w:ascii="Arial" w:hAnsi="Arial" w:cs="Arial"/>
          <w:sz w:val="22"/>
          <w:szCs w:val="22"/>
        </w:rPr>
        <w:t>15 pkt.</w:t>
      </w:r>
    </w:p>
    <w:p w:rsidR="000B1F6E" w:rsidRPr="00AB7961" w:rsidRDefault="000B1F6E" w:rsidP="000B1F6E">
      <w:pPr>
        <w:ind w:firstLine="708"/>
        <w:rPr>
          <w:rFonts w:ascii="Arial" w:hAnsi="Arial" w:cs="Arial"/>
          <w:sz w:val="22"/>
          <w:szCs w:val="22"/>
        </w:rPr>
      </w:pPr>
      <w:r w:rsidRPr="00AB7961">
        <w:rPr>
          <w:rFonts w:ascii="Arial" w:hAnsi="Arial" w:cs="Arial"/>
          <w:sz w:val="22"/>
          <w:szCs w:val="22"/>
        </w:rPr>
        <w:t>4 budowy/przebudowy i więcej</w:t>
      </w:r>
      <w:r w:rsidRPr="00AB7961">
        <w:rPr>
          <w:rFonts w:ascii="Arial" w:hAnsi="Arial" w:cs="Arial"/>
          <w:sz w:val="22"/>
          <w:szCs w:val="22"/>
        </w:rPr>
        <w:tab/>
        <w:t xml:space="preserve"> </w:t>
      </w:r>
      <w:r w:rsidRPr="00AB7961">
        <w:rPr>
          <w:sz w:val="22"/>
          <w:szCs w:val="22"/>
        </w:rPr>
        <w:t xml:space="preserve">– </w:t>
      </w:r>
      <w:r w:rsidRPr="00AB7961">
        <w:rPr>
          <w:rFonts w:ascii="Arial" w:hAnsi="Arial" w:cs="Arial"/>
          <w:sz w:val="22"/>
          <w:szCs w:val="22"/>
        </w:rPr>
        <w:t>20 pkt.</w:t>
      </w:r>
    </w:p>
    <w:p w:rsidR="00CF0AA4" w:rsidRPr="00B205FD" w:rsidRDefault="00AB7961" w:rsidP="00334A57">
      <w:pPr>
        <w:jc w:val="both"/>
        <w:rPr>
          <w:rFonts w:ascii="Arial" w:hAnsi="Arial" w:cs="Arial"/>
          <w:sz w:val="22"/>
          <w:szCs w:val="22"/>
        </w:rPr>
      </w:pPr>
      <w:r w:rsidRPr="00B205FD">
        <w:rPr>
          <w:rFonts w:ascii="Arial" w:hAnsi="Arial" w:cs="Arial"/>
          <w:sz w:val="22"/>
          <w:szCs w:val="22"/>
        </w:rPr>
        <w:t>Jeżeli Wykonawca nie wskaże w formularzu ofertowym ilości budów/przebudów lub wpisze 0, otrzyma w tym kryterium 0 pkt.</w:t>
      </w:r>
    </w:p>
    <w:p w:rsidR="00AB7961" w:rsidRPr="00AB7961" w:rsidRDefault="00AB7961" w:rsidP="00334A57">
      <w:pPr>
        <w:jc w:val="both"/>
        <w:rPr>
          <w:rFonts w:ascii="Arial" w:hAnsi="Arial" w:cs="Arial"/>
          <w:sz w:val="22"/>
          <w:szCs w:val="22"/>
        </w:rPr>
      </w:pPr>
    </w:p>
    <w:p w:rsidR="00550D09" w:rsidRPr="00AB7961" w:rsidRDefault="00276C50" w:rsidP="00C35FC8">
      <w:pPr>
        <w:pStyle w:val="Akapitzlist"/>
        <w:numPr>
          <w:ilvl w:val="0"/>
          <w:numId w:val="38"/>
        </w:numPr>
        <w:ind w:left="284" w:hanging="284"/>
        <w:jc w:val="both"/>
        <w:rPr>
          <w:rFonts w:ascii="Arial" w:hAnsi="Arial" w:cs="Arial"/>
          <w:sz w:val="22"/>
          <w:szCs w:val="22"/>
        </w:rPr>
      </w:pPr>
      <w:r w:rsidRPr="00AB7961">
        <w:rPr>
          <w:rFonts w:ascii="Arial" w:hAnsi="Arial" w:cs="Arial"/>
          <w:sz w:val="22"/>
          <w:szCs w:val="22"/>
        </w:rPr>
        <w:t xml:space="preserve">W kryterium </w:t>
      </w:r>
      <w:r w:rsidR="00CA70AC" w:rsidRPr="00AB7961">
        <w:rPr>
          <w:rFonts w:ascii="Arial" w:hAnsi="Arial" w:cs="Arial"/>
          <w:sz w:val="22"/>
          <w:szCs w:val="22"/>
        </w:rPr>
        <w:t>–</w:t>
      </w:r>
      <w:r w:rsidR="00F304D6" w:rsidRPr="00AB7961">
        <w:rPr>
          <w:rFonts w:ascii="Arial" w:hAnsi="Arial" w:cs="Arial"/>
          <w:sz w:val="22"/>
          <w:szCs w:val="22"/>
        </w:rPr>
        <w:t xml:space="preserve"> </w:t>
      </w:r>
      <w:r w:rsidR="00F304D6" w:rsidRPr="00AB7961">
        <w:rPr>
          <w:rFonts w:ascii="Arial" w:hAnsi="Arial" w:cs="Arial"/>
          <w:b/>
          <w:sz w:val="22"/>
          <w:szCs w:val="22"/>
        </w:rPr>
        <w:t>Termin płatności faktury</w:t>
      </w:r>
      <w:r w:rsidR="0051112D" w:rsidRPr="00AB7961">
        <w:rPr>
          <w:rFonts w:ascii="Arial" w:hAnsi="Arial" w:cs="Arial"/>
          <w:bCs/>
          <w:sz w:val="22"/>
          <w:szCs w:val="22"/>
        </w:rPr>
        <w:t xml:space="preserve"> </w:t>
      </w:r>
      <w:r w:rsidR="00550D09" w:rsidRPr="00AB7961">
        <w:rPr>
          <w:rFonts w:ascii="Arial" w:hAnsi="Arial" w:cs="Arial"/>
          <w:bCs/>
          <w:sz w:val="22"/>
          <w:szCs w:val="22"/>
        </w:rPr>
        <w:t>oferta otrzyma ilość punktów w zależności od zaproponowanego przez Wykonawcę terminu płatności zgodnie z zestawieniem poniżej, przy czym termin ten nie może być krótszy niż 14 dni i dłuższy niż 30 dni.</w:t>
      </w:r>
    </w:p>
    <w:p w:rsidR="00550D09" w:rsidRPr="00AB7961" w:rsidRDefault="00550D09" w:rsidP="00550D09">
      <w:pPr>
        <w:jc w:val="both"/>
        <w:rPr>
          <w:rFonts w:ascii="Arial" w:hAnsi="Arial" w:cs="Arial"/>
          <w:bCs/>
          <w:sz w:val="22"/>
          <w:szCs w:val="22"/>
        </w:rPr>
      </w:pPr>
      <w:r w:rsidRPr="00AB7961">
        <w:rPr>
          <w:rFonts w:ascii="Arial" w:hAnsi="Arial" w:cs="Arial"/>
          <w:bCs/>
          <w:sz w:val="22"/>
          <w:szCs w:val="22"/>
        </w:rPr>
        <w:t>W przypadku braku podania przez Wykonawcę w ofercie terminu płatności Zamawiający przyjmie, że Wykonawca zaoferował 14 dniowy termin płatności.</w:t>
      </w:r>
    </w:p>
    <w:p w:rsidR="00550D09" w:rsidRPr="00AB7961" w:rsidRDefault="00550D09" w:rsidP="00550D09">
      <w:pPr>
        <w:widowControl w:val="0"/>
        <w:tabs>
          <w:tab w:val="left" w:pos="851"/>
        </w:tabs>
        <w:suppressAutoHyphens/>
        <w:jc w:val="both"/>
        <w:rPr>
          <w:rFonts w:ascii="Arial" w:hAnsi="Arial" w:cs="Arial"/>
          <w:sz w:val="22"/>
          <w:szCs w:val="22"/>
        </w:rPr>
      </w:pPr>
      <w:r w:rsidRPr="00AB7961">
        <w:rPr>
          <w:rFonts w:ascii="Arial" w:hAnsi="Arial" w:cs="Arial"/>
          <w:sz w:val="22"/>
          <w:szCs w:val="22"/>
        </w:rPr>
        <w:tab/>
        <w:t>Termin płatności</w:t>
      </w:r>
      <w:r w:rsidRPr="00AB7961">
        <w:rPr>
          <w:rFonts w:ascii="Arial" w:hAnsi="Arial" w:cs="Arial"/>
          <w:sz w:val="22"/>
          <w:szCs w:val="22"/>
        </w:rPr>
        <w:tab/>
      </w:r>
      <w:r w:rsidRPr="00AB7961">
        <w:rPr>
          <w:rFonts w:ascii="Arial" w:hAnsi="Arial" w:cs="Arial"/>
          <w:sz w:val="22"/>
          <w:szCs w:val="22"/>
        </w:rPr>
        <w:tab/>
        <w:t>ilość punktów</w:t>
      </w:r>
    </w:p>
    <w:p w:rsidR="00550D09" w:rsidRPr="00AB7961" w:rsidRDefault="00550D09" w:rsidP="00550D09">
      <w:pPr>
        <w:pStyle w:val="Tekstpodstawowywcity2"/>
        <w:ind w:left="993" w:hanging="458"/>
        <w:rPr>
          <w:sz w:val="22"/>
          <w:szCs w:val="22"/>
        </w:rPr>
      </w:pPr>
      <w:r w:rsidRPr="00AB7961">
        <w:rPr>
          <w:sz w:val="22"/>
          <w:szCs w:val="22"/>
        </w:rPr>
        <w:lastRenderedPageBreak/>
        <w:t>- termin płatności 14 dni</w:t>
      </w:r>
      <w:r w:rsidRPr="00AB7961">
        <w:rPr>
          <w:sz w:val="22"/>
          <w:szCs w:val="22"/>
        </w:rPr>
        <w:tab/>
      </w:r>
      <w:bookmarkStart w:id="44" w:name="_Hlk482251653"/>
      <w:r w:rsidRPr="00AB7961">
        <w:rPr>
          <w:sz w:val="22"/>
          <w:szCs w:val="22"/>
        </w:rPr>
        <w:t xml:space="preserve"> – </w:t>
      </w:r>
      <w:bookmarkEnd w:id="44"/>
      <w:r w:rsidRPr="00AB7961">
        <w:rPr>
          <w:sz w:val="22"/>
          <w:szCs w:val="22"/>
        </w:rPr>
        <w:t>0 pkt.</w:t>
      </w:r>
    </w:p>
    <w:p w:rsidR="00550D09" w:rsidRPr="00AB7961" w:rsidRDefault="00550D09" w:rsidP="00550D09">
      <w:pPr>
        <w:pStyle w:val="Tekstpodstawowywcity2"/>
        <w:ind w:left="993" w:hanging="458"/>
        <w:rPr>
          <w:sz w:val="22"/>
          <w:szCs w:val="22"/>
        </w:rPr>
      </w:pPr>
      <w:r w:rsidRPr="00AB7961">
        <w:rPr>
          <w:sz w:val="22"/>
          <w:szCs w:val="22"/>
        </w:rPr>
        <w:t>- termin płatności 21 dni</w:t>
      </w:r>
      <w:r w:rsidRPr="00AB7961">
        <w:rPr>
          <w:sz w:val="22"/>
          <w:szCs w:val="22"/>
        </w:rPr>
        <w:tab/>
        <w:t xml:space="preserve"> – 10 pkt.</w:t>
      </w:r>
    </w:p>
    <w:p w:rsidR="00550D09" w:rsidRPr="00AB7961" w:rsidRDefault="00550D09" w:rsidP="00550D09">
      <w:pPr>
        <w:pStyle w:val="Tekstpodstawowywcity2"/>
        <w:ind w:left="993" w:hanging="458"/>
        <w:rPr>
          <w:sz w:val="22"/>
          <w:szCs w:val="22"/>
        </w:rPr>
      </w:pPr>
      <w:r w:rsidRPr="00AB7961">
        <w:rPr>
          <w:sz w:val="22"/>
          <w:szCs w:val="22"/>
        </w:rPr>
        <w:t>- termin płatności 30 dni</w:t>
      </w:r>
      <w:r w:rsidRPr="00AB7961">
        <w:rPr>
          <w:sz w:val="22"/>
          <w:szCs w:val="22"/>
        </w:rPr>
        <w:tab/>
        <w:t xml:space="preserve"> – 20 pkt.</w:t>
      </w:r>
    </w:p>
    <w:p w:rsidR="00276C50" w:rsidRPr="00AB7961" w:rsidRDefault="00276C50" w:rsidP="00550D09">
      <w:pPr>
        <w:jc w:val="both"/>
        <w:rPr>
          <w:sz w:val="22"/>
          <w:szCs w:val="22"/>
        </w:rPr>
      </w:pPr>
    </w:p>
    <w:p w:rsidR="00240375" w:rsidRPr="00AB7961" w:rsidRDefault="00240375" w:rsidP="00334A57">
      <w:pPr>
        <w:pStyle w:val="Akapitzlist"/>
        <w:tabs>
          <w:tab w:val="left" w:pos="567"/>
        </w:tabs>
        <w:spacing w:after="120"/>
        <w:ind w:left="0"/>
        <w:jc w:val="both"/>
        <w:rPr>
          <w:rFonts w:ascii="Arial" w:hAnsi="Arial" w:cs="Arial"/>
          <w:sz w:val="22"/>
          <w:szCs w:val="22"/>
        </w:rPr>
      </w:pPr>
      <w:r w:rsidRPr="00AB7961">
        <w:rPr>
          <w:rFonts w:ascii="Arial" w:hAnsi="Arial" w:cs="Arial"/>
          <w:sz w:val="22"/>
          <w:szCs w:val="22"/>
        </w:rPr>
        <w:t>Zamawiający udzieli zamówienia temu Wykonawcy, który uzyska najwyższą liczbę punktów łącznie w oparciu o powyższe kryteria oceny o</w:t>
      </w:r>
      <w:r w:rsidR="000B1F6E">
        <w:rPr>
          <w:rFonts w:ascii="Arial" w:hAnsi="Arial" w:cs="Arial"/>
          <w:sz w:val="22"/>
          <w:szCs w:val="22"/>
        </w:rPr>
        <w:t>fert - – obliczone dla każdej części odrębnie.</w:t>
      </w:r>
    </w:p>
    <w:p w:rsidR="000F5E8A" w:rsidRPr="00AB7961" w:rsidRDefault="000F5E8A" w:rsidP="00334A57">
      <w:pPr>
        <w:pStyle w:val="Akapitzlist"/>
        <w:tabs>
          <w:tab w:val="left" w:pos="567"/>
        </w:tabs>
        <w:spacing w:after="120"/>
        <w:ind w:left="0"/>
        <w:jc w:val="both"/>
        <w:rPr>
          <w:rFonts w:ascii="Arial" w:hAnsi="Arial" w:cs="Arial"/>
          <w:sz w:val="22"/>
          <w:szCs w:val="22"/>
        </w:rPr>
      </w:pPr>
    </w:p>
    <w:p w:rsidR="00577C89" w:rsidRPr="008179E1" w:rsidRDefault="00577C89" w:rsidP="00334A57">
      <w:pPr>
        <w:pStyle w:val="Akapitzlist"/>
        <w:tabs>
          <w:tab w:val="left" w:pos="567"/>
        </w:tabs>
        <w:spacing w:after="120"/>
        <w:ind w:left="0"/>
        <w:jc w:val="both"/>
        <w:rPr>
          <w:rFonts w:ascii="Arial" w:hAnsi="Arial" w:cs="Arial"/>
          <w:sz w:val="22"/>
          <w:szCs w:val="22"/>
        </w:rPr>
      </w:pPr>
      <w:r w:rsidRPr="00AB7961">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0747AB" w:rsidRDefault="001018E5" w:rsidP="00E2085C">
      <w:pPr>
        <w:pStyle w:val="Tekstpodstawowywcity2"/>
        <w:spacing w:line="276" w:lineRule="auto"/>
        <w:ind w:left="567"/>
        <w:rPr>
          <w:sz w:val="22"/>
          <w:szCs w:val="22"/>
        </w:rPr>
      </w:pPr>
    </w:p>
    <w:p w:rsidR="00283783" w:rsidRDefault="00283783" w:rsidP="00C35FC8">
      <w:pPr>
        <w:pStyle w:val="Nagwek2"/>
        <w:numPr>
          <w:ilvl w:val="0"/>
          <w:numId w:val="44"/>
        </w:numPr>
        <w:spacing w:after="120"/>
        <w:rPr>
          <w:rFonts w:ascii="Arial" w:hAnsi="Arial" w:cs="Arial"/>
          <w:sz w:val="22"/>
          <w:szCs w:val="22"/>
          <w:highlight w:val="lightGray"/>
        </w:rPr>
      </w:pPr>
      <w:bookmarkStart w:id="45" w:name="_Toc465419681"/>
      <w:r w:rsidRPr="000747AB">
        <w:rPr>
          <w:rFonts w:ascii="Arial" w:hAnsi="Arial" w:cs="Arial"/>
          <w:sz w:val="22"/>
          <w:szCs w:val="22"/>
          <w:highlight w:val="lightGray"/>
        </w:rPr>
        <w:t>WYMAGANIA DOTYCZĄCE ZABEZPIECZENIA NALEŻYTEGO WYKONANIA    UMOWY</w:t>
      </w:r>
      <w:bookmarkEnd w:id="45"/>
    </w:p>
    <w:p w:rsidR="00A000CA" w:rsidRDefault="00A000CA" w:rsidP="00A000CA">
      <w:pPr>
        <w:rPr>
          <w:highlight w:val="lightGray"/>
        </w:rPr>
      </w:pPr>
    </w:p>
    <w:p w:rsidR="00A000CA" w:rsidRPr="000F5E8A" w:rsidRDefault="00A000CA" w:rsidP="00A000CA">
      <w:pPr>
        <w:widowControl w:val="0"/>
        <w:spacing w:line="276" w:lineRule="auto"/>
        <w:ind w:left="284"/>
        <w:jc w:val="both"/>
        <w:textAlignment w:val="baseline"/>
        <w:rPr>
          <w:rFonts w:ascii="Arial" w:eastAsia="Andale Sans UI" w:hAnsi="Arial" w:cs="Arial"/>
          <w:b/>
          <w:i/>
          <w:lang w:eastAsia="ja-JP" w:bidi="fa-IR"/>
        </w:rPr>
      </w:pPr>
      <w:r w:rsidRPr="000F5E8A">
        <w:rPr>
          <w:rFonts w:ascii="Arial" w:eastAsia="Andale Sans UI" w:hAnsi="Arial" w:cs="Arial"/>
          <w:b/>
          <w:i/>
          <w:lang w:eastAsia="ja-JP" w:bidi="fa-IR"/>
        </w:rPr>
        <w:t>Zamawiający nie wymaga wniesienia zabezpieczenia należytego wykonania umowy.</w:t>
      </w:r>
    </w:p>
    <w:p w:rsidR="00A000CA" w:rsidRPr="000747AB" w:rsidRDefault="00A000CA" w:rsidP="00283783">
      <w:pPr>
        <w:pStyle w:val="Tekstpodstawowy"/>
        <w:tabs>
          <w:tab w:val="left" w:pos="567"/>
        </w:tabs>
        <w:spacing w:line="240" w:lineRule="auto"/>
        <w:jc w:val="both"/>
        <w:rPr>
          <w:rFonts w:ascii="Arial" w:hAnsi="Arial" w:cs="Arial"/>
          <w:b w:val="0"/>
          <w:bCs/>
          <w:sz w:val="22"/>
          <w:szCs w:val="22"/>
        </w:rPr>
      </w:pPr>
    </w:p>
    <w:p w:rsidR="001B5BFD" w:rsidRPr="000747AB" w:rsidRDefault="001B5BFD" w:rsidP="00C35FC8">
      <w:pPr>
        <w:pStyle w:val="Nagwek2"/>
        <w:numPr>
          <w:ilvl w:val="0"/>
          <w:numId w:val="44"/>
        </w:numPr>
        <w:spacing w:after="120"/>
        <w:rPr>
          <w:rFonts w:ascii="Arial" w:hAnsi="Arial" w:cs="Arial"/>
          <w:sz w:val="22"/>
          <w:szCs w:val="22"/>
          <w:highlight w:val="lightGray"/>
        </w:rPr>
      </w:pPr>
      <w:bookmarkStart w:id="46" w:name="_Toc465419682"/>
      <w:r w:rsidRPr="000747AB">
        <w:rPr>
          <w:rFonts w:ascii="Arial" w:hAnsi="Arial" w:cs="Arial"/>
          <w:sz w:val="22"/>
          <w:szCs w:val="22"/>
          <w:highlight w:val="lightGray"/>
        </w:rPr>
        <w:t>OGŁOSZENIE O WYNIKACH PRZETARGU</w:t>
      </w:r>
      <w:bookmarkEnd w:id="46"/>
    </w:p>
    <w:p w:rsidR="001B5BFD" w:rsidRPr="000747AB" w:rsidRDefault="00F061D7" w:rsidP="00334A57">
      <w:pPr>
        <w:widowControl w:val="0"/>
        <w:jc w:val="both"/>
        <w:rPr>
          <w:rFonts w:ascii="Arial" w:hAnsi="Arial" w:cs="Arial"/>
          <w:b/>
          <w:bCs/>
          <w:color w:val="000000"/>
          <w:sz w:val="22"/>
          <w:szCs w:val="22"/>
          <w:shd w:val="clear" w:color="auto" w:fill="FFFF00"/>
        </w:rPr>
      </w:pPr>
      <w:r w:rsidRPr="000747AB">
        <w:rPr>
          <w:rFonts w:ascii="Arial" w:hAnsi="Arial" w:cs="Arial"/>
          <w:sz w:val="22"/>
          <w:szCs w:val="22"/>
        </w:rPr>
        <w:t>13.</w:t>
      </w:r>
      <w:r w:rsidR="001B5BFD" w:rsidRPr="000747AB">
        <w:rPr>
          <w:rFonts w:ascii="Arial" w:hAnsi="Arial" w:cs="Arial"/>
          <w:color w:val="000000"/>
          <w:sz w:val="22"/>
          <w:szCs w:val="22"/>
        </w:rPr>
        <w:t xml:space="preserve">1 Niezwłocznie po wyborze najkorzystniejszej oferty Zamawiający zamieści ogłoszenie o </w:t>
      </w:r>
      <w:r w:rsidR="00394F55" w:rsidRPr="000747AB">
        <w:rPr>
          <w:rFonts w:ascii="Arial" w:hAnsi="Arial" w:cs="Arial"/>
          <w:color w:val="000000"/>
          <w:sz w:val="22"/>
          <w:szCs w:val="22"/>
        </w:rPr>
        <w:t>wynikach przetargu</w:t>
      </w:r>
      <w:r w:rsidR="001B5BFD" w:rsidRPr="000747AB">
        <w:rPr>
          <w:rFonts w:ascii="Arial" w:hAnsi="Arial" w:cs="Arial"/>
          <w:color w:val="000000"/>
          <w:sz w:val="22"/>
          <w:szCs w:val="22"/>
        </w:rPr>
        <w:t xml:space="preserve"> na stronie internetowej i w miejscu publicznie dostępnym w swojej siedzibie.</w:t>
      </w:r>
    </w:p>
    <w:p w:rsidR="001B5BFD" w:rsidRPr="000747AB" w:rsidRDefault="00F061D7" w:rsidP="00334A57">
      <w:pPr>
        <w:widowControl w:val="0"/>
        <w:jc w:val="both"/>
        <w:rPr>
          <w:rFonts w:ascii="Arial" w:hAnsi="Arial" w:cs="Arial"/>
          <w:color w:val="000000"/>
          <w:sz w:val="22"/>
          <w:szCs w:val="22"/>
        </w:rPr>
      </w:pPr>
      <w:r w:rsidRPr="000747AB">
        <w:rPr>
          <w:rFonts w:ascii="Arial" w:hAnsi="Arial" w:cs="Arial"/>
          <w:color w:val="000000"/>
          <w:sz w:val="22"/>
          <w:szCs w:val="22"/>
        </w:rPr>
        <w:t>13</w:t>
      </w:r>
      <w:r w:rsidR="001B5BFD" w:rsidRPr="000747AB">
        <w:rPr>
          <w:rFonts w:ascii="Arial" w:hAnsi="Arial" w:cs="Arial"/>
          <w:color w:val="000000"/>
          <w:sz w:val="22"/>
          <w:szCs w:val="22"/>
        </w:rPr>
        <w:t>.2. Niezwłocznie po wyborze najkorzystniejszej oferty Zamawiający jednocześnie zawiadomi Wykonawców, którzy złożyli oferty o:</w:t>
      </w:r>
    </w:p>
    <w:p w:rsidR="00F02AE2"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rsidR="00A45036"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 xml:space="preserve">2) </w:t>
      </w:r>
      <w:r w:rsidR="00A45036" w:rsidRPr="000747AB">
        <w:rPr>
          <w:rFonts w:ascii="Arial" w:hAnsi="Arial" w:cs="Arial"/>
          <w:color w:val="000000"/>
          <w:sz w:val="22"/>
          <w:szCs w:val="22"/>
        </w:rPr>
        <w:t>Wykonawcach, którzy zostali wykluczeni z postępowania</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 xml:space="preserve">3) </w:t>
      </w:r>
      <w:r w:rsidR="001B5BFD" w:rsidRPr="000747AB">
        <w:rPr>
          <w:rFonts w:ascii="Arial" w:hAnsi="Arial" w:cs="Arial"/>
          <w:color w:val="000000"/>
          <w:sz w:val="22"/>
          <w:szCs w:val="22"/>
        </w:rPr>
        <w:t xml:space="preserve">Wykonawcach, których oferty zostały odrzucone, </w:t>
      </w:r>
      <w:r>
        <w:rPr>
          <w:rFonts w:ascii="Arial" w:hAnsi="Arial" w:cs="Arial"/>
          <w:color w:val="000000"/>
          <w:sz w:val="22"/>
          <w:szCs w:val="22"/>
        </w:rPr>
        <w:t>powodach odrzucenia oferty</w:t>
      </w:r>
      <w:r w:rsidR="002469BB">
        <w:rPr>
          <w:rFonts w:ascii="Arial" w:hAnsi="Arial" w:cs="Arial"/>
          <w:color w:val="000000"/>
          <w:sz w:val="22"/>
          <w:szCs w:val="22"/>
        </w:rPr>
        <w:t>,</w:t>
      </w:r>
    </w:p>
    <w:p w:rsidR="00A45036"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4</w:t>
      </w:r>
      <w:r w:rsidR="001B5BFD" w:rsidRPr="000747AB">
        <w:rPr>
          <w:rFonts w:ascii="Arial" w:hAnsi="Arial" w:cs="Arial"/>
          <w:color w:val="000000"/>
          <w:sz w:val="22"/>
          <w:szCs w:val="22"/>
        </w:rPr>
        <w:t xml:space="preserve">) </w:t>
      </w:r>
      <w:r>
        <w:rPr>
          <w:rFonts w:ascii="Arial" w:hAnsi="Arial" w:cs="Arial"/>
          <w:color w:val="000000"/>
          <w:sz w:val="22"/>
          <w:szCs w:val="22"/>
        </w:rPr>
        <w:t>Wykonawcach, którzy złożyli oferty niepodlegający odrzuceniu</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5</w:t>
      </w:r>
      <w:r w:rsidR="001B5BFD" w:rsidRPr="000747AB">
        <w:rPr>
          <w:rFonts w:ascii="Arial" w:hAnsi="Arial" w:cs="Arial"/>
          <w:color w:val="000000"/>
          <w:sz w:val="22"/>
          <w:szCs w:val="22"/>
        </w:rPr>
        <w:t>) o unieważnieniu postępowania</w:t>
      </w:r>
      <w:r w:rsidR="002469BB">
        <w:rPr>
          <w:rFonts w:ascii="Arial" w:hAnsi="Arial" w:cs="Arial"/>
          <w:color w:val="000000"/>
          <w:sz w:val="22"/>
          <w:szCs w:val="22"/>
        </w:rPr>
        <w:t xml:space="preserve"> -</w:t>
      </w:r>
      <w:r w:rsidR="001B5BFD" w:rsidRPr="000747AB">
        <w:rPr>
          <w:rFonts w:ascii="Arial" w:hAnsi="Arial" w:cs="Arial"/>
          <w:color w:val="000000"/>
          <w:sz w:val="22"/>
          <w:szCs w:val="22"/>
        </w:rPr>
        <w:t xml:space="preserve"> podając uzasadnienie faktyczne i prawne,</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6</w:t>
      </w:r>
      <w:r w:rsidR="001B5BFD" w:rsidRPr="000747AB">
        <w:rPr>
          <w:rFonts w:ascii="Arial" w:hAnsi="Arial" w:cs="Arial"/>
          <w:color w:val="000000"/>
          <w:sz w:val="22"/>
          <w:szCs w:val="22"/>
        </w:rPr>
        <w:t>) o terminie, określonym zgodnie z art. 94 ust. 1 lub 2, po upływie którego może zostać zawarta umowa w sprawie zamówienia publicznego,</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7</w:t>
      </w:r>
      <w:r w:rsidR="001B5BFD" w:rsidRPr="000747AB">
        <w:rPr>
          <w:rFonts w:ascii="Arial" w:hAnsi="Arial" w:cs="Arial"/>
          <w:color w:val="000000"/>
          <w:sz w:val="22"/>
          <w:szCs w:val="22"/>
        </w:rPr>
        <w:t>) o miejscu i terminie zawarcia umowy Zamawiający zawiadomi Wykonawcę odrębnym pismem lub telefonicznie.</w:t>
      </w:r>
    </w:p>
    <w:p w:rsidR="001B5BFD" w:rsidRPr="000747AB" w:rsidRDefault="001B5BFD" w:rsidP="00334A57">
      <w:pPr>
        <w:rPr>
          <w:rFonts w:ascii="Arial" w:hAnsi="Arial" w:cs="Arial"/>
          <w:sz w:val="22"/>
          <w:szCs w:val="22"/>
          <w:highlight w:val="lightGray"/>
        </w:rPr>
      </w:pPr>
      <w:r w:rsidRPr="000747AB">
        <w:rPr>
          <w:rFonts w:ascii="Arial" w:hAnsi="Arial" w:cs="Arial"/>
          <w:color w:val="000000"/>
          <w:sz w:val="22"/>
          <w:szCs w:val="22"/>
        </w:rPr>
        <w:t xml:space="preserve">Zamawiający udostępnia informacje o których  mowa w pkt.1 i </w:t>
      </w:r>
      <w:r w:rsidR="002469BB">
        <w:rPr>
          <w:rFonts w:ascii="Arial" w:hAnsi="Arial" w:cs="Arial"/>
          <w:color w:val="000000"/>
          <w:sz w:val="22"/>
          <w:szCs w:val="22"/>
        </w:rPr>
        <w:t>5</w:t>
      </w:r>
      <w:r w:rsidRPr="000747AB">
        <w:rPr>
          <w:rFonts w:ascii="Arial" w:hAnsi="Arial" w:cs="Arial"/>
          <w:color w:val="000000"/>
          <w:sz w:val="22"/>
          <w:szCs w:val="22"/>
        </w:rPr>
        <w:t xml:space="preserve"> na stronie internetowej</w:t>
      </w:r>
    </w:p>
    <w:p w:rsidR="001B5BFD" w:rsidRPr="000747AB" w:rsidRDefault="001B5BFD" w:rsidP="00334A57">
      <w:pPr>
        <w:rPr>
          <w:rFonts w:ascii="Arial" w:hAnsi="Arial" w:cs="Arial"/>
          <w:sz w:val="22"/>
          <w:szCs w:val="22"/>
          <w:highlight w:val="lightGray"/>
        </w:rPr>
      </w:pPr>
    </w:p>
    <w:p w:rsidR="006843D8" w:rsidRPr="000747AB" w:rsidRDefault="000D6BF3" w:rsidP="00C35FC8">
      <w:pPr>
        <w:pStyle w:val="Nagwek2"/>
        <w:numPr>
          <w:ilvl w:val="0"/>
          <w:numId w:val="44"/>
        </w:numPr>
        <w:spacing w:after="120"/>
        <w:rPr>
          <w:rFonts w:ascii="Arial" w:hAnsi="Arial" w:cs="Arial"/>
          <w:sz w:val="22"/>
          <w:szCs w:val="22"/>
          <w:highlight w:val="lightGray"/>
        </w:rPr>
      </w:pPr>
      <w:bookmarkStart w:id="47" w:name="_Toc465419683"/>
      <w:r w:rsidRPr="000747AB">
        <w:rPr>
          <w:rFonts w:ascii="Arial" w:hAnsi="Arial" w:cs="Arial"/>
          <w:sz w:val="22"/>
          <w:szCs w:val="22"/>
          <w:highlight w:val="lightGray"/>
        </w:rPr>
        <w:t xml:space="preserve">FORMALNOŚCI JAKIE NALEŻY DOKONAĆ PRZED PODPISANIEM UMOWY ORAZ </w:t>
      </w:r>
      <w:r w:rsidR="006843D8" w:rsidRPr="000747AB">
        <w:rPr>
          <w:rFonts w:ascii="Arial" w:hAnsi="Arial" w:cs="Arial"/>
          <w:sz w:val="22"/>
          <w:szCs w:val="22"/>
          <w:highlight w:val="lightGray"/>
        </w:rPr>
        <w:t>OGÓLNE WARUNKI UMOWY</w:t>
      </w:r>
      <w:bookmarkEnd w:id="47"/>
    </w:p>
    <w:p w:rsidR="00D419DB" w:rsidRPr="000747AB" w:rsidRDefault="004B4364"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Najpóźniej d</w:t>
      </w:r>
      <w:r w:rsidR="00891E5C" w:rsidRPr="000747AB">
        <w:rPr>
          <w:rFonts w:ascii="Arial" w:hAnsi="Arial" w:cs="Arial"/>
          <w:sz w:val="22"/>
          <w:szCs w:val="22"/>
        </w:rPr>
        <w:t xml:space="preserve">o dnia </w:t>
      </w:r>
      <w:r w:rsidR="00D419DB" w:rsidRPr="000747AB">
        <w:rPr>
          <w:rFonts w:ascii="Arial" w:hAnsi="Arial" w:cs="Arial"/>
          <w:sz w:val="22"/>
          <w:szCs w:val="22"/>
        </w:rPr>
        <w:t>podpisani</w:t>
      </w:r>
      <w:r w:rsidR="00891E5C" w:rsidRPr="000747AB">
        <w:rPr>
          <w:rFonts w:ascii="Arial" w:hAnsi="Arial" w:cs="Arial"/>
          <w:sz w:val="22"/>
          <w:szCs w:val="22"/>
        </w:rPr>
        <w:t>a</w:t>
      </w:r>
      <w:r w:rsidR="00D419DB" w:rsidRPr="000747AB">
        <w:rPr>
          <w:rFonts w:ascii="Arial" w:hAnsi="Arial" w:cs="Arial"/>
          <w:sz w:val="22"/>
          <w:szCs w:val="22"/>
        </w:rPr>
        <w:t xml:space="preserve"> umowy</w:t>
      </w:r>
      <w:r w:rsidR="003F47E3">
        <w:rPr>
          <w:rFonts w:ascii="Arial" w:hAnsi="Arial" w:cs="Arial"/>
          <w:sz w:val="22"/>
          <w:szCs w:val="22"/>
        </w:rPr>
        <w:t xml:space="preserve"> </w:t>
      </w:r>
      <w:r w:rsidR="00D419DB" w:rsidRPr="000747AB">
        <w:rPr>
          <w:rFonts w:ascii="Arial" w:hAnsi="Arial" w:cs="Arial"/>
          <w:sz w:val="22"/>
          <w:szCs w:val="22"/>
        </w:rPr>
        <w:t>Wykonawca zobowiązany będzie do:</w:t>
      </w:r>
    </w:p>
    <w:p w:rsidR="00D419DB" w:rsidRPr="000747AB" w:rsidRDefault="00D419DB" w:rsidP="00C37FAC">
      <w:pPr>
        <w:pStyle w:val="Akapitzlist"/>
        <w:numPr>
          <w:ilvl w:val="0"/>
          <w:numId w:val="36"/>
        </w:numPr>
        <w:jc w:val="both"/>
        <w:rPr>
          <w:rFonts w:ascii="Arial" w:hAnsi="Arial" w:cs="Arial"/>
          <w:sz w:val="22"/>
          <w:szCs w:val="22"/>
        </w:rPr>
      </w:pPr>
      <w:r w:rsidRPr="000747AB">
        <w:rPr>
          <w:rFonts w:ascii="Arial" w:hAnsi="Arial" w:cs="Arial"/>
          <w:sz w:val="22"/>
          <w:szCs w:val="22"/>
        </w:rPr>
        <w:lastRenderedPageBreak/>
        <w:t>przedstawienia umowy regulującej współpracę członków konsorcjum/wspólników spółki cywilnej, tylko w przypadku wyboru oferty złożonej przez konsorcjum lub spółkę cywilnoprawną</w:t>
      </w:r>
      <w:r w:rsidR="00891E5C" w:rsidRPr="000747AB">
        <w:rPr>
          <w:rFonts w:ascii="Arial" w:hAnsi="Arial" w:cs="Arial"/>
          <w:sz w:val="22"/>
          <w:szCs w:val="22"/>
        </w:rPr>
        <w:t>;</w:t>
      </w:r>
    </w:p>
    <w:p w:rsidR="00291D33" w:rsidRPr="000747AB" w:rsidRDefault="00291D33" w:rsidP="000D0650">
      <w:pPr>
        <w:pStyle w:val="Akapitzlist"/>
        <w:ind w:left="1429"/>
        <w:jc w:val="both"/>
        <w:rPr>
          <w:rFonts w:ascii="Arial" w:hAnsi="Arial" w:cs="Arial"/>
          <w:sz w:val="22"/>
          <w:szCs w:val="22"/>
        </w:rPr>
      </w:pPr>
    </w:p>
    <w:p w:rsidR="00C65BE0" w:rsidRPr="002469BB" w:rsidRDefault="00C65BE0" w:rsidP="00C35FC8">
      <w:pPr>
        <w:pStyle w:val="Akapitzlist"/>
        <w:numPr>
          <w:ilvl w:val="1"/>
          <w:numId w:val="44"/>
        </w:numPr>
        <w:ind w:left="709" w:hanging="709"/>
        <w:jc w:val="both"/>
        <w:rPr>
          <w:rFonts w:ascii="Arial" w:hAnsi="Arial" w:cs="Arial"/>
          <w:b/>
          <w:sz w:val="22"/>
          <w:szCs w:val="22"/>
        </w:rPr>
      </w:pPr>
      <w:r w:rsidRPr="000747AB">
        <w:rPr>
          <w:rFonts w:ascii="Arial" w:hAnsi="Arial" w:cs="Arial"/>
          <w:sz w:val="22"/>
          <w:szCs w:val="22"/>
        </w:rPr>
        <w:t xml:space="preserve">Wzór umowy w sprawie  zamówienia  publicznego, jaką  zamawiający podpisze z   wybranym wykonawcą, zawarty jest </w:t>
      </w:r>
      <w:r w:rsidRPr="002469BB">
        <w:rPr>
          <w:rFonts w:ascii="Arial" w:hAnsi="Arial" w:cs="Arial"/>
          <w:b/>
          <w:sz w:val="22"/>
          <w:szCs w:val="22"/>
        </w:rPr>
        <w:t xml:space="preserve">w </w:t>
      </w:r>
      <w:r w:rsidR="00AC0E05" w:rsidRPr="002469BB">
        <w:rPr>
          <w:rFonts w:ascii="Arial" w:hAnsi="Arial" w:cs="Arial"/>
          <w:b/>
          <w:sz w:val="22"/>
          <w:szCs w:val="22"/>
        </w:rPr>
        <w:t xml:space="preserve">załączniku nr </w:t>
      </w:r>
      <w:r w:rsidR="00F67707">
        <w:rPr>
          <w:rFonts w:ascii="Arial" w:hAnsi="Arial" w:cs="Arial"/>
          <w:b/>
          <w:sz w:val="22"/>
          <w:szCs w:val="22"/>
        </w:rPr>
        <w:t>9</w:t>
      </w:r>
      <w:r w:rsidR="00AC0E05" w:rsidRPr="002469BB">
        <w:rPr>
          <w:rFonts w:ascii="Arial" w:hAnsi="Arial" w:cs="Arial"/>
          <w:b/>
          <w:sz w:val="22"/>
          <w:szCs w:val="22"/>
        </w:rPr>
        <w:t>.</w:t>
      </w:r>
    </w:p>
    <w:p w:rsidR="001B5BFD" w:rsidRPr="000747AB" w:rsidRDefault="001B5BFD" w:rsidP="00C35FC8">
      <w:pPr>
        <w:pStyle w:val="Akapitzlist"/>
        <w:numPr>
          <w:ilvl w:val="1"/>
          <w:numId w:val="44"/>
        </w:numPr>
        <w:ind w:left="709" w:hanging="709"/>
        <w:jc w:val="both"/>
        <w:rPr>
          <w:rFonts w:ascii="Arial" w:hAnsi="Arial" w:cs="Arial"/>
          <w:sz w:val="22"/>
          <w:szCs w:val="22"/>
        </w:rPr>
      </w:pPr>
      <w:r w:rsidRPr="000747AB">
        <w:rPr>
          <w:rFonts w:ascii="Arial" w:hAnsi="Arial" w:cs="Arial"/>
          <w:color w:val="333333"/>
          <w:sz w:val="22"/>
          <w:szCs w:val="22"/>
        </w:rPr>
        <w:t xml:space="preserve">Umowa zostanie zawarta </w:t>
      </w:r>
      <w:r w:rsidRPr="000747AB">
        <w:rPr>
          <w:rFonts w:ascii="Arial" w:hAnsi="Arial" w:cs="Arial"/>
          <w:b/>
          <w:bCs/>
          <w:color w:val="333333"/>
          <w:sz w:val="22"/>
          <w:szCs w:val="22"/>
        </w:rPr>
        <w:t>w terminie nie krótszym niż 5 dni od dnia przesłania zawiadomienia o wyborze najkorzystniejszej oferty faksem</w:t>
      </w:r>
      <w:r w:rsidR="002025FA">
        <w:rPr>
          <w:rFonts w:ascii="Arial" w:hAnsi="Arial" w:cs="Arial"/>
          <w:b/>
          <w:bCs/>
          <w:color w:val="333333"/>
          <w:sz w:val="22"/>
          <w:szCs w:val="22"/>
        </w:rPr>
        <w:t xml:space="preserve"> lub drogą elektroniczną</w:t>
      </w:r>
      <w:r w:rsidRPr="000747AB">
        <w:rPr>
          <w:rFonts w:ascii="Arial" w:hAnsi="Arial" w:cs="Arial"/>
          <w:b/>
          <w:bCs/>
          <w:color w:val="333333"/>
          <w:sz w:val="22"/>
          <w:szCs w:val="22"/>
        </w:rPr>
        <w:t>, z zastrzeżeniem art. 183 ustawy (jeżeli nie zostanie wniesione odwołanie).</w:t>
      </w:r>
    </w:p>
    <w:p w:rsidR="001B5BFD" w:rsidRPr="000747AB" w:rsidRDefault="001B5BFD" w:rsidP="00C35FC8">
      <w:pPr>
        <w:pStyle w:val="Akapitzlist"/>
        <w:numPr>
          <w:ilvl w:val="1"/>
          <w:numId w:val="44"/>
        </w:numPr>
        <w:ind w:left="709" w:hanging="709"/>
        <w:jc w:val="both"/>
        <w:rPr>
          <w:rFonts w:ascii="Arial" w:hAnsi="Arial" w:cs="Arial"/>
          <w:sz w:val="22"/>
          <w:szCs w:val="22"/>
        </w:rPr>
      </w:pPr>
      <w:r w:rsidRPr="000747AB">
        <w:rPr>
          <w:rFonts w:ascii="Arial" w:hAnsi="Arial" w:cs="Arial"/>
          <w:color w:val="333333"/>
          <w:sz w:val="22"/>
          <w:szCs w:val="22"/>
        </w:rPr>
        <w:t xml:space="preserve">Umowa w sprawie zamówienia publicznego może zostać zawarta przed upływem terminu określonego w pkt </w:t>
      </w:r>
      <w:r w:rsidR="002025FA">
        <w:rPr>
          <w:rFonts w:ascii="Arial" w:hAnsi="Arial" w:cs="Arial"/>
          <w:color w:val="333333"/>
          <w:sz w:val="22"/>
          <w:szCs w:val="22"/>
        </w:rPr>
        <w:t>14.</w:t>
      </w:r>
      <w:r w:rsidRPr="000747AB">
        <w:rPr>
          <w:rFonts w:ascii="Arial" w:hAnsi="Arial" w:cs="Arial"/>
          <w:color w:val="333333"/>
          <w:sz w:val="22"/>
          <w:szCs w:val="22"/>
        </w:rPr>
        <w:t>3, jeżeli w postępowaniu o udzielenie zamówienia została złożona tylko jedna oferta.</w:t>
      </w:r>
    </w:p>
    <w:p w:rsidR="00900CA3" w:rsidRPr="000747AB" w:rsidRDefault="00900CA3"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0747AB">
        <w:rPr>
          <w:rFonts w:ascii="Arial" w:hAnsi="Arial" w:cs="Arial"/>
          <w:sz w:val="22"/>
          <w:szCs w:val="22"/>
        </w:rPr>
        <w:t>W</w:t>
      </w:r>
      <w:r w:rsidRPr="000747AB">
        <w:rPr>
          <w:rFonts w:ascii="Arial" w:hAnsi="Arial" w:cs="Arial"/>
          <w:sz w:val="22"/>
          <w:szCs w:val="22"/>
        </w:rPr>
        <w:t xml:space="preserve">ykonawcy w siedzibie </w:t>
      </w:r>
      <w:r w:rsidR="00EF2794" w:rsidRPr="000747AB">
        <w:rPr>
          <w:rFonts w:ascii="Arial" w:hAnsi="Arial" w:cs="Arial"/>
          <w:sz w:val="22"/>
          <w:szCs w:val="22"/>
        </w:rPr>
        <w:t>Z</w:t>
      </w:r>
      <w:r w:rsidRPr="000747AB">
        <w:rPr>
          <w:rFonts w:ascii="Arial" w:hAnsi="Arial" w:cs="Arial"/>
          <w:sz w:val="22"/>
          <w:szCs w:val="22"/>
        </w:rPr>
        <w:t xml:space="preserve">amawiającego w celu podpisania umowy w wyznaczonym przez </w:t>
      </w:r>
      <w:r w:rsidR="008D6D92" w:rsidRPr="000747AB">
        <w:rPr>
          <w:rFonts w:ascii="Arial" w:hAnsi="Arial" w:cs="Arial"/>
          <w:sz w:val="22"/>
          <w:szCs w:val="22"/>
        </w:rPr>
        <w:t>Z</w:t>
      </w:r>
      <w:r w:rsidRPr="000747AB">
        <w:rPr>
          <w:rFonts w:ascii="Arial" w:hAnsi="Arial" w:cs="Arial"/>
          <w:sz w:val="22"/>
          <w:szCs w:val="22"/>
        </w:rPr>
        <w:t>amawiającego dniu oraz godzinie</w:t>
      </w:r>
      <w:r w:rsidR="0049556B" w:rsidRPr="000747AB">
        <w:rPr>
          <w:rFonts w:ascii="Arial" w:hAnsi="Arial" w:cs="Arial"/>
          <w:sz w:val="22"/>
          <w:szCs w:val="22"/>
        </w:rPr>
        <w:t>, bez powiadomienia o przyczynie nieobecności</w:t>
      </w:r>
      <w:r w:rsidRPr="000747AB">
        <w:rPr>
          <w:rFonts w:ascii="Arial" w:hAnsi="Arial" w:cs="Arial"/>
          <w:sz w:val="22"/>
          <w:szCs w:val="22"/>
        </w:rPr>
        <w:t xml:space="preserve">. </w:t>
      </w:r>
    </w:p>
    <w:p w:rsidR="00900CA3" w:rsidRPr="000747AB" w:rsidRDefault="008D6D92"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 xml:space="preserve">W </w:t>
      </w:r>
      <w:r w:rsidR="00FE33C4" w:rsidRPr="000747AB">
        <w:rPr>
          <w:rFonts w:ascii="Arial" w:hAnsi="Arial" w:cs="Arial"/>
          <w:sz w:val="22"/>
          <w:szCs w:val="22"/>
        </w:rPr>
        <w:t>ww.</w:t>
      </w:r>
      <w:r w:rsidRPr="000747AB">
        <w:rPr>
          <w:rFonts w:ascii="Arial" w:hAnsi="Arial" w:cs="Arial"/>
          <w:sz w:val="22"/>
          <w:szCs w:val="22"/>
        </w:rPr>
        <w:t xml:space="preserve"> sytuacji Z</w:t>
      </w:r>
      <w:r w:rsidR="00900CA3" w:rsidRPr="000747AB">
        <w:rPr>
          <w:rFonts w:ascii="Arial" w:hAnsi="Arial" w:cs="Arial"/>
          <w:sz w:val="22"/>
          <w:szCs w:val="22"/>
        </w:rPr>
        <w:t xml:space="preserve">amawiający wybierze ofertę najkorzystniejszą spośród </w:t>
      </w:r>
      <w:r w:rsidRPr="000747AB">
        <w:rPr>
          <w:rFonts w:ascii="Arial" w:hAnsi="Arial" w:cs="Arial"/>
          <w:sz w:val="22"/>
          <w:szCs w:val="22"/>
        </w:rPr>
        <w:t>p</w:t>
      </w:r>
      <w:r w:rsidR="00900CA3" w:rsidRPr="000747AB">
        <w:rPr>
          <w:rFonts w:ascii="Arial" w:hAnsi="Arial" w:cs="Arial"/>
          <w:sz w:val="22"/>
          <w:szCs w:val="22"/>
        </w:rPr>
        <w:t xml:space="preserve">ozostałych – bez przeprowadzenia ich ponownego badania i oceny, chyba że zachodzą przesłanki, o których mowa w art. 93 ust. 1 </w:t>
      </w:r>
      <w:r w:rsidRPr="000747AB">
        <w:rPr>
          <w:rFonts w:ascii="Arial" w:hAnsi="Arial" w:cs="Arial"/>
          <w:sz w:val="22"/>
          <w:szCs w:val="22"/>
        </w:rPr>
        <w:t>PZP</w:t>
      </w:r>
      <w:r w:rsidR="00900CA3" w:rsidRPr="000747AB">
        <w:rPr>
          <w:rFonts w:ascii="Arial" w:hAnsi="Arial" w:cs="Arial"/>
          <w:sz w:val="22"/>
          <w:szCs w:val="22"/>
        </w:rPr>
        <w:t xml:space="preserve">. </w:t>
      </w:r>
    </w:p>
    <w:p w:rsidR="00894DBC" w:rsidRPr="00242048" w:rsidRDefault="00894DBC" w:rsidP="00894DBC">
      <w:pPr>
        <w:pStyle w:val="Akapitzlist"/>
        <w:spacing w:line="276" w:lineRule="auto"/>
        <w:ind w:left="709"/>
        <w:jc w:val="both"/>
        <w:rPr>
          <w:rFonts w:ascii="Arial" w:hAnsi="Arial" w:cs="Arial"/>
          <w:sz w:val="16"/>
          <w:szCs w:val="16"/>
        </w:rPr>
      </w:pPr>
    </w:p>
    <w:p w:rsidR="00894DBC" w:rsidRPr="000747AB" w:rsidRDefault="00894DBC" w:rsidP="00C35FC8">
      <w:pPr>
        <w:pStyle w:val="Nagwek2"/>
        <w:numPr>
          <w:ilvl w:val="0"/>
          <w:numId w:val="44"/>
        </w:numPr>
        <w:spacing w:after="120"/>
        <w:rPr>
          <w:rFonts w:ascii="Arial" w:hAnsi="Arial" w:cs="Arial"/>
          <w:sz w:val="22"/>
          <w:szCs w:val="22"/>
          <w:highlight w:val="lightGray"/>
        </w:rPr>
      </w:pPr>
      <w:bookmarkStart w:id="48" w:name="_Toc465419684"/>
      <w:r w:rsidRPr="000747AB">
        <w:rPr>
          <w:rFonts w:ascii="Arial" w:hAnsi="Arial" w:cs="Arial"/>
          <w:sz w:val="22"/>
          <w:szCs w:val="22"/>
          <w:highlight w:val="lightGray"/>
        </w:rPr>
        <w:t>INFORMACJA ODNOŚNIE WARUNKÓW ISTOTNYCH ZMIAN POSTANOWIEŃ UMOWY ZAWARTEJ Z WYKONAWCĄ</w:t>
      </w:r>
      <w:bookmarkEnd w:id="48"/>
    </w:p>
    <w:p w:rsidR="00C65BE0" w:rsidRDefault="00C65BE0">
      <w:pPr>
        <w:tabs>
          <w:tab w:val="left" w:pos="360"/>
        </w:tabs>
        <w:autoSpaceDE w:val="0"/>
        <w:autoSpaceDN w:val="0"/>
        <w:adjustRightInd w:val="0"/>
        <w:ind w:left="360"/>
        <w:rPr>
          <w:rFonts w:ascii="Arial" w:hAnsi="Arial" w:cs="Arial"/>
          <w:sz w:val="22"/>
          <w:szCs w:val="22"/>
        </w:rPr>
      </w:pPr>
    </w:p>
    <w:p w:rsidR="0083376C" w:rsidRDefault="0083376C">
      <w:pPr>
        <w:tabs>
          <w:tab w:val="left" w:pos="360"/>
        </w:tabs>
        <w:autoSpaceDE w:val="0"/>
        <w:autoSpaceDN w:val="0"/>
        <w:adjustRightInd w:val="0"/>
        <w:ind w:left="360"/>
        <w:rPr>
          <w:rFonts w:ascii="Arial" w:hAnsi="Arial" w:cs="Arial"/>
          <w:sz w:val="22"/>
          <w:szCs w:val="22"/>
        </w:rPr>
      </w:pPr>
      <w:r>
        <w:rPr>
          <w:rFonts w:ascii="Arial" w:hAnsi="Arial" w:cs="Arial"/>
          <w:sz w:val="22"/>
          <w:szCs w:val="22"/>
        </w:rPr>
        <w:t xml:space="preserve">Szczegółowe uregulowania zawiera załączony do SIWZ projekt umowy – załącznik nr </w:t>
      </w:r>
      <w:r w:rsidR="000D59E3">
        <w:rPr>
          <w:rFonts w:ascii="Arial" w:hAnsi="Arial" w:cs="Arial"/>
          <w:sz w:val="22"/>
          <w:szCs w:val="22"/>
        </w:rPr>
        <w:t>9</w:t>
      </w:r>
    </w:p>
    <w:p w:rsidR="0083376C" w:rsidRPr="000747AB" w:rsidRDefault="0083376C">
      <w:pPr>
        <w:tabs>
          <w:tab w:val="left" w:pos="360"/>
        </w:tabs>
        <w:autoSpaceDE w:val="0"/>
        <w:autoSpaceDN w:val="0"/>
        <w:adjustRightInd w:val="0"/>
        <w:ind w:left="360"/>
        <w:rPr>
          <w:rFonts w:ascii="Arial" w:hAnsi="Arial" w:cs="Arial"/>
          <w:sz w:val="22"/>
          <w:szCs w:val="22"/>
        </w:rPr>
      </w:pPr>
    </w:p>
    <w:p w:rsidR="00653C8D" w:rsidRPr="00F5419B" w:rsidRDefault="00F5419B" w:rsidP="00C35FC8">
      <w:pPr>
        <w:pStyle w:val="Nagwek2"/>
        <w:numPr>
          <w:ilvl w:val="0"/>
          <w:numId w:val="44"/>
        </w:numPr>
        <w:spacing w:after="120"/>
        <w:ind w:left="675" w:hanging="391"/>
        <w:rPr>
          <w:rFonts w:ascii="Arial" w:hAnsi="Arial" w:cs="Arial"/>
          <w:sz w:val="22"/>
          <w:szCs w:val="22"/>
          <w:highlight w:val="lightGray"/>
        </w:rPr>
      </w:pPr>
      <w:r w:rsidRPr="00F5419B">
        <w:rPr>
          <w:rFonts w:ascii="Arial" w:hAnsi="Arial" w:cs="Arial"/>
          <w:sz w:val="22"/>
          <w:szCs w:val="22"/>
          <w:highlight w:val="lightGray"/>
        </w:rPr>
        <w:t>PODWYKONAWCY</w:t>
      </w:r>
    </w:p>
    <w:p w:rsidR="007014D5" w:rsidRPr="00B152B9" w:rsidRDefault="007014D5" w:rsidP="009307DB">
      <w:pPr>
        <w:pStyle w:val="Akapitzlist"/>
        <w:numPr>
          <w:ilvl w:val="0"/>
          <w:numId w:val="69"/>
        </w:numPr>
        <w:spacing w:line="276" w:lineRule="auto"/>
        <w:jc w:val="both"/>
        <w:rPr>
          <w:rFonts w:ascii="Arial" w:hAnsi="Arial" w:cs="Arial"/>
          <w:sz w:val="22"/>
          <w:szCs w:val="22"/>
        </w:rPr>
      </w:pPr>
      <w:r w:rsidRPr="00B152B9">
        <w:rPr>
          <w:rFonts w:ascii="Arial" w:hAnsi="Arial" w:cs="Arial"/>
          <w:sz w:val="22"/>
          <w:szCs w:val="22"/>
        </w:rPr>
        <w:t>Wykonawca może powierzyć wykonanie części zamówienia podwykonawcy. W takim przypadku zobowiązany jest do wykazania w ofercie części zamówienia, której wykonanie zamierza powierzyć podwykonawcom -</w:t>
      </w:r>
      <w:r w:rsidRPr="00B152B9">
        <w:rPr>
          <w:rFonts w:ascii="Arial" w:hAnsi="Arial" w:cs="Arial"/>
          <w:b/>
          <w:iCs/>
          <w:sz w:val="22"/>
          <w:szCs w:val="22"/>
        </w:rPr>
        <w:t xml:space="preserve"> na/wg załącznika nr 8 do SIWZ </w:t>
      </w:r>
      <w:r w:rsidRPr="00B152B9">
        <w:rPr>
          <w:rFonts w:ascii="Arial" w:hAnsi="Arial" w:cs="Arial"/>
          <w:i/>
          <w:iCs/>
          <w:sz w:val="22"/>
          <w:szCs w:val="22"/>
        </w:rPr>
        <w:t xml:space="preserve">– </w:t>
      </w:r>
      <w:r w:rsidRPr="00B152B9">
        <w:rPr>
          <w:rFonts w:ascii="Arial" w:hAnsi="Arial" w:cs="Arial"/>
          <w:b/>
          <w:bCs/>
          <w:sz w:val="22"/>
          <w:szCs w:val="22"/>
        </w:rPr>
        <w:t xml:space="preserve">należy dołączyć do oferty </w:t>
      </w:r>
      <w:r w:rsidRPr="00B152B9">
        <w:rPr>
          <w:rFonts w:ascii="Arial" w:hAnsi="Arial" w:cs="Arial"/>
          <w:bCs/>
          <w:sz w:val="22"/>
          <w:szCs w:val="22"/>
        </w:rPr>
        <w:t>(</w:t>
      </w:r>
      <w:r w:rsidRPr="00B152B9">
        <w:rPr>
          <w:rFonts w:ascii="Arial" w:hAnsi="Arial" w:cs="Arial"/>
          <w:i/>
          <w:iCs/>
          <w:sz w:val="22"/>
          <w:szCs w:val="22"/>
        </w:rPr>
        <w:t>jeśli występuje)</w:t>
      </w:r>
      <w:r w:rsidRPr="00B152B9">
        <w:rPr>
          <w:rFonts w:ascii="Arial" w:hAnsi="Arial" w:cs="Arial"/>
          <w:b/>
          <w:iCs/>
          <w:sz w:val="22"/>
          <w:szCs w:val="22"/>
        </w:rPr>
        <w:t>.</w:t>
      </w:r>
    </w:p>
    <w:p w:rsidR="00F5419B" w:rsidRPr="00B152B9" w:rsidRDefault="00B152B9" w:rsidP="009307DB">
      <w:pPr>
        <w:pStyle w:val="Akapitzlist"/>
        <w:numPr>
          <w:ilvl w:val="0"/>
          <w:numId w:val="69"/>
        </w:numPr>
        <w:spacing w:line="276" w:lineRule="auto"/>
      </w:pPr>
      <w:r w:rsidRPr="00B152B9">
        <w:rPr>
          <w:rFonts w:ascii="Arial" w:hAnsi="Arial" w:cs="Arial"/>
          <w:sz w:val="22"/>
          <w:szCs w:val="22"/>
        </w:rPr>
        <w:t>Warunki dotyczące warunki umowy podwykonawczej określa wzór umowy stanowiący załącznik do SIWZ.</w:t>
      </w:r>
    </w:p>
    <w:p w:rsidR="000D59E3" w:rsidRPr="000D59E3" w:rsidRDefault="000D59E3" w:rsidP="000D59E3">
      <w:pPr>
        <w:autoSpaceDE w:val="0"/>
        <w:autoSpaceDN w:val="0"/>
        <w:adjustRightInd w:val="0"/>
        <w:rPr>
          <w:color w:val="000000"/>
          <w:sz w:val="22"/>
          <w:szCs w:val="22"/>
        </w:rPr>
      </w:pPr>
      <w:bookmarkStart w:id="49" w:name="_Toc465419686"/>
    </w:p>
    <w:p w:rsidR="000D59E3" w:rsidRPr="000D59E3" w:rsidRDefault="000D59E3" w:rsidP="00C35FC8">
      <w:pPr>
        <w:pStyle w:val="Nagwek2"/>
        <w:numPr>
          <w:ilvl w:val="0"/>
          <w:numId w:val="44"/>
        </w:numPr>
        <w:spacing w:after="120"/>
        <w:ind w:hanging="674"/>
        <w:rPr>
          <w:rFonts w:ascii="Arial" w:hAnsi="Arial" w:cs="Arial"/>
          <w:sz w:val="22"/>
          <w:szCs w:val="22"/>
          <w:highlight w:val="lightGray"/>
        </w:rPr>
      </w:pPr>
      <w:bookmarkStart w:id="50" w:name="_Hlk482870897"/>
      <w:r w:rsidRPr="000D59E3">
        <w:rPr>
          <w:rFonts w:ascii="Arial" w:hAnsi="Arial" w:cs="Arial"/>
          <w:color w:val="000000"/>
          <w:sz w:val="22"/>
          <w:szCs w:val="22"/>
          <w:highlight w:val="lightGray"/>
        </w:rPr>
        <w:t>UDOSTĘPNIANIE DOKUMENTÓW POSTĘPOWANIA</w:t>
      </w:r>
    </w:p>
    <w:p w:rsidR="000D59E3" w:rsidRDefault="000D59E3" w:rsidP="000D59E3">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sidR="001135BC">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103E95" w:rsidRPr="00103E95" w:rsidRDefault="00103E95" w:rsidP="00103E95">
      <w:pPr>
        <w:rPr>
          <w:highlight w:val="lightGray"/>
        </w:rPr>
      </w:pPr>
    </w:p>
    <w:bookmarkEnd w:id="50"/>
    <w:p w:rsidR="00D07F44" w:rsidRPr="000747AB" w:rsidRDefault="00D07F44" w:rsidP="00C35FC8">
      <w:pPr>
        <w:pStyle w:val="Nagwek2"/>
        <w:numPr>
          <w:ilvl w:val="0"/>
          <w:numId w:val="44"/>
        </w:numPr>
        <w:spacing w:after="120"/>
        <w:ind w:hanging="674"/>
        <w:rPr>
          <w:rFonts w:ascii="Arial" w:hAnsi="Arial" w:cs="Arial"/>
          <w:sz w:val="22"/>
          <w:szCs w:val="22"/>
          <w:highlight w:val="lightGray"/>
        </w:rPr>
      </w:pPr>
      <w:r w:rsidRPr="000747AB">
        <w:rPr>
          <w:rFonts w:ascii="Arial" w:hAnsi="Arial" w:cs="Arial"/>
          <w:sz w:val="22"/>
          <w:szCs w:val="22"/>
          <w:highlight w:val="lightGray"/>
        </w:rPr>
        <w:lastRenderedPageBreak/>
        <w:t>ZAMAWIAJACY NIE PRZEWIDUJE ZWROTU KOSZTÓW UDZIAŁU</w:t>
      </w:r>
      <w:r w:rsidRPr="000747AB">
        <w:rPr>
          <w:rFonts w:ascii="Arial" w:hAnsi="Arial" w:cs="Arial"/>
          <w:sz w:val="22"/>
          <w:szCs w:val="22"/>
          <w:highlight w:val="lightGray"/>
        </w:rPr>
        <w:br/>
        <w:t xml:space="preserve">W </w:t>
      </w:r>
      <w:r w:rsidR="00394F55" w:rsidRPr="000747AB">
        <w:rPr>
          <w:rFonts w:ascii="Arial" w:hAnsi="Arial" w:cs="Arial"/>
          <w:sz w:val="22"/>
          <w:szCs w:val="22"/>
          <w:highlight w:val="lightGray"/>
        </w:rPr>
        <w:t>POSTĘPOWANIU z</w:t>
      </w:r>
      <w:r w:rsidRPr="000747AB">
        <w:rPr>
          <w:rFonts w:ascii="Arial" w:hAnsi="Arial" w:cs="Arial"/>
          <w:sz w:val="22"/>
          <w:szCs w:val="22"/>
          <w:highlight w:val="lightGray"/>
        </w:rPr>
        <w:t xml:space="preserve"> zastrzeżeniem 93 ust. 4 PZP</w:t>
      </w:r>
      <w:bookmarkEnd w:id="49"/>
    </w:p>
    <w:p w:rsidR="00C65BE0" w:rsidRPr="000747AB" w:rsidRDefault="00C65BE0" w:rsidP="00C35FC8">
      <w:pPr>
        <w:pStyle w:val="Nagwek2"/>
        <w:numPr>
          <w:ilvl w:val="0"/>
          <w:numId w:val="44"/>
        </w:numPr>
        <w:spacing w:after="120"/>
        <w:ind w:hanging="674"/>
        <w:rPr>
          <w:rFonts w:ascii="Arial" w:hAnsi="Arial" w:cs="Arial"/>
          <w:sz w:val="22"/>
          <w:szCs w:val="22"/>
          <w:highlight w:val="lightGray"/>
        </w:rPr>
      </w:pPr>
      <w:bookmarkStart w:id="51" w:name="_Toc465419687"/>
      <w:r w:rsidRPr="000747AB">
        <w:rPr>
          <w:rFonts w:ascii="Arial" w:hAnsi="Arial" w:cs="Arial"/>
          <w:sz w:val="22"/>
          <w:szCs w:val="22"/>
          <w:highlight w:val="lightGray"/>
        </w:rPr>
        <w:t>ZAMAWIAJĄCY NIE PRZEWIDUJE UDZIELENIA ZALICZEK NA POCZETWYKONANIA ZAMÓWIENIA</w:t>
      </w:r>
      <w:bookmarkEnd w:id="51"/>
    </w:p>
    <w:p w:rsidR="00C65BE0" w:rsidRPr="000747AB" w:rsidRDefault="00C65BE0" w:rsidP="00C35FC8">
      <w:pPr>
        <w:pStyle w:val="Nagwek2"/>
        <w:numPr>
          <w:ilvl w:val="0"/>
          <w:numId w:val="44"/>
        </w:numPr>
        <w:spacing w:after="120"/>
        <w:ind w:hanging="674"/>
        <w:rPr>
          <w:rFonts w:ascii="Arial" w:hAnsi="Arial" w:cs="Arial"/>
          <w:sz w:val="22"/>
          <w:szCs w:val="22"/>
          <w:highlight w:val="lightGray"/>
        </w:rPr>
      </w:pPr>
      <w:bookmarkStart w:id="52" w:name="_Toc465419688"/>
      <w:r w:rsidRPr="000747AB">
        <w:rPr>
          <w:rFonts w:ascii="Arial" w:hAnsi="Arial" w:cs="Arial"/>
          <w:sz w:val="22"/>
          <w:szCs w:val="22"/>
          <w:highlight w:val="lightGray"/>
        </w:rPr>
        <w:t xml:space="preserve">POUCZENIE O ŚRODKACH OCHRONY PRAWNEJ </w:t>
      </w:r>
      <w:r w:rsidR="00394F55" w:rsidRPr="000747AB">
        <w:rPr>
          <w:rFonts w:ascii="Arial" w:hAnsi="Arial" w:cs="Arial"/>
          <w:sz w:val="22"/>
          <w:szCs w:val="22"/>
          <w:highlight w:val="lightGray"/>
        </w:rPr>
        <w:t>PRZYSŁUGUJĄCYCH WYKONAWCY</w:t>
      </w:r>
      <w:r w:rsidRPr="000747AB">
        <w:rPr>
          <w:rFonts w:ascii="Arial" w:hAnsi="Arial" w:cs="Arial"/>
          <w:sz w:val="22"/>
          <w:szCs w:val="22"/>
          <w:highlight w:val="lightGray"/>
        </w:rPr>
        <w:t xml:space="preserve"> W TOKU POSTĘPOWANIA O UDZIELENIE ZAMÓWIENIA.</w:t>
      </w:r>
      <w:bookmarkEnd w:id="52"/>
    </w:p>
    <w:p w:rsidR="00C65BE0" w:rsidRPr="000747AB" w:rsidRDefault="00192AD0" w:rsidP="00C35FC8">
      <w:pPr>
        <w:pStyle w:val="Akapitzlist"/>
        <w:numPr>
          <w:ilvl w:val="1"/>
          <w:numId w:val="44"/>
        </w:numPr>
        <w:ind w:left="426" w:hanging="426"/>
        <w:jc w:val="both"/>
        <w:rPr>
          <w:rFonts w:ascii="Arial" w:hAnsi="Arial" w:cs="Arial"/>
          <w:sz w:val="22"/>
          <w:szCs w:val="22"/>
        </w:rPr>
      </w:pPr>
      <w:r w:rsidRPr="000747AB">
        <w:rPr>
          <w:rFonts w:ascii="Arial" w:hAnsi="Arial" w:cs="Arial"/>
          <w:sz w:val="22"/>
          <w:szCs w:val="22"/>
        </w:rPr>
        <w:t>ODWOŁANIE</w:t>
      </w:r>
    </w:p>
    <w:p w:rsidR="00192AD0" w:rsidRPr="000747AB" w:rsidRDefault="00192AD0" w:rsidP="00334A57">
      <w:pPr>
        <w:pStyle w:val="Akapitzlist"/>
        <w:ind w:left="426"/>
        <w:jc w:val="both"/>
        <w:rPr>
          <w:rFonts w:ascii="Arial" w:hAnsi="Arial" w:cs="Arial"/>
          <w:sz w:val="22"/>
          <w:szCs w:val="22"/>
        </w:rPr>
      </w:pPr>
      <w:r w:rsidRPr="000747AB">
        <w:rPr>
          <w:rFonts w:ascii="Arial" w:hAnsi="Arial" w:cs="Arial"/>
          <w:sz w:val="22"/>
          <w:szCs w:val="22"/>
        </w:rPr>
        <w:t>Zasady i warunki wnoszenia odwołania określono w Rozdziale 2 dział VI Środki ochrony prawnej PZP.</w:t>
      </w:r>
    </w:p>
    <w:p w:rsidR="00192AD0" w:rsidRPr="000747AB" w:rsidRDefault="00192AD0" w:rsidP="00C35FC8">
      <w:pPr>
        <w:pStyle w:val="Akapitzlist"/>
        <w:numPr>
          <w:ilvl w:val="1"/>
          <w:numId w:val="44"/>
        </w:numPr>
        <w:spacing w:before="120"/>
        <w:ind w:left="425" w:hanging="425"/>
        <w:jc w:val="both"/>
        <w:rPr>
          <w:rFonts w:ascii="Arial" w:hAnsi="Arial" w:cs="Arial"/>
          <w:sz w:val="22"/>
          <w:szCs w:val="22"/>
        </w:rPr>
      </w:pPr>
      <w:r w:rsidRPr="000747AB">
        <w:rPr>
          <w:rFonts w:ascii="Arial" w:hAnsi="Arial" w:cs="Arial"/>
          <w:sz w:val="22"/>
          <w:szCs w:val="22"/>
        </w:rPr>
        <w:t>SKARGA DO SĄDU</w:t>
      </w:r>
    </w:p>
    <w:p w:rsidR="00192AD0" w:rsidRPr="000747AB" w:rsidRDefault="00192AD0" w:rsidP="00334A57">
      <w:pPr>
        <w:pStyle w:val="Akapitzlist"/>
        <w:ind w:left="426"/>
        <w:jc w:val="both"/>
        <w:rPr>
          <w:rFonts w:ascii="Arial" w:hAnsi="Arial" w:cs="Arial"/>
          <w:sz w:val="22"/>
          <w:szCs w:val="22"/>
        </w:rPr>
      </w:pPr>
      <w:r w:rsidRPr="000747AB">
        <w:rPr>
          <w:rFonts w:ascii="Arial" w:hAnsi="Arial" w:cs="Arial"/>
          <w:sz w:val="22"/>
          <w:szCs w:val="22"/>
        </w:rPr>
        <w:t>Zasady i warunki wnoszenia skargi określono w Rozdziale 3 dział VI Środki ochrony prawnej PZP.</w:t>
      </w:r>
    </w:p>
    <w:p w:rsidR="009E393F" w:rsidRPr="000747AB" w:rsidRDefault="009E393F" w:rsidP="00334A57">
      <w:pPr>
        <w:pStyle w:val="Tekstpodstawowywcity"/>
        <w:ind w:left="426"/>
        <w:jc w:val="both"/>
        <w:rPr>
          <w:rFonts w:ascii="Arial" w:hAnsi="Arial" w:cs="Arial"/>
          <w:sz w:val="22"/>
          <w:szCs w:val="22"/>
        </w:rPr>
      </w:pPr>
    </w:p>
    <w:p w:rsidR="009A2F52" w:rsidRPr="008C6A42" w:rsidRDefault="009A2F52" w:rsidP="009A2F52">
      <w:pPr>
        <w:widowControl w:val="0"/>
        <w:autoSpaceDE w:val="0"/>
        <w:autoSpaceDN w:val="0"/>
        <w:adjustRightInd w:val="0"/>
        <w:rPr>
          <w:rFonts w:ascii="Arial" w:hAnsi="Arial" w:cs="Arial"/>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Pr="000747AB" w:rsidRDefault="009A2F52" w:rsidP="00361F31">
      <w:pPr>
        <w:jc w:val="center"/>
        <w:rPr>
          <w:rFonts w:ascii="Arial" w:hAnsi="Arial" w:cs="Arial"/>
          <w:sz w:val="22"/>
          <w:szCs w:val="22"/>
          <w:highlight w:val="lightGray"/>
        </w:rPr>
      </w:pPr>
    </w:p>
    <w:p w:rsidR="00361F31" w:rsidRPr="000747AB" w:rsidRDefault="00361F31" w:rsidP="00361F31">
      <w:pPr>
        <w:jc w:val="center"/>
        <w:rPr>
          <w:rFonts w:ascii="Arial" w:hAnsi="Arial" w:cs="Arial"/>
          <w:sz w:val="22"/>
          <w:szCs w:val="22"/>
          <w:highlight w:val="lightGray"/>
        </w:rPr>
      </w:pPr>
    </w:p>
    <w:p w:rsidR="00340A20" w:rsidRPr="000747AB" w:rsidRDefault="00340A20" w:rsidP="00361F31">
      <w:pPr>
        <w:jc w:val="center"/>
        <w:rPr>
          <w:rFonts w:ascii="Arial" w:hAnsi="Arial" w:cs="Arial"/>
          <w:sz w:val="22"/>
          <w:szCs w:val="22"/>
          <w:highlight w:val="lightGray"/>
        </w:rPr>
      </w:pPr>
      <w:r w:rsidRPr="000747AB">
        <w:rPr>
          <w:rFonts w:ascii="Arial" w:hAnsi="Arial" w:cs="Arial"/>
          <w:sz w:val="22"/>
          <w:szCs w:val="22"/>
          <w:highlight w:val="lightGray"/>
        </w:rPr>
        <w:t>ROZDZIAŁ I</w:t>
      </w:r>
      <w:r w:rsidR="002D2E58" w:rsidRPr="000747AB">
        <w:rPr>
          <w:rFonts w:ascii="Arial" w:hAnsi="Arial" w:cs="Arial"/>
          <w:sz w:val="22"/>
          <w:szCs w:val="22"/>
          <w:highlight w:val="lightGray"/>
        </w:rPr>
        <w:t>I</w:t>
      </w:r>
      <w:r w:rsidRPr="000747AB">
        <w:rPr>
          <w:rFonts w:ascii="Arial" w:hAnsi="Arial" w:cs="Arial"/>
          <w:sz w:val="22"/>
          <w:szCs w:val="22"/>
          <w:highlight w:val="lightGray"/>
        </w:rPr>
        <w:t xml:space="preserve">I </w:t>
      </w:r>
      <w:r w:rsidRPr="000747AB">
        <w:rPr>
          <w:rFonts w:ascii="Arial" w:hAnsi="Arial" w:cs="Arial"/>
          <w:sz w:val="22"/>
          <w:szCs w:val="22"/>
          <w:highlight w:val="lightGray"/>
        </w:rPr>
        <w:br/>
        <w:t>WZORY DOKUMENTÓW SKŁADAJĄCYCH SIĘ NA OFERTĘ</w:t>
      </w:r>
    </w:p>
    <w:p w:rsidR="004A3431" w:rsidRPr="000747AB" w:rsidRDefault="004A3431" w:rsidP="00340A20">
      <w:pPr>
        <w:rPr>
          <w:rFonts w:ascii="Arial" w:hAnsi="Arial" w:cs="Arial"/>
          <w:b/>
          <w:sz w:val="22"/>
          <w:szCs w:val="22"/>
        </w:rPr>
      </w:pPr>
    </w:p>
    <w:p w:rsidR="00340A20" w:rsidRPr="000747AB" w:rsidRDefault="00340A20">
      <w:pPr>
        <w:rPr>
          <w:rFonts w:ascii="Arial" w:hAnsi="Arial" w:cs="Arial"/>
          <w:sz w:val="22"/>
          <w:szCs w:val="22"/>
        </w:rPr>
      </w:pPr>
      <w:r w:rsidRPr="000747AB">
        <w:rPr>
          <w:rFonts w:ascii="Arial" w:hAnsi="Arial" w:cs="Arial"/>
          <w:sz w:val="22"/>
          <w:szCs w:val="22"/>
        </w:rPr>
        <w:br w:type="page"/>
      </w:r>
    </w:p>
    <w:p w:rsidR="00A1669E" w:rsidRPr="001D0A51" w:rsidRDefault="00A1669E" w:rsidP="00A1669E">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lastRenderedPageBreak/>
        <w:t xml:space="preserve">Załącznik nr </w:t>
      </w:r>
      <w:r w:rsidR="00EA7762">
        <w:rPr>
          <w:rFonts w:ascii="Arial" w:hAnsi="Arial" w:cs="Arial"/>
          <w:w w:val="130"/>
          <w:sz w:val="16"/>
          <w:szCs w:val="16"/>
        </w:rPr>
        <w:t>1</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highlight w:val="lightGray"/>
        </w:rPr>
      </w:pPr>
    </w:p>
    <w:p w:rsidR="00B03A7D" w:rsidRDefault="00B03A7D" w:rsidP="00B03A7D"/>
    <w:p w:rsidR="00AF2D5A" w:rsidRPr="008C6A42" w:rsidRDefault="00AF2D5A" w:rsidP="00B03A7D"/>
    <w:p w:rsidR="00B03A7D" w:rsidRPr="008C6A42" w:rsidRDefault="00B03A7D" w:rsidP="00B03A7D">
      <w:pPr>
        <w:rPr>
          <w:rFonts w:ascii="Arial" w:hAnsi="Arial" w:cs="Arial"/>
          <w:sz w:val="20"/>
          <w:szCs w:val="20"/>
        </w:rPr>
      </w:pPr>
      <w:r w:rsidRPr="008C6A42">
        <w:rPr>
          <w:rFonts w:ascii="Arial" w:hAnsi="Arial" w:cs="Arial"/>
          <w:sz w:val="20"/>
          <w:szCs w:val="20"/>
        </w:rPr>
        <w:t xml:space="preserve">………………………………  </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 xml:space="preserve">……………………………                </w:t>
      </w:r>
    </w:p>
    <w:p w:rsidR="00B03A7D" w:rsidRPr="008C6A42" w:rsidRDefault="00B03A7D" w:rsidP="00B03A7D">
      <w:pPr>
        <w:rPr>
          <w:rFonts w:ascii="Arial" w:hAnsi="Arial" w:cs="Arial"/>
          <w:sz w:val="20"/>
          <w:szCs w:val="20"/>
        </w:rPr>
      </w:pPr>
      <w:r w:rsidRPr="008C6A42">
        <w:rPr>
          <w:rFonts w:ascii="Arial" w:hAnsi="Arial" w:cs="Arial"/>
          <w:sz w:val="20"/>
          <w:szCs w:val="20"/>
        </w:rPr>
        <w:t>(nazwa i adres wykonawcy)</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(miejscowość, data)</w:t>
      </w:r>
    </w:p>
    <w:p w:rsidR="00B03A7D" w:rsidRPr="008C6A42" w:rsidRDefault="00B03A7D" w:rsidP="00B03A7D">
      <w:pPr>
        <w:rPr>
          <w:rFonts w:ascii="Arial" w:hAnsi="Arial" w:cs="Arial"/>
          <w:sz w:val="20"/>
          <w:szCs w:val="20"/>
        </w:rPr>
      </w:pPr>
    </w:p>
    <w:p w:rsidR="00B03A7D" w:rsidRPr="00FC513C" w:rsidRDefault="00B03A7D" w:rsidP="00B03A7D">
      <w:pPr>
        <w:widowControl w:val="0"/>
        <w:autoSpaceDE w:val="0"/>
        <w:autoSpaceDN w:val="0"/>
        <w:adjustRightInd w:val="0"/>
        <w:jc w:val="center"/>
        <w:rPr>
          <w:rFonts w:ascii="Arial" w:hAnsi="Arial" w:cs="Arial"/>
          <w:b/>
          <w:u w:val="single"/>
        </w:rPr>
      </w:pPr>
    </w:p>
    <w:p w:rsidR="00B03A7D" w:rsidRPr="00FC513C" w:rsidRDefault="00B03A7D" w:rsidP="00B03A7D">
      <w:pPr>
        <w:widowControl w:val="0"/>
        <w:autoSpaceDE w:val="0"/>
        <w:autoSpaceDN w:val="0"/>
        <w:adjustRightInd w:val="0"/>
        <w:jc w:val="center"/>
        <w:rPr>
          <w:rFonts w:ascii="Arial" w:hAnsi="Arial" w:cs="Arial"/>
          <w:b/>
          <w:u w:val="single"/>
        </w:rPr>
      </w:pPr>
    </w:p>
    <w:p w:rsidR="00B03A7D" w:rsidRPr="008C6A42" w:rsidRDefault="00B03A7D" w:rsidP="00B03A7D">
      <w:pPr>
        <w:widowControl w:val="0"/>
        <w:autoSpaceDE w:val="0"/>
        <w:autoSpaceDN w:val="0"/>
        <w:adjustRightInd w:val="0"/>
        <w:jc w:val="center"/>
        <w:rPr>
          <w:rFonts w:ascii="Arial" w:hAnsi="Arial" w:cs="Arial"/>
          <w:b/>
          <w:sz w:val="32"/>
          <w:szCs w:val="32"/>
          <w:u w:val="single"/>
        </w:rPr>
      </w:pPr>
      <w:r w:rsidRPr="008C6A42">
        <w:rPr>
          <w:rFonts w:ascii="Arial" w:hAnsi="Arial" w:cs="Arial"/>
          <w:b/>
          <w:sz w:val="32"/>
          <w:szCs w:val="32"/>
          <w:u w:val="single"/>
        </w:rPr>
        <w:t>FORMULARZ OFERTOWY</w:t>
      </w:r>
    </w:p>
    <w:p w:rsidR="00B03A7D" w:rsidRPr="00FC513C" w:rsidRDefault="00B03A7D" w:rsidP="00B03A7D">
      <w:pPr>
        <w:widowControl w:val="0"/>
        <w:autoSpaceDE w:val="0"/>
        <w:autoSpaceDN w:val="0"/>
        <w:adjustRightInd w:val="0"/>
        <w:jc w:val="center"/>
        <w:rPr>
          <w:rFonts w:ascii="Arial" w:hAnsi="Arial" w:cs="Arial"/>
          <w:b/>
          <w:u w:val="single"/>
        </w:rPr>
      </w:pPr>
    </w:p>
    <w:p w:rsidR="00B03A7D" w:rsidRPr="00FC513C" w:rsidRDefault="00B03A7D" w:rsidP="00B03A7D">
      <w:pPr>
        <w:widowControl w:val="0"/>
        <w:autoSpaceDE w:val="0"/>
        <w:autoSpaceDN w:val="0"/>
        <w:adjustRightInd w:val="0"/>
        <w:jc w:val="center"/>
        <w:rPr>
          <w:rFonts w:ascii="Arial" w:hAnsi="Arial" w:cs="Arial"/>
        </w:rPr>
      </w:pPr>
    </w:p>
    <w:p w:rsidR="00B03A7D" w:rsidRPr="00103E95" w:rsidRDefault="00B03A7D" w:rsidP="00B03A7D">
      <w:pPr>
        <w:jc w:val="both"/>
        <w:rPr>
          <w:rFonts w:ascii="Arial" w:hAnsi="Arial" w:cs="Arial"/>
          <w:bCs/>
          <w:sz w:val="22"/>
          <w:szCs w:val="22"/>
        </w:rPr>
      </w:pPr>
      <w:r w:rsidRPr="00103E95">
        <w:rPr>
          <w:rFonts w:ascii="Arial" w:hAnsi="Arial" w:cs="Arial"/>
          <w:bCs/>
          <w:sz w:val="22"/>
          <w:szCs w:val="22"/>
        </w:rPr>
        <w:t>Odpowiadając na ogłoszenie o przetargu nieograniczonym na realizację zadania:</w:t>
      </w:r>
    </w:p>
    <w:p w:rsidR="00B03A7D" w:rsidRPr="00103E95" w:rsidRDefault="00B03A7D" w:rsidP="00B03A7D">
      <w:pPr>
        <w:jc w:val="both"/>
        <w:rPr>
          <w:rFonts w:ascii="Arial" w:hAnsi="Arial" w:cs="Arial"/>
          <w:bCs/>
          <w:sz w:val="22"/>
          <w:szCs w:val="22"/>
        </w:rPr>
      </w:pPr>
    </w:p>
    <w:p w:rsidR="000B1F6E" w:rsidRPr="00103E95" w:rsidRDefault="000B1F6E" w:rsidP="000B1F6E">
      <w:pPr>
        <w:widowControl w:val="0"/>
        <w:suppressAutoHyphens/>
        <w:overflowPunct w:val="0"/>
        <w:jc w:val="center"/>
        <w:textAlignment w:val="baseline"/>
        <w:rPr>
          <w:rFonts w:ascii="Arial" w:hAnsi="Arial" w:cs="Arial"/>
          <w:b/>
          <w:color w:val="00000A"/>
          <w:sz w:val="22"/>
          <w:szCs w:val="22"/>
        </w:rPr>
      </w:pPr>
      <w:r w:rsidRPr="00103E95">
        <w:rPr>
          <w:rFonts w:ascii="Arial" w:hAnsi="Arial" w:cs="Arial"/>
          <w:b/>
          <w:spacing w:val="-4"/>
          <w:sz w:val="22"/>
          <w:szCs w:val="22"/>
        </w:rPr>
        <w:t xml:space="preserve">Pełnienie funkcji inspektora nadzoru na zadaniu pn: </w:t>
      </w:r>
      <w:r w:rsidRPr="00103E95">
        <w:rPr>
          <w:rFonts w:ascii="Arial" w:hAnsi="Arial" w:cs="Arial"/>
          <w:b/>
          <w:color w:val="00000A"/>
          <w:sz w:val="22"/>
          <w:szCs w:val="22"/>
        </w:rPr>
        <w:t>„Budowa sieci kanalizacji sanitarnej i tłocznej w m. Giezkowo wraz z przesyłem Giezkowo-Niekłonice</w:t>
      </w:r>
    </w:p>
    <w:p w:rsidR="000B1F6E" w:rsidRPr="00103E95" w:rsidRDefault="000B1F6E" w:rsidP="000B1F6E">
      <w:pPr>
        <w:widowControl w:val="0"/>
        <w:suppressAutoHyphens/>
        <w:overflowPunct w:val="0"/>
        <w:jc w:val="center"/>
        <w:textAlignment w:val="baseline"/>
        <w:rPr>
          <w:rFonts w:ascii="Arial" w:hAnsi="Arial" w:cs="Arial"/>
          <w:b/>
          <w:color w:val="00000A"/>
          <w:sz w:val="22"/>
          <w:szCs w:val="22"/>
        </w:rPr>
      </w:pPr>
      <w:r w:rsidRPr="00103E95">
        <w:rPr>
          <w:rFonts w:ascii="Arial" w:hAnsi="Arial" w:cs="Arial"/>
          <w:b/>
          <w:color w:val="00000A"/>
          <w:sz w:val="22"/>
          <w:szCs w:val="22"/>
        </w:rPr>
        <w:t xml:space="preserve">oraz </w:t>
      </w:r>
    </w:p>
    <w:p w:rsidR="00B03A7D" w:rsidRPr="00103E95" w:rsidRDefault="000B1F6E" w:rsidP="000B1F6E">
      <w:pPr>
        <w:autoSpaceDE w:val="0"/>
        <w:autoSpaceDN w:val="0"/>
        <w:adjustRightInd w:val="0"/>
        <w:jc w:val="center"/>
        <w:rPr>
          <w:rFonts w:ascii="Arial" w:hAnsi="Arial" w:cs="Arial"/>
          <w:b/>
          <w:sz w:val="22"/>
          <w:szCs w:val="22"/>
        </w:rPr>
      </w:pPr>
      <w:r w:rsidRPr="00103E95">
        <w:rPr>
          <w:rFonts w:ascii="Arial" w:hAnsi="Arial" w:cs="Arial"/>
          <w:b/>
          <w:color w:val="00000A"/>
          <w:sz w:val="22"/>
          <w:szCs w:val="22"/>
        </w:rPr>
        <w:t>przebudowa sieci wodociągowej w Kurozwęczu”</w:t>
      </w:r>
    </w:p>
    <w:p w:rsidR="00EA7762" w:rsidRPr="00103E95" w:rsidRDefault="00EA7762" w:rsidP="00B03A7D">
      <w:pPr>
        <w:autoSpaceDE w:val="0"/>
        <w:autoSpaceDN w:val="0"/>
        <w:adjustRightInd w:val="0"/>
        <w:jc w:val="center"/>
        <w:rPr>
          <w:rFonts w:ascii="Arial" w:hAnsi="Arial" w:cs="Arial"/>
          <w:b/>
          <w:sz w:val="22"/>
          <w:szCs w:val="22"/>
          <w:highlight w:val="yellow"/>
        </w:rPr>
      </w:pPr>
    </w:p>
    <w:p w:rsidR="00B03A7D" w:rsidRPr="00103E95" w:rsidRDefault="00B03A7D" w:rsidP="00FC513C">
      <w:pPr>
        <w:widowControl w:val="0"/>
        <w:autoSpaceDE w:val="0"/>
        <w:autoSpaceDN w:val="0"/>
        <w:adjustRightInd w:val="0"/>
        <w:jc w:val="both"/>
        <w:rPr>
          <w:rFonts w:ascii="Arial" w:hAnsi="Arial" w:cs="Arial"/>
          <w:sz w:val="22"/>
          <w:szCs w:val="22"/>
        </w:rPr>
      </w:pPr>
      <w:r w:rsidRPr="00103E95">
        <w:rPr>
          <w:rFonts w:ascii="Arial" w:hAnsi="Arial" w:cs="Arial"/>
          <w:sz w:val="22"/>
          <w:szCs w:val="22"/>
        </w:rPr>
        <w:t xml:space="preserve">Oferuję/emy wykonanie przedmiotu zamówienia zgodnie z wymogami zawartymi </w:t>
      </w:r>
      <w:r w:rsidRPr="00103E95">
        <w:rPr>
          <w:rFonts w:ascii="Arial" w:hAnsi="Arial" w:cs="Arial"/>
          <w:sz w:val="22"/>
          <w:szCs w:val="22"/>
        </w:rPr>
        <w:br/>
        <w:t>w Specyfikacji Istotnych Warunków Zamówienia na następujących warunkach:</w:t>
      </w:r>
    </w:p>
    <w:p w:rsidR="00323458" w:rsidRPr="00103E95" w:rsidRDefault="00323458" w:rsidP="00B03A7D">
      <w:pPr>
        <w:widowControl w:val="0"/>
        <w:autoSpaceDE w:val="0"/>
        <w:autoSpaceDN w:val="0"/>
        <w:adjustRightInd w:val="0"/>
        <w:spacing w:line="276" w:lineRule="auto"/>
        <w:jc w:val="both"/>
        <w:rPr>
          <w:rFonts w:ascii="Arial" w:hAnsi="Arial" w:cs="Arial"/>
          <w:sz w:val="22"/>
          <w:szCs w:val="22"/>
        </w:rPr>
      </w:pPr>
    </w:p>
    <w:p w:rsidR="00323458" w:rsidRPr="00103E95" w:rsidRDefault="00323458" w:rsidP="00323458">
      <w:pPr>
        <w:shd w:val="clear" w:color="auto" w:fill="FFFFFF"/>
        <w:tabs>
          <w:tab w:val="left" w:pos="259"/>
          <w:tab w:val="left" w:leader="dot" w:pos="8837"/>
        </w:tabs>
        <w:spacing w:line="276" w:lineRule="auto"/>
        <w:jc w:val="both"/>
        <w:rPr>
          <w:rFonts w:ascii="Arial" w:hAnsi="Arial" w:cs="Arial"/>
          <w:b/>
          <w:spacing w:val="-4"/>
          <w:sz w:val="22"/>
          <w:szCs w:val="22"/>
          <w:u w:val="single"/>
        </w:rPr>
      </w:pPr>
      <w:r w:rsidRPr="00103E95">
        <w:rPr>
          <w:rFonts w:ascii="Arial" w:hAnsi="Arial" w:cs="Arial"/>
          <w:b/>
          <w:spacing w:val="-4"/>
          <w:sz w:val="22"/>
          <w:szCs w:val="22"/>
          <w:u w:val="single"/>
        </w:rPr>
        <w:t>Część 1: Pełnienie funkcji inspektora nadzoru na zadaniu pn: „Budowa sieci kanalizacji sanitarnej grawitacyjnej i tłocznej w m. Giezkowo wraz  z przesyłem Giezkowo-Niekłonice”</w:t>
      </w:r>
    </w:p>
    <w:p w:rsidR="00323458" w:rsidRPr="00103E95" w:rsidRDefault="00323458" w:rsidP="00B03A7D">
      <w:pPr>
        <w:widowControl w:val="0"/>
        <w:autoSpaceDE w:val="0"/>
        <w:autoSpaceDN w:val="0"/>
        <w:adjustRightInd w:val="0"/>
        <w:spacing w:line="276" w:lineRule="auto"/>
        <w:jc w:val="both"/>
        <w:rPr>
          <w:rFonts w:ascii="Arial" w:hAnsi="Arial" w:cs="Arial"/>
          <w:sz w:val="22"/>
          <w:szCs w:val="22"/>
        </w:rPr>
      </w:pPr>
    </w:p>
    <w:p w:rsidR="00B03A7D" w:rsidRPr="00103E95" w:rsidRDefault="00B03A7D" w:rsidP="00C35FC8">
      <w:pPr>
        <w:pStyle w:val="Akapitzlist"/>
        <w:widowControl w:val="0"/>
        <w:numPr>
          <w:ilvl w:val="0"/>
          <w:numId w:val="51"/>
        </w:numPr>
        <w:autoSpaceDE w:val="0"/>
        <w:autoSpaceDN w:val="0"/>
        <w:adjustRightInd w:val="0"/>
        <w:spacing w:line="276" w:lineRule="auto"/>
        <w:ind w:left="0"/>
        <w:jc w:val="both"/>
        <w:rPr>
          <w:rFonts w:ascii="Arial" w:hAnsi="Arial" w:cs="Arial"/>
          <w:b/>
          <w:sz w:val="22"/>
          <w:szCs w:val="22"/>
        </w:rPr>
      </w:pPr>
      <w:r w:rsidRPr="00103E95">
        <w:rPr>
          <w:rFonts w:ascii="Arial" w:hAnsi="Arial" w:cs="Arial"/>
          <w:b/>
          <w:sz w:val="22"/>
          <w:szCs w:val="22"/>
        </w:rPr>
        <w:t xml:space="preserve">W kryterium cena:  </w:t>
      </w:r>
    </w:p>
    <w:p w:rsidR="00B03A7D" w:rsidRPr="00103E95" w:rsidRDefault="00B03A7D" w:rsidP="00B03A7D">
      <w:pPr>
        <w:widowControl w:val="0"/>
        <w:autoSpaceDE w:val="0"/>
        <w:autoSpaceDN w:val="0"/>
        <w:adjustRightInd w:val="0"/>
        <w:spacing w:line="360" w:lineRule="auto"/>
        <w:jc w:val="both"/>
        <w:rPr>
          <w:rFonts w:ascii="Arial" w:hAnsi="Arial" w:cs="Arial"/>
          <w:b/>
          <w:sz w:val="22"/>
          <w:szCs w:val="22"/>
        </w:rPr>
      </w:pPr>
      <w:r w:rsidRPr="00103E95">
        <w:rPr>
          <w:rFonts w:ascii="Arial" w:hAnsi="Arial" w:cs="Arial"/>
          <w:b/>
          <w:sz w:val="22"/>
          <w:szCs w:val="22"/>
        </w:rPr>
        <w:t>Cena ofertowa brutto …………………………………………………PLN</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słownie złotych:………………………………………………………………………..</w:t>
      </w:r>
    </w:p>
    <w:p w:rsidR="00B03A7D" w:rsidRPr="00103E95" w:rsidRDefault="00975306" w:rsidP="00975306">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w tym …</w:t>
      </w:r>
      <w:r w:rsidR="00103E95">
        <w:rPr>
          <w:rFonts w:ascii="Arial" w:hAnsi="Arial" w:cs="Arial"/>
          <w:sz w:val="22"/>
          <w:szCs w:val="22"/>
        </w:rPr>
        <w:t>.</w:t>
      </w:r>
      <w:r w:rsidRPr="00103E95">
        <w:rPr>
          <w:rFonts w:ascii="Arial" w:hAnsi="Arial" w:cs="Arial"/>
          <w:sz w:val="22"/>
          <w:szCs w:val="22"/>
        </w:rPr>
        <w:t>… % podatku VAT.</w:t>
      </w:r>
    </w:p>
    <w:p w:rsidR="00975306" w:rsidRPr="00103E95" w:rsidRDefault="00975306" w:rsidP="00FC513C">
      <w:pPr>
        <w:widowControl w:val="0"/>
        <w:autoSpaceDE w:val="0"/>
        <w:autoSpaceDN w:val="0"/>
        <w:adjustRightInd w:val="0"/>
        <w:jc w:val="both"/>
        <w:rPr>
          <w:rFonts w:ascii="Arial" w:hAnsi="Arial" w:cs="Arial"/>
          <w:sz w:val="22"/>
          <w:szCs w:val="22"/>
        </w:rPr>
      </w:pPr>
    </w:p>
    <w:p w:rsidR="00A1669E" w:rsidRPr="00103E95" w:rsidRDefault="00B03A7D" w:rsidP="00C35FC8">
      <w:pPr>
        <w:pStyle w:val="Akapitzlist"/>
        <w:widowControl w:val="0"/>
        <w:numPr>
          <w:ilvl w:val="0"/>
          <w:numId w:val="51"/>
        </w:numPr>
        <w:autoSpaceDE w:val="0"/>
        <w:autoSpaceDN w:val="0"/>
        <w:adjustRightInd w:val="0"/>
        <w:ind w:left="0"/>
        <w:jc w:val="both"/>
        <w:rPr>
          <w:rFonts w:ascii="Arial" w:hAnsi="Arial" w:cs="Arial"/>
          <w:b/>
          <w:bCs/>
          <w:sz w:val="22"/>
          <w:szCs w:val="22"/>
        </w:rPr>
      </w:pPr>
      <w:r w:rsidRPr="00103E95">
        <w:rPr>
          <w:rFonts w:ascii="Arial" w:hAnsi="Arial" w:cs="Arial"/>
          <w:b/>
          <w:sz w:val="22"/>
          <w:szCs w:val="22"/>
        </w:rPr>
        <w:t xml:space="preserve">W kryterium </w:t>
      </w:r>
      <w:r w:rsidR="00BC4AAD" w:rsidRPr="00103E95">
        <w:rPr>
          <w:rFonts w:ascii="Arial" w:hAnsi="Arial" w:cs="Arial"/>
          <w:b/>
          <w:sz w:val="22"/>
          <w:szCs w:val="22"/>
        </w:rPr>
        <w:t xml:space="preserve">- </w:t>
      </w:r>
      <w:r w:rsidR="00975306" w:rsidRPr="00103E95">
        <w:rPr>
          <w:rFonts w:ascii="Arial" w:hAnsi="Arial" w:cs="Arial"/>
          <w:b/>
          <w:sz w:val="22"/>
          <w:szCs w:val="22"/>
        </w:rPr>
        <w:t>Doświadczenie os</w:t>
      </w:r>
      <w:r w:rsidR="00EF3E92" w:rsidRPr="00103E95">
        <w:rPr>
          <w:rFonts w:ascii="Arial" w:hAnsi="Arial" w:cs="Arial"/>
          <w:b/>
          <w:sz w:val="22"/>
          <w:szCs w:val="22"/>
        </w:rPr>
        <w:t>oby</w:t>
      </w:r>
      <w:r w:rsidR="00975306" w:rsidRPr="00103E95">
        <w:rPr>
          <w:rFonts w:ascii="Arial" w:hAnsi="Arial" w:cs="Arial"/>
          <w:b/>
          <w:sz w:val="22"/>
          <w:szCs w:val="22"/>
        </w:rPr>
        <w:t xml:space="preserve"> wyznaczon</w:t>
      </w:r>
      <w:r w:rsidR="00EF3E92" w:rsidRPr="00103E95">
        <w:rPr>
          <w:rFonts w:ascii="Arial" w:hAnsi="Arial" w:cs="Arial"/>
          <w:b/>
          <w:sz w:val="22"/>
          <w:szCs w:val="22"/>
        </w:rPr>
        <w:t>ej</w:t>
      </w:r>
      <w:r w:rsidR="00975306" w:rsidRPr="00103E95">
        <w:rPr>
          <w:rFonts w:ascii="Arial" w:hAnsi="Arial" w:cs="Arial"/>
          <w:b/>
          <w:sz w:val="22"/>
          <w:szCs w:val="22"/>
        </w:rPr>
        <w:t xml:space="preserve"> do realizacji zamówienia</w:t>
      </w:r>
    </w:p>
    <w:p w:rsidR="00EF3E92" w:rsidRPr="00103E95" w:rsidRDefault="00EF3E92" w:rsidP="00103E95">
      <w:pPr>
        <w:autoSpaceDE w:val="0"/>
        <w:autoSpaceDN w:val="0"/>
        <w:adjustRightInd w:val="0"/>
        <w:spacing w:line="276" w:lineRule="auto"/>
        <w:jc w:val="both"/>
        <w:rPr>
          <w:rFonts w:ascii="Arial" w:hAnsi="Arial" w:cs="Arial"/>
          <w:sz w:val="22"/>
          <w:szCs w:val="22"/>
        </w:rPr>
      </w:pPr>
      <w:r w:rsidRPr="00103E95">
        <w:rPr>
          <w:rFonts w:ascii="Arial" w:hAnsi="Arial" w:cs="Arial"/>
          <w:b/>
          <w:bCs/>
          <w:sz w:val="22"/>
          <w:szCs w:val="22"/>
        </w:rPr>
        <w:t>Oświadczamy, że: osoba: ……….……………………………</w:t>
      </w:r>
      <w:r w:rsidR="002D6045" w:rsidRPr="00103E95">
        <w:rPr>
          <w:rFonts w:ascii="Arial" w:hAnsi="Arial" w:cs="Arial"/>
          <w:b/>
          <w:bCs/>
          <w:sz w:val="22"/>
          <w:szCs w:val="22"/>
        </w:rPr>
        <w:t>……</w:t>
      </w:r>
      <w:r w:rsidRPr="00103E95">
        <w:rPr>
          <w:rFonts w:ascii="Arial" w:hAnsi="Arial" w:cs="Arial"/>
          <w:b/>
          <w:bCs/>
          <w:sz w:val="22"/>
          <w:szCs w:val="22"/>
        </w:rPr>
        <w:t xml:space="preserve">………... </w:t>
      </w:r>
      <w:r w:rsidRPr="00103E95">
        <w:rPr>
          <w:rFonts w:ascii="Arial" w:hAnsi="Arial" w:cs="Arial"/>
          <w:i/>
          <w:iCs/>
          <w:sz w:val="22"/>
          <w:szCs w:val="22"/>
        </w:rPr>
        <w:t>(wpisać imię</w:t>
      </w:r>
      <w:r w:rsidR="00103E95">
        <w:rPr>
          <w:rFonts w:ascii="Arial" w:hAnsi="Arial" w:cs="Arial"/>
          <w:i/>
          <w:iCs/>
          <w:sz w:val="22"/>
          <w:szCs w:val="22"/>
        </w:rPr>
        <w:br/>
      </w:r>
      <w:r w:rsidRPr="00103E95">
        <w:rPr>
          <w:rFonts w:ascii="Arial" w:hAnsi="Arial" w:cs="Arial"/>
          <w:i/>
          <w:iCs/>
          <w:sz w:val="22"/>
          <w:szCs w:val="22"/>
        </w:rPr>
        <w:t>i nazwisko</w:t>
      </w:r>
      <w:r w:rsidRPr="00103E95">
        <w:rPr>
          <w:rFonts w:ascii="Arial" w:hAnsi="Arial" w:cs="Arial"/>
          <w:sz w:val="22"/>
          <w:szCs w:val="22"/>
        </w:rPr>
        <w:t xml:space="preserve">), </w:t>
      </w:r>
      <w:r w:rsidRPr="00103E95">
        <w:rPr>
          <w:rFonts w:ascii="Arial" w:hAnsi="Arial" w:cs="Arial"/>
          <w:b/>
          <w:bCs/>
          <w:sz w:val="22"/>
          <w:szCs w:val="22"/>
        </w:rPr>
        <w:t xml:space="preserve">która będzie pełnić funkcje: jako inspektor nadzoru </w:t>
      </w:r>
      <w:r w:rsidRPr="00103E95">
        <w:rPr>
          <w:rFonts w:ascii="Arial" w:hAnsi="Arial" w:cs="Arial"/>
          <w:sz w:val="22"/>
          <w:szCs w:val="22"/>
        </w:rPr>
        <w:t xml:space="preserve">posiada doświadczenie </w:t>
      </w:r>
      <w:r w:rsidR="00103E95">
        <w:rPr>
          <w:rFonts w:ascii="Arial" w:hAnsi="Arial" w:cs="Arial"/>
          <w:sz w:val="22"/>
          <w:szCs w:val="22"/>
        </w:rPr>
        <w:br/>
      </w:r>
      <w:r w:rsidRPr="00103E95">
        <w:rPr>
          <w:rFonts w:ascii="Arial" w:hAnsi="Arial" w:cs="Arial"/>
          <w:sz w:val="22"/>
          <w:szCs w:val="22"/>
        </w:rPr>
        <w:t xml:space="preserve">w pełnieniu funkcji inspektora nadzoru inwestorskiego </w:t>
      </w:r>
      <w:r w:rsidR="008E1603" w:rsidRPr="00103E95">
        <w:rPr>
          <w:rFonts w:ascii="Arial" w:hAnsi="Arial" w:cs="Arial"/>
          <w:sz w:val="22"/>
          <w:szCs w:val="22"/>
        </w:rPr>
        <w:t xml:space="preserve">nad realizacją robót budowlanych polegających na </w:t>
      </w:r>
      <w:r w:rsidR="00B24A0E" w:rsidRPr="00103E95">
        <w:rPr>
          <w:rFonts w:ascii="Arial" w:hAnsi="Arial" w:cs="Arial"/>
          <w:spacing w:val="-2"/>
          <w:sz w:val="22"/>
          <w:szCs w:val="22"/>
        </w:rPr>
        <w:t>na budowie lub przebudowie kanalizacji sanitarnej wraz z przepompownią/ami ścieków o wartości min. 1 000 000 zł</w:t>
      </w:r>
      <w:r w:rsidR="00B24A0E" w:rsidRPr="00103E95">
        <w:rPr>
          <w:rFonts w:ascii="Arial" w:hAnsi="Arial" w:cs="Arial"/>
          <w:sz w:val="22"/>
          <w:szCs w:val="22"/>
        </w:rPr>
        <w:t xml:space="preserve"> brutto</w:t>
      </w:r>
      <w:r w:rsidR="002D6045" w:rsidRPr="00103E95">
        <w:rPr>
          <w:rFonts w:ascii="Arial" w:hAnsi="Arial" w:cs="Arial"/>
          <w:sz w:val="22"/>
          <w:szCs w:val="22"/>
        </w:rPr>
        <w:t>:</w:t>
      </w:r>
      <w:r w:rsidR="008E1603" w:rsidRPr="00103E95">
        <w:rPr>
          <w:rFonts w:ascii="Arial" w:hAnsi="Arial" w:cs="Arial"/>
          <w:i/>
          <w:iCs/>
          <w:sz w:val="22"/>
          <w:szCs w:val="22"/>
        </w:rPr>
        <w:t xml:space="preserve"> </w:t>
      </w:r>
      <w:r w:rsidRPr="00103E95">
        <w:rPr>
          <w:rFonts w:ascii="Arial" w:hAnsi="Arial" w:cs="Arial"/>
          <w:i/>
          <w:iCs/>
          <w:sz w:val="22"/>
          <w:szCs w:val="22"/>
        </w:rPr>
        <w:t xml:space="preserve">(zaznaczyć odpowiednio oraz wpisać słownie) </w:t>
      </w:r>
    </w:p>
    <w:p w:rsidR="00EF3E92" w:rsidRPr="00103E95" w:rsidRDefault="00EF3E92" w:rsidP="00103E95">
      <w:pPr>
        <w:autoSpaceDE w:val="0"/>
        <w:autoSpaceDN w:val="0"/>
        <w:adjustRightInd w:val="0"/>
        <w:spacing w:after="38" w:line="276" w:lineRule="auto"/>
        <w:rPr>
          <w:rFonts w:ascii="Arial" w:hAnsi="Arial" w:cs="Arial"/>
          <w:sz w:val="22"/>
          <w:szCs w:val="22"/>
        </w:rPr>
      </w:pPr>
      <w:r w:rsidRPr="00103E95">
        <w:rPr>
          <w:rFonts w:ascii="Arial" w:hAnsi="Arial" w:cs="Arial"/>
          <w:sz w:val="22"/>
          <w:szCs w:val="22"/>
        </w:rPr>
        <w:t xml:space="preserve"> </w:t>
      </w:r>
      <w:r w:rsidR="002D6045" w:rsidRPr="00103E95">
        <w:rPr>
          <w:rFonts w:ascii="Arial" w:hAnsi="Arial" w:cs="Arial"/>
          <w:sz w:val="22"/>
          <w:szCs w:val="22"/>
        </w:rPr>
        <w:t>na jednej budowie /przebudowie</w:t>
      </w:r>
    </w:p>
    <w:p w:rsidR="00EF3E92" w:rsidRPr="00103E95" w:rsidRDefault="00EF3E92" w:rsidP="00FC513C">
      <w:pPr>
        <w:autoSpaceDE w:val="0"/>
        <w:autoSpaceDN w:val="0"/>
        <w:adjustRightInd w:val="0"/>
        <w:spacing w:after="38"/>
        <w:rPr>
          <w:rFonts w:ascii="Arial" w:hAnsi="Arial" w:cs="Arial"/>
          <w:sz w:val="22"/>
          <w:szCs w:val="22"/>
        </w:rPr>
      </w:pPr>
      <w:r w:rsidRPr="00103E95">
        <w:rPr>
          <w:rFonts w:ascii="Arial" w:hAnsi="Arial" w:cs="Arial"/>
          <w:sz w:val="22"/>
          <w:szCs w:val="22"/>
        </w:rPr>
        <w:t xml:space="preserve"> </w:t>
      </w:r>
      <w:r w:rsidR="002D6045" w:rsidRPr="00103E95">
        <w:rPr>
          <w:rFonts w:ascii="Arial" w:hAnsi="Arial" w:cs="Arial"/>
          <w:sz w:val="22"/>
          <w:szCs w:val="22"/>
        </w:rPr>
        <w:t>na dwóch budowach /przebudowach</w:t>
      </w:r>
      <w:r w:rsidRPr="00103E95">
        <w:rPr>
          <w:rFonts w:ascii="Arial" w:hAnsi="Arial" w:cs="Arial"/>
          <w:sz w:val="22"/>
          <w:szCs w:val="22"/>
        </w:rPr>
        <w:t xml:space="preserve"> </w:t>
      </w:r>
    </w:p>
    <w:p w:rsidR="002D6045" w:rsidRPr="00103E95" w:rsidRDefault="002D6045" w:rsidP="00FC513C">
      <w:pPr>
        <w:autoSpaceDE w:val="0"/>
        <w:autoSpaceDN w:val="0"/>
        <w:adjustRightInd w:val="0"/>
        <w:spacing w:after="38"/>
        <w:rPr>
          <w:rFonts w:ascii="Arial" w:hAnsi="Arial" w:cs="Arial"/>
          <w:sz w:val="22"/>
          <w:szCs w:val="22"/>
        </w:rPr>
      </w:pPr>
      <w:r w:rsidRPr="00103E95">
        <w:rPr>
          <w:rFonts w:ascii="Arial" w:hAnsi="Arial" w:cs="Arial"/>
          <w:sz w:val="22"/>
          <w:szCs w:val="22"/>
        </w:rPr>
        <w:t xml:space="preserve"> na trzech budowach /przebudowach </w:t>
      </w:r>
    </w:p>
    <w:p w:rsidR="00EF3E92" w:rsidRPr="00103E95" w:rsidRDefault="00EF3E92" w:rsidP="00FC513C">
      <w:pPr>
        <w:autoSpaceDE w:val="0"/>
        <w:autoSpaceDN w:val="0"/>
        <w:adjustRightInd w:val="0"/>
        <w:rPr>
          <w:rFonts w:ascii="Arial" w:hAnsi="Arial" w:cs="Arial"/>
          <w:sz w:val="22"/>
          <w:szCs w:val="22"/>
        </w:rPr>
      </w:pPr>
      <w:r w:rsidRPr="00103E95">
        <w:rPr>
          <w:rFonts w:ascii="Arial" w:hAnsi="Arial" w:cs="Arial"/>
          <w:sz w:val="22"/>
          <w:szCs w:val="22"/>
        </w:rPr>
        <w:t xml:space="preserve"> </w:t>
      </w:r>
      <w:r w:rsidR="002D6045" w:rsidRPr="00103E95">
        <w:rPr>
          <w:rFonts w:ascii="Arial" w:hAnsi="Arial" w:cs="Arial"/>
          <w:sz w:val="22"/>
          <w:szCs w:val="22"/>
        </w:rPr>
        <w:t xml:space="preserve">na czterech </w:t>
      </w:r>
      <w:r w:rsidRPr="00103E95">
        <w:rPr>
          <w:rFonts w:ascii="Arial" w:hAnsi="Arial" w:cs="Arial"/>
          <w:sz w:val="22"/>
          <w:szCs w:val="22"/>
        </w:rPr>
        <w:t xml:space="preserve">lub więcej budowach </w:t>
      </w:r>
      <w:r w:rsidR="002D6045" w:rsidRPr="00103E95">
        <w:rPr>
          <w:rFonts w:ascii="Arial" w:hAnsi="Arial" w:cs="Arial"/>
          <w:sz w:val="22"/>
          <w:szCs w:val="22"/>
        </w:rPr>
        <w:t>/</w:t>
      </w:r>
      <w:r w:rsidRPr="00103E95">
        <w:rPr>
          <w:rFonts w:ascii="Arial" w:hAnsi="Arial" w:cs="Arial"/>
          <w:sz w:val="22"/>
          <w:szCs w:val="22"/>
        </w:rPr>
        <w:t xml:space="preserve">przebudowach </w:t>
      </w:r>
    </w:p>
    <w:p w:rsidR="00103E95" w:rsidRDefault="00103E95" w:rsidP="00EF3E92">
      <w:pPr>
        <w:pStyle w:val="Akapitzlist"/>
        <w:widowControl w:val="0"/>
        <w:autoSpaceDE w:val="0"/>
        <w:autoSpaceDN w:val="0"/>
        <w:adjustRightInd w:val="0"/>
        <w:spacing w:line="276" w:lineRule="auto"/>
        <w:ind w:left="0"/>
        <w:jc w:val="both"/>
        <w:rPr>
          <w:rFonts w:ascii="Arial" w:hAnsi="Arial" w:cs="Arial"/>
          <w:sz w:val="22"/>
          <w:szCs w:val="22"/>
        </w:rPr>
      </w:pPr>
    </w:p>
    <w:p w:rsidR="00975306" w:rsidRPr="00103E95" w:rsidRDefault="00EF3E92" w:rsidP="00EF3E92">
      <w:pPr>
        <w:pStyle w:val="Akapitzlist"/>
        <w:widowControl w:val="0"/>
        <w:autoSpaceDE w:val="0"/>
        <w:autoSpaceDN w:val="0"/>
        <w:adjustRightInd w:val="0"/>
        <w:spacing w:line="276" w:lineRule="auto"/>
        <w:ind w:left="0"/>
        <w:jc w:val="both"/>
        <w:rPr>
          <w:rFonts w:ascii="Arial" w:hAnsi="Arial" w:cs="Arial"/>
          <w:b/>
          <w:color w:val="FF0000"/>
          <w:sz w:val="22"/>
          <w:szCs w:val="22"/>
          <w:highlight w:val="yellow"/>
        </w:rPr>
      </w:pPr>
      <w:r w:rsidRPr="00103E95">
        <w:rPr>
          <w:rFonts w:ascii="Arial" w:hAnsi="Arial" w:cs="Arial"/>
          <w:sz w:val="22"/>
          <w:szCs w:val="22"/>
        </w:rPr>
        <w:t>(wpisać słownie: .……………… budowie\budowach lub przebudowie\przebudowach</w:t>
      </w:r>
      <w:r w:rsidR="008E1603" w:rsidRPr="00103E95">
        <w:rPr>
          <w:rFonts w:ascii="Arial" w:hAnsi="Arial" w:cs="Arial"/>
          <w:sz w:val="22"/>
          <w:szCs w:val="22"/>
        </w:rPr>
        <w:t xml:space="preserve"> </w:t>
      </w:r>
      <w:r w:rsidRPr="00103E95">
        <w:rPr>
          <w:rFonts w:ascii="Arial" w:hAnsi="Arial" w:cs="Arial"/>
          <w:color w:val="FF0000"/>
          <w:sz w:val="22"/>
          <w:szCs w:val="22"/>
        </w:rPr>
        <w:t>)</w:t>
      </w:r>
    </w:p>
    <w:p w:rsidR="00B03A7D" w:rsidRPr="00103E95" w:rsidRDefault="00B03A7D" w:rsidP="00C35FC8">
      <w:pPr>
        <w:pStyle w:val="Akapitzlist"/>
        <w:widowControl w:val="0"/>
        <w:numPr>
          <w:ilvl w:val="0"/>
          <w:numId w:val="51"/>
        </w:numPr>
        <w:autoSpaceDE w:val="0"/>
        <w:autoSpaceDN w:val="0"/>
        <w:adjustRightInd w:val="0"/>
        <w:spacing w:line="276" w:lineRule="auto"/>
        <w:ind w:left="0"/>
        <w:jc w:val="both"/>
        <w:rPr>
          <w:rFonts w:ascii="Arial" w:hAnsi="Arial" w:cs="Arial"/>
          <w:b/>
          <w:sz w:val="22"/>
          <w:szCs w:val="22"/>
        </w:rPr>
      </w:pPr>
      <w:r w:rsidRPr="00103E95">
        <w:rPr>
          <w:rFonts w:ascii="Arial" w:hAnsi="Arial" w:cs="Arial"/>
          <w:b/>
          <w:sz w:val="22"/>
          <w:szCs w:val="22"/>
        </w:rPr>
        <w:lastRenderedPageBreak/>
        <w:t xml:space="preserve">W kryterium </w:t>
      </w:r>
      <w:r w:rsidR="00BC4AAD" w:rsidRPr="00103E95">
        <w:rPr>
          <w:rFonts w:ascii="Arial" w:hAnsi="Arial" w:cs="Arial"/>
          <w:b/>
          <w:sz w:val="22"/>
          <w:szCs w:val="22"/>
        </w:rPr>
        <w:t xml:space="preserve">termin </w:t>
      </w:r>
      <w:r w:rsidR="00EF3E92" w:rsidRPr="00103E95">
        <w:rPr>
          <w:rFonts w:ascii="Arial" w:hAnsi="Arial" w:cs="Arial"/>
          <w:b/>
          <w:sz w:val="22"/>
          <w:szCs w:val="22"/>
        </w:rPr>
        <w:t>płatności faktury</w:t>
      </w:r>
      <w:r w:rsidRPr="00103E95">
        <w:rPr>
          <w:rFonts w:ascii="Arial" w:hAnsi="Arial" w:cs="Arial"/>
          <w:b/>
          <w:sz w:val="22"/>
          <w:szCs w:val="22"/>
        </w:rPr>
        <w:t>:</w:t>
      </w:r>
    </w:p>
    <w:p w:rsidR="00B03A7D" w:rsidRPr="00103E95" w:rsidRDefault="00EA70DC" w:rsidP="00C35FC8">
      <w:pPr>
        <w:pStyle w:val="Tekstpodstawowywcity2"/>
        <w:numPr>
          <w:ilvl w:val="0"/>
          <w:numId w:val="52"/>
        </w:numPr>
        <w:spacing w:line="276" w:lineRule="auto"/>
        <w:rPr>
          <w:sz w:val="22"/>
          <w:szCs w:val="22"/>
        </w:rPr>
      </w:pPr>
      <w:r w:rsidRPr="00103E95">
        <w:rPr>
          <w:sz w:val="22"/>
          <w:szCs w:val="22"/>
        </w:rPr>
        <w:t>T</w:t>
      </w:r>
      <w:r w:rsidR="00342B06" w:rsidRPr="00103E95">
        <w:rPr>
          <w:sz w:val="22"/>
          <w:szCs w:val="22"/>
        </w:rPr>
        <w:t>ermin</w:t>
      </w:r>
      <w:r w:rsidR="00824C34" w:rsidRPr="00103E95">
        <w:rPr>
          <w:sz w:val="22"/>
          <w:szCs w:val="22"/>
        </w:rPr>
        <w:t xml:space="preserve"> </w:t>
      </w:r>
      <w:r w:rsidR="00EF3E92" w:rsidRPr="00103E95">
        <w:rPr>
          <w:sz w:val="22"/>
          <w:szCs w:val="22"/>
        </w:rPr>
        <w:t>płatności faktury 14 dni</w:t>
      </w:r>
    </w:p>
    <w:p w:rsidR="00BC4AAD" w:rsidRPr="00103E95" w:rsidRDefault="00EA70DC" w:rsidP="00C35FC8">
      <w:pPr>
        <w:pStyle w:val="Tekstpodstawowywcity2"/>
        <w:numPr>
          <w:ilvl w:val="0"/>
          <w:numId w:val="52"/>
        </w:numPr>
        <w:spacing w:line="276" w:lineRule="auto"/>
        <w:rPr>
          <w:sz w:val="22"/>
          <w:szCs w:val="22"/>
        </w:rPr>
      </w:pPr>
      <w:r w:rsidRPr="00103E95">
        <w:rPr>
          <w:sz w:val="22"/>
          <w:szCs w:val="22"/>
        </w:rPr>
        <w:t>T</w:t>
      </w:r>
      <w:r w:rsidR="00342B06" w:rsidRPr="00103E95">
        <w:rPr>
          <w:sz w:val="22"/>
          <w:szCs w:val="22"/>
        </w:rPr>
        <w:t>ermin</w:t>
      </w:r>
      <w:r w:rsidR="00824C34" w:rsidRPr="00103E95">
        <w:rPr>
          <w:sz w:val="22"/>
          <w:szCs w:val="22"/>
        </w:rPr>
        <w:t xml:space="preserve"> </w:t>
      </w:r>
      <w:r w:rsidR="00EF3E92" w:rsidRPr="00103E95">
        <w:rPr>
          <w:sz w:val="22"/>
          <w:szCs w:val="22"/>
        </w:rPr>
        <w:t>płatności faktury 21 dni</w:t>
      </w:r>
    </w:p>
    <w:p w:rsidR="00342B06" w:rsidRPr="00103E95" w:rsidRDefault="00C613A7" w:rsidP="00C35FC8">
      <w:pPr>
        <w:pStyle w:val="Tekstpodstawowywcity2"/>
        <w:numPr>
          <w:ilvl w:val="0"/>
          <w:numId w:val="52"/>
        </w:numPr>
        <w:autoSpaceDE w:val="0"/>
        <w:autoSpaceDN w:val="0"/>
        <w:adjustRightInd w:val="0"/>
        <w:spacing w:line="276" w:lineRule="auto"/>
        <w:rPr>
          <w:bCs/>
          <w:sz w:val="22"/>
          <w:szCs w:val="22"/>
        </w:rPr>
      </w:pPr>
      <w:r w:rsidRPr="00103E95">
        <w:rPr>
          <w:sz w:val="22"/>
          <w:szCs w:val="22"/>
        </w:rPr>
        <w:t>T</w:t>
      </w:r>
      <w:r w:rsidR="00342B06" w:rsidRPr="00103E95">
        <w:rPr>
          <w:sz w:val="22"/>
          <w:szCs w:val="22"/>
        </w:rPr>
        <w:t xml:space="preserve">ermin </w:t>
      </w:r>
      <w:r w:rsidR="00EF3E92" w:rsidRPr="00103E95">
        <w:rPr>
          <w:sz w:val="22"/>
          <w:szCs w:val="22"/>
        </w:rPr>
        <w:t>płatności faktury 30 dni</w:t>
      </w:r>
    </w:p>
    <w:p w:rsidR="00B03A7D" w:rsidRPr="00103E95" w:rsidRDefault="00B03A7D" w:rsidP="00342B06">
      <w:pPr>
        <w:pStyle w:val="Tekstpodstawowywcity2"/>
        <w:autoSpaceDE w:val="0"/>
        <w:autoSpaceDN w:val="0"/>
        <w:adjustRightInd w:val="0"/>
        <w:spacing w:line="276" w:lineRule="auto"/>
        <w:ind w:left="0"/>
        <w:rPr>
          <w:bCs/>
          <w:sz w:val="22"/>
          <w:szCs w:val="22"/>
        </w:rPr>
      </w:pPr>
      <w:r w:rsidRPr="00103E95">
        <w:rPr>
          <w:bCs/>
          <w:sz w:val="22"/>
          <w:szCs w:val="22"/>
        </w:rPr>
        <w:t xml:space="preserve">Proszę zaznaczyć </w:t>
      </w:r>
      <w:r w:rsidR="00BC4AAD" w:rsidRPr="00103E95">
        <w:rPr>
          <w:bCs/>
          <w:sz w:val="22"/>
          <w:szCs w:val="22"/>
        </w:rPr>
        <w:t xml:space="preserve">zaoferowany termin </w:t>
      </w:r>
      <w:r w:rsidR="00EF3E92" w:rsidRPr="00103E95">
        <w:rPr>
          <w:bCs/>
          <w:sz w:val="22"/>
          <w:szCs w:val="22"/>
        </w:rPr>
        <w:t>płatności</w:t>
      </w:r>
      <w:r w:rsidRPr="00103E95">
        <w:rPr>
          <w:bCs/>
          <w:sz w:val="22"/>
          <w:szCs w:val="22"/>
        </w:rPr>
        <w:t xml:space="preserve"> </w:t>
      </w:r>
    </w:p>
    <w:p w:rsidR="00B24A0E" w:rsidRPr="00103E95" w:rsidRDefault="00B24A0E" w:rsidP="00B03A7D">
      <w:pPr>
        <w:autoSpaceDE w:val="0"/>
        <w:autoSpaceDN w:val="0"/>
        <w:adjustRightInd w:val="0"/>
        <w:jc w:val="both"/>
        <w:rPr>
          <w:rFonts w:ascii="Arial" w:hAnsi="Arial" w:cs="Arial"/>
          <w:sz w:val="22"/>
          <w:szCs w:val="22"/>
          <w:highlight w:val="yellow"/>
        </w:rPr>
      </w:pPr>
    </w:p>
    <w:p w:rsidR="00B24A0E" w:rsidRPr="00103E95" w:rsidRDefault="00B24A0E" w:rsidP="00B03A7D">
      <w:pPr>
        <w:autoSpaceDE w:val="0"/>
        <w:autoSpaceDN w:val="0"/>
        <w:adjustRightInd w:val="0"/>
        <w:jc w:val="both"/>
        <w:rPr>
          <w:rFonts w:ascii="Arial" w:hAnsi="Arial" w:cs="Arial"/>
          <w:sz w:val="22"/>
          <w:szCs w:val="22"/>
          <w:highlight w:val="yellow"/>
          <w:u w:val="single"/>
        </w:rPr>
      </w:pPr>
      <w:r w:rsidRPr="00103E95">
        <w:rPr>
          <w:rFonts w:ascii="Arial" w:hAnsi="Arial" w:cs="Arial"/>
          <w:b/>
          <w:spacing w:val="-4"/>
          <w:sz w:val="22"/>
          <w:szCs w:val="22"/>
          <w:u w:val="single"/>
        </w:rPr>
        <w:t>Część 2: Pełnienie funkcji inspektora nadzoru na zadaniu pn: „Przebudowa sieci wodociągowej w miejscowości Kurozwęcz”</w:t>
      </w:r>
    </w:p>
    <w:p w:rsidR="00B24A0E" w:rsidRPr="00103E95" w:rsidRDefault="00B24A0E" w:rsidP="00B24A0E">
      <w:pPr>
        <w:widowControl w:val="0"/>
        <w:autoSpaceDE w:val="0"/>
        <w:autoSpaceDN w:val="0"/>
        <w:adjustRightInd w:val="0"/>
        <w:spacing w:line="276" w:lineRule="auto"/>
        <w:jc w:val="both"/>
        <w:rPr>
          <w:rFonts w:ascii="Arial" w:hAnsi="Arial" w:cs="Arial"/>
          <w:sz w:val="22"/>
          <w:szCs w:val="22"/>
        </w:rPr>
      </w:pPr>
    </w:p>
    <w:p w:rsidR="00B24A0E" w:rsidRPr="00103E95" w:rsidRDefault="00B24A0E" w:rsidP="009307DB">
      <w:pPr>
        <w:pStyle w:val="Akapitzlist"/>
        <w:widowControl w:val="0"/>
        <w:numPr>
          <w:ilvl w:val="0"/>
          <w:numId w:val="76"/>
        </w:numPr>
        <w:autoSpaceDE w:val="0"/>
        <w:autoSpaceDN w:val="0"/>
        <w:adjustRightInd w:val="0"/>
        <w:spacing w:line="276" w:lineRule="auto"/>
        <w:ind w:hanging="1004"/>
        <w:jc w:val="both"/>
        <w:rPr>
          <w:rFonts w:ascii="Arial" w:hAnsi="Arial" w:cs="Arial"/>
          <w:b/>
          <w:sz w:val="22"/>
          <w:szCs w:val="22"/>
        </w:rPr>
      </w:pPr>
      <w:r w:rsidRPr="00103E95">
        <w:rPr>
          <w:rFonts w:ascii="Arial" w:hAnsi="Arial" w:cs="Arial"/>
          <w:b/>
          <w:sz w:val="22"/>
          <w:szCs w:val="22"/>
        </w:rPr>
        <w:t xml:space="preserve">W kryterium cena:  </w:t>
      </w:r>
    </w:p>
    <w:p w:rsidR="00B24A0E" w:rsidRPr="00103E95" w:rsidRDefault="00B24A0E" w:rsidP="00B24A0E">
      <w:pPr>
        <w:widowControl w:val="0"/>
        <w:autoSpaceDE w:val="0"/>
        <w:autoSpaceDN w:val="0"/>
        <w:adjustRightInd w:val="0"/>
        <w:spacing w:line="360" w:lineRule="auto"/>
        <w:jc w:val="both"/>
        <w:rPr>
          <w:rFonts w:ascii="Arial" w:hAnsi="Arial" w:cs="Arial"/>
          <w:b/>
          <w:sz w:val="22"/>
          <w:szCs w:val="22"/>
        </w:rPr>
      </w:pPr>
      <w:r w:rsidRPr="00103E95">
        <w:rPr>
          <w:rFonts w:ascii="Arial" w:hAnsi="Arial" w:cs="Arial"/>
          <w:b/>
          <w:sz w:val="22"/>
          <w:szCs w:val="22"/>
        </w:rPr>
        <w:t>Cena ofertowa brutto …………………………………………………PLN</w:t>
      </w:r>
    </w:p>
    <w:p w:rsidR="00B24A0E" w:rsidRPr="00103E95" w:rsidRDefault="00B24A0E" w:rsidP="00B24A0E">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słownie złotych:………………………………………………………………………..</w:t>
      </w:r>
    </w:p>
    <w:p w:rsidR="00B24A0E" w:rsidRPr="00103E95" w:rsidRDefault="00B24A0E" w:rsidP="00B24A0E">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w tym …</w:t>
      </w:r>
      <w:r w:rsidR="00103E95">
        <w:rPr>
          <w:rFonts w:ascii="Arial" w:hAnsi="Arial" w:cs="Arial"/>
          <w:sz w:val="22"/>
          <w:szCs w:val="22"/>
        </w:rPr>
        <w:t>.</w:t>
      </w:r>
      <w:r w:rsidRPr="00103E95">
        <w:rPr>
          <w:rFonts w:ascii="Arial" w:hAnsi="Arial" w:cs="Arial"/>
          <w:sz w:val="22"/>
          <w:szCs w:val="22"/>
        </w:rPr>
        <w:t>… % podatku VAT.</w:t>
      </w:r>
    </w:p>
    <w:p w:rsidR="00B24A0E" w:rsidRPr="00103E95" w:rsidRDefault="00B24A0E" w:rsidP="00B24A0E">
      <w:pPr>
        <w:widowControl w:val="0"/>
        <w:autoSpaceDE w:val="0"/>
        <w:autoSpaceDN w:val="0"/>
        <w:adjustRightInd w:val="0"/>
        <w:jc w:val="both"/>
        <w:rPr>
          <w:rFonts w:ascii="Arial" w:hAnsi="Arial" w:cs="Arial"/>
          <w:sz w:val="22"/>
          <w:szCs w:val="22"/>
        </w:rPr>
      </w:pPr>
    </w:p>
    <w:p w:rsidR="00B24A0E" w:rsidRPr="00103E95" w:rsidRDefault="00B24A0E" w:rsidP="009307DB">
      <w:pPr>
        <w:pStyle w:val="Akapitzlist"/>
        <w:widowControl w:val="0"/>
        <w:numPr>
          <w:ilvl w:val="0"/>
          <w:numId w:val="76"/>
        </w:numPr>
        <w:autoSpaceDE w:val="0"/>
        <w:autoSpaceDN w:val="0"/>
        <w:adjustRightInd w:val="0"/>
        <w:ind w:left="0"/>
        <w:jc w:val="both"/>
        <w:rPr>
          <w:rFonts w:ascii="Arial" w:hAnsi="Arial" w:cs="Arial"/>
          <w:b/>
          <w:bCs/>
          <w:sz w:val="22"/>
          <w:szCs w:val="22"/>
        </w:rPr>
      </w:pPr>
      <w:r w:rsidRPr="00103E95">
        <w:rPr>
          <w:rFonts w:ascii="Arial" w:hAnsi="Arial" w:cs="Arial"/>
          <w:b/>
          <w:sz w:val="22"/>
          <w:szCs w:val="22"/>
        </w:rPr>
        <w:t>W kryterium - Doświadczenie osoby wyznaczonej do realizacji zamówienia</w:t>
      </w:r>
    </w:p>
    <w:p w:rsidR="00B24A0E" w:rsidRPr="00103E95" w:rsidRDefault="00B24A0E" w:rsidP="00103E95">
      <w:pPr>
        <w:autoSpaceDE w:val="0"/>
        <w:autoSpaceDN w:val="0"/>
        <w:adjustRightInd w:val="0"/>
        <w:spacing w:line="276" w:lineRule="auto"/>
        <w:jc w:val="both"/>
        <w:rPr>
          <w:rFonts w:ascii="Arial" w:hAnsi="Arial" w:cs="Arial"/>
          <w:sz w:val="22"/>
          <w:szCs w:val="22"/>
        </w:rPr>
      </w:pPr>
      <w:r w:rsidRPr="00103E95">
        <w:rPr>
          <w:rFonts w:ascii="Arial" w:hAnsi="Arial" w:cs="Arial"/>
          <w:b/>
          <w:bCs/>
          <w:sz w:val="22"/>
          <w:szCs w:val="22"/>
        </w:rPr>
        <w:t xml:space="preserve">Oświadczamy, że: osoba: ……….…………………………………………... </w:t>
      </w:r>
      <w:r w:rsidRPr="00103E95">
        <w:rPr>
          <w:rFonts w:ascii="Arial" w:hAnsi="Arial" w:cs="Arial"/>
          <w:i/>
          <w:iCs/>
          <w:sz w:val="22"/>
          <w:szCs w:val="22"/>
        </w:rPr>
        <w:t xml:space="preserve">(wpisać imię </w:t>
      </w:r>
      <w:r w:rsidR="00103E95">
        <w:rPr>
          <w:rFonts w:ascii="Arial" w:hAnsi="Arial" w:cs="Arial"/>
          <w:i/>
          <w:iCs/>
          <w:sz w:val="22"/>
          <w:szCs w:val="22"/>
        </w:rPr>
        <w:br/>
      </w:r>
      <w:r w:rsidRPr="00103E95">
        <w:rPr>
          <w:rFonts w:ascii="Arial" w:hAnsi="Arial" w:cs="Arial"/>
          <w:i/>
          <w:iCs/>
          <w:sz w:val="22"/>
          <w:szCs w:val="22"/>
        </w:rPr>
        <w:t>i nazwisko</w:t>
      </w:r>
      <w:r w:rsidRPr="00103E95">
        <w:rPr>
          <w:rFonts w:ascii="Arial" w:hAnsi="Arial" w:cs="Arial"/>
          <w:sz w:val="22"/>
          <w:szCs w:val="22"/>
        </w:rPr>
        <w:t xml:space="preserve">), </w:t>
      </w:r>
      <w:r w:rsidRPr="00103E95">
        <w:rPr>
          <w:rFonts w:ascii="Arial" w:hAnsi="Arial" w:cs="Arial"/>
          <w:b/>
          <w:bCs/>
          <w:sz w:val="22"/>
          <w:szCs w:val="22"/>
        </w:rPr>
        <w:t xml:space="preserve">która będzie pełnić funkcje: jako inspektor nadzoru </w:t>
      </w:r>
      <w:r w:rsidRPr="00103E95">
        <w:rPr>
          <w:rFonts w:ascii="Arial" w:hAnsi="Arial" w:cs="Arial"/>
          <w:sz w:val="22"/>
          <w:szCs w:val="22"/>
        </w:rPr>
        <w:t xml:space="preserve">posiada doświadczenie </w:t>
      </w:r>
      <w:r w:rsidR="00103E95">
        <w:rPr>
          <w:rFonts w:ascii="Arial" w:hAnsi="Arial" w:cs="Arial"/>
          <w:sz w:val="22"/>
          <w:szCs w:val="22"/>
        </w:rPr>
        <w:br/>
      </w:r>
      <w:r w:rsidRPr="00103E95">
        <w:rPr>
          <w:rFonts w:ascii="Arial" w:hAnsi="Arial" w:cs="Arial"/>
          <w:sz w:val="22"/>
          <w:szCs w:val="22"/>
        </w:rPr>
        <w:t>w pełnieniu funkcji inspektora nadzoru inwestorskiego nad realizacją robót budowlanych polegających na budowie lub przebudowie sieci wodociągowej - o wartości min 300 000,00 zł brutto:</w:t>
      </w:r>
      <w:r w:rsidRPr="00103E95">
        <w:rPr>
          <w:rFonts w:ascii="Arial" w:hAnsi="Arial" w:cs="Arial"/>
          <w:i/>
          <w:iCs/>
          <w:sz w:val="22"/>
          <w:szCs w:val="22"/>
        </w:rPr>
        <w:t xml:space="preserve"> (zaznaczyć odpowiednio oraz wpisać słownie) </w:t>
      </w:r>
    </w:p>
    <w:p w:rsidR="00B24A0E" w:rsidRPr="00103E95" w:rsidRDefault="00B24A0E" w:rsidP="00103E95">
      <w:pPr>
        <w:autoSpaceDE w:val="0"/>
        <w:autoSpaceDN w:val="0"/>
        <w:adjustRightInd w:val="0"/>
        <w:spacing w:after="38" w:line="276" w:lineRule="auto"/>
        <w:rPr>
          <w:rFonts w:ascii="Arial" w:hAnsi="Arial" w:cs="Arial"/>
          <w:sz w:val="22"/>
          <w:szCs w:val="22"/>
        </w:rPr>
      </w:pPr>
      <w:r w:rsidRPr="00103E95">
        <w:rPr>
          <w:rFonts w:ascii="Arial" w:hAnsi="Arial" w:cs="Arial"/>
          <w:sz w:val="22"/>
          <w:szCs w:val="22"/>
        </w:rPr>
        <w:t> na jednej budowie /przebudowie</w:t>
      </w:r>
    </w:p>
    <w:p w:rsidR="00B24A0E" w:rsidRPr="00103E95" w:rsidRDefault="00B24A0E" w:rsidP="00103E95">
      <w:pPr>
        <w:autoSpaceDE w:val="0"/>
        <w:autoSpaceDN w:val="0"/>
        <w:adjustRightInd w:val="0"/>
        <w:spacing w:after="38" w:line="276" w:lineRule="auto"/>
        <w:rPr>
          <w:rFonts w:ascii="Arial" w:hAnsi="Arial" w:cs="Arial"/>
          <w:sz w:val="22"/>
          <w:szCs w:val="22"/>
        </w:rPr>
      </w:pPr>
      <w:r w:rsidRPr="00103E95">
        <w:rPr>
          <w:rFonts w:ascii="Arial" w:hAnsi="Arial" w:cs="Arial"/>
          <w:sz w:val="22"/>
          <w:szCs w:val="22"/>
        </w:rPr>
        <w:t xml:space="preserve"> na dwóch budowach /przebudowach </w:t>
      </w:r>
    </w:p>
    <w:p w:rsidR="00B24A0E" w:rsidRPr="00103E95" w:rsidRDefault="00B24A0E" w:rsidP="00103E95">
      <w:pPr>
        <w:autoSpaceDE w:val="0"/>
        <w:autoSpaceDN w:val="0"/>
        <w:adjustRightInd w:val="0"/>
        <w:spacing w:after="38" w:line="276" w:lineRule="auto"/>
        <w:rPr>
          <w:rFonts w:ascii="Arial" w:hAnsi="Arial" w:cs="Arial"/>
          <w:sz w:val="22"/>
          <w:szCs w:val="22"/>
        </w:rPr>
      </w:pPr>
      <w:r w:rsidRPr="00103E95">
        <w:rPr>
          <w:rFonts w:ascii="Arial" w:hAnsi="Arial" w:cs="Arial"/>
          <w:sz w:val="22"/>
          <w:szCs w:val="22"/>
        </w:rPr>
        <w:t xml:space="preserve"> na trzech budowach /przebudowach </w:t>
      </w:r>
    </w:p>
    <w:p w:rsidR="00B24A0E" w:rsidRPr="00103E95" w:rsidRDefault="00B24A0E" w:rsidP="00103E95">
      <w:pPr>
        <w:autoSpaceDE w:val="0"/>
        <w:autoSpaceDN w:val="0"/>
        <w:adjustRightInd w:val="0"/>
        <w:spacing w:line="276" w:lineRule="auto"/>
        <w:rPr>
          <w:rFonts w:ascii="Arial" w:hAnsi="Arial" w:cs="Arial"/>
          <w:sz w:val="22"/>
          <w:szCs w:val="22"/>
        </w:rPr>
      </w:pPr>
      <w:r w:rsidRPr="00103E95">
        <w:rPr>
          <w:rFonts w:ascii="Arial" w:hAnsi="Arial" w:cs="Arial"/>
          <w:sz w:val="22"/>
          <w:szCs w:val="22"/>
        </w:rPr>
        <w:t xml:space="preserve"> na czterech lub więcej budowach /przebudowach </w:t>
      </w:r>
    </w:p>
    <w:p w:rsidR="00103E95" w:rsidRDefault="00103E95" w:rsidP="00B24A0E">
      <w:pPr>
        <w:pStyle w:val="Akapitzlist"/>
        <w:widowControl w:val="0"/>
        <w:autoSpaceDE w:val="0"/>
        <w:autoSpaceDN w:val="0"/>
        <w:adjustRightInd w:val="0"/>
        <w:spacing w:line="276" w:lineRule="auto"/>
        <w:ind w:left="0"/>
        <w:jc w:val="both"/>
        <w:rPr>
          <w:rFonts w:ascii="Arial" w:hAnsi="Arial" w:cs="Arial"/>
          <w:sz w:val="22"/>
          <w:szCs w:val="22"/>
        </w:rPr>
      </w:pPr>
    </w:p>
    <w:p w:rsidR="00B24A0E" w:rsidRPr="00103E95" w:rsidRDefault="00B24A0E" w:rsidP="00B24A0E">
      <w:pPr>
        <w:pStyle w:val="Akapitzlist"/>
        <w:widowControl w:val="0"/>
        <w:autoSpaceDE w:val="0"/>
        <w:autoSpaceDN w:val="0"/>
        <w:adjustRightInd w:val="0"/>
        <w:spacing w:line="276" w:lineRule="auto"/>
        <w:ind w:left="0"/>
        <w:jc w:val="both"/>
        <w:rPr>
          <w:rFonts w:ascii="Arial" w:hAnsi="Arial" w:cs="Arial"/>
          <w:b/>
          <w:color w:val="FF0000"/>
          <w:sz w:val="22"/>
          <w:szCs w:val="22"/>
          <w:highlight w:val="yellow"/>
        </w:rPr>
      </w:pPr>
      <w:r w:rsidRPr="00103E95">
        <w:rPr>
          <w:rFonts w:ascii="Arial" w:hAnsi="Arial" w:cs="Arial"/>
          <w:sz w:val="22"/>
          <w:szCs w:val="22"/>
        </w:rPr>
        <w:t xml:space="preserve">(wpisać słownie: .……………… budowie\budowach lub przebudowie\przebudowach </w:t>
      </w:r>
      <w:r w:rsidRPr="00103E95">
        <w:rPr>
          <w:rFonts w:ascii="Arial" w:hAnsi="Arial" w:cs="Arial"/>
          <w:color w:val="FF0000"/>
          <w:sz w:val="22"/>
          <w:szCs w:val="22"/>
        </w:rPr>
        <w:t>)</w:t>
      </w:r>
    </w:p>
    <w:p w:rsidR="00B24A0E" w:rsidRPr="00103E95" w:rsidRDefault="00B24A0E" w:rsidP="00B24A0E">
      <w:pPr>
        <w:pStyle w:val="Akapitzlist"/>
        <w:widowControl w:val="0"/>
        <w:autoSpaceDE w:val="0"/>
        <w:autoSpaceDN w:val="0"/>
        <w:adjustRightInd w:val="0"/>
        <w:spacing w:line="276" w:lineRule="auto"/>
        <w:ind w:left="0"/>
        <w:jc w:val="both"/>
        <w:rPr>
          <w:rFonts w:ascii="Arial" w:hAnsi="Arial" w:cs="Arial"/>
          <w:b/>
          <w:bCs/>
          <w:color w:val="FF0000"/>
          <w:sz w:val="22"/>
          <w:szCs w:val="22"/>
          <w:highlight w:val="yellow"/>
        </w:rPr>
      </w:pPr>
    </w:p>
    <w:p w:rsidR="00B24A0E" w:rsidRPr="00103E95" w:rsidRDefault="00B24A0E" w:rsidP="009307DB">
      <w:pPr>
        <w:pStyle w:val="Akapitzlist"/>
        <w:widowControl w:val="0"/>
        <w:numPr>
          <w:ilvl w:val="0"/>
          <w:numId w:val="76"/>
        </w:numPr>
        <w:autoSpaceDE w:val="0"/>
        <w:autoSpaceDN w:val="0"/>
        <w:adjustRightInd w:val="0"/>
        <w:spacing w:line="276" w:lineRule="auto"/>
        <w:ind w:left="0"/>
        <w:jc w:val="both"/>
        <w:rPr>
          <w:rFonts w:ascii="Arial" w:hAnsi="Arial" w:cs="Arial"/>
          <w:b/>
          <w:sz w:val="22"/>
          <w:szCs w:val="22"/>
        </w:rPr>
      </w:pPr>
      <w:r w:rsidRPr="00103E95">
        <w:rPr>
          <w:rFonts w:ascii="Arial" w:hAnsi="Arial" w:cs="Arial"/>
          <w:b/>
          <w:sz w:val="22"/>
          <w:szCs w:val="22"/>
        </w:rPr>
        <w:t>W kryterium termin płatności faktury:</w:t>
      </w:r>
    </w:p>
    <w:p w:rsidR="00B24A0E" w:rsidRPr="00103E95" w:rsidRDefault="00B24A0E" w:rsidP="00B24A0E">
      <w:pPr>
        <w:pStyle w:val="Tekstpodstawowywcity2"/>
        <w:numPr>
          <w:ilvl w:val="0"/>
          <w:numId w:val="52"/>
        </w:numPr>
        <w:spacing w:line="276" w:lineRule="auto"/>
        <w:rPr>
          <w:sz w:val="22"/>
          <w:szCs w:val="22"/>
        </w:rPr>
      </w:pPr>
      <w:r w:rsidRPr="00103E95">
        <w:rPr>
          <w:sz w:val="22"/>
          <w:szCs w:val="22"/>
        </w:rPr>
        <w:t>Termin płatności faktury 14 dni</w:t>
      </w:r>
    </w:p>
    <w:p w:rsidR="00B24A0E" w:rsidRPr="00103E95" w:rsidRDefault="00B24A0E" w:rsidP="00B24A0E">
      <w:pPr>
        <w:pStyle w:val="Tekstpodstawowywcity2"/>
        <w:numPr>
          <w:ilvl w:val="0"/>
          <w:numId w:val="52"/>
        </w:numPr>
        <w:spacing w:line="276" w:lineRule="auto"/>
        <w:rPr>
          <w:sz w:val="22"/>
          <w:szCs w:val="22"/>
        </w:rPr>
      </w:pPr>
      <w:r w:rsidRPr="00103E95">
        <w:rPr>
          <w:sz w:val="22"/>
          <w:szCs w:val="22"/>
        </w:rPr>
        <w:t>Termin płatności faktury 21 dni</w:t>
      </w:r>
    </w:p>
    <w:p w:rsidR="00B24A0E" w:rsidRPr="00103E95" w:rsidRDefault="00B24A0E" w:rsidP="00B24A0E">
      <w:pPr>
        <w:pStyle w:val="Tekstpodstawowywcity2"/>
        <w:numPr>
          <w:ilvl w:val="0"/>
          <w:numId w:val="52"/>
        </w:numPr>
        <w:autoSpaceDE w:val="0"/>
        <w:autoSpaceDN w:val="0"/>
        <w:adjustRightInd w:val="0"/>
        <w:spacing w:line="276" w:lineRule="auto"/>
        <w:rPr>
          <w:bCs/>
          <w:sz w:val="22"/>
          <w:szCs w:val="22"/>
        </w:rPr>
      </w:pPr>
      <w:r w:rsidRPr="00103E95">
        <w:rPr>
          <w:sz w:val="22"/>
          <w:szCs w:val="22"/>
        </w:rPr>
        <w:t>Termin płatności faktury 30 dni</w:t>
      </w:r>
    </w:p>
    <w:p w:rsidR="00B24A0E" w:rsidRPr="00103E95" w:rsidRDefault="00B24A0E" w:rsidP="00B24A0E">
      <w:pPr>
        <w:pStyle w:val="Tekstpodstawowywcity2"/>
        <w:autoSpaceDE w:val="0"/>
        <w:autoSpaceDN w:val="0"/>
        <w:adjustRightInd w:val="0"/>
        <w:spacing w:line="276" w:lineRule="auto"/>
        <w:ind w:left="0"/>
        <w:rPr>
          <w:bCs/>
          <w:sz w:val="22"/>
          <w:szCs w:val="22"/>
        </w:rPr>
      </w:pPr>
      <w:r w:rsidRPr="00103E95">
        <w:rPr>
          <w:bCs/>
          <w:sz w:val="22"/>
          <w:szCs w:val="22"/>
        </w:rPr>
        <w:t xml:space="preserve">Proszę zaznaczyć zaoferowany termin płatności </w:t>
      </w:r>
    </w:p>
    <w:p w:rsidR="00B24A0E" w:rsidRDefault="00B24A0E" w:rsidP="00B24A0E">
      <w:pPr>
        <w:autoSpaceDE w:val="0"/>
        <w:autoSpaceDN w:val="0"/>
        <w:adjustRightInd w:val="0"/>
        <w:jc w:val="both"/>
        <w:rPr>
          <w:rFonts w:ascii="Arial" w:hAnsi="Arial" w:cs="Arial"/>
          <w:sz w:val="22"/>
          <w:szCs w:val="22"/>
          <w:highlight w:val="yellow"/>
        </w:rPr>
      </w:pPr>
    </w:p>
    <w:p w:rsidR="00103E95" w:rsidRPr="00103E95" w:rsidRDefault="00103E95" w:rsidP="00B24A0E">
      <w:pPr>
        <w:autoSpaceDE w:val="0"/>
        <w:autoSpaceDN w:val="0"/>
        <w:adjustRightInd w:val="0"/>
        <w:jc w:val="both"/>
        <w:rPr>
          <w:rFonts w:ascii="Arial" w:hAnsi="Arial" w:cs="Arial"/>
          <w:sz w:val="22"/>
          <w:szCs w:val="22"/>
          <w:highlight w:val="yellow"/>
        </w:rPr>
      </w:pP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Dane dotyczące Zamawiającego:</w:t>
      </w: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Gmina  Świeszyno</w:t>
      </w: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 xml:space="preserve">Świeszyno 71, 76-024 Świeszyno </w:t>
      </w: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 xml:space="preserve">tel.  94  316 </w:t>
      </w:r>
      <w:r w:rsidR="00EA7762" w:rsidRPr="00103E95">
        <w:rPr>
          <w:rFonts w:ascii="Arial" w:hAnsi="Arial" w:cs="Arial"/>
          <w:b/>
          <w:sz w:val="22"/>
          <w:szCs w:val="22"/>
        </w:rPr>
        <w:t>01</w:t>
      </w:r>
      <w:r w:rsidRPr="00103E95">
        <w:rPr>
          <w:rFonts w:ascii="Arial" w:hAnsi="Arial" w:cs="Arial"/>
          <w:b/>
          <w:sz w:val="22"/>
          <w:szCs w:val="22"/>
        </w:rPr>
        <w:t xml:space="preserve"> </w:t>
      </w:r>
      <w:r w:rsidR="00EA7762" w:rsidRPr="00103E95">
        <w:rPr>
          <w:rFonts w:ascii="Arial" w:hAnsi="Arial" w:cs="Arial"/>
          <w:b/>
          <w:sz w:val="22"/>
          <w:szCs w:val="22"/>
        </w:rPr>
        <w:t>2</w:t>
      </w:r>
      <w:r w:rsidRPr="00103E95">
        <w:rPr>
          <w:rFonts w:ascii="Arial" w:hAnsi="Arial" w:cs="Arial"/>
          <w:b/>
          <w:sz w:val="22"/>
          <w:szCs w:val="22"/>
        </w:rPr>
        <w:t>0 / faks 94 316 14 91</w:t>
      </w:r>
    </w:p>
    <w:p w:rsidR="006B3D24" w:rsidRDefault="006B3D24" w:rsidP="00B03A7D">
      <w:pPr>
        <w:widowControl w:val="0"/>
        <w:autoSpaceDE w:val="0"/>
        <w:autoSpaceDN w:val="0"/>
        <w:adjustRightInd w:val="0"/>
        <w:spacing w:line="360" w:lineRule="auto"/>
        <w:jc w:val="both"/>
        <w:rPr>
          <w:rFonts w:ascii="Arial" w:hAnsi="Arial" w:cs="Arial"/>
          <w:b/>
          <w:sz w:val="22"/>
          <w:szCs w:val="22"/>
        </w:rPr>
      </w:pPr>
    </w:p>
    <w:p w:rsidR="00103E95" w:rsidRDefault="00103E95" w:rsidP="00B03A7D">
      <w:pPr>
        <w:widowControl w:val="0"/>
        <w:autoSpaceDE w:val="0"/>
        <w:autoSpaceDN w:val="0"/>
        <w:adjustRightInd w:val="0"/>
        <w:spacing w:line="360" w:lineRule="auto"/>
        <w:jc w:val="both"/>
        <w:rPr>
          <w:rFonts w:ascii="Arial" w:hAnsi="Arial" w:cs="Arial"/>
          <w:b/>
          <w:sz w:val="22"/>
          <w:szCs w:val="22"/>
        </w:rPr>
      </w:pPr>
    </w:p>
    <w:p w:rsidR="00B03A7D" w:rsidRPr="00103E95" w:rsidRDefault="00B03A7D" w:rsidP="00B03A7D">
      <w:pPr>
        <w:widowControl w:val="0"/>
        <w:autoSpaceDE w:val="0"/>
        <w:autoSpaceDN w:val="0"/>
        <w:adjustRightInd w:val="0"/>
        <w:spacing w:line="360" w:lineRule="auto"/>
        <w:jc w:val="both"/>
        <w:rPr>
          <w:rFonts w:ascii="Arial" w:hAnsi="Arial" w:cs="Arial"/>
          <w:b/>
          <w:sz w:val="22"/>
          <w:szCs w:val="22"/>
        </w:rPr>
      </w:pPr>
      <w:r w:rsidRPr="00103E95">
        <w:rPr>
          <w:rFonts w:ascii="Arial" w:hAnsi="Arial" w:cs="Arial"/>
          <w:b/>
          <w:sz w:val="22"/>
          <w:szCs w:val="22"/>
        </w:rPr>
        <w:lastRenderedPageBreak/>
        <w:t>Dane dotyczące Wykonawcy:</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Nazwa.............................................................................................................................</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Siedziba..................................................................................woj..................................</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telefonu/faksu............................................................................................................</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NIP.............................................................................................................................</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REGON......................................................................................................................</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Osoba do kontaktu:(imię, nazwisko, nr telefonu, fax., adres e-mail)</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w:t>
      </w:r>
    </w:p>
    <w:p w:rsidR="00B03A7D" w:rsidRPr="00103E95" w:rsidRDefault="00B03A7D" w:rsidP="00B03A7D">
      <w:pPr>
        <w:widowControl w:val="0"/>
        <w:autoSpaceDE w:val="0"/>
        <w:autoSpaceDN w:val="0"/>
        <w:adjustRightInd w:val="0"/>
        <w:rPr>
          <w:rFonts w:ascii="Arial" w:hAnsi="Arial" w:cs="Arial"/>
          <w:sz w:val="22"/>
          <w:szCs w:val="22"/>
        </w:rPr>
      </w:pPr>
    </w:p>
    <w:p w:rsidR="00B03A7D" w:rsidRPr="00103E95" w:rsidRDefault="00B03A7D" w:rsidP="00B03A7D">
      <w:pPr>
        <w:widowControl w:val="0"/>
        <w:autoSpaceDE w:val="0"/>
        <w:autoSpaceDN w:val="0"/>
        <w:adjustRightInd w:val="0"/>
        <w:rPr>
          <w:rFonts w:ascii="Arial" w:hAnsi="Arial" w:cs="Arial"/>
          <w:sz w:val="22"/>
          <w:szCs w:val="22"/>
        </w:rPr>
      </w:pPr>
      <w:r w:rsidRPr="00103E95">
        <w:rPr>
          <w:rFonts w:ascii="Arial" w:hAnsi="Arial" w:cs="Arial"/>
          <w:b/>
          <w:sz w:val="22"/>
          <w:szCs w:val="22"/>
        </w:rPr>
        <w:t>Zobowiązania Wykonawcy:</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Oświadczam/my, że podana kwota ofertowa obejmuje wszelkie koszty związane z wykonaniem przedmiotu zamówienia;</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 Oświadczam/my, że zapoznałem/liśmy się z treścią SIWZ dla niniejszego zamówienia, akceptuję/jemy ją bez ograniczeń.</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Oświadczam/my, że uważam/my się związani niniejszą ofertą przez okres 30 dni od daty upływu terminu składania ofert;</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Akceptuję/my termin wykonania zamówienia oraz warunki </w:t>
      </w:r>
      <w:r w:rsidR="00D2757A" w:rsidRPr="00103E95">
        <w:rPr>
          <w:rFonts w:ascii="Arial" w:hAnsi="Arial" w:cs="Arial"/>
          <w:sz w:val="22"/>
          <w:szCs w:val="22"/>
        </w:rPr>
        <w:t xml:space="preserve">płatności </w:t>
      </w:r>
      <w:r w:rsidR="002E7EFB" w:rsidRPr="00103E95">
        <w:rPr>
          <w:rFonts w:ascii="Arial" w:hAnsi="Arial" w:cs="Arial"/>
          <w:sz w:val="22"/>
          <w:szCs w:val="22"/>
        </w:rPr>
        <w:t>i</w:t>
      </w:r>
      <w:r w:rsidR="00D2757A" w:rsidRPr="00103E95">
        <w:rPr>
          <w:rFonts w:ascii="Arial" w:hAnsi="Arial" w:cs="Arial"/>
          <w:sz w:val="22"/>
          <w:szCs w:val="22"/>
        </w:rPr>
        <w:t xml:space="preserve"> warunki gwarancji </w:t>
      </w:r>
      <w:r w:rsidRPr="00103E95">
        <w:rPr>
          <w:rFonts w:ascii="Arial" w:hAnsi="Arial" w:cs="Arial"/>
          <w:sz w:val="22"/>
          <w:szCs w:val="22"/>
        </w:rPr>
        <w:t>określon</w:t>
      </w:r>
      <w:r w:rsidR="00673C51" w:rsidRPr="00103E95">
        <w:rPr>
          <w:rFonts w:ascii="Arial" w:hAnsi="Arial" w:cs="Arial"/>
          <w:sz w:val="22"/>
          <w:szCs w:val="22"/>
        </w:rPr>
        <w:t>e</w:t>
      </w:r>
      <w:r w:rsidRPr="00103E95">
        <w:rPr>
          <w:rFonts w:ascii="Arial" w:hAnsi="Arial" w:cs="Arial"/>
          <w:sz w:val="22"/>
          <w:szCs w:val="22"/>
        </w:rPr>
        <w:t xml:space="preserve"> przez Zamawiającego w SIWZ;</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Gwarantuję/jemy wykonanie całości niniejszego zamówienia zgodnie </w:t>
      </w:r>
      <w:r w:rsidRPr="00103E95">
        <w:rPr>
          <w:rFonts w:ascii="Arial" w:hAnsi="Arial" w:cs="Arial"/>
          <w:sz w:val="22"/>
          <w:szCs w:val="22"/>
        </w:rPr>
        <w:br/>
        <w:t>z treścią: SIWZ, wyjaśnieniami do SIWZ oraz jej modyfikacji;</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W przypadku uznania mojej/naszej oferty za najkorzystniejszą, umowę zobowiązujemy się zawrzeć w miejscu i terminie, jakie zostaną wskazane przez Zamawiającego;</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Oświadczam, że akceptuję proponowany przez Zamawiającego projekt umowy oraz postanowienia zawarte w specyfikacji istotnych warunków zamówienia;</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color w:val="000000"/>
          <w:sz w:val="22"/>
          <w:szCs w:val="22"/>
        </w:rPr>
      </w:pPr>
      <w:r w:rsidRPr="00103E95">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103E95" w:rsidRDefault="00B03A7D" w:rsidP="00B03A7D">
      <w:pPr>
        <w:pStyle w:val="Akapitzlist"/>
        <w:widowControl w:val="0"/>
        <w:tabs>
          <w:tab w:val="left" w:pos="426"/>
        </w:tabs>
        <w:autoSpaceDE w:val="0"/>
        <w:autoSpaceDN w:val="0"/>
        <w:adjustRightInd w:val="0"/>
        <w:ind w:left="426" w:right="178"/>
        <w:jc w:val="both"/>
        <w:rPr>
          <w:rFonts w:ascii="Arial" w:hAnsi="Arial" w:cs="Arial"/>
          <w:sz w:val="22"/>
          <w:szCs w:val="22"/>
        </w:rPr>
      </w:pPr>
      <w:r w:rsidRPr="00103E95">
        <w:rPr>
          <w:rFonts w:ascii="Arial" w:hAnsi="Arial" w:cs="Arial"/>
          <w:color w:val="000000"/>
          <w:sz w:val="22"/>
          <w:szCs w:val="22"/>
        </w:rPr>
        <w:t>…………………………………………………………………………………………….</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Na podstawie art. 8 ust. 3 ustawy z dnia 29 stycznia 2004 r. uPZP ,żadne</w:t>
      </w:r>
      <w:r w:rsidRPr="00103E95">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103E95" w:rsidRDefault="00B03A7D" w:rsidP="00B03A7D">
      <w:pPr>
        <w:pStyle w:val="Akapitzlist"/>
        <w:widowControl w:val="0"/>
        <w:tabs>
          <w:tab w:val="left" w:pos="426"/>
        </w:tabs>
        <w:autoSpaceDE w:val="0"/>
        <w:autoSpaceDN w:val="0"/>
        <w:adjustRightInd w:val="0"/>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103E95"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229"/>
              <w:rPr>
                <w:rFonts w:ascii="Arial" w:hAnsi="Arial" w:cs="Arial"/>
                <w:sz w:val="22"/>
                <w:szCs w:val="22"/>
              </w:rPr>
            </w:pPr>
            <w:r w:rsidRPr="00103E95">
              <w:rPr>
                <w:rFonts w:ascii="Arial" w:hAnsi="Arial" w:cs="Arial"/>
                <w:b/>
                <w:bCs/>
                <w:spacing w:val="1"/>
                <w:sz w:val="22"/>
                <w:szCs w:val="22"/>
              </w:rPr>
              <w:t>Oz</w:t>
            </w:r>
            <w:r w:rsidRPr="00103E95">
              <w:rPr>
                <w:rFonts w:ascii="Arial" w:hAnsi="Arial" w:cs="Arial"/>
                <w:b/>
                <w:bCs/>
                <w:sz w:val="22"/>
                <w:szCs w:val="22"/>
              </w:rPr>
              <w:t>na</w:t>
            </w:r>
            <w:r w:rsidRPr="00103E95">
              <w:rPr>
                <w:rFonts w:ascii="Arial" w:hAnsi="Arial" w:cs="Arial"/>
                <w:b/>
                <w:bCs/>
                <w:spacing w:val="-1"/>
                <w:sz w:val="22"/>
                <w:szCs w:val="22"/>
              </w:rPr>
              <w:t>c</w:t>
            </w:r>
            <w:r w:rsidRPr="00103E95">
              <w:rPr>
                <w:rFonts w:ascii="Arial" w:hAnsi="Arial" w:cs="Arial"/>
                <w:b/>
                <w:bCs/>
                <w:spacing w:val="1"/>
                <w:sz w:val="22"/>
                <w:szCs w:val="22"/>
              </w:rPr>
              <w:t>z</w:t>
            </w:r>
            <w:r w:rsidRPr="00103E95">
              <w:rPr>
                <w:rFonts w:ascii="Arial" w:hAnsi="Arial" w:cs="Arial"/>
                <w:b/>
                <w:bCs/>
                <w:sz w:val="22"/>
                <w:szCs w:val="22"/>
              </w:rPr>
              <w:t xml:space="preserve">enie </w:t>
            </w:r>
            <w:r w:rsidRPr="00103E95">
              <w:rPr>
                <w:rFonts w:ascii="Arial" w:hAnsi="Arial" w:cs="Arial"/>
                <w:b/>
                <w:bCs/>
                <w:spacing w:val="-1"/>
                <w:sz w:val="22"/>
                <w:szCs w:val="22"/>
              </w:rPr>
              <w:t>r</w:t>
            </w:r>
            <w:r w:rsidRPr="00103E95">
              <w:rPr>
                <w:rFonts w:ascii="Arial" w:hAnsi="Arial" w:cs="Arial"/>
                <w:b/>
                <w:bCs/>
                <w:sz w:val="22"/>
                <w:szCs w:val="22"/>
              </w:rPr>
              <w:t>od</w:t>
            </w:r>
            <w:r w:rsidRPr="00103E95">
              <w:rPr>
                <w:rFonts w:ascii="Arial" w:hAnsi="Arial" w:cs="Arial"/>
                <w:b/>
                <w:bCs/>
                <w:spacing w:val="1"/>
                <w:sz w:val="22"/>
                <w:szCs w:val="22"/>
              </w:rPr>
              <w:t>z</w:t>
            </w:r>
            <w:r w:rsidRPr="00103E95">
              <w:rPr>
                <w:rFonts w:ascii="Arial" w:hAnsi="Arial" w:cs="Arial"/>
                <w:b/>
                <w:bCs/>
                <w:sz w:val="22"/>
                <w:szCs w:val="22"/>
              </w:rPr>
              <w:t xml:space="preserve">aju </w:t>
            </w:r>
            <w:r w:rsidRPr="00103E95">
              <w:rPr>
                <w:rFonts w:ascii="Arial" w:hAnsi="Arial" w:cs="Arial"/>
                <w:b/>
                <w:bCs/>
                <w:spacing w:val="1"/>
                <w:sz w:val="22"/>
                <w:szCs w:val="22"/>
              </w:rPr>
              <w:t>(</w:t>
            </w:r>
            <w:r w:rsidRPr="00103E95">
              <w:rPr>
                <w:rFonts w:ascii="Arial" w:hAnsi="Arial" w:cs="Arial"/>
                <w:b/>
                <w:bCs/>
                <w:sz w:val="22"/>
                <w:szCs w:val="22"/>
              </w:rPr>
              <w:t>na</w:t>
            </w:r>
            <w:r w:rsidRPr="00103E95">
              <w:rPr>
                <w:rFonts w:ascii="Arial" w:hAnsi="Arial" w:cs="Arial"/>
                <w:b/>
                <w:bCs/>
                <w:spacing w:val="3"/>
                <w:sz w:val="22"/>
                <w:szCs w:val="22"/>
              </w:rPr>
              <w:t>zw</w:t>
            </w:r>
            <w:r w:rsidRPr="00103E95">
              <w:rPr>
                <w:rFonts w:ascii="Arial" w:hAnsi="Arial" w:cs="Arial"/>
                <w:b/>
                <w:bCs/>
                <w:spacing w:val="-3"/>
                <w:sz w:val="22"/>
                <w:szCs w:val="22"/>
              </w:rPr>
              <w:t>y</w:t>
            </w:r>
            <w:r w:rsidRPr="00103E95">
              <w:rPr>
                <w:rFonts w:ascii="Arial" w:hAnsi="Arial" w:cs="Arial"/>
                <w:b/>
                <w:bCs/>
                <w:sz w:val="22"/>
                <w:szCs w:val="22"/>
              </w:rPr>
              <w:t>) in</w:t>
            </w:r>
            <w:r w:rsidRPr="00103E95">
              <w:rPr>
                <w:rFonts w:ascii="Arial" w:hAnsi="Arial" w:cs="Arial"/>
                <w:b/>
                <w:bCs/>
                <w:spacing w:val="1"/>
                <w:sz w:val="22"/>
                <w:szCs w:val="22"/>
              </w:rPr>
              <w:t>f</w:t>
            </w:r>
            <w:r w:rsidRPr="00103E95">
              <w:rPr>
                <w:rFonts w:ascii="Arial" w:hAnsi="Arial" w:cs="Arial"/>
                <w:b/>
                <w:bCs/>
                <w:sz w:val="22"/>
                <w:szCs w:val="22"/>
              </w:rPr>
              <w:t>o</w:t>
            </w:r>
            <w:r w:rsidRPr="00103E95">
              <w:rPr>
                <w:rFonts w:ascii="Arial" w:hAnsi="Arial" w:cs="Arial"/>
                <w:b/>
                <w:bCs/>
                <w:spacing w:val="-1"/>
                <w:sz w:val="22"/>
                <w:szCs w:val="22"/>
              </w:rPr>
              <w:t>r</w:t>
            </w:r>
            <w:r w:rsidRPr="00103E95">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837"/>
              <w:rPr>
                <w:rFonts w:ascii="Arial" w:hAnsi="Arial" w:cs="Arial"/>
                <w:sz w:val="22"/>
                <w:szCs w:val="22"/>
              </w:rPr>
            </w:pPr>
            <w:r w:rsidRPr="00103E95">
              <w:rPr>
                <w:rFonts w:ascii="Arial" w:hAnsi="Arial" w:cs="Arial"/>
                <w:b/>
                <w:bCs/>
                <w:spacing w:val="-1"/>
                <w:sz w:val="22"/>
                <w:szCs w:val="22"/>
              </w:rPr>
              <w:t>S</w:t>
            </w:r>
            <w:r w:rsidRPr="00103E95">
              <w:rPr>
                <w:rFonts w:ascii="Arial" w:hAnsi="Arial" w:cs="Arial"/>
                <w:b/>
                <w:bCs/>
                <w:spacing w:val="1"/>
                <w:sz w:val="22"/>
                <w:szCs w:val="22"/>
              </w:rPr>
              <w:t>t</w:t>
            </w:r>
            <w:r w:rsidRPr="00103E95">
              <w:rPr>
                <w:rFonts w:ascii="Arial" w:hAnsi="Arial" w:cs="Arial"/>
                <w:b/>
                <w:bCs/>
                <w:spacing w:val="-1"/>
                <w:sz w:val="22"/>
                <w:szCs w:val="22"/>
              </w:rPr>
              <w:t>r</w:t>
            </w:r>
            <w:r w:rsidRPr="00103E95">
              <w:rPr>
                <w:rFonts w:ascii="Arial" w:hAnsi="Arial" w:cs="Arial"/>
                <w:b/>
                <w:bCs/>
                <w:sz w:val="22"/>
                <w:szCs w:val="22"/>
              </w:rPr>
              <w:t>o</w:t>
            </w:r>
            <w:r w:rsidRPr="00103E95">
              <w:rPr>
                <w:rFonts w:ascii="Arial" w:hAnsi="Arial" w:cs="Arial"/>
                <w:b/>
                <w:bCs/>
                <w:spacing w:val="3"/>
                <w:sz w:val="22"/>
                <w:szCs w:val="22"/>
              </w:rPr>
              <w:t>n</w:t>
            </w:r>
            <w:r w:rsidRPr="00103E95">
              <w:rPr>
                <w:rFonts w:ascii="Arial" w:hAnsi="Arial" w:cs="Arial"/>
                <w:b/>
                <w:bCs/>
                <w:sz w:val="22"/>
                <w:szCs w:val="22"/>
              </w:rPr>
              <w:t>y w o</w:t>
            </w:r>
            <w:r w:rsidRPr="00103E95">
              <w:rPr>
                <w:rFonts w:ascii="Arial" w:hAnsi="Arial" w:cs="Arial"/>
                <w:b/>
                <w:bCs/>
                <w:spacing w:val="1"/>
                <w:sz w:val="22"/>
                <w:szCs w:val="22"/>
              </w:rPr>
              <w:t>f</w:t>
            </w:r>
            <w:r w:rsidRPr="00103E95">
              <w:rPr>
                <w:rFonts w:ascii="Arial" w:hAnsi="Arial" w:cs="Arial"/>
                <w:b/>
                <w:bCs/>
                <w:sz w:val="22"/>
                <w:szCs w:val="22"/>
              </w:rPr>
              <w:t>e</w:t>
            </w:r>
            <w:r w:rsidRPr="00103E95">
              <w:rPr>
                <w:rFonts w:ascii="Arial" w:hAnsi="Arial" w:cs="Arial"/>
                <w:b/>
                <w:bCs/>
                <w:spacing w:val="-1"/>
                <w:sz w:val="22"/>
                <w:szCs w:val="22"/>
              </w:rPr>
              <w:t>r</w:t>
            </w:r>
            <w:r w:rsidRPr="00103E95">
              <w:rPr>
                <w:rFonts w:ascii="Arial" w:hAnsi="Arial" w:cs="Arial"/>
                <w:b/>
                <w:bCs/>
                <w:sz w:val="22"/>
                <w:szCs w:val="22"/>
              </w:rPr>
              <w:t>cie</w:t>
            </w:r>
          </w:p>
          <w:p w:rsidR="00B03A7D" w:rsidRPr="00103E95" w:rsidRDefault="00B03A7D" w:rsidP="00B03A7D">
            <w:pPr>
              <w:widowControl w:val="0"/>
              <w:autoSpaceDE w:val="0"/>
              <w:autoSpaceDN w:val="0"/>
              <w:adjustRightInd w:val="0"/>
              <w:ind w:left="825"/>
              <w:rPr>
                <w:rFonts w:ascii="Arial" w:hAnsi="Arial" w:cs="Arial"/>
                <w:sz w:val="22"/>
                <w:szCs w:val="22"/>
              </w:rPr>
            </w:pPr>
            <w:r w:rsidRPr="00103E95">
              <w:rPr>
                <w:rFonts w:ascii="Arial" w:hAnsi="Arial" w:cs="Arial"/>
                <w:b/>
                <w:bCs/>
                <w:spacing w:val="1"/>
                <w:sz w:val="22"/>
                <w:szCs w:val="22"/>
              </w:rPr>
              <w:t>(</w:t>
            </w:r>
            <w:r w:rsidRPr="00103E95">
              <w:rPr>
                <w:rFonts w:ascii="Arial" w:hAnsi="Arial" w:cs="Arial"/>
                <w:b/>
                <w:bCs/>
                <w:spacing w:val="3"/>
                <w:sz w:val="22"/>
                <w:szCs w:val="22"/>
              </w:rPr>
              <w:t>w</w:t>
            </w:r>
            <w:r w:rsidRPr="00103E95">
              <w:rPr>
                <w:rFonts w:ascii="Arial" w:hAnsi="Arial" w:cs="Arial"/>
                <w:b/>
                <w:bCs/>
                <w:spacing w:val="-3"/>
                <w:sz w:val="22"/>
                <w:szCs w:val="22"/>
              </w:rPr>
              <w:t>y</w:t>
            </w:r>
            <w:r w:rsidRPr="00103E95">
              <w:rPr>
                <w:rFonts w:ascii="Arial" w:hAnsi="Arial" w:cs="Arial"/>
                <w:b/>
                <w:bCs/>
                <w:spacing w:val="-1"/>
                <w:sz w:val="22"/>
                <w:szCs w:val="22"/>
              </w:rPr>
              <w:t>r</w:t>
            </w:r>
            <w:r w:rsidRPr="00103E95">
              <w:rPr>
                <w:rFonts w:ascii="Arial" w:hAnsi="Arial" w:cs="Arial"/>
                <w:b/>
                <w:bCs/>
                <w:sz w:val="22"/>
                <w:szCs w:val="22"/>
              </w:rPr>
              <w:t>a</w:t>
            </w:r>
            <w:r w:rsidRPr="00103E95">
              <w:rPr>
                <w:rFonts w:ascii="Arial" w:hAnsi="Arial" w:cs="Arial"/>
                <w:b/>
                <w:bCs/>
                <w:spacing w:val="1"/>
                <w:sz w:val="22"/>
                <w:szCs w:val="22"/>
              </w:rPr>
              <w:t>ż</w:t>
            </w:r>
            <w:r w:rsidRPr="00103E95">
              <w:rPr>
                <w:rFonts w:ascii="Arial" w:hAnsi="Arial" w:cs="Arial"/>
                <w:b/>
                <w:bCs/>
                <w:sz w:val="22"/>
                <w:szCs w:val="22"/>
              </w:rPr>
              <w:t xml:space="preserve">one </w:t>
            </w:r>
            <w:r w:rsidRPr="00103E95">
              <w:rPr>
                <w:rFonts w:ascii="Arial" w:hAnsi="Arial" w:cs="Arial"/>
                <w:b/>
                <w:bCs/>
                <w:spacing w:val="1"/>
                <w:sz w:val="22"/>
                <w:szCs w:val="22"/>
              </w:rPr>
              <w:t>c</w:t>
            </w:r>
            <w:r w:rsidRPr="00103E95">
              <w:rPr>
                <w:rFonts w:ascii="Arial" w:hAnsi="Arial" w:cs="Arial"/>
                <w:b/>
                <w:bCs/>
                <w:spacing w:val="-3"/>
                <w:sz w:val="22"/>
                <w:szCs w:val="22"/>
              </w:rPr>
              <w:t>y</w:t>
            </w:r>
            <w:r w:rsidRPr="00103E95">
              <w:rPr>
                <w:rFonts w:ascii="Arial" w:hAnsi="Arial" w:cs="Arial"/>
                <w:b/>
                <w:bCs/>
                <w:spacing w:val="3"/>
                <w:sz w:val="22"/>
                <w:szCs w:val="22"/>
              </w:rPr>
              <w:t>f</w:t>
            </w:r>
            <w:r w:rsidRPr="00103E95">
              <w:rPr>
                <w:rFonts w:ascii="Arial" w:hAnsi="Arial" w:cs="Arial"/>
                <w:b/>
                <w:bCs/>
                <w:spacing w:val="-1"/>
                <w:sz w:val="22"/>
                <w:szCs w:val="22"/>
              </w:rPr>
              <w:t>r</w:t>
            </w:r>
            <w:r w:rsidRPr="00103E95">
              <w:rPr>
                <w:rFonts w:ascii="Arial" w:hAnsi="Arial" w:cs="Arial"/>
                <w:b/>
                <w:bCs/>
                <w:sz w:val="22"/>
                <w:szCs w:val="22"/>
              </w:rPr>
              <w:t>ą)</w:t>
            </w:r>
          </w:p>
        </w:tc>
      </w:tr>
      <w:tr w:rsidR="00B03A7D" w:rsidRPr="00103E95"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744" w:right="745"/>
              <w:jc w:val="center"/>
              <w:rPr>
                <w:rFonts w:ascii="Arial" w:hAnsi="Arial" w:cs="Arial"/>
                <w:sz w:val="22"/>
                <w:szCs w:val="22"/>
              </w:rPr>
            </w:pPr>
            <w:r w:rsidRPr="00103E95">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547" w:right="552"/>
              <w:jc w:val="center"/>
              <w:rPr>
                <w:rFonts w:ascii="Arial" w:hAnsi="Arial" w:cs="Arial"/>
                <w:sz w:val="22"/>
                <w:szCs w:val="22"/>
              </w:rPr>
            </w:pPr>
            <w:r w:rsidRPr="00103E95">
              <w:rPr>
                <w:rFonts w:ascii="Arial" w:hAnsi="Arial" w:cs="Arial"/>
                <w:b/>
                <w:bCs/>
                <w:spacing w:val="1"/>
                <w:w w:val="99"/>
                <w:sz w:val="22"/>
                <w:szCs w:val="22"/>
              </w:rPr>
              <w:t>do</w:t>
            </w:r>
          </w:p>
        </w:tc>
      </w:tr>
      <w:tr w:rsidR="00B03A7D" w:rsidRPr="00103E95"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r>
      <w:tr w:rsidR="00B03A7D" w:rsidRPr="00103E95"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r>
    </w:tbl>
    <w:p w:rsidR="00B03A7D" w:rsidRPr="00103E95" w:rsidRDefault="00B03A7D" w:rsidP="00B03A7D">
      <w:pPr>
        <w:widowControl w:val="0"/>
        <w:autoSpaceDE w:val="0"/>
        <w:autoSpaceDN w:val="0"/>
        <w:adjustRightInd w:val="0"/>
        <w:spacing w:before="3" w:line="110" w:lineRule="exact"/>
        <w:rPr>
          <w:rFonts w:ascii="Arial" w:hAnsi="Arial" w:cs="Arial"/>
          <w:sz w:val="22"/>
          <w:szCs w:val="22"/>
          <w:highlight w:val="yellow"/>
        </w:rPr>
      </w:pPr>
    </w:p>
    <w:p w:rsidR="00B03A7D" w:rsidRPr="00103E95"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Zapoznaliśmy się z lokalnymi warunkami realizacji oraz zdobyliśmy wszelkie informacje konieczne do właściwego przygotowania niniejszej oferty; </w:t>
      </w:r>
    </w:p>
    <w:p w:rsidR="00B03A7D" w:rsidRPr="00103E95" w:rsidRDefault="00B03A7D" w:rsidP="00C37FAC">
      <w:pPr>
        <w:pStyle w:val="Akapitzlist"/>
        <w:numPr>
          <w:ilvl w:val="1"/>
          <w:numId w:val="3"/>
        </w:numPr>
        <w:spacing w:line="276" w:lineRule="auto"/>
        <w:ind w:left="426" w:hanging="328"/>
        <w:jc w:val="both"/>
        <w:rPr>
          <w:rFonts w:ascii="Arial" w:hAnsi="Arial" w:cs="Arial"/>
          <w:sz w:val="22"/>
          <w:szCs w:val="22"/>
        </w:rPr>
      </w:pPr>
      <w:r w:rsidRPr="00103E95">
        <w:rPr>
          <w:rFonts w:ascii="Arial" w:hAnsi="Arial" w:cs="Arial"/>
          <w:sz w:val="22"/>
          <w:szCs w:val="22"/>
        </w:rPr>
        <w:lastRenderedPageBreak/>
        <w:t>Oświadczam(y), że jestem małym bądź średnim przedsiębiorcą</w:t>
      </w:r>
      <w:r w:rsidRPr="00103E95">
        <w:rPr>
          <w:rStyle w:val="Odwoanieprzypisudolnego"/>
          <w:rFonts w:ascii="Arial" w:hAnsi="Arial" w:cs="Arial"/>
          <w:b/>
          <w:color w:val="FF0000"/>
          <w:sz w:val="22"/>
          <w:szCs w:val="22"/>
        </w:rPr>
        <w:footnoteReference w:id="1"/>
      </w:r>
      <w:r w:rsidRPr="00103E95">
        <w:rPr>
          <w:rFonts w:ascii="Arial" w:hAnsi="Arial" w:cs="Arial"/>
          <w:sz w:val="22"/>
          <w:szCs w:val="22"/>
        </w:rPr>
        <w:t>:</w:t>
      </w:r>
    </w:p>
    <w:p w:rsidR="00B03A7D" w:rsidRPr="00103E95" w:rsidRDefault="00B03A7D" w:rsidP="00C35FC8">
      <w:pPr>
        <w:pStyle w:val="Akapitzlist"/>
        <w:numPr>
          <w:ilvl w:val="0"/>
          <w:numId w:val="54"/>
        </w:numPr>
        <w:spacing w:line="276" w:lineRule="auto"/>
        <w:ind w:left="851" w:hanging="425"/>
        <w:jc w:val="both"/>
        <w:rPr>
          <w:rFonts w:ascii="Arial" w:hAnsi="Arial" w:cs="Arial"/>
          <w:sz w:val="22"/>
          <w:szCs w:val="22"/>
        </w:rPr>
      </w:pPr>
      <w:r w:rsidRPr="00103E95">
        <w:rPr>
          <w:rFonts w:ascii="Arial" w:hAnsi="Arial" w:cs="Arial"/>
          <w:sz w:val="22"/>
          <w:szCs w:val="22"/>
        </w:rPr>
        <w:t>tak</w:t>
      </w:r>
    </w:p>
    <w:p w:rsidR="00B03A7D" w:rsidRPr="00103E95" w:rsidRDefault="00B03A7D" w:rsidP="00C35FC8">
      <w:pPr>
        <w:pStyle w:val="Akapitzlist"/>
        <w:numPr>
          <w:ilvl w:val="0"/>
          <w:numId w:val="54"/>
        </w:numPr>
        <w:spacing w:line="276" w:lineRule="auto"/>
        <w:ind w:left="851" w:hanging="425"/>
        <w:jc w:val="both"/>
        <w:rPr>
          <w:rFonts w:ascii="Arial" w:hAnsi="Arial" w:cs="Arial"/>
          <w:sz w:val="22"/>
          <w:szCs w:val="22"/>
        </w:rPr>
      </w:pPr>
      <w:r w:rsidRPr="00103E95">
        <w:rPr>
          <w:rFonts w:ascii="Arial" w:hAnsi="Arial" w:cs="Arial"/>
          <w:sz w:val="22"/>
          <w:szCs w:val="22"/>
        </w:rPr>
        <w:t>nie</w:t>
      </w:r>
    </w:p>
    <w:p w:rsidR="00B03A7D" w:rsidRPr="00103E95"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Niniejsza oferta składa się z …….. kolejno ponumerowanych stron.</w:t>
      </w:r>
    </w:p>
    <w:p w:rsidR="00B03A7D" w:rsidRPr="00103E95" w:rsidRDefault="00B03A7D" w:rsidP="00B03A7D">
      <w:pPr>
        <w:widowControl w:val="0"/>
        <w:autoSpaceDE w:val="0"/>
        <w:autoSpaceDN w:val="0"/>
        <w:adjustRightInd w:val="0"/>
        <w:spacing w:after="120" w:line="276" w:lineRule="auto"/>
        <w:rPr>
          <w:rFonts w:ascii="Arial" w:hAnsi="Arial" w:cs="Arial"/>
          <w:sz w:val="22"/>
          <w:szCs w:val="22"/>
        </w:rPr>
      </w:pPr>
    </w:p>
    <w:p w:rsidR="00B03A7D" w:rsidRPr="00103E95" w:rsidRDefault="00B03A7D" w:rsidP="00B03A7D">
      <w:pPr>
        <w:widowControl w:val="0"/>
        <w:autoSpaceDE w:val="0"/>
        <w:autoSpaceDN w:val="0"/>
        <w:adjustRightInd w:val="0"/>
        <w:spacing w:after="120" w:line="276" w:lineRule="auto"/>
        <w:rPr>
          <w:rFonts w:ascii="Arial" w:hAnsi="Arial" w:cs="Arial"/>
          <w:sz w:val="22"/>
          <w:szCs w:val="22"/>
        </w:rPr>
      </w:pP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Do oferty załączono następujące dokumenty:</w:t>
      </w:r>
    </w:p>
    <w:p w:rsidR="00B03A7D" w:rsidRPr="00103E95" w:rsidRDefault="00B03A7D" w:rsidP="00B03A7D">
      <w:pPr>
        <w:widowControl w:val="0"/>
        <w:autoSpaceDE w:val="0"/>
        <w:autoSpaceDN w:val="0"/>
        <w:adjustRightInd w:val="0"/>
        <w:rPr>
          <w:rFonts w:ascii="Arial" w:hAnsi="Arial" w:cs="Arial"/>
          <w:sz w:val="22"/>
          <w:szCs w:val="22"/>
        </w:rPr>
      </w:pP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r>
        <w:rPr>
          <w:rFonts w:ascii="Arial" w:hAnsi="Arial" w:cs="Arial"/>
          <w:sz w:val="20"/>
          <w:szCs w:val="20"/>
        </w:rPr>
        <w:t>………………………………………………………………….</w:t>
      </w:r>
    </w:p>
    <w:p w:rsidR="00B03A7D" w:rsidRDefault="00B03A7D" w:rsidP="00B03A7D">
      <w:pPr>
        <w:widowControl w:val="0"/>
        <w:autoSpaceDE w:val="0"/>
        <w:autoSpaceDN w:val="0"/>
        <w:adjustRightInd w:val="0"/>
        <w:jc w:val="right"/>
        <w:rPr>
          <w:rFonts w:ascii="Arial" w:hAnsi="Arial" w:cs="Arial"/>
          <w:sz w:val="20"/>
          <w:szCs w:val="20"/>
        </w:rPr>
      </w:pPr>
      <w:r w:rsidRPr="008C6A42">
        <w:rPr>
          <w:rFonts w:ascii="Arial" w:hAnsi="Arial" w:cs="Arial"/>
          <w:sz w:val="20"/>
          <w:szCs w:val="20"/>
        </w:rPr>
        <w:t>Data i podpis uprawnionego przedstawiciela Wykonawcy</w:t>
      </w:r>
    </w:p>
    <w:p w:rsidR="00B03A7D" w:rsidRPr="008C6A42" w:rsidRDefault="00B03A7D" w:rsidP="00B03A7D">
      <w:pPr>
        <w:widowControl w:val="0"/>
        <w:autoSpaceDE w:val="0"/>
        <w:autoSpaceDN w:val="0"/>
        <w:adjustRightInd w:val="0"/>
        <w:rPr>
          <w:rFonts w:ascii="Arial" w:hAnsi="Arial" w:cs="Arial"/>
        </w:rPr>
      </w:pPr>
    </w:p>
    <w:p w:rsidR="00B03A7D" w:rsidRDefault="00B03A7D" w:rsidP="00B03A7D">
      <w:pPr>
        <w:rPr>
          <w:rFonts w:ascii="Arial" w:hAnsi="Arial" w:cs="Arial"/>
        </w:rPr>
      </w:pPr>
      <w:r>
        <w:rPr>
          <w:rFonts w:ascii="Arial" w:hAnsi="Arial" w:cs="Arial"/>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A1669E" w:rsidRPr="005B1752" w:rsidRDefault="00A1669E" w:rsidP="00B03A7D">
      <w:pPr>
        <w:jc w:val="center"/>
        <w:rPr>
          <w:rFonts w:ascii="Calibri" w:hAnsi="Calibri"/>
          <w:b/>
          <w:i/>
          <w:color w:val="FF0000"/>
        </w:rPr>
      </w:pPr>
    </w:p>
    <w:p w:rsidR="00B03A7D" w:rsidRDefault="00A1669E" w:rsidP="00B03A7D">
      <w:pPr>
        <w:spacing w:line="360" w:lineRule="auto"/>
        <w:ind w:left="5664" w:firstLine="708"/>
        <w:jc w:val="both"/>
        <w:rPr>
          <w:rFonts w:ascii="Arial" w:hAnsi="Arial" w:cs="Arial"/>
          <w:w w:val="130"/>
          <w:sz w:val="16"/>
          <w:szCs w:val="16"/>
        </w:rPr>
      </w:pPr>
      <w:r>
        <w:rPr>
          <w:rFonts w:ascii="Arial" w:hAnsi="Arial" w:cs="Arial"/>
          <w:w w:val="130"/>
          <w:sz w:val="16"/>
          <w:szCs w:val="16"/>
        </w:rPr>
        <w:t xml:space="preserve">Załącznik nr </w:t>
      </w:r>
      <w:r w:rsidR="0099192F">
        <w:rPr>
          <w:rFonts w:ascii="Arial" w:hAnsi="Arial" w:cs="Arial"/>
          <w:w w:val="130"/>
          <w:sz w:val="16"/>
          <w:szCs w:val="16"/>
        </w:rPr>
        <w:t>2</w:t>
      </w:r>
      <w:r w:rsidR="00AF2D5A">
        <w:rPr>
          <w:rFonts w:ascii="Arial" w:hAnsi="Arial" w:cs="Arial"/>
          <w:w w:val="130"/>
          <w:sz w:val="16"/>
          <w:szCs w:val="16"/>
        </w:rPr>
        <w:t xml:space="preserve"> </w:t>
      </w:r>
      <w:r w:rsidR="00B03A7D">
        <w:rPr>
          <w:rFonts w:ascii="Arial" w:hAnsi="Arial" w:cs="Arial"/>
          <w:w w:val="130"/>
          <w:sz w:val="16"/>
          <w:szCs w:val="16"/>
        </w:rPr>
        <w:t>do</w:t>
      </w:r>
      <w:r w:rsidR="00B03A7D"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Pr="00A22DCF" w:rsidRDefault="00B03A7D" w:rsidP="00A1669E">
      <w:pPr>
        <w:spacing w:line="276" w:lineRule="auto"/>
        <w:ind w:left="5246" w:firstLine="708"/>
        <w:rPr>
          <w:rFonts w:ascii="Arial" w:hAnsi="Arial" w:cs="Arial"/>
          <w:b/>
          <w:sz w:val="21"/>
          <w:szCs w:val="21"/>
        </w:rPr>
      </w:pPr>
      <w:r w:rsidRPr="00A22DCF">
        <w:rPr>
          <w:rFonts w:ascii="Arial" w:hAnsi="Arial" w:cs="Arial"/>
          <w:b/>
          <w:sz w:val="21"/>
          <w:szCs w:val="21"/>
        </w:rPr>
        <w:t>Zamawiający:</w:t>
      </w:r>
    </w:p>
    <w:p w:rsidR="00B03A7D" w:rsidRPr="00CB4097" w:rsidRDefault="00B03A7D" w:rsidP="00A1669E">
      <w:pPr>
        <w:spacing w:line="276" w:lineRule="auto"/>
        <w:ind w:left="5954"/>
        <w:rPr>
          <w:rFonts w:ascii="Arial" w:hAnsi="Arial" w:cs="Arial"/>
        </w:rPr>
      </w:pPr>
      <w:r w:rsidRPr="00CB4097">
        <w:rPr>
          <w:rFonts w:ascii="Arial" w:hAnsi="Arial" w:cs="Arial"/>
        </w:rPr>
        <w:t>Gmina Świeszyno</w:t>
      </w:r>
    </w:p>
    <w:p w:rsidR="00B03A7D" w:rsidRPr="00CB4097" w:rsidRDefault="00B03A7D" w:rsidP="00A1669E">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A22DCF" w:rsidRDefault="00B03A7D" w:rsidP="00A1669E">
      <w:pPr>
        <w:spacing w:line="276" w:lineRule="auto"/>
        <w:ind w:left="5954"/>
        <w:rPr>
          <w:rFonts w:ascii="Arial" w:hAnsi="Arial" w:cs="Arial"/>
          <w:i/>
          <w:sz w:val="16"/>
          <w:szCs w:val="16"/>
        </w:rPr>
      </w:pPr>
      <w:r w:rsidRPr="00A22DCF">
        <w:rPr>
          <w:rFonts w:ascii="Arial" w:hAnsi="Arial" w:cs="Arial"/>
          <w:i/>
          <w:sz w:val="16"/>
          <w:szCs w:val="16"/>
        </w:rPr>
        <w:t>(pełna nazwa/firma, adres)</w:t>
      </w:r>
    </w:p>
    <w:p w:rsidR="00B03A7D" w:rsidRPr="00A22DCF" w:rsidRDefault="00B03A7D" w:rsidP="00B03A7D">
      <w:pPr>
        <w:spacing w:line="480" w:lineRule="auto"/>
        <w:rPr>
          <w:rFonts w:ascii="Arial" w:hAnsi="Arial" w:cs="Arial"/>
          <w:b/>
          <w:sz w:val="21"/>
          <w:szCs w:val="21"/>
        </w:rPr>
      </w:pPr>
      <w:r w:rsidRPr="00A22DCF">
        <w:rPr>
          <w:rFonts w:ascii="Arial" w:hAnsi="Arial" w:cs="Arial"/>
          <w:b/>
          <w:sz w:val="21"/>
          <w:szCs w:val="21"/>
        </w:rPr>
        <w:t>Wykonawca:</w:t>
      </w:r>
    </w:p>
    <w:p w:rsidR="00B03A7D" w:rsidRPr="00A22DCF" w:rsidRDefault="00B03A7D" w:rsidP="00B03A7D">
      <w:pPr>
        <w:spacing w:line="48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(pełna nazwa/firma, adres, w zależności od podmiotu: NIP/PESEL, KRS/CEiDG)</w:t>
      </w:r>
    </w:p>
    <w:p w:rsidR="00B03A7D" w:rsidRPr="00262D61" w:rsidRDefault="00B03A7D" w:rsidP="00B03A7D">
      <w:pPr>
        <w:spacing w:line="480" w:lineRule="auto"/>
        <w:rPr>
          <w:rFonts w:ascii="Arial" w:hAnsi="Arial" w:cs="Arial"/>
          <w:sz w:val="21"/>
          <w:szCs w:val="21"/>
          <w:u w:val="single"/>
        </w:rPr>
      </w:pPr>
      <w:r w:rsidRPr="00262D61">
        <w:rPr>
          <w:rFonts w:ascii="Arial" w:hAnsi="Arial" w:cs="Arial"/>
          <w:sz w:val="21"/>
          <w:szCs w:val="21"/>
          <w:u w:val="single"/>
        </w:rPr>
        <w:t>reprezentowany przez:</w:t>
      </w:r>
    </w:p>
    <w:p w:rsidR="00B03A7D" w:rsidRPr="00A22DCF" w:rsidRDefault="00B03A7D" w:rsidP="00A1669E">
      <w:pPr>
        <w:spacing w:line="36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(imię, nazwisko, stanowisko/podstawa do  reprezentacji)</w:t>
      </w:r>
    </w:p>
    <w:p w:rsidR="00B03A7D" w:rsidRDefault="00B03A7D" w:rsidP="00B03A7D">
      <w:pPr>
        <w:spacing w:line="276" w:lineRule="auto"/>
        <w:rPr>
          <w:rFonts w:ascii="Arial" w:hAnsi="Arial" w:cs="Arial"/>
          <w:sz w:val="21"/>
          <w:szCs w:val="21"/>
        </w:rPr>
      </w:pPr>
    </w:p>
    <w:p w:rsidR="00B03A7D" w:rsidRPr="00A22DCF" w:rsidRDefault="00B03A7D" w:rsidP="00B03A7D">
      <w:pPr>
        <w:rPr>
          <w:rFonts w:ascii="Arial" w:hAnsi="Arial" w:cs="Arial"/>
          <w:sz w:val="21"/>
          <w:szCs w:val="21"/>
        </w:rPr>
      </w:pPr>
    </w:p>
    <w:p w:rsidR="00B03A7D" w:rsidRPr="00262D61" w:rsidRDefault="00B03A7D" w:rsidP="00B03A7D">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B03A7D" w:rsidRDefault="00B03A7D" w:rsidP="00B03A7D">
      <w:pPr>
        <w:spacing w:line="360"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B03A7D" w:rsidRPr="00A22DCF" w:rsidRDefault="00B03A7D" w:rsidP="00B03A7D">
      <w:pPr>
        <w:spacing w:line="360" w:lineRule="auto"/>
        <w:jc w:val="center"/>
        <w:rPr>
          <w:rFonts w:ascii="Arial" w:hAnsi="Arial" w:cs="Arial"/>
          <w:b/>
          <w:sz w:val="21"/>
          <w:szCs w:val="21"/>
        </w:rPr>
      </w:pPr>
      <w:r w:rsidRPr="00A22DCF">
        <w:rPr>
          <w:rFonts w:ascii="Arial" w:hAnsi="Arial" w:cs="Arial"/>
          <w:b/>
          <w:sz w:val="21"/>
          <w:szCs w:val="21"/>
        </w:rPr>
        <w:t xml:space="preserve">Prawo zamówień publicznych (dalej jako: ustawa Pzp), </w:t>
      </w:r>
    </w:p>
    <w:p w:rsidR="00B03A7D" w:rsidRPr="00262D61" w:rsidRDefault="00B03A7D" w:rsidP="00B03A7D">
      <w:pPr>
        <w:spacing w:before="120" w:line="36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rsidR="000B1F6E" w:rsidRDefault="00B03A7D" w:rsidP="000B1F6E">
      <w:pPr>
        <w:widowControl w:val="0"/>
        <w:suppressAutoHyphens/>
        <w:overflowPunct w:val="0"/>
        <w:jc w:val="center"/>
        <w:textAlignment w:val="baseline"/>
        <w:rPr>
          <w:rFonts w:ascii="Arial" w:hAnsi="Arial" w:cs="Arial"/>
          <w:b/>
          <w:color w:val="00000A"/>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r>
      <w:r w:rsidR="000B1F6E" w:rsidRPr="00E302BA">
        <w:rPr>
          <w:rFonts w:ascii="Arial" w:hAnsi="Arial" w:cs="Arial"/>
          <w:b/>
          <w:spacing w:val="-4"/>
        </w:rPr>
        <w:t xml:space="preserve">Pełnienie funkcji inspektora nadzoru na zadaniu pn: </w:t>
      </w:r>
      <w:r w:rsidR="000B1F6E">
        <w:rPr>
          <w:rFonts w:ascii="Arial" w:hAnsi="Arial" w:cs="Arial"/>
          <w:b/>
          <w:color w:val="00000A"/>
        </w:rPr>
        <w:t>„Budowa sieci kanalizacji sanitarnej i tłocznej w m. Giezkowo wraz z przesyłem Giezkowo-Niekłonice</w:t>
      </w:r>
    </w:p>
    <w:p w:rsidR="000B1F6E" w:rsidRDefault="000B1F6E" w:rsidP="000B1F6E">
      <w:pPr>
        <w:widowControl w:val="0"/>
        <w:suppressAutoHyphens/>
        <w:overflowPunct w:val="0"/>
        <w:jc w:val="center"/>
        <w:textAlignment w:val="baseline"/>
        <w:rPr>
          <w:rFonts w:ascii="Arial" w:hAnsi="Arial" w:cs="Arial"/>
          <w:b/>
          <w:color w:val="00000A"/>
        </w:rPr>
      </w:pPr>
      <w:r>
        <w:rPr>
          <w:rFonts w:ascii="Arial" w:hAnsi="Arial" w:cs="Arial"/>
          <w:b/>
          <w:color w:val="00000A"/>
        </w:rPr>
        <w:t xml:space="preserve">oraz </w:t>
      </w:r>
    </w:p>
    <w:p w:rsidR="00673C51" w:rsidRPr="00736942" w:rsidRDefault="000B1F6E" w:rsidP="000B1F6E">
      <w:pPr>
        <w:autoSpaceDE w:val="0"/>
        <w:autoSpaceDN w:val="0"/>
        <w:adjustRightInd w:val="0"/>
        <w:spacing w:line="276" w:lineRule="auto"/>
        <w:jc w:val="center"/>
        <w:rPr>
          <w:rFonts w:ascii="Arial" w:hAnsi="Arial" w:cs="Arial"/>
          <w:b/>
        </w:rPr>
      </w:pPr>
      <w:r>
        <w:rPr>
          <w:rFonts w:ascii="Arial" w:hAnsi="Arial" w:cs="Arial"/>
          <w:b/>
          <w:color w:val="00000A"/>
        </w:rPr>
        <w:t>przebudowa sieci wodociągowej w Kurozwęczu”</w:t>
      </w:r>
    </w:p>
    <w:p w:rsidR="00B03A7D" w:rsidRDefault="00B03A7D" w:rsidP="00B03A7D">
      <w:pPr>
        <w:spacing w:line="360" w:lineRule="auto"/>
        <w:ind w:firstLine="709"/>
        <w:jc w:val="both"/>
        <w:rPr>
          <w:rFonts w:ascii="Arial" w:hAnsi="Arial" w:cs="Arial"/>
          <w:sz w:val="21"/>
          <w:szCs w:val="21"/>
        </w:rPr>
      </w:pPr>
      <w:r w:rsidRPr="00A22DCF">
        <w:rPr>
          <w:rFonts w:ascii="Arial" w:hAnsi="Arial" w:cs="Arial"/>
          <w:sz w:val="21"/>
          <w:szCs w:val="21"/>
        </w:rPr>
        <w:t xml:space="preserve">prowadzonego przez </w:t>
      </w:r>
      <w:r w:rsidR="000065FA">
        <w:rPr>
          <w:rFonts w:ascii="Arial" w:hAnsi="Arial" w:cs="Arial"/>
          <w:sz w:val="21"/>
          <w:szCs w:val="21"/>
        </w:rPr>
        <w:t>Gminę Świeszyno</w:t>
      </w:r>
      <w:r w:rsidR="00824C34">
        <w:rPr>
          <w:rFonts w:ascii="Arial" w:hAnsi="Arial" w:cs="Arial"/>
          <w:sz w:val="21"/>
          <w:szCs w:val="21"/>
        </w:rPr>
        <w:t xml:space="preserve"> </w:t>
      </w:r>
      <w:r w:rsidRPr="00A22DCF">
        <w:rPr>
          <w:rFonts w:ascii="Arial" w:hAnsi="Arial" w:cs="Arial"/>
          <w:sz w:val="21"/>
          <w:szCs w:val="21"/>
        </w:rPr>
        <w:t>oświadczam,</w:t>
      </w:r>
      <w:r w:rsidR="00EA7762">
        <w:rPr>
          <w:rFonts w:ascii="Arial" w:hAnsi="Arial" w:cs="Arial"/>
          <w:sz w:val="21"/>
          <w:szCs w:val="21"/>
        </w:rPr>
        <w:t xml:space="preserve"> </w:t>
      </w:r>
      <w:r w:rsidRPr="00A22DCF">
        <w:rPr>
          <w:rFonts w:ascii="Arial" w:hAnsi="Arial" w:cs="Arial"/>
          <w:sz w:val="21"/>
          <w:szCs w:val="21"/>
        </w:rPr>
        <w:t>co następuje:</w:t>
      </w:r>
    </w:p>
    <w:p w:rsidR="00B03A7D" w:rsidRPr="00A22DCF" w:rsidRDefault="00B03A7D" w:rsidP="00B03A7D">
      <w:pPr>
        <w:spacing w:line="360" w:lineRule="auto"/>
        <w:ind w:firstLine="709"/>
        <w:jc w:val="both"/>
        <w:rPr>
          <w:rFonts w:ascii="Arial" w:hAnsi="Arial" w:cs="Arial"/>
          <w:sz w:val="21"/>
          <w:szCs w:val="21"/>
        </w:rPr>
      </w:pPr>
    </w:p>
    <w:p w:rsidR="00B03A7D" w:rsidRPr="00E31C06" w:rsidRDefault="00B03A7D" w:rsidP="00B03A7D">
      <w:pPr>
        <w:shd w:val="clear" w:color="auto" w:fill="BFBFBF" w:themeFill="background1" w:themeFillShade="BF"/>
        <w:spacing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lastRenderedPageBreak/>
        <w:t>Oświadczam, że spełniam warunki udziału w postępowaniu określone przez zamawiającego w</w:t>
      </w:r>
      <w:r>
        <w:rPr>
          <w:rFonts w:ascii="Arial" w:hAnsi="Arial" w:cs="Arial"/>
          <w:sz w:val="21"/>
          <w:szCs w:val="21"/>
        </w:rPr>
        <w:t> </w:t>
      </w:r>
      <w:r w:rsidR="009B5B4E">
        <w:rPr>
          <w:rFonts w:ascii="Arial" w:hAnsi="Arial" w:cs="Arial"/>
          <w:sz w:val="21"/>
          <w:szCs w:val="21"/>
        </w:rPr>
        <w:t>Specyfikacji Istotnych Warunków Zamówienia Ro</w:t>
      </w:r>
      <w:r w:rsidR="00103E95">
        <w:rPr>
          <w:rFonts w:ascii="Arial" w:hAnsi="Arial" w:cs="Arial"/>
          <w:sz w:val="21"/>
          <w:szCs w:val="21"/>
        </w:rPr>
        <w:t>z</w:t>
      </w:r>
      <w:r w:rsidR="009B5B4E">
        <w:rPr>
          <w:rFonts w:ascii="Arial" w:hAnsi="Arial" w:cs="Arial"/>
          <w:sz w:val="21"/>
          <w:szCs w:val="21"/>
        </w:rPr>
        <w:t>dz</w:t>
      </w:r>
      <w:r w:rsidR="00E1515F">
        <w:rPr>
          <w:rFonts w:ascii="Arial" w:hAnsi="Arial" w:cs="Arial"/>
          <w:sz w:val="21"/>
          <w:szCs w:val="21"/>
        </w:rPr>
        <w:t>iał</w:t>
      </w:r>
      <w:r w:rsidR="009B5B4E">
        <w:rPr>
          <w:rFonts w:ascii="Arial" w:hAnsi="Arial" w:cs="Arial"/>
          <w:sz w:val="21"/>
          <w:szCs w:val="21"/>
        </w:rPr>
        <w:t xml:space="preserve"> II </w:t>
      </w:r>
      <w:r w:rsidR="00E1515F">
        <w:rPr>
          <w:rFonts w:ascii="Arial" w:hAnsi="Arial" w:cs="Arial"/>
          <w:sz w:val="21"/>
          <w:szCs w:val="21"/>
        </w:rPr>
        <w:t>–</w:t>
      </w:r>
      <w:r w:rsidR="009B5B4E">
        <w:rPr>
          <w:rFonts w:ascii="Arial" w:hAnsi="Arial" w:cs="Arial"/>
          <w:sz w:val="21"/>
          <w:szCs w:val="21"/>
        </w:rPr>
        <w:t xml:space="preserve"> </w:t>
      </w:r>
      <w:r w:rsidR="00E1515F">
        <w:rPr>
          <w:rFonts w:ascii="Arial" w:hAnsi="Arial" w:cs="Arial"/>
          <w:sz w:val="21"/>
          <w:szCs w:val="21"/>
        </w:rPr>
        <w:t xml:space="preserve">nr postępowania RIG.271.112.2017 </w:t>
      </w:r>
      <w:r w:rsidRPr="00EE1FBF">
        <w:rPr>
          <w:rFonts w:ascii="Arial" w:hAnsi="Arial" w:cs="Arial"/>
          <w:i/>
          <w:sz w:val="16"/>
          <w:szCs w:val="16"/>
        </w:rPr>
        <w:t>(wskazać dokument i właściwą jednostkę redakcyjną dokumentu</w:t>
      </w:r>
      <w:r>
        <w:rPr>
          <w:rFonts w:ascii="Arial" w:hAnsi="Arial" w:cs="Arial"/>
          <w:i/>
          <w:sz w:val="16"/>
          <w:szCs w:val="16"/>
        </w:rPr>
        <w:t>,</w:t>
      </w:r>
      <w:r w:rsidRPr="00EE1FBF">
        <w:rPr>
          <w:rFonts w:ascii="Arial" w:hAnsi="Arial" w:cs="Arial"/>
          <w:i/>
          <w:sz w:val="16"/>
          <w:szCs w:val="16"/>
        </w:rPr>
        <w:t xml:space="preserve"> w której określono warunki udziału w postępowaniu)</w:t>
      </w:r>
      <w:r w:rsidRPr="00EE1FBF">
        <w:rPr>
          <w:rFonts w:ascii="Arial" w:hAnsi="Arial" w:cs="Arial"/>
          <w:sz w:val="16"/>
          <w:szCs w:val="16"/>
        </w:rPr>
        <w:t>.</w:t>
      </w:r>
    </w:p>
    <w:p w:rsidR="00B03A7D" w:rsidRPr="00025C8D" w:rsidRDefault="00B03A7D" w:rsidP="00B03A7D">
      <w:pPr>
        <w:spacing w:line="360" w:lineRule="auto"/>
        <w:jc w:val="both"/>
        <w:rPr>
          <w:rFonts w:ascii="Arial" w:hAnsi="Arial" w:cs="Arial"/>
          <w:sz w:val="21"/>
          <w:szCs w:val="21"/>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4D7E48" w:rsidRDefault="00B03A7D" w:rsidP="00B03A7D">
      <w:pPr>
        <w:spacing w:line="360" w:lineRule="auto"/>
        <w:ind w:left="5664" w:firstLine="708"/>
        <w:jc w:val="both"/>
        <w:rPr>
          <w:rFonts w:ascii="Arial" w:hAnsi="Arial" w:cs="Arial"/>
          <w:i/>
          <w:sz w:val="16"/>
          <w:szCs w:val="16"/>
        </w:rPr>
      </w:pPr>
    </w:p>
    <w:p w:rsidR="00B03A7D" w:rsidRPr="00B15FD3" w:rsidRDefault="00B03A7D" w:rsidP="00B03A7D">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Pr>
          <w:rFonts w:ascii="Arial" w:hAnsi="Arial" w:cs="Arial"/>
          <w:sz w:val="21"/>
          <w:szCs w:val="21"/>
        </w:rPr>
        <w:t>:</w:t>
      </w: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w celu wykazania spełniania warunków udziału w postępowaniu, określonych przez zamawiającego w</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następującego/ych</w:t>
      </w:r>
      <w:r w:rsidR="002F358A">
        <w:rPr>
          <w:rFonts w:ascii="Arial" w:hAnsi="Arial" w:cs="Arial"/>
          <w:sz w:val="21"/>
          <w:szCs w:val="21"/>
        </w:rPr>
        <w:t xml:space="preserve"> </w:t>
      </w:r>
      <w:r w:rsidRPr="00A22DCF">
        <w:rPr>
          <w:rFonts w:ascii="Arial" w:hAnsi="Arial" w:cs="Arial"/>
          <w:sz w:val="21"/>
          <w:szCs w:val="21"/>
        </w:rPr>
        <w:t>podmiotu/ów:</w:t>
      </w:r>
      <w:r>
        <w:rPr>
          <w:rFonts w:ascii="Arial" w:hAnsi="Arial" w:cs="Arial"/>
          <w:sz w:val="21"/>
          <w:szCs w:val="21"/>
        </w:rPr>
        <w:t xml:space="preserve"> …………………………………………………………….</w:t>
      </w:r>
    </w:p>
    <w:p w:rsidR="00B03A7D" w:rsidRDefault="00B03A7D" w:rsidP="00B03A7D">
      <w:pPr>
        <w:spacing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E82E2A">
        <w:rPr>
          <w:rFonts w:ascii="Arial" w:hAnsi="Arial" w:cs="Arial"/>
          <w:sz w:val="22"/>
          <w:szCs w:val="22"/>
        </w:rPr>
        <w:t>w następującym zakresie</w:t>
      </w:r>
      <w:r w:rsidRPr="00A22DCF">
        <w:rPr>
          <w:rFonts w:ascii="Arial" w:hAnsi="Arial" w:cs="Arial"/>
          <w:sz w:val="21"/>
          <w:szCs w:val="21"/>
        </w:rPr>
        <w:t>:</w:t>
      </w:r>
      <w:r>
        <w:rPr>
          <w:rFonts w:ascii="Arial" w:hAnsi="Arial" w:cs="Arial"/>
          <w:sz w:val="21"/>
          <w:szCs w:val="21"/>
        </w:rPr>
        <w:t xml:space="preserve"> …………………………………………</w:t>
      </w:r>
    </w:p>
    <w:p w:rsidR="00B03A7D" w:rsidRDefault="00B03A7D" w:rsidP="00B03A7D">
      <w:pPr>
        <w:spacing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ind w:left="5664" w:firstLine="708"/>
        <w:jc w:val="both"/>
        <w:rPr>
          <w:rFonts w:ascii="Arial" w:hAnsi="Arial" w:cs="Arial"/>
          <w:i/>
          <w:sz w:val="16"/>
          <w:szCs w:val="16"/>
        </w:rPr>
      </w:pPr>
    </w:p>
    <w:p w:rsidR="00B03A7D" w:rsidRPr="00190D6E" w:rsidRDefault="00B03A7D"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A22DCF" w:rsidRDefault="00B03A7D" w:rsidP="00B03A7D">
      <w:pPr>
        <w:spacing w:line="360" w:lineRule="auto"/>
        <w:jc w:val="both"/>
        <w:rPr>
          <w:rFonts w:ascii="Arial" w:hAnsi="Arial" w:cs="Arial"/>
          <w:sz w:val="21"/>
          <w:szCs w:val="21"/>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lastRenderedPageBreak/>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A1669E" w:rsidRDefault="00A1669E" w:rsidP="00B03A7D">
      <w:pPr>
        <w:jc w:val="center"/>
        <w:rPr>
          <w:rFonts w:ascii="Calibri" w:hAnsi="Calibri"/>
          <w:b/>
          <w:i/>
          <w:color w:val="FF0000"/>
        </w:rPr>
      </w:pPr>
    </w:p>
    <w:p w:rsidR="006B3D24" w:rsidRPr="005B1752" w:rsidRDefault="006B3D24" w:rsidP="00B03A7D">
      <w:pPr>
        <w:jc w:val="center"/>
        <w:rPr>
          <w:rFonts w:ascii="Calibri" w:hAnsi="Calibri"/>
          <w:b/>
          <w:i/>
          <w:color w:val="FF0000"/>
        </w:rPr>
      </w:pPr>
    </w:p>
    <w:p w:rsidR="00B03A7D" w:rsidRDefault="00B03A7D" w:rsidP="00B03A7D">
      <w:pPr>
        <w:spacing w:line="360" w:lineRule="auto"/>
        <w:ind w:left="5664" w:firstLine="708"/>
        <w:jc w:val="both"/>
        <w:rPr>
          <w:rFonts w:ascii="Arial" w:hAnsi="Arial" w:cs="Arial"/>
          <w:w w:val="130"/>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3</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Default="00B03A7D" w:rsidP="00B03A7D">
      <w:pPr>
        <w:spacing w:line="276" w:lineRule="auto"/>
        <w:ind w:left="5246" w:firstLine="708"/>
        <w:rPr>
          <w:rFonts w:ascii="Arial" w:hAnsi="Arial" w:cs="Arial"/>
          <w:b/>
          <w:sz w:val="20"/>
          <w:szCs w:val="20"/>
        </w:rPr>
      </w:pPr>
      <w:r w:rsidRPr="00A058AD">
        <w:rPr>
          <w:rFonts w:ascii="Arial" w:hAnsi="Arial" w:cs="Arial"/>
          <w:b/>
          <w:sz w:val="20"/>
          <w:szCs w:val="20"/>
        </w:rPr>
        <w:t>Zamawiający:</w:t>
      </w:r>
    </w:p>
    <w:p w:rsidR="00B03A7D" w:rsidRPr="00CB4097" w:rsidRDefault="00B03A7D" w:rsidP="00B03A7D">
      <w:pPr>
        <w:spacing w:line="276" w:lineRule="auto"/>
        <w:ind w:left="5954"/>
        <w:rPr>
          <w:rFonts w:ascii="Arial" w:hAnsi="Arial" w:cs="Arial"/>
        </w:rPr>
      </w:pPr>
      <w:r w:rsidRPr="00CB4097">
        <w:rPr>
          <w:rFonts w:ascii="Arial" w:hAnsi="Arial" w:cs="Arial"/>
        </w:rPr>
        <w:t>Gmina Świeszyno</w:t>
      </w:r>
    </w:p>
    <w:p w:rsidR="00B03A7D" w:rsidRPr="00CB4097" w:rsidRDefault="00B03A7D" w:rsidP="00B03A7D">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190D6E" w:rsidRDefault="00B03A7D" w:rsidP="00B03A7D">
      <w:pPr>
        <w:spacing w:line="276" w:lineRule="auto"/>
        <w:ind w:left="5954"/>
        <w:rPr>
          <w:rFonts w:ascii="Arial" w:hAnsi="Arial" w:cs="Arial"/>
          <w:i/>
          <w:sz w:val="16"/>
          <w:szCs w:val="16"/>
        </w:rPr>
      </w:pPr>
      <w:r w:rsidRPr="00190D6E">
        <w:rPr>
          <w:rFonts w:ascii="Arial" w:hAnsi="Arial" w:cs="Arial"/>
          <w:i/>
          <w:sz w:val="16"/>
          <w:szCs w:val="16"/>
        </w:rPr>
        <w:t>(pełna nazwa/firma, adres)</w:t>
      </w:r>
    </w:p>
    <w:p w:rsidR="00B03A7D" w:rsidRPr="00A058AD" w:rsidRDefault="00B03A7D" w:rsidP="00B03A7D">
      <w:pPr>
        <w:rPr>
          <w:rFonts w:ascii="Arial" w:hAnsi="Arial" w:cs="Arial"/>
          <w:b/>
          <w:sz w:val="20"/>
          <w:szCs w:val="20"/>
        </w:rPr>
      </w:pPr>
      <w:r w:rsidRPr="00A058AD">
        <w:rPr>
          <w:rFonts w:ascii="Arial" w:hAnsi="Arial" w:cs="Arial"/>
          <w:b/>
          <w:sz w:val="20"/>
          <w:szCs w:val="20"/>
        </w:rPr>
        <w:t>Wykonawca:</w:t>
      </w:r>
    </w:p>
    <w:p w:rsidR="00B03A7D" w:rsidRPr="00A058AD" w:rsidRDefault="00B03A7D" w:rsidP="00B03A7D">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B03A7D">
      <w:pPr>
        <w:ind w:right="5953"/>
        <w:rPr>
          <w:rFonts w:ascii="Arial" w:hAnsi="Arial" w:cs="Arial"/>
          <w:i/>
          <w:sz w:val="16"/>
          <w:szCs w:val="16"/>
        </w:rPr>
      </w:pPr>
      <w:r w:rsidRPr="00A058AD">
        <w:rPr>
          <w:rFonts w:ascii="Arial" w:hAnsi="Arial" w:cs="Arial"/>
          <w:i/>
          <w:sz w:val="16"/>
          <w:szCs w:val="16"/>
        </w:rPr>
        <w:t>(pełna nazwa/firma, adres, w zależności od podmiotu: NIP/PESEL, KRS/CEiDG)</w:t>
      </w:r>
    </w:p>
    <w:p w:rsidR="00B03A7D" w:rsidRDefault="00B03A7D" w:rsidP="00B03A7D">
      <w:pPr>
        <w:rPr>
          <w:rFonts w:ascii="Arial" w:hAnsi="Arial" w:cs="Arial"/>
          <w:sz w:val="20"/>
          <w:szCs w:val="20"/>
          <w:u w:val="single"/>
        </w:rPr>
      </w:pPr>
      <w:r w:rsidRPr="003D272A">
        <w:rPr>
          <w:rFonts w:ascii="Arial" w:hAnsi="Arial" w:cs="Arial"/>
          <w:sz w:val="20"/>
          <w:szCs w:val="20"/>
          <w:u w:val="single"/>
        </w:rPr>
        <w:t>reprezentowany przez:</w:t>
      </w:r>
    </w:p>
    <w:p w:rsidR="00A1669E" w:rsidRPr="003D272A" w:rsidRDefault="00A1669E" w:rsidP="00B03A7D">
      <w:pPr>
        <w:rPr>
          <w:rFonts w:ascii="Arial" w:hAnsi="Arial" w:cs="Arial"/>
          <w:sz w:val="20"/>
          <w:szCs w:val="20"/>
          <w:u w:val="single"/>
        </w:rPr>
      </w:pPr>
    </w:p>
    <w:p w:rsidR="00B03A7D" w:rsidRPr="00A058AD" w:rsidRDefault="00B03A7D" w:rsidP="00A1669E">
      <w:pPr>
        <w:spacing w:line="36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A1669E">
      <w:pPr>
        <w:spacing w:line="360" w:lineRule="auto"/>
        <w:ind w:right="5953"/>
        <w:rPr>
          <w:rFonts w:ascii="Arial" w:hAnsi="Arial" w:cs="Arial"/>
          <w:i/>
          <w:sz w:val="16"/>
          <w:szCs w:val="16"/>
        </w:rPr>
      </w:pPr>
      <w:r w:rsidRPr="00A058AD">
        <w:rPr>
          <w:rFonts w:ascii="Arial" w:hAnsi="Arial" w:cs="Arial"/>
          <w:i/>
          <w:sz w:val="16"/>
          <w:szCs w:val="16"/>
        </w:rPr>
        <w:t>(imię, nazwisko, stanowisko/podstawa do reprezentacji)</w:t>
      </w:r>
    </w:p>
    <w:p w:rsidR="00B03A7D" w:rsidRPr="00A1669E" w:rsidRDefault="00B03A7D" w:rsidP="00B03A7D">
      <w:pPr>
        <w:spacing w:line="276" w:lineRule="auto"/>
        <w:rPr>
          <w:rFonts w:ascii="Arial" w:hAnsi="Arial" w:cs="Arial"/>
          <w:sz w:val="18"/>
          <w:szCs w:val="18"/>
        </w:rPr>
      </w:pPr>
    </w:p>
    <w:p w:rsidR="00B03A7D" w:rsidRPr="00A1669E" w:rsidRDefault="00B03A7D" w:rsidP="00B03A7D">
      <w:pPr>
        <w:rPr>
          <w:rFonts w:ascii="Arial" w:hAnsi="Arial" w:cs="Arial"/>
          <w:sz w:val="18"/>
          <w:szCs w:val="18"/>
        </w:rPr>
      </w:pPr>
    </w:p>
    <w:p w:rsidR="00B03A7D" w:rsidRPr="00EA74CD" w:rsidRDefault="00B03A7D" w:rsidP="00B03A7D">
      <w:pPr>
        <w:spacing w:after="120" w:line="360" w:lineRule="auto"/>
        <w:jc w:val="center"/>
        <w:rPr>
          <w:rFonts w:ascii="Arial" w:hAnsi="Arial" w:cs="Arial"/>
          <w:b/>
          <w:u w:val="single"/>
        </w:rPr>
      </w:pPr>
      <w:r w:rsidRPr="00EA74CD">
        <w:rPr>
          <w:rFonts w:ascii="Arial" w:hAnsi="Arial" w:cs="Arial"/>
          <w:b/>
          <w:u w:val="single"/>
        </w:rPr>
        <w:t xml:space="preserve">Oświadczenie wykonawcy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Prawo zamówień publicznych (dalej jako: ustawa Pzp), </w:t>
      </w:r>
    </w:p>
    <w:p w:rsidR="00B03A7D" w:rsidRPr="00BF1F3F" w:rsidRDefault="00B03A7D" w:rsidP="00B03A7D">
      <w:pPr>
        <w:spacing w:before="120" w:line="360" w:lineRule="auto"/>
        <w:jc w:val="center"/>
        <w:rPr>
          <w:rFonts w:ascii="Arial" w:hAnsi="Arial" w:cs="Arial"/>
          <w:b/>
          <w:u w:val="single"/>
        </w:rPr>
      </w:pPr>
      <w:r w:rsidRPr="00BF1F3F">
        <w:rPr>
          <w:rFonts w:ascii="Arial" w:hAnsi="Arial" w:cs="Arial"/>
          <w:b/>
          <w:u w:val="single"/>
        </w:rPr>
        <w:t>DOTYCZĄCE PRZESŁANEK WYKLUCZENIA Z POSTĘPOWANIA</w:t>
      </w:r>
    </w:p>
    <w:p w:rsidR="00B03A7D" w:rsidRPr="00A1669E" w:rsidRDefault="00B03A7D" w:rsidP="00B03A7D">
      <w:pPr>
        <w:spacing w:line="276" w:lineRule="auto"/>
        <w:jc w:val="both"/>
        <w:rPr>
          <w:rFonts w:ascii="Arial" w:hAnsi="Arial" w:cs="Arial"/>
          <w:sz w:val="18"/>
          <w:szCs w:val="18"/>
        </w:rPr>
      </w:pPr>
    </w:p>
    <w:p w:rsidR="00B03A7D" w:rsidRPr="00A1669E" w:rsidRDefault="00B03A7D" w:rsidP="00B03A7D">
      <w:pPr>
        <w:spacing w:line="276" w:lineRule="auto"/>
        <w:jc w:val="both"/>
        <w:rPr>
          <w:rFonts w:ascii="Arial" w:hAnsi="Arial" w:cs="Arial"/>
          <w:sz w:val="18"/>
          <w:szCs w:val="18"/>
        </w:rPr>
      </w:pPr>
    </w:p>
    <w:p w:rsidR="000B1F6E" w:rsidRDefault="000065FA" w:rsidP="000B1F6E">
      <w:pPr>
        <w:widowControl w:val="0"/>
        <w:suppressAutoHyphens/>
        <w:overflowPunct w:val="0"/>
        <w:jc w:val="center"/>
        <w:textAlignment w:val="baseline"/>
        <w:rPr>
          <w:rFonts w:ascii="Arial" w:hAnsi="Arial" w:cs="Arial"/>
          <w:b/>
          <w:color w:val="00000A"/>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r>
      <w:r w:rsidR="000B1F6E" w:rsidRPr="00E302BA">
        <w:rPr>
          <w:rFonts w:ascii="Arial" w:hAnsi="Arial" w:cs="Arial"/>
          <w:b/>
          <w:spacing w:val="-4"/>
        </w:rPr>
        <w:t xml:space="preserve">Pełnienie funkcji inspektora nadzoru na zadaniu pn: </w:t>
      </w:r>
      <w:r w:rsidR="000B1F6E">
        <w:rPr>
          <w:rFonts w:ascii="Arial" w:hAnsi="Arial" w:cs="Arial"/>
          <w:b/>
          <w:color w:val="00000A"/>
        </w:rPr>
        <w:t>„Budowa sieci kanalizacji sanitarnej i tłocznej w m. Giezkowo wraz z przesyłem Giezkowo-Niekłonice</w:t>
      </w:r>
    </w:p>
    <w:p w:rsidR="000B1F6E" w:rsidRDefault="000B1F6E" w:rsidP="000B1F6E">
      <w:pPr>
        <w:widowControl w:val="0"/>
        <w:suppressAutoHyphens/>
        <w:overflowPunct w:val="0"/>
        <w:jc w:val="center"/>
        <w:textAlignment w:val="baseline"/>
        <w:rPr>
          <w:rFonts w:ascii="Arial" w:hAnsi="Arial" w:cs="Arial"/>
          <w:b/>
          <w:color w:val="00000A"/>
        </w:rPr>
      </w:pPr>
      <w:r>
        <w:rPr>
          <w:rFonts w:ascii="Arial" w:hAnsi="Arial" w:cs="Arial"/>
          <w:b/>
          <w:color w:val="00000A"/>
        </w:rPr>
        <w:t xml:space="preserve">oraz </w:t>
      </w:r>
    </w:p>
    <w:p w:rsidR="000065FA" w:rsidRDefault="000B1F6E" w:rsidP="000B1F6E">
      <w:pPr>
        <w:spacing w:line="276" w:lineRule="auto"/>
        <w:ind w:firstLine="709"/>
        <w:jc w:val="both"/>
        <w:rPr>
          <w:rFonts w:ascii="Arial" w:hAnsi="Arial" w:cs="Arial"/>
          <w:sz w:val="21"/>
          <w:szCs w:val="21"/>
        </w:rPr>
      </w:pPr>
      <w:r>
        <w:rPr>
          <w:rFonts w:ascii="Arial" w:hAnsi="Arial" w:cs="Arial"/>
          <w:b/>
          <w:color w:val="00000A"/>
        </w:rPr>
        <w:t xml:space="preserve">przebudowa sieci wodociągowej w Kurozwęczu” </w:t>
      </w:r>
      <w:r w:rsidR="000065FA" w:rsidRPr="00A22DCF">
        <w:rPr>
          <w:rFonts w:ascii="Arial" w:hAnsi="Arial" w:cs="Arial"/>
          <w:sz w:val="21"/>
          <w:szCs w:val="21"/>
        </w:rPr>
        <w:t xml:space="preserve">prowadzonego przez </w:t>
      </w:r>
      <w:r w:rsidR="000065FA">
        <w:rPr>
          <w:rFonts w:ascii="Arial" w:hAnsi="Arial" w:cs="Arial"/>
          <w:sz w:val="21"/>
          <w:szCs w:val="21"/>
        </w:rPr>
        <w:t>Gminę Świeszyno</w:t>
      </w:r>
      <w:r w:rsidR="00441571">
        <w:rPr>
          <w:rFonts w:ascii="Arial" w:hAnsi="Arial" w:cs="Arial"/>
          <w:sz w:val="21"/>
          <w:szCs w:val="21"/>
        </w:rPr>
        <w:t xml:space="preserve"> </w:t>
      </w:r>
      <w:r w:rsidR="000065FA" w:rsidRPr="00A22DCF">
        <w:rPr>
          <w:rFonts w:ascii="Arial" w:hAnsi="Arial" w:cs="Arial"/>
          <w:sz w:val="21"/>
          <w:szCs w:val="21"/>
        </w:rPr>
        <w:t>oświadczam,</w:t>
      </w:r>
      <w:r w:rsidR="00EA7762">
        <w:rPr>
          <w:rFonts w:ascii="Arial" w:hAnsi="Arial" w:cs="Arial"/>
          <w:sz w:val="21"/>
          <w:szCs w:val="21"/>
        </w:rPr>
        <w:t xml:space="preserve"> </w:t>
      </w:r>
      <w:r w:rsidR="000065FA" w:rsidRPr="00A22DCF">
        <w:rPr>
          <w:rFonts w:ascii="Arial" w:hAnsi="Arial" w:cs="Arial"/>
          <w:sz w:val="21"/>
          <w:szCs w:val="21"/>
        </w:rPr>
        <w:t>co następuje:</w:t>
      </w:r>
    </w:p>
    <w:p w:rsidR="00B03A7D" w:rsidRPr="00CC6896" w:rsidRDefault="00B03A7D" w:rsidP="00B03A7D">
      <w:pPr>
        <w:spacing w:line="360" w:lineRule="auto"/>
        <w:jc w:val="both"/>
        <w:rPr>
          <w:rFonts w:ascii="Arial" w:hAnsi="Arial" w:cs="Arial"/>
        </w:rPr>
      </w:pPr>
    </w:p>
    <w:p w:rsidR="00B03A7D" w:rsidRPr="001448FB" w:rsidRDefault="00B03A7D" w:rsidP="00B03A7D">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B03A7D" w:rsidRPr="00A1669E" w:rsidRDefault="00B03A7D" w:rsidP="00ED0700">
      <w:pPr>
        <w:pStyle w:val="Akapitzlist"/>
        <w:spacing w:line="276" w:lineRule="auto"/>
        <w:jc w:val="both"/>
        <w:rPr>
          <w:rFonts w:ascii="Arial" w:hAnsi="Arial" w:cs="Arial"/>
          <w:sz w:val="20"/>
          <w:szCs w:val="20"/>
        </w:rPr>
      </w:pPr>
    </w:p>
    <w:p w:rsidR="00B03A7D" w:rsidRDefault="00B03A7D" w:rsidP="00C35FC8">
      <w:pPr>
        <w:pStyle w:val="Akapitzlist"/>
        <w:numPr>
          <w:ilvl w:val="0"/>
          <w:numId w:val="48"/>
        </w:numPr>
        <w:spacing w:line="276" w:lineRule="auto"/>
        <w:contextualSpacing/>
        <w:jc w:val="both"/>
        <w:rPr>
          <w:rFonts w:ascii="Arial" w:hAnsi="Arial" w:cs="Arial"/>
          <w:sz w:val="22"/>
          <w:szCs w:val="22"/>
        </w:rPr>
      </w:pPr>
      <w:r w:rsidRPr="00E82E2A">
        <w:rPr>
          <w:rFonts w:ascii="Arial" w:hAnsi="Arial" w:cs="Arial"/>
          <w:sz w:val="22"/>
          <w:szCs w:val="22"/>
        </w:rPr>
        <w:t xml:space="preserve">Oświadczam, że nie podlegam wykluczeniu z postępowania na podstawie </w:t>
      </w:r>
      <w:r w:rsidRPr="00E82E2A">
        <w:rPr>
          <w:rFonts w:ascii="Arial" w:hAnsi="Arial" w:cs="Arial"/>
          <w:sz w:val="22"/>
          <w:szCs w:val="22"/>
        </w:rPr>
        <w:br/>
        <w:t>art. 24 ust 1 pkt 12-23 ustawy Pzp.</w:t>
      </w:r>
    </w:p>
    <w:p w:rsidR="007014D5" w:rsidRPr="00D5287C" w:rsidRDefault="007014D5" w:rsidP="00C35FC8">
      <w:pPr>
        <w:pStyle w:val="Akapitzlist"/>
        <w:numPr>
          <w:ilvl w:val="0"/>
          <w:numId w:val="48"/>
        </w:numPr>
        <w:spacing w:line="276" w:lineRule="auto"/>
        <w:contextualSpacing/>
        <w:jc w:val="both"/>
        <w:rPr>
          <w:rFonts w:ascii="Arial" w:hAnsi="Arial" w:cs="Arial"/>
          <w:sz w:val="22"/>
          <w:szCs w:val="22"/>
        </w:rPr>
      </w:pPr>
      <w:r w:rsidRPr="00D5287C">
        <w:rPr>
          <w:rFonts w:ascii="Arial" w:hAnsi="Arial" w:cs="Arial"/>
          <w:sz w:val="22"/>
          <w:szCs w:val="22"/>
        </w:rPr>
        <w:lastRenderedPageBreak/>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005E6326">
        <w:rPr>
          <w:rFonts w:ascii="Arial" w:hAnsi="Arial" w:cs="Arial"/>
          <w:sz w:val="22"/>
          <w:szCs w:val="22"/>
        </w:rPr>
        <w:t>, 8</w:t>
      </w:r>
      <w:r w:rsidRPr="00D5287C">
        <w:rPr>
          <w:rFonts w:ascii="Arial" w:hAnsi="Arial" w:cs="Arial"/>
          <w:sz w:val="22"/>
          <w:szCs w:val="22"/>
        </w:rPr>
        <w:t xml:space="preserve"> ustawy Pzp</w:t>
      </w:r>
      <w:r>
        <w:rPr>
          <w:rFonts w:ascii="Arial" w:hAnsi="Arial" w:cs="Arial"/>
          <w:sz w:val="22"/>
          <w:szCs w:val="22"/>
        </w:rPr>
        <w:t>.</w:t>
      </w:r>
    </w:p>
    <w:p w:rsidR="00ED0700" w:rsidRPr="005E60C3" w:rsidRDefault="00ED0700" w:rsidP="00ED0700">
      <w:pPr>
        <w:pStyle w:val="Akapitzlist"/>
        <w:spacing w:line="276" w:lineRule="auto"/>
        <w:jc w:val="both"/>
        <w:rPr>
          <w:rFonts w:ascii="Arial" w:hAnsi="Arial" w:cs="Arial"/>
          <w:color w:val="FF0000"/>
          <w:sz w:val="20"/>
          <w:szCs w:val="20"/>
        </w:rPr>
      </w:pPr>
    </w:p>
    <w:p w:rsidR="00B03A7D" w:rsidRPr="003E1710" w:rsidRDefault="00B03A7D" w:rsidP="00B03A7D">
      <w:pPr>
        <w:spacing w:line="360" w:lineRule="auto"/>
        <w:jc w:val="both"/>
        <w:rPr>
          <w:rFonts w:ascii="Arial" w:hAnsi="Arial" w:cs="Arial"/>
          <w:i/>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307A36" w:rsidRDefault="00B03A7D" w:rsidP="00B03A7D">
      <w:pPr>
        <w:spacing w:line="360" w:lineRule="auto"/>
        <w:ind w:left="5664" w:firstLine="708"/>
        <w:jc w:val="both"/>
        <w:rPr>
          <w:rFonts w:ascii="Arial" w:hAnsi="Arial" w:cs="Arial"/>
          <w:i/>
          <w:sz w:val="18"/>
          <w:szCs w:val="18"/>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zachodzą w stosunku do mnie podstawy wykluczenia z postępowania na podstawie art. …………. ustawy Pzp</w:t>
      </w:r>
      <w:r w:rsidRPr="000F1229">
        <w:rPr>
          <w:rFonts w:ascii="Arial" w:hAnsi="Arial" w:cs="Arial"/>
          <w:i/>
          <w:sz w:val="16"/>
          <w:szCs w:val="16"/>
        </w:rPr>
        <w:t>(podać mającą zastosowanie podstawę wykluczenia spośród wymienionych w art. 24 ust. 1 pkt 13-14, 16-20 lub art. 24 ust. 5 ustawy Pzp).</w:t>
      </w:r>
      <w:r w:rsidRPr="00E82E2A">
        <w:rPr>
          <w:rFonts w:ascii="Arial" w:hAnsi="Arial" w:cs="Arial"/>
          <w:sz w:val="22"/>
          <w:szCs w:val="22"/>
        </w:rPr>
        <w:t>Jednocześnie oświadczam, że w związku z ww. okolicznością, na podstawie art. 24 ust. 8 ustawy Pzp podjąłem następujące środki naprawcze:</w:t>
      </w:r>
      <w:r>
        <w:rPr>
          <w:rFonts w:ascii="Arial" w:hAnsi="Arial" w:cs="Arial"/>
          <w:sz w:val="21"/>
          <w:szCs w:val="21"/>
        </w:rPr>
        <w:t xml:space="preserve"> …………………………………………………………………………………………..</w:t>
      </w:r>
    </w:p>
    <w:p w:rsidR="00B03A7D" w:rsidRPr="00A56074" w:rsidRDefault="00B03A7D" w:rsidP="00B03A7D">
      <w:pPr>
        <w:spacing w:line="360" w:lineRule="auto"/>
        <w:jc w:val="both"/>
        <w:rPr>
          <w:rFonts w:ascii="Arial" w:hAnsi="Arial" w:cs="Arial"/>
          <w:sz w:val="21"/>
          <w:szCs w:val="21"/>
        </w:rPr>
      </w:pPr>
      <w:r w:rsidRPr="000613EB">
        <w:rPr>
          <w:rFonts w:ascii="Arial" w:hAnsi="Arial" w:cs="Arial"/>
          <w:sz w:val="20"/>
          <w:szCs w:val="20"/>
        </w:rPr>
        <w:t>…………………………………………………………………………………………………………………………………………………………………………………………………………………………………………</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rsidR="00B03A7D" w:rsidRPr="000F2452" w:rsidRDefault="00B03A7D" w:rsidP="00B03A7D">
      <w:pPr>
        <w:spacing w:line="360" w:lineRule="auto"/>
        <w:ind w:left="5664" w:firstLine="708"/>
        <w:jc w:val="both"/>
        <w:rPr>
          <w:rFonts w:ascii="Arial" w:hAnsi="Arial" w:cs="Arial"/>
          <w:i/>
          <w:sz w:val="16"/>
          <w:szCs w:val="16"/>
        </w:rPr>
      </w:pPr>
      <w:r w:rsidRPr="000F2452">
        <w:rPr>
          <w:rFonts w:ascii="Arial" w:hAnsi="Arial" w:cs="Arial"/>
          <w:i/>
          <w:sz w:val="16"/>
          <w:szCs w:val="16"/>
        </w:rPr>
        <w:t>(podpis)</w:t>
      </w:r>
    </w:p>
    <w:p w:rsidR="00B03A7D" w:rsidRPr="009375EB" w:rsidRDefault="00B03A7D" w:rsidP="00B03A7D">
      <w:pPr>
        <w:spacing w:line="360" w:lineRule="auto"/>
        <w:jc w:val="both"/>
        <w:rPr>
          <w:rFonts w:ascii="Arial" w:hAnsi="Arial" w:cs="Arial"/>
          <w:i/>
        </w:rPr>
      </w:pPr>
    </w:p>
    <w:p w:rsidR="00B03A7D" w:rsidRPr="003C58F8" w:rsidRDefault="00B03A7D" w:rsidP="00B03A7D">
      <w:pPr>
        <w:shd w:val="clear" w:color="auto" w:fill="BFBFBF" w:themeFill="background1" w:themeFillShade="BF"/>
        <w:spacing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NA 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na którego/ych zasoby powołuję się w niniejszym 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KRS/CEiDG)</w:t>
      </w:r>
      <w:r w:rsidRPr="00E82E2A">
        <w:rPr>
          <w:rFonts w:ascii="Arial" w:hAnsi="Arial" w:cs="Arial"/>
          <w:sz w:val="22"/>
          <w:szCs w:val="22"/>
        </w:rPr>
        <w:t>nie zachodzą podstawy wykluczenia z postępowania o udzielenie zamówienia.</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rsidR="00B03A7D" w:rsidRPr="008560CF" w:rsidRDefault="00B03A7D" w:rsidP="00B03A7D">
      <w:pPr>
        <w:spacing w:line="360" w:lineRule="auto"/>
        <w:ind w:left="5664" w:firstLine="708"/>
        <w:jc w:val="both"/>
        <w:rPr>
          <w:rFonts w:ascii="Arial" w:hAnsi="Arial" w:cs="Arial"/>
          <w:i/>
          <w:sz w:val="16"/>
          <w:szCs w:val="16"/>
        </w:rPr>
      </w:pPr>
      <w:r w:rsidRPr="008560CF">
        <w:rPr>
          <w:rFonts w:ascii="Arial" w:hAnsi="Arial" w:cs="Arial"/>
          <w:i/>
          <w:sz w:val="16"/>
          <w:szCs w:val="16"/>
        </w:rPr>
        <w:t>(podpis)</w:t>
      </w:r>
    </w:p>
    <w:p w:rsidR="00B03A7D" w:rsidRPr="009375EB" w:rsidRDefault="00B03A7D" w:rsidP="00B03A7D">
      <w:pPr>
        <w:spacing w:line="360" w:lineRule="auto"/>
        <w:jc w:val="both"/>
        <w:rPr>
          <w:rFonts w:ascii="Arial" w:hAnsi="Arial" w:cs="Arial"/>
          <w:b/>
        </w:rPr>
      </w:pPr>
    </w:p>
    <w:p w:rsidR="00B03A7D" w:rsidRPr="00D47D38" w:rsidRDefault="00B03A7D" w:rsidP="00B03A7D">
      <w:pPr>
        <w:shd w:val="clear" w:color="auto" w:fill="BFBFBF" w:themeFill="background1" w:themeFillShade="BF"/>
        <w:spacing w:line="360" w:lineRule="auto"/>
        <w:jc w:val="both"/>
        <w:rPr>
          <w:rFonts w:ascii="Arial" w:hAnsi="Arial" w:cs="Arial"/>
          <w:b/>
          <w:sz w:val="21"/>
          <w:szCs w:val="21"/>
        </w:rPr>
      </w:pPr>
      <w:r w:rsidRPr="00D47D38">
        <w:rPr>
          <w:rFonts w:ascii="Arial" w:hAnsi="Arial" w:cs="Arial"/>
          <w:b/>
          <w:sz w:val="21"/>
          <w:szCs w:val="21"/>
        </w:rPr>
        <w:lastRenderedPageBreak/>
        <w:t>OŚWIADCZENIE DOTYCZĄCE PODW</w:t>
      </w:r>
      <w:r>
        <w:rPr>
          <w:rFonts w:ascii="Arial" w:hAnsi="Arial" w:cs="Arial"/>
          <w:b/>
          <w:sz w:val="21"/>
          <w:szCs w:val="21"/>
        </w:rPr>
        <w:t xml:space="preserve">YKONAWCY NIEBĘDĄCEGO PODMIOTEM, </w:t>
      </w:r>
      <w:r w:rsidRPr="00D47D38">
        <w:rPr>
          <w:rFonts w:ascii="Arial" w:hAnsi="Arial" w:cs="Arial"/>
          <w:b/>
          <w:sz w:val="21"/>
          <w:szCs w:val="21"/>
        </w:rPr>
        <w:t>NAKTÓREGO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będącego/ych podwykonawcą/ami:……………………………………………………………………..….……</w:t>
      </w:r>
      <w:r w:rsidRPr="00E82E2A">
        <w:rPr>
          <w:rFonts w:ascii="Arial" w:hAnsi="Arial" w:cs="Arial"/>
          <w:i/>
          <w:sz w:val="22"/>
          <w:szCs w:val="22"/>
        </w:rPr>
        <w:t>(</w:t>
      </w:r>
      <w:r w:rsidRPr="000817F4">
        <w:rPr>
          <w:rFonts w:ascii="Arial" w:hAnsi="Arial" w:cs="Arial"/>
          <w:i/>
          <w:sz w:val="16"/>
          <w:szCs w:val="16"/>
        </w:rPr>
        <w:t>podać pełną nazwę/firmę, adres, a także w zależności od podmiotu: NIP/PESEL, KRS/CEiDG)</w:t>
      </w:r>
      <w:r>
        <w:rPr>
          <w:rFonts w:ascii="Arial" w:hAnsi="Arial" w:cs="Arial"/>
          <w:sz w:val="16"/>
          <w:szCs w:val="16"/>
        </w:rPr>
        <w:t>,</w:t>
      </w:r>
      <w:r w:rsidR="0099192F">
        <w:rPr>
          <w:rFonts w:ascii="Arial" w:hAnsi="Arial" w:cs="Arial"/>
          <w:sz w:val="16"/>
          <w:szCs w:val="16"/>
        </w:rPr>
        <w:t xml:space="preserve"> </w:t>
      </w:r>
      <w:r w:rsidRPr="00E82E2A">
        <w:rPr>
          <w:rFonts w:ascii="Arial" w:hAnsi="Arial" w:cs="Arial"/>
          <w:sz w:val="22"/>
          <w:szCs w:val="22"/>
        </w:rPr>
        <w:t>nie</w:t>
      </w:r>
      <w:r w:rsidR="0099192F">
        <w:rPr>
          <w:rFonts w:ascii="Arial" w:hAnsi="Arial" w:cs="Arial"/>
          <w:sz w:val="22"/>
          <w:szCs w:val="22"/>
        </w:rPr>
        <w:t xml:space="preserve"> </w:t>
      </w:r>
      <w:r w:rsidRPr="00E82E2A">
        <w:rPr>
          <w:rFonts w:ascii="Arial" w:hAnsi="Arial" w:cs="Arial"/>
          <w:sz w:val="22"/>
          <w:szCs w:val="22"/>
        </w:rPr>
        <w:t>zachodzą podstawy wykluczenia z postępowania o udzielenie zamówienia.</w:t>
      </w:r>
    </w:p>
    <w:p w:rsidR="00B03A7D" w:rsidRPr="000817F4" w:rsidRDefault="00B03A7D" w:rsidP="00B03A7D">
      <w:pPr>
        <w:spacing w:line="276"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rsidR="00B03A7D" w:rsidRPr="000817F4" w:rsidRDefault="00B03A7D" w:rsidP="00B03A7D">
      <w:pPr>
        <w:spacing w:line="360"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rsidR="00B03A7D"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E82E2A" w:rsidRPr="001F4C82" w:rsidRDefault="00E82E2A"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Pr="00E82E2A" w:rsidRDefault="00B03A7D" w:rsidP="00B03A7D">
      <w:pPr>
        <w:spacing w:line="360" w:lineRule="auto"/>
        <w:jc w:val="both"/>
        <w:rPr>
          <w:rFonts w:ascii="Arial" w:hAnsi="Arial" w:cs="Arial"/>
          <w:sz w:val="22"/>
          <w:szCs w:val="22"/>
        </w:rPr>
      </w:pP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rsidR="00B03A7D" w:rsidRPr="00C00C2E"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A1669E">
      <w:pPr>
        <w:jc w:val="center"/>
        <w:rPr>
          <w:rFonts w:ascii="Calibri" w:hAnsi="Calibri" w:cs="Arial"/>
          <w:b/>
          <w:bCs/>
          <w:i/>
          <w:color w:val="FF0000"/>
        </w:rPr>
      </w:pPr>
      <w:r w:rsidRPr="005B1752">
        <w:rPr>
          <w:rFonts w:ascii="Calibri" w:hAnsi="Calibri" w:cs="Arial"/>
          <w:b/>
          <w:bCs/>
          <w:i/>
          <w:color w:val="FF0000"/>
        </w:rPr>
        <w:lastRenderedPageBreak/>
        <w:t>oświadczenie składane przez wszystkich wykonawców w terminie 3 dni od dnia zamieszczenia na stronie internetowej Zamawiającego informacji z otwarcia ofert</w:t>
      </w:r>
    </w:p>
    <w:p w:rsidR="00A1669E" w:rsidRDefault="00A1669E"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4</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spacing w:line="360" w:lineRule="auto"/>
        <w:rPr>
          <w:rFonts w:ascii="Arial" w:hAnsi="Arial" w:cs="Arial"/>
          <w:smallCaps/>
          <w:w w:val="130"/>
          <w:sz w:val="16"/>
          <w:szCs w:val="16"/>
        </w:rPr>
      </w:pPr>
    </w:p>
    <w:p w:rsidR="00B03A7D" w:rsidRPr="00AC4D85" w:rsidRDefault="00B03A7D" w:rsidP="00B03A7D">
      <w:pPr>
        <w:rPr>
          <w:rFonts w:ascii="Arial" w:hAnsi="Arial" w:cs="Arial"/>
          <w:highlight w:val="yellow"/>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Pr>
          <w:rFonts w:ascii="Arial" w:hAnsi="Arial" w:cs="Arial"/>
          <w:sz w:val="20"/>
          <w:szCs w:val="20"/>
        </w:rPr>
        <w:tab/>
      </w:r>
      <w:r w:rsidRPr="00AC4D85">
        <w:rPr>
          <w:rFonts w:ascii="Arial" w:hAnsi="Arial" w:cs="Arial"/>
          <w:sz w:val="20"/>
          <w:szCs w:val="20"/>
        </w:rPr>
        <w:tab/>
        <w:t xml:space="preserve">…………………………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Default="00B03A7D" w:rsidP="00B03A7D">
      <w:pPr>
        <w:tabs>
          <w:tab w:val="left" w:pos="2400"/>
        </w:tabs>
        <w:jc w:val="both"/>
        <w:rPr>
          <w:rFonts w:ascii="Arial" w:hAnsi="Arial" w:cs="Arial"/>
          <w:b/>
        </w:rPr>
      </w:pPr>
    </w:p>
    <w:p w:rsidR="00B03A7D" w:rsidRPr="00E872BA" w:rsidRDefault="00B03A7D" w:rsidP="00B03A7D">
      <w:pPr>
        <w:spacing w:line="360" w:lineRule="auto"/>
        <w:ind w:left="5954"/>
        <w:rPr>
          <w:rFonts w:ascii="Arial" w:hAnsi="Arial" w:cs="Arial"/>
          <w:b/>
        </w:rPr>
      </w:pPr>
      <w:r w:rsidRPr="00E872BA">
        <w:rPr>
          <w:rFonts w:ascii="Arial" w:hAnsi="Arial" w:cs="Arial"/>
          <w:b/>
        </w:rPr>
        <w:t>Gmina Świeszyno</w:t>
      </w:r>
    </w:p>
    <w:p w:rsidR="00B03A7D" w:rsidRPr="00E872BA" w:rsidRDefault="00B03A7D" w:rsidP="00B03A7D">
      <w:pPr>
        <w:spacing w:line="360" w:lineRule="auto"/>
        <w:ind w:left="5954"/>
        <w:rPr>
          <w:rFonts w:ascii="Arial" w:hAnsi="Arial" w:cs="Arial"/>
          <w:b/>
        </w:rPr>
      </w:pPr>
      <w:r w:rsidRPr="00E872BA">
        <w:rPr>
          <w:rFonts w:ascii="Arial" w:hAnsi="Arial" w:cs="Arial"/>
          <w:b/>
        </w:rPr>
        <w:t>76-024 Świeszyno 71</w:t>
      </w:r>
    </w:p>
    <w:p w:rsidR="00B03A7D" w:rsidRDefault="00B03A7D" w:rsidP="00B03A7D">
      <w:pPr>
        <w:tabs>
          <w:tab w:val="left" w:pos="2400"/>
        </w:tabs>
        <w:jc w:val="both"/>
        <w:rPr>
          <w:rFonts w:ascii="Arial" w:hAnsi="Arial" w:cs="Arial"/>
          <w:b/>
        </w:rPr>
      </w:pPr>
    </w:p>
    <w:p w:rsidR="00B03A7D" w:rsidRPr="00AC4D85" w:rsidRDefault="00B03A7D" w:rsidP="00B03A7D">
      <w:pPr>
        <w:tabs>
          <w:tab w:val="left" w:pos="2400"/>
        </w:tabs>
        <w:jc w:val="both"/>
        <w:rPr>
          <w:rFonts w:ascii="Arial" w:hAnsi="Arial" w:cs="Arial"/>
          <w:b/>
        </w:rPr>
      </w:pPr>
    </w:p>
    <w:p w:rsidR="00B03A7D" w:rsidRPr="0070759E" w:rsidRDefault="00B03A7D" w:rsidP="00B03A7D">
      <w:pPr>
        <w:spacing w:after="100"/>
        <w:jc w:val="center"/>
        <w:rPr>
          <w:rFonts w:ascii="Arial" w:hAnsi="Arial" w:cs="Arial"/>
          <w:b/>
          <w:sz w:val="32"/>
          <w:szCs w:val="32"/>
          <w:u w:val="single"/>
        </w:rPr>
      </w:pPr>
      <w:r w:rsidRPr="0070759E">
        <w:rPr>
          <w:rFonts w:ascii="Arial" w:hAnsi="Arial" w:cs="Arial"/>
          <w:b/>
          <w:sz w:val="32"/>
          <w:szCs w:val="32"/>
          <w:u w:val="single"/>
        </w:rPr>
        <w:t>OŚWIADCZENIE</w:t>
      </w:r>
      <w:r>
        <w:rPr>
          <w:rFonts w:ascii="Arial" w:hAnsi="Arial" w:cs="Arial"/>
          <w:b/>
          <w:sz w:val="32"/>
          <w:szCs w:val="32"/>
          <w:u w:val="single"/>
        </w:rPr>
        <w:t xml:space="preserve"> WYKONAWCY</w:t>
      </w:r>
    </w:p>
    <w:p w:rsidR="00B03A7D" w:rsidRDefault="00B03A7D" w:rsidP="00B03A7D">
      <w:pPr>
        <w:spacing w:after="100"/>
        <w:jc w:val="center"/>
        <w:rPr>
          <w:rFonts w:ascii="Arial" w:eastAsia="Helvetica" w:hAnsi="Arial" w:cs="Arial"/>
          <w:b/>
          <w:sz w:val="32"/>
          <w:szCs w:val="32"/>
          <w:u w:val="single"/>
        </w:rPr>
      </w:pPr>
      <w:r>
        <w:rPr>
          <w:rFonts w:ascii="Arial" w:eastAsia="Helvetica" w:hAnsi="Arial" w:cs="Arial"/>
          <w:b/>
          <w:sz w:val="32"/>
          <w:szCs w:val="32"/>
          <w:u w:val="single"/>
        </w:rPr>
        <w:t>O</w:t>
      </w:r>
      <w:r w:rsidRPr="0070759E">
        <w:rPr>
          <w:rFonts w:ascii="Arial" w:eastAsia="Helvetica" w:hAnsi="Arial" w:cs="Arial"/>
          <w:b/>
          <w:sz w:val="32"/>
          <w:szCs w:val="32"/>
          <w:u w:val="single"/>
        </w:rPr>
        <w:t xml:space="preserve"> PRZYNALEŻNOŚCI </w:t>
      </w:r>
      <w:r>
        <w:rPr>
          <w:rFonts w:ascii="Arial" w:eastAsia="Helvetica" w:hAnsi="Arial" w:cs="Arial"/>
          <w:b/>
          <w:sz w:val="32"/>
          <w:szCs w:val="32"/>
          <w:u w:val="single"/>
        </w:rPr>
        <w:t xml:space="preserve">LUB BRAKU PRZYNALEŻNOŚCI </w:t>
      </w:r>
    </w:p>
    <w:p w:rsidR="00B03A7D" w:rsidRDefault="00B03A7D" w:rsidP="00B03A7D">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 xml:space="preserve">DO </w:t>
      </w:r>
      <w:r>
        <w:rPr>
          <w:rFonts w:ascii="Arial" w:eastAsia="Helvetica" w:hAnsi="Arial" w:cs="Arial"/>
          <w:b/>
          <w:sz w:val="32"/>
          <w:szCs w:val="32"/>
          <w:u w:val="single"/>
        </w:rPr>
        <w:t>TEJ SAMEJ GRUPY</w:t>
      </w:r>
      <w:r w:rsidRPr="0070759E">
        <w:rPr>
          <w:rFonts w:ascii="Arial" w:eastAsia="Helvetica" w:hAnsi="Arial" w:cs="Arial"/>
          <w:b/>
          <w:sz w:val="32"/>
          <w:szCs w:val="32"/>
          <w:u w:val="single"/>
        </w:rPr>
        <w:t xml:space="preserve"> KAPITAŁOWEJ</w:t>
      </w:r>
    </w:p>
    <w:p w:rsidR="00B03A7D" w:rsidRPr="00177783" w:rsidRDefault="00B03A7D" w:rsidP="00B03A7D">
      <w:pPr>
        <w:spacing w:line="276" w:lineRule="auto"/>
        <w:jc w:val="center"/>
        <w:rPr>
          <w:rFonts w:ascii="Arial" w:hAnsi="Arial" w:cs="Arial"/>
        </w:rPr>
      </w:pPr>
    </w:p>
    <w:p w:rsidR="00B03A7D" w:rsidRPr="00DC356E" w:rsidRDefault="00B03A7D" w:rsidP="00B03A7D">
      <w:pPr>
        <w:spacing w:after="100"/>
        <w:jc w:val="center"/>
        <w:rPr>
          <w:rFonts w:ascii="Arial" w:hAnsi="Arial" w:cs="Arial"/>
        </w:rPr>
      </w:pPr>
    </w:p>
    <w:p w:rsidR="00B03A7D" w:rsidRPr="000B1F6E" w:rsidRDefault="00B03A7D" w:rsidP="00B03A7D">
      <w:pPr>
        <w:spacing w:after="100"/>
        <w:rPr>
          <w:rFonts w:ascii="Arial" w:eastAsia="Helvetica" w:hAnsi="Arial" w:cs="Arial"/>
          <w:sz w:val="22"/>
          <w:szCs w:val="22"/>
        </w:rPr>
      </w:pPr>
    </w:p>
    <w:p w:rsidR="000B1F6E" w:rsidRPr="000B1F6E" w:rsidRDefault="00B03A7D" w:rsidP="000B1F6E">
      <w:pPr>
        <w:widowControl w:val="0"/>
        <w:suppressAutoHyphens/>
        <w:overflowPunct w:val="0"/>
        <w:jc w:val="center"/>
        <w:textAlignment w:val="baseline"/>
        <w:rPr>
          <w:rFonts w:ascii="Arial" w:hAnsi="Arial" w:cs="Arial"/>
          <w:b/>
          <w:color w:val="00000A"/>
          <w:sz w:val="22"/>
          <w:szCs w:val="22"/>
        </w:rPr>
      </w:pPr>
      <w:r w:rsidRPr="000B1F6E">
        <w:rPr>
          <w:rFonts w:ascii="Arial" w:eastAsia="Helvetica" w:hAnsi="Arial" w:cs="Arial"/>
          <w:sz w:val="22"/>
          <w:szCs w:val="22"/>
        </w:rPr>
        <w:t xml:space="preserve">W związku ze złożeniem oferty w przetargu nieograniczonym </w:t>
      </w:r>
      <w:r w:rsidR="000B1F6E" w:rsidRPr="000B1F6E">
        <w:rPr>
          <w:rFonts w:ascii="Arial" w:eastAsia="Helvetica" w:hAnsi="Arial" w:cs="Arial"/>
          <w:sz w:val="22"/>
          <w:szCs w:val="22"/>
        </w:rPr>
        <w:t xml:space="preserve">na </w:t>
      </w:r>
      <w:r w:rsidR="000B1F6E" w:rsidRPr="000B1F6E">
        <w:rPr>
          <w:rFonts w:ascii="Arial" w:eastAsia="Helvetica" w:hAnsi="Arial" w:cs="Arial"/>
          <w:b/>
          <w:sz w:val="22"/>
          <w:szCs w:val="22"/>
        </w:rPr>
        <w:t>p</w:t>
      </w:r>
      <w:r w:rsidR="000B1F6E" w:rsidRPr="000B1F6E">
        <w:rPr>
          <w:rFonts w:ascii="Arial" w:hAnsi="Arial" w:cs="Arial"/>
          <w:b/>
          <w:spacing w:val="-4"/>
          <w:sz w:val="22"/>
          <w:szCs w:val="22"/>
        </w:rPr>
        <w:t xml:space="preserve">ełnienie funkcji inspektora nadzoru na zadaniu pn: </w:t>
      </w:r>
      <w:r w:rsidR="000B1F6E" w:rsidRPr="000B1F6E">
        <w:rPr>
          <w:rFonts w:ascii="Arial" w:hAnsi="Arial" w:cs="Arial"/>
          <w:b/>
          <w:color w:val="00000A"/>
          <w:sz w:val="22"/>
          <w:szCs w:val="22"/>
        </w:rPr>
        <w:t>„Budowa sieci kanalizacji sanitarnej i tłocznej w m. Giezkowo wraz z przesyłem Giezkowo-Niekłonice</w:t>
      </w:r>
    </w:p>
    <w:p w:rsidR="000B1F6E" w:rsidRPr="000B1F6E" w:rsidRDefault="000B1F6E" w:rsidP="000B1F6E">
      <w:pPr>
        <w:widowControl w:val="0"/>
        <w:suppressAutoHyphens/>
        <w:overflowPunct w:val="0"/>
        <w:jc w:val="center"/>
        <w:textAlignment w:val="baseline"/>
        <w:rPr>
          <w:rFonts w:ascii="Arial" w:hAnsi="Arial" w:cs="Arial"/>
          <w:b/>
          <w:color w:val="00000A"/>
          <w:sz w:val="22"/>
          <w:szCs w:val="22"/>
        </w:rPr>
      </w:pPr>
      <w:r w:rsidRPr="000B1F6E">
        <w:rPr>
          <w:rFonts w:ascii="Arial" w:hAnsi="Arial" w:cs="Arial"/>
          <w:b/>
          <w:color w:val="00000A"/>
          <w:sz w:val="22"/>
          <w:szCs w:val="22"/>
        </w:rPr>
        <w:t xml:space="preserve">oraz </w:t>
      </w:r>
    </w:p>
    <w:p w:rsidR="00673C51" w:rsidRPr="000B1F6E" w:rsidRDefault="000B1F6E" w:rsidP="000B1F6E">
      <w:pPr>
        <w:autoSpaceDE w:val="0"/>
        <w:autoSpaceDN w:val="0"/>
        <w:adjustRightInd w:val="0"/>
        <w:spacing w:line="276" w:lineRule="auto"/>
        <w:jc w:val="center"/>
        <w:rPr>
          <w:rFonts w:ascii="Arial" w:hAnsi="Arial" w:cs="Arial"/>
          <w:b/>
          <w:sz w:val="22"/>
          <w:szCs w:val="22"/>
        </w:rPr>
      </w:pPr>
      <w:r w:rsidRPr="000B1F6E">
        <w:rPr>
          <w:rFonts w:ascii="Arial" w:hAnsi="Arial" w:cs="Arial"/>
          <w:b/>
          <w:color w:val="00000A"/>
          <w:sz w:val="22"/>
          <w:szCs w:val="22"/>
        </w:rPr>
        <w:t>przebudowa sieci wodociągowej w Kurozwęczu”</w:t>
      </w:r>
    </w:p>
    <w:p w:rsidR="00B03A7D" w:rsidRPr="000B1F6E" w:rsidRDefault="00B03A7D" w:rsidP="00B03A7D">
      <w:pPr>
        <w:spacing w:after="100" w:line="276" w:lineRule="auto"/>
        <w:rPr>
          <w:rFonts w:ascii="Arial" w:eastAsia="Helvetica" w:hAnsi="Arial" w:cs="Arial"/>
          <w:sz w:val="22"/>
          <w:szCs w:val="22"/>
        </w:rPr>
      </w:pPr>
      <w:r w:rsidRPr="000B1F6E">
        <w:rPr>
          <w:rFonts w:ascii="Arial" w:eastAsia="Helvetica" w:hAnsi="Arial" w:cs="Arial"/>
          <w:sz w:val="22"/>
          <w:szCs w:val="22"/>
        </w:rPr>
        <w:t>w nawiązaniu do art. 24 ust. 11 ustawy Prawo zamówień publicznych</w:t>
      </w:r>
    </w:p>
    <w:p w:rsidR="00B03A7D" w:rsidRDefault="00B03A7D" w:rsidP="00B03A7D">
      <w:pPr>
        <w:spacing w:after="100" w:line="360" w:lineRule="auto"/>
        <w:rPr>
          <w:rFonts w:ascii="Arial" w:eastAsia="Helvetica" w:hAnsi="Arial" w:cs="Arial"/>
        </w:rPr>
      </w:pPr>
      <w:r w:rsidRPr="00E82E2A">
        <w:rPr>
          <w:rFonts w:ascii="Arial" w:eastAsia="Helvetica" w:hAnsi="Arial" w:cs="Arial"/>
          <w:sz w:val="22"/>
          <w:szCs w:val="22"/>
        </w:rPr>
        <w:t>Ja/my niżej podpisany/i</w:t>
      </w:r>
      <w:r>
        <w:rPr>
          <w:rFonts w:ascii="Arial" w:eastAsia="Helvetica" w:hAnsi="Arial" w:cs="Arial"/>
        </w:rPr>
        <w:t xml:space="preserve">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Pr="00E82E2A" w:rsidRDefault="00B03A7D" w:rsidP="00B03A7D">
      <w:pPr>
        <w:spacing w:after="100" w:line="360" w:lineRule="auto"/>
        <w:rPr>
          <w:rFonts w:ascii="Arial" w:eastAsia="Helvetica" w:hAnsi="Arial" w:cs="Arial"/>
          <w:sz w:val="22"/>
          <w:szCs w:val="22"/>
        </w:rPr>
      </w:pPr>
      <w:r w:rsidRPr="00E82E2A">
        <w:rPr>
          <w:rFonts w:ascii="Arial" w:eastAsia="Helvetica" w:hAnsi="Arial" w:cs="Arial"/>
          <w:sz w:val="22"/>
          <w:szCs w:val="22"/>
        </w:rPr>
        <w:t xml:space="preserve">działając w imieniu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line="360" w:lineRule="auto"/>
        <w:rPr>
          <w:rFonts w:ascii="Arial" w:eastAsia="Helvetica" w:hAnsi="Arial" w:cs="Arial"/>
        </w:rPr>
      </w:pPr>
      <w:r>
        <w:rPr>
          <w:rFonts w:ascii="Arial" w:eastAsia="Helvetica" w:hAnsi="Arial" w:cs="Arial"/>
        </w:rPr>
        <w:t>…………………………………………………………………………………………………..</w:t>
      </w:r>
    </w:p>
    <w:p w:rsidR="00B03A7D" w:rsidRPr="003B19ED" w:rsidRDefault="00B03A7D" w:rsidP="00B03A7D">
      <w:pPr>
        <w:rPr>
          <w:rFonts w:ascii="Arial" w:eastAsia="Helvetica" w:hAnsi="Arial" w:cs="Arial"/>
          <w:i/>
          <w:sz w:val="20"/>
          <w:szCs w:val="20"/>
        </w:rPr>
      </w:pPr>
      <w:r w:rsidRPr="003B19ED">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B03A7D" w:rsidRDefault="00B03A7D" w:rsidP="00B03A7D">
      <w:pPr>
        <w:spacing w:line="360" w:lineRule="auto"/>
        <w:rPr>
          <w:rFonts w:ascii="Arial" w:eastAsia="Helvetica" w:hAnsi="Arial" w:cs="Arial"/>
        </w:rPr>
      </w:pPr>
      <w:r>
        <w:rPr>
          <w:rFonts w:ascii="Arial" w:eastAsia="Helvetica" w:hAnsi="Arial" w:cs="Arial"/>
        </w:rPr>
        <w:t>oświadczam/oświadczamy, że Wykonawca, którego reprezentuję/reprezentujemy</w:t>
      </w:r>
    </w:p>
    <w:p w:rsidR="00B03A7D" w:rsidRPr="00E82E2A" w:rsidRDefault="00B03A7D" w:rsidP="00C35FC8">
      <w:pPr>
        <w:pStyle w:val="Akapitzlist"/>
        <w:numPr>
          <w:ilvl w:val="0"/>
          <w:numId w:val="49"/>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lastRenderedPageBreak/>
        <w:t>nie przynależy do grupy kapitałowej w rozumieniu ustawy  z dnia 16 lutego 2007r o ochronie konkurencji i konsumentów (Dz. U. z 2015 r., poz. 184, 1618, i 1634) z innym wykonawcą, który złożył ofertę w przedmiotowym postępowaniu*</w:t>
      </w:r>
    </w:p>
    <w:p w:rsidR="00B03A7D" w:rsidRPr="00E82E2A" w:rsidRDefault="00B03A7D" w:rsidP="00C35FC8">
      <w:pPr>
        <w:pStyle w:val="Akapitzlist"/>
        <w:numPr>
          <w:ilvl w:val="0"/>
          <w:numId w:val="49"/>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E82E2A">
        <w:rPr>
          <w:rFonts w:ascii="Arial" w:eastAsia="Helvetica" w:hAnsi="Arial" w:cs="Arial"/>
          <w:i/>
          <w:sz w:val="22"/>
          <w:szCs w:val="22"/>
        </w:rPr>
        <w:t>(podać nazwę i adres):</w:t>
      </w:r>
    </w:p>
    <w:p w:rsidR="00B03A7D" w:rsidRDefault="00B03A7D" w:rsidP="00C35FC8">
      <w:pPr>
        <w:pStyle w:val="Akapitzlist"/>
        <w:numPr>
          <w:ilvl w:val="0"/>
          <w:numId w:val="50"/>
        </w:numPr>
        <w:spacing w:after="100" w:line="360" w:lineRule="auto"/>
        <w:contextualSpacing/>
        <w:rPr>
          <w:rFonts w:ascii="Arial" w:eastAsia="Helvetica" w:hAnsi="Arial" w:cs="Arial"/>
        </w:rPr>
      </w:pPr>
      <w:r>
        <w:rPr>
          <w:rFonts w:ascii="Arial" w:eastAsia="Helvetica" w:hAnsi="Arial" w:cs="Arial"/>
        </w:rPr>
        <w:t>…………………………………………………………………………………………</w:t>
      </w:r>
    </w:p>
    <w:p w:rsidR="00B03A7D" w:rsidRPr="003B19ED" w:rsidRDefault="00B03A7D" w:rsidP="00C35FC8">
      <w:pPr>
        <w:pStyle w:val="Akapitzlist"/>
        <w:numPr>
          <w:ilvl w:val="0"/>
          <w:numId w:val="50"/>
        </w:numPr>
        <w:spacing w:after="100" w:line="360" w:lineRule="auto"/>
        <w:contextualSpacing/>
        <w:rPr>
          <w:rFonts w:ascii="Arial" w:eastAsia="Helvetica" w:hAnsi="Arial" w:cs="Arial"/>
        </w:rPr>
      </w:pPr>
      <w:r>
        <w:rPr>
          <w:rFonts w:ascii="Arial" w:eastAsia="Helvetica" w:hAnsi="Arial" w:cs="Arial"/>
        </w:rPr>
        <w:t>…………………………………………………………………………………………</w:t>
      </w:r>
    </w:p>
    <w:p w:rsidR="00B03A7D" w:rsidRDefault="00B03A7D" w:rsidP="00B03A7D">
      <w:pPr>
        <w:spacing w:after="100"/>
        <w:rPr>
          <w:rFonts w:ascii="Arial" w:eastAsia="Helvetica" w:hAnsi="Arial" w:cs="Arial"/>
        </w:rPr>
      </w:pPr>
      <w:r w:rsidRPr="00E82E2A">
        <w:rPr>
          <w:rFonts w:ascii="Arial" w:eastAsia="Helvetica" w:hAnsi="Arial" w:cs="Arial"/>
          <w:sz w:val="22"/>
          <w:szCs w:val="22"/>
        </w:rPr>
        <w:t>Jednocześnie wskazuję, że</w:t>
      </w:r>
      <w:r>
        <w:rPr>
          <w:rFonts w:ascii="Arial" w:eastAsia="Helvetica" w:hAnsi="Arial" w:cs="Arial"/>
        </w:rPr>
        <w:t xml:space="preserve"> ………………..**</w:t>
      </w: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t>………………………………</w:t>
      </w:r>
    </w:p>
    <w:p w:rsidR="00B03A7D" w:rsidRPr="00F268A2" w:rsidRDefault="00B03A7D" w:rsidP="00B03A7D">
      <w:pPr>
        <w:spacing w:after="100"/>
        <w:rPr>
          <w:rFonts w:ascii="Arial" w:eastAsia="Helvetica" w:hAnsi="Arial" w:cs="Arial"/>
          <w:i/>
          <w:sz w:val="20"/>
          <w:szCs w:val="20"/>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sidRPr="00F268A2">
        <w:rPr>
          <w:rFonts w:ascii="Arial" w:eastAsia="Helvetica" w:hAnsi="Arial" w:cs="Arial"/>
          <w:i/>
          <w:sz w:val="20"/>
          <w:szCs w:val="20"/>
        </w:rPr>
        <w:t>podpis Wykonawcy</w:t>
      </w: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Pr="00F268A2" w:rsidRDefault="00B03A7D" w:rsidP="00B03A7D">
      <w:pPr>
        <w:spacing w:after="100"/>
        <w:rPr>
          <w:rFonts w:ascii="Arial" w:eastAsia="Helvetica" w:hAnsi="Arial" w:cs="Arial"/>
          <w:i/>
        </w:rPr>
      </w:pP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*Właściwe podkreślić</w:t>
      </w: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rPr>
          <w:rFonts w:ascii="Arial" w:hAnsi="Arial" w:cs="Arial"/>
          <w:i/>
        </w:rPr>
      </w:pPr>
      <w:r>
        <w:rPr>
          <w:rFonts w:ascii="Arial" w:hAnsi="Arial" w:cs="Arial"/>
          <w:i/>
        </w:rPr>
        <w:br w:type="page"/>
      </w:r>
    </w:p>
    <w:p w:rsidR="00B03A7D" w:rsidRPr="005B1752"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 xml:space="preserve">5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sz w:val="20"/>
          <w:szCs w:val="20"/>
        </w:rPr>
      </w:pPr>
    </w:p>
    <w:p w:rsidR="00B03A7D" w:rsidRPr="000B50EA" w:rsidRDefault="00B03A7D" w:rsidP="00B03A7D">
      <w:pPr>
        <w:rPr>
          <w:rFonts w:ascii="Arial" w:hAnsi="Arial" w:cs="Arial"/>
          <w:sz w:val="20"/>
          <w:szCs w:val="20"/>
        </w:rPr>
      </w:pPr>
      <w:r>
        <w:rPr>
          <w:rFonts w:ascii="Arial" w:hAnsi="Arial" w:cs="Arial"/>
          <w:sz w:val="20"/>
          <w:szCs w:val="20"/>
        </w:rPr>
        <w:t xml:space="preserve">………………………………  </w:t>
      </w:r>
    </w:p>
    <w:p w:rsidR="00B03A7D" w:rsidRPr="000B50EA" w:rsidRDefault="00B03A7D" w:rsidP="00B03A7D">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podmiotu</w:t>
      </w:r>
      <w:r>
        <w:rPr>
          <w:rFonts w:ascii="Arial" w:hAnsi="Arial" w:cs="Arial"/>
          <w:sz w:val="20"/>
          <w:szCs w:val="20"/>
        </w:rPr>
        <w:br/>
        <w:t>udostępniającego zasoby)</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 xml:space="preserve">……………………………                </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(miejscowość, data)</w:t>
      </w:r>
    </w:p>
    <w:p w:rsidR="00B03A7D" w:rsidRDefault="00B03A7D" w:rsidP="00B03A7D">
      <w:pPr>
        <w:pStyle w:val="Zwykytekst"/>
        <w:spacing w:before="120"/>
        <w:ind w:left="1800" w:right="-142" w:hanging="1440"/>
        <w:rPr>
          <w:rFonts w:ascii="Arial" w:hAnsi="Arial" w:cs="Arial"/>
          <w:sz w:val="24"/>
          <w:szCs w:val="24"/>
        </w:rPr>
      </w:pP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ZOBOWIĄZANIE</w:t>
      </w: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 xml:space="preserve">do oddania </w:t>
      </w:r>
      <w:r>
        <w:rPr>
          <w:rFonts w:ascii="Arial" w:hAnsi="Arial" w:cs="Arial"/>
          <w:b/>
          <w:bCs/>
        </w:rPr>
        <w:t xml:space="preserve">Wykonawcy </w:t>
      </w:r>
      <w:r w:rsidRPr="00C05D37">
        <w:rPr>
          <w:rFonts w:ascii="Arial" w:hAnsi="Arial" w:cs="Arial"/>
          <w:b/>
          <w:bCs/>
        </w:rPr>
        <w:t xml:space="preserve">do dyspozycji </w:t>
      </w:r>
    </w:p>
    <w:p w:rsidR="00B03A7D" w:rsidRPr="00C05D37" w:rsidRDefault="00B03A7D" w:rsidP="00B03A7D">
      <w:pPr>
        <w:autoSpaceDE w:val="0"/>
        <w:autoSpaceDN w:val="0"/>
        <w:adjustRightInd w:val="0"/>
        <w:jc w:val="center"/>
        <w:rPr>
          <w:rFonts w:ascii="Arial" w:hAnsi="Arial" w:cs="Arial"/>
        </w:rPr>
      </w:pPr>
      <w:r w:rsidRPr="00C05D37">
        <w:rPr>
          <w:rFonts w:ascii="Arial" w:hAnsi="Arial" w:cs="Arial"/>
          <w:b/>
          <w:bCs/>
        </w:rPr>
        <w:t>niezbędnych zasobów</w:t>
      </w:r>
      <w:r>
        <w:rPr>
          <w:rFonts w:ascii="Arial" w:hAnsi="Arial" w:cs="Arial"/>
          <w:b/>
          <w:bCs/>
        </w:rPr>
        <w:t xml:space="preserve"> na potrzeby realizacji </w:t>
      </w:r>
      <w:r w:rsidRPr="00C05D37">
        <w:rPr>
          <w:rFonts w:ascii="Arial" w:hAnsi="Arial" w:cs="Arial"/>
          <w:b/>
          <w:bCs/>
        </w:rPr>
        <w:t>zamówienia</w:t>
      </w:r>
      <w:r w:rsidRPr="00C05D37">
        <w:rPr>
          <w:rFonts w:ascii="Arial" w:hAnsi="Arial" w:cs="Arial"/>
          <w:b/>
          <w:bCs/>
          <w:i/>
        </w:rPr>
        <w:br/>
      </w:r>
    </w:p>
    <w:p w:rsidR="00B03A7D" w:rsidRDefault="00B03A7D" w:rsidP="00B03A7D">
      <w:pPr>
        <w:autoSpaceDE w:val="0"/>
        <w:autoSpaceDN w:val="0"/>
        <w:adjustRightInd w:val="0"/>
        <w:spacing w:line="257" w:lineRule="auto"/>
        <w:jc w:val="center"/>
        <w:rPr>
          <w:rFonts w:ascii="Arial" w:hAnsi="Arial" w:cs="Arial"/>
        </w:rPr>
      </w:pPr>
    </w:p>
    <w:p w:rsidR="00B03A7D" w:rsidRPr="00E82E2A" w:rsidRDefault="00B03A7D" w:rsidP="00B03A7D">
      <w:pPr>
        <w:autoSpaceDE w:val="0"/>
        <w:autoSpaceDN w:val="0"/>
        <w:adjustRightInd w:val="0"/>
        <w:spacing w:line="257" w:lineRule="auto"/>
        <w:jc w:val="center"/>
        <w:rPr>
          <w:rFonts w:ascii="Arial" w:hAnsi="Arial" w:cs="Arial"/>
          <w:sz w:val="22"/>
          <w:szCs w:val="22"/>
        </w:rPr>
      </w:pPr>
      <w:r w:rsidRPr="00E82E2A">
        <w:rPr>
          <w:rFonts w:ascii="Arial" w:hAnsi="Arial" w:cs="Arial"/>
          <w:sz w:val="22"/>
          <w:szCs w:val="22"/>
        </w:rPr>
        <w:t>Ja/my niżej podpisani ………………………………………………………………………</w:t>
      </w:r>
    </w:p>
    <w:p w:rsidR="00B03A7D" w:rsidRPr="00C05D37" w:rsidRDefault="00B03A7D" w:rsidP="00B03A7D">
      <w:pPr>
        <w:autoSpaceDE w:val="0"/>
        <w:autoSpaceDN w:val="0"/>
        <w:adjustRightInd w:val="0"/>
        <w:spacing w:line="257" w:lineRule="auto"/>
        <w:jc w:val="center"/>
        <w:rPr>
          <w:rFonts w:ascii="Arial" w:hAnsi="Arial" w:cs="Arial"/>
        </w:rPr>
      </w:pPr>
      <w:r w:rsidRPr="00E82E2A">
        <w:rPr>
          <w:rFonts w:ascii="Arial" w:hAnsi="Arial" w:cs="Arial"/>
          <w:sz w:val="22"/>
          <w:szCs w:val="22"/>
        </w:rPr>
        <w:t>działając w imieniu</w:t>
      </w: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podmiotu oddającego do dyspozycji zasoby)</w:t>
      </w:r>
    </w:p>
    <w:p w:rsidR="00B03A7D" w:rsidRPr="00E82E2A" w:rsidRDefault="00B03A7D" w:rsidP="00B03A7D">
      <w:pPr>
        <w:spacing w:before="240" w:after="240"/>
        <w:jc w:val="both"/>
        <w:rPr>
          <w:rFonts w:ascii="Arial" w:hAnsi="Arial" w:cs="Arial"/>
          <w:sz w:val="22"/>
          <w:szCs w:val="22"/>
        </w:rPr>
      </w:pPr>
      <w:r w:rsidRPr="00E82E2A">
        <w:rPr>
          <w:rFonts w:ascii="Arial" w:hAnsi="Arial" w:cs="Arial"/>
          <w:bCs/>
          <w:sz w:val="22"/>
          <w:szCs w:val="22"/>
        </w:rPr>
        <w:t>Oświadczam, że zobowiązuję się, na zasadach określonych w art. 22a ustawy z dnia 29 stycznia 2004r. Prawo zamówień publicznych(Dz. U. z 201</w:t>
      </w:r>
      <w:r w:rsidR="009D2A96">
        <w:rPr>
          <w:rFonts w:ascii="Arial" w:hAnsi="Arial" w:cs="Arial"/>
          <w:bCs/>
          <w:sz w:val="22"/>
          <w:szCs w:val="22"/>
        </w:rPr>
        <w:t>7</w:t>
      </w:r>
      <w:r w:rsidRPr="00E82E2A">
        <w:rPr>
          <w:rFonts w:ascii="Arial" w:hAnsi="Arial" w:cs="Arial"/>
          <w:bCs/>
          <w:sz w:val="22"/>
          <w:szCs w:val="22"/>
        </w:rPr>
        <w:t xml:space="preserve"> r. poz. </w:t>
      </w:r>
      <w:r w:rsidR="009D2A96">
        <w:rPr>
          <w:rFonts w:ascii="Arial" w:hAnsi="Arial" w:cs="Arial"/>
          <w:bCs/>
          <w:sz w:val="22"/>
          <w:szCs w:val="22"/>
        </w:rPr>
        <w:t>1579</w:t>
      </w:r>
      <w:r w:rsidRPr="00E82E2A">
        <w:rPr>
          <w:rFonts w:ascii="Arial" w:hAnsi="Arial" w:cs="Arial"/>
          <w:bCs/>
          <w:sz w:val="22"/>
          <w:szCs w:val="22"/>
        </w:rPr>
        <w:t>), udostępnić nw. Wykonawcy</w:t>
      </w:r>
      <w:r w:rsidRPr="00E82E2A">
        <w:rPr>
          <w:rFonts w:ascii="Arial" w:hAnsi="Arial" w:cs="Arial"/>
          <w:sz w:val="22"/>
          <w:szCs w:val="22"/>
        </w:rPr>
        <w:t>:</w:t>
      </w:r>
    </w:p>
    <w:p w:rsidR="00B03A7D" w:rsidRPr="00C05D37" w:rsidRDefault="00B03A7D" w:rsidP="00B03A7D">
      <w:pPr>
        <w:autoSpaceDE w:val="0"/>
        <w:autoSpaceDN w:val="0"/>
        <w:adjustRightInd w:val="0"/>
        <w:spacing w:line="257" w:lineRule="auto"/>
        <w:jc w:val="center"/>
        <w:rPr>
          <w:rFonts w:ascii="Arial" w:hAnsi="Arial" w:cs="Arial"/>
        </w:rPr>
      </w:pP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rsidR="00B03A7D" w:rsidRPr="00E82E2A" w:rsidRDefault="00B03A7D" w:rsidP="00B03A7D">
      <w:pPr>
        <w:spacing w:before="120" w:after="120" w:line="257" w:lineRule="auto"/>
        <w:jc w:val="both"/>
        <w:rPr>
          <w:rFonts w:ascii="Arial" w:hAnsi="Arial" w:cs="Arial"/>
          <w:sz w:val="22"/>
          <w:szCs w:val="22"/>
        </w:rPr>
      </w:pPr>
      <w:r w:rsidRPr="00E82E2A">
        <w:rPr>
          <w:rFonts w:ascii="Arial" w:hAnsi="Arial" w:cs="Arial"/>
          <w:sz w:val="22"/>
          <w:szCs w:val="22"/>
        </w:rPr>
        <w:t xml:space="preserve">Przystępującemu do postępowania w sprawie zamówienia publicznego prowadzonego w trybie przetargu nieograniczonego </w:t>
      </w:r>
      <w:r w:rsidR="00B205FD">
        <w:rPr>
          <w:rFonts w:ascii="Arial" w:hAnsi="Arial" w:cs="Arial"/>
          <w:sz w:val="22"/>
          <w:szCs w:val="22"/>
        </w:rPr>
        <w:t>na</w:t>
      </w:r>
      <w:r w:rsidRPr="00E82E2A">
        <w:rPr>
          <w:rFonts w:ascii="Arial" w:hAnsi="Arial" w:cs="Arial"/>
          <w:sz w:val="22"/>
          <w:szCs w:val="22"/>
        </w:rPr>
        <w:t xml:space="preserve"> </w:t>
      </w:r>
    </w:p>
    <w:p w:rsidR="000B1F6E" w:rsidRDefault="000B1F6E" w:rsidP="000B1F6E">
      <w:pPr>
        <w:widowControl w:val="0"/>
        <w:suppressAutoHyphens/>
        <w:overflowPunct w:val="0"/>
        <w:jc w:val="center"/>
        <w:textAlignment w:val="baseline"/>
        <w:rPr>
          <w:rFonts w:ascii="Arial" w:hAnsi="Arial" w:cs="Arial"/>
          <w:b/>
          <w:color w:val="00000A"/>
        </w:rPr>
      </w:pPr>
      <w:bookmarkStart w:id="53" w:name="_Hlk491859624"/>
      <w:r w:rsidRPr="00E302BA">
        <w:rPr>
          <w:rFonts w:ascii="Arial" w:hAnsi="Arial" w:cs="Arial"/>
          <w:b/>
          <w:spacing w:val="-4"/>
        </w:rPr>
        <w:t xml:space="preserve">Pełnienie funkcji inspektora nadzoru na zadaniu pn: </w:t>
      </w:r>
      <w:r>
        <w:rPr>
          <w:rFonts w:ascii="Arial" w:hAnsi="Arial" w:cs="Arial"/>
          <w:b/>
          <w:color w:val="00000A"/>
        </w:rPr>
        <w:t>„Budowa sieci kanalizacji sanitarnej i tłocznej w m. Giezkowo wraz z przesyłem Giezkowo-Niekłonice</w:t>
      </w:r>
    </w:p>
    <w:p w:rsidR="000B1F6E" w:rsidRDefault="000B1F6E" w:rsidP="000B1F6E">
      <w:pPr>
        <w:widowControl w:val="0"/>
        <w:suppressAutoHyphens/>
        <w:overflowPunct w:val="0"/>
        <w:jc w:val="center"/>
        <w:textAlignment w:val="baseline"/>
        <w:rPr>
          <w:rFonts w:ascii="Arial" w:hAnsi="Arial" w:cs="Arial"/>
          <w:b/>
          <w:color w:val="00000A"/>
        </w:rPr>
      </w:pPr>
      <w:r>
        <w:rPr>
          <w:rFonts w:ascii="Arial" w:hAnsi="Arial" w:cs="Arial"/>
          <w:b/>
          <w:color w:val="00000A"/>
        </w:rPr>
        <w:t xml:space="preserve">oraz </w:t>
      </w:r>
    </w:p>
    <w:p w:rsidR="00673C51" w:rsidRPr="00736942" w:rsidRDefault="000B1F6E" w:rsidP="000B1F6E">
      <w:pPr>
        <w:autoSpaceDE w:val="0"/>
        <w:autoSpaceDN w:val="0"/>
        <w:adjustRightInd w:val="0"/>
        <w:spacing w:line="276" w:lineRule="auto"/>
        <w:jc w:val="center"/>
        <w:rPr>
          <w:rFonts w:ascii="Arial" w:hAnsi="Arial" w:cs="Arial"/>
          <w:b/>
        </w:rPr>
      </w:pPr>
      <w:r>
        <w:rPr>
          <w:rFonts w:ascii="Arial" w:hAnsi="Arial" w:cs="Arial"/>
          <w:b/>
          <w:color w:val="00000A"/>
        </w:rPr>
        <w:t>przebudowa sieci wodociągowej w Kurozwęczu”</w:t>
      </w:r>
      <w:bookmarkEnd w:id="53"/>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sz w:val="22"/>
          <w:szCs w:val="22"/>
        </w:rPr>
        <w:t xml:space="preserve">Następujące zasoby: </w:t>
      </w:r>
      <w:r w:rsidRPr="00E82E2A">
        <w:rPr>
          <w:rFonts w:ascii="Arial" w:hAnsi="Arial" w:cs="Arial"/>
          <w:i/>
          <w:sz w:val="22"/>
          <w:szCs w:val="22"/>
        </w:rPr>
        <w:t>(zakres dostępnych Wykonawcy zasobów innego podmiotu)</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sz w:val="22"/>
          <w:szCs w:val="22"/>
        </w:rPr>
      </w:pPr>
      <w:r w:rsidRPr="00E82E2A">
        <w:rPr>
          <w:rFonts w:ascii="Arial" w:hAnsi="Arial" w:cs="Arial"/>
          <w:i/>
          <w:sz w:val="22"/>
          <w:szCs w:val="22"/>
        </w:rPr>
        <w:t>…………………………………………………………………………………………………………..</w:t>
      </w:r>
    </w:p>
    <w:p w:rsidR="00B03A7D" w:rsidRPr="00E82E2A" w:rsidRDefault="00B03A7D" w:rsidP="00B03A7D">
      <w:pPr>
        <w:autoSpaceDE w:val="0"/>
        <w:autoSpaceDN w:val="0"/>
        <w:adjustRightInd w:val="0"/>
        <w:spacing w:line="257" w:lineRule="auto"/>
        <w:jc w:val="both"/>
        <w:rPr>
          <w:rFonts w:ascii="Arial" w:hAnsi="Arial" w:cs="Arial"/>
          <w:sz w:val="22"/>
          <w:szCs w:val="22"/>
        </w:rPr>
      </w:pPr>
      <w:r w:rsidRPr="00E82E2A">
        <w:rPr>
          <w:rFonts w:ascii="Arial" w:hAnsi="Arial" w:cs="Arial"/>
          <w:sz w:val="22"/>
          <w:szCs w:val="22"/>
        </w:rPr>
        <w:t xml:space="preserve">W celu spełnienia przez Wykonawcę warunków udziału w postępowaniu określonych </w:t>
      </w:r>
      <w:r w:rsidRPr="00E82E2A">
        <w:rPr>
          <w:rFonts w:ascii="Arial" w:hAnsi="Arial" w:cs="Arial"/>
          <w:sz w:val="22"/>
          <w:szCs w:val="22"/>
        </w:rPr>
        <w:br/>
        <w:t>w specyfikacji istotnych warunków zamówienia</w:t>
      </w:r>
    </w:p>
    <w:p w:rsidR="00B03A7D" w:rsidRPr="00E82E2A" w:rsidRDefault="00B03A7D" w:rsidP="00B03A7D">
      <w:pPr>
        <w:autoSpaceDE w:val="0"/>
        <w:autoSpaceDN w:val="0"/>
        <w:adjustRightInd w:val="0"/>
        <w:spacing w:before="120" w:line="257" w:lineRule="auto"/>
        <w:ind w:left="6158" w:hanging="6158"/>
        <w:jc w:val="both"/>
        <w:rPr>
          <w:rFonts w:ascii="Arial" w:hAnsi="Arial" w:cs="Arial"/>
          <w:sz w:val="22"/>
          <w:szCs w:val="22"/>
        </w:rPr>
      </w:pPr>
    </w:p>
    <w:p w:rsidR="00B03A7D" w:rsidRPr="00824C34" w:rsidRDefault="00B03A7D" w:rsidP="00B03A7D">
      <w:pPr>
        <w:autoSpaceDE w:val="0"/>
        <w:autoSpaceDN w:val="0"/>
        <w:adjustRightInd w:val="0"/>
        <w:spacing w:before="120" w:line="257" w:lineRule="auto"/>
        <w:jc w:val="both"/>
        <w:rPr>
          <w:rFonts w:ascii="Arial" w:hAnsi="Arial" w:cs="Arial"/>
          <w:sz w:val="22"/>
          <w:szCs w:val="22"/>
        </w:rPr>
      </w:pPr>
      <w:r w:rsidRPr="00824C34">
        <w:rPr>
          <w:rFonts w:ascii="Arial" w:hAnsi="Arial" w:cs="Arial"/>
          <w:sz w:val="22"/>
          <w:szCs w:val="22"/>
        </w:rPr>
        <w:t>Wykonawca będzie mógł wykorzystywać ww. zasoby przy wykonywaniu zamówienia publicznego w następujący sposób:</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lastRenderedPageBreak/>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 wykonywaniu zamówienia publicznego będziemy uczestniczyć w następującym zakresie i okresie udziału:</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jc w:val="both"/>
        <w:rPr>
          <w:rFonts w:ascii="Arial" w:hAnsi="Arial" w:cs="Arial"/>
          <w:sz w:val="22"/>
          <w:szCs w:val="22"/>
        </w:rPr>
      </w:pPr>
      <w:r w:rsidRPr="00E82E2A">
        <w:rPr>
          <w:rFonts w:ascii="Arial" w:hAnsi="Arial" w:cs="Arial"/>
          <w:sz w:val="22"/>
          <w:szCs w:val="22"/>
        </w:rPr>
        <w:t xml:space="preserve">Zobowiązujemy się do zrealizowania </w:t>
      </w:r>
      <w:r w:rsidR="0078035F">
        <w:rPr>
          <w:rFonts w:ascii="Arial" w:hAnsi="Arial" w:cs="Arial"/>
          <w:sz w:val="22"/>
          <w:szCs w:val="22"/>
        </w:rPr>
        <w:t>prac</w:t>
      </w:r>
      <w:r w:rsidRPr="00E82E2A">
        <w:rPr>
          <w:rFonts w:ascii="Arial" w:hAnsi="Arial" w:cs="Arial"/>
          <w:sz w:val="22"/>
          <w:szCs w:val="22"/>
        </w:rPr>
        <w:t>, których dotyczą wykazane wyżej zdolności.</w:t>
      </w: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rsidR="00B03A7D" w:rsidRPr="00183502" w:rsidRDefault="00B03A7D" w:rsidP="00B03A7D">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rsidR="00B03A7D" w:rsidRPr="00183502" w:rsidRDefault="00B03A7D" w:rsidP="00B03A7D">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rPr>
          <w:rFonts w:ascii="Arial" w:hAnsi="Arial" w:cs="Arial"/>
          <w:i/>
        </w:rPr>
      </w:pPr>
      <w:r>
        <w:rPr>
          <w:rFonts w:ascii="Arial" w:hAnsi="Arial" w:cs="Arial"/>
          <w:i/>
        </w:rPr>
        <w:br w:type="page"/>
      </w:r>
    </w:p>
    <w:p w:rsidR="00B03A7D" w:rsidRDefault="00B03A7D" w:rsidP="00B03A7D">
      <w:pPr>
        <w:pStyle w:val="Nagwek2"/>
        <w:spacing w:after="120"/>
        <w:ind w:left="0"/>
        <w:jc w:val="center"/>
        <w:rPr>
          <w:rFonts w:ascii="Arial" w:hAnsi="Arial" w:cs="Arial"/>
          <w:sz w:val="28"/>
          <w:szCs w:val="28"/>
          <w:highlight w:val="lightGray"/>
        </w:rPr>
      </w:pPr>
      <w:bookmarkStart w:id="54" w:name="_Toc465419690"/>
      <w:bookmarkStart w:id="55" w:name="_Toc456899033"/>
      <w:r w:rsidRPr="005B1752">
        <w:rPr>
          <w:rFonts w:ascii="Calibri" w:hAnsi="Calibri"/>
          <w:i/>
          <w:color w:val="FF0000"/>
        </w:rPr>
        <w:lastRenderedPageBreak/>
        <w:t>oświadczenie składane na wezwanie Zamawiającego przez Wykonawcę, którego oferta oceniona zostanie najwyżej</w:t>
      </w:r>
      <w:bookmarkEnd w:id="54"/>
    </w:p>
    <w:bookmarkEnd w:id="55"/>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6</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rPr>
      </w:pPr>
    </w:p>
    <w:p w:rsidR="00B03A7D" w:rsidRPr="00AC4D85" w:rsidRDefault="00B03A7D" w:rsidP="00B03A7D">
      <w:pPr>
        <w:rPr>
          <w:rFonts w:ascii="Arial" w:hAnsi="Arial" w:cs="Arial"/>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 xml:space="preserve">                       …………………………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Pr="00AC4D85" w:rsidRDefault="00B03A7D" w:rsidP="00B03A7D">
      <w:pPr>
        <w:tabs>
          <w:tab w:val="left" w:pos="2400"/>
        </w:tabs>
        <w:jc w:val="both"/>
        <w:rPr>
          <w:rFonts w:ascii="Arial" w:hAnsi="Arial" w:cs="Arial"/>
          <w:b/>
        </w:rPr>
      </w:pPr>
    </w:p>
    <w:p w:rsidR="00B03A7D" w:rsidRPr="00AC4D85" w:rsidRDefault="00B03A7D" w:rsidP="00B03A7D">
      <w:pPr>
        <w:rPr>
          <w:rFonts w:ascii="Arial" w:hAnsi="Arial" w:cs="Arial"/>
          <w:sz w:val="20"/>
          <w:szCs w:val="20"/>
        </w:rPr>
      </w:pPr>
    </w:p>
    <w:p w:rsidR="00B03A7D" w:rsidRPr="00C1726C" w:rsidRDefault="00B03A7D" w:rsidP="00B03A7D">
      <w:pPr>
        <w:pStyle w:val="Zwykytekst"/>
        <w:spacing w:before="120"/>
        <w:jc w:val="center"/>
        <w:rPr>
          <w:rFonts w:ascii="Arial" w:hAnsi="Arial" w:cs="Arial"/>
          <w:b/>
          <w:sz w:val="28"/>
          <w:szCs w:val="28"/>
        </w:rPr>
      </w:pPr>
      <w:r w:rsidRPr="00C1726C">
        <w:rPr>
          <w:rFonts w:ascii="Arial" w:hAnsi="Arial" w:cs="Arial"/>
          <w:b/>
          <w:sz w:val="28"/>
          <w:szCs w:val="28"/>
        </w:rPr>
        <w:t xml:space="preserve">Wykaz wykonanych usług </w:t>
      </w:r>
    </w:p>
    <w:p w:rsidR="00B03A7D" w:rsidRPr="00C1726C" w:rsidRDefault="00B03A7D" w:rsidP="00B03A7D">
      <w:pPr>
        <w:pStyle w:val="Zwykytekst"/>
        <w:spacing w:before="120"/>
        <w:jc w:val="center"/>
        <w:rPr>
          <w:rFonts w:ascii="Arial" w:hAnsi="Arial" w:cs="Arial"/>
          <w:sz w:val="28"/>
          <w:szCs w:val="28"/>
        </w:rPr>
      </w:pPr>
    </w:p>
    <w:p w:rsidR="00B03A7D" w:rsidRPr="00AC4D85" w:rsidRDefault="00B03A7D" w:rsidP="00B03A7D">
      <w:pPr>
        <w:rPr>
          <w:rFonts w:ascii="Arial" w:hAnsi="Arial" w:cs="Arial"/>
          <w:bCs/>
        </w:rPr>
      </w:pPr>
    </w:p>
    <w:tbl>
      <w:tblPr>
        <w:tblW w:w="877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695"/>
        <w:gridCol w:w="1276"/>
        <w:gridCol w:w="1276"/>
        <w:gridCol w:w="1275"/>
        <w:gridCol w:w="1134"/>
        <w:gridCol w:w="1550"/>
      </w:tblGrid>
      <w:tr w:rsidR="007F4392" w:rsidRPr="009F48F1" w:rsidTr="007F4392">
        <w:trPr>
          <w:cantSplit/>
          <w:trHeight w:val="728"/>
          <w:tblHeader/>
          <w:jc w:val="center"/>
        </w:trPr>
        <w:tc>
          <w:tcPr>
            <w:tcW w:w="564" w:type="dxa"/>
            <w:vMerge w:val="restart"/>
            <w:tcBorders>
              <w:top w:val="single" w:sz="4" w:space="0" w:color="auto"/>
              <w:left w:val="single" w:sz="4" w:space="0" w:color="auto"/>
            </w:tcBorders>
            <w:vAlign w:val="center"/>
          </w:tcPr>
          <w:p w:rsidR="007F4392" w:rsidRPr="009F48F1" w:rsidRDefault="007F4392" w:rsidP="00B03A7D">
            <w:pPr>
              <w:jc w:val="center"/>
              <w:rPr>
                <w:rFonts w:ascii="Arial" w:hAnsi="Arial" w:cs="Arial"/>
                <w:sz w:val="18"/>
                <w:szCs w:val="18"/>
              </w:rPr>
            </w:pPr>
          </w:p>
          <w:p w:rsidR="007F4392" w:rsidRPr="009F48F1" w:rsidRDefault="007F4392" w:rsidP="00B03A7D">
            <w:pPr>
              <w:jc w:val="center"/>
              <w:rPr>
                <w:rFonts w:ascii="Arial" w:hAnsi="Arial" w:cs="Arial"/>
                <w:sz w:val="18"/>
                <w:szCs w:val="18"/>
              </w:rPr>
            </w:pPr>
            <w:r w:rsidRPr="009F48F1">
              <w:rPr>
                <w:rFonts w:ascii="Arial" w:hAnsi="Arial" w:cs="Arial"/>
                <w:sz w:val="18"/>
                <w:szCs w:val="18"/>
              </w:rPr>
              <w:t>Lp.</w:t>
            </w:r>
          </w:p>
        </w:tc>
        <w:tc>
          <w:tcPr>
            <w:tcW w:w="1695" w:type="dxa"/>
            <w:vMerge w:val="restart"/>
            <w:tcBorders>
              <w:top w:val="single" w:sz="4" w:space="0" w:color="auto"/>
              <w:left w:val="single" w:sz="4" w:space="0" w:color="auto"/>
            </w:tcBorders>
            <w:vAlign w:val="center"/>
          </w:tcPr>
          <w:p w:rsidR="007F4392" w:rsidRPr="009F48F1" w:rsidRDefault="007F4392" w:rsidP="00C1726C">
            <w:pPr>
              <w:jc w:val="center"/>
              <w:rPr>
                <w:rFonts w:ascii="Arial" w:hAnsi="Arial" w:cs="Arial"/>
                <w:sz w:val="18"/>
                <w:szCs w:val="18"/>
              </w:rPr>
            </w:pPr>
            <w:r w:rsidRPr="009F48F1">
              <w:rPr>
                <w:rFonts w:ascii="Arial" w:hAnsi="Arial" w:cs="Arial"/>
                <w:sz w:val="18"/>
                <w:szCs w:val="18"/>
              </w:rPr>
              <w:t>Przedmiot zamówienia</w:t>
            </w:r>
          </w:p>
        </w:tc>
        <w:tc>
          <w:tcPr>
            <w:tcW w:w="2552" w:type="dxa"/>
            <w:gridSpan w:val="2"/>
            <w:tcBorders>
              <w:top w:val="single" w:sz="4" w:space="0" w:color="auto"/>
            </w:tcBorders>
            <w:vAlign w:val="center"/>
          </w:tcPr>
          <w:p w:rsidR="007F4392" w:rsidRPr="009F48F1" w:rsidRDefault="007F4392" w:rsidP="007F4392">
            <w:pPr>
              <w:jc w:val="center"/>
              <w:rPr>
                <w:rFonts w:ascii="Arial" w:hAnsi="Arial" w:cs="Arial"/>
                <w:sz w:val="18"/>
                <w:szCs w:val="18"/>
              </w:rPr>
            </w:pPr>
            <w:r w:rsidRPr="009F48F1">
              <w:rPr>
                <w:rFonts w:ascii="Arial" w:hAnsi="Arial" w:cs="Arial"/>
                <w:sz w:val="18"/>
                <w:szCs w:val="18"/>
              </w:rPr>
              <w:t>Data wykonania usługi</w:t>
            </w:r>
          </w:p>
        </w:tc>
        <w:tc>
          <w:tcPr>
            <w:tcW w:w="1275" w:type="dxa"/>
            <w:vMerge w:val="restart"/>
            <w:tcBorders>
              <w:top w:val="single" w:sz="4" w:space="0" w:color="auto"/>
            </w:tcBorders>
            <w:vAlign w:val="center"/>
          </w:tcPr>
          <w:p w:rsidR="007F4392" w:rsidRPr="009F48F1" w:rsidRDefault="007F4392" w:rsidP="00C1726C">
            <w:pPr>
              <w:jc w:val="center"/>
              <w:rPr>
                <w:rFonts w:ascii="Arial" w:hAnsi="Arial" w:cs="Arial"/>
                <w:sz w:val="18"/>
                <w:szCs w:val="18"/>
              </w:rPr>
            </w:pPr>
            <w:r>
              <w:rPr>
                <w:rFonts w:ascii="Arial" w:hAnsi="Arial" w:cs="Arial"/>
                <w:sz w:val="18"/>
                <w:szCs w:val="18"/>
              </w:rPr>
              <w:t>Nazwa odbiorcy</w:t>
            </w:r>
          </w:p>
        </w:tc>
        <w:tc>
          <w:tcPr>
            <w:tcW w:w="1134" w:type="dxa"/>
            <w:vMerge w:val="restart"/>
            <w:tcBorders>
              <w:top w:val="single" w:sz="4" w:space="0" w:color="auto"/>
            </w:tcBorders>
            <w:vAlign w:val="center"/>
          </w:tcPr>
          <w:p w:rsidR="007F4392" w:rsidRPr="009F48F1" w:rsidRDefault="007F4392" w:rsidP="00C1726C">
            <w:pPr>
              <w:jc w:val="center"/>
              <w:rPr>
                <w:rFonts w:ascii="Arial" w:hAnsi="Arial" w:cs="Arial"/>
                <w:sz w:val="18"/>
                <w:szCs w:val="18"/>
              </w:rPr>
            </w:pPr>
            <w:r>
              <w:rPr>
                <w:rFonts w:ascii="Arial" w:hAnsi="Arial" w:cs="Arial"/>
                <w:sz w:val="18"/>
                <w:szCs w:val="18"/>
              </w:rPr>
              <w:t>Siłami własnymi/ zasoby innych podmiotów</w:t>
            </w:r>
          </w:p>
        </w:tc>
        <w:tc>
          <w:tcPr>
            <w:tcW w:w="1550" w:type="dxa"/>
            <w:vMerge w:val="restart"/>
            <w:tcBorders>
              <w:top w:val="single" w:sz="4" w:space="0" w:color="auto"/>
            </w:tcBorders>
            <w:vAlign w:val="center"/>
          </w:tcPr>
          <w:p w:rsidR="007F4392" w:rsidRPr="009F48F1" w:rsidRDefault="007F4392" w:rsidP="009F48F1">
            <w:pPr>
              <w:jc w:val="center"/>
              <w:rPr>
                <w:rFonts w:ascii="Arial" w:hAnsi="Arial" w:cs="Arial"/>
                <w:sz w:val="18"/>
                <w:szCs w:val="18"/>
              </w:rPr>
            </w:pPr>
            <w:r>
              <w:rPr>
                <w:rFonts w:ascii="Arial" w:hAnsi="Arial" w:cs="Arial"/>
                <w:sz w:val="18"/>
                <w:szCs w:val="18"/>
              </w:rPr>
              <w:t xml:space="preserve">Usługi wykonane </w:t>
            </w:r>
            <w:r w:rsidRPr="009F48F1">
              <w:rPr>
                <w:rFonts w:ascii="Arial" w:hAnsi="Arial" w:cs="Arial"/>
                <w:spacing w:val="-8"/>
                <w:sz w:val="18"/>
                <w:szCs w:val="18"/>
              </w:rPr>
              <w:t>nienależycie</w:t>
            </w:r>
          </w:p>
        </w:tc>
      </w:tr>
      <w:tr w:rsidR="007F4392" w:rsidRPr="00AC4D85" w:rsidTr="007F4392">
        <w:trPr>
          <w:cantSplit/>
          <w:trHeight w:val="549"/>
          <w:tblHeader/>
          <w:jc w:val="center"/>
        </w:trPr>
        <w:tc>
          <w:tcPr>
            <w:tcW w:w="564" w:type="dxa"/>
            <w:vMerge/>
            <w:tcBorders>
              <w:left w:val="single" w:sz="4" w:space="0" w:color="auto"/>
            </w:tcBorders>
            <w:vAlign w:val="center"/>
          </w:tcPr>
          <w:p w:rsidR="007F4392" w:rsidRPr="00AC4D85" w:rsidRDefault="007F4392" w:rsidP="00B03A7D">
            <w:pPr>
              <w:jc w:val="center"/>
              <w:rPr>
                <w:rFonts w:ascii="Arial" w:hAnsi="Arial" w:cs="Arial"/>
              </w:rPr>
            </w:pPr>
          </w:p>
        </w:tc>
        <w:tc>
          <w:tcPr>
            <w:tcW w:w="1695" w:type="dxa"/>
            <w:vMerge/>
            <w:tcBorders>
              <w:left w:val="single" w:sz="4" w:space="0" w:color="auto"/>
              <w:bottom w:val="single" w:sz="4" w:space="0" w:color="auto"/>
            </w:tcBorders>
            <w:vAlign w:val="center"/>
          </w:tcPr>
          <w:p w:rsidR="007F4392" w:rsidRPr="00AC4D85" w:rsidRDefault="007F4392" w:rsidP="00C1726C">
            <w:pPr>
              <w:jc w:val="center"/>
              <w:rPr>
                <w:rFonts w:ascii="Arial" w:hAnsi="Arial" w:cs="Arial"/>
              </w:rPr>
            </w:pPr>
          </w:p>
        </w:tc>
        <w:tc>
          <w:tcPr>
            <w:tcW w:w="1276" w:type="dxa"/>
            <w:tcBorders>
              <w:top w:val="single" w:sz="4" w:space="0" w:color="auto"/>
            </w:tcBorders>
            <w:vAlign w:val="center"/>
          </w:tcPr>
          <w:p w:rsidR="007F4392" w:rsidRPr="000B1C50" w:rsidRDefault="007F4392" w:rsidP="00C1726C">
            <w:pPr>
              <w:jc w:val="center"/>
              <w:rPr>
                <w:rFonts w:ascii="Arial" w:hAnsi="Arial" w:cs="Arial"/>
                <w:sz w:val="18"/>
                <w:szCs w:val="18"/>
              </w:rPr>
            </w:pPr>
            <w:r w:rsidRPr="000B1C50">
              <w:rPr>
                <w:rFonts w:ascii="Arial" w:hAnsi="Arial" w:cs="Arial"/>
                <w:sz w:val="18"/>
                <w:szCs w:val="18"/>
              </w:rPr>
              <w:t xml:space="preserve">Rozpoczęcie </w:t>
            </w:r>
          </w:p>
        </w:tc>
        <w:tc>
          <w:tcPr>
            <w:tcW w:w="1276" w:type="dxa"/>
            <w:tcBorders>
              <w:top w:val="single" w:sz="4" w:space="0" w:color="auto"/>
            </w:tcBorders>
            <w:vAlign w:val="center"/>
          </w:tcPr>
          <w:p w:rsidR="007F4392" w:rsidRPr="000B1C50" w:rsidRDefault="007F4392" w:rsidP="00C1726C">
            <w:pPr>
              <w:jc w:val="center"/>
              <w:rPr>
                <w:rFonts w:ascii="Arial" w:hAnsi="Arial" w:cs="Arial"/>
                <w:sz w:val="18"/>
                <w:szCs w:val="18"/>
              </w:rPr>
            </w:pPr>
            <w:r w:rsidRPr="000B1C50">
              <w:rPr>
                <w:rFonts w:ascii="Arial" w:hAnsi="Arial" w:cs="Arial"/>
                <w:sz w:val="18"/>
                <w:szCs w:val="18"/>
              </w:rPr>
              <w:t>zakończenie</w:t>
            </w:r>
          </w:p>
        </w:tc>
        <w:tc>
          <w:tcPr>
            <w:tcW w:w="1275" w:type="dxa"/>
            <w:vMerge/>
            <w:vAlign w:val="center"/>
          </w:tcPr>
          <w:p w:rsidR="007F4392" w:rsidRPr="00AC4D85" w:rsidRDefault="007F4392" w:rsidP="00C1726C">
            <w:pPr>
              <w:jc w:val="center"/>
              <w:rPr>
                <w:rFonts w:ascii="Arial" w:hAnsi="Arial" w:cs="Arial"/>
                <w:sz w:val="22"/>
                <w:szCs w:val="22"/>
              </w:rPr>
            </w:pPr>
          </w:p>
        </w:tc>
        <w:tc>
          <w:tcPr>
            <w:tcW w:w="1134" w:type="dxa"/>
            <w:vMerge/>
            <w:vAlign w:val="center"/>
          </w:tcPr>
          <w:p w:rsidR="007F4392" w:rsidRPr="00AC4D85" w:rsidRDefault="007F4392" w:rsidP="00C1726C">
            <w:pPr>
              <w:jc w:val="center"/>
              <w:rPr>
                <w:rFonts w:ascii="Arial" w:hAnsi="Arial" w:cs="Arial"/>
              </w:rPr>
            </w:pPr>
          </w:p>
        </w:tc>
        <w:tc>
          <w:tcPr>
            <w:tcW w:w="1550" w:type="dxa"/>
            <w:vMerge/>
          </w:tcPr>
          <w:p w:rsidR="007F4392" w:rsidRPr="00AC4D85" w:rsidRDefault="007F4392" w:rsidP="00C1726C">
            <w:pPr>
              <w:jc w:val="center"/>
              <w:rPr>
                <w:rFonts w:ascii="Arial" w:hAnsi="Arial" w:cs="Arial"/>
              </w:rPr>
            </w:pPr>
          </w:p>
        </w:tc>
      </w:tr>
      <w:tr w:rsidR="007F4392" w:rsidRPr="00AC4D85" w:rsidTr="007F4392">
        <w:trPr>
          <w:trHeight w:val="677"/>
          <w:jc w:val="center"/>
        </w:trPr>
        <w:tc>
          <w:tcPr>
            <w:tcW w:w="564" w:type="dxa"/>
          </w:tcPr>
          <w:p w:rsidR="007F4392" w:rsidRPr="00AC4D85" w:rsidRDefault="007F4392" w:rsidP="00C35FC8">
            <w:pPr>
              <w:numPr>
                <w:ilvl w:val="0"/>
                <w:numId w:val="53"/>
              </w:numPr>
              <w:tabs>
                <w:tab w:val="clear" w:pos="720"/>
              </w:tabs>
              <w:spacing w:before="120"/>
              <w:ind w:left="0" w:firstLine="0"/>
              <w:rPr>
                <w:rFonts w:ascii="Arial" w:hAnsi="Arial" w:cs="Arial"/>
              </w:rPr>
            </w:pPr>
          </w:p>
        </w:tc>
        <w:tc>
          <w:tcPr>
            <w:tcW w:w="1695"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5" w:type="dxa"/>
          </w:tcPr>
          <w:p w:rsidR="007F4392" w:rsidRPr="00AC4D85" w:rsidRDefault="007F4392" w:rsidP="00B03A7D">
            <w:pPr>
              <w:spacing w:before="120"/>
              <w:rPr>
                <w:rFonts w:ascii="Arial" w:hAnsi="Arial" w:cs="Arial"/>
              </w:rPr>
            </w:pPr>
          </w:p>
        </w:tc>
        <w:tc>
          <w:tcPr>
            <w:tcW w:w="1134" w:type="dxa"/>
          </w:tcPr>
          <w:p w:rsidR="007F4392" w:rsidRPr="00AC4D85" w:rsidRDefault="007F4392" w:rsidP="00B03A7D">
            <w:pPr>
              <w:spacing w:before="120"/>
              <w:rPr>
                <w:rFonts w:ascii="Arial" w:hAnsi="Arial" w:cs="Arial"/>
              </w:rPr>
            </w:pPr>
          </w:p>
        </w:tc>
        <w:tc>
          <w:tcPr>
            <w:tcW w:w="1550" w:type="dxa"/>
          </w:tcPr>
          <w:p w:rsidR="007F4392" w:rsidRPr="00AC4D85" w:rsidRDefault="007F4392" w:rsidP="00B03A7D">
            <w:pPr>
              <w:spacing w:before="120"/>
              <w:rPr>
                <w:rFonts w:ascii="Arial" w:hAnsi="Arial" w:cs="Arial"/>
              </w:rPr>
            </w:pPr>
          </w:p>
        </w:tc>
      </w:tr>
      <w:tr w:rsidR="007F4392" w:rsidRPr="00AC4D85" w:rsidTr="007F4392">
        <w:trPr>
          <w:trHeight w:val="541"/>
          <w:jc w:val="center"/>
        </w:trPr>
        <w:tc>
          <w:tcPr>
            <w:tcW w:w="564" w:type="dxa"/>
          </w:tcPr>
          <w:p w:rsidR="007F4392" w:rsidRPr="00AC4D85" w:rsidRDefault="007F4392" w:rsidP="00C35FC8">
            <w:pPr>
              <w:numPr>
                <w:ilvl w:val="0"/>
                <w:numId w:val="53"/>
              </w:numPr>
              <w:tabs>
                <w:tab w:val="clear" w:pos="720"/>
              </w:tabs>
              <w:spacing w:before="120"/>
              <w:ind w:left="0" w:right="-288" w:firstLine="0"/>
              <w:rPr>
                <w:rFonts w:ascii="Arial" w:hAnsi="Arial" w:cs="Arial"/>
              </w:rPr>
            </w:pPr>
          </w:p>
        </w:tc>
        <w:tc>
          <w:tcPr>
            <w:tcW w:w="1695"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5" w:type="dxa"/>
          </w:tcPr>
          <w:p w:rsidR="007F4392" w:rsidRPr="00AC4D85" w:rsidRDefault="007F4392" w:rsidP="00B03A7D">
            <w:pPr>
              <w:spacing w:before="120"/>
              <w:rPr>
                <w:rFonts w:ascii="Arial" w:hAnsi="Arial" w:cs="Arial"/>
              </w:rPr>
            </w:pPr>
          </w:p>
        </w:tc>
        <w:tc>
          <w:tcPr>
            <w:tcW w:w="1134" w:type="dxa"/>
          </w:tcPr>
          <w:p w:rsidR="007F4392" w:rsidRPr="00AC4D85" w:rsidRDefault="007F4392" w:rsidP="00B03A7D">
            <w:pPr>
              <w:spacing w:before="120"/>
              <w:rPr>
                <w:rFonts w:ascii="Arial" w:hAnsi="Arial" w:cs="Arial"/>
              </w:rPr>
            </w:pPr>
          </w:p>
        </w:tc>
        <w:tc>
          <w:tcPr>
            <w:tcW w:w="1550" w:type="dxa"/>
          </w:tcPr>
          <w:p w:rsidR="007F4392" w:rsidRPr="00AC4D85" w:rsidRDefault="007F4392" w:rsidP="00B03A7D">
            <w:pPr>
              <w:spacing w:before="120"/>
              <w:rPr>
                <w:rFonts w:ascii="Arial" w:hAnsi="Arial" w:cs="Arial"/>
              </w:rPr>
            </w:pPr>
          </w:p>
        </w:tc>
      </w:tr>
      <w:tr w:rsidR="007F4392" w:rsidRPr="00AC4D85" w:rsidTr="007F4392">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7F4392" w:rsidRPr="00AC4D85" w:rsidRDefault="007F4392" w:rsidP="00C35FC8">
            <w:pPr>
              <w:numPr>
                <w:ilvl w:val="0"/>
                <w:numId w:val="53"/>
              </w:numPr>
              <w:tabs>
                <w:tab w:val="clear" w:pos="720"/>
              </w:tabs>
              <w:spacing w:before="120"/>
              <w:ind w:left="0"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550"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r>
      <w:tr w:rsidR="007F4392" w:rsidRPr="00AC4D85" w:rsidTr="007F4392">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7F4392" w:rsidRPr="00AC4D85" w:rsidRDefault="007F4392" w:rsidP="00C35FC8">
            <w:pPr>
              <w:numPr>
                <w:ilvl w:val="0"/>
                <w:numId w:val="53"/>
              </w:numPr>
              <w:tabs>
                <w:tab w:val="clear" w:pos="720"/>
              </w:tabs>
              <w:spacing w:before="120"/>
              <w:ind w:left="0" w:right="-288"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550"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r>
    </w:tbl>
    <w:p w:rsidR="00C24B6D" w:rsidRDefault="00C24B6D" w:rsidP="00B03A7D">
      <w:pPr>
        <w:spacing w:before="100" w:beforeAutospacing="1" w:after="120"/>
        <w:jc w:val="both"/>
        <w:rPr>
          <w:rFonts w:ascii="Arial" w:hAnsi="Arial" w:cs="Arial"/>
        </w:rPr>
      </w:pPr>
      <w:r>
        <w:rPr>
          <w:rFonts w:ascii="Arial" w:hAnsi="Arial" w:cs="Arial"/>
        </w:rPr>
        <w:t>* Do wykazu należy dołączyć dowody czy usługi zostały wykonane należycie. W przypadku wykazania zamówienia, które nie zostanie poparte stosownym dokumentem – pozycja ta nie będzie brana pod uwagę.</w:t>
      </w:r>
    </w:p>
    <w:p w:rsidR="00C24B6D" w:rsidRDefault="00C24B6D"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CC00F3">
      <w:pPr>
        <w:pStyle w:val="Zwykytekst"/>
        <w:spacing w:before="120"/>
        <w:ind w:left="1800" w:right="-142" w:hanging="1440"/>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sz w:val="24"/>
        </w:rPr>
        <w:t>…………………………………………………</w:t>
      </w:r>
    </w:p>
    <w:p w:rsidR="00CC00F3" w:rsidRDefault="00CC00F3" w:rsidP="00CC00F3">
      <w:pPr>
        <w:pStyle w:val="Zwykytekst"/>
        <w:spacing w:before="120"/>
        <w:ind w:left="1800" w:right="-142" w:hanging="1440"/>
        <w:rPr>
          <w:rFonts w:ascii="Arial" w:hAnsi="Arial" w:cs="Arial"/>
          <w:sz w:val="24"/>
          <w:szCs w:val="24"/>
        </w:rPr>
      </w:pPr>
      <w:r w:rsidRPr="00CC00F3">
        <w:rPr>
          <w:rFonts w:ascii="Arial" w:hAnsi="Arial" w:cs="Arial"/>
        </w:rPr>
        <w:t xml:space="preserve"> Miejscowość, data</w:t>
      </w:r>
      <w:r w:rsidRPr="00CC00F3">
        <w:rPr>
          <w:rFonts w:ascii="Arial" w:hAnsi="Arial" w:cs="Arial"/>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rPr>
        <w:t>(podpis Wykonawcy/Pełnomocnika)</w:t>
      </w:r>
    </w:p>
    <w:p w:rsidR="00B03A7D" w:rsidRDefault="00B03A7D" w:rsidP="00B03A7D">
      <w:pPr>
        <w:rPr>
          <w:rFonts w:ascii="Arial" w:hAnsi="Arial" w:cs="Arial"/>
          <w:sz w:val="20"/>
          <w:szCs w:val="20"/>
          <w:highlight w:val="yellow"/>
        </w:rPr>
      </w:pPr>
    </w:p>
    <w:p w:rsidR="00CC00F3" w:rsidRDefault="00CC00F3" w:rsidP="00B03A7D">
      <w:pPr>
        <w:rPr>
          <w:rFonts w:ascii="Arial" w:hAnsi="Arial" w:cs="Arial"/>
          <w:sz w:val="20"/>
          <w:szCs w:val="20"/>
          <w:highlight w:val="yellow"/>
        </w:rPr>
      </w:pPr>
    </w:p>
    <w:p w:rsidR="00CC00F3" w:rsidRPr="00736942" w:rsidRDefault="00CC00F3" w:rsidP="00B03A7D">
      <w:pPr>
        <w:rPr>
          <w:rFonts w:ascii="Arial" w:hAnsi="Arial" w:cs="Arial"/>
          <w:sz w:val="20"/>
          <w:szCs w:val="20"/>
          <w:highlight w:val="yellow"/>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225E4D" w:rsidRDefault="00225E4D" w:rsidP="00225E4D">
      <w:pPr>
        <w:pStyle w:val="Nagwek2"/>
        <w:spacing w:after="120"/>
        <w:ind w:left="0"/>
        <w:jc w:val="center"/>
        <w:rPr>
          <w:rFonts w:ascii="Arial" w:hAnsi="Arial" w:cs="Arial"/>
          <w:sz w:val="28"/>
          <w:szCs w:val="28"/>
          <w:highlight w:val="lightGray"/>
        </w:rPr>
      </w:pPr>
      <w:r w:rsidRPr="005B1752">
        <w:rPr>
          <w:rFonts w:ascii="Calibri" w:hAnsi="Calibri"/>
          <w:i/>
          <w:color w:val="FF0000"/>
        </w:rPr>
        <w:lastRenderedPageBreak/>
        <w:t>oświadczenie składane na wezwanie Zamawiającego przez Wykonawcę, którego oferta oceniona zostanie najwyżej</w:t>
      </w:r>
    </w:p>
    <w:p w:rsidR="00B03A7D" w:rsidRDefault="00B03A7D" w:rsidP="00B03A7D">
      <w:pPr>
        <w:pStyle w:val="Nagwek2"/>
        <w:spacing w:after="120"/>
        <w:ind w:left="0"/>
        <w:jc w:val="center"/>
        <w:rPr>
          <w:rFonts w:ascii="Arial" w:hAnsi="Arial" w:cs="Arial"/>
          <w:sz w:val="28"/>
          <w:szCs w:val="28"/>
          <w:highlight w:val="lightGray"/>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7</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pStyle w:val="Normalny1"/>
        <w:rPr>
          <w:rFonts w:ascii="Arial" w:hAnsi="Arial" w:cs="Arial"/>
          <w:sz w:val="20"/>
          <w:szCs w:val="20"/>
          <w:lang w:val="pl-PL"/>
        </w:rPr>
      </w:pP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Default="00B03A7D" w:rsidP="00B03A7D">
      <w:pPr>
        <w:pStyle w:val="Normalny1"/>
        <w:rPr>
          <w:rFonts w:ascii="Arial" w:hAnsi="Arial" w:cs="Arial"/>
          <w:sz w:val="20"/>
          <w:szCs w:val="20"/>
          <w:lang w:val="pl-PL"/>
        </w:rPr>
      </w:pP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w:t>
      </w: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(nazwa i adres wykonawcy)</w:t>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Default="00B03A7D" w:rsidP="00B03A7D">
      <w:pPr>
        <w:pStyle w:val="Zwykytekst"/>
        <w:spacing w:before="120"/>
        <w:ind w:left="1800" w:right="-142" w:hanging="1440"/>
        <w:rPr>
          <w:rFonts w:ascii="Arial" w:hAnsi="Arial" w:cs="Arial"/>
          <w:sz w:val="24"/>
          <w:szCs w:val="24"/>
        </w:rPr>
      </w:pPr>
    </w:p>
    <w:p w:rsidR="00A37176" w:rsidRDefault="000E6B5C" w:rsidP="00225E4D">
      <w:pPr>
        <w:pStyle w:val="Zwykytekst"/>
        <w:spacing w:before="120"/>
        <w:ind w:left="1800" w:right="-142" w:hanging="1440"/>
        <w:jc w:val="center"/>
        <w:rPr>
          <w:rFonts w:ascii="Arial" w:hAnsi="Arial" w:cs="Arial"/>
          <w:b/>
          <w:bCs/>
          <w:sz w:val="24"/>
          <w:szCs w:val="24"/>
        </w:rPr>
      </w:pPr>
      <w:r>
        <w:rPr>
          <w:rFonts w:ascii="Arial" w:hAnsi="Arial" w:cs="Arial"/>
          <w:b/>
          <w:bCs/>
          <w:sz w:val="24"/>
          <w:szCs w:val="24"/>
        </w:rPr>
        <w:t>Wykaz osób</w:t>
      </w:r>
    </w:p>
    <w:p w:rsidR="00E447C9" w:rsidRPr="000D2F92" w:rsidRDefault="000D2F92" w:rsidP="00E447C9">
      <w:pPr>
        <w:tabs>
          <w:tab w:val="num" w:pos="1080"/>
        </w:tabs>
        <w:jc w:val="center"/>
        <w:rPr>
          <w:rFonts w:ascii="Arial" w:hAnsi="Arial" w:cs="Arial"/>
          <w:b/>
          <w:bCs/>
          <w:iCs/>
          <w:caps/>
        </w:rPr>
      </w:pPr>
      <w:r w:rsidRPr="000D2F92">
        <w:rPr>
          <w:rFonts w:ascii="Arial" w:hAnsi="Arial" w:cs="Arial"/>
          <w:b/>
          <w:bCs/>
          <w:iCs/>
        </w:rPr>
        <w:t>skierowanych przez wykonawcę do realizacji zamówienia</w:t>
      </w:r>
    </w:p>
    <w:p w:rsidR="00263B3B" w:rsidRDefault="00263B3B" w:rsidP="00B03A7D">
      <w:pPr>
        <w:pStyle w:val="Zwykytekst"/>
        <w:spacing w:before="120"/>
        <w:ind w:left="1800" w:right="-142" w:hanging="1440"/>
        <w:rPr>
          <w:rFonts w:ascii="Arial" w:hAnsi="Arial" w:cs="Arial"/>
          <w:sz w:val="24"/>
          <w:szCs w:val="24"/>
        </w:rPr>
      </w:pPr>
    </w:p>
    <w:tbl>
      <w:tblPr>
        <w:tblStyle w:val="Tabela-Siatka"/>
        <w:tblW w:w="9782" w:type="dxa"/>
        <w:tblInd w:w="-176" w:type="dxa"/>
        <w:tblLayout w:type="fixed"/>
        <w:tblLook w:val="04A0" w:firstRow="1" w:lastRow="0" w:firstColumn="1" w:lastColumn="0" w:noHBand="0" w:noVBand="1"/>
      </w:tblPr>
      <w:tblGrid>
        <w:gridCol w:w="468"/>
        <w:gridCol w:w="1092"/>
        <w:gridCol w:w="2126"/>
        <w:gridCol w:w="1701"/>
        <w:gridCol w:w="1418"/>
        <w:gridCol w:w="1417"/>
        <w:gridCol w:w="1560"/>
      </w:tblGrid>
      <w:tr w:rsidR="006B3D24" w:rsidRPr="00EA7762" w:rsidTr="00EA7762">
        <w:tc>
          <w:tcPr>
            <w:tcW w:w="468" w:type="dxa"/>
          </w:tcPr>
          <w:p w:rsidR="006B3D24" w:rsidRPr="00EA7762" w:rsidRDefault="006B3D24" w:rsidP="00B03A7D">
            <w:pPr>
              <w:pStyle w:val="Zwykytekst"/>
              <w:spacing w:before="120"/>
              <w:ind w:right="-142"/>
              <w:rPr>
                <w:rFonts w:ascii="Arial" w:hAnsi="Arial" w:cs="Arial"/>
              </w:rPr>
            </w:pPr>
            <w:r w:rsidRPr="00EA7762">
              <w:rPr>
                <w:rFonts w:ascii="Arial" w:hAnsi="Arial" w:cs="Arial"/>
              </w:rPr>
              <w:t>L.p.</w:t>
            </w:r>
          </w:p>
        </w:tc>
        <w:tc>
          <w:tcPr>
            <w:tcW w:w="1092" w:type="dxa"/>
          </w:tcPr>
          <w:p w:rsidR="006B3D24" w:rsidRPr="00EA7762" w:rsidRDefault="006B3D24" w:rsidP="002E7EFB">
            <w:pPr>
              <w:pStyle w:val="Default"/>
              <w:rPr>
                <w:sz w:val="20"/>
                <w:szCs w:val="20"/>
              </w:rPr>
            </w:pPr>
            <w:r w:rsidRPr="00EA7762">
              <w:rPr>
                <w:bCs/>
                <w:sz w:val="20"/>
                <w:szCs w:val="20"/>
              </w:rPr>
              <w:t xml:space="preserve">Imię Nazwisko </w:t>
            </w:r>
          </w:p>
        </w:tc>
        <w:tc>
          <w:tcPr>
            <w:tcW w:w="2126" w:type="dxa"/>
          </w:tcPr>
          <w:p w:rsidR="006B3D24" w:rsidRPr="00EA7762" w:rsidRDefault="006B3D24" w:rsidP="00B03A7D">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701" w:type="dxa"/>
          </w:tcPr>
          <w:p w:rsidR="006B3D24" w:rsidRPr="00EA7762" w:rsidRDefault="006B3D24" w:rsidP="00A37176">
            <w:pPr>
              <w:pStyle w:val="Default"/>
              <w:rPr>
                <w:sz w:val="20"/>
                <w:szCs w:val="20"/>
              </w:rPr>
            </w:pPr>
            <w:r w:rsidRPr="00EA7762">
              <w:rPr>
                <w:bCs/>
                <w:sz w:val="20"/>
                <w:szCs w:val="20"/>
              </w:rPr>
              <w:t xml:space="preserve">Opis wykonanych usług – przedmiot usługi </w:t>
            </w:r>
          </w:p>
          <w:p w:rsidR="000B1F6E" w:rsidRDefault="000B1F6E" w:rsidP="000B1F6E">
            <w:pPr>
              <w:pStyle w:val="Default"/>
              <w:rPr>
                <w:bCs/>
                <w:sz w:val="20"/>
                <w:szCs w:val="20"/>
              </w:rPr>
            </w:pPr>
            <w:r>
              <w:rPr>
                <w:bCs/>
                <w:sz w:val="20"/>
                <w:szCs w:val="20"/>
              </w:rPr>
              <w:t>spełniający warunki określone w SIWZ Rozdz. II pkt. 11.2 B</w:t>
            </w:r>
          </w:p>
          <w:p w:rsidR="000B1F6E" w:rsidRPr="00EA7762" w:rsidRDefault="000B1F6E" w:rsidP="000B1F6E">
            <w:pPr>
              <w:pStyle w:val="Default"/>
              <w:rPr>
                <w:sz w:val="20"/>
                <w:szCs w:val="20"/>
              </w:rPr>
            </w:pPr>
            <w:r>
              <w:rPr>
                <w:bCs/>
                <w:sz w:val="20"/>
                <w:szCs w:val="20"/>
              </w:rPr>
              <w:t>- oddzielnie dla części 1 i 2</w:t>
            </w:r>
          </w:p>
          <w:p w:rsidR="000B1F6E" w:rsidRDefault="000B1F6E" w:rsidP="00A37176">
            <w:pPr>
              <w:pStyle w:val="Zwykytekst"/>
              <w:spacing w:before="120"/>
              <w:ind w:right="-142"/>
              <w:rPr>
                <w:rFonts w:ascii="Arial" w:hAnsi="Arial" w:cs="Arial"/>
                <w:bCs/>
              </w:rPr>
            </w:pPr>
            <w:r>
              <w:rPr>
                <w:rFonts w:ascii="Arial" w:hAnsi="Arial" w:cs="Arial"/>
                <w:bCs/>
              </w:rPr>
              <w:t xml:space="preserve"> - zgodny z ilością zadań podanych w formularzu ofertowym</w:t>
            </w:r>
          </w:p>
          <w:p w:rsidR="006B3D24" w:rsidRPr="00EA7762" w:rsidRDefault="006B3D24" w:rsidP="00A37176">
            <w:pPr>
              <w:pStyle w:val="Zwykytekst"/>
              <w:spacing w:before="120"/>
              <w:ind w:right="-142"/>
              <w:rPr>
                <w:rFonts w:ascii="Arial" w:hAnsi="Arial" w:cs="Arial"/>
              </w:rPr>
            </w:pPr>
            <w:r w:rsidRPr="00EA7762">
              <w:rPr>
                <w:rFonts w:ascii="Arial" w:hAnsi="Arial" w:cs="Arial"/>
                <w:bCs/>
              </w:rPr>
              <w:t>(nazwa zadania)</w:t>
            </w:r>
          </w:p>
        </w:tc>
        <w:tc>
          <w:tcPr>
            <w:tcW w:w="1418" w:type="dxa"/>
          </w:tcPr>
          <w:p w:rsidR="006B3D24" w:rsidRPr="00EA7762" w:rsidRDefault="006B3D24" w:rsidP="006B3D24">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6B3D24" w:rsidRPr="00EA7762" w:rsidRDefault="006B3D24" w:rsidP="006B3D24">
            <w:pPr>
              <w:pStyle w:val="Zwykytekst"/>
              <w:spacing w:before="120"/>
              <w:ind w:right="-142"/>
              <w:jc w:val="center"/>
              <w:rPr>
                <w:rFonts w:ascii="Arial" w:hAnsi="Arial" w:cs="Arial"/>
                <w:bCs/>
              </w:rPr>
            </w:pPr>
            <w:r w:rsidRPr="00EA7762">
              <w:rPr>
                <w:rFonts w:ascii="Arial" w:hAnsi="Arial" w:cs="Arial"/>
                <w:bCs/>
              </w:rPr>
              <w:t>[w latach]</w:t>
            </w:r>
          </w:p>
        </w:tc>
        <w:tc>
          <w:tcPr>
            <w:tcW w:w="1417" w:type="dxa"/>
          </w:tcPr>
          <w:p w:rsidR="006B3D24" w:rsidRPr="00EA7762" w:rsidRDefault="006B3D24" w:rsidP="00B03A7D">
            <w:pPr>
              <w:pStyle w:val="Zwykytekst"/>
              <w:spacing w:before="120"/>
              <w:ind w:right="-142"/>
              <w:rPr>
                <w:rFonts w:ascii="Arial" w:hAnsi="Arial" w:cs="Arial"/>
              </w:rPr>
            </w:pPr>
            <w:r w:rsidRPr="00EA7762">
              <w:rPr>
                <w:rFonts w:ascii="Arial" w:hAnsi="Arial" w:cs="Arial"/>
                <w:bCs/>
              </w:rPr>
              <w:t>Podmiot na rzecz, którego usługi zostały wykonane</w:t>
            </w:r>
          </w:p>
        </w:tc>
        <w:tc>
          <w:tcPr>
            <w:tcW w:w="1560" w:type="dxa"/>
          </w:tcPr>
          <w:p w:rsidR="006B3D24" w:rsidRPr="00EA7762" w:rsidRDefault="006B3D24" w:rsidP="00B03A7D">
            <w:pPr>
              <w:pStyle w:val="Zwykytekst"/>
              <w:spacing w:before="120"/>
              <w:ind w:right="-142"/>
              <w:rPr>
                <w:rFonts w:ascii="Arial" w:hAnsi="Arial" w:cs="Arial"/>
                <w:bCs/>
              </w:rPr>
            </w:pPr>
            <w:r w:rsidRPr="00EA7762">
              <w:rPr>
                <w:rFonts w:ascii="Arial" w:hAnsi="Arial" w:cs="Arial"/>
                <w:bCs/>
              </w:rPr>
              <w:t>Podstawa dysponowania osobą</w:t>
            </w:r>
          </w:p>
        </w:tc>
      </w:tr>
      <w:tr w:rsidR="006B3D24" w:rsidRPr="006B3D24" w:rsidTr="00EA7762">
        <w:tc>
          <w:tcPr>
            <w:tcW w:w="468" w:type="dxa"/>
          </w:tcPr>
          <w:p w:rsidR="006B3D24" w:rsidRPr="006B3D24" w:rsidRDefault="006B3D24" w:rsidP="00B03A7D">
            <w:pPr>
              <w:pStyle w:val="Zwykytekst"/>
              <w:spacing w:before="120"/>
              <w:ind w:right="-142"/>
              <w:rPr>
                <w:rFonts w:ascii="Arial" w:hAnsi="Arial" w:cs="Arial"/>
              </w:rPr>
            </w:pPr>
            <w:r w:rsidRPr="006B3D24">
              <w:rPr>
                <w:rFonts w:ascii="Arial" w:hAnsi="Arial" w:cs="Arial"/>
              </w:rPr>
              <w:t>1</w:t>
            </w:r>
          </w:p>
        </w:tc>
        <w:tc>
          <w:tcPr>
            <w:tcW w:w="1092" w:type="dxa"/>
          </w:tcPr>
          <w:p w:rsidR="006B3D24" w:rsidRPr="006B3D24" w:rsidRDefault="006B3D24" w:rsidP="00B03A7D">
            <w:pPr>
              <w:pStyle w:val="Zwykytekst"/>
              <w:spacing w:before="120"/>
              <w:ind w:right="-142"/>
              <w:rPr>
                <w:rFonts w:ascii="Arial" w:hAnsi="Arial" w:cs="Arial"/>
              </w:rPr>
            </w:pPr>
          </w:p>
        </w:tc>
        <w:tc>
          <w:tcPr>
            <w:tcW w:w="2126" w:type="dxa"/>
          </w:tcPr>
          <w:p w:rsidR="00EA7762" w:rsidRPr="00920381" w:rsidRDefault="00225E4D" w:rsidP="00EA7762">
            <w:pPr>
              <w:suppressAutoHyphens/>
              <w:snapToGrid w:val="0"/>
              <w:spacing w:after="120"/>
              <w:rPr>
                <w:rFonts w:ascii="Arial" w:hAnsi="Arial" w:cs="Arial"/>
                <w:b/>
                <w:sz w:val="22"/>
                <w:szCs w:val="22"/>
                <w:lang w:eastAsia="ar-SA"/>
              </w:rPr>
            </w:pPr>
            <w:r>
              <w:rPr>
                <w:rFonts w:ascii="Arial" w:hAnsi="Arial" w:cs="Arial"/>
                <w:b/>
                <w:sz w:val="22"/>
                <w:szCs w:val="22"/>
                <w:lang w:eastAsia="ar-SA"/>
              </w:rPr>
              <w:t>Inspektor nadzoru</w:t>
            </w:r>
            <w:r w:rsidR="002F358A">
              <w:rPr>
                <w:rFonts w:ascii="Arial" w:hAnsi="Arial" w:cs="Arial"/>
                <w:b/>
                <w:sz w:val="22"/>
                <w:szCs w:val="22"/>
                <w:lang w:eastAsia="ar-SA"/>
              </w:rPr>
              <w:t xml:space="preserve"> branży </w:t>
            </w:r>
            <w:r w:rsidR="000B1F6E">
              <w:rPr>
                <w:rFonts w:ascii="Arial" w:hAnsi="Arial" w:cs="Arial"/>
                <w:b/>
                <w:sz w:val="22"/>
                <w:szCs w:val="22"/>
                <w:lang w:eastAsia="ar-SA"/>
              </w:rPr>
              <w:t>sanitarnej</w:t>
            </w:r>
          </w:p>
          <w:p w:rsidR="006B3D24" w:rsidRPr="00920381" w:rsidRDefault="006B3D24" w:rsidP="00B03A7D">
            <w:pPr>
              <w:pStyle w:val="Zwykytekst"/>
              <w:spacing w:before="120"/>
              <w:ind w:right="-142"/>
              <w:rPr>
                <w:rFonts w:ascii="Arial" w:hAnsi="Arial" w:cs="Arial"/>
                <w:sz w:val="22"/>
                <w:szCs w:val="22"/>
              </w:rPr>
            </w:pPr>
          </w:p>
        </w:tc>
        <w:tc>
          <w:tcPr>
            <w:tcW w:w="1701" w:type="dxa"/>
          </w:tcPr>
          <w:p w:rsidR="006B3D24" w:rsidRPr="006B3D24" w:rsidRDefault="006B3D24" w:rsidP="00B03A7D">
            <w:pPr>
              <w:pStyle w:val="Zwykytekst"/>
              <w:spacing w:before="120"/>
              <w:ind w:right="-142"/>
              <w:rPr>
                <w:rFonts w:ascii="Arial" w:hAnsi="Arial" w:cs="Arial"/>
              </w:rPr>
            </w:pPr>
          </w:p>
        </w:tc>
        <w:tc>
          <w:tcPr>
            <w:tcW w:w="1418" w:type="dxa"/>
          </w:tcPr>
          <w:p w:rsidR="006B3D24" w:rsidRPr="006B3D24" w:rsidRDefault="006B3D24" w:rsidP="00B03A7D">
            <w:pPr>
              <w:pStyle w:val="Zwykytekst"/>
              <w:spacing w:before="120"/>
              <w:ind w:right="-142"/>
              <w:rPr>
                <w:rFonts w:ascii="Arial" w:hAnsi="Arial" w:cs="Arial"/>
              </w:rPr>
            </w:pPr>
          </w:p>
        </w:tc>
        <w:tc>
          <w:tcPr>
            <w:tcW w:w="1417" w:type="dxa"/>
          </w:tcPr>
          <w:p w:rsidR="006B3D24" w:rsidRPr="006B3D24" w:rsidRDefault="006B3D24" w:rsidP="00B03A7D">
            <w:pPr>
              <w:pStyle w:val="Zwykytekst"/>
              <w:spacing w:before="120"/>
              <w:ind w:right="-142"/>
              <w:rPr>
                <w:rFonts w:ascii="Arial" w:hAnsi="Arial" w:cs="Arial"/>
              </w:rPr>
            </w:pPr>
          </w:p>
        </w:tc>
        <w:tc>
          <w:tcPr>
            <w:tcW w:w="1560" w:type="dxa"/>
          </w:tcPr>
          <w:p w:rsidR="006B3D24" w:rsidRPr="006B3D24" w:rsidRDefault="006B3D24" w:rsidP="00B03A7D">
            <w:pPr>
              <w:pStyle w:val="Zwykytekst"/>
              <w:spacing w:before="120"/>
              <w:ind w:right="-142"/>
              <w:rPr>
                <w:rFonts w:ascii="Arial" w:hAnsi="Arial" w:cs="Arial"/>
              </w:rPr>
            </w:pPr>
          </w:p>
        </w:tc>
      </w:tr>
    </w:tbl>
    <w:p w:rsidR="00A37176" w:rsidRDefault="00A37176" w:rsidP="00B03A7D">
      <w:pPr>
        <w:pStyle w:val="Zwykytekst"/>
        <w:spacing w:before="120"/>
        <w:ind w:left="1800" w:right="-142" w:hanging="1440"/>
        <w:rPr>
          <w:rFonts w:ascii="Arial" w:hAnsi="Arial" w:cs="Arial"/>
          <w:sz w:val="24"/>
          <w:szCs w:val="24"/>
        </w:rPr>
      </w:pPr>
    </w:p>
    <w:p w:rsidR="00A37176" w:rsidRPr="00362916" w:rsidRDefault="00A37176" w:rsidP="00A3717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EF4210" w:rsidRDefault="00EF4210" w:rsidP="001F5080">
      <w:pPr>
        <w:pStyle w:val="Normalny1"/>
        <w:jc w:val="both"/>
        <w:rPr>
          <w:rFonts w:ascii="Arial" w:hAnsi="Arial" w:cs="Arial"/>
          <w:sz w:val="22"/>
          <w:szCs w:val="22"/>
          <w:lang w:val="pl-PL"/>
        </w:rPr>
      </w:pP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ind w:left="3540" w:hanging="3540"/>
        <w:rPr>
          <w:rFonts w:ascii="Arial" w:hAnsi="Arial" w:cs="Arial"/>
          <w:sz w:val="24"/>
        </w:rPr>
      </w:pPr>
      <w:r>
        <w:rPr>
          <w:rFonts w:ascii="Arial" w:hAnsi="Arial" w:cs="Arial"/>
          <w:sz w:val="24"/>
        </w:rPr>
        <w:t>…………………………</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00B03A7D" w:rsidRPr="00362916">
        <w:rPr>
          <w:rFonts w:ascii="Arial" w:hAnsi="Arial" w:cs="Arial"/>
          <w:sz w:val="24"/>
        </w:rPr>
        <w:t>……………………………………</w:t>
      </w:r>
    </w:p>
    <w:p w:rsidR="00B03A7D" w:rsidRPr="00362916" w:rsidRDefault="00CC00F3" w:rsidP="00CC00F3">
      <w:pPr>
        <w:pStyle w:val="Zwykytekst"/>
        <w:spacing w:before="120"/>
        <w:ind w:left="3540" w:hanging="3540"/>
        <w:rPr>
          <w:rFonts w:ascii="Arial" w:hAnsi="Arial" w:cs="Arial"/>
        </w:rPr>
      </w:pPr>
      <w:r>
        <w:rPr>
          <w:rFonts w:ascii="Arial" w:hAnsi="Arial" w:cs="Arial"/>
        </w:rPr>
        <w:t>Miejscowość, data</w:t>
      </w:r>
      <w:r>
        <w:rPr>
          <w:rFonts w:ascii="Arial" w:hAnsi="Arial" w:cs="Arial"/>
        </w:rPr>
        <w:tab/>
      </w:r>
      <w:r>
        <w:rPr>
          <w:rFonts w:ascii="Arial" w:hAnsi="Arial" w:cs="Arial"/>
        </w:rPr>
        <w:tab/>
      </w:r>
      <w:r>
        <w:rPr>
          <w:rFonts w:ascii="Arial" w:hAnsi="Arial" w:cs="Arial"/>
        </w:rPr>
        <w:tab/>
      </w:r>
      <w:r>
        <w:rPr>
          <w:rFonts w:ascii="Arial" w:hAnsi="Arial" w:cs="Arial"/>
        </w:rPr>
        <w:tab/>
      </w:r>
      <w:r w:rsidR="006A7BBA" w:rsidRPr="00AC4D85">
        <w:rPr>
          <w:rFonts w:ascii="Arial" w:hAnsi="Arial" w:cs="Arial"/>
        </w:rPr>
        <w:t>(podpis Wykonawcy/Pełnomocnika)</w:t>
      </w:r>
    </w:p>
    <w:p w:rsidR="00B03A7D" w:rsidRPr="00362916" w:rsidRDefault="00B03A7D" w:rsidP="00B03A7D">
      <w:pPr>
        <w:pStyle w:val="Normalny1"/>
        <w:rPr>
          <w:rFonts w:ascii="Arial" w:hAnsi="Arial" w:cs="Arial"/>
          <w:sz w:val="20"/>
          <w:szCs w:val="20"/>
          <w:shd w:val="clear" w:color="auto" w:fill="FFFF00"/>
          <w:lang w:val="pl-PL"/>
        </w:rPr>
      </w:pPr>
    </w:p>
    <w:p w:rsidR="00B03A7D" w:rsidRPr="00A45C52" w:rsidRDefault="00B03A7D" w:rsidP="00B03A7D">
      <w:pPr>
        <w:tabs>
          <w:tab w:val="left" w:pos="709"/>
        </w:tabs>
        <w:suppressAutoHyphens/>
        <w:autoSpaceDE w:val="0"/>
        <w:spacing w:after="120"/>
        <w:ind w:left="709"/>
        <w:jc w:val="both"/>
        <w:rPr>
          <w:rFonts w:ascii="Arial" w:hAnsi="Arial" w:cs="Arial"/>
          <w:sz w:val="28"/>
          <w:szCs w:val="28"/>
          <w:highlight w:val="lightGray"/>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E82E2A" w:rsidRDefault="00E82E2A" w:rsidP="00E82E2A">
      <w:pPr>
        <w:jc w:val="center"/>
        <w:rPr>
          <w:rFonts w:ascii="Calibri" w:hAnsi="Calibri"/>
          <w:b/>
          <w:i/>
          <w:color w:val="FF0000"/>
        </w:rPr>
      </w:pPr>
      <w:r w:rsidRPr="005B1752">
        <w:rPr>
          <w:rFonts w:ascii="Calibri" w:hAnsi="Calibri"/>
          <w:b/>
          <w:i/>
          <w:color w:val="FF0000"/>
        </w:rPr>
        <w:lastRenderedPageBreak/>
        <w:t>oświadczenie składane wraz z ofertą</w:t>
      </w:r>
    </w:p>
    <w:p w:rsidR="006B3D24" w:rsidRDefault="006B3D24"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8</w:t>
      </w:r>
      <w:r w:rsidR="005D6F50">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Pr="007B1F5C" w:rsidRDefault="00B03A7D" w:rsidP="00B03A7D">
      <w:pPr>
        <w:rPr>
          <w:rFonts w:ascii="Arial" w:hAnsi="Arial" w:cs="Arial"/>
        </w:rPr>
      </w:pPr>
    </w:p>
    <w:p w:rsidR="00B03A7D" w:rsidRPr="007B1F5C" w:rsidRDefault="00B03A7D" w:rsidP="00B03A7D">
      <w:pPr>
        <w:rPr>
          <w:rFonts w:ascii="Arial" w:hAnsi="Arial" w:cs="Arial"/>
          <w:sz w:val="20"/>
          <w:szCs w:val="20"/>
        </w:rPr>
      </w:pPr>
      <w:r w:rsidRPr="007B1F5C">
        <w:rPr>
          <w:rFonts w:ascii="Arial" w:hAnsi="Arial" w:cs="Arial"/>
          <w:sz w:val="20"/>
          <w:szCs w:val="20"/>
        </w:rPr>
        <w:t xml:space="preserve">………………………………  </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 xml:space="preserve">                       …………………………                </w:t>
      </w:r>
    </w:p>
    <w:p w:rsidR="00B03A7D" w:rsidRPr="007B1F5C" w:rsidRDefault="00B03A7D" w:rsidP="00B03A7D">
      <w:pPr>
        <w:rPr>
          <w:rFonts w:ascii="Arial" w:hAnsi="Arial" w:cs="Arial"/>
          <w:sz w:val="20"/>
          <w:szCs w:val="20"/>
        </w:rPr>
      </w:pPr>
      <w:r w:rsidRPr="007B1F5C">
        <w:rPr>
          <w:rFonts w:ascii="Arial" w:hAnsi="Arial" w:cs="Arial"/>
          <w:sz w:val="20"/>
          <w:szCs w:val="20"/>
        </w:rPr>
        <w:t>(nazwa i adres wykonawcy)</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(miejscowość, data)</w:t>
      </w:r>
    </w:p>
    <w:p w:rsidR="00B03A7D" w:rsidRPr="007B1F5C" w:rsidRDefault="00B03A7D" w:rsidP="00B03A7D">
      <w:pPr>
        <w:rPr>
          <w:rFonts w:ascii="Arial" w:hAnsi="Arial" w:cs="Arial"/>
          <w:sz w:val="20"/>
          <w:szCs w:val="20"/>
        </w:rPr>
      </w:pPr>
    </w:p>
    <w:p w:rsidR="00B03A7D" w:rsidRPr="007B1F5C" w:rsidRDefault="00B03A7D" w:rsidP="00B03A7D">
      <w:pPr>
        <w:rPr>
          <w:rFonts w:ascii="Arial" w:hAnsi="Arial" w:cs="Arial"/>
          <w:sz w:val="20"/>
          <w:szCs w:val="20"/>
        </w:rPr>
      </w:pPr>
    </w:p>
    <w:p w:rsidR="00B03A7D" w:rsidRPr="007B1F5C" w:rsidRDefault="00B03A7D" w:rsidP="00B03A7D">
      <w:pPr>
        <w:widowControl w:val="0"/>
        <w:spacing w:after="194" w:line="504" w:lineRule="exact"/>
        <w:ind w:left="1276" w:right="320" w:hanging="1320"/>
        <w:jc w:val="center"/>
        <w:rPr>
          <w:rFonts w:ascii="Arial" w:hAnsi="Arial" w:cs="Arial"/>
          <w:b/>
          <w:sz w:val="28"/>
          <w:szCs w:val="28"/>
        </w:rPr>
      </w:pPr>
      <w:r w:rsidRPr="007B1F5C">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7B1F5C"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7B1F5C" w:rsidRDefault="00B03A7D" w:rsidP="00B44653">
            <w:pPr>
              <w:framePr w:w="8693" w:wrap="notBeside" w:vAnchor="text" w:hAnchor="text" w:xAlign="center" w:y="1"/>
              <w:widowControl w:val="0"/>
              <w:jc w:val="center"/>
              <w:rPr>
                <w:rFonts w:ascii="Arial" w:hAnsi="Arial" w:cs="Arial"/>
                <w:i/>
                <w:highlight w:val="yellow"/>
              </w:rPr>
            </w:pPr>
            <w:r w:rsidRPr="003D6C23">
              <w:rPr>
                <w:rFonts w:ascii="Arial" w:hAnsi="Arial" w:cs="Arial"/>
                <w:b/>
                <w:bCs/>
                <w:i/>
                <w:iCs/>
                <w:color w:val="000000"/>
                <w:shd w:val="clear" w:color="auto" w:fill="FFFFFF"/>
                <w:lang w:bidi="pl-PL"/>
              </w:rPr>
              <w:t>Części zamówienia powierzone podwykonawcom</w:t>
            </w:r>
            <w:r w:rsidR="00C61CDB" w:rsidRPr="003D6C23">
              <w:rPr>
                <w:rFonts w:ascii="Arial" w:hAnsi="Arial" w:cs="Arial"/>
                <w:b/>
                <w:bCs/>
                <w:i/>
                <w:iCs/>
                <w:color w:val="000000"/>
                <w:shd w:val="clear" w:color="auto" w:fill="FFFFFF"/>
                <w:lang w:bidi="pl-PL"/>
              </w:rPr>
              <w:t>/ nazwa podwykonawcy</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317" w:lineRule="exact"/>
              <w:jc w:val="both"/>
              <w:rPr>
                <w:rFonts w:ascii="Arial" w:hAnsi="Arial" w:cs="Arial"/>
                <w:i/>
                <w:highlight w:val="yellow"/>
              </w:rPr>
            </w:pPr>
            <w:r w:rsidRPr="007B1F5C">
              <w:rPr>
                <w:rFonts w:ascii="Arial" w:hAnsi="Arial" w:cs="Arial"/>
                <w:b/>
                <w:bCs/>
                <w:i/>
                <w:iCs/>
                <w:color w:val="000000"/>
                <w:shd w:val="clear" w:color="auto" w:fill="FFFFFF"/>
                <w:lang w:bidi="pl-PL"/>
              </w:rPr>
              <w:t>Procentowy zakres robót</w:t>
            </w:r>
          </w:p>
        </w:tc>
      </w:tr>
      <w:tr w:rsidR="00B03A7D" w:rsidRPr="007B1F5C"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bl>
    <w:p w:rsidR="00B03A7D" w:rsidRPr="007B1F5C" w:rsidRDefault="00B03A7D" w:rsidP="00B03A7D">
      <w:pPr>
        <w:rPr>
          <w:sz w:val="2"/>
          <w:szCs w:val="2"/>
          <w:highlight w:val="yellow"/>
        </w:rPr>
      </w:pPr>
    </w:p>
    <w:p w:rsidR="00B03A7D" w:rsidRPr="007B1F5C" w:rsidRDefault="00B03A7D" w:rsidP="00B03A7D">
      <w:pPr>
        <w:spacing w:before="120"/>
        <w:ind w:left="4254"/>
        <w:rPr>
          <w:rFonts w:ascii="Arial" w:hAnsi="Arial" w:cs="Arial"/>
          <w:szCs w:val="20"/>
          <w:highlight w:val="yellow"/>
        </w:rPr>
      </w:pPr>
    </w:p>
    <w:p w:rsidR="00B03A7D" w:rsidRPr="007B1F5C" w:rsidRDefault="00B03A7D" w:rsidP="00B03A7D">
      <w:pPr>
        <w:spacing w:before="120"/>
        <w:ind w:left="4254"/>
        <w:rPr>
          <w:rFonts w:ascii="Arial" w:hAnsi="Arial" w:cs="Arial"/>
          <w:szCs w:val="20"/>
          <w:highlight w:val="yellow"/>
        </w:rPr>
      </w:pPr>
    </w:p>
    <w:p w:rsidR="00B03A7D" w:rsidRDefault="00B03A7D" w:rsidP="00B03A7D">
      <w:pPr>
        <w:spacing w:before="120"/>
        <w:ind w:left="4254"/>
        <w:rPr>
          <w:rFonts w:ascii="Arial" w:hAnsi="Arial" w:cs="Arial"/>
          <w:sz w:val="20"/>
          <w:szCs w:val="20"/>
        </w:rPr>
      </w:pPr>
      <w:r w:rsidRPr="007B1F5C">
        <w:rPr>
          <w:rFonts w:ascii="Arial" w:hAnsi="Arial" w:cs="Arial"/>
          <w:szCs w:val="20"/>
        </w:rPr>
        <w:t xml:space="preserve">……………………………………………… </w:t>
      </w:r>
      <w:r w:rsidRPr="007B1F5C">
        <w:rPr>
          <w:rFonts w:ascii="Arial" w:hAnsi="Arial" w:cs="Arial"/>
          <w:szCs w:val="20"/>
        </w:rPr>
        <w:br/>
      </w:r>
      <w:r w:rsidRPr="007B1F5C">
        <w:rPr>
          <w:rFonts w:ascii="Arial" w:hAnsi="Arial" w:cs="Arial"/>
          <w:sz w:val="20"/>
          <w:szCs w:val="20"/>
        </w:rPr>
        <w:t>(podpis Wykonawcy/Pełnomocnika)</w:t>
      </w:r>
    </w:p>
    <w:p w:rsidR="003A087B" w:rsidRDefault="003A087B" w:rsidP="00B03A7D">
      <w:pPr>
        <w:rPr>
          <w:highlight w:val="lightGray"/>
        </w:rPr>
      </w:pPr>
    </w:p>
    <w:p w:rsidR="003A087B" w:rsidRDefault="003A087B" w:rsidP="003A087B">
      <w:pPr>
        <w:rPr>
          <w:rFonts w:ascii="Arial" w:hAnsi="Arial" w:cs="Arial"/>
          <w:sz w:val="20"/>
          <w:szCs w:val="20"/>
          <w:highlight w:val="yellow"/>
        </w:rPr>
      </w:pPr>
      <w:r>
        <w:rPr>
          <w:rFonts w:ascii="Arial" w:hAnsi="Arial" w:cs="Arial"/>
          <w:sz w:val="20"/>
          <w:szCs w:val="20"/>
          <w:highlight w:val="yellow"/>
        </w:rPr>
        <w:br w:type="page"/>
      </w:r>
    </w:p>
    <w:p w:rsidR="003A087B" w:rsidRPr="005D6F50" w:rsidRDefault="005D6F50" w:rsidP="005D6F50">
      <w:pPr>
        <w:jc w:val="right"/>
        <w:rPr>
          <w:rFonts w:ascii="Arial" w:hAnsi="Arial" w:cs="Arial"/>
          <w:highlight w:val="lightGray"/>
        </w:rPr>
      </w:pPr>
      <w:r w:rsidRPr="005D6F50">
        <w:rPr>
          <w:rFonts w:ascii="Arial" w:hAnsi="Arial" w:cs="Arial"/>
          <w:highlight w:val="lightGray"/>
        </w:rPr>
        <w:lastRenderedPageBreak/>
        <w:t xml:space="preserve">Załącznik nr </w:t>
      </w:r>
      <w:r w:rsidR="0099192F">
        <w:rPr>
          <w:rFonts w:ascii="Arial" w:hAnsi="Arial" w:cs="Arial"/>
          <w:highlight w:val="lightGray"/>
        </w:rPr>
        <w:t>9</w:t>
      </w:r>
    </w:p>
    <w:p w:rsidR="003A087B" w:rsidRDefault="003A087B" w:rsidP="00B03A7D">
      <w:pPr>
        <w:rPr>
          <w:highlight w:val="lightGray"/>
        </w:rPr>
      </w:pPr>
    </w:p>
    <w:p w:rsidR="003A087B" w:rsidRPr="003336F6" w:rsidRDefault="003A087B" w:rsidP="003A087B">
      <w:pPr>
        <w:widowControl w:val="0"/>
        <w:autoSpaceDE w:val="0"/>
        <w:autoSpaceDN w:val="0"/>
        <w:adjustRightInd w:val="0"/>
        <w:jc w:val="right"/>
        <w:rPr>
          <w:rFonts w:ascii="Arial" w:hAnsi="Arial" w:cs="Arial"/>
          <w:sz w:val="22"/>
          <w:szCs w:val="22"/>
        </w:rPr>
      </w:pPr>
    </w:p>
    <w:p w:rsidR="003A087B" w:rsidRPr="004663E8" w:rsidRDefault="00225E4D" w:rsidP="003A087B">
      <w:pPr>
        <w:widowControl w:val="0"/>
        <w:autoSpaceDE w:val="0"/>
        <w:autoSpaceDN w:val="0"/>
        <w:adjustRightInd w:val="0"/>
        <w:jc w:val="center"/>
        <w:rPr>
          <w:rFonts w:ascii="Arial" w:hAnsi="Arial" w:cs="Arial"/>
          <w:b/>
          <w:sz w:val="22"/>
          <w:szCs w:val="22"/>
        </w:rPr>
      </w:pPr>
      <w:r>
        <w:rPr>
          <w:rFonts w:ascii="Arial" w:hAnsi="Arial" w:cs="Arial"/>
          <w:b/>
          <w:sz w:val="22"/>
          <w:szCs w:val="22"/>
        </w:rPr>
        <w:t>UMOWA nr RIG - ………./2017</w:t>
      </w:r>
      <w:r w:rsidR="005D6F50" w:rsidRPr="004663E8">
        <w:rPr>
          <w:rFonts w:ascii="Arial" w:hAnsi="Arial" w:cs="Arial"/>
          <w:b/>
          <w:sz w:val="22"/>
          <w:szCs w:val="22"/>
        </w:rPr>
        <w:t xml:space="preserve"> - Projekt</w:t>
      </w:r>
    </w:p>
    <w:p w:rsidR="003A087B" w:rsidRDefault="003A087B" w:rsidP="003A087B">
      <w:pPr>
        <w:widowControl w:val="0"/>
        <w:autoSpaceDE w:val="0"/>
        <w:autoSpaceDN w:val="0"/>
        <w:adjustRightInd w:val="0"/>
        <w:jc w:val="center"/>
        <w:rPr>
          <w:rFonts w:ascii="Arial" w:hAnsi="Arial" w:cs="Arial"/>
          <w:b/>
          <w:sz w:val="22"/>
          <w:szCs w:val="22"/>
        </w:rPr>
      </w:pPr>
    </w:p>
    <w:p w:rsidR="00097A87" w:rsidRDefault="00097A87" w:rsidP="00097A87">
      <w:pPr>
        <w:spacing w:after="120"/>
        <w:jc w:val="center"/>
        <w:rPr>
          <w:rFonts w:ascii="Arial" w:hAnsi="Arial" w:cs="Arial"/>
          <w:b/>
          <w:sz w:val="22"/>
          <w:szCs w:val="22"/>
        </w:rPr>
      </w:pPr>
      <w:r w:rsidRPr="00274EF6">
        <w:rPr>
          <w:rFonts w:ascii="Arial" w:eastAsia="SimSun" w:hAnsi="Arial" w:cs="Arial"/>
          <w:i/>
          <w:sz w:val="22"/>
          <w:szCs w:val="22"/>
          <w:lang w:eastAsia="zh-CN"/>
        </w:rPr>
        <w:t xml:space="preserve">(w przypadku wybrania </w:t>
      </w:r>
      <w:r>
        <w:rPr>
          <w:rFonts w:ascii="Arial" w:eastAsia="SimSun" w:hAnsi="Arial" w:cs="Arial"/>
          <w:i/>
          <w:sz w:val="22"/>
          <w:szCs w:val="22"/>
          <w:lang w:eastAsia="zh-CN"/>
        </w:rPr>
        <w:t>różnych</w:t>
      </w:r>
      <w:r w:rsidRPr="00274EF6">
        <w:rPr>
          <w:rFonts w:ascii="Arial" w:eastAsia="SimSun" w:hAnsi="Arial" w:cs="Arial"/>
          <w:i/>
          <w:sz w:val="22"/>
          <w:szCs w:val="22"/>
          <w:lang w:eastAsia="zh-CN"/>
        </w:rPr>
        <w:t xml:space="preserve"> Wykonawc</w:t>
      </w:r>
      <w:r>
        <w:rPr>
          <w:rFonts w:ascii="Arial" w:eastAsia="SimSun" w:hAnsi="Arial" w:cs="Arial"/>
          <w:i/>
          <w:sz w:val="22"/>
          <w:szCs w:val="22"/>
          <w:lang w:eastAsia="zh-CN"/>
        </w:rPr>
        <w:t>ów</w:t>
      </w:r>
      <w:r w:rsidRPr="00274EF6">
        <w:rPr>
          <w:rFonts w:ascii="Arial" w:eastAsia="SimSun" w:hAnsi="Arial" w:cs="Arial"/>
          <w:i/>
          <w:sz w:val="22"/>
          <w:szCs w:val="22"/>
          <w:lang w:eastAsia="zh-CN"/>
        </w:rPr>
        <w:t xml:space="preserve"> na każdą z części zamówienia Zamawiający podpisze umowę wg załączanego wzoru dla każdej części oddzielnie, w przypadku wybrania jednego  Wykonawcy na obie części</w:t>
      </w:r>
      <w:r w:rsidRPr="00274EF6">
        <w:rPr>
          <w:rFonts w:ascii="Arial" w:eastAsia="SimSun" w:hAnsi="Arial" w:cs="Arial"/>
          <w:sz w:val="22"/>
          <w:szCs w:val="22"/>
          <w:lang w:eastAsia="zh-CN"/>
        </w:rPr>
        <w:t xml:space="preserve"> </w:t>
      </w:r>
      <w:r w:rsidRPr="00274EF6">
        <w:rPr>
          <w:rFonts w:ascii="Arial" w:eastAsia="SimSun" w:hAnsi="Arial" w:cs="Arial"/>
          <w:i/>
          <w:sz w:val="22"/>
          <w:szCs w:val="22"/>
          <w:lang w:eastAsia="zh-CN"/>
        </w:rPr>
        <w:t xml:space="preserve">Zamawiający </w:t>
      </w:r>
      <w:r>
        <w:rPr>
          <w:rFonts w:ascii="Arial" w:eastAsia="SimSun" w:hAnsi="Arial" w:cs="Arial"/>
          <w:i/>
          <w:sz w:val="22"/>
          <w:szCs w:val="22"/>
          <w:lang w:eastAsia="zh-CN"/>
        </w:rPr>
        <w:t>może podpisać</w:t>
      </w:r>
      <w:r w:rsidRPr="00274EF6">
        <w:rPr>
          <w:rFonts w:ascii="Arial" w:eastAsia="SimSun" w:hAnsi="Arial" w:cs="Arial"/>
          <w:i/>
          <w:sz w:val="22"/>
          <w:szCs w:val="22"/>
          <w:lang w:eastAsia="zh-CN"/>
        </w:rPr>
        <w:t xml:space="preserve"> jedną umowę na obie części zamówienia)</w:t>
      </w:r>
    </w:p>
    <w:p w:rsidR="00225E4D" w:rsidRDefault="00225E4D" w:rsidP="003A087B">
      <w:pPr>
        <w:widowControl w:val="0"/>
        <w:autoSpaceDE w:val="0"/>
        <w:autoSpaceDN w:val="0"/>
        <w:adjustRightInd w:val="0"/>
        <w:jc w:val="center"/>
        <w:rPr>
          <w:rFonts w:ascii="Arial" w:hAnsi="Arial" w:cs="Arial"/>
          <w:b/>
          <w:sz w:val="22"/>
          <w:szCs w:val="22"/>
        </w:rPr>
      </w:pPr>
    </w:p>
    <w:p w:rsidR="00225E4D" w:rsidRPr="004663E8" w:rsidRDefault="00225E4D" w:rsidP="003A087B">
      <w:pPr>
        <w:widowControl w:val="0"/>
        <w:autoSpaceDE w:val="0"/>
        <w:autoSpaceDN w:val="0"/>
        <w:adjustRightInd w:val="0"/>
        <w:jc w:val="center"/>
        <w:rPr>
          <w:rFonts w:ascii="Arial" w:hAnsi="Arial" w:cs="Arial"/>
          <w:b/>
          <w:sz w:val="22"/>
          <w:szCs w:val="22"/>
        </w:rPr>
      </w:pP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W dniu </w:t>
      </w:r>
      <w:r w:rsidRPr="004663E8">
        <w:rPr>
          <w:rFonts w:ascii="Arial" w:hAnsi="Arial" w:cs="Arial"/>
          <w:b/>
          <w:sz w:val="22"/>
          <w:szCs w:val="22"/>
        </w:rPr>
        <w:t>…… ……………………………………. 2016r.</w:t>
      </w:r>
      <w:r w:rsidRPr="004663E8">
        <w:rPr>
          <w:rFonts w:ascii="Arial" w:hAnsi="Arial" w:cs="Arial"/>
          <w:sz w:val="22"/>
          <w:szCs w:val="22"/>
        </w:rPr>
        <w:t xml:space="preserve">  w Świeszynie pomiędzy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Gminą Świeszyno,  Świeszyno 71, 76-024 Świeszyno,</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NIP:499-05-21-087, REGON:330920707</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reprezentowaną przez:</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Ewę Korczak</w:t>
      </w:r>
      <w:r w:rsidRPr="004663E8">
        <w:rPr>
          <w:rFonts w:ascii="Arial" w:hAnsi="Arial" w:cs="Arial"/>
          <w:sz w:val="22"/>
          <w:szCs w:val="22"/>
        </w:rPr>
        <w:tab/>
        <w:t xml:space="preserve">-   Wójta Gminy Świeszyno,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przy kontrasygnacie Skarbnika Gminy – Remigiusza Szymańskiego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zwaną dalej w treści umowy </w:t>
      </w:r>
      <w:r w:rsidRPr="004663E8">
        <w:rPr>
          <w:rFonts w:ascii="Arial" w:hAnsi="Arial" w:cs="Arial"/>
          <w:b/>
          <w:sz w:val="22"/>
          <w:szCs w:val="22"/>
        </w:rPr>
        <w:t>Zamawiającym,</w:t>
      </w:r>
    </w:p>
    <w:p w:rsidR="003A087B" w:rsidRPr="004663E8" w:rsidRDefault="003A087B" w:rsidP="003A087B">
      <w:pPr>
        <w:widowControl w:val="0"/>
        <w:autoSpaceDE w:val="0"/>
        <w:autoSpaceDN w:val="0"/>
        <w:adjustRightInd w:val="0"/>
        <w:spacing w:after="120" w:line="276" w:lineRule="auto"/>
        <w:ind w:left="142"/>
        <w:rPr>
          <w:rFonts w:ascii="Arial" w:hAnsi="Arial" w:cs="Arial"/>
          <w:b/>
          <w:bCs/>
          <w:sz w:val="22"/>
          <w:szCs w:val="22"/>
        </w:rPr>
      </w:pPr>
      <w:r w:rsidRPr="004663E8">
        <w:rPr>
          <w:rFonts w:ascii="Arial" w:hAnsi="Arial" w:cs="Arial"/>
          <w:sz w:val="22"/>
          <w:szCs w:val="22"/>
        </w:rPr>
        <w:t>a</w:t>
      </w:r>
    </w:p>
    <w:p w:rsidR="003A087B" w:rsidRPr="004663E8" w:rsidRDefault="003A087B" w:rsidP="003A087B">
      <w:pPr>
        <w:widowControl w:val="0"/>
        <w:autoSpaceDE w:val="0"/>
        <w:autoSpaceDN w:val="0"/>
        <w:adjustRightInd w:val="0"/>
        <w:spacing w:line="276" w:lineRule="auto"/>
        <w:ind w:left="142"/>
        <w:rPr>
          <w:rFonts w:ascii="Arial" w:hAnsi="Arial" w:cs="Arial"/>
          <w:bCs/>
          <w:sz w:val="22"/>
          <w:szCs w:val="22"/>
        </w:rPr>
      </w:pPr>
      <w:r w:rsidRPr="004663E8">
        <w:rPr>
          <w:rFonts w:ascii="Arial" w:hAnsi="Arial" w:cs="Arial"/>
          <w:bCs/>
          <w:sz w:val="22"/>
          <w:szCs w:val="22"/>
        </w:rPr>
        <w:t>……………………………………………………………………………………………………….</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zwanym dalej w tekście umowy </w:t>
      </w:r>
      <w:r w:rsidR="001E2BFB" w:rsidRPr="001E2BFB">
        <w:rPr>
          <w:rFonts w:ascii="Arial" w:hAnsi="Arial" w:cs="Arial"/>
          <w:b/>
          <w:sz w:val="22"/>
          <w:szCs w:val="22"/>
        </w:rPr>
        <w:t>Inspektorem Nadzoru</w:t>
      </w:r>
      <w:r w:rsidRPr="004663E8">
        <w:rPr>
          <w:rFonts w:ascii="Arial" w:hAnsi="Arial" w:cs="Arial"/>
          <w:b/>
          <w:sz w:val="22"/>
          <w:szCs w:val="22"/>
        </w:rPr>
        <w:t>,</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p>
    <w:p w:rsidR="003A087B" w:rsidRPr="004663E8" w:rsidRDefault="003A087B" w:rsidP="003A087B">
      <w:pPr>
        <w:pStyle w:val="Standardowy1"/>
        <w:numPr>
          <w:ilvl w:val="12"/>
          <w:numId w:val="0"/>
        </w:numPr>
        <w:spacing w:line="276" w:lineRule="auto"/>
        <w:jc w:val="both"/>
        <w:rPr>
          <w:rFonts w:ascii="Arial" w:hAnsi="Arial" w:cs="Arial"/>
          <w:sz w:val="22"/>
          <w:szCs w:val="22"/>
        </w:rPr>
      </w:pPr>
      <w:r w:rsidRPr="004663E8">
        <w:rPr>
          <w:rFonts w:ascii="Arial" w:hAnsi="Arial" w:cs="Arial"/>
          <w:sz w:val="22"/>
          <w:szCs w:val="22"/>
        </w:rPr>
        <w:t xml:space="preserve">na podstawie na podstawie art. 39 i 40 Ustawy z dnia 29 stycznia 2004 r. – Prawo zamówień publicznych została zawarta umowa o następującej treści: </w:t>
      </w:r>
    </w:p>
    <w:p w:rsidR="003A087B" w:rsidRPr="004663E8" w:rsidRDefault="003A087B" w:rsidP="003A087B">
      <w:pPr>
        <w:ind w:right="141"/>
        <w:jc w:val="both"/>
        <w:rPr>
          <w:rFonts w:ascii="Arial" w:hAnsi="Arial" w:cs="Arial"/>
          <w:sz w:val="22"/>
          <w:szCs w:val="22"/>
        </w:rPr>
      </w:pPr>
    </w:p>
    <w:p w:rsidR="00920381" w:rsidRPr="004663E8" w:rsidRDefault="00920381"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PRZEDMIOT UMOWY</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C35FC8">
      <w:pPr>
        <w:pStyle w:val="Akapitzlist"/>
        <w:widowControl w:val="0"/>
        <w:numPr>
          <w:ilvl w:val="0"/>
          <w:numId w:val="55"/>
        </w:numPr>
        <w:shd w:val="clear" w:color="auto" w:fill="FFFFFF"/>
        <w:autoSpaceDE w:val="0"/>
        <w:autoSpaceDN w:val="0"/>
        <w:adjustRightInd w:val="0"/>
        <w:spacing w:before="120" w:line="276" w:lineRule="auto"/>
        <w:contextualSpacing/>
        <w:jc w:val="both"/>
        <w:rPr>
          <w:rFonts w:ascii="Arial" w:hAnsi="Arial" w:cs="Arial"/>
          <w:b/>
          <w:sz w:val="22"/>
          <w:szCs w:val="22"/>
        </w:rPr>
      </w:pPr>
      <w:r w:rsidRPr="00E1515F">
        <w:rPr>
          <w:rFonts w:ascii="Arial" w:eastAsia="Andale Sans UI" w:hAnsi="Arial" w:cs="Arial"/>
          <w:sz w:val="22"/>
          <w:szCs w:val="22"/>
          <w:lang w:eastAsia="ja-JP" w:bidi="fa-IR"/>
        </w:rPr>
        <w:t xml:space="preserve">Zamawiający zleca, a </w:t>
      </w:r>
      <w:r w:rsidR="001C50CC" w:rsidRPr="00E1515F">
        <w:rPr>
          <w:rFonts w:ascii="Arial" w:hAnsi="Arial" w:cs="Arial"/>
          <w:color w:val="00000A"/>
          <w:sz w:val="22"/>
          <w:szCs w:val="22"/>
        </w:rPr>
        <w:t>Inspektor Nadzoru</w:t>
      </w:r>
      <w:r w:rsidRPr="00E1515F">
        <w:rPr>
          <w:rFonts w:ascii="Arial" w:eastAsia="Andale Sans UI" w:hAnsi="Arial" w:cs="Arial"/>
          <w:sz w:val="22"/>
          <w:szCs w:val="22"/>
          <w:lang w:eastAsia="ja-JP" w:bidi="fa-IR"/>
        </w:rPr>
        <w:t xml:space="preserve"> przyjmuje </w:t>
      </w:r>
      <w:r w:rsidR="001E2BFB" w:rsidRPr="00E1515F">
        <w:rPr>
          <w:rFonts w:ascii="Arial" w:hAnsi="Arial" w:cs="Arial"/>
          <w:sz w:val="22"/>
          <w:szCs w:val="22"/>
        </w:rPr>
        <w:t xml:space="preserve">obowiązki inspektora nadzoru inwestorskiego przy realizacji zadania pn.: </w:t>
      </w:r>
      <w:r w:rsidR="00E1515F" w:rsidRPr="00E1515F">
        <w:rPr>
          <w:rFonts w:ascii="Arial" w:hAnsi="Arial" w:cs="Arial"/>
          <w:b/>
          <w:spacing w:val="-4"/>
          <w:sz w:val="22"/>
          <w:szCs w:val="22"/>
        </w:rPr>
        <w:t xml:space="preserve">Pełnienie funkcji inspektora nadzoru na zadaniu pn: </w:t>
      </w:r>
      <w:bookmarkStart w:id="56" w:name="_Hlk491860012"/>
      <w:r w:rsidR="00E1515F" w:rsidRPr="00E1515F">
        <w:rPr>
          <w:rFonts w:ascii="Arial" w:hAnsi="Arial" w:cs="Arial"/>
          <w:b/>
          <w:spacing w:val="-4"/>
          <w:sz w:val="22"/>
          <w:szCs w:val="22"/>
        </w:rPr>
        <w:t xml:space="preserve">„Budowa sieci kanalizacji sanitarnej i tłocznej w m. Giezkowo wraz z przesyłem Giezkowo-Niekłonice oraz przebudowa sieci wodociągowej w Kurozwęczu” – Cześć nr </w:t>
      </w:r>
      <w:r w:rsidR="00E1515F" w:rsidRPr="00E1515F">
        <w:rPr>
          <w:rFonts w:ascii="Arial" w:hAnsi="Arial" w:cs="Arial"/>
          <w:spacing w:val="-4"/>
          <w:sz w:val="22"/>
          <w:szCs w:val="22"/>
        </w:rPr>
        <w:t>……………./</w:t>
      </w:r>
      <w:bookmarkEnd w:id="56"/>
      <w:r w:rsidR="00E1515F" w:rsidRPr="00E1515F">
        <w:rPr>
          <w:rFonts w:ascii="Arial" w:hAnsi="Arial" w:cs="Arial"/>
          <w:spacing w:val="-4"/>
        </w:rPr>
        <w:t>zgodnie ze złożon</w:t>
      </w:r>
      <w:r w:rsidR="00E1515F">
        <w:rPr>
          <w:rFonts w:ascii="Arial" w:hAnsi="Arial" w:cs="Arial"/>
          <w:spacing w:val="-4"/>
        </w:rPr>
        <w:t>ą</w:t>
      </w:r>
      <w:r w:rsidR="00E1515F" w:rsidRPr="00E1515F">
        <w:rPr>
          <w:rFonts w:ascii="Arial" w:hAnsi="Arial" w:cs="Arial"/>
          <w:spacing w:val="-4"/>
        </w:rPr>
        <w:t xml:space="preserve"> ofertą/.</w:t>
      </w:r>
    </w:p>
    <w:p w:rsidR="003A087B" w:rsidRPr="004663E8" w:rsidRDefault="003A087B" w:rsidP="00C35FC8">
      <w:pPr>
        <w:widowControl w:val="0"/>
        <w:numPr>
          <w:ilvl w:val="0"/>
          <w:numId w:val="55"/>
        </w:numPr>
        <w:shd w:val="clear" w:color="auto" w:fill="FFFFFF"/>
        <w:tabs>
          <w:tab w:val="left" w:pos="284"/>
          <w:tab w:val="left" w:leader="dot" w:pos="8837"/>
        </w:tabs>
        <w:suppressAutoHyphens/>
        <w:autoSpaceDE w:val="0"/>
        <w:autoSpaceDN w:val="0"/>
        <w:adjustRightInd w:val="0"/>
        <w:spacing w:line="276" w:lineRule="auto"/>
        <w:ind w:left="284" w:hanging="284"/>
        <w:jc w:val="both"/>
        <w:textAlignment w:val="baseline"/>
        <w:rPr>
          <w:rFonts w:ascii="Arial" w:eastAsia="Andale Sans UI" w:hAnsi="Arial" w:cs="Arial"/>
          <w:spacing w:val="-1"/>
          <w:sz w:val="22"/>
          <w:szCs w:val="22"/>
          <w:lang w:eastAsia="ja-JP" w:bidi="fa-IR"/>
        </w:rPr>
      </w:pPr>
      <w:r w:rsidRPr="004663E8">
        <w:rPr>
          <w:rFonts w:ascii="Arial" w:hAnsi="Arial" w:cs="Arial"/>
          <w:sz w:val="22"/>
          <w:szCs w:val="22"/>
        </w:rPr>
        <w:t>Przedmiot umowy należy wykonać zgodnie z zakresem rzeczowym określonym w SIWZ wraz z jej zmianami wynikającymi z modyfikacji jej treści lub odpowiedzi udzielonych na pytania  zadane w toku postępowania, obowiązującymi przepisami prawa oraz złożoną ofertą z dnia ………………..stanowiącymi łącznie załącznik nr 1 do umowy</w:t>
      </w:r>
    </w:p>
    <w:p w:rsidR="001E2BFB" w:rsidRDefault="001E2BFB" w:rsidP="00C35FC8">
      <w:pPr>
        <w:pStyle w:val="Akapitzlist"/>
        <w:widowControl w:val="0"/>
        <w:numPr>
          <w:ilvl w:val="0"/>
          <w:numId w:val="55"/>
        </w:numPr>
        <w:suppressAutoHyphens/>
        <w:autoSpaceDE w:val="0"/>
        <w:autoSpaceDN w:val="0"/>
        <w:adjustRightInd w:val="0"/>
        <w:spacing w:line="276" w:lineRule="auto"/>
        <w:contextualSpacing/>
        <w:jc w:val="both"/>
        <w:textAlignment w:val="baseline"/>
        <w:rPr>
          <w:rFonts w:ascii="Arial" w:eastAsia="Andale Sans UI" w:hAnsi="Arial" w:cs="Arial"/>
          <w:sz w:val="22"/>
          <w:szCs w:val="22"/>
          <w:lang w:eastAsia="ja-JP" w:bidi="fa-IR"/>
        </w:rPr>
      </w:pPr>
      <w:r w:rsidRPr="00F15929">
        <w:rPr>
          <w:rFonts w:ascii="Arial" w:hAnsi="Arial" w:cs="Arial"/>
          <w:sz w:val="22"/>
          <w:szCs w:val="22"/>
        </w:rPr>
        <w:t>Usługi objęte przedmiotem niniejszej umowy  winny być wykonane przede wszystkim zgodnie z obowiązującymi przepisami prawa, a w szczególności z art. art. 25 i 26 Ustawy z dnia 7 lipca 1994r</w:t>
      </w:r>
      <w:r>
        <w:rPr>
          <w:rFonts w:ascii="Arial" w:hAnsi="Arial" w:cs="Arial"/>
          <w:sz w:val="22"/>
          <w:szCs w:val="22"/>
        </w:rPr>
        <w:t xml:space="preserve">. – Prawo budowlane (Dz.U. z 2016r., </w:t>
      </w:r>
      <w:r w:rsidRPr="00F15929">
        <w:rPr>
          <w:rFonts w:ascii="Arial" w:hAnsi="Arial" w:cs="Arial"/>
          <w:sz w:val="22"/>
          <w:szCs w:val="22"/>
        </w:rPr>
        <w:t xml:space="preserve">poz. </w:t>
      </w:r>
      <w:r>
        <w:rPr>
          <w:rFonts w:ascii="Arial" w:hAnsi="Arial" w:cs="Arial"/>
          <w:sz w:val="22"/>
          <w:szCs w:val="22"/>
        </w:rPr>
        <w:t>290</w:t>
      </w:r>
      <w:r w:rsidRPr="00F15929">
        <w:rPr>
          <w:rFonts w:ascii="Arial" w:hAnsi="Arial" w:cs="Arial"/>
          <w:sz w:val="22"/>
          <w:szCs w:val="22"/>
        </w:rPr>
        <w:t xml:space="preserve"> z późn. zm.) oraz powszechnie obowiązującymi zaleceniami, zasadami i wytycznymi w tym zakresie.</w:t>
      </w:r>
    </w:p>
    <w:p w:rsidR="003A087B" w:rsidRPr="004663E8" w:rsidRDefault="003A087B" w:rsidP="003A087B">
      <w:pPr>
        <w:widowControl w:val="0"/>
        <w:suppressAutoHyphens/>
        <w:ind w:left="142"/>
        <w:jc w:val="center"/>
        <w:textAlignment w:val="baseline"/>
        <w:rPr>
          <w:rFonts w:ascii="Arial" w:eastAsia="Andale Sans UI" w:hAnsi="Arial" w:cs="Arial"/>
          <w:b/>
          <w:bCs/>
          <w:sz w:val="22"/>
          <w:szCs w:val="22"/>
          <w:lang w:eastAsia="ja-JP" w:bidi="fa-IR"/>
        </w:rPr>
      </w:pPr>
      <w:r w:rsidRPr="004663E8">
        <w:rPr>
          <w:rFonts w:ascii="Arial" w:eastAsia="Andale Sans UI" w:hAnsi="Arial" w:cs="Arial"/>
          <w:b/>
          <w:bCs/>
          <w:sz w:val="22"/>
          <w:szCs w:val="22"/>
          <w:lang w:eastAsia="ja-JP" w:bidi="fa-IR"/>
        </w:rPr>
        <w:lastRenderedPageBreak/>
        <w:t>§ 2</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CZAS TRWANIA UMOWY</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B978F5" w:rsidRDefault="003A087B" w:rsidP="00C35FC8">
      <w:pPr>
        <w:widowControl w:val="0"/>
        <w:numPr>
          <w:ilvl w:val="0"/>
          <w:numId w:val="56"/>
        </w:numPr>
        <w:suppressAutoHyphens/>
        <w:autoSpaceDE w:val="0"/>
        <w:autoSpaceDN w:val="0"/>
        <w:adjustRightInd w:val="0"/>
        <w:spacing w:line="276" w:lineRule="auto"/>
        <w:ind w:left="142"/>
        <w:textAlignment w:val="baseline"/>
        <w:rPr>
          <w:rFonts w:ascii="Arial" w:eastAsia="Andale Sans UI" w:hAnsi="Arial" w:cs="Arial"/>
          <w:sz w:val="22"/>
          <w:szCs w:val="22"/>
          <w:lang w:eastAsia="ja-JP" w:bidi="fa-IR"/>
        </w:rPr>
      </w:pPr>
      <w:r w:rsidRPr="004663E8">
        <w:rPr>
          <w:rFonts w:ascii="Arial" w:eastAsia="Andale Sans UI" w:hAnsi="Arial" w:cs="Arial"/>
          <w:sz w:val="22"/>
          <w:szCs w:val="22"/>
          <w:lang w:eastAsia="ja-JP" w:bidi="fa-IR"/>
        </w:rPr>
        <w:t>Przedmiot umowy zostanie wykonany na koszt i ryzyko Wykonawcy, w terminie:</w:t>
      </w:r>
    </w:p>
    <w:p w:rsidR="00E1515F" w:rsidRPr="00B53A60" w:rsidRDefault="00E1515F" w:rsidP="00E1515F">
      <w:pPr>
        <w:pStyle w:val="Normalny1"/>
        <w:spacing w:line="276" w:lineRule="auto"/>
        <w:ind w:left="360"/>
        <w:jc w:val="both"/>
        <w:rPr>
          <w:rFonts w:ascii="Arial" w:hAnsi="Arial" w:cs="Arial"/>
          <w:b/>
          <w:color w:val="auto"/>
          <w:sz w:val="22"/>
          <w:szCs w:val="22"/>
          <w:lang w:val="pl-PL"/>
        </w:rPr>
      </w:pPr>
      <w:r w:rsidRPr="00B53A60">
        <w:rPr>
          <w:rFonts w:ascii="Arial" w:hAnsi="Arial" w:cs="Arial"/>
          <w:sz w:val="22"/>
          <w:szCs w:val="22"/>
          <w:lang w:val="pl-PL"/>
        </w:rPr>
        <w:t xml:space="preserve">Część 1 -  od </w:t>
      </w:r>
      <w:r w:rsidRPr="00B53A60">
        <w:rPr>
          <w:rFonts w:ascii="Arial" w:hAnsi="Arial" w:cs="Arial"/>
          <w:b/>
          <w:sz w:val="22"/>
          <w:szCs w:val="22"/>
          <w:lang w:val="pl-PL"/>
        </w:rPr>
        <w:t>dnia podpisania umowy do</w:t>
      </w:r>
      <w:r w:rsidRPr="00B53A60">
        <w:rPr>
          <w:rFonts w:ascii="Arial" w:hAnsi="Arial" w:cs="Arial"/>
          <w:b/>
          <w:color w:val="FF0000"/>
          <w:sz w:val="22"/>
          <w:szCs w:val="22"/>
          <w:lang w:val="pl-PL"/>
        </w:rPr>
        <w:t xml:space="preserve"> </w:t>
      </w:r>
      <w:r w:rsidRPr="00B53A60">
        <w:rPr>
          <w:rFonts w:ascii="Arial" w:hAnsi="Arial" w:cs="Arial"/>
          <w:b/>
          <w:color w:val="auto"/>
          <w:sz w:val="22"/>
          <w:szCs w:val="22"/>
          <w:lang w:val="pl-PL"/>
        </w:rPr>
        <w:t>15.07.2018r.</w:t>
      </w:r>
    </w:p>
    <w:p w:rsidR="00E1515F" w:rsidRPr="00B53A60" w:rsidRDefault="00E1515F" w:rsidP="00E1515F">
      <w:pPr>
        <w:pStyle w:val="Normalny1"/>
        <w:spacing w:line="276" w:lineRule="auto"/>
        <w:ind w:left="360"/>
        <w:jc w:val="both"/>
        <w:rPr>
          <w:rFonts w:ascii="Arial" w:hAnsi="Arial" w:cs="Arial"/>
          <w:b/>
          <w:color w:val="auto"/>
          <w:sz w:val="22"/>
          <w:szCs w:val="22"/>
          <w:lang w:val="pl-PL"/>
        </w:rPr>
      </w:pPr>
      <w:r>
        <w:rPr>
          <w:rFonts w:ascii="Arial" w:hAnsi="Arial" w:cs="Arial"/>
          <w:sz w:val="22"/>
          <w:szCs w:val="22"/>
          <w:lang w:val="pl-PL"/>
        </w:rPr>
        <w:t>C</w:t>
      </w:r>
      <w:r w:rsidRPr="00B53A60">
        <w:rPr>
          <w:rFonts w:ascii="Arial" w:hAnsi="Arial" w:cs="Arial"/>
          <w:sz w:val="22"/>
          <w:szCs w:val="22"/>
          <w:lang w:val="pl-PL"/>
        </w:rPr>
        <w:t xml:space="preserve">zęść 2 -  od </w:t>
      </w:r>
      <w:r w:rsidRPr="00B53A60">
        <w:rPr>
          <w:rFonts w:ascii="Arial" w:hAnsi="Arial" w:cs="Arial"/>
          <w:b/>
          <w:sz w:val="22"/>
          <w:szCs w:val="22"/>
          <w:lang w:val="pl-PL"/>
        </w:rPr>
        <w:t>dnia podpisania umowy do</w:t>
      </w:r>
      <w:r w:rsidRPr="00B53A60">
        <w:rPr>
          <w:rFonts w:ascii="Arial" w:hAnsi="Arial" w:cs="Arial"/>
          <w:b/>
          <w:color w:val="FF0000"/>
          <w:sz w:val="22"/>
          <w:szCs w:val="22"/>
          <w:lang w:val="pl-PL"/>
        </w:rPr>
        <w:t xml:space="preserve"> </w:t>
      </w:r>
      <w:r w:rsidRPr="00B53A60">
        <w:rPr>
          <w:rFonts w:ascii="Arial" w:hAnsi="Arial" w:cs="Arial"/>
          <w:b/>
          <w:color w:val="auto"/>
          <w:sz w:val="22"/>
          <w:szCs w:val="22"/>
          <w:lang w:val="pl-PL"/>
        </w:rPr>
        <w:t>15.12.2017r.</w:t>
      </w:r>
    </w:p>
    <w:p w:rsidR="005E30E7" w:rsidRPr="00AA55C1" w:rsidRDefault="005E30E7" w:rsidP="00521F6B">
      <w:pPr>
        <w:pStyle w:val="Normalny1"/>
        <w:shd w:val="clear" w:color="auto" w:fill="FFFFFF"/>
        <w:spacing w:line="276" w:lineRule="auto"/>
        <w:ind w:left="360" w:right="10"/>
        <w:jc w:val="both"/>
        <w:rPr>
          <w:color w:val="auto"/>
          <w:lang w:val="pl-PL"/>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 3</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OBOWI</w:t>
      </w:r>
      <w:r w:rsidRPr="004663E8">
        <w:rPr>
          <w:rFonts w:ascii="Arial" w:eastAsia="TimesNewRoman" w:hAnsi="Arial" w:cs="Arial"/>
          <w:color w:val="000000"/>
          <w:sz w:val="22"/>
          <w:szCs w:val="22"/>
          <w:lang w:eastAsia="ja-JP" w:bidi="fa-IR"/>
        </w:rPr>
        <w:t>Ą</w:t>
      </w:r>
      <w:r w:rsidRPr="004663E8">
        <w:rPr>
          <w:rFonts w:ascii="Arial" w:eastAsia="Andale Sans UI" w:hAnsi="Arial" w:cs="Arial"/>
          <w:b/>
          <w:bCs/>
          <w:color w:val="000000"/>
          <w:sz w:val="22"/>
          <w:szCs w:val="22"/>
          <w:lang w:eastAsia="ja-JP" w:bidi="fa-IR"/>
        </w:rPr>
        <w:t>ZKI STRON</w:t>
      </w:r>
    </w:p>
    <w:p w:rsidR="005E30E7" w:rsidRPr="005E30E7" w:rsidRDefault="005E30E7" w:rsidP="009307DB">
      <w:pPr>
        <w:widowControl w:val="0"/>
        <w:numPr>
          <w:ilvl w:val="0"/>
          <w:numId w:val="66"/>
        </w:numPr>
        <w:suppressAutoHyphens/>
        <w:spacing w:line="276" w:lineRule="auto"/>
        <w:ind w:left="284"/>
        <w:jc w:val="both"/>
        <w:textAlignment w:val="baseline"/>
        <w:rPr>
          <w:color w:val="00000A"/>
          <w:sz w:val="20"/>
          <w:szCs w:val="20"/>
        </w:rPr>
      </w:pPr>
      <w:r w:rsidRPr="005E30E7">
        <w:rPr>
          <w:rFonts w:ascii="Arial" w:hAnsi="Arial" w:cs="Arial"/>
          <w:color w:val="00000A"/>
          <w:sz w:val="22"/>
          <w:szCs w:val="22"/>
        </w:rPr>
        <w:t xml:space="preserve">W zakresie wynikającym z niniejszej umowy, </w:t>
      </w:r>
      <w:bookmarkStart w:id="57" w:name="_Hlk482262654"/>
      <w:r w:rsidRPr="005E30E7">
        <w:rPr>
          <w:rFonts w:ascii="Arial" w:hAnsi="Arial" w:cs="Arial"/>
          <w:color w:val="00000A"/>
          <w:sz w:val="22"/>
          <w:szCs w:val="22"/>
        </w:rPr>
        <w:t xml:space="preserve">Inspektor Nadzoru </w:t>
      </w:r>
      <w:bookmarkEnd w:id="57"/>
      <w:r w:rsidRPr="005E30E7">
        <w:rPr>
          <w:rFonts w:ascii="Arial" w:hAnsi="Arial" w:cs="Arial"/>
          <w:color w:val="00000A"/>
          <w:sz w:val="22"/>
          <w:szCs w:val="22"/>
        </w:rPr>
        <w:t xml:space="preserve">jest upoważniony do występowania wobec Wykonawcy </w:t>
      </w:r>
      <w:bookmarkStart w:id="58" w:name="_Hlk482255196"/>
      <w:r w:rsidRPr="005E30E7">
        <w:rPr>
          <w:rFonts w:ascii="Arial" w:hAnsi="Arial" w:cs="Arial"/>
          <w:color w:val="00000A"/>
          <w:sz w:val="22"/>
          <w:szCs w:val="22"/>
        </w:rPr>
        <w:t xml:space="preserve">zadania </w:t>
      </w:r>
      <w:bookmarkEnd w:id="58"/>
      <w:r w:rsidR="00B1167D">
        <w:rPr>
          <w:rFonts w:ascii="Arial" w:hAnsi="Arial" w:cs="Arial"/>
          <w:color w:val="00000A"/>
          <w:sz w:val="22"/>
          <w:szCs w:val="22"/>
        </w:rPr>
        <w:t>pn.:</w:t>
      </w:r>
      <w:r w:rsidR="00E1515F" w:rsidRPr="00E1515F">
        <w:rPr>
          <w:rFonts w:ascii="Arial" w:hAnsi="Arial" w:cs="Arial"/>
          <w:b/>
          <w:spacing w:val="-4"/>
          <w:sz w:val="22"/>
          <w:szCs w:val="22"/>
        </w:rPr>
        <w:t xml:space="preserve">„Budowa sieci kanalizacji sanitarnej i tłocznej w m. Giezkowo wraz z przesyłem Giezkowo-Niekłonice oraz przebudowa sieci wodociągowej w Kurozwęczu” – Cześć nr </w:t>
      </w:r>
      <w:r w:rsidR="00E1515F" w:rsidRPr="00E1515F">
        <w:rPr>
          <w:rFonts w:ascii="Arial" w:hAnsi="Arial" w:cs="Arial"/>
          <w:spacing w:val="-4"/>
          <w:sz w:val="22"/>
          <w:szCs w:val="22"/>
        </w:rPr>
        <w:t>…………….</w:t>
      </w:r>
      <w:r w:rsidR="00B1167D">
        <w:rPr>
          <w:rFonts w:ascii="Arial" w:hAnsi="Arial" w:cs="Arial"/>
          <w:spacing w:val="-4"/>
          <w:sz w:val="22"/>
          <w:szCs w:val="22"/>
        </w:rPr>
        <w:t xml:space="preserve">, </w:t>
      </w:r>
      <w:r w:rsidRPr="005E30E7">
        <w:rPr>
          <w:rFonts w:ascii="Arial" w:hAnsi="Arial" w:cs="Arial"/>
          <w:color w:val="00000A"/>
          <w:sz w:val="22"/>
          <w:szCs w:val="22"/>
        </w:rPr>
        <w:t>w charakterze przedstawiciela Zamawiającego bez prawa zaciągania zobowiązań w imieniu Zamawiającego</w:t>
      </w:r>
      <w:r w:rsidRPr="005E30E7">
        <w:rPr>
          <w:rFonts w:ascii="Arial" w:hAnsi="Arial" w:cs="Arial"/>
          <w:color w:val="00000A"/>
          <w:sz w:val="22"/>
          <w:szCs w:val="22"/>
          <w:shd w:val="clear" w:color="auto" w:fill="FFFFFF"/>
        </w:rPr>
        <w:t>.</w:t>
      </w:r>
    </w:p>
    <w:p w:rsidR="005E30E7" w:rsidRPr="005E30E7" w:rsidRDefault="005E30E7" w:rsidP="009307DB">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t xml:space="preserve"> Inspektor Nadzoru  ponosi wobec Zamawiającego pełną odpowiedzialność na zasadzie ryzyka za szkody będące normalnym następstwem nienależytego wykonania czynności objętych niniejszą umową ocenianych w granicach przewidzianych dla umów starannego działania, stosownie do przepisów Kodeksu Cywilnego. </w:t>
      </w:r>
    </w:p>
    <w:p w:rsidR="005E30E7" w:rsidRPr="005E30E7" w:rsidRDefault="005E30E7" w:rsidP="009307DB">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t xml:space="preserve">Inspektor Nadzoru oświadcza, że posiada wszelkie niezbędne uprawnienia w tym uprawnienia do pełnienia obowiązków inspektora nadzoru  inwestorskiego. </w:t>
      </w:r>
    </w:p>
    <w:p w:rsidR="005E30E7" w:rsidRPr="003D6C23" w:rsidRDefault="005E30E7" w:rsidP="009307DB">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3D6C23">
        <w:rPr>
          <w:rFonts w:ascii="Arial" w:hAnsi="Arial" w:cs="Arial"/>
          <w:color w:val="00000A"/>
          <w:sz w:val="22"/>
          <w:szCs w:val="22"/>
        </w:rPr>
        <w:t>Inspektor Nadzoru oświadcza, że jest ubezpieczony od odpowiedzialności cywilnej na wypadek niewłaściwego wykonywania obowiązków wynikających z tej umowy.</w:t>
      </w:r>
    </w:p>
    <w:p w:rsidR="005E30E7" w:rsidRDefault="005E30E7" w:rsidP="009307DB">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t xml:space="preserve">Inspektor Nadzoru oświadcza, że zapoznał się z dokumentacją na wykonanie zadania </w:t>
      </w:r>
      <w:r w:rsidR="00B1167D" w:rsidRPr="00E1515F">
        <w:rPr>
          <w:rFonts w:ascii="Arial" w:hAnsi="Arial" w:cs="Arial"/>
          <w:b/>
          <w:spacing w:val="-4"/>
          <w:sz w:val="22"/>
          <w:szCs w:val="22"/>
        </w:rPr>
        <w:t xml:space="preserve">„Budowa sieci kanalizacji sanitarnej i tłocznej w m. Giezkowo wraz z przesyłem Giezkowo-Niekłonice oraz przebudowa sieci wodociągowej w Kurozwęczu” – Cześć nr </w:t>
      </w:r>
      <w:r w:rsidR="00B1167D" w:rsidRPr="00B1167D">
        <w:rPr>
          <w:rFonts w:ascii="Arial" w:hAnsi="Arial" w:cs="Arial"/>
          <w:i/>
          <w:spacing w:val="-4"/>
          <w:sz w:val="22"/>
          <w:szCs w:val="22"/>
        </w:rPr>
        <w:t>……………./</w:t>
      </w:r>
      <w:r w:rsidR="009D2A96">
        <w:rPr>
          <w:rFonts w:ascii="Arial" w:hAnsi="Arial" w:cs="Arial"/>
          <w:i/>
          <w:spacing w:val="-4"/>
          <w:sz w:val="22"/>
          <w:szCs w:val="22"/>
        </w:rPr>
        <w:t xml:space="preserve"> </w:t>
      </w:r>
      <w:r w:rsidR="00B1167D" w:rsidRPr="00B1167D">
        <w:rPr>
          <w:rFonts w:ascii="Arial" w:hAnsi="Arial" w:cs="Arial"/>
          <w:i/>
          <w:spacing w:val="-4"/>
          <w:sz w:val="22"/>
          <w:szCs w:val="22"/>
        </w:rPr>
        <w:t>w zależności, na którą część została złożona oferta/</w:t>
      </w:r>
    </w:p>
    <w:p w:rsidR="005E30E7" w:rsidRPr="004006FA" w:rsidRDefault="004006FA" w:rsidP="009307DB">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2D0BEE">
        <w:rPr>
          <w:rFonts w:ascii="Arial" w:hAnsi="Arial" w:cs="Arial"/>
          <w:sz w:val="22"/>
          <w:szCs w:val="22"/>
        </w:rPr>
        <w:t>W ramach niniejszej umowy  Inspektor Nadzoru  zobowiązuje się do należytego zorganizowania procesu realizacji zadania inwestycyjnego, zapewniając wykonanie powierzonych czynności przez osoby o odpowiednich kwalifikacjach.</w:t>
      </w:r>
    </w:p>
    <w:p w:rsidR="004006FA" w:rsidRPr="004006FA" w:rsidRDefault="004006FA" w:rsidP="009307DB">
      <w:pPr>
        <w:pStyle w:val="Akapitzlist"/>
        <w:widowControl w:val="0"/>
        <w:numPr>
          <w:ilvl w:val="0"/>
          <w:numId w:val="66"/>
        </w:numPr>
        <w:suppressAutoHyphens/>
        <w:spacing w:line="276" w:lineRule="auto"/>
        <w:ind w:left="284" w:hanging="284"/>
        <w:jc w:val="both"/>
        <w:textAlignment w:val="baseline"/>
        <w:rPr>
          <w:rFonts w:ascii="Arial" w:hAnsi="Arial" w:cs="Arial"/>
          <w:color w:val="00000A"/>
          <w:sz w:val="20"/>
        </w:rPr>
      </w:pPr>
      <w:r w:rsidRPr="004006FA">
        <w:rPr>
          <w:rFonts w:ascii="Arial" w:hAnsi="Arial" w:cs="Arial"/>
          <w:color w:val="00000A"/>
          <w:sz w:val="22"/>
          <w:szCs w:val="22"/>
        </w:rPr>
        <w:t xml:space="preserve">Strony ustalają, iż do szczegółowych obowiązków Inspektora Nadzoru należy </w:t>
      </w:r>
      <w:r w:rsidRPr="004006FA">
        <w:rPr>
          <w:rFonts w:ascii="Arial" w:hAnsi="Arial" w:cs="Arial"/>
          <w:color w:val="00000A"/>
          <w:sz w:val="22"/>
          <w:szCs w:val="22"/>
        </w:rPr>
        <w:br/>
        <w:t>w zakresie realizacji zadania inwestycyjnego:</w:t>
      </w:r>
      <w:r w:rsidRPr="004006FA">
        <w:rPr>
          <w:rFonts w:ascii="Arial" w:hAnsi="Arial" w:cs="Arial"/>
          <w:color w:val="00000A"/>
          <w:sz w:val="20"/>
        </w:rPr>
        <w:tab/>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udział w przekazaniu placu budowy Wykonawcy robót;</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sprawdzenie i odbiór robót zanikających lub ulegających zakryciu;</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przygotowanie inwestycji do odbioru końcowego;</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udział w odbiorze końcowym robót;</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 xml:space="preserve">sprawdzanie jakości wykonanych robót, a w szczególności zapobieganiu stosowaniu wyrobów wadliwych i niedopuszczonych do obrotu i stosowania </w:t>
      </w:r>
      <w:r w:rsidRPr="004006FA">
        <w:rPr>
          <w:rFonts w:ascii="Arial" w:hAnsi="Arial" w:cs="Arial"/>
          <w:color w:val="00000A"/>
          <w:sz w:val="22"/>
          <w:szCs w:val="22"/>
        </w:rPr>
        <w:br/>
        <w:t>w budownictwie;</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 xml:space="preserve">sprawdzenie posiadania przez kierownika budowy odpowiednich dokumentów (atestów, świadectw jakości, wyników badań) dotyczących elementów prefabrykowanych i innych wyrobów oraz dokonania ich oceny jakości na placu </w:t>
      </w:r>
      <w:r w:rsidRPr="004006FA">
        <w:rPr>
          <w:rFonts w:ascii="Arial" w:hAnsi="Arial" w:cs="Arial"/>
          <w:color w:val="00000A"/>
          <w:sz w:val="22"/>
          <w:szCs w:val="22"/>
        </w:rPr>
        <w:lastRenderedPageBreak/>
        <w:t>budowy przed ich wbudowaniem;</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sprawdzenie kompletności przedstawionych przez Wykonawcę robót, dokumentów  i zaświadczeń niezbędnych do przeprowadzenia odbioru oraz dołączenia do nich opracowanej przez siebie oceny jakościowo – ilościowo – kosztowej wraz z jej uzasadnieniem, jeśli zaistnieje taka potrzeba;</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 xml:space="preserve">rozstrzyganie wątpliwości natury technicznej w toku prowadzonych robót; </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dokonania odbioru końcowego przy udziale Zamawiającego zgłoszenie gotowości do tych odbiorów przez Wykonawcę robót budowlanych;</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informowanie o występujących trudnościach w realizacji budowy i odstępstwach od umowy zawartej przez Zamawiającego z Wykonawcą;</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uczestniczenie przy przeprowadzaniu prób, pomiarów i sprawdzeń,</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udział w spotkaniach organizowanych przez Zamawiającego w sprawach dotyczących realizacji zadania, a także inicjowanie spotkań, jeżeli zachodzi taka konieczność;</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uczestniczenie w komisji odbioru końcowego inwestycji oraz komisjach gwarancyjnych;</w:t>
      </w:r>
    </w:p>
    <w:p w:rsidR="004006FA" w:rsidRPr="00FB3624"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FB3624">
        <w:rPr>
          <w:rFonts w:ascii="Arial" w:hAnsi="Arial" w:cs="Arial"/>
          <w:color w:val="00000A"/>
          <w:sz w:val="22"/>
          <w:szCs w:val="22"/>
        </w:rPr>
        <w:t>obsługa okresu gwarancyjnego polegająca na dokonywaniu przeglądów gwarancyjnych</w:t>
      </w:r>
      <w:r w:rsidR="007C7492" w:rsidRPr="00FB3624">
        <w:rPr>
          <w:rFonts w:ascii="Arial" w:hAnsi="Arial" w:cs="Arial"/>
          <w:color w:val="00000A"/>
          <w:sz w:val="22"/>
          <w:szCs w:val="22"/>
        </w:rPr>
        <w:t xml:space="preserve"> realizowana w ramach obowiązków gwarancyjnych Inspektora Nadzoru</w:t>
      </w:r>
      <w:r w:rsidRPr="00FB3624">
        <w:rPr>
          <w:rFonts w:ascii="Arial" w:hAnsi="Arial" w:cs="Arial"/>
          <w:color w:val="00000A"/>
          <w:sz w:val="22"/>
          <w:szCs w:val="22"/>
        </w:rPr>
        <w:t>;</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 xml:space="preserve">dokonywania bieżących (nie później niż 3 dni robocze od chwili wystąpienia opóźnienia) wpisów do dziennika budowy w zakresie opóźnień w zakresie realizacji umowy wykonawczej w stosunku do harmonogramu i przyczyn opóźnień; </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pomoc w rozliczeniu inwestycji po zakończeniu i odbiorze inwestycji.</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obecność na placu budowy min. 2x w tygodniu w czasie trwania budowy celem weryfikacji postępu robót oraz na każde wezwanie Zamawiającego,</w:t>
      </w:r>
    </w:p>
    <w:p w:rsidR="004006FA" w:rsidRPr="004006FA" w:rsidRDefault="004006FA" w:rsidP="004006FA">
      <w:pPr>
        <w:suppressAutoHyphens/>
        <w:spacing w:line="276" w:lineRule="auto"/>
        <w:ind w:left="1068"/>
        <w:contextualSpacing/>
        <w:rPr>
          <w:rFonts w:ascii="Arial" w:hAnsi="Arial" w:cs="Arial"/>
          <w:color w:val="000000"/>
          <w:sz w:val="22"/>
          <w:szCs w:val="22"/>
        </w:rPr>
      </w:pPr>
    </w:p>
    <w:p w:rsidR="004006FA" w:rsidRPr="004006FA" w:rsidRDefault="004006FA" w:rsidP="009307DB">
      <w:pPr>
        <w:pStyle w:val="Akapitzlist"/>
        <w:widowControl w:val="0"/>
        <w:numPr>
          <w:ilvl w:val="0"/>
          <w:numId w:val="66"/>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Do obowiązków  Zamawiającego  należy w szczególności :</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zabezpieczenie środków na realizację przedmiotowej umowy;</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 xml:space="preserve">zawarcie umów z wykonawcą robót oraz ewentualnie z innymi podmiotami </w:t>
      </w:r>
      <w:r w:rsidRPr="004006FA">
        <w:rPr>
          <w:rFonts w:ascii="Arial" w:hAnsi="Arial" w:cs="Arial"/>
          <w:color w:val="000000"/>
          <w:sz w:val="22"/>
          <w:szCs w:val="22"/>
        </w:rPr>
        <w:br/>
        <w:t>związanymi z realizowanym zadaniem inwestycyjnym,</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przekazanie Inspektorowi Nadzoru kopi umowy z Wykonawcą  oraz wszelkich potrzebnych do realizacji umowy dokumentów,</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przekazanie placu budowy Wykonawcy robót,</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organizowanie narad i spotkań związanych z realizacją zadania oraz powiadamianie o ich terminie Inspektora Nadzoru;</w:t>
      </w:r>
    </w:p>
    <w:p w:rsid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dokonanie odbioru końcowego zadania w oparciu o zgłoszenie zadania przez Wykonawcę robót i potwierdzeniu przez Inspektora Nadzoru,</w:t>
      </w:r>
    </w:p>
    <w:p w:rsidR="00271E15" w:rsidRDefault="00271E15"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terminowe opłacanie faktur wystawianych przez  Inspektora Nadzoru.</w:t>
      </w:r>
    </w:p>
    <w:p w:rsidR="00EF7053" w:rsidRPr="00FB3624" w:rsidRDefault="00EF7053" w:rsidP="009307DB">
      <w:pPr>
        <w:pStyle w:val="Akapitzlist"/>
        <w:widowControl w:val="0"/>
        <w:numPr>
          <w:ilvl w:val="0"/>
          <w:numId w:val="66"/>
        </w:numPr>
        <w:suppressAutoHyphens/>
        <w:spacing w:line="276" w:lineRule="auto"/>
        <w:contextualSpacing/>
        <w:jc w:val="both"/>
        <w:rPr>
          <w:rFonts w:ascii="Arial" w:hAnsi="Arial" w:cs="Arial"/>
          <w:color w:val="000000"/>
          <w:sz w:val="22"/>
          <w:szCs w:val="22"/>
        </w:rPr>
      </w:pPr>
      <w:r w:rsidRPr="00FB3624">
        <w:rPr>
          <w:rFonts w:ascii="Arial" w:hAnsi="Arial" w:cs="Arial"/>
          <w:color w:val="000000"/>
          <w:sz w:val="22"/>
          <w:szCs w:val="22"/>
        </w:rPr>
        <w:t xml:space="preserve">W </w:t>
      </w:r>
      <w:r w:rsidR="00937637" w:rsidRPr="00FB3624">
        <w:rPr>
          <w:rFonts w:ascii="Arial" w:hAnsi="Arial" w:cs="Arial"/>
          <w:color w:val="000000"/>
          <w:sz w:val="22"/>
          <w:szCs w:val="22"/>
        </w:rPr>
        <w:t>czasie</w:t>
      </w:r>
      <w:r w:rsidRPr="00FB3624">
        <w:rPr>
          <w:rFonts w:ascii="Arial" w:hAnsi="Arial" w:cs="Arial"/>
          <w:color w:val="000000"/>
          <w:sz w:val="22"/>
          <w:szCs w:val="22"/>
        </w:rPr>
        <w:t xml:space="preserve"> realizacji zadania Zamawiający ma prawo kontrolować postęp i </w:t>
      </w:r>
      <w:r w:rsidR="00937637" w:rsidRPr="00FB3624">
        <w:rPr>
          <w:rFonts w:ascii="Arial" w:hAnsi="Arial" w:cs="Arial"/>
          <w:color w:val="000000"/>
          <w:sz w:val="22"/>
          <w:szCs w:val="22"/>
        </w:rPr>
        <w:t>jakość</w:t>
      </w:r>
      <w:r w:rsidRPr="00FB3624">
        <w:rPr>
          <w:rFonts w:ascii="Arial" w:hAnsi="Arial" w:cs="Arial"/>
          <w:color w:val="000000"/>
          <w:sz w:val="22"/>
          <w:szCs w:val="22"/>
        </w:rPr>
        <w:t xml:space="preserve"> robót oraz stawiać ewentualne wnioski do Inspektora Nadzoru w sprawach technicznych związanych z </w:t>
      </w:r>
      <w:r w:rsidR="00937637" w:rsidRPr="00FB3624">
        <w:rPr>
          <w:rFonts w:ascii="Arial" w:hAnsi="Arial" w:cs="Arial"/>
          <w:color w:val="000000"/>
          <w:sz w:val="22"/>
          <w:szCs w:val="22"/>
        </w:rPr>
        <w:t>budową</w:t>
      </w:r>
      <w:r w:rsidRPr="00FB3624">
        <w:rPr>
          <w:rFonts w:ascii="Arial" w:hAnsi="Arial" w:cs="Arial"/>
          <w:color w:val="000000"/>
          <w:sz w:val="22"/>
          <w:szCs w:val="22"/>
        </w:rPr>
        <w:t>.</w:t>
      </w:r>
    </w:p>
    <w:p w:rsidR="00EF7053" w:rsidRPr="00FB3624" w:rsidRDefault="00937637" w:rsidP="009307DB">
      <w:pPr>
        <w:pStyle w:val="Akapitzlist"/>
        <w:widowControl w:val="0"/>
        <w:numPr>
          <w:ilvl w:val="0"/>
          <w:numId w:val="66"/>
        </w:numPr>
        <w:suppressAutoHyphens/>
        <w:spacing w:line="276" w:lineRule="auto"/>
        <w:contextualSpacing/>
        <w:jc w:val="both"/>
        <w:rPr>
          <w:rFonts w:ascii="Arial" w:hAnsi="Arial" w:cs="Arial"/>
          <w:color w:val="000000"/>
          <w:sz w:val="22"/>
          <w:szCs w:val="22"/>
        </w:rPr>
      </w:pPr>
      <w:r w:rsidRPr="00FB3624">
        <w:rPr>
          <w:rFonts w:ascii="Arial" w:hAnsi="Arial" w:cs="Arial"/>
          <w:color w:val="000000"/>
          <w:sz w:val="22"/>
          <w:szCs w:val="22"/>
        </w:rPr>
        <w:lastRenderedPageBreak/>
        <w:t>Inspektor</w:t>
      </w:r>
      <w:r w:rsidR="00EF7053" w:rsidRPr="00FB3624">
        <w:rPr>
          <w:rFonts w:ascii="Arial" w:hAnsi="Arial" w:cs="Arial"/>
          <w:color w:val="000000"/>
          <w:sz w:val="22"/>
          <w:szCs w:val="22"/>
        </w:rPr>
        <w:t xml:space="preserve"> Nadzoru uwzględni zgłoszone wnioski</w:t>
      </w:r>
      <w:r w:rsidRPr="00FB3624">
        <w:rPr>
          <w:rFonts w:ascii="Arial" w:hAnsi="Arial" w:cs="Arial"/>
          <w:color w:val="000000"/>
          <w:sz w:val="22"/>
          <w:szCs w:val="22"/>
        </w:rPr>
        <w:t xml:space="preserve"> o ile nie będą one sprzeczne </w:t>
      </w:r>
      <w:r w:rsidRPr="00FB3624">
        <w:rPr>
          <w:rFonts w:ascii="Arial" w:hAnsi="Arial" w:cs="Arial"/>
          <w:color w:val="000000"/>
          <w:sz w:val="22"/>
          <w:szCs w:val="22"/>
        </w:rPr>
        <w:br/>
        <w:t>z dokumentacją projektową, obowiązującymi przepisami oraz zasadami sztuki budowlanej i wiedzy technicznej.</w:t>
      </w:r>
    </w:p>
    <w:p w:rsidR="00103E95" w:rsidRPr="004663E8" w:rsidRDefault="00103E95"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4</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WYNAGRODZENIE</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E11BB9" w:rsidRPr="00E11BB9" w:rsidRDefault="00B10E57" w:rsidP="00C35FC8">
      <w:pPr>
        <w:pStyle w:val="Normalny1"/>
        <w:numPr>
          <w:ilvl w:val="0"/>
          <w:numId w:val="58"/>
        </w:numPr>
        <w:spacing w:line="276" w:lineRule="auto"/>
        <w:ind w:left="426" w:hanging="426"/>
        <w:jc w:val="both"/>
        <w:rPr>
          <w:rFonts w:ascii="Arial" w:hAnsi="Arial" w:cs="Arial"/>
          <w:bCs/>
          <w:color w:val="auto"/>
          <w:sz w:val="22"/>
          <w:szCs w:val="22"/>
          <w:shd w:val="clear" w:color="auto" w:fill="FFFFFF"/>
          <w:lang w:val="pl-PL"/>
        </w:rPr>
      </w:pPr>
      <w:r w:rsidRPr="002E774A">
        <w:rPr>
          <w:rFonts w:ascii="Arial" w:hAnsi="Arial" w:cs="Arial"/>
          <w:bCs/>
          <w:color w:val="auto"/>
          <w:sz w:val="22"/>
          <w:szCs w:val="22"/>
          <w:lang w:val="pl-PL"/>
        </w:rPr>
        <w:t xml:space="preserve">Wynagrodzenie za wykonanie przedmiotu zamówienia </w:t>
      </w:r>
      <w:bookmarkStart w:id="59" w:name="_Hlk481668651"/>
      <w:r w:rsidR="00633BEF">
        <w:rPr>
          <w:rFonts w:ascii="Arial" w:hAnsi="Arial" w:cs="Arial"/>
          <w:bCs/>
          <w:color w:val="auto"/>
          <w:sz w:val="22"/>
          <w:szCs w:val="22"/>
          <w:lang w:val="pl-PL"/>
        </w:rPr>
        <w:t>zostało określone na kwotę ryczałtową</w:t>
      </w:r>
      <w:r w:rsidR="003A087B" w:rsidRPr="002E774A">
        <w:rPr>
          <w:rFonts w:ascii="Arial" w:hAnsi="Arial" w:cs="Arial"/>
          <w:bCs/>
          <w:color w:val="auto"/>
          <w:sz w:val="22"/>
          <w:szCs w:val="22"/>
          <w:lang w:val="pl-PL"/>
        </w:rPr>
        <w:t>:</w:t>
      </w:r>
      <w:r w:rsidR="00E11BB9">
        <w:rPr>
          <w:rFonts w:ascii="Arial" w:hAnsi="Arial" w:cs="Arial"/>
          <w:bCs/>
          <w:color w:val="auto"/>
          <w:sz w:val="22"/>
          <w:szCs w:val="22"/>
          <w:lang w:val="pl-PL"/>
        </w:rPr>
        <w:br/>
        <w:t xml:space="preserve">Część 1: </w:t>
      </w:r>
      <w:r w:rsidR="003A087B" w:rsidRPr="002E774A">
        <w:rPr>
          <w:rFonts w:ascii="Arial" w:hAnsi="Arial" w:cs="Arial"/>
          <w:bCs/>
          <w:color w:val="auto"/>
          <w:sz w:val="22"/>
          <w:szCs w:val="22"/>
          <w:lang w:val="pl-PL"/>
        </w:rPr>
        <w:t xml:space="preserve"> </w:t>
      </w:r>
      <w:r w:rsidR="003A087B" w:rsidRPr="002E774A">
        <w:rPr>
          <w:rFonts w:ascii="Arial" w:hAnsi="Arial" w:cs="Arial"/>
          <w:b/>
          <w:bCs/>
          <w:color w:val="auto"/>
          <w:sz w:val="22"/>
          <w:szCs w:val="22"/>
          <w:lang w:val="pl-PL"/>
        </w:rPr>
        <w:t>………</w:t>
      </w:r>
      <w:r w:rsidR="00E11BB9">
        <w:rPr>
          <w:rFonts w:ascii="Arial" w:hAnsi="Arial" w:cs="Arial"/>
          <w:b/>
          <w:bCs/>
          <w:color w:val="auto"/>
          <w:sz w:val="22"/>
          <w:szCs w:val="22"/>
          <w:lang w:val="pl-PL"/>
        </w:rPr>
        <w:t>..</w:t>
      </w:r>
      <w:r w:rsidR="003A087B" w:rsidRPr="002E774A">
        <w:rPr>
          <w:rFonts w:ascii="Arial" w:hAnsi="Arial" w:cs="Arial"/>
          <w:b/>
          <w:bCs/>
          <w:color w:val="auto"/>
          <w:sz w:val="22"/>
          <w:szCs w:val="22"/>
          <w:lang w:val="pl-PL"/>
        </w:rPr>
        <w:t>……</w:t>
      </w:r>
      <w:r w:rsidR="00E11BB9">
        <w:rPr>
          <w:rFonts w:ascii="Arial" w:hAnsi="Arial" w:cs="Arial"/>
          <w:b/>
          <w:bCs/>
          <w:color w:val="auto"/>
          <w:sz w:val="22"/>
          <w:szCs w:val="22"/>
          <w:lang w:val="pl-PL"/>
        </w:rPr>
        <w:t xml:space="preserve">.. </w:t>
      </w:r>
      <w:r w:rsidR="00AA00B2" w:rsidRPr="002E774A">
        <w:rPr>
          <w:rFonts w:ascii="Arial" w:hAnsi="Arial" w:cs="Arial"/>
          <w:b/>
          <w:bCs/>
          <w:color w:val="auto"/>
          <w:sz w:val="22"/>
          <w:szCs w:val="22"/>
          <w:lang w:val="pl-PL"/>
        </w:rPr>
        <w:t xml:space="preserve">brutto </w:t>
      </w:r>
      <w:r w:rsidR="00E11BB9">
        <w:rPr>
          <w:rFonts w:ascii="Arial" w:hAnsi="Arial" w:cs="Arial"/>
          <w:b/>
          <w:bCs/>
          <w:color w:val="auto"/>
          <w:sz w:val="22"/>
          <w:szCs w:val="22"/>
          <w:lang w:val="pl-PL"/>
        </w:rPr>
        <w:t>(słownie:………………)</w:t>
      </w:r>
    </w:p>
    <w:p w:rsidR="00E11BB9" w:rsidRDefault="00E11BB9" w:rsidP="00E11BB9">
      <w:pPr>
        <w:pStyle w:val="Normalny1"/>
        <w:spacing w:line="276" w:lineRule="auto"/>
        <w:ind w:left="426"/>
        <w:jc w:val="both"/>
        <w:rPr>
          <w:rFonts w:ascii="Arial" w:hAnsi="Arial" w:cs="Arial"/>
          <w:b/>
          <w:bCs/>
          <w:color w:val="auto"/>
          <w:sz w:val="22"/>
          <w:szCs w:val="22"/>
          <w:lang w:val="pl-PL"/>
        </w:rPr>
      </w:pPr>
      <w:r>
        <w:rPr>
          <w:rFonts w:ascii="Arial" w:hAnsi="Arial" w:cs="Arial"/>
          <w:bCs/>
          <w:color w:val="auto"/>
          <w:sz w:val="22"/>
          <w:szCs w:val="22"/>
          <w:lang w:val="pl-PL"/>
        </w:rPr>
        <w:t>Część 2:</w:t>
      </w:r>
      <w:r>
        <w:rPr>
          <w:rFonts w:ascii="Arial" w:hAnsi="Arial" w:cs="Arial"/>
          <w:b/>
          <w:bCs/>
          <w:color w:val="auto"/>
          <w:sz w:val="22"/>
          <w:szCs w:val="22"/>
          <w:lang w:val="pl-PL"/>
        </w:rPr>
        <w:t xml:space="preserve"> - ……………… brutto (słownie: …………..).</w:t>
      </w:r>
    </w:p>
    <w:p w:rsidR="003A087B" w:rsidRPr="006D0D05" w:rsidRDefault="00AA00B2" w:rsidP="00E11BB9">
      <w:pPr>
        <w:pStyle w:val="Normalny1"/>
        <w:spacing w:line="276" w:lineRule="auto"/>
        <w:ind w:left="426"/>
        <w:jc w:val="both"/>
        <w:rPr>
          <w:rFonts w:ascii="Arial" w:hAnsi="Arial" w:cs="Arial"/>
          <w:bCs/>
          <w:color w:val="auto"/>
          <w:sz w:val="22"/>
          <w:szCs w:val="22"/>
          <w:shd w:val="clear" w:color="auto" w:fill="FFFFFF"/>
          <w:lang w:val="pl-PL"/>
        </w:rPr>
      </w:pPr>
      <w:r w:rsidRPr="002E774A">
        <w:rPr>
          <w:rFonts w:ascii="Arial" w:hAnsi="Arial" w:cs="Arial"/>
          <w:b/>
          <w:bCs/>
          <w:color w:val="auto"/>
          <w:sz w:val="22"/>
          <w:szCs w:val="22"/>
          <w:lang w:val="pl-PL"/>
        </w:rPr>
        <w:t xml:space="preserve">i </w:t>
      </w:r>
      <w:r w:rsidR="003A087B" w:rsidRPr="002E774A">
        <w:rPr>
          <w:rFonts w:ascii="Arial" w:hAnsi="Arial" w:cs="Arial"/>
          <w:bCs/>
          <w:color w:val="auto"/>
          <w:sz w:val="22"/>
          <w:szCs w:val="22"/>
          <w:lang w:val="pl-PL"/>
        </w:rPr>
        <w:t xml:space="preserve">płatne </w:t>
      </w:r>
      <w:r w:rsidR="003A087B" w:rsidRPr="00211927">
        <w:rPr>
          <w:rFonts w:ascii="Arial" w:hAnsi="Arial" w:cs="Arial"/>
          <w:bCs/>
          <w:color w:val="auto"/>
          <w:sz w:val="22"/>
          <w:szCs w:val="22"/>
          <w:lang w:val="pl-PL"/>
        </w:rPr>
        <w:t xml:space="preserve">będzie </w:t>
      </w:r>
      <w:r w:rsidR="005D5005" w:rsidRPr="002D0BEE">
        <w:rPr>
          <w:rFonts w:ascii="Arial" w:hAnsi="Arial" w:cs="Arial"/>
          <w:sz w:val="22"/>
          <w:szCs w:val="22"/>
        </w:rPr>
        <w:t>na podstawie faktury wystawionej przez Inspektora Nadzoru</w:t>
      </w:r>
      <w:r w:rsidR="005D5005">
        <w:rPr>
          <w:rFonts w:ascii="Arial" w:hAnsi="Arial" w:cs="Arial"/>
          <w:sz w:val="22"/>
          <w:szCs w:val="22"/>
        </w:rPr>
        <w:t xml:space="preserve"> potwierdzonej przez Zamawi</w:t>
      </w:r>
      <w:r w:rsidR="00761193">
        <w:rPr>
          <w:rFonts w:ascii="Arial" w:hAnsi="Arial" w:cs="Arial"/>
          <w:sz w:val="22"/>
          <w:szCs w:val="22"/>
        </w:rPr>
        <w:t>a</w:t>
      </w:r>
      <w:r w:rsidR="005D5005">
        <w:rPr>
          <w:rFonts w:ascii="Arial" w:hAnsi="Arial" w:cs="Arial"/>
          <w:sz w:val="22"/>
          <w:szCs w:val="22"/>
        </w:rPr>
        <w:t>jącego</w:t>
      </w:r>
      <w:r w:rsidR="00E11BB9">
        <w:rPr>
          <w:rFonts w:ascii="Arial" w:hAnsi="Arial" w:cs="Arial"/>
          <w:sz w:val="22"/>
          <w:szCs w:val="22"/>
        </w:rPr>
        <w:t xml:space="preserve"> </w:t>
      </w:r>
      <w:r w:rsidR="002530CB">
        <w:rPr>
          <w:rFonts w:ascii="Arial" w:hAnsi="Arial" w:cs="Arial"/>
          <w:sz w:val="22"/>
          <w:szCs w:val="22"/>
        </w:rPr>
        <w:t xml:space="preserve">dla każdej części </w:t>
      </w:r>
      <w:r w:rsidR="00FB3624">
        <w:rPr>
          <w:rFonts w:ascii="Arial" w:hAnsi="Arial" w:cs="Arial"/>
          <w:sz w:val="22"/>
          <w:szCs w:val="22"/>
        </w:rPr>
        <w:t xml:space="preserve">oddzielnie </w:t>
      </w:r>
      <w:r w:rsidR="00E11BB9" w:rsidRPr="00274EF6">
        <w:rPr>
          <w:rFonts w:ascii="Arial" w:eastAsia="SimSun" w:hAnsi="Arial" w:cs="Arial"/>
          <w:i/>
          <w:sz w:val="22"/>
          <w:szCs w:val="22"/>
          <w:lang w:eastAsia="zh-CN"/>
        </w:rPr>
        <w:t>(w przypadku wybrania j</w:t>
      </w:r>
      <w:r w:rsidR="002530CB">
        <w:rPr>
          <w:rFonts w:ascii="Arial" w:eastAsia="SimSun" w:hAnsi="Arial" w:cs="Arial"/>
          <w:i/>
          <w:sz w:val="22"/>
          <w:szCs w:val="22"/>
          <w:lang w:eastAsia="zh-CN"/>
        </w:rPr>
        <w:t>ednego Wykonawcy na obie części</w:t>
      </w:r>
      <w:r w:rsidR="00E11BB9" w:rsidRPr="00274EF6">
        <w:rPr>
          <w:rFonts w:ascii="Arial" w:eastAsia="SimSun" w:hAnsi="Arial" w:cs="Arial"/>
          <w:i/>
          <w:sz w:val="22"/>
          <w:szCs w:val="22"/>
          <w:lang w:eastAsia="zh-CN"/>
        </w:rPr>
        <w:t>)</w:t>
      </w:r>
      <w:r w:rsidR="005D5005">
        <w:rPr>
          <w:rFonts w:ascii="Arial" w:hAnsi="Arial" w:cs="Arial"/>
          <w:sz w:val="22"/>
          <w:szCs w:val="22"/>
        </w:rPr>
        <w:t>.</w:t>
      </w:r>
    </w:p>
    <w:bookmarkEnd w:id="59"/>
    <w:p w:rsidR="005D5005" w:rsidRPr="0078035F" w:rsidRDefault="005D5005" w:rsidP="00C35FC8">
      <w:pPr>
        <w:numPr>
          <w:ilvl w:val="0"/>
          <w:numId w:val="58"/>
        </w:numPr>
        <w:suppressAutoHyphens/>
        <w:spacing w:line="276" w:lineRule="auto"/>
        <w:jc w:val="both"/>
        <w:textAlignment w:val="baseline"/>
        <w:rPr>
          <w:rFonts w:ascii="Arial" w:hAnsi="Arial" w:cs="Arial"/>
          <w:sz w:val="22"/>
          <w:szCs w:val="22"/>
        </w:rPr>
      </w:pPr>
      <w:r w:rsidRPr="0078035F">
        <w:rPr>
          <w:rFonts w:ascii="Arial" w:hAnsi="Arial" w:cs="Arial"/>
          <w:sz w:val="22"/>
          <w:szCs w:val="22"/>
        </w:rPr>
        <w:t xml:space="preserve">Wynagrodzenie o którym mowa w ust. 1 zapewni wysokość minimalnej stawki godzinowej wynoszącej w 2017 r. 13 zł brutto (w przypadku stosowania ustawy o minimalnym wynagrodzeniu za pracę do faktury/na fakturze należy załączyć/wpisać ewidencję </w:t>
      </w:r>
      <w:r w:rsidR="002273EC" w:rsidRPr="0078035F">
        <w:rPr>
          <w:rFonts w:ascii="Arial" w:hAnsi="Arial" w:cs="Arial"/>
          <w:sz w:val="22"/>
          <w:szCs w:val="22"/>
        </w:rPr>
        <w:t>przepracowanych godzin).</w:t>
      </w:r>
    </w:p>
    <w:p w:rsidR="00271E15" w:rsidRDefault="00271E15" w:rsidP="00C35FC8">
      <w:pPr>
        <w:numPr>
          <w:ilvl w:val="0"/>
          <w:numId w:val="58"/>
        </w:numPr>
        <w:suppressAutoHyphens/>
        <w:spacing w:line="276" w:lineRule="auto"/>
        <w:jc w:val="both"/>
        <w:textAlignment w:val="baseline"/>
        <w:rPr>
          <w:rFonts w:ascii="Arial" w:hAnsi="Arial" w:cs="Arial"/>
          <w:sz w:val="22"/>
          <w:szCs w:val="22"/>
        </w:rPr>
      </w:pPr>
      <w:r w:rsidRPr="002D0BEE">
        <w:rPr>
          <w:rFonts w:ascii="Arial" w:hAnsi="Arial" w:cs="Arial"/>
          <w:sz w:val="22"/>
          <w:szCs w:val="22"/>
        </w:rPr>
        <w:t xml:space="preserve">Należność Inspektora Nadzoru za wykonane usługi płatna jest z konta Zamawiającego przelewem na rachunek bankowy Inspektora Nadzoru w terminie </w:t>
      </w:r>
      <w:r w:rsidR="009E4173">
        <w:rPr>
          <w:rFonts w:ascii="Arial" w:hAnsi="Arial" w:cs="Arial"/>
          <w:sz w:val="22"/>
          <w:szCs w:val="22"/>
        </w:rPr>
        <w:t xml:space="preserve">….. </w:t>
      </w:r>
      <w:r w:rsidRPr="002D0BEE">
        <w:rPr>
          <w:rFonts w:ascii="Arial" w:hAnsi="Arial" w:cs="Arial"/>
          <w:sz w:val="22"/>
          <w:szCs w:val="22"/>
        </w:rPr>
        <w:t xml:space="preserve">dni </w:t>
      </w:r>
      <w:r w:rsidR="005D5005" w:rsidRPr="005D5005">
        <w:rPr>
          <w:rFonts w:ascii="Arial" w:hAnsi="Arial" w:cs="Arial"/>
          <w:i/>
          <w:sz w:val="22"/>
          <w:szCs w:val="22"/>
        </w:rPr>
        <w:t>(zgodnie ze złożoną ofertą)</w:t>
      </w:r>
      <w:r w:rsidR="005D5005">
        <w:rPr>
          <w:rFonts w:ascii="Arial" w:hAnsi="Arial" w:cs="Arial"/>
          <w:sz w:val="22"/>
          <w:szCs w:val="22"/>
        </w:rPr>
        <w:t xml:space="preserve"> </w:t>
      </w:r>
      <w:r w:rsidR="00E11BB9">
        <w:rPr>
          <w:rFonts w:ascii="Arial" w:hAnsi="Arial" w:cs="Arial"/>
          <w:sz w:val="22"/>
          <w:szCs w:val="22"/>
        </w:rPr>
        <w:t>od daty otrzymania faktury</w:t>
      </w:r>
      <w:r w:rsidR="00E11BB9">
        <w:rPr>
          <w:rFonts w:ascii="Arial" w:eastAsia="SimSun" w:hAnsi="Arial" w:cs="Arial"/>
          <w:i/>
          <w:sz w:val="22"/>
          <w:szCs w:val="22"/>
          <w:lang w:eastAsia="zh-CN"/>
        </w:rPr>
        <w:t>.</w:t>
      </w:r>
    </w:p>
    <w:p w:rsidR="00761193" w:rsidRPr="002D0BEE" w:rsidRDefault="00761193" w:rsidP="00C35FC8">
      <w:pPr>
        <w:numPr>
          <w:ilvl w:val="0"/>
          <w:numId w:val="58"/>
        </w:numPr>
        <w:suppressAutoHyphens/>
        <w:spacing w:line="276" w:lineRule="auto"/>
        <w:jc w:val="both"/>
        <w:textAlignment w:val="baseline"/>
        <w:rPr>
          <w:rFonts w:ascii="Arial" w:hAnsi="Arial" w:cs="Arial"/>
          <w:sz w:val="22"/>
          <w:szCs w:val="22"/>
        </w:rPr>
      </w:pPr>
      <w:r>
        <w:rPr>
          <w:rFonts w:ascii="Arial" w:hAnsi="Arial" w:cs="Arial"/>
          <w:sz w:val="22"/>
          <w:szCs w:val="22"/>
        </w:rPr>
        <w:t>Za datę zapłaty uważa się dzień obciążenia rachunku bankowego Zamawiającego.</w:t>
      </w:r>
    </w:p>
    <w:p w:rsidR="00271E15" w:rsidRPr="00685EDD" w:rsidRDefault="00271E15" w:rsidP="00C35FC8">
      <w:pPr>
        <w:numPr>
          <w:ilvl w:val="0"/>
          <w:numId w:val="58"/>
        </w:numPr>
        <w:suppressAutoHyphens/>
        <w:spacing w:line="276" w:lineRule="auto"/>
        <w:jc w:val="both"/>
        <w:textAlignment w:val="baseline"/>
        <w:rPr>
          <w:rFonts w:ascii="Arial" w:hAnsi="Arial" w:cs="Arial"/>
          <w:sz w:val="22"/>
          <w:szCs w:val="22"/>
        </w:rPr>
      </w:pPr>
      <w:r w:rsidRPr="00685EDD">
        <w:rPr>
          <w:rFonts w:ascii="Arial" w:hAnsi="Arial" w:cs="Arial"/>
          <w:sz w:val="22"/>
          <w:szCs w:val="22"/>
        </w:rPr>
        <w:t>Strony stwierdzają, że wynagrodzenie, o którym mowa w ust. 1 zostało poprawnie</w:t>
      </w:r>
      <w:r w:rsidRPr="002D0BEE">
        <w:rPr>
          <w:rFonts w:ascii="Arial" w:hAnsi="Arial" w:cs="Arial"/>
          <w:sz w:val="22"/>
          <w:szCs w:val="22"/>
        </w:rPr>
        <w:t xml:space="preserve"> określone z pełną odpowiedzialnością </w:t>
      </w:r>
      <w:r>
        <w:rPr>
          <w:rFonts w:ascii="Arial" w:hAnsi="Arial" w:cs="Arial"/>
          <w:sz w:val="22"/>
          <w:szCs w:val="22"/>
        </w:rPr>
        <w:t>Inspektora Nadzoru</w:t>
      </w:r>
      <w:r w:rsidRPr="002D0BEE">
        <w:rPr>
          <w:rFonts w:ascii="Arial" w:hAnsi="Arial" w:cs="Arial"/>
          <w:sz w:val="22"/>
          <w:szCs w:val="22"/>
        </w:rPr>
        <w:t xml:space="preserve"> za interpretację danych i jest ono wystarczające przez cały czas trwania umowy </w:t>
      </w:r>
      <w:r>
        <w:rPr>
          <w:rFonts w:ascii="Arial" w:hAnsi="Arial" w:cs="Arial"/>
          <w:sz w:val="22"/>
          <w:szCs w:val="22"/>
        </w:rPr>
        <w:t xml:space="preserve">wraz z okresem gwarancyjnym </w:t>
      </w:r>
      <w:r w:rsidRPr="002D0BEE">
        <w:rPr>
          <w:rFonts w:ascii="Arial" w:hAnsi="Arial" w:cs="Arial"/>
          <w:sz w:val="22"/>
          <w:szCs w:val="22"/>
        </w:rPr>
        <w:t xml:space="preserve">bez możliwości jego zmiany w trakcie trwania umowy (wykonawca nie może żądać podwyższenia wynagrodzenia ryczałtowego zgodnie z art. 632 K. c. z zastrzeżeniem </w:t>
      </w:r>
      <w:r>
        <w:rPr>
          <w:rFonts w:ascii="Arial" w:hAnsi="Arial" w:cs="Arial"/>
          <w:sz w:val="22"/>
          <w:szCs w:val="22"/>
        </w:rPr>
        <w:t>ust</w:t>
      </w:r>
      <w:r w:rsidRPr="002D0BEE">
        <w:rPr>
          <w:rFonts w:ascii="Arial" w:hAnsi="Arial" w:cs="Arial"/>
          <w:sz w:val="22"/>
          <w:szCs w:val="22"/>
        </w:rPr>
        <w:t>.</w:t>
      </w:r>
      <w:r w:rsidR="005D5005">
        <w:rPr>
          <w:rFonts w:ascii="Arial" w:hAnsi="Arial" w:cs="Arial"/>
          <w:sz w:val="22"/>
          <w:szCs w:val="22"/>
        </w:rPr>
        <w:t>5</w:t>
      </w:r>
      <w:r w:rsidRPr="002D0BEE">
        <w:rPr>
          <w:rFonts w:ascii="Arial" w:hAnsi="Arial" w:cs="Arial"/>
          <w:sz w:val="22"/>
          <w:szCs w:val="22"/>
        </w:rPr>
        <w:t xml:space="preserve">)  oraz </w:t>
      </w:r>
      <w:r w:rsidRPr="00FB3624">
        <w:rPr>
          <w:rFonts w:ascii="Arial" w:hAnsi="Arial" w:cs="Arial"/>
          <w:sz w:val="22"/>
          <w:szCs w:val="22"/>
        </w:rPr>
        <w:t xml:space="preserve">pokrywa wszystkie </w:t>
      </w:r>
      <w:r w:rsidR="00B1167D" w:rsidRPr="00FB3624">
        <w:rPr>
          <w:rFonts w:ascii="Arial" w:hAnsi="Arial" w:cs="Arial"/>
          <w:sz w:val="22"/>
          <w:szCs w:val="22"/>
        </w:rPr>
        <w:t xml:space="preserve">należności </w:t>
      </w:r>
      <w:r w:rsidRPr="00FB3624">
        <w:rPr>
          <w:rFonts w:ascii="Arial" w:hAnsi="Arial" w:cs="Arial"/>
          <w:sz w:val="22"/>
          <w:szCs w:val="22"/>
        </w:rPr>
        <w:t>Inspektora</w:t>
      </w:r>
      <w:r>
        <w:rPr>
          <w:rFonts w:ascii="Arial" w:hAnsi="Arial" w:cs="Arial"/>
          <w:sz w:val="22"/>
          <w:szCs w:val="22"/>
        </w:rPr>
        <w:t xml:space="preserve"> Nadzoru</w:t>
      </w:r>
      <w:r w:rsidRPr="002D0BEE">
        <w:rPr>
          <w:rFonts w:ascii="Arial" w:hAnsi="Arial" w:cs="Arial"/>
          <w:sz w:val="22"/>
          <w:szCs w:val="22"/>
        </w:rPr>
        <w:t xml:space="preserve"> w/g umowy</w:t>
      </w:r>
      <w:r w:rsidRPr="00685EDD">
        <w:rPr>
          <w:rFonts w:ascii="Arial" w:hAnsi="Arial" w:cs="Arial"/>
          <w:sz w:val="22"/>
          <w:szCs w:val="22"/>
        </w:rPr>
        <w:t xml:space="preserve">. </w:t>
      </w:r>
    </w:p>
    <w:p w:rsidR="001B7C45" w:rsidRPr="009E4173" w:rsidRDefault="00271E15"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2D0BEE">
        <w:rPr>
          <w:rFonts w:ascii="Arial" w:hAnsi="Arial" w:cs="Arial"/>
          <w:sz w:val="22"/>
          <w:szCs w:val="22"/>
        </w:rPr>
        <w:t xml:space="preserve">Ustalone w ust. 1 wynagrodzenie ryczałtowe brutto </w:t>
      </w:r>
      <w:r>
        <w:rPr>
          <w:rFonts w:ascii="Arial" w:hAnsi="Arial" w:cs="Arial"/>
          <w:sz w:val="22"/>
          <w:szCs w:val="22"/>
        </w:rPr>
        <w:t>Inspektora Nadzoru</w:t>
      </w:r>
      <w:r w:rsidRPr="002D0BEE">
        <w:rPr>
          <w:rFonts w:ascii="Arial" w:hAnsi="Arial" w:cs="Arial"/>
          <w:sz w:val="22"/>
          <w:szCs w:val="22"/>
        </w:rPr>
        <w:t xml:space="preserve"> może ulec zmianie,</w:t>
      </w:r>
      <w:r w:rsidRPr="002D0BEE">
        <w:rPr>
          <w:rFonts w:ascii="Arial" w:hAnsi="Arial" w:cs="Arial"/>
          <w:sz w:val="22"/>
          <w:szCs w:val="22"/>
        </w:rPr>
        <w:br/>
        <w:t>w drodze aneksu do umowy, w przypadku zaniechania wykonania określonych robót bądź konieczności wykonania robót zamiennych określonych i potwierdzonych protokołem konieczności zatwierdzonym przez Zamawiającego.</w:t>
      </w:r>
    </w:p>
    <w:p w:rsidR="009E4173" w:rsidRPr="009E4173" w:rsidRDefault="009E4173"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 xml:space="preserve">Strony rozszerzają odpowiedzialność </w:t>
      </w:r>
      <w:r w:rsidR="00633BEF">
        <w:rPr>
          <w:rFonts w:ascii="Arial" w:hAnsi="Arial" w:cs="Arial"/>
          <w:color w:val="000000"/>
          <w:sz w:val="22"/>
          <w:szCs w:val="22"/>
        </w:rPr>
        <w:t>Inspektora Nadzoru</w:t>
      </w:r>
      <w:r w:rsidRPr="009E4173">
        <w:rPr>
          <w:rFonts w:ascii="Arial" w:hAnsi="Arial" w:cs="Arial"/>
          <w:color w:val="000000"/>
          <w:sz w:val="22"/>
          <w:szCs w:val="22"/>
        </w:rPr>
        <w:t xml:space="preserve"> z tytułu rękojmi za wady przedmiotu umowy i ustalają, że uprawnienia Zamawiającego z tego tytułu wygasają w stosunku do </w:t>
      </w:r>
      <w:r w:rsidR="00633BEF">
        <w:rPr>
          <w:rFonts w:ascii="Arial" w:hAnsi="Arial" w:cs="Arial"/>
          <w:color w:val="000000"/>
          <w:sz w:val="22"/>
          <w:szCs w:val="22"/>
        </w:rPr>
        <w:t>Inspektora Nadzoru</w:t>
      </w:r>
      <w:r w:rsidRPr="009E4173">
        <w:rPr>
          <w:rFonts w:ascii="Arial" w:hAnsi="Arial" w:cs="Arial"/>
          <w:color w:val="000000"/>
          <w:sz w:val="22"/>
          <w:szCs w:val="22"/>
        </w:rPr>
        <w:t xml:space="preserve"> wraz z wygaśnięciem odpowiedzialności wykonawcy robót budowlanych z tytułu rękojmi za wady robót budowlanych.</w:t>
      </w:r>
    </w:p>
    <w:p w:rsidR="009E4173" w:rsidRPr="009E4173" w:rsidRDefault="009E4173"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I</w:t>
      </w:r>
      <w:r w:rsidR="00B1167D">
        <w:rPr>
          <w:rFonts w:ascii="Arial" w:hAnsi="Arial" w:cs="Arial"/>
          <w:color w:val="000000"/>
          <w:sz w:val="22"/>
          <w:szCs w:val="22"/>
        </w:rPr>
        <w:t>nspektor</w:t>
      </w:r>
      <w:r w:rsidRPr="009E4173">
        <w:rPr>
          <w:rFonts w:ascii="Arial" w:hAnsi="Arial" w:cs="Arial"/>
          <w:color w:val="000000"/>
          <w:sz w:val="22"/>
          <w:szCs w:val="22"/>
        </w:rPr>
        <w:t xml:space="preserve"> odpowiada za wadę przedmiotu umowy również po upływie okresu gwarancji i rękojmi, o ile Zamawiający zawiadomił </w:t>
      </w:r>
      <w:r w:rsidR="005D5005">
        <w:rPr>
          <w:rFonts w:ascii="Arial" w:hAnsi="Arial" w:cs="Arial"/>
          <w:color w:val="000000"/>
          <w:sz w:val="22"/>
          <w:szCs w:val="22"/>
        </w:rPr>
        <w:t>Inspektora Nadzoru</w:t>
      </w:r>
      <w:r w:rsidRPr="009E4173">
        <w:rPr>
          <w:rFonts w:ascii="Arial" w:hAnsi="Arial" w:cs="Arial"/>
          <w:color w:val="000000"/>
          <w:sz w:val="22"/>
          <w:szCs w:val="22"/>
        </w:rPr>
        <w:t xml:space="preserve"> o wadzie przed upływem okresu gwarancji i rękojmi.</w:t>
      </w:r>
    </w:p>
    <w:p w:rsidR="009E4173" w:rsidRPr="009E4173" w:rsidRDefault="009E4173"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 xml:space="preserve">Jeżeli </w:t>
      </w:r>
      <w:bookmarkStart w:id="60" w:name="_Hlk482874741"/>
      <w:r w:rsidR="005D5005">
        <w:rPr>
          <w:rFonts w:ascii="Arial" w:hAnsi="Arial" w:cs="Arial"/>
          <w:color w:val="000000"/>
          <w:sz w:val="22"/>
          <w:szCs w:val="22"/>
        </w:rPr>
        <w:t>Inspektor Nadzoru</w:t>
      </w:r>
      <w:r w:rsidRPr="009E4173">
        <w:rPr>
          <w:rFonts w:ascii="Arial" w:hAnsi="Arial" w:cs="Arial"/>
          <w:color w:val="000000"/>
          <w:sz w:val="22"/>
          <w:szCs w:val="22"/>
        </w:rPr>
        <w:t xml:space="preserve"> </w:t>
      </w:r>
      <w:bookmarkEnd w:id="60"/>
      <w:r w:rsidRPr="009E4173">
        <w:rPr>
          <w:rFonts w:ascii="Arial" w:hAnsi="Arial" w:cs="Arial"/>
          <w:color w:val="000000"/>
          <w:sz w:val="22"/>
          <w:szCs w:val="22"/>
        </w:rPr>
        <w:t xml:space="preserve">nie usunie wad lub braków w wyznaczonym terminie, to Zamawiający może zlecić ich usunięcie na koszt </w:t>
      </w:r>
      <w:r w:rsidR="005D5005">
        <w:rPr>
          <w:rFonts w:ascii="Arial" w:hAnsi="Arial" w:cs="Arial"/>
          <w:color w:val="000000"/>
          <w:sz w:val="22"/>
          <w:szCs w:val="22"/>
        </w:rPr>
        <w:t>Inspektora Nadzoru</w:t>
      </w:r>
      <w:r w:rsidRPr="009E4173">
        <w:rPr>
          <w:rFonts w:ascii="Arial" w:hAnsi="Arial" w:cs="Arial"/>
          <w:color w:val="000000"/>
          <w:sz w:val="22"/>
          <w:szCs w:val="22"/>
        </w:rPr>
        <w:t>.</w:t>
      </w:r>
    </w:p>
    <w:p w:rsidR="006B702B" w:rsidRPr="0078035F" w:rsidRDefault="006B702B" w:rsidP="00CD6C5C">
      <w:pPr>
        <w:widowControl w:val="0"/>
        <w:suppressAutoHyphens/>
        <w:overflowPunct w:val="0"/>
        <w:spacing w:line="276" w:lineRule="auto"/>
        <w:jc w:val="center"/>
        <w:rPr>
          <w:rFonts w:ascii="Arial" w:hAnsi="Arial" w:cs="Arial"/>
          <w:b/>
          <w:sz w:val="22"/>
          <w:szCs w:val="22"/>
        </w:rPr>
      </w:pPr>
      <w:r w:rsidRPr="0078035F">
        <w:rPr>
          <w:rFonts w:ascii="Arial" w:hAnsi="Arial" w:cs="Arial"/>
          <w:b/>
          <w:sz w:val="22"/>
          <w:szCs w:val="22"/>
        </w:rPr>
        <w:lastRenderedPageBreak/>
        <w:t>§ 5</w:t>
      </w:r>
    </w:p>
    <w:p w:rsidR="009A1B02" w:rsidRPr="0078035F" w:rsidRDefault="009A1B02" w:rsidP="00CD6C5C">
      <w:pPr>
        <w:widowControl w:val="0"/>
        <w:suppressAutoHyphens/>
        <w:overflowPunct w:val="0"/>
        <w:spacing w:line="276" w:lineRule="auto"/>
        <w:jc w:val="center"/>
        <w:rPr>
          <w:rFonts w:ascii="Arial" w:hAnsi="Arial" w:cs="Arial"/>
          <w:b/>
          <w:sz w:val="22"/>
          <w:szCs w:val="22"/>
        </w:rPr>
      </w:pPr>
      <w:r w:rsidRPr="0078035F">
        <w:rPr>
          <w:rFonts w:ascii="Arial" w:hAnsi="Arial" w:cs="Arial"/>
          <w:b/>
          <w:sz w:val="22"/>
          <w:szCs w:val="22"/>
        </w:rPr>
        <w:t>PODWYKONAWCY</w:t>
      </w:r>
    </w:p>
    <w:p w:rsidR="00AC779B" w:rsidRPr="00AC779B" w:rsidRDefault="006757A3" w:rsidP="009307DB">
      <w:pPr>
        <w:numPr>
          <w:ilvl w:val="0"/>
          <w:numId w:val="70"/>
        </w:numPr>
        <w:spacing w:line="276" w:lineRule="auto"/>
        <w:jc w:val="both"/>
        <w:rPr>
          <w:rFonts w:ascii="Arial" w:hAnsi="Arial" w:cs="Arial"/>
          <w:sz w:val="22"/>
          <w:szCs w:val="22"/>
        </w:rPr>
      </w:pPr>
      <w:bookmarkStart w:id="61" w:name="_Hlk482875867"/>
      <w:r w:rsidRPr="00CD6C5C">
        <w:rPr>
          <w:rFonts w:ascii="Arial" w:hAnsi="Arial" w:cs="Arial"/>
          <w:sz w:val="22"/>
          <w:szCs w:val="22"/>
        </w:rPr>
        <w:t>Inspektor Nadzoru</w:t>
      </w:r>
      <w:r w:rsidR="00AC779B" w:rsidRPr="00AC779B">
        <w:rPr>
          <w:rFonts w:ascii="Arial" w:hAnsi="Arial" w:cs="Arial"/>
          <w:sz w:val="22"/>
          <w:szCs w:val="22"/>
        </w:rPr>
        <w:t xml:space="preserve"> </w:t>
      </w:r>
      <w:bookmarkEnd w:id="61"/>
      <w:r w:rsidR="00AC779B" w:rsidRPr="00AC779B">
        <w:rPr>
          <w:rFonts w:ascii="Arial" w:hAnsi="Arial" w:cs="Arial"/>
          <w:sz w:val="22"/>
          <w:szCs w:val="22"/>
        </w:rPr>
        <w:t>może powierzyć wykonanie części zamówienia podwykonawcy.</w:t>
      </w:r>
    </w:p>
    <w:p w:rsidR="00AC779B" w:rsidRPr="00AC779B" w:rsidRDefault="00CD6C5C" w:rsidP="009307DB">
      <w:pPr>
        <w:numPr>
          <w:ilvl w:val="0"/>
          <w:numId w:val="70"/>
        </w:numPr>
        <w:spacing w:line="276" w:lineRule="auto"/>
        <w:jc w:val="both"/>
        <w:rPr>
          <w:rFonts w:ascii="Arial" w:hAnsi="Arial" w:cs="Arial"/>
          <w:bCs/>
          <w:sz w:val="22"/>
          <w:szCs w:val="22"/>
        </w:rPr>
      </w:pPr>
      <w:r w:rsidRPr="00CD6C5C">
        <w:rPr>
          <w:rFonts w:ascii="Arial" w:hAnsi="Arial" w:cs="Arial"/>
          <w:sz w:val="22"/>
          <w:szCs w:val="22"/>
        </w:rPr>
        <w:t>Inspektor Nadzoru</w:t>
      </w:r>
      <w:r w:rsidR="00AC779B" w:rsidRPr="00AC779B">
        <w:rPr>
          <w:rFonts w:ascii="Arial" w:hAnsi="Arial" w:cs="Arial"/>
          <w:bCs/>
          <w:sz w:val="22"/>
          <w:szCs w:val="22"/>
        </w:rPr>
        <w:t xml:space="preserve"> zwraca się z wnioskiem do Zamawiającego o wyrażenie zgody na podwykonawcę, który będzie uczestniczył w realizacji przedmiotu umowy. Wraz z wnioskiem </w:t>
      </w:r>
      <w:r w:rsidRPr="00CD6C5C">
        <w:rPr>
          <w:rFonts w:ascii="Arial" w:hAnsi="Arial" w:cs="Arial"/>
          <w:sz w:val="22"/>
          <w:szCs w:val="22"/>
        </w:rPr>
        <w:t>Inspektor Nadzoru</w:t>
      </w:r>
      <w:r w:rsidR="00AC779B" w:rsidRPr="00AC779B">
        <w:rPr>
          <w:rFonts w:ascii="Arial" w:hAnsi="Arial" w:cs="Arial"/>
          <w:bCs/>
          <w:sz w:val="22"/>
          <w:szCs w:val="22"/>
        </w:rPr>
        <w:t xml:space="preserve"> przedstawia umowę z podwykonawcą, a w przypadku jej zmiany także zmiany do tej umowy. Umowa pomiędzy </w:t>
      </w:r>
      <w:r w:rsidRPr="00CD6C5C">
        <w:rPr>
          <w:rFonts w:ascii="Arial" w:hAnsi="Arial" w:cs="Arial"/>
          <w:sz w:val="22"/>
          <w:szCs w:val="22"/>
        </w:rPr>
        <w:t>Inspektorem Nadzoru</w:t>
      </w:r>
      <w:r w:rsidR="00AC779B" w:rsidRPr="00AC779B">
        <w:rPr>
          <w:rFonts w:ascii="Arial" w:hAnsi="Arial" w:cs="Arial"/>
          <w:bCs/>
          <w:sz w:val="22"/>
          <w:szCs w:val="22"/>
        </w:rPr>
        <w:t xml:space="preserve">, a podwykonawcą powinna w szczególności zastrzegać spełnienie przez podwykonawcę wymagań związanych z gwarancją i rękojmią przewidzianą niniejszą umową, wskazywać termin wykonania zapewniający realizację przedmiotu niniejszej umowy oraz wynagrodzenie nie wyższe niż wynagrodzenie </w:t>
      </w:r>
      <w:r w:rsidRPr="00CD6C5C">
        <w:rPr>
          <w:rFonts w:ascii="Arial" w:hAnsi="Arial" w:cs="Arial"/>
          <w:sz w:val="22"/>
          <w:szCs w:val="22"/>
        </w:rPr>
        <w:t>Inspektora Nadzoru</w:t>
      </w:r>
      <w:r w:rsidR="00AC779B" w:rsidRPr="00AC779B">
        <w:rPr>
          <w:rFonts w:ascii="Arial" w:hAnsi="Arial" w:cs="Arial"/>
          <w:bCs/>
          <w:sz w:val="22"/>
          <w:szCs w:val="22"/>
        </w:rPr>
        <w:t xml:space="preserve"> należne od Zamawiającego za realizację tej części zamówienia, która ma być przedmiotem podwykonawstwa oraz zastrzeżenie, iż umowa ulega rozwiązaniu w przypadku sprzeciwu Zamawiającego lub nie zgłoszenia umowy do Zamawiającego przed przystąpieniem podwykonawcy do jej realizacji.</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Umowa pomiędzy </w:t>
      </w:r>
      <w:r w:rsidR="00CD6C5C" w:rsidRPr="00CD6C5C">
        <w:rPr>
          <w:rFonts w:ascii="Arial" w:hAnsi="Arial" w:cs="Arial"/>
          <w:sz w:val="22"/>
          <w:szCs w:val="22"/>
        </w:rPr>
        <w:t>Inspektor</w:t>
      </w:r>
      <w:r w:rsidR="00B44653">
        <w:rPr>
          <w:rFonts w:ascii="Arial" w:hAnsi="Arial" w:cs="Arial"/>
          <w:sz w:val="22"/>
          <w:szCs w:val="22"/>
        </w:rPr>
        <w:t>em</w:t>
      </w:r>
      <w:r w:rsidR="00CD6C5C" w:rsidRPr="00CD6C5C">
        <w:rPr>
          <w:rFonts w:ascii="Arial" w:hAnsi="Arial" w:cs="Arial"/>
          <w:sz w:val="22"/>
          <w:szCs w:val="22"/>
        </w:rPr>
        <w:t xml:space="preserve"> Nadzoru</w:t>
      </w:r>
      <w:r w:rsidRPr="00AC779B">
        <w:rPr>
          <w:rFonts w:ascii="Arial" w:hAnsi="Arial" w:cs="Arial"/>
          <w:sz w:val="22"/>
          <w:szCs w:val="22"/>
        </w:rPr>
        <w:t xml:space="preserve"> a podwykonawcą zawierana jest w formie pisemnej pod rygorem nieważności. </w:t>
      </w:r>
    </w:p>
    <w:p w:rsidR="00AC779B" w:rsidRPr="00AC779B" w:rsidRDefault="00CD6C5C" w:rsidP="009307DB">
      <w:pPr>
        <w:numPr>
          <w:ilvl w:val="0"/>
          <w:numId w:val="70"/>
        </w:numPr>
        <w:spacing w:line="276" w:lineRule="auto"/>
        <w:jc w:val="both"/>
        <w:rPr>
          <w:rFonts w:ascii="Arial" w:hAnsi="Arial" w:cs="Arial"/>
          <w:sz w:val="22"/>
          <w:szCs w:val="22"/>
        </w:rPr>
      </w:pPr>
      <w:r w:rsidRPr="00CD6C5C">
        <w:rPr>
          <w:rFonts w:ascii="Arial" w:hAnsi="Arial" w:cs="Arial"/>
          <w:sz w:val="22"/>
          <w:szCs w:val="22"/>
        </w:rPr>
        <w:t>Inspektor Nadzoru</w:t>
      </w:r>
      <w:r w:rsidR="00AC779B" w:rsidRPr="00AC779B">
        <w:rPr>
          <w:rFonts w:ascii="Arial" w:hAnsi="Arial" w:cs="Arial"/>
          <w:sz w:val="22"/>
          <w:szCs w:val="22"/>
        </w:rPr>
        <w:t xml:space="preserve"> zawierając umowy z podwykonawcami zapewni zamieszczenie w tych umowach klauzul zabezpieczających realizację wykonania umowy, co najmniej w takim zakresie jaki wynika z niniejszej umowy.</w:t>
      </w:r>
    </w:p>
    <w:p w:rsidR="00AC779B" w:rsidRPr="00AC779B" w:rsidRDefault="00AC779B" w:rsidP="009307DB">
      <w:pPr>
        <w:numPr>
          <w:ilvl w:val="0"/>
          <w:numId w:val="70"/>
        </w:numPr>
        <w:spacing w:line="276" w:lineRule="auto"/>
        <w:jc w:val="both"/>
        <w:rPr>
          <w:rFonts w:ascii="Arial" w:hAnsi="Arial" w:cs="Arial"/>
          <w:bCs/>
          <w:sz w:val="22"/>
          <w:szCs w:val="22"/>
        </w:rPr>
      </w:pPr>
      <w:r w:rsidRPr="00AC779B">
        <w:rPr>
          <w:rFonts w:ascii="Arial" w:hAnsi="Arial" w:cs="Arial"/>
          <w:bCs/>
          <w:sz w:val="22"/>
          <w:szCs w:val="22"/>
        </w:rPr>
        <w:t xml:space="preserve">Zamawiający może zażądać od </w:t>
      </w:r>
      <w:r w:rsidR="00CD6C5C" w:rsidRPr="00CD6C5C">
        <w:rPr>
          <w:rFonts w:ascii="Arial" w:hAnsi="Arial" w:cs="Arial"/>
          <w:sz w:val="22"/>
          <w:szCs w:val="22"/>
        </w:rPr>
        <w:t>Inspektora Nadzoru</w:t>
      </w:r>
      <w:r w:rsidRPr="00AC779B">
        <w:rPr>
          <w:rFonts w:ascii="Arial" w:hAnsi="Arial" w:cs="Arial"/>
          <w:bCs/>
          <w:sz w:val="22"/>
          <w:szCs w:val="22"/>
        </w:rPr>
        <w:t xml:space="preserve"> przedstawienia dokumentów potwierdzających kwalifikacje podwykonawcy. Zamawiający wyznacza termin na dostarczenie powyższych dokumentów, termin ten jednak nie może być krótszy niż 3 dni.</w:t>
      </w:r>
    </w:p>
    <w:p w:rsidR="00AC779B" w:rsidRPr="00AC779B" w:rsidRDefault="00AC779B" w:rsidP="009307DB">
      <w:pPr>
        <w:numPr>
          <w:ilvl w:val="0"/>
          <w:numId w:val="70"/>
        </w:numPr>
        <w:spacing w:line="276" w:lineRule="auto"/>
        <w:jc w:val="both"/>
        <w:rPr>
          <w:rFonts w:ascii="Arial" w:hAnsi="Arial" w:cs="Arial"/>
          <w:bCs/>
          <w:sz w:val="22"/>
          <w:szCs w:val="22"/>
        </w:rPr>
      </w:pPr>
      <w:r w:rsidRPr="00AC779B">
        <w:rPr>
          <w:rFonts w:ascii="Arial" w:hAnsi="Arial" w:cs="Arial"/>
          <w:bCs/>
          <w:sz w:val="22"/>
          <w:szCs w:val="22"/>
        </w:rPr>
        <w:t xml:space="preserve">Zamawiający w terminie 14 dni od otrzymania wniosku może zgłosić sprzeciw lub zastrzeżenia i żądać zmiany wskazanego podwykonawcy lub zmian umowy z podaniem uzasadnienia.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Jeżeli Zamawiający w terminie 14 dni od przedstawienia mu przez </w:t>
      </w:r>
      <w:r w:rsidR="00CD6C5C" w:rsidRPr="00CD6C5C">
        <w:rPr>
          <w:rFonts w:ascii="Arial" w:hAnsi="Arial" w:cs="Arial"/>
          <w:sz w:val="22"/>
          <w:szCs w:val="22"/>
        </w:rPr>
        <w:t>Inspektora Nadzoru</w:t>
      </w:r>
      <w:r w:rsidRPr="00AC779B">
        <w:rPr>
          <w:rFonts w:ascii="Arial" w:hAnsi="Arial" w:cs="Arial"/>
          <w:sz w:val="22"/>
          <w:szCs w:val="22"/>
        </w:rPr>
        <w:t xml:space="preserve"> umowy z podwykonawcą wraz z częścią dokumentacji dotyczącą wykonania zamówienia określonych w umowie, nie zgłosi na piśmie sprzeciwu lub zastrzeżeń, uważa się, że wyraził zgodę na zawarcie umowy lub jej zmiany.</w:t>
      </w:r>
      <w:r w:rsidRPr="00AC779B">
        <w:rPr>
          <w:rFonts w:ascii="Arial" w:hAnsi="Arial" w:cs="Arial"/>
          <w:bCs/>
          <w:sz w:val="22"/>
          <w:szCs w:val="22"/>
        </w:rPr>
        <w:t xml:space="preserve">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bCs/>
          <w:sz w:val="22"/>
          <w:szCs w:val="22"/>
        </w:rPr>
        <w:t>Sprzeciw Zmawiającego oznacza zakaz wykonywania umowy o podwykonawstwo wobec której Zmawiający wniósł sprzeciw lub sprzeciw do proponowanej zmiany do umowy o podwykonawstwo.</w:t>
      </w:r>
    </w:p>
    <w:p w:rsidR="00AC779B" w:rsidRPr="00CD6C5C" w:rsidRDefault="00CD6C5C" w:rsidP="009307DB">
      <w:pPr>
        <w:numPr>
          <w:ilvl w:val="0"/>
          <w:numId w:val="70"/>
        </w:numPr>
        <w:spacing w:line="276" w:lineRule="auto"/>
        <w:jc w:val="both"/>
        <w:rPr>
          <w:rFonts w:ascii="Arial" w:hAnsi="Arial" w:cs="Arial"/>
          <w:sz w:val="22"/>
          <w:szCs w:val="22"/>
        </w:rPr>
      </w:pPr>
      <w:r w:rsidRPr="00CD6C5C">
        <w:rPr>
          <w:rFonts w:ascii="Arial" w:hAnsi="Arial" w:cs="Arial"/>
          <w:sz w:val="22"/>
          <w:szCs w:val="22"/>
        </w:rPr>
        <w:t>Inspektor Nadzoru</w:t>
      </w:r>
      <w:r w:rsidR="00AC779B" w:rsidRPr="00AC779B">
        <w:rPr>
          <w:rFonts w:ascii="Arial" w:hAnsi="Arial" w:cs="Arial"/>
          <w:sz w:val="22"/>
          <w:szCs w:val="22"/>
        </w:rPr>
        <w:t xml:space="preserve"> zobowiązany jest do pełnienia funkcji koordynacyjnych w stosunku do podwykonawców, z którymi zawarł umowę.</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Po złożeniu </w:t>
      </w:r>
      <w:r w:rsidR="006757A3" w:rsidRPr="00CD6C5C">
        <w:rPr>
          <w:rFonts w:ascii="Arial" w:hAnsi="Arial" w:cs="Arial"/>
          <w:sz w:val="22"/>
          <w:szCs w:val="22"/>
        </w:rPr>
        <w:t xml:space="preserve">faktury </w:t>
      </w:r>
      <w:r w:rsidRPr="00AC779B">
        <w:rPr>
          <w:rFonts w:ascii="Arial" w:hAnsi="Arial" w:cs="Arial"/>
          <w:sz w:val="22"/>
          <w:szCs w:val="22"/>
        </w:rPr>
        <w:t xml:space="preserve">Zamawiającemu, </w:t>
      </w:r>
      <w:r w:rsidR="00CD6C5C" w:rsidRPr="00CD6C5C">
        <w:rPr>
          <w:rFonts w:ascii="Arial" w:hAnsi="Arial" w:cs="Arial"/>
          <w:sz w:val="22"/>
          <w:szCs w:val="22"/>
        </w:rPr>
        <w:t>Inspektor Nadzoru</w:t>
      </w:r>
      <w:r w:rsidRPr="00AC779B">
        <w:rPr>
          <w:rFonts w:ascii="Arial" w:hAnsi="Arial" w:cs="Arial"/>
          <w:sz w:val="22"/>
          <w:szCs w:val="22"/>
        </w:rPr>
        <w:t xml:space="preserve"> wyszczególni wartość prac dotyczącą podwykonawców. Płatność należności na konto podwykonawcy </w:t>
      </w:r>
      <w:r w:rsidR="00CD6C5C" w:rsidRPr="00CD6C5C">
        <w:rPr>
          <w:rFonts w:ascii="Arial" w:hAnsi="Arial" w:cs="Arial"/>
          <w:sz w:val="22"/>
          <w:szCs w:val="22"/>
        </w:rPr>
        <w:t>Inspektor Nadzoru</w:t>
      </w:r>
      <w:r w:rsidRPr="00AC779B">
        <w:rPr>
          <w:rFonts w:ascii="Arial" w:hAnsi="Arial" w:cs="Arial"/>
          <w:sz w:val="22"/>
          <w:szCs w:val="22"/>
        </w:rPr>
        <w:t xml:space="preserve"> powinien udokumentować Zamawiającemu </w:t>
      </w:r>
      <w:r w:rsidRPr="0078035F">
        <w:rPr>
          <w:rFonts w:ascii="Arial" w:hAnsi="Arial" w:cs="Arial"/>
          <w:sz w:val="22"/>
          <w:szCs w:val="22"/>
        </w:rPr>
        <w:t>przy składaniu faktury</w:t>
      </w:r>
      <w:r w:rsidRPr="00AC779B">
        <w:rPr>
          <w:rFonts w:ascii="Arial" w:hAnsi="Arial" w:cs="Arial"/>
          <w:sz w:val="22"/>
          <w:szCs w:val="22"/>
        </w:rPr>
        <w:t xml:space="preserve"> wraz z oświadczeniem podwykonawców, że powyższa kwota wyczerpuje w całości ich roszczenia z tytułu wykonania umowy o podwykonawstwo.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lastRenderedPageBreak/>
        <w:t xml:space="preserve">W przypadku powierzenia przez </w:t>
      </w:r>
      <w:r w:rsidR="00CD6C5C" w:rsidRPr="00CD6C5C">
        <w:rPr>
          <w:rFonts w:ascii="Arial" w:hAnsi="Arial" w:cs="Arial"/>
          <w:sz w:val="22"/>
          <w:szCs w:val="22"/>
        </w:rPr>
        <w:t>Inspektora Nadzoru</w:t>
      </w:r>
      <w:r w:rsidRPr="00AC779B">
        <w:rPr>
          <w:rFonts w:ascii="Arial" w:hAnsi="Arial" w:cs="Arial"/>
          <w:sz w:val="22"/>
          <w:szCs w:val="22"/>
        </w:rPr>
        <w:t xml:space="preserve"> realizacji przedmiotu umowy lub jej części podwykonawcy, </w:t>
      </w:r>
      <w:r w:rsidR="00CD6C5C" w:rsidRPr="00CD6C5C">
        <w:rPr>
          <w:rFonts w:ascii="Arial" w:hAnsi="Arial" w:cs="Arial"/>
          <w:sz w:val="22"/>
          <w:szCs w:val="22"/>
        </w:rPr>
        <w:t>Inspektor Nadzoru</w:t>
      </w:r>
      <w:r w:rsidR="00CD6C5C" w:rsidRPr="00AC779B">
        <w:rPr>
          <w:rFonts w:ascii="Arial" w:hAnsi="Arial" w:cs="Arial"/>
          <w:sz w:val="22"/>
          <w:szCs w:val="22"/>
        </w:rPr>
        <w:t xml:space="preserve"> </w:t>
      </w:r>
      <w:r w:rsidRPr="00AC779B">
        <w:rPr>
          <w:rFonts w:ascii="Arial" w:hAnsi="Arial" w:cs="Arial"/>
          <w:sz w:val="22"/>
          <w:szCs w:val="22"/>
        </w:rPr>
        <w:t xml:space="preserve">jest zobowiązany do dokonania we własnym zakresie zapłaty wynagrodzenia należnego Podwykonawcy z zachowaniem terminów płatności określonych w umowie z Podwykonawcą.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Jeżeli w terminie określonym w umowie z Podwykonawcą </w:t>
      </w:r>
      <w:r w:rsidR="00CD6C5C" w:rsidRPr="00CD6C5C">
        <w:rPr>
          <w:rFonts w:ascii="Arial" w:hAnsi="Arial" w:cs="Arial"/>
          <w:sz w:val="22"/>
          <w:szCs w:val="22"/>
        </w:rPr>
        <w:t>Inspektor Nadzoru</w:t>
      </w:r>
      <w:r w:rsidRPr="00AC779B">
        <w:rPr>
          <w:rFonts w:ascii="Arial" w:hAnsi="Arial" w:cs="Arial"/>
          <w:sz w:val="22"/>
          <w:szCs w:val="22"/>
        </w:rPr>
        <w:t xml:space="preserve"> nie dokona w całości lub w części zapłaty wynagrodzenia Podwykonawcy, a Podwykonawca zwróci się z żądaniem zapłaty tego wynagrodzenia bezpośrednio przez Zamawiającego i udokumentuje zasadność takiego żądania fakturą zaakceptowaną przez </w:t>
      </w:r>
      <w:r w:rsidR="00CD6C5C" w:rsidRPr="00CD6C5C">
        <w:rPr>
          <w:rFonts w:ascii="Arial" w:hAnsi="Arial" w:cs="Arial"/>
          <w:sz w:val="22"/>
          <w:szCs w:val="22"/>
        </w:rPr>
        <w:t>Inspektora Nadzoru</w:t>
      </w:r>
      <w:r w:rsidRPr="00AC779B">
        <w:rPr>
          <w:rFonts w:ascii="Arial" w:hAnsi="Arial" w:cs="Arial"/>
          <w:sz w:val="22"/>
          <w:szCs w:val="22"/>
        </w:rPr>
        <w:t xml:space="preserve"> i dokumentami potwierdzającymi wykonanie i odbiór fakturowanych prac, Zamawiający zapłaci na rzecz Podwykonawcy kwotę będącą przedmiotem jego żądania.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Przed dokonaniem bezpośredniej zapłaty Zamawiający jest obowiązany umożliwić </w:t>
      </w:r>
      <w:r w:rsidR="00CD6C5C" w:rsidRPr="00CD6C5C">
        <w:rPr>
          <w:rFonts w:ascii="Arial" w:hAnsi="Arial" w:cs="Arial"/>
          <w:sz w:val="22"/>
          <w:szCs w:val="22"/>
        </w:rPr>
        <w:t>Inspektorowi Nadzoru</w:t>
      </w:r>
      <w:r w:rsidRPr="00AC779B">
        <w:rPr>
          <w:rFonts w:ascii="Arial" w:hAnsi="Arial" w:cs="Arial"/>
          <w:sz w:val="22"/>
          <w:szCs w:val="22"/>
        </w:rPr>
        <w:t xml:space="preserve"> zgłoszenie pisemnych uwag dotyczących zasadności bezpośredniej zapłaty wynagrodzenia podwykonawcy lub dalszemu podwykonawcy. Zamawiający informuje o terminie zgłaszania uwag, nie krótszym niż 7 dni od dnia doręczenia tej informacji.</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W przypadku zgłoszenia uwag, o których mowa w ust. 1</w:t>
      </w:r>
      <w:r w:rsidR="003D6C23">
        <w:rPr>
          <w:rFonts w:ascii="Arial" w:hAnsi="Arial" w:cs="Arial"/>
          <w:sz w:val="22"/>
          <w:szCs w:val="22"/>
        </w:rPr>
        <w:t>3</w:t>
      </w:r>
      <w:r w:rsidRPr="00AC779B">
        <w:rPr>
          <w:rFonts w:ascii="Arial" w:hAnsi="Arial" w:cs="Arial"/>
          <w:sz w:val="22"/>
          <w:szCs w:val="22"/>
        </w:rPr>
        <w:t>, w terminie wskazanym przez zamawiającego, zamawiający może:</w:t>
      </w:r>
    </w:p>
    <w:p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1)</w:t>
      </w:r>
      <w:r w:rsidRPr="00AC779B">
        <w:rPr>
          <w:rFonts w:ascii="Arial" w:hAnsi="Arial" w:cs="Arial"/>
          <w:sz w:val="22"/>
          <w:szCs w:val="22"/>
        </w:rPr>
        <w:tab/>
        <w:t>nie dokonać bezpośredniej zapłaty wynagrodzenia podwykonawcy lub dalszemu podwykonawcy, jeżeli wykonawca wykaże niezasadność takiej zapłaty albo</w:t>
      </w:r>
    </w:p>
    <w:p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2)</w:t>
      </w:r>
      <w:r w:rsidRPr="00AC779B">
        <w:rPr>
          <w:rFonts w:ascii="Arial" w:hAnsi="Arial" w:cs="Arial"/>
          <w:sz w:val="22"/>
          <w:szCs w:val="22"/>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3)</w:t>
      </w:r>
      <w:r w:rsidRPr="00AC779B">
        <w:rPr>
          <w:rFonts w:ascii="Arial" w:hAnsi="Arial" w:cs="Arial"/>
          <w:sz w:val="22"/>
          <w:szCs w:val="22"/>
        </w:rPr>
        <w:tab/>
        <w:t>dokonać bezpośredniej zapłaty wynagrodzenia podwykonawcy lub dalszemu podwykonawcy, jeżeli podwykonawca lub dalszy podwykonawca wykaże zasadność takiej zapłaty.</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Zamawiający dokona potrącenia powyższej </w:t>
      </w:r>
      <w:r w:rsidRPr="0078035F">
        <w:rPr>
          <w:rFonts w:ascii="Arial" w:hAnsi="Arial" w:cs="Arial"/>
          <w:sz w:val="22"/>
          <w:szCs w:val="22"/>
        </w:rPr>
        <w:t xml:space="preserve">kwoty z </w:t>
      </w:r>
      <w:r w:rsidRPr="00AC779B">
        <w:rPr>
          <w:rFonts w:ascii="Arial" w:hAnsi="Arial" w:cs="Arial"/>
          <w:sz w:val="22"/>
          <w:szCs w:val="22"/>
        </w:rPr>
        <w:t xml:space="preserve">płatności przysługującej </w:t>
      </w:r>
      <w:r w:rsidR="00CD6C5C" w:rsidRPr="00CD6C5C">
        <w:rPr>
          <w:rFonts w:ascii="Arial" w:hAnsi="Arial" w:cs="Arial"/>
          <w:sz w:val="22"/>
          <w:szCs w:val="22"/>
        </w:rPr>
        <w:t>Inspektorowi Nadzoru</w:t>
      </w:r>
      <w:r w:rsidRPr="00AC779B">
        <w:rPr>
          <w:rFonts w:ascii="Arial" w:hAnsi="Arial" w:cs="Arial"/>
          <w:sz w:val="22"/>
          <w:szCs w:val="22"/>
        </w:rPr>
        <w:t xml:space="preserve">.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Do zawarcia przez podwykonawcę umowy z dalszym podwykonawcą jest wymagana zgoda Zamawiającego i </w:t>
      </w:r>
      <w:r w:rsidR="00CD6C5C" w:rsidRPr="00CD6C5C">
        <w:rPr>
          <w:rFonts w:ascii="Arial" w:hAnsi="Arial" w:cs="Arial"/>
          <w:sz w:val="22"/>
          <w:szCs w:val="22"/>
        </w:rPr>
        <w:t>Inspektora Nadzoru</w:t>
      </w:r>
      <w:r w:rsidRPr="00AC779B">
        <w:rPr>
          <w:rFonts w:ascii="Arial" w:hAnsi="Arial" w:cs="Arial"/>
          <w:sz w:val="22"/>
          <w:szCs w:val="22"/>
        </w:rPr>
        <w:t xml:space="preserve">. </w:t>
      </w:r>
    </w:p>
    <w:p w:rsidR="00AC779B" w:rsidRPr="00CD6C5C" w:rsidRDefault="00AC779B" w:rsidP="009307DB">
      <w:pPr>
        <w:numPr>
          <w:ilvl w:val="0"/>
          <w:numId w:val="70"/>
        </w:numPr>
        <w:spacing w:line="276" w:lineRule="auto"/>
        <w:jc w:val="both"/>
        <w:rPr>
          <w:rFonts w:ascii="Arial" w:hAnsi="Arial" w:cs="Arial"/>
          <w:b/>
          <w:sz w:val="22"/>
          <w:szCs w:val="22"/>
        </w:rPr>
      </w:pPr>
      <w:r w:rsidRPr="00AC779B">
        <w:rPr>
          <w:rFonts w:ascii="Arial" w:hAnsi="Arial" w:cs="Arial"/>
          <w:sz w:val="22"/>
          <w:szCs w:val="22"/>
        </w:rPr>
        <w:t xml:space="preserve">Wykonanie prac w podwykonawstwie nie zwalnia </w:t>
      </w:r>
      <w:r w:rsidR="00CD6C5C" w:rsidRPr="00CD6C5C">
        <w:rPr>
          <w:rFonts w:ascii="Arial" w:hAnsi="Arial" w:cs="Arial"/>
          <w:sz w:val="22"/>
          <w:szCs w:val="22"/>
        </w:rPr>
        <w:t>Inspektora Nadzoru</w:t>
      </w:r>
      <w:r w:rsidRPr="00AC779B">
        <w:rPr>
          <w:rFonts w:ascii="Arial" w:hAnsi="Arial" w:cs="Arial"/>
          <w:sz w:val="22"/>
          <w:szCs w:val="22"/>
        </w:rPr>
        <w:t xml:space="preserve"> z odpowiedzialności za wykonanie obowiązków wynikających z umowy i obowiązujących przepisów prawa. </w:t>
      </w:r>
      <w:r w:rsidR="00CD6C5C" w:rsidRPr="00CD6C5C">
        <w:rPr>
          <w:rFonts w:ascii="Arial" w:hAnsi="Arial" w:cs="Arial"/>
          <w:sz w:val="22"/>
          <w:szCs w:val="22"/>
        </w:rPr>
        <w:t>Inspektor Nadzoru</w:t>
      </w:r>
      <w:r w:rsidRPr="00AC779B">
        <w:rPr>
          <w:rFonts w:ascii="Arial" w:hAnsi="Arial" w:cs="Arial"/>
          <w:sz w:val="22"/>
          <w:szCs w:val="22"/>
        </w:rPr>
        <w:t xml:space="preserve"> odpowiada za działania i zaniechania podwykonawców jak za własne.</w:t>
      </w:r>
    </w:p>
    <w:p w:rsidR="006F5738" w:rsidRPr="00CD6C5C" w:rsidRDefault="006F5738" w:rsidP="009307DB">
      <w:pPr>
        <w:numPr>
          <w:ilvl w:val="0"/>
          <w:numId w:val="70"/>
        </w:numPr>
        <w:spacing w:line="276" w:lineRule="auto"/>
        <w:jc w:val="both"/>
        <w:rPr>
          <w:rFonts w:ascii="Arial" w:hAnsi="Arial" w:cs="Arial"/>
          <w:b/>
          <w:sz w:val="22"/>
          <w:szCs w:val="22"/>
        </w:rPr>
      </w:pPr>
      <w:r w:rsidRPr="00CD6C5C">
        <w:rPr>
          <w:rFonts w:ascii="Arial" w:hAnsi="Arial" w:cs="Arial"/>
          <w:sz w:val="22"/>
          <w:szCs w:val="22"/>
        </w:rPr>
        <w:t>Zapłata wynagrodzenia na rzecz Inspektora Nadzoru za prace wykonane przez podwykonawców, o których mowa w ust. 1 nastąpi dopiero po przedstawieniu przez Inspektora Nadzoru oświadczenia o rozliczeniu się z podwykonawcą. Inspektor Nadzoru składając fakturę za wykonane prace, które obejmują również swym zakresem prace wykonane przez podwykonawcę, wskaże należne wynagrodzenie podwykonawcy</w:t>
      </w:r>
    </w:p>
    <w:p w:rsidR="006F5738" w:rsidRPr="00AC779B" w:rsidRDefault="006F5738" w:rsidP="009307DB">
      <w:pPr>
        <w:numPr>
          <w:ilvl w:val="0"/>
          <w:numId w:val="70"/>
        </w:numPr>
        <w:spacing w:line="276" w:lineRule="auto"/>
        <w:jc w:val="both"/>
        <w:rPr>
          <w:rFonts w:ascii="Arial" w:hAnsi="Arial" w:cs="Arial"/>
          <w:b/>
          <w:sz w:val="22"/>
          <w:szCs w:val="22"/>
        </w:rPr>
      </w:pPr>
      <w:r w:rsidRPr="00B44653">
        <w:rPr>
          <w:rFonts w:ascii="Arial" w:hAnsi="Arial" w:cs="Arial"/>
          <w:sz w:val="22"/>
          <w:szCs w:val="22"/>
        </w:rPr>
        <w:t xml:space="preserve">W umowach podwykonawczych strony zobowiązane są wprowadzić zakaz dokonywania cesji, zastawu, faktoringu, zbycia i przelewu wierzytelności z tych umów wynikających </w:t>
      </w:r>
      <w:r w:rsidRPr="00B44653">
        <w:rPr>
          <w:rFonts w:ascii="Arial" w:hAnsi="Arial" w:cs="Arial"/>
          <w:sz w:val="22"/>
          <w:szCs w:val="22"/>
        </w:rPr>
        <w:lastRenderedPageBreak/>
        <w:t>bez pisemnej zgody Zamawiającego, ze skutkiem bezskuteczności cesji, zastawu, faktoringu, zbycia lub przelewu wobec Zamawiającego.</w:t>
      </w:r>
    </w:p>
    <w:p w:rsidR="006B702B" w:rsidRPr="00B44653" w:rsidRDefault="006B702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B44653" w:rsidRDefault="006B702B" w:rsidP="003A087B">
      <w:pPr>
        <w:widowControl w:val="0"/>
        <w:suppressAutoHyphens/>
        <w:spacing w:line="276" w:lineRule="auto"/>
        <w:ind w:left="142"/>
        <w:jc w:val="center"/>
        <w:textAlignment w:val="baseline"/>
        <w:rPr>
          <w:rFonts w:ascii="Arial" w:eastAsia="Andale Sans UI" w:hAnsi="Arial" w:cs="Arial"/>
          <w:color w:val="000000"/>
          <w:sz w:val="22"/>
          <w:szCs w:val="22"/>
          <w:lang w:eastAsia="ja-JP" w:bidi="fa-IR"/>
        </w:rPr>
      </w:pPr>
      <w:r w:rsidRPr="00B44653">
        <w:rPr>
          <w:rFonts w:ascii="Arial" w:eastAsia="Andale Sans UI" w:hAnsi="Arial" w:cs="Arial"/>
          <w:b/>
          <w:bCs/>
          <w:color w:val="000000"/>
          <w:sz w:val="22"/>
          <w:szCs w:val="22"/>
          <w:lang w:eastAsia="ja-JP" w:bidi="fa-IR"/>
        </w:rPr>
        <w:t>§ 6</w:t>
      </w:r>
    </w:p>
    <w:p w:rsidR="003A087B" w:rsidRPr="00B44653"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B44653">
        <w:rPr>
          <w:rFonts w:ascii="Arial" w:eastAsia="Andale Sans UI" w:hAnsi="Arial" w:cs="Arial"/>
          <w:b/>
          <w:bCs/>
          <w:color w:val="000000"/>
          <w:sz w:val="22"/>
          <w:szCs w:val="22"/>
          <w:lang w:eastAsia="ja-JP" w:bidi="fa-IR"/>
        </w:rPr>
        <w:t>KARY UMOWNE</w:t>
      </w:r>
    </w:p>
    <w:p w:rsidR="003A087B" w:rsidRPr="00B44653"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B44653" w:rsidRDefault="00B4201B" w:rsidP="009307DB">
      <w:pPr>
        <w:widowControl w:val="0"/>
        <w:numPr>
          <w:ilvl w:val="0"/>
          <w:numId w:val="59"/>
        </w:numPr>
        <w:suppressAutoHyphens/>
        <w:spacing w:line="276" w:lineRule="auto"/>
        <w:ind w:left="142"/>
        <w:jc w:val="both"/>
        <w:textAlignment w:val="baseline"/>
        <w:rPr>
          <w:rFonts w:ascii="Arial" w:eastAsia="Andale Sans UI" w:hAnsi="Arial" w:cs="Arial"/>
          <w:sz w:val="22"/>
          <w:szCs w:val="22"/>
          <w:lang w:eastAsia="ja-JP" w:bidi="fa-IR"/>
        </w:rPr>
      </w:pPr>
      <w:r w:rsidRPr="00B44653">
        <w:rPr>
          <w:rFonts w:ascii="Arial" w:eastAsia="Andale Sans UI" w:hAnsi="Arial" w:cs="Arial"/>
          <w:bCs/>
          <w:sz w:val="22"/>
          <w:szCs w:val="22"/>
          <w:lang w:eastAsia="ja-JP" w:bidi="fa-IR"/>
        </w:rPr>
        <w:t xml:space="preserve">Zamawiający może naliczyć </w:t>
      </w:r>
      <w:r w:rsidR="003922B7" w:rsidRPr="00B44653">
        <w:rPr>
          <w:rFonts w:ascii="Arial" w:hAnsi="Arial" w:cs="Arial"/>
          <w:color w:val="00000A"/>
          <w:sz w:val="22"/>
          <w:szCs w:val="22"/>
        </w:rPr>
        <w:t>Inspektorowi Nadzoru</w:t>
      </w:r>
      <w:r w:rsidR="003A087B" w:rsidRPr="00B44653">
        <w:rPr>
          <w:rFonts w:ascii="Arial" w:eastAsia="Andale Sans UI" w:hAnsi="Arial" w:cs="Arial"/>
          <w:bCs/>
          <w:sz w:val="22"/>
          <w:szCs w:val="22"/>
          <w:lang w:eastAsia="ja-JP" w:bidi="fa-IR"/>
        </w:rPr>
        <w:t xml:space="preserve"> kary umowne:</w:t>
      </w:r>
    </w:p>
    <w:p w:rsidR="003A087B" w:rsidRPr="00B44653" w:rsidRDefault="00D36787" w:rsidP="009307DB">
      <w:pPr>
        <w:widowControl w:val="0"/>
        <w:numPr>
          <w:ilvl w:val="0"/>
          <w:numId w:val="60"/>
        </w:numPr>
        <w:suppressAutoHyphens/>
        <w:spacing w:line="276" w:lineRule="auto"/>
        <w:ind w:left="851" w:hanging="709"/>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w wyso</w:t>
      </w:r>
      <w:r w:rsidR="00BF34E4" w:rsidRPr="00B44653">
        <w:rPr>
          <w:rFonts w:ascii="Arial" w:eastAsia="Andale Sans UI" w:hAnsi="Arial" w:cs="Arial"/>
          <w:color w:val="000000"/>
          <w:sz w:val="22"/>
          <w:szCs w:val="22"/>
          <w:lang w:eastAsia="ja-JP" w:bidi="fa-IR"/>
        </w:rPr>
        <w:t>kości 15</w:t>
      </w:r>
      <w:r w:rsidR="003A087B" w:rsidRPr="00B44653">
        <w:rPr>
          <w:rFonts w:ascii="Arial" w:eastAsia="Andale Sans UI" w:hAnsi="Arial" w:cs="Arial"/>
          <w:color w:val="000000"/>
          <w:sz w:val="22"/>
          <w:szCs w:val="22"/>
          <w:lang w:eastAsia="ja-JP" w:bidi="fa-IR"/>
        </w:rPr>
        <w:t xml:space="preserve">% wynagrodzenia umownego brutto, gdy Zamawiający odstąpi lub rozwiąże umowę z powodu okoliczności, za które odpowiada </w:t>
      </w:r>
      <w:r w:rsidRPr="00B44653">
        <w:rPr>
          <w:rFonts w:ascii="Arial" w:eastAsia="Andale Sans UI" w:hAnsi="Arial" w:cs="Arial"/>
          <w:bCs/>
          <w:color w:val="000000"/>
          <w:sz w:val="22"/>
          <w:szCs w:val="22"/>
          <w:lang w:eastAsia="ja-JP" w:bidi="fa-IR"/>
        </w:rPr>
        <w:t>Inspektor Nadzoru</w:t>
      </w:r>
      <w:r w:rsidRPr="00B44653">
        <w:rPr>
          <w:rFonts w:ascii="Arial" w:eastAsia="Andale Sans UI" w:hAnsi="Arial" w:cs="Arial"/>
          <w:color w:val="000000"/>
          <w:sz w:val="22"/>
          <w:szCs w:val="22"/>
          <w:lang w:eastAsia="ja-JP" w:bidi="fa-IR"/>
        </w:rPr>
        <w:t xml:space="preserve"> </w:t>
      </w:r>
      <w:r w:rsidR="003A087B" w:rsidRPr="00B44653">
        <w:rPr>
          <w:rFonts w:ascii="Arial" w:eastAsia="Andale Sans UI" w:hAnsi="Arial" w:cs="Arial"/>
          <w:color w:val="000000"/>
          <w:sz w:val="22"/>
          <w:szCs w:val="22"/>
          <w:lang w:eastAsia="ja-JP" w:bidi="fa-IR"/>
        </w:rPr>
        <w:t xml:space="preserve">lub gdy </w:t>
      </w:r>
      <w:bookmarkStart w:id="62" w:name="_Hlk482260804"/>
      <w:r w:rsidR="00BF34E4" w:rsidRPr="00B44653">
        <w:rPr>
          <w:rFonts w:ascii="Arial" w:eastAsia="Andale Sans UI" w:hAnsi="Arial" w:cs="Arial"/>
          <w:bCs/>
          <w:color w:val="000000"/>
          <w:sz w:val="22"/>
          <w:szCs w:val="22"/>
          <w:lang w:eastAsia="ja-JP" w:bidi="fa-IR"/>
        </w:rPr>
        <w:t>Inspektor Nadzoru</w:t>
      </w:r>
      <w:r w:rsidR="003A087B" w:rsidRPr="00B44653">
        <w:rPr>
          <w:rFonts w:ascii="Arial" w:eastAsia="Andale Sans UI" w:hAnsi="Arial" w:cs="Arial"/>
          <w:color w:val="000000"/>
          <w:sz w:val="22"/>
          <w:szCs w:val="22"/>
          <w:lang w:eastAsia="ja-JP" w:bidi="fa-IR"/>
        </w:rPr>
        <w:t xml:space="preserve"> </w:t>
      </w:r>
      <w:bookmarkEnd w:id="62"/>
      <w:r w:rsidR="003A087B" w:rsidRPr="00B44653">
        <w:rPr>
          <w:rFonts w:ascii="Arial" w:eastAsia="Andale Sans UI" w:hAnsi="Arial" w:cs="Arial"/>
          <w:color w:val="000000"/>
          <w:sz w:val="22"/>
          <w:szCs w:val="22"/>
          <w:lang w:eastAsia="ja-JP" w:bidi="fa-IR"/>
        </w:rPr>
        <w:t>odstąpi lub rozwiąże umowę z przyczyn nie dotyczących Zamawiającego,</w:t>
      </w:r>
    </w:p>
    <w:p w:rsidR="006F5738" w:rsidRPr="00283153" w:rsidRDefault="006F5738" w:rsidP="009307DB">
      <w:pPr>
        <w:pStyle w:val="Tekstpodstawowy"/>
        <w:numPr>
          <w:ilvl w:val="0"/>
          <w:numId w:val="60"/>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t>w wysokości 15% wynagrodzenia umownego brutto</w:t>
      </w:r>
      <w:r w:rsidRPr="00283153">
        <w:rPr>
          <w:rFonts w:ascii="Arial" w:hAnsi="Arial" w:cs="Arial"/>
          <w:b w:val="0"/>
          <w:sz w:val="22"/>
          <w:szCs w:val="22"/>
        </w:rPr>
        <w:t xml:space="preserve"> w przypadku braku zapłaty lub nieterminowej zapłaty wynagrodzenia należnego podwykonawcom lub dalszym podwykonawcom,</w:t>
      </w:r>
    </w:p>
    <w:p w:rsidR="006F5738" w:rsidRPr="00283153" w:rsidRDefault="006F5738" w:rsidP="009307DB">
      <w:pPr>
        <w:pStyle w:val="Tekstpodstawowy"/>
        <w:numPr>
          <w:ilvl w:val="0"/>
          <w:numId w:val="60"/>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t>w wysokości 15% wynagrodzenia umownego brutto</w:t>
      </w:r>
      <w:r w:rsidRPr="00283153">
        <w:rPr>
          <w:rFonts w:ascii="Arial" w:hAnsi="Arial" w:cs="Arial"/>
          <w:b w:val="0"/>
          <w:sz w:val="22"/>
          <w:szCs w:val="22"/>
        </w:rPr>
        <w:t xml:space="preserve"> w przypadku nieprzedłożenia do zaakceptowania umowy o podwykonawstwo lub jej zmiany.</w:t>
      </w:r>
    </w:p>
    <w:p w:rsidR="003A087B" w:rsidRPr="00B44653" w:rsidRDefault="003A087B" w:rsidP="009307DB">
      <w:pPr>
        <w:widowControl w:val="0"/>
        <w:numPr>
          <w:ilvl w:val="0"/>
          <w:numId w:val="60"/>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 xml:space="preserve">w wysokości </w:t>
      </w:r>
      <w:bookmarkStart w:id="63" w:name="_Hlk482260964"/>
      <w:r w:rsidRPr="00B44653">
        <w:rPr>
          <w:rFonts w:ascii="Arial" w:eastAsia="Andale Sans UI" w:hAnsi="Arial" w:cs="Arial"/>
          <w:color w:val="000000"/>
          <w:sz w:val="22"/>
          <w:szCs w:val="22"/>
          <w:lang w:eastAsia="ja-JP" w:bidi="fa-IR"/>
        </w:rPr>
        <w:t xml:space="preserve">0,5% wynagrodzenia umownego brutto </w:t>
      </w:r>
      <w:bookmarkEnd w:id="63"/>
      <w:r w:rsidRPr="00B44653">
        <w:rPr>
          <w:rFonts w:ascii="Arial" w:eastAsia="Andale Sans UI" w:hAnsi="Arial" w:cs="Arial"/>
          <w:color w:val="000000"/>
          <w:sz w:val="22"/>
          <w:szCs w:val="22"/>
          <w:lang w:eastAsia="ja-JP" w:bidi="fa-IR"/>
        </w:rPr>
        <w:t>za opóźnienie w wykonaniu umowy lub jej części</w:t>
      </w:r>
      <w:r w:rsidR="002F3EA1" w:rsidRPr="00B44653">
        <w:rPr>
          <w:rFonts w:ascii="Arial" w:eastAsia="Andale Sans UI" w:hAnsi="Arial" w:cs="Arial"/>
          <w:color w:val="000000"/>
          <w:sz w:val="22"/>
          <w:szCs w:val="22"/>
          <w:lang w:eastAsia="ja-JP" w:bidi="fa-IR"/>
        </w:rPr>
        <w:t xml:space="preserve"> </w:t>
      </w:r>
      <w:r w:rsidRPr="00B44653">
        <w:rPr>
          <w:rFonts w:ascii="Arial" w:eastAsia="Andale Sans UI" w:hAnsi="Arial" w:cs="Arial"/>
          <w:color w:val="000000"/>
          <w:sz w:val="22"/>
          <w:szCs w:val="22"/>
          <w:lang w:eastAsia="ja-JP" w:bidi="fa-IR"/>
        </w:rPr>
        <w:t xml:space="preserve">przez </w:t>
      </w:r>
      <w:r w:rsidR="002273EC" w:rsidRPr="00B44653">
        <w:rPr>
          <w:rFonts w:ascii="Arial" w:eastAsia="Andale Sans UI" w:hAnsi="Arial" w:cs="Arial"/>
          <w:color w:val="000000"/>
          <w:sz w:val="22"/>
          <w:szCs w:val="22"/>
          <w:lang w:eastAsia="ja-JP" w:bidi="fa-IR"/>
        </w:rPr>
        <w:t>Inspektora Nadzoru</w:t>
      </w:r>
      <w:r w:rsidRPr="00B44653">
        <w:rPr>
          <w:rFonts w:ascii="Arial" w:eastAsia="Andale Sans UI" w:hAnsi="Arial" w:cs="Arial"/>
          <w:color w:val="000000"/>
          <w:sz w:val="22"/>
          <w:szCs w:val="22"/>
          <w:lang w:eastAsia="ja-JP" w:bidi="fa-IR"/>
        </w:rPr>
        <w:t xml:space="preserve"> za każdy rozpoczęty dzień opóźnienia,</w:t>
      </w:r>
    </w:p>
    <w:p w:rsidR="003A087B" w:rsidRPr="00B44653" w:rsidRDefault="003A087B" w:rsidP="009307DB">
      <w:pPr>
        <w:widowControl w:val="0"/>
        <w:numPr>
          <w:ilvl w:val="0"/>
          <w:numId w:val="60"/>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 xml:space="preserve">w wysokości </w:t>
      </w:r>
      <w:r w:rsidR="00BF34E4" w:rsidRPr="00B44653">
        <w:rPr>
          <w:rFonts w:ascii="Arial" w:eastAsia="Andale Sans UI" w:hAnsi="Arial" w:cs="Arial"/>
          <w:color w:val="000000"/>
          <w:sz w:val="22"/>
          <w:szCs w:val="22"/>
          <w:lang w:eastAsia="ja-JP" w:bidi="fa-IR"/>
        </w:rPr>
        <w:t xml:space="preserve">0,5% wynagrodzenia umownego brutto </w:t>
      </w:r>
      <w:r w:rsidRPr="00B44653">
        <w:rPr>
          <w:rFonts w:ascii="Arial" w:eastAsia="Andale Sans UI" w:hAnsi="Arial" w:cs="Arial"/>
          <w:color w:val="000000"/>
          <w:sz w:val="22"/>
          <w:szCs w:val="22"/>
          <w:lang w:eastAsia="ja-JP" w:bidi="fa-IR"/>
        </w:rPr>
        <w:t xml:space="preserve">w każdym przypadku stwierdzenia nienależytego wykonywania umowy przez </w:t>
      </w:r>
      <w:r w:rsidR="00BF34E4"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color w:val="000000"/>
          <w:sz w:val="22"/>
          <w:szCs w:val="22"/>
          <w:lang w:eastAsia="ja-JP" w:bidi="fa-IR"/>
        </w:rPr>
        <w:t>.</w:t>
      </w:r>
    </w:p>
    <w:p w:rsidR="003A087B" w:rsidRPr="00B44653" w:rsidRDefault="003A087B" w:rsidP="009307DB">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Zamawiający ma prawo dochodzenia odszkodowania przewyższającego wysokość zastrzeżonych kar umownych.</w:t>
      </w:r>
    </w:p>
    <w:p w:rsidR="003A087B" w:rsidRPr="00B44653" w:rsidRDefault="003A087B" w:rsidP="009307DB">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Kary umowne wzajemnie się nie wykluczają i mogą być dochodzone łącznie w związku </w:t>
      </w:r>
      <w:r w:rsidRPr="00B44653">
        <w:rPr>
          <w:rFonts w:ascii="Arial" w:eastAsia="Andale Sans UI" w:hAnsi="Arial" w:cs="Arial"/>
          <w:bCs/>
          <w:color w:val="000000"/>
          <w:sz w:val="22"/>
          <w:szCs w:val="22"/>
          <w:lang w:eastAsia="ja-JP" w:bidi="fa-IR"/>
        </w:rPr>
        <w:br/>
        <w:t>z wystąpieniem każdej z przesłanek do ich naliczenia.</w:t>
      </w:r>
    </w:p>
    <w:p w:rsidR="003A087B" w:rsidRPr="00B44653" w:rsidRDefault="003A087B" w:rsidP="009307DB">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Zamawiający może potrącić należne kary umowne z wynagrodzenia </w:t>
      </w:r>
      <w:r w:rsidR="00D36787"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bCs/>
          <w:color w:val="000000"/>
          <w:sz w:val="22"/>
          <w:szCs w:val="22"/>
          <w:lang w:eastAsia="ja-JP" w:bidi="fa-IR"/>
        </w:rPr>
        <w:t xml:space="preserve"> w drodze jednostronnego oświadczenia woli.</w:t>
      </w:r>
    </w:p>
    <w:p w:rsidR="003A087B" w:rsidRPr="004663E8" w:rsidRDefault="003A087B" w:rsidP="009307DB">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Kara pieniężna powinna być zapłacona przez </w:t>
      </w:r>
      <w:r w:rsidR="00D36787"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bCs/>
          <w:color w:val="000000"/>
          <w:sz w:val="22"/>
          <w:szCs w:val="22"/>
          <w:lang w:eastAsia="ja-JP" w:bidi="fa-IR"/>
        </w:rPr>
        <w:t xml:space="preserve"> w terminie 5 dni od daty wystąpienia z żądaniem jej zapłaty, chyba że może zostać potrącona w trybie określ</w:t>
      </w:r>
      <w:r w:rsidRPr="004663E8">
        <w:rPr>
          <w:rFonts w:ascii="Arial" w:eastAsia="Andale Sans UI" w:hAnsi="Arial" w:cs="Arial"/>
          <w:bCs/>
          <w:color w:val="000000"/>
          <w:sz w:val="22"/>
          <w:szCs w:val="22"/>
          <w:lang w:eastAsia="ja-JP" w:bidi="fa-IR"/>
        </w:rPr>
        <w:t xml:space="preserve">onym w umowie. W takim przypadku prawo do potrącenia przysługuje Zamawiającemu przed doręczeniem </w:t>
      </w:r>
      <w:r w:rsidR="00D36787">
        <w:rPr>
          <w:rFonts w:ascii="Arial" w:eastAsia="Andale Sans UI" w:hAnsi="Arial" w:cs="Arial"/>
          <w:bCs/>
          <w:color w:val="000000"/>
          <w:sz w:val="22"/>
          <w:szCs w:val="22"/>
          <w:lang w:eastAsia="ja-JP" w:bidi="fa-IR"/>
        </w:rPr>
        <w:t>Inspektorowi Nadzoru</w:t>
      </w:r>
      <w:r w:rsidRPr="004663E8">
        <w:rPr>
          <w:rFonts w:ascii="Arial" w:eastAsia="Andale Sans UI" w:hAnsi="Arial" w:cs="Arial"/>
          <w:bCs/>
          <w:color w:val="000000"/>
          <w:sz w:val="22"/>
          <w:szCs w:val="22"/>
          <w:lang w:eastAsia="ja-JP" w:bidi="fa-IR"/>
        </w:rPr>
        <w:t xml:space="preserve"> oświadczenia o naliczeniu kary umownej.</w:t>
      </w:r>
    </w:p>
    <w:p w:rsidR="003A087B" w:rsidRPr="004663E8" w:rsidRDefault="003A087B" w:rsidP="003A087B">
      <w:pPr>
        <w:widowControl w:val="0"/>
        <w:suppressAutoHyphens/>
        <w:autoSpaceDE w:val="0"/>
        <w:autoSpaceDN w:val="0"/>
        <w:adjustRightInd w:val="0"/>
        <w:spacing w:line="276" w:lineRule="auto"/>
        <w:ind w:left="142"/>
        <w:jc w:val="both"/>
        <w:textAlignment w:val="baseline"/>
        <w:rPr>
          <w:rFonts w:ascii="Arial" w:eastAsia="Andale Sans UI" w:hAnsi="Arial" w:cs="Arial"/>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rial" w:hAnsi="Arial" w:cs="Arial"/>
          <w:b/>
          <w:color w:val="000000"/>
          <w:sz w:val="22"/>
          <w:szCs w:val="22"/>
          <w:lang w:eastAsia="ja-JP" w:bidi="fa-IR"/>
        </w:rPr>
      </w:pPr>
      <w:r w:rsidRPr="004663E8">
        <w:rPr>
          <w:rFonts w:ascii="Arial" w:eastAsia="Arial" w:hAnsi="Arial" w:cs="Arial"/>
          <w:b/>
          <w:color w:val="000000"/>
          <w:sz w:val="22"/>
          <w:szCs w:val="22"/>
          <w:lang w:eastAsia="ja-JP" w:bidi="fa-IR"/>
        </w:rPr>
        <w:t>§ 7</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r w:rsidRPr="004663E8">
        <w:rPr>
          <w:rFonts w:ascii="Arial" w:eastAsia="Andale Sans UI" w:hAnsi="Arial" w:cs="Arial"/>
          <w:b/>
          <w:color w:val="000000"/>
          <w:sz w:val="22"/>
          <w:szCs w:val="22"/>
          <w:lang w:eastAsia="ja-JP" w:bidi="fa-IR"/>
        </w:rPr>
        <w:t>ODSTĄPIENIE, ROZWIĄZANIE 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p>
    <w:p w:rsidR="003A087B" w:rsidRPr="004663E8" w:rsidRDefault="003A087B"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Zamawiający może odstąpić od umowy, jeżeli:</w:t>
      </w:r>
    </w:p>
    <w:p w:rsidR="003A087B" w:rsidRPr="004663E8" w:rsidRDefault="00D36787" w:rsidP="009307DB">
      <w:pPr>
        <w:widowControl w:val="0"/>
        <w:numPr>
          <w:ilvl w:val="0"/>
          <w:numId w:val="62"/>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bookmarkStart w:id="64" w:name="_Hlk482260446"/>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0"/>
          <w:sz w:val="22"/>
          <w:szCs w:val="22"/>
          <w:lang w:eastAsia="ja-JP" w:bidi="fa-IR"/>
        </w:rPr>
        <w:t xml:space="preserve"> </w:t>
      </w:r>
      <w:bookmarkEnd w:id="64"/>
      <w:r w:rsidR="003A087B" w:rsidRPr="004663E8">
        <w:rPr>
          <w:rFonts w:ascii="Arial" w:eastAsia="Andale Sans UI" w:hAnsi="Arial" w:cs="Arial"/>
          <w:color w:val="000000"/>
          <w:sz w:val="22"/>
          <w:szCs w:val="22"/>
          <w:lang w:eastAsia="ja-JP" w:bidi="fa-IR"/>
        </w:rPr>
        <w:t>z własnej winy przerwał realizację przedmiotu umowy i nie realizuje jej przez dłuższy okres niż 14 dni, pomimo dwukrotnych wezwań.</w:t>
      </w:r>
    </w:p>
    <w:p w:rsidR="003A087B" w:rsidRPr="004663E8" w:rsidRDefault="00D36787" w:rsidP="009307DB">
      <w:pPr>
        <w:widowControl w:val="0"/>
        <w:numPr>
          <w:ilvl w:val="0"/>
          <w:numId w:val="62"/>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0"/>
          <w:sz w:val="22"/>
          <w:szCs w:val="22"/>
          <w:lang w:eastAsia="ja-JP" w:bidi="fa-IR"/>
        </w:rPr>
        <w:t xml:space="preserve"> bez uzasadnionych przyczyn nie rozpoczął wykonywania przedmiotu umowy i nie kontynuuje jej pomimo dodatkowego wezwania Zamawiającego,</w:t>
      </w:r>
    </w:p>
    <w:p w:rsidR="003A087B" w:rsidRPr="004663E8" w:rsidRDefault="00D36787" w:rsidP="009307DB">
      <w:pPr>
        <w:widowControl w:val="0"/>
        <w:numPr>
          <w:ilvl w:val="0"/>
          <w:numId w:val="62"/>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0"/>
          <w:sz w:val="22"/>
          <w:szCs w:val="22"/>
          <w:lang w:eastAsia="ja-JP" w:bidi="fa-IR"/>
        </w:rPr>
        <w:t xml:space="preserve"> realizuje przedmiot umowy nienależycie i niezgodnie z umową, co zostało udokumentowane poprzez stosowne pisma adresowane do wykonawcy.</w:t>
      </w:r>
    </w:p>
    <w:p w:rsidR="003A087B" w:rsidRPr="004663E8" w:rsidRDefault="003A087B"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lastRenderedPageBreak/>
        <w:t xml:space="preserve">Z przyczyn leżących po stronie </w:t>
      </w:r>
      <w:r w:rsidR="00D36787">
        <w:rPr>
          <w:rFonts w:ascii="Arial" w:eastAsia="Andale Sans UI" w:hAnsi="Arial" w:cs="Arial"/>
          <w:bCs/>
          <w:color w:val="000000"/>
          <w:sz w:val="22"/>
          <w:szCs w:val="22"/>
          <w:lang w:eastAsia="ja-JP" w:bidi="fa-IR"/>
        </w:rPr>
        <w:t>Inspektora Nadzoru</w:t>
      </w:r>
      <w:r w:rsidRPr="004663E8">
        <w:rPr>
          <w:rFonts w:ascii="Arial" w:eastAsia="Andale Sans UI" w:hAnsi="Arial" w:cs="Arial"/>
          <w:bCs/>
          <w:color w:val="000000"/>
          <w:sz w:val="22"/>
          <w:szCs w:val="22"/>
          <w:lang w:eastAsia="ja-JP" w:bidi="fa-IR"/>
        </w:rPr>
        <w:t xml:space="preserve">, Zamawiający może odstąpić od umowy </w:t>
      </w:r>
      <w:r w:rsidRPr="004663E8">
        <w:rPr>
          <w:rFonts w:ascii="Arial" w:eastAsia="Andale Sans UI" w:hAnsi="Arial" w:cs="Arial"/>
          <w:bCs/>
          <w:color w:val="000000"/>
          <w:sz w:val="22"/>
          <w:szCs w:val="22"/>
          <w:lang w:eastAsia="ja-JP" w:bidi="fa-IR"/>
        </w:rPr>
        <w:br/>
        <w:t>w terminie 3 tygodni od dnia powzięcia wiadomości o tych przyczynach.</w:t>
      </w:r>
    </w:p>
    <w:p w:rsidR="003A087B" w:rsidRPr="004663E8" w:rsidRDefault="003A087B"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A087B" w:rsidRPr="00FB3624" w:rsidRDefault="003A087B"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eastAsia="Andale Sans UI" w:hAnsi="Arial" w:cs="Arial"/>
          <w:bCs/>
          <w:color w:val="000000"/>
          <w:sz w:val="22"/>
          <w:szCs w:val="22"/>
          <w:lang w:eastAsia="ja-JP" w:bidi="fa-IR"/>
        </w:rPr>
        <w:t xml:space="preserve">Odstąpienie od umowy powinno nastąpić w formie pisemnej pod rygorem nieważności takiego oświadczenia i powinno zawierać uzasadnienie. </w:t>
      </w:r>
    </w:p>
    <w:p w:rsidR="00B277F4" w:rsidRPr="00FB3624" w:rsidRDefault="00B277F4"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Niniejsza umowa wygasa całkowicie po wykonaniu przez Inspektora Nadzoru pełnego zakresu czynności nadzoru inwestycyjnego określonego niniejszą umową, nie wcześniej jednak niż przed dokonaniem odbioru pogwarancyjnego robót objętych umową wykonawczą.</w:t>
      </w:r>
    </w:p>
    <w:p w:rsidR="00E11BB9" w:rsidRPr="00FB3624" w:rsidRDefault="00E11BB9"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 xml:space="preserve">Jeżeli w toku realizacji zadania inwestycyjnego nastąpi przerwanie jego realizacji </w:t>
      </w:r>
      <w:r w:rsidRPr="00FB3624">
        <w:rPr>
          <w:rFonts w:ascii="Arial" w:hAnsi="Arial" w:cs="Arial"/>
          <w:sz w:val="22"/>
          <w:szCs w:val="22"/>
        </w:rPr>
        <w:br/>
        <w:t>z przyczyn niezależnych od Inspektora Nadzoru lub też z przyczyn zależnych od Zamawiającego,  Inspektorowi Nadzoru będzie przysługiwało proporcjonalne wynagrodzenie za wykonany zakres robót.</w:t>
      </w:r>
    </w:p>
    <w:p w:rsidR="00E11BB9" w:rsidRPr="00FB3624" w:rsidRDefault="00E11BB9"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 xml:space="preserve">Zamawiający ma również prawo odstąpienia od umowy z Inspektorem Nadzoru </w:t>
      </w:r>
      <w:r w:rsidRPr="00FB3624">
        <w:rPr>
          <w:rFonts w:ascii="Arial" w:hAnsi="Arial" w:cs="Arial"/>
          <w:sz w:val="22"/>
          <w:szCs w:val="22"/>
        </w:rPr>
        <w:br/>
        <w:t>z innych przyczyn, za które żadna ze stron nie ponosi odpowiedzialności, okoliczności, które nie były możliwe do przewidzenia w chwili zawarcia umowy, a także rozwiązanie umowy o roboty budowlane, której stronami są Zamawiający i Wykonawca. W takim przypadku Inspektor Nadzoru otrzyma wynagrodzenie za dotychczas świadczone przez niego usługi, a podstawą wypłaty należnego wynagrodzenia będzie sporządzony przez Inspektora Nadzoru szczegółowy protokół inwentaryzacji robót dotychczas wykonanych, robót w toku i robót pozostałych do wykonania, sporządzonych w terminie do wykonania prawa odstąpienia.</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 8</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NADZÓR NAD REALIZACJ</w:t>
      </w:r>
      <w:r w:rsidRPr="004663E8">
        <w:rPr>
          <w:rFonts w:ascii="Arial" w:eastAsia="TimesNewRoman" w:hAnsi="Arial" w:cs="Arial"/>
          <w:b/>
          <w:color w:val="000000"/>
          <w:sz w:val="22"/>
          <w:szCs w:val="22"/>
          <w:lang w:eastAsia="ja-JP" w:bidi="fa-IR"/>
        </w:rPr>
        <w:t>Ą</w:t>
      </w:r>
      <w:r w:rsidRPr="004663E8">
        <w:rPr>
          <w:rFonts w:ascii="Arial" w:eastAsia="Andale Sans UI" w:hAnsi="Arial" w:cs="Arial"/>
          <w:b/>
          <w:bCs/>
          <w:color w:val="000000"/>
          <w:sz w:val="22"/>
          <w:szCs w:val="22"/>
          <w:lang w:eastAsia="ja-JP" w:bidi="fa-IR"/>
        </w:rPr>
        <w:t>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Default="003A087B" w:rsidP="009307DB">
      <w:pPr>
        <w:widowControl w:val="0"/>
        <w:numPr>
          <w:ilvl w:val="0"/>
          <w:numId w:val="63"/>
        </w:numPr>
        <w:tabs>
          <w:tab w:val="left" w:pos="284"/>
          <w:tab w:val="left" w:pos="720"/>
        </w:tabs>
        <w:suppressAutoHyphens/>
        <w:spacing w:line="276" w:lineRule="auto"/>
        <w:ind w:left="142"/>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bCs/>
          <w:color w:val="000000"/>
          <w:sz w:val="22"/>
          <w:szCs w:val="22"/>
          <w:lang w:eastAsia="ja-JP" w:bidi="fa-IR"/>
        </w:rPr>
        <w:t xml:space="preserve">Ze strony </w:t>
      </w:r>
      <w:r w:rsidR="000A5093">
        <w:rPr>
          <w:rFonts w:ascii="Arial" w:eastAsia="Andale Sans UI" w:hAnsi="Arial" w:cs="Arial"/>
          <w:bCs/>
          <w:color w:val="000000"/>
          <w:sz w:val="22"/>
          <w:szCs w:val="22"/>
          <w:lang w:eastAsia="ja-JP" w:bidi="fa-IR"/>
        </w:rPr>
        <w:t xml:space="preserve">Inspektora </w:t>
      </w:r>
      <w:r w:rsidR="00D36787">
        <w:rPr>
          <w:rFonts w:ascii="Arial" w:eastAsia="Andale Sans UI" w:hAnsi="Arial" w:cs="Arial"/>
          <w:bCs/>
          <w:color w:val="000000"/>
          <w:sz w:val="22"/>
          <w:szCs w:val="22"/>
          <w:lang w:eastAsia="ja-JP" w:bidi="fa-IR"/>
        </w:rPr>
        <w:t>Nadzoru</w:t>
      </w:r>
      <w:r w:rsidRPr="004663E8">
        <w:rPr>
          <w:rFonts w:ascii="Arial" w:eastAsia="Andale Sans UI" w:hAnsi="Arial" w:cs="Arial"/>
          <w:bCs/>
          <w:color w:val="000000"/>
          <w:sz w:val="22"/>
          <w:szCs w:val="22"/>
          <w:lang w:eastAsia="ja-JP" w:bidi="fa-IR"/>
        </w:rPr>
        <w:t xml:space="preserve"> jako osobę do kontaktów wyznacza się </w:t>
      </w:r>
      <w:r w:rsidR="0015236F" w:rsidRPr="004663E8">
        <w:rPr>
          <w:rFonts w:ascii="Arial" w:eastAsia="Andale Sans UI" w:hAnsi="Arial" w:cs="Arial"/>
          <w:color w:val="00000A"/>
          <w:sz w:val="22"/>
          <w:szCs w:val="22"/>
          <w:lang w:eastAsia="ja-JP" w:bidi="fa-IR"/>
        </w:rPr>
        <w:t>………………..............</w:t>
      </w:r>
    </w:p>
    <w:p w:rsidR="003A087B" w:rsidRPr="009A1B02" w:rsidRDefault="003A087B" w:rsidP="009307DB">
      <w:pPr>
        <w:pStyle w:val="Akapitzlist"/>
        <w:widowControl w:val="0"/>
        <w:numPr>
          <w:ilvl w:val="0"/>
          <w:numId w:val="63"/>
        </w:numPr>
        <w:shd w:val="clear" w:color="auto" w:fill="FFFFFF"/>
        <w:tabs>
          <w:tab w:val="left" w:pos="142"/>
          <w:tab w:val="left" w:leader="dot" w:pos="8837"/>
        </w:tabs>
        <w:autoSpaceDE w:val="0"/>
        <w:autoSpaceDN w:val="0"/>
        <w:adjustRightInd w:val="0"/>
        <w:spacing w:line="276" w:lineRule="auto"/>
        <w:ind w:hanging="862"/>
        <w:contextualSpacing/>
        <w:jc w:val="both"/>
        <w:rPr>
          <w:rFonts w:ascii="Arial" w:hAnsi="Arial" w:cs="Arial"/>
          <w:spacing w:val="-1"/>
          <w:sz w:val="22"/>
          <w:szCs w:val="22"/>
        </w:rPr>
      </w:pPr>
      <w:r w:rsidRPr="009A1B02">
        <w:rPr>
          <w:rFonts w:ascii="Arial" w:eastAsia="Andale Sans UI" w:hAnsi="Arial" w:cs="Arial"/>
          <w:bCs/>
          <w:color w:val="000000"/>
          <w:sz w:val="22"/>
          <w:szCs w:val="22"/>
          <w:lang w:eastAsia="ja-JP" w:bidi="fa-IR"/>
        </w:rPr>
        <w:t xml:space="preserve">Ze strony Zamawiającego do kontaktów z Wykonawcą wyznacza się </w:t>
      </w:r>
      <w:r w:rsidR="0015236F" w:rsidRPr="009A1B02">
        <w:rPr>
          <w:rFonts w:ascii="Arial" w:eastAsia="Andale Sans UI" w:hAnsi="Arial" w:cs="Arial"/>
          <w:bCs/>
          <w:color w:val="000000"/>
          <w:sz w:val="22"/>
          <w:szCs w:val="22"/>
          <w:lang w:eastAsia="ja-JP" w:bidi="fa-IR"/>
        </w:rPr>
        <w:t>……………………….</w:t>
      </w:r>
    </w:p>
    <w:p w:rsidR="003A087B" w:rsidRPr="004663E8" w:rsidRDefault="003A087B" w:rsidP="003A087B">
      <w:pPr>
        <w:widowControl w:val="0"/>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9</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ZMIANY 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9A1B02" w:rsidRDefault="003A087B" w:rsidP="009307DB">
      <w:pPr>
        <w:widowControl w:val="0"/>
        <w:numPr>
          <w:ilvl w:val="0"/>
          <w:numId w:val="64"/>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Zamawiający przewiduje możliwości dokonania zmiany umowy w formie aneksów w niżej wymienionych przypadkach konieczności zmiany terminu realizacji w związku z:</w:t>
      </w:r>
    </w:p>
    <w:p w:rsidR="003A087B" w:rsidRPr="009A1B02" w:rsidRDefault="003A087B" w:rsidP="009307DB">
      <w:pPr>
        <w:widowControl w:val="0"/>
        <w:numPr>
          <w:ilvl w:val="0"/>
          <w:numId w:val="65"/>
        </w:numPr>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zakresu umowy, jeżeli te zmiany spowodują konieczność zmiany wynagrodzenia </w:t>
      </w:r>
      <w:r w:rsidR="003922B7" w:rsidRPr="009A1B02">
        <w:rPr>
          <w:rFonts w:ascii="Arial" w:hAnsi="Arial" w:cs="Arial"/>
          <w:color w:val="00000A"/>
          <w:sz w:val="22"/>
          <w:szCs w:val="22"/>
        </w:rPr>
        <w:t xml:space="preserve">Inspektora Nadzoru </w:t>
      </w:r>
      <w:r w:rsidRPr="009A1B02">
        <w:rPr>
          <w:rFonts w:ascii="Arial" w:eastAsia="Andale Sans UI" w:hAnsi="Arial" w:cs="Arial"/>
          <w:color w:val="00000A"/>
          <w:sz w:val="22"/>
          <w:szCs w:val="22"/>
          <w:lang w:eastAsia="ja-JP" w:bidi="fa-IR"/>
        </w:rPr>
        <w:t>- również obniżenia Wynagrodzenia z zastrzeżeniem, że zmiana zakresu nie może wykraczać poza określenie przedmiotu umowy zawarte w specyfikacji istot</w:t>
      </w:r>
      <w:r w:rsidR="003922B7" w:rsidRPr="009A1B02">
        <w:rPr>
          <w:rFonts w:ascii="Arial" w:eastAsia="Andale Sans UI" w:hAnsi="Arial" w:cs="Arial"/>
          <w:color w:val="00000A"/>
          <w:sz w:val="22"/>
          <w:szCs w:val="22"/>
          <w:lang w:eastAsia="ja-JP" w:bidi="fa-IR"/>
        </w:rPr>
        <w:t>nych warunków zamówienia (SIWZ),</w:t>
      </w:r>
    </w:p>
    <w:p w:rsidR="003A087B" w:rsidRPr="009A1B02" w:rsidRDefault="003922B7"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zmianą</w:t>
      </w:r>
      <w:r w:rsidR="003A087B" w:rsidRPr="009A1B02">
        <w:rPr>
          <w:rFonts w:ascii="Arial" w:eastAsia="Andale Sans UI" w:hAnsi="Arial" w:cs="Arial"/>
          <w:color w:val="00000A"/>
          <w:sz w:val="22"/>
          <w:szCs w:val="22"/>
          <w:lang w:eastAsia="ja-JP" w:bidi="fa-IR"/>
        </w:rPr>
        <w:t xml:space="preserve"> unormowań prawnych powszechnie obowiązujących, jeśli zmiany te wpływaj</w:t>
      </w:r>
      <w:r w:rsidRPr="009A1B02">
        <w:rPr>
          <w:rFonts w:ascii="Arial" w:eastAsia="Andale Sans UI" w:hAnsi="Arial" w:cs="Arial"/>
          <w:color w:val="00000A"/>
          <w:sz w:val="22"/>
          <w:szCs w:val="22"/>
          <w:lang w:eastAsia="ja-JP" w:bidi="fa-IR"/>
        </w:rPr>
        <w:t>ą na zakres lub przedmiot umowy,</w:t>
      </w:r>
    </w:p>
    <w:p w:rsidR="003A087B" w:rsidRPr="009A1B02" w:rsidRDefault="003A087B"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lastRenderedPageBreak/>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w:t>
      </w:r>
      <w:r w:rsidR="003922B7" w:rsidRPr="009A1B02">
        <w:rPr>
          <w:rFonts w:ascii="Arial" w:eastAsia="Andale Sans UI" w:hAnsi="Arial" w:cs="Arial"/>
          <w:color w:val="00000A"/>
          <w:sz w:val="22"/>
          <w:szCs w:val="22"/>
          <w:lang w:eastAsia="ja-JP" w:bidi="fa-IR"/>
        </w:rPr>
        <w:t>dofinansowania z różnych źródeł,</w:t>
      </w:r>
    </w:p>
    <w:p w:rsidR="003A087B" w:rsidRPr="009A1B02" w:rsidRDefault="003A087B"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wynagrodzenia wykonawcy w przypadku</w:t>
      </w:r>
      <w:r w:rsidR="003922B7" w:rsidRPr="009A1B02">
        <w:rPr>
          <w:rFonts w:ascii="Arial" w:eastAsia="Andale Sans UI" w:hAnsi="Arial" w:cs="Arial"/>
          <w:color w:val="00000A"/>
          <w:sz w:val="22"/>
          <w:szCs w:val="22"/>
          <w:lang w:eastAsia="ja-JP" w:bidi="fa-IR"/>
        </w:rPr>
        <w:t xml:space="preserve"> zmiany obwiązującej stawki VAT,</w:t>
      </w:r>
    </w:p>
    <w:p w:rsidR="003922B7" w:rsidRPr="009A1B02" w:rsidRDefault="003922B7"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zmianą terminu wykonania przedmiotu zamówienia ze względu na działanie siły wyższej rozumianej jako zdarzenia zewnętrzne, niemożliwe do przewidzenia i niemożliwe do zapobieżenia takie jak np.: wojna, pożar, powódź, epidemia itp.,</w:t>
      </w:r>
    </w:p>
    <w:p w:rsidR="003922B7" w:rsidRPr="009A1B02" w:rsidRDefault="003922B7"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hAnsi="Arial" w:cs="Arial"/>
          <w:color w:val="000000"/>
          <w:sz w:val="22"/>
          <w:szCs w:val="22"/>
        </w:rPr>
        <w:t>zmianą terminu realizacji robót budowlanych objętych nadzorem,</w:t>
      </w:r>
    </w:p>
    <w:p w:rsidR="003A087B" w:rsidRPr="009A1B02" w:rsidRDefault="003A087B"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zamawiający zastrzega sobie prawo zawieszenia wykonania umowy </w:t>
      </w:r>
      <w:r w:rsidRPr="009A1B02">
        <w:rPr>
          <w:rFonts w:ascii="Arial" w:eastAsia="Andale Sans UI" w:hAnsi="Arial" w:cs="Arial"/>
          <w:color w:val="00000A"/>
          <w:sz w:val="22"/>
          <w:szCs w:val="22"/>
          <w:lang w:eastAsia="ja-JP" w:bidi="fa-IR"/>
        </w:rPr>
        <w:br/>
        <w:t>w przypadku ograniczeń budżetowych jednostki lub w razie odstąpienia od realizacji części umowy, w takim przypadku Wykonawcy przysługuje Wynagrodzenie tylko za Wykonaną część umowy;</w:t>
      </w:r>
    </w:p>
    <w:p w:rsidR="003A087B" w:rsidRPr="009A1B02" w:rsidRDefault="003A087B" w:rsidP="009307DB">
      <w:pPr>
        <w:widowControl w:val="0"/>
        <w:numPr>
          <w:ilvl w:val="0"/>
          <w:numId w:val="64"/>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Przyczyny dokonania zmian postanowień umowy oraz uzasadnienie takich zmian należy opisać w stosownych dokumentach (notatka służbowa, pismo </w:t>
      </w:r>
      <w:r w:rsidR="003922B7" w:rsidRPr="009A1B02">
        <w:rPr>
          <w:rFonts w:ascii="Arial" w:hAnsi="Arial" w:cs="Arial"/>
          <w:color w:val="00000A"/>
          <w:sz w:val="22"/>
          <w:szCs w:val="22"/>
        </w:rPr>
        <w:t>Inspektora Nadzoru</w:t>
      </w:r>
      <w:r w:rsidRPr="009A1B02">
        <w:rPr>
          <w:rFonts w:ascii="Arial" w:eastAsia="Andale Sans UI" w:hAnsi="Arial" w:cs="Arial"/>
          <w:color w:val="00000A"/>
          <w:sz w:val="22"/>
          <w:szCs w:val="22"/>
          <w:lang w:eastAsia="ja-JP" w:bidi="fa-IR"/>
        </w:rPr>
        <w:t>, protokół konieczności - protokół konieczności wymaga zatwierdzenia przez Zamawiającego).</w:t>
      </w:r>
    </w:p>
    <w:p w:rsidR="00F161D3" w:rsidRDefault="00F161D3"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w:t>
      </w:r>
      <w:r w:rsidR="00D36787">
        <w:rPr>
          <w:rFonts w:ascii="Arial" w:eastAsia="Andale Sans UI" w:hAnsi="Arial" w:cs="Arial"/>
          <w:b/>
          <w:bCs/>
          <w:color w:val="000000"/>
          <w:sz w:val="22"/>
          <w:szCs w:val="22"/>
          <w:lang w:val="de-DE" w:eastAsia="ja-JP" w:bidi="fa-IR"/>
        </w:rPr>
        <w:t>0</w:t>
      </w:r>
    </w:p>
    <w:p w:rsidR="003A087B"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POSTANOWIENIA KOŃCOWE</w:t>
      </w:r>
    </w:p>
    <w:p w:rsidR="00B44653" w:rsidRPr="004663E8" w:rsidRDefault="00B44653"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D36787"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Pr>
          <w:rFonts w:ascii="Arial" w:eastAsia="Andale Sans UI" w:hAnsi="Arial" w:cs="Arial"/>
          <w:bCs/>
          <w:color w:val="000000"/>
          <w:sz w:val="22"/>
          <w:szCs w:val="22"/>
          <w:lang w:eastAsia="ja-JP" w:bidi="fa-IR"/>
        </w:rPr>
        <w:t>Inspektor Nadzoru</w:t>
      </w:r>
      <w:r w:rsidRPr="004663E8">
        <w:rPr>
          <w:rFonts w:ascii="Arial" w:eastAsia="Andale Sans UI" w:hAnsi="Arial" w:cs="Arial"/>
          <w:color w:val="000000"/>
          <w:sz w:val="22"/>
          <w:szCs w:val="22"/>
          <w:lang w:eastAsia="ja-JP" w:bidi="fa-IR"/>
        </w:rPr>
        <w:t xml:space="preserve"> </w:t>
      </w:r>
      <w:r w:rsidR="003A087B" w:rsidRPr="004663E8">
        <w:rPr>
          <w:rFonts w:ascii="Arial" w:eastAsia="Andale Sans UI" w:hAnsi="Arial" w:cs="Arial"/>
          <w:color w:val="00000A"/>
          <w:sz w:val="22"/>
          <w:szCs w:val="22"/>
          <w:lang w:eastAsia="ja-JP" w:bidi="fa-IR"/>
        </w:rPr>
        <w:t>nie może bez pisemnej zgody Zamawiającego dokonać przelewu wierzytelności wynikających z niniejszej umowy.</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Strony wyłączają możliwość zmiany wynagrodzenia </w:t>
      </w:r>
      <w:r w:rsidR="00D36787">
        <w:rPr>
          <w:rFonts w:ascii="Arial" w:eastAsia="Andale Sans UI" w:hAnsi="Arial" w:cs="Arial"/>
          <w:bCs/>
          <w:color w:val="000000"/>
          <w:sz w:val="22"/>
          <w:szCs w:val="22"/>
          <w:lang w:eastAsia="ja-JP" w:bidi="fa-IR"/>
        </w:rPr>
        <w:t>Inspektora Nadzoru</w:t>
      </w:r>
      <w:r w:rsidRPr="004663E8">
        <w:rPr>
          <w:rFonts w:ascii="Arial" w:eastAsia="Andale Sans UI" w:hAnsi="Arial" w:cs="Arial"/>
          <w:color w:val="00000A"/>
          <w:sz w:val="22"/>
          <w:szCs w:val="22"/>
          <w:lang w:eastAsia="ja-JP" w:bidi="fa-IR"/>
        </w:rPr>
        <w:t xml:space="preserve"> na podstawie art. 632 § 2 Kc.</w:t>
      </w:r>
    </w:p>
    <w:p w:rsidR="003A087B" w:rsidRDefault="00D36787"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A"/>
          <w:sz w:val="22"/>
          <w:szCs w:val="22"/>
          <w:lang w:eastAsia="ja-JP" w:bidi="fa-IR"/>
        </w:rPr>
        <w:t xml:space="preserve"> zobowiązany jest do niezwłocznego informowania Zamawiającego o każdej zmianie adresu siedziby i o każdej innej zmianie w działalności mogącej mieć wpływ na realizację umowy. W przypadku niedopełnienia tego obowiązku </w:t>
      </w:r>
      <w:r>
        <w:rPr>
          <w:rFonts w:ascii="Arial" w:eastAsia="Andale Sans UI" w:hAnsi="Arial" w:cs="Arial"/>
          <w:bCs/>
          <w:color w:val="000000"/>
          <w:sz w:val="22"/>
          <w:szCs w:val="22"/>
          <w:lang w:eastAsia="ja-JP" w:bidi="fa-IR"/>
        </w:rPr>
        <w:t>Inspektora Nadzoru</w:t>
      </w:r>
      <w:r w:rsidR="003A087B" w:rsidRPr="004663E8">
        <w:rPr>
          <w:rFonts w:ascii="Arial" w:eastAsia="Andale Sans UI" w:hAnsi="Arial" w:cs="Arial"/>
          <w:color w:val="00000A"/>
          <w:sz w:val="22"/>
          <w:szCs w:val="22"/>
          <w:lang w:eastAsia="ja-JP" w:bidi="fa-IR"/>
        </w:rPr>
        <w:t xml:space="preserve"> będą obciążać ewentualne koszty mogące powstać wskutek zaniechania. Pisma doręczone na ostatni ze znanych adresów stron uznaje się za skutecznie doręczone.</w:t>
      </w:r>
    </w:p>
    <w:p w:rsidR="00795C82" w:rsidRPr="00FB3624" w:rsidRDefault="00795C82"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FB3624">
        <w:rPr>
          <w:rFonts w:ascii="Arial" w:eastAsia="Andale Sans UI" w:hAnsi="Arial" w:cs="Arial"/>
          <w:color w:val="00000A"/>
          <w:sz w:val="22"/>
          <w:szCs w:val="22"/>
          <w:lang w:eastAsia="ja-JP" w:bidi="fa-IR"/>
        </w:rPr>
        <w:t>Inspektor Nadzoru udziela Zamawiającemu rękojmi na świadczone usługi na okres gwarancyjny ustalony w umowie z Wykonawca robót.</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Wszystkie spory związane z wykonaniem umowy będzie rozstrzygał sąd właściwy dla miejsca siedziby Zamawiającego.</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W sprawach nieuregulowanych niniejszą umową zastosowanie mają przepisy kodeksu cywilnego. </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Umowę sporządzono w trzech jednobrzmiących egzemplarzach, jeden dla wykonawcy </w:t>
      </w:r>
      <w:r w:rsidRPr="004663E8">
        <w:rPr>
          <w:rFonts w:ascii="Arial" w:eastAsia="Andale Sans UI" w:hAnsi="Arial" w:cs="Arial"/>
          <w:color w:val="00000A"/>
          <w:sz w:val="22"/>
          <w:szCs w:val="22"/>
          <w:lang w:eastAsia="ja-JP" w:bidi="fa-IR"/>
        </w:rPr>
        <w:br/>
        <w:t>i dwa dla zamawiającego.</w:t>
      </w:r>
    </w:p>
    <w:p w:rsidR="003A087B" w:rsidRDefault="003A087B" w:rsidP="003A087B">
      <w:pPr>
        <w:widowControl w:val="0"/>
        <w:suppressAutoHyphens/>
        <w:ind w:left="142"/>
        <w:textAlignment w:val="baseline"/>
        <w:rPr>
          <w:rFonts w:ascii="Arial" w:eastAsia="Andale Sans UI" w:hAnsi="Arial" w:cs="Arial"/>
          <w:b/>
          <w:sz w:val="22"/>
          <w:szCs w:val="22"/>
          <w:lang w:val="de-DE" w:eastAsia="ja-JP" w:bidi="fa-IR"/>
        </w:rPr>
      </w:pPr>
    </w:p>
    <w:p w:rsidR="00795C82" w:rsidRDefault="00795C82" w:rsidP="003A087B">
      <w:pPr>
        <w:widowControl w:val="0"/>
        <w:suppressAutoHyphens/>
        <w:ind w:left="142"/>
        <w:textAlignment w:val="baseline"/>
        <w:rPr>
          <w:rFonts w:ascii="Arial" w:eastAsia="Andale Sans UI" w:hAnsi="Arial" w:cs="Arial"/>
          <w:b/>
          <w:sz w:val="22"/>
          <w:szCs w:val="22"/>
          <w:lang w:val="de-DE" w:eastAsia="ja-JP" w:bidi="fa-IR"/>
        </w:rPr>
      </w:pPr>
    </w:p>
    <w:p w:rsidR="00795C82" w:rsidRDefault="00795C82" w:rsidP="003A087B">
      <w:pPr>
        <w:widowControl w:val="0"/>
        <w:suppressAutoHyphens/>
        <w:ind w:left="142"/>
        <w:textAlignment w:val="baseline"/>
        <w:rPr>
          <w:rFonts w:ascii="Arial" w:eastAsia="Andale Sans UI" w:hAnsi="Arial" w:cs="Arial"/>
          <w:b/>
          <w:sz w:val="22"/>
          <w:szCs w:val="22"/>
          <w:lang w:val="de-DE" w:eastAsia="ja-JP" w:bidi="fa-IR"/>
        </w:rPr>
      </w:pPr>
    </w:p>
    <w:p w:rsidR="00795C82" w:rsidRPr="004663E8" w:rsidRDefault="00795C82" w:rsidP="003A087B">
      <w:pPr>
        <w:widowControl w:val="0"/>
        <w:suppressAutoHyphens/>
        <w:ind w:left="142"/>
        <w:textAlignment w:val="baseline"/>
        <w:rPr>
          <w:rFonts w:ascii="Arial" w:eastAsia="Andale Sans UI" w:hAnsi="Arial" w:cs="Arial"/>
          <w:b/>
          <w:sz w:val="22"/>
          <w:szCs w:val="22"/>
          <w:lang w:val="de-DE" w:eastAsia="ja-JP" w:bidi="fa-IR"/>
        </w:rPr>
      </w:pPr>
    </w:p>
    <w:p w:rsidR="003A087B" w:rsidRPr="00D36787"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b/>
          <w:sz w:val="22"/>
          <w:szCs w:val="22"/>
          <w:lang w:val="de-DE" w:eastAsia="ja-JP" w:bidi="fa-IR"/>
        </w:rPr>
        <w:lastRenderedPageBreak/>
        <w:t>ZAMAWIAJĄCY</w:t>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00D36787" w:rsidRPr="00D36787">
        <w:rPr>
          <w:rFonts w:ascii="Arial" w:eastAsia="Andale Sans UI" w:hAnsi="Arial" w:cs="Arial"/>
          <w:b/>
          <w:bCs/>
          <w:color w:val="000000"/>
          <w:sz w:val="22"/>
          <w:szCs w:val="22"/>
          <w:lang w:eastAsia="ja-JP" w:bidi="fa-IR"/>
        </w:rPr>
        <w:t>INSPEKTOR NADZORU</w:t>
      </w:r>
    </w:p>
    <w:p w:rsidR="003A087B" w:rsidRPr="004663E8" w:rsidRDefault="003A087B" w:rsidP="003A087B">
      <w:pPr>
        <w:widowControl w:val="0"/>
        <w:suppressAutoHyphens/>
        <w:ind w:left="142"/>
        <w:textAlignment w:val="baseline"/>
        <w:rPr>
          <w:rFonts w:ascii="Arial" w:eastAsia="Andale Sans UI" w:hAnsi="Arial" w:cs="Arial"/>
          <w:sz w:val="22"/>
          <w:szCs w:val="22"/>
          <w:lang w:val="de-DE" w:eastAsia="ja-JP" w:bidi="fa-IR"/>
        </w:rPr>
      </w:pPr>
    </w:p>
    <w:p w:rsidR="003A087B" w:rsidRPr="004663E8"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sz w:val="22"/>
          <w:szCs w:val="22"/>
          <w:lang w:val="de-DE" w:eastAsia="ja-JP" w:bidi="fa-IR"/>
        </w:rPr>
        <w:t xml:space="preserve">…………………………………………..  </w:t>
      </w:r>
      <w:r w:rsidR="00D36787">
        <w:rPr>
          <w:rFonts w:ascii="Arial" w:eastAsia="Andale Sans UI" w:hAnsi="Arial" w:cs="Arial"/>
          <w:sz w:val="22"/>
          <w:szCs w:val="22"/>
          <w:lang w:val="de-DE" w:eastAsia="ja-JP" w:bidi="fa-IR"/>
        </w:rPr>
        <w:t xml:space="preserve">               </w:t>
      </w:r>
      <w:r w:rsidRPr="004663E8">
        <w:rPr>
          <w:rFonts w:ascii="Arial" w:eastAsia="Andale Sans UI" w:hAnsi="Arial" w:cs="Arial"/>
          <w:sz w:val="22"/>
          <w:szCs w:val="22"/>
          <w:lang w:val="de-DE" w:eastAsia="ja-JP" w:bidi="fa-IR"/>
        </w:rPr>
        <w:t xml:space="preserve">    ……………………………………………..    </w:t>
      </w:r>
    </w:p>
    <w:p w:rsidR="00F161D3" w:rsidRPr="004663E8" w:rsidRDefault="00F161D3" w:rsidP="003A087B">
      <w:pPr>
        <w:widowControl w:val="0"/>
        <w:suppressAutoHyphens/>
        <w:ind w:left="142"/>
        <w:textAlignment w:val="baseline"/>
        <w:rPr>
          <w:rFonts w:ascii="Arial" w:eastAsia="Andale Sans UI" w:hAnsi="Arial" w:cs="Arial"/>
          <w:b/>
          <w:sz w:val="22"/>
          <w:szCs w:val="22"/>
          <w:lang w:val="de-DE" w:eastAsia="ja-JP" w:bidi="fa-IR"/>
        </w:rPr>
      </w:pPr>
    </w:p>
    <w:p w:rsidR="003A087B"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b/>
          <w:sz w:val="22"/>
          <w:szCs w:val="22"/>
          <w:lang w:val="de-DE" w:eastAsia="ja-JP" w:bidi="fa-IR"/>
        </w:rPr>
        <w:t>KONTRASYGNATA</w:t>
      </w:r>
    </w:p>
    <w:p w:rsidR="003A087B" w:rsidRPr="004663E8" w:rsidRDefault="003A087B" w:rsidP="00AA00B2">
      <w:pPr>
        <w:widowControl w:val="0"/>
        <w:tabs>
          <w:tab w:val="left" w:pos="360"/>
        </w:tabs>
        <w:suppressAutoHyphens/>
        <w:ind w:left="360" w:hanging="360"/>
        <w:textAlignment w:val="baseline"/>
        <w:rPr>
          <w:rFonts w:ascii="Arial" w:hAnsi="Arial" w:cs="Arial"/>
          <w:sz w:val="22"/>
          <w:szCs w:val="22"/>
        </w:rPr>
      </w:pPr>
      <w:r w:rsidRPr="004663E8">
        <w:rPr>
          <w:rFonts w:ascii="Arial" w:eastAsia="Andale Sans UI" w:hAnsi="Arial" w:cs="Arial"/>
          <w:sz w:val="22"/>
          <w:szCs w:val="22"/>
          <w:lang w:val="de-DE" w:eastAsia="ja-JP" w:bidi="fa-IR"/>
        </w:rPr>
        <w:t>…………………………………………..</w:t>
      </w:r>
    </w:p>
    <w:sectPr w:rsidR="003A087B" w:rsidRPr="004663E8" w:rsidSect="00315892">
      <w:headerReference w:type="default" r:id="rId13"/>
      <w:footerReference w:type="default" r:id="rId14"/>
      <w:headerReference w:type="first" r:id="rId15"/>
      <w:footerReference w:type="first" r:id="rId16"/>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098C" w:rsidRDefault="0036098C">
      <w:r>
        <w:separator/>
      </w:r>
    </w:p>
  </w:endnote>
  <w:endnote w:type="continuationSeparator" w:id="0">
    <w:p w:rsidR="0036098C" w:rsidRDefault="00360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ourier New"/>
    <w:charset w:val="00"/>
    <w:family w:val="auto"/>
    <w:pitch w:val="default"/>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 w:name="TimesNewRoman">
    <w:altName w:val="Yu Gothic"/>
    <w:panose1 w:val="00000000000000000000"/>
    <w:charset w:val="0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b w:val="0"/>
        <w:bCs w:val="0"/>
        <w:sz w:val="20"/>
        <w:szCs w:val="20"/>
      </w:rPr>
      <w:id w:val="2298182"/>
      <w:docPartObj>
        <w:docPartGallery w:val="Page Numbers (Bottom of Page)"/>
        <w:docPartUnique/>
      </w:docPartObj>
    </w:sdtPr>
    <w:sdtEndPr>
      <w:rPr>
        <w:rFonts w:ascii="Times New Roman" w:hAnsi="Times New Roman"/>
      </w:rPr>
    </w:sdtEndPr>
    <w:sdtContent>
      <w:p w:rsidR="00837A11" w:rsidRPr="00042DCA" w:rsidRDefault="00837A11" w:rsidP="00CE4ED5">
        <w:pPr>
          <w:pStyle w:val="Nagwek2"/>
          <w:widowControl w:val="0"/>
          <w:tabs>
            <w:tab w:val="center" w:pos="4513"/>
            <w:tab w:val="right" w:pos="9026"/>
          </w:tabs>
          <w:suppressAutoHyphens/>
          <w:ind w:left="576"/>
          <w:jc w:val="center"/>
          <w:rPr>
            <w:rFonts w:ascii="Arial" w:hAnsi="Arial" w:cs="Arial"/>
            <w:sz w:val="18"/>
            <w:szCs w:val="18"/>
          </w:rPr>
        </w:pPr>
        <w:r w:rsidRPr="00042DCA">
          <w:rPr>
            <w:rFonts w:ascii="Arial" w:hAnsi="Arial" w:cs="Arial"/>
            <w:sz w:val="18"/>
            <w:szCs w:val="18"/>
          </w:rPr>
          <w:t>SPECYFIKACJA ISTOTNYCH WARUNKÓW ZAMÓWIENIA</w:t>
        </w:r>
      </w:p>
      <w:p w:rsidR="00837A11" w:rsidRPr="00042DCA" w:rsidRDefault="00837A11" w:rsidP="00CE4ED5">
        <w:pPr>
          <w:pStyle w:val="Stopka"/>
          <w:pBdr>
            <w:bottom w:val="single" w:sz="6" w:space="1" w:color="auto"/>
          </w:pBdr>
          <w:tabs>
            <w:tab w:val="clear" w:pos="9072"/>
            <w:tab w:val="right" w:pos="9356"/>
          </w:tabs>
          <w:ind w:left="-284"/>
          <w:jc w:val="center"/>
          <w:rPr>
            <w:rFonts w:ascii="Arial" w:eastAsia="Andale Sans UI" w:hAnsi="Arial" w:cs="Arial"/>
            <w:color w:val="00000A"/>
            <w:sz w:val="18"/>
            <w:szCs w:val="18"/>
            <w:lang w:val="de-DE" w:eastAsia="ja-JP" w:bidi="fa-IR"/>
          </w:rPr>
        </w:pPr>
        <w:r w:rsidRPr="00042DCA">
          <w:rPr>
            <w:rFonts w:ascii="Arial" w:hAnsi="Arial" w:cs="Arial"/>
            <w:sz w:val="18"/>
            <w:szCs w:val="18"/>
          </w:rPr>
          <w:t>Znak sprawy: RIG</w:t>
        </w:r>
        <w:r w:rsidRPr="00042DCA">
          <w:rPr>
            <w:rFonts w:ascii="Arial" w:hAnsi="Arial" w:cs="Arial"/>
            <w:bCs/>
            <w:sz w:val="18"/>
            <w:szCs w:val="18"/>
          </w:rPr>
          <w:t>.271.1</w:t>
        </w:r>
        <w:r>
          <w:rPr>
            <w:rFonts w:ascii="Arial" w:hAnsi="Arial" w:cs="Arial"/>
            <w:bCs/>
            <w:sz w:val="18"/>
            <w:szCs w:val="18"/>
          </w:rPr>
          <w:t>12</w:t>
        </w:r>
        <w:r w:rsidRPr="00042DCA">
          <w:rPr>
            <w:rFonts w:ascii="Arial" w:hAnsi="Arial" w:cs="Arial"/>
            <w:bCs/>
            <w:sz w:val="18"/>
            <w:szCs w:val="18"/>
          </w:rPr>
          <w:t>.2017</w:t>
        </w:r>
      </w:p>
      <w:p w:rsidR="00837A11" w:rsidRPr="008D2953" w:rsidRDefault="00837A11">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00B74E8B" w:rsidRPr="00B74E8B">
          <w:rPr>
            <w:rFonts w:asciiTheme="majorHAnsi" w:hAnsiTheme="majorHAnsi"/>
            <w:noProof/>
          </w:rPr>
          <w:t>8</w:t>
        </w:r>
        <w:r>
          <w:rPr>
            <w:rFonts w:asciiTheme="majorHAnsi" w:hAnsiTheme="majorHAnsi"/>
            <w:noProof/>
          </w:rPr>
          <w:fldChar w:fldCharType="end"/>
        </w:r>
      </w:p>
    </w:sdtContent>
  </w:sdt>
  <w:p w:rsidR="00837A11" w:rsidRPr="008D2953" w:rsidRDefault="00837A1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7A11" w:rsidRPr="00A14F52" w:rsidRDefault="00837A11" w:rsidP="00CE4ED5">
    <w:pPr>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837A11" w:rsidRPr="00A14F52" w:rsidRDefault="00837A11" w:rsidP="00CE4ED5">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69504" behindDoc="0" locked="0" layoutInCell="1" allowOverlap="1" wp14:anchorId="56251A9F" wp14:editId="687B3255">
              <wp:simplePos x="0" y="0"/>
              <wp:positionH relativeFrom="column">
                <wp:posOffset>628650</wp:posOffset>
              </wp:positionH>
              <wp:positionV relativeFrom="paragraph">
                <wp:posOffset>90170</wp:posOffset>
              </wp:positionV>
              <wp:extent cx="4810125" cy="0"/>
              <wp:effectExtent l="0" t="0" r="9525" b="19050"/>
              <wp:wrapNone/>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EF03A8" id="Line 3" o:spid="_x0000_s1026" style="position:absolute;z-index:2516695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9.5pt,7.1pt" to="428.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Mf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" strokeweight="1.5pt"/>
          </w:pict>
        </mc:Fallback>
      </mc:AlternateContent>
    </w:r>
  </w:p>
  <w:p w:rsidR="00837A11" w:rsidRPr="00A14F52" w:rsidRDefault="00837A11" w:rsidP="00CE4ED5">
    <w:pPr>
      <w:jc w:val="center"/>
      <w:rPr>
        <w:rFonts w:ascii="Arial" w:hAnsi="Arial" w:cs="Arial"/>
      </w:rPr>
    </w:pPr>
    <w:r w:rsidRPr="00A14F52">
      <w:rPr>
        <w:rFonts w:ascii="Arial" w:hAnsi="Arial" w:cs="Arial"/>
      </w:rPr>
      <w:t>Świeszyno 71, 76-024 Świeszyno, powiat koszaliński</w:t>
    </w:r>
  </w:p>
  <w:p w:rsidR="00837A11" w:rsidRPr="00A14F52" w:rsidRDefault="00837A11" w:rsidP="00CE4ED5">
    <w:pPr>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1"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837A11" w:rsidRDefault="00837A1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098C" w:rsidRDefault="0036098C">
      <w:r>
        <w:separator/>
      </w:r>
    </w:p>
  </w:footnote>
  <w:footnote w:type="continuationSeparator" w:id="0">
    <w:p w:rsidR="0036098C" w:rsidRDefault="0036098C">
      <w:r>
        <w:continuationSeparator/>
      </w:r>
    </w:p>
  </w:footnote>
  <w:footnote w:id="1">
    <w:p w:rsidR="00837A11" w:rsidRDefault="00837A11"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837A11" w:rsidRPr="00937040" w:rsidRDefault="00837A11"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837A11" w:rsidRPr="00937040" w:rsidRDefault="00837A11"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837A11" w:rsidRPr="0063508D" w:rsidRDefault="00837A11"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7A11" w:rsidRDefault="00837A11" w:rsidP="00CE4ED5">
    <w:pPr>
      <w:pStyle w:val="Nagwek"/>
      <w:tabs>
        <w:tab w:val="clear" w:pos="4536"/>
        <w:tab w:val="center" w:pos="8647"/>
      </w:tabs>
      <w:jc w:val="both"/>
    </w:pPr>
    <w:r>
      <w:rPr>
        <w:noProof/>
      </w:rPr>
      <w:drawing>
        <wp:anchor distT="0" distB="0" distL="114300" distR="114300" simplePos="0" relativeHeight="251664384" behindDoc="0" locked="0" layoutInCell="1" allowOverlap="1" wp14:anchorId="788334CE" wp14:editId="5C8DAFF8">
          <wp:simplePos x="0" y="0"/>
          <wp:positionH relativeFrom="column">
            <wp:posOffset>4253230</wp:posOffset>
          </wp:positionH>
          <wp:positionV relativeFrom="paragraph">
            <wp:posOffset>-107315</wp:posOffset>
          </wp:positionV>
          <wp:extent cx="1362075" cy="889000"/>
          <wp:effectExtent l="0" t="0" r="9525" b="6350"/>
          <wp:wrapSquare wrapText="bothSides"/>
          <wp:docPr id="9" name="Obraz 9" descr="C:\Users\Ja\AppData\Local\Microsoft\Windows\INetCache\Content.Word\PROW 0214-2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AppData\Local\Microsoft\Windows\INetCache\Content.Word\PROW 0214-2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2075" cy="889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42A49955" wp14:editId="3F9B1C5C">
          <wp:simplePos x="0" y="0"/>
          <wp:positionH relativeFrom="margin">
            <wp:posOffset>2404110</wp:posOffset>
          </wp:positionH>
          <wp:positionV relativeFrom="paragraph">
            <wp:posOffset>-91440</wp:posOffset>
          </wp:positionV>
          <wp:extent cx="895350" cy="876300"/>
          <wp:effectExtent l="0" t="0" r="0" b="0"/>
          <wp:wrapTight wrapText="bothSides">
            <wp:wrapPolygon edited="0">
              <wp:start x="0" y="0"/>
              <wp:lineTo x="0" y="21130"/>
              <wp:lineTo x="21140" y="21130"/>
              <wp:lineTo x="21140" y="0"/>
              <wp:lineTo x="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2"/>
                  <a:srcRect/>
                  <a:stretch>
                    <a:fillRect/>
                  </a:stretch>
                </pic:blipFill>
                <pic:spPr bwMode="auto">
                  <a:xfrm>
                    <a:off x="0" y="0"/>
                    <a:ext cx="895350" cy="876300"/>
                  </a:xfrm>
                  <a:prstGeom prst="rect">
                    <a:avLst/>
                  </a:prstGeom>
                  <a:noFill/>
                  <a:ln w="9525">
                    <a:noFill/>
                    <a:miter lim="800000"/>
                    <a:headEnd/>
                    <a:tailEnd/>
                  </a:ln>
                </pic:spPr>
              </pic:pic>
            </a:graphicData>
          </a:graphic>
        </wp:anchor>
      </w:drawing>
    </w:r>
    <w:r>
      <w:rPr>
        <w:noProof/>
      </w:rPr>
      <w:drawing>
        <wp:inline distT="0" distB="0" distL="0" distR="0" wp14:anchorId="3C9BBE07" wp14:editId="3DD5ECC2">
          <wp:extent cx="942975" cy="848939"/>
          <wp:effectExtent l="0" t="0" r="0" b="8890"/>
          <wp:docPr id="5" name="Obraz 5" descr="C:\Users\Ja\AppData\Local\Microsoft\Windows\INetCache\Content.Word\EFRR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AppData\Local\Microsoft\Windows\INetCache\Content.Word\EFRROW.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6253" cy="869895"/>
                  </a:xfrm>
                  <a:prstGeom prst="rect">
                    <a:avLst/>
                  </a:prstGeom>
                  <a:noFill/>
                  <a:ln>
                    <a:noFill/>
                  </a:ln>
                </pic:spPr>
              </pic:pic>
            </a:graphicData>
          </a:graphic>
        </wp:inline>
      </w:drawing>
    </w:r>
    <w:r w:rsidRPr="00D57715">
      <w:t xml:space="preserve"> </w:t>
    </w:r>
    <w:r>
      <w:t xml:space="preserve">       </w:t>
    </w:r>
    <w:r>
      <w:rPr>
        <w:noProof/>
      </w:rPr>
      <w:t xml:space="preserve">   </w:t>
    </w:r>
  </w:p>
  <w:p w:rsidR="00837A11" w:rsidRDefault="00837A11" w:rsidP="00CE4ED5">
    <w:pPr>
      <w:pStyle w:val="Nagwek"/>
      <w:pBdr>
        <w:bottom w:val="single" w:sz="6" w:space="1" w:color="auto"/>
      </w:pBdr>
      <w:jc w:val="both"/>
      <w:rPr>
        <w:rFonts w:ascii="Arial" w:hAnsi="Arial" w:cs="Arial"/>
        <w:color w:val="00000A"/>
        <w:sz w:val="22"/>
        <w:szCs w:val="22"/>
      </w:rPr>
    </w:pPr>
  </w:p>
  <w:p w:rsidR="00837A11" w:rsidRDefault="00837A11" w:rsidP="00CE4ED5">
    <w:pPr>
      <w:pStyle w:val="Nagwek"/>
      <w:pBdr>
        <w:bottom w:val="single" w:sz="6" w:space="1" w:color="auto"/>
      </w:pBdr>
      <w:jc w:val="center"/>
      <w:rPr>
        <w:rFonts w:ascii="Arial" w:hAnsi="Arial" w:cs="Arial"/>
        <w:color w:val="00000A"/>
        <w:sz w:val="16"/>
        <w:szCs w:val="16"/>
      </w:rPr>
    </w:pPr>
    <w:r w:rsidRPr="00042DCA">
      <w:rPr>
        <w:rFonts w:ascii="Arial" w:hAnsi="Arial" w:cs="Arial"/>
        <w:color w:val="00000A"/>
        <w:sz w:val="16"/>
        <w:szCs w:val="16"/>
      </w:rPr>
      <w:t>„Budowa sieci kanalizacji sanitarnej i tłocznej w m. Giezkowo wraz z przesył</w:t>
    </w:r>
    <w:r>
      <w:rPr>
        <w:rFonts w:ascii="Arial" w:hAnsi="Arial" w:cs="Arial"/>
        <w:color w:val="00000A"/>
        <w:sz w:val="16"/>
        <w:szCs w:val="16"/>
      </w:rPr>
      <w:t>e</w:t>
    </w:r>
    <w:r w:rsidRPr="00042DCA">
      <w:rPr>
        <w:rFonts w:ascii="Arial" w:hAnsi="Arial" w:cs="Arial"/>
        <w:color w:val="00000A"/>
        <w:sz w:val="16"/>
        <w:szCs w:val="16"/>
      </w:rPr>
      <w:t>m Giezkowo-Niekłonice oraz przebudowa sieci wodociągowej w Kurozwęczu” dla operacji typu „Gospodarka wodno-ściekowa” w ramach poddziałania „Wsparcie inwestycji związanych z tworzeniem, ulepszaniem lub rozbudową wszystkich rodzajów infrastruktury, w tym inwestycji w energię odnawialną i w oszczędzanie energii” w ramach działania „Podstawowe usługi i odnowa wsi na obszarach wiejskich” objętego PROW  na lata 2014-2020.</w:t>
    </w:r>
  </w:p>
  <w:p w:rsidR="00837A11" w:rsidRPr="00CE4ED5" w:rsidRDefault="00837A11" w:rsidP="00CE4ED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7A11" w:rsidRDefault="00837A11" w:rsidP="00CE4ED5">
    <w:pPr>
      <w:pStyle w:val="Nagwek"/>
      <w:tabs>
        <w:tab w:val="clear" w:pos="4536"/>
        <w:tab w:val="center" w:pos="8647"/>
      </w:tabs>
      <w:jc w:val="both"/>
    </w:pPr>
    <w:r>
      <w:rPr>
        <w:noProof/>
      </w:rPr>
      <w:drawing>
        <wp:anchor distT="0" distB="0" distL="114300" distR="114300" simplePos="0" relativeHeight="251667456" behindDoc="0" locked="0" layoutInCell="1" allowOverlap="1" wp14:anchorId="788334CE" wp14:editId="5C8DAFF8">
          <wp:simplePos x="0" y="0"/>
          <wp:positionH relativeFrom="column">
            <wp:posOffset>4253230</wp:posOffset>
          </wp:positionH>
          <wp:positionV relativeFrom="paragraph">
            <wp:posOffset>-107315</wp:posOffset>
          </wp:positionV>
          <wp:extent cx="1362075" cy="889000"/>
          <wp:effectExtent l="0" t="0" r="9525" b="6350"/>
          <wp:wrapSquare wrapText="bothSides"/>
          <wp:docPr id="3" name="Obraz 3" descr="C:\Users\Ja\AppData\Local\Microsoft\Windows\INetCache\Content.Word\PROW 0214-2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AppData\Local\Microsoft\Windows\INetCache\Content.Word\PROW 0214-2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2075" cy="889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42A49955" wp14:editId="3F9B1C5C">
          <wp:simplePos x="0" y="0"/>
          <wp:positionH relativeFrom="margin">
            <wp:posOffset>2404110</wp:posOffset>
          </wp:positionH>
          <wp:positionV relativeFrom="paragraph">
            <wp:posOffset>-91440</wp:posOffset>
          </wp:positionV>
          <wp:extent cx="895350" cy="876300"/>
          <wp:effectExtent l="0" t="0" r="0" b="0"/>
          <wp:wrapTight wrapText="bothSides">
            <wp:wrapPolygon edited="0">
              <wp:start x="0" y="0"/>
              <wp:lineTo x="0" y="21130"/>
              <wp:lineTo x="21140" y="21130"/>
              <wp:lineTo x="21140" y="0"/>
              <wp:lineTo x="0" y="0"/>
            </wp:wrapPolygon>
          </wp:wrapTight>
          <wp:docPr id="6" name="Obraz 6"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2"/>
                  <a:srcRect/>
                  <a:stretch>
                    <a:fillRect/>
                  </a:stretch>
                </pic:blipFill>
                <pic:spPr bwMode="auto">
                  <a:xfrm>
                    <a:off x="0" y="0"/>
                    <a:ext cx="895350" cy="876300"/>
                  </a:xfrm>
                  <a:prstGeom prst="rect">
                    <a:avLst/>
                  </a:prstGeom>
                  <a:noFill/>
                  <a:ln w="9525">
                    <a:noFill/>
                    <a:miter lim="800000"/>
                    <a:headEnd/>
                    <a:tailEnd/>
                  </a:ln>
                </pic:spPr>
              </pic:pic>
            </a:graphicData>
          </a:graphic>
        </wp:anchor>
      </w:drawing>
    </w:r>
    <w:r>
      <w:rPr>
        <w:noProof/>
      </w:rPr>
      <w:drawing>
        <wp:inline distT="0" distB="0" distL="0" distR="0" wp14:anchorId="3C9BBE07" wp14:editId="3DD5ECC2">
          <wp:extent cx="942975" cy="848939"/>
          <wp:effectExtent l="0" t="0" r="0" b="8890"/>
          <wp:docPr id="7" name="Obraz 7" descr="C:\Users\Ja\AppData\Local\Microsoft\Windows\INetCache\Content.Word\EFRR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AppData\Local\Microsoft\Windows\INetCache\Content.Word\EFRROW.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6253" cy="869895"/>
                  </a:xfrm>
                  <a:prstGeom prst="rect">
                    <a:avLst/>
                  </a:prstGeom>
                  <a:noFill/>
                  <a:ln>
                    <a:noFill/>
                  </a:ln>
                </pic:spPr>
              </pic:pic>
            </a:graphicData>
          </a:graphic>
        </wp:inline>
      </w:drawing>
    </w:r>
    <w:r w:rsidRPr="00D57715">
      <w:t xml:space="preserve"> </w:t>
    </w:r>
    <w:r>
      <w:t xml:space="preserve">       </w:t>
    </w:r>
    <w:r>
      <w:rPr>
        <w:noProof/>
      </w:rPr>
      <w:t xml:space="preserve">   </w:t>
    </w:r>
  </w:p>
  <w:p w:rsidR="00837A11" w:rsidRDefault="00837A11" w:rsidP="00CE4ED5">
    <w:pPr>
      <w:pStyle w:val="Nagwek"/>
      <w:pBdr>
        <w:bottom w:val="single" w:sz="6" w:space="1" w:color="auto"/>
      </w:pBdr>
      <w:jc w:val="both"/>
      <w:rPr>
        <w:rFonts w:ascii="Arial" w:hAnsi="Arial" w:cs="Arial"/>
        <w:color w:val="00000A"/>
        <w:sz w:val="22"/>
        <w:szCs w:val="22"/>
      </w:rPr>
    </w:pPr>
  </w:p>
  <w:p w:rsidR="00837A11" w:rsidRPr="00042DCA" w:rsidRDefault="00837A11" w:rsidP="00CE4ED5">
    <w:pPr>
      <w:pStyle w:val="Nagwek"/>
      <w:pBdr>
        <w:bottom w:val="single" w:sz="6" w:space="1" w:color="auto"/>
      </w:pBdr>
      <w:jc w:val="center"/>
      <w:rPr>
        <w:sz w:val="16"/>
        <w:szCs w:val="16"/>
        <w:lang w:val="en-US"/>
      </w:rPr>
    </w:pPr>
    <w:r w:rsidRPr="00042DCA">
      <w:rPr>
        <w:rFonts w:ascii="Arial" w:hAnsi="Arial" w:cs="Arial"/>
        <w:color w:val="00000A"/>
        <w:sz w:val="16"/>
        <w:szCs w:val="16"/>
      </w:rPr>
      <w:t>„Budowa sieci kanalizacji sanitarnej i tłocznej w m. Giezkowo wraz z przesył</w:t>
    </w:r>
    <w:r>
      <w:rPr>
        <w:rFonts w:ascii="Arial" w:hAnsi="Arial" w:cs="Arial"/>
        <w:color w:val="00000A"/>
        <w:sz w:val="16"/>
        <w:szCs w:val="16"/>
      </w:rPr>
      <w:t>e</w:t>
    </w:r>
    <w:r w:rsidRPr="00042DCA">
      <w:rPr>
        <w:rFonts w:ascii="Arial" w:hAnsi="Arial" w:cs="Arial"/>
        <w:color w:val="00000A"/>
        <w:sz w:val="16"/>
        <w:szCs w:val="16"/>
      </w:rPr>
      <w:t>m Giezkowo-Niekłonice oraz przebudowa sieci wodociągowej w Kurozwęczu” dla operacji typu „Gospodarka wodno-ściekowa” w ramach poddziałania „Wsparcie inwestycji związanych z tworzeniem, ulepszaniem lub rozbudową wszystkich rodzajów infrastruktury, w tym inwestycji w energię odnawialną i w oszczędzanie energii” w ramach działania „Podstawowe usługi i odnowa wsi na obszarach wiejskich” objętego PROW  na lata 2014-2020.</w:t>
    </w:r>
  </w:p>
  <w:p w:rsidR="00837A11" w:rsidRPr="00CE4ED5" w:rsidRDefault="00837A11" w:rsidP="00CE4ED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0"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1"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8E86264"/>
    <w:multiLevelType w:val="hybridMultilevel"/>
    <w:tmpl w:val="C73CF3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8222AE"/>
    <w:multiLevelType w:val="multilevel"/>
    <w:tmpl w:val="257EA5B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3"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101F39D5"/>
    <w:multiLevelType w:val="multilevel"/>
    <w:tmpl w:val="496AF12E"/>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1C592C3B"/>
    <w:multiLevelType w:val="hybridMultilevel"/>
    <w:tmpl w:val="966AE64C"/>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3"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4" w15:restartNumberingAfterBreak="0">
    <w:nsid w:val="1E8A4F6E"/>
    <w:multiLevelType w:val="multilevel"/>
    <w:tmpl w:val="F744A17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5"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34F4DEE"/>
    <w:multiLevelType w:val="hybridMultilevel"/>
    <w:tmpl w:val="B0C8590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0"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A192BA2"/>
    <w:multiLevelType w:val="multilevel"/>
    <w:tmpl w:val="4E80F522"/>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3"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4"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E041506"/>
    <w:multiLevelType w:val="multilevel"/>
    <w:tmpl w:val="67769C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0"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1"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407D2C5D"/>
    <w:multiLevelType w:val="hybridMultilevel"/>
    <w:tmpl w:val="ACEE9D4C"/>
    <w:lvl w:ilvl="0" w:tplc="A3FEF99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6" w15:restartNumberingAfterBreak="0">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439E562E"/>
    <w:multiLevelType w:val="hybridMultilevel"/>
    <w:tmpl w:val="E222E5B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9" w15:restartNumberingAfterBreak="0">
    <w:nsid w:val="4751238C"/>
    <w:multiLevelType w:val="multilevel"/>
    <w:tmpl w:val="0432519A"/>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490B675C"/>
    <w:multiLevelType w:val="multilevel"/>
    <w:tmpl w:val="4DA64D6C"/>
    <w:lvl w:ilvl="0">
      <w:start w:val="1"/>
      <w:numFmt w:val="decimal"/>
      <w:lvlText w:val="%1."/>
      <w:lvlJc w:val="left"/>
      <w:pPr>
        <w:tabs>
          <w:tab w:val="num" w:pos="480"/>
        </w:tabs>
        <w:ind w:left="480" w:hanging="480"/>
      </w:pPr>
      <w:rPr>
        <w:rFonts w:cs="Times New Roman"/>
        <w:b w:val="0"/>
      </w:rPr>
    </w:lvl>
    <w:lvl w:ilvl="1">
      <w:start w:val="1"/>
      <w:numFmt w:val="decimal"/>
      <w:lvlText w:val="%1.%2."/>
      <w:lvlJc w:val="left"/>
      <w:pPr>
        <w:tabs>
          <w:tab w:val="num" w:pos="480"/>
        </w:tabs>
        <w:ind w:left="480" w:hanging="48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1"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3"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4"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66"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67"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9"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15:restartNumberingAfterBreak="0">
    <w:nsid w:val="60E87C20"/>
    <w:multiLevelType w:val="multilevel"/>
    <w:tmpl w:val="4A2AAAB0"/>
    <w:lvl w:ilvl="0">
      <w:start w:val="3"/>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1" w15:restartNumberingAfterBreak="0">
    <w:nsid w:val="63796A44"/>
    <w:multiLevelType w:val="hybridMultilevel"/>
    <w:tmpl w:val="005884EA"/>
    <w:lvl w:ilvl="0" w:tplc="F9A4A0D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2"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73"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4"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75" w15:restartNumberingAfterBreak="0">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76"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77"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78" w15:restartNumberingAfterBreak="0">
    <w:nsid w:val="74152712"/>
    <w:multiLevelType w:val="hybridMultilevel"/>
    <w:tmpl w:val="A23C7A0A"/>
    <w:lvl w:ilvl="0" w:tplc="112058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9" w15:restartNumberingAfterBreak="0">
    <w:nsid w:val="75D66110"/>
    <w:multiLevelType w:val="multilevel"/>
    <w:tmpl w:val="0F5813E2"/>
    <w:lvl w:ilvl="0">
      <w:start w:val="1"/>
      <w:numFmt w:val="decimal"/>
      <w:lvlText w:val="%1."/>
      <w:lvlJc w:val="left"/>
      <w:pPr>
        <w:ind w:left="360" w:hanging="360"/>
      </w:pPr>
      <w:rPr>
        <w:rFonts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0" w15:restartNumberingAfterBreak="0">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2"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3" w15:restartNumberingAfterBreak="0">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4"/>
  </w:num>
  <w:num w:numId="2">
    <w:abstractNumId w:val="82"/>
  </w:num>
  <w:num w:numId="3">
    <w:abstractNumId w:val="33"/>
  </w:num>
  <w:num w:numId="4">
    <w:abstractNumId w:val="22"/>
  </w:num>
  <w:num w:numId="5">
    <w:abstractNumId w:val="72"/>
  </w:num>
  <w:num w:numId="6">
    <w:abstractNumId w:val="38"/>
  </w:num>
  <w:num w:numId="7">
    <w:abstractNumId w:val="26"/>
  </w:num>
  <w:num w:numId="8">
    <w:abstractNumId w:val="77"/>
  </w:num>
  <w:num w:numId="9">
    <w:abstractNumId w:val="48"/>
  </w:num>
  <w:num w:numId="10">
    <w:abstractNumId w:val="14"/>
  </w:num>
  <w:num w:numId="11">
    <w:abstractNumId w:val="13"/>
  </w:num>
  <w:num w:numId="12">
    <w:abstractNumId w:val="51"/>
  </w:num>
  <w:num w:numId="13">
    <w:abstractNumId w:val="54"/>
  </w:num>
  <w:num w:numId="14">
    <w:abstractNumId w:val="64"/>
  </w:num>
  <w:num w:numId="15">
    <w:abstractNumId w:val="61"/>
  </w:num>
  <w:num w:numId="16">
    <w:abstractNumId w:val="62"/>
  </w:num>
  <w:num w:numId="17">
    <w:abstractNumId w:val="41"/>
  </w:num>
  <w:num w:numId="18">
    <w:abstractNumId w:val="21"/>
  </w:num>
  <w:num w:numId="19">
    <w:abstractNumId w:val="40"/>
  </w:num>
  <w:num w:numId="20">
    <w:abstractNumId w:val="31"/>
  </w:num>
  <w:num w:numId="21">
    <w:abstractNumId w:val="35"/>
  </w:num>
  <w:num w:numId="22">
    <w:abstractNumId w:val="36"/>
  </w:num>
  <w:num w:numId="23">
    <w:abstractNumId w:val="67"/>
  </w:num>
  <w:num w:numId="24">
    <w:abstractNumId w:val="11"/>
  </w:num>
  <w:num w:numId="25">
    <w:abstractNumId w:val="17"/>
  </w:num>
  <w:num w:numId="26">
    <w:abstractNumId w:val="37"/>
  </w:num>
  <w:num w:numId="27">
    <w:abstractNumId w:val="44"/>
  </w:num>
  <w:num w:numId="28">
    <w:abstractNumId w:val="20"/>
  </w:num>
  <w:num w:numId="29">
    <w:abstractNumId w:val="23"/>
  </w:num>
  <w:num w:numId="30">
    <w:abstractNumId w:val="58"/>
  </w:num>
  <w:num w:numId="31">
    <w:abstractNumId w:val="69"/>
  </w:num>
  <w:num w:numId="32">
    <w:abstractNumId w:val="68"/>
  </w:num>
  <w:num w:numId="33">
    <w:abstractNumId w:val="47"/>
  </w:num>
  <w:num w:numId="34">
    <w:abstractNumId w:val="28"/>
  </w:num>
  <w:num w:numId="35">
    <w:abstractNumId w:val="65"/>
  </w:num>
  <w:num w:numId="36">
    <w:abstractNumId w:val="49"/>
  </w:num>
  <w:num w:numId="37">
    <w:abstractNumId w:val="32"/>
  </w:num>
  <w:num w:numId="38">
    <w:abstractNumId w:val="39"/>
  </w:num>
  <w:num w:numId="39">
    <w:abstractNumId w:val="1"/>
  </w:num>
  <w:num w:numId="40">
    <w:abstractNumId w:val="29"/>
  </w:num>
  <w:num w:numId="41">
    <w:abstractNumId w:val="27"/>
  </w:num>
  <w:num w:numId="42">
    <w:abstractNumId w:val="5"/>
  </w:num>
  <w:num w:numId="43">
    <w:abstractNumId w:val="0"/>
  </w:num>
  <w:num w:numId="44">
    <w:abstractNumId w:val="81"/>
  </w:num>
  <w:num w:numId="45">
    <w:abstractNumId w:val="16"/>
  </w:num>
  <w:num w:numId="46">
    <w:abstractNumId w:val="50"/>
  </w:num>
  <w:num w:numId="47">
    <w:abstractNumId w:val="66"/>
  </w:num>
  <w:num w:numId="48">
    <w:abstractNumId w:val="12"/>
  </w:num>
  <w:num w:numId="49">
    <w:abstractNumId w:val="18"/>
  </w:num>
  <w:num w:numId="50">
    <w:abstractNumId w:val="63"/>
  </w:num>
  <w:num w:numId="51">
    <w:abstractNumId w:val="76"/>
  </w:num>
  <w:num w:numId="52">
    <w:abstractNumId w:val="73"/>
  </w:num>
  <w:num w:numId="53">
    <w:abstractNumId w:val="46"/>
  </w:num>
  <w:num w:numId="54">
    <w:abstractNumId w:val="25"/>
  </w:num>
  <w:num w:numId="55">
    <w:abstractNumId w:val="79"/>
  </w:num>
  <w:num w:numId="56">
    <w:abstractNumId w:val="24"/>
  </w:num>
  <w:num w:numId="57">
    <w:abstractNumId w:val="52"/>
  </w:num>
  <w:num w:numId="58">
    <w:abstractNumId w:val="59"/>
  </w:num>
  <w:num w:numId="59">
    <w:abstractNumId w:val="53"/>
  </w:num>
  <w:num w:numId="60">
    <w:abstractNumId w:val="43"/>
  </w:num>
  <w:num w:numId="61">
    <w:abstractNumId w:val="83"/>
  </w:num>
  <w:num w:numId="62">
    <w:abstractNumId w:val="75"/>
  </w:num>
  <w:num w:numId="63">
    <w:abstractNumId w:val="56"/>
  </w:num>
  <w:num w:numId="64">
    <w:abstractNumId w:val="80"/>
  </w:num>
  <w:num w:numId="65">
    <w:abstractNumId w:val="30"/>
  </w:num>
  <w:num w:numId="66">
    <w:abstractNumId w:val="45"/>
  </w:num>
  <w:num w:numId="67">
    <w:abstractNumId w:val="34"/>
  </w:num>
  <w:num w:numId="68">
    <w:abstractNumId w:val="42"/>
  </w:num>
  <w:num w:numId="69">
    <w:abstractNumId w:val="15"/>
  </w:num>
  <w:num w:numId="7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1"/>
  </w:num>
  <w:num w:numId="72">
    <w:abstractNumId w:val="78"/>
  </w:num>
  <w:num w:numId="73">
    <w:abstractNumId w:val="55"/>
  </w:num>
  <w:num w:numId="74">
    <w:abstractNumId w:val="70"/>
  </w:num>
  <w:num w:numId="75">
    <w:abstractNumId w:val="19"/>
  </w:num>
  <w:num w:numId="76">
    <w:abstractNumId w:val="57"/>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EBD"/>
    <w:rsid w:val="000001C0"/>
    <w:rsid w:val="000008C6"/>
    <w:rsid w:val="00001FCE"/>
    <w:rsid w:val="00002044"/>
    <w:rsid w:val="00002056"/>
    <w:rsid w:val="00004CAE"/>
    <w:rsid w:val="000065FA"/>
    <w:rsid w:val="000068F3"/>
    <w:rsid w:val="00006F43"/>
    <w:rsid w:val="00006FF5"/>
    <w:rsid w:val="000107FA"/>
    <w:rsid w:val="00010B39"/>
    <w:rsid w:val="000110DA"/>
    <w:rsid w:val="00011757"/>
    <w:rsid w:val="00011996"/>
    <w:rsid w:val="000139E7"/>
    <w:rsid w:val="000139F8"/>
    <w:rsid w:val="00015029"/>
    <w:rsid w:val="0001579B"/>
    <w:rsid w:val="00015995"/>
    <w:rsid w:val="00015F21"/>
    <w:rsid w:val="00016990"/>
    <w:rsid w:val="00016C54"/>
    <w:rsid w:val="00020F1A"/>
    <w:rsid w:val="0002457E"/>
    <w:rsid w:val="00025377"/>
    <w:rsid w:val="000257AF"/>
    <w:rsid w:val="00025B8C"/>
    <w:rsid w:val="00025D64"/>
    <w:rsid w:val="00026E73"/>
    <w:rsid w:val="00027D4A"/>
    <w:rsid w:val="00027E45"/>
    <w:rsid w:val="00027EF2"/>
    <w:rsid w:val="00030D14"/>
    <w:rsid w:val="00033E72"/>
    <w:rsid w:val="00036313"/>
    <w:rsid w:val="00040DA3"/>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8B3"/>
    <w:rsid w:val="00065B35"/>
    <w:rsid w:val="000660CE"/>
    <w:rsid w:val="00070361"/>
    <w:rsid w:val="0007223D"/>
    <w:rsid w:val="00073325"/>
    <w:rsid w:val="00073F4E"/>
    <w:rsid w:val="000740BA"/>
    <w:rsid w:val="000747AB"/>
    <w:rsid w:val="000774D7"/>
    <w:rsid w:val="00077A7E"/>
    <w:rsid w:val="00080815"/>
    <w:rsid w:val="00082AE8"/>
    <w:rsid w:val="00082E15"/>
    <w:rsid w:val="0008331E"/>
    <w:rsid w:val="00083BE5"/>
    <w:rsid w:val="000867DB"/>
    <w:rsid w:val="000869D0"/>
    <w:rsid w:val="00086B72"/>
    <w:rsid w:val="000876F4"/>
    <w:rsid w:val="00090D13"/>
    <w:rsid w:val="00091B89"/>
    <w:rsid w:val="00093123"/>
    <w:rsid w:val="00093F1B"/>
    <w:rsid w:val="00096733"/>
    <w:rsid w:val="00097A87"/>
    <w:rsid w:val="000A0CD8"/>
    <w:rsid w:val="000A1D9C"/>
    <w:rsid w:val="000A1DA8"/>
    <w:rsid w:val="000A3963"/>
    <w:rsid w:val="000A4A33"/>
    <w:rsid w:val="000A5093"/>
    <w:rsid w:val="000A5A1A"/>
    <w:rsid w:val="000A6031"/>
    <w:rsid w:val="000A6ACA"/>
    <w:rsid w:val="000A780F"/>
    <w:rsid w:val="000B0A10"/>
    <w:rsid w:val="000B0F31"/>
    <w:rsid w:val="000B10D3"/>
    <w:rsid w:val="000B1C50"/>
    <w:rsid w:val="000B1F58"/>
    <w:rsid w:val="000B1F6E"/>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1638"/>
    <w:rsid w:val="000D2F92"/>
    <w:rsid w:val="000D38AC"/>
    <w:rsid w:val="000D58B3"/>
    <w:rsid w:val="000D59E3"/>
    <w:rsid w:val="000D6BF3"/>
    <w:rsid w:val="000E36F7"/>
    <w:rsid w:val="000E378D"/>
    <w:rsid w:val="000E431E"/>
    <w:rsid w:val="000E4330"/>
    <w:rsid w:val="000E4969"/>
    <w:rsid w:val="000E4DB3"/>
    <w:rsid w:val="000E5664"/>
    <w:rsid w:val="000E6B5C"/>
    <w:rsid w:val="000E6BFA"/>
    <w:rsid w:val="000E6E6D"/>
    <w:rsid w:val="000F4082"/>
    <w:rsid w:val="000F5544"/>
    <w:rsid w:val="000F5E8A"/>
    <w:rsid w:val="000F6979"/>
    <w:rsid w:val="000F6B03"/>
    <w:rsid w:val="001018E5"/>
    <w:rsid w:val="00101926"/>
    <w:rsid w:val="00102AEA"/>
    <w:rsid w:val="00103E95"/>
    <w:rsid w:val="001052BC"/>
    <w:rsid w:val="001062F1"/>
    <w:rsid w:val="001072C3"/>
    <w:rsid w:val="00110543"/>
    <w:rsid w:val="00110CDF"/>
    <w:rsid w:val="001117A3"/>
    <w:rsid w:val="00111C31"/>
    <w:rsid w:val="00111DAC"/>
    <w:rsid w:val="001135BC"/>
    <w:rsid w:val="00114885"/>
    <w:rsid w:val="001151CA"/>
    <w:rsid w:val="0011528B"/>
    <w:rsid w:val="00115375"/>
    <w:rsid w:val="001177D6"/>
    <w:rsid w:val="0012226A"/>
    <w:rsid w:val="001228C8"/>
    <w:rsid w:val="00122B83"/>
    <w:rsid w:val="00122E7F"/>
    <w:rsid w:val="0012337B"/>
    <w:rsid w:val="0012470A"/>
    <w:rsid w:val="00125BF7"/>
    <w:rsid w:val="00125C05"/>
    <w:rsid w:val="0013214E"/>
    <w:rsid w:val="0013229A"/>
    <w:rsid w:val="0013231E"/>
    <w:rsid w:val="001334AF"/>
    <w:rsid w:val="00133B7C"/>
    <w:rsid w:val="00134510"/>
    <w:rsid w:val="001349E5"/>
    <w:rsid w:val="0013760B"/>
    <w:rsid w:val="00144DD4"/>
    <w:rsid w:val="00146038"/>
    <w:rsid w:val="0014667D"/>
    <w:rsid w:val="00146B7B"/>
    <w:rsid w:val="00150AF1"/>
    <w:rsid w:val="0015236F"/>
    <w:rsid w:val="00152F73"/>
    <w:rsid w:val="00153662"/>
    <w:rsid w:val="001557BE"/>
    <w:rsid w:val="00155C28"/>
    <w:rsid w:val="00157B9E"/>
    <w:rsid w:val="0016069E"/>
    <w:rsid w:val="00160F3B"/>
    <w:rsid w:val="001613C9"/>
    <w:rsid w:val="0016162F"/>
    <w:rsid w:val="00161681"/>
    <w:rsid w:val="0016488E"/>
    <w:rsid w:val="00164E11"/>
    <w:rsid w:val="00166769"/>
    <w:rsid w:val="00170C05"/>
    <w:rsid w:val="001715D4"/>
    <w:rsid w:val="00171E98"/>
    <w:rsid w:val="00172092"/>
    <w:rsid w:val="00173F3C"/>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8625D"/>
    <w:rsid w:val="00190105"/>
    <w:rsid w:val="00192643"/>
    <w:rsid w:val="00192AD0"/>
    <w:rsid w:val="0019355F"/>
    <w:rsid w:val="00194833"/>
    <w:rsid w:val="001953BE"/>
    <w:rsid w:val="00196443"/>
    <w:rsid w:val="00197818"/>
    <w:rsid w:val="001A0D7D"/>
    <w:rsid w:val="001A1734"/>
    <w:rsid w:val="001A361B"/>
    <w:rsid w:val="001A469C"/>
    <w:rsid w:val="001A4AFB"/>
    <w:rsid w:val="001A56EE"/>
    <w:rsid w:val="001A5A8F"/>
    <w:rsid w:val="001A7438"/>
    <w:rsid w:val="001A7DEF"/>
    <w:rsid w:val="001B1042"/>
    <w:rsid w:val="001B41BA"/>
    <w:rsid w:val="001B5BFD"/>
    <w:rsid w:val="001B5D73"/>
    <w:rsid w:val="001B6541"/>
    <w:rsid w:val="001B7C04"/>
    <w:rsid w:val="001B7C45"/>
    <w:rsid w:val="001C1C1F"/>
    <w:rsid w:val="001C1F37"/>
    <w:rsid w:val="001C2B94"/>
    <w:rsid w:val="001C2BCE"/>
    <w:rsid w:val="001C50CC"/>
    <w:rsid w:val="001C5722"/>
    <w:rsid w:val="001C70A9"/>
    <w:rsid w:val="001C7E11"/>
    <w:rsid w:val="001D1571"/>
    <w:rsid w:val="001D1A15"/>
    <w:rsid w:val="001D29CB"/>
    <w:rsid w:val="001D35E5"/>
    <w:rsid w:val="001D450E"/>
    <w:rsid w:val="001D5DD2"/>
    <w:rsid w:val="001D6229"/>
    <w:rsid w:val="001D6A7D"/>
    <w:rsid w:val="001D6AFC"/>
    <w:rsid w:val="001D767C"/>
    <w:rsid w:val="001D79F8"/>
    <w:rsid w:val="001D7AE8"/>
    <w:rsid w:val="001D7D45"/>
    <w:rsid w:val="001E2BFB"/>
    <w:rsid w:val="001E2EFB"/>
    <w:rsid w:val="001E551A"/>
    <w:rsid w:val="001E5DCA"/>
    <w:rsid w:val="001E5FC8"/>
    <w:rsid w:val="001E6F44"/>
    <w:rsid w:val="001F0FB3"/>
    <w:rsid w:val="001F14CC"/>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7E6"/>
    <w:rsid w:val="0020782A"/>
    <w:rsid w:val="00207F2F"/>
    <w:rsid w:val="00210347"/>
    <w:rsid w:val="00210A03"/>
    <w:rsid w:val="00211927"/>
    <w:rsid w:val="00212859"/>
    <w:rsid w:val="00213D81"/>
    <w:rsid w:val="002145EB"/>
    <w:rsid w:val="00215126"/>
    <w:rsid w:val="00216699"/>
    <w:rsid w:val="002167B7"/>
    <w:rsid w:val="00220B11"/>
    <w:rsid w:val="002216F1"/>
    <w:rsid w:val="00221E7E"/>
    <w:rsid w:val="0022228D"/>
    <w:rsid w:val="00222CAE"/>
    <w:rsid w:val="00224A4A"/>
    <w:rsid w:val="00225352"/>
    <w:rsid w:val="00225E4D"/>
    <w:rsid w:val="002273EC"/>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69BB"/>
    <w:rsid w:val="00247322"/>
    <w:rsid w:val="002473B9"/>
    <w:rsid w:val="002512E3"/>
    <w:rsid w:val="00251D3A"/>
    <w:rsid w:val="00252A6D"/>
    <w:rsid w:val="002530CB"/>
    <w:rsid w:val="0025379C"/>
    <w:rsid w:val="00254BCF"/>
    <w:rsid w:val="00256848"/>
    <w:rsid w:val="002575E5"/>
    <w:rsid w:val="00263B3B"/>
    <w:rsid w:val="00264E9F"/>
    <w:rsid w:val="00270221"/>
    <w:rsid w:val="0027038C"/>
    <w:rsid w:val="00271E15"/>
    <w:rsid w:val="00274089"/>
    <w:rsid w:val="0027478D"/>
    <w:rsid w:val="002748D6"/>
    <w:rsid w:val="00274C5A"/>
    <w:rsid w:val="00274ECD"/>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153"/>
    <w:rsid w:val="00283783"/>
    <w:rsid w:val="002849D6"/>
    <w:rsid w:val="00284F88"/>
    <w:rsid w:val="00285607"/>
    <w:rsid w:val="0028794C"/>
    <w:rsid w:val="00287B83"/>
    <w:rsid w:val="002911FB"/>
    <w:rsid w:val="0029134C"/>
    <w:rsid w:val="00291D33"/>
    <w:rsid w:val="00291FB6"/>
    <w:rsid w:val="0029211F"/>
    <w:rsid w:val="002923E9"/>
    <w:rsid w:val="002954CC"/>
    <w:rsid w:val="002A02D4"/>
    <w:rsid w:val="002A19DA"/>
    <w:rsid w:val="002A22D0"/>
    <w:rsid w:val="002A30C7"/>
    <w:rsid w:val="002A3C31"/>
    <w:rsid w:val="002A627F"/>
    <w:rsid w:val="002A65DB"/>
    <w:rsid w:val="002A6E29"/>
    <w:rsid w:val="002A7C39"/>
    <w:rsid w:val="002B02FF"/>
    <w:rsid w:val="002B0A17"/>
    <w:rsid w:val="002B0D08"/>
    <w:rsid w:val="002B29E6"/>
    <w:rsid w:val="002B42AB"/>
    <w:rsid w:val="002B5280"/>
    <w:rsid w:val="002B67C7"/>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2618"/>
    <w:rsid w:val="002D2D70"/>
    <w:rsid w:val="002D2E58"/>
    <w:rsid w:val="002D4AFE"/>
    <w:rsid w:val="002D6045"/>
    <w:rsid w:val="002D6D77"/>
    <w:rsid w:val="002D753A"/>
    <w:rsid w:val="002D75F6"/>
    <w:rsid w:val="002E062B"/>
    <w:rsid w:val="002E0996"/>
    <w:rsid w:val="002E0FAE"/>
    <w:rsid w:val="002E15A2"/>
    <w:rsid w:val="002E1F10"/>
    <w:rsid w:val="002E343C"/>
    <w:rsid w:val="002E774A"/>
    <w:rsid w:val="002E7EFB"/>
    <w:rsid w:val="002F0D1E"/>
    <w:rsid w:val="002F358A"/>
    <w:rsid w:val="002F3768"/>
    <w:rsid w:val="002F3EA1"/>
    <w:rsid w:val="002F6361"/>
    <w:rsid w:val="002F6C26"/>
    <w:rsid w:val="002F762C"/>
    <w:rsid w:val="002F77E8"/>
    <w:rsid w:val="002F7C4B"/>
    <w:rsid w:val="002F7EF7"/>
    <w:rsid w:val="00300151"/>
    <w:rsid w:val="00300607"/>
    <w:rsid w:val="00300DFF"/>
    <w:rsid w:val="00301A82"/>
    <w:rsid w:val="0030243C"/>
    <w:rsid w:val="003049C4"/>
    <w:rsid w:val="00305B2A"/>
    <w:rsid w:val="0030672D"/>
    <w:rsid w:val="003077CA"/>
    <w:rsid w:val="00312822"/>
    <w:rsid w:val="003138F3"/>
    <w:rsid w:val="0031394B"/>
    <w:rsid w:val="00313B8D"/>
    <w:rsid w:val="00314BEA"/>
    <w:rsid w:val="003152B1"/>
    <w:rsid w:val="00315892"/>
    <w:rsid w:val="00317BEE"/>
    <w:rsid w:val="003200A3"/>
    <w:rsid w:val="00320E1E"/>
    <w:rsid w:val="00321B7B"/>
    <w:rsid w:val="00323458"/>
    <w:rsid w:val="00324332"/>
    <w:rsid w:val="00327290"/>
    <w:rsid w:val="003308ED"/>
    <w:rsid w:val="0033130B"/>
    <w:rsid w:val="0033192F"/>
    <w:rsid w:val="003332F2"/>
    <w:rsid w:val="0033347C"/>
    <w:rsid w:val="00333BBF"/>
    <w:rsid w:val="0033474E"/>
    <w:rsid w:val="00334891"/>
    <w:rsid w:val="00334A57"/>
    <w:rsid w:val="003353EA"/>
    <w:rsid w:val="00335CB2"/>
    <w:rsid w:val="00335E12"/>
    <w:rsid w:val="00337ED4"/>
    <w:rsid w:val="00340A20"/>
    <w:rsid w:val="0034105A"/>
    <w:rsid w:val="00341744"/>
    <w:rsid w:val="00342B06"/>
    <w:rsid w:val="00344FD0"/>
    <w:rsid w:val="00345096"/>
    <w:rsid w:val="003459C9"/>
    <w:rsid w:val="00346EB3"/>
    <w:rsid w:val="00351DC4"/>
    <w:rsid w:val="0035330E"/>
    <w:rsid w:val="00355429"/>
    <w:rsid w:val="00355514"/>
    <w:rsid w:val="003557F7"/>
    <w:rsid w:val="00356A16"/>
    <w:rsid w:val="00360685"/>
    <w:rsid w:val="0036098C"/>
    <w:rsid w:val="00360CC6"/>
    <w:rsid w:val="00361F31"/>
    <w:rsid w:val="003625A2"/>
    <w:rsid w:val="00363452"/>
    <w:rsid w:val="00366C33"/>
    <w:rsid w:val="00370D52"/>
    <w:rsid w:val="00371DC2"/>
    <w:rsid w:val="00373348"/>
    <w:rsid w:val="003749F0"/>
    <w:rsid w:val="003770F1"/>
    <w:rsid w:val="00380C07"/>
    <w:rsid w:val="003810F6"/>
    <w:rsid w:val="00381460"/>
    <w:rsid w:val="0038182E"/>
    <w:rsid w:val="00381C4E"/>
    <w:rsid w:val="003820BD"/>
    <w:rsid w:val="00382B76"/>
    <w:rsid w:val="00385955"/>
    <w:rsid w:val="00385C5D"/>
    <w:rsid w:val="00386D5B"/>
    <w:rsid w:val="003915A6"/>
    <w:rsid w:val="003916F0"/>
    <w:rsid w:val="003922B7"/>
    <w:rsid w:val="00392507"/>
    <w:rsid w:val="00394D9B"/>
    <w:rsid w:val="00394F55"/>
    <w:rsid w:val="0039698C"/>
    <w:rsid w:val="003974F6"/>
    <w:rsid w:val="003A087B"/>
    <w:rsid w:val="003A0B0D"/>
    <w:rsid w:val="003A0EBF"/>
    <w:rsid w:val="003A4688"/>
    <w:rsid w:val="003A4A0D"/>
    <w:rsid w:val="003A5252"/>
    <w:rsid w:val="003A5517"/>
    <w:rsid w:val="003A601B"/>
    <w:rsid w:val="003A6A70"/>
    <w:rsid w:val="003A7E3F"/>
    <w:rsid w:val="003B0283"/>
    <w:rsid w:val="003B1A7F"/>
    <w:rsid w:val="003B1B36"/>
    <w:rsid w:val="003B48E9"/>
    <w:rsid w:val="003B4F6C"/>
    <w:rsid w:val="003B705E"/>
    <w:rsid w:val="003B72B6"/>
    <w:rsid w:val="003C1390"/>
    <w:rsid w:val="003C22F6"/>
    <w:rsid w:val="003C3B2D"/>
    <w:rsid w:val="003C3F0B"/>
    <w:rsid w:val="003C5186"/>
    <w:rsid w:val="003C66BE"/>
    <w:rsid w:val="003C6C50"/>
    <w:rsid w:val="003D0467"/>
    <w:rsid w:val="003D053D"/>
    <w:rsid w:val="003D0B06"/>
    <w:rsid w:val="003D1039"/>
    <w:rsid w:val="003D26CB"/>
    <w:rsid w:val="003D5F98"/>
    <w:rsid w:val="003D5FE4"/>
    <w:rsid w:val="003D6C23"/>
    <w:rsid w:val="003D79FA"/>
    <w:rsid w:val="003D7DB3"/>
    <w:rsid w:val="003D7E12"/>
    <w:rsid w:val="003E0597"/>
    <w:rsid w:val="003E0776"/>
    <w:rsid w:val="003E10E7"/>
    <w:rsid w:val="003E357F"/>
    <w:rsid w:val="003E579A"/>
    <w:rsid w:val="003E6210"/>
    <w:rsid w:val="003E7D81"/>
    <w:rsid w:val="003F1265"/>
    <w:rsid w:val="003F1A48"/>
    <w:rsid w:val="003F1EFC"/>
    <w:rsid w:val="003F1FB0"/>
    <w:rsid w:val="003F2EA6"/>
    <w:rsid w:val="003F31BC"/>
    <w:rsid w:val="003F47E3"/>
    <w:rsid w:val="003F4E12"/>
    <w:rsid w:val="003F54D0"/>
    <w:rsid w:val="003F5818"/>
    <w:rsid w:val="003F6B2F"/>
    <w:rsid w:val="003F6E00"/>
    <w:rsid w:val="004006FA"/>
    <w:rsid w:val="00401188"/>
    <w:rsid w:val="0040189A"/>
    <w:rsid w:val="004026E5"/>
    <w:rsid w:val="004048E7"/>
    <w:rsid w:val="00404BB7"/>
    <w:rsid w:val="004064AC"/>
    <w:rsid w:val="004066C5"/>
    <w:rsid w:val="00406AB4"/>
    <w:rsid w:val="00412225"/>
    <w:rsid w:val="004131A2"/>
    <w:rsid w:val="004137E5"/>
    <w:rsid w:val="00417AF6"/>
    <w:rsid w:val="004224AC"/>
    <w:rsid w:val="00424C69"/>
    <w:rsid w:val="00424E2F"/>
    <w:rsid w:val="00427582"/>
    <w:rsid w:val="0043218F"/>
    <w:rsid w:val="004321DA"/>
    <w:rsid w:val="004323EE"/>
    <w:rsid w:val="00432687"/>
    <w:rsid w:val="00435B6D"/>
    <w:rsid w:val="0043771C"/>
    <w:rsid w:val="00437E11"/>
    <w:rsid w:val="00437E19"/>
    <w:rsid w:val="004403CF"/>
    <w:rsid w:val="004404F5"/>
    <w:rsid w:val="00441446"/>
    <w:rsid w:val="00441571"/>
    <w:rsid w:val="00445504"/>
    <w:rsid w:val="00452313"/>
    <w:rsid w:val="00452AD1"/>
    <w:rsid w:val="00453083"/>
    <w:rsid w:val="00453705"/>
    <w:rsid w:val="0045424F"/>
    <w:rsid w:val="00455096"/>
    <w:rsid w:val="004564A4"/>
    <w:rsid w:val="00456931"/>
    <w:rsid w:val="0045751C"/>
    <w:rsid w:val="00462125"/>
    <w:rsid w:val="0046279E"/>
    <w:rsid w:val="00462F3A"/>
    <w:rsid w:val="00462FDA"/>
    <w:rsid w:val="004649EE"/>
    <w:rsid w:val="004663E8"/>
    <w:rsid w:val="00466DDB"/>
    <w:rsid w:val="0046767F"/>
    <w:rsid w:val="00467A9A"/>
    <w:rsid w:val="004718C9"/>
    <w:rsid w:val="00472BF9"/>
    <w:rsid w:val="00475075"/>
    <w:rsid w:val="00476040"/>
    <w:rsid w:val="00477D19"/>
    <w:rsid w:val="00480508"/>
    <w:rsid w:val="00480E4C"/>
    <w:rsid w:val="00481BC6"/>
    <w:rsid w:val="004821C4"/>
    <w:rsid w:val="004826F3"/>
    <w:rsid w:val="004845D9"/>
    <w:rsid w:val="00484858"/>
    <w:rsid w:val="00486F03"/>
    <w:rsid w:val="00486F7C"/>
    <w:rsid w:val="0048745B"/>
    <w:rsid w:val="00490876"/>
    <w:rsid w:val="00490D0B"/>
    <w:rsid w:val="0049497C"/>
    <w:rsid w:val="00494C5F"/>
    <w:rsid w:val="00494E60"/>
    <w:rsid w:val="0049556B"/>
    <w:rsid w:val="00496C88"/>
    <w:rsid w:val="00496FF4"/>
    <w:rsid w:val="0049761B"/>
    <w:rsid w:val="0049779C"/>
    <w:rsid w:val="004A27F1"/>
    <w:rsid w:val="004A2966"/>
    <w:rsid w:val="004A3431"/>
    <w:rsid w:val="004A5457"/>
    <w:rsid w:val="004A5DC2"/>
    <w:rsid w:val="004A617E"/>
    <w:rsid w:val="004A6CF6"/>
    <w:rsid w:val="004A7540"/>
    <w:rsid w:val="004A78A9"/>
    <w:rsid w:val="004B1155"/>
    <w:rsid w:val="004B3FAF"/>
    <w:rsid w:val="004B4364"/>
    <w:rsid w:val="004B79CF"/>
    <w:rsid w:val="004B7BFD"/>
    <w:rsid w:val="004C08A6"/>
    <w:rsid w:val="004C0A5E"/>
    <w:rsid w:val="004C28F9"/>
    <w:rsid w:val="004C3E7F"/>
    <w:rsid w:val="004C408D"/>
    <w:rsid w:val="004C4849"/>
    <w:rsid w:val="004C4A69"/>
    <w:rsid w:val="004C6260"/>
    <w:rsid w:val="004D105D"/>
    <w:rsid w:val="004D1436"/>
    <w:rsid w:val="004D587F"/>
    <w:rsid w:val="004D5E47"/>
    <w:rsid w:val="004D69CC"/>
    <w:rsid w:val="004D76F3"/>
    <w:rsid w:val="004E0CF5"/>
    <w:rsid w:val="004E0F41"/>
    <w:rsid w:val="004E17D2"/>
    <w:rsid w:val="004E1CC3"/>
    <w:rsid w:val="004E28EE"/>
    <w:rsid w:val="004E2F1C"/>
    <w:rsid w:val="004E447E"/>
    <w:rsid w:val="004E5AC1"/>
    <w:rsid w:val="004E5BB5"/>
    <w:rsid w:val="004E6DBA"/>
    <w:rsid w:val="004E72DB"/>
    <w:rsid w:val="004F0174"/>
    <w:rsid w:val="004F02A2"/>
    <w:rsid w:val="004F0D5E"/>
    <w:rsid w:val="004F12A8"/>
    <w:rsid w:val="004F1681"/>
    <w:rsid w:val="004F2D2F"/>
    <w:rsid w:val="004F54E7"/>
    <w:rsid w:val="004F6B27"/>
    <w:rsid w:val="004F6EB8"/>
    <w:rsid w:val="00500130"/>
    <w:rsid w:val="00501750"/>
    <w:rsid w:val="00501970"/>
    <w:rsid w:val="00502110"/>
    <w:rsid w:val="0050343D"/>
    <w:rsid w:val="0050454F"/>
    <w:rsid w:val="00506206"/>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F6B"/>
    <w:rsid w:val="00522AFD"/>
    <w:rsid w:val="00522C21"/>
    <w:rsid w:val="0052437B"/>
    <w:rsid w:val="00524992"/>
    <w:rsid w:val="00525A4A"/>
    <w:rsid w:val="00527883"/>
    <w:rsid w:val="005311BA"/>
    <w:rsid w:val="00532DA9"/>
    <w:rsid w:val="00533081"/>
    <w:rsid w:val="00534ED1"/>
    <w:rsid w:val="00535339"/>
    <w:rsid w:val="005358F2"/>
    <w:rsid w:val="00535EC8"/>
    <w:rsid w:val="00536A86"/>
    <w:rsid w:val="0053786A"/>
    <w:rsid w:val="00540A78"/>
    <w:rsid w:val="0054488B"/>
    <w:rsid w:val="005458E7"/>
    <w:rsid w:val="0054705B"/>
    <w:rsid w:val="005505D9"/>
    <w:rsid w:val="00550ADD"/>
    <w:rsid w:val="00550D09"/>
    <w:rsid w:val="005522D4"/>
    <w:rsid w:val="00552671"/>
    <w:rsid w:val="005527AE"/>
    <w:rsid w:val="00552CB2"/>
    <w:rsid w:val="005533EE"/>
    <w:rsid w:val="005535D2"/>
    <w:rsid w:val="00555713"/>
    <w:rsid w:val="00556554"/>
    <w:rsid w:val="00557115"/>
    <w:rsid w:val="0055788F"/>
    <w:rsid w:val="00562C7A"/>
    <w:rsid w:val="00562E16"/>
    <w:rsid w:val="00563AA2"/>
    <w:rsid w:val="005678AF"/>
    <w:rsid w:val="00570A65"/>
    <w:rsid w:val="005712C5"/>
    <w:rsid w:val="005717ED"/>
    <w:rsid w:val="00573CC0"/>
    <w:rsid w:val="00573EFE"/>
    <w:rsid w:val="00574D7D"/>
    <w:rsid w:val="00575314"/>
    <w:rsid w:val="005758C4"/>
    <w:rsid w:val="00576C50"/>
    <w:rsid w:val="00576E93"/>
    <w:rsid w:val="00576FD9"/>
    <w:rsid w:val="00577C89"/>
    <w:rsid w:val="00580EEE"/>
    <w:rsid w:val="0058135D"/>
    <w:rsid w:val="0058204A"/>
    <w:rsid w:val="005823B2"/>
    <w:rsid w:val="00583348"/>
    <w:rsid w:val="005837B9"/>
    <w:rsid w:val="00585817"/>
    <w:rsid w:val="00586A3E"/>
    <w:rsid w:val="0059093B"/>
    <w:rsid w:val="00590BD2"/>
    <w:rsid w:val="00590CA0"/>
    <w:rsid w:val="00593664"/>
    <w:rsid w:val="005949F0"/>
    <w:rsid w:val="005A1D9F"/>
    <w:rsid w:val="005A2D0E"/>
    <w:rsid w:val="005A342A"/>
    <w:rsid w:val="005A5ADD"/>
    <w:rsid w:val="005A79EC"/>
    <w:rsid w:val="005B1084"/>
    <w:rsid w:val="005B19D1"/>
    <w:rsid w:val="005B5C7B"/>
    <w:rsid w:val="005B693D"/>
    <w:rsid w:val="005B7D6B"/>
    <w:rsid w:val="005B7F1A"/>
    <w:rsid w:val="005C009C"/>
    <w:rsid w:val="005C04F9"/>
    <w:rsid w:val="005C0F33"/>
    <w:rsid w:val="005C22ED"/>
    <w:rsid w:val="005C3167"/>
    <w:rsid w:val="005C317C"/>
    <w:rsid w:val="005C3826"/>
    <w:rsid w:val="005C3935"/>
    <w:rsid w:val="005C3ACA"/>
    <w:rsid w:val="005C4100"/>
    <w:rsid w:val="005C47EB"/>
    <w:rsid w:val="005C7C41"/>
    <w:rsid w:val="005D0648"/>
    <w:rsid w:val="005D065F"/>
    <w:rsid w:val="005D0915"/>
    <w:rsid w:val="005D1EA5"/>
    <w:rsid w:val="005D2063"/>
    <w:rsid w:val="005D3C9B"/>
    <w:rsid w:val="005D3DE2"/>
    <w:rsid w:val="005D3E6E"/>
    <w:rsid w:val="005D5005"/>
    <w:rsid w:val="005D5757"/>
    <w:rsid w:val="005D5B2A"/>
    <w:rsid w:val="005D6348"/>
    <w:rsid w:val="005D6F50"/>
    <w:rsid w:val="005D74B0"/>
    <w:rsid w:val="005D7825"/>
    <w:rsid w:val="005D7BDD"/>
    <w:rsid w:val="005E052E"/>
    <w:rsid w:val="005E179F"/>
    <w:rsid w:val="005E2F5F"/>
    <w:rsid w:val="005E30E7"/>
    <w:rsid w:val="005E42F0"/>
    <w:rsid w:val="005E489F"/>
    <w:rsid w:val="005E57C6"/>
    <w:rsid w:val="005E60C3"/>
    <w:rsid w:val="005E6255"/>
    <w:rsid w:val="005E6326"/>
    <w:rsid w:val="005E691B"/>
    <w:rsid w:val="005E6D96"/>
    <w:rsid w:val="005F029A"/>
    <w:rsid w:val="005F17F5"/>
    <w:rsid w:val="005F1CCB"/>
    <w:rsid w:val="005F2645"/>
    <w:rsid w:val="005F28AD"/>
    <w:rsid w:val="005F3D0F"/>
    <w:rsid w:val="005F5433"/>
    <w:rsid w:val="005F66CC"/>
    <w:rsid w:val="006013D9"/>
    <w:rsid w:val="00603B8D"/>
    <w:rsid w:val="00605BC6"/>
    <w:rsid w:val="00606FEA"/>
    <w:rsid w:val="00610D99"/>
    <w:rsid w:val="006120F4"/>
    <w:rsid w:val="006124D2"/>
    <w:rsid w:val="0061581C"/>
    <w:rsid w:val="00616B92"/>
    <w:rsid w:val="0061753A"/>
    <w:rsid w:val="006177EC"/>
    <w:rsid w:val="00617B8C"/>
    <w:rsid w:val="006204BF"/>
    <w:rsid w:val="00620B43"/>
    <w:rsid w:val="00621506"/>
    <w:rsid w:val="006226B6"/>
    <w:rsid w:val="006227B2"/>
    <w:rsid w:val="00622DB4"/>
    <w:rsid w:val="0063026F"/>
    <w:rsid w:val="00630C6D"/>
    <w:rsid w:val="00633BEF"/>
    <w:rsid w:val="00635998"/>
    <w:rsid w:val="006461A7"/>
    <w:rsid w:val="00646C68"/>
    <w:rsid w:val="0064705F"/>
    <w:rsid w:val="00647CC9"/>
    <w:rsid w:val="006504E9"/>
    <w:rsid w:val="0065054D"/>
    <w:rsid w:val="00651198"/>
    <w:rsid w:val="006516BD"/>
    <w:rsid w:val="006521F9"/>
    <w:rsid w:val="00653C8D"/>
    <w:rsid w:val="00654559"/>
    <w:rsid w:val="00655116"/>
    <w:rsid w:val="006558CF"/>
    <w:rsid w:val="006561F2"/>
    <w:rsid w:val="006562E1"/>
    <w:rsid w:val="0065775F"/>
    <w:rsid w:val="00663022"/>
    <w:rsid w:val="00664942"/>
    <w:rsid w:val="00664DB5"/>
    <w:rsid w:val="00667AAE"/>
    <w:rsid w:val="00667BA0"/>
    <w:rsid w:val="006732DD"/>
    <w:rsid w:val="006734B0"/>
    <w:rsid w:val="00673C51"/>
    <w:rsid w:val="00673E48"/>
    <w:rsid w:val="006757A3"/>
    <w:rsid w:val="00676178"/>
    <w:rsid w:val="0067668F"/>
    <w:rsid w:val="006766B5"/>
    <w:rsid w:val="00677F4C"/>
    <w:rsid w:val="00680662"/>
    <w:rsid w:val="00680A6F"/>
    <w:rsid w:val="006843D8"/>
    <w:rsid w:val="006849C3"/>
    <w:rsid w:val="00685625"/>
    <w:rsid w:val="00685CA8"/>
    <w:rsid w:val="006866F3"/>
    <w:rsid w:val="006871A5"/>
    <w:rsid w:val="006902E4"/>
    <w:rsid w:val="00691882"/>
    <w:rsid w:val="00691BD0"/>
    <w:rsid w:val="00692112"/>
    <w:rsid w:val="006943B7"/>
    <w:rsid w:val="00695A4C"/>
    <w:rsid w:val="00697B12"/>
    <w:rsid w:val="006A46CD"/>
    <w:rsid w:val="006A4994"/>
    <w:rsid w:val="006A4B69"/>
    <w:rsid w:val="006A4DD1"/>
    <w:rsid w:val="006A4E12"/>
    <w:rsid w:val="006A63DA"/>
    <w:rsid w:val="006A6472"/>
    <w:rsid w:val="006A7BBA"/>
    <w:rsid w:val="006A7CD4"/>
    <w:rsid w:val="006B123D"/>
    <w:rsid w:val="006B1530"/>
    <w:rsid w:val="006B3684"/>
    <w:rsid w:val="006B3D24"/>
    <w:rsid w:val="006B4A26"/>
    <w:rsid w:val="006B5469"/>
    <w:rsid w:val="006B5738"/>
    <w:rsid w:val="006B68F8"/>
    <w:rsid w:val="006B702B"/>
    <w:rsid w:val="006C06BC"/>
    <w:rsid w:val="006C31C2"/>
    <w:rsid w:val="006C4132"/>
    <w:rsid w:val="006C6197"/>
    <w:rsid w:val="006C6BA6"/>
    <w:rsid w:val="006D0D05"/>
    <w:rsid w:val="006D5C79"/>
    <w:rsid w:val="006D66BB"/>
    <w:rsid w:val="006E17EA"/>
    <w:rsid w:val="006E2AB2"/>
    <w:rsid w:val="006E4AC7"/>
    <w:rsid w:val="006E4E42"/>
    <w:rsid w:val="006E73F8"/>
    <w:rsid w:val="006F202C"/>
    <w:rsid w:val="006F2168"/>
    <w:rsid w:val="006F2E0C"/>
    <w:rsid w:val="006F32E4"/>
    <w:rsid w:val="006F3763"/>
    <w:rsid w:val="006F380B"/>
    <w:rsid w:val="006F5738"/>
    <w:rsid w:val="006F5D52"/>
    <w:rsid w:val="006F6C7F"/>
    <w:rsid w:val="006F6ED9"/>
    <w:rsid w:val="006F7002"/>
    <w:rsid w:val="007000DA"/>
    <w:rsid w:val="007007C6"/>
    <w:rsid w:val="007012E2"/>
    <w:rsid w:val="007014D5"/>
    <w:rsid w:val="00704AF1"/>
    <w:rsid w:val="0070759E"/>
    <w:rsid w:val="00707F33"/>
    <w:rsid w:val="0071111B"/>
    <w:rsid w:val="007126C4"/>
    <w:rsid w:val="00716EE1"/>
    <w:rsid w:val="007177C8"/>
    <w:rsid w:val="007178AA"/>
    <w:rsid w:val="0072020F"/>
    <w:rsid w:val="00720F06"/>
    <w:rsid w:val="00721681"/>
    <w:rsid w:val="00725AC7"/>
    <w:rsid w:val="00727620"/>
    <w:rsid w:val="00730D23"/>
    <w:rsid w:val="00731212"/>
    <w:rsid w:val="00732D74"/>
    <w:rsid w:val="00734A30"/>
    <w:rsid w:val="007364D6"/>
    <w:rsid w:val="007366CC"/>
    <w:rsid w:val="00737388"/>
    <w:rsid w:val="00737493"/>
    <w:rsid w:val="0074018F"/>
    <w:rsid w:val="00740D26"/>
    <w:rsid w:val="007425DD"/>
    <w:rsid w:val="00744537"/>
    <w:rsid w:val="00745ABE"/>
    <w:rsid w:val="00745B9F"/>
    <w:rsid w:val="00746F79"/>
    <w:rsid w:val="00747B77"/>
    <w:rsid w:val="00751400"/>
    <w:rsid w:val="0075245A"/>
    <w:rsid w:val="007551D2"/>
    <w:rsid w:val="00756DEB"/>
    <w:rsid w:val="0076020D"/>
    <w:rsid w:val="00761193"/>
    <w:rsid w:val="00761F46"/>
    <w:rsid w:val="00764137"/>
    <w:rsid w:val="00764558"/>
    <w:rsid w:val="00765083"/>
    <w:rsid w:val="007650B1"/>
    <w:rsid w:val="007655B7"/>
    <w:rsid w:val="007666B5"/>
    <w:rsid w:val="00766EE9"/>
    <w:rsid w:val="007709C6"/>
    <w:rsid w:val="00770C94"/>
    <w:rsid w:val="00770E70"/>
    <w:rsid w:val="0077223C"/>
    <w:rsid w:val="007727DE"/>
    <w:rsid w:val="00772C9C"/>
    <w:rsid w:val="00772FEF"/>
    <w:rsid w:val="00773576"/>
    <w:rsid w:val="007738E9"/>
    <w:rsid w:val="00775156"/>
    <w:rsid w:val="00775E67"/>
    <w:rsid w:val="00775F12"/>
    <w:rsid w:val="007762DD"/>
    <w:rsid w:val="00776C32"/>
    <w:rsid w:val="00777C3F"/>
    <w:rsid w:val="00777D83"/>
    <w:rsid w:val="00777DAC"/>
    <w:rsid w:val="0078026F"/>
    <w:rsid w:val="0078035F"/>
    <w:rsid w:val="007865B9"/>
    <w:rsid w:val="0079025D"/>
    <w:rsid w:val="007909B4"/>
    <w:rsid w:val="00791588"/>
    <w:rsid w:val="007931E7"/>
    <w:rsid w:val="00794E8C"/>
    <w:rsid w:val="00795250"/>
    <w:rsid w:val="00795C82"/>
    <w:rsid w:val="00796C5A"/>
    <w:rsid w:val="00796DFA"/>
    <w:rsid w:val="007A0098"/>
    <w:rsid w:val="007A173E"/>
    <w:rsid w:val="007A37DD"/>
    <w:rsid w:val="007A5417"/>
    <w:rsid w:val="007A62E5"/>
    <w:rsid w:val="007B0B13"/>
    <w:rsid w:val="007B17FF"/>
    <w:rsid w:val="007B7565"/>
    <w:rsid w:val="007B7A39"/>
    <w:rsid w:val="007C07C6"/>
    <w:rsid w:val="007C0DCA"/>
    <w:rsid w:val="007C15B7"/>
    <w:rsid w:val="007C1896"/>
    <w:rsid w:val="007C1C6D"/>
    <w:rsid w:val="007C1C78"/>
    <w:rsid w:val="007C2EB1"/>
    <w:rsid w:val="007C2F2F"/>
    <w:rsid w:val="007C6A40"/>
    <w:rsid w:val="007C7492"/>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2F30"/>
    <w:rsid w:val="007E5A0F"/>
    <w:rsid w:val="007E792A"/>
    <w:rsid w:val="007E7FCC"/>
    <w:rsid w:val="007F0B8E"/>
    <w:rsid w:val="007F0D9E"/>
    <w:rsid w:val="007F0ECD"/>
    <w:rsid w:val="007F12D5"/>
    <w:rsid w:val="007F19F4"/>
    <w:rsid w:val="007F3419"/>
    <w:rsid w:val="007F3AC9"/>
    <w:rsid w:val="007F3E36"/>
    <w:rsid w:val="007F4392"/>
    <w:rsid w:val="007F43DE"/>
    <w:rsid w:val="007F7A06"/>
    <w:rsid w:val="008024C8"/>
    <w:rsid w:val="00802CB0"/>
    <w:rsid w:val="00804DEA"/>
    <w:rsid w:val="008064ED"/>
    <w:rsid w:val="00810304"/>
    <w:rsid w:val="00813BBC"/>
    <w:rsid w:val="008151F5"/>
    <w:rsid w:val="00815BC4"/>
    <w:rsid w:val="008161E5"/>
    <w:rsid w:val="008179E1"/>
    <w:rsid w:val="00817D71"/>
    <w:rsid w:val="0082188A"/>
    <w:rsid w:val="0082228E"/>
    <w:rsid w:val="00823039"/>
    <w:rsid w:val="00823E9F"/>
    <w:rsid w:val="008244B4"/>
    <w:rsid w:val="00824C34"/>
    <w:rsid w:val="00825236"/>
    <w:rsid w:val="00825759"/>
    <w:rsid w:val="00827525"/>
    <w:rsid w:val="00830C35"/>
    <w:rsid w:val="00832002"/>
    <w:rsid w:val="008320DA"/>
    <w:rsid w:val="0083376C"/>
    <w:rsid w:val="00833EA9"/>
    <w:rsid w:val="008344C4"/>
    <w:rsid w:val="00835C8E"/>
    <w:rsid w:val="00836E46"/>
    <w:rsid w:val="008377F2"/>
    <w:rsid w:val="008379E1"/>
    <w:rsid w:val="00837A11"/>
    <w:rsid w:val="008400B5"/>
    <w:rsid w:val="008411D7"/>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B21"/>
    <w:rsid w:val="00854E43"/>
    <w:rsid w:val="0085526C"/>
    <w:rsid w:val="00855582"/>
    <w:rsid w:val="00856A32"/>
    <w:rsid w:val="00856F14"/>
    <w:rsid w:val="00860626"/>
    <w:rsid w:val="00860C42"/>
    <w:rsid w:val="0086148E"/>
    <w:rsid w:val="00865E1C"/>
    <w:rsid w:val="00867B54"/>
    <w:rsid w:val="00867FAF"/>
    <w:rsid w:val="00871B9C"/>
    <w:rsid w:val="008778EB"/>
    <w:rsid w:val="00877993"/>
    <w:rsid w:val="00877B02"/>
    <w:rsid w:val="008808E1"/>
    <w:rsid w:val="00880BB3"/>
    <w:rsid w:val="0088176E"/>
    <w:rsid w:val="00882D66"/>
    <w:rsid w:val="00883922"/>
    <w:rsid w:val="00886231"/>
    <w:rsid w:val="00886B9F"/>
    <w:rsid w:val="00886CE7"/>
    <w:rsid w:val="008908FE"/>
    <w:rsid w:val="00891E5C"/>
    <w:rsid w:val="00893205"/>
    <w:rsid w:val="00893620"/>
    <w:rsid w:val="0089393D"/>
    <w:rsid w:val="00894DBC"/>
    <w:rsid w:val="00896AC0"/>
    <w:rsid w:val="008A1D5C"/>
    <w:rsid w:val="008A1E64"/>
    <w:rsid w:val="008A407A"/>
    <w:rsid w:val="008A4BCF"/>
    <w:rsid w:val="008A59AC"/>
    <w:rsid w:val="008B36B1"/>
    <w:rsid w:val="008B41D2"/>
    <w:rsid w:val="008B4228"/>
    <w:rsid w:val="008B45A0"/>
    <w:rsid w:val="008B5497"/>
    <w:rsid w:val="008B5974"/>
    <w:rsid w:val="008B5C81"/>
    <w:rsid w:val="008B5F5C"/>
    <w:rsid w:val="008B620A"/>
    <w:rsid w:val="008B7280"/>
    <w:rsid w:val="008C0B83"/>
    <w:rsid w:val="008C1290"/>
    <w:rsid w:val="008C18FC"/>
    <w:rsid w:val="008C259E"/>
    <w:rsid w:val="008C4C90"/>
    <w:rsid w:val="008C53CC"/>
    <w:rsid w:val="008C6614"/>
    <w:rsid w:val="008C73E7"/>
    <w:rsid w:val="008C7DE0"/>
    <w:rsid w:val="008C7EB1"/>
    <w:rsid w:val="008D2953"/>
    <w:rsid w:val="008D2D60"/>
    <w:rsid w:val="008D3E9B"/>
    <w:rsid w:val="008D3FB2"/>
    <w:rsid w:val="008D5C5E"/>
    <w:rsid w:val="008D6AF2"/>
    <w:rsid w:val="008D6D92"/>
    <w:rsid w:val="008D76DE"/>
    <w:rsid w:val="008E0D36"/>
    <w:rsid w:val="008E1603"/>
    <w:rsid w:val="008E1E11"/>
    <w:rsid w:val="008E1F2C"/>
    <w:rsid w:val="008E2EAD"/>
    <w:rsid w:val="008E352D"/>
    <w:rsid w:val="008E6C89"/>
    <w:rsid w:val="008E6F24"/>
    <w:rsid w:val="008E77C0"/>
    <w:rsid w:val="008E7EBD"/>
    <w:rsid w:val="008F0D7A"/>
    <w:rsid w:val="008F2053"/>
    <w:rsid w:val="008F26DE"/>
    <w:rsid w:val="008F2759"/>
    <w:rsid w:val="008F27FB"/>
    <w:rsid w:val="008F316B"/>
    <w:rsid w:val="008F62F5"/>
    <w:rsid w:val="008F67ED"/>
    <w:rsid w:val="008F683B"/>
    <w:rsid w:val="008F7607"/>
    <w:rsid w:val="008F7DBA"/>
    <w:rsid w:val="00900CA3"/>
    <w:rsid w:val="009023C7"/>
    <w:rsid w:val="00902A41"/>
    <w:rsid w:val="00902A65"/>
    <w:rsid w:val="00902E42"/>
    <w:rsid w:val="009036E0"/>
    <w:rsid w:val="00903927"/>
    <w:rsid w:val="009054B4"/>
    <w:rsid w:val="009055DA"/>
    <w:rsid w:val="00905791"/>
    <w:rsid w:val="009059CB"/>
    <w:rsid w:val="009062ED"/>
    <w:rsid w:val="00906C28"/>
    <w:rsid w:val="00910523"/>
    <w:rsid w:val="00912286"/>
    <w:rsid w:val="00912AE7"/>
    <w:rsid w:val="00912B7A"/>
    <w:rsid w:val="00912FB6"/>
    <w:rsid w:val="00913044"/>
    <w:rsid w:val="00913331"/>
    <w:rsid w:val="00916978"/>
    <w:rsid w:val="00917EB1"/>
    <w:rsid w:val="009202AE"/>
    <w:rsid w:val="00920381"/>
    <w:rsid w:val="00920939"/>
    <w:rsid w:val="00920F62"/>
    <w:rsid w:val="009214DF"/>
    <w:rsid w:val="00921A00"/>
    <w:rsid w:val="009229E9"/>
    <w:rsid w:val="00922D4E"/>
    <w:rsid w:val="009238F2"/>
    <w:rsid w:val="00923A4E"/>
    <w:rsid w:val="00925ECC"/>
    <w:rsid w:val="00930149"/>
    <w:rsid w:val="009307DB"/>
    <w:rsid w:val="009309F6"/>
    <w:rsid w:val="00931445"/>
    <w:rsid w:val="00931A56"/>
    <w:rsid w:val="009333FD"/>
    <w:rsid w:val="00933DDA"/>
    <w:rsid w:val="00934AC0"/>
    <w:rsid w:val="00934AED"/>
    <w:rsid w:val="00937637"/>
    <w:rsid w:val="00940F66"/>
    <w:rsid w:val="00942194"/>
    <w:rsid w:val="0094256D"/>
    <w:rsid w:val="009436FF"/>
    <w:rsid w:val="0094474D"/>
    <w:rsid w:val="009454CE"/>
    <w:rsid w:val="009514A4"/>
    <w:rsid w:val="00951F5F"/>
    <w:rsid w:val="00952BE7"/>
    <w:rsid w:val="00953AC3"/>
    <w:rsid w:val="009549C7"/>
    <w:rsid w:val="00954CC2"/>
    <w:rsid w:val="0095647B"/>
    <w:rsid w:val="00957D2B"/>
    <w:rsid w:val="00957E2C"/>
    <w:rsid w:val="00961C30"/>
    <w:rsid w:val="00962419"/>
    <w:rsid w:val="00963B08"/>
    <w:rsid w:val="009652FF"/>
    <w:rsid w:val="00965D61"/>
    <w:rsid w:val="00966432"/>
    <w:rsid w:val="009666C6"/>
    <w:rsid w:val="00967109"/>
    <w:rsid w:val="00972285"/>
    <w:rsid w:val="00974465"/>
    <w:rsid w:val="00974ED8"/>
    <w:rsid w:val="00975306"/>
    <w:rsid w:val="00977B4E"/>
    <w:rsid w:val="009806D6"/>
    <w:rsid w:val="00982FDD"/>
    <w:rsid w:val="00982FE0"/>
    <w:rsid w:val="009837B4"/>
    <w:rsid w:val="00983ECA"/>
    <w:rsid w:val="00984CAC"/>
    <w:rsid w:val="00984FBF"/>
    <w:rsid w:val="009850A3"/>
    <w:rsid w:val="00985B77"/>
    <w:rsid w:val="009869B6"/>
    <w:rsid w:val="00987039"/>
    <w:rsid w:val="0099087E"/>
    <w:rsid w:val="00990DD4"/>
    <w:rsid w:val="0099135B"/>
    <w:rsid w:val="0099138A"/>
    <w:rsid w:val="0099192F"/>
    <w:rsid w:val="00991CF2"/>
    <w:rsid w:val="0099220F"/>
    <w:rsid w:val="00994CC7"/>
    <w:rsid w:val="00994F25"/>
    <w:rsid w:val="0099581D"/>
    <w:rsid w:val="0099691A"/>
    <w:rsid w:val="00996CB9"/>
    <w:rsid w:val="009A0C43"/>
    <w:rsid w:val="009A148C"/>
    <w:rsid w:val="009A15BB"/>
    <w:rsid w:val="009A18E7"/>
    <w:rsid w:val="009A1B02"/>
    <w:rsid w:val="009A21DD"/>
    <w:rsid w:val="009A2F52"/>
    <w:rsid w:val="009A47BC"/>
    <w:rsid w:val="009A4826"/>
    <w:rsid w:val="009A4F76"/>
    <w:rsid w:val="009A6FF0"/>
    <w:rsid w:val="009A7E77"/>
    <w:rsid w:val="009A7E7F"/>
    <w:rsid w:val="009B02ED"/>
    <w:rsid w:val="009B0805"/>
    <w:rsid w:val="009B2788"/>
    <w:rsid w:val="009B2FC8"/>
    <w:rsid w:val="009B3169"/>
    <w:rsid w:val="009B49D0"/>
    <w:rsid w:val="009B52A7"/>
    <w:rsid w:val="009B55C0"/>
    <w:rsid w:val="009B5B4E"/>
    <w:rsid w:val="009B6063"/>
    <w:rsid w:val="009B795B"/>
    <w:rsid w:val="009B7AB5"/>
    <w:rsid w:val="009C21DA"/>
    <w:rsid w:val="009C385E"/>
    <w:rsid w:val="009C39A8"/>
    <w:rsid w:val="009C5DD1"/>
    <w:rsid w:val="009C6FB6"/>
    <w:rsid w:val="009D093E"/>
    <w:rsid w:val="009D0FAA"/>
    <w:rsid w:val="009D243D"/>
    <w:rsid w:val="009D2A96"/>
    <w:rsid w:val="009D700B"/>
    <w:rsid w:val="009D7FA7"/>
    <w:rsid w:val="009E1CEB"/>
    <w:rsid w:val="009E304C"/>
    <w:rsid w:val="009E393F"/>
    <w:rsid w:val="009E3E3A"/>
    <w:rsid w:val="009E4173"/>
    <w:rsid w:val="009E548D"/>
    <w:rsid w:val="009F056F"/>
    <w:rsid w:val="009F14C4"/>
    <w:rsid w:val="009F1741"/>
    <w:rsid w:val="009F178F"/>
    <w:rsid w:val="009F1DD7"/>
    <w:rsid w:val="009F27F3"/>
    <w:rsid w:val="009F48F1"/>
    <w:rsid w:val="009F4D4E"/>
    <w:rsid w:val="009F6F4E"/>
    <w:rsid w:val="009F7980"/>
    <w:rsid w:val="00A000CA"/>
    <w:rsid w:val="00A01560"/>
    <w:rsid w:val="00A02435"/>
    <w:rsid w:val="00A043FB"/>
    <w:rsid w:val="00A053BA"/>
    <w:rsid w:val="00A056F0"/>
    <w:rsid w:val="00A058FF"/>
    <w:rsid w:val="00A07444"/>
    <w:rsid w:val="00A11292"/>
    <w:rsid w:val="00A15925"/>
    <w:rsid w:val="00A1669E"/>
    <w:rsid w:val="00A17723"/>
    <w:rsid w:val="00A203E8"/>
    <w:rsid w:val="00A21D51"/>
    <w:rsid w:val="00A23168"/>
    <w:rsid w:val="00A23789"/>
    <w:rsid w:val="00A2396C"/>
    <w:rsid w:val="00A24DB8"/>
    <w:rsid w:val="00A24EA7"/>
    <w:rsid w:val="00A25419"/>
    <w:rsid w:val="00A26084"/>
    <w:rsid w:val="00A3007B"/>
    <w:rsid w:val="00A30F68"/>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3AA1"/>
    <w:rsid w:val="00A441D0"/>
    <w:rsid w:val="00A44C55"/>
    <w:rsid w:val="00A45036"/>
    <w:rsid w:val="00A451E7"/>
    <w:rsid w:val="00A45E73"/>
    <w:rsid w:val="00A5359C"/>
    <w:rsid w:val="00A56907"/>
    <w:rsid w:val="00A56EBB"/>
    <w:rsid w:val="00A605C8"/>
    <w:rsid w:val="00A60DAE"/>
    <w:rsid w:val="00A61EDD"/>
    <w:rsid w:val="00A63A4C"/>
    <w:rsid w:val="00A63C67"/>
    <w:rsid w:val="00A64254"/>
    <w:rsid w:val="00A65E84"/>
    <w:rsid w:val="00A660C6"/>
    <w:rsid w:val="00A66DF6"/>
    <w:rsid w:val="00A66E02"/>
    <w:rsid w:val="00A66E4A"/>
    <w:rsid w:val="00A676C4"/>
    <w:rsid w:val="00A67915"/>
    <w:rsid w:val="00A71AD8"/>
    <w:rsid w:val="00A725AD"/>
    <w:rsid w:val="00A75E2E"/>
    <w:rsid w:val="00A76FDC"/>
    <w:rsid w:val="00A80D83"/>
    <w:rsid w:val="00A80EE3"/>
    <w:rsid w:val="00A80F27"/>
    <w:rsid w:val="00A82207"/>
    <w:rsid w:val="00A83C6F"/>
    <w:rsid w:val="00A841D6"/>
    <w:rsid w:val="00A846BD"/>
    <w:rsid w:val="00A86694"/>
    <w:rsid w:val="00A86743"/>
    <w:rsid w:val="00A86DF7"/>
    <w:rsid w:val="00A8721E"/>
    <w:rsid w:val="00A9144B"/>
    <w:rsid w:val="00A91DC0"/>
    <w:rsid w:val="00A92075"/>
    <w:rsid w:val="00A94124"/>
    <w:rsid w:val="00A9454C"/>
    <w:rsid w:val="00A94DC7"/>
    <w:rsid w:val="00A950C1"/>
    <w:rsid w:val="00A95579"/>
    <w:rsid w:val="00A96BFB"/>
    <w:rsid w:val="00A973C0"/>
    <w:rsid w:val="00A97AE5"/>
    <w:rsid w:val="00AA00B2"/>
    <w:rsid w:val="00AA03D3"/>
    <w:rsid w:val="00AA0619"/>
    <w:rsid w:val="00AA0FA0"/>
    <w:rsid w:val="00AA12D2"/>
    <w:rsid w:val="00AA1781"/>
    <w:rsid w:val="00AA1A9F"/>
    <w:rsid w:val="00AA1DF4"/>
    <w:rsid w:val="00AA3B19"/>
    <w:rsid w:val="00AA47A2"/>
    <w:rsid w:val="00AA6AE3"/>
    <w:rsid w:val="00AA72CA"/>
    <w:rsid w:val="00AA7891"/>
    <w:rsid w:val="00AA7E5C"/>
    <w:rsid w:val="00AB17E4"/>
    <w:rsid w:val="00AB192F"/>
    <w:rsid w:val="00AB39EC"/>
    <w:rsid w:val="00AB4EB0"/>
    <w:rsid w:val="00AB4FC7"/>
    <w:rsid w:val="00AB67BC"/>
    <w:rsid w:val="00AB6AAD"/>
    <w:rsid w:val="00AB7421"/>
    <w:rsid w:val="00AB7961"/>
    <w:rsid w:val="00AC03FF"/>
    <w:rsid w:val="00AC0DAD"/>
    <w:rsid w:val="00AC0E05"/>
    <w:rsid w:val="00AC10C1"/>
    <w:rsid w:val="00AC2AAB"/>
    <w:rsid w:val="00AC4333"/>
    <w:rsid w:val="00AC5630"/>
    <w:rsid w:val="00AC61A9"/>
    <w:rsid w:val="00AC779B"/>
    <w:rsid w:val="00AC7BAA"/>
    <w:rsid w:val="00AD0B21"/>
    <w:rsid w:val="00AD35E9"/>
    <w:rsid w:val="00AD5005"/>
    <w:rsid w:val="00AD5BD7"/>
    <w:rsid w:val="00AD7814"/>
    <w:rsid w:val="00AE2813"/>
    <w:rsid w:val="00AE2A5B"/>
    <w:rsid w:val="00AE2BAC"/>
    <w:rsid w:val="00AE3C02"/>
    <w:rsid w:val="00AE428E"/>
    <w:rsid w:val="00AE4718"/>
    <w:rsid w:val="00AE5C31"/>
    <w:rsid w:val="00AE6241"/>
    <w:rsid w:val="00AE70F1"/>
    <w:rsid w:val="00AF152D"/>
    <w:rsid w:val="00AF158B"/>
    <w:rsid w:val="00AF183B"/>
    <w:rsid w:val="00AF2D5A"/>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167D"/>
    <w:rsid w:val="00B13B7C"/>
    <w:rsid w:val="00B14EB1"/>
    <w:rsid w:val="00B151BE"/>
    <w:rsid w:val="00B152B9"/>
    <w:rsid w:val="00B20337"/>
    <w:rsid w:val="00B205FD"/>
    <w:rsid w:val="00B20E5A"/>
    <w:rsid w:val="00B24A0E"/>
    <w:rsid w:val="00B251FF"/>
    <w:rsid w:val="00B25D23"/>
    <w:rsid w:val="00B25F69"/>
    <w:rsid w:val="00B270AB"/>
    <w:rsid w:val="00B277F4"/>
    <w:rsid w:val="00B277FE"/>
    <w:rsid w:val="00B3002B"/>
    <w:rsid w:val="00B31EAC"/>
    <w:rsid w:val="00B32586"/>
    <w:rsid w:val="00B32713"/>
    <w:rsid w:val="00B32869"/>
    <w:rsid w:val="00B32B19"/>
    <w:rsid w:val="00B32FAA"/>
    <w:rsid w:val="00B33A13"/>
    <w:rsid w:val="00B33D88"/>
    <w:rsid w:val="00B369BC"/>
    <w:rsid w:val="00B40CD8"/>
    <w:rsid w:val="00B4201B"/>
    <w:rsid w:val="00B4221D"/>
    <w:rsid w:val="00B43F92"/>
    <w:rsid w:val="00B44653"/>
    <w:rsid w:val="00B45165"/>
    <w:rsid w:val="00B47286"/>
    <w:rsid w:val="00B50285"/>
    <w:rsid w:val="00B50C55"/>
    <w:rsid w:val="00B53A60"/>
    <w:rsid w:val="00B540B9"/>
    <w:rsid w:val="00B543F2"/>
    <w:rsid w:val="00B546AE"/>
    <w:rsid w:val="00B5581A"/>
    <w:rsid w:val="00B55CC4"/>
    <w:rsid w:val="00B5651E"/>
    <w:rsid w:val="00B56CA0"/>
    <w:rsid w:val="00B56F70"/>
    <w:rsid w:val="00B60501"/>
    <w:rsid w:val="00B6242F"/>
    <w:rsid w:val="00B630A6"/>
    <w:rsid w:val="00B63BCE"/>
    <w:rsid w:val="00B64BAA"/>
    <w:rsid w:val="00B64F94"/>
    <w:rsid w:val="00B65514"/>
    <w:rsid w:val="00B66654"/>
    <w:rsid w:val="00B66AE3"/>
    <w:rsid w:val="00B67509"/>
    <w:rsid w:val="00B677EC"/>
    <w:rsid w:val="00B714AB"/>
    <w:rsid w:val="00B72284"/>
    <w:rsid w:val="00B72727"/>
    <w:rsid w:val="00B727A9"/>
    <w:rsid w:val="00B72A44"/>
    <w:rsid w:val="00B72F9A"/>
    <w:rsid w:val="00B73E18"/>
    <w:rsid w:val="00B74E8B"/>
    <w:rsid w:val="00B8247A"/>
    <w:rsid w:val="00B8248A"/>
    <w:rsid w:val="00B830B3"/>
    <w:rsid w:val="00B84198"/>
    <w:rsid w:val="00B8593D"/>
    <w:rsid w:val="00B868A0"/>
    <w:rsid w:val="00B87318"/>
    <w:rsid w:val="00B87E70"/>
    <w:rsid w:val="00B93172"/>
    <w:rsid w:val="00B94A7C"/>
    <w:rsid w:val="00B94EE1"/>
    <w:rsid w:val="00B97031"/>
    <w:rsid w:val="00B978F5"/>
    <w:rsid w:val="00B979DD"/>
    <w:rsid w:val="00BA0F98"/>
    <w:rsid w:val="00BA0FA3"/>
    <w:rsid w:val="00BA149A"/>
    <w:rsid w:val="00BA169F"/>
    <w:rsid w:val="00BA4AB9"/>
    <w:rsid w:val="00BA523F"/>
    <w:rsid w:val="00BA5487"/>
    <w:rsid w:val="00BA60D5"/>
    <w:rsid w:val="00BB0B77"/>
    <w:rsid w:val="00BB1A59"/>
    <w:rsid w:val="00BB1E14"/>
    <w:rsid w:val="00BB1ECD"/>
    <w:rsid w:val="00BB4E5F"/>
    <w:rsid w:val="00BB51DB"/>
    <w:rsid w:val="00BB737D"/>
    <w:rsid w:val="00BB784E"/>
    <w:rsid w:val="00BC09E0"/>
    <w:rsid w:val="00BC1159"/>
    <w:rsid w:val="00BC161A"/>
    <w:rsid w:val="00BC3554"/>
    <w:rsid w:val="00BC3D67"/>
    <w:rsid w:val="00BC4AAD"/>
    <w:rsid w:val="00BC4F11"/>
    <w:rsid w:val="00BC5853"/>
    <w:rsid w:val="00BC6238"/>
    <w:rsid w:val="00BC7166"/>
    <w:rsid w:val="00BD1CA5"/>
    <w:rsid w:val="00BD1E3C"/>
    <w:rsid w:val="00BD28B8"/>
    <w:rsid w:val="00BD29CB"/>
    <w:rsid w:val="00BD3D97"/>
    <w:rsid w:val="00BD3F5E"/>
    <w:rsid w:val="00BD4549"/>
    <w:rsid w:val="00BD58FE"/>
    <w:rsid w:val="00BD766C"/>
    <w:rsid w:val="00BE1788"/>
    <w:rsid w:val="00BE2F59"/>
    <w:rsid w:val="00BE3B42"/>
    <w:rsid w:val="00BE3DA8"/>
    <w:rsid w:val="00BE7B4C"/>
    <w:rsid w:val="00BF1927"/>
    <w:rsid w:val="00BF2B7D"/>
    <w:rsid w:val="00BF336B"/>
    <w:rsid w:val="00BF34E4"/>
    <w:rsid w:val="00BF3C69"/>
    <w:rsid w:val="00BF3D13"/>
    <w:rsid w:val="00BF53C3"/>
    <w:rsid w:val="00BF61EF"/>
    <w:rsid w:val="00BF67E9"/>
    <w:rsid w:val="00C01B25"/>
    <w:rsid w:val="00C01E90"/>
    <w:rsid w:val="00C0350A"/>
    <w:rsid w:val="00C049B3"/>
    <w:rsid w:val="00C07371"/>
    <w:rsid w:val="00C100C5"/>
    <w:rsid w:val="00C111E7"/>
    <w:rsid w:val="00C11CE5"/>
    <w:rsid w:val="00C12C1B"/>
    <w:rsid w:val="00C133E3"/>
    <w:rsid w:val="00C13853"/>
    <w:rsid w:val="00C149C9"/>
    <w:rsid w:val="00C149F9"/>
    <w:rsid w:val="00C1500E"/>
    <w:rsid w:val="00C16C27"/>
    <w:rsid w:val="00C1726C"/>
    <w:rsid w:val="00C204C8"/>
    <w:rsid w:val="00C206AE"/>
    <w:rsid w:val="00C2164C"/>
    <w:rsid w:val="00C223D6"/>
    <w:rsid w:val="00C22D00"/>
    <w:rsid w:val="00C236EE"/>
    <w:rsid w:val="00C24B6D"/>
    <w:rsid w:val="00C3022C"/>
    <w:rsid w:val="00C30BFA"/>
    <w:rsid w:val="00C326C2"/>
    <w:rsid w:val="00C33019"/>
    <w:rsid w:val="00C331AB"/>
    <w:rsid w:val="00C340FB"/>
    <w:rsid w:val="00C34EBC"/>
    <w:rsid w:val="00C35FC8"/>
    <w:rsid w:val="00C37A34"/>
    <w:rsid w:val="00C37FAC"/>
    <w:rsid w:val="00C409D3"/>
    <w:rsid w:val="00C4141F"/>
    <w:rsid w:val="00C42972"/>
    <w:rsid w:val="00C431C4"/>
    <w:rsid w:val="00C43E75"/>
    <w:rsid w:val="00C4725F"/>
    <w:rsid w:val="00C5126E"/>
    <w:rsid w:val="00C52284"/>
    <w:rsid w:val="00C54493"/>
    <w:rsid w:val="00C5490F"/>
    <w:rsid w:val="00C54F05"/>
    <w:rsid w:val="00C55018"/>
    <w:rsid w:val="00C56D3B"/>
    <w:rsid w:val="00C57039"/>
    <w:rsid w:val="00C60332"/>
    <w:rsid w:val="00C613A7"/>
    <w:rsid w:val="00C61CDB"/>
    <w:rsid w:val="00C62706"/>
    <w:rsid w:val="00C62AE5"/>
    <w:rsid w:val="00C6561F"/>
    <w:rsid w:val="00C65BE0"/>
    <w:rsid w:val="00C67ED4"/>
    <w:rsid w:val="00C70ED8"/>
    <w:rsid w:val="00C71134"/>
    <w:rsid w:val="00C716DC"/>
    <w:rsid w:val="00C73E4E"/>
    <w:rsid w:val="00C755C5"/>
    <w:rsid w:val="00C76F13"/>
    <w:rsid w:val="00C771C4"/>
    <w:rsid w:val="00C776A0"/>
    <w:rsid w:val="00C77821"/>
    <w:rsid w:val="00C807E5"/>
    <w:rsid w:val="00C818F3"/>
    <w:rsid w:val="00C82D32"/>
    <w:rsid w:val="00C8540E"/>
    <w:rsid w:val="00C876AA"/>
    <w:rsid w:val="00C9241B"/>
    <w:rsid w:val="00C92497"/>
    <w:rsid w:val="00C9360B"/>
    <w:rsid w:val="00C936CF"/>
    <w:rsid w:val="00C9387B"/>
    <w:rsid w:val="00C94C10"/>
    <w:rsid w:val="00C96A4F"/>
    <w:rsid w:val="00C978BA"/>
    <w:rsid w:val="00CA008E"/>
    <w:rsid w:val="00CA0332"/>
    <w:rsid w:val="00CA0CF2"/>
    <w:rsid w:val="00CA2416"/>
    <w:rsid w:val="00CA2BEC"/>
    <w:rsid w:val="00CA3B27"/>
    <w:rsid w:val="00CA5D48"/>
    <w:rsid w:val="00CA70AC"/>
    <w:rsid w:val="00CA7381"/>
    <w:rsid w:val="00CB157A"/>
    <w:rsid w:val="00CB2D98"/>
    <w:rsid w:val="00CB3B14"/>
    <w:rsid w:val="00CB750C"/>
    <w:rsid w:val="00CC00F3"/>
    <w:rsid w:val="00CC0272"/>
    <w:rsid w:val="00CC0852"/>
    <w:rsid w:val="00CC1900"/>
    <w:rsid w:val="00CC1D28"/>
    <w:rsid w:val="00CC2546"/>
    <w:rsid w:val="00CC2CA0"/>
    <w:rsid w:val="00CC3F75"/>
    <w:rsid w:val="00CC47BF"/>
    <w:rsid w:val="00CD0026"/>
    <w:rsid w:val="00CD1CF1"/>
    <w:rsid w:val="00CD2117"/>
    <w:rsid w:val="00CD21F7"/>
    <w:rsid w:val="00CD2950"/>
    <w:rsid w:val="00CD4777"/>
    <w:rsid w:val="00CD6C5C"/>
    <w:rsid w:val="00CE33BB"/>
    <w:rsid w:val="00CE4ED5"/>
    <w:rsid w:val="00CE5989"/>
    <w:rsid w:val="00CE6CC5"/>
    <w:rsid w:val="00CE720E"/>
    <w:rsid w:val="00CE77ED"/>
    <w:rsid w:val="00CF0AA4"/>
    <w:rsid w:val="00CF19BB"/>
    <w:rsid w:val="00CF3ABA"/>
    <w:rsid w:val="00CF3C30"/>
    <w:rsid w:val="00CF52D2"/>
    <w:rsid w:val="00CF55CE"/>
    <w:rsid w:val="00CF56AB"/>
    <w:rsid w:val="00CF6C21"/>
    <w:rsid w:val="00CF6D8B"/>
    <w:rsid w:val="00D002C8"/>
    <w:rsid w:val="00D00326"/>
    <w:rsid w:val="00D01C16"/>
    <w:rsid w:val="00D028FE"/>
    <w:rsid w:val="00D02EBD"/>
    <w:rsid w:val="00D030BE"/>
    <w:rsid w:val="00D030EC"/>
    <w:rsid w:val="00D03342"/>
    <w:rsid w:val="00D03385"/>
    <w:rsid w:val="00D03CC1"/>
    <w:rsid w:val="00D04817"/>
    <w:rsid w:val="00D06802"/>
    <w:rsid w:val="00D07589"/>
    <w:rsid w:val="00D07F44"/>
    <w:rsid w:val="00D12070"/>
    <w:rsid w:val="00D126CF"/>
    <w:rsid w:val="00D12DC8"/>
    <w:rsid w:val="00D14A24"/>
    <w:rsid w:val="00D14C40"/>
    <w:rsid w:val="00D15FA7"/>
    <w:rsid w:val="00D16398"/>
    <w:rsid w:val="00D16AAD"/>
    <w:rsid w:val="00D23169"/>
    <w:rsid w:val="00D248F6"/>
    <w:rsid w:val="00D24F5F"/>
    <w:rsid w:val="00D25605"/>
    <w:rsid w:val="00D2757A"/>
    <w:rsid w:val="00D27C17"/>
    <w:rsid w:val="00D30749"/>
    <w:rsid w:val="00D30ED2"/>
    <w:rsid w:val="00D31014"/>
    <w:rsid w:val="00D32553"/>
    <w:rsid w:val="00D3319B"/>
    <w:rsid w:val="00D3528D"/>
    <w:rsid w:val="00D36787"/>
    <w:rsid w:val="00D40180"/>
    <w:rsid w:val="00D40841"/>
    <w:rsid w:val="00D40BAF"/>
    <w:rsid w:val="00D4113E"/>
    <w:rsid w:val="00D419DB"/>
    <w:rsid w:val="00D4392F"/>
    <w:rsid w:val="00D44374"/>
    <w:rsid w:val="00D4486B"/>
    <w:rsid w:val="00D45636"/>
    <w:rsid w:val="00D469DA"/>
    <w:rsid w:val="00D478CF"/>
    <w:rsid w:val="00D47A6F"/>
    <w:rsid w:val="00D508C5"/>
    <w:rsid w:val="00D51880"/>
    <w:rsid w:val="00D51BDB"/>
    <w:rsid w:val="00D54906"/>
    <w:rsid w:val="00D54D66"/>
    <w:rsid w:val="00D5619E"/>
    <w:rsid w:val="00D568BB"/>
    <w:rsid w:val="00D60D20"/>
    <w:rsid w:val="00D61B29"/>
    <w:rsid w:val="00D62769"/>
    <w:rsid w:val="00D62A0B"/>
    <w:rsid w:val="00D632B6"/>
    <w:rsid w:val="00D63A9C"/>
    <w:rsid w:val="00D63BE8"/>
    <w:rsid w:val="00D64228"/>
    <w:rsid w:val="00D659CA"/>
    <w:rsid w:val="00D65CF4"/>
    <w:rsid w:val="00D66694"/>
    <w:rsid w:val="00D7204D"/>
    <w:rsid w:val="00D728BB"/>
    <w:rsid w:val="00D736D4"/>
    <w:rsid w:val="00D746C3"/>
    <w:rsid w:val="00D755AA"/>
    <w:rsid w:val="00D77319"/>
    <w:rsid w:val="00D77675"/>
    <w:rsid w:val="00D81679"/>
    <w:rsid w:val="00D823A4"/>
    <w:rsid w:val="00D84A25"/>
    <w:rsid w:val="00D84D01"/>
    <w:rsid w:val="00D84FBC"/>
    <w:rsid w:val="00D85974"/>
    <w:rsid w:val="00D906C2"/>
    <w:rsid w:val="00D91681"/>
    <w:rsid w:val="00D91A08"/>
    <w:rsid w:val="00D939BC"/>
    <w:rsid w:val="00D97F3F"/>
    <w:rsid w:val="00DA2C6B"/>
    <w:rsid w:val="00DA2DF9"/>
    <w:rsid w:val="00DA46FC"/>
    <w:rsid w:val="00DA57F6"/>
    <w:rsid w:val="00DB5C11"/>
    <w:rsid w:val="00DC1F50"/>
    <w:rsid w:val="00DC356E"/>
    <w:rsid w:val="00DC47B7"/>
    <w:rsid w:val="00DC5A3D"/>
    <w:rsid w:val="00DC61A3"/>
    <w:rsid w:val="00DC6CE9"/>
    <w:rsid w:val="00DC6DD6"/>
    <w:rsid w:val="00DC721D"/>
    <w:rsid w:val="00DD0FE6"/>
    <w:rsid w:val="00DD1E12"/>
    <w:rsid w:val="00DD4DA4"/>
    <w:rsid w:val="00DD6AEC"/>
    <w:rsid w:val="00DD769A"/>
    <w:rsid w:val="00DE07A2"/>
    <w:rsid w:val="00DE2A70"/>
    <w:rsid w:val="00DE44E8"/>
    <w:rsid w:val="00DE4C65"/>
    <w:rsid w:val="00DE5D18"/>
    <w:rsid w:val="00DE7C34"/>
    <w:rsid w:val="00DE7C39"/>
    <w:rsid w:val="00DF19E5"/>
    <w:rsid w:val="00DF23D3"/>
    <w:rsid w:val="00DF2800"/>
    <w:rsid w:val="00DF39FA"/>
    <w:rsid w:val="00DF4B4E"/>
    <w:rsid w:val="00DF6483"/>
    <w:rsid w:val="00DF6DF1"/>
    <w:rsid w:val="00E007CD"/>
    <w:rsid w:val="00E01BE3"/>
    <w:rsid w:val="00E02554"/>
    <w:rsid w:val="00E027BA"/>
    <w:rsid w:val="00E02A7D"/>
    <w:rsid w:val="00E03525"/>
    <w:rsid w:val="00E03C1F"/>
    <w:rsid w:val="00E06710"/>
    <w:rsid w:val="00E06B26"/>
    <w:rsid w:val="00E06E61"/>
    <w:rsid w:val="00E07290"/>
    <w:rsid w:val="00E078BB"/>
    <w:rsid w:val="00E07A6A"/>
    <w:rsid w:val="00E07DD7"/>
    <w:rsid w:val="00E11BB9"/>
    <w:rsid w:val="00E121FF"/>
    <w:rsid w:val="00E12367"/>
    <w:rsid w:val="00E125C8"/>
    <w:rsid w:val="00E141EB"/>
    <w:rsid w:val="00E1515F"/>
    <w:rsid w:val="00E15B77"/>
    <w:rsid w:val="00E17281"/>
    <w:rsid w:val="00E2085C"/>
    <w:rsid w:val="00E212AE"/>
    <w:rsid w:val="00E21B3E"/>
    <w:rsid w:val="00E2276E"/>
    <w:rsid w:val="00E23162"/>
    <w:rsid w:val="00E25A07"/>
    <w:rsid w:val="00E26CCE"/>
    <w:rsid w:val="00E2742A"/>
    <w:rsid w:val="00E2797C"/>
    <w:rsid w:val="00E302BA"/>
    <w:rsid w:val="00E30CB5"/>
    <w:rsid w:val="00E30D81"/>
    <w:rsid w:val="00E320D1"/>
    <w:rsid w:val="00E3264B"/>
    <w:rsid w:val="00E32F41"/>
    <w:rsid w:val="00E33996"/>
    <w:rsid w:val="00E33C67"/>
    <w:rsid w:val="00E3526B"/>
    <w:rsid w:val="00E35546"/>
    <w:rsid w:val="00E406E9"/>
    <w:rsid w:val="00E40923"/>
    <w:rsid w:val="00E42C81"/>
    <w:rsid w:val="00E434CE"/>
    <w:rsid w:val="00E43E4F"/>
    <w:rsid w:val="00E447C9"/>
    <w:rsid w:val="00E46B2D"/>
    <w:rsid w:val="00E46D0F"/>
    <w:rsid w:val="00E511C4"/>
    <w:rsid w:val="00E51941"/>
    <w:rsid w:val="00E51CBC"/>
    <w:rsid w:val="00E5374D"/>
    <w:rsid w:val="00E551BA"/>
    <w:rsid w:val="00E558D4"/>
    <w:rsid w:val="00E6129E"/>
    <w:rsid w:val="00E6553B"/>
    <w:rsid w:val="00E66320"/>
    <w:rsid w:val="00E720B4"/>
    <w:rsid w:val="00E72D88"/>
    <w:rsid w:val="00E7358F"/>
    <w:rsid w:val="00E73A2F"/>
    <w:rsid w:val="00E73C23"/>
    <w:rsid w:val="00E748BC"/>
    <w:rsid w:val="00E749CD"/>
    <w:rsid w:val="00E75213"/>
    <w:rsid w:val="00E75D37"/>
    <w:rsid w:val="00E76845"/>
    <w:rsid w:val="00E770F8"/>
    <w:rsid w:val="00E77714"/>
    <w:rsid w:val="00E80165"/>
    <w:rsid w:val="00E81AB5"/>
    <w:rsid w:val="00E81C32"/>
    <w:rsid w:val="00E82E2A"/>
    <w:rsid w:val="00E8379A"/>
    <w:rsid w:val="00E83BF0"/>
    <w:rsid w:val="00E841FF"/>
    <w:rsid w:val="00E85F52"/>
    <w:rsid w:val="00E901E1"/>
    <w:rsid w:val="00E904B5"/>
    <w:rsid w:val="00E91892"/>
    <w:rsid w:val="00E92116"/>
    <w:rsid w:val="00E937BD"/>
    <w:rsid w:val="00E94851"/>
    <w:rsid w:val="00E9575F"/>
    <w:rsid w:val="00E959A5"/>
    <w:rsid w:val="00E971B4"/>
    <w:rsid w:val="00E97B29"/>
    <w:rsid w:val="00EA132A"/>
    <w:rsid w:val="00EA1DF7"/>
    <w:rsid w:val="00EA2002"/>
    <w:rsid w:val="00EA271C"/>
    <w:rsid w:val="00EA2B14"/>
    <w:rsid w:val="00EA3322"/>
    <w:rsid w:val="00EA3DFA"/>
    <w:rsid w:val="00EA42D6"/>
    <w:rsid w:val="00EA4576"/>
    <w:rsid w:val="00EA4A00"/>
    <w:rsid w:val="00EA4CA5"/>
    <w:rsid w:val="00EA4D02"/>
    <w:rsid w:val="00EA4F33"/>
    <w:rsid w:val="00EA5A29"/>
    <w:rsid w:val="00EA5D37"/>
    <w:rsid w:val="00EA669A"/>
    <w:rsid w:val="00EA70DC"/>
    <w:rsid w:val="00EA7762"/>
    <w:rsid w:val="00EA7B55"/>
    <w:rsid w:val="00EB0A94"/>
    <w:rsid w:val="00EB0BB3"/>
    <w:rsid w:val="00EB118D"/>
    <w:rsid w:val="00EB187B"/>
    <w:rsid w:val="00EB1F25"/>
    <w:rsid w:val="00EB33DE"/>
    <w:rsid w:val="00EB5243"/>
    <w:rsid w:val="00EB5F57"/>
    <w:rsid w:val="00EB743D"/>
    <w:rsid w:val="00EC1495"/>
    <w:rsid w:val="00EC346F"/>
    <w:rsid w:val="00EC3E4B"/>
    <w:rsid w:val="00EC56A5"/>
    <w:rsid w:val="00EC5972"/>
    <w:rsid w:val="00EC6262"/>
    <w:rsid w:val="00EC6A4C"/>
    <w:rsid w:val="00ED0700"/>
    <w:rsid w:val="00ED133E"/>
    <w:rsid w:val="00ED33C4"/>
    <w:rsid w:val="00ED3FEE"/>
    <w:rsid w:val="00EE1A9C"/>
    <w:rsid w:val="00EE4275"/>
    <w:rsid w:val="00EE4A67"/>
    <w:rsid w:val="00EE4F23"/>
    <w:rsid w:val="00EE55DA"/>
    <w:rsid w:val="00EE5B87"/>
    <w:rsid w:val="00EE5FC3"/>
    <w:rsid w:val="00EE7070"/>
    <w:rsid w:val="00EE740E"/>
    <w:rsid w:val="00EE7453"/>
    <w:rsid w:val="00EE7C44"/>
    <w:rsid w:val="00EF0395"/>
    <w:rsid w:val="00EF1950"/>
    <w:rsid w:val="00EF26ED"/>
    <w:rsid w:val="00EF2794"/>
    <w:rsid w:val="00EF3E92"/>
    <w:rsid w:val="00EF4210"/>
    <w:rsid w:val="00EF4221"/>
    <w:rsid w:val="00EF5ABA"/>
    <w:rsid w:val="00EF5EF6"/>
    <w:rsid w:val="00EF638B"/>
    <w:rsid w:val="00EF7053"/>
    <w:rsid w:val="00EF7246"/>
    <w:rsid w:val="00F007FC"/>
    <w:rsid w:val="00F02524"/>
    <w:rsid w:val="00F02AE2"/>
    <w:rsid w:val="00F05672"/>
    <w:rsid w:val="00F05C82"/>
    <w:rsid w:val="00F061D7"/>
    <w:rsid w:val="00F10B10"/>
    <w:rsid w:val="00F14682"/>
    <w:rsid w:val="00F14BD6"/>
    <w:rsid w:val="00F15742"/>
    <w:rsid w:val="00F16141"/>
    <w:rsid w:val="00F161C2"/>
    <w:rsid w:val="00F161D3"/>
    <w:rsid w:val="00F164F5"/>
    <w:rsid w:val="00F17F4D"/>
    <w:rsid w:val="00F220B2"/>
    <w:rsid w:val="00F2348D"/>
    <w:rsid w:val="00F26CC3"/>
    <w:rsid w:val="00F27266"/>
    <w:rsid w:val="00F304D6"/>
    <w:rsid w:val="00F3127E"/>
    <w:rsid w:val="00F314F1"/>
    <w:rsid w:val="00F33618"/>
    <w:rsid w:val="00F336B7"/>
    <w:rsid w:val="00F34935"/>
    <w:rsid w:val="00F34A12"/>
    <w:rsid w:val="00F35A38"/>
    <w:rsid w:val="00F36D93"/>
    <w:rsid w:val="00F4358C"/>
    <w:rsid w:val="00F45D45"/>
    <w:rsid w:val="00F5419B"/>
    <w:rsid w:val="00F547A6"/>
    <w:rsid w:val="00F554A6"/>
    <w:rsid w:val="00F56833"/>
    <w:rsid w:val="00F57C64"/>
    <w:rsid w:val="00F60B4F"/>
    <w:rsid w:val="00F60B8A"/>
    <w:rsid w:val="00F61447"/>
    <w:rsid w:val="00F64D2F"/>
    <w:rsid w:val="00F65743"/>
    <w:rsid w:val="00F66FBF"/>
    <w:rsid w:val="00F67707"/>
    <w:rsid w:val="00F7069D"/>
    <w:rsid w:val="00F720B2"/>
    <w:rsid w:val="00F74B08"/>
    <w:rsid w:val="00F74BD5"/>
    <w:rsid w:val="00F754A1"/>
    <w:rsid w:val="00F75D32"/>
    <w:rsid w:val="00F75E85"/>
    <w:rsid w:val="00F76A60"/>
    <w:rsid w:val="00F808B2"/>
    <w:rsid w:val="00F818B0"/>
    <w:rsid w:val="00F84626"/>
    <w:rsid w:val="00F84C19"/>
    <w:rsid w:val="00F84E4D"/>
    <w:rsid w:val="00F87264"/>
    <w:rsid w:val="00F8738B"/>
    <w:rsid w:val="00F8760A"/>
    <w:rsid w:val="00F91D76"/>
    <w:rsid w:val="00F923F0"/>
    <w:rsid w:val="00F951BF"/>
    <w:rsid w:val="00F978AC"/>
    <w:rsid w:val="00FA120C"/>
    <w:rsid w:val="00FA14DD"/>
    <w:rsid w:val="00FA14EC"/>
    <w:rsid w:val="00FA1B13"/>
    <w:rsid w:val="00FA2969"/>
    <w:rsid w:val="00FA3892"/>
    <w:rsid w:val="00FA431D"/>
    <w:rsid w:val="00FA4340"/>
    <w:rsid w:val="00FA542B"/>
    <w:rsid w:val="00FA5D61"/>
    <w:rsid w:val="00FA6E7D"/>
    <w:rsid w:val="00FA71E7"/>
    <w:rsid w:val="00FB072B"/>
    <w:rsid w:val="00FB239A"/>
    <w:rsid w:val="00FB3624"/>
    <w:rsid w:val="00FB51F2"/>
    <w:rsid w:val="00FB5447"/>
    <w:rsid w:val="00FB5BC1"/>
    <w:rsid w:val="00FB6487"/>
    <w:rsid w:val="00FB71D9"/>
    <w:rsid w:val="00FC0264"/>
    <w:rsid w:val="00FC309C"/>
    <w:rsid w:val="00FC3404"/>
    <w:rsid w:val="00FC4E26"/>
    <w:rsid w:val="00FC513C"/>
    <w:rsid w:val="00FC60E4"/>
    <w:rsid w:val="00FC64DF"/>
    <w:rsid w:val="00FC671D"/>
    <w:rsid w:val="00FC778A"/>
    <w:rsid w:val="00FC7C15"/>
    <w:rsid w:val="00FD0B56"/>
    <w:rsid w:val="00FD1A73"/>
    <w:rsid w:val="00FD46E4"/>
    <w:rsid w:val="00FD56E7"/>
    <w:rsid w:val="00FD5B78"/>
    <w:rsid w:val="00FD7204"/>
    <w:rsid w:val="00FE0A78"/>
    <w:rsid w:val="00FE1ABD"/>
    <w:rsid w:val="00FE1B68"/>
    <w:rsid w:val="00FE33C4"/>
    <w:rsid w:val="00FE3B33"/>
    <w:rsid w:val="00FE5AC9"/>
    <w:rsid w:val="00FE5FD4"/>
    <w:rsid w:val="00FE6A66"/>
    <w:rsid w:val="00FF0EB4"/>
    <w:rsid w:val="00FF3711"/>
    <w:rsid w:val="00FF41FF"/>
    <w:rsid w:val="00FF47F2"/>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E42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paragraph" w:styleId="Bezodstpw">
    <w:name w:val="No Spacing"/>
    <w:uiPriority w:val="1"/>
    <w:qFormat/>
    <w:rsid w:val="0095647B"/>
    <w:rPr>
      <w:rFonts w:asciiTheme="minorHAnsi" w:eastAsiaTheme="minorHAnsi" w:hAnsiTheme="minorHAnsi" w:cstheme="minorBidi"/>
      <w:sz w:val="22"/>
      <w:szCs w:val="22"/>
      <w:lang w:eastAsia="en-US"/>
    </w:rPr>
  </w:style>
  <w:style w:type="paragraph" w:customStyle="1" w:styleId="Akapitzlist1">
    <w:name w:val="Akapit z listą1"/>
    <w:basedOn w:val="Normalny"/>
    <w:uiPriority w:val="99"/>
    <w:qFormat/>
    <w:rsid w:val="0095647B"/>
    <w:pPr>
      <w:ind w:left="720"/>
    </w:pPr>
  </w:style>
  <w:style w:type="character" w:styleId="Nierozpoznanawzmianka">
    <w:name w:val="Unresolved Mention"/>
    <w:basedOn w:val="Domylnaczcionkaakapitu"/>
    <w:uiPriority w:val="99"/>
    <w:semiHidden/>
    <w:unhideWhenUsed/>
    <w:rsid w:val="00016990"/>
    <w:rPr>
      <w:color w:val="808080"/>
      <w:shd w:val="clear" w:color="auto" w:fill="E6E6E6"/>
    </w:rPr>
  </w:style>
  <w:style w:type="character" w:styleId="UyteHipercze">
    <w:name w:val="FollowedHyperlink"/>
    <w:basedOn w:val="Domylnaczcionkaakapitu"/>
    <w:uiPriority w:val="99"/>
    <w:semiHidden/>
    <w:unhideWhenUsed/>
    <w:rsid w:val="0001699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3241">
      <w:bodyDiv w:val="1"/>
      <w:marLeft w:val="0"/>
      <w:marRight w:val="0"/>
      <w:marTop w:val="0"/>
      <w:marBottom w:val="0"/>
      <w:divBdr>
        <w:top w:val="none" w:sz="0" w:space="0" w:color="auto"/>
        <w:left w:val="none" w:sz="0" w:space="0" w:color="auto"/>
        <w:bottom w:val="none" w:sz="0" w:space="0" w:color="auto"/>
        <w:right w:val="none" w:sz="0" w:space="0" w:color="auto"/>
      </w:divBdr>
    </w:div>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09561779">
      <w:bodyDiv w:val="1"/>
      <w:marLeft w:val="0"/>
      <w:marRight w:val="0"/>
      <w:marTop w:val="0"/>
      <w:marBottom w:val="0"/>
      <w:divBdr>
        <w:top w:val="none" w:sz="0" w:space="0" w:color="auto"/>
        <w:left w:val="none" w:sz="0" w:space="0" w:color="auto"/>
        <w:bottom w:val="none" w:sz="0" w:space="0" w:color="auto"/>
        <w:right w:val="none" w:sz="0" w:space="0" w:color="auto"/>
      </w:divBdr>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00889050">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290630196">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85601759">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wieszyno.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g.swieszyno.ibip.pl/public/popup.php?id_menu_item=198998"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g.swieszyno.ibip.pl/public/popup.php?id_menu_item=198819"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gmina@swieszyno.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2469B-EB7F-4EA7-B9EE-3377E262E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13202</Words>
  <Characters>79213</Characters>
  <Application>Microsoft Office Word</Application>
  <DocSecurity>0</DocSecurity>
  <Lines>660</Lines>
  <Paragraphs>184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92231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2017-08-28T12:44:00Z</dcterms:created>
  <dcterms:modified xsi:type="dcterms:W3CDTF">2017-09-01T13:50:00Z</dcterms:modified>
</cp:coreProperties>
</file>