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4760" w:rsidRPr="00B24EC8" w:rsidRDefault="00EA3322" w:rsidP="00632A2A">
      <w:pPr>
        <w:spacing w:line="276" w:lineRule="auto"/>
        <w:rPr>
          <w:rFonts w:ascii="Arial" w:hAnsi="Arial" w:cs="Arial"/>
          <w:bCs/>
          <w:sz w:val="22"/>
          <w:szCs w:val="22"/>
        </w:rPr>
      </w:pPr>
      <w:r w:rsidRPr="00B24EC8">
        <w:rPr>
          <w:rFonts w:ascii="Arial" w:hAnsi="Arial" w:cs="Arial"/>
          <w:sz w:val="22"/>
          <w:szCs w:val="22"/>
        </w:rPr>
        <w:t xml:space="preserve">Znak sprawy: </w:t>
      </w:r>
      <w:r w:rsidR="003A0B0D" w:rsidRPr="00B24EC8">
        <w:rPr>
          <w:rFonts w:ascii="Arial" w:hAnsi="Arial" w:cs="Arial"/>
          <w:bCs/>
          <w:sz w:val="22"/>
          <w:szCs w:val="22"/>
        </w:rPr>
        <w:t>RIG</w:t>
      </w:r>
      <w:r w:rsidR="00D62A0B" w:rsidRPr="00B24EC8">
        <w:rPr>
          <w:rFonts w:ascii="Arial" w:hAnsi="Arial" w:cs="Arial"/>
          <w:bCs/>
          <w:sz w:val="22"/>
          <w:szCs w:val="22"/>
        </w:rPr>
        <w:t>.271</w:t>
      </w:r>
      <w:r w:rsidR="0088739D" w:rsidRPr="00834166">
        <w:rPr>
          <w:rFonts w:ascii="Arial" w:hAnsi="Arial" w:cs="Arial"/>
          <w:bCs/>
          <w:sz w:val="22"/>
          <w:szCs w:val="22"/>
        </w:rPr>
        <w:t>.</w:t>
      </w:r>
      <w:r w:rsidR="00834166" w:rsidRPr="00834166">
        <w:rPr>
          <w:rFonts w:ascii="Arial" w:hAnsi="Arial" w:cs="Arial"/>
          <w:bCs/>
          <w:sz w:val="22"/>
          <w:szCs w:val="22"/>
        </w:rPr>
        <w:t>108</w:t>
      </w:r>
      <w:r w:rsidR="00DE70F1" w:rsidRPr="00834166">
        <w:rPr>
          <w:rFonts w:ascii="Arial" w:hAnsi="Arial" w:cs="Arial"/>
          <w:bCs/>
          <w:sz w:val="22"/>
          <w:szCs w:val="22"/>
        </w:rPr>
        <w:t>.</w:t>
      </w:r>
      <w:r w:rsidRPr="00834166">
        <w:rPr>
          <w:rFonts w:ascii="Arial" w:hAnsi="Arial" w:cs="Arial"/>
          <w:bCs/>
          <w:sz w:val="22"/>
          <w:szCs w:val="22"/>
        </w:rPr>
        <w:t>201</w:t>
      </w:r>
      <w:r w:rsidR="00C5349E" w:rsidRPr="00834166">
        <w:rPr>
          <w:rFonts w:ascii="Arial" w:hAnsi="Arial" w:cs="Arial"/>
          <w:bCs/>
          <w:sz w:val="22"/>
          <w:szCs w:val="22"/>
        </w:rPr>
        <w:t>7</w:t>
      </w:r>
      <w:r w:rsidR="00D44760" w:rsidRPr="00B24EC8">
        <w:rPr>
          <w:rFonts w:ascii="Arial" w:hAnsi="Arial" w:cs="Arial"/>
          <w:bCs/>
          <w:sz w:val="22"/>
          <w:szCs w:val="22"/>
        </w:rPr>
        <w:t xml:space="preserve"> </w:t>
      </w:r>
    </w:p>
    <w:p w:rsidR="00EA3322" w:rsidRDefault="00EA3322" w:rsidP="00D44760">
      <w:pPr>
        <w:spacing w:line="276" w:lineRule="auto"/>
        <w:ind w:left="1372"/>
        <w:rPr>
          <w:rFonts w:ascii="Arial" w:hAnsi="Arial" w:cs="Arial"/>
          <w:bCs/>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D44760" w:rsidRPr="00632A2A" w:rsidRDefault="00D44760" w:rsidP="00632A2A">
      <w:pPr>
        <w:pStyle w:val="Tekstpodstawowy"/>
        <w:spacing w:line="276" w:lineRule="auto"/>
        <w:jc w:val="center"/>
        <w:rPr>
          <w:rFonts w:ascii="Arial" w:hAnsi="Arial" w:cs="Arial"/>
          <w:b w:val="0"/>
          <w:color w:val="000000"/>
          <w:sz w:val="22"/>
          <w:szCs w:val="22"/>
        </w:rPr>
      </w:pPr>
    </w:p>
    <w:p w:rsidR="00770DF4" w:rsidRPr="00C7648D" w:rsidRDefault="00770DF4" w:rsidP="00B56257">
      <w:pPr>
        <w:widowControl w:val="0"/>
        <w:suppressAutoHyphens/>
        <w:overflowPunct w:val="0"/>
        <w:jc w:val="center"/>
        <w:textAlignment w:val="baseline"/>
        <w:rPr>
          <w:rFonts w:ascii="Arial" w:hAnsi="Arial" w:cs="Arial"/>
          <w:b/>
          <w:color w:val="00000A"/>
        </w:rPr>
      </w:pPr>
      <w:bookmarkStart w:id="0" w:name="_Hlk488832163"/>
      <w:r w:rsidRPr="00C7648D">
        <w:rPr>
          <w:rFonts w:ascii="Arial" w:hAnsi="Arial" w:cs="Arial"/>
          <w:b/>
          <w:color w:val="00000A"/>
        </w:rPr>
        <w:t>„</w:t>
      </w:r>
      <w:r w:rsidR="00B56257" w:rsidRPr="00C7648D">
        <w:rPr>
          <w:rFonts w:ascii="Arial" w:hAnsi="Arial" w:cs="Arial"/>
          <w:b/>
          <w:color w:val="00000A"/>
        </w:rPr>
        <w:t xml:space="preserve">Budowa sieci kanalizacji sanitarnej </w:t>
      </w:r>
      <w:r w:rsidRPr="00C7648D">
        <w:rPr>
          <w:rFonts w:ascii="Arial" w:hAnsi="Arial" w:cs="Arial"/>
          <w:b/>
          <w:color w:val="00000A"/>
        </w:rPr>
        <w:t xml:space="preserve">i tłocznej </w:t>
      </w:r>
      <w:r w:rsidR="00B56257" w:rsidRPr="00C7648D">
        <w:rPr>
          <w:rFonts w:ascii="Arial" w:hAnsi="Arial" w:cs="Arial"/>
          <w:b/>
          <w:color w:val="00000A"/>
        </w:rPr>
        <w:t>w m. Giezkowo</w:t>
      </w:r>
      <w:r w:rsidRPr="00C7648D">
        <w:rPr>
          <w:rFonts w:ascii="Arial" w:hAnsi="Arial" w:cs="Arial"/>
          <w:b/>
          <w:color w:val="00000A"/>
        </w:rPr>
        <w:br/>
        <w:t>wraz z przesył</w:t>
      </w:r>
      <w:r w:rsidR="00AC7989">
        <w:rPr>
          <w:rFonts w:ascii="Arial" w:hAnsi="Arial" w:cs="Arial"/>
          <w:b/>
          <w:color w:val="00000A"/>
        </w:rPr>
        <w:t>e</w:t>
      </w:r>
      <w:r w:rsidRPr="00C7648D">
        <w:rPr>
          <w:rFonts w:ascii="Arial" w:hAnsi="Arial" w:cs="Arial"/>
          <w:b/>
          <w:color w:val="00000A"/>
        </w:rPr>
        <w:t>m Giezkowo-Niekłonice</w:t>
      </w:r>
    </w:p>
    <w:p w:rsidR="00770DF4" w:rsidRPr="00C7648D" w:rsidRDefault="00B56257" w:rsidP="00B56257">
      <w:pPr>
        <w:widowControl w:val="0"/>
        <w:suppressAutoHyphens/>
        <w:overflowPunct w:val="0"/>
        <w:jc w:val="center"/>
        <w:textAlignment w:val="baseline"/>
        <w:rPr>
          <w:rFonts w:ascii="Arial" w:hAnsi="Arial" w:cs="Arial"/>
          <w:b/>
          <w:color w:val="00000A"/>
        </w:rPr>
      </w:pPr>
      <w:r w:rsidRPr="00C7648D">
        <w:rPr>
          <w:rFonts w:ascii="Arial" w:hAnsi="Arial" w:cs="Arial"/>
          <w:b/>
          <w:color w:val="00000A"/>
        </w:rPr>
        <w:t xml:space="preserve">oraz </w:t>
      </w:r>
    </w:p>
    <w:p w:rsidR="00B56257" w:rsidRPr="00C7648D" w:rsidRDefault="00B56257" w:rsidP="00B56257">
      <w:pPr>
        <w:widowControl w:val="0"/>
        <w:suppressAutoHyphens/>
        <w:overflowPunct w:val="0"/>
        <w:jc w:val="center"/>
        <w:textAlignment w:val="baseline"/>
        <w:rPr>
          <w:rFonts w:ascii="Arial" w:hAnsi="Arial" w:cs="Arial"/>
          <w:b/>
          <w:color w:val="00000A"/>
        </w:rPr>
      </w:pPr>
      <w:r w:rsidRPr="00C7648D">
        <w:rPr>
          <w:rFonts w:ascii="Arial" w:hAnsi="Arial" w:cs="Arial"/>
          <w:b/>
          <w:color w:val="00000A"/>
        </w:rPr>
        <w:t xml:space="preserve">przebudowa sieci wodociągowej </w:t>
      </w:r>
      <w:r w:rsidR="00770DF4" w:rsidRPr="00C7648D">
        <w:rPr>
          <w:rFonts w:ascii="Arial" w:hAnsi="Arial" w:cs="Arial"/>
          <w:b/>
          <w:color w:val="00000A"/>
        </w:rPr>
        <w:t>w</w:t>
      </w:r>
      <w:r w:rsidRPr="00C7648D">
        <w:rPr>
          <w:rFonts w:ascii="Arial" w:hAnsi="Arial" w:cs="Arial"/>
          <w:b/>
          <w:color w:val="00000A"/>
        </w:rPr>
        <w:t xml:space="preserve"> Kurozwęcz</w:t>
      </w:r>
      <w:r w:rsidR="00770DF4" w:rsidRPr="00C7648D">
        <w:rPr>
          <w:rFonts w:ascii="Arial" w:hAnsi="Arial" w:cs="Arial"/>
          <w:b/>
          <w:color w:val="00000A"/>
        </w:rPr>
        <w:t>u”</w:t>
      </w:r>
      <w:bookmarkEnd w:id="0"/>
    </w:p>
    <w:p w:rsidR="003E4139" w:rsidRDefault="003E4139" w:rsidP="0088739D">
      <w:pPr>
        <w:widowControl w:val="0"/>
        <w:suppressAutoHyphens/>
        <w:overflowPunct w:val="0"/>
        <w:jc w:val="center"/>
        <w:textAlignment w:val="baseline"/>
        <w:rPr>
          <w:rFonts w:ascii="Arial" w:hAnsi="Arial" w:cs="Arial"/>
          <w:b/>
          <w:color w:val="00000A"/>
          <w:sz w:val="28"/>
          <w:szCs w:val="28"/>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2015</w:t>
        </w:r>
        <w:r w:rsidRPr="00632A2A">
          <w:rPr>
            <w:rStyle w:val="Hipercze"/>
            <w:rFonts w:ascii="Arial" w:hAnsi="Arial" w:cs="Arial"/>
            <w:color w:val="auto"/>
            <w:sz w:val="22"/>
            <w:szCs w:val="22"/>
            <w:u w:val="none"/>
          </w:rPr>
          <w:t xml:space="preserve"> r. poz. </w:t>
        </w:r>
        <w:r w:rsidR="002954CC" w:rsidRPr="00632A2A">
          <w:rPr>
            <w:rStyle w:val="Hipercze"/>
            <w:rFonts w:ascii="Arial" w:hAnsi="Arial" w:cs="Arial"/>
            <w:color w:val="auto"/>
            <w:sz w:val="22"/>
            <w:szCs w:val="22"/>
            <w:u w:val="none"/>
          </w:rPr>
          <w:t>2164 z późn.</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BD3F5E" w:rsidRPr="00632A2A" w:rsidRDefault="00BD3F5E" w:rsidP="00632A2A">
      <w:pPr>
        <w:spacing w:line="276" w:lineRule="auto"/>
        <w:jc w:val="both"/>
        <w:rPr>
          <w:rFonts w:ascii="Arial" w:hAnsi="Arial" w:cs="Arial"/>
          <w:color w:val="000000"/>
          <w:sz w:val="22"/>
          <w:szCs w:val="22"/>
        </w:rPr>
      </w:pPr>
    </w:p>
    <w:p w:rsidR="00BD3F5E" w:rsidRPr="00C7648D" w:rsidRDefault="00BD3F5E" w:rsidP="00632A2A">
      <w:pPr>
        <w:spacing w:line="276" w:lineRule="auto"/>
        <w:jc w:val="both"/>
        <w:rPr>
          <w:rFonts w:ascii="Arial" w:hAnsi="Arial" w:cs="Arial"/>
          <w:color w:val="000000"/>
          <w:sz w:val="22"/>
          <w:szCs w:val="22"/>
        </w:rPr>
      </w:pPr>
    </w:p>
    <w:p w:rsidR="0023706B"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p w:rsidR="0023706B" w:rsidRPr="00C7648D" w:rsidRDefault="0023706B" w:rsidP="0023706B">
      <w:pPr>
        <w:ind w:left="1418" w:hanging="1418"/>
        <w:jc w:val="both"/>
        <w:rPr>
          <w:rFonts w:ascii="Arial" w:hAnsi="Arial" w:cs="Arial"/>
          <w:b/>
          <w:color w:val="000000"/>
          <w:sz w:val="22"/>
          <w:szCs w:val="22"/>
        </w:rPr>
      </w:pPr>
      <w:r w:rsidRPr="00C7648D">
        <w:rPr>
          <w:rFonts w:ascii="Arial" w:hAnsi="Arial" w:cs="Arial"/>
          <w:b/>
          <w:color w:val="000000"/>
          <w:sz w:val="22"/>
          <w:szCs w:val="22"/>
        </w:rPr>
        <w:t xml:space="preserve">45200000-9 </w:t>
      </w:r>
      <w:r w:rsidRPr="00C7648D">
        <w:rPr>
          <w:rFonts w:ascii="Arial" w:hAnsi="Arial" w:cs="Arial"/>
          <w:color w:val="000000"/>
          <w:sz w:val="22"/>
          <w:szCs w:val="22"/>
        </w:rPr>
        <w:t>Roboty budowlane w zakresie wznoszenia kompletnych obiektów budowlanych lub ich części oraz roboty w zakresie inżynierii lądowej i wodnej</w:t>
      </w:r>
    </w:p>
    <w:p w:rsidR="0023706B" w:rsidRPr="00C7648D" w:rsidRDefault="0023706B" w:rsidP="0023706B">
      <w:pPr>
        <w:ind w:left="1418" w:hanging="1418"/>
        <w:jc w:val="both"/>
        <w:rPr>
          <w:rFonts w:ascii="Arial" w:hAnsi="Arial" w:cs="Arial"/>
          <w:color w:val="000000"/>
          <w:sz w:val="22"/>
          <w:szCs w:val="22"/>
        </w:rPr>
      </w:pPr>
      <w:r w:rsidRPr="00C7648D">
        <w:rPr>
          <w:rFonts w:ascii="Arial" w:hAnsi="Arial" w:cs="Arial"/>
          <w:b/>
          <w:color w:val="000000"/>
          <w:sz w:val="22"/>
          <w:szCs w:val="22"/>
        </w:rPr>
        <w:t>45231300-8</w:t>
      </w:r>
      <w:r w:rsidRPr="00C7648D">
        <w:rPr>
          <w:rFonts w:ascii="Arial" w:hAnsi="Arial" w:cs="Arial"/>
          <w:color w:val="000000"/>
          <w:sz w:val="22"/>
          <w:szCs w:val="22"/>
        </w:rPr>
        <w:t xml:space="preserve"> Roboty budowlane w zakresie budowy wodociągów i rurociągów do odprowadzania ścieków.</w:t>
      </w:r>
    </w:p>
    <w:p w:rsidR="00C7648D" w:rsidRPr="00C7648D" w:rsidRDefault="00C7648D" w:rsidP="0023706B">
      <w:pPr>
        <w:ind w:left="1418" w:hanging="1418"/>
        <w:jc w:val="both"/>
        <w:rPr>
          <w:rFonts w:ascii="Arial" w:hAnsi="Arial" w:cs="Arial"/>
          <w:b/>
          <w:color w:val="000000"/>
          <w:sz w:val="22"/>
          <w:szCs w:val="22"/>
        </w:rPr>
      </w:pPr>
      <w:r w:rsidRPr="00C7648D">
        <w:rPr>
          <w:rFonts w:ascii="Arial" w:hAnsi="Arial" w:cs="Arial"/>
          <w:b/>
          <w:color w:val="000000"/>
          <w:sz w:val="22"/>
          <w:szCs w:val="22"/>
        </w:rPr>
        <w:t xml:space="preserve">45231100-6 </w:t>
      </w:r>
      <w:r w:rsidRPr="00C7648D">
        <w:rPr>
          <w:rFonts w:ascii="Arial" w:hAnsi="Arial" w:cs="Arial"/>
          <w:color w:val="000000"/>
          <w:sz w:val="22"/>
          <w:szCs w:val="22"/>
        </w:rPr>
        <w:t>Ogólne roboty budowlane związane z budową rurociągów</w:t>
      </w:r>
    </w:p>
    <w:p w:rsidR="00C7648D" w:rsidRPr="00C7648D" w:rsidRDefault="00C7648D" w:rsidP="0023706B">
      <w:pPr>
        <w:ind w:left="1418" w:hanging="1418"/>
        <w:jc w:val="both"/>
        <w:rPr>
          <w:rFonts w:ascii="Arial" w:hAnsi="Arial" w:cs="Arial"/>
          <w:color w:val="000000"/>
          <w:sz w:val="22"/>
          <w:szCs w:val="22"/>
        </w:rPr>
      </w:pPr>
      <w:r w:rsidRPr="00C7648D">
        <w:rPr>
          <w:rFonts w:ascii="Arial" w:hAnsi="Arial" w:cs="Arial"/>
          <w:b/>
          <w:color w:val="000000"/>
          <w:sz w:val="22"/>
          <w:szCs w:val="22"/>
        </w:rPr>
        <w:t xml:space="preserve">45232152-2 </w:t>
      </w:r>
      <w:r w:rsidRPr="00C7648D">
        <w:rPr>
          <w:rFonts w:ascii="Arial" w:hAnsi="Arial" w:cs="Arial"/>
          <w:color w:val="000000"/>
          <w:sz w:val="22"/>
          <w:szCs w:val="22"/>
        </w:rPr>
        <w:t>Roboty budowlane w zakresie przepompowni</w:t>
      </w:r>
    </w:p>
    <w:p w:rsidR="00C7648D" w:rsidRPr="00C7648D" w:rsidRDefault="00C7648D" w:rsidP="0023706B">
      <w:pPr>
        <w:ind w:left="1418" w:hanging="1418"/>
        <w:jc w:val="both"/>
        <w:rPr>
          <w:rFonts w:ascii="Arial" w:hAnsi="Arial" w:cs="Arial"/>
          <w:color w:val="000000"/>
          <w:sz w:val="22"/>
          <w:szCs w:val="22"/>
        </w:rPr>
      </w:pPr>
    </w:p>
    <w:p w:rsidR="0023706B" w:rsidRPr="00632A2A" w:rsidRDefault="0023706B" w:rsidP="0023706B">
      <w:pPr>
        <w:suppressAutoHyphens/>
        <w:autoSpaceDE w:val="0"/>
        <w:spacing w:line="276" w:lineRule="auto"/>
        <w:jc w:val="both"/>
        <w:rPr>
          <w:rFonts w:ascii="Arial" w:hAnsi="Arial" w:cs="Arial"/>
          <w:bCs/>
          <w:sz w:val="22"/>
          <w:szCs w:val="22"/>
          <w:lang w:eastAsia="ar-SA"/>
        </w:rPr>
      </w:pPr>
    </w:p>
    <w:p w:rsidR="007B5695" w:rsidRPr="00632A2A" w:rsidRDefault="007B5695"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9720AD" w:rsidRDefault="009720AD" w:rsidP="009720AD">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Wójt</w:t>
      </w:r>
    </w:p>
    <w:p w:rsidR="009720AD" w:rsidRPr="00632A2A" w:rsidRDefault="009720AD" w:rsidP="009720AD">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p>
    <w:p w:rsidR="008034E0" w:rsidRPr="00632A2A" w:rsidRDefault="009720AD" w:rsidP="009720AD">
      <w:pPr>
        <w:spacing w:line="276" w:lineRule="auto"/>
        <w:ind w:left="4956" w:firstLine="708"/>
        <w:jc w:val="center"/>
        <w:rPr>
          <w:rFonts w:ascii="Arial" w:hAnsi="Arial" w:cs="Arial"/>
          <w:color w:val="000000"/>
          <w:sz w:val="22"/>
          <w:szCs w:val="22"/>
        </w:rPr>
      </w:pPr>
      <w:r>
        <w:rPr>
          <w:rFonts w:ascii="Arial" w:hAnsi="Arial" w:cs="Arial"/>
          <w:sz w:val="22"/>
          <w:szCs w:val="22"/>
        </w:rPr>
        <w:t>Ewa Korczak</w:t>
      </w:r>
    </w:p>
    <w:p w:rsidR="00B65514" w:rsidRPr="00632A2A" w:rsidRDefault="00B65514" w:rsidP="00632A2A">
      <w:pPr>
        <w:spacing w:line="276" w:lineRule="auto"/>
        <w:rPr>
          <w:rFonts w:ascii="Arial" w:hAnsi="Arial" w:cs="Arial"/>
          <w:sz w:val="22"/>
          <w:szCs w:val="22"/>
        </w:rPr>
      </w:pPr>
    </w:p>
    <w:p w:rsidR="00847EA3" w:rsidRDefault="00847EA3" w:rsidP="00632A2A">
      <w:pPr>
        <w:spacing w:line="276" w:lineRule="auto"/>
        <w:rPr>
          <w:rFonts w:ascii="Arial" w:hAnsi="Arial" w:cs="Arial"/>
          <w:sz w:val="22"/>
          <w:szCs w:val="22"/>
        </w:rPr>
      </w:pPr>
    </w:p>
    <w:p w:rsidR="009720AD" w:rsidRDefault="009720AD" w:rsidP="00632A2A">
      <w:pPr>
        <w:spacing w:line="276" w:lineRule="auto"/>
        <w:rPr>
          <w:rFonts w:ascii="Arial" w:hAnsi="Arial" w:cs="Arial"/>
          <w:sz w:val="22"/>
          <w:szCs w:val="22"/>
        </w:rPr>
      </w:pPr>
      <w:bookmarkStart w:id="1" w:name="_GoBack"/>
      <w:bookmarkEnd w:id="1"/>
    </w:p>
    <w:p w:rsidR="00CD5F91" w:rsidRDefault="00CD5F91" w:rsidP="00632A2A">
      <w:pPr>
        <w:spacing w:line="276" w:lineRule="auto"/>
        <w:rPr>
          <w:rFonts w:ascii="Arial" w:hAnsi="Arial" w:cs="Arial"/>
          <w:sz w:val="22"/>
          <w:szCs w:val="22"/>
        </w:rPr>
      </w:pPr>
    </w:p>
    <w:p w:rsidR="00CD5F91" w:rsidRPr="00632A2A" w:rsidRDefault="00CD5F91"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770DF4">
        <w:rPr>
          <w:rFonts w:ascii="Arial" w:hAnsi="Arial" w:cs="Arial"/>
          <w:sz w:val="22"/>
          <w:szCs w:val="22"/>
        </w:rPr>
        <w:t>2</w:t>
      </w:r>
      <w:r w:rsidR="00035DAB">
        <w:rPr>
          <w:rFonts w:ascii="Arial" w:hAnsi="Arial" w:cs="Arial"/>
          <w:sz w:val="22"/>
          <w:szCs w:val="22"/>
        </w:rPr>
        <w:t>8</w:t>
      </w:r>
      <w:r w:rsidR="00C5349E" w:rsidRPr="00011C8B">
        <w:rPr>
          <w:rFonts w:ascii="Arial" w:hAnsi="Arial" w:cs="Arial"/>
          <w:sz w:val="22"/>
          <w:szCs w:val="22"/>
        </w:rPr>
        <w:t xml:space="preserve"> </w:t>
      </w:r>
      <w:r w:rsidR="0023706B">
        <w:rPr>
          <w:rFonts w:ascii="Arial" w:hAnsi="Arial" w:cs="Arial"/>
          <w:sz w:val="22"/>
          <w:szCs w:val="22"/>
        </w:rPr>
        <w:t>lipca</w:t>
      </w:r>
      <w:r w:rsidRPr="00011C8B">
        <w:rPr>
          <w:rFonts w:ascii="Arial" w:hAnsi="Arial" w:cs="Arial"/>
          <w:sz w:val="22"/>
          <w:szCs w:val="22"/>
        </w:rPr>
        <w:t xml:space="preserve"> 201</w:t>
      </w:r>
      <w:r w:rsidR="00C5349E" w:rsidRPr="00011C8B">
        <w:rPr>
          <w:rFonts w:ascii="Arial" w:hAnsi="Arial" w:cs="Arial"/>
          <w:sz w:val="22"/>
          <w:szCs w:val="22"/>
        </w:rPr>
        <w:t>7</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Pr="00F64BF3">
        <w:rPr>
          <w:rFonts w:ascii="Arial" w:hAnsi="Arial" w:cs="Arial"/>
          <w:color w:val="000000"/>
          <w:sz w:val="22"/>
          <w:szCs w:val="22"/>
        </w:rPr>
        <w:tab/>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Godziny urzędowania:     od pon</w:t>
      </w:r>
      <w:r w:rsidR="005F28AD" w:rsidRPr="00F64BF3">
        <w:rPr>
          <w:rFonts w:ascii="Arial" w:hAnsi="Arial" w:cs="Arial"/>
          <w:color w:val="000000"/>
          <w:sz w:val="22"/>
          <w:szCs w:val="22"/>
        </w:rPr>
        <w:t>iedziałku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4" w:name="_Toc69132770"/>
      <w:r w:rsidRPr="00F64BF3">
        <w:rPr>
          <w:rFonts w:ascii="Arial" w:hAnsi="Arial" w:cs="Arial"/>
          <w:b/>
          <w:color w:val="000000"/>
          <w:sz w:val="22"/>
          <w:szCs w:val="22"/>
        </w:rPr>
        <w:t>Numer postępowania</w:t>
      </w:r>
      <w:bookmarkEnd w:id="4"/>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F64BF3">
        <w:rPr>
          <w:rFonts w:ascii="Arial" w:hAnsi="Arial" w:cs="Arial"/>
          <w:sz w:val="22"/>
          <w:szCs w:val="22"/>
        </w:rPr>
        <w:t xml:space="preserve">Postępowanie jest oznaczone numerem: </w:t>
      </w:r>
      <w:r w:rsidR="002F3768" w:rsidRPr="00F64BF3">
        <w:rPr>
          <w:rFonts w:ascii="Arial" w:hAnsi="Arial" w:cs="Arial"/>
          <w:b/>
          <w:sz w:val="22"/>
          <w:szCs w:val="22"/>
        </w:rPr>
        <w:t>RIG</w:t>
      </w:r>
      <w:r w:rsidR="00D62A0B" w:rsidRPr="00F64BF3">
        <w:rPr>
          <w:rFonts w:ascii="Arial" w:hAnsi="Arial" w:cs="Arial"/>
          <w:b/>
          <w:sz w:val="22"/>
          <w:szCs w:val="22"/>
        </w:rPr>
        <w:t>.271</w:t>
      </w:r>
      <w:r w:rsidR="0088739D" w:rsidRPr="00F64BF3">
        <w:rPr>
          <w:rFonts w:ascii="Arial" w:hAnsi="Arial" w:cs="Arial"/>
          <w:b/>
          <w:sz w:val="22"/>
          <w:szCs w:val="22"/>
        </w:rPr>
        <w:t>.</w:t>
      </w:r>
      <w:r w:rsidR="00834166" w:rsidRPr="00F64BF3">
        <w:rPr>
          <w:rFonts w:ascii="Arial" w:hAnsi="Arial" w:cs="Arial"/>
          <w:b/>
          <w:sz w:val="22"/>
          <w:szCs w:val="22"/>
        </w:rPr>
        <w:t>108</w:t>
      </w:r>
      <w:r w:rsidR="00AC10C1" w:rsidRPr="00F64BF3">
        <w:rPr>
          <w:rFonts w:ascii="Arial" w:hAnsi="Arial" w:cs="Arial"/>
          <w:b/>
          <w:sz w:val="22"/>
          <w:szCs w:val="22"/>
        </w:rPr>
        <w:t>.</w:t>
      </w:r>
      <w:r w:rsidRPr="00F64BF3">
        <w:rPr>
          <w:rFonts w:ascii="Arial" w:hAnsi="Arial" w:cs="Arial"/>
          <w:b/>
          <w:sz w:val="22"/>
          <w:szCs w:val="22"/>
        </w:rPr>
        <w:t>201</w:t>
      </w:r>
      <w:r w:rsidR="00C5349E" w:rsidRPr="00F64BF3">
        <w:rPr>
          <w:rFonts w:ascii="Arial" w:hAnsi="Arial" w:cs="Arial"/>
          <w:b/>
          <w:sz w:val="22"/>
          <w:szCs w:val="22"/>
        </w:rPr>
        <w:t>7</w:t>
      </w:r>
      <w:r w:rsidR="00D44760" w:rsidRPr="00F64BF3">
        <w:rPr>
          <w:rFonts w:ascii="Arial" w:hAnsi="Arial" w:cs="Arial"/>
          <w:b/>
          <w:sz w:val="22"/>
          <w:szCs w:val="22"/>
        </w:rPr>
        <w:t xml:space="preserve"> </w:t>
      </w:r>
    </w:p>
    <w:p w:rsidR="004A6CF6" w:rsidRPr="00F64BF3" w:rsidRDefault="004A6CF6" w:rsidP="00632A2A">
      <w:pPr>
        <w:spacing w:before="60" w:after="60" w:line="276" w:lineRule="auto"/>
        <w:ind w:left="426"/>
        <w:jc w:val="both"/>
        <w:rPr>
          <w:rFonts w:ascii="Arial" w:hAnsi="Arial" w:cs="Arial"/>
          <w:b/>
          <w:color w:val="000000"/>
          <w:sz w:val="22"/>
          <w:szCs w:val="22"/>
        </w:rPr>
      </w:pPr>
      <w:r w:rsidRPr="00F64BF3">
        <w:rPr>
          <w:rFonts w:ascii="Arial" w:hAnsi="Arial" w:cs="Arial"/>
          <w:sz w:val="22"/>
          <w:szCs w:val="22"/>
        </w:rPr>
        <w:t>Wykonawcy we wszystkich kontaktach z Zamawiającym powinni powoływać się na ten znak.</w:t>
      </w: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5"/>
    </w:p>
    <w:p w:rsidR="00C223D6" w:rsidRPr="00F64BF3"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zgodnie z przepisami ustawy z dnia 29 stycznia 2004r. Prawo zamówień publicznych – </w:t>
      </w:r>
      <w:r w:rsidR="002F3768" w:rsidRPr="00F64BF3">
        <w:rPr>
          <w:rFonts w:ascii="Arial" w:hAnsi="Arial" w:cs="Arial"/>
          <w:sz w:val="22"/>
          <w:szCs w:val="22"/>
        </w:rPr>
        <w:t>(Dz. U. z 2015 r. poz. 2164 z</w:t>
      </w:r>
      <w:r w:rsidR="0031773D" w:rsidRPr="00F64BF3">
        <w:rPr>
          <w:rFonts w:ascii="Arial" w:hAnsi="Arial" w:cs="Arial"/>
          <w:sz w:val="22"/>
          <w:szCs w:val="22"/>
        </w:rPr>
        <w:t xml:space="preserve"> </w:t>
      </w:r>
      <w:r w:rsidR="00B65514" w:rsidRPr="00F64BF3">
        <w:rPr>
          <w:rFonts w:ascii="Arial" w:hAnsi="Arial" w:cs="Arial"/>
          <w:sz w:val="22"/>
          <w:szCs w:val="22"/>
        </w:rPr>
        <w:t>późn.</w:t>
      </w:r>
      <w:r w:rsidR="0031773D" w:rsidRPr="00F64BF3">
        <w:rPr>
          <w:rFonts w:ascii="Arial" w:hAnsi="Arial" w:cs="Arial"/>
          <w:sz w:val="22"/>
          <w:szCs w:val="22"/>
        </w:rPr>
        <w:t xml:space="preserve"> </w:t>
      </w:r>
      <w:r w:rsidR="002F3768" w:rsidRPr="00F64BF3">
        <w:rPr>
          <w:rFonts w:ascii="Arial" w:hAnsi="Arial" w:cs="Arial"/>
          <w:sz w:val="22"/>
          <w:szCs w:val="22"/>
        </w:rPr>
        <w:t>zm.)</w:t>
      </w:r>
      <w:r w:rsidRPr="00F64BF3">
        <w:rPr>
          <w:rFonts w:ascii="Arial" w:hAnsi="Arial" w:cs="Arial"/>
          <w:sz w:val="22"/>
          <w:szCs w:val="22"/>
        </w:rPr>
        <w:t>, a także wydanych na jej podstawie rozporządzeń wykonawczych.</w:t>
      </w:r>
    </w:p>
    <w:p w:rsidR="00C223D6" w:rsidRPr="00F64BF3"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F64BF3">
        <w:rPr>
          <w:rFonts w:ascii="Arial" w:hAnsi="Arial" w:cs="Arial"/>
          <w:sz w:val="22"/>
          <w:szCs w:val="22"/>
        </w:rPr>
        <w:t>art.11 ust.8 uPZP.</w:t>
      </w:r>
    </w:p>
    <w:p w:rsidR="00D632B6" w:rsidRPr="00F64BF3"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Podstawa prawna art.10 ust.1 oraz art.39-46 uPZP.</w:t>
      </w:r>
    </w:p>
    <w:p w:rsidR="00D632B6" w:rsidRPr="00F64BF3"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Ilekroć w specyfikacji istotnych warunków zamówienia (SIWZ) zastosowane jest pojęcie „ustawa” lub </w:t>
      </w:r>
      <w:r w:rsidR="00606FEA" w:rsidRPr="00F64BF3">
        <w:rPr>
          <w:rFonts w:ascii="Arial" w:hAnsi="Arial" w:cs="Arial"/>
          <w:sz w:val="22"/>
          <w:szCs w:val="22"/>
        </w:rPr>
        <w:t xml:space="preserve">uPZP bez bliższego </w:t>
      </w:r>
      <w:r w:rsidR="000D58B3" w:rsidRPr="00F64BF3">
        <w:rPr>
          <w:rFonts w:ascii="Arial" w:hAnsi="Arial" w:cs="Arial"/>
          <w:sz w:val="22"/>
          <w:szCs w:val="22"/>
        </w:rPr>
        <w:t>określenia, o jaką</w:t>
      </w:r>
      <w:r w:rsidRPr="00F64BF3">
        <w:rPr>
          <w:rFonts w:ascii="Arial" w:hAnsi="Arial" w:cs="Arial"/>
          <w:sz w:val="22"/>
          <w:szCs w:val="22"/>
        </w:rPr>
        <w:t xml:space="preserve"> ustawę chodzi, dotyczy ono ustawy </w:t>
      </w:r>
      <w:r w:rsidR="00435B6D" w:rsidRPr="00F64BF3">
        <w:rPr>
          <w:rFonts w:ascii="Arial" w:hAnsi="Arial" w:cs="Arial"/>
          <w:sz w:val="22"/>
          <w:szCs w:val="22"/>
        </w:rPr>
        <w:br/>
      </w:r>
      <w:r w:rsidRPr="00F64BF3">
        <w:rPr>
          <w:rFonts w:ascii="Arial" w:hAnsi="Arial" w:cs="Arial"/>
          <w:sz w:val="22"/>
          <w:szCs w:val="22"/>
        </w:rPr>
        <w:t>z dnia 29 stycznia 2004r Prawo zamówień publicznych, (</w:t>
      </w:r>
      <w:r w:rsidR="002F3768" w:rsidRPr="00F64BF3">
        <w:rPr>
          <w:rFonts w:ascii="Arial" w:hAnsi="Arial" w:cs="Arial"/>
          <w:sz w:val="22"/>
          <w:szCs w:val="22"/>
        </w:rPr>
        <w:t>Dz. U. z 2015 r. poz. 2164 z</w:t>
      </w:r>
      <w:r w:rsidR="00EA3DDF" w:rsidRPr="00F64BF3">
        <w:rPr>
          <w:rFonts w:ascii="Arial" w:hAnsi="Arial" w:cs="Arial"/>
          <w:sz w:val="22"/>
          <w:szCs w:val="22"/>
        </w:rPr>
        <w:t xml:space="preserve"> </w:t>
      </w:r>
      <w:r w:rsidR="00B65514" w:rsidRPr="00F64BF3">
        <w:rPr>
          <w:rFonts w:ascii="Arial" w:hAnsi="Arial" w:cs="Arial"/>
          <w:sz w:val="22"/>
          <w:szCs w:val="22"/>
        </w:rPr>
        <w:t>późn.</w:t>
      </w:r>
      <w:r w:rsidR="00EA3DDF" w:rsidRPr="00F64BF3">
        <w:rPr>
          <w:rFonts w:ascii="Arial" w:hAnsi="Arial" w:cs="Arial"/>
          <w:sz w:val="22"/>
          <w:szCs w:val="22"/>
        </w:rPr>
        <w:t xml:space="preserve"> </w:t>
      </w:r>
      <w:r w:rsidR="002F3768" w:rsidRPr="00F64BF3">
        <w:rPr>
          <w:rFonts w:ascii="Arial" w:hAnsi="Arial" w:cs="Arial"/>
          <w:sz w:val="22"/>
          <w:szCs w:val="22"/>
        </w:rPr>
        <w:t>zm.).</w:t>
      </w:r>
    </w:p>
    <w:p w:rsidR="004865EB" w:rsidRPr="00F64BF3"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W sprawach nieuregulowanych w SIWZ stosuje się przepisy się ustawy.</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Biuletyn Zamówień Publicznych</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9" w:history="1">
        <w:r w:rsidR="00E51CBC" w:rsidRPr="00F64BF3">
          <w:rPr>
            <w:rStyle w:val="Hipercze"/>
            <w:rFonts w:ascii="Arial" w:hAnsi="Arial" w:cs="Arial"/>
            <w:sz w:val="22"/>
            <w:szCs w:val="22"/>
          </w:rPr>
          <w:t>http://ug.swieszyno.ibip.pl</w:t>
        </w:r>
      </w:hyperlink>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C1032C" w:rsidRPr="00F64BF3">
        <w:rPr>
          <w:rFonts w:ascii="Arial" w:hAnsi="Arial" w:cs="Arial"/>
          <w:sz w:val="22"/>
          <w:szCs w:val="22"/>
        </w:rPr>
        <w:t>dopuszcza możliwość</w:t>
      </w:r>
      <w:r w:rsidRPr="00F64BF3">
        <w:rPr>
          <w:rFonts w:ascii="Arial" w:hAnsi="Arial" w:cs="Arial"/>
          <w:sz w:val="22"/>
          <w:szCs w:val="22"/>
        </w:rPr>
        <w:t xml:space="preserve"> składania ofert częściowych.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Zamawiający nie zawrze umowy ramowej.</w:t>
      </w:r>
    </w:p>
    <w:p w:rsidR="002F3768" w:rsidRPr="00F64BF3"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Postępowanie nie dotyczy dynamicznego systemu zakupów</w:t>
      </w:r>
    </w:p>
    <w:p w:rsidR="00990DD4" w:rsidRPr="00F64BF3" w:rsidRDefault="0033474E"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lastRenderedPageBreak/>
        <w:t>Zamawiający przewiduje udzieleni</w:t>
      </w:r>
      <w:r w:rsidR="001775F9" w:rsidRPr="00F64BF3">
        <w:rPr>
          <w:rFonts w:ascii="Arial" w:hAnsi="Arial" w:cs="Arial"/>
          <w:sz w:val="22"/>
          <w:szCs w:val="22"/>
        </w:rPr>
        <w:t>e</w:t>
      </w:r>
      <w:r w:rsidR="00B529BF" w:rsidRPr="00F64BF3">
        <w:rPr>
          <w:rFonts w:ascii="Arial" w:hAnsi="Arial" w:cs="Arial"/>
          <w:sz w:val="22"/>
          <w:szCs w:val="22"/>
        </w:rPr>
        <w:t xml:space="preserve"> </w:t>
      </w:r>
      <w:r w:rsidR="0050011B" w:rsidRPr="00F64BF3">
        <w:rPr>
          <w:rFonts w:ascii="Arial" w:hAnsi="Arial" w:cs="Arial"/>
          <w:sz w:val="22"/>
          <w:szCs w:val="22"/>
        </w:rPr>
        <w:t xml:space="preserve">w okresie 3 lat od dnia udzielenia zamówienia podstawowego udzielenie </w:t>
      </w:r>
      <w:r w:rsidRPr="00F64BF3">
        <w:rPr>
          <w:rFonts w:ascii="Arial" w:hAnsi="Arial" w:cs="Arial"/>
          <w:sz w:val="22"/>
          <w:szCs w:val="22"/>
        </w:rPr>
        <w:t xml:space="preserve">zamówienia polegającego na powtórzeniu </w:t>
      </w:r>
      <w:r w:rsidR="001775F9" w:rsidRPr="00F64BF3">
        <w:rPr>
          <w:rFonts w:ascii="Arial" w:hAnsi="Arial" w:cs="Arial"/>
          <w:sz w:val="22"/>
          <w:szCs w:val="22"/>
        </w:rPr>
        <w:t>podobnych usług</w:t>
      </w:r>
      <w:r w:rsidR="0050011B" w:rsidRPr="00F64BF3">
        <w:rPr>
          <w:rFonts w:ascii="Arial" w:hAnsi="Arial" w:cs="Arial"/>
          <w:sz w:val="22"/>
          <w:szCs w:val="22"/>
        </w:rPr>
        <w:t xml:space="preserve"> lub robót budowlanych</w:t>
      </w:r>
      <w:r w:rsidR="001775F9" w:rsidRPr="00F64BF3">
        <w:rPr>
          <w:rFonts w:ascii="Arial" w:hAnsi="Arial" w:cs="Arial"/>
          <w:sz w:val="22"/>
          <w:szCs w:val="22"/>
        </w:rPr>
        <w:t>.</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aukcji elektronicznej.</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0D0549" w:rsidRPr="00F64BF3" w:rsidRDefault="000D0549" w:rsidP="00C7648D">
      <w:pPr>
        <w:pStyle w:val="Akapitzlist"/>
        <w:tabs>
          <w:tab w:val="left" w:pos="426"/>
        </w:tabs>
        <w:ind w:left="426"/>
        <w:jc w:val="both"/>
        <w:rPr>
          <w:rFonts w:ascii="Arial" w:hAnsi="Arial" w:cs="Arial"/>
          <w:sz w:val="22"/>
          <w:szCs w:val="22"/>
        </w:rPr>
      </w:pPr>
    </w:p>
    <w:p w:rsidR="00C65BE0" w:rsidRPr="00F64BF3"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F64BF3">
        <w:rPr>
          <w:rFonts w:ascii="Arial" w:hAnsi="Arial" w:cs="Arial"/>
          <w:sz w:val="22"/>
          <w:szCs w:val="22"/>
          <w:highlight w:val="lightGray"/>
        </w:rPr>
        <w:t xml:space="preserve">OPIS </w:t>
      </w:r>
      <w:r w:rsidR="00C65BE0" w:rsidRPr="00F64BF3">
        <w:rPr>
          <w:rFonts w:ascii="Arial" w:hAnsi="Arial" w:cs="Arial"/>
          <w:sz w:val="22"/>
          <w:szCs w:val="22"/>
          <w:highlight w:val="lightGray"/>
        </w:rPr>
        <w:t>PRZEDMIOT</w:t>
      </w:r>
      <w:r w:rsidRPr="00F64BF3">
        <w:rPr>
          <w:rFonts w:ascii="Arial" w:hAnsi="Arial" w:cs="Arial"/>
          <w:sz w:val="22"/>
          <w:szCs w:val="22"/>
          <w:highlight w:val="lightGray"/>
        </w:rPr>
        <w:t>U</w:t>
      </w:r>
      <w:r w:rsidR="00C65BE0" w:rsidRPr="00F64BF3">
        <w:rPr>
          <w:rFonts w:ascii="Arial" w:hAnsi="Arial" w:cs="Arial"/>
          <w:sz w:val="22"/>
          <w:szCs w:val="22"/>
          <w:highlight w:val="lightGray"/>
        </w:rPr>
        <w:t xml:space="preserve"> ZAMÓWIENIA</w:t>
      </w:r>
      <w:bookmarkEnd w:id="6"/>
    </w:p>
    <w:p w:rsidR="00184829" w:rsidRPr="00F64BF3" w:rsidRDefault="00184829" w:rsidP="00632A2A">
      <w:pPr>
        <w:pStyle w:val="Akapitzlist"/>
        <w:numPr>
          <w:ilvl w:val="1"/>
          <w:numId w:val="5"/>
        </w:numPr>
        <w:spacing w:line="276" w:lineRule="auto"/>
        <w:ind w:left="426" w:hanging="426"/>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7" w:name="_Hlk488832628"/>
      <w:r w:rsidRPr="00F64BF3">
        <w:rPr>
          <w:rFonts w:ascii="Arial" w:hAnsi="Arial" w:cs="Arial"/>
          <w:b/>
          <w:color w:val="00000A"/>
          <w:sz w:val="22"/>
          <w:szCs w:val="22"/>
        </w:rPr>
        <w:t>„Budowa sieci kanalizacji sanitarnej i tłocznej w m. Giezkowo wraz z przesył</w:t>
      </w:r>
      <w:r w:rsidR="00AC7989">
        <w:rPr>
          <w:rFonts w:ascii="Arial" w:hAnsi="Arial" w:cs="Arial"/>
          <w:b/>
          <w:color w:val="00000A"/>
          <w:sz w:val="22"/>
          <w:szCs w:val="22"/>
        </w:rPr>
        <w:t>e</w:t>
      </w:r>
      <w:r w:rsidRPr="00F64BF3">
        <w:rPr>
          <w:rFonts w:ascii="Arial" w:hAnsi="Arial" w:cs="Arial"/>
          <w:b/>
          <w:color w:val="00000A"/>
          <w:sz w:val="22"/>
          <w:szCs w:val="22"/>
        </w:rPr>
        <w:t>m Giezkowo-Niekłonice</w:t>
      </w:r>
      <w:r w:rsidR="00890D30" w:rsidRPr="00F64BF3">
        <w:rPr>
          <w:rFonts w:ascii="Arial" w:hAnsi="Arial" w:cs="Arial"/>
          <w:b/>
          <w:color w:val="00000A"/>
          <w:sz w:val="22"/>
          <w:szCs w:val="22"/>
        </w:rPr>
        <w:t xml:space="preserve"> </w:t>
      </w:r>
      <w:r w:rsidRPr="00F64BF3">
        <w:rPr>
          <w:rFonts w:ascii="Arial" w:hAnsi="Arial" w:cs="Arial"/>
          <w:b/>
          <w:color w:val="00000A"/>
          <w:sz w:val="22"/>
          <w:szCs w:val="22"/>
        </w:rPr>
        <w:t>oraz przebudowa sieci wodociągowej w Kurozwęczu”</w:t>
      </w:r>
      <w:bookmarkEnd w:id="7"/>
    </w:p>
    <w:p w:rsidR="00C1032C" w:rsidRPr="00F64BF3" w:rsidRDefault="00C1032C" w:rsidP="009E1E19">
      <w:pPr>
        <w:pStyle w:val="Normalny1"/>
        <w:ind w:left="390"/>
        <w:rPr>
          <w:rFonts w:ascii="Arial" w:hAnsi="Arial" w:cs="Arial"/>
          <w:b/>
          <w:sz w:val="22"/>
          <w:szCs w:val="22"/>
          <w:lang w:val="pl-PL"/>
        </w:rPr>
      </w:pPr>
    </w:p>
    <w:p w:rsidR="00F02D49" w:rsidRPr="00F64BF3" w:rsidRDefault="00F02D4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23706B" w:rsidRPr="00F64BF3" w:rsidRDefault="0023706B" w:rsidP="0023706B">
      <w:pPr>
        <w:pStyle w:val="Akapitzlist"/>
        <w:ind w:left="390"/>
        <w:jc w:val="both"/>
        <w:rPr>
          <w:rFonts w:ascii="Arial" w:hAnsi="Arial" w:cs="Arial"/>
          <w:b/>
          <w:color w:val="000000"/>
          <w:sz w:val="22"/>
          <w:szCs w:val="22"/>
        </w:rPr>
      </w:pPr>
      <w:r w:rsidRPr="00F64BF3">
        <w:rPr>
          <w:rFonts w:ascii="Arial" w:hAnsi="Arial" w:cs="Arial"/>
          <w:b/>
          <w:color w:val="000000"/>
          <w:sz w:val="22"/>
          <w:szCs w:val="22"/>
        </w:rPr>
        <w:t xml:space="preserve">45200000-9 </w:t>
      </w:r>
      <w:r w:rsidRPr="00F64BF3">
        <w:rPr>
          <w:rFonts w:ascii="Arial" w:hAnsi="Arial" w:cs="Arial"/>
          <w:color w:val="000000"/>
          <w:sz w:val="22"/>
          <w:szCs w:val="22"/>
        </w:rPr>
        <w:t>Roboty budowlane w zakresie wznoszenia kompletnych obiektów budowlanych lub ich części oraz roboty w zakresie inżynierii lądowej i wodnej</w:t>
      </w:r>
    </w:p>
    <w:p w:rsidR="0023706B" w:rsidRDefault="0023706B" w:rsidP="0023706B">
      <w:pPr>
        <w:pStyle w:val="Akapitzlist"/>
        <w:ind w:left="390"/>
        <w:jc w:val="both"/>
        <w:rPr>
          <w:rFonts w:ascii="Arial" w:hAnsi="Arial" w:cs="Arial"/>
          <w:color w:val="000000"/>
          <w:sz w:val="22"/>
          <w:szCs w:val="22"/>
        </w:rPr>
      </w:pPr>
      <w:r w:rsidRPr="00F64BF3">
        <w:rPr>
          <w:rFonts w:ascii="Arial" w:hAnsi="Arial" w:cs="Arial"/>
          <w:b/>
          <w:color w:val="000000"/>
          <w:sz w:val="22"/>
          <w:szCs w:val="22"/>
        </w:rPr>
        <w:t>45231300-8</w:t>
      </w:r>
      <w:r w:rsidRPr="00F64BF3">
        <w:rPr>
          <w:rFonts w:ascii="Arial" w:hAnsi="Arial" w:cs="Arial"/>
          <w:color w:val="000000"/>
          <w:sz w:val="22"/>
          <w:szCs w:val="22"/>
        </w:rPr>
        <w:t xml:space="preserve"> Roboty budowlane w zakresie budowy wodociągów i rurociągów do odprowadzania ścieków.</w:t>
      </w:r>
    </w:p>
    <w:p w:rsidR="00C7648D" w:rsidRPr="00C7648D" w:rsidRDefault="00C7648D" w:rsidP="00C7648D">
      <w:pPr>
        <w:ind w:left="1418" w:hanging="1028"/>
        <w:jc w:val="both"/>
        <w:rPr>
          <w:rFonts w:ascii="Arial" w:hAnsi="Arial" w:cs="Arial"/>
          <w:b/>
          <w:color w:val="000000"/>
          <w:sz w:val="22"/>
          <w:szCs w:val="22"/>
        </w:rPr>
      </w:pPr>
      <w:r w:rsidRPr="00C7648D">
        <w:rPr>
          <w:rFonts w:ascii="Arial" w:hAnsi="Arial" w:cs="Arial"/>
          <w:b/>
          <w:color w:val="000000"/>
          <w:sz w:val="22"/>
          <w:szCs w:val="22"/>
        </w:rPr>
        <w:t xml:space="preserve">45231100-6 </w:t>
      </w:r>
      <w:r w:rsidRPr="00C7648D">
        <w:rPr>
          <w:rFonts w:ascii="Arial" w:hAnsi="Arial" w:cs="Arial"/>
          <w:color w:val="000000"/>
          <w:sz w:val="22"/>
          <w:szCs w:val="22"/>
        </w:rPr>
        <w:t>Ogólne roboty budowlane związane z budową rurociągów</w:t>
      </w:r>
    </w:p>
    <w:p w:rsidR="00C7648D" w:rsidRPr="00F64BF3" w:rsidRDefault="00C7648D" w:rsidP="00C7648D">
      <w:pPr>
        <w:pStyle w:val="Akapitzlist"/>
        <w:ind w:left="390"/>
        <w:jc w:val="both"/>
        <w:rPr>
          <w:rFonts w:ascii="Arial" w:hAnsi="Arial" w:cs="Arial"/>
          <w:color w:val="000000"/>
          <w:sz w:val="22"/>
          <w:szCs w:val="22"/>
        </w:rPr>
      </w:pPr>
      <w:r w:rsidRPr="00C7648D">
        <w:rPr>
          <w:rFonts w:ascii="Arial" w:hAnsi="Arial" w:cs="Arial"/>
          <w:b/>
          <w:color w:val="000000"/>
          <w:sz w:val="22"/>
          <w:szCs w:val="22"/>
        </w:rPr>
        <w:t xml:space="preserve">45232152-2 </w:t>
      </w:r>
      <w:r w:rsidRPr="00C7648D">
        <w:rPr>
          <w:rFonts w:ascii="Arial" w:hAnsi="Arial" w:cs="Arial"/>
          <w:color w:val="000000"/>
          <w:sz w:val="22"/>
          <w:szCs w:val="22"/>
        </w:rPr>
        <w:t>Roboty budowlane w zakresie przepompowni</w:t>
      </w:r>
    </w:p>
    <w:p w:rsidR="00E361FD" w:rsidRPr="00F64BF3" w:rsidRDefault="00E361FD"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E361FD" w:rsidRPr="00F64BF3" w:rsidRDefault="00E361FD" w:rsidP="00E361FD">
      <w:pPr>
        <w:tabs>
          <w:tab w:val="left" w:pos="567"/>
        </w:tabs>
        <w:spacing w:line="276" w:lineRule="auto"/>
        <w:ind w:left="426"/>
        <w:jc w:val="both"/>
        <w:rPr>
          <w:rFonts w:ascii="Arial" w:hAnsi="Arial" w:cs="Arial"/>
          <w:sz w:val="22"/>
          <w:szCs w:val="22"/>
        </w:rPr>
      </w:pPr>
      <w:r w:rsidRPr="00F64BF3">
        <w:rPr>
          <w:rFonts w:ascii="Arial" w:hAnsi="Arial" w:cs="Arial"/>
          <w:sz w:val="22"/>
          <w:szCs w:val="22"/>
        </w:rPr>
        <w:t>Zamawiający dopuszc</w:t>
      </w:r>
      <w:r w:rsidR="00890D30" w:rsidRPr="00F64BF3">
        <w:rPr>
          <w:rFonts w:ascii="Arial" w:hAnsi="Arial" w:cs="Arial"/>
          <w:sz w:val="22"/>
          <w:szCs w:val="22"/>
        </w:rPr>
        <w:t>za składanie ofert częściowych, na każdą z następujących części zamówienia oddzielnie lub łącznie na wszystkie:</w:t>
      </w:r>
    </w:p>
    <w:p w:rsidR="00890D30" w:rsidRPr="00F64BF3" w:rsidRDefault="00890D30" w:rsidP="00890D30">
      <w:pPr>
        <w:widowControl w:val="0"/>
        <w:suppressAutoHyphens/>
        <w:overflowPunct w:val="0"/>
        <w:ind w:left="426"/>
        <w:textAlignment w:val="baseline"/>
        <w:rPr>
          <w:rFonts w:ascii="Arial" w:hAnsi="Arial" w:cs="Arial"/>
          <w:b/>
          <w:color w:val="00000A"/>
          <w:sz w:val="22"/>
          <w:szCs w:val="22"/>
        </w:rPr>
      </w:pPr>
      <w:bookmarkStart w:id="8" w:name="_Hlk488832487"/>
      <w:r w:rsidRPr="00F64BF3">
        <w:rPr>
          <w:rFonts w:ascii="Arial" w:hAnsi="Arial" w:cs="Arial"/>
          <w:b/>
          <w:sz w:val="22"/>
          <w:szCs w:val="22"/>
        </w:rPr>
        <w:t>Część 1 :</w:t>
      </w:r>
      <w:bookmarkEnd w:id="8"/>
      <w:r w:rsidRPr="00F64BF3">
        <w:rPr>
          <w:rFonts w:ascii="Arial" w:hAnsi="Arial" w:cs="Arial"/>
          <w:b/>
          <w:sz w:val="22"/>
          <w:szCs w:val="22"/>
        </w:rPr>
        <w:t xml:space="preserve"> </w:t>
      </w:r>
      <w:r w:rsidR="00B56257" w:rsidRPr="00F64BF3">
        <w:rPr>
          <w:rFonts w:ascii="Arial" w:hAnsi="Arial" w:cs="Arial"/>
          <w:b/>
          <w:sz w:val="22"/>
          <w:szCs w:val="22"/>
        </w:rPr>
        <w:t>„</w:t>
      </w:r>
      <w:r w:rsidRPr="00F64BF3">
        <w:rPr>
          <w:rFonts w:ascii="Arial" w:hAnsi="Arial" w:cs="Arial"/>
          <w:b/>
          <w:color w:val="00000A"/>
          <w:sz w:val="22"/>
          <w:szCs w:val="22"/>
        </w:rPr>
        <w:t>Budowa sieci kanalizacji sanitarnej</w:t>
      </w:r>
      <w:r w:rsidR="00EE5649">
        <w:rPr>
          <w:rFonts w:ascii="Arial" w:hAnsi="Arial" w:cs="Arial"/>
          <w:b/>
          <w:color w:val="00000A"/>
          <w:sz w:val="22"/>
          <w:szCs w:val="22"/>
        </w:rPr>
        <w:t xml:space="preserve"> grawitacyjnej </w:t>
      </w:r>
      <w:r w:rsidRPr="00F64BF3">
        <w:rPr>
          <w:rFonts w:ascii="Arial" w:hAnsi="Arial" w:cs="Arial"/>
          <w:b/>
          <w:color w:val="00000A"/>
          <w:sz w:val="22"/>
          <w:szCs w:val="22"/>
        </w:rPr>
        <w:t>i tłocznej w m. Giezkowo wraz  z przesył</w:t>
      </w:r>
      <w:r w:rsidR="00AC7989">
        <w:rPr>
          <w:rFonts w:ascii="Arial" w:hAnsi="Arial" w:cs="Arial"/>
          <w:b/>
          <w:color w:val="00000A"/>
          <w:sz w:val="22"/>
          <w:szCs w:val="22"/>
        </w:rPr>
        <w:t>e</w:t>
      </w:r>
      <w:r w:rsidRPr="00F64BF3">
        <w:rPr>
          <w:rFonts w:ascii="Arial" w:hAnsi="Arial" w:cs="Arial"/>
          <w:b/>
          <w:color w:val="00000A"/>
          <w:sz w:val="22"/>
          <w:szCs w:val="22"/>
        </w:rPr>
        <w:t>m Giezkowo-Niekłonice”</w:t>
      </w:r>
    </w:p>
    <w:p w:rsidR="00E361FD" w:rsidRPr="00F64BF3" w:rsidRDefault="00890D30" w:rsidP="00890D30">
      <w:pPr>
        <w:widowControl w:val="0"/>
        <w:suppressAutoHyphens/>
        <w:overflowPunct w:val="0"/>
        <w:ind w:left="426"/>
        <w:textAlignment w:val="baseline"/>
        <w:rPr>
          <w:rFonts w:ascii="Arial" w:hAnsi="Arial" w:cs="Arial"/>
          <w:b/>
          <w:sz w:val="22"/>
          <w:szCs w:val="22"/>
        </w:rPr>
      </w:pPr>
      <w:r w:rsidRPr="00F64BF3">
        <w:rPr>
          <w:rFonts w:ascii="Arial" w:hAnsi="Arial" w:cs="Arial"/>
          <w:b/>
          <w:color w:val="00000A"/>
          <w:sz w:val="22"/>
          <w:szCs w:val="22"/>
        </w:rPr>
        <w:t>Część 2 : „P</w:t>
      </w:r>
      <w:r w:rsidR="00B56257" w:rsidRPr="00F64BF3">
        <w:rPr>
          <w:rFonts w:ascii="Arial" w:hAnsi="Arial" w:cs="Arial"/>
          <w:b/>
          <w:sz w:val="22"/>
          <w:szCs w:val="22"/>
        </w:rPr>
        <w:t>rzebudowa sieci wodociągowej w m</w:t>
      </w:r>
      <w:r w:rsidR="003A7295">
        <w:rPr>
          <w:rFonts w:ascii="Arial" w:hAnsi="Arial" w:cs="Arial"/>
          <w:b/>
          <w:sz w:val="22"/>
          <w:szCs w:val="22"/>
        </w:rPr>
        <w:t>iejscowości</w:t>
      </w:r>
      <w:r w:rsidR="00B56257" w:rsidRPr="00F64BF3">
        <w:rPr>
          <w:rFonts w:ascii="Arial" w:hAnsi="Arial" w:cs="Arial"/>
          <w:b/>
          <w:sz w:val="22"/>
          <w:szCs w:val="22"/>
        </w:rPr>
        <w:t xml:space="preserve"> Kurozwęcz</w:t>
      </w:r>
      <w:r w:rsidR="009E1E19" w:rsidRPr="00F64BF3">
        <w:rPr>
          <w:rFonts w:ascii="Arial" w:hAnsi="Arial" w:cs="Arial"/>
          <w:b/>
          <w:sz w:val="22"/>
          <w:szCs w:val="22"/>
        </w:rPr>
        <w:t>”</w:t>
      </w:r>
      <w:r w:rsidRPr="00F64BF3">
        <w:rPr>
          <w:rFonts w:ascii="Arial" w:hAnsi="Arial" w:cs="Arial"/>
          <w:b/>
          <w:sz w:val="22"/>
          <w:szCs w:val="22"/>
        </w:rPr>
        <w:br/>
      </w:r>
      <w:bookmarkStart w:id="9" w:name="_Hlk479235264"/>
      <w:r w:rsidRPr="00F64BF3">
        <w:rPr>
          <w:rFonts w:ascii="Arial" w:hAnsi="Arial" w:cs="Arial"/>
          <w:b/>
          <w:sz w:val="22"/>
          <w:szCs w:val="22"/>
        </w:rPr>
        <w:t>N</w:t>
      </w:r>
      <w:r w:rsidR="00FB29D6" w:rsidRPr="00F64BF3">
        <w:rPr>
          <w:rFonts w:ascii="Arial" w:hAnsi="Arial" w:cs="Arial"/>
          <w:b/>
          <w:sz w:val="22"/>
          <w:szCs w:val="22"/>
        </w:rPr>
        <w:t>r sprawy RIG.271.</w:t>
      </w:r>
      <w:r w:rsidR="00352FEA" w:rsidRPr="00F64BF3">
        <w:rPr>
          <w:rFonts w:ascii="Arial" w:hAnsi="Arial" w:cs="Arial"/>
          <w:b/>
          <w:sz w:val="22"/>
          <w:szCs w:val="22"/>
        </w:rPr>
        <w:t>108</w:t>
      </w:r>
      <w:r w:rsidR="00FB29D6" w:rsidRPr="00F64BF3">
        <w:rPr>
          <w:rFonts w:ascii="Arial" w:hAnsi="Arial" w:cs="Arial"/>
          <w:b/>
          <w:sz w:val="22"/>
          <w:szCs w:val="22"/>
        </w:rPr>
        <w:t>.2017</w:t>
      </w:r>
      <w:bookmarkEnd w:id="9"/>
    </w:p>
    <w:p w:rsidR="00F02D49" w:rsidRPr="00F64BF3" w:rsidRDefault="00F02D4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r w:rsidR="00FB29D6" w:rsidRPr="00F64BF3">
        <w:rPr>
          <w:rFonts w:ascii="Arial" w:hAnsi="Arial" w:cs="Arial"/>
          <w:color w:val="00000A"/>
          <w:sz w:val="22"/>
          <w:szCs w:val="22"/>
        </w:rPr>
        <w:t xml:space="preserve"> </w:t>
      </w:r>
    </w:p>
    <w:p w:rsidR="00890D30" w:rsidRPr="00F64BF3" w:rsidRDefault="00890D30" w:rsidP="00F02D49">
      <w:pPr>
        <w:widowControl w:val="0"/>
        <w:suppressAutoHyphens/>
        <w:overflowPunct w:val="0"/>
        <w:spacing w:line="276" w:lineRule="auto"/>
        <w:ind w:left="426"/>
        <w:jc w:val="both"/>
        <w:textAlignment w:val="baseline"/>
        <w:rPr>
          <w:rFonts w:ascii="Arial" w:hAnsi="Arial" w:cs="Arial"/>
          <w:color w:val="00000A"/>
          <w:sz w:val="22"/>
          <w:szCs w:val="22"/>
        </w:rPr>
      </w:pPr>
      <w:bookmarkStart w:id="10" w:name="__DdeLink__1988_1755923006"/>
      <w:bookmarkEnd w:id="10"/>
      <w:r w:rsidRPr="00F64BF3">
        <w:rPr>
          <w:rFonts w:ascii="Arial" w:hAnsi="Arial" w:cs="Arial"/>
          <w:b/>
          <w:sz w:val="22"/>
          <w:szCs w:val="22"/>
        </w:rPr>
        <w:t>Część1 :</w:t>
      </w:r>
    </w:p>
    <w:p w:rsidR="00F02D49" w:rsidRPr="00F64BF3" w:rsidRDefault="00890D30" w:rsidP="00F02D49">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Budowa sieci kanalizacji sanitarnej</w:t>
      </w:r>
      <w:r w:rsidR="00795FC9">
        <w:rPr>
          <w:rFonts w:ascii="Arial" w:hAnsi="Arial" w:cs="Arial"/>
          <w:color w:val="00000A"/>
          <w:sz w:val="22"/>
          <w:szCs w:val="22"/>
        </w:rPr>
        <w:t xml:space="preserve"> grawitacyjnej </w:t>
      </w:r>
      <w:r w:rsidRPr="00F64BF3">
        <w:rPr>
          <w:rFonts w:ascii="Arial" w:hAnsi="Arial" w:cs="Arial"/>
          <w:color w:val="00000A"/>
          <w:sz w:val="22"/>
          <w:szCs w:val="22"/>
        </w:rPr>
        <w:t xml:space="preserve"> i tłocznej w m. Giezkowo wraz </w:t>
      </w:r>
      <w:r w:rsidR="00795FC9">
        <w:rPr>
          <w:rFonts w:ascii="Arial" w:hAnsi="Arial" w:cs="Arial"/>
          <w:color w:val="00000A"/>
          <w:sz w:val="22"/>
          <w:szCs w:val="22"/>
        </w:rPr>
        <w:br/>
      </w:r>
      <w:r w:rsidR="00AC7989">
        <w:rPr>
          <w:rFonts w:ascii="Arial" w:hAnsi="Arial" w:cs="Arial"/>
          <w:color w:val="00000A"/>
          <w:sz w:val="22"/>
          <w:szCs w:val="22"/>
        </w:rPr>
        <w:t>z przesyłe</w:t>
      </w:r>
      <w:r w:rsidRPr="00F64BF3">
        <w:rPr>
          <w:rFonts w:ascii="Arial" w:hAnsi="Arial" w:cs="Arial"/>
          <w:color w:val="00000A"/>
          <w:sz w:val="22"/>
          <w:szCs w:val="22"/>
        </w:rPr>
        <w:t xml:space="preserve">m Giezkowo-Niekłonice </w:t>
      </w:r>
      <w:r w:rsidR="00B56257" w:rsidRPr="00F64BF3">
        <w:rPr>
          <w:rFonts w:ascii="Arial" w:hAnsi="Arial" w:cs="Arial"/>
          <w:color w:val="00000A"/>
          <w:sz w:val="22"/>
          <w:szCs w:val="22"/>
        </w:rPr>
        <w:t xml:space="preserve">obejmuje działki: </w:t>
      </w:r>
      <w:r w:rsidR="00F02D49" w:rsidRPr="00F64BF3">
        <w:rPr>
          <w:rFonts w:ascii="Arial" w:hAnsi="Arial" w:cs="Arial"/>
          <w:color w:val="00000A"/>
          <w:sz w:val="22"/>
          <w:szCs w:val="22"/>
        </w:rPr>
        <w:t xml:space="preserve"> </w:t>
      </w:r>
    </w:p>
    <w:p w:rsidR="00B56257" w:rsidRPr="00F64BF3" w:rsidRDefault="00B56257" w:rsidP="00B56257">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obręb Giezkowo: 6/7, 23, 5/6, 5/4, 11/1, 8/18, 9/18, 9/17</w:t>
      </w:r>
    </w:p>
    <w:p w:rsidR="00B56257" w:rsidRPr="00F64BF3" w:rsidRDefault="00B56257" w:rsidP="00B56257">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obręb Niekłonice: 33, 15/1, 17</w:t>
      </w:r>
    </w:p>
    <w:p w:rsidR="00890D30" w:rsidRPr="00F64BF3" w:rsidRDefault="00890D30" w:rsidP="00890D30">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b/>
          <w:sz w:val="22"/>
          <w:szCs w:val="22"/>
        </w:rPr>
        <w:t>Część 2:</w:t>
      </w:r>
    </w:p>
    <w:p w:rsidR="00B56257" w:rsidRPr="00F64BF3" w:rsidRDefault="00B56257" w:rsidP="00F02D49">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Przebudowa sieci wodociągowej w m</w:t>
      </w:r>
      <w:r w:rsidR="003A7295">
        <w:rPr>
          <w:rFonts w:ascii="Arial" w:hAnsi="Arial" w:cs="Arial"/>
          <w:color w:val="00000A"/>
          <w:sz w:val="22"/>
          <w:szCs w:val="22"/>
        </w:rPr>
        <w:t>iejscowości</w:t>
      </w:r>
      <w:r w:rsidRPr="00F64BF3">
        <w:rPr>
          <w:rFonts w:ascii="Arial" w:hAnsi="Arial" w:cs="Arial"/>
          <w:color w:val="00000A"/>
          <w:sz w:val="22"/>
          <w:szCs w:val="22"/>
        </w:rPr>
        <w:t xml:space="preserve"> Kurozwęcz obejmuje działki:</w:t>
      </w:r>
    </w:p>
    <w:p w:rsidR="00F02D49" w:rsidRDefault="008A4FAD" w:rsidP="00A0531B">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 xml:space="preserve">obręb Kurozwęcz: </w:t>
      </w:r>
      <w:r w:rsidR="00A0531B" w:rsidRPr="00F64BF3">
        <w:rPr>
          <w:rFonts w:ascii="Arial" w:hAnsi="Arial" w:cs="Arial"/>
          <w:color w:val="00000A"/>
          <w:sz w:val="22"/>
          <w:szCs w:val="22"/>
        </w:rPr>
        <w:t>1/1, 2, 3/1, 3/4, 4/1, 4/2, 5/4, 6/5, 7, 8/1, 11/3, 31/3, 33/2, 34, 35, 36, 51, 52/4, 52/5, 52/15, 52/16, 52/18, 52/22, 52/23, 52/24, 52/26, 52/30, 52/31, 52/34, 52/35, 52/38, 52/55, 52/58, 53</w:t>
      </w:r>
      <w:r w:rsidR="00F02D49" w:rsidRPr="00F64BF3">
        <w:rPr>
          <w:rFonts w:ascii="Arial" w:hAnsi="Arial" w:cs="Arial"/>
          <w:color w:val="00000A"/>
          <w:sz w:val="22"/>
          <w:szCs w:val="22"/>
        </w:rPr>
        <w:t xml:space="preserve"> </w:t>
      </w:r>
      <w:r w:rsidR="00A6778A" w:rsidRPr="00F64BF3">
        <w:rPr>
          <w:rFonts w:ascii="Arial" w:hAnsi="Arial" w:cs="Arial"/>
          <w:color w:val="00000A"/>
          <w:sz w:val="22"/>
          <w:szCs w:val="22"/>
        </w:rPr>
        <w:t>i 166 obr. Zegrze Pomorskie</w:t>
      </w:r>
    </w:p>
    <w:p w:rsidR="00015A49" w:rsidRPr="00F64BF3" w:rsidRDefault="00015A49" w:rsidP="00C7648D">
      <w:pPr>
        <w:widowControl w:val="0"/>
        <w:suppressAutoHyphens/>
        <w:overflowPunct w:val="0"/>
        <w:ind w:left="426"/>
        <w:jc w:val="both"/>
        <w:textAlignment w:val="baseline"/>
        <w:rPr>
          <w:rFonts w:ascii="Arial" w:hAnsi="Arial" w:cs="Arial"/>
          <w:color w:val="00000A"/>
          <w:sz w:val="22"/>
          <w:szCs w:val="22"/>
        </w:rPr>
      </w:pPr>
    </w:p>
    <w:p w:rsidR="00F02D49" w:rsidRPr="00F64BF3" w:rsidRDefault="00F02D4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Przedmiotem zamówienia jest:</w:t>
      </w:r>
    </w:p>
    <w:p w:rsidR="00F02D49" w:rsidRPr="00F64BF3" w:rsidRDefault="00890D30" w:rsidP="00890D30">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w:t>
      </w:r>
      <w:bookmarkStart w:id="11" w:name="_Hlk488832805"/>
      <w:r w:rsidRPr="00F64BF3">
        <w:rPr>
          <w:rFonts w:ascii="Arial" w:hAnsi="Arial" w:cs="Arial"/>
          <w:b/>
          <w:color w:val="00000A"/>
          <w:sz w:val="22"/>
          <w:szCs w:val="22"/>
        </w:rPr>
        <w:t>Budowa sieci kanalizacji sanitarnej i tłoczn</w:t>
      </w:r>
      <w:r w:rsidR="00AC7989">
        <w:rPr>
          <w:rFonts w:ascii="Arial" w:hAnsi="Arial" w:cs="Arial"/>
          <w:b/>
          <w:color w:val="00000A"/>
          <w:sz w:val="22"/>
          <w:szCs w:val="22"/>
        </w:rPr>
        <w:t>ej w m. Giezkowo wraz z przesyłe</w:t>
      </w:r>
      <w:r w:rsidRPr="00F64BF3">
        <w:rPr>
          <w:rFonts w:ascii="Arial" w:hAnsi="Arial" w:cs="Arial"/>
          <w:b/>
          <w:color w:val="00000A"/>
          <w:sz w:val="22"/>
          <w:szCs w:val="22"/>
        </w:rPr>
        <w:t xml:space="preserve">m Giezkowo-Niekłonice </w:t>
      </w:r>
      <w:bookmarkEnd w:id="11"/>
      <w:r w:rsidRPr="00F64BF3">
        <w:rPr>
          <w:rFonts w:ascii="Arial" w:hAnsi="Arial" w:cs="Arial"/>
          <w:b/>
          <w:color w:val="00000A"/>
          <w:sz w:val="22"/>
          <w:szCs w:val="22"/>
        </w:rPr>
        <w:t>oraz przebudowa sieci wodociągowej w Kurozwęczu”</w:t>
      </w:r>
    </w:p>
    <w:p w:rsidR="00890D30" w:rsidRPr="00F64BF3" w:rsidRDefault="00890D30" w:rsidP="00890D30">
      <w:pPr>
        <w:widowControl w:val="0"/>
        <w:suppressAutoHyphens/>
        <w:overflowPunct w:val="0"/>
        <w:spacing w:line="276" w:lineRule="auto"/>
        <w:ind w:left="426"/>
        <w:jc w:val="both"/>
        <w:textAlignment w:val="baseline"/>
        <w:rPr>
          <w:rFonts w:ascii="Arial" w:hAnsi="Arial" w:cs="Arial"/>
          <w:b/>
          <w:color w:val="00000A"/>
          <w:sz w:val="22"/>
          <w:szCs w:val="22"/>
        </w:rPr>
      </w:pPr>
    </w:p>
    <w:p w:rsidR="00890D30" w:rsidRPr="00F64BF3" w:rsidRDefault="00890D30" w:rsidP="00890D30">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Część 1:</w:t>
      </w:r>
    </w:p>
    <w:p w:rsidR="00A0531B" w:rsidRPr="00F64BF3" w:rsidRDefault="00F64BF3" w:rsidP="004F4F7A">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 xml:space="preserve">Budowa sieci kanalizacji sanitarnej </w:t>
      </w:r>
      <w:r w:rsidR="00EE5649">
        <w:rPr>
          <w:rFonts w:ascii="Arial" w:hAnsi="Arial" w:cs="Arial"/>
          <w:b/>
          <w:color w:val="00000A"/>
          <w:sz w:val="22"/>
          <w:szCs w:val="22"/>
        </w:rPr>
        <w:t xml:space="preserve">grawitacyjnej </w:t>
      </w:r>
      <w:r w:rsidRPr="00F64BF3">
        <w:rPr>
          <w:rFonts w:ascii="Arial" w:hAnsi="Arial" w:cs="Arial"/>
          <w:b/>
          <w:color w:val="00000A"/>
          <w:sz w:val="22"/>
          <w:szCs w:val="22"/>
        </w:rPr>
        <w:t>i tłocznej w m. Giezkowo wraz z przesył</w:t>
      </w:r>
      <w:r w:rsidR="00AC7989">
        <w:rPr>
          <w:rFonts w:ascii="Arial" w:hAnsi="Arial" w:cs="Arial"/>
          <w:b/>
          <w:color w:val="00000A"/>
          <w:sz w:val="22"/>
          <w:szCs w:val="22"/>
        </w:rPr>
        <w:t>e</w:t>
      </w:r>
      <w:r w:rsidRPr="00F64BF3">
        <w:rPr>
          <w:rFonts w:ascii="Arial" w:hAnsi="Arial" w:cs="Arial"/>
          <w:b/>
          <w:color w:val="00000A"/>
          <w:sz w:val="22"/>
          <w:szCs w:val="22"/>
        </w:rPr>
        <w:t>m Giezkowo-Niekłonice</w:t>
      </w:r>
    </w:p>
    <w:p w:rsidR="007A7A18" w:rsidRPr="00F64BF3" w:rsidRDefault="007A7A18" w:rsidP="005D20B6">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 xml:space="preserve">Zakres robót obejmuje </w:t>
      </w:r>
      <w:r w:rsidR="005D20B6" w:rsidRPr="00F64BF3">
        <w:rPr>
          <w:rFonts w:ascii="Arial" w:hAnsi="Arial" w:cs="Arial"/>
          <w:color w:val="00000A"/>
          <w:sz w:val="22"/>
          <w:szCs w:val="22"/>
        </w:rPr>
        <w:t xml:space="preserve">wykonanie rurociągu tłocznego Giezkowo-Niekłonice wraz z przepompownią ścieków w Giezkowie, kanalizację grawitacyjną - podłączenie dwóch budynków do zbiorczej kanalizacji </w:t>
      </w:r>
      <w:r w:rsidR="0029666C" w:rsidRPr="00F64BF3">
        <w:rPr>
          <w:rFonts w:ascii="Arial" w:hAnsi="Arial" w:cs="Arial"/>
          <w:color w:val="00000A"/>
          <w:sz w:val="22"/>
          <w:szCs w:val="22"/>
        </w:rPr>
        <w:t xml:space="preserve">(3 przyłącza) </w:t>
      </w:r>
      <w:r w:rsidR="005D20B6" w:rsidRPr="00F64BF3">
        <w:rPr>
          <w:rFonts w:ascii="Arial" w:hAnsi="Arial" w:cs="Arial"/>
          <w:color w:val="00000A"/>
          <w:sz w:val="22"/>
          <w:szCs w:val="22"/>
        </w:rPr>
        <w:t>oraz wykonanie kanalizacji grawitacyjnej od bloków (istniejącą kanalizacji grawitacyjna w tym miejscu jest w bardzo złym stanie technicznym).</w:t>
      </w:r>
    </w:p>
    <w:p w:rsidR="000B535E" w:rsidRPr="00F64BF3" w:rsidRDefault="000B535E" w:rsidP="005D20B6">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Rurociąg tłoczny Giezkowo –Niekłonice został zaprojektowany wzdłuż drogi powiatowej i Wykonawca  zobowiązany jest wystąpić z wnioskiem o zajęcie pasa drogowego i ująć w kosztach zajęcie pasa drogowego.</w:t>
      </w:r>
    </w:p>
    <w:p w:rsidR="005D20B6" w:rsidRPr="00F64BF3" w:rsidRDefault="005D20B6" w:rsidP="005D20B6">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Zestawienie długości i materiałów:</w:t>
      </w:r>
    </w:p>
    <w:p w:rsidR="005D20B6" w:rsidRPr="00F64BF3" w:rsidRDefault="005D20B6" w:rsidP="0005789A">
      <w:pPr>
        <w:pStyle w:val="Akapitzlist"/>
        <w:widowControl w:val="0"/>
        <w:numPr>
          <w:ilvl w:val="0"/>
          <w:numId w:val="63"/>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 xml:space="preserve">sieć kanalizacji sanitarnej grawitacyjnej </w:t>
      </w:r>
      <w:r w:rsidRPr="00F64BF3">
        <w:rPr>
          <w:rFonts w:ascii="Arial" w:hAnsi="Arial" w:cs="Arial"/>
          <w:sz w:val="22"/>
          <w:szCs w:val="22"/>
        </w:rPr>
        <w:sym w:font="Symbol" w:char="F066"/>
      </w:r>
      <w:r w:rsidRPr="00F64BF3">
        <w:rPr>
          <w:rFonts w:ascii="Arial" w:hAnsi="Arial" w:cs="Arial"/>
          <w:color w:val="00000A"/>
          <w:sz w:val="22"/>
          <w:szCs w:val="22"/>
        </w:rPr>
        <w:t>160 PVC SN8 głównej – L= 181,0mb</w:t>
      </w:r>
    </w:p>
    <w:p w:rsidR="005D20B6" w:rsidRPr="00F64BF3" w:rsidRDefault="005D20B6" w:rsidP="0005789A">
      <w:pPr>
        <w:pStyle w:val="Akapitzlist"/>
        <w:widowControl w:val="0"/>
        <w:numPr>
          <w:ilvl w:val="0"/>
          <w:numId w:val="63"/>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 xml:space="preserve">sieć kanalizacji sanitarnej grawitacyjnej </w:t>
      </w:r>
      <w:r w:rsidRPr="00F64BF3">
        <w:rPr>
          <w:rFonts w:ascii="Arial" w:hAnsi="Arial" w:cs="Arial"/>
          <w:sz w:val="22"/>
          <w:szCs w:val="22"/>
        </w:rPr>
        <w:sym w:font="Symbol" w:char="F066"/>
      </w:r>
      <w:r w:rsidRPr="00F64BF3">
        <w:rPr>
          <w:rFonts w:ascii="Arial" w:hAnsi="Arial" w:cs="Arial"/>
          <w:color w:val="00000A"/>
          <w:sz w:val="22"/>
          <w:szCs w:val="22"/>
        </w:rPr>
        <w:t>200 PVC SN8 głównej – L=214,5 mb</w:t>
      </w:r>
    </w:p>
    <w:p w:rsidR="005D20B6" w:rsidRPr="00F64BF3" w:rsidRDefault="005D20B6" w:rsidP="0005789A">
      <w:pPr>
        <w:pStyle w:val="Akapitzlist"/>
        <w:widowControl w:val="0"/>
        <w:numPr>
          <w:ilvl w:val="0"/>
          <w:numId w:val="63"/>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 xml:space="preserve">sieć kanalizacji sanitarnej grawitacyjnej </w:t>
      </w:r>
      <w:r w:rsidRPr="00F64BF3">
        <w:rPr>
          <w:rFonts w:ascii="Arial" w:hAnsi="Arial" w:cs="Arial"/>
          <w:sz w:val="22"/>
          <w:szCs w:val="22"/>
        </w:rPr>
        <w:sym w:font="Symbol" w:char="F066"/>
      </w:r>
      <w:r w:rsidRPr="00F64BF3">
        <w:rPr>
          <w:rFonts w:ascii="Arial" w:hAnsi="Arial" w:cs="Arial"/>
          <w:color w:val="00000A"/>
          <w:sz w:val="22"/>
          <w:szCs w:val="22"/>
        </w:rPr>
        <w:t>160 PVC SN8 przyłącza kanalizacyjne – L=87,5mb</w:t>
      </w:r>
    </w:p>
    <w:p w:rsidR="005D20B6" w:rsidRPr="00F64BF3" w:rsidRDefault="005D20B6" w:rsidP="0005789A">
      <w:pPr>
        <w:pStyle w:val="Akapitzlist"/>
        <w:widowControl w:val="0"/>
        <w:numPr>
          <w:ilvl w:val="0"/>
          <w:numId w:val="63"/>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 xml:space="preserve">sieć kanalizacji sanitarnej tłocznej </w:t>
      </w:r>
      <w:r w:rsidRPr="00F64BF3">
        <w:rPr>
          <w:rFonts w:ascii="Arial" w:hAnsi="Arial" w:cs="Arial"/>
          <w:sz w:val="22"/>
          <w:szCs w:val="22"/>
        </w:rPr>
        <w:sym w:font="Symbol" w:char="F066"/>
      </w:r>
      <w:r w:rsidRPr="00F64BF3">
        <w:rPr>
          <w:rFonts w:ascii="Arial" w:hAnsi="Arial" w:cs="Arial"/>
          <w:color w:val="00000A"/>
          <w:sz w:val="22"/>
          <w:szCs w:val="22"/>
        </w:rPr>
        <w:t>z90 PE SDR17– L=3925,0mb</w:t>
      </w:r>
    </w:p>
    <w:p w:rsidR="005D20B6" w:rsidRPr="00F64BF3" w:rsidRDefault="005D20B6" w:rsidP="005D20B6">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Łączna długość sieci kanalizacji sanitarnej grawitacyjnej i tłocznej L=4408,0mb</w:t>
      </w:r>
    </w:p>
    <w:p w:rsidR="005D20B6" w:rsidRPr="00F64BF3" w:rsidRDefault="005D20B6" w:rsidP="005D20B6">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Zestawienie ilości studni sieci kanalizacji sanitarnej grawitacyjnej i tłocznej</w:t>
      </w:r>
    </w:p>
    <w:p w:rsidR="005D20B6" w:rsidRPr="00F64BF3" w:rsidRDefault="005D20B6" w:rsidP="0005789A">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studnia bet.</w:t>
      </w:r>
      <w:r w:rsidRPr="00F64BF3">
        <w:rPr>
          <w:rFonts w:ascii="Arial" w:hAnsi="Arial" w:cs="Arial"/>
          <w:sz w:val="22"/>
          <w:szCs w:val="22"/>
        </w:rPr>
        <w:sym w:font="Symbol" w:char="F066"/>
      </w:r>
      <w:r w:rsidRPr="00F64BF3">
        <w:rPr>
          <w:rFonts w:ascii="Arial" w:hAnsi="Arial" w:cs="Arial"/>
          <w:color w:val="00000A"/>
          <w:sz w:val="22"/>
          <w:szCs w:val="22"/>
        </w:rPr>
        <w:t>1000mm – 6 szt.</w:t>
      </w:r>
    </w:p>
    <w:p w:rsidR="005D20B6" w:rsidRPr="00F64BF3" w:rsidRDefault="005D20B6" w:rsidP="0005789A">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studnia bet.</w:t>
      </w:r>
      <w:r w:rsidRPr="00F64BF3">
        <w:rPr>
          <w:rFonts w:ascii="Arial" w:hAnsi="Arial" w:cs="Arial"/>
          <w:sz w:val="22"/>
          <w:szCs w:val="22"/>
        </w:rPr>
        <w:sym w:font="Symbol" w:char="F066"/>
      </w:r>
      <w:r w:rsidRPr="00F64BF3">
        <w:rPr>
          <w:rFonts w:ascii="Arial" w:hAnsi="Arial" w:cs="Arial"/>
          <w:color w:val="00000A"/>
          <w:sz w:val="22"/>
          <w:szCs w:val="22"/>
        </w:rPr>
        <w:t>1200mm – 3 szt.</w:t>
      </w:r>
    </w:p>
    <w:p w:rsidR="005D20B6" w:rsidRPr="00F64BF3" w:rsidRDefault="005D20B6" w:rsidP="0005789A">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 xml:space="preserve">studnie PVC </w:t>
      </w:r>
      <w:r w:rsidRPr="00F64BF3">
        <w:rPr>
          <w:rFonts w:ascii="Arial" w:hAnsi="Arial" w:cs="Arial"/>
          <w:sz w:val="22"/>
          <w:szCs w:val="22"/>
        </w:rPr>
        <w:sym w:font="Symbol" w:char="F066"/>
      </w:r>
      <w:r w:rsidRPr="00F64BF3">
        <w:rPr>
          <w:rFonts w:ascii="Arial" w:hAnsi="Arial" w:cs="Arial"/>
          <w:color w:val="00000A"/>
          <w:sz w:val="22"/>
          <w:szCs w:val="22"/>
        </w:rPr>
        <w:t xml:space="preserve">400mm siec główna – 13 szt. </w:t>
      </w:r>
    </w:p>
    <w:p w:rsidR="005D20B6" w:rsidRPr="00F64BF3" w:rsidRDefault="005D20B6" w:rsidP="0005789A">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 xml:space="preserve">studnie PVC </w:t>
      </w:r>
      <w:r w:rsidRPr="00F64BF3">
        <w:rPr>
          <w:rFonts w:ascii="Arial" w:hAnsi="Arial" w:cs="Arial"/>
          <w:sz w:val="22"/>
          <w:szCs w:val="22"/>
        </w:rPr>
        <w:sym w:font="Symbol" w:char="F066"/>
      </w:r>
      <w:r w:rsidRPr="00F64BF3">
        <w:rPr>
          <w:rFonts w:ascii="Arial" w:hAnsi="Arial" w:cs="Arial"/>
          <w:color w:val="00000A"/>
          <w:sz w:val="22"/>
          <w:szCs w:val="22"/>
        </w:rPr>
        <w:t xml:space="preserve">400mm przyłącza – 5 szt. </w:t>
      </w:r>
    </w:p>
    <w:p w:rsidR="005D20B6" w:rsidRPr="00F64BF3" w:rsidRDefault="005D20B6" w:rsidP="0005789A">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 xml:space="preserve">studnia rozprężna </w:t>
      </w:r>
      <w:r w:rsidRPr="00F64BF3">
        <w:rPr>
          <w:rFonts w:ascii="Arial" w:hAnsi="Arial" w:cs="Arial"/>
          <w:sz w:val="22"/>
          <w:szCs w:val="22"/>
        </w:rPr>
        <w:sym w:font="Symbol" w:char="F066"/>
      </w:r>
      <w:r w:rsidRPr="00F64BF3">
        <w:rPr>
          <w:rFonts w:ascii="Arial" w:hAnsi="Arial" w:cs="Arial"/>
          <w:color w:val="00000A"/>
          <w:sz w:val="22"/>
          <w:szCs w:val="22"/>
        </w:rPr>
        <w:t>625mm – 1 szt.</w:t>
      </w:r>
    </w:p>
    <w:p w:rsidR="005D20B6" w:rsidRPr="00F64BF3" w:rsidRDefault="005D20B6" w:rsidP="0005789A">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kolumny odpowietrzająco-napowietrzające – 5 szt.</w:t>
      </w:r>
    </w:p>
    <w:p w:rsidR="005D20B6" w:rsidRPr="00F64BF3" w:rsidRDefault="005D20B6" w:rsidP="0005789A">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kolumny płucząco-spustowe – 3 szt.</w:t>
      </w:r>
    </w:p>
    <w:p w:rsidR="005D20B6" w:rsidRPr="00F64BF3" w:rsidRDefault="005D20B6" w:rsidP="005D20B6">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Przepompownia ścieków PI Giezkowo</w:t>
      </w:r>
    </w:p>
    <w:p w:rsidR="00A0531B" w:rsidRPr="00F64BF3" w:rsidRDefault="005D20B6" w:rsidP="004F4F7A">
      <w:pPr>
        <w:widowControl w:val="0"/>
        <w:suppressAutoHyphens/>
        <w:overflowPunct w:val="0"/>
        <w:spacing w:line="276" w:lineRule="auto"/>
        <w:ind w:left="426"/>
        <w:jc w:val="both"/>
        <w:textAlignment w:val="baseline"/>
        <w:rPr>
          <w:rFonts w:ascii="Arial" w:hAnsi="Arial" w:cs="Arial"/>
          <w:color w:val="00000A"/>
          <w:sz w:val="22"/>
          <w:szCs w:val="22"/>
          <w:highlight w:val="yellow"/>
        </w:rPr>
      </w:pPr>
      <w:r w:rsidRPr="00F64BF3">
        <w:rPr>
          <w:rFonts w:ascii="Arial" w:hAnsi="Arial" w:cs="Arial"/>
          <w:color w:val="00000A"/>
          <w:sz w:val="22"/>
          <w:szCs w:val="22"/>
        </w:rPr>
        <w:t>Przepompownię wykonać na bazie zbiornika z polimerobetonu,  średnica 1500</w:t>
      </w:r>
      <w:r w:rsidR="003E6682" w:rsidRPr="00F64BF3">
        <w:rPr>
          <w:rFonts w:ascii="Arial" w:hAnsi="Arial" w:cs="Arial"/>
          <w:color w:val="00000A"/>
          <w:sz w:val="22"/>
          <w:szCs w:val="22"/>
        </w:rPr>
        <w:t>mm wraz z zasileniem energetycznym</w:t>
      </w:r>
      <w:r w:rsidR="00FE7F8A" w:rsidRPr="00F64BF3">
        <w:rPr>
          <w:rFonts w:ascii="Arial" w:hAnsi="Arial" w:cs="Arial"/>
          <w:color w:val="00000A"/>
          <w:sz w:val="22"/>
          <w:szCs w:val="22"/>
        </w:rPr>
        <w:t xml:space="preserve">, utwardzeniem terenu i instalacją do dawkowania reagenta. </w:t>
      </w:r>
    </w:p>
    <w:p w:rsidR="00DF51C5" w:rsidRDefault="00DF51C5" w:rsidP="005D20B6">
      <w:pPr>
        <w:widowControl w:val="0"/>
        <w:suppressAutoHyphens/>
        <w:overflowPunct w:val="0"/>
        <w:spacing w:line="276" w:lineRule="auto"/>
        <w:ind w:left="426"/>
        <w:jc w:val="both"/>
        <w:textAlignment w:val="baseline"/>
        <w:rPr>
          <w:rFonts w:ascii="Arial" w:hAnsi="Arial" w:cs="Arial"/>
          <w:b/>
          <w:color w:val="00000A"/>
          <w:sz w:val="22"/>
          <w:szCs w:val="22"/>
        </w:rPr>
      </w:pPr>
    </w:p>
    <w:p w:rsidR="005D20B6" w:rsidRPr="00F64BF3" w:rsidRDefault="005D20B6" w:rsidP="005D20B6">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 xml:space="preserve">UWAGA: </w:t>
      </w:r>
    </w:p>
    <w:p w:rsidR="00512619" w:rsidRDefault="00082D13" w:rsidP="00001C9C">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 xml:space="preserve">Ze względu na fakt, że dokumentacja projektowa </w:t>
      </w:r>
      <w:r w:rsidR="0081367F" w:rsidRPr="00F64BF3">
        <w:rPr>
          <w:rFonts w:ascii="Arial" w:hAnsi="Arial" w:cs="Arial"/>
          <w:color w:val="00000A"/>
          <w:sz w:val="22"/>
          <w:szCs w:val="22"/>
        </w:rPr>
        <w:t>sieci kanalizacji sanitarnej grawitacyjnej i tłocznej w  miejscowości Giezkowo oraz przesył Giezkowo-Niekłonice wykonywana była przed przebudową drogi powiatowej Koszalin-Dunowo Wykonawca robót musi uwzględnić dokona</w:t>
      </w:r>
      <w:r w:rsidR="00872070" w:rsidRPr="00F64BF3">
        <w:rPr>
          <w:rFonts w:ascii="Arial" w:hAnsi="Arial" w:cs="Arial"/>
          <w:color w:val="00000A"/>
          <w:sz w:val="22"/>
          <w:szCs w:val="22"/>
        </w:rPr>
        <w:t>nie</w:t>
      </w:r>
      <w:r w:rsidR="0081367F" w:rsidRPr="00F64BF3">
        <w:rPr>
          <w:rFonts w:ascii="Arial" w:hAnsi="Arial" w:cs="Arial"/>
          <w:color w:val="00000A"/>
          <w:sz w:val="22"/>
          <w:szCs w:val="22"/>
        </w:rPr>
        <w:t xml:space="preserve"> zmian trasy rurociągu tłocznego i kanalizacji grawitacyjnej tak aby w miarę możliwości nie niszczyć </w:t>
      </w:r>
      <w:r w:rsidR="00872070" w:rsidRPr="00F64BF3">
        <w:rPr>
          <w:rFonts w:ascii="Arial" w:hAnsi="Arial" w:cs="Arial"/>
          <w:color w:val="00000A"/>
          <w:sz w:val="22"/>
          <w:szCs w:val="22"/>
        </w:rPr>
        <w:t xml:space="preserve">nowej </w:t>
      </w:r>
      <w:r w:rsidR="0081367F" w:rsidRPr="00F64BF3">
        <w:rPr>
          <w:rFonts w:ascii="Arial" w:hAnsi="Arial" w:cs="Arial"/>
          <w:color w:val="00000A"/>
          <w:sz w:val="22"/>
          <w:szCs w:val="22"/>
        </w:rPr>
        <w:t>nawierzchni asfaltowej oraz nowo wybudowanych chodników</w:t>
      </w:r>
      <w:r w:rsidR="00001C9C" w:rsidRPr="00F64BF3">
        <w:rPr>
          <w:rFonts w:ascii="Arial" w:hAnsi="Arial" w:cs="Arial"/>
          <w:color w:val="00000A"/>
          <w:sz w:val="22"/>
          <w:szCs w:val="22"/>
        </w:rPr>
        <w:t xml:space="preserve"> z kostki typu polbruk</w:t>
      </w:r>
      <w:r w:rsidR="0081367F" w:rsidRPr="00F64BF3">
        <w:rPr>
          <w:rFonts w:ascii="Arial" w:hAnsi="Arial" w:cs="Arial"/>
          <w:color w:val="00000A"/>
          <w:sz w:val="22"/>
          <w:szCs w:val="22"/>
        </w:rPr>
        <w:t xml:space="preserve">. </w:t>
      </w:r>
      <w:r w:rsidR="00512619" w:rsidRPr="00F64BF3">
        <w:rPr>
          <w:rFonts w:ascii="Arial" w:hAnsi="Arial" w:cs="Arial"/>
          <w:color w:val="00000A"/>
          <w:sz w:val="22"/>
          <w:szCs w:val="22"/>
        </w:rPr>
        <w:t>Ponadto przy inwestycji przebudowy dróg powiatowych część drzew z pasa drogowego zostało wyciętych a pierwotnie projektowany rurociąg tłoczny omijał te drzew</w:t>
      </w:r>
      <w:r w:rsidR="00C7648D">
        <w:rPr>
          <w:rFonts w:ascii="Arial" w:hAnsi="Arial" w:cs="Arial"/>
          <w:color w:val="00000A"/>
          <w:sz w:val="22"/>
          <w:szCs w:val="22"/>
        </w:rPr>
        <w:t>a</w:t>
      </w:r>
      <w:r w:rsidR="00512619" w:rsidRPr="00F64BF3">
        <w:rPr>
          <w:rFonts w:ascii="Arial" w:hAnsi="Arial" w:cs="Arial"/>
          <w:color w:val="00000A"/>
          <w:sz w:val="22"/>
          <w:szCs w:val="22"/>
        </w:rPr>
        <w:t xml:space="preserve">. W tych miejscach należy wykonać rurociąg z pominięciem </w:t>
      </w:r>
      <w:r w:rsidR="00512619" w:rsidRPr="00F64BF3">
        <w:rPr>
          <w:rFonts w:ascii="Arial" w:hAnsi="Arial" w:cs="Arial"/>
          <w:color w:val="00000A"/>
          <w:sz w:val="22"/>
          <w:szCs w:val="22"/>
        </w:rPr>
        <w:lastRenderedPageBreak/>
        <w:t xml:space="preserve">załamań. </w:t>
      </w:r>
    </w:p>
    <w:p w:rsidR="001534A6" w:rsidRPr="00F64BF3" w:rsidRDefault="001534A6" w:rsidP="00001C9C">
      <w:pPr>
        <w:widowControl w:val="0"/>
        <w:suppressAutoHyphens/>
        <w:overflowPunct w:val="0"/>
        <w:spacing w:line="276" w:lineRule="auto"/>
        <w:ind w:left="426"/>
        <w:jc w:val="both"/>
        <w:textAlignment w:val="baseline"/>
        <w:rPr>
          <w:rFonts w:ascii="Arial" w:hAnsi="Arial" w:cs="Arial"/>
          <w:color w:val="00000A"/>
          <w:sz w:val="22"/>
          <w:szCs w:val="22"/>
        </w:rPr>
      </w:pPr>
      <w:r w:rsidRPr="00AA463D">
        <w:rPr>
          <w:rFonts w:ascii="Arial" w:hAnsi="Arial" w:cs="Arial"/>
          <w:color w:val="00000A"/>
          <w:sz w:val="22"/>
          <w:szCs w:val="22"/>
        </w:rPr>
        <w:t>Na odcinku kanalizacji grawitacyjnej  od S3 do S9 o długości 132mb</w:t>
      </w:r>
      <w:r w:rsidR="00AA463D" w:rsidRPr="00AA463D">
        <w:rPr>
          <w:rFonts w:ascii="Arial" w:hAnsi="Arial" w:cs="Arial"/>
          <w:color w:val="00000A"/>
          <w:sz w:val="22"/>
          <w:szCs w:val="22"/>
        </w:rPr>
        <w:t xml:space="preserve"> w związku z wykonaniem </w:t>
      </w:r>
      <w:r w:rsidR="00AA463D">
        <w:rPr>
          <w:rFonts w:ascii="Arial" w:hAnsi="Arial" w:cs="Arial"/>
          <w:color w:val="00000A"/>
          <w:sz w:val="22"/>
          <w:szCs w:val="22"/>
        </w:rPr>
        <w:t xml:space="preserve">chodnika z kostki typu polbruk </w:t>
      </w:r>
      <w:r w:rsidR="00AA463D" w:rsidRPr="00AA463D">
        <w:rPr>
          <w:rFonts w:ascii="Arial" w:hAnsi="Arial" w:cs="Arial"/>
          <w:color w:val="00000A"/>
          <w:sz w:val="22"/>
          <w:szCs w:val="22"/>
        </w:rPr>
        <w:t xml:space="preserve">przez </w:t>
      </w:r>
      <w:r w:rsidR="00AA463D">
        <w:rPr>
          <w:rFonts w:ascii="Arial" w:hAnsi="Arial" w:cs="Arial"/>
          <w:color w:val="00000A"/>
          <w:sz w:val="22"/>
          <w:szCs w:val="22"/>
        </w:rPr>
        <w:t>Powiatowy</w:t>
      </w:r>
      <w:r w:rsidR="00AA463D" w:rsidRPr="00AA463D">
        <w:rPr>
          <w:rFonts w:ascii="Arial" w:hAnsi="Arial" w:cs="Arial"/>
          <w:color w:val="00000A"/>
          <w:sz w:val="22"/>
          <w:szCs w:val="22"/>
        </w:rPr>
        <w:t xml:space="preserve"> Zarządem Dróg w Koszalinie z siedzibą w Manowie</w:t>
      </w:r>
      <w:r w:rsidR="00AA463D">
        <w:rPr>
          <w:rFonts w:ascii="Arial" w:hAnsi="Arial" w:cs="Arial"/>
          <w:color w:val="00000A"/>
          <w:sz w:val="22"/>
          <w:szCs w:val="22"/>
        </w:rPr>
        <w:t xml:space="preserve"> należy przewidzieć wykonanie kanalizacji metodą bezwykopową bądź dokonać przeprojektowania kanalizacji. </w:t>
      </w:r>
    </w:p>
    <w:p w:rsidR="00512619" w:rsidRPr="00F64BF3" w:rsidRDefault="00872070" w:rsidP="009A6E29">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Zmian</w:t>
      </w:r>
      <w:r w:rsidR="00200659">
        <w:rPr>
          <w:rFonts w:ascii="Arial" w:hAnsi="Arial" w:cs="Arial"/>
          <w:color w:val="00000A"/>
          <w:sz w:val="22"/>
          <w:szCs w:val="22"/>
        </w:rPr>
        <w:t>ę</w:t>
      </w:r>
      <w:r w:rsidRPr="00F64BF3">
        <w:rPr>
          <w:rFonts w:ascii="Arial" w:hAnsi="Arial" w:cs="Arial"/>
          <w:color w:val="00000A"/>
          <w:sz w:val="22"/>
          <w:szCs w:val="22"/>
        </w:rPr>
        <w:t xml:space="preserve"> trasy </w:t>
      </w:r>
      <w:r w:rsidR="00AA463D">
        <w:rPr>
          <w:rFonts w:ascii="Arial" w:hAnsi="Arial" w:cs="Arial"/>
          <w:color w:val="00000A"/>
          <w:sz w:val="22"/>
          <w:szCs w:val="22"/>
        </w:rPr>
        <w:t xml:space="preserve">sieci kanalizacyjnej </w:t>
      </w:r>
      <w:r w:rsidRPr="00F64BF3">
        <w:rPr>
          <w:rFonts w:ascii="Arial" w:hAnsi="Arial" w:cs="Arial"/>
          <w:color w:val="00000A"/>
          <w:sz w:val="22"/>
          <w:szCs w:val="22"/>
        </w:rPr>
        <w:t xml:space="preserve">dokonać w uzgodnieniu z Powiatowym Zarządem Dróg w Koszalinie z siedzibą w Manowie. </w:t>
      </w:r>
    </w:p>
    <w:p w:rsidR="007A7A18" w:rsidRPr="00F64BF3" w:rsidRDefault="0081367F" w:rsidP="00200659">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 xml:space="preserve">Dodatkowo należy wycenić </w:t>
      </w:r>
      <w:r w:rsidR="00C515EB">
        <w:rPr>
          <w:rFonts w:ascii="Arial" w:hAnsi="Arial" w:cs="Arial"/>
          <w:color w:val="00000A"/>
          <w:sz w:val="22"/>
          <w:szCs w:val="22"/>
        </w:rPr>
        <w:t xml:space="preserve">i ująć w kosztach </w:t>
      </w:r>
      <w:r w:rsidRPr="00F64BF3">
        <w:rPr>
          <w:rFonts w:ascii="Arial" w:hAnsi="Arial" w:cs="Arial"/>
          <w:color w:val="00000A"/>
          <w:sz w:val="22"/>
          <w:szCs w:val="22"/>
        </w:rPr>
        <w:t xml:space="preserve">konieczność wykonania </w:t>
      </w:r>
      <w:r w:rsidR="00C515EB">
        <w:rPr>
          <w:rFonts w:ascii="Arial" w:hAnsi="Arial" w:cs="Arial"/>
          <w:color w:val="00000A"/>
          <w:sz w:val="22"/>
          <w:szCs w:val="22"/>
        </w:rPr>
        <w:t>rurociągu tłocznego metodą bezwykopową (przewiert</w:t>
      </w:r>
      <w:r w:rsidRPr="00F64BF3">
        <w:rPr>
          <w:rFonts w:ascii="Arial" w:hAnsi="Arial" w:cs="Arial"/>
          <w:color w:val="00000A"/>
          <w:sz w:val="22"/>
          <w:szCs w:val="22"/>
        </w:rPr>
        <w:t xml:space="preserve"> </w:t>
      </w:r>
      <w:r w:rsidR="00200659">
        <w:rPr>
          <w:rFonts w:ascii="Arial" w:hAnsi="Arial" w:cs="Arial"/>
          <w:color w:val="00000A"/>
          <w:sz w:val="22"/>
          <w:szCs w:val="22"/>
        </w:rPr>
        <w:t>s</w:t>
      </w:r>
      <w:r w:rsidR="00C515EB">
        <w:rPr>
          <w:rFonts w:ascii="Arial" w:hAnsi="Arial" w:cs="Arial"/>
          <w:color w:val="00000A"/>
          <w:sz w:val="22"/>
          <w:szCs w:val="22"/>
        </w:rPr>
        <w:t>terowany)</w:t>
      </w:r>
      <w:r w:rsidR="00200659">
        <w:rPr>
          <w:rFonts w:ascii="Arial" w:hAnsi="Arial" w:cs="Arial"/>
          <w:color w:val="00000A"/>
          <w:sz w:val="22"/>
          <w:szCs w:val="22"/>
        </w:rPr>
        <w:t xml:space="preserve"> </w:t>
      </w:r>
      <w:r w:rsidR="00DF51C5">
        <w:rPr>
          <w:rFonts w:ascii="Arial" w:hAnsi="Arial" w:cs="Arial"/>
          <w:color w:val="00000A"/>
          <w:sz w:val="22"/>
          <w:szCs w:val="22"/>
        </w:rPr>
        <w:t xml:space="preserve"> w ilości ok. 50m </w:t>
      </w:r>
      <w:r w:rsidR="00200659">
        <w:rPr>
          <w:rFonts w:ascii="Arial" w:hAnsi="Arial" w:cs="Arial"/>
          <w:color w:val="00000A"/>
          <w:sz w:val="22"/>
          <w:szCs w:val="22"/>
        </w:rPr>
        <w:t>pod.</w:t>
      </w:r>
      <w:r w:rsidR="00DF51C5">
        <w:rPr>
          <w:rFonts w:ascii="Arial" w:hAnsi="Arial" w:cs="Arial"/>
          <w:color w:val="00000A"/>
          <w:sz w:val="22"/>
          <w:szCs w:val="22"/>
        </w:rPr>
        <w:t xml:space="preserve"> zjazdami asfaltowymi drogi powiatowej oraz </w:t>
      </w:r>
      <w:r w:rsidR="00200659">
        <w:rPr>
          <w:rFonts w:ascii="Arial" w:hAnsi="Arial" w:cs="Arial"/>
          <w:color w:val="00000A"/>
          <w:sz w:val="22"/>
          <w:szCs w:val="22"/>
        </w:rPr>
        <w:t>na odcinku od pkt. 50 do pkt 52 i od pkt 52 do granicy z działką nr 11/57 (droga gruntowa</w:t>
      </w:r>
      <w:r w:rsidR="001534A6">
        <w:rPr>
          <w:rFonts w:ascii="Arial" w:hAnsi="Arial" w:cs="Arial"/>
          <w:color w:val="00000A"/>
          <w:sz w:val="22"/>
          <w:szCs w:val="22"/>
        </w:rPr>
        <w:t>)</w:t>
      </w:r>
      <w:r w:rsidR="00200659">
        <w:rPr>
          <w:rFonts w:ascii="Arial" w:hAnsi="Arial" w:cs="Arial"/>
          <w:color w:val="00000A"/>
          <w:sz w:val="22"/>
          <w:szCs w:val="22"/>
        </w:rPr>
        <w:t xml:space="preserve"> – </w:t>
      </w:r>
      <w:r w:rsidR="00C515EB">
        <w:rPr>
          <w:rFonts w:ascii="Arial" w:hAnsi="Arial" w:cs="Arial"/>
          <w:color w:val="00000A"/>
          <w:sz w:val="22"/>
          <w:szCs w:val="22"/>
        </w:rPr>
        <w:t>w ilości</w:t>
      </w:r>
      <w:r w:rsidR="001534A6">
        <w:rPr>
          <w:rFonts w:ascii="Arial" w:hAnsi="Arial" w:cs="Arial"/>
          <w:color w:val="00000A"/>
          <w:sz w:val="22"/>
          <w:szCs w:val="22"/>
        </w:rPr>
        <w:t xml:space="preserve"> </w:t>
      </w:r>
      <w:r w:rsidR="00200659">
        <w:rPr>
          <w:rFonts w:ascii="Arial" w:hAnsi="Arial" w:cs="Arial"/>
          <w:color w:val="00000A"/>
          <w:sz w:val="22"/>
          <w:szCs w:val="22"/>
        </w:rPr>
        <w:t xml:space="preserve">ok. </w:t>
      </w:r>
      <w:r w:rsidR="001534A6">
        <w:rPr>
          <w:rFonts w:ascii="Arial" w:hAnsi="Arial" w:cs="Arial"/>
          <w:color w:val="00000A"/>
          <w:sz w:val="22"/>
          <w:szCs w:val="22"/>
        </w:rPr>
        <w:t>280mb</w:t>
      </w:r>
      <w:r w:rsidR="00200659">
        <w:rPr>
          <w:rFonts w:ascii="Arial" w:hAnsi="Arial" w:cs="Arial"/>
          <w:color w:val="00000A"/>
          <w:sz w:val="22"/>
          <w:szCs w:val="22"/>
        </w:rPr>
        <w:t xml:space="preserve">. </w:t>
      </w:r>
    </w:p>
    <w:p w:rsidR="00082D13" w:rsidRPr="00F64BF3" w:rsidRDefault="00082D13" w:rsidP="00001C9C">
      <w:pPr>
        <w:widowControl w:val="0"/>
        <w:suppressAutoHyphens/>
        <w:overflowPunct w:val="0"/>
        <w:spacing w:line="276" w:lineRule="auto"/>
        <w:jc w:val="both"/>
        <w:textAlignment w:val="baseline"/>
        <w:rPr>
          <w:rFonts w:ascii="Arial" w:hAnsi="Arial" w:cs="Arial"/>
          <w:color w:val="00000A"/>
          <w:sz w:val="22"/>
          <w:szCs w:val="22"/>
          <w:highlight w:val="yellow"/>
        </w:rPr>
      </w:pPr>
    </w:p>
    <w:p w:rsidR="00F64BF3" w:rsidRPr="00F64BF3" w:rsidRDefault="00F64BF3" w:rsidP="00F64BF3">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Część 2:</w:t>
      </w:r>
    </w:p>
    <w:p w:rsidR="0029666C" w:rsidRPr="00F64BF3" w:rsidRDefault="0029666C" w:rsidP="0029666C">
      <w:pPr>
        <w:widowControl w:val="0"/>
        <w:suppressAutoHyphens/>
        <w:overflowPunct w:val="0"/>
        <w:spacing w:line="276" w:lineRule="auto"/>
        <w:ind w:left="426"/>
        <w:jc w:val="both"/>
        <w:textAlignment w:val="baseline"/>
        <w:rPr>
          <w:rFonts w:ascii="Arial" w:hAnsi="Arial" w:cs="Arial"/>
          <w:b/>
          <w:color w:val="00000A"/>
          <w:sz w:val="22"/>
          <w:szCs w:val="22"/>
        </w:rPr>
      </w:pPr>
      <w:bookmarkStart w:id="12" w:name="_Hlk489283228"/>
      <w:r w:rsidRPr="00F64BF3">
        <w:rPr>
          <w:rFonts w:ascii="Arial" w:hAnsi="Arial" w:cs="Arial"/>
          <w:b/>
          <w:color w:val="00000A"/>
          <w:sz w:val="22"/>
          <w:szCs w:val="22"/>
        </w:rPr>
        <w:t>Przebudowa sieci wodociągowej w m</w:t>
      </w:r>
      <w:r w:rsidR="003A7295">
        <w:rPr>
          <w:rFonts w:ascii="Arial" w:hAnsi="Arial" w:cs="Arial"/>
          <w:b/>
          <w:color w:val="00000A"/>
          <w:sz w:val="22"/>
          <w:szCs w:val="22"/>
        </w:rPr>
        <w:t>iejscowości</w:t>
      </w:r>
      <w:r w:rsidRPr="00F64BF3">
        <w:rPr>
          <w:rFonts w:ascii="Arial" w:hAnsi="Arial" w:cs="Arial"/>
          <w:b/>
          <w:color w:val="00000A"/>
          <w:sz w:val="22"/>
          <w:szCs w:val="22"/>
        </w:rPr>
        <w:t xml:space="preserve"> Kurozwęcz</w:t>
      </w:r>
      <w:bookmarkEnd w:id="12"/>
    </w:p>
    <w:p w:rsidR="00A0531B" w:rsidRPr="00F64BF3" w:rsidRDefault="0029666C" w:rsidP="0029666C">
      <w:pPr>
        <w:widowControl w:val="0"/>
        <w:suppressAutoHyphens/>
        <w:overflowPunct w:val="0"/>
        <w:spacing w:line="276" w:lineRule="auto"/>
        <w:ind w:left="426"/>
        <w:jc w:val="both"/>
        <w:textAlignment w:val="baseline"/>
        <w:rPr>
          <w:rFonts w:ascii="Arial" w:hAnsi="Arial" w:cs="Arial"/>
          <w:color w:val="00000A"/>
          <w:sz w:val="22"/>
          <w:szCs w:val="22"/>
          <w:highlight w:val="yellow"/>
        </w:rPr>
      </w:pPr>
      <w:r w:rsidRPr="00F64BF3">
        <w:rPr>
          <w:rFonts w:ascii="Arial" w:hAnsi="Arial" w:cs="Arial"/>
          <w:color w:val="00000A"/>
          <w:sz w:val="22"/>
          <w:szCs w:val="22"/>
        </w:rPr>
        <w:t>Zakres robót obejmuje przebudowę sieci wodociągowej w miejscowoś</w:t>
      </w:r>
      <w:r w:rsidR="00001C9C" w:rsidRPr="00F64BF3">
        <w:rPr>
          <w:rFonts w:ascii="Arial" w:hAnsi="Arial" w:cs="Arial"/>
          <w:color w:val="00000A"/>
          <w:sz w:val="22"/>
          <w:szCs w:val="22"/>
        </w:rPr>
        <w:t>ci Kurozwęcz wraz z przyłączami.</w:t>
      </w:r>
    </w:p>
    <w:p w:rsidR="00890C84" w:rsidRPr="00F64BF3" w:rsidRDefault="00890C84" w:rsidP="004F4F7A">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Sieć wodociągową wykonać z rur ciśnieniowych HDPE-100 SDR17 PN10, øz90x5,4mm. Odcinki wykonywane przewiertami sterowanymi wykonać z rur PE HD  100-RC o podwyższonej odporności</w:t>
      </w:r>
      <w:r w:rsidR="00867EE5" w:rsidRPr="00F64BF3">
        <w:rPr>
          <w:rFonts w:ascii="Arial" w:hAnsi="Arial" w:cs="Arial"/>
          <w:color w:val="00000A"/>
          <w:sz w:val="22"/>
          <w:szCs w:val="22"/>
        </w:rPr>
        <w:t xml:space="preserve"> na propagację pęknięć oraz odporność na korozję naprężeniową (dwuwarstwowe PE/PE).</w:t>
      </w:r>
    </w:p>
    <w:p w:rsidR="00867EE5" w:rsidRPr="00F64BF3" w:rsidRDefault="00867EE5" w:rsidP="00867EE5">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 xml:space="preserve">Przyłącza wodociągowe wykonać z rur ciśnieniowych HDPE-100 SDR17 PN10, øz32x2,0mm. </w:t>
      </w:r>
    </w:p>
    <w:p w:rsidR="00867EE5" w:rsidRPr="00F64BF3" w:rsidRDefault="00867EE5" w:rsidP="00867EE5">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Zestawienie długości i materiałów:</w:t>
      </w:r>
    </w:p>
    <w:p w:rsidR="00867EE5" w:rsidRPr="00F64BF3" w:rsidRDefault="00867EE5" w:rsidP="0005789A">
      <w:pPr>
        <w:pStyle w:val="Akapitzlist"/>
        <w:widowControl w:val="0"/>
        <w:numPr>
          <w:ilvl w:val="0"/>
          <w:numId w:val="61"/>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Sieć wodociągowa:</w:t>
      </w:r>
    </w:p>
    <w:p w:rsidR="00867EE5" w:rsidRPr="00F64BF3" w:rsidRDefault="00867EE5" w:rsidP="00867EE5">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F64BF3">
        <w:rPr>
          <w:rFonts w:ascii="Arial" w:hAnsi="Arial" w:cs="Arial"/>
          <w:color w:val="00000A"/>
          <w:sz w:val="22"/>
          <w:szCs w:val="22"/>
        </w:rPr>
        <w:t>- rurociągi ø</w:t>
      </w:r>
      <w:r w:rsidRPr="00F64BF3">
        <w:rPr>
          <w:rFonts w:ascii="Arial" w:hAnsi="Arial" w:cs="Arial"/>
          <w:color w:val="00000A"/>
          <w:sz w:val="22"/>
          <w:szCs w:val="22"/>
          <w:vertAlign w:val="subscript"/>
        </w:rPr>
        <w:t>z</w:t>
      </w:r>
      <w:r w:rsidR="0029666C" w:rsidRPr="00F64BF3">
        <w:rPr>
          <w:rFonts w:ascii="Arial" w:hAnsi="Arial" w:cs="Arial"/>
          <w:color w:val="00000A"/>
          <w:sz w:val="22"/>
          <w:szCs w:val="22"/>
        </w:rPr>
        <w:t>90PE – L=1651,6</w:t>
      </w:r>
      <w:r w:rsidRPr="00F64BF3">
        <w:rPr>
          <w:rFonts w:ascii="Arial" w:hAnsi="Arial" w:cs="Arial"/>
          <w:color w:val="00000A"/>
          <w:sz w:val="22"/>
          <w:szCs w:val="22"/>
        </w:rPr>
        <w:t>m</w:t>
      </w:r>
    </w:p>
    <w:p w:rsidR="0029666C" w:rsidRPr="00F64BF3" w:rsidRDefault="0029666C" w:rsidP="0029666C">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F64BF3">
        <w:rPr>
          <w:rFonts w:ascii="Arial" w:hAnsi="Arial" w:cs="Arial"/>
          <w:color w:val="00000A"/>
          <w:sz w:val="22"/>
          <w:szCs w:val="22"/>
        </w:rPr>
        <w:t>- rurociągi ø</w:t>
      </w:r>
      <w:r w:rsidRPr="00F64BF3">
        <w:rPr>
          <w:rFonts w:ascii="Arial" w:hAnsi="Arial" w:cs="Arial"/>
          <w:color w:val="00000A"/>
          <w:sz w:val="22"/>
          <w:szCs w:val="22"/>
          <w:vertAlign w:val="subscript"/>
        </w:rPr>
        <w:t>z</w:t>
      </w:r>
      <w:r w:rsidRPr="00F64BF3">
        <w:rPr>
          <w:rFonts w:ascii="Arial" w:hAnsi="Arial" w:cs="Arial"/>
          <w:color w:val="00000A"/>
          <w:sz w:val="22"/>
          <w:szCs w:val="22"/>
        </w:rPr>
        <w:t>32PE – L=65,0m</w:t>
      </w:r>
    </w:p>
    <w:p w:rsidR="00867EE5" w:rsidRPr="00F64BF3" w:rsidRDefault="00867EE5" w:rsidP="00867EE5">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F64BF3">
        <w:rPr>
          <w:rFonts w:ascii="Arial" w:hAnsi="Arial" w:cs="Arial"/>
          <w:color w:val="00000A"/>
          <w:sz w:val="22"/>
          <w:szCs w:val="22"/>
        </w:rPr>
        <w:t xml:space="preserve">- zasuwy DN80 – </w:t>
      </w:r>
      <w:r w:rsidR="0029666C" w:rsidRPr="00F64BF3">
        <w:rPr>
          <w:rFonts w:ascii="Arial" w:hAnsi="Arial" w:cs="Arial"/>
          <w:color w:val="00000A"/>
          <w:sz w:val="22"/>
          <w:szCs w:val="22"/>
        </w:rPr>
        <w:t>3</w:t>
      </w:r>
      <w:r w:rsidRPr="00F64BF3">
        <w:rPr>
          <w:rFonts w:ascii="Arial" w:hAnsi="Arial" w:cs="Arial"/>
          <w:color w:val="00000A"/>
          <w:sz w:val="22"/>
          <w:szCs w:val="22"/>
        </w:rPr>
        <w:t xml:space="preserve"> szt.</w:t>
      </w:r>
    </w:p>
    <w:p w:rsidR="00867EE5" w:rsidRPr="00F64BF3" w:rsidRDefault="00867EE5" w:rsidP="00867EE5">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F64BF3">
        <w:rPr>
          <w:rFonts w:ascii="Arial" w:hAnsi="Arial" w:cs="Arial"/>
          <w:color w:val="00000A"/>
          <w:sz w:val="22"/>
          <w:szCs w:val="22"/>
        </w:rPr>
        <w:t xml:space="preserve">- hydranty nadziemne DN80 – </w:t>
      </w:r>
      <w:r w:rsidR="0029666C" w:rsidRPr="00F64BF3">
        <w:rPr>
          <w:rFonts w:ascii="Arial" w:hAnsi="Arial" w:cs="Arial"/>
          <w:color w:val="00000A"/>
          <w:sz w:val="22"/>
          <w:szCs w:val="22"/>
        </w:rPr>
        <w:t>4</w:t>
      </w:r>
      <w:r w:rsidRPr="00F64BF3">
        <w:rPr>
          <w:rFonts w:ascii="Arial" w:hAnsi="Arial" w:cs="Arial"/>
          <w:color w:val="00000A"/>
          <w:sz w:val="22"/>
          <w:szCs w:val="22"/>
        </w:rPr>
        <w:t xml:space="preserve"> szt.</w:t>
      </w:r>
    </w:p>
    <w:p w:rsidR="00890C84" w:rsidRPr="00F64BF3" w:rsidRDefault="00867EE5" w:rsidP="0005789A">
      <w:pPr>
        <w:pStyle w:val="Akapitzlist"/>
        <w:widowControl w:val="0"/>
        <w:numPr>
          <w:ilvl w:val="0"/>
          <w:numId w:val="61"/>
        </w:numPr>
        <w:suppressAutoHyphens/>
        <w:overflowPunct w:val="0"/>
        <w:spacing w:line="276" w:lineRule="auto"/>
        <w:jc w:val="both"/>
        <w:textAlignment w:val="baseline"/>
        <w:rPr>
          <w:rFonts w:ascii="Arial" w:hAnsi="Arial" w:cs="Arial"/>
          <w:color w:val="00000A"/>
          <w:sz w:val="22"/>
          <w:szCs w:val="22"/>
        </w:rPr>
      </w:pPr>
      <w:r w:rsidRPr="00F64BF3">
        <w:rPr>
          <w:rFonts w:ascii="Arial" w:hAnsi="Arial" w:cs="Arial"/>
          <w:color w:val="00000A"/>
          <w:sz w:val="22"/>
          <w:szCs w:val="22"/>
        </w:rPr>
        <w:t xml:space="preserve">Przyłącza wodociągowe - </w:t>
      </w:r>
    </w:p>
    <w:p w:rsidR="00867EE5" w:rsidRPr="00F64BF3" w:rsidRDefault="00867EE5" w:rsidP="00867EE5">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F64BF3">
        <w:rPr>
          <w:rFonts w:ascii="Arial" w:hAnsi="Arial" w:cs="Arial"/>
          <w:color w:val="00000A"/>
          <w:sz w:val="22"/>
          <w:szCs w:val="22"/>
        </w:rPr>
        <w:t>- rurociągi ø</w:t>
      </w:r>
      <w:r w:rsidRPr="00F64BF3">
        <w:rPr>
          <w:rFonts w:ascii="Arial" w:hAnsi="Arial" w:cs="Arial"/>
          <w:color w:val="00000A"/>
          <w:sz w:val="22"/>
          <w:szCs w:val="22"/>
          <w:vertAlign w:val="subscript"/>
        </w:rPr>
        <w:t>z</w:t>
      </w:r>
      <w:r w:rsidR="0029666C" w:rsidRPr="00F64BF3">
        <w:rPr>
          <w:rFonts w:ascii="Arial" w:hAnsi="Arial" w:cs="Arial"/>
          <w:color w:val="00000A"/>
          <w:sz w:val="22"/>
          <w:szCs w:val="22"/>
        </w:rPr>
        <w:t>32PE – L=445,0</w:t>
      </w:r>
      <w:r w:rsidRPr="00F64BF3">
        <w:rPr>
          <w:rFonts w:ascii="Arial" w:hAnsi="Arial" w:cs="Arial"/>
          <w:color w:val="00000A"/>
          <w:sz w:val="22"/>
          <w:szCs w:val="22"/>
        </w:rPr>
        <w:t>m</w:t>
      </w:r>
    </w:p>
    <w:p w:rsidR="009E3E3D" w:rsidRPr="00F64BF3" w:rsidRDefault="00867EE5" w:rsidP="00DF51C5">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F64BF3">
        <w:rPr>
          <w:rFonts w:ascii="Arial" w:hAnsi="Arial" w:cs="Arial"/>
          <w:color w:val="00000A"/>
          <w:sz w:val="22"/>
          <w:szCs w:val="22"/>
        </w:rPr>
        <w:t xml:space="preserve">- nawiertki z zasuwami 90/32 – </w:t>
      </w:r>
      <w:r w:rsidR="0029666C" w:rsidRPr="00F64BF3">
        <w:rPr>
          <w:rFonts w:ascii="Arial" w:hAnsi="Arial" w:cs="Arial"/>
          <w:color w:val="00000A"/>
          <w:sz w:val="22"/>
          <w:szCs w:val="22"/>
        </w:rPr>
        <w:t>24</w:t>
      </w:r>
      <w:r w:rsidRPr="00F64BF3">
        <w:rPr>
          <w:rFonts w:ascii="Arial" w:hAnsi="Arial" w:cs="Arial"/>
          <w:color w:val="00000A"/>
          <w:sz w:val="22"/>
          <w:szCs w:val="22"/>
        </w:rPr>
        <w:t xml:space="preserve"> szt.</w:t>
      </w:r>
    </w:p>
    <w:p w:rsidR="000D75A2" w:rsidRPr="00F64BF3" w:rsidRDefault="00017744" w:rsidP="00017744">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 xml:space="preserve">Trasa sieci wodociągowej częściowo przebiega w pasie drogi wojewódzkiej i </w:t>
      </w:r>
    </w:p>
    <w:p w:rsidR="00F02D49" w:rsidRPr="00F64BF3" w:rsidRDefault="00017744" w:rsidP="00017744">
      <w:pPr>
        <w:widowControl w:val="0"/>
        <w:suppressAutoHyphens/>
        <w:overflowPunct w:val="0"/>
        <w:spacing w:line="276" w:lineRule="auto"/>
        <w:ind w:left="426"/>
        <w:jc w:val="both"/>
        <w:textAlignment w:val="baseline"/>
        <w:rPr>
          <w:rFonts w:ascii="Arial" w:hAnsi="Arial" w:cs="Arial"/>
          <w:color w:val="00000A"/>
          <w:sz w:val="22"/>
          <w:szCs w:val="22"/>
        </w:rPr>
      </w:pPr>
      <w:r w:rsidRPr="00F64BF3">
        <w:rPr>
          <w:rFonts w:ascii="Arial" w:hAnsi="Arial" w:cs="Arial"/>
          <w:color w:val="00000A"/>
          <w:sz w:val="22"/>
          <w:szCs w:val="22"/>
        </w:rPr>
        <w:t xml:space="preserve">Wykonawca  zobowiązany jest wystąpić z wnioskiem o zajęcie pasa drogowego i ująć w kosztach zajęcie pasa drogowego. </w:t>
      </w:r>
    </w:p>
    <w:p w:rsidR="00F64BF3" w:rsidRPr="00F64BF3" w:rsidRDefault="00F64BF3" w:rsidP="007D331F">
      <w:pPr>
        <w:spacing w:line="276" w:lineRule="auto"/>
        <w:jc w:val="both"/>
        <w:rPr>
          <w:rFonts w:ascii="Arial" w:hAnsi="Arial" w:cs="Arial"/>
          <w:b/>
          <w:sz w:val="22"/>
          <w:szCs w:val="22"/>
        </w:rPr>
      </w:pPr>
      <w:r w:rsidRPr="00F64BF3">
        <w:rPr>
          <w:rFonts w:ascii="Arial" w:hAnsi="Arial" w:cs="Arial"/>
          <w:b/>
          <w:sz w:val="22"/>
          <w:szCs w:val="22"/>
        </w:rPr>
        <w:t>Zamawiający zastrzega możliwość zmiany przedmiotu umowy w zakresie przyłączy wodociągowych w przypadku</w:t>
      </w:r>
      <w:r w:rsidRPr="00F64BF3">
        <w:rPr>
          <w:rFonts w:ascii="Arial" w:hAnsi="Arial" w:cs="Arial"/>
          <w:sz w:val="22"/>
          <w:szCs w:val="22"/>
        </w:rPr>
        <w:t xml:space="preserve"> </w:t>
      </w:r>
      <w:r w:rsidRPr="00F64BF3">
        <w:rPr>
          <w:rFonts w:ascii="Arial" w:hAnsi="Arial" w:cs="Arial"/>
          <w:b/>
          <w:sz w:val="22"/>
          <w:szCs w:val="22"/>
        </w:rPr>
        <w:t>rezygnacji właściciela nieruchomości z wykonania przyłącza na posesji.</w:t>
      </w:r>
    </w:p>
    <w:p w:rsidR="00F64BF3" w:rsidRPr="00F64BF3" w:rsidRDefault="00F64BF3" w:rsidP="007D331F">
      <w:pPr>
        <w:spacing w:line="276" w:lineRule="auto"/>
        <w:jc w:val="both"/>
        <w:rPr>
          <w:rFonts w:ascii="Arial" w:hAnsi="Arial" w:cs="Arial"/>
          <w:sz w:val="22"/>
          <w:szCs w:val="22"/>
        </w:rPr>
      </w:pPr>
    </w:p>
    <w:p w:rsidR="00F02D49" w:rsidRPr="00F64BF3" w:rsidRDefault="00F02D4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spacing w:val="-2"/>
          <w:sz w:val="22"/>
          <w:szCs w:val="22"/>
        </w:rPr>
      </w:pPr>
      <w:r w:rsidRPr="00F64BF3">
        <w:rPr>
          <w:rFonts w:ascii="Arial" w:hAnsi="Arial" w:cs="Arial"/>
          <w:color w:val="00000A"/>
          <w:spacing w:val="-2"/>
          <w:sz w:val="22"/>
          <w:szCs w:val="22"/>
        </w:rPr>
        <w:t>Szczegółowy opis przedmiotu zamówienia zawiera dokumentacja projektowa stanowiąca załącznik do przedmiotowej specyfikacji istotnych warunków zamówien</w:t>
      </w:r>
      <w:r w:rsidR="0023706B" w:rsidRPr="00F64BF3">
        <w:rPr>
          <w:rFonts w:ascii="Arial" w:hAnsi="Arial" w:cs="Arial"/>
          <w:color w:val="00000A"/>
          <w:spacing w:val="-2"/>
          <w:sz w:val="22"/>
          <w:szCs w:val="22"/>
        </w:rPr>
        <w:t>ia (SIWZ)</w:t>
      </w:r>
      <w:r w:rsidR="00F64BF3" w:rsidRPr="00F64BF3">
        <w:rPr>
          <w:rFonts w:ascii="Arial" w:hAnsi="Arial" w:cs="Arial"/>
          <w:color w:val="00000A"/>
          <w:spacing w:val="-2"/>
          <w:sz w:val="22"/>
          <w:szCs w:val="22"/>
        </w:rPr>
        <w:t xml:space="preserve"> – nr 10 dla części 1 , nr 11 dla części 2</w:t>
      </w:r>
      <w:r w:rsidR="0023706B" w:rsidRPr="00F64BF3">
        <w:rPr>
          <w:rFonts w:ascii="Arial" w:hAnsi="Arial" w:cs="Arial"/>
          <w:color w:val="00000A"/>
          <w:spacing w:val="-2"/>
          <w:sz w:val="22"/>
          <w:szCs w:val="22"/>
        </w:rPr>
        <w:t>.</w:t>
      </w:r>
    </w:p>
    <w:p w:rsidR="0023706B" w:rsidRPr="00F64BF3" w:rsidRDefault="0023706B" w:rsidP="0023706B">
      <w:pPr>
        <w:widowControl w:val="0"/>
        <w:suppressAutoHyphens/>
        <w:overflowPunct w:val="0"/>
        <w:spacing w:line="276" w:lineRule="auto"/>
        <w:ind w:left="426"/>
        <w:jc w:val="both"/>
        <w:textAlignment w:val="baseline"/>
        <w:rPr>
          <w:rFonts w:ascii="Arial" w:hAnsi="Arial" w:cs="Arial"/>
          <w:color w:val="00000A"/>
          <w:spacing w:val="-2"/>
          <w:sz w:val="22"/>
          <w:szCs w:val="22"/>
          <w:highlight w:val="yellow"/>
        </w:rPr>
      </w:pPr>
    </w:p>
    <w:p w:rsidR="00623229" w:rsidRPr="00F64BF3" w:rsidRDefault="0062322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Przedmiot zamówienia należy wykonać z materiałów określonych w dokumentacjach projektowych załączonych do niniejszego postępowania</w:t>
      </w:r>
    </w:p>
    <w:p w:rsidR="002B04BD" w:rsidRPr="00F64BF3" w:rsidRDefault="002B04BD" w:rsidP="00632A2A">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Budowlanych</w:t>
      </w:r>
      <w:r w:rsidR="00C96D19" w:rsidRPr="00F64BF3">
        <w:rPr>
          <w:rFonts w:ascii="Arial" w:hAnsi="Arial" w:cs="Arial"/>
          <w:sz w:val="22"/>
          <w:szCs w:val="22"/>
        </w:rPr>
        <w:t xml:space="preserve"> i Wykonawczych</w:t>
      </w:r>
      <w:r w:rsidRPr="00F64BF3">
        <w:rPr>
          <w:rFonts w:ascii="Arial" w:hAnsi="Arial" w:cs="Arial"/>
          <w:sz w:val="22"/>
          <w:szCs w:val="22"/>
        </w:rPr>
        <w:t xml:space="preserve"> powinny być uwzględniane jako definicje standardu, a nie jako określenie marki zastosowanej w projekcie.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F64BF3" w:rsidRDefault="002B04BD" w:rsidP="00F64BF3">
      <w:pPr>
        <w:pStyle w:val="Akapitzlist"/>
        <w:numPr>
          <w:ilvl w:val="1"/>
          <w:numId w:val="105"/>
        </w:numPr>
        <w:tabs>
          <w:tab w:val="left" w:pos="426"/>
          <w:tab w:val="left" w:pos="567"/>
        </w:tabs>
        <w:suppressAutoHyphens/>
        <w:autoSpaceDE w:val="0"/>
        <w:spacing w:after="120" w:line="276" w:lineRule="auto"/>
        <w:ind w:hanging="502"/>
        <w:jc w:val="both"/>
        <w:rPr>
          <w:rFonts w:ascii="Arial" w:hAnsi="Arial" w:cs="Arial"/>
          <w:sz w:val="22"/>
          <w:szCs w:val="22"/>
          <w:lang w:eastAsia="ar-SA"/>
        </w:rPr>
      </w:pPr>
      <w:r w:rsidRPr="00F64BF3">
        <w:rPr>
          <w:rFonts w:ascii="Arial" w:hAnsi="Arial" w:cs="Arial"/>
          <w:sz w:val="22"/>
          <w:szCs w:val="22"/>
        </w:rPr>
        <w:t xml:space="preserve">Przed złożeniem oferty zaleca się przeprowadzenie wizji lokalnej w terenie. </w:t>
      </w:r>
    </w:p>
    <w:p w:rsidR="002B04BD" w:rsidRPr="00F64BF3" w:rsidRDefault="002B04BD" w:rsidP="00F64BF3">
      <w:pPr>
        <w:pStyle w:val="Akapitzlist"/>
        <w:numPr>
          <w:ilvl w:val="1"/>
          <w:numId w:val="105"/>
        </w:numPr>
        <w:tabs>
          <w:tab w:val="left" w:pos="426"/>
        </w:tabs>
        <w:spacing w:after="120" w:line="276" w:lineRule="auto"/>
        <w:ind w:hanging="502"/>
        <w:jc w:val="both"/>
        <w:rPr>
          <w:rFonts w:ascii="Arial" w:hAnsi="Arial" w:cs="Arial"/>
          <w:sz w:val="22"/>
          <w:szCs w:val="22"/>
        </w:rPr>
      </w:pPr>
      <w:r w:rsidRPr="00F64BF3">
        <w:rPr>
          <w:rFonts w:ascii="Arial" w:hAnsi="Arial" w:cs="Arial"/>
          <w:sz w:val="22"/>
          <w:szCs w:val="22"/>
        </w:rPr>
        <w:t xml:space="preserve">Zamawiający dopuszcza realizację zamówienia przy udziale podwykonawców. </w:t>
      </w:r>
      <w:r w:rsidRPr="00F64BF3">
        <w:rPr>
          <w:rFonts w:ascii="Arial" w:hAnsi="Arial" w:cs="Arial"/>
          <w:sz w:val="22"/>
          <w:szCs w:val="22"/>
        </w:rPr>
        <w:br/>
        <w:t xml:space="preserve">W takim przypadku wykonawca zobowiązany jest wypełnić wykaz części powierzonych podwykonawcy – załącznik nr </w:t>
      </w:r>
      <w:r w:rsidR="00B5525B" w:rsidRPr="00F64BF3">
        <w:rPr>
          <w:rFonts w:ascii="Arial" w:hAnsi="Arial" w:cs="Arial"/>
          <w:sz w:val="22"/>
          <w:szCs w:val="22"/>
        </w:rPr>
        <w:t>8</w:t>
      </w:r>
      <w:r w:rsidRPr="00F64BF3">
        <w:rPr>
          <w:rFonts w:ascii="Arial" w:hAnsi="Arial" w:cs="Arial"/>
          <w:sz w:val="22"/>
          <w:szCs w:val="22"/>
        </w:rPr>
        <w:t xml:space="preserve"> niniejszej SIWZ.</w:t>
      </w:r>
    </w:p>
    <w:p w:rsidR="002B04BD" w:rsidRPr="00F64BF3" w:rsidRDefault="002B04BD" w:rsidP="00F64BF3">
      <w:pPr>
        <w:pStyle w:val="Akapitzlist"/>
        <w:numPr>
          <w:ilvl w:val="1"/>
          <w:numId w:val="105"/>
        </w:numPr>
        <w:tabs>
          <w:tab w:val="left" w:pos="426"/>
        </w:tabs>
        <w:spacing w:after="120" w:line="276" w:lineRule="auto"/>
        <w:ind w:left="425" w:hanging="425"/>
        <w:jc w:val="both"/>
        <w:rPr>
          <w:rFonts w:ascii="Arial" w:hAnsi="Arial" w:cs="Arial"/>
          <w:sz w:val="22"/>
          <w:szCs w:val="22"/>
        </w:rPr>
      </w:pPr>
      <w:r w:rsidRPr="00F64BF3">
        <w:rPr>
          <w:rFonts w:ascii="Arial" w:hAnsi="Arial" w:cs="Arial"/>
          <w:sz w:val="22"/>
          <w:szCs w:val="22"/>
        </w:rPr>
        <w:t xml:space="preserve">Wszystkie roboty objęte zamówieniem powinny być wykonane zgodnie </w:t>
      </w:r>
      <w:r w:rsidRPr="00F64BF3">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Pr="00F64BF3" w:rsidRDefault="002B04BD" w:rsidP="00F64BF3">
      <w:pPr>
        <w:pStyle w:val="Akapitzlist"/>
        <w:numPr>
          <w:ilvl w:val="1"/>
          <w:numId w:val="105"/>
        </w:numPr>
        <w:tabs>
          <w:tab w:val="left" w:pos="426"/>
        </w:tabs>
        <w:spacing w:line="276" w:lineRule="auto"/>
        <w:ind w:left="426" w:hanging="426"/>
        <w:jc w:val="both"/>
        <w:rPr>
          <w:rFonts w:ascii="Arial" w:hAnsi="Arial" w:cs="Arial"/>
          <w:sz w:val="22"/>
          <w:szCs w:val="22"/>
        </w:rPr>
      </w:pPr>
      <w:r w:rsidRPr="00F64BF3">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F64BF3" w:rsidRDefault="008F457F" w:rsidP="00F64BF3">
      <w:pPr>
        <w:pStyle w:val="Akapitzlist"/>
        <w:numPr>
          <w:ilvl w:val="1"/>
          <w:numId w:val="105"/>
        </w:numPr>
        <w:spacing w:line="276" w:lineRule="auto"/>
        <w:ind w:hanging="502"/>
        <w:jc w:val="both"/>
        <w:rPr>
          <w:rFonts w:ascii="Arial" w:hAnsi="Arial" w:cs="Arial"/>
          <w:b/>
          <w:bCs/>
          <w:sz w:val="22"/>
          <w:szCs w:val="22"/>
        </w:rPr>
      </w:pPr>
      <w:r w:rsidRPr="00F64BF3">
        <w:rPr>
          <w:rFonts w:ascii="Arial" w:hAnsi="Arial" w:cs="Arial"/>
          <w:b/>
          <w:bCs/>
          <w:sz w:val="22"/>
          <w:szCs w:val="22"/>
        </w:rPr>
        <w:lastRenderedPageBreak/>
        <w:t>Wymagania dotyczące zatrudnienia przez Wykonawcę lub podwykonawcę na podstawie umowy o pracę osób wykonujących wskazane przez Zamawiającego czynności w zakresie realizacji zamówienia.</w:t>
      </w:r>
    </w:p>
    <w:p w:rsidR="008F457F" w:rsidRPr="00681F35" w:rsidRDefault="008F457F" w:rsidP="0057315E">
      <w:pPr>
        <w:pStyle w:val="Akapitzlist"/>
        <w:numPr>
          <w:ilvl w:val="0"/>
          <w:numId w:val="57"/>
        </w:numPr>
        <w:spacing w:line="276" w:lineRule="auto"/>
        <w:jc w:val="both"/>
        <w:rPr>
          <w:rFonts w:ascii="Arial" w:hAnsi="Arial" w:cs="Arial"/>
          <w:bCs/>
          <w:sz w:val="22"/>
          <w:szCs w:val="22"/>
        </w:rPr>
      </w:pPr>
      <w:r w:rsidRPr="00681F35">
        <w:rPr>
          <w:rFonts w:ascii="Arial" w:hAnsi="Arial" w:cs="Arial"/>
          <w:bCs/>
          <w:sz w:val="22"/>
          <w:szCs w:val="22"/>
        </w:rPr>
        <w:t>Zamawiający (działając zgodnie z art. 29 ust. 3a ustawy Pzp)</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0023706B">
        <w:rPr>
          <w:rFonts w:ascii="Arial" w:hAnsi="Arial" w:cs="Arial"/>
          <w:bCs/>
          <w:sz w:val="22"/>
          <w:szCs w:val="22"/>
        </w:rPr>
        <w:t>robót instalacyjno-montażowych</w:t>
      </w:r>
      <w:r w:rsidRPr="00681F35">
        <w:rPr>
          <w:rFonts w:ascii="Arial" w:hAnsi="Arial" w:cs="Arial"/>
          <w:sz w:val="22"/>
          <w:szCs w:val="22"/>
        </w:rPr>
        <w:t xml:space="preserve"> </w:t>
      </w:r>
      <w:r w:rsidRPr="00681F35">
        <w:rPr>
          <w:rFonts w:ascii="Arial" w:hAnsi="Arial" w:cs="Arial"/>
          <w:bCs/>
          <w:sz w:val="22"/>
          <w:szCs w:val="22"/>
        </w:rPr>
        <w:t>były zatrudnione przez Wykonawcę lub Podwykonawcę na podstawie umowy o pracę.</w:t>
      </w:r>
    </w:p>
    <w:p w:rsidR="008F457F" w:rsidRPr="00681F35" w:rsidRDefault="008F457F" w:rsidP="0057315E">
      <w:pPr>
        <w:pStyle w:val="Akapitzlist"/>
        <w:numPr>
          <w:ilvl w:val="0"/>
          <w:numId w:val="57"/>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681F35" w:rsidRDefault="008F457F" w:rsidP="0057315E">
      <w:pPr>
        <w:pStyle w:val="Akapitzlist"/>
        <w:numPr>
          <w:ilvl w:val="0"/>
          <w:numId w:val="57"/>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F64BF3" w:rsidRPr="00FC78E4" w:rsidRDefault="00F64BF3" w:rsidP="00F64BF3">
      <w:pPr>
        <w:spacing w:line="276" w:lineRule="auto"/>
        <w:rPr>
          <w:rFonts w:ascii="Arial" w:hAnsi="Arial" w:cs="Arial"/>
          <w:sz w:val="22"/>
          <w:szCs w:val="22"/>
        </w:rPr>
      </w:pPr>
    </w:p>
    <w:p w:rsidR="00F64BF3" w:rsidRPr="00F64BF3" w:rsidRDefault="00F64BF3" w:rsidP="00F64BF3">
      <w:pPr>
        <w:pStyle w:val="Akapitzlist"/>
        <w:widowControl w:val="0"/>
        <w:numPr>
          <w:ilvl w:val="1"/>
          <w:numId w:val="105"/>
        </w:numPr>
        <w:suppressAutoHyphens/>
        <w:overflowPunct w:val="0"/>
        <w:spacing w:line="276" w:lineRule="auto"/>
        <w:ind w:hanging="502"/>
        <w:jc w:val="both"/>
        <w:textAlignment w:val="baseline"/>
        <w:rPr>
          <w:rFonts w:ascii="Arial" w:hAnsi="Arial" w:cs="Arial"/>
          <w:b/>
          <w:color w:val="00000A"/>
          <w:sz w:val="22"/>
          <w:szCs w:val="22"/>
        </w:rPr>
      </w:pPr>
      <w:r w:rsidRPr="00F64BF3">
        <w:rPr>
          <w:rFonts w:ascii="Arial" w:hAnsi="Arial" w:cs="Arial"/>
          <w:b/>
          <w:color w:val="00000A"/>
          <w:sz w:val="22"/>
          <w:szCs w:val="22"/>
        </w:rPr>
        <w:t>Zamówienie realizowane w ramach dofinansowania</w:t>
      </w:r>
      <w:r w:rsidR="00746DC7">
        <w:rPr>
          <w:rFonts w:ascii="Arial" w:hAnsi="Arial" w:cs="Arial"/>
          <w:b/>
          <w:color w:val="00000A"/>
          <w:sz w:val="22"/>
          <w:szCs w:val="22"/>
        </w:rPr>
        <w:t>, tytuł operacji</w:t>
      </w:r>
      <w:r w:rsidR="00E01001">
        <w:rPr>
          <w:rFonts w:ascii="Arial" w:hAnsi="Arial" w:cs="Arial"/>
          <w:b/>
          <w:color w:val="00000A"/>
          <w:sz w:val="22"/>
          <w:szCs w:val="22"/>
        </w:rPr>
        <w:t xml:space="preserve"> </w:t>
      </w:r>
      <w:bookmarkStart w:id="13" w:name="_Hlk489021312"/>
      <w:r w:rsidR="00252971">
        <w:rPr>
          <w:rFonts w:ascii="Arial" w:hAnsi="Arial" w:cs="Arial"/>
          <w:b/>
          <w:color w:val="00000A"/>
          <w:sz w:val="22"/>
          <w:szCs w:val="22"/>
        </w:rPr>
        <w:t xml:space="preserve">„Budowa sieci kanalizacji </w:t>
      </w:r>
      <w:r w:rsidR="00834EE3">
        <w:rPr>
          <w:rFonts w:ascii="Arial" w:hAnsi="Arial" w:cs="Arial"/>
          <w:b/>
          <w:color w:val="00000A"/>
          <w:sz w:val="22"/>
          <w:szCs w:val="22"/>
        </w:rPr>
        <w:t>sanitarnej</w:t>
      </w:r>
      <w:r w:rsidR="00252971">
        <w:rPr>
          <w:rFonts w:ascii="Arial" w:hAnsi="Arial" w:cs="Arial"/>
          <w:b/>
          <w:color w:val="00000A"/>
          <w:sz w:val="22"/>
          <w:szCs w:val="22"/>
        </w:rPr>
        <w:t xml:space="preserve"> i tłocznej</w:t>
      </w:r>
      <w:r w:rsidR="00834EE3">
        <w:rPr>
          <w:rFonts w:ascii="Arial" w:hAnsi="Arial" w:cs="Arial"/>
          <w:b/>
          <w:color w:val="00000A"/>
          <w:sz w:val="22"/>
          <w:szCs w:val="22"/>
        </w:rPr>
        <w:t xml:space="preserve"> </w:t>
      </w:r>
      <w:r w:rsidR="00252971">
        <w:rPr>
          <w:rFonts w:ascii="Arial" w:hAnsi="Arial" w:cs="Arial"/>
          <w:b/>
          <w:color w:val="00000A"/>
          <w:sz w:val="22"/>
          <w:szCs w:val="22"/>
        </w:rPr>
        <w:t>w m. Giezkowo wraz z przesył</w:t>
      </w:r>
      <w:r w:rsidR="00AC7989">
        <w:rPr>
          <w:rFonts w:ascii="Arial" w:hAnsi="Arial" w:cs="Arial"/>
          <w:b/>
          <w:color w:val="00000A"/>
          <w:sz w:val="22"/>
          <w:szCs w:val="22"/>
        </w:rPr>
        <w:t>e</w:t>
      </w:r>
      <w:r w:rsidR="00252971">
        <w:rPr>
          <w:rFonts w:ascii="Arial" w:hAnsi="Arial" w:cs="Arial"/>
          <w:b/>
          <w:color w:val="00000A"/>
          <w:sz w:val="22"/>
          <w:szCs w:val="22"/>
        </w:rPr>
        <w:t xml:space="preserve">m Giezkowo-Niekłonice oraz przebudowa sieci wodociągowej w Kurozwęczu” dla operacji typu „Gospodarka wodno-ściekowa” w ramach poddziałania „Wsparcie inwestycji związanych z tworzeniem, ulepszaniem lub rozbudową wszystkich rodzajów infrastruktury, w tym </w:t>
      </w:r>
      <w:r w:rsidR="00C32523">
        <w:rPr>
          <w:rFonts w:ascii="Arial" w:hAnsi="Arial" w:cs="Arial"/>
          <w:b/>
          <w:color w:val="00000A"/>
          <w:sz w:val="22"/>
          <w:szCs w:val="22"/>
        </w:rPr>
        <w:t>inwestycji w energię odnawialną</w:t>
      </w:r>
      <w:r w:rsidR="00746DC7">
        <w:rPr>
          <w:rFonts w:ascii="Arial" w:hAnsi="Arial" w:cs="Arial"/>
          <w:b/>
          <w:color w:val="00000A"/>
          <w:sz w:val="22"/>
          <w:szCs w:val="22"/>
        </w:rPr>
        <w:t xml:space="preserve"> i w oszczędzanie energii” w ramach działania „Podstawowe usługi i odnowa wsi na obszarach wiejskich” objętego PROW  na lata 2014-2020.</w:t>
      </w:r>
      <w:bookmarkEnd w:id="13"/>
    </w:p>
    <w:p w:rsidR="00F64BF3" w:rsidRPr="00F64BF3" w:rsidRDefault="00F64BF3" w:rsidP="00F64BF3">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4" w:name="_Toc465419663"/>
      <w:r w:rsidRPr="00632A2A">
        <w:rPr>
          <w:rFonts w:ascii="Arial" w:hAnsi="Arial" w:cs="Arial"/>
          <w:sz w:val="22"/>
          <w:szCs w:val="22"/>
          <w:highlight w:val="lightGray"/>
        </w:rPr>
        <w:t>TERMIN REALIZACJI</w:t>
      </w:r>
      <w:bookmarkEnd w:id="14"/>
    </w:p>
    <w:p w:rsidR="00425FFB" w:rsidRPr="000D75A2" w:rsidRDefault="00CF6D8B" w:rsidP="00632A2A">
      <w:pPr>
        <w:spacing w:line="276" w:lineRule="auto"/>
        <w:rPr>
          <w:rFonts w:ascii="Arial" w:hAnsi="Arial" w:cs="Arial"/>
          <w:b/>
          <w:sz w:val="22"/>
          <w:szCs w:val="22"/>
        </w:rPr>
      </w:pPr>
      <w:bookmarkStart w:id="15" w:name="_Hlk488236714"/>
      <w:r w:rsidRPr="000D75A2">
        <w:rPr>
          <w:rFonts w:ascii="Arial" w:hAnsi="Arial" w:cs="Arial"/>
          <w:sz w:val="22"/>
          <w:szCs w:val="22"/>
        </w:rPr>
        <w:t xml:space="preserve">Przedmiot zamówienia należy </w:t>
      </w:r>
      <w:r w:rsidR="00B00409" w:rsidRPr="000D75A2">
        <w:rPr>
          <w:rFonts w:ascii="Arial" w:hAnsi="Arial" w:cs="Arial"/>
          <w:sz w:val="22"/>
          <w:szCs w:val="22"/>
        </w:rPr>
        <w:t>zre</w:t>
      </w:r>
      <w:r w:rsidR="00DC356E" w:rsidRPr="000D75A2">
        <w:rPr>
          <w:rFonts w:ascii="Arial" w:hAnsi="Arial" w:cs="Arial"/>
          <w:sz w:val="22"/>
          <w:szCs w:val="22"/>
        </w:rPr>
        <w:t>alizować w terminie</w:t>
      </w:r>
      <w:r w:rsidR="002B04BD" w:rsidRPr="000D75A2">
        <w:rPr>
          <w:rFonts w:ascii="Arial" w:hAnsi="Arial" w:cs="Arial"/>
          <w:sz w:val="22"/>
          <w:szCs w:val="22"/>
        </w:rPr>
        <w:t xml:space="preserve"> </w:t>
      </w:r>
      <w:r w:rsidR="006B5469" w:rsidRPr="000D75A2">
        <w:rPr>
          <w:rFonts w:ascii="Arial" w:eastAsia="Andale Sans UI" w:hAnsi="Arial" w:cs="Arial"/>
          <w:sz w:val="22"/>
          <w:szCs w:val="22"/>
          <w:lang w:eastAsia="ja-JP" w:bidi="fa-IR"/>
        </w:rPr>
        <w:t xml:space="preserve">od </w:t>
      </w:r>
      <w:r w:rsidR="002E7EFB" w:rsidRPr="000D75A2">
        <w:rPr>
          <w:rFonts w:ascii="Arial" w:eastAsia="Andale Sans UI" w:hAnsi="Arial" w:cs="Arial"/>
          <w:b/>
          <w:sz w:val="22"/>
          <w:szCs w:val="22"/>
          <w:lang w:eastAsia="ja-JP" w:bidi="fa-IR"/>
        </w:rPr>
        <w:t>dnia podpisania umowy</w:t>
      </w:r>
      <w:r w:rsidR="002E7EFB" w:rsidRPr="000D75A2">
        <w:rPr>
          <w:rFonts w:ascii="Arial" w:hAnsi="Arial" w:cs="Arial"/>
          <w:b/>
          <w:sz w:val="22"/>
          <w:szCs w:val="22"/>
        </w:rPr>
        <w:t xml:space="preserve"> do </w:t>
      </w:r>
      <w:r w:rsidR="002969BA" w:rsidRPr="000D75A2">
        <w:rPr>
          <w:rFonts w:ascii="Arial" w:hAnsi="Arial" w:cs="Arial"/>
          <w:b/>
          <w:sz w:val="22"/>
          <w:szCs w:val="22"/>
        </w:rPr>
        <w:t>dnia</w:t>
      </w:r>
      <w:r w:rsidR="00425FFB" w:rsidRPr="000D75A2">
        <w:rPr>
          <w:rFonts w:ascii="Arial" w:hAnsi="Arial" w:cs="Arial"/>
          <w:b/>
          <w:sz w:val="22"/>
          <w:szCs w:val="22"/>
        </w:rPr>
        <w:t>:</w:t>
      </w:r>
    </w:p>
    <w:p w:rsidR="00F64BF3" w:rsidRPr="00F64BF3" w:rsidRDefault="00F64BF3" w:rsidP="00F64BF3">
      <w:pPr>
        <w:widowControl w:val="0"/>
        <w:suppressAutoHyphens/>
        <w:overflowPunct w:val="0"/>
        <w:spacing w:line="276" w:lineRule="auto"/>
        <w:jc w:val="both"/>
        <w:textAlignment w:val="baseline"/>
        <w:rPr>
          <w:rFonts w:ascii="Arial" w:hAnsi="Arial" w:cs="Arial"/>
          <w:b/>
          <w:color w:val="00000A"/>
          <w:sz w:val="22"/>
          <w:szCs w:val="22"/>
        </w:rPr>
      </w:pPr>
      <w:bookmarkStart w:id="16" w:name="_Hlk488842100"/>
      <w:r>
        <w:rPr>
          <w:rFonts w:ascii="Arial" w:hAnsi="Arial" w:cs="Arial"/>
          <w:b/>
          <w:sz w:val="22"/>
          <w:szCs w:val="22"/>
        </w:rPr>
        <w:t xml:space="preserve">Część 1 - </w:t>
      </w:r>
      <w:r w:rsidRPr="00F64BF3">
        <w:rPr>
          <w:rFonts w:ascii="Arial" w:hAnsi="Arial" w:cs="Arial"/>
          <w:b/>
          <w:color w:val="00000A"/>
          <w:sz w:val="22"/>
          <w:szCs w:val="22"/>
        </w:rPr>
        <w:t xml:space="preserve">Budowa sieci kanalizacji sanitarnej </w:t>
      </w:r>
      <w:r w:rsidR="00EE5649">
        <w:rPr>
          <w:rFonts w:ascii="Arial" w:hAnsi="Arial" w:cs="Arial"/>
          <w:b/>
          <w:color w:val="00000A"/>
          <w:sz w:val="22"/>
          <w:szCs w:val="22"/>
        </w:rPr>
        <w:t xml:space="preserve">grawitacyjnej </w:t>
      </w:r>
      <w:r w:rsidRPr="00F64BF3">
        <w:rPr>
          <w:rFonts w:ascii="Arial" w:hAnsi="Arial" w:cs="Arial"/>
          <w:b/>
          <w:color w:val="00000A"/>
          <w:sz w:val="22"/>
          <w:szCs w:val="22"/>
        </w:rPr>
        <w:t>i tłocznej w m. Giezkowo wraz z przesył</w:t>
      </w:r>
      <w:r w:rsidR="00AC7989">
        <w:rPr>
          <w:rFonts w:ascii="Arial" w:hAnsi="Arial" w:cs="Arial"/>
          <w:b/>
          <w:color w:val="00000A"/>
          <w:sz w:val="22"/>
          <w:szCs w:val="22"/>
        </w:rPr>
        <w:t>e</w:t>
      </w:r>
      <w:r w:rsidRPr="00F64BF3">
        <w:rPr>
          <w:rFonts w:ascii="Arial" w:hAnsi="Arial" w:cs="Arial"/>
          <w:b/>
          <w:color w:val="00000A"/>
          <w:sz w:val="22"/>
          <w:szCs w:val="22"/>
        </w:rPr>
        <w:t>m Giezkowo-Niekłonice</w:t>
      </w:r>
      <w:r>
        <w:rPr>
          <w:rFonts w:ascii="Arial" w:hAnsi="Arial" w:cs="Arial"/>
          <w:b/>
          <w:color w:val="00000A"/>
          <w:sz w:val="22"/>
          <w:szCs w:val="22"/>
        </w:rPr>
        <w:t xml:space="preserve"> do dnia </w:t>
      </w:r>
      <w:r w:rsidR="00795FC9">
        <w:rPr>
          <w:rFonts w:ascii="Arial" w:hAnsi="Arial" w:cs="Arial"/>
          <w:b/>
          <w:sz w:val="22"/>
          <w:szCs w:val="22"/>
        </w:rPr>
        <w:t>29</w:t>
      </w:r>
      <w:r w:rsidRPr="000D75A2">
        <w:rPr>
          <w:rFonts w:ascii="Arial" w:hAnsi="Arial" w:cs="Arial"/>
          <w:b/>
          <w:sz w:val="22"/>
          <w:szCs w:val="22"/>
        </w:rPr>
        <w:t>.06.2018r.</w:t>
      </w:r>
    </w:p>
    <w:p w:rsidR="00F64BF3" w:rsidRDefault="001534A6" w:rsidP="00632A2A">
      <w:pPr>
        <w:spacing w:line="276" w:lineRule="auto"/>
        <w:rPr>
          <w:rFonts w:ascii="Arial" w:hAnsi="Arial" w:cs="Arial"/>
          <w:b/>
          <w:sz w:val="22"/>
          <w:szCs w:val="22"/>
        </w:rPr>
      </w:pPr>
      <w:r>
        <w:rPr>
          <w:rFonts w:ascii="Arial" w:hAnsi="Arial" w:cs="Arial"/>
          <w:b/>
          <w:sz w:val="22"/>
          <w:szCs w:val="22"/>
        </w:rPr>
        <w:t>Część</w:t>
      </w:r>
      <w:r w:rsidR="00F64BF3">
        <w:rPr>
          <w:rFonts w:ascii="Arial" w:hAnsi="Arial" w:cs="Arial"/>
          <w:b/>
          <w:sz w:val="22"/>
          <w:szCs w:val="22"/>
        </w:rPr>
        <w:t xml:space="preserve"> 2 - </w:t>
      </w:r>
      <w:r w:rsidR="00E47ED2">
        <w:rPr>
          <w:rFonts w:ascii="Arial" w:hAnsi="Arial" w:cs="Arial"/>
          <w:b/>
          <w:sz w:val="22"/>
          <w:szCs w:val="22"/>
        </w:rPr>
        <w:t>P</w:t>
      </w:r>
      <w:r w:rsidR="00F64BF3" w:rsidRPr="003E6682">
        <w:rPr>
          <w:rFonts w:ascii="Arial" w:hAnsi="Arial" w:cs="Arial"/>
          <w:b/>
          <w:sz w:val="22"/>
          <w:szCs w:val="22"/>
        </w:rPr>
        <w:t>rzebudowa sieci wodociągowej w miejscowości Kurozwęcz do dnia 30.11.2017 r.</w:t>
      </w:r>
      <w:bookmarkEnd w:id="16"/>
    </w:p>
    <w:p w:rsidR="00F64BF3" w:rsidRDefault="00F64BF3"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7" w:name="_Toc465419664"/>
      <w:bookmarkEnd w:id="15"/>
      <w:r w:rsidRPr="00632A2A">
        <w:rPr>
          <w:rFonts w:ascii="Arial" w:hAnsi="Arial" w:cs="Arial"/>
          <w:sz w:val="22"/>
          <w:szCs w:val="22"/>
          <w:highlight w:val="lightGray"/>
        </w:rPr>
        <w:t>CZĘŚCI ZAMÓWIENIA</w:t>
      </w:r>
      <w:bookmarkEnd w:id="17"/>
    </w:p>
    <w:p w:rsidR="00DE1B06" w:rsidRPr="00015A49" w:rsidRDefault="00DE1B06" w:rsidP="00042DCA">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rsidR="00DE1B06" w:rsidRPr="00015A49" w:rsidRDefault="00DE1B06" w:rsidP="00042DCA">
      <w:pPr>
        <w:pStyle w:val="Normalny1"/>
        <w:numPr>
          <w:ilvl w:val="1"/>
          <w:numId w:val="107"/>
        </w:numPr>
        <w:tabs>
          <w:tab w:val="left" w:pos="851"/>
        </w:tabs>
        <w:spacing w:line="276" w:lineRule="auto"/>
        <w:ind w:left="426" w:firstLine="0"/>
        <w:jc w:val="both"/>
        <w:rPr>
          <w:rFonts w:ascii="Arial" w:hAnsi="Arial" w:cs="Arial"/>
          <w:b/>
          <w:sz w:val="22"/>
          <w:szCs w:val="22"/>
          <w:lang w:val="pl-PL"/>
        </w:rPr>
      </w:pPr>
      <w:r w:rsidRPr="00015A49">
        <w:rPr>
          <w:rFonts w:ascii="Arial" w:hAnsi="Arial" w:cs="Arial"/>
          <w:b/>
          <w:sz w:val="22"/>
          <w:szCs w:val="22"/>
          <w:lang w:val="pl-PL"/>
        </w:rPr>
        <w:t>Część 1 - „</w:t>
      </w:r>
      <w:r w:rsidRPr="00015A49">
        <w:rPr>
          <w:rFonts w:ascii="Arial" w:hAnsi="Arial" w:cs="Arial"/>
          <w:b/>
          <w:sz w:val="22"/>
          <w:szCs w:val="22"/>
        </w:rPr>
        <w:t xml:space="preserve">Budowa sieci kanalizacji sanitarnej </w:t>
      </w:r>
      <w:r w:rsidR="00EE5649" w:rsidRPr="00015A49">
        <w:rPr>
          <w:rFonts w:ascii="Arial" w:hAnsi="Arial" w:cs="Arial"/>
          <w:b/>
          <w:sz w:val="22"/>
          <w:szCs w:val="22"/>
        </w:rPr>
        <w:t xml:space="preserve">grawitacyjnej </w:t>
      </w:r>
      <w:r w:rsidRPr="00015A49">
        <w:rPr>
          <w:rFonts w:ascii="Arial" w:hAnsi="Arial" w:cs="Arial"/>
          <w:b/>
          <w:sz w:val="22"/>
          <w:szCs w:val="22"/>
        </w:rPr>
        <w:t xml:space="preserve">i tłocznej </w:t>
      </w:r>
      <w:r w:rsidR="00015A49">
        <w:rPr>
          <w:rFonts w:ascii="Arial" w:hAnsi="Arial" w:cs="Arial"/>
          <w:b/>
          <w:sz w:val="22"/>
          <w:szCs w:val="22"/>
        </w:rPr>
        <w:br/>
      </w:r>
      <w:r w:rsidR="00AC7989">
        <w:rPr>
          <w:rFonts w:ascii="Arial" w:hAnsi="Arial" w:cs="Arial"/>
          <w:b/>
          <w:sz w:val="22"/>
          <w:szCs w:val="22"/>
        </w:rPr>
        <w:lastRenderedPageBreak/>
        <w:t>w m. Giezkowo wraz z przesyłe</w:t>
      </w:r>
      <w:r w:rsidRPr="00015A49">
        <w:rPr>
          <w:rFonts w:ascii="Arial" w:hAnsi="Arial" w:cs="Arial"/>
          <w:b/>
          <w:sz w:val="22"/>
          <w:szCs w:val="22"/>
        </w:rPr>
        <w:t>m Giezkowo-Niekłonice</w:t>
      </w:r>
      <w:r w:rsidRPr="00015A49">
        <w:rPr>
          <w:rFonts w:ascii="Arial" w:hAnsi="Arial" w:cs="Arial"/>
          <w:b/>
          <w:sz w:val="22"/>
          <w:szCs w:val="22"/>
          <w:lang w:val="pl-PL"/>
        </w:rPr>
        <w:t>”</w:t>
      </w:r>
    </w:p>
    <w:p w:rsidR="00DE1B06" w:rsidRPr="00015A49" w:rsidRDefault="00DE1B06" w:rsidP="00042DCA">
      <w:pPr>
        <w:pStyle w:val="Normalny1"/>
        <w:numPr>
          <w:ilvl w:val="1"/>
          <w:numId w:val="107"/>
        </w:numPr>
        <w:tabs>
          <w:tab w:val="left" w:pos="851"/>
        </w:tabs>
        <w:spacing w:line="276" w:lineRule="auto"/>
        <w:ind w:left="0" w:firstLine="426"/>
        <w:jc w:val="both"/>
        <w:rPr>
          <w:rFonts w:ascii="Arial" w:hAnsi="Arial" w:cs="Arial"/>
          <w:b/>
          <w:sz w:val="22"/>
          <w:szCs w:val="22"/>
          <w:lang w:val="pl-PL"/>
        </w:rPr>
      </w:pPr>
      <w:r w:rsidRPr="00015A49">
        <w:rPr>
          <w:rFonts w:ascii="Arial" w:hAnsi="Arial" w:cs="Arial"/>
          <w:b/>
          <w:sz w:val="22"/>
          <w:szCs w:val="22"/>
          <w:lang w:val="pl-PL"/>
        </w:rPr>
        <w:t>Część 2 - „</w:t>
      </w:r>
      <w:r w:rsidRPr="00015A49">
        <w:rPr>
          <w:rFonts w:ascii="Arial" w:hAnsi="Arial" w:cs="Arial"/>
          <w:b/>
          <w:sz w:val="22"/>
          <w:szCs w:val="22"/>
        </w:rPr>
        <w:t>Przebudowa sieci wodociągowej w miejscowości Kurozwęcz</w:t>
      </w:r>
      <w:r w:rsidRPr="00015A49">
        <w:rPr>
          <w:rFonts w:ascii="Arial" w:hAnsi="Arial" w:cs="Arial"/>
          <w:b/>
          <w:sz w:val="22"/>
          <w:szCs w:val="22"/>
          <w:lang w:val="pl-PL"/>
        </w:rPr>
        <w:t>”</w:t>
      </w:r>
    </w:p>
    <w:p w:rsidR="00DE1B06" w:rsidRPr="00015A49" w:rsidRDefault="00DE1B06" w:rsidP="00042DCA">
      <w:pPr>
        <w:pStyle w:val="Akapitzlist"/>
        <w:numPr>
          <w:ilvl w:val="1"/>
          <w:numId w:val="108"/>
        </w:numPr>
        <w:spacing w:line="276" w:lineRule="auto"/>
        <w:ind w:firstLine="66"/>
        <w:jc w:val="both"/>
        <w:rPr>
          <w:rFonts w:ascii="Arial" w:hAnsi="Arial" w:cs="Arial"/>
          <w:sz w:val="22"/>
          <w:szCs w:val="22"/>
        </w:rPr>
      </w:pPr>
      <w:r w:rsidRPr="00015A49">
        <w:rPr>
          <w:rFonts w:ascii="Arial" w:hAnsi="Arial" w:cs="Arial"/>
          <w:sz w:val="22"/>
          <w:szCs w:val="22"/>
        </w:rPr>
        <w:t>Wykonawca decyduje na ile części będzie składał ofertę.</w:t>
      </w:r>
    </w:p>
    <w:p w:rsidR="00DE1B06" w:rsidRPr="00015A49" w:rsidRDefault="00DE1B06" w:rsidP="00042DCA">
      <w:pPr>
        <w:pStyle w:val="Akapitzlist"/>
        <w:numPr>
          <w:ilvl w:val="1"/>
          <w:numId w:val="108"/>
        </w:numPr>
        <w:spacing w:line="276" w:lineRule="auto"/>
        <w:ind w:firstLine="66"/>
        <w:jc w:val="both"/>
        <w:rPr>
          <w:rFonts w:ascii="Arial" w:hAnsi="Arial" w:cs="Arial"/>
          <w:sz w:val="22"/>
          <w:szCs w:val="22"/>
        </w:rPr>
      </w:pPr>
      <w:r w:rsidRPr="00015A49">
        <w:rPr>
          <w:rFonts w:ascii="Arial" w:hAnsi="Arial" w:cs="Arial"/>
          <w:sz w:val="22"/>
          <w:szCs w:val="22"/>
        </w:rPr>
        <w:t>Szczegółowy opis przedmiotu zamówienia zawiera dokumentacja projektowa stanowiąca załącznik do przedmiotowej specyfikacji istotnych warunków zamówienia (SIWZ).</w:t>
      </w:r>
    </w:p>
    <w:p w:rsidR="000D0549" w:rsidRPr="00015A49" w:rsidRDefault="000D0549" w:rsidP="00632A2A">
      <w:pPr>
        <w:spacing w:line="276" w:lineRule="auto"/>
        <w:ind w:left="426"/>
        <w:jc w:val="both"/>
        <w:rPr>
          <w:rFonts w:ascii="Arial" w:hAnsi="Arial" w:cs="Arial"/>
          <w:sz w:val="22"/>
          <w:szCs w:val="22"/>
        </w:rPr>
      </w:pPr>
    </w:p>
    <w:p w:rsidR="00557115" w:rsidRPr="00632A2A" w:rsidRDefault="00557115" w:rsidP="00DE1B06">
      <w:pPr>
        <w:pStyle w:val="Nagwek2"/>
        <w:numPr>
          <w:ilvl w:val="0"/>
          <w:numId w:val="108"/>
        </w:numPr>
        <w:spacing w:after="120" w:line="276" w:lineRule="auto"/>
        <w:ind w:left="426"/>
        <w:rPr>
          <w:rFonts w:ascii="Arial" w:hAnsi="Arial" w:cs="Arial"/>
          <w:sz w:val="22"/>
          <w:szCs w:val="22"/>
          <w:highlight w:val="lightGray"/>
        </w:rPr>
      </w:pPr>
      <w:bookmarkStart w:id="18" w:name="bookmark3"/>
      <w:bookmarkStart w:id="19" w:name="_Toc465419665"/>
      <w:r w:rsidRPr="00632A2A">
        <w:rPr>
          <w:rFonts w:ascii="Arial" w:hAnsi="Arial" w:cs="Arial"/>
          <w:sz w:val="22"/>
          <w:szCs w:val="22"/>
          <w:highlight w:val="lightGray"/>
        </w:rPr>
        <w:t xml:space="preserve">ZAMÓWIENIA </w:t>
      </w:r>
      <w:bookmarkEnd w:id="18"/>
      <w:bookmarkEnd w:id="19"/>
      <w:r w:rsidR="0050011B" w:rsidRPr="00632A2A">
        <w:rPr>
          <w:rFonts w:ascii="Arial" w:hAnsi="Arial" w:cs="Arial"/>
          <w:sz w:val="22"/>
          <w:szCs w:val="22"/>
          <w:highlight w:val="lightGray"/>
        </w:rPr>
        <w:t>POLEGAJĄCE NA POWTÓRZENIU PODOBNYCH USŁUG</w:t>
      </w:r>
    </w:p>
    <w:p w:rsidR="00557115" w:rsidRPr="00612C79" w:rsidRDefault="00557115" w:rsidP="00632A2A">
      <w:pPr>
        <w:spacing w:line="276" w:lineRule="auto"/>
        <w:ind w:left="426"/>
        <w:jc w:val="both"/>
        <w:rPr>
          <w:rFonts w:ascii="Arial" w:hAnsi="Arial" w:cs="Arial"/>
          <w:sz w:val="22"/>
          <w:szCs w:val="22"/>
        </w:rPr>
      </w:pPr>
      <w:r w:rsidRPr="00612C79">
        <w:rPr>
          <w:rFonts w:ascii="Arial" w:hAnsi="Arial" w:cs="Arial"/>
          <w:sz w:val="22"/>
          <w:szCs w:val="22"/>
        </w:rPr>
        <w:t xml:space="preserve">Zamawiający przewiduje </w:t>
      </w:r>
      <w:r w:rsidR="00DC61A3" w:rsidRPr="00612C79">
        <w:rPr>
          <w:rFonts w:ascii="Arial" w:hAnsi="Arial" w:cs="Arial"/>
          <w:sz w:val="22"/>
          <w:szCs w:val="22"/>
        </w:rPr>
        <w:t>możliwości udzielenia zamówienia polegającego na powtórzeniu podobnych usług</w:t>
      </w:r>
      <w:r w:rsidR="0050011B" w:rsidRPr="00612C79">
        <w:rPr>
          <w:rFonts w:ascii="Arial" w:hAnsi="Arial" w:cs="Arial"/>
          <w:sz w:val="22"/>
          <w:szCs w:val="22"/>
        </w:rPr>
        <w:t xml:space="preserve"> lub robót budowlanych</w:t>
      </w:r>
      <w:r w:rsidR="00DC61A3" w:rsidRPr="00612C79">
        <w:rPr>
          <w:rFonts w:ascii="Arial" w:hAnsi="Arial" w:cs="Arial"/>
          <w:sz w:val="22"/>
          <w:szCs w:val="22"/>
        </w:rPr>
        <w:t>, o których mowa w art. 67 ust. 1 pkt. 6 ustawy</w:t>
      </w:r>
      <w:r w:rsidR="00632A2A" w:rsidRPr="00612C79">
        <w:rPr>
          <w:rFonts w:ascii="Arial" w:hAnsi="Arial" w:cs="Arial"/>
          <w:sz w:val="22"/>
          <w:szCs w:val="22"/>
        </w:rPr>
        <w:t xml:space="preserve"> </w:t>
      </w:r>
      <w:r w:rsidR="00925ECC" w:rsidRPr="00612C79">
        <w:rPr>
          <w:rFonts w:ascii="Arial" w:hAnsi="Arial" w:cs="Arial"/>
          <w:sz w:val="22"/>
          <w:szCs w:val="22"/>
        </w:rPr>
        <w:t xml:space="preserve">w </w:t>
      </w:r>
      <w:r w:rsidR="00925ECC" w:rsidRPr="00BD3768">
        <w:rPr>
          <w:rFonts w:ascii="Arial" w:hAnsi="Arial" w:cs="Arial"/>
          <w:sz w:val="22"/>
          <w:szCs w:val="22"/>
        </w:rPr>
        <w:t xml:space="preserve">wysokości </w:t>
      </w:r>
      <w:r w:rsidR="00DC61A3" w:rsidRPr="00BD3768">
        <w:rPr>
          <w:rFonts w:ascii="Arial" w:hAnsi="Arial" w:cs="Arial"/>
          <w:sz w:val="22"/>
          <w:szCs w:val="22"/>
        </w:rPr>
        <w:t xml:space="preserve">do </w:t>
      </w:r>
      <w:r w:rsidR="00623229" w:rsidRPr="00BD3768">
        <w:rPr>
          <w:rFonts w:ascii="Arial" w:hAnsi="Arial" w:cs="Arial"/>
          <w:sz w:val="22"/>
          <w:szCs w:val="22"/>
        </w:rPr>
        <w:t>2</w:t>
      </w:r>
      <w:r w:rsidR="00925ECC" w:rsidRPr="00BD3768">
        <w:rPr>
          <w:rFonts w:ascii="Arial" w:hAnsi="Arial" w:cs="Arial"/>
          <w:sz w:val="22"/>
          <w:szCs w:val="22"/>
        </w:rPr>
        <w:t>0%</w:t>
      </w:r>
      <w:r w:rsidR="00E02554" w:rsidRPr="00BD3768">
        <w:rPr>
          <w:rFonts w:ascii="Arial" w:hAnsi="Arial" w:cs="Arial"/>
          <w:sz w:val="22"/>
          <w:szCs w:val="22"/>
        </w:rPr>
        <w:t xml:space="preserve"> zamówienia podstawowego</w:t>
      </w:r>
      <w:r w:rsidR="00925ECC" w:rsidRPr="00BD3768">
        <w:rPr>
          <w:rFonts w:ascii="Arial" w:hAnsi="Arial" w:cs="Arial"/>
          <w:sz w:val="22"/>
          <w:szCs w:val="22"/>
        </w:rPr>
        <w:t>.</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DE1B06">
      <w:pPr>
        <w:pStyle w:val="Nagwek2"/>
        <w:numPr>
          <w:ilvl w:val="0"/>
          <w:numId w:val="108"/>
        </w:numPr>
        <w:spacing w:after="120" w:line="276" w:lineRule="auto"/>
        <w:ind w:left="426"/>
        <w:rPr>
          <w:rFonts w:ascii="Arial" w:hAnsi="Arial" w:cs="Arial"/>
          <w:sz w:val="22"/>
          <w:szCs w:val="22"/>
          <w:highlight w:val="lightGray"/>
        </w:rPr>
      </w:pPr>
      <w:bookmarkStart w:id="20" w:name="_Toc465419666"/>
      <w:r w:rsidRPr="00632A2A">
        <w:rPr>
          <w:rFonts w:ascii="Arial" w:hAnsi="Arial" w:cs="Arial"/>
          <w:sz w:val="22"/>
          <w:szCs w:val="22"/>
          <w:highlight w:val="lightGray"/>
        </w:rPr>
        <w:t>OFERTY WARIANTOWE</w:t>
      </w:r>
      <w:bookmarkEnd w:id="20"/>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DE1B06">
      <w:pPr>
        <w:pStyle w:val="Nagwek2"/>
        <w:numPr>
          <w:ilvl w:val="0"/>
          <w:numId w:val="108"/>
        </w:numPr>
        <w:spacing w:after="120" w:line="276" w:lineRule="auto"/>
        <w:ind w:left="426"/>
        <w:rPr>
          <w:rFonts w:ascii="Arial" w:hAnsi="Arial" w:cs="Arial"/>
          <w:sz w:val="22"/>
          <w:szCs w:val="22"/>
          <w:highlight w:val="lightGray"/>
        </w:rPr>
      </w:pPr>
      <w:bookmarkStart w:id="21" w:name="bookmark4"/>
      <w:bookmarkStart w:id="22" w:name="_Toc465419667"/>
      <w:r w:rsidRPr="00632A2A">
        <w:rPr>
          <w:rFonts w:ascii="Arial" w:hAnsi="Arial" w:cs="Arial"/>
          <w:sz w:val="22"/>
          <w:szCs w:val="22"/>
          <w:highlight w:val="lightGray"/>
        </w:rPr>
        <w:t>OPIS SPOSOBU UZYSKANIA MATERIAŁÓW PRZETARGOWYCH</w:t>
      </w:r>
      <w:bookmarkEnd w:id="21"/>
      <w:bookmarkEnd w:id="22"/>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23" w:name="_Toc465419668"/>
      <w:r w:rsidRPr="00632A2A">
        <w:rPr>
          <w:rFonts w:ascii="Arial" w:hAnsi="Arial" w:cs="Arial"/>
          <w:sz w:val="22"/>
          <w:szCs w:val="22"/>
          <w:highlight w:val="lightGray"/>
        </w:rPr>
        <w:lastRenderedPageBreak/>
        <w:t>ROZDZIAŁ II INSTRUKCJA DLA WYKONAWCÓW</w:t>
      </w:r>
      <w:bookmarkEnd w:id="23"/>
    </w:p>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4"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4"/>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5" w:name="_Toc463355529"/>
      <w:bookmarkStart w:id="26" w:name="_Toc463355567"/>
      <w:bookmarkStart w:id="27"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5"/>
      <w:bookmarkEnd w:id="26"/>
      <w:bookmarkEnd w:id="27"/>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DE1B06" w:rsidRDefault="008473BA" w:rsidP="00425FFB">
      <w:pPr>
        <w:suppressAutoHyphens/>
        <w:spacing w:line="276" w:lineRule="auto"/>
        <w:ind w:left="21"/>
        <w:jc w:val="both"/>
        <w:rPr>
          <w:rFonts w:ascii="Arial" w:hAnsi="Arial" w:cs="Arial"/>
          <w:bCs/>
          <w:iCs/>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DE1B06">
        <w:rPr>
          <w:rFonts w:ascii="Arial" w:hAnsi="Arial" w:cs="Arial"/>
          <w:bCs/>
          <w:iCs/>
          <w:sz w:val="22"/>
          <w:szCs w:val="22"/>
        </w:rPr>
        <w:t>:</w:t>
      </w:r>
    </w:p>
    <w:p w:rsidR="006F0549" w:rsidRPr="00DE1B06" w:rsidRDefault="00DE1B06" w:rsidP="00425FFB">
      <w:pPr>
        <w:suppressAutoHyphens/>
        <w:spacing w:line="276" w:lineRule="auto"/>
        <w:ind w:left="21"/>
        <w:jc w:val="both"/>
        <w:rPr>
          <w:rFonts w:ascii="Arial" w:hAnsi="Arial" w:cs="Arial"/>
          <w:bCs/>
          <w:iCs/>
          <w:sz w:val="22"/>
          <w:szCs w:val="22"/>
        </w:rPr>
      </w:pPr>
      <w:r w:rsidRPr="00DE1B06">
        <w:rPr>
          <w:rFonts w:ascii="Arial" w:hAnsi="Arial" w:cs="Arial"/>
          <w:bCs/>
          <w:iCs/>
          <w:sz w:val="22"/>
          <w:szCs w:val="22"/>
        </w:rPr>
        <w:t>-</w:t>
      </w:r>
      <w:r w:rsidR="00E02554" w:rsidRPr="00DE1B06">
        <w:rPr>
          <w:rFonts w:ascii="Arial" w:hAnsi="Arial" w:cs="Arial"/>
          <w:bCs/>
          <w:iCs/>
          <w:sz w:val="22"/>
          <w:szCs w:val="22"/>
        </w:rPr>
        <w:t xml:space="preserve"> </w:t>
      </w:r>
      <w:r w:rsidRPr="00DE1B06">
        <w:rPr>
          <w:rFonts w:ascii="Arial" w:hAnsi="Arial" w:cs="Arial"/>
          <w:bCs/>
          <w:iCs/>
          <w:sz w:val="22"/>
          <w:szCs w:val="22"/>
        </w:rPr>
        <w:t>1 </w:t>
      </w:r>
      <w:r w:rsidR="00035923">
        <w:rPr>
          <w:rFonts w:ascii="Arial" w:hAnsi="Arial" w:cs="Arial"/>
          <w:bCs/>
          <w:iCs/>
          <w:sz w:val="22"/>
          <w:szCs w:val="22"/>
        </w:rPr>
        <w:t>1</w:t>
      </w:r>
      <w:r w:rsidRPr="00DE1B06">
        <w:rPr>
          <w:rFonts w:ascii="Arial" w:hAnsi="Arial" w:cs="Arial"/>
          <w:bCs/>
          <w:iCs/>
          <w:sz w:val="22"/>
          <w:szCs w:val="22"/>
        </w:rPr>
        <w:t>00</w:t>
      </w:r>
      <w:r w:rsidR="00DB7313" w:rsidRPr="00DE1B06">
        <w:rPr>
          <w:rFonts w:ascii="Arial" w:hAnsi="Arial" w:cs="Arial"/>
          <w:bCs/>
          <w:iCs/>
          <w:sz w:val="22"/>
          <w:szCs w:val="22"/>
        </w:rPr>
        <w:t> </w:t>
      </w:r>
      <w:r w:rsidR="008473BA" w:rsidRPr="00DE1B06">
        <w:rPr>
          <w:rFonts w:ascii="Arial" w:hAnsi="Arial" w:cs="Arial"/>
          <w:bCs/>
          <w:iCs/>
          <w:sz w:val="22"/>
          <w:szCs w:val="22"/>
        </w:rPr>
        <w:t>000,00</w:t>
      </w:r>
      <w:r w:rsidR="00681F35" w:rsidRPr="00DE1B06">
        <w:rPr>
          <w:rFonts w:ascii="Arial" w:hAnsi="Arial" w:cs="Arial"/>
          <w:bCs/>
          <w:iCs/>
          <w:sz w:val="22"/>
          <w:szCs w:val="22"/>
        </w:rPr>
        <w:t xml:space="preserve"> </w:t>
      </w:r>
      <w:r w:rsidR="008473BA" w:rsidRPr="00DE1B06">
        <w:rPr>
          <w:rFonts w:ascii="Arial" w:hAnsi="Arial" w:cs="Arial"/>
          <w:bCs/>
          <w:iCs/>
          <w:sz w:val="22"/>
          <w:szCs w:val="22"/>
        </w:rPr>
        <w:t>złotych</w:t>
      </w:r>
      <w:r w:rsidR="00425FFB" w:rsidRPr="00DE1B06">
        <w:rPr>
          <w:rFonts w:ascii="Arial" w:hAnsi="Arial" w:cs="Arial"/>
          <w:bCs/>
          <w:iCs/>
          <w:sz w:val="22"/>
          <w:szCs w:val="22"/>
        </w:rPr>
        <w:t xml:space="preserve"> </w:t>
      </w:r>
      <w:r w:rsidRPr="00DE1B06">
        <w:rPr>
          <w:rFonts w:ascii="Arial" w:hAnsi="Arial" w:cs="Arial"/>
          <w:bCs/>
          <w:iCs/>
          <w:sz w:val="22"/>
          <w:szCs w:val="22"/>
        </w:rPr>
        <w:t>(dla części 1)</w:t>
      </w:r>
    </w:p>
    <w:p w:rsidR="00DE1B06" w:rsidRPr="00425FFB" w:rsidRDefault="00DE1B06" w:rsidP="00425FFB">
      <w:pPr>
        <w:suppressAutoHyphens/>
        <w:spacing w:line="276" w:lineRule="auto"/>
        <w:ind w:left="21"/>
        <w:jc w:val="both"/>
        <w:rPr>
          <w:rFonts w:ascii="Arial" w:hAnsi="Arial" w:cs="Arial"/>
          <w:bCs/>
          <w:iCs/>
          <w:sz w:val="22"/>
          <w:szCs w:val="22"/>
        </w:rPr>
      </w:pPr>
      <w:r w:rsidRPr="00DE1B06">
        <w:rPr>
          <w:rFonts w:ascii="Arial" w:hAnsi="Arial" w:cs="Arial"/>
          <w:bCs/>
          <w:iCs/>
          <w:sz w:val="22"/>
          <w:szCs w:val="22"/>
        </w:rPr>
        <w:t>- 300 000,00 złotych (dla części 2)</w:t>
      </w:r>
    </w:p>
    <w:p w:rsidR="0028393F" w:rsidRDefault="0028393F" w:rsidP="00632A2A">
      <w:pPr>
        <w:spacing w:line="276" w:lineRule="auto"/>
        <w:jc w:val="both"/>
        <w:rPr>
          <w:rFonts w:ascii="Arial" w:hAnsi="Arial" w:cs="Arial"/>
          <w:i/>
          <w:color w:val="000000"/>
          <w:sz w:val="22"/>
          <w:szCs w:val="22"/>
        </w:rPr>
      </w:pPr>
    </w:p>
    <w:p w:rsidR="00DE1B06" w:rsidRDefault="00DE1B06" w:rsidP="00632A2A">
      <w:pPr>
        <w:spacing w:line="276" w:lineRule="auto"/>
        <w:jc w:val="both"/>
        <w:rPr>
          <w:rFonts w:ascii="Arial" w:hAnsi="Arial" w:cs="Arial"/>
          <w:i/>
          <w:color w:val="000000"/>
          <w:sz w:val="22"/>
          <w:szCs w:val="22"/>
        </w:rPr>
      </w:pPr>
      <w:r>
        <w:rPr>
          <w:rFonts w:ascii="Arial" w:hAnsi="Arial" w:cs="Arial"/>
          <w:i/>
          <w:color w:val="000000"/>
          <w:sz w:val="22"/>
          <w:szCs w:val="22"/>
        </w:rPr>
        <w:t>W przypadku składania oferty na obie części Zamawiający uzna spełnienie warunku dla części nr 1</w:t>
      </w:r>
    </w:p>
    <w:p w:rsidR="000D38AC" w:rsidRPr="00632A2A" w:rsidRDefault="000D38AC" w:rsidP="00632A2A">
      <w:pPr>
        <w:spacing w:line="276" w:lineRule="auto"/>
        <w:jc w:val="both"/>
        <w:rPr>
          <w:rFonts w:ascii="Arial" w:hAnsi="Arial" w:cs="Arial"/>
          <w:i/>
          <w:color w:val="000000"/>
          <w:sz w:val="22"/>
          <w:szCs w:val="22"/>
        </w:rPr>
      </w:pPr>
      <w:bookmarkStart w:id="28"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8"/>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F0549" w:rsidRDefault="002D4144" w:rsidP="00632A2A">
      <w:pPr>
        <w:suppressAutoHyphens/>
        <w:spacing w:line="276" w:lineRule="auto"/>
        <w:jc w:val="both"/>
        <w:rPr>
          <w:rFonts w:ascii="Arial" w:hAnsi="Arial" w:cs="Arial"/>
          <w:bCs/>
          <w:iCs/>
          <w:sz w:val="22"/>
          <w:szCs w:val="22"/>
        </w:rPr>
      </w:pPr>
    </w:p>
    <w:p w:rsidR="00681F35" w:rsidRPr="006F0549" w:rsidRDefault="000B0F31" w:rsidP="00632A2A">
      <w:pPr>
        <w:suppressAutoHyphens/>
        <w:spacing w:line="276" w:lineRule="auto"/>
        <w:jc w:val="both"/>
        <w:rPr>
          <w:rFonts w:ascii="Arial" w:hAnsi="Arial" w:cs="Arial"/>
          <w:sz w:val="22"/>
          <w:szCs w:val="22"/>
        </w:rPr>
      </w:pPr>
      <w:r w:rsidRPr="006F0549">
        <w:rPr>
          <w:rFonts w:ascii="Arial" w:hAnsi="Arial" w:cs="Arial"/>
          <w:bCs/>
          <w:iCs/>
          <w:sz w:val="22"/>
          <w:szCs w:val="22"/>
        </w:rPr>
        <w:t>a)</w:t>
      </w:r>
      <w:r w:rsidR="00D83037">
        <w:rPr>
          <w:rFonts w:ascii="Arial" w:hAnsi="Arial" w:cs="Arial"/>
          <w:bCs/>
          <w:iCs/>
          <w:sz w:val="22"/>
          <w:szCs w:val="22"/>
        </w:rPr>
        <w:t xml:space="preserve"> </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B57B46">
        <w:rPr>
          <w:rFonts w:ascii="Arial" w:hAnsi="Arial" w:cs="Arial"/>
          <w:sz w:val="22"/>
          <w:szCs w:val="22"/>
        </w:rPr>
        <w:br/>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DE1B06" w:rsidRDefault="00DE1B06" w:rsidP="006F054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0D75A2">
        <w:rPr>
          <w:rFonts w:ascii="Arial" w:hAnsi="Arial" w:cs="Arial"/>
          <w:spacing w:val="-2"/>
          <w:sz w:val="22"/>
          <w:szCs w:val="22"/>
        </w:rPr>
        <w:t>- 1 roboty polegającej na budowie kanalizacji sanitarnej wraz z przepompownią/ami ścieków o wartości min. 1 100 000 zł</w:t>
      </w:r>
      <w:r w:rsidR="00035923">
        <w:rPr>
          <w:rFonts w:ascii="Arial" w:hAnsi="Arial" w:cs="Arial"/>
          <w:sz w:val="22"/>
          <w:szCs w:val="22"/>
        </w:rPr>
        <w:t xml:space="preserve"> brutto  dla części 1</w:t>
      </w:r>
    </w:p>
    <w:p w:rsidR="006F0549" w:rsidRPr="000D75A2" w:rsidRDefault="006F0549" w:rsidP="006F054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0D75A2">
        <w:rPr>
          <w:rFonts w:ascii="Arial" w:hAnsi="Arial" w:cs="Arial"/>
          <w:sz w:val="22"/>
          <w:szCs w:val="22"/>
        </w:rPr>
        <w:t xml:space="preserve">- 1 roboty polegającej na budowie </w:t>
      </w:r>
      <w:r w:rsidR="00C11256" w:rsidRPr="000D75A2">
        <w:rPr>
          <w:rFonts w:ascii="Arial" w:hAnsi="Arial" w:cs="Arial"/>
          <w:sz w:val="22"/>
          <w:szCs w:val="22"/>
        </w:rPr>
        <w:t xml:space="preserve">sieci wodociągowej  - o wartości min </w:t>
      </w:r>
      <w:r w:rsidR="000D75A2" w:rsidRPr="000D75A2">
        <w:rPr>
          <w:rFonts w:ascii="Arial" w:hAnsi="Arial" w:cs="Arial"/>
          <w:sz w:val="22"/>
          <w:szCs w:val="22"/>
        </w:rPr>
        <w:t>3</w:t>
      </w:r>
      <w:r w:rsidR="008E5EDF" w:rsidRPr="000D75A2">
        <w:rPr>
          <w:rFonts w:ascii="Arial" w:hAnsi="Arial" w:cs="Arial"/>
          <w:sz w:val="22"/>
          <w:szCs w:val="22"/>
        </w:rPr>
        <w:t>00</w:t>
      </w:r>
      <w:r w:rsidRPr="000D75A2">
        <w:rPr>
          <w:rFonts w:ascii="Arial" w:hAnsi="Arial" w:cs="Arial"/>
          <w:sz w:val="22"/>
          <w:szCs w:val="22"/>
        </w:rPr>
        <w:t> 000,00 zł</w:t>
      </w:r>
      <w:r w:rsidR="008E5EDF" w:rsidRPr="000D75A2">
        <w:rPr>
          <w:rFonts w:ascii="Arial" w:hAnsi="Arial" w:cs="Arial"/>
          <w:sz w:val="22"/>
          <w:szCs w:val="22"/>
        </w:rPr>
        <w:t xml:space="preserve"> brutto </w:t>
      </w:r>
      <w:r w:rsidR="00035923">
        <w:rPr>
          <w:rFonts w:ascii="Arial" w:hAnsi="Arial" w:cs="Arial"/>
          <w:sz w:val="22"/>
          <w:szCs w:val="22"/>
        </w:rPr>
        <w:t>dla części 2</w:t>
      </w:r>
    </w:p>
    <w:p w:rsidR="00035923" w:rsidRDefault="00035923"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lastRenderedPageBreak/>
        <w:t>Ocena spełnienia powyższego warunku wymaganego od Wykonawców zostanie dokonana na podstawie złożonych dokumentów wg formuły spełnia – nie spełnia</w:t>
      </w:r>
    </w:p>
    <w:p w:rsidR="00B5525B" w:rsidRPr="006F0549" w:rsidRDefault="00B5525B" w:rsidP="00632A2A">
      <w:pPr>
        <w:suppressAutoHyphens/>
        <w:spacing w:line="276" w:lineRule="auto"/>
        <w:jc w:val="both"/>
        <w:rPr>
          <w:rFonts w:ascii="Arial" w:hAnsi="Arial" w:cs="Arial"/>
          <w:sz w:val="22"/>
          <w:szCs w:val="22"/>
        </w:rPr>
      </w:pPr>
    </w:p>
    <w:p w:rsidR="0012470A" w:rsidRPr="006F0549"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2D4144"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23706B" w:rsidRPr="00491945" w:rsidRDefault="0023706B" w:rsidP="0023706B">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Kierownik budowy</w:t>
            </w:r>
          </w:p>
          <w:p w:rsidR="0023706B" w:rsidRPr="00491945" w:rsidRDefault="0023706B" w:rsidP="0023706B">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instalacyjnej </w:t>
            </w:r>
            <w:r w:rsidRPr="00491945">
              <w:rPr>
                <w:rFonts w:ascii="Arial" w:hAnsi="Arial" w:cs="Arial"/>
                <w:sz w:val="22"/>
                <w:szCs w:val="22"/>
              </w:rPr>
              <w:t>w zakresie sieci, instalacji i urządzeń cieplnych, wentylacyjnych, gazowych, wodociągowych i kanalizacyjnych</w:t>
            </w:r>
          </w:p>
          <w:p w:rsidR="00E66A48" w:rsidRPr="00BB2CAC" w:rsidRDefault="0023706B" w:rsidP="0023706B">
            <w:pPr>
              <w:suppressAutoHyphens/>
              <w:snapToGrid w:val="0"/>
              <w:spacing w:after="120" w:line="276" w:lineRule="auto"/>
              <w:rPr>
                <w:rFonts w:ascii="Arial" w:hAnsi="Arial" w:cs="Arial"/>
                <w:b/>
                <w:sz w:val="22"/>
                <w:szCs w:val="22"/>
                <w:highlight w:val="yellow"/>
                <w:lang w:eastAsia="ar-SA"/>
              </w:rPr>
            </w:pPr>
            <w:r w:rsidRPr="00491945">
              <w:rPr>
                <w:rFonts w:ascii="Arial" w:hAnsi="Arial" w:cs="Arial"/>
                <w:sz w:val="22"/>
                <w:szCs w:val="22"/>
                <w:lang w:eastAsia="ar-SA"/>
              </w:rPr>
              <w:t>Wskazane powyżej uprawnienia budowlane muszą być zgodne z ustawą z dnia 7 lipca 1994r. Prawo budowlane (t.j. Dz. U. z 2016r., poz. 290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433E99" w:rsidRDefault="006F0549" w:rsidP="00632A2A">
            <w:pPr>
              <w:suppressAutoHyphens/>
              <w:spacing w:after="120" w:line="276" w:lineRule="auto"/>
              <w:ind w:right="72"/>
              <w:rPr>
                <w:rFonts w:ascii="Arial" w:hAnsi="Arial" w:cs="Arial"/>
                <w:sz w:val="22"/>
                <w:szCs w:val="22"/>
              </w:rPr>
            </w:pPr>
            <w:r w:rsidRPr="000D75A2">
              <w:rPr>
                <w:rFonts w:ascii="Arial" w:hAnsi="Arial" w:cs="Arial"/>
                <w:sz w:val="22"/>
                <w:szCs w:val="22"/>
              </w:rPr>
              <w:t xml:space="preserve">co najmniej </w:t>
            </w:r>
            <w:r w:rsidR="0023706B" w:rsidRPr="000D75A2">
              <w:rPr>
                <w:rFonts w:ascii="Arial" w:hAnsi="Arial" w:cs="Arial"/>
                <w:sz w:val="22"/>
                <w:szCs w:val="22"/>
              </w:rPr>
              <w:t>5</w:t>
            </w:r>
            <w:r w:rsidRPr="000D75A2">
              <w:rPr>
                <w:rFonts w:ascii="Arial" w:hAnsi="Arial" w:cs="Arial"/>
                <w:b/>
                <w:bCs/>
                <w:sz w:val="22"/>
                <w:szCs w:val="22"/>
              </w:rPr>
              <w:t xml:space="preserve"> lat doświadczenia zawodowego</w:t>
            </w:r>
            <w:r w:rsidRPr="000D75A2">
              <w:rPr>
                <w:rFonts w:ascii="Arial" w:hAnsi="Arial" w:cs="Arial"/>
                <w:sz w:val="22"/>
                <w:szCs w:val="22"/>
              </w:rPr>
              <w:t xml:space="preserve">, liczonego od momentu uzyskania uprawnień budowlanych, na stanowisku </w:t>
            </w:r>
            <w:r w:rsidRPr="000D75A2">
              <w:rPr>
                <w:rFonts w:ascii="Arial" w:hAnsi="Arial" w:cs="Arial"/>
                <w:b/>
                <w:bCs/>
                <w:sz w:val="22"/>
                <w:szCs w:val="22"/>
              </w:rPr>
              <w:t>Kierownika Budowy lub Kierownika Robót</w:t>
            </w:r>
            <w:r w:rsidRPr="000D75A2">
              <w:rPr>
                <w:rFonts w:ascii="Arial" w:hAnsi="Arial" w:cs="Arial"/>
                <w:sz w:val="22"/>
                <w:szCs w:val="22"/>
              </w:rPr>
              <w:t xml:space="preserve">, w tym na co najmniej </w:t>
            </w:r>
            <w:r w:rsidR="00433E99">
              <w:rPr>
                <w:rFonts w:ascii="Arial" w:hAnsi="Arial" w:cs="Arial"/>
                <w:sz w:val="22"/>
                <w:szCs w:val="22"/>
              </w:rPr>
              <w:t>:</w:t>
            </w:r>
          </w:p>
          <w:p w:rsidR="00E66A48" w:rsidRPr="00BB2CAC" w:rsidRDefault="00433E99" w:rsidP="00632A2A">
            <w:pPr>
              <w:suppressAutoHyphens/>
              <w:spacing w:after="120" w:line="276" w:lineRule="auto"/>
              <w:ind w:right="72"/>
              <w:rPr>
                <w:rFonts w:ascii="Arial" w:hAnsi="Arial" w:cs="Arial"/>
                <w:sz w:val="22"/>
                <w:szCs w:val="22"/>
                <w:highlight w:val="yellow"/>
              </w:rPr>
            </w:pPr>
            <w:r>
              <w:rPr>
                <w:rFonts w:ascii="Arial" w:hAnsi="Arial" w:cs="Arial"/>
                <w:sz w:val="22"/>
                <w:szCs w:val="22"/>
              </w:rPr>
              <w:t xml:space="preserve">- </w:t>
            </w:r>
            <w:r w:rsidR="006F0549" w:rsidRPr="000D75A2">
              <w:rPr>
                <w:rFonts w:ascii="Arial" w:hAnsi="Arial" w:cs="Arial"/>
                <w:sz w:val="22"/>
                <w:szCs w:val="22"/>
              </w:rPr>
              <w:t xml:space="preserve">jednej zakończonej inwestycji </w:t>
            </w:r>
            <w:r w:rsidR="00035923" w:rsidRPr="000D75A2">
              <w:rPr>
                <w:rFonts w:ascii="Arial" w:hAnsi="Arial" w:cs="Arial"/>
                <w:sz w:val="22"/>
                <w:szCs w:val="22"/>
              </w:rPr>
              <w:t xml:space="preserve">polegającej na budowie </w:t>
            </w:r>
            <w:r w:rsidR="00035923" w:rsidRPr="000D75A2">
              <w:rPr>
                <w:rFonts w:ascii="Arial" w:hAnsi="Arial" w:cs="Arial"/>
                <w:spacing w:val="-2"/>
                <w:sz w:val="22"/>
                <w:szCs w:val="22"/>
              </w:rPr>
              <w:t xml:space="preserve">kanalizacji sanitarnej wraz z przepompownią/ami </w:t>
            </w:r>
            <w:r>
              <w:rPr>
                <w:rFonts w:ascii="Arial" w:hAnsi="Arial" w:cs="Arial"/>
                <w:spacing w:val="-2"/>
                <w:sz w:val="22"/>
                <w:szCs w:val="22"/>
              </w:rPr>
              <w:t xml:space="preserve"> </w:t>
            </w:r>
            <w:r w:rsidR="00035923" w:rsidRPr="000D75A2">
              <w:rPr>
                <w:rFonts w:ascii="Arial" w:hAnsi="Arial" w:cs="Arial"/>
                <w:spacing w:val="-2"/>
                <w:sz w:val="22"/>
                <w:szCs w:val="22"/>
              </w:rPr>
              <w:t xml:space="preserve">ścieków </w:t>
            </w:r>
            <w:r>
              <w:rPr>
                <w:rFonts w:ascii="Arial" w:hAnsi="Arial" w:cs="Arial"/>
                <w:spacing w:val="-2"/>
                <w:sz w:val="22"/>
                <w:szCs w:val="22"/>
              </w:rPr>
              <w:t xml:space="preserve">(dla części 1) </w:t>
            </w:r>
            <w:r>
              <w:rPr>
                <w:rFonts w:ascii="Arial" w:hAnsi="Arial" w:cs="Arial"/>
                <w:spacing w:val="-2"/>
                <w:sz w:val="22"/>
                <w:szCs w:val="22"/>
              </w:rPr>
              <w:br/>
            </w:r>
            <w:r>
              <w:rPr>
                <w:rFonts w:ascii="Arial" w:hAnsi="Arial" w:cs="Arial"/>
                <w:sz w:val="22"/>
                <w:szCs w:val="22"/>
              </w:rPr>
              <w:t xml:space="preserve">- </w:t>
            </w:r>
            <w:r w:rsidR="0023706B" w:rsidRPr="000D75A2">
              <w:rPr>
                <w:rFonts w:ascii="Arial" w:hAnsi="Arial" w:cs="Arial"/>
                <w:sz w:val="22"/>
                <w:szCs w:val="22"/>
              </w:rPr>
              <w:t xml:space="preserve">jednej zakończonej inwestycji </w:t>
            </w:r>
            <w:r w:rsidR="00035923" w:rsidRPr="000D75A2">
              <w:rPr>
                <w:rFonts w:ascii="Arial" w:hAnsi="Arial" w:cs="Arial"/>
                <w:sz w:val="22"/>
                <w:szCs w:val="22"/>
              </w:rPr>
              <w:t>polegającej na budowie</w:t>
            </w:r>
            <w:r w:rsidR="00035923" w:rsidRPr="000D75A2">
              <w:rPr>
                <w:rFonts w:ascii="Arial" w:hAnsi="Arial" w:cs="Arial"/>
                <w:b/>
                <w:caps/>
              </w:rPr>
              <w:t xml:space="preserve"> </w:t>
            </w:r>
            <w:r w:rsidR="00035923" w:rsidRPr="000D75A2">
              <w:rPr>
                <w:rFonts w:ascii="Arial" w:hAnsi="Arial" w:cs="Arial"/>
                <w:sz w:val="22"/>
                <w:szCs w:val="22"/>
              </w:rPr>
              <w:t xml:space="preserve">sieci wodociągowej </w:t>
            </w:r>
            <w:r>
              <w:rPr>
                <w:rFonts w:ascii="Arial" w:hAnsi="Arial" w:cs="Arial"/>
                <w:sz w:val="22"/>
                <w:szCs w:val="22"/>
              </w:rPr>
              <w:t>(dla części 2)</w:t>
            </w:r>
          </w:p>
        </w:tc>
      </w:tr>
    </w:tbl>
    <w:p w:rsidR="00550ADD" w:rsidRDefault="00550ADD" w:rsidP="00632A2A">
      <w:pPr>
        <w:spacing w:line="276" w:lineRule="auto"/>
        <w:jc w:val="both"/>
        <w:rPr>
          <w:rFonts w:ascii="Arial" w:hAnsi="Arial" w:cs="Arial"/>
          <w:sz w:val="22"/>
          <w:szCs w:val="22"/>
        </w:rPr>
      </w:pPr>
    </w:p>
    <w:p w:rsidR="00BD3768" w:rsidRDefault="00BD3768" w:rsidP="00632A2A">
      <w:pPr>
        <w:spacing w:line="276" w:lineRule="auto"/>
        <w:jc w:val="both"/>
        <w:rPr>
          <w:rFonts w:ascii="Arial" w:hAnsi="Arial" w:cs="Arial"/>
          <w:sz w:val="22"/>
          <w:szCs w:val="22"/>
        </w:rPr>
      </w:pPr>
      <w:r w:rsidRPr="006F0549">
        <w:rPr>
          <w:rFonts w:ascii="Arial" w:hAnsi="Arial" w:cs="Arial"/>
          <w:sz w:val="22"/>
          <w:szCs w:val="22"/>
        </w:rPr>
        <w:t xml:space="preserve">W przypadku składania oferty na </w:t>
      </w:r>
      <w:r>
        <w:rPr>
          <w:rFonts w:ascii="Arial" w:hAnsi="Arial" w:cs="Arial"/>
          <w:sz w:val="22"/>
          <w:szCs w:val="22"/>
        </w:rPr>
        <w:t>obie części</w:t>
      </w:r>
      <w:r w:rsidRPr="006F0549">
        <w:rPr>
          <w:rFonts w:ascii="Arial" w:hAnsi="Arial" w:cs="Arial"/>
          <w:sz w:val="22"/>
          <w:szCs w:val="22"/>
        </w:rPr>
        <w:t xml:space="preserve"> Zamawiający </w:t>
      </w:r>
      <w:r>
        <w:rPr>
          <w:rFonts w:ascii="Arial" w:hAnsi="Arial" w:cs="Arial"/>
          <w:sz w:val="22"/>
          <w:szCs w:val="22"/>
        </w:rPr>
        <w:t>dopuszcza wskazanie tej samej osoby na stanowisko kierownika budowy dla części 1 i 2.</w:t>
      </w:r>
    </w:p>
    <w:p w:rsidR="00BD3768" w:rsidRPr="00632A2A" w:rsidRDefault="00BD3768"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042DCA" w:rsidRDefault="00042DCA"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042DCA" w:rsidRDefault="00042DCA"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042DCA" w:rsidRDefault="00042DCA"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lastRenderedPageBreak/>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00B5525B">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94BC4">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Pr="00632A2A"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632A2A" w:rsidRDefault="006F7002"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9" w:name="_Toc465419671"/>
      <w:r w:rsidRPr="00632A2A">
        <w:rPr>
          <w:rFonts w:ascii="Arial" w:hAnsi="Arial" w:cs="Arial"/>
          <w:sz w:val="22"/>
          <w:szCs w:val="22"/>
          <w:highlight w:val="lightGray"/>
        </w:rPr>
        <w:t>PODSTAWY WYKLUCZENIA</w:t>
      </w:r>
      <w:bookmarkEnd w:id="29"/>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lastRenderedPageBreak/>
        <w:t>2.</w:t>
      </w:r>
      <w:r w:rsidR="006F7002" w:rsidRPr="00394BC4">
        <w:rPr>
          <w:rFonts w:ascii="Arial" w:hAnsi="Arial" w:cs="Arial"/>
          <w:sz w:val="22"/>
          <w:szCs w:val="22"/>
        </w:rPr>
        <w:t xml:space="preserve">2. </w:t>
      </w:r>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p w:rsidR="005E1FA8" w:rsidRPr="00394BC4" w:rsidRDefault="005E1FA8" w:rsidP="00632A2A">
      <w:pPr>
        <w:spacing w:line="276" w:lineRule="auto"/>
        <w:jc w:val="both"/>
        <w:rPr>
          <w:rFonts w:ascii="Arial" w:hAnsi="Arial" w:cs="Arial"/>
          <w:sz w:val="22"/>
          <w:szCs w:val="22"/>
        </w:rPr>
      </w:pP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005E1FA8" w:rsidRPr="00BD5EBF">
        <w:rPr>
          <w:rFonts w:ascii="Arial" w:hAnsi="Arial" w:cs="Arial"/>
          <w:sz w:val="22"/>
          <w:szCs w:val="22"/>
        </w:rPr>
        <w:t>oraz ust. 5 pkt 1</w:t>
      </w:r>
      <w:r w:rsidR="005E1FA8" w:rsidRPr="00BD5EBF">
        <w:rPr>
          <w:sz w:val="22"/>
          <w:szCs w:val="22"/>
        </w:rPr>
        <w:t xml:space="preserve"> </w:t>
      </w:r>
      <w:r w:rsidR="005E1FA8"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67310" w:rsidRPr="00632A2A" w:rsidRDefault="0016731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30"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30"/>
    </w:p>
    <w:p w:rsidR="00044926" w:rsidRPr="00632A2A" w:rsidRDefault="00044926"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72237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03372D">
        <w:rPr>
          <w:rFonts w:ascii="Arial" w:hAnsi="Arial" w:cs="Arial"/>
          <w:color w:val="000000"/>
          <w:sz w:val="22"/>
          <w:szCs w:val="22"/>
        </w:rPr>
        <w:t xml:space="preserve"> </w:t>
      </w:r>
      <w:r w:rsidR="006F7002" w:rsidRPr="00632A2A">
        <w:rPr>
          <w:rFonts w:ascii="Arial" w:hAnsi="Arial" w:cs="Arial"/>
          <w:sz w:val="22"/>
          <w:szCs w:val="22"/>
        </w:rPr>
        <w:t>21</w:t>
      </w:r>
      <w:r w:rsidR="00B74263">
        <w:rPr>
          <w:rFonts w:ascii="Arial" w:hAnsi="Arial" w:cs="Arial"/>
          <w:sz w:val="22"/>
          <w:szCs w:val="22"/>
        </w:rPr>
        <w:t xml:space="preserve"> </w:t>
      </w:r>
      <w:r w:rsidR="006F7002" w:rsidRPr="00632A2A">
        <w:rPr>
          <w:rFonts w:ascii="Arial" w:hAnsi="Arial" w:cs="Arial"/>
          <w:color w:val="000000"/>
          <w:sz w:val="22"/>
          <w:szCs w:val="22"/>
        </w:rPr>
        <w:t>ustawy 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sidR="003A7295">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3A7295" w:rsidRPr="00632A2A" w:rsidRDefault="003A7295"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w:t>
      </w:r>
      <w:r w:rsidR="00BF1934">
        <w:rPr>
          <w:rFonts w:ascii="Arial" w:hAnsi="Arial" w:cs="Arial"/>
          <w:sz w:val="22"/>
          <w:szCs w:val="22"/>
        </w:rPr>
        <w:t xml:space="preserve"> </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0D75A2" w:rsidRDefault="006B3684" w:rsidP="0003372D">
      <w:pPr>
        <w:suppressAutoHyphens/>
        <w:spacing w:line="276" w:lineRule="auto"/>
        <w:jc w:val="both"/>
        <w:rPr>
          <w:rFonts w:ascii="Arial" w:hAnsi="Arial" w:cs="Arial"/>
          <w:sz w:val="22"/>
          <w:szCs w:val="22"/>
        </w:rPr>
      </w:pPr>
      <w:r w:rsidRPr="000D75A2">
        <w:rPr>
          <w:rFonts w:ascii="Arial" w:hAnsi="Arial" w:cs="Arial"/>
          <w:sz w:val="22"/>
          <w:szCs w:val="22"/>
        </w:rPr>
        <w:t xml:space="preserve">a) </w:t>
      </w:r>
      <w:r w:rsidR="006F7002" w:rsidRPr="000D75A2">
        <w:rPr>
          <w:rFonts w:ascii="Arial" w:hAnsi="Arial" w:cs="Arial"/>
          <w:sz w:val="22"/>
          <w:szCs w:val="22"/>
        </w:rPr>
        <w:t xml:space="preserve">wykonaniem w okresie ostatnich </w:t>
      </w:r>
      <w:r w:rsidR="00DF2B0C" w:rsidRPr="000D75A2">
        <w:rPr>
          <w:rFonts w:ascii="Arial" w:hAnsi="Arial" w:cs="Arial"/>
          <w:sz w:val="22"/>
          <w:szCs w:val="22"/>
        </w:rPr>
        <w:t>5 lat przed upływem terminu składania ofert, a jeżeli okres prowadzenia działalności jest krótszy – w tym okresie, co najmniej</w:t>
      </w:r>
      <w:r w:rsidR="0003372D" w:rsidRPr="000D75A2">
        <w:rPr>
          <w:rFonts w:ascii="Arial" w:hAnsi="Arial" w:cs="Arial"/>
          <w:sz w:val="22"/>
          <w:szCs w:val="22"/>
        </w:rPr>
        <w:t>:</w:t>
      </w:r>
    </w:p>
    <w:p w:rsidR="001C678A" w:rsidRDefault="001C678A" w:rsidP="001C678A">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0D75A2">
        <w:rPr>
          <w:rFonts w:ascii="Arial" w:hAnsi="Arial" w:cs="Arial"/>
          <w:spacing w:val="-2"/>
          <w:sz w:val="22"/>
          <w:szCs w:val="22"/>
        </w:rPr>
        <w:t>- 1 roboty polegającej na budowie kanalizacji sanitarnej wraz z przepompownią/ami ścieków o wartości min. 1 100 000 zł</w:t>
      </w:r>
      <w:r>
        <w:rPr>
          <w:rFonts w:ascii="Arial" w:hAnsi="Arial" w:cs="Arial"/>
          <w:sz w:val="22"/>
          <w:szCs w:val="22"/>
        </w:rPr>
        <w:t xml:space="preserve"> brutto  dla części 1</w:t>
      </w:r>
    </w:p>
    <w:p w:rsidR="001C678A" w:rsidRPr="000D75A2" w:rsidRDefault="001C678A" w:rsidP="001C678A">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0D75A2">
        <w:rPr>
          <w:rFonts w:ascii="Arial" w:hAnsi="Arial" w:cs="Arial"/>
          <w:sz w:val="22"/>
          <w:szCs w:val="22"/>
        </w:rPr>
        <w:t xml:space="preserve">- 1 roboty polegającej na budowie sieci wodociągowej  - o wartości min 300 000,00 zł brutto </w:t>
      </w:r>
      <w:r>
        <w:rPr>
          <w:rFonts w:ascii="Arial" w:hAnsi="Arial" w:cs="Arial"/>
          <w:sz w:val="22"/>
          <w:szCs w:val="22"/>
        </w:rPr>
        <w:t>dla części 2</w:t>
      </w:r>
    </w:p>
    <w:p w:rsidR="006F7002" w:rsidRPr="00632A2A" w:rsidRDefault="006F7002" w:rsidP="00632A2A">
      <w:pPr>
        <w:suppressAutoHyphens/>
        <w:spacing w:line="276" w:lineRule="auto"/>
        <w:jc w:val="both"/>
        <w:rPr>
          <w:rFonts w:ascii="Arial" w:hAnsi="Arial" w:cs="Arial"/>
          <w:sz w:val="22"/>
          <w:szCs w:val="22"/>
        </w:rPr>
      </w:pPr>
      <w:r w:rsidRPr="001C678A">
        <w:rPr>
          <w:rFonts w:ascii="Arial" w:hAnsi="Arial" w:cs="Arial"/>
          <w:sz w:val="22"/>
          <w:szCs w:val="22"/>
        </w:rPr>
        <w:t>–</w:t>
      </w:r>
      <w:r w:rsidR="007035A4" w:rsidRPr="001C678A">
        <w:rPr>
          <w:rFonts w:ascii="Arial" w:hAnsi="Arial" w:cs="Arial"/>
          <w:sz w:val="22"/>
          <w:szCs w:val="22"/>
        </w:rPr>
        <w:t xml:space="preserve"> </w:t>
      </w:r>
      <w:r w:rsidR="001D1571" w:rsidRPr="001C678A">
        <w:rPr>
          <w:rFonts w:ascii="Arial" w:hAnsi="Arial" w:cs="Arial"/>
          <w:sz w:val="22"/>
          <w:szCs w:val="22"/>
        </w:rPr>
        <w:t xml:space="preserve">wykaz wykonanych </w:t>
      </w:r>
      <w:r w:rsidR="0003372D" w:rsidRPr="001C678A">
        <w:rPr>
          <w:rFonts w:ascii="Arial" w:hAnsi="Arial" w:cs="Arial"/>
          <w:sz w:val="22"/>
          <w:szCs w:val="22"/>
        </w:rPr>
        <w:t xml:space="preserve">robót </w:t>
      </w:r>
      <w:r w:rsidR="001D1571" w:rsidRPr="001C678A">
        <w:rPr>
          <w:rFonts w:ascii="Arial" w:hAnsi="Arial" w:cs="Arial"/>
          <w:sz w:val="22"/>
          <w:szCs w:val="22"/>
        </w:rPr>
        <w:t xml:space="preserve"> sporządzony na/wg</w:t>
      </w:r>
      <w:r w:rsidR="0003372D" w:rsidRPr="001C678A">
        <w:rPr>
          <w:rFonts w:ascii="Arial" w:hAnsi="Arial" w:cs="Arial"/>
          <w:sz w:val="22"/>
          <w:szCs w:val="22"/>
        </w:rPr>
        <w:t xml:space="preserve"> </w:t>
      </w:r>
      <w:r w:rsidRPr="001C678A">
        <w:rPr>
          <w:rFonts w:ascii="Arial" w:hAnsi="Arial" w:cs="Arial"/>
          <w:sz w:val="22"/>
          <w:szCs w:val="22"/>
        </w:rPr>
        <w:t>załącznik</w:t>
      </w:r>
      <w:r w:rsidR="001D1571" w:rsidRPr="001C678A">
        <w:rPr>
          <w:rFonts w:ascii="Arial" w:hAnsi="Arial" w:cs="Arial"/>
          <w:sz w:val="22"/>
          <w:szCs w:val="22"/>
        </w:rPr>
        <w:t xml:space="preserve">a </w:t>
      </w:r>
      <w:r w:rsidRPr="001C678A">
        <w:rPr>
          <w:rFonts w:ascii="Arial" w:hAnsi="Arial" w:cs="Arial"/>
          <w:sz w:val="22"/>
          <w:szCs w:val="22"/>
        </w:rPr>
        <w:t xml:space="preserve">Nr </w:t>
      </w:r>
      <w:r w:rsidR="00B5525B" w:rsidRPr="001C678A">
        <w:rPr>
          <w:rFonts w:ascii="Arial" w:hAnsi="Arial" w:cs="Arial"/>
          <w:sz w:val="22"/>
          <w:szCs w:val="22"/>
        </w:rPr>
        <w:t>6</w:t>
      </w:r>
      <w:r w:rsidRPr="001C678A">
        <w:rPr>
          <w:rFonts w:ascii="Arial" w:hAnsi="Arial" w:cs="Arial"/>
          <w:sz w:val="22"/>
          <w:szCs w:val="22"/>
        </w:rPr>
        <w:t xml:space="preserve">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E92800">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DF2B0C" w:rsidRPr="00B5525B">
        <w:rPr>
          <w:rFonts w:ascii="Arial" w:hAnsi="Arial" w:cs="Arial"/>
          <w:bCs/>
          <w:iCs/>
          <w:color w:val="FF0000"/>
          <w:sz w:val="22"/>
          <w:szCs w:val="22"/>
        </w:rPr>
        <w:t xml:space="preserve"> </w:t>
      </w:r>
      <w:r w:rsidR="00722378" w:rsidRPr="00B5525B">
        <w:rPr>
          <w:rFonts w:ascii="Arial" w:hAnsi="Arial" w:cs="Arial"/>
          <w:bCs/>
          <w:iCs/>
          <w:sz w:val="22"/>
          <w:szCs w:val="22"/>
        </w:rPr>
        <w:t>-</w:t>
      </w:r>
      <w:r w:rsidR="00722378" w:rsidRPr="00681F35">
        <w:rPr>
          <w:rFonts w:ascii="Arial" w:hAnsi="Arial" w:cs="Arial"/>
          <w:bCs/>
          <w:iCs/>
          <w:sz w:val="22"/>
          <w:szCs w:val="22"/>
        </w:rPr>
        <w:t xml:space="preserve"> </w:t>
      </w:r>
      <w:r w:rsidR="00E92800" w:rsidRPr="00DE1B06">
        <w:rPr>
          <w:rFonts w:ascii="Arial" w:hAnsi="Arial" w:cs="Arial"/>
          <w:bCs/>
          <w:iCs/>
          <w:sz w:val="22"/>
          <w:szCs w:val="22"/>
        </w:rPr>
        <w:t>1 </w:t>
      </w:r>
      <w:r w:rsidR="00E92800">
        <w:rPr>
          <w:rFonts w:ascii="Arial" w:hAnsi="Arial" w:cs="Arial"/>
          <w:bCs/>
          <w:iCs/>
          <w:sz w:val="22"/>
          <w:szCs w:val="22"/>
        </w:rPr>
        <w:t>1</w:t>
      </w:r>
      <w:r w:rsidR="00E92800" w:rsidRPr="00DE1B06">
        <w:rPr>
          <w:rFonts w:ascii="Arial" w:hAnsi="Arial" w:cs="Arial"/>
          <w:bCs/>
          <w:iCs/>
          <w:sz w:val="22"/>
          <w:szCs w:val="22"/>
        </w:rPr>
        <w:t>00 000,00 złotych (dla części 1)</w:t>
      </w:r>
      <w:r w:rsidR="001C678A">
        <w:rPr>
          <w:rFonts w:ascii="Arial" w:hAnsi="Arial" w:cs="Arial"/>
          <w:bCs/>
          <w:iCs/>
          <w:sz w:val="22"/>
          <w:szCs w:val="22"/>
        </w:rPr>
        <w:t xml:space="preserve">, </w:t>
      </w:r>
      <w:r w:rsidR="00E92800" w:rsidRPr="00DE1B06">
        <w:rPr>
          <w:rFonts w:ascii="Arial" w:hAnsi="Arial" w:cs="Arial"/>
          <w:bCs/>
          <w:iCs/>
          <w:sz w:val="22"/>
          <w:szCs w:val="22"/>
        </w:rPr>
        <w:t>300 000,00 złotych (dla części 2)</w:t>
      </w:r>
      <w:r w:rsidR="001C678A">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w:t>
      </w:r>
      <w:r w:rsidR="004519A3">
        <w:rPr>
          <w:rFonts w:ascii="Arial" w:hAnsi="Arial" w:cs="Arial"/>
          <w:sz w:val="22"/>
          <w:szCs w:val="22"/>
        </w:rPr>
        <w:t>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7035A4">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044926"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015A49">
        <w:rPr>
          <w:rFonts w:ascii="Arial" w:eastAsia="Lucida Sans Unicode" w:hAnsi="Arial" w:cs="Arial"/>
          <w:b/>
          <w:bCs/>
          <w:kern w:val="2"/>
          <w:sz w:val="22"/>
          <w:szCs w:val="22"/>
        </w:rPr>
        <w:t>11</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1C678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1C678A" w:rsidRPr="00A22B51">
        <w:rPr>
          <w:rFonts w:ascii="Arial" w:hAnsi="Arial" w:cs="Arial"/>
          <w:b/>
          <w:sz w:val="22"/>
          <w:szCs w:val="22"/>
        </w:rPr>
        <w:t>Wykaz osób do oceny w kryterium</w:t>
      </w:r>
      <w:r w:rsidR="001C678A" w:rsidRPr="00A22B51">
        <w:rPr>
          <w:rFonts w:ascii="Arial" w:hAnsi="Arial" w:cs="Arial"/>
          <w:sz w:val="22"/>
          <w:szCs w:val="22"/>
        </w:rPr>
        <w:t xml:space="preserve">: </w:t>
      </w:r>
      <w:r w:rsidR="001C678A" w:rsidRPr="00A22B51">
        <w:rPr>
          <w:rFonts w:ascii="Arial" w:hAnsi="Arial" w:cs="Arial"/>
          <w:b/>
          <w:sz w:val="22"/>
          <w:szCs w:val="22"/>
        </w:rPr>
        <w:t>Doświadczenie osób wyznaczonych do realizacji zamówienia publicznego</w:t>
      </w:r>
      <w:r w:rsidR="001C678A" w:rsidRPr="00A22B51">
        <w:rPr>
          <w:rFonts w:ascii="Arial" w:hAnsi="Arial" w:cs="Arial"/>
          <w:sz w:val="22"/>
          <w:szCs w:val="22"/>
        </w:rPr>
        <w:t>, o których mowa w pkt. 1 ppkt.1.</w:t>
      </w:r>
      <w:r w:rsidR="001C678A">
        <w:rPr>
          <w:rFonts w:ascii="Arial" w:hAnsi="Arial" w:cs="Arial"/>
          <w:sz w:val="22"/>
          <w:szCs w:val="22"/>
        </w:rPr>
        <w:t>3</w:t>
      </w:r>
      <w:r w:rsidR="001C678A" w:rsidRPr="00A22B51">
        <w:rPr>
          <w:rFonts w:ascii="Arial" w:hAnsi="Arial" w:cs="Arial"/>
          <w:sz w:val="22"/>
          <w:szCs w:val="22"/>
        </w:rPr>
        <w:t xml:space="preserve">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 do SIWZ</w:t>
      </w:r>
    </w:p>
    <w:p w:rsidR="006F7002" w:rsidRPr="00632A2A" w:rsidRDefault="001C678A" w:rsidP="00632A2A">
      <w:pPr>
        <w:suppressAutoHyphens/>
        <w:spacing w:line="276" w:lineRule="auto"/>
        <w:jc w:val="both"/>
        <w:rPr>
          <w:rFonts w:ascii="Arial" w:hAnsi="Arial" w:cs="Arial"/>
          <w:b/>
          <w:sz w:val="22"/>
          <w:szCs w:val="22"/>
        </w:rPr>
      </w:pPr>
      <w:r>
        <w:rPr>
          <w:rFonts w:ascii="Arial" w:hAnsi="Arial" w:cs="Arial"/>
          <w:b/>
          <w:sz w:val="22"/>
          <w:szCs w:val="22"/>
        </w:rPr>
        <w:t xml:space="preserve">3.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1C678A"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1C678A"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ZOBOWIĄZANIE PODMIOTU udostępniającego</w:t>
      </w:r>
      <w:r w:rsidR="008654F2">
        <w:rPr>
          <w:rFonts w:ascii="Arial" w:hAnsi="Arial" w:cs="Arial"/>
          <w:b/>
          <w:bCs/>
          <w:sz w:val="22"/>
          <w:szCs w:val="22"/>
        </w:rPr>
        <w:t xml:space="preserve"> </w:t>
      </w:r>
      <w:r w:rsidR="006F7002" w:rsidRPr="00632A2A">
        <w:rPr>
          <w:rFonts w:ascii="Arial" w:hAnsi="Arial" w:cs="Arial"/>
          <w:b/>
          <w:bCs/>
          <w:sz w:val="22"/>
          <w:szCs w:val="22"/>
        </w:rPr>
        <w:t xml:space="preserve">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1C678A"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Wykonawca – w terminie 3 dni od zamieszczenia przez zamawiającego na stronie internetowej informacji dotyczących: kwoty którą zamierza przeznaczyć na sfinansowanie zamówienia, firm </w:t>
      </w:r>
      <w:r w:rsidRPr="00632A2A">
        <w:rPr>
          <w:rFonts w:ascii="Arial" w:hAnsi="Arial" w:cs="Arial"/>
          <w:sz w:val="22"/>
          <w:szCs w:val="22"/>
        </w:rPr>
        <w:lastRenderedPageBreak/>
        <w:t>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Pr="00632A2A">
        <w:rPr>
          <w:rFonts w:ascii="Arial" w:hAnsi="Arial" w:cs="Arial"/>
          <w:sz w:val="22"/>
          <w:szCs w:val="22"/>
        </w:rPr>
        <w:t xml:space="preserve"> </w:t>
      </w:r>
      <w:r w:rsidR="00537A2F">
        <w:rPr>
          <w:rFonts w:ascii="Arial" w:hAnsi="Arial" w:cs="Arial"/>
          <w:sz w:val="22"/>
          <w:szCs w:val="22"/>
        </w:rPr>
        <w:t>2</w:t>
      </w:r>
      <w:r w:rsidR="00123930">
        <w:rPr>
          <w:rFonts w:ascii="Arial" w:hAnsi="Arial" w:cs="Arial"/>
          <w:sz w:val="22"/>
          <w:szCs w:val="22"/>
        </w:rPr>
        <w:t xml:space="preserve"> </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31"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31"/>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zgodnie z zapisami art. 38 ustawy.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55988" w:rsidRPr="00C55988" w:rsidRDefault="00C55988" w:rsidP="00C55988">
      <w:pPr>
        <w:pStyle w:val="Akapitzlist"/>
        <w:widowControl w:val="0"/>
        <w:tabs>
          <w:tab w:val="left" w:pos="8946"/>
        </w:tabs>
        <w:spacing w:line="276" w:lineRule="auto"/>
        <w:ind w:left="1080"/>
        <w:jc w:val="both"/>
        <w:rPr>
          <w:rFonts w:ascii="Arial" w:hAnsi="Arial" w:cs="Arial"/>
          <w:sz w:val="22"/>
          <w:szCs w:val="22"/>
          <w:highlight w:val="lightGray"/>
        </w:rPr>
      </w:pPr>
    </w:p>
    <w:p w:rsidR="00C65BE0" w:rsidRPr="00C55988" w:rsidRDefault="006F380B" w:rsidP="00C55988">
      <w:pPr>
        <w:pStyle w:val="Akapitzlist"/>
        <w:widowControl w:val="0"/>
        <w:numPr>
          <w:ilvl w:val="0"/>
          <w:numId w:val="47"/>
        </w:numPr>
        <w:tabs>
          <w:tab w:val="left" w:pos="8946"/>
        </w:tabs>
        <w:spacing w:line="276" w:lineRule="auto"/>
        <w:jc w:val="both"/>
        <w:rPr>
          <w:rFonts w:ascii="Arial" w:hAnsi="Arial" w:cs="Arial"/>
          <w:sz w:val="22"/>
          <w:szCs w:val="22"/>
          <w:highlight w:val="lightGray"/>
        </w:rPr>
      </w:pPr>
      <w:r w:rsidRPr="00C55988">
        <w:rPr>
          <w:rFonts w:ascii="Arial" w:hAnsi="Arial" w:cs="Arial"/>
          <w:color w:val="000000"/>
          <w:sz w:val="22"/>
          <w:szCs w:val="22"/>
        </w:rPr>
        <w:t>.</w:t>
      </w:r>
      <w:bookmarkStart w:id="32" w:name="_Toc465419674"/>
      <w:r w:rsidR="00C65BE0" w:rsidRPr="00C55988">
        <w:rPr>
          <w:rFonts w:ascii="Arial" w:hAnsi="Arial" w:cs="Arial"/>
          <w:sz w:val="22"/>
          <w:szCs w:val="22"/>
          <w:highlight w:val="lightGray"/>
        </w:rPr>
        <w:t>WYMAGANIA DOTYCZĄCE WADIUM</w:t>
      </w:r>
      <w:bookmarkEnd w:id="32"/>
    </w:p>
    <w:p w:rsidR="00F46E78" w:rsidRDefault="00156769"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Przystępując do niniejszego postępowania każdy Wykonawca zobowiązany jest wnieść wadium w wysokości</w:t>
      </w:r>
      <w:r w:rsidR="00425FFB">
        <w:rPr>
          <w:rFonts w:ascii="Arial" w:hAnsi="Arial" w:cs="Arial"/>
          <w:sz w:val="22"/>
          <w:szCs w:val="22"/>
        </w:rPr>
        <w:t xml:space="preserve"> </w:t>
      </w:r>
    </w:p>
    <w:p w:rsidR="00156769" w:rsidRPr="003A7295" w:rsidRDefault="00F46E78" w:rsidP="00F46E78">
      <w:pPr>
        <w:pStyle w:val="Akapitzlist"/>
        <w:spacing w:line="276" w:lineRule="auto"/>
        <w:ind w:left="426"/>
        <w:jc w:val="both"/>
        <w:rPr>
          <w:rFonts w:ascii="Arial" w:hAnsi="Arial" w:cs="Arial"/>
          <w:sz w:val="22"/>
          <w:szCs w:val="22"/>
        </w:rPr>
      </w:pPr>
      <w:r w:rsidRPr="003A7295">
        <w:rPr>
          <w:rFonts w:ascii="Arial" w:hAnsi="Arial" w:cs="Arial"/>
          <w:sz w:val="22"/>
          <w:szCs w:val="22"/>
        </w:rPr>
        <w:t xml:space="preserve">Część 1 </w:t>
      </w:r>
      <w:r w:rsidR="00975030" w:rsidRPr="003A7295">
        <w:rPr>
          <w:rFonts w:ascii="Arial" w:hAnsi="Arial" w:cs="Arial"/>
          <w:sz w:val="22"/>
          <w:szCs w:val="22"/>
        </w:rPr>
        <w:t xml:space="preserve">- </w:t>
      </w:r>
      <w:r w:rsidR="003A7295" w:rsidRPr="003A7295">
        <w:rPr>
          <w:rFonts w:ascii="Arial" w:hAnsi="Arial" w:cs="Arial"/>
          <w:b/>
          <w:sz w:val="22"/>
          <w:szCs w:val="22"/>
        </w:rPr>
        <w:t>1</w:t>
      </w:r>
      <w:r w:rsidRPr="003A7295">
        <w:rPr>
          <w:rFonts w:ascii="Arial" w:hAnsi="Arial" w:cs="Arial"/>
          <w:b/>
          <w:sz w:val="22"/>
          <w:szCs w:val="22"/>
        </w:rPr>
        <w:t>3</w:t>
      </w:r>
      <w:r w:rsidR="00156769" w:rsidRPr="003A7295">
        <w:rPr>
          <w:rFonts w:ascii="Arial" w:hAnsi="Arial" w:cs="Arial"/>
          <w:b/>
          <w:sz w:val="22"/>
          <w:szCs w:val="22"/>
        </w:rPr>
        <w:t> </w:t>
      </w:r>
      <w:r w:rsidRPr="003A7295">
        <w:rPr>
          <w:rFonts w:ascii="Arial" w:hAnsi="Arial" w:cs="Arial"/>
          <w:b/>
          <w:sz w:val="22"/>
          <w:szCs w:val="22"/>
        </w:rPr>
        <w:t>5</w:t>
      </w:r>
      <w:r w:rsidR="00156769" w:rsidRPr="003A7295">
        <w:rPr>
          <w:rFonts w:ascii="Arial" w:hAnsi="Arial" w:cs="Arial"/>
          <w:b/>
          <w:sz w:val="22"/>
          <w:szCs w:val="22"/>
        </w:rPr>
        <w:t xml:space="preserve">00,00 zł </w:t>
      </w:r>
      <w:r w:rsidR="00156769" w:rsidRPr="003A7295">
        <w:rPr>
          <w:rFonts w:ascii="Arial" w:hAnsi="Arial" w:cs="Arial"/>
          <w:sz w:val="22"/>
          <w:szCs w:val="22"/>
        </w:rPr>
        <w:t xml:space="preserve">(słownie: </w:t>
      </w:r>
      <w:r w:rsidR="003A7295" w:rsidRPr="003A7295">
        <w:rPr>
          <w:rFonts w:ascii="Arial" w:hAnsi="Arial" w:cs="Arial"/>
          <w:sz w:val="22"/>
          <w:szCs w:val="22"/>
        </w:rPr>
        <w:t>trzynaście tysięcy</w:t>
      </w:r>
      <w:r w:rsidRPr="003A7295">
        <w:rPr>
          <w:rFonts w:ascii="Arial" w:hAnsi="Arial" w:cs="Arial"/>
          <w:sz w:val="22"/>
          <w:szCs w:val="22"/>
        </w:rPr>
        <w:t xml:space="preserve"> pięćset </w:t>
      </w:r>
      <w:r w:rsidR="00156769" w:rsidRPr="003A7295">
        <w:rPr>
          <w:rFonts w:ascii="Arial" w:hAnsi="Arial" w:cs="Arial"/>
          <w:sz w:val="22"/>
          <w:szCs w:val="22"/>
        </w:rPr>
        <w:t>złotych i 00/100).</w:t>
      </w:r>
    </w:p>
    <w:p w:rsidR="00F46E78" w:rsidRPr="00425FFB" w:rsidRDefault="00F46E78" w:rsidP="00F46E78">
      <w:pPr>
        <w:pStyle w:val="Akapitzlist"/>
        <w:spacing w:line="276" w:lineRule="auto"/>
        <w:ind w:left="426"/>
        <w:jc w:val="both"/>
        <w:rPr>
          <w:rFonts w:ascii="Arial" w:hAnsi="Arial" w:cs="Arial"/>
          <w:sz w:val="22"/>
          <w:szCs w:val="22"/>
        </w:rPr>
      </w:pPr>
      <w:r w:rsidRPr="003A7295">
        <w:rPr>
          <w:rFonts w:ascii="Arial" w:hAnsi="Arial" w:cs="Arial"/>
          <w:sz w:val="22"/>
          <w:szCs w:val="22"/>
        </w:rPr>
        <w:t xml:space="preserve">Część 2 – </w:t>
      </w:r>
      <w:r w:rsidRPr="003A7295">
        <w:rPr>
          <w:rFonts w:ascii="Arial" w:hAnsi="Arial" w:cs="Arial"/>
          <w:b/>
          <w:sz w:val="22"/>
          <w:szCs w:val="22"/>
        </w:rPr>
        <w:t>3 500,00 zł</w:t>
      </w:r>
      <w:r w:rsidRPr="003A7295">
        <w:rPr>
          <w:rFonts w:ascii="Arial" w:hAnsi="Arial" w:cs="Arial"/>
          <w:sz w:val="22"/>
          <w:szCs w:val="22"/>
        </w:rPr>
        <w:t xml:space="preserve"> ( słownie:</w:t>
      </w:r>
      <w:r w:rsidR="003A7295" w:rsidRPr="003A7295">
        <w:rPr>
          <w:rFonts w:ascii="Arial" w:hAnsi="Arial" w:cs="Arial"/>
          <w:sz w:val="22"/>
          <w:szCs w:val="22"/>
        </w:rPr>
        <w:t xml:space="preserve"> trzy</w:t>
      </w:r>
      <w:r w:rsidRPr="003A7295">
        <w:rPr>
          <w:rFonts w:ascii="Arial" w:hAnsi="Arial" w:cs="Arial"/>
          <w:sz w:val="22"/>
          <w:szCs w:val="22"/>
        </w:rPr>
        <w:t xml:space="preserve"> </w:t>
      </w:r>
      <w:r w:rsidR="003A7295" w:rsidRPr="003A7295">
        <w:rPr>
          <w:rFonts w:ascii="Arial" w:hAnsi="Arial" w:cs="Arial"/>
          <w:sz w:val="22"/>
          <w:szCs w:val="22"/>
        </w:rPr>
        <w:t>tysiące</w:t>
      </w:r>
      <w:r w:rsidRPr="003A7295">
        <w:rPr>
          <w:rFonts w:ascii="Arial" w:hAnsi="Arial" w:cs="Arial"/>
          <w:sz w:val="22"/>
          <w:szCs w:val="22"/>
        </w:rPr>
        <w:t xml:space="preserve"> pięćset złotych</w:t>
      </w:r>
    </w:p>
    <w:p w:rsidR="00156769" w:rsidRPr="00632A2A" w:rsidRDefault="00156769"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1C678A">
        <w:rPr>
          <w:rFonts w:ascii="Arial" w:hAnsi="Arial" w:cs="Arial"/>
          <w:b/>
          <w:sz w:val="22"/>
          <w:szCs w:val="22"/>
        </w:rPr>
        <w:t xml:space="preserve">Bałtycki Bank Spółdzielczy w Darłowie Nr 46 8566 0003 0001 0360 2000 0001 </w:t>
      </w:r>
      <w:r w:rsidR="00394BC4" w:rsidRPr="001C678A">
        <w:rPr>
          <w:rFonts w:ascii="Arial" w:hAnsi="Arial" w:cs="Arial"/>
          <w:b/>
          <w:sz w:val="22"/>
          <w:szCs w:val="22"/>
        </w:rPr>
        <w:br/>
      </w:r>
      <w:r w:rsidRPr="001C678A">
        <w:rPr>
          <w:rFonts w:ascii="Arial" w:hAnsi="Arial" w:cs="Arial"/>
          <w:b/>
          <w:sz w:val="22"/>
          <w:szCs w:val="22"/>
        </w:rPr>
        <w:t xml:space="preserve">z opisem </w:t>
      </w:r>
      <w:r w:rsidR="00F91EB9" w:rsidRPr="001C678A">
        <w:rPr>
          <w:rFonts w:ascii="Arial" w:hAnsi="Arial" w:cs="Arial"/>
          <w:b/>
          <w:sz w:val="22"/>
          <w:szCs w:val="22"/>
        </w:rPr>
        <w:t xml:space="preserve">dla części 1: </w:t>
      </w:r>
      <w:r w:rsidRPr="001C678A">
        <w:rPr>
          <w:rFonts w:ascii="Arial" w:hAnsi="Arial" w:cs="Arial"/>
          <w:b/>
          <w:sz w:val="22"/>
          <w:szCs w:val="22"/>
        </w:rPr>
        <w:t>„Wadium na znak sprawy – RIG</w:t>
      </w:r>
      <w:r w:rsidR="00352FEA" w:rsidRPr="001C678A">
        <w:rPr>
          <w:rFonts w:ascii="Arial" w:hAnsi="Arial" w:cs="Arial"/>
          <w:b/>
          <w:bCs/>
          <w:sz w:val="22"/>
          <w:szCs w:val="22"/>
        </w:rPr>
        <w:t>.271.108</w:t>
      </w:r>
      <w:r w:rsidR="005F6581" w:rsidRPr="001C678A">
        <w:rPr>
          <w:rFonts w:ascii="Arial" w:hAnsi="Arial" w:cs="Arial"/>
          <w:b/>
          <w:bCs/>
          <w:sz w:val="22"/>
          <w:szCs w:val="22"/>
        </w:rPr>
        <w:t>.</w:t>
      </w:r>
      <w:r w:rsidRPr="001C678A">
        <w:rPr>
          <w:rFonts w:ascii="Arial" w:hAnsi="Arial" w:cs="Arial"/>
          <w:b/>
          <w:bCs/>
          <w:sz w:val="22"/>
          <w:szCs w:val="22"/>
        </w:rPr>
        <w:t>2017</w:t>
      </w:r>
      <w:r w:rsidR="001C678A" w:rsidRPr="001C678A">
        <w:rPr>
          <w:rFonts w:ascii="Arial" w:hAnsi="Arial" w:cs="Arial"/>
          <w:b/>
          <w:bCs/>
          <w:sz w:val="22"/>
          <w:szCs w:val="22"/>
        </w:rPr>
        <w:t xml:space="preserve"> – część 1</w:t>
      </w:r>
      <w:r w:rsidR="00F91EB9" w:rsidRPr="001C678A">
        <w:rPr>
          <w:rFonts w:ascii="Arial" w:hAnsi="Arial" w:cs="Arial"/>
          <w:b/>
          <w:sz w:val="22"/>
          <w:szCs w:val="22"/>
        </w:rPr>
        <w:t>”</w:t>
      </w:r>
    </w:p>
    <w:p w:rsidR="00156769" w:rsidRPr="00632A2A" w:rsidRDefault="001C678A" w:rsidP="00632A2A">
      <w:pPr>
        <w:pStyle w:val="Akapitzlist"/>
        <w:spacing w:line="276" w:lineRule="auto"/>
        <w:ind w:left="426"/>
        <w:jc w:val="both"/>
        <w:rPr>
          <w:rFonts w:ascii="Arial" w:hAnsi="Arial" w:cs="Arial"/>
          <w:sz w:val="22"/>
          <w:szCs w:val="22"/>
        </w:rPr>
      </w:pPr>
      <w:r w:rsidRPr="001C678A">
        <w:rPr>
          <w:rFonts w:ascii="Arial" w:hAnsi="Arial" w:cs="Arial"/>
          <w:b/>
          <w:sz w:val="22"/>
          <w:szCs w:val="22"/>
        </w:rPr>
        <w:t>dla części 2: „Wadium na znak sprawy – RIG</w:t>
      </w:r>
      <w:r w:rsidRPr="001C678A">
        <w:rPr>
          <w:rFonts w:ascii="Arial" w:hAnsi="Arial" w:cs="Arial"/>
          <w:b/>
          <w:bCs/>
          <w:sz w:val="22"/>
          <w:szCs w:val="22"/>
        </w:rPr>
        <w:t>.271.108.2017 – część 2</w:t>
      </w:r>
      <w:r w:rsidRPr="001C678A">
        <w:rPr>
          <w:rFonts w:ascii="Arial" w:hAnsi="Arial" w:cs="Arial"/>
          <w:b/>
          <w:sz w:val="22"/>
          <w:szCs w:val="22"/>
        </w:rPr>
        <w:t>”</w:t>
      </w:r>
      <w:r w:rsidR="00F91EB9" w:rsidRPr="001C678A">
        <w:rPr>
          <w:rFonts w:ascii="Arial" w:hAnsi="Arial" w:cs="Arial"/>
          <w:b/>
          <w:sz w:val="22"/>
          <w:szCs w:val="22"/>
        </w:rPr>
        <w:t>,</w:t>
      </w:r>
      <w:r w:rsidR="00F91EB9">
        <w:rPr>
          <w:rFonts w:ascii="Arial" w:hAnsi="Arial" w:cs="Arial"/>
          <w:b/>
          <w:sz w:val="22"/>
          <w:szCs w:val="22"/>
        </w:rPr>
        <w:t xml:space="preserve"> </w:t>
      </w:r>
      <w:r w:rsidR="00F91EB9">
        <w:rPr>
          <w:rFonts w:ascii="Arial" w:hAnsi="Arial" w:cs="Arial"/>
          <w:b/>
          <w:sz w:val="22"/>
          <w:szCs w:val="22"/>
        </w:rPr>
        <w:br/>
      </w:r>
      <w:r w:rsidR="00156769" w:rsidRPr="00632A2A">
        <w:rPr>
          <w:rFonts w:ascii="Arial" w:hAnsi="Arial" w:cs="Arial"/>
          <w:sz w:val="22"/>
          <w:szCs w:val="22"/>
        </w:rPr>
        <w:t>Oryginalny dowód wniesienia wadium należy dołączyć do oferty</w:t>
      </w:r>
    </w:p>
    <w:p w:rsidR="00156769" w:rsidRPr="00632A2A" w:rsidRDefault="00156769"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05789A">
      <w:pPr>
        <w:pStyle w:val="Akapitzlist"/>
        <w:numPr>
          <w:ilvl w:val="1"/>
          <w:numId w:val="66"/>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05789A">
      <w:pPr>
        <w:pStyle w:val="Nagwek2"/>
        <w:numPr>
          <w:ilvl w:val="0"/>
          <w:numId w:val="66"/>
        </w:numPr>
        <w:spacing w:after="120" w:line="276" w:lineRule="auto"/>
        <w:jc w:val="left"/>
        <w:rPr>
          <w:rFonts w:ascii="Arial" w:hAnsi="Arial" w:cs="Arial"/>
          <w:sz w:val="22"/>
          <w:szCs w:val="22"/>
          <w:highlight w:val="lightGray"/>
        </w:rPr>
      </w:pPr>
      <w:bookmarkStart w:id="33" w:name="_Toc465419675"/>
      <w:r w:rsidRPr="00632A2A">
        <w:rPr>
          <w:rFonts w:ascii="Arial" w:hAnsi="Arial" w:cs="Arial"/>
          <w:sz w:val="22"/>
          <w:szCs w:val="22"/>
          <w:highlight w:val="lightGray"/>
        </w:rPr>
        <w:t>OPIS SPOSOBU PRZYGOTOWANIA OFERT</w:t>
      </w:r>
      <w:bookmarkEnd w:id="33"/>
    </w:p>
    <w:p w:rsidR="007D5D68" w:rsidRPr="00632A2A" w:rsidRDefault="007D5D68"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05789A">
      <w:pPr>
        <w:pStyle w:val="Akapitzlist"/>
        <w:numPr>
          <w:ilvl w:val="1"/>
          <w:numId w:val="66"/>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w:t>
      </w:r>
      <w:r w:rsidRPr="00632A2A">
        <w:rPr>
          <w:rFonts w:ascii="Arial" w:hAnsi="Arial" w:cs="Arial"/>
          <w:sz w:val="22"/>
          <w:szCs w:val="22"/>
        </w:rPr>
        <w:lastRenderedPageBreak/>
        <w:t>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0763B8">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0763B8" w:rsidRPr="00632A2A" w:rsidRDefault="000763B8" w:rsidP="000763B8">
      <w:pPr>
        <w:pStyle w:val="Akapitzlist"/>
        <w:widowControl w:val="0"/>
        <w:spacing w:line="276" w:lineRule="auto"/>
        <w:ind w:left="426"/>
        <w:jc w:val="both"/>
        <w:rPr>
          <w:rFonts w:ascii="Arial" w:hAnsi="Arial" w:cs="Arial"/>
          <w:b/>
          <w:bCs/>
          <w:iCs/>
          <w:color w:val="000000"/>
          <w:sz w:val="22"/>
          <w:szCs w:val="22"/>
        </w:rPr>
      </w:pP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lastRenderedPageBreak/>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r w:rsidR="00CF30D8">
        <w:rPr>
          <w:rFonts w:ascii="Arial" w:hAnsi="Arial" w:cs="Arial"/>
          <w:sz w:val="22"/>
          <w:szCs w:val="22"/>
        </w:rPr>
        <w:t xml:space="preserve"> </w:t>
      </w:r>
      <w:r w:rsidR="00CF30D8" w:rsidRPr="00CF30D8">
        <w:rPr>
          <w:rFonts w:ascii="Arial" w:hAnsi="Arial" w:cs="Arial"/>
          <w:i/>
          <w:sz w:val="22"/>
          <w:szCs w:val="22"/>
        </w:rPr>
        <w:t xml:space="preserve">(należy </w:t>
      </w:r>
      <w:r w:rsidR="00CF30D8">
        <w:rPr>
          <w:rFonts w:ascii="Arial" w:hAnsi="Arial" w:cs="Arial"/>
          <w:i/>
          <w:sz w:val="22"/>
          <w:szCs w:val="22"/>
        </w:rPr>
        <w:t>wymienić</w:t>
      </w:r>
      <w:r w:rsidR="00CF30D8" w:rsidRPr="00CF30D8">
        <w:rPr>
          <w:rFonts w:ascii="Arial" w:hAnsi="Arial" w:cs="Arial"/>
          <w:i/>
          <w:sz w:val="22"/>
          <w:szCs w:val="22"/>
        </w:rPr>
        <w:t xml:space="preserve"> część, na którą Wykonawca składa ofertę)</w:t>
      </w:r>
      <w:r w:rsidRPr="00632A2A">
        <w:rPr>
          <w:rFonts w:ascii="Arial" w:hAnsi="Arial" w:cs="Arial"/>
          <w:sz w:val="22"/>
          <w:szCs w:val="22"/>
        </w:rPr>
        <w:t>:</w:t>
      </w:r>
    </w:p>
    <w:p w:rsidR="006B7F87" w:rsidRDefault="006B7F87" w:rsidP="006B7F87">
      <w:pPr>
        <w:widowControl w:val="0"/>
        <w:suppressAutoHyphens/>
        <w:overflowPunct w:val="0"/>
        <w:jc w:val="center"/>
        <w:textAlignment w:val="baseline"/>
        <w:rPr>
          <w:rFonts w:ascii="Arial" w:hAnsi="Arial" w:cs="Arial"/>
          <w:b/>
          <w:color w:val="00000A"/>
          <w:sz w:val="28"/>
          <w:szCs w:val="28"/>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BA5354" w:rsidRP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„Budowa sieci kanalizacji sanitarnej i tłocznej w m. Giezkowo</w:t>
      </w:r>
      <w:r w:rsidRPr="006B7F87">
        <w:rPr>
          <w:rFonts w:ascii="Arial" w:hAnsi="Arial" w:cs="Arial"/>
          <w:b/>
          <w:color w:val="00000A"/>
        </w:rPr>
        <w:br/>
        <w:t>wraz z przesył</w:t>
      </w:r>
      <w:r w:rsidR="00AC7989">
        <w:rPr>
          <w:rFonts w:ascii="Arial" w:hAnsi="Arial" w:cs="Arial"/>
          <w:b/>
          <w:color w:val="00000A"/>
        </w:rPr>
        <w:t>e</w:t>
      </w:r>
      <w:r w:rsidRPr="006B7F87">
        <w:rPr>
          <w:rFonts w:ascii="Arial" w:hAnsi="Arial" w:cs="Arial"/>
          <w:b/>
          <w:color w:val="00000A"/>
        </w:rPr>
        <w:t>m Giezkowo-Niekłonice oraz przebudowa sieci wodociągowej w Kurozwęczu”</w:t>
      </w:r>
    </w:p>
    <w:p w:rsidR="006B7F87" w:rsidRPr="006B7F87" w:rsidRDefault="006B7F87"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Pr>
          <w:rFonts w:ascii="Arial" w:hAnsi="Arial" w:cs="Arial"/>
          <w:b/>
          <w:color w:val="00000A"/>
        </w:rPr>
        <w:t>Część nr ………..</w:t>
      </w:r>
    </w:p>
    <w:p w:rsidR="005F6581" w:rsidRPr="006B7F87"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6B7F87">
        <w:rPr>
          <w:rFonts w:ascii="Arial" w:hAnsi="Arial" w:cs="Arial"/>
          <w:b/>
          <w:color w:val="00000A"/>
        </w:rPr>
        <w:t>oraz</w:t>
      </w:r>
    </w:p>
    <w:p w:rsidR="005F6581" w:rsidRPr="006B7F87"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015A49">
        <w:rPr>
          <w:rFonts w:ascii="Arial" w:hAnsi="Arial" w:cs="Arial"/>
          <w:b/>
          <w:color w:val="000000"/>
        </w:rPr>
        <w:t xml:space="preserve">„Nie otwierać przed dniem </w:t>
      </w:r>
      <w:r w:rsidR="006B7F87" w:rsidRPr="00015A49">
        <w:rPr>
          <w:rFonts w:ascii="Arial" w:hAnsi="Arial" w:cs="Arial"/>
          <w:b/>
          <w:color w:val="000000"/>
        </w:rPr>
        <w:t>1</w:t>
      </w:r>
      <w:r w:rsidR="00015A49" w:rsidRPr="00015A49">
        <w:rPr>
          <w:rFonts w:ascii="Arial" w:hAnsi="Arial" w:cs="Arial"/>
          <w:b/>
          <w:color w:val="000000"/>
        </w:rPr>
        <w:t>7</w:t>
      </w:r>
      <w:r w:rsidR="00AD1782" w:rsidRPr="00015A49">
        <w:rPr>
          <w:rFonts w:ascii="Arial" w:hAnsi="Arial" w:cs="Arial"/>
          <w:b/>
          <w:color w:val="000000"/>
        </w:rPr>
        <w:t xml:space="preserve"> </w:t>
      </w:r>
      <w:r w:rsidR="006B7F87" w:rsidRPr="00015A49">
        <w:rPr>
          <w:rFonts w:ascii="Arial" w:hAnsi="Arial" w:cs="Arial"/>
          <w:b/>
          <w:color w:val="000000"/>
        </w:rPr>
        <w:t>sierpnia</w:t>
      </w:r>
      <w:r w:rsidR="00AD1782" w:rsidRPr="00015A49">
        <w:rPr>
          <w:rFonts w:ascii="Arial" w:hAnsi="Arial" w:cs="Arial"/>
          <w:b/>
          <w:color w:val="000000"/>
        </w:rPr>
        <w:t xml:space="preserve"> </w:t>
      </w:r>
      <w:r w:rsidR="00BD3768" w:rsidRPr="00015A49">
        <w:rPr>
          <w:rFonts w:ascii="Arial" w:hAnsi="Arial" w:cs="Arial"/>
          <w:b/>
          <w:color w:val="000000"/>
        </w:rPr>
        <w:t>2017 r.</w:t>
      </w:r>
      <w:r w:rsidRPr="00015A49">
        <w:rPr>
          <w:rFonts w:ascii="Arial" w:hAnsi="Arial" w:cs="Arial"/>
          <w:b/>
          <w:color w:val="000000"/>
        </w:rPr>
        <w:t xml:space="preserve"> godz. 1</w:t>
      </w:r>
      <w:r w:rsidR="00AC4804" w:rsidRPr="00015A49">
        <w:rPr>
          <w:rFonts w:ascii="Arial" w:hAnsi="Arial" w:cs="Arial"/>
          <w:b/>
          <w:color w:val="000000"/>
        </w:rPr>
        <w:t>2</w:t>
      </w:r>
      <w:r w:rsidRPr="00015A49">
        <w:rPr>
          <w:rFonts w:ascii="Arial" w:hAnsi="Arial" w:cs="Arial"/>
          <w:b/>
          <w:color w:val="000000"/>
          <w:vertAlign w:val="superscript"/>
        </w:rPr>
        <w:t>15</w:t>
      </w:r>
      <w:r w:rsidRPr="00015A49">
        <w:rPr>
          <w:rFonts w:ascii="Arial" w:hAnsi="Arial" w:cs="Arial"/>
          <w:b/>
          <w:color w:val="000000"/>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4" w:name="_Toc465419676"/>
      <w:r w:rsidRPr="00632A2A">
        <w:rPr>
          <w:rFonts w:ascii="Arial" w:hAnsi="Arial" w:cs="Arial"/>
          <w:sz w:val="22"/>
          <w:szCs w:val="22"/>
          <w:highlight w:val="lightGray"/>
        </w:rPr>
        <w:t>OFERTA WSPÓLNA</w:t>
      </w:r>
      <w:bookmarkEnd w:id="34"/>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t>
      </w:r>
      <w:r w:rsidRPr="00632A2A">
        <w:rPr>
          <w:rFonts w:ascii="Arial" w:hAnsi="Arial" w:cs="Arial"/>
          <w:color w:val="000000"/>
          <w:sz w:val="22"/>
          <w:szCs w:val="22"/>
        </w:rPr>
        <w:lastRenderedPageBreak/>
        <w:t>„Wykonawcę”,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6B7F87">
        <w:rPr>
          <w:rFonts w:ascii="Arial" w:hAnsi="Arial" w:cs="Arial"/>
          <w:b/>
          <w:bCs/>
          <w:sz w:val="22"/>
          <w:szCs w:val="22"/>
        </w:rPr>
        <w:t>4</w:t>
      </w:r>
      <w:r w:rsidR="00205B56" w:rsidRPr="00632A2A">
        <w:rPr>
          <w:rFonts w:ascii="Arial" w:hAnsi="Arial" w:cs="Arial"/>
          <w:b/>
          <w:bCs/>
          <w:sz w:val="22"/>
          <w:szCs w:val="22"/>
        </w:rPr>
        <w:t xml:space="preserve">, </w:t>
      </w:r>
      <w:r w:rsidR="006B7F87">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1,2,</w:t>
      </w:r>
      <w:r w:rsidR="006B7F87">
        <w:rPr>
          <w:rFonts w:ascii="Arial" w:hAnsi="Arial" w:cs="Arial"/>
          <w:b/>
          <w:bCs/>
          <w:sz w:val="22"/>
          <w:szCs w:val="22"/>
        </w:rPr>
        <w:t>3,5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5"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5"/>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015A49">
        <w:rPr>
          <w:rFonts w:ascii="Arial" w:hAnsi="Arial" w:cs="Arial"/>
          <w:b/>
          <w:bCs/>
          <w:sz w:val="22"/>
          <w:szCs w:val="22"/>
          <w:u w:val="single"/>
        </w:rPr>
        <w:t xml:space="preserve">Termin składania ofert upływa </w:t>
      </w:r>
      <w:r w:rsidR="006B7F87" w:rsidRPr="00015A49">
        <w:rPr>
          <w:rFonts w:ascii="Arial" w:hAnsi="Arial" w:cs="Arial"/>
          <w:b/>
          <w:bCs/>
          <w:sz w:val="22"/>
          <w:szCs w:val="22"/>
          <w:u w:val="single"/>
        </w:rPr>
        <w:t>1</w:t>
      </w:r>
      <w:r w:rsidR="00015A49" w:rsidRPr="00015A49">
        <w:rPr>
          <w:rFonts w:ascii="Arial" w:hAnsi="Arial" w:cs="Arial"/>
          <w:b/>
          <w:bCs/>
          <w:sz w:val="22"/>
          <w:szCs w:val="22"/>
          <w:u w:val="single"/>
        </w:rPr>
        <w:t>7</w:t>
      </w:r>
      <w:r w:rsidR="00AD1782" w:rsidRPr="00015A49">
        <w:rPr>
          <w:rFonts w:ascii="Arial" w:hAnsi="Arial" w:cs="Arial"/>
          <w:b/>
          <w:bCs/>
          <w:sz w:val="22"/>
          <w:szCs w:val="22"/>
          <w:u w:val="single"/>
        </w:rPr>
        <w:t xml:space="preserve"> </w:t>
      </w:r>
      <w:r w:rsidR="006B7F87" w:rsidRPr="00015A49">
        <w:rPr>
          <w:rFonts w:ascii="Arial" w:hAnsi="Arial" w:cs="Arial"/>
          <w:b/>
          <w:bCs/>
          <w:sz w:val="22"/>
          <w:szCs w:val="22"/>
          <w:u w:val="single"/>
        </w:rPr>
        <w:t>sierpnia</w:t>
      </w:r>
      <w:r w:rsidR="007366CC" w:rsidRPr="00015A49">
        <w:rPr>
          <w:rFonts w:ascii="Arial" w:hAnsi="Arial" w:cs="Arial"/>
          <w:b/>
          <w:bCs/>
          <w:sz w:val="22"/>
          <w:szCs w:val="22"/>
          <w:u w:val="single"/>
        </w:rPr>
        <w:t xml:space="preserve"> 201</w:t>
      </w:r>
      <w:r w:rsidR="00156769" w:rsidRPr="00015A49">
        <w:rPr>
          <w:rFonts w:ascii="Arial" w:hAnsi="Arial" w:cs="Arial"/>
          <w:b/>
          <w:bCs/>
          <w:sz w:val="22"/>
          <w:szCs w:val="22"/>
          <w:u w:val="single"/>
        </w:rPr>
        <w:t>7</w:t>
      </w:r>
      <w:r w:rsidR="00BD3768" w:rsidRPr="00015A49">
        <w:rPr>
          <w:rFonts w:ascii="Arial" w:hAnsi="Arial" w:cs="Arial"/>
          <w:b/>
          <w:bCs/>
          <w:sz w:val="22"/>
          <w:szCs w:val="22"/>
          <w:u w:val="single"/>
        </w:rPr>
        <w:t xml:space="preserve"> </w:t>
      </w:r>
      <w:r w:rsidR="007366CC" w:rsidRPr="00015A49">
        <w:rPr>
          <w:rFonts w:ascii="Arial" w:hAnsi="Arial" w:cs="Arial"/>
          <w:b/>
          <w:bCs/>
          <w:sz w:val="22"/>
          <w:szCs w:val="22"/>
          <w:u w:val="single"/>
        </w:rPr>
        <w:t>r.</w:t>
      </w:r>
      <w:r w:rsidR="00C65BE0" w:rsidRPr="00015A49">
        <w:rPr>
          <w:rFonts w:ascii="Arial" w:hAnsi="Arial" w:cs="Arial"/>
          <w:b/>
          <w:bCs/>
          <w:sz w:val="22"/>
          <w:szCs w:val="22"/>
          <w:u w:val="single"/>
        </w:rPr>
        <w:t xml:space="preserve"> o </w:t>
      </w:r>
      <w:r w:rsidR="00C65BE0" w:rsidRPr="00015A49">
        <w:rPr>
          <w:rFonts w:ascii="Arial" w:hAnsi="Arial" w:cs="Arial"/>
          <w:b/>
          <w:sz w:val="22"/>
          <w:szCs w:val="22"/>
          <w:u w:val="single"/>
        </w:rPr>
        <w:t xml:space="preserve">godz. </w:t>
      </w:r>
      <w:r w:rsidR="00B47286" w:rsidRPr="00015A49">
        <w:rPr>
          <w:rFonts w:ascii="Arial" w:hAnsi="Arial" w:cs="Arial"/>
          <w:b/>
          <w:bCs/>
          <w:sz w:val="22"/>
          <w:szCs w:val="22"/>
          <w:u w:val="single"/>
        </w:rPr>
        <w:t>1</w:t>
      </w:r>
      <w:r w:rsidR="00AC4804" w:rsidRPr="00015A49">
        <w:rPr>
          <w:rFonts w:ascii="Arial" w:hAnsi="Arial" w:cs="Arial"/>
          <w:b/>
          <w:bCs/>
          <w:sz w:val="22"/>
          <w:szCs w:val="22"/>
          <w:u w:val="single"/>
        </w:rPr>
        <w:t>2</w:t>
      </w:r>
      <w:r w:rsidR="00C65BE0" w:rsidRPr="00015A49">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015A49">
        <w:rPr>
          <w:rFonts w:ascii="Arial" w:hAnsi="Arial" w:cs="Arial"/>
          <w:b/>
          <w:bCs/>
          <w:sz w:val="22"/>
          <w:szCs w:val="22"/>
          <w:u w:val="single"/>
        </w:rPr>
        <w:t xml:space="preserve">Otwarcie ofert nastąpi w dniu </w:t>
      </w:r>
      <w:r w:rsidR="006B7F87" w:rsidRPr="00015A49">
        <w:rPr>
          <w:rFonts w:ascii="Arial" w:hAnsi="Arial" w:cs="Arial"/>
          <w:b/>
          <w:bCs/>
          <w:sz w:val="22"/>
          <w:szCs w:val="22"/>
          <w:u w:val="single"/>
        </w:rPr>
        <w:t>1</w:t>
      </w:r>
      <w:r w:rsidR="00015A49" w:rsidRPr="00015A49">
        <w:rPr>
          <w:rFonts w:ascii="Arial" w:hAnsi="Arial" w:cs="Arial"/>
          <w:b/>
          <w:bCs/>
          <w:sz w:val="22"/>
          <w:szCs w:val="22"/>
          <w:u w:val="single"/>
        </w:rPr>
        <w:t>7</w:t>
      </w:r>
      <w:r w:rsidR="00AD1782" w:rsidRPr="00015A49">
        <w:rPr>
          <w:rFonts w:ascii="Arial" w:hAnsi="Arial" w:cs="Arial"/>
          <w:b/>
          <w:bCs/>
          <w:sz w:val="22"/>
          <w:szCs w:val="22"/>
          <w:u w:val="single"/>
        </w:rPr>
        <w:t xml:space="preserve"> </w:t>
      </w:r>
      <w:r w:rsidR="006B7F87" w:rsidRPr="00015A49">
        <w:rPr>
          <w:rFonts w:ascii="Arial" w:hAnsi="Arial" w:cs="Arial"/>
          <w:b/>
          <w:bCs/>
          <w:sz w:val="22"/>
          <w:szCs w:val="22"/>
          <w:u w:val="single"/>
        </w:rPr>
        <w:t>sierpnia</w:t>
      </w:r>
      <w:r w:rsidR="007366CC" w:rsidRPr="00015A49">
        <w:rPr>
          <w:rFonts w:ascii="Arial" w:hAnsi="Arial" w:cs="Arial"/>
          <w:b/>
          <w:bCs/>
          <w:sz w:val="22"/>
          <w:szCs w:val="22"/>
          <w:u w:val="single"/>
        </w:rPr>
        <w:t xml:space="preserve"> 201</w:t>
      </w:r>
      <w:r w:rsidR="00550938" w:rsidRPr="00015A49">
        <w:rPr>
          <w:rFonts w:ascii="Arial" w:hAnsi="Arial" w:cs="Arial"/>
          <w:b/>
          <w:bCs/>
          <w:sz w:val="22"/>
          <w:szCs w:val="22"/>
          <w:u w:val="single"/>
        </w:rPr>
        <w:t>7</w:t>
      </w:r>
      <w:r w:rsidR="00BD3768" w:rsidRPr="00015A49">
        <w:rPr>
          <w:rFonts w:ascii="Arial" w:hAnsi="Arial" w:cs="Arial"/>
          <w:b/>
          <w:bCs/>
          <w:sz w:val="22"/>
          <w:szCs w:val="22"/>
          <w:u w:val="single"/>
        </w:rPr>
        <w:t xml:space="preserve"> </w:t>
      </w:r>
      <w:r w:rsidR="007366CC" w:rsidRPr="00015A49">
        <w:rPr>
          <w:rFonts w:ascii="Arial" w:hAnsi="Arial" w:cs="Arial"/>
          <w:b/>
          <w:bCs/>
          <w:sz w:val="22"/>
          <w:szCs w:val="22"/>
          <w:u w:val="single"/>
        </w:rPr>
        <w:t>r.</w:t>
      </w:r>
      <w:r w:rsidR="004845D9" w:rsidRPr="00015A49">
        <w:rPr>
          <w:rFonts w:ascii="Arial" w:hAnsi="Arial" w:cs="Arial"/>
          <w:b/>
          <w:bCs/>
          <w:sz w:val="22"/>
          <w:szCs w:val="22"/>
          <w:u w:val="single"/>
        </w:rPr>
        <w:t xml:space="preserve"> o </w:t>
      </w:r>
      <w:r w:rsidR="004845D9" w:rsidRPr="00015A49">
        <w:rPr>
          <w:rFonts w:ascii="Arial" w:hAnsi="Arial" w:cs="Arial"/>
          <w:b/>
          <w:sz w:val="22"/>
          <w:szCs w:val="22"/>
          <w:u w:val="single"/>
        </w:rPr>
        <w:t xml:space="preserve">godz. </w:t>
      </w:r>
      <w:r w:rsidR="00B47286" w:rsidRPr="00015A49">
        <w:rPr>
          <w:rFonts w:ascii="Arial" w:hAnsi="Arial" w:cs="Arial"/>
          <w:b/>
          <w:bCs/>
          <w:sz w:val="22"/>
          <w:szCs w:val="22"/>
          <w:u w:val="single"/>
        </w:rPr>
        <w:t>1</w:t>
      </w:r>
      <w:r w:rsidR="00AC4804" w:rsidRPr="00015A49">
        <w:rPr>
          <w:rFonts w:ascii="Arial" w:hAnsi="Arial" w:cs="Arial"/>
          <w:b/>
          <w:bCs/>
          <w:sz w:val="22"/>
          <w:szCs w:val="22"/>
          <w:u w:val="single"/>
        </w:rPr>
        <w:t>2</w:t>
      </w:r>
      <w:r w:rsidR="004845D9" w:rsidRPr="00015A49">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 xml:space="preserve">internetowej </w:t>
      </w:r>
      <w:r w:rsidR="005B7D6B" w:rsidRPr="00632A2A">
        <w:rPr>
          <w:rFonts w:ascii="Arial" w:hAnsi="Arial" w:cs="Arial"/>
          <w:b/>
          <w:color w:val="000000"/>
          <w:sz w:val="22"/>
          <w:szCs w:val="22"/>
        </w:rPr>
        <w:lastRenderedPageBreak/>
        <w:t>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6" w:name="_Toc465419678"/>
      <w:r w:rsidRPr="00632A2A">
        <w:rPr>
          <w:rFonts w:ascii="Arial" w:hAnsi="Arial" w:cs="Arial"/>
          <w:sz w:val="22"/>
          <w:szCs w:val="22"/>
          <w:highlight w:val="lightGray"/>
        </w:rPr>
        <w:t>OPIS SPOSOBU OBLICZENIA CENY</w:t>
      </w:r>
      <w:bookmarkEnd w:id="36"/>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57315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7168B9">
        <w:rPr>
          <w:rFonts w:ascii="Arial" w:hAnsi="Arial" w:cs="Arial"/>
          <w:sz w:val="22"/>
          <w:szCs w:val="22"/>
        </w:rPr>
        <w:t xml:space="preserve"> </w:t>
      </w:r>
      <w:r w:rsidRPr="00632A2A">
        <w:rPr>
          <w:rFonts w:ascii="Arial" w:hAnsi="Arial" w:cs="Arial"/>
          <w:sz w:val="22"/>
          <w:szCs w:val="22"/>
        </w:rPr>
        <w:t>i nie może jej zmienić.</w:t>
      </w:r>
    </w:p>
    <w:p w:rsidR="00D158D6" w:rsidRPr="00C237DA" w:rsidRDefault="008A79D7" w:rsidP="00D158D6">
      <w:pPr>
        <w:pStyle w:val="Akapitzlist"/>
        <w:numPr>
          <w:ilvl w:val="0"/>
          <w:numId w:val="55"/>
        </w:numPr>
        <w:spacing w:line="276" w:lineRule="auto"/>
        <w:ind w:left="426" w:hanging="426"/>
        <w:jc w:val="both"/>
        <w:rPr>
          <w:rFonts w:ascii="Arial" w:hAnsi="Arial" w:cs="Arial"/>
          <w:sz w:val="22"/>
          <w:szCs w:val="22"/>
        </w:rPr>
      </w:pPr>
      <w:r w:rsidRPr="008A79D7">
        <w:rPr>
          <w:rFonts w:ascii="Arial" w:hAnsi="Arial" w:cs="Arial"/>
          <w:sz w:val="22"/>
          <w:szCs w:val="22"/>
        </w:rPr>
        <w:t xml:space="preserve"> </w:t>
      </w:r>
      <w:r w:rsidR="00D158D6" w:rsidRPr="00C237DA">
        <w:rPr>
          <w:rFonts w:ascii="Arial" w:hAnsi="Arial" w:cs="Arial"/>
          <w:sz w:val="22"/>
          <w:szCs w:val="22"/>
        </w:rPr>
        <w:t>Wynagrodzenie będzie rozliczone na podstawie faktury VAT wystawionej przez Wykonawcę po wykonaniu robót (</w:t>
      </w:r>
      <w:r w:rsidR="00D158D6">
        <w:rPr>
          <w:rFonts w:ascii="Arial" w:hAnsi="Arial" w:cs="Arial"/>
          <w:sz w:val="22"/>
          <w:szCs w:val="22"/>
        </w:rPr>
        <w:t>części 1 i 2</w:t>
      </w:r>
      <w:r w:rsidR="00D158D6" w:rsidRPr="00C237DA">
        <w:rPr>
          <w:rFonts w:ascii="Arial" w:hAnsi="Arial" w:cs="Arial"/>
          <w:sz w:val="22"/>
          <w:szCs w:val="22"/>
        </w:rPr>
        <w:t xml:space="preserve">) oraz stwierdzeniu przez Zamawiającego, że została wykonana należycie </w:t>
      </w:r>
      <w:r w:rsidR="00D158D6" w:rsidRPr="00BD3768">
        <w:rPr>
          <w:rFonts w:ascii="Arial" w:hAnsi="Arial" w:cs="Arial"/>
          <w:sz w:val="22"/>
          <w:szCs w:val="22"/>
        </w:rPr>
        <w:t>(podpisany protokół odbioru końcowego).</w:t>
      </w:r>
      <w:r w:rsidR="00D158D6" w:rsidRPr="00C237DA">
        <w:rPr>
          <w:rFonts w:ascii="Arial" w:hAnsi="Arial" w:cs="Arial"/>
          <w:sz w:val="22"/>
          <w:szCs w:val="22"/>
        </w:rPr>
        <w:t xml:space="preserve"> </w:t>
      </w:r>
    </w:p>
    <w:p w:rsidR="0074347B" w:rsidRPr="00D158D6" w:rsidRDefault="00D158D6" w:rsidP="00D158D6">
      <w:pPr>
        <w:pStyle w:val="Akapitzlist"/>
        <w:numPr>
          <w:ilvl w:val="1"/>
          <w:numId w:val="109"/>
        </w:numPr>
        <w:jc w:val="both"/>
        <w:rPr>
          <w:rFonts w:ascii="Arial" w:hAnsi="Arial" w:cs="Arial"/>
          <w:b/>
          <w:sz w:val="22"/>
          <w:szCs w:val="22"/>
        </w:rPr>
      </w:pPr>
      <w:r w:rsidRPr="00D158D6">
        <w:rPr>
          <w:rFonts w:ascii="Arial" w:hAnsi="Arial" w:cs="Arial"/>
          <w:sz w:val="22"/>
          <w:szCs w:val="22"/>
        </w:rPr>
        <w:lastRenderedPageBreak/>
        <w:t>Faktury VAT zostaną wystawione z 30 dniowym terminem płatności.</w:t>
      </w:r>
    </w:p>
    <w:p w:rsidR="00C237DA" w:rsidRDefault="00C237DA"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7" w:name="_Toc465419679"/>
      <w:r w:rsidRPr="00632A2A">
        <w:rPr>
          <w:rFonts w:ascii="Arial" w:hAnsi="Arial" w:cs="Arial"/>
          <w:sz w:val="22"/>
          <w:szCs w:val="22"/>
          <w:highlight w:val="lightGray"/>
        </w:rPr>
        <w:t>TERMIN ZWIĄZANIA OFERTĄ</w:t>
      </w:r>
      <w:bookmarkEnd w:id="37"/>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8" w:name="_Toc465419680"/>
      <w:r w:rsidRPr="00632A2A">
        <w:rPr>
          <w:rFonts w:ascii="Arial" w:hAnsi="Arial" w:cs="Arial"/>
          <w:sz w:val="22"/>
          <w:szCs w:val="22"/>
          <w:highlight w:val="lightGray"/>
        </w:rPr>
        <w:t>KRYTERIA WYBORU OFERTY.</w:t>
      </w:r>
      <w:bookmarkEnd w:id="38"/>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0D75A2"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AC4804" w:rsidRPr="000D75A2">
        <w:rPr>
          <w:rFonts w:ascii="Arial" w:hAnsi="Arial" w:cs="Arial"/>
          <w:b/>
          <w:sz w:val="22"/>
          <w:szCs w:val="22"/>
        </w:rPr>
        <w:t xml:space="preserve"> </w:t>
      </w:r>
      <w:r w:rsidR="00276C50" w:rsidRPr="000D75A2">
        <w:rPr>
          <w:rFonts w:ascii="Arial" w:hAnsi="Arial" w:cs="Arial"/>
          <w:b/>
          <w:sz w:val="22"/>
          <w:szCs w:val="22"/>
        </w:rPr>
        <w:t>60%  (max 6</w:t>
      </w:r>
      <w:r w:rsidR="00B87E70" w:rsidRPr="000D75A2">
        <w:rPr>
          <w:rFonts w:ascii="Arial" w:hAnsi="Arial" w:cs="Arial"/>
          <w:b/>
          <w:sz w:val="22"/>
          <w:szCs w:val="22"/>
        </w:rPr>
        <w:t>0 pkt.)</w:t>
      </w:r>
    </w:p>
    <w:p w:rsidR="00785114" w:rsidRPr="000D75A2" w:rsidRDefault="00785114"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Doświadczenie osoby wyznaczonej do realizacji zamówienia – waga 20% (max 20 pkt.)</w:t>
      </w:r>
    </w:p>
    <w:p w:rsidR="001018E5" w:rsidRPr="000D75A2" w:rsidRDefault="00785114"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lastRenderedPageBreak/>
        <w:t>Gwarancja – waga 2</w:t>
      </w:r>
      <w:r w:rsidR="001018E5" w:rsidRPr="000D75A2">
        <w:rPr>
          <w:rFonts w:ascii="Arial" w:hAnsi="Arial" w:cs="Arial"/>
          <w:b/>
          <w:sz w:val="22"/>
          <w:szCs w:val="22"/>
        </w:rPr>
        <w:t>0%</w:t>
      </w:r>
      <w:r w:rsidRPr="000D75A2">
        <w:rPr>
          <w:rFonts w:ascii="Arial" w:hAnsi="Arial" w:cs="Arial"/>
          <w:b/>
          <w:sz w:val="22"/>
          <w:szCs w:val="22"/>
        </w:rPr>
        <w:t xml:space="preserve"> (max 2</w:t>
      </w:r>
      <w:r w:rsidR="00B87E70" w:rsidRPr="000D75A2">
        <w:rPr>
          <w:rFonts w:ascii="Arial" w:hAnsi="Arial" w:cs="Arial"/>
          <w:b/>
          <w:sz w:val="22"/>
          <w:szCs w:val="22"/>
        </w:rPr>
        <w:t>0 pkt.)</w:t>
      </w:r>
    </w:p>
    <w:p w:rsidR="00B87E70" w:rsidRPr="000D75A2" w:rsidRDefault="00B87E70"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r w:rsidR="00D158D6">
        <w:rPr>
          <w:rFonts w:ascii="Arial" w:hAnsi="Arial" w:cs="Arial"/>
          <w:sz w:val="22"/>
          <w:szCs w:val="22"/>
        </w:rPr>
        <w:t xml:space="preserve"> </w:t>
      </w:r>
      <w:r w:rsidR="00D158D6">
        <w:rPr>
          <w:rFonts w:ascii="Arial" w:hAnsi="Arial" w:cs="Arial"/>
          <w:sz w:val="22"/>
          <w:szCs w:val="22"/>
        </w:rPr>
        <w:br/>
        <w:t>(część 1 i 2)</w:t>
      </w:r>
      <w:r w:rsidRPr="00632A2A">
        <w:rPr>
          <w:rFonts w:ascii="Arial" w:hAnsi="Arial" w:cs="Arial"/>
          <w:sz w:val="22"/>
          <w:szCs w:val="22"/>
        </w:rPr>
        <w:t>:</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00720529">
        <w:rPr>
          <w:sz w:val="22"/>
          <w:szCs w:val="22"/>
        </w:rPr>
        <w:t xml:space="preserve"> </w:t>
      </w:r>
      <w:r w:rsidRPr="00632A2A">
        <w:rPr>
          <w:sz w:val="22"/>
          <w:szCs w:val="22"/>
        </w:rPr>
        <w:t>.</w:t>
      </w:r>
    </w:p>
    <w:p w:rsidR="00E40923" w:rsidRPr="00632A2A" w:rsidRDefault="00E40923" w:rsidP="00632A2A">
      <w:pPr>
        <w:pStyle w:val="Akapitzlist"/>
        <w:spacing w:line="276" w:lineRule="auto"/>
        <w:ind w:left="0"/>
        <w:rPr>
          <w:rFonts w:ascii="Arial" w:hAnsi="Arial" w:cs="Arial"/>
          <w:sz w:val="22"/>
          <w:szCs w:val="22"/>
        </w:rPr>
      </w:pPr>
    </w:p>
    <w:p w:rsidR="00785114" w:rsidRPr="00A22B51" w:rsidRDefault="00785114" w:rsidP="00785114">
      <w:pPr>
        <w:pStyle w:val="Akapitzlist"/>
        <w:numPr>
          <w:ilvl w:val="0"/>
          <w:numId w:val="40"/>
        </w:numPr>
        <w:spacing w:line="276" w:lineRule="auto"/>
        <w:ind w:left="0" w:firstLine="0"/>
        <w:rPr>
          <w:rFonts w:ascii="Arial" w:hAnsi="Arial" w:cs="Arial"/>
          <w:sz w:val="22"/>
          <w:szCs w:val="22"/>
        </w:rPr>
      </w:pPr>
      <w:r w:rsidRPr="00A22B51">
        <w:rPr>
          <w:rFonts w:ascii="Arial" w:hAnsi="Arial" w:cs="Arial"/>
          <w:sz w:val="22"/>
          <w:szCs w:val="22"/>
        </w:rPr>
        <w:t xml:space="preserve">W kryterium - </w:t>
      </w:r>
      <w:r w:rsidRPr="00A22B51">
        <w:rPr>
          <w:rFonts w:ascii="Arial" w:hAnsi="Arial" w:cs="Arial"/>
          <w:b/>
          <w:sz w:val="22"/>
          <w:szCs w:val="22"/>
        </w:rPr>
        <w:t>Doświadczenie osoby wyznaczonej do realizacji zamówienia</w:t>
      </w:r>
      <w:r w:rsidRPr="00A22B51">
        <w:rPr>
          <w:rFonts w:ascii="Arial" w:hAnsi="Arial" w:cs="Arial"/>
          <w:sz w:val="22"/>
          <w:szCs w:val="22"/>
        </w:rPr>
        <w:t>- punkty zostaną naliczane w następujący sposób</w:t>
      </w:r>
    </w:p>
    <w:p w:rsidR="00785114" w:rsidRPr="00A22B51" w:rsidRDefault="00D158D6" w:rsidP="0078511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bookmarkStart w:id="39" w:name="_Hlk488838330"/>
      <w:r>
        <w:rPr>
          <w:rFonts w:ascii="Arial" w:hAnsi="Arial" w:cs="Arial"/>
          <w:sz w:val="22"/>
          <w:szCs w:val="22"/>
        </w:rPr>
        <w:t xml:space="preserve">Część 1  - </w:t>
      </w:r>
      <w:r w:rsidR="00785114">
        <w:rPr>
          <w:rFonts w:ascii="Arial" w:hAnsi="Arial" w:cs="Arial"/>
          <w:sz w:val="22"/>
          <w:szCs w:val="22"/>
        </w:rPr>
        <w:t>Z</w:t>
      </w:r>
      <w:r w:rsidR="00785114" w:rsidRPr="00A22B51">
        <w:rPr>
          <w:rFonts w:ascii="Arial" w:hAnsi="Arial" w:cs="Arial"/>
          <w:sz w:val="22"/>
          <w:szCs w:val="22"/>
        </w:rPr>
        <w:t xml:space="preserve">a każde pełnienie funkcji kierownika budowy/robót na zadaniu </w:t>
      </w:r>
      <w:r w:rsidR="00785114" w:rsidRPr="000D75A2">
        <w:rPr>
          <w:rFonts w:ascii="Arial" w:hAnsi="Arial" w:cs="Arial"/>
          <w:sz w:val="22"/>
          <w:szCs w:val="22"/>
        </w:rPr>
        <w:t xml:space="preserve">polegającym na </w:t>
      </w:r>
      <w:r w:rsidR="00785114" w:rsidRPr="000D75A2">
        <w:rPr>
          <w:rFonts w:ascii="Arial" w:hAnsi="Arial" w:cs="Arial"/>
          <w:spacing w:val="-2"/>
          <w:sz w:val="22"/>
          <w:szCs w:val="22"/>
        </w:rPr>
        <w:t>budowie kanalizacji sanitarnej wraz z przepompownią/ami ścieków o wartości min. 1 100 000 zł</w:t>
      </w:r>
      <w:r w:rsidR="00785114" w:rsidRPr="000D75A2">
        <w:rPr>
          <w:rFonts w:ascii="Arial" w:hAnsi="Arial" w:cs="Arial"/>
          <w:sz w:val="22"/>
          <w:szCs w:val="22"/>
        </w:rPr>
        <w:t xml:space="preserve"> brutto przez</w:t>
      </w:r>
      <w:r w:rsidR="00785114" w:rsidRPr="00A22B51">
        <w:rPr>
          <w:rFonts w:ascii="Arial" w:hAnsi="Arial" w:cs="Arial"/>
          <w:sz w:val="22"/>
          <w:szCs w:val="22"/>
        </w:rPr>
        <w:t xml:space="preserve"> osobę wykazaną w wykazie osób, która będzie uczestniczyć w wykonaniu zamówienia (Zamawiający wymaga osobistego wykonania świadczenia przez wskazaną osobę) Zamawiający przyzna </w:t>
      </w:r>
      <w:r>
        <w:rPr>
          <w:rFonts w:ascii="Arial" w:hAnsi="Arial" w:cs="Arial"/>
          <w:sz w:val="22"/>
          <w:szCs w:val="22"/>
        </w:rPr>
        <w:t>4</w:t>
      </w:r>
      <w:r w:rsidR="00785114" w:rsidRPr="00A22B51">
        <w:rPr>
          <w:rFonts w:ascii="Arial" w:hAnsi="Arial" w:cs="Arial"/>
          <w:sz w:val="22"/>
          <w:szCs w:val="22"/>
        </w:rPr>
        <w:t xml:space="preserve"> pkt. – maksymalnie Wykonawca może uzyskać 20 pkt.</w:t>
      </w:r>
    </w:p>
    <w:p w:rsidR="00785114" w:rsidRPr="00A22B51" w:rsidRDefault="00785114" w:rsidP="00785114">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rsidR="00785114" w:rsidRPr="000D75A2" w:rsidRDefault="00785114" w:rsidP="00D158D6">
      <w:pPr>
        <w:spacing w:line="276" w:lineRule="auto"/>
        <w:ind w:left="708"/>
        <w:rPr>
          <w:rFonts w:ascii="Arial" w:hAnsi="Arial" w:cs="Arial"/>
          <w:sz w:val="22"/>
          <w:szCs w:val="22"/>
        </w:rPr>
      </w:pPr>
      <w:bookmarkStart w:id="40" w:name="_Hlk488235264"/>
      <w:r w:rsidRPr="00A22B51">
        <w:rPr>
          <w:rFonts w:ascii="Arial" w:hAnsi="Arial" w:cs="Arial"/>
          <w:sz w:val="22"/>
          <w:szCs w:val="22"/>
        </w:rPr>
        <w:t>Ilość wykonanych zadań</w:t>
      </w:r>
      <w:r w:rsidR="00720529">
        <w:rPr>
          <w:rFonts w:ascii="Arial" w:hAnsi="Arial" w:cs="Arial"/>
          <w:sz w:val="22"/>
          <w:szCs w:val="22"/>
        </w:rPr>
        <w:t xml:space="preserve"> </w:t>
      </w:r>
      <w:r w:rsidR="00D158D6" w:rsidRPr="000D75A2">
        <w:rPr>
          <w:rFonts w:ascii="Arial" w:hAnsi="Arial" w:cs="Arial"/>
          <w:sz w:val="22"/>
          <w:szCs w:val="22"/>
        </w:rPr>
        <w:tab/>
      </w:r>
      <w:r w:rsidR="00D158D6">
        <w:rPr>
          <w:rFonts w:ascii="Arial" w:hAnsi="Arial" w:cs="Arial"/>
          <w:sz w:val="22"/>
          <w:szCs w:val="22"/>
        </w:rPr>
        <w:tab/>
      </w:r>
      <w:r w:rsidR="00D158D6">
        <w:rPr>
          <w:rFonts w:ascii="Arial" w:hAnsi="Arial" w:cs="Arial"/>
          <w:sz w:val="22"/>
          <w:szCs w:val="22"/>
        </w:rPr>
        <w:tab/>
      </w:r>
      <w:r w:rsidR="00D158D6">
        <w:rPr>
          <w:rFonts w:ascii="Arial" w:hAnsi="Arial" w:cs="Arial"/>
          <w:sz w:val="22"/>
          <w:szCs w:val="22"/>
        </w:rPr>
        <w:tab/>
      </w:r>
      <w:r w:rsidR="00D158D6" w:rsidRPr="000D75A2">
        <w:rPr>
          <w:rFonts w:ascii="Arial" w:hAnsi="Arial" w:cs="Arial"/>
          <w:sz w:val="22"/>
          <w:szCs w:val="22"/>
        </w:rPr>
        <w:tab/>
        <w:t>ilość punktów</w:t>
      </w:r>
      <w:r w:rsidR="00720529">
        <w:rPr>
          <w:rFonts w:ascii="Arial" w:hAnsi="Arial" w:cs="Arial"/>
          <w:sz w:val="22"/>
          <w:szCs w:val="22"/>
        </w:rPr>
        <w:br/>
      </w:r>
      <w:r w:rsidRPr="000D75A2">
        <w:rPr>
          <w:rFonts w:ascii="Arial" w:hAnsi="Arial" w:cs="Arial"/>
          <w:sz w:val="22"/>
          <w:szCs w:val="22"/>
        </w:rPr>
        <w:t xml:space="preserve">1 zadanie - </w:t>
      </w:r>
      <w:r w:rsidRPr="000D75A2">
        <w:rPr>
          <w:rFonts w:ascii="Arial" w:hAnsi="Arial" w:cs="Arial"/>
          <w:sz w:val="22"/>
          <w:szCs w:val="22"/>
        </w:rPr>
        <w:tab/>
      </w:r>
      <w:r w:rsidRPr="000D75A2">
        <w:rPr>
          <w:rFonts w:ascii="Arial" w:hAnsi="Arial" w:cs="Arial"/>
          <w:sz w:val="22"/>
          <w:szCs w:val="22"/>
        </w:rPr>
        <w:tab/>
      </w:r>
      <w:r w:rsidR="00720529" w:rsidRPr="000D75A2">
        <w:rPr>
          <w:rFonts w:ascii="Arial" w:hAnsi="Arial" w:cs="Arial"/>
          <w:sz w:val="22"/>
          <w:szCs w:val="22"/>
        </w:rPr>
        <w:tab/>
      </w:r>
      <w:r w:rsidR="00720529" w:rsidRPr="000D75A2">
        <w:rPr>
          <w:rFonts w:ascii="Arial" w:hAnsi="Arial" w:cs="Arial"/>
          <w:sz w:val="22"/>
          <w:szCs w:val="22"/>
        </w:rPr>
        <w:tab/>
      </w:r>
      <w:r w:rsidR="00243AA3" w:rsidRPr="000D75A2">
        <w:rPr>
          <w:rFonts w:ascii="Arial" w:hAnsi="Arial" w:cs="Arial"/>
          <w:sz w:val="22"/>
          <w:szCs w:val="22"/>
        </w:rPr>
        <w:tab/>
      </w:r>
      <w:r w:rsidR="00720529" w:rsidRPr="000D75A2">
        <w:rPr>
          <w:rFonts w:ascii="Arial" w:hAnsi="Arial" w:cs="Arial"/>
          <w:sz w:val="22"/>
          <w:szCs w:val="22"/>
        </w:rPr>
        <w:tab/>
      </w:r>
      <w:r w:rsidRPr="000D75A2">
        <w:rPr>
          <w:rFonts w:ascii="Arial" w:hAnsi="Arial" w:cs="Arial"/>
          <w:sz w:val="22"/>
          <w:szCs w:val="22"/>
        </w:rPr>
        <w:tab/>
      </w:r>
      <w:r w:rsidR="00D158D6">
        <w:rPr>
          <w:rFonts w:ascii="Arial" w:hAnsi="Arial" w:cs="Arial"/>
          <w:sz w:val="22"/>
          <w:szCs w:val="22"/>
        </w:rPr>
        <w:t>4</w:t>
      </w:r>
      <w:r w:rsidRPr="000D75A2">
        <w:rPr>
          <w:rFonts w:ascii="Arial" w:hAnsi="Arial" w:cs="Arial"/>
          <w:sz w:val="22"/>
          <w:szCs w:val="22"/>
        </w:rPr>
        <w:t xml:space="preserve"> pkt.</w:t>
      </w:r>
    </w:p>
    <w:p w:rsidR="00785114" w:rsidRPr="000D75A2" w:rsidRDefault="00785114" w:rsidP="00785114">
      <w:pPr>
        <w:spacing w:line="276" w:lineRule="auto"/>
        <w:ind w:firstLine="708"/>
        <w:rPr>
          <w:rFonts w:ascii="Arial" w:hAnsi="Arial" w:cs="Arial"/>
          <w:sz w:val="22"/>
          <w:szCs w:val="22"/>
        </w:rPr>
      </w:pPr>
      <w:r w:rsidRPr="000D75A2">
        <w:rPr>
          <w:rFonts w:ascii="Arial" w:hAnsi="Arial" w:cs="Arial"/>
          <w:sz w:val="22"/>
          <w:szCs w:val="22"/>
        </w:rPr>
        <w:t>2 zadania-</w:t>
      </w:r>
      <w:r w:rsidRPr="000D75A2">
        <w:rPr>
          <w:rFonts w:ascii="Arial" w:hAnsi="Arial" w:cs="Arial"/>
          <w:sz w:val="22"/>
          <w:szCs w:val="22"/>
        </w:rPr>
        <w:tab/>
      </w:r>
      <w:r w:rsidRPr="000D75A2">
        <w:rPr>
          <w:rFonts w:ascii="Arial" w:hAnsi="Arial" w:cs="Arial"/>
          <w:sz w:val="22"/>
          <w:szCs w:val="22"/>
        </w:rPr>
        <w:tab/>
      </w:r>
      <w:r w:rsidR="00720529" w:rsidRPr="000D75A2">
        <w:rPr>
          <w:rFonts w:ascii="Arial" w:hAnsi="Arial" w:cs="Arial"/>
          <w:sz w:val="22"/>
          <w:szCs w:val="22"/>
        </w:rPr>
        <w:tab/>
      </w:r>
      <w:r w:rsidR="00720529" w:rsidRPr="000D75A2">
        <w:rPr>
          <w:rFonts w:ascii="Arial" w:hAnsi="Arial" w:cs="Arial"/>
          <w:sz w:val="22"/>
          <w:szCs w:val="22"/>
        </w:rPr>
        <w:tab/>
      </w:r>
      <w:r w:rsidR="00243AA3" w:rsidRPr="000D75A2">
        <w:rPr>
          <w:rFonts w:ascii="Arial" w:hAnsi="Arial" w:cs="Arial"/>
          <w:sz w:val="22"/>
          <w:szCs w:val="22"/>
        </w:rPr>
        <w:tab/>
      </w:r>
      <w:r w:rsidR="00720529" w:rsidRPr="000D75A2">
        <w:rPr>
          <w:rFonts w:ascii="Arial" w:hAnsi="Arial" w:cs="Arial"/>
          <w:sz w:val="22"/>
          <w:szCs w:val="22"/>
        </w:rPr>
        <w:tab/>
      </w:r>
      <w:r w:rsidR="00720529" w:rsidRPr="000D75A2">
        <w:rPr>
          <w:rFonts w:ascii="Arial" w:hAnsi="Arial" w:cs="Arial"/>
          <w:sz w:val="22"/>
          <w:szCs w:val="22"/>
        </w:rPr>
        <w:tab/>
      </w:r>
      <w:r w:rsidR="00D158D6">
        <w:rPr>
          <w:rFonts w:ascii="Arial" w:hAnsi="Arial" w:cs="Arial"/>
          <w:sz w:val="22"/>
          <w:szCs w:val="22"/>
        </w:rPr>
        <w:t>8</w:t>
      </w:r>
      <w:r w:rsidRPr="000D75A2">
        <w:rPr>
          <w:rFonts w:ascii="Arial" w:hAnsi="Arial" w:cs="Arial"/>
          <w:sz w:val="22"/>
          <w:szCs w:val="22"/>
        </w:rPr>
        <w:t xml:space="preserve"> pkt.</w:t>
      </w:r>
    </w:p>
    <w:p w:rsidR="00785114" w:rsidRPr="000D75A2" w:rsidRDefault="00785114" w:rsidP="00785114">
      <w:pPr>
        <w:spacing w:line="276" w:lineRule="auto"/>
        <w:ind w:firstLine="708"/>
        <w:rPr>
          <w:rFonts w:ascii="Arial" w:hAnsi="Arial" w:cs="Arial"/>
          <w:sz w:val="22"/>
          <w:szCs w:val="22"/>
        </w:rPr>
      </w:pPr>
      <w:r w:rsidRPr="000D75A2">
        <w:rPr>
          <w:rFonts w:ascii="Arial" w:hAnsi="Arial" w:cs="Arial"/>
          <w:sz w:val="22"/>
          <w:szCs w:val="22"/>
        </w:rPr>
        <w:t>3 zadania-</w:t>
      </w:r>
      <w:r w:rsidRPr="000D75A2">
        <w:rPr>
          <w:rFonts w:ascii="Arial" w:hAnsi="Arial" w:cs="Arial"/>
          <w:sz w:val="22"/>
          <w:szCs w:val="22"/>
        </w:rPr>
        <w:tab/>
      </w:r>
      <w:r w:rsidRPr="000D75A2">
        <w:rPr>
          <w:rFonts w:ascii="Arial" w:hAnsi="Arial" w:cs="Arial"/>
          <w:sz w:val="22"/>
          <w:szCs w:val="22"/>
        </w:rPr>
        <w:tab/>
      </w:r>
      <w:r w:rsidR="00720529" w:rsidRPr="000D75A2">
        <w:rPr>
          <w:rFonts w:ascii="Arial" w:hAnsi="Arial" w:cs="Arial"/>
          <w:sz w:val="22"/>
          <w:szCs w:val="22"/>
        </w:rPr>
        <w:tab/>
      </w:r>
      <w:r w:rsidR="00720529" w:rsidRPr="000D75A2">
        <w:rPr>
          <w:rFonts w:ascii="Arial" w:hAnsi="Arial" w:cs="Arial"/>
          <w:sz w:val="22"/>
          <w:szCs w:val="22"/>
        </w:rPr>
        <w:tab/>
      </w:r>
      <w:r w:rsidR="00243AA3" w:rsidRPr="000D75A2">
        <w:rPr>
          <w:rFonts w:ascii="Arial" w:hAnsi="Arial" w:cs="Arial"/>
          <w:sz w:val="22"/>
          <w:szCs w:val="22"/>
        </w:rPr>
        <w:tab/>
      </w:r>
      <w:r w:rsidR="00720529" w:rsidRPr="000D75A2">
        <w:rPr>
          <w:rFonts w:ascii="Arial" w:hAnsi="Arial" w:cs="Arial"/>
          <w:sz w:val="22"/>
          <w:szCs w:val="22"/>
        </w:rPr>
        <w:tab/>
      </w:r>
      <w:r w:rsidRPr="000D75A2">
        <w:rPr>
          <w:rFonts w:ascii="Arial" w:hAnsi="Arial" w:cs="Arial"/>
          <w:sz w:val="22"/>
          <w:szCs w:val="22"/>
        </w:rPr>
        <w:tab/>
      </w:r>
      <w:r w:rsidR="00D158D6">
        <w:rPr>
          <w:rFonts w:ascii="Arial" w:hAnsi="Arial" w:cs="Arial"/>
          <w:sz w:val="22"/>
          <w:szCs w:val="22"/>
        </w:rPr>
        <w:t>12</w:t>
      </w:r>
      <w:r w:rsidRPr="000D75A2">
        <w:rPr>
          <w:rFonts w:ascii="Arial" w:hAnsi="Arial" w:cs="Arial"/>
          <w:sz w:val="22"/>
          <w:szCs w:val="22"/>
        </w:rPr>
        <w:t xml:space="preserve"> pkt.</w:t>
      </w:r>
    </w:p>
    <w:p w:rsidR="00785114" w:rsidRPr="000D75A2" w:rsidRDefault="00785114" w:rsidP="00785114">
      <w:pPr>
        <w:spacing w:line="276" w:lineRule="auto"/>
        <w:ind w:firstLine="708"/>
        <w:rPr>
          <w:rFonts w:ascii="Arial" w:hAnsi="Arial" w:cs="Arial"/>
          <w:sz w:val="22"/>
          <w:szCs w:val="22"/>
        </w:rPr>
      </w:pPr>
      <w:r w:rsidRPr="000D75A2">
        <w:rPr>
          <w:rFonts w:ascii="Arial" w:hAnsi="Arial" w:cs="Arial"/>
          <w:sz w:val="22"/>
          <w:szCs w:val="22"/>
        </w:rPr>
        <w:t>4 zadania-</w:t>
      </w:r>
      <w:r w:rsidRPr="000D75A2">
        <w:rPr>
          <w:rFonts w:ascii="Arial" w:hAnsi="Arial" w:cs="Arial"/>
          <w:sz w:val="22"/>
          <w:szCs w:val="22"/>
        </w:rPr>
        <w:tab/>
      </w:r>
      <w:r w:rsidRPr="000D75A2">
        <w:rPr>
          <w:rFonts w:ascii="Arial" w:hAnsi="Arial" w:cs="Arial"/>
          <w:sz w:val="22"/>
          <w:szCs w:val="22"/>
        </w:rPr>
        <w:tab/>
      </w:r>
      <w:r w:rsidR="00720529" w:rsidRPr="000D75A2">
        <w:rPr>
          <w:rFonts w:ascii="Arial" w:hAnsi="Arial" w:cs="Arial"/>
          <w:sz w:val="22"/>
          <w:szCs w:val="22"/>
        </w:rPr>
        <w:tab/>
      </w:r>
      <w:r w:rsidR="00720529" w:rsidRPr="000D75A2">
        <w:rPr>
          <w:rFonts w:ascii="Arial" w:hAnsi="Arial" w:cs="Arial"/>
          <w:sz w:val="22"/>
          <w:szCs w:val="22"/>
        </w:rPr>
        <w:tab/>
      </w:r>
      <w:r w:rsidR="00243AA3" w:rsidRPr="000D75A2">
        <w:rPr>
          <w:rFonts w:ascii="Arial" w:hAnsi="Arial" w:cs="Arial"/>
          <w:sz w:val="22"/>
          <w:szCs w:val="22"/>
        </w:rPr>
        <w:tab/>
      </w:r>
      <w:r w:rsidR="00720529" w:rsidRPr="000D75A2">
        <w:rPr>
          <w:rFonts w:ascii="Arial" w:hAnsi="Arial" w:cs="Arial"/>
          <w:sz w:val="22"/>
          <w:szCs w:val="22"/>
        </w:rPr>
        <w:tab/>
      </w:r>
      <w:r w:rsidRPr="000D75A2">
        <w:rPr>
          <w:rFonts w:ascii="Arial" w:hAnsi="Arial" w:cs="Arial"/>
          <w:sz w:val="22"/>
          <w:szCs w:val="22"/>
        </w:rPr>
        <w:tab/>
      </w:r>
      <w:r w:rsidR="00D158D6">
        <w:rPr>
          <w:rFonts w:ascii="Arial" w:hAnsi="Arial" w:cs="Arial"/>
          <w:sz w:val="22"/>
          <w:szCs w:val="22"/>
        </w:rPr>
        <w:t>16</w:t>
      </w:r>
      <w:r w:rsidRPr="000D75A2">
        <w:rPr>
          <w:rFonts w:ascii="Arial" w:hAnsi="Arial" w:cs="Arial"/>
          <w:sz w:val="22"/>
          <w:szCs w:val="22"/>
        </w:rPr>
        <w:t xml:space="preserve"> pkt.</w:t>
      </w:r>
    </w:p>
    <w:p w:rsidR="00785114" w:rsidRPr="000D75A2" w:rsidRDefault="005065FF" w:rsidP="00785114">
      <w:pPr>
        <w:spacing w:line="276" w:lineRule="auto"/>
        <w:ind w:firstLine="708"/>
        <w:rPr>
          <w:rFonts w:ascii="Arial" w:hAnsi="Arial" w:cs="Arial"/>
          <w:sz w:val="22"/>
          <w:szCs w:val="22"/>
        </w:rPr>
      </w:pPr>
      <w:r w:rsidRPr="000D75A2">
        <w:rPr>
          <w:rFonts w:ascii="Arial" w:hAnsi="Arial" w:cs="Arial"/>
          <w:sz w:val="22"/>
          <w:szCs w:val="22"/>
        </w:rPr>
        <w:t>5 i więcej zadań-</w:t>
      </w:r>
      <w:r w:rsidRPr="000D75A2">
        <w:rPr>
          <w:rFonts w:ascii="Arial" w:hAnsi="Arial" w:cs="Arial"/>
          <w:sz w:val="22"/>
          <w:szCs w:val="22"/>
        </w:rPr>
        <w:tab/>
      </w:r>
      <w:r w:rsidR="002F69E9" w:rsidRPr="000D75A2">
        <w:rPr>
          <w:rFonts w:ascii="Arial" w:hAnsi="Arial" w:cs="Arial"/>
          <w:sz w:val="22"/>
          <w:szCs w:val="22"/>
        </w:rPr>
        <w:tab/>
      </w:r>
      <w:r w:rsidR="002F69E9" w:rsidRPr="000D75A2">
        <w:rPr>
          <w:rFonts w:ascii="Arial" w:hAnsi="Arial" w:cs="Arial"/>
          <w:sz w:val="22"/>
          <w:szCs w:val="22"/>
        </w:rPr>
        <w:tab/>
      </w:r>
      <w:r w:rsidR="00243AA3" w:rsidRPr="000D75A2">
        <w:rPr>
          <w:rFonts w:ascii="Arial" w:hAnsi="Arial" w:cs="Arial"/>
          <w:sz w:val="22"/>
          <w:szCs w:val="22"/>
        </w:rPr>
        <w:tab/>
      </w:r>
      <w:r w:rsidR="002F69E9" w:rsidRPr="000D75A2">
        <w:rPr>
          <w:rFonts w:ascii="Arial" w:hAnsi="Arial" w:cs="Arial"/>
          <w:sz w:val="22"/>
          <w:szCs w:val="22"/>
        </w:rPr>
        <w:tab/>
      </w:r>
      <w:r w:rsidRPr="000D75A2">
        <w:rPr>
          <w:rFonts w:ascii="Arial" w:hAnsi="Arial" w:cs="Arial"/>
          <w:sz w:val="22"/>
          <w:szCs w:val="22"/>
        </w:rPr>
        <w:tab/>
      </w:r>
      <w:r w:rsidR="00D158D6">
        <w:rPr>
          <w:rFonts w:ascii="Arial" w:hAnsi="Arial" w:cs="Arial"/>
          <w:sz w:val="22"/>
          <w:szCs w:val="22"/>
        </w:rPr>
        <w:t>20</w:t>
      </w:r>
      <w:r w:rsidR="00785114" w:rsidRPr="000D75A2">
        <w:rPr>
          <w:rFonts w:ascii="Arial" w:hAnsi="Arial" w:cs="Arial"/>
          <w:sz w:val="22"/>
          <w:szCs w:val="22"/>
        </w:rPr>
        <w:t xml:space="preserve"> pkt.</w:t>
      </w:r>
      <w:bookmarkEnd w:id="40"/>
    </w:p>
    <w:bookmarkEnd w:id="39"/>
    <w:p w:rsidR="00D158D6" w:rsidRDefault="00D158D6" w:rsidP="00D158D6">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p>
    <w:p w:rsidR="00D158D6" w:rsidRPr="00A22B51" w:rsidRDefault="00D158D6" w:rsidP="00D158D6">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Część 2  - Z</w:t>
      </w:r>
      <w:r w:rsidRPr="00A22B51">
        <w:rPr>
          <w:rFonts w:ascii="Arial" w:hAnsi="Arial" w:cs="Arial"/>
          <w:sz w:val="22"/>
          <w:szCs w:val="22"/>
        </w:rPr>
        <w:t xml:space="preserve">a każde pełnienie funkcji kierownika budowy/robót na zadaniu </w:t>
      </w:r>
      <w:r w:rsidRPr="000D75A2">
        <w:rPr>
          <w:rFonts w:ascii="Arial" w:hAnsi="Arial" w:cs="Arial"/>
          <w:sz w:val="22"/>
          <w:szCs w:val="22"/>
        </w:rPr>
        <w:t>polegającym na budowie sieci wodociągowej  - o wartości min 300 000,00 zł brutto przez</w:t>
      </w:r>
      <w:r w:rsidRPr="00A22B51">
        <w:rPr>
          <w:rFonts w:ascii="Arial" w:hAnsi="Arial" w:cs="Arial"/>
          <w:sz w:val="22"/>
          <w:szCs w:val="22"/>
        </w:rPr>
        <w:t xml:space="preserve"> osobę wykazaną w wykazie osób, która będzie uczestniczyć w wykonaniu zamówienia (Zamawiający wymaga osobistego wykonania świadczenia przez wskazaną osobę) Zamawiający przyzna </w:t>
      </w:r>
      <w:r>
        <w:rPr>
          <w:rFonts w:ascii="Arial" w:hAnsi="Arial" w:cs="Arial"/>
          <w:sz w:val="22"/>
          <w:szCs w:val="22"/>
        </w:rPr>
        <w:t>4</w:t>
      </w:r>
      <w:r w:rsidRPr="00A22B51">
        <w:rPr>
          <w:rFonts w:ascii="Arial" w:hAnsi="Arial" w:cs="Arial"/>
          <w:sz w:val="22"/>
          <w:szCs w:val="22"/>
        </w:rPr>
        <w:t xml:space="preserve"> pkt. – maksymalnie Wykonawca może uzyskać 20 pkt.</w:t>
      </w:r>
    </w:p>
    <w:p w:rsidR="00D158D6" w:rsidRPr="00A22B51" w:rsidRDefault="00D158D6" w:rsidP="00D158D6">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rsidR="00D158D6" w:rsidRPr="000D75A2" w:rsidRDefault="00D158D6" w:rsidP="00D158D6">
      <w:pPr>
        <w:spacing w:line="276" w:lineRule="auto"/>
        <w:ind w:left="708"/>
        <w:rPr>
          <w:rFonts w:ascii="Arial" w:hAnsi="Arial" w:cs="Arial"/>
          <w:sz w:val="22"/>
          <w:szCs w:val="22"/>
        </w:rPr>
      </w:pPr>
      <w:r w:rsidRPr="00A22B51">
        <w:rPr>
          <w:rFonts w:ascii="Arial" w:hAnsi="Arial" w:cs="Arial"/>
          <w:sz w:val="22"/>
          <w:szCs w:val="22"/>
        </w:rPr>
        <w:t>Ilość wykonanych zadań</w:t>
      </w:r>
      <w:r>
        <w:rPr>
          <w:rFonts w:ascii="Arial" w:hAnsi="Arial" w:cs="Arial"/>
          <w:sz w:val="22"/>
          <w:szCs w:val="22"/>
        </w:rPr>
        <w:t xml:space="preserve"> </w:t>
      </w:r>
      <w:r w:rsidRPr="000D75A2">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0D75A2">
        <w:rPr>
          <w:rFonts w:ascii="Arial" w:hAnsi="Arial" w:cs="Arial"/>
          <w:sz w:val="22"/>
          <w:szCs w:val="22"/>
        </w:rPr>
        <w:tab/>
        <w:t>ilość punktów</w:t>
      </w:r>
      <w:r>
        <w:rPr>
          <w:rFonts w:ascii="Arial" w:hAnsi="Arial" w:cs="Arial"/>
          <w:sz w:val="22"/>
          <w:szCs w:val="22"/>
        </w:rPr>
        <w:br/>
      </w:r>
      <w:r w:rsidRPr="000D75A2">
        <w:rPr>
          <w:rFonts w:ascii="Arial" w:hAnsi="Arial" w:cs="Arial"/>
          <w:sz w:val="22"/>
          <w:szCs w:val="22"/>
        </w:rPr>
        <w:t xml:space="preserve">1 zadanie - </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Pr>
          <w:rFonts w:ascii="Arial" w:hAnsi="Arial" w:cs="Arial"/>
          <w:sz w:val="22"/>
          <w:szCs w:val="22"/>
        </w:rPr>
        <w:t>4</w:t>
      </w:r>
      <w:r w:rsidRPr="000D75A2">
        <w:rPr>
          <w:rFonts w:ascii="Arial" w:hAnsi="Arial" w:cs="Arial"/>
          <w:sz w:val="22"/>
          <w:szCs w:val="22"/>
        </w:rPr>
        <w:t xml:space="preserve"> pkt.</w:t>
      </w:r>
    </w:p>
    <w:p w:rsidR="00D158D6" w:rsidRPr="000D75A2" w:rsidRDefault="00D158D6" w:rsidP="00D158D6">
      <w:pPr>
        <w:spacing w:line="276" w:lineRule="auto"/>
        <w:ind w:firstLine="708"/>
        <w:rPr>
          <w:rFonts w:ascii="Arial" w:hAnsi="Arial" w:cs="Arial"/>
          <w:sz w:val="22"/>
          <w:szCs w:val="22"/>
        </w:rPr>
      </w:pPr>
      <w:r w:rsidRPr="000D75A2">
        <w:rPr>
          <w:rFonts w:ascii="Arial" w:hAnsi="Arial" w:cs="Arial"/>
          <w:sz w:val="22"/>
          <w:szCs w:val="22"/>
        </w:rPr>
        <w:t>2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Pr>
          <w:rFonts w:ascii="Arial" w:hAnsi="Arial" w:cs="Arial"/>
          <w:sz w:val="22"/>
          <w:szCs w:val="22"/>
        </w:rPr>
        <w:t>8</w:t>
      </w:r>
      <w:r w:rsidRPr="000D75A2">
        <w:rPr>
          <w:rFonts w:ascii="Arial" w:hAnsi="Arial" w:cs="Arial"/>
          <w:sz w:val="22"/>
          <w:szCs w:val="22"/>
        </w:rPr>
        <w:t xml:space="preserve"> pkt.</w:t>
      </w:r>
    </w:p>
    <w:p w:rsidR="00D158D6" w:rsidRPr="000D75A2" w:rsidRDefault="00D158D6" w:rsidP="00D158D6">
      <w:pPr>
        <w:spacing w:line="276" w:lineRule="auto"/>
        <w:ind w:firstLine="708"/>
        <w:rPr>
          <w:rFonts w:ascii="Arial" w:hAnsi="Arial" w:cs="Arial"/>
          <w:sz w:val="22"/>
          <w:szCs w:val="22"/>
        </w:rPr>
      </w:pPr>
      <w:r w:rsidRPr="000D75A2">
        <w:rPr>
          <w:rFonts w:ascii="Arial" w:hAnsi="Arial" w:cs="Arial"/>
          <w:sz w:val="22"/>
          <w:szCs w:val="22"/>
        </w:rPr>
        <w:t>3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Pr>
          <w:rFonts w:ascii="Arial" w:hAnsi="Arial" w:cs="Arial"/>
          <w:sz w:val="22"/>
          <w:szCs w:val="22"/>
        </w:rPr>
        <w:t>12</w:t>
      </w:r>
      <w:r w:rsidRPr="000D75A2">
        <w:rPr>
          <w:rFonts w:ascii="Arial" w:hAnsi="Arial" w:cs="Arial"/>
          <w:sz w:val="22"/>
          <w:szCs w:val="22"/>
        </w:rPr>
        <w:t xml:space="preserve"> pkt.</w:t>
      </w:r>
    </w:p>
    <w:p w:rsidR="00D158D6" w:rsidRPr="000D75A2" w:rsidRDefault="00D158D6" w:rsidP="00D158D6">
      <w:pPr>
        <w:spacing w:line="276" w:lineRule="auto"/>
        <w:ind w:firstLine="708"/>
        <w:rPr>
          <w:rFonts w:ascii="Arial" w:hAnsi="Arial" w:cs="Arial"/>
          <w:sz w:val="22"/>
          <w:szCs w:val="22"/>
        </w:rPr>
      </w:pPr>
      <w:r w:rsidRPr="000D75A2">
        <w:rPr>
          <w:rFonts w:ascii="Arial" w:hAnsi="Arial" w:cs="Arial"/>
          <w:sz w:val="22"/>
          <w:szCs w:val="22"/>
        </w:rPr>
        <w:t>4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Pr>
          <w:rFonts w:ascii="Arial" w:hAnsi="Arial" w:cs="Arial"/>
          <w:sz w:val="22"/>
          <w:szCs w:val="22"/>
        </w:rPr>
        <w:t>16</w:t>
      </w:r>
      <w:r w:rsidRPr="000D75A2">
        <w:rPr>
          <w:rFonts w:ascii="Arial" w:hAnsi="Arial" w:cs="Arial"/>
          <w:sz w:val="22"/>
          <w:szCs w:val="22"/>
        </w:rPr>
        <w:t xml:space="preserve"> pkt.</w:t>
      </w:r>
    </w:p>
    <w:p w:rsidR="00D158D6" w:rsidRPr="000D75A2" w:rsidRDefault="00D158D6" w:rsidP="00D158D6">
      <w:pPr>
        <w:spacing w:line="276" w:lineRule="auto"/>
        <w:ind w:firstLine="708"/>
        <w:rPr>
          <w:rFonts w:ascii="Arial" w:hAnsi="Arial" w:cs="Arial"/>
          <w:sz w:val="22"/>
          <w:szCs w:val="22"/>
        </w:rPr>
      </w:pPr>
      <w:r w:rsidRPr="000D75A2">
        <w:rPr>
          <w:rFonts w:ascii="Arial" w:hAnsi="Arial" w:cs="Arial"/>
          <w:sz w:val="22"/>
          <w:szCs w:val="22"/>
        </w:rPr>
        <w:t>5 i więcej zadań-</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Pr>
          <w:rFonts w:ascii="Arial" w:hAnsi="Arial" w:cs="Arial"/>
          <w:sz w:val="22"/>
          <w:szCs w:val="22"/>
        </w:rPr>
        <w:t>20</w:t>
      </w:r>
      <w:r w:rsidRPr="000D75A2">
        <w:rPr>
          <w:rFonts w:ascii="Arial" w:hAnsi="Arial" w:cs="Arial"/>
          <w:sz w:val="22"/>
          <w:szCs w:val="22"/>
        </w:rPr>
        <w:t xml:space="preserve"> pkt.</w:t>
      </w:r>
    </w:p>
    <w:p w:rsidR="00785114" w:rsidRDefault="00785114" w:rsidP="00D158D6">
      <w:pPr>
        <w:spacing w:line="276" w:lineRule="auto"/>
        <w:ind w:firstLine="708"/>
        <w:rPr>
          <w:rFonts w:ascii="Arial" w:hAnsi="Arial" w:cs="Arial"/>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w:t>
      </w:r>
      <w:r w:rsidR="00EE5649">
        <w:rPr>
          <w:rFonts w:ascii="Arial" w:hAnsi="Arial" w:cs="Arial"/>
          <w:bCs/>
          <w:sz w:val="22"/>
          <w:szCs w:val="22"/>
        </w:rPr>
        <w:t xml:space="preserve">(część 1 i 2) </w:t>
      </w:r>
      <w:r w:rsidRPr="00632A2A">
        <w:rPr>
          <w:rFonts w:ascii="Arial" w:hAnsi="Arial" w:cs="Arial"/>
          <w:bCs/>
          <w:sz w:val="22"/>
          <w:szCs w:val="22"/>
        </w:rPr>
        <w:t>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36 m-cy</w:t>
      </w:r>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48 m-cy</w:t>
      </w:r>
      <w:r w:rsidRPr="00632A2A">
        <w:rPr>
          <w:sz w:val="22"/>
          <w:szCs w:val="22"/>
        </w:rPr>
        <w:tab/>
      </w:r>
      <w:r w:rsidRPr="00632A2A">
        <w:rPr>
          <w:sz w:val="22"/>
          <w:szCs w:val="22"/>
        </w:rPr>
        <w:tab/>
        <w:t xml:space="preserve"> – </w:t>
      </w:r>
      <w:r w:rsidR="005065FF">
        <w:rPr>
          <w:sz w:val="22"/>
          <w:szCs w:val="22"/>
        </w:rPr>
        <w:t>1</w:t>
      </w:r>
      <w:r w:rsidRPr="00632A2A">
        <w:rPr>
          <w:sz w:val="22"/>
          <w:szCs w:val="22"/>
        </w:rPr>
        <w:t>0 pkt.</w:t>
      </w:r>
    </w:p>
    <w:p w:rsidR="00DE5421" w:rsidRPr="00632A2A" w:rsidRDefault="005065FF" w:rsidP="00632A2A">
      <w:pPr>
        <w:pStyle w:val="Tekstpodstawowywcity2"/>
        <w:spacing w:line="276" w:lineRule="auto"/>
        <w:ind w:left="993" w:hanging="458"/>
        <w:rPr>
          <w:sz w:val="22"/>
          <w:szCs w:val="22"/>
        </w:rPr>
      </w:pPr>
      <w:r>
        <w:rPr>
          <w:sz w:val="22"/>
          <w:szCs w:val="22"/>
        </w:rPr>
        <w:t>- gwarancja 60 m-cy</w:t>
      </w:r>
      <w:r>
        <w:rPr>
          <w:sz w:val="22"/>
          <w:szCs w:val="22"/>
        </w:rPr>
        <w:tab/>
      </w:r>
      <w:r>
        <w:rPr>
          <w:sz w:val="22"/>
          <w:szCs w:val="22"/>
        </w:rPr>
        <w:tab/>
        <w:t xml:space="preserve"> – 2</w:t>
      </w:r>
      <w:r w:rsidR="00DE5421" w:rsidRPr="00632A2A">
        <w:rPr>
          <w:sz w:val="22"/>
          <w:szCs w:val="22"/>
        </w:rPr>
        <w:t>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D158D6">
        <w:rPr>
          <w:rFonts w:ascii="Arial" w:hAnsi="Arial" w:cs="Arial"/>
          <w:sz w:val="22"/>
          <w:szCs w:val="22"/>
        </w:rPr>
        <w:t xml:space="preserve"> – obliczone dla każdej części odrębnie.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1" w:name="_Toc465419681"/>
      <w:r w:rsidRPr="00632A2A">
        <w:rPr>
          <w:rFonts w:ascii="Arial" w:hAnsi="Arial" w:cs="Arial"/>
          <w:sz w:val="22"/>
          <w:szCs w:val="22"/>
          <w:highlight w:val="lightGray"/>
        </w:rPr>
        <w:t>WYMAGANIA DOTYCZĄCE ZABEZPIECZENIA NALEŻYTEGO WYKONANIA    UMOWY</w:t>
      </w:r>
      <w:bookmarkEnd w:id="41"/>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lastRenderedPageBreak/>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D158D6" w:rsidRDefault="007A4B22" w:rsidP="00425FF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 xml:space="preserve">Bałtycki Bank Spółdzielczy w Darłowie Nr 94 8566 0003 0001 0360 2000 0010 z opisem </w:t>
      </w:r>
    </w:p>
    <w:p w:rsidR="00B35EA8" w:rsidRPr="0080707F" w:rsidRDefault="00D158D6" w:rsidP="00D158D6">
      <w:pPr>
        <w:spacing w:line="276" w:lineRule="auto"/>
        <w:ind w:left="284"/>
        <w:jc w:val="both"/>
        <w:rPr>
          <w:rFonts w:ascii="Arial" w:hAnsi="Arial" w:cs="Arial"/>
          <w:b/>
          <w:color w:val="00000A"/>
          <w:sz w:val="22"/>
          <w:szCs w:val="22"/>
        </w:rPr>
      </w:pPr>
      <w:r w:rsidRPr="0080707F">
        <w:rPr>
          <w:rFonts w:ascii="Arial" w:hAnsi="Arial" w:cs="Arial"/>
          <w:b/>
          <w:sz w:val="22"/>
          <w:szCs w:val="22"/>
        </w:rPr>
        <w:t>Dla części 1</w:t>
      </w:r>
      <w:r w:rsidR="00B35EA8" w:rsidRPr="0080707F">
        <w:rPr>
          <w:rFonts w:ascii="Arial" w:hAnsi="Arial" w:cs="Arial"/>
          <w:b/>
          <w:color w:val="00000A"/>
          <w:sz w:val="22"/>
          <w:szCs w:val="22"/>
        </w:rPr>
        <w:t xml:space="preserve"> „Gwarancja na znak sprawy – RIG</w:t>
      </w:r>
      <w:r w:rsidR="00352FEA" w:rsidRPr="0080707F">
        <w:rPr>
          <w:rFonts w:ascii="Arial" w:hAnsi="Arial" w:cs="Arial"/>
          <w:b/>
          <w:color w:val="00000A"/>
          <w:sz w:val="22"/>
          <w:szCs w:val="22"/>
        </w:rPr>
        <w:t>.271.108</w:t>
      </w:r>
      <w:r w:rsidR="00B35EA8" w:rsidRPr="0080707F">
        <w:rPr>
          <w:rFonts w:ascii="Arial" w:hAnsi="Arial" w:cs="Arial"/>
          <w:b/>
          <w:color w:val="00000A"/>
          <w:sz w:val="22"/>
          <w:szCs w:val="22"/>
        </w:rPr>
        <w:t>.201</w:t>
      </w:r>
      <w:r w:rsidR="009213EC" w:rsidRPr="0080707F">
        <w:rPr>
          <w:rFonts w:ascii="Arial" w:hAnsi="Arial" w:cs="Arial"/>
          <w:b/>
          <w:color w:val="00000A"/>
          <w:sz w:val="22"/>
          <w:szCs w:val="22"/>
        </w:rPr>
        <w:t>7</w:t>
      </w:r>
      <w:r w:rsidR="00425FFB" w:rsidRPr="0080707F">
        <w:rPr>
          <w:rFonts w:ascii="Arial" w:hAnsi="Arial" w:cs="Arial"/>
          <w:b/>
          <w:color w:val="00000A"/>
          <w:sz w:val="22"/>
          <w:szCs w:val="22"/>
        </w:rPr>
        <w:t xml:space="preserve"> </w:t>
      </w:r>
      <w:r w:rsidR="0080707F" w:rsidRPr="0080707F">
        <w:rPr>
          <w:rFonts w:ascii="Arial" w:hAnsi="Arial" w:cs="Arial"/>
          <w:b/>
          <w:color w:val="00000A"/>
          <w:sz w:val="22"/>
          <w:szCs w:val="22"/>
        </w:rPr>
        <w:t>– część nr 1</w:t>
      </w:r>
      <w:r w:rsidR="00B35EA8" w:rsidRPr="0080707F">
        <w:rPr>
          <w:rFonts w:ascii="Arial" w:hAnsi="Arial" w:cs="Arial"/>
          <w:b/>
          <w:color w:val="00000A"/>
          <w:sz w:val="22"/>
          <w:szCs w:val="22"/>
        </w:rPr>
        <w:t>”</w:t>
      </w:r>
    </w:p>
    <w:p w:rsidR="0080707F" w:rsidRPr="00425FFB" w:rsidRDefault="0080707F" w:rsidP="00D158D6">
      <w:pPr>
        <w:spacing w:line="276" w:lineRule="auto"/>
        <w:ind w:left="284"/>
        <w:jc w:val="both"/>
        <w:rPr>
          <w:rFonts w:ascii="Arial" w:hAnsi="Arial" w:cs="Arial"/>
          <w:b/>
          <w:sz w:val="22"/>
          <w:szCs w:val="22"/>
        </w:rPr>
      </w:pPr>
      <w:r w:rsidRPr="0080707F">
        <w:rPr>
          <w:rFonts w:ascii="Arial" w:hAnsi="Arial" w:cs="Arial"/>
          <w:b/>
          <w:sz w:val="22"/>
          <w:szCs w:val="22"/>
        </w:rPr>
        <w:t>Dla części 2 „</w:t>
      </w:r>
      <w:r w:rsidRPr="0080707F">
        <w:rPr>
          <w:rFonts w:ascii="Arial" w:hAnsi="Arial" w:cs="Arial"/>
          <w:b/>
          <w:color w:val="00000A"/>
          <w:sz w:val="22"/>
          <w:szCs w:val="22"/>
        </w:rPr>
        <w:t>Gwarancja na znak sprawy – RIG.271.108.2017 – część nr 2”</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12.10. W przypadku jeśli okres zabezpieczenia przekracza 5 lat Wykonawca zobowiązany jest wnieść zabezpieczenie zgodnie z warunkami określonymi w art. 150 ust. 7 Pzp</w:t>
      </w:r>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2" w:name="_Toc465419682"/>
      <w:r w:rsidRPr="00632A2A">
        <w:rPr>
          <w:rFonts w:ascii="Arial" w:hAnsi="Arial" w:cs="Arial"/>
          <w:sz w:val="22"/>
          <w:szCs w:val="22"/>
          <w:highlight w:val="lightGray"/>
        </w:rPr>
        <w:t>OGŁOSZENIE O WYNIKACH PRZETARGU</w:t>
      </w:r>
      <w:bookmarkEnd w:id="42"/>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lastRenderedPageBreak/>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3"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3"/>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w:t>
      </w:r>
      <w:r w:rsidR="00EC2C01" w:rsidRPr="00632A2A">
        <w:rPr>
          <w:rFonts w:ascii="Arial" w:hAnsi="Arial" w:cs="Arial"/>
          <w:sz w:val="22"/>
          <w:szCs w:val="22"/>
        </w:rPr>
        <w:lastRenderedPageBreak/>
        <w:t>określone przez projektanta oraz uzyskać zgodę inspektora nadzoru i Zamawiającego.</w:t>
      </w:r>
    </w:p>
    <w:p w:rsidR="00243AA3" w:rsidRPr="00015A49" w:rsidRDefault="00243AA3" w:rsidP="00632A2A">
      <w:pPr>
        <w:pStyle w:val="Akapitzlist"/>
        <w:numPr>
          <w:ilvl w:val="0"/>
          <w:numId w:val="37"/>
        </w:numPr>
        <w:spacing w:line="276" w:lineRule="auto"/>
        <w:ind w:left="993"/>
        <w:jc w:val="both"/>
        <w:rPr>
          <w:rFonts w:ascii="Arial" w:hAnsi="Arial" w:cs="Arial"/>
          <w:sz w:val="22"/>
          <w:szCs w:val="22"/>
        </w:rPr>
      </w:pPr>
      <w:r w:rsidRPr="00015A49">
        <w:rPr>
          <w:rFonts w:ascii="Arial" w:hAnsi="Arial" w:cs="Arial"/>
          <w:sz w:val="22"/>
          <w:szCs w:val="22"/>
        </w:rPr>
        <w:t>Harmonogramu wykonania robót</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4" w:name="_Toc465419684"/>
      <w:r w:rsidRPr="00632A2A">
        <w:rPr>
          <w:rFonts w:ascii="Arial" w:hAnsi="Arial" w:cs="Arial"/>
          <w:sz w:val="22"/>
          <w:szCs w:val="22"/>
          <w:highlight w:val="lightGray"/>
        </w:rPr>
        <w:t>INFORMACJA ODNOŚNIE WARUNKÓW ISTOTNYCH ZMIAN POSTANOWIEŃ UMOWY ZAWARTEJ Z WYKONAWCĄ</w:t>
      </w:r>
      <w:bookmarkEnd w:id="44"/>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5" w:name="_Toc465419685"/>
      <w:r w:rsidRPr="00632A2A">
        <w:rPr>
          <w:rFonts w:ascii="Arial" w:hAnsi="Arial" w:cs="Arial"/>
          <w:sz w:val="22"/>
          <w:szCs w:val="22"/>
          <w:highlight w:val="lightGray"/>
        </w:rPr>
        <w:t>WYMAGANIA DOTYCZACE UMOWY O PODWYKONAWSTWO</w:t>
      </w:r>
      <w:bookmarkEnd w:id="45"/>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określać kwotę wynagrodzenia podwykonawcy mieszczącą się w granicach kwoty </w:t>
      </w:r>
      <w:r w:rsidRPr="00632A2A">
        <w:rPr>
          <w:rFonts w:ascii="Arial" w:hAnsi="Arial" w:cs="Arial"/>
          <w:sz w:val="22"/>
          <w:szCs w:val="22"/>
        </w:rPr>
        <w:lastRenderedPageBreak/>
        <w:t>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46"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6"/>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7"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7"/>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8"/>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00AF2D5A" w:rsidRPr="008A17A1">
        <w:rPr>
          <w:rFonts w:ascii="Arial" w:hAnsi="Arial" w:cs="Arial"/>
          <w:w w:val="130"/>
          <w:sz w:val="18"/>
          <w:szCs w:val="18"/>
        </w:rPr>
        <w:t xml:space="preserve">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Odpowiadając na ogłoszenie o przetargu nieograniczonym na realizację zadania:</w:t>
      </w:r>
    </w:p>
    <w:p w:rsidR="00B03A7D" w:rsidRPr="00015A49" w:rsidRDefault="00B03A7D" w:rsidP="00632A2A">
      <w:pPr>
        <w:spacing w:line="276" w:lineRule="auto"/>
        <w:jc w:val="both"/>
        <w:rPr>
          <w:rFonts w:ascii="Arial" w:hAnsi="Arial" w:cs="Arial"/>
          <w:bCs/>
          <w:sz w:val="22"/>
          <w:szCs w:val="22"/>
        </w:rPr>
      </w:pPr>
    </w:p>
    <w:p w:rsidR="00AD4B3B" w:rsidRPr="00015A49" w:rsidRDefault="00AD4B3B" w:rsidP="00AD4B3B">
      <w:pPr>
        <w:widowControl w:val="0"/>
        <w:suppressAutoHyphens/>
        <w:overflowPunct w:val="0"/>
        <w:jc w:val="center"/>
        <w:textAlignment w:val="baseline"/>
        <w:rPr>
          <w:rFonts w:ascii="Arial" w:hAnsi="Arial" w:cs="Arial"/>
          <w:b/>
          <w:color w:val="00000A"/>
          <w:sz w:val="22"/>
          <w:szCs w:val="22"/>
        </w:rPr>
      </w:pPr>
      <w:bookmarkStart w:id="49" w:name="_Hlk488841562"/>
      <w:r w:rsidRPr="00015A49">
        <w:rPr>
          <w:rFonts w:ascii="Arial" w:hAnsi="Arial" w:cs="Arial"/>
          <w:b/>
          <w:color w:val="00000A"/>
          <w:sz w:val="22"/>
          <w:szCs w:val="22"/>
        </w:rPr>
        <w:t>„Budowa sieci kanalizacji sanitarnej i tłocznej w m. Giezkowo</w:t>
      </w:r>
      <w:r w:rsidRPr="00015A49">
        <w:rPr>
          <w:rFonts w:ascii="Arial" w:hAnsi="Arial" w:cs="Arial"/>
          <w:b/>
          <w:color w:val="00000A"/>
          <w:sz w:val="22"/>
          <w:szCs w:val="22"/>
        </w:rPr>
        <w:br/>
        <w:t>wraz z przesył</w:t>
      </w:r>
      <w:r w:rsidR="00AC7989">
        <w:rPr>
          <w:rFonts w:ascii="Arial" w:hAnsi="Arial" w:cs="Arial"/>
          <w:b/>
          <w:color w:val="00000A"/>
          <w:sz w:val="22"/>
          <w:szCs w:val="22"/>
        </w:rPr>
        <w:t>e</w:t>
      </w:r>
      <w:r w:rsidRPr="00015A49">
        <w:rPr>
          <w:rFonts w:ascii="Arial" w:hAnsi="Arial" w:cs="Arial"/>
          <w:b/>
          <w:color w:val="00000A"/>
          <w:sz w:val="22"/>
          <w:szCs w:val="22"/>
        </w:rPr>
        <w:t>m Giezkowo-Niekłonice</w:t>
      </w:r>
    </w:p>
    <w:p w:rsidR="00AD4B3B" w:rsidRPr="00015A49" w:rsidRDefault="00AD4B3B" w:rsidP="00AD4B3B">
      <w:pPr>
        <w:widowControl w:val="0"/>
        <w:suppressAutoHyphens/>
        <w:overflowPunct w:val="0"/>
        <w:jc w:val="center"/>
        <w:textAlignment w:val="baseline"/>
        <w:rPr>
          <w:rFonts w:ascii="Arial" w:hAnsi="Arial" w:cs="Arial"/>
          <w:b/>
          <w:color w:val="00000A"/>
          <w:sz w:val="22"/>
          <w:szCs w:val="22"/>
        </w:rPr>
      </w:pPr>
      <w:r w:rsidRPr="00015A49">
        <w:rPr>
          <w:rFonts w:ascii="Arial" w:hAnsi="Arial" w:cs="Arial"/>
          <w:b/>
          <w:color w:val="00000A"/>
          <w:sz w:val="22"/>
          <w:szCs w:val="22"/>
        </w:rPr>
        <w:t xml:space="preserve">oraz </w:t>
      </w:r>
    </w:p>
    <w:p w:rsidR="00425FFB" w:rsidRPr="00015A49" w:rsidRDefault="00AD4B3B" w:rsidP="00AD4B3B">
      <w:pPr>
        <w:widowControl w:val="0"/>
        <w:suppressAutoHyphens/>
        <w:overflowPunct w:val="0"/>
        <w:jc w:val="center"/>
        <w:textAlignment w:val="baseline"/>
        <w:rPr>
          <w:rFonts w:ascii="Arial" w:hAnsi="Arial" w:cs="Arial"/>
          <w:b/>
          <w:color w:val="00000A"/>
          <w:sz w:val="22"/>
          <w:szCs w:val="22"/>
        </w:rPr>
      </w:pPr>
      <w:r w:rsidRPr="00015A49">
        <w:rPr>
          <w:rFonts w:ascii="Arial" w:hAnsi="Arial" w:cs="Arial"/>
          <w:b/>
          <w:color w:val="00000A"/>
          <w:sz w:val="22"/>
          <w:szCs w:val="22"/>
        </w:rPr>
        <w:t>przebudowa sieci wodociągowej w Kurozwęczu”</w:t>
      </w:r>
      <w:r w:rsidR="00EE5649" w:rsidRPr="00015A49">
        <w:rPr>
          <w:rFonts w:ascii="Arial" w:hAnsi="Arial" w:cs="Arial"/>
          <w:b/>
          <w:sz w:val="22"/>
          <w:szCs w:val="22"/>
        </w:rPr>
        <w:t xml:space="preserve"> </w:t>
      </w:r>
      <w:bookmarkEnd w:id="49"/>
    </w:p>
    <w:p w:rsidR="00521D43" w:rsidRDefault="00521D43" w:rsidP="00632A2A">
      <w:pPr>
        <w:autoSpaceDE w:val="0"/>
        <w:autoSpaceDN w:val="0"/>
        <w:adjustRightInd w:val="0"/>
        <w:spacing w:line="276" w:lineRule="auto"/>
        <w:jc w:val="center"/>
        <w:rPr>
          <w:rFonts w:ascii="Arial" w:hAnsi="Arial" w:cs="Arial"/>
          <w:b/>
          <w:sz w:val="22"/>
          <w:szCs w:val="22"/>
        </w:rPr>
      </w:pPr>
    </w:p>
    <w:p w:rsidR="00042DCA" w:rsidRPr="00015A49" w:rsidRDefault="00042DCA" w:rsidP="00632A2A">
      <w:pPr>
        <w:autoSpaceDE w:val="0"/>
        <w:autoSpaceDN w:val="0"/>
        <w:adjustRightInd w:val="0"/>
        <w:spacing w:line="276" w:lineRule="auto"/>
        <w:jc w:val="center"/>
        <w:rPr>
          <w:rFonts w:ascii="Arial" w:hAnsi="Arial" w:cs="Arial"/>
          <w:b/>
          <w:sz w:val="22"/>
          <w:szCs w:val="22"/>
        </w:rPr>
      </w:pPr>
    </w:p>
    <w:p w:rsidR="00B03A7D" w:rsidRPr="00015A49"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DB0796" w:rsidRPr="00015A49" w:rsidRDefault="00DB0796" w:rsidP="0028393F">
      <w:pPr>
        <w:widowControl w:val="0"/>
        <w:suppressAutoHyphens/>
        <w:overflowPunct w:val="0"/>
        <w:jc w:val="both"/>
        <w:textAlignment w:val="baseline"/>
        <w:rPr>
          <w:rFonts w:ascii="Arial" w:hAnsi="Arial" w:cs="Arial"/>
          <w:b/>
          <w:color w:val="000000"/>
          <w:sz w:val="22"/>
          <w:szCs w:val="22"/>
          <w:u w:val="single"/>
        </w:rPr>
      </w:pPr>
    </w:p>
    <w:p w:rsidR="00DB0796" w:rsidRPr="00015A49" w:rsidRDefault="00DB0796" w:rsidP="00DB0796">
      <w:pPr>
        <w:widowControl w:val="0"/>
        <w:suppressAutoHyphens/>
        <w:overflowPunct w:val="0"/>
        <w:ind w:left="1134" w:hanging="1134"/>
        <w:textAlignment w:val="baseline"/>
        <w:rPr>
          <w:rFonts w:ascii="Arial" w:hAnsi="Arial" w:cs="Arial"/>
          <w:b/>
          <w:color w:val="00000A"/>
          <w:sz w:val="22"/>
          <w:szCs w:val="22"/>
        </w:rPr>
      </w:pPr>
      <w:r w:rsidRPr="00015A49">
        <w:rPr>
          <w:rFonts w:ascii="Arial" w:hAnsi="Arial" w:cs="Arial"/>
          <w:b/>
          <w:sz w:val="22"/>
          <w:szCs w:val="22"/>
          <w:u w:val="single"/>
        </w:rPr>
        <w:t>CZĘŚĆ 1:</w:t>
      </w:r>
      <w:r w:rsidRPr="00015A49">
        <w:rPr>
          <w:rFonts w:ascii="Arial" w:hAnsi="Arial" w:cs="Arial"/>
          <w:b/>
          <w:sz w:val="22"/>
          <w:szCs w:val="22"/>
        </w:rPr>
        <w:t xml:space="preserve"> „</w:t>
      </w:r>
      <w:r w:rsidRPr="00015A49">
        <w:rPr>
          <w:rFonts w:ascii="Arial" w:hAnsi="Arial" w:cs="Arial"/>
          <w:b/>
          <w:color w:val="00000A"/>
          <w:sz w:val="22"/>
          <w:szCs w:val="22"/>
        </w:rPr>
        <w:t xml:space="preserve">Budowa sieci kanalizacji sanitarnej grawitacyjnej i tłocznej </w:t>
      </w:r>
      <w:r w:rsidR="00AC7989">
        <w:rPr>
          <w:rFonts w:ascii="Arial" w:hAnsi="Arial" w:cs="Arial"/>
          <w:b/>
          <w:color w:val="00000A"/>
          <w:sz w:val="22"/>
          <w:szCs w:val="22"/>
        </w:rPr>
        <w:t>w m. Giezkowo   wraz  z przesyłe</w:t>
      </w:r>
      <w:r w:rsidRPr="00015A49">
        <w:rPr>
          <w:rFonts w:ascii="Arial" w:hAnsi="Arial" w:cs="Arial"/>
          <w:b/>
          <w:color w:val="00000A"/>
          <w:sz w:val="22"/>
          <w:szCs w:val="22"/>
        </w:rPr>
        <w:t>m Giezkowo-Niekłonice”</w:t>
      </w:r>
    </w:p>
    <w:p w:rsidR="00243AA3" w:rsidRDefault="00243AA3"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05789A">
      <w:pPr>
        <w:widowControl w:val="0"/>
        <w:numPr>
          <w:ilvl w:val="0"/>
          <w:numId w:val="59"/>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243AA3" w:rsidRPr="00015A49" w:rsidRDefault="00243AA3" w:rsidP="0028393F">
      <w:pPr>
        <w:widowControl w:val="0"/>
        <w:suppressAutoHyphens/>
        <w:overflowPunct w:val="0"/>
        <w:spacing w:line="276" w:lineRule="auto"/>
        <w:jc w:val="both"/>
        <w:textAlignment w:val="baseline"/>
        <w:rPr>
          <w:rFonts w:ascii="Arial" w:hAnsi="Arial" w:cs="Arial"/>
          <w:b/>
          <w:color w:val="00000A"/>
          <w:sz w:val="22"/>
          <w:szCs w:val="22"/>
        </w:rPr>
      </w:pPr>
    </w:p>
    <w:p w:rsidR="00243AA3" w:rsidRPr="00015A49" w:rsidRDefault="00243AA3" w:rsidP="0005789A">
      <w:pPr>
        <w:pStyle w:val="Akapitzlist"/>
        <w:widowControl w:val="0"/>
        <w:numPr>
          <w:ilvl w:val="0"/>
          <w:numId w:val="59"/>
        </w:numPr>
        <w:autoSpaceDE w:val="0"/>
        <w:autoSpaceDN w:val="0"/>
        <w:adjustRightInd w:val="0"/>
        <w:spacing w:line="276" w:lineRule="auto"/>
        <w:jc w:val="both"/>
        <w:rPr>
          <w:rFonts w:ascii="Arial" w:hAnsi="Arial" w:cs="Arial"/>
          <w:b/>
          <w:bCs/>
          <w:sz w:val="22"/>
          <w:szCs w:val="22"/>
        </w:rPr>
      </w:pPr>
      <w:r w:rsidRPr="00015A49">
        <w:rPr>
          <w:rFonts w:ascii="Arial" w:hAnsi="Arial" w:cs="Arial"/>
          <w:b/>
          <w:sz w:val="22"/>
          <w:szCs w:val="22"/>
        </w:rPr>
        <w:t>W kryterium - Doświadczenie osoby wyznaczonej do realizacji zamówienia</w:t>
      </w:r>
    </w:p>
    <w:p w:rsidR="0028393F" w:rsidRPr="00015A49" w:rsidRDefault="00243AA3" w:rsidP="00243AA3">
      <w:pPr>
        <w:widowControl w:val="0"/>
        <w:suppressAutoHyphens/>
        <w:overflowPunct w:val="0"/>
        <w:textAlignment w:val="baseline"/>
        <w:rPr>
          <w:rFonts w:ascii="Arial" w:hAnsi="Arial" w:cs="Arial"/>
          <w:bCs/>
          <w:color w:val="00000A"/>
          <w:sz w:val="22"/>
          <w:szCs w:val="22"/>
        </w:rPr>
      </w:pPr>
      <w:r w:rsidRPr="00015A49">
        <w:rPr>
          <w:rFonts w:ascii="Arial" w:hAnsi="Arial" w:cs="Arial"/>
          <w:b/>
          <w:sz w:val="22"/>
          <w:szCs w:val="22"/>
        </w:rPr>
        <w:t>Zgodnie z załączonym wykazem</w:t>
      </w:r>
    </w:p>
    <w:p w:rsidR="0028393F" w:rsidRPr="00015A49" w:rsidRDefault="0028393F" w:rsidP="0028393F">
      <w:pPr>
        <w:widowControl w:val="0"/>
        <w:suppressAutoHyphens/>
        <w:overflowPunct w:val="0"/>
        <w:spacing w:line="276" w:lineRule="auto"/>
        <w:jc w:val="both"/>
        <w:textAlignment w:val="baseline"/>
        <w:rPr>
          <w:rFonts w:ascii="Arial" w:hAnsi="Arial" w:cs="Arial"/>
          <w:b/>
          <w:color w:val="00000A"/>
          <w:sz w:val="22"/>
          <w:szCs w:val="22"/>
        </w:rPr>
      </w:pPr>
    </w:p>
    <w:p w:rsidR="0028393F" w:rsidRPr="00015A49" w:rsidRDefault="0028393F" w:rsidP="0005789A">
      <w:pPr>
        <w:widowControl w:val="0"/>
        <w:numPr>
          <w:ilvl w:val="0"/>
          <w:numId w:val="59"/>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lastRenderedPageBreak/>
        <w:t>W kryterium czas gwarancji:</w:t>
      </w:r>
    </w:p>
    <w:p w:rsidR="0028393F" w:rsidRPr="00015A49" w:rsidRDefault="0028393F" w:rsidP="0005789A">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gwarancja 36 m-cy</w:t>
      </w:r>
    </w:p>
    <w:p w:rsidR="0028393F" w:rsidRPr="00015A49" w:rsidRDefault="0028393F" w:rsidP="0005789A">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gwarancja 48 m-cy</w:t>
      </w:r>
    </w:p>
    <w:p w:rsidR="0028393F" w:rsidRPr="00015A49" w:rsidRDefault="0028393F" w:rsidP="0005789A">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gwarancja 60 m-cy</w:t>
      </w:r>
    </w:p>
    <w:p w:rsidR="0028393F" w:rsidRPr="00015A49" w:rsidRDefault="0028393F" w:rsidP="0028393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w:t>
      </w:r>
      <w:r w:rsidR="00E74BC4" w:rsidRPr="00015A49">
        <w:rPr>
          <w:rFonts w:ascii="Arial" w:hAnsi="Arial" w:cs="Arial"/>
          <w:bCs/>
          <w:color w:val="00000A"/>
          <w:sz w:val="22"/>
          <w:szCs w:val="22"/>
        </w:rPr>
        <w:t xml:space="preserve">zaoferowany </w:t>
      </w:r>
      <w:r w:rsidRPr="00015A49">
        <w:rPr>
          <w:rFonts w:ascii="Arial" w:hAnsi="Arial" w:cs="Arial"/>
          <w:bCs/>
          <w:color w:val="00000A"/>
          <w:sz w:val="22"/>
          <w:szCs w:val="22"/>
        </w:rPr>
        <w:t xml:space="preserve">czas gwarancji. </w:t>
      </w:r>
    </w:p>
    <w:p w:rsidR="00DB0796" w:rsidRDefault="00DB0796" w:rsidP="00632A2A">
      <w:pPr>
        <w:autoSpaceDE w:val="0"/>
        <w:autoSpaceDN w:val="0"/>
        <w:adjustRightInd w:val="0"/>
        <w:spacing w:line="276" w:lineRule="auto"/>
        <w:jc w:val="both"/>
        <w:rPr>
          <w:rFonts w:ascii="Arial" w:hAnsi="Arial" w:cs="Arial"/>
          <w:sz w:val="22"/>
          <w:szCs w:val="22"/>
          <w:highlight w:val="yellow"/>
        </w:rPr>
      </w:pPr>
    </w:p>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DB0796" w:rsidRPr="00015A49" w:rsidRDefault="00DB0796" w:rsidP="00DB0796">
      <w:pPr>
        <w:autoSpaceDE w:val="0"/>
        <w:autoSpaceDN w:val="0"/>
        <w:adjustRightInd w:val="0"/>
        <w:spacing w:line="276" w:lineRule="auto"/>
        <w:jc w:val="both"/>
        <w:rPr>
          <w:rFonts w:ascii="Arial" w:hAnsi="Arial" w:cs="Arial"/>
          <w:sz w:val="22"/>
          <w:szCs w:val="22"/>
          <w:highlight w:val="yellow"/>
        </w:rPr>
      </w:pPr>
      <w:r w:rsidRPr="00015A49">
        <w:rPr>
          <w:rFonts w:ascii="Arial" w:hAnsi="Arial" w:cs="Arial"/>
          <w:b/>
          <w:color w:val="00000A"/>
          <w:sz w:val="22"/>
          <w:szCs w:val="22"/>
          <w:u w:val="single"/>
        </w:rPr>
        <w:t>CZĘŚĆ 2:</w:t>
      </w:r>
      <w:r w:rsidRPr="00015A49">
        <w:rPr>
          <w:rFonts w:ascii="Arial" w:hAnsi="Arial" w:cs="Arial"/>
          <w:b/>
          <w:color w:val="00000A"/>
          <w:sz w:val="22"/>
          <w:szCs w:val="22"/>
        </w:rPr>
        <w:t xml:space="preserve"> „P</w:t>
      </w:r>
      <w:r w:rsidRPr="00015A49">
        <w:rPr>
          <w:rFonts w:ascii="Arial" w:hAnsi="Arial" w:cs="Arial"/>
          <w:b/>
          <w:sz w:val="22"/>
          <w:szCs w:val="22"/>
        </w:rPr>
        <w:t>rzebudowa sieci wodociągowej w m</w:t>
      </w:r>
      <w:r w:rsidR="003A7295">
        <w:rPr>
          <w:rFonts w:ascii="Arial" w:hAnsi="Arial" w:cs="Arial"/>
          <w:b/>
          <w:sz w:val="22"/>
          <w:szCs w:val="22"/>
        </w:rPr>
        <w:t>iejscowości</w:t>
      </w:r>
      <w:r w:rsidRPr="00015A49">
        <w:rPr>
          <w:rFonts w:ascii="Arial" w:hAnsi="Arial" w:cs="Arial"/>
          <w:b/>
          <w:sz w:val="22"/>
          <w:szCs w:val="22"/>
        </w:rPr>
        <w:t xml:space="preserve"> Kurozwęcz”</w:t>
      </w:r>
    </w:p>
    <w:p w:rsidR="00DB0796" w:rsidRDefault="00DB0796" w:rsidP="00DB0796">
      <w:pPr>
        <w:widowControl w:val="0"/>
        <w:suppressAutoHyphens/>
        <w:overflowPunct w:val="0"/>
        <w:jc w:val="both"/>
        <w:textAlignment w:val="baseline"/>
        <w:rPr>
          <w:rFonts w:ascii="Arial" w:hAnsi="Arial" w:cs="Arial"/>
          <w:b/>
          <w:color w:val="000000"/>
          <w:sz w:val="22"/>
          <w:szCs w:val="22"/>
          <w:u w:val="single"/>
        </w:rPr>
      </w:pPr>
    </w:p>
    <w:p w:rsidR="00042DCA" w:rsidRPr="00015A49" w:rsidRDefault="00042DCA" w:rsidP="00DB0796">
      <w:pPr>
        <w:widowControl w:val="0"/>
        <w:suppressAutoHyphens/>
        <w:overflowPunct w:val="0"/>
        <w:jc w:val="both"/>
        <w:textAlignment w:val="baseline"/>
        <w:rPr>
          <w:rFonts w:ascii="Arial" w:hAnsi="Arial" w:cs="Arial"/>
          <w:b/>
          <w:color w:val="000000"/>
          <w:sz w:val="22"/>
          <w:szCs w:val="22"/>
          <w:u w:val="single"/>
        </w:rPr>
      </w:pPr>
    </w:p>
    <w:p w:rsidR="00DB0796" w:rsidRPr="00015A49" w:rsidRDefault="00DB0796" w:rsidP="00015A49">
      <w:pPr>
        <w:pStyle w:val="Akapitzlist"/>
        <w:widowControl w:val="0"/>
        <w:numPr>
          <w:ilvl w:val="0"/>
          <w:numId w:val="110"/>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DB0796" w:rsidRPr="00015A49" w:rsidRDefault="00DB0796" w:rsidP="00DB079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DB0796" w:rsidRPr="00015A49" w:rsidRDefault="00DB0796" w:rsidP="00DB0796">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DB0796" w:rsidRPr="00015A49" w:rsidRDefault="00DB0796" w:rsidP="00DB079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DB0796" w:rsidRPr="00015A49" w:rsidRDefault="00DB0796" w:rsidP="00DB0796">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DB0796" w:rsidRPr="00015A49" w:rsidRDefault="00DB0796" w:rsidP="00DB0796">
      <w:pPr>
        <w:widowControl w:val="0"/>
        <w:suppressAutoHyphens/>
        <w:overflowPunct w:val="0"/>
        <w:spacing w:line="276" w:lineRule="auto"/>
        <w:jc w:val="both"/>
        <w:textAlignment w:val="baseline"/>
        <w:rPr>
          <w:rFonts w:ascii="Arial" w:hAnsi="Arial" w:cs="Arial"/>
          <w:b/>
          <w:color w:val="00000A"/>
          <w:sz w:val="22"/>
          <w:szCs w:val="22"/>
        </w:rPr>
      </w:pPr>
    </w:p>
    <w:p w:rsidR="00DB0796" w:rsidRPr="00015A49" w:rsidRDefault="00DB0796" w:rsidP="00DB0796">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tym:</w:t>
      </w:r>
    </w:p>
    <w:p w:rsidR="00DB0796" w:rsidRPr="00015A49" w:rsidRDefault="00DB0796" w:rsidP="00DB0796">
      <w:pPr>
        <w:pStyle w:val="Akapitzlist"/>
        <w:widowControl w:val="0"/>
        <w:numPr>
          <w:ilvl w:val="0"/>
          <w:numId w:val="6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sz w:val="22"/>
          <w:szCs w:val="22"/>
        </w:rPr>
        <w:t>Sieć wodociągowa:</w:t>
      </w:r>
    </w:p>
    <w:p w:rsidR="00DB0796" w:rsidRPr="00015A49" w:rsidRDefault="00DB0796" w:rsidP="00DB079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DB0796" w:rsidRPr="00015A49" w:rsidRDefault="00DB0796" w:rsidP="00DB0796">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DB0796" w:rsidRPr="00015A49" w:rsidRDefault="00DB0796" w:rsidP="00DB079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DB0796" w:rsidRPr="00015A49" w:rsidRDefault="00DB0796" w:rsidP="00DB0796">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DB0796" w:rsidRPr="00015A49" w:rsidRDefault="00DB0796" w:rsidP="00DB0796">
      <w:pPr>
        <w:pStyle w:val="Akapitzlist"/>
        <w:widowControl w:val="0"/>
        <w:numPr>
          <w:ilvl w:val="0"/>
          <w:numId w:val="6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sz w:val="22"/>
          <w:szCs w:val="22"/>
        </w:rPr>
        <w:t>Przyłącza wodociągowe</w:t>
      </w:r>
      <w:r w:rsidRPr="00015A49">
        <w:rPr>
          <w:rFonts w:ascii="Arial" w:hAnsi="Arial" w:cs="Arial"/>
          <w:b/>
          <w:color w:val="00000A"/>
          <w:sz w:val="22"/>
          <w:szCs w:val="22"/>
        </w:rPr>
        <w:t xml:space="preserve">: </w:t>
      </w:r>
    </w:p>
    <w:p w:rsidR="00DB0796" w:rsidRPr="00015A49" w:rsidRDefault="00DB0796" w:rsidP="00DB079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DB0796" w:rsidRPr="00015A49" w:rsidRDefault="00DB0796" w:rsidP="00DB0796">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DB0796" w:rsidRPr="00015A49" w:rsidRDefault="00DB0796" w:rsidP="00DB079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DB0796" w:rsidRPr="00015A49" w:rsidRDefault="00DB0796" w:rsidP="00DB0796">
      <w:pPr>
        <w:widowControl w:val="0"/>
        <w:suppressAutoHyphens/>
        <w:overflowPunct w:val="0"/>
        <w:spacing w:line="276"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DB0796" w:rsidRPr="00015A49" w:rsidRDefault="00DB0796" w:rsidP="00DB0796">
      <w:pPr>
        <w:widowControl w:val="0"/>
        <w:suppressAutoHyphens/>
        <w:overflowPunct w:val="0"/>
        <w:spacing w:line="276" w:lineRule="auto"/>
        <w:jc w:val="both"/>
        <w:textAlignment w:val="baseline"/>
        <w:rPr>
          <w:rFonts w:ascii="Arial" w:hAnsi="Arial" w:cs="Arial"/>
          <w:b/>
          <w:color w:val="00000A"/>
          <w:sz w:val="22"/>
          <w:szCs w:val="22"/>
        </w:rPr>
      </w:pPr>
    </w:p>
    <w:p w:rsidR="00DB0796" w:rsidRPr="00015A49" w:rsidRDefault="00DB0796" w:rsidP="00015A49">
      <w:pPr>
        <w:pStyle w:val="Akapitzlist"/>
        <w:widowControl w:val="0"/>
        <w:numPr>
          <w:ilvl w:val="0"/>
          <w:numId w:val="110"/>
        </w:numPr>
        <w:autoSpaceDE w:val="0"/>
        <w:autoSpaceDN w:val="0"/>
        <w:adjustRightInd w:val="0"/>
        <w:spacing w:line="276" w:lineRule="auto"/>
        <w:jc w:val="both"/>
        <w:rPr>
          <w:rFonts w:ascii="Arial" w:hAnsi="Arial" w:cs="Arial"/>
          <w:b/>
          <w:bCs/>
          <w:sz w:val="22"/>
          <w:szCs w:val="22"/>
        </w:rPr>
      </w:pPr>
      <w:r w:rsidRPr="00015A49">
        <w:rPr>
          <w:rFonts w:ascii="Arial" w:hAnsi="Arial" w:cs="Arial"/>
          <w:b/>
          <w:sz w:val="22"/>
          <w:szCs w:val="22"/>
        </w:rPr>
        <w:t>W kryterium - Doświadczenie osoby wyznaczonej do realizacji zamówienia</w:t>
      </w:r>
    </w:p>
    <w:p w:rsidR="00DB0796" w:rsidRPr="00015A49" w:rsidRDefault="00DB0796" w:rsidP="00DB0796">
      <w:pPr>
        <w:widowControl w:val="0"/>
        <w:suppressAutoHyphens/>
        <w:overflowPunct w:val="0"/>
        <w:textAlignment w:val="baseline"/>
        <w:rPr>
          <w:rFonts w:ascii="Arial" w:hAnsi="Arial" w:cs="Arial"/>
          <w:bCs/>
          <w:color w:val="00000A"/>
          <w:sz w:val="22"/>
          <w:szCs w:val="22"/>
        </w:rPr>
      </w:pPr>
      <w:r w:rsidRPr="00015A49">
        <w:rPr>
          <w:rFonts w:ascii="Arial" w:hAnsi="Arial" w:cs="Arial"/>
          <w:b/>
          <w:sz w:val="22"/>
          <w:szCs w:val="22"/>
        </w:rPr>
        <w:t>Zgodnie z załączonym wykazem</w:t>
      </w:r>
    </w:p>
    <w:p w:rsidR="00DB0796" w:rsidRPr="00015A49" w:rsidRDefault="00DB0796" w:rsidP="00DB0796">
      <w:pPr>
        <w:widowControl w:val="0"/>
        <w:suppressAutoHyphens/>
        <w:overflowPunct w:val="0"/>
        <w:spacing w:line="276" w:lineRule="auto"/>
        <w:jc w:val="both"/>
        <w:textAlignment w:val="baseline"/>
        <w:rPr>
          <w:rFonts w:ascii="Arial" w:hAnsi="Arial" w:cs="Arial"/>
          <w:b/>
          <w:color w:val="00000A"/>
          <w:sz w:val="22"/>
          <w:szCs w:val="22"/>
        </w:rPr>
      </w:pPr>
    </w:p>
    <w:p w:rsidR="00DB0796" w:rsidRPr="00015A49" w:rsidRDefault="00DB0796" w:rsidP="00015A49">
      <w:pPr>
        <w:widowControl w:val="0"/>
        <w:numPr>
          <w:ilvl w:val="0"/>
          <w:numId w:val="110"/>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DB0796" w:rsidRPr="00015A49" w:rsidRDefault="00DB0796" w:rsidP="00DB0796">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gwarancja 36 m-cy</w:t>
      </w:r>
    </w:p>
    <w:p w:rsidR="00DB0796" w:rsidRPr="00015A49" w:rsidRDefault="00DB0796" w:rsidP="00DB0796">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gwarancja 48 m-cy</w:t>
      </w:r>
    </w:p>
    <w:p w:rsidR="00DB0796" w:rsidRPr="00015A49" w:rsidRDefault="00DB0796" w:rsidP="00DB0796">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gwarancja 60 m-cy</w:t>
      </w:r>
    </w:p>
    <w:p w:rsidR="00DB0796" w:rsidRPr="00015A49" w:rsidRDefault="00DB0796" w:rsidP="00DB0796">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rsidR="00DB0796" w:rsidRDefault="00DB0796" w:rsidP="00632A2A">
      <w:pPr>
        <w:autoSpaceDE w:val="0"/>
        <w:autoSpaceDN w:val="0"/>
        <w:adjustRightInd w:val="0"/>
        <w:spacing w:line="276" w:lineRule="auto"/>
        <w:jc w:val="both"/>
        <w:rPr>
          <w:rFonts w:ascii="Arial" w:hAnsi="Arial" w:cs="Arial"/>
          <w:sz w:val="22"/>
          <w:szCs w:val="22"/>
          <w:highlight w:val="yellow"/>
        </w:rPr>
      </w:pPr>
    </w:p>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lastRenderedPageBreak/>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Pr="00015A49"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632A2A">
      <w:pPr>
        <w:widowControl w:val="0"/>
        <w:autoSpaceDE w:val="0"/>
        <w:autoSpaceDN w:val="0"/>
        <w:adjustRightInd w:val="0"/>
        <w:spacing w:line="276" w:lineRule="auto"/>
        <w:rPr>
          <w:rFonts w:ascii="Arial" w:hAnsi="Arial" w:cs="Arial"/>
          <w:sz w:val="22"/>
          <w:szCs w:val="22"/>
        </w:rPr>
      </w:pPr>
    </w:p>
    <w:p w:rsidR="00B03A7D" w:rsidRPr="00015A49" w:rsidRDefault="00B03A7D" w:rsidP="00632A2A">
      <w:pPr>
        <w:widowControl w:val="0"/>
        <w:autoSpaceDE w:val="0"/>
        <w:autoSpaceDN w:val="0"/>
        <w:adjustRightInd w:val="0"/>
        <w:spacing w:line="276" w:lineRule="auto"/>
        <w:rPr>
          <w:rFonts w:ascii="Arial" w:hAnsi="Arial" w:cs="Arial"/>
          <w:sz w:val="22"/>
          <w:szCs w:val="22"/>
        </w:rPr>
      </w:pPr>
      <w:r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Na podstawie art. 8 ust. 3 ustawy z dnia 29 stycznia 2004 r. uPZP ,żadne</w:t>
      </w:r>
      <w:r w:rsidRPr="00015A49">
        <w:rPr>
          <w:rFonts w:ascii="Arial" w:hAnsi="Arial" w:cs="Arial"/>
          <w:sz w:val="22"/>
          <w:szCs w:val="22"/>
        </w:rPr>
        <w:br/>
        <w:t xml:space="preserve">z informacji zawartych w ofercie nie stanowią tajemnicy przedsiębiorstwa w rozumieniu </w:t>
      </w:r>
      <w:r w:rsidRPr="00015A49">
        <w:rPr>
          <w:rFonts w:ascii="Arial" w:hAnsi="Arial" w:cs="Arial"/>
          <w:sz w:val="22"/>
          <w:szCs w:val="22"/>
        </w:rPr>
        <w:lastRenderedPageBreak/>
        <w:t>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B03A7D" w:rsidRPr="00015A49" w:rsidRDefault="00B03A7D" w:rsidP="00632A2A">
      <w:pPr>
        <w:widowControl w:val="0"/>
        <w:autoSpaceDE w:val="0"/>
        <w:autoSpaceDN w:val="0"/>
        <w:adjustRightInd w:val="0"/>
        <w:spacing w:before="3" w:line="276" w:lineRule="auto"/>
        <w:rPr>
          <w:rFonts w:ascii="Arial" w:hAnsi="Arial" w:cs="Arial"/>
          <w:sz w:val="22"/>
          <w:szCs w:val="22"/>
        </w:rPr>
      </w:pPr>
    </w:p>
    <w:p w:rsidR="00B03A7D" w:rsidRPr="00015A49"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 xml:space="preserve">dobyliśmy wszelkie informacje konieczne do właściwego przygotowania niniejszej oferty; </w:t>
      </w: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B03A7D" w:rsidRPr="00015A49" w:rsidRDefault="00B03A7D" w:rsidP="00632A2A">
      <w:pPr>
        <w:widowControl w:val="0"/>
        <w:autoSpaceDE w:val="0"/>
        <w:autoSpaceDN w:val="0"/>
        <w:adjustRightInd w:val="0"/>
        <w:spacing w:after="120" w:line="276" w:lineRule="auto"/>
        <w:rPr>
          <w:rFonts w:ascii="Arial" w:hAnsi="Arial" w:cs="Arial"/>
          <w:sz w:val="22"/>
          <w:szCs w:val="22"/>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AF2D5A" w:rsidRPr="008A17A1">
        <w:rPr>
          <w:rFonts w:ascii="Arial" w:hAnsi="Arial" w:cs="Arial"/>
          <w:w w:val="130"/>
          <w:sz w:val="16"/>
          <w:szCs w:val="16"/>
        </w:rPr>
        <w:t xml:space="preserve">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042DCA" w:rsidRPr="00632A2A" w:rsidRDefault="00042DCA" w:rsidP="00632A2A">
      <w:pPr>
        <w:spacing w:before="120" w:line="276" w:lineRule="auto"/>
        <w:jc w:val="center"/>
        <w:rPr>
          <w:rFonts w:ascii="Arial" w:hAnsi="Arial" w:cs="Arial"/>
          <w:b/>
          <w:sz w:val="22"/>
          <w:szCs w:val="22"/>
          <w:u w:val="single"/>
        </w:rPr>
      </w:pPr>
    </w:p>
    <w:p w:rsidR="00B823A9" w:rsidRDefault="00B03A7D" w:rsidP="00B823A9">
      <w:pPr>
        <w:widowControl w:val="0"/>
        <w:suppressAutoHyphens/>
        <w:overflowPunct w:val="0"/>
        <w:ind w:left="390"/>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9111CB">
        <w:rPr>
          <w:rFonts w:ascii="Arial" w:hAnsi="Arial" w:cs="Arial"/>
          <w:sz w:val="22"/>
          <w:szCs w:val="22"/>
        </w:rPr>
        <w:t xml:space="preserve"> </w:t>
      </w:r>
      <w:r w:rsidRPr="00632A2A">
        <w:rPr>
          <w:rFonts w:ascii="Arial" w:hAnsi="Arial" w:cs="Arial"/>
          <w:sz w:val="22"/>
          <w:szCs w:val="22"/>
        </w:rPr>
        <w:t>pn.</w:t>
      </w:r>
    </w:p>
    <w:p w:rsidR="00DB0796" w:rsidRPr="00AD4B3B" w:rsidRDefault="009111CB" w:rsidP="00DB0796">
      <w:pPr>
        <w:widowControl w:val="0"/>
        <w:suppressAutoHyphens/>
        <w:overflowPunct w:val="0"/>
        <w:jc w:val="center"/>
        <w:textAlignment w:val="baseline"/>
        <w:rPr>
          <w:rFonts w:ascii="Arial" w:hAnsi="Arial" w:cs="Arial"/>
          <w:b/>
          <w:color w:val="00000A"/>
        </w:rPr>
      </w:pPr>
      <w:r>
        <w:rPr>
          <w:rFonts w:ascii="Arial" w:hAnsi="Arial" w:cs="Arial"/>
          <w:sz w:val="22"/>
          <w:szCs w:val="22"/>
        </w:rPr>
        <w:br/>
      </w:r>
      <w:r w:rsidR="00DB0796" w:rsidRPr="00AD4B3B">
        <w:rPr>
          <w:rFonts w:ascii="Arial" w:hAnsi="Arial" w:cs="Arial"/>
          <w:b/>
          <w:color w:val="00000A"/>
        </w:rPr>
        <w:t>„Budowa sieci kanalizacji sanitarnej i tłocznej w m. Giezkowo</w:t>
      </w:r>
      <w:r w:rsidR="00DB0796" w:rsidRPr="00AD4B3B">
        <w:rPr>
          <w:rFonts w:ascii="Arial" w:hAnsi="Arial" w:cs="Arial"/>
          <w:b/>
          <w:color w:val="00000A"/>
        </w:rPr>
        <w:br/>
        <w:t>wraz z przesył</w:t>
      </w:r>
      <w:r w:rsidR="00AC7989">
        <w:rPr>
          <w:rFonts w:ascii="Arial" w:hAnsi="Arial" w:cs="Arial"/>
          <w:b/>
          <w:color w:val="00000A"/>
        </w:rPr>
        <w:t>e</w:t>
      </w:r>
      <w:r w:rsidR="00DB0796" w:rsidRPr="00AD4B3B">
        <w:rPr>
          <w:rFonts w:ascii="Arial" w:hAnsi="Arial" w:cs="Arial"/>
          <w:b/>
          <w:color w:val="00000A"/>
        </w:rPr>
        <w:t>m Giezkowo-Niekłonice</w:t>
      </w:r>
    </w:p>
    <w:p w:rsidR="00DB0796" w:rsidRPr="00AD4B3B" w:rsidRDefault="00DB0796" w:rsidP="00DB0796">
      <w:pPr>
        <w:widowControl w:val="0"/>
        <w:suppressAutoHyphens/>
        <w:overflowPunct w:val="0"/>
        <w:jc w:val="center"/>
        <w:textAlignment w:val="baseline"/>
        <w:rPr>
          <w:rFonts w:ascii="Arial" w:hAnsi="Arial" w:cs="Arial"/>
          <w:b/>
          <w:color w:val="00000A"/>
        </w:rPr>
      </w:pPr>
      <w:r w:rsidRPr="00AD4B3B">
        <w:rPr>
          <w:rFonts w:ascii="Arial" w:hAnsi="Arial" w:cs="Arial"/>
          <w:b/>
          <w:color w:val="00000A"/>
        </w:rPr>
        <w:t xml:space="preserve">oraz </w:t>
      </w:r>
    </w:p>
    <w:p w:rsidR="00425FFB" w:rsidRPr="0024178C" w:rsidRDefault="00DB0796" w:rsidP="00DB0796">
      <w:pPr>
        <w:widowControl w:val="0"/>
        <w:suppressAutoHyphens/>
        <w:overflowPunct w:val="0"/>
        <w:jc w:val="center"/>
        <w:textAlignment w:val="baseline"/>
        <w:rPr>
          <w:rFonts w:ascii="Arial" w:hAnsi="Arial" w:cs="Arial"/>
          <w:b/>
          <w:color w:val="00000A"/>
          <w:sz w:val="28"/>
          <w:szCs w:val="28"/>
        </w:rPr>
      </w:pPr>
      <w:r w:rsidRPr="00AD4B3B">
        <w:rPr>
          <w:rFonts w:ascii="Arial" w:hAnsi="Arial" w:cs="Arial"/>
          <w:b/>
          <w:color w:val="00000A"/>
        </w:rPr>
        <w:t>przebudowa sieci wodociągowej w Kurozwęczu”</w:t>
      </w:r>
    </w:p>
    <w:p w:rsidR="00673C51" w:rsidRPr="00EA04EE" w:rsidRDefault="00673C51" w:rsidP="00425FFB">
      <w:pPr>
        <w:widowControl w:val="0"/>
        <w:suppressAutoHyphens/>
        <w:overflowPunct w:val="0"/>
        <w:textAlignment w:val="baseline"/>
        <w:rPr>
          <w:rFonts w:ascii="Arial" w:hAnsi="Arial" w:cs="Arial"/>
          <w:b/>
        </w:rPr>
      </w:pP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ind w:firstLine="709"/>
        <w:jc w:val="both"/>
        <w:rPr>
          <w:rFonts w:ascii="Arial" w:hAnsi="Arial" w:cs="Arial"/>
          <w:sz w:val="22"/>
          <w:szCs w:val="22"/>
        </w:rPr>
      </w:pPr>
    </w:p>
    <w:p w:rsidR="003A7295" w:rsidRPr="00632A2A" w:rsidRDefault="003A7295"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 nr postępowania </w:t>
      </w:r>
      <w:r w:rsidR="00352FEA">
        <w:rPr>
          <w:rFonts w:ascii="Arial" w:hAnsi="Arial" w:cs="Arial"/>
          <w:sz w:val="21"/>
          <w:szCs w:val="21"/>
        </w:rPr>
        <w:t>RIG.271.108</w:t>
      </w:r>
      <w:r w:rsidR="00F91EB9">
        <w:rPr>
          <w:rFonts w:ascii="Arial" w:hAnsi="Arial" w:cs="Arial"/>
          <w:sz w:val="21"/>
          <w:szCs w:val="21"/>
        </w:rPr>
        <w:t xml:space="preserve">.2017, </w:t>
      </w:r>
      <w:r w:rsidR="000763B8">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E74BC4" w:rsidRPr="00632A2A" w:rsidRDefault="00E74BC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B823A9" w:rsidRDefault="00B823A9" w:rsidP="00B823A9">
      <w:pPr>
        <w:widowControl w:val="0"/>
        <w:suppressAutoHyphens/>
        <w:overflowPunct w:val="0"/>
        <w:ind w:left="390"/>
        <w:jc w:val="center"/>
        <w:textAlignment w:val="baseline"/>
        <w:rPr>
          <w:rFonts w:ascii="Arial" w:hAnsi="Arial" w:cs="Arial"/>
        </w:rPr>
      </w:pPr>
    </w:p>
    <w:p w:rsidR="00DB0796" w:rsidRPr="00AD4B3B" w:rsidRDefault="00DB0796" w:rsidP="00DB0796">
      <w:pPr>
        <w:widowControl w:val="0"/>
        <w:suppressAutoHyphens/>
        <w:overflowPunct w:val="0"/>
        <w:jc w:val="center"/>
        <w:textAlignment w:val="baseline"/>
        <w:rPr>
          <w:rFonts w:ascii="Arial" w:hAnsi="Arial" w:cs="Arial"/>
          <w:b/>
          <w:color w:val="00000A"/>
        </w:rPr>
      </w:pPr>
      <w:r w:rsidRPr="00AD4B3B">
        <w:rPr>
          <w:rFonts w:ascii="Arial" w:hAnsi="Arial" w:cs="Arial"/>
          <w:b/>
          <w:color w:val="00000A"/>
        </w:rPr>
        <w:t>„Budowa sieci kanalizacji sanitarnej i tłocznej w m. Giezkowo</w:t>
      </w:r>
      <w:r w:rsidRPr="00AD4B3B">
        <w:rPr>
          <w:rFonts w:ascii="Arial" w:hAnsi="Arial" w:cs="Arial"/>
          <w:b/>
          <w:color w:val="00000A"/>
        </w:rPr>
        <w:br/>
        <w:t>wraz z przesył</w:t>
      </w:r>
      <w:r w:rsidR="00AC7989">
        <w:rPr>
          <w:rFonts w:ascii="Arial" w:hAnsi="Arial" w:cs="Arial"/>
          <w:b/>
          <w:color w:val="00000A"/>
        </w:rPr>
        <w:t>e</w:t>
      </w:r>
      <w:r w:rsidRPr="00AD4B3B">
        <w:rPr>
          <w:rFonts w:ascii="Arial" w:hAnsi="Arial" w:cs="Arial"/>
          <w:b/>
          <w:color w:val="00000A"/>
        </w:rPr>
        <w:t>m Giezkowo-Niekłonice</w:t>
      </w:r>
    </w:p>
    <w:p w:rsidR="00DB0796" w:rsidRPr="00AD4B3B" w:rsidRDefault="00DB0796" w:rsidP="00DB0796">
      <w:pPr>
        <w:widowControl w:val="0"/>
        <w:suppressAutoHyphens/>
        <w:overflowPunct w:val="0"/>
        <w:jc w:val="center"/>
        <w:textAlignment w:val="baseline"/>
        <w:rPr>
          <w:rFonts w:ascii="Arial" w:hAnsi="Arial" w:cs="Arial"/>
          <w:b/>
          <w:color w:val="00000A"/>
        </w:rPr>
      </w:pPr>
      <w:r w:rsidRPr="00AD4B3B">
        <w:rPr>
          <w:rFonts w:ascii="Arial" w:hAnsi="Arial" w:cs="Arial"/>
          <w:b/>
          <w:color w:val="00000A"/>
        </w:rPr>
        <w:t xml:space="preserve">oraz </w:t>
      </w:r>
    </w:p>
    <w:p w:rsidR="003E2456" w:rsidRDefault="00DB0796" w:rsidP="00DB0796">
      <w:pPr>
        <w:widowControl w:val="0"/>
        <w:suppressAutoHyphens/>
        <w:overflowPunct w:val="0"/>
        <w:ind w:left="390"/>
        <w:jc w:val="center"/>
        <w:textAlignment w:val="baseline"/>
        <w:rPr>
          <w:rFonts w:ascii="Arial" w:hAnsi="Arial" w:cs="Arial"/>
          <w:b/>
        </w:rPr>
      </w:pPr>
      <w:r w:rsidRPr="00AD4B3B">
        <w:rPr>
          <w:rFonts w:ascii="Arial" w:hAnsi="Arial" w:cs="Arial"/>
          <w:b/>
          <w:color w:val="00000A"/>
        </w:rPr>
        <w:t>przebudowa sieci wodociągowej w Kurozwęczu”</w:t>
      </w:r>
    </w:p>
    <w:p w:rsidR="00425FFB" w:rsidRDefault="00425FFB" w:rsidP="00B823A9">
      <w:pPr>
        <w:widowControl w:val="0"/>
        <w:suppressAutoHyphens/>
        <w:overflowPunct w:val="0"/>
        <w:ind w:left="390"/>
        <w:jc w:val="center"/>
        <w:textAlignment w:val="baseline"/>
        <w:rPr>
          <w:rFonts w:ascii="Arial" w:hAnsi="Arial" w:cs="Arial"/>
          <w:b/>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Default="00B03A7D" w:rsidP="00632A2A">
      <w:pPr>
        <w:spacing w:line="276" w:lineRule="auto"/>
        <w:jc w:val="both"/>
        <w:rPr>
          <w:rFonts w:ascii="Arial" w:hAnsi="Arial" w:cs="Arial"/>
          <w:sz w:val="16"/>
          <w:szCs w:val="16"/>
        </w:rPr>
      </w:pPr>
    </w:p>
    <w:p w:rsidR="003A7295" w:rsidRDefault="003A7295" w:rsidP="00632A2A">
      <w:pPr>
        <w:spacing w:line="276" w:lineRule="auto"/>
        <w:jc w:val="both"/>
        <w:rPr>
          <w:rFonts w:ascii="Arial" w:hAnsi="Arial" w:cs="Arial"/>
          <w:sz w:val="16"/>
          <w:szCs w:val="16"/>
        </w:rPr>
      </w:pPr>
    </w:p>
    <w:p w:rsidR="003A7295" w:rsidRDefault="003A7295" w:rsidP="00632A2A">
      <w:pPr>
        <w:spacing w:line="276" w:lineRule="auto"/>
        <w:jc w:val="both"/>
        <w:rPr>
          <w:rFonts w:ascii="Arial" w:hAnsi="Arial" w:cs="Arial"/>
          <w:sz w:val="16"/>
          <w:szCs w:val="16"/>
        </w:rPr>
      </w:pPr>
    </w:p>
    <w:p w:rsidR="00042DCA" w:rsidRDefault="00042DCA" w:rsidP="00632A2A">
      <w:pPr>
        <w:spacing w:line="276" w:lineRule="auto"/>
        <w:jc w:val="both"/>
        <w:rPr>
          <w:rFonts w:ascii="Arial" w:hAnsi="Arial" w:cs="Arial"/>
          <w:sz w:val="16"/>
          <w:szCs w:val="16"/>
        </w:rPr>
      </w:pPr>
    </w:p>
    <w:p w:rsidR="003A7295" w:rsidRPr="00913A5A" w:rsidRDefault="003A7295"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lastRenderedPageBreak/>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lastRenderedPageBreak/>
        <w:t>[UWAGA: zastosować tylko wtedy, gdy zamawiający przewidział możliwość, o której mowa w art. 25a ust. 5 pkt 2 ustawy</w:t>
      </w:r>
      <w:r w:rsidR="00521D43">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Default="00B03A7D" w:rsidP="00632A2A">
      <w:pPr>
        <w:spacing w:line="276" w:lineRule="auto"/>
        <w:jc w:val="center"/>
        <w:rPr>
          <w:rFonts w:ascii="Arial" w:hAnsi="Arial" w:cs="Arial"/>
          <w:sz w:val="22"/>
          <w:szCs w:val="22"/>
        </w:rPr>
      </w:pPr>
    </w:p>
    <w:p w:rsidR="00DB0796" w:rsidRPr="00632A2A" w:rsidRDefault="00DB0796" w:rsidP="00632A2A">
      <w:pPr>
        <w:spacing w:line="276" w:lineRule="auto"/>
        <w:jc w:val="center"/>
        <w:rPr>
          <w:rFonts w:ascii="Arial"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DB0796" w:rsidRPr="00AD4B3B" w:rsidRDefault="00DB0796" w:rsidP="00DB0796">
      <w:pPr>
        <w:widowControl w:val="0"/>
        <w:suppressAutoHyphens/>
        <w:overflowPunct w:val="0"/>
        <w:jc w:val="center"/>
        <w:textAlignment w:val="baseline"/>
        <w:rPr>
          <w:rFonts w:ascii="Arial" w:hAnsi="Arial" w:cs="Arial"/>
          <w:b/>
          <w:color w:val="00000A"/>
        </w:rPr>
      </w:pPr>
      <w:r w:rsidRPr="00AD4B3B">
        <w:rPr>
          <w:rFonts w:ascii="Arial" w:hAnsi="Arial" w:cs="Arial"/>
          <w:b/>
          <w:color w:val="00000A"/>
        </w:rPr>
        <w:t>„Budowa sieci kanalizacji sanitarnej i tłocznej w m. Giezkowo</w:t>
      </w:r>
      <w:r w:rsidRPr="00AD4B3B">
        <w:rPr>
          <w:rFonts w:ascii="Arial" w:hAnsi="Arial" w:cs="Arial"/>
          <w:b/>
          <w:color w:val="00000A"/>
        </w:rPr>
        <w:br/>
        <w:t>wraz z przesył</w:t>
      </w:r>
      <w:r w:rsidR="00AC7989">
        <w:rPr>
          <w:rFonts w:ascii="Arial" w:hAnsi="Arial" w:cs="Arial"/>
          <w:b/>
          <w:color w:val="00000A"/>
        </w:rPr>
        <w:t>e</w:t>
      </w:r>
      <w:r w:rsidRPr="00AD4B3B">
        <w:rPr>
          <w:rFonts w:ascii="Arial" w:hAnsi="Arial" w:cs="Arial"/>
          <w:b/>
          <w:color w:val="00000A"/>
        </w:rPr>
        <w:t>m Giezkowo-Niekłonice</w:t>
      </w:r>
    </w:p>
    <w:p w:rsidR="00DB0796" w:rsidRPr="00AD4B3B" w:rsidRDefault="00DB0796" w:rsidP="00DB0796">
      <w:pPr>
        <w:widowControl w:val="0"/>
        <w:suppressAutoHyphens/>
        <w:overflowPunct w:val="0"/>
        <w:jc w:val="center"/>
        <w:textAlignment w:val="baseline"/>
        <w:rPr>
          <w:rFonts w:ascii="Arial" w:hAnsi="Arial" w:cs="Arial"/>
          <w:b/>
          <w:color w:val="00000A"/>
        </w:rPr>
      </w:pPr>
      <w:r w:rsidRPr="00AD4B3B">
        <w:rPr>
          <w:rFonts w:ascii="Arial" w:hAnsi="Arial" w:cs="Arial"/>
          <w:b/>
          <w:color w:val="00000A"/>
        </w:rPr>
        <w:t xml:space="preserve">oraz </w:t>
      </w:r>
    </w:p>
    <w:p w:rsidR="003E2456" w:rsidRDefault="00DB0796" w:rsidP="00DB0796">
      <w:pPr>
        <w:autoSpaceDE w:val="0"/>
        <w:autoSpaceDN w:val="0"/>
        <w:adjustRightInd w:val="0"/>
        <w:spacing w:line="276" w:lineRule="auto"/>
        <w:jc w:val="center"/>
        <w:rPr>
          <w:rFonts w:ascii="Arial" w:hAnsi="Arial" w:cs="Arial"/>
          <w:b/>
          <w:sz w:val="22"/>
          <w:szCs w:val="22"/>
        </w:rPr>
      </w:pPr>
      <w:r w:rsidRPr="00AD4B3B">
        <w:rPr>
          <w:rFonts w:ascii="Arial" w:hAnsi="Arial" w:cs="Arial"/>
          <w:b/>
          <w:color w:val="00000A"/>
        </w:rPr>
        <w:t>przebudowa sieci wodociągowej w Kurozwęczu”</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DB0796" w:rsidRDefault="00DB0796" w:rsidP="00632A2A">
      <w:pPr>
        <w:spacing w:after="100" w:line="276" w:lineRule="auto"/>
        <w:rPr>
          <w:rFonts w:ascii="Arial" w:eastAsia="Helvetica" w:hAnsi="Arial" w:cs="Arial"/>
          <w:sz w:val="22"/>
          <w:szCs w:val="22"/>
        </w:rPr>
      </w:pPr>
    </w:p>
    <w:p w:rsidR="00DB0796" w:rsidRDefault="00DB0796"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DB0796" w:rsidRPr="00AD4B3B" w:rsidRDefault="00DB0796" w:rsidP="00DB0796">
      <w:pPr>
        <w:widowControl w:val="0"/>
        <w:suppressAutoHyphens/>
        <w:overflowPunct w:val="0"/>
        <w:jc w:val="center"/>
        <w:textAlignment w:val="baseline"/>
        <w:rPr>
          <w:rFonts w:ascii="Arial" w:hAnsi="Arial" w:cs="Arial"/>
          <w:b/>
          <w:color w:val="00000A"/>
        </w:rPr>
      </w:pPr>
      <w:r w:rsidRPr="00AD4B3B">
        <w:rPr>
          <w:rFonts w:ascii="Arial" w:hAnsi="Arial" w:cs="Arial"/>
          <w:b/>
          <w:color w:val="00000A"/>
        </w:rPr>
        <w:t>„Budowa sieci kanalizacji sanitarnej i tłocznej w m. Giezkowo</w:t>
      </w:r>
      <w:r w:rsidRPr="00AD4B3B">
        <w:rPr>
          <w:rFonts w:ascii="Arial" w:hAnsi="Arial" w:cs="Arial"/>
          <w:b/>
          <w:color w:val="00000A"/>
        </w:rPr>
        <w:br/>
        <w:t>wraz z przesył</w:t>
      </w:r>
      <w:r w:rsidR="00AC7989">
        <w:rPr>
          <w:rFonts w:ascii="Arial" w:hAnsi="Arial" w:cs="Arial"/>
          <w:b/>
          <w:color w:val="00000A"/>
        </w:rPr>
        <w:t>e</w:t>
      </w:r>
      <w:r w:rsidRPr="00AD4B3B">
        <w:rPr>
          <w:rFonts w:ascii="Arial" w:hAnsi="Arial" w:cs="Arial"/>
          <w:b/>
          <w:color w:val="00000A"/>
        </w:rPr>
        <w:t>m Giezkowo-Niekłonice</w:t>
      </w:r>
    </w:p>
    <w:p w:rsidR="00DB0796" w:rsidRPr="00AD4B3B" w:rsidRDefault="00DB0796" w:rsidP="00DB0796">
      <w:pPr>
        <w:widowControl w:val="0"/>
        <w:suppressAutoHyphens/>
        <w:overflowPunct w:val="0"/>
        <w:jc w:val="center"/>
        <w:textAlignment w:val="baseline"/>
        <w:rPr>
          <w:rFonts w:ascii="Arial" w:hAnsi="Arial" w:cs="Arial"/>
          <w:b/>
          <w:color w:val="00000A"/>
        </w:rPr>
      </w:pPr>
      <w:r w:rsidRPr="00AD4B3B">
        <w:rPr>
          <w:rFonts w:ascii="Arial" w:hAnsi="Arial" w:cs="Arial"/>
          <w:b/>
          <w:color w:val="00000A"/>
        </w:rPr>
        <w:t xml:space="preserve">oraz </w:t>
      </w:r>
    </w:p>
    <w:p w:rsidR="00B823A9" w:rsidRDefault="00DB0796" w:rsidP="00DB0796">
      <w:pPr>
        <w:autoSpaceDE w:val="0"/>
        <w:autoSpaceDN w:val="0"/>
        <w:adjustRightInd w:val="0"/>
        <w:spacing w:line="276" w:lineRule="auto"/>
        <w:jc w:val="center"/>
        <w:rPr>
          <w:rFonts w:ascii="Arial" w:hAnsi="Arial" w:cs="Arial"/>
          <w:b/>
        </w:rPr>
      </w:pPr>
      <w:r w:rsidRPr="00AD4B3B">
        <w:rPr>
          <w:rFonts w:ascii="Arial" w:hAnsi="Arial" w:cs="Arial"/>
          <w:b/>
          <w:color w:val="00000A"/>
        </w:rPr>
        <w:t>przebudowa sieci wodociągowej w Kurozwęczu”</w:t>
      </w:r>
    </w:p>
    <w:p w:rsidR="00B823A9" w:rsidRDefault="00B823A9" w:rsidP="009111CB">
      <w:pPr>
        <w:autoSpaceDE w:val="0"/>
        <w:autoSpaceDN w:val="0"/>
        <w:adjustRightInd w:val="0"/>
        <w:spacing w:line="276" w:lineRule="auto"/>
        <w:jc w:val="center"/>
        <w:rPr>
          <w:rFonts w:ascii="Arial" w:hAnsi="Arial" w:cs="Arial"/>
          <w:b/>
        </w:rPr>
      </w:pP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0" w:name="_Toc465419690"/>
      <w:bookmarkStart w:id="5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0"/>
    </w:p>
    <w:bookmarkEnd w:id="51"/>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DB0796" w:rsidP="009F38BD">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lastRenderedPageBreak/>
        <w:t>oświadczenie składane wraz z ofertą</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DB0796">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Doświadczenie os</w:t>
      </w:r>
      <w:r>
        <w:rPr>
          <w:rFonts w:ascii="Arial" w:hAnsi="Arial" w:cs="Arial"/>
          <w:b/>
          <w:bCs/>
          <w:sz w:val="24"/>
          <w:szCs w:val="24"/>
        </w:rPr>
        <w:t>o</w:t>
      </w:r>
      <w:r w:rsidRPr="00263B3B">
        <w:rPr>
          <w:rFonts w:ascii="Arial" w:hAnsi="Arial" w:cs="Arial"/>
          <w:b/>
          <w:bCs/>
          <w:sz w:val="24"/>
          <w:szCs w:val="24"/>
        </w:rPr>
        <w:t>b</w:t>
      </w:r>
      <w:r>
        <w:rPr>
          <w:rFonts w:ascii="Arial" w:hAnsi="Arial" w:cs="Arial"/>
          <w:b/>
          <w:bCs/>
          <w:sz w:val="24"/>
          <w:szCs w:val="24"/>
        </w:rPr>
        <w:t>y</w:t>
      </w:r>
      <w:r w:rsidRPr="00263B3B">
        <w:rPr>
          <w:rFonts w:ascii="Arial" w:hAnsi="Arial" w:cs="Arial"/>
          <w:b/>
          <w:bCs/>
          <w:sz w:val="24"/>
          <w:szCs w:val="24"/>
        </w:rPr>
        <w:t xml:space="preserve"> wyznaczon</w:t>
      </w:r>
      <w:r>
        <w:rPr>
          <w:rFonts w:ascii="Arial" w:hAnsi="Arial" w:cs="Arial"/>
          <w:b/>
          <w:bCs/>
          <w:sz w:val="24"/>
          <w:szCs w:val="24"/>
        </w:rPr>
        <w:t>ej</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Pr="00EA7762" w:rsidRDefault="00DB0796" w:rsidP="005E3D48">
            <w:pPr>
              <w:pStyle w:val="Default"/>
              <w:rPr>
                <w:bCs/>
                <w:sz w:val="20"/>
                <w:szCs w:val="20"/>
              </w:rPr>
            </w:pPr>
            <w:r w:rsidRPr="00521D43">
              <w:rPr>
                <w:bCs/>
                <w:sz w:val="20"/>
                <w:szCs w:val="20"/>
              </w:rPr>
              <w:t>Kwalifikacje zawodowe, posiadane uprawnienia</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11.2 B</w:t>
            </w:r>
          </w:p>
          <w:p w:rsidR="00DB0796" w:rsidRPr="00EA7762" w:rsidRDefault="00DB0796" w:rsidP="005E3D48">
            <w:pPr>
              <w:pStyle w:val="Default"/>
              <w:rPr>
                <w:sz w:val="20"/>
                <w:szCs w:val="20"/>
              </w:rPr>
            </w:pPr>
            <w:r>
              <w:rPr>
                <w:bCs/>
                <w:sz w:val="20"/>
                <w:szCs w:val="20"/>
              </w:rPr>
              <w:t>- oddzielnie dla części 1 i 2</w:t>
            </w:r>
          </w:p>
          <w:p w:rsidR="00DB0796" w:rsidRPr="00EA7762" w:rsidRDefault="00DB0796" w:rsidP="005E3D48">
            <w:pPr>
              <w:pStyle w:val="Zwykytekst"/>
              <w:spacing w:before="120"/>
              <w:ind w:right="-142"/>
              <w:rPr>
                <w:rFonts w:ascii="Arial" w:hAnsi="Arial" w:cs="Arial"/>
              </w:rPr>
            </w:pPr>
            <w:r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DB0796" w:rsidRPr="006B3D24" w:rsidTr="00DB0796">
        <w:tc>
          <w:tcPr>
            <w:tcW w:w="468" w:type="dxa"/>
          </w:tcPr>
          <w:p w:rsidR="00DB0796" w:rsidRPr="006B3D24" w:rsidRDefault="00DB0796" w:rsidP="005E3D48">
            <w:pPr>
              <w:pStyle w:val="Zwykytekst"/>
              <w:spacing w:before="120"/>
              <w:ind w:right="-142"/>
              <w:rPr>
                <w:rFonts w:ascii="Arial" w:hAnsi="Arial" w:cs="Arial"/>
              </w:rPr>
            </w:pPr>
            <w:r w:rsidRPr="006B3D24">
              <w:rPr>
                <w:rFonts w:ascii="Arial" w:hAnsi="Arial" w:cs="Arial"/>
              </w:rPr>
              <w:t>1</w:t>
            </w:r>
          </w:p>
        </w:tc>
        <w:tc>
          <w:tcPr>
            <w:tcW w:w="1092" w:type="dxa"/>
          </w:tcPr>
          <w:p w:rsidR="00DB0796" w:rsidRPr="006B3D24" w:rsidRDefault="00DB0796" w:rsidP="005E3D48">
            <w:pPr>
              <w:pStyle w:val="Zwykytekst"/>
              <w:spacing w:before="120"/>
              <w:ind w:right="-142"/>
              <w:rPr>
                <w:rFonts w:ascii="Arial" w:hAnsi="Arial" w:cs="Arial"/>
              </w:rPr>
            </w:pPr>
          </w:p>
        </w:tc>
        <w:tc>
          <w:tcPr>
            <w:tcW w:w="2126" w:type="dxa"/>
          </w:tcPr>
          <w:p w:rsidR="00DB0796" w:rsidRPr="00920381" w:rsidRDefault="00DB0796"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DB0796" w:rsidRPr="00920381" w:rsidRDefault="00DB0796" w:rsidP="005E3D48">
            <w:pPr>
              <w:pStyle w:val="Zwykytekst"/>
              <w:spacing w:before="120"/>
              <w:ind w:right="-142"/>
              <w:rPr>
                <w:rFonts w:ascii="Arial" w:hAnsi="Arial" w:cs="Arial"/>
                <w:sz w:val="22"/>
                <w:szCs w:val="22"/>
              </w:rPr>
            </w:pPr>
          </w:p>
        </w:tc>
        <w:tc>
          <w:tcPr>
            <w:tcW w:w="1843" w:type="dxa"/>
          </w:tcPr>
          <w:p w:rsidR="00DB0796" w:rsidRPr="006B3D24" w:rsidRDefault="00DB0796" w:rsidP="005E3D48">
            <w:pPr>
              <w:pStyle w:val="Zwykytekst"/>
              <w:spacing w:before="120"/>
              <w:ind w:right="-142"/>
              <w:rPr>
                <w:rFonts w:ascii="Arial" w:hAnsi="Arial" w:cs="Arial"/>
              </w:rPr>
            </w:pPr>
          </w:p>
        </w:tc>
        <w:tc>
          <w:tcPr>
            <w:tcW w:w="1843" w:type="dxa"/>
          </w:tcPr>
          <w:p w:rsidR="00DB0796" w:rsidRPr="006B3D24" w:rsidRDefault="00DB0796" w:rsidP="005E3D48">
            <w:pPr>
              <w:pStyle w:val="Zwykytekst"/>
              <w:spacing w:before="120"/>
              <w:ind w:right="-142"/>
              <w:rPr>
                <w:rFonts w:ascii="Arial" w:hAnsi="Arial" w:cs="Arial"/>
              </w:rPr>
            </w:pPr>
          </w:p>
        </w:tc>
        <w:tc>
          <w:tcPr>
            <w:tcW w:w="1418" w:type="dxa"/>
          </w:tcPr>
          <w:p w:rsidR="00DB0796" w:rsidRPr="006B3D24" w:rsidRDefault="00DB0796" w:rsidP="005E3D48">
            <w:pPr>
              <w:pStyle w:val="Zwykytekst"/>
              <w:spacing w:before="120"/>
              <w:ind w:right="-142"/>
              <w:rPr>
                <w:rFonts w:ascii="Arial" w:hAnsi="Arial" w:cs="Arial"/>
              </w:rPr>
            </w:pPr>
          </w:p>
        </w:tc>
        <w:tc>
          <w:tcPr>
            <w:tcW w:w="1418" w:type="dxa"/>
          </w:tcPr>
          <w:p w:rsidR="00DB0796" w:rsidRPr="006B3D24" w:rsidRDefault="00DB0796"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243AA3" w:rsidRDefault="00243AA3" w:rsidP="00011C8B">
      <w:pPr>
        <w:spacing w:line="276" w:lineRule="auto"/>
        <w:rPr>
          <w:rFonts w:ascii="Arial" w:hAnsi="Arial" w:cs="Arial"/>
          <w:sz w:val="22"/>
          <w:szCs w:val="22"/>
          <w:highlight w:val="yellow"/>
        </w:rPr>
      </w:pPr>
    </w:p>
    <w:p w:rsidR="00042DCA" w:rsidRDefault="00042DCA" w:rsidP="00011C8B">
      <w:pPr>
        <w:spacing w:line="276" w:lineRule="auto"/>
        <w:rPr>
          <w:rFonts w:ascii="Arial" w:hAnsi="Arial" w:cs="Arial"/>
          <w:sz w:val="22"/>
          <w:szCs w:val="22"/>
          <w:highlight w:val="yellow"/>
        </w:rPr>
      </w:pPr>
    </w:p>
    <w:p w:rsidR="00243AA3" w:rsidRDefault="00243AA3" w:rsidP="00011C8B">
      <w:pPr>
        <w:spacing w:line="276" w:lineRule="auto"/>
        <w:rPr>
          <w:rFonts w:ascii="Arial" w:hAnsi="Arial" w:cs="Arial"/>
          <w:sz w:val="22"/>
          <w:szCs w:val="22"/>
          <w:highlight w:val="yellow"/>
        </w:rPr>
      </w:pPr>
    </w:p>
    <w:p w:rsidR="00243AA3" w:rsidRPr="00274EF6" w:rsidRDefault="00243AA3" w:rsidP="00243AA3">
      <w:pPr>
        <w:spacing w:after="120"/>
        <w:jc w:val="right"/>
        <w:rPr>
          <w:rFonts w:ascii="Arial" w:hAnsi="Arial" w:cs="Arial"/>
          <w:b/>
          <w:sz w:val="22"/>
          <w:szCs w:val="22"/>
        </w:rPr>
      </w:pPr>
      <w:bookmarkStart w:id="52" w:name="_Toc356553651"/>
      <w:r w:rsidRPr="00274EF6">
        <w:rPr>
          <w:rFonts w:ascii="Arial" w:hAnsi="Arial" w:cs="Arial"/>
          <w:b/>
          <w:sz w:val="22"/>
          <w:szCs w:val="22"/>
        </w:rPr>
        <w:lastRenderedPageBreak/>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UMOWA Nr RIG - …../2017 – PROJEKT</w:t>
      </w:r>
      <w:bookmarkEnd w:id="52"/>
    </w:p>
    <w:p w:rsidR="004C6740" w:rsidRDefault="004C6740" w:rsidP="00243AA3">
      <w:pPr>
        <w:spacing w:after="120"/>
        <w:jc w:val="center"/>
        <w:rPr>
          <w:rFonts w:ascii="Arial" w:hAnsi="Arial" w:cs="Arial"/>
          <w:b/>
          <w:sz w:val="22"/>
          <w:szCs w:val="22"/>
        </w:rPr>
      </w:pPr>
      <w:r w:rsidRPr="00274EF6">
        <w:rPr>
          <w:rFonts w:ascii="Arial" w:eastAsia="SimSun" w:hAnsi="Arial" w:cs="Arial"/>
          <w:i/>
          <w:sz w:val="22"/>
          <w:szCs w:val="22"/>
          <w:lang w:eastAsia="zh-CN"/>
        </w:rPr>
        <w:t xml:space="preserve">(w przypadku wybrania </w:t>
      </w:r>
      <w:r>
        <w:rPr>
          <w:rFonts w:ascii="Arial" w:eastAsia="SimSun" w:hAnsi="Arial" w:cs="Arial"/>
          <w:i/>
          <w:sz w:val="22"/>
          <w:szCs w:val="22"/>
          <w:lang w:eastAsia="zh-CN"/>
        </w:rPr>
        <w:t>różnych</w:t>
      </w:r>
      <w:r w:rsidRPr="00274EF6">
        <w:rPr>
          <w:rFonts w:ascii="Arial" w:eastAsia="SimSun" w:hAnsi="Arial" w:cs="Arial"/>
          <w:i/>
          <w:sz w:val="22"/>
          <w:szCs w:val="22"/>
          <w:lang w:eastAsia="zh-CN"/>
        </w:rPr>
        <w:t xml:space="preserve"> Wykonawcy na każdą z części zamówienia Zamawiający podpisze umowę wg załączanego wzoru dla każdej części oddzielnie, w przypadku wybrania jednego  Wykonawcy na obie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Zamawiający podpisze jedną umowę na obie części zamówienia)</w:t>
      </w:r>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W dniu ……………….2017r.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243AA3" w:rsidP="00243AA3">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05789A">
      <w:pPr>
        <w:pStyle w:val="Akapitzlist"/>
        <w:widowControl w:val="0"/>
        <w:numPr>
          <w:ilvl w:val="0"/>
          <w:numId w:val="99"/>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05789A">
      <w:pPr>
        <w:widowControl w:val="0"/>
        <w:numPr>
          <w:ilvl w:val="1"/>
          <w:numId w:val="93"/>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 nie później niż 14 dni od przekazania palcu budowy;</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b/>
          <w:sz w:val="22"/>
          <w:szCs w:val="22"/>
        </w:rPr>
      </w:pPr>
      <w:r w:rsidRPr="00274EF6">
        <w:rPr>
          <w:rFonts w:ascii="Arial" w:hAnsi="Arial" w:cs="Arial"/>
          <w:b/>
          <w:sz w:val="22"/>
          <w:szCs w:val="22"/>
        </w:rPr>
        <w:lastRenderedPageBreak/>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274EF6" w:rsidRDefault="00243AA3" w:rsidP="0005789A">
      <w:pPr>
        <w:widowControl w:val="0"/>
        <w:numPr>
          <w:ilvl w:val="1"/>
          <w:numId w:val="9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konieczności </w:t>
      </w:r>
      <w:r w:rsidRPr="00274EF6">
        <w:rPr>
          <w:rFonts w:ascii="Arial" w:hAnsi="Arial" w:cs="Arial"/>
          <w:sz w:val="22"/>
          <w:szCs w:val="22"/>
        </w:rPr>
        <w:t>jest to wewnętrzny dokument Zamawiającego sporządzony przez przedstawicieli Zamawiającego i Wykonawcę określający konieczność wykonania robót dodatkowych.</w:t>
      </w:r>
    </w:p>
    <w:p w:rsidR="00243AA3" w:rsidRPr="00274EF6" w:rsidRDefault="00243AA3" w:rsidP="00243AA3">
      <w:pPr>
        <w:ind w:left="1440"/>
        <w:jc w:val="both"/>
        <w:rPr>
          <w:rFonts w:ascii="Arial" w:hAnsi="Arial" w:cs="Arial"/>
          <w:sz w:val="22"/>
          <w:szCs w:val="22"/>
        </w:rPr>
      </w:pPr>
    </w:p>
    <w:p w:rsidR="00243AA3" w:rsidRPr="00274EF6" w:rsidRDefault="00243AA3" w:rsidP="0005789A">
      <w:pPr>
        <w:widowControl w:val="0"/>
        <w:numPr>
          <w:ilvl w:val="0"/>
          <w:numId w:val="100"/>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Default="00243AA3" w:rsidP="00243AA3">
      <w:pPr>
        <w:tabs>
          <w:tab w:val="left" w:pos="13140"/>
        </w:tabs>
        <w:jc w:val="both"/>
        <w:rPr>
          <w:rFonts w:ascii="Arial" w:hAnsi="Arial" w:cs="Arial"/>
          <w:b/>
          <w:sz w:val="22"/>
          <w:szCs w:val="22"/>
        </w:rPr>
      </w:pPr>
    </w:p>
    <w:p w:rsidR="00711662" w:rsidRPr="00274EF6" w:rsidRDefault="00711662" w:rsidP="00243AA3">
      <w:pPr>
        <w:tabs>
          <w:tab w:val="left" w:pos="13140"/>
        </w:tabs>
        <w:jc w:val="both"/>
        <w:rPr>
          <w:rFonts w:ascii="Arial" w:hAnsi="Arial" w:cs="Arial"/>
          <w:b/>
          <w:sz w:val="22"/>
          <w:szCs w:val="22"/>
        </w:rPr>
      </w:pPr>
    </w:p>
    <w:p w:rsidR="00243AA3" w:rsidRPr="00274EF6" w:rsidRDefault="00243AA3" w:rsidP="0005789A">
      <w:pPr>
        <w:widowControl w:val="0"/>
        <w:numPr>
          <w:ilvl w:val="0"/>
          <w:numId w:val="101"/>
        </w:numPr>
        <w:tabs>
          <w:tab w:val="left" w:pos="3960"/>
        </w:tabs>
        <w:suppressAutoHyphens/>
        <w:jc w:val="both"/>
        <w:rPr>
          <w:rFonts w:ascii="Arial" w:hAnsi="Arial" w:cs="Arial"/>
          <w:b/>
          <w:sz w:val="22"/>
          <w:szCs w:val="22"/>
        </w:rPr>
      </w:pPr>
      <w:r w:rsidRPr="00274EF6">
        <w:rPr>
          <w:rFonts w:ascii="Arial" w:hAnsi="Arial" w:cs="Arial"/>
          <w:b/>
          <w:sz w:val="22"/>
          <w:szCs w:val="22"/>
        </w:rPr>
        <w:lastRenderedPageBreak/>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Umowa.</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b.     Dokumentacja projektowa.</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c.     Wybrana przez Zamawiającego oferta Wykonawcy. </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d.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9F4978" w:rsidRDefault="009F4978"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9F4978" w:rsidRPr="009F4978" w:rsidRDefault="00243AA3" w:rsidP="00DB0796">
      <w:pPr>
        <w:widowControl w:val="0"/>
        <w:suppressAutoHyphens/>
        <w:overflowPunct w:val="0"/>
        <w:jc w:val="both"/>
        <w:textAlignment w:val="baseline"/>
        <w:rPr>
          <w:rFonts w:ascii="Arial" w:hAnsi="Arial" w:cs="Arial"/>
          <w:b/>
          <w:color w:val="00000A"/>
          <w:sz w:val="22"/>
          <w:szCs w:val="22"/>
        </w:rPr>
      </w:pPr>
      <w:r w:rsidRPr="009F4978">
        <w:rPr>
          <w:rFonts w:ascii="Arial" w:eastAsia="SimSun" w:hAnsi="Arial" w:cs="Arial"/>
          <w:sz w:val="22"/>
          <w:szCs w:val="22"/>
          <w:lang w:eastAsia="zh-CN"/>
        </w:rPr>
        <w:t xml:space="preserve">Zamawiający zleca, a Wykonawca zobowiązuje się do wykonania zadania inwestycyjnego pn: </w:t>
      </w:r>
      <w:r w:rsidR="00DB0796" w:rsidRPr="00AD4B3B">
        <w:rPr>
          <w:rFonts w:ascii="Arial" w:hAnsi="Arial" w:cs="Arial"/>
          <w:b/>
          <w:color w:val="00000A"/>
        </w:rPr>
        <w:t>„Budowa sieci kanalizacji sanitarnej i tłocznej w m. Giezkowo</w:t>
      </w:r>
      <w:r w:rsidR="00DB0796">
        <w:rPr>
          <w:rFonts w:ascii="Arial" w:hAnsi="Arial" w:cs="Arial"/>
          <w:b/>
          <w:color w:val="00000A"/>
        </w:rPr>
        <w:t xml:space="preserve"> </w:t>
      </w:r>
      <w:r w:rsidR="00DB0796" w:rsidRPr="00AD4B3B">
        <w:rPr>
          <w:rFonts w:ascii="Arial" w:hAnsi="Arial" w:cs="Arial"/>
          <w:b/>
          <w:color w:val="00000A"/>
        </w:rPr>
        <w:t>wraz z przesył</w:t>
      </w:r>
      <w:r w:rsidR="00AC7989">
        <w:rPr>
          <w:rFonts w:ascii="Arial" w:hAnsi="Arial" w:cs="Arial"/>
          <w:b/>
          <w:color w:val="00000A"/>
        </w:rPr>
        <w:t>e</w:t>
      </w:r>
      <w:r w:rsidR="00DB0796" w:rsidRPr="00AD4B3B">
        <w:rPr>
          <w:rFonts w:ascii="Arial" w:hAnsi="Arial" w:cs="Arial"/>
          <w:b/>
          <w:color w:val="00000A"/>
        </w:rPr>
        <w:t>m Giezkowo-Niekłonice</w:t>
      </w:r>
      <w:r w:rsidR="00DB0796">
        <w:rPr>
          <w:rFonts w:ascii="Arial" w:hAnsi="Arial" w:cs="Arial"/>
          <w:b/>
          <w:color w:val="00000A"/>
        </w:rPr>
        <w:t xml:space="preserve"> </w:t>
      </w:r>
      <w:r w:rsidR="00DB0796" w:rsidRPr="00AD4B3B">
        <w:rPr>
          <w:rFonts w:ascii="Arial" w:hAnsi="Arial" w:cs="Arial"/>
          <w:b/>
          <w:color w:val="00000A"/>
        </w:rPr>
        <w:t>oraz przebudowa sieci wodociągowej w Kurozwęczu”</w:t>
      </w:r>
    </w:p>
    <w:p w:rsidR="00DB0796" w:rsidRDefault="00DB0796" w:rsidP="00243AA3">
      <w:pPr>
        <w:tabs>
          <w:tab w:val="left" w:pos="426"/>
        </w:tabs>
        <w:autoSpaceDE w:val="0"/>
        <w:autoSpaceDN w:val="0"/>
        <w:adjustRightInd w:val="0"/>
        <w:ind w:left="284" w:right="-144"/>
        <w:jc w:val="both"/>
        <w:rPr>
          <w:rFonts w:ascii="Arial" w:eastAsia="SimSun" w:hAnsi="Arial" w:cs="Arial"/>
          <w:sz w:val="22"/>
          <w:szCs w:val="22"/>
          <w:lang w:eastAsia="zh-CN"/>
        </w:rPr>
      </w:pPr>
      <w:r>
        <w:rPr>
          <w:rFonts w:ascii="Arial" w:eastAsia="SimSun" w:hAnsi="Arial" w:cs="Arial"/>
          <w:sz w:val="22"/>
          <w:szCs w:val="22"/>
          <w:lang w:eastAsia="zh-CN"/>
        </w:rPr>
        <w:t xml:space="preserve">Część nr ……………………………………. - </w:t>
      </w:r>
      <w:r w:rsidRPr="00DB0796">
        <w:rPr>
          <w:rFonts w:ascii="Arial" w:eastAsia="SimSun" w:hAnsi="Arial" w:cs="Arial"/>
          <w:i/>
          <w:sz w:val="22"/>
          <w:szCs w:val="22"/>
          <w:lang w:eastAsia="zh-CN"/>
        </w:rPr>
        <w:t>zgodnie ze złożoną ofertą</w:t>
      </w:r>
    </w:p>
    <w:p w:rsidR="00243AA3" w:rsidRPr="00274EF6" w:rsidRDefault="00243AA3" w:rsidP="00243AA3">
      <w:pPr>
        <w:tabs>
          <w:tab w:val="left" w:pos="426"/>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zwanej w dalszej części niniejszej umowy: „Przedmiotem umowy”.</w:t>
      </w:r>
    </w:p>
    <w:p w:rsidR="00243AA3" w:rsidRPr="00274EF6" w:rsidRDefault="00243AA3" w:rsidP="0005789A">
      <w:pPr>
        <w:numPr>
          <w:ilvl w:val="0"/>
          <w:numId w:val="70"/>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Przedmiot umowy należy wykonać zgodnie z zakresem </w:t>
      </w:r>
      <w:r w:rsidRPr="00274EF6">
        <w:rPr>
          <w:rFonts w:ascii="Arial" w:hAnsi="Arial" w:cs="Arial"/>
          <w:sz w:val="22"/>
          <w:szCs w:val="22"/>
        </w:rPr>
        <w:t xml:space="preserve">rzeczowym robót określonym </w:t>
      </w:r>
      <w:r>
        <w:rPr>
          <w:rFonts w:ascii="Arial" w:hAnsi="Arial" w:cs="Arial"/>
          <w:sz w:val="22"/>
          <w:szCs w:val="22"/>
        </w:rPr>
        <w:br/>
      </w:r>
      <w:r w:rsidRPr="00274EF6">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274EF6">
        <w:rPr>
          <w:rFonts w:ascii="Arial" w:eastAsia="SimSun" w:hAnsi="Arial" w:cs="Arial"/>
          <w:sz w:val="22"/>
          <w:szCs w:val="22"/>
          <w:lang w:eastAsia="zh-CN"/>
        </w:rPr>
        <w:t xml:space="preserve"> ofertą z dnia ………………………. stanowiącymi łącznie treść załączników do niniejszej umowy.</w:t>
      </w:r>
    </w:p>
    <w:p w:rsidR="00243AA3" w:rsidRPr="00274EF6" w:rsidRDefault="00243AA3" w:rsidP="0005789A">
      <w:pPr>
        <w:numPr>
          <w:ilvl w:val="0"/>
          <w:numId w:val="70"/>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274EF6" w:rsidRDefault="00243AA3" w:rsidP="0005789A">
      <w:pPr>
        <w:numPr>
          <w:ilvl w:val="0"/>
          <w:numId w:val="70"/>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razie różnicy w treści dokumentów, o których mowa w ust. 2, przyjmuje się, że Wykonawca uwzględnił w cenie oferty wszystkie posiadane informacje o przedmiocie zamówienia, </w:t>
      </w:r>
      <w:r>
        <w:rPr>
          <w:rFonts w:ascii="Arial" w:eastAsia="SimSun" w:hAnsi="Arial" w:cs="Arial"/>
          <w:sz w:val="22"/>
          <w:szCs w:val="22"/>
          <w:lang w:eastAsia="zh-CN"/>
        </w:rPr>
        <w:br/>
      </w:r>
      <w:r w:rsidRPr="00274EF6">
        <w:rPr>
          <w:rFonts w:ascii="Arial" w:eastAsia="SimSun" w:hAnsi="Arial" w:cs="Arial"/>
          <w:sz w:val="22"/>
          <w:szCs w:val="22"/>
          <w:lang w:eastAsia="zh-CN"/>
        </w:rPr>
        <w:t xml:space="preserve">a w razie sprzeczności pomiędzy dokumentami, co do zakresu zamówienia przyjmuje się, że Wykonawca uwzględnił w cenie oferty najszerszy możliwy zakres wynikający </w:t>
      </w:r>
      <w:r>
        <w:rPr>
          <w:rFonts w:ascii="Arial" w:eastAsia="SimSun" w:hAnsi="Arial" w:cs="Arial"/>
          <w:sz w:val="22"/>
          <w:szCs w:val="22"/>
          <w:lang w:eastAsia="zh-CN"/>
        </w:rPr>
        <w:br/>
      </w:r>
      <w:r w:rsidRPr="00274EF6">
        <w:rPr>
          <w:rFonts w:ascii="Arial" w:eastAsia="SimSun" w:hAnsi="Arial" w:cs="Arial"/>
          <w:sz w:val="22"/>
          <w:szCs w:val="22"/>
          <w:lang w:eastAsia="zh-CN"/>
        </w:rPr>
        <w:t>z jakiegokolwiek udostępnionego dokumentu, w tym odpowiedzi na pytania i zmian treści wskazanych wyżej dokumentów.</w:t>
      </w:r>
    </w:p>
    <w:p w:rsidR="00243AA3" w:rsidRPr="00274EF6" w:rsidRDefault="00243AA3" w:rsidP="0005789A">
      <w:pPr>
        <w:numPr>
          <w:ilvl w:val="0"/>
          <w:numId w:val="70"/>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Pr>
          <w:rFonts w:ascii="Arial" w:eastAsia="SimSun" w:hAnsi="Arial" w:cs="Arial"/>
          <w:sz w:val="22"/>
          <w:szCs w:val="22"/>
          <w:lang w:eastAsia="zh-CN"/>
        </w:rPr>
        <w:t xml:space="preserve">wo potrącenia należności </w:t>
      </w:r>
      <w:r w:rsidRPr="00274EF6">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243AA3" w:rsidRDefault="00243AA3" w:rsidP="00243AA3">
      <w:pPr>
        <w:jc w:val="center"/>
        <w:rPr>
          <w:rFonts w:ascii="Arial" w:hAnsi="Arial" w:cs="Arial"/>
          <w:b/>
          <w:sz w:val="22"/>
          <w:szCs w:val="22"/>
        </w:rPr>
      </w:pPr>
    </w:p>
    <w:p w:rsidR="00711662" w:rsidRDefault="00711662" w:rsidP="00243AA3">
      <w:pPr>
        <w:jc w:val="center"/>
        <w:rPr>
          <w:rFonts w:ascii="Arial" w:hAnsi="Arial" w:cs="Arial"/>
          <w:b/>
          <w:sz w:val="22"/>
          <w:szCs w:val="22"/>
        </w:rPr>
      </w:pPr>
    </w:p>
    <w:p w:rsidR="00711662" w:rsidRPr="00274EF6" w:rsidRDefault="00711662"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05789A">
      <w:pPr>
        <w:numPr>
          <w:ilvl w:val="0"/>
          <w:numId w:val="71"/>
        </w:numPr>
        <w:shd w:val="clear" w:color="auto" w:fill="FFFFFF"/>
        <w:tabs>
          <w:tab w:val="left" w:pos="284"/>
        </w:tabs>
        <w:spacing w:before="120"/>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05789A">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9F4978" w:rsidRDefault="00243AA3" w:rsidP="0005789A">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Termin zakończen</w:t>
      </w:r>
      <w:r w:rsidR="009F4978">
        <w:rPr>
          <w:rFonts w:ascii="Arial" w:hAnsi="Arial" w:cs="Arial"/>
          <w:sz w:val="22"/>
          <w:szCs w:val="22"/>
        </w:rPr>
        <w:t>ia wykonania przedmiotu umowy:</w:t>
      </w:r>
    </w:p>
    <w:p w:rsidR="004C6740" w:rsidRPr="004C6740" w:rsidRDefault="004C6740" w:rsidP="004C6740">
      <w:pPr>
        <w:pStyle w:val="Akapitzlist"/>
        <w:widowControl w:val="0"/>
        <w:suppressAutoHyphens/>
        <w:overflowPunct w:val="0"/>
        <w:spacing w:line="276" w:lineRule="auto"/>
        <w:ind w:left="360"/>
        <w:jc w:val="both"/>
        <w:textAlignment w:val="baseline"/>
        <w:rPr>
          <w:rFonts w:ascii="Arial" w:hAnsi="Arial" w:cs="Arial"/>
          <w:b/>
          <w:color w:val="00000A"/>
          <w:sz w:val="22"/>
          <w:szCs w:val="22"/>
        </w:rPr>
      </w:pPr>
      <w:r w:rsidRPr="004C6740">
        <w:rPr>
          <w:rFonts w:ascii="Arial" w:hAnsi="Arial" w:cs="Arial"/>
          <w:b/>
          <w:sz w:val="22"/>
          <w:szCs w:val="22"/>
        </w:rPr>
        <w:t xml:space="preserve">Część 1 - </w:t>
      </w:r>
      <w:r w:rsidRPr="004C6740">
        <w:rPr>
          <w:rFonts w:ascii="Arial" w:hAnsi="Arial" w:cs="Arial"/>
          <w:b/>
          <w:color w:val="00000A"/>
          <w:sz w:val="22"/>
          <w:szCs w:val="22"/>
        </w:rPr>
        <w:t>Budowa sieci kanalizacji sanitarnej grawitacyjnej i tłocznej w m. Giezkowo wraz z przesył</w:t>
      </w:r>
      <w:r w:rsidR="00AC7989">
        <w:rPr>
          <w:rFonts w:ascii="Arial" w:hAnsi="Arial" w:cs="Arial"/>
          <w:b/>
          <w:color w:val="00000A"/>
          <w:sz w:val="22"/>
          <w:szCs w:val="22"/>
        </w:rPr>
        <w:t>e</w:t>
      </w:r>
      <w:r w:rsidRPr="004C6740">
        <w:rPr>
          <w:rFonts w:ascii="Arial" w:hAnsi="Arial" w:cs="Arial"/>
          <w:b/>
          <w:color w:val="00000A"/>
          <w:sz w:val="22"/>
          <w:szCs w:val="22"/>
        </w:rPr>
        <w:t xml:space="preserve">m Giezkowo-Niekłonice do dnia </w:t>
      </w:r>
      <w:r w:rsidR="00CA236C">
        <w:rPr>
          <w:rFonts w:ascii="Arial" w:hAnsi="Arial" w:cs="Arial"/>
          <w:b/>
          <w:sz w:val="22"/>
          <w:szCs w:val="22"/>
        </w:rPr>
        <w:t>29</w:t>
      </w:r>
      <w:r w:rsidRPr="004C6740">
        <w:rPr>
          <w:rFonts w:ascii="Arial" w:hAnsi="Arial" w:cs="Arial"/>
          <w:b/>
          <w:sz w:val="22"/>
          <w:szCs w:val="22"/>
        </w:rPr>
        <w:t>.06.2018r.</w:t>
      </w:r>
    </w:p>
    <w:p w:rsidR="00243AA3" w:rsidRPr="004C6740" w:rsidRDefault="004C6740" w:rsidP="004C6740">
      <w:pPr>
        <w:pStyle w:val="Akapitzlist"/>
        <w:shd w:val="clear" w:color="auto" w:fill="FFFFFF"/>
        <w:tabs>
          <w:tab w:val="left" w:pos="284"/>
        </w:tabs>
        <w:ind w:left="360"/>
        <w:jc w:val="both"/>
        <w:rPr>
          <w:rFonts w:ascii="Arial" w:hAnsi="Arial" w:cs="Arial"/>
          <w:sz w:val="22"/>
          <w:szCs w:val="22"/>
        </w:rPr>
      </w:pPr>
      <w:r>
        <w:rPr>
          <w:rFonts w:ascii="Arial" w:hAnsi="Arial" w:cs="Arial"/>
          <w:b/>
          <w:sz w:val="22"/>
          <w:szCs w:val="22"/>
        </w:rPr>
        <w:t>Część</w:t>
      </w:r>
      <w:r w:rsidRPr="004C6740">
        <w:rPr>
          <w:rFonts w:ascii="Arial" w:hAnsi="Arial" w:cs="Arial"/>
          <w:b/>
          <w:sz w:val="22"/>
          <w:szCs w:val="22"/>
        </w:rPr>
        <w:t xml:space="preserve"> 2 - Przebudowa sieci wodociągowej w miejscowości Kurozwęcz do dnia 30.11.2017 r.</w:t>
      </w:r>
      <w:r>
        <w:rPr>
          <w:rFonts w:ascii="Arial" w:hAnsi="Arial" w:cs="Arial"/>
          <w:b/>
          <w:sz w:val="22"/>
          <w:szCs w:val="22"/>
        </w:rPr>
        <w:t xml:space="preserve"> </w:t>
      </w:r>
      <w:r w:rsidR="00243AA3" w:rsidRPr="004C6740">
        <w:rPr>
          <w:rFonts w:ascii="Arial" w:hAnsi="Arial" w:cs="Arial"/>
          <w:sz w:val="22"/>
          <w:szCs w:val="22"/>
        </w:rPr>
        <w:t xml:space="preserve">Za dzień zakończenia wykonania przedmiotu umowy uznaje się dzień zakończenia czynności odbiorowych ustalony w toku odbioru z zastrzeżeniem § 13 ust. 13. </w:t>
      </w:r>
    </w:p>
    <w:p w:rsidR="00243AA3" w:rsidRPr="00274EF6" w:rsidRDefault="00243AA3" w:rsidP="0005789A">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r w:rsidRPr="00274EF6">
        <w:rPr>
          <w:rFonts w:ascii="Arial" w:hAnsi="Arial" w:cs="Arial"/>
          <w:sz w:val="22"/>
          <w:szCs w:val="22"/>
        </w:rPr>
        <w:t xml:space="preserve"> </w:t>
      </w:r>
    </w:p>
    <w:p w:rsidR="009F4978" w:rsidRPr="000D75A2" w:rsidRDefault="00243AA3" w:rsidP="000D75A2">
      <w:pPr>
        <w:numPr>
          <w:ilvl w:val="0"/>
          <w:numId w:val="7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 wraz z kopią uprawnień budowlanych i przynależności do Izby kierownika budowy.</w:t>
      </w:r>
    </w:p>
    <w:p w:rsidR="009F4978" w:rsidRDefault="009F4978"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05789A">
      <w:pPr>
        <w:numPr>
          <w:ilvl w:val="0"/>
          <w:numId w:val="7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274EF6"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z dn. 7 lipca 1994 r. Prawo Budowlane  ( Dz. U. z 2016 r., poz. 290 z późn. zm.).</w:t>
      </w:r>
    </w:p>
    <w:p w:rsidR="00243AA3" w:rsidRPr="00274EF6" w:rsidRDefault="00243AA3" w:rsidP="0005789A">
      <w:pPr>
        <w:numPr>
          <w:ilvl w:val="0"/>
          <w:numId w:val="7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05789A">
      <w:pPr>
        <w:numPr>
          <w:ilvl w:val="0"/>
          <w:numId w:val="7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05789A">
      <w:pPr>
        <w:numPr>
          <w:ilvl w:val="0"/>
          <w:numId w:val="7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sprawdzać będzie jakość dostarczonych i wbudowanych materiałów przez Wykonawcę. W przypadku stwierdzenia niewłaściwej jakości materiałów (np. brak </w:t>
      </w:r>
      <w:r w:rsidRPr="00274EF6">
        <w:rPr>
          <w:rFonts w:ascii="Arial" w:hAnsi="Arial" w:cs="Arial"/>
          <w:sz w:val="22"/>
          <w:szCs w:val="22"/>
        </w:rPr>
        <w:lastRenderedPageBreak/>
        <w:t>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243AA3" w:rsidRPr="00274EF6" w:rsidRDefault="00243AA3" w:rsidP="0005789A">
      <w:pPr>
        <w:numPr>
          <w:ilvl w:val="0"/>
          <w:numId w:val="7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05789A">
      <w:pPr>
        <w:numPr>
          <w:ilvl w:val="0"/>
          <w:numId w:val="76"/>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Pr="004C6740" w:rsidRDefault="004C6740" w:rsidP="00243AA3">
      <w:p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4C6740">
        <w:rPr>
          <w:rFonts w:ascii="Arial" w:hAnsi="Arial" w:cs="Arial"/>
          <w:sz w:val="22"/>
          <w:szCs w:val="22"/>
        </w:rPr>
        <w:t xml:space="preserve">Część 1 - </w:t>
      </w:r>
      <w:r w:rsidR="00243AA3" w:rsidRPr="004C6740">
        <w:rPr>
          <w:rFonts w:ascii="Arial" w:hAnsi="Arial" w:cs="Arial"/>
          <w:sz w:val="22"/>
          <w:szCs w:val="22"/>
        </w:rPr>
        <w:t xml:space="preserve">w wysokości netto ………………… +VAT, co daje łącznie wynagrodzenie </w:t>
      </w:r>
      <w:r w:rsidR="00243AA3" w:rsidRPr="004C6740">
        <w:rPr>
          <w:rFonts w:ascii="Arial" w:hAnsi="Arial" w:cs="Arial"/>
          <w:b/>
          <w:sz w:val="22"/>
          <w:szCs w:val="22"/>
        </w:rPr>
        <w:t>brutto………………………zł</w:t>
      </w:r>
      <w:r w:rsidR="00243AA3" w:rsidRPr="004C6740">
        <w:rPr>
          <w:rFonts w:ascii="Arial" w:hAnsi="Arial" w:cs="Arial"/>
          <w:sz w:val="22"/>
          <w:szCs w:val="22"/>
        </w:rPr>
        <w:t xml:space="preserve"> (słownie……………………………………………..) </w:t>
      </w:r>
    </w:p>
    <w:p w:rsidR="004C6740" w:rsidRPr="00274EF6" w:rsidRDefault="004C6740" w:rsidP="00243AA3">
      <w:p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4C6740">
        <w:rPr>
          <w:rFonts w:ascii="Arial" w:hAnsi="Arial" w:cs="Arial"/>
          <w:sz w:val="22"/>
          <w:szCs w:val="22"/>
        </w:rPr>
        <w:t xml:space="preserve">Część 2 - 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74EF6" w:rsidRDefault="00243AA3" w:rsidP="0005789A">
      <w:pPr>
        <w:numPr>
          <w:ilvl w:val="0"/>
          <w:numId w:val="7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7E7D74" w:rsidRPr="007E7D74" w:rsidRDefault="007E7D74" w:rsidP="0005789A">
      <w:pPr>
        <w:numPr>
          <w:ilvl w:val="0"/>
          <w:numId w:val="76"/>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 xml:space="preserve">Rozliczanie robót będzie się odbywało na podstawie faktury końcowej wraz z protokołem odbioru końcowego </w:t>
      </w:r>
      <w:r w:rsidRPr="00274EF6">
        <w:rPr>
          <w:rFonts w:ascii="Arial" w:eastAsia="SimSun" w:hAnsi="Arial" w:cs="Arial"/>
          <w:i/>
          <w:sz w:val="22"/>
          <w:szCs w:val="22"/>
          <w:lang w:eastAsia="zh-CN"/>
        </w:rPr>
        <w:t>(w przypadku wybrania jednego Wykonawcy na obie części, rozliczenie nastąpi dla każdej części oddzielnie)</w:t>
      </w:r>
      <w:r w:rsidRPr="00274EF6">
        <w:rPr>
          <w:rFonts w:ascii="Arial" w:eastAsia="SimSun" w:hAnsi="Arial" w:cs="Arial"/>
          <w:sz w:val="22"/>
          <w:szCs w:val="22"/>
          <w:lang w:eastAsia="zh-CN"/>
        </w:rPr>
        <w:t>.</w:t>
      </w:r>
    </w:p>
    <w:p w:rsidR="00243AA3" w:rsidRPr="00274EF6" w:rsidRDefault="007E7D74" w:rsidP="0005789A">
      <w:pPr>
        <w:numPr>
          <w:ilvl w:val="0"/>
          <w:numId w:val="76"/>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w:t>
      </w:r>
      <w:r>
        <w:rPr>
          <w:rFonts w:ascii="Arial" w:eastAsia="SimSun" w:hAnsi="Arial" w:cs="Arial"/>
          <w:sz w:val="22"/>
          <w:szCs w:val="22"/>
          <w:lang w:eastAsia="zh-CN"/>
        </w:rPr>
        <w:br/>
      </w:r>
      <w:r w:rsidRPr="00274EF6">
        <w:rPr>
          <w:rFonts w:ascii="Arial" w:eastAsia="SimSun" w:hAnsi="Arial" w:cs="Arial"/>
          <w:sz w:val="22"/>
          <w:szCs w:val="22"/>
          <w:lang w:eastAsia="zh-CN"/>
        </w:rPr>
        <w:t>z nieprzedstawionych dowodów zapłaty</w:t>
      </w:r>
      <w:r w:rsidR="00243AA3" w:rsidRPr="00274EF6">
        <w:rPr>
          <w:rFonts w:ascii="Arial" w:eastAsia="SimSun" w:hAnsi="Arial" w:cs="Arial"/>
          <w:sz w:val="22"/>
          <w:szCs w:val="22"/>
          <w:lang w:eastAsia="zh-CN"/>
        </w:rPr>
        <w:t>.</w:t>
      </w:r>
    </w:p>
    <w:p w:rsidR="00243AA3" w:rsidRPr="00274EF6" w:rsidRDefault="00243AA3" w:rsidP="0005789A">
      <w:pPr>
        <w:numPr>
          <w:ilvl w:val="0"/>
          <w:numId w:val="7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74EF6" w:rsidRDefault="00243AA3" w:rsidP="0005789A">
      <w:pPr>
        <w:numPr>
          <w:ilvl w:val="0"/>
          <w:numId w:val="7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05789A">
      <w:pPr>
        <w:pStyle w:val="Akapitzlist"/>
        <w:numPr>
          <w:ilvl w:val="0"/>
          <w:numId w:val="76"/>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05789A">
      <w:pPr>
        <w:numPr>
          <w:ilvl w:val="0"/>
          <w:numId w:val="7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05789A">
      <w:pPr>
        <w:numPr>
          <w:ilvl w:val="0"/>
          <w:numId w:val="7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05789A">
      <w:pPr>
        <w:numPr>
          <w:ilvl w:val="0"/>
          <w:numId w:val="7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05789A">
      <w:pPr>
        <w:numPr>
          <w:ilvl w:val="0"/>
          <w:numId w:val="7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05789A">
      <w:pPr>
        <w:numPr>
          <w:ilvl w:val="0"/>
          <w:numId w:val="7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05789A">
      <w:pPr>
        <w:numPr>
          <w:ilvl w:val="0"/>
          <w:numId w:val="7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3543D4" w:rsidRDefault="00243AA3" w:rsidP="0005789A">
      <w:pPr>
        <w:pStyle w:val="Akapitzlist"/>
        <w:numPr>
          <w:ilvl w:val="0"/>
          <w:numId w:val="76"/>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 xml:space="preserve">Wykonanie robót rozszerzających zakres w stosunku do projektu budowlanego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w:t>
      </w:r>
      <w:r w:rsidRPr="003543D4">
        <w:rPr>
          <w:rFonts w:ascii="Arial" w:eastAsia="SimSun" w:hAnsi="Arial" w:cs="Arial"/>
          <w:sz w:val="22"/>
          <w:szCs w:val="22"/>
          <w:lang w:eastAsia="zh-CN"/>
        </w:rPr>
        <w:lastRenderedPageBreak/>
        <w:t>przekładaniem lub zagłębianiem istniejących sieci uzbrojenia terenu a występujące w projekcie budowlano-wykonawczym nie są robotami wykraczającymi poza zakres podstawowy umowy.</w:t>
      </w:r>
    </w:p>
    <w:p w:rsidR="00243AA3" w:rsidRPr="00274EF6" w:rsidRDefault="00243AA3" w:rsidP="0005789A">
      <w:pPr>
        <w:numPr>
          <w:ilvl w:val="0"/>
          <w:numId w:val="7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05789A">
      <w:pPr>
        <w:numPr>
          <w:ilvl w:val="0"/>
          <w:numId w:val="7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243AA3" w:rsidRPr="00274EF6" w:rsidRDefault="00243AA3" w:rsidP="0005789A">
      <w:pPr>
        <w:widowControl w:val="0"/>
        <w:numPr>
          <w:ilvl w:val="0"/>
          <w:numId w:val="7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05789A">
      <w:pPr>
        <w:widowControl w:val="0"/>
        <w:numPr>
          <w:ilvl w:val="0"/>
          <w:numId w:val="7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17, wstrzymuje się wypłatę należnego wynagrodzenia za odebrane roboty budowlane w części równej sumie kwot wynikających z nieprzedstawionych dowodów zapłaty.</w:t>
      </w:r>
    </w:p>
    <w:p w:rsidR="00243AA3" w:rsidRPr="00274EF6" w:rsidRDefault="00243AA3" w:rsidP="0005789A">
      <w:pPr>
        <w:widowControl w:val="0"/>
        <w:numPr>
          <w:ilvl w:val="0"/>
          <w:numId w:val="7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243AA3" w:rsidRPr="00274EF6" w:rsidRDefault="00243AA3"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05789A">
      <w:pPr>
        <w:numPr>
          <w:ilvl w:val="0"/>
          <w:numId w:val="77"/>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Wykonawca jest obowiązany przedłożyć do akceptacji Zamawiającego 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Wykonawca zobowiązany jest do pełnienia funkcji koordynacyjnych w stosunku do podwykonawców, z którymi zawarł umowę.</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05789A">
      <w:pPr>
        <w:widowControl w:val="0"/>
        <w:numPr>
          <w:ilvl w:val="0"/>
          <w:numId w:val="7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05789A">
      <w:pPr>
        <w:widowControl w:val="0"/>
        <w:numPr>
          <w:ilvl w:val="0"/>
          <w:numId w:val="7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05789A">
      <w:pPr>
        <w:numPr>
          <w:ilvl w:val="0"/>
          <w:numId w:val="77"/>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05789A">
      <w:pPr>
        <w:numPr>
          <w:ilvl w:val="0"/>
          <w:numId w:val="7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05789A">
      <w:pPr>
        <w:pStyle w:val="Akapitzlist"/>
        <w:numPr>
          <w:ilvl w:val="0"/>
          <w:numId w:val="92"/>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05789A">
      <w:pPr>
        <w:pStyle w:val="Akapitzlist"/>
        <w:numPr>
          <w:ilvl w:val="0"/>
          <w:numId w:val="92"/>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05789A">
      <w:pPr>
        <w:pStyle w:val="Akapitzlist"/>
        <w:numPr>
          <w:ilvl w:val="0"/>
          <w:numId w:val="92"/>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05789A">
      <w:pPr>
        <w:numPr>
          <w:ilvl w:val="0"/>
          <w:numId w:val="7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05789A">
      <w:pPr>
        <w:widowControl w:val="0"/>
        <w:numPr>
          <w:ilvl w:val="0"/>
          <w:numId w:val="7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05789A">
      <w:pPr>
        <w:numPr>
          <w:ilvl w:val="0"/>
          <w:numId w:val="90"/>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stosowne doświadczenie i wiedzę w zakresie robót budowlanych, które </w:t>
      </w:r>
      <w:r w:rsidRPr="00274EF6">
        <w:rPr>
          <w:rFonts w:ascii="Arial" w:hAnsi="Arial" w:cs="Arial"/>
          <w:sz w:val="22"/>
          <w:szCs w:val="22"/>
        </w:rPr>
        <w:lastRenderedPageBreak/>
        <w:t>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2016 r. poz. 1987 z późn. zm), bez prawa dodatkowego wynagrodzenia.</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243AA3" w:rsidRPr="00274EF6" w:rsidRDefault="00243AA3" w:rsidP="0005789A">
      <w:pPr>
        <w:widowControl w:val="0"/>
        <w:numPr>
          <w:ilvl w:val="2"/>
          <w:numId w:val="9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05789A">
      <w:pPr>
        <w:numPr>
          <w:ilvl w:val="0"/>
          <w:numId w:val="90"/>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przejęcia frontu robót i koordynacji robót własnych,</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 każde żądanie Nadzoru Inwestorskiego Wykonawca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05789A">
      <w:pPr>
        <w:widowControl w:val="0"/>
        <w:numPr>
          <w:ilvl w:val="2"/>
          <w:numId w:val="95"/>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05789A">
      <w:pPr>
        <w:widowControl w:val="0"/>
        <w:numPr>
          <w:ilvl w:val="2"/>
          <w:numId w:val="95"/>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(t.j. DZ.U. z 2016 r., poz. 290, z późn.zm.) oraz dokumentacją opisującą Przedmiot umowy,</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Pr="00274EF6" w:rsidRDefault="00243AA3" w:rsidP="0005789A">
      <w:pPr>
        <w:widowControl w:val="0"/>
        <w:numPr>
          <w:ilvl w:val="2"/>
          <w:numId w:val="9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Zakres prac oraz odpowiedzialność Wykonawcy w zakresie objętym ceną ofertową obejmuje także:</w:t>
      </w:r>
    </w:p>
    <w:p w:rsidR="00243AA3" w:rsidRPr="00274EF6" w:rsidRDefault="00243AA3" w:rsidP="0005789A">
      <w:pPr>
        <w:widowControl w:val="0"/>
        <w:numPr>
          <w:ilvl w:val="2"/>
          <w:numId w:val="9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05789A">
      <w:pPr>
        <w:widowControl w:val="0"/>
        <w:numPr>
          <w:ilvl w:val="2"/>
          <w:numId w:val="9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05789A">
      <w:pPr>
        <w:widowControl w:val="0"/>
        <w:numPr>
          <w:ilvl w:val="2"/>
          <w:numId w:val="9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243AA3" w:rsidRPr="00274EF6" w:rsidRDefault="00243AA3" w:rsidP="0005789A">
      <w:pPr>
        <w:pStyle w:val="Akapitzlist"/>
        <w:numPr>
          <w:ilvl w:val="2"/>
          <w:numId w:val="98"/>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05789A">
      <w:pPr>
        <w:pStyle w:val="Akapitzlist"/>
        <w:numPr>
          <w:ilvl w:val="2"/>
          <w:numId w:val="98"/>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243AA3" w:rsidRPr="00274EF6" w:rsidRDefault="00243AA3" w:rsidP="0005789A">
      <w:pPr>
        <w:widowControl w:val="0"/>
        <w:numPr>
          <w:ilvl w:val="2"/>
          <w:numId w:val="9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Skompletowanie i dostarczenie dokumentów odbiorowych w ilości 2 egz. </w:t>
      </w:r>
      <w:r w:rsidR="000D75A2">
        <w:rPr>
          <w:rFonts w:ascii="Arial" w:hAnsi="Arial" w:cs="Arial"/>
          <w:sz w:val="22"/>
          <w:szCs w:val="22"/>
        </w:rPr>
        <w:t xml:space="preserve">(wersja papierowa) ni 1 egz. wersja elektroniczna, </w:t>
      </w:r>
      <w:r w:rsidRPr="00274EF6">
        <w:rPr>
          <w:rFonts w:ascii="Arial" w:hAnsi="Arial" w:cs="Arial"/>
          <w:sz w:val="22"/>
          <w:szCs w:val="22"/>
        </w:rPr>
        <w:t xml:space="preserve">nie później niż w dniu złożenia zawiadomienia o zakończeniu robót, w tym: </w:t>
      </w:r>
    </w:p>
    <w:p w:rsidR="00243AA3" w:rsidRPr="000D75A2" w:rsidRDefault="00243AA3" w:rsidP="000D75A2">
      <w:pPr>
        <w:numPr>
          <w:ilvl w:val="1"/>
          <w:numId w:val="97"/>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Wykonanie i przedłożenie dokumentacji geodezyjnej powykonawczej </w:t>
      </w:r>
      <w:r w:rsidRPr="00274EF6">
        <w:rPr>
          <w:rFonts w:ascii="Arial" w:hAnsi="Arial" w:cs="Arial"/>
          <w:sz w:val="22"/>
          <w:szCs w:val="22"/>
          <w:lang w:eastAsia="ar-SA"/>
        </w:rPr>
        <w:br/>
        <w:t xml:space="preserve">w wersji papierowej (2 egzemplarze) oraz projektów powykonawczych, </w:t>
      </w:r>
      <w:r w:rsidRPr="00274EF6">
        <w:rPr>
          <w:rFonts w:ascii="Arial" w:hAnsi="Arial" w:cs="Arial"/>
          <w:sz w:val="22"/>
          <w:szCs w:val="22"/>
          <w:lang w:eastAsia="ar-SA"/>
        </w:rPr>
        <w:br/>
        <w:t xml:space="preserve">z zaznaczeniem ewentualnych zmian uzgodnionymi z projektantem </w:t>
      </w:r>
      <w:r w:rsidRPr="00274EF6">
        <w:rPr>
          <w:rFonts w:ascii="Arial" w:hAnsi="Arial" w:cs="Arial"/>
          <w:sz w:val="22"/>
          <w:szCs w:val="22"/>
          <w:lang w:eastAsia="ar-SA"/>
        </w:rPr>
        <w:br/>
        <w:t xml:space="preserve">w stosunku do projektu (1 egzemplarz) z potwierdzeniem Starostwa Powiatowego o jej zgodności z ZUDP na własny koszt, nie później niż </w:t>
      </w:r>
      <w:r w:rsidRPr="000D75A2">
        <w:rPr>
          <w:rFonts w:ascii="Arial" w:hAnsi="Arial" w:cs="Arial"/>
          <w:sz w:val="22"/>
          <w:szCs w:val="22"/>
          <w:lang w:eastAsia="ar-SA"/>
        </w:rPr>
        <w:t>w dniu złożenia zawiadomienia o zakończeniu robót;</w:t>
      </w:r>
    </w:p>
    <w:p w:rsidR="00243AA3" w:rsidRPr="00274EF6" w:rsidRDefault="00243AA3" w:rsidP="0005789A">
      <w:pPr>
        <w:numPr>
          <w:ilvl w:val="1"/>
          <w:numId w:val="97"/>
        </w:numPr>
        <w:tabs>
          <w:tab w:val="left" w:pos="992"/>
        </w:tabs>
        <w:ind w:left="992" w:hanging="283"/>
        <w:jc w:val="both"/>
        <w:rPr>
          <w:rFonts w:ascii="Arial" w:hAnsi="Arial" w:cs="Arial"/>
          <w:sz w:val="22"/>
          <w:szCs w:val="22"/>
          <w:lang w:eastAsia="ar-SA"/>
        </w:rPr>
      </w:pPr>
      <w:r w:rsidRPr="00274EF6">
        <w:rPr>
          <w:rFonts w:ascii="Arial" w:hAnsi="Arial" w:cs="Arial"/>
          <w:sz w:val="22"/>
          <w:szCs w:val="22"/>
          <w:lang w:eastAsia="ar-SA"/>
        </w:rPr>
        <w:lastRenderedPageBreak/>
        <w:t xml:space="preserve">Sporządzenie przez uprawnionego geodetę zestawienia długości wykonanej sieci oraz ilości przyłączy, </w:t>
      </w:r>
      <w:r w:rsidR="009F4978" w:rsidRPr="00274EF6">
        <w:rPr>
          <w:rFonts w:ascii="Arial" w:hAnsi="Arial" w:cs="Arial"/>
          <w:sz w:val="22"/>
          <w:szCs w:val="22"/>
          <w:lang w:eastAsia="ar-SA"/>
        </w:rPr>
        <w:t>obiektów</w:t>
      </w:r>
      <w:r w:rsidRPr="00274EF6">
        <w:rPr>
          <w:rFonts w:ascii="Arial" w:hAnsi="Arial" w:cs="Arial"/>
          <w:sz w:val="22"/>
          <w:szCs w:val="22"/>
          <w:lang w:eastAsia="ar-SA"/>
        </w:rPr>
        <w:t>;</w:t>
      </w:r>
    </w:p>
    <w:p w:rsidR="00243AA3" w:rsidRPr="00274EF6" w:rsidRDefault="00243AA3" w:rsidP="0005789A">
      <w:pPr>
        <w:numPr>
          <w:ilvl w:val="1"/>
          <w:numId w:val="97"/>
        </w:numPr>
        <w:tabs>
          <w:tab w:val="left" w:pos="992"/>
        </w:tabs>
        <w:ind w:left="992" w:hanging="283"/>
        <w:jc w:val="both"/>
        <w:rPr>
          <w:rFonts w:ascii="Arial" w:hAnsi="Arial" w:cs="Arial"/>
          <w:sz w:val="22"/>
          <w:szCs w:val="22"/>
        </w:rPr>
      </w:pPr>
      <w:r w:rsidRPr="00274EF6">
        <w:rPr>
          <w:rFonts w:ascii="Arial" w:hAnsi="Arial" w:cs="Arial"/>
          <w:sz w:val="22"/>
          <w:szCs w:val="22"/>
        </w:rPr>
        <w:t>inwentaryzacja geodezyjna;</w:t>
      </w:r>
    </w:p>
    <w:p w:rsidR="00243AA3" w:rsidRPr="00274EF6" w:rsidRDefault="00243AA3" w:rsidP="0005789A">
      <w:pPr>
        <w:numPr>
          <w:ilvl w:val="1"/>
          <w:numId w:val="97"/>
        </w:numPr>
        <w:tabs>
          <w:tab w:val="left" w:pos="992"/>
        </w:tabs>
        <w:ind w:left="992" w:hanging="283"/>
        <w:jc w:val="both"/>
        <w:rPr>
          <w:rFonts w:ascii="Arial" w:hAnsi="Arial" w:cs="Arial"/>
          <w:sz w:val="22"/>
          <w:szCs w:val="22"/>
        </w:rPr>
      </w:pPr>
      <w:r w:rsidRPr="00274EF6">
        <w:rPr>
          <w:rFonts w:ascii="Arial" w:hAnsi="Arial" w:cs="Arial"/>
          <w:sz w:val="22"/>
          <w:szCs w:val="22"/>
        </w:rPr>
        <w:t>atesty, aprobaty i certyfikaty;</w:t>
      </w:r>
    </w:p>
    <w:p w:rsidR="00243AA3" w:rsidRPr="00274EF6" w:rsidRDefault="00243AA3" w:rsidP="0005789A">
      <w:pPr>
        <w:numPr>
          <w:ilvl w:val="1"/>
          <w:numId w:val="97"/>
        </w:numPr>
        <w:tabs>
          <w:tab w:val="left" w:pos="992"/>
        </w:tabs>
        <w:ind w:left="992" w:hanging="283"/>
        <w:jc w:val="both"/>
        <w:rPr>
          <w:rFonts w:ascii="Arial" w:hAnsi="Arial" w:cs="Arial"/>
          <w:sz w:val="22"/>
          <w:szCs w:val="22"/>
        </w:rPr>
      </w:pPr>
      <w:r w:rsidRPr="00274EF6">
        <w:rPr>
          <w:rFonts w:ascii="Arial" w:hAnsi="Arial" w:cs="Arial"/>
          <w:sz w:val="22"/>
          <w:szCs w:val="22"/>
        </w:rPr>
        <w:t>protokoły prób i badań;</w:t>
      </w:r>
    </w:p>
    <w:p w:rsidR="00243AA3" w:rsidRPr="00274EF6" w:rsidRDefault="00243AA3" w:rsidP="0005789A">
      <w:pPr>
        <w:numPr>
          <w:ilvl w:val="1"/>
          <w:numId w:val="97"/>
        </w:numPr>
        <w:tabs>
          <w:tab w:val="left" w:pos="992"/>
        </w:tabs>
        <w:ind w:left="992" w:hanging="283"/>
        <w:jc w:val="both"/>
        <w:rPr>
          <w:rFonts w:ascii="Arial" w:hAnsi="Arial" w:cs="Arial"/>
          <w:sz w:val="22"/>
          <w:szCs w:val="22"/>
        </w:rPr>
      </w:pPr>
      <w:r w:rsidRPr="00274EF6">
        <w:rPr>
          <w:rFonts w:ascii="Arial" w:hAnsi="Arial" w:cs="Arial"/>
          <w:sz w:val="22"/>
          <w:szCs w:val="22"/>
        </w:rPr>
        <w:t xml:space="preserve">karty gwarancyjne </w:t>
      </w:r>
      <w:r w:rsidRPr="00274EF6">
        <w:rPr>
          <w:rFonts w:ascii="Arial" w:hAnsi="Arial" w:cs="Arial"/>
          <w:sz w:val="22"/>
          <w:szCs w:val="22"/>
          <w:lang w:eastAsia="ar-SA"/>
        </w:rPr>
        <w:t>w przypadku gwarancji jakości udzielanej przez producenta elementów wykorzystywanych przez Wykonawcę do wykonania Przedmiotu umowy;</w:t>
      </w:r>
    </w:p>
    <w:p w:rsidR="00243AA3" w:rsidRPr="00274EF6" w:rsidRDefault="00243AA3" w:rsidP="0005789A">
      <w:pPr>
        <w:numPr>
          <w:ilvl w:val="1"/>
          <w:numId w:val="97"/>
        </w:numPr>
        <w:tabs>
          <w:tab w:val="left" w:pos="992"/>
        </w:tabs>
        <w:ind w:left="992" w:hanging="283"/>
        <w:jc w:val="both"/>
        <w:rPr>
          <w:rFonts w:ascii="Arial" w:hAnsi="Arial" w:cs="Arial"/>
          <w:sz w:val="22"/>
          <w:szCs w:val="22"/>
        </w:rPr>
      </w:pPr>
      <w:r w:rsidRPr="00274EF6">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p>
    <w:p w:rsidR="00243AA3" w:rsidRPr="00274EF6" w:rsidRDefault="00243AA3" w:rsidP="0005789A">
      <w:pPr>
        <w:numPr>
          <w:ilvl w:val="1"/>
          <w:numId w:val="97"/>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sporządzenie i przekazanie Zamawiającemu w wersji elektronicznej </w:t>
      </w:r>
      <w:r w:rsidRPr="00274EF6">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243AA3" w:rsidRPr="00274EF6" w:rsidRDefault="00243AA3" w:rsidP="0005789A">
      <w:pPr>
        <w:numPr>
          <w:ilvl w:val="1"/>
          <w:numId w:val="97"/>
        </w:numPr>
        <w:tabs>
          <w:tab w:val="left" w:pos="992"/>
        </w:tabs>
        <w:suppressAutoHyphens/>
        <w:autoSpaceDE w:val="0"/>
        <w:ind w:left="993" w:hanging="284"/>
        <w:jc w:val="both"/>
        <w:rPr>
          <w:rFonts w:ascii="Arial" w:hAnsi="Arial" w:cs="Arial"/>
          <w:sz w:val="22"/>
          <w:szCs w:val="22"/>
          <w:lang w:eastAsia="ar-SA"/>
        </w:rPr>
      </w:pPr>
      <w:r w:rsidRPr="00274EF6">
        <w:rPr>
          <w:rFonts w:ascii="Arial" w:hAnsi="Arial" w:cs="Arial"/>
          <w:sz w:val="22"/>
          <w:szCs w:val="22"/>
          <w:lang w:eastAsia="ar-SA"/>
        </w:rPr>
        <w:t xml:space="preserve">sporządzenie wykazu dokumentów w tym certyfikatów i świadectw jakości materiałów obejmujący całą dokumentację odbiorową. </w:t>
      </w:r>
      <w:r w:rsidRPr="00274EF6">
        <w:rPr>
          <w:rFonts w:ascii="Arial" w:hAnsi="Arial" w:cs="Arial"/>
          <w:sz w:val="22"/>
          <w:szCs w:val="22"/>
        </w:rPr>
        <w:t xml:space="preserve">Zawartość i sposób wykonania dokumentacji w uzgodnieniu z </w:t>
      </w:r>
      <w:r w:rsidR="000D75A2">
        <w:rPr>
          <w:rFonts w:ascii="Arial" w:hAnsi="Arial" w:cs="Arial"/>
          <w:sz w:val="22"/>
          <w:szCs w:val="22"/>
        </w:rPr>
        <w:t>Z</w:t>
      </w:r>
      <w:r w:rsidRPr="00274EF6">
        <w:rPr>
          <w:rFonts w:ascii="Arial" w:hAnsi="Arial" w:cs="Arial"/>
          <w:sz w:val="22"/>
          <w:szCs w:val="22"/>
        </w:rPr>
        <w:t>amawiającym.</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Wystąpienie i uzyskanie w imieniu Zamawiającego, na podstawie udzielonego pełnomocnictwa, pozwolenia na użytkowanie wybudowanych obiektów, jeśli będzie wymagane.</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Wykonawca zapewni na bieżąco ład i porządek, a zwłaszcza po zakończeniu prac na udostępnionym odcinku robót, pod rygorem wykonania tych prac na koszt Wykonawcy </w:t>
      </w:r>
      <w:r w:rsidRPr="00274EF6">
        <w:rPr>
          <w:rFonts w:ascii="Arial" w:hAnsi="Arial" w:cs="Arial"/>
          <w:sz w:val="22"/>
          <w:szCs w:val="22"/>
        </w:rPr>
        <w:lastRenderedPageBreak/>
        <w:t>przez Zamawiającego.</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05789A">
      <w:pPr>
        <w:widowControl w:val="0"/>
        <w:numPr>
          <w:ilvl w:val="2"/>
          <w:numId w:val="9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05789A">
      <w:pPr>
        <w:widowControl w:val="0"/>
        <w:numPr>
          <w:ilvl w:val="2"/>
          <w:numId w:val="9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243AA3" w:rsidRPr="00274EF6" w:rsidRDefault="00243AA3" w:rsidP="0005789A">
      <w:pPr>
        <w:widowControl w:val="0"/>
        <w:numPr>
          <w:ilvl w:val="2"/>
          <w:numId w:val="9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05789A">
      <w:pPr>
        <w:widowControl w:val="0"/>
        <w:numPr>
          <w:ilvl w:val="2"/>
          <w:numId w:val="9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Wykonawca zobowiązuje się do informowania Zamawiającego i Inspektora Nadzoru na piśmie o konieczności wykonania robót dodatkowych lub zamiennych, w terminie 14 dni od daty ich stwierdzenia.</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05789A">
      <w:pPr>
        <w:numPr>
          <w:ilvl w:val="0"/>
          <w:numId w:val="9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05789A">
      <w:pPr>
        <w:widowControl w:val="0"/>
        <w:numPr>
          <w:ilvl w:val="0"/>
          <w:numId w:val="9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2015 r., poz. 2164 z późn. zm.), osoby wykonujące czynności opisane w przedmiarze robot będą zatrudnione na umowę o pracę.</w:t>
      </w:r>
    </w:p>
    <w:p w:rsidR="00243AA3" w:rsidRPr="00274EF6" w:rsidRDefault="00243AA3" w:rsidP="0005789A">
      <w:pPr>
        <w:widowControl w:val="0"/>
        <w:numPr>
          <w:ilvl w:val="0"/>
          <w:numId w:val="9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243AA3" w:rsidRPr="00274EF6" w:rsidRDefault="00243AA3" w:rsidP="0005789A">
      <w:pPr>
        <w:widowControl w:val="0"/>
        <w:numPr>
          <w:ilvl w:val="0"/>
          <w:numId w:val="9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243AA3" w:rsidRPr="00274EF6" w:rsidRDefault="00243AA3" w:rsidP="0005789A">
      <w:pPr>
        <w:widowControl w:val="0"/>
        <w:numPr>
          <w:ilvl w:val="0"/>
          <w:numId w:val="9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243AA3" w:rsidRPr="00274EF6" w:rsidRDefault="00243AA3" w:rsidP="0005789A">
      <w:pPr>
        <w:widowControl w:val="0"/>
        <w:numPr>
          <w:ilvl w:val="0"/>
          <w:numId w:val="9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uzasadnionych przypadkach, nie z przyczyn leżących po stronie Wykonawcy, możliwe </w:t>
      </w:r>
      <w:r w:rsidRPr="00274EF6">
        <w:rPr>
          <w:rFonts w:ascii="Arial" w:eastAsia="SimSun" w:hAnsi="Arial" w:cs="Arial"/>
          <w:kern w:val="3"/>
          <w:sz w:val="22"/>
          <w:szCs w:val="22"/>
          <w:lang w:eastAsia="zh-CN" w:bidi="hi-IN"/>
        </w:rPr>
        <w:lastRenderedPageBreak/>
        <w:t>jest zastąpienie ww. osoby lub osób innymi osobami lub osobą pod warunkiem, że spełnione zostaną wszystkie powyższe wymagania.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05789A">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05789A">
      <w:pPr>
        <w:numPr>
          <w:ilvl w:val="0"/>
          <w:numId w:val="7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05789A">
      <w:pPr>
        <w:numPr>
          <w:ilvl w:val="0"/>
          <w:numId w:val="7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05789A">
      <w:pPr>
        <w:numPr>
          <w:ilvl w:val="0"/>
          <w:numId w:val="7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05789A">
      <w:pPr>
        <w:numPr>
          <w:ilvl w:val="0"/>
          <w:numId w:val="7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05789A">
      <w:pPr>
        <w:numPr>
          <w:ilvl w:val="0"/>
          <w:numId w:val="7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05789A">
      <w:pPr>
        <w:numPr>
          <w:ilvl w:val="0"/>
          <w:numId w:val="7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05789A">
      <w:pPr>
        <w:numPr>
          <w:ilvl w:val="0"/>
          <w:numId w:val="7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243AA3" w:rsidRPr="00274EF6" w:rsidRDefault="00243AA3" w:rsidP="0005789A">
      <w:pPr>
        <w:numPr>
          <w:ilvl w:val="0"/>
          <w:numId w:val="7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05789A">
      <w:pPr>
        <w:numPr>
          <w:ilvl w:val="0"/>
          <w:numId w:val="7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05789A">
      <w:pPr>
        <w:numPr>
          <w:ilvl w:val="0"/>
          <w:numId w:val="7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05789A">
      <w:pPr>
        <w:numPr>
          <w:ilvl w:val="0"/>
          <w:numId w:val="7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243AA3" w:rsidRPr="00274EF6" w:rsidRDefault="00243AA3" w:rsidP="0005789A">
      <w:pPr>
        <w:numPr>
          <w:ilvl w:val="0"/>
          <w:numId w:val="7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05789A">
      <w:pPr>
        <w:numPr>
          <w:ilvl w:val="0"/>
          <w:numId w:val="7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05789A">
      <w:pPr>
        <w:numPr>
          <w:ilvl w:val="0"/>
          <w:numId w:val="7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05789A">
      <w:pPr>
        <w:numPr>
          <w:ilvl w:val="0"/>
          <w:numId w:val="7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Koszty wymienione w ust. 3 lub ich odpowiednią część Zamawiający ma prawo pokryć w  całości lub w części z przeznaczonego na ten cel zabezpieczenia.</w:t>
      </w:r>
    </w:p>
    <w:p w:rsidR="00243AA3" w:rsidRPr="00274EF6" w:rsidRDefault="00243AA3" w:rsidP="0005789A">
      <w:pPr>
        <w:numPr>
          <w:ilvl w:val="0"/>
          <w:numId w:val="73"/>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 xml:space="preserve">O wykryciu wady w okresie gwarancji lub rękojmi Zamawiający jest obowiązany zawiadomić Wykonawcę na piśmie w terminie 45 dni od daty jej ujawnienia. Jeżeli Zamawiający nie wywiąże się z powyższego obowiązku zawiadomienia, a zwłoka </w:t>
      </w:r>
      <w:r w:rsidRPr="00274EF6">
        <w:rPr>
          <w:rFonts w:ascii="Arial" w:hAnsi="Arial" w:cs="Arial"/>
          <w:sz w:val="22"/>
          <w:szCs w:val="22"/>
        </w:rPr>
        <w:lastRenderedPageBreak/>
        <w:t>spowoduje zwiększenie uszkodzenia obiektu, koszty związane z usunięciem zwiększonego uszkodzenia obciążają Zamawiającego.</w:t>
      </w:r>
    </w:p>
    <w:p w:rsidR="00243AA3" w:rsidRPr="00274EF6" w:rsidRDefault="00243AA3" w:rsidP="0005789A">
      <w:pPr>
        <w:numPr>
          <w:ilvl w:val="0"/>
          <w:numId w:val="7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3A7295" w:rsidRPr="00274EF6" w:rsidRDefault="003A7295"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74EF6" w:rsidRDefault="007E7D74" w:rsidP="007E7D74">
      <w:pPr>
        <w:numPr>
          <w:ilvl w:val="0"/>
          <w:numId w:val="80"/>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Wykonawca wnosi zabezpieczenie należytego wykonania umowy i roszczeń </w:t>
      </w:r>
      <w:r w:rsidRPr="00274EF6">
        <w:rPr>
          <w:rFonts w:ascii="Arial" w:hAnsi="Arial" w:cs="Arial"/>
          <w:sz w:val="22"/>
          <w:szCs w:val="22"/>
        </w:rPr>
        <w:br/>
        <w:t>z tytułu gwarancji jakości i rękojmi za wady w wysokości 10 % wartości wynagrodzenia ryczałtowego brutto, tj.:</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dla części 1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dla części 2 ………………………..zł</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05789A">
      <w:pPr>
        <w:numPr>
          <w:ilvl w:val="0"/>
          <w:numId w:val="80"/>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05789A">
      <w:pPr>
        <w:pStyle w:val="Akapitzlist"/>
        <w:numPr>
          <w:ilvl w:val="0"/>
          <w:numId w:val="81"/>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05789A">
      <w:pPr>
        <w:pStyle w:val="Akapitzlist"/>
        <w:numPr>
          <w:ilvl w:val="0"/>
          <w:numId w:val="81"/>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05789A">
      <w:pPr>
        <w:numPr>
          <w:ilvl w:val="0"/>
          <w:numId w:val="80"/>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05789A">
      <w:pPr>
        <w:numPr>
          <w:ilvl w:val="0"/>
          <w:numId w:val="8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274EF6" w:rsidRDefault="00243AA3" w:rsidP="0005789A">
      <w:pPr>
        <w:pStyle w:val="Akapitzlist"/>
        <w:numPr>
          <w:ilvl w:val="0"/>
          <w:numId w:val="8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terminów ustalonych w umowie lub terminów wskazanych w harmonogramie w wysokości w wysokości 0,3% wynagrodzenia umownego ryczałtowego brutto za każdy dzień opóźnienia, </w:t>
      </w:r>
    </w:p>
    <w:p w:rsidR="00243AA3" w:rsidRPr="00274EF6" w:rsidRDefault="00243AA3" w:rsidP="0005789A">
      <w:pPr>
        <w:pStyle w:val="Akapitzlist"/>
        <w:numPr>
          <w:ilvl w:val="0"/>
          <w:numId w:val="8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nieterminowe usunięcie wad lub braków  stwierdzonych przy odbiorze </w:t>
      </w:r>
      <w:r w:rsidRPr="00274EF6">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243AA3" w:rsidRPr="00274EF6" w:rsidRDefault="00243AA3" w:rsidP="0005789A">
      <w:pPr>
        <w:pStyle w:val="Akapitzlist"/>
        <w:numPr>
          <w:ilvl w:val="0"/>
          <w:numId w:val="8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05789A">
      <w:pPr>
        <w:pStyle w:val="Akapitzlist"/>
        <w:numPr>
          <w:ilvl w:val="0"/>
          <w:numId w:val="8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każdy rozpoczęty dzień naruszenia warunku określonego w § 3 ust. 6 – 500 zł;</w:t>
      </w:r>
    </w:p>
    <w:p w:rsidR="00243AA3" w:rsidRPr="00274EF6" w:rsidRDefault="00243AA3" w:rsidP="0005789A">
      <w:pPr>
        <w:pStyle w:val="Akapitzlist"/>
        <w:numPr>
          <w:ilvl w:val="0"/>
          <w:numId w:val="8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05789A">
      <w:pPr>
        <w:pStyle w:val="Akapitzlist"/>
        <w:numPr>
          <w:ilvl w:val="0"/>
          <w:numId w:val="8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lastRenderedPageBreak/>
        <w:t>za każdy dzień opóźnienia w przekazaniu jakichkolwiek dokumentów wymienionych w niniejszej umowie, w wysokości 0,4% wynagrodzenia umownego ryczałtowego brutto,</w:t>
      </w:r>
    </w:p>
    <w:p w:rsidR="00243AA3" w:rsidRPr="00274EF6" w:rsidRDefault="00243AA3" w:rsidP="0005789A">
      <w:pPr>
        <w:widowControl w:val="0"/>
        <w:numPr>
          <w:ilvl w:val="0"/>
          <w:numId w:val="8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243AA3" w:rsidRPr="00274EF6" w:rsidRDefault="00243AA3" w:rsidP="0005789A">
      <w:pPr>
        <w:widowControl w:val="0"/>
        <w:numPr>
          <w:ilvl w:val="0"/>
          <w:numId w:val="8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243AA3" w:rsidRPr="00274EF6" w:rsidRDefault="00243AA3" w:rsidP="0005789A">
      <w:pPr>
        <w:widowControl w:val="0"/>
        <w:numPr>
          <w:ilvl w:val="0"/>
          <w:numId w:val="8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243AA3" w:rsidRPr="00274EF6" w:rsidRDefault="00243AA3" w:rsidP="0005789A">
      <w:pPr>
        <w:pStyle w:val="Akapitzlist"/>
        <w:numPr>
          <w:ilvl w:val="0"/>
          <w:numId w:val="8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243AA3" w:rsidRPr="00274EF6" w:rsidRDefault="00243AA3" w:rsidP="0005789A">
      <w:pPr>
        <w:pStyle w:val="Akapitzlist"/>
        <w:numPr>
          <w:ilvl w:val="0"/>
          <w:numId w:val="8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w wysokości: 1% wynagrodzenia umownego ryczałtowego brutto za jedno zdarzenie.</w:t>
      </w:r>
    </w:p>
    <w:p w:rsidR="00243AA3" w:rsidRPr="00274EF6" w:rsidRDefault="00243AA3" w:rsidP="0005789A">
      <w:pPr>
        <w:numPr>
          <w:ilvl w:val="0"/>
          <w:numId w:val="8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05789A">
      <w:pPr>
        <w:numPr>
          <w:ilvl w:val="0"/>
          <w:numId w:val="82"/>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05789A">
      <w:pPr>
        <w:numPr>
          <w:ilvl w:val="0"/>
          <w:numId w:val="8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05789A">
      <w:pPr>
        <w:numPr>
          <w:ilvl w:val="0"/>
          <w:numId w:val="8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243AA3" w:rsidRPr="00274EF6" w:rsidRDefault="00243AA3" w:rsidP="0005789A">
      <w:pPr>
        <w:numPr>
          <w:ilvl w:val="0"/>
          <w:numId w:val="8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243AA3" w:rsidRPr="00274EF6" w:rsidRDefault="00243AA3"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05789A">
      <w:pPr>
        <w:numPr>
          <w:ilvl w:val="0"/>
          <w:numId w:val="84"/>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05789A">
      <w:pPr>
        <w:widowControl w:val="0"/>
        <w:numPr>
          <w:ilvl w:val="0"/>
          <w:numId w:val="69"/>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Pr="00274EF6" w:rsidRDefault="00243AA3" w:rsidP="0005789A">
      <w:pPr>
        <w:pStyle w:val="Akapitzlist"/>
        <w:numPr>
          <w:ilvl w:val="0"/>
          <w:numId w:val="85"/>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05789A">
      <w:pPr>
        <w:widowControl w:val="0"/>
        <w:numPr>
          <w:ilvl w:val="0"/>
          <w:numId w:val="69"/>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05789A">
      <w:pPr>
        <w:pStyle w:val="Akapitzlist"/>
        <w:numPr>
          <w:ilvl w:val="0"/>
          <w:numId w:val="86"/>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05789A">
      <w:pPr>
        <w:pStyle w:val="Akapitzlist"/>
        <w:numPr>
          <w:ilvl w:val="0"/>
          <w:numId w:val="86"/>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05789A">
      <w:pPr>
        <w:numPr>
          <w:ilvl w:val="0"/>
          <w:numId w:val="84"/>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05789A">
      <w:pPr>
        <w:numPr>
          <w:ilvl w:val="0"/>
          <w:numId w:val="84"/>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05789A">
      <w:pPr>
        <w:numPr>
          <w:ilvl w:val="0"/>
          <w:numId w:val="84"/>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05789A">
      <w:pPr>
        <w:numPr>
          <w:ilvl w:val="0"/>
          <w:numId w:val="84"/>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05789A">
      <w:pPr>
        <w:numPr>
          <w:ilvl w:val="0"/>
          <w:numId w:val="84"/>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05789A">
      <w:pPr>
        <w:widowControl w:val="0"/>
        <w:numPr>
          <w:ilvl w:val="0"/>
          <w:numId w:val="88"/>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 xml:space="preserve">w terminie 7 dni od daty odstąpienia od umowy Wykonawca przy udziale Zamawiającego sporządzi szczegółowy protokół inwentaryzacji robót w toku według </w:t>
      </w:r>
      <w:r w:rsidRPr="00274EF6">
        <w:rPr>
          <w:rFonts w:ascii="Arial" w:hAnsi="Arial" w:cs="Arial"/>
          <w:sz w:val="22"/>
          <w:szCs w:val="22"/>
        </w:rPr>
        <w:lastRenderedPageBreak/>
        <w:t>stanu na dzień odstąpienia od umowy,</w:t>
      </w:r>
    </w:p>
    <w:p w:rsidR="00243AA3" w:rsidRPr="00274EF6" w:rsidRDefault="00243AA3" w:rsidP="0005789A">
      <w:pPr>
        <w:widowControl w:val="0"/>
        <w:numPr>
          <w:ilvl w:val="0"/>
          <w:numId w:val="8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05789A">
      <w:pPr>
        <w:widowControl w:val="0"/>
        <w:numPr>
          <w:ilvl w:val="0"/>
          <w:numId w:val="8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Pr="00274EF6" w:rsidRDefault="00243AA3" w:rsidP="0005789A">
      <w:pPr>
        <w:widowControl w:val="0"/>
        <w:numPr>
          <w:ilvl w:val="0"/>
          <w:numId w:val="8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05789A">
      <w:pPr>
        <w:numPr>
          <w:ilvl w:val="0"/>
          <w:numId w:val="84"/>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05789A">
      <w:pPr>
        <w:pStyle w:val="Akapitzlist"/>
        <w:numPr>
          <w:ilvl w:val="0"/>
          <w:numId w:val="87"/>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05789A">
      <w:pPr>
        <w:pStyle w:val="Akapitzlist"/>
        <w:numPr>
          <w:ilvl w:val="0"/>
          <w:numId w:val="87"/>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05789A">
      <w:pPr>
        <w:pStyle w:val="Akapitzlist"/>
        <w:numPr>
          <w:ilvl w:val="0"/>
          <w:numId w:val="87"/>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54F6C" w:rsidRDefault="00754F6C"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05789A">
      <w:pPr>
        <w:numPr>
          <w:ilvl w:val="0"/>
          <w:numId w:val="7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05789A">
      <w:pPr>
        <w:pStyle w:val="Akapitzlist"/>
        <w:numPr>
          <w:ilvl w:val="0"/>
          <w:numId w:val="89"/>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05789A">
      <w:pPr>
        <w:pStyle w:val="Akapitzlist"/>
        <w:numPr>
          <w:ilvl w:val="0"/>
          <w:numId w:val="89"/>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05789A">
      <w:pPr>
        <w:pStyle w:val="Akapitzlist"/>
        <w:numPr>
          <w:ilvl w:val="0"/>
          <w:numId w:val="89"/>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 gotowości odbioru Wykonawca obowiązany jest powiadomić wpisem do dziennika budowy przed planowanym końcowym odbiorem robót oraz dodatkowo powiadomić Zamawiającego na piśmie.</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05789A">
      <w:pPr>
        <w:pStyle w:val="Tekstpodstawowy"/>
        <w:numPr>
          <w:ilvl w:val="0"/>
          <w:numId w:val="9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05789A">
      <w:pPr>
        <w:pStyle w:val="Tekstpodstawowy"/>
        <w:numPr>
          <w:ilvl w:val="0"/>
          <w:numId w:val="9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05789A">
      <w:pPr>
        <w:pStyle w:val="Tekstpodstawowy"/>
        <w:numPr>
          <w:ilvl w:val="0"/>
          <w:numId w:val="9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05789A">
      <w:pPr>
        <w:pStyle w:val="Tekstpodstawowy"/>
        <w:numPr>
          <w:ilvl w:val="0"/>
          <w:numId w:val="9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05789A">
      <w:pPr>
        <w:pStyle w:val="Tekstpodstawowy"/>
        <w:numPr>
          <w:ilvl w:val="0"/>
          <w:numId w:val="96"/>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243AA3" w:rsidRPr="00274EF6" w:rsidRDefault="00243AA3" w:rsidP="0005789A">
      <w:pPr>
        <w:pStyle w:val="Akapitzlist"/>
        <w:numPr>
          <w:ilvl w:val="0"/>
          <w:numId w:val="75"/>
        </w:numPr>
        <w:ind w:left="851"/>
        <w:jc w:val="both"/>
        <w:rPr>
          <w:rFonts w:ascii="Arial" w:hAnsi="Arial" w:cs="Arial"/>
          <w:sz w:val="22"/>
          <w:szCs w:val="22"/>
        </w:rPr>
      </w:pPr>
      <w:r w:rsidRPr="00274EF6">
        <w:rPr>
          <w:rFonts w:ascii="Arial" w:hAnsi="Arial" w:cs="Arial"/>
          <w:sz w:val="22"/>
          <w:szCs w:val="22"/>
        </w:rPr>
        <w:t>obniżyć wynagrodzenie proporcjonalnie do zakresu rzeczowego przedmiotu odbioru zawierającego wady, jeżeli wady te umożliwiają użytkowanie przedmiotu umowy,</w:t>
      </w:r>
    </w:p>
    <w:p w:rsidR="00243AA3" w:rsidRPr="00274EF6" w:rsidRDefault="00243AA3" w:rsidP="0005789A">
      <w:pPr>
        <w:pStyle w:val="Akapitzlist"/>
        <w:numPr>
          <w:ilvl w:val="0"/>
          <w:numId w:val="75"/>
        </w:numPr>
        <w:ind w:left="851"/>
        <w:jc w:val="both"/>
        <w:rPr>
          <w:rFonts w:ascii="Arial" w:hAnsi="Arial" w:cs="Arial"/>
          <w:sz w:val="22"/>
          <w:szCs w:val="22"/>
        </w:rPr>
      </w:pPr>
      <w:r w:rsidRPr="00274EF6">
        <w:rPr>
          <w:rFonts w:ascii="Arial" w:hAnsi="Arial" w:cs="Arial"/>
          <w:sz w:val="22"/>
          <w:szCs w:val="22"/>
        </w:rPr>
        <w:t>obniżyć wynagrodzenie o szacunkowy koszt usunięcia wad przez innego wykonawcę,</w:t>
      </w:r>
    </w:p>
    <w:p w:rsidR="00243AA3" w:rsidRPr="00274EF6" w:rsidRDefault="00243AA3" w:rsidP="0005789A">
      <w:pPr>
        <w:pStyle w:val="Akapitzlist"/>
        <w:numPr>
          <w:ilvl w:val="0"/>
          <w:numId w:val="75"/>
        </w:numPr>
        <w:ind w:left="851"/>
        <w:jc w:val="both"/>
        <w:rPr>
          <w:rFonts w:ascii="Arial" w:hAnsi="Arial" w:cs="Arial"/>
          <w:sz w:val="22"/>
          <w:szCs w:val="22"/>
        </w:rPr>
      </w:pPr>
      <w:r w:rsidRPr="00274EF6">
        <w:rPr>
          <w:rFonts w:ascii="Arial" w:hAnsi="Arial" w:cs="Arial"/>
          <w:sz w:val="22"/>
          <w:szCs w:val="22"/>
        </w:rPr>
        <w:t>żądać wykonania przedmiotu odbioru po raz drugi jeżeli wady znacznie utrudniają lub uniemożliwiają użytkowanie przedmiotu umowy,</w:t>
      </w:r>
    </w:p>
    <w:p w:rsidR="00243AA3" w:rsidRPr="00274EF6" w:rsidRDefault="00243AA3" w:rsidP="0005789A">
      <w:pPr>
        <w:pStyle w:val="Akapitzlist"/>
        <w:numPr>
          <w:ilvl w:val="0"/>
          <w:numId w:val="75"/>
        </w:numPr>
        <w:ind w:left="851"/>
        <w:jc w:val="both"/>
        <w:rPr>
          <w:rFonts w:ascii="Arial" w:hAnsi="Arial" w:cs="Arial"/>
          <w:sz w:val="22"/>
          <w:szCs w:val="22"/>
        </w:rPr>
      </w:pPr>
      <w:r w:rsidRPr="00274EF6">
        <w:rPr>
          <w:rFonts w:ascii="Arial" w:hAnsi="Arial" w:cs="Arial"/>
          <w:sz w:val="22"/>
          <w:szCs w:val="22"/>
        </w:rPr>
        <w:t>żądać wydłużenia okresu rękojmi i gwarancji,</w:t>
      </w:r>
    </w:p>
    <w:p w:rsidR="00243AA3" w:rsidRPr="00274EF6" w:rsidRDefault="00243AA3" w:rsidP="0005789A">
      <w:pPr>
        <w:pStyle w:val="Akapitzlist"/>
        <w:numPr>
          <w:ilvl w:val="0"/>
          <w:numId w:val="75"/>
        </w:numPr>
        <w:ind w:left="851"/>
        <w:jc w:val="both"/>
        <w:rPr>
          <w:rFonts w:ascii="Arial" w:hAnsi="Arial" w:cs="Arial"/>
          <w:sz w:val="22"/>
          <w:szCs w:val="22"/>
        </w:rPr>
      </w:pPr>
      <w:r w:rsidRPr="00274EF6">
        <w:rPr>
          <w:rFonts w:ascii="Arial" w:hAnsi="Arial" w:cs="Arial"/>
          <w:sz w:val="22"/>
          <w:szCs w:val="22"/>
        </w:rPr>
        <w:t>odstąpić od umowy,</w:t>
      </w:r>
    </w:p>
    <w:p w:rsidR="00243AA3" w:rsidRPr="00274EF6" w:rsidRDefault="00243AA3" w:rsidP="0005789A">
      <w:pPr>
        <w:pStyle w:val="Akapitzlist"/>
        <w:numPr>
          <w:ilvl w:val="0"/>
          <w:numId w:val="75"/>
        </w:numPr>
        <w:ind w:left="851"/>
        <w:jc w:val="both"/>
        <w:rPr>
          <w:rFonts w:ascii="Arial" w:hAnsi="Arial" w:cs="Arial"/>
          <w:sz w:val="22"/>
          <w:szCs w:val="22"/>
        </w:rPr>
      </w:pPr>
      <w:r w:rsidRPr="00274EF6">
        <w:rPr>
          <w:rFonts w:ascii="Arial" w:eastAsia="SimSun" w:hAnsi="Arial" w:cs="Arial"/>
          <w:kern w:val="3"/>
          <w:sz w:val="22"/>
          <w:szCs w:val="22"/>
          <w:lang w:eastAsia="zh-CN" w:bidi="hi-IN"/>
        </w:rPr>
        <w:t>zlecić na koszt Wykonawcy usunięcie zastępcze wadliwej części robót.</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Zamawiający wyznacza terminy przeglądu wykonanego przedmiotu umowy po odbiorze końcowym robót w okresie gwarancji, a w razie stwierdzenia wad i usterek także termin ich usunięcia.</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Wszystkie czynności związane z odbiorem robót wymagają formy pisemnej - protokołu podpisanego przez strony, pod rygorem nieważności.</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gwarancyjny odbywa się w każdym przypadku zgłoszenia przez Zamawiającego wad w okresie gwarancji i rękojmi.</w:t>
      </w:r>
    </w:p>
    <w:p w:rsidR="00243AA3" w:rsidRPr="00274EF6" w:rsidRDefault="00243AA3" w:rsidP="0005789A">
      <w:pPr>
        <w:numPr>
          <w:ilvl w:val="0"/>
          <w:numId w:val="7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Do odbioru gwarancyjnego i ostatecznego stosuje się odpowiednio postanowienia dotyczące odbioru końcowego.</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05789A">
      <w:pPr>
        <w:pStyle w:val="Akapitzlist"/>
        <w:widowControl w:val="0"/>
        <w:numPr>
          <w:ilvl w:val="1"/>
          <w:numId w:val="102"/>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05789A">
      <w:pPr>
        <w:pStyle w:val="Akapitzlist"/>
        <w:widowControl w:val="0"/>
        <w:numPr>
          <w:ilvl w:val="1"/>
          <w:numId w:val="102"/>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243AA3" w:rsidRPr="00274EF6" w:rsidRDefault="00243AA3" w:rsidP="0005789A">
      <w:pPr>
        <w:pStyle w:val="Akapitzlist"/>
        <w:widowControl w:val="0"/>
        <w:numPr>
          <w:ilvl w:val="0"/>
          <w:numId w:val="103"/>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05789A">
      <w:pPr>
        <w:pStyle w:val="Akapitzlist"/>
        <w:widowControl w:val="0"/>
        <w:numPr>
          <w:ilvl w:val="0"/>
          <w:numId w:val="103"/>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05789A">
      <w:pPr>
        <w:pStyle w:val="Akapitzlist"/>
        <w:widowControl w:val="0"/>
        <w:numPr>
          <w:ilvl w:val="0"/>
          <w:numId w:val="10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05789A">
      <w:pPr>
        <w:pStyle w:val="Akapitzlist"/>
        <w:widowControl w:val="0"/>
        <w:numPr>
          <w:ilvl w:val="0"/>
          <w:numId w:val="10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05789A">
      <w:pPr>
        <w:pStyle w:val="Akapitzlist"/>
        <w:widowControl w:val="0"/>
        <w:numPr>
          <w:ilvl w:val="0"/>
          <w:numId w:val="103"/>
        </w:numPr>
        <w:suppressAutoHyphens/>
        <w:autoSpaceDN w:val="0"/>
        <w:jc w:val="both"/>
        <w:rPr>
          <w:rFonts w:ascii="Arial" w:hAnsi="Arial" w:cs="Arial"/>
          <w:sz w:val="22"/>
          <w:szCs w:val="22"/>
        </w:rPr>
      </w:pPr>
      <w:r w:rsidRPr="00274EF6">
        <w:rPr>
          <w:rFonts w:ascii="Arial" w:hAnsi="Arial" w:cs="Arial"/>
          <w:sz w:val="22"/>
          <w:szCs w:val="22"/>
        </w:rPr>
        <w:lastRenderedPageBreak/>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05789A">
      <w:pPr>
        <w:pStyle w:val="Akapitzlist"/>
        <w:widowControl w:val="0"/>
        <w:numPr>
          <w:ilvl w:val="0"/>
          <w:numId w:val="10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05789A">
      <w:pPr>
        <w:pStyle w:val="Akapitzlist"/>
        <w:widowControl w:val="0"/>
        <w:numPr>
          <w:ilvl w:val="0"/>
          <w:numId w:val="10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243AA3" w:rsidRPr="00274EF6" w:rsidRDefault="00243AA3" w:rsidP="0005789A">
      <w:pPr>
        <w:pStyle w:val="Akapitzlist"/>
        <w:widowControl w:val="0"/>
        <w:numPr>
          <w:ilvl w:val="0"/>
          <w:numId w:val="103"/>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05789A">
      <w:pPr>
        <w:pStyle w:val="Akapitzlist"/>
        <w:widowControl w:val="0"/>
        <w:numPr>
          <w:ilvl w:val="0"/>
          <w:numId w:val="103"/>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243AA3"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243AA3" w:rsidRPr="00274EF6" w:rsidRDefault="00243AA3"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jb) modyfikowały równowagi ekonomicznej umowy na korzyść wykonawcy w sposób, który nie był przewidziany w postanowieniach pierwotnego zamówienia.</w:t>
      </w:r>
    </w:p>
    <w:p w:rsidR="00243AA3" w:rsidRPr="00274EF6" w:rsidRDefault="00243AA3" w:rsidP="0005789A">
      <w:pPr>
        <w:pStyle w:val="Akapitzlist"/>
        <w:widowControl w:val="0"/>
        <w:numPr>
          <w:ilvl w:val="0"/>
          <w:numId w:val="104"/>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c) wartość każdej kolejnej zmiany nie przekracza 50% wartości zamówienia określonej </w:t>
      </w:r>
      <w:r w:rsidRPr="00274EF6">
        <w:rPr>
          <w:rFonts w:ascii="Arial" w:eastAsia="SimSun" w:hAnsi="Arial" w:cs="Arial"/>
          <w:kern w:val="3"/>
          <w:sz w:val="22"/>
          <w:szCs w:val="22"/>
          <w:lang w:eastAsia="zh-CN" w:bidi="hi-IN"/>
        </w:rPr>
        <w:lastRenderedPageBreak/>
        <w:t>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 ustawy;</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243AA3" w:rsidRPr="00274EF6" w:rsidRDefault="00243AA3" w:rsidP="003A729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243AA3" w:rsidRPr="00274EF6" w:rsidRDefault="00243AA3"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doszło do zmiany umowy z naruszeniem art. 144 ust. 1-1b, 1d i 1e ustawy;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w:t>
      </w:r>
      <w:r w:rsidRPr="00274EF6">
        <w:rPr>
          <w:rFonts w:ascii="Arial" w:eastAsia="SimSun" w:hAnsi="Arial" w:cs="Arial"/>
          <w:kern w:val="3"/>
          <w:sz w:val="22"/>
          <w:szCs w:val="22"/>
          <w:lang w:eastAsia="zh-CN" w:bidi="hi-IN"/>
        </w:rPr>
        <w:lastRenderedPageBreak/>
        <w:t>postanowieniami.</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05789A">
      <w:pPr>
        <w:numPr>
          <w:ilvl w:val="0"/>
          <w:numId w:val="91"/>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05789A">
      <w:pPr>
        <w:numPr>
          <w:ilvl w:val="0"/>
          <w:numId w:val="9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05789A">
      <w:pPr>
        <w:numPr>
          <w:ilvl w:val="0"/>
          <w:numId w:val="9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05789A">
      <w:pPr>
        <w:numPr>
          <w:ilvl w:val="0"/>
          <w:numId w:val="9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05789A">
      <w:pPr>
        <w:numPr>
          <w:ilvl w:val="0"/>
          <w:numId w:val="9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243AA3" w:rsidRPr="00274EF6" w:rsidRDefault="00243AA3" w:rsidP="0005789A">
      <w:pPr>
        <w:numPr>
          <w:ilvl w:val="0"/>
          <w:numId w:val="9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05789A">
      <w:pPr>
        <w:numPr>
          <w:ilvl w:val="0"/>
          <w:numId w:val="9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ichi doprowadzenia do stanu poprzedniego, na własny koszt.</w:t>
      </w:r>
    </w:p>
    <w:p w:rsidR="00243AA3" w:rsidRPr="00274EF6" w:rsidRDefault="00243AA3" w:rsidP="0005789A">
      <w:pPr>
        <w:numPr>
          <w:ilvl w:val="0"/>
          <w:numId w:val="9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rsidR="00243AA3" w:rsidRPr="00274EF6" w:rsidRDefault="00243AA3" w:rsidP="0005789A">
      <w:pPr>
        <w:numPr>
          <w:ilvl w:val="0"/>
          <w:numId w:val="9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243AA3" w:rsidRPr="00274EF6" w:rsidRDefault="00243AA3" w:rsidP="0005789A">
      <w:pPr>
        <w:numPr>
          <w:ilvl w:val="0"/>
          <w:numId w:val="9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Pr="00274EF6" w:rsidRDefault="00754F6C"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Pr="00632A2A" w:rsidRDefault="00243AA3" w:rsidP="00011C8B">
      <w:pPr>
        <w:spacing w:line="276" w:lineRule="auto"/>
        <w:rPr>
          <w:rFonts w:ascii="Arial" w:hAnsi="Arial" w:cs="Arial"/>
          <w:sz w:val="22"/>
          <w:szCs w:val="22"/>
          <w:highlight w:val="yellow"/>
        </w:rPr>
      </w:pPr>
    </w:p>
    <w:sectPr w:rsidR="00243AA3" w:rsidRPr="00632A2A"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31BA" w:rsidRDefault="00D831BA">
      <w:r>
        <w:separator/>
      </w:r>
    </w:p>
  </w:endnote>
  <w:endnote w:type="continuationSeparator" w:id="0">
    <w:p w:rsidR="00D831BA" w:rsidRDefault="00D83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Andale Sans UI" w:hAnsiTheme="majorHAnsi" w:cs="Tahoma"/>
        <w:b w:val="0"/>
        <w:bCs w:val="0"/>
        <w:color w:val="00000A"/>
        <w:sz w:val="18"/>
        <w:szCs w:val="18"/>
        <w:lang w:val="de-DE" w:eastAsia="ja-JP" w:bidi="fa-IR"/>
      </w:rPr>
      <w:id w:val="2298182"/>
      <w:docPartObj>
        <w:docPartGallery w:val="Page Numbers (Bottom of Page)"/>
        <w:docPartUnique/>
      </w:docPartObj>
    </w:sdtPr>
    <w:sdtEndPr>
      <w:rPr>
        <w:rFonts w:ascii="Times New Roman" w:hAnsi="Times New Roman"/>
        <w:sz w:val="24"/>
        <w:szCs w:val="24"/>
      </w:rPr>
    </w:sdtEndPr>
    <w:sdtContent>
      <w:p w:rsidR="00711662" w:rsidRPr="00042DCA" w:rsidRDefault="00711662" w:rsidP="00804AE8">
        <w:pPr>
          <w:pStyle w:val="Nagwek2"/>
          <w:widowControl w:val="0"/>
          <w:tabs>
            <w:tab w:val="center" w:pos="4513"/>
            <w:tab w:val="right" w:pos="9026"/>
          </w:tabs>
          <w:suppressAutoHyphens/>
          <w:ind w:left="576"/>
          <w:jc w:val="center"/>
          <w:rPr>
            <w:rFonts w:ascii="Arial" w:hAnsi="Arial" w:cs="Arial"/>
            <w:sz w:val="18"/>
            <w:szCs w:val="18"/>
          </w:rPr>
        </w:pPr>
        <w:r w:rsidRPr="00042DCA">
          <w:rPr>
            <w:rFonts w:ascii="Arial" w:hAnsi="Arial" w:cs="Arial"/>
            <w:sz w:val="18"/>
            <w:szCs w:val="18"/>
          </w:rPr>
          <w:t>SPECYFIKACJA ISTOTNYCH WARUNKÓW ZAMÓWIENIA</w:t>
        </w:r>
      </w:p>
      <w:p w:rsidR="00711662" w:rsidRPr="00042DCA" w:rsidRDefault="00711662" w:rsidP="00804AE8">
        <w:pPr>
          <w:pStyle w:val="Stopka"/>
          <w:pBdr>
            <w:bottom w:val="single" w:sz="6" w:space="1" w:color="auto"/>
          </w:pBdr>
          <w:tabs>
            <w:tab w:val="clear" w:pos="9072"/>
            <w:tab w:val="right" w:pos="9356"/>
          </w:tabs>
          <w:ind w:left="-284"/>
          <w:jc w:val="center"/>
          <w:rPr>
            <w:rFonts w:ascii="Arial" w:eastAsia="Andale Sans UI" w:hAnsi="Arial" w:cs="Arial"/>
            <w:color w:val="00000A"/>
            <w:sz w:val="18"/>
            <w:szCs w:val="18"/>
            <w:lang w:val="de-DE" w:eastAsia="ja-JP" w:bidi="fa-IR"/>
          </w:rPr>
        </w:pPr>
        <w:r w:rsidRPr="00042DCA">
          <w:rPr>
            <w:rFonts w:ascii="Arial" w:hAnsi="Arial" w:cs="Arial"/>
            <w:sz w:val="18"/>
            <w:szCs w:val="18"/>
          </w:rPr>
          <w:t>Znak sprawy: RIG</w:t>
        </w:r>
        <w:r w:rsidRPr="00042DCA">
          <w:rPr>
            <w:rFonts w:ascii="Arial" w:hAnsi="Arial" w:cs="Arial"/>
            <w:bCs/>
            <w:sz w:val="18"/>
            <w:szCs w:val="18"/>
          </w:rPr>
          <w:t>.271.108.2017</w:t>
        </w:r>
      </w:p>
      <w:p w:rsidR="00711662" w:rsidRPr="008F457F" w:rsidRDefault="00711662" w:rsidP="00804AE8">
        <w:pPr>
          <w:pStyle w:val="Normalny1"/>
          <w:ind w:left="390"/>
          <w:jc w:val="right"/>
          <w:rPr>
            <w:rFonts w:asciiTheme="majorHAnsi" w:hAnsiTheme="majorHAnsi"/>
          </w:rPr>
        </w:pPr>
        <w:r w:rsidRPr="00042DCA">
          <w:rPr>
            <w:rFonts w:ascii="Arial" w:hAnsi="Arial" w:cs="Arial"/>
            <w:sz w:val="18"/>
            <w:szCs w:val="18"/>
          </w:rPr>
          <w:t>str</w:t>
        </w:r>
        <w:r w:rsidRPr="00042DCA">
          <w:rPr>
            <w:rFonts w:asciiTheme="majorHAnsi" w:hAnsiTheme="majorHAnsi"/>
            <w:sz w:val="18"/>
            <w:szCs w:val="18"/>
          </w:rPr>
          <w:t>.</w:t>
        </w:r>
        <w:r w:rsidRPr="008D2953">
          <w:rPr>
            <w:rFonts w:asciiTheme="majorHAnsi" w:hAnsiTheme="majorHAnsi"/>
          </w:rPr>
          <w:t xml:space="preserve"> </w:t>
        </w:r>
        <w:r>
          <w:fldChar w:fldCharType="begin"/>
        </w:r>
        <w:r>
          <w:instrText xml:space="preserve"> PAGE    \* MERGEFORMAT </w:instrText>
        </w:r>
        <w:r>
          <w:fldChar w:fldCharType="separate"/>
        </w:r>
        <w:r w:rsidR="009720AD" w:rsidRPr="009720AD">
          <w:rPr>
            <w:rFonts w:asciiTheme="majorHAnsi" w:hAnsiTheme="majorHAnsi"/>
            <w:noProof/>
          </w:rPr>
          <w:t>4</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1662" w:rsidRPr="00A14F52" w:rsidRDefault="00711662" w:rsidP="00642D47">
    <w:pPr>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711662" w:rsidRPr="00A14F52" w:rsidRDefault="00711662" w:rsidP="00642D47">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0800" behindDoc="0" locked="0" layoutInCell="1" allowOverlap="1" wp14:anchorId="4A8425E6" wp14:editId="4AAEBE1F">
              <wp:simplePos x="0" y="0"/>
              <wp:positionH relativeFrom="column">
                <wp:posOffset>628650</wp:posOffset>
              </wp:positionH>
              <wp:positionV relativeFrom="paragraph">
                <wp:posOffset>90170</wp:posOffset>
              </wp:positionV>
              <wp:extent cx="4810125" cy="0"/>
              <wp:effectExtent l="0" t="0" r="952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D05B9" id="Line 3" o:spid="_x0000_s1026" style="position:absolute;z-index:2516608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1pt" to="428.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" strokeweight="1.5pt"/>
          </w:pict>
        </mc:Fallback>
      </mc:AlternateContent>
    </w:r>
  </w:p>
  <w:p w:rsidR="00711662" w:rsidRPr="00A14F52" w:rsidRDefault="00711662" w:rsidP="00642D47">
    <w:pPr>
      <w:jc w:val="center"/>
      <w:rPr>
        <w:rFonts w:ascii="Arial" w:hAnsi="Arial" w:cs="Arial"/>
      </w:rPr>
    </w:pPr>
    <w:r w:rsidRPr="00A14F52">
      <w:rPr>
        <w:rFonts w:ascii="Arial" w:hAnsi="Arial" w:cs="Arial"/>
      </w:rPr>
      <w:t>Świeszyno 71, 76-024 Świeszyno, powiat koszaliński</w:t>
    </w:r>
  </w:p>
  <w:p w:rsidR="00711662" w:rsidRPr="00A14F52" w:rsidRDefault="00711662" w:rsidP="00642D47">
    <w:pPr>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1"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711662" w:rsidRPr="009E1E19" w:rsidRDefault="00711662" w:rsidP="00B56257">
    <w:pPr>
      <w:pStyle w:val="Normalny1"/>
      <w:ind w:left="390"/>
      <w:rPr>
        <w:rFonts w:ascii="Arial" w:hAnsi="Arial" w:cs="Arial"/>
        <w:b/>
        <w:sz w:val="18"/>
        <w:szCs w:val="18"/>
      </w:rPr>
    </w:pPr>
  </w:p>
  <w:p w:rsidR="00711662" w:rsidRPr="009E1E19" w:rsidRDefault="00711662" w:rsidP="008F457F">
    <w:pPr>
      <w:pStyle w:val="Stopka"/>
      <w:tabs>
        <w:tab w:val="clear" w:pos="9072"/>
        <w:tab w:val="right" w:pos="9356"/>
      </w:tabs>
      <w:ind w:left="-284"/>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31BA" w:rsidRDefault="00D831BA">
      <w:r>
        <w:separator/>
      </w:r>
    </w:p>
  </w:footnote>
  <w:footnote w:type="continuationSeparator" w:id="0">
    <w:p w:rsidR="00D831BA" w:rsidRDefault="00D831BA">
      <w:r>
        <w:continuationSeparator/>
      </w:r>
    </w:p>
  </w:footnote>
  <w:footnote w:id="1">
    <w:p w:rsidR="00711662" w:rsidRDefault="00711662"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711662" w:rsidRPr="00937040" w:rsidRDefault="00711662"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711662" w:rsidRPr="00937040" w:rsidRDefault="00711662"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11662" w:rsidRPr="0063508D" w:rsidRDefault="00711662"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1662" w:rsidRDefault="002F0D16" w:rsidP="00D57715">
    <w:pPr>
      <w:pStyle w:val="Nagwek"/>
      <w:tabs>
        <w:tab w:val="clear" w:pos="4536"/>
        <w:tab w:val="center" w:pos="8647"/>
      </w:tabs>
      <w:jc w:val="both"/>
    </w:pPr>
    <w:r>
      <w:rPr>
        <w:noProof/>
      </w:rPr>
      <w:drawing>
        <wp:anchor distT="0" distB="0" distL="114300" distR="114300" simplePos="0" relativeHeight="251664896" behindDoc="0" locked="0" layoutInCell="1" allowOverlap="1">
          <wp:simplePos x="0" y="0"/>
          <wp:positionH relativeFrom="column">
            <wp:posOffset>4253230</wp:posOffset>
          </wp:positionH>
          <wp:positionV relativeFrom="paragraph">
            <wp:posOffset>-107315</wp:posOffset>
          </wp:positionV>
          <wp:extent cx="1362075" cy="889000"/>
          <wp:effectExtent l="0" t="0" r="9525" b="6350"/>
          <wp:wrapSquare wrapText="bothSides"/>
          <wp:docPr id="9" name="Obraz 9" descr="C:\Users\Ja\AppData\Local\Microsoft\Windows\INetCache\Content.Word\PROW 0214-2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Microsoft\Windows\INetCache\Content.Word\PROW 0214-2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57715">
      <w:rPr>
        <w:noProof/>
      </w:rPr>
      <w:drawing>
        <wp:anchor distT="0" distB="0" distL="114300" distR="114300" simplePos="0" relativeHeight="251657728" behindDoc="1" locked="0" layoutInCell="1" allowOverlap="1" wp14:anchorId="4CAE308A" wp14:editId="51890801">
          <wp:simplePos x="0" y="0"/>
          <wp:positionH relativeFrom="margin">
            <wp:posOffset>2404110</wp:posOffset>
          </wp:positionH>
          <wp:positionV relativeFrom="paragraph">
            <wp:posOffset>-91440</wp:posOffset>
          </wp:positionV>
          <wp:extent cx="895350" cy="876300"/>
          <wp:effectExtent l="0" t="0" r="0" b="0"/>
          <wp:wrapTight wrapText="bothSides">
            <wp:wrapPolygon edited="0">
              <wp:start x="0" y="0"/>
              <wp:lineTo x="0" y="21130"/>
              <wp:lineTo x="21140" y="21130"/>
              <wp:lineTo x="21140" y="0"/>
              <wp:lineTo x="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2"/>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00D57715">
      <w:rPr>
        <w:noProof/>
      </w:rPr>
      <w:drawing>
        <wp:inline distT="0" distB="0" distL="0" distR="0" wp14:anchorId="24729DAD" wp14:editId="5C17BF33">
          <wp:extent cx="942975" cy="848939"/>
          <wp:effectExtent l="0" t="0" r="0" b="8890"/>
          <wp:docPr id="5" name="Obraz 5" descr="C:\Users\Ja\AppData\Local\Microsoft\Windows\INetCache\Content.Word\EFR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Microsoft\Windows\INetCache\Content.Word\EFRROW.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6253" cy="869895"/>
                  </a:xfrm>
                  <a:prstGeom prst="rect">
                    <a:avLst/>
                  </a:prstGeom>
                  <a:noFill/>
                  <a:ln>
                    <a:noFill/>
                  </a:ln>
                </pic:spPr>
              </pic:pic>
            </a:graphicData>
          </a:graphic>
        </wp:inline>
      </w:drawing>
    </w:r>
    <w:r w:rsidR="00D57715" w:rsidRPr="00D57715">
      <w:t xml:space="preserve"> </w:t>
    </w:r>
    <w:r w:rsidR="00D57715">
      <w:t xml:space="preserve">       </w:t>
    </w:r>
    <w:r w:rsidR="00D57715">
      <w:rPr>
        <w:noProof/>
      </w:rPr>
      <w:t xml:space="preserve">   </w:t>
    </w:r>
  </w:p>
  <w:p w:rsidR="00711662" w:rsidRDefault="00711662" w:rsidP="00015A49">
    <w:pPr>
      <w:pStyle w:val="Nagwek"/>
      <w:pBdr>
        <w:bottom w:val="single" w:sz="6" w:space="1" w:color="auto"/>
      </w:pBdr>
      <w:jc w:val="both"/>
      <w:rPr>
        <w:rFonts w:ascii="Arial" w:hAnsi="Arial" w:cs="Arial"/>
        <w:color w:val="00000A"/>
        <w:sz w:val="22"/>
        <w:szCs w:val="22"/>
      </w:rPr>
    </w:pPr>
  </w:p>
  <w:p w:rsidR="00711662" w:rsidRPr="00042DCA" w:rsidRDefault="00711662" w:rsidP="00042DCA">
    <w:pPr>
      <w:pStyle w:val="Nagwek"/>
      <w:pBdr>
        <w:bottom w:val="single" w:sz="6" w:space="1" w:color="auto"/>
      </w:pBdr>
      <w:jc w:val="center"/>
      <w:rPr>
        <w:sz w:val="16"/>
        <w:szCs w:val="16"/>
        <w:lang w:val="en-US"/>
      </w:rPr>
    </w:pPr>
    <w:r w:rsidRPr="00042DCA">
      <w:rPr>
        <w:rFonts w:ascii="Arial" w:hAnsi="Arial" w:cs="Arial"/>
        <w:color w:val="00000A"/>
        <w:sz w:val="16"/>
        <w:szCs w:val="16"/>
      </w:rPr>
      <w:t>„Budowa sieci kanalizacji sanitarnej i tłocznej w m. Giezkowo wraz z przesył</w:t>
    </w:r>
    <w:r w:rsidR="00AC7989">
      <w:rPr>
        <w:rFonts w:ascii="Arial" w:hAnsi="Arial" w:cs="Arial"/>
        <w:color w:val="00000A"/>
        <w:sz w:val="16"/>
        <w:szCs w:val="16"/>
      </w:rPr>
      <w:t>e</w:t>
    </w:r>
    <w:r w:rsidRPr="00042DCA">
      <w:rPr>
        <w:rFonts w:ascii="Arial" w:hAnsi="Arial" w:cs="Arial"/>
        <w:color w:val="00000A"/>
        <w:sz w:val="16"/>
        <w:szCs w:val="16"/>
      </w:rPr>
      <w:t>m Giezkowo-Niekłonice oraz przebudowa sieci wodociągowej w Kurozwęczu” dla operacji typu „Gospodarka wodno-ściekowa” w ramach poddziałania „Wsparcie inwestycji związanych z tworzeniem, ulepszaniem lub rozbudową wszystkich rodzajów infrastruktury, w tym inwestycji w energię odnawialną i w oszczędzanie energii” w ramach działania „Podstawowe usługi i odnowa wsi na obszarach wiejskich” objętego PROW  na lata 2014-2020.</w:t>
    </w:r>
  </w:p>
  <w:p w:rsidR="00711662" w:rsidRPr="00DE70F1" w:rsidRDefault="00711662" w:rsidP="00804AE8">
    <w:pPr>
      <w:pStyle w:val="Nagwek"/>
      <w:tabs>
        <w:tab w:val="clear" w:pos="4536"/>
        <w:tab w:val="center" w:pos="694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1662" w:rsidRDefault="002F0D16" w:rsidP="00804AE8">
    <w:pPr>
      <w:pStyle w:val="Nagwek"/>
      <w:rPr>
        <w:lang w:val="en-US"/>
      </w:rPr>
    </w:pPr>
    <w:r>
      <w:rPr>
        <w:noProof/>
      </w:rPr>
      <w:drawing>
        <wp:anchor distT="0" distB="0" distL="114300" distR="114300" simplePos="0" relativeHeight="251656704" behindDoc="1" locked="0" layoutInCell="1" allowOverlap="1" wp14:anchorId="11050175" wp14:editId="081598FC">
          <wp:simplePos x="0" y="0"/>
          <wp:positionH relativeFrom="column">
            <wp:posOffset>2395855</wp:posOffset>
          </wp:positionH>
          <wp:positionV relativeFrom="paragraph">
            <wp:posOffset>-95250</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00D57715">
      <w:rPr>
        <w:noProof/>
      </w:rPr>
      <w:drawing>
        <wp:anchor distT="0" distB="0" distL="114300" distR="114300" simplePos="0" relativeHeight="251666944" behindDoc="0" locked="0" layoutInCell="1" allowOverlap="1" wp14:anchorId="00BF037C" wp14:editId="3AF560B9">
          <wp:simplePos x="0" y="0"/>
          <wp:positionH relativeFrom="margin">
            <wp:align>right</wp:align>
          </wp:positionH>
          <wp:positionV relativeFrom="paragraph">
            <wp:posOffset>-52705</wp:posOffset>
          </wp:positionV>
          <wp:extent cx="1323975" cy="864870"/>
          <wp:effectExtent l="0" t="0" r="9525" b="0"/>
          <wp:wrapSquare wrapText="bothSides"/>
          <wp:docPr id="10" name="Obraz 10" descr="C:\Users\Ja\AppData\Local\Microsoft\Windows\INetCache\Content.Word\PROW 0214-2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Microsoft\Windows\INetCache\Content.Word\PROW 0214-202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3975" cy="864870"/>
                  </a:xfrm>
                  <a:prstGeom prst="rect">
                    <a:avLst/>
                  </a:prstGeom>
                  <a:noFill/>
                  <a:ln>
                    <a:noFill/>
                  </a:ln>
                </pic:spPr>
              </pic:pic>
            </a:graphicData>
          </a:graphic>
          <wp14:sizeRelH relativeFrom="page">
            <wp14:pctWidth>0</wp14:pctWidth>
          </wp14:sizeRelH>
          <wp14:sizeRelV relativeFrom="page">
            <wp14:pctHeight>0</wp14:pctHeight>
          </wp14:sizeRelV>
        </wp:anchor>
      </w:drawing>
    </w:r>
    <w:r w:rsidR="00711662">
      <w:rPr>
        <w:noProof/>
      </w:rPr>
      <w:drawing>
        <wp:inline distT="0" distB="0" distL="0" distR="0">
          <wp:extent cx="942975" cy="848939"/>
          <wp:effectExtent l="0" t="0" r="0" b="8890"/>
          <wp:docPr id="1" name="Obraz 1" descr="C:\Users\Ja\AppData\Local\Microsoft\Windows\INetCache\Content.Word\EFR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Microsoft\Windows\INetCache\Content.Word\EFRROW.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6253" cy="869895"/>
                  </a:xfrm>
                  <a:prstGeom prst="rect">
                    <a:avLst/>
                  </a:prstGeom>
                  <a:noFill/>
                  <a:ln>
                    <a:noFill/>
                  </a:ln>
                </pic:spPr>
              </pic:pic>
            </a:graphicData>
          </a:graphic>
        </wp:inline>
      </w:drawing>
    </w:r>
    <w:r w:rsidR="00711662" w:rsidRPr="00804AE8">
      <w:t xml:space="preserve"> </w:t>
    </w:r>
  </w:p>
  <w:p w:rsidR="00711662" w:rsidRDefault="00711662">
    <w:pPr>
      <w:pStyle w:val="Nagwek"/>
      <w:pBdr>
        <w:bottom w:val="single" w:sz="6" w:space="1" w:color="auto"/>
      </w:pBdr>
      <w:rPr>
        <w:lang w:val="en-US"/>
      </w:rPr>
    </w:pPr>
  </w:p>
  <w:p w:rsidR="00711662" w:rsidRPr="00042DCA" w:rsidRDefault="00711662" w:rsidP="00042DCA">
    <w:pPr>
      <w:pStyle w:val="Nagwek"/>
      <w:pBdr>
        <w:bottom w:val="single" w:sz="6" w:space="1" w:color="auto"/>
      </w:pBdr>
      <w:jc w:val="center"/>
      <w:rPr>
        <w:sz w:val="16"/>
        <w:szCs w:val="16"/>
        <w:lang w:val="en-US"/>
      </w:rPr>
    </w:pPr>
    <w:r w:rsidRPr="00042DCA">
      <w:rPr>
        <w:rFonts w:ascii="Arial" w:hAnsi="Arial" w:cs="Arial"/>
        <w:color w:val="00000A"/>
        <w:sz w:val="16"/>
        <w:szCs w:val="16"/>
      </w:rPr>
      <w:t>„Budowa sieci kanalizacji sanitarnej i tłocznej w m. Giezkowo wraz z przesył</w:t>
    </w:r>
    <w:r w:rsidR="00AC7989">
      <w:rPr>
        <w:rFonts w:ascii="Arial" w:hAnsi="Arial" w:cs="Arial"/>
        <w:color w:val="00000A"/>
        <w:sz w:val="16"/>
        <w:szCs w:val="16"/>
      </w:rPr>
      <w:t>e</w:t>
    </w:r>
    <w:r w:rsidRPr="00042DCA">
      <w:rPr>
        <w:rFonts w:ascii="Arial" w:hAnsi="Arial" w:cs="Arial"/>
        <w:color w:val="00000A"/>
        <w:sz w:val="16"/>
        <w:szCs w:val="16"/>
      </w:rPr>
      <w:t>m Giezkowo-Niekłonice oraz przebudowa sieci wodociągowej w Kurozwęczu” dla operacji typu „Gospodarka wodno-ściekowa” w ramach poddziałania „Wsparcie inwestycji związanych z tworzeniem, ulepszaniem lub rozbudową wszystkich rodzajów infrastruktury, w tym inwestycji w energię odnawialną i w oszczędzanie energii” w ramach działania „Podstawowe usługi i odnowa wsi na obszarach wiejskich” objętego PROW  na lata 2014-2020.</w:t>
    </w:r>
  </w:p>
  <w:p w:rsidR="00711662" w:rsidRPr="00562C7A" w:rsidRDefault="00711662">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B475D11"/>
    <w:multiLevelType w:val="hybridMultilevel"/>
    <w:tmpl w:val="411C4AD6"/>
    <w:lvl w:ilvl="0" w:tplc="D9BCB71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1A11367"/>
    <w:multiLevelType w:val="multilevel"/>
    <w:tmpl w:val="626E6AEC"/>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9" w15:restartNumberingAfterBreak="0">
    <w:nsid w:val="19086D81"/>
    <w:multiLevelType w:val="multilevel"/>
    <w:tmpl w:val="5EFA1B08"/>
    <w:lvl w:ilvl="0">
      <w:start w:val="3"/>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3" w15:restartNumberingAfterBreak="0">
    <w:nsid w:val="1C7B5A42"/>
    <w:multiLevelType w:val="multilevel"/>
    <w:tmpl w:val="B332F35C"/>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0"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0"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2"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7"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8" w15:restartNumberingAfterBreak="0">
    <w:nsid w:val="407D2C5D"/>
    <w:multiLevelType w:val="hybridMultilevel"/>
    <w:tmpl w:val="ACEE9D4C"/>
    <w:lvl w:ilvl="0" w:tplc="A3FEF9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1"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2"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4"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5" w15:restartNumberingAfterBreak="0">
    <w:nsid w:val="4A46124B"/>
    <w:multiLevelType w:val="hybridMultilevel"/>
    <w:tmpl w:val="1DE2AB6E"/>
    <w:lvl w:ilvl="0" w:tplc="963049EA">
      <w:start w:val="1"/>
      <w:numFmt w:val="decimal"/>
      <w:lvlText w:val="%1."/>
      <w:lvlJc w:val="left"/>
      <w:pPr>
        <w:ind w:left="630" w:hanging="360"/>
      </w:pPr>
      <w:rPr>
        <w:rFonts w:hint="default"/>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abstractNum w:abstractNumId="76"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9"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2"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3"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4"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5"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7" w15:restartNumberingAfterBreak="0">
    <w:nsid w:val="56A8348C"/>
    <w:multiLevelType w:val="hybridMultilevel"/>
    <w:tmpl w:val="0A1069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9"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0"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D69491F"/>
    <w:multiLevelType w:val="multilevel"/>
    <w:tmpl w:val="DA4ADA7C"/>
    <w:lvl w:ilvl="0">
      <w:start w:val="5"/>
      <w:numFmt w:val="decimal"/>
      <w:lvlText w:val="%1"/>
      <w:lvlJc w:val="left"/>
      <w:pPr>
        <w:ind w:left="360" w:hanging="360"/>
      </w:pPr>
      <w:rPr>
        <w:rFonts w:hint="default"/>
      </w:rPr>
    </w:lvl>
    <w:lvl w:ilvl="1">
      <w:start w:val="2"/>
      <w:numFmt w:val="decimal"/>
      <w:lvlText w:val="%1.%2"/>
      <w:lvlJc w:val="left"/>
      <w:pPr>
        <w:ind w:left="1034" w:hanging="360"/>
      </w:pPr>
      <w:rPr>
        <w:rFonts w:hint="default"/>
      </w:rPr>
    </w:lvl>
    <w:lvl w:ilvl="2">
      <w:start w:val="1"/>
      <w:numFmt w:val="decimal"/>
      <w:lvlText w:val="%1.%2.%3"/>
      <w:lvlJc w:val="left"/>
      <w:pPr>
        <w:ind w:left="2068" w:hanging="720"/>
      </w:pPr>
      <w:rPr>
        <w:rFonts w:hint="default"/>
      </w:rPr>
    </w:lvl>
    <w:lvl w:ilvl="3">
      <w:start w:val="1"/>
      <w:numFmt w:val="decimal"/>
      <w:lvlText w:val="%1.%2.%3.%4"/>
      <w:lvlJc w:val="left"/>
      <w:pPr>
        <w:ind w:left="3102" w:hanging="1080"/>
      </w:pPr>
      <w:rPr>
        <w:rFonts w:hint="default"/>
      </w:rPr>
    </w:lvl>
    <w:lvl w:ilvl="4">
      <w:start w:val="1"/>
      <w:numFmt w:val="decimal"/>
      <w:lvlText w:val="%1.%2.%3.%4.%5"/>
      <w:lvlJc w:val="left"/>
      <w:pPr>
        <w:ind w:left="3776" w:hanging="1080"/>
      </w:pPr>
      <w:rPr>
        <w:rFonts w:hint="default"/>
      </w:rPr>
    </w:lvl>
    <w:lvl w:ilvl="5">
      <w:start w:val="1"/>
      <w:numFmt w:val="decimal"/>
      <w:lvlText w:val="%1.%2.%3.%4.%5.%6"/>
      <w:lvlJc w:val="left"/>
      <w:pPr>
        <w:ind w:left="4810" w:hanging="1440"/>
      </w:pPr>
      <w:rPr>
        <w:rFonts w:hint="default"/>
      </w:rPr>
    </w:lvl>
    <w:lvl w:ilvl="6">
      <w:start w:val="1"/>
      <w:numFmt w:val="decimal"/>
      <w:lvlText w:val="%1.%2.%3.%4.%5.%6.%7"/>
      <w:lvlJc w:val="left"/>
      <w:pPr>
        <w:ind w:left="5484" w:hanging="1440"/>
      </w:pPr>
      <w:rPr>
        <w:rFonts w:hint="default"/>
      </w:rPr>
    </w:lvl>
    <w:lvl w:ilvl="7">
      <w:start w:val="1"/>
      <w:numFmt w:val="decimal"/>
      <w:lvlText w:val="%1.%2.%3.%4.%5.%6.%7.%8"/>
      <w:lvlJc w:val="left"/>
      <w:pPr>
        <w:ind w:left="6518" w:hanging="1800"/>
      </w:pPr>
      <w:rPr>
        <w:rFonts w:hint="default"/>
      </w:rPr>
    </w:lvl>
    <w:lvl w:ilvl="8">
      <w:start w:val="1"/>
      <w:numFmt w:val="decimal"/>
      <w:lvlText w:val="%1.%2.%3.%4.%5.%6.%7.%8.%9"/>
      <w:lvlJc w:val="left"/>
      <w:pPr>
        <w:ind w:left="7192" w:hanging="1800"/>
      </w:pPr>
      <w:rPr>
        <w:rFonts w:hint="default"/>
      </w:rPr>
    </w:lvl>
  </w:abstractNum>
  <w:abstractNum w:abstractNumId="95"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7" w15:restartNumberingAfterBreak="0">
    <w:nsid w:val="63796A44"/>
    <w:multiLevelType w:val="hybridMultilevel"/>
    <w:tmpl w:val="005884EA"/>
    <w:lvl w:ilvl="0" w:tplc="F9A4A0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8"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9"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0"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2"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3"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6DD41FE3"/>
    <w:multiLevelType w:val="hybridMultilevel"/>
    <w:tmpl w:val="F5AC854E"/>
    <w:lvl w:ilvl="0" w:tplc="F4DAE35C">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7"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8"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9"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0"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1"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2" w15:restartNumberingAfterBreak="0">
    <w:nsid w:val="74152712"/>
    <w:multiLevelType w:val="hybridMultilevel"/>
    <w:tmpl w:val="A23C7A0A"/>
    <w:lvl w:ilvl="0" w:tplc="112058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01"/>
  </w:num>
  <w:num w:numId="3">
    <w:abstractNumId w:val="116"/>
  </w:num>
  <w:num w:numId="4">
    <w:abstractNumId w:val="42"/>
  </w:num>
  <w:num w:numId="5">
    <w:abstractNumId w:val="28"/>
  </w:num>
  <w:num w:numId="6">
    <w:abstractNumId w:val="100"/>
  </w:num>
  <w:num w:numId="7">
    <w:abstractNumId w:val="48"/>
  </w:num>
  <w:num w:numId="8">
    <w:abstractNumId w:val="34"/>
  </w:num>
  <w:num w:numId="9">
    <w:abstractNumId w:val="109"/>
  </w:num>
  <w:num w:numId="10">
    <w:abstractNumId w:val="58"/>
  </w:num>
  <w:num w:numId="11">
    <w:abstractNumId w:val="19"/>
  </w:num>
  <w:num w:numId="12">
    <w:abstractNumId w:val="18"/>
  </w:num>
  <w:num w:numId="13">
    <w:abstractNumId w:val="64"/>
  </w:num>
  <w:num w:numId="14">
    <w:abstractNumId w:val="65"/>
  </w:num>
  <w:num w:numId="15">
    <w:abstractNumId w:val="85"/>
  </w:num>
  <w:num w:numId="16">
    <w:abstractNumId w:val="77"/>
  </w:num>
  <w:num w:numId="17">
    <w:abstractNumId w:val="83"/>
  </w:num>
  <w:num w:numId="18">
    <w:abstractNumId w:val="51"/>
  </w:num>
  <w:num w:numId="19">
    <w:abstractNumId w:val="27"/>
  </w:num>
  <w:num w:numId="20">
    <w:abstractNumId w:val="50"/>
  </w:num>
  <w:num w:numId="21">
    <w:abstractNumId w:val="40"/>
  </w:num>
  <w:num w:numId="22">
    <w:abstractNumId w:val="44"/>
  </w:num>
  <w:num w:numId="23">
    <w:abstractNumId w:val="46"/>
  </w:num>
  <w:num w:numId="24">
    <w:abstractNumId w:val="91"/>
  </w:num>
  <w:num w:numId="25">
    <w:abstractNumId w:val="15"/>
  </w:num>
  <w:num w:numId="26">
    <w:abstractNumId w:val="22"/>
  </w:num>
  <w:num w:numId="27">
    <w:abstractNumId w:val="47"/>
  </w:num>
  <w:num w:numId="28">
    <w:abstractNumId w:val="52"/>
  </w:num>
  <w:num w:numId="29">
    <w:abstractNumId w:val="26"/>
  </w:num>
  <w:num w:numId="30">
    <w:abstractNumId w:val="29"/>
  </w:num>
  <w:num w:numId="31">
    <w:abstractNumId w:val="73"/>
  </w:num>
  <w:num w:numId="32">
    <w:abstractNumId w:val="95"/>
  </w:num>
  <w:num w:numId="33">
    <w:abstractNumId w:val="93"/>
  </w:num>
  <w:num w:numId="34">
    <w:abstractNumId w:val="57"/>
  </w:num>
  <w:num w:numId="35">
    <w:abstractNumId w:val="36"/>
  </w:num>
  <w:num w:numId="36">
    <w:abstractNumId w:val="86"/>
  </w:num>
  <w:num w:numId="37">
    <w:abstractNumId w:val="61"/>
  </w:num>
  <w:num w:numId="38">
    <w:abstractNumId w:val="45"/>
  </w:num>
  <w:num w:numId="39">
    <w:abstractNumId w:val="41"/>
  </w:num>
  <w:num w:numId="40">
    <w:abstractNumId w:val="49"/>
  </w:num>
  <w:num w:numId="41">
    <w:abstractNumId w:val="2"/>
  </w:num>
  <w:num w:numId="42">
    <w:abstractNumId w:val="37"/>
  </w:num>
  <w:num w:numId="43">
    <w:abstractNumId w:val="35"/>
  </w:num>
  <w:num w:numId="44">
    <w:abstractNumId w:val="6"/>
  </w:num>
  <w:num w:numId="45">
    <w:abstractNumId w:val="1"/>
  </w:num>
  <w:num w:numId="46">
    <w:abstractNumId w:val="115"/>
  </w:num>
  <w:num w:numId="47">
    <w:abstractNumId w:val="21"/>
  </w:num>
  <w:num w:numId="48">
    <w:abstractNumId w:val="63"/>
  </w:num>
  <w:num w:numId="49">
    <w:abstractNumId w:val="89"/>
  </w:num>
  <w:num w:numId="50">
    <w:abstractNumId w:val="16"/>
  </w:num>
  <w:num w:numId="51">
    <w:abstractNumId w:val="23"/>
  </w:num>
  <w:num w:numId="52">
    <w:abstractNumId w:val="84"/>
  </w:num>
  <w:num w:numId="53">
    <w:abstractNumId w:val="56"/>
  </w:num>
  <w:num w:numId="54">
    <w:abstractNumId w:val="32"/>
  </w:num>
  <w:num w:numId="55">
    <w:abstractNumId w:val="79"/>
  </w:num>
  <w:num w:numId="56">
    <w:abstractNumId w:val="69"/>
  </w:num>
  <w:num w:numId="57">
    <w:abstractNumId w:val="107"/>
  </w:num>
  <w:num w:numId="58">
    <w:abstractNumId w:val="102"/>
  </w:num>
  <w:num w:numId="59">
    <w:abstractNumId w:val="30"/>
  </w:num>
  <w:num w:numId="60">
    <w:abstractNumId w:val="90"/>
  </w:num>
  <w:num w:numId="61">
    <w:abstractNumId w:val="97"/>
  </w:num>
  <w:num w:numId="62">
    <w:abstractNumId w:val="75"/>
  </w:num>
  <w:num w:numId="63">
    <w:abstractNumId w:val="112"/>
  </w:num>
  <w:num w:numId="64">
    <w:abstractNumId w:val="68"/>
  </w:num>
  <w:num w:numId="65">
    <w:abstractNumId w:val="25"/>
  </w:num>
  <w:num w:numId="66">
    <w:abstractNumId w:val="111"/>
  </w:num>
  <w:num w:numId="67">
    <w:abstractNumId w:val="33"/>
  </w:num>
  <w:num w:numId="68">
    <w:abstractNumId w:val="87"/>
  </w:num>
  <w:num w:numId="69">
    <w:abstractNumId w:val="8"/>
  </w:num>
  <w:num w:numId="70">
    <w:abstractNumId w:val="78"/>
  </w:num>
  <w:num w:numId="71">
    <w:abstractNumId w:val="82"/>
  </w:num>
  <w:num w:numId="72">
    <w:abstractNumId w:val="24"/>
  </w:num>
  <w:num w:numId="73">
    <w:abstractNumId w:val="38"/>
  </w:num>
  <w:num w:numId="74">
    <w:abstractNumId w:val="59"/>
  </w:num>
  <w:num w:numId="75">
    <w:abstractNumId w:val="74"/>
  </w:num>
  <w:num w:numId="76">
    <w:abstractNumId w:val="88"/>
  </w:num>
  <w:num w:numId="77">
    <w:abstractNumId w:val="71"/>
  </w:num>
  <w:num w:numId="78">
    <w:abstractNumId w:val="66"/>
  </w:num>
  <w:num w:numId="79">
    <w:abstractNumId w:val="99"/>
  </w:num>
  <w:num w:numId="80">
    <w:abstractNumId w:val="114"/>
  </w:num>
  <w:num w:numId="81">
    <w:abstractNumId w:val="104"/>
  </w:num>
  <w:num w:numId="82">
    <w:abstractNumId w:val="81"/>
  </w:num>
  <w:num w:numId="83">
    <w:abstractNumId w:val="80"/>
  </w:num>
  <w:num w:numId="84">
    <w:abstractNumId w:val="54"/>
  </w:num>
  <w:num w:numId="85">
    <w:abstractNumId w:val="60"/>
  </w:num>
  <w:num w:numId="86">
    <w:abstractNumId w:val="103"/>
  </w:num>
  <w:num w:numId="87">
    <w:abstractNumId w:val="110"/>
  </w:num>
  <w:num w:numId="88">
    <w:abstractNumId w:val="96"/>
  </w:num>
  <w:num w:numId="89">
    <w:abstractNumId w:val="70"/>
  </w:num>
  <w:num w:numId="90">
    <w:abstractNumId w:val="113"/>
  </w:num>
  <w:num w:numId="91">
    <w:abstractNumId w:val="106"/>
  </w:num>
  <w:num w:numId="92">
    <w:abstractNumId w:val="20"/>
  </w:num>
  <w:num w:numId="93">
    <w:abstractNumId w:val="67"/>
  </w:num>
  <w:num w:numId="94">
    <w:abstractNumId w:val="92"/>
  </w:num>
  <w:num w:numId="95">
    <w:abstractNumId w:val="62"/>
  </w:num>
  <w:num w:numId="96">
    <w:abstractNumId w:val="14"/>
  </w:num>
  <w:num w:numId="97">
    <w:abstractNumId w:val="11"/>
  </w:num>
  <w:num w:numId="98">
    <w:abstractNumId w:val="98"/>
  </w:num>
  <w:num w:numId="99">
    <w:abstractNumId w:val="17"/>
  </w:num>
  <w:num w:numId="100">
    <w:abstractNumId w:val="72"/>
  </w:num>
  <w:num w:numId="101">
    <w:abstractNumId w:val="108"/>
  </w:num>
  <w:num w:numId="1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3"/>
  </w:num>
  <w:num w:numId="106">
    <w:abstractNumId w:val="39"/>
  </w:num>
  <w:num w:numId="107">
    <w:abstractNumId w:val="94"/>
  </w:num>
  <w:num w:numId="108">
    <w:abstractNumId w:val="31"/>
  </w:num>
  <w:num w:numId="109">
    <w:abstractNumId w:val="53"/>
  </w:num>
  <w:num w:numId="110">
    <w:abstractNumId w:val="105"/>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C9C"/>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A49"/>
    <w:rsid w:val="00015F21"/>
    <w:rsid w:val="00016C54"/>
    <w:rsid w:val="0001774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23"/>
    <w:rsid w:val="00035DAB"/>
    <w:rsid w:val="00036313"/>
    <w:rsid w:val="00040DA3"/>
    <w:rsid w:val="00042DCA"/>
    <w:rsid w:val="00044926"/>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5789A"/>
    <w:rsid w:val="00060688"/>
    <w:rsid w:val="00065B35"/>
    <w:rsid w:val="000660CE"/>
    <w:rsid w:val="00070361"/>
    <w:rsid w:val="0007223D"/>
    <w:rsid w:val="00073325"/>
    <w:rsid w:val="00073F4E"/>
    <w:rsid w:val="000740BA"/>
    <w:rsid w:val="000747AB"/>
    <w:rsid w:val="000763B8"/>
    <w:rsid w:val="000774D7"/>
    <w:rsid w:val="00077A7E"/>
    <w:rsid w:val="00080815"/>
    <w:rsid w:val="00082AE8"/>
    <w:rsid w:val="00082D13"/>
    <w:rsid w:val="00082E15"/>
    <w:rsid w:val="00083BE5"/>
    <w:rsid w:val="000867DB"/>
    <w:rsid w:val="000869D0"/>
    <w:rsid w:val="00086B72"/>
    <w:rsid w:val="000876F4"/>
    <w:rsid w:val="00090D13"/>
    <w:rsid w:val="00091B89"/>
    <w:rsid w:val="00093123"/>
    <w:rsid w:val="00093F1B"/>
    <w:rsid w:val="00096733"/>
    <w:rsid w:val="00096F3A"/>
    <w:rsid w:val="000A0CD8"/>
    <w:rsid w:val="000A1D9C"/>
    <w:rsid w:val="000A1DA8"/>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535E"/>
    <w:rsid w:val="000B553B"/>
    <w:rsid w:val="000B60E7"/>
    <w:rsid w:val="000B6484"/>
    <w:rsid w:val="000C0516"/>
    <w:rsid w:val="000C2989"/>
    <w:rsid w:val="000C37B7"/>
    <w:rsid w:val="000C4B01"/>
    <w:rsid w:val="000C4B2B"/>
    <w:rsid w:val="000C6C79"/>
    <w:rsid w:val="000C6EEB"/>
    <w:rsid w:val="000C7ECE"/>
    <w:rsid w:val="000D0549"/>
    <w:rsid w:val="000D0650"/>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38F2"/>
    <w:rsid w:val="00123930"/>
    <w:rsid w:val="0012470A"/>
    <w:rsid w:val="00125BF7"/>
    <w:rsid w:val="00125C05"/>
    <w:rsid w:val="00126D39"/>
    <w:rsid w:val="0013214E"/>
    <w:rsid w:val="0013229A"/>
    <w:rsid w:val="0013231E"/>
    <w:rsid w:val="001334AF"/>
    <w:rsid w:val="00134510"/>
    <w:rsid w:val="001349E5"/>
    <w:rsid w:val="00135329"/>
    <w:rsid w:val="0013760B"/>
    <w:rsid w:val="0014159F"/>
    <w:rsid w:val="00141DB5"/>
    <w:rsid w:val="00144DD4"/>
    <w:rsid w:val="00146038"/>
    <w:rsid w:val="0014667D"/>
    <w:rsid w:val="00146B7B"/>
    <w:rsid w:val="0015236F"/>
    <w:rsid w:val="00152F73"/>
    <w:rsid w:val="001534A6"/>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67310"/>
    <w:rsid w:val="00170C05"/>
    <w:rsid w:val="001715D4"/>
    <w:rsid w:val="00171E98"/>
    <w:rsid w:val="00172092"/>
    <w:rsid w:val="00174CE9"/>
    <w:rsid w:val="00174D8D"/>
    <w:rsid w:val="00174E6A"/>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7818"/>
    <w:rsid w:val="00197EE3"/>
    <w:rsid w:val="001A08D2"/>
    <w:rsid w:val="001A0D7D"/>
    <w:rsid w:val="001A161E"/>
    <w:rsid w:val="001A1734"/>
    <w:rsid w:val="001A361B"/>
    <w:rsid w:val="001A469C"/>
    <w:rsid w:val="001A4AFB"/>
    <w:rsid w:val="001A4C87"/>
    <w:rsid w:val="001A56EE"/>
    <w:rsid w:val="001A72A6"/>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678A"/>
    <w:rsid w:val="001C70A9"/>
    <w:rsid w:val="001C767A"/>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4441"/>
    <w:rsid w:val="00225352"/>
    <w:rsid w:val="00231340"/>
    <w:rsid w:val="0023394F"/>
    <w:rsid w:val="00233E2A"/>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BB"/>
    <w:rsid w:val="00247322"/>
    <w:rsid w:val="002512E3"/>
    <w:rsid w:val="00251D3A"/>
    <w:rsid w:val="00252971"/>
    <w:rsid w:val="00252A6D"/>
    <w:rsid w:val="0025379C"/>
    <w:rsid w:val="00254BCF"/>
    <w:rsid w:val="00256848"/>
    <w:rsid w:val="002575E5"/>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794C"/>
    <w:rsid w:val="00287B83"/>
    <w:rsid w:val="002911FB"/>
    <w:rsid w:val="0029134C"/>
    <w:rsid w:val="00291D33"/>
    <w:rsid w:val="00291FB6"/>
    <w:rsid w:val="0029211F"/>
    <w:rsid w:val="002923E9"/>
    <w:rsid w:val="002946C6"/>
    <w:rsid w:val="002954CC"/>
    <w:rsid w:val="0029666C"/>
    <w:rsid w:val="002969BA"/>
    <w:rsid w:val="002A19DA"/>
    <w:rsid w:val="002A22D0"/>
    <w:rsid w:val="002A30C7"/>
    <w:rsid w:val="002A3C31"/>
    <w:rsid w:val="002A4BD4"/>
    <w:rsid w:val="002A627F"/>
    <w:rsid w:val="002A65DB"/>
    <w:rsid w:val="002A6858"/>
    <w:rsid w:val="002A6E29"/>
    <w:rsid w:val="002A7C39"/>
    <w:rsid w:val="002B02FF"/>
    <w:rsid w:val="002B04BD"/>
    <w:rsid w:val="002B09D8"/>
    <w:rsid w:val="002B0A17"/>
    <w:rsid w:val="002B0D08"/>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5E3"/>
    <w:rsid w:val="002F0D16"/>
    <w:rsid w:val="002F0D1E"/>
    <w:rsid w:val="002F3768"/>
    <w:rsid w:val="002F3EA1"/>
    <w:rsid w:val="002F6361"/>
    <w:rsid w:val="002F69E9"/>
    <w:rsid w:val="002F6C26"/>
    <w:rsid w:val="002F762C"/>
    <w:rsid w:val="002F77E8"/>
    <w:rsid w:val="002F7C4B"/>
    <w:rsid w:val="002F7EF7"/>
    <w:rsid w:val="00300151"/>
    <w:rsid w:val="00300DFF"/>
    <w:rsid w:val="00301A82"/>
    <w:rsid w:val="0030243C"/>
    <w:rsid w:val="00304480"/>
    <w:rsid w:val="003049C4"/>
    <w:rsid w:val="00305B2A"/>
    <w:rsid w:val="0030672D"/>
    <w:rsid w:val="003077CA"/>
    <w:rsid w:val="003116C2"/>
    <w:rsid w:val="003138F3"/>
    <w:rsid w:val="0031394B"/>
    <w:rsid w:val="003145C7"/>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38C9"/>
    <w:rsid w:val="00344FD0"/>
    <w:rsid w:val="00345096"/>
    <w:rsid w:val="003459C9"/>
    <w:rsid w:val="00346EB3"/>
    <w:rsid w:val="00350220"/>
    <w:rsid w:val="003507CA"/>
    <w:rsid w:val="00351DC4"/>
    <w:rsid w:val="00352FEA"/>
    <w:rsid w:val="0035330E"/>
    <w:rsid w:val="00354E82"/>
    <w:rsid w:val="00355429"/>
    <w:rsid w:val="00355514"/>
    <w:rsid w:val="003557F7"/>
    <w:rsid w:val="00356A16"/>
    <w:rsid w:val="00360685"/>
    <w:rsid w:val="00360CC6"/>
    <w:rsid w:val="00361F31"/>
    <w:rsid w:val="003625A2"/>
    <w:rsid w:val="00363452"/>
    <w:rsid w:val="00363937"/>
    <w:rsid w:val="00364691"/>
    <w:rsid w:val="00365F1C"/>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295"/>
    <w:rsid w:val="003A7E3F"/>
    <w:rsid w:val="003B0283"/>
    <w:rsid w:val="003B1A7F"/>
    <w:rsid w:val="003B1B36"/>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2456"/>
    <w:rsid w:val="003E357F"/>
    <w:rsid w:val="003E4139"/>
    <w:rsid w:val="003E579A"/>
    <w:rsid w:val="003E5E44"/>
    <w:rsid w:val="003E6210"/>
    <w:rsid w:val="003E6682"/>
    <w:rsid w:val="003E7D81"/>
    <w:rsid w:val="003F1265"/>
    <w:rsid w:val="003F1A48"/>
    <w:rsid w:val="003F1EFC"/>
    <w:rsid w:val="003F1FB0"/>
    <w:rsid w:val="003F2EA6"/>
    <w:rsid w:val="003F31BC"/>
    <w:rsid w:val="003F47E3"/>
    <w:rsid w:val="003F54D0"/>
    <w:rsid w:val="003F5818"/>
    <w:rsid w:val="003F666B"/>
    <w:rsid w:val="003F6B2F"/>
    <w:rsid w:val="0040189A"/>
    <w:rsid w:val="0040261D"/>
    <w:rsid w:val="004026E5"/>
    <w:rsid w:val="00403485"/>
    <w:rsid w:val="004048E7"/>
    <w:rsid w:val="00404AA9"/>
    <w:rsid w:val="00404BB7"/>
    <w:rsid w:val="004064AC"/>
    <w:rsid w:val="004066C5"/>
    <w:rsid w:val="00406AB4"/>
    <w:rsid w:val="00412225"/>
    <w:rsid w:val="004131A2"/>
    <w:rsid w:val="004163EE"/>
    <w:rsid w:val="00417AF6"/>
    <w:rsid w:val="004204F9"/>
    <w:rsid w:val="00421875"/>
    <w:rsid w:val="004224AC"/>
    <w:rsid w:val="00424C69"/>
    <w:rsid w:val="00424E2F"/>
    <w:rsid w:val="00425FFB"/>
    <w:rsid w:val="00427582"/>
    <w:rsid w:val="004321DA"/>
    <w:rsid w:val="004323EE"/>
    <w:rsid w:val="00432687"/>
    <w:rsid w:val="00433E99"/>
    <w:rsid w:val="00435B6D"/>
    <w:rsid w:val="0043771C"/>
    <w:rsid w:val="00437E11"/>
    <w:rsid w:val="00437E19"/>
    <w:rsid w:val="004403CF"/>
    <w:rsid w:val="004404F5"/>
    <w:rsid w:val="00441446"/>
    <w:rsid w:val="00444E0F"/>
    <w:rsid w:val="00445504"/>
    <w:rsid w:val="00446847"/>
    <w:rsid w:val="004519A3"/>
    <w:rsid w:val="00452AD1"/>
    <w:rsid w:val="00452FB5"/>
    <w:rsid w:val="00453083"/>
    <w:rsid w:val="00453705"/>
    <w:rsid w:val="00455096"/>
    <w:rsid w:val="004564A4"/>
    <w:rsid w:val="00456931"/>
    <w:rsid w:val="0045751C"/>
    <w:rsid w:val="00460051"/>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B0B"/>
    <w:rsid w:val="00480E4C"/>
    <w:rsid w:val="00481BC6"/>
    <w:rsid w:val="004821C4"/>
    <w:rsid w:val="004826F3"/>
    <w:rsid w:val="00484080"/>
    <w:rsid w:val="004845D9"/>
    <w:rsid w:val="00484858"/>
    <w:rsid w:val="00485450"/>
    <w:rsid w:val="004865EB"/>
    <w:rsid w:val="00486F03"/>
    <w:rsid w:val="00486F7C"/>
    <w:rsid w:val="0048745B"/>
    <w:rsid w:val="00490876"/>
    <w:rsid w:val="00490D0B"/>
    <w:rsid w:val="00493312"/>
    <w:rsid w:val="0049334A"/>
    <w:rsid w:val="00494E60"/>
    <w:rsid w:val="0049556B"/>
    <w:rsid w:val="00496C88"/>
    <w:rsid w:val="00496FF4"/>
    <w:rsid w:val="0049761B"/>
    <w:rsid w:val="0049779C"/>
    <w:rsid w:val="004A12FF"/>
    <w:rsid w:val="004A3431"/>
    <w:rsid w:val="004A5457"/>
    <w:rsid w:val="004A5DC2"/>
    <w:rsid w:val="004A617E"/>
    <w:rsid w:val="004A6CF6"/>
    <w:rsid w:val="004A7540"/>
    <w:rsid w:val="004A78A9"/>
    <w:rsid w:val="004B075E"/>
    <w:rsid w:val="004B1155"/>
    <w:rsid w:val="004B4082"/>
    <w:rsid w:val="004B4364"/>
    <w:rsid w:val="004B79CF"/>
    <w:rsid w:val="004C08A6"/>
    <w:rsid w:val="004C0A5E"/>
    <w:rsid w:val="004C166C"/>
    <w:rsid w:val="004C28F9"/>
    <w:rsid w:val="004C3E7F"/>
    <w:rsid w:val="004C408D"/>
    <w:rsid w:val="004C4201"/>
    <w:rsid w:val="004C4849"/>
    <w:rsid w:val="004C4A69"/>
    <w:rsid w:val="004C6260"/>
    <w:rsid w:val="004C6740"/>
    <w:rsid w:val="004C6798"/>
    <w:rsid w:val="004D105D"/>
    <w:rsid w:val="004D1A8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F7A"/>
    <w:rsid w:val="004F54E7"/>
    <w:rsid w:val="004F6B27"/>
    <w:rsid w:val="0050011B"/>
    <w:rsid w:val="00500130"/>
    <w:rsid w:val="00501750"/>
    <w:rsid w:val="00501970"/>
    <w:rsid w:val="00502110"/>
    <w:rsid w:val="0050343D"/>
    <w:rsid w:val="0050454F"/>
    <w:rsid w:val="00506270"/>
    <w:rsid w:val="005065FF"/>
    <w:rsid w:val="00506DF4"/>
    <w:rsid w:val="00507B03"/>
    <w:rsid w:val="005110C9"/>
    <w:rsid w:val="0051112D"/>
    <w:rsid w:val="0051150C"/>
    <w:rsid w:val="00511CE4"/>
    <w:rsid w:val="00511D22"/>
    <w:rsid w:val="00512619"/>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1D"/>
    <w:rsid w:val="00525A4A"/>
    <w:rsid w:val="005274BF"/>
    <w:rsid w:val="00527883"/>
    <w:rsid w:val="005311BA"/>
    <w:rsid w:val="00531B39"/>
    <w:rsid w:val="00531D34"/>
    <w:rsid w:val="00532DA9"/>
    <w:rsid w:val="00534ED1"/>
    <w:rsid w:val="005358F2"/>
    <w:rsid w:val="00535EC8"/>
    <w:rsid w:val="0053786A"/>
    <w:rsid w:val="00537A2F"/>
    <w:rsid w:val="00540A78"/>
    <w:rsid w:val="0054488B"/>
    <w:rsid w:val="005458E7"/>
    <w:rsid w:val="0054705B"/>
    <w:rsid w:val="005505D9"/>
    <w:rsid w:val="00550938"/>
    <w:rsid w:val="00550ADD"/>
    <w:rsid w:val="005522D4"/>
    <w:rsid w:val="00552671"/>
    <w:rsid w:val="005527AE"/>
    <w:rsid w:val="00552CB2"/>
    <w:rsid w:val="005533EE"/>
    <w:rsid w:val="005535D2"/>
    <w:rsid w:val="00554FF9"/>
    <w:rsid w:val="00555713"/>
    <w:rsid w:val="00556554"/>
    <w:rsid w:val="00557115"/>
    <w:rsid w:val="0055788F"/>
    <w:rsid w:val="00557DC4"/>
    <w:rsid w:val="00562C7A"/>
    <w:rsid w:val="00562E16"/>
    <w:rsid w:val="00563AA2"/>
    <w:rsid w:val="005656E7"/>
    <w:rsid w:val="005678AF"/>
    <w:rsid w:val="0057062E"/>
    <w:rsid w:val="005712C5"/>
    <w:rsid w:val="005717ED"/>
    <w:rsid w:val="0057315E"/>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20B6"/>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1FA8"/>
    <w:rsid w:val="005E2084"/>
    <w:rsid w:val="005E3D48"/>
    <w:rsid w:val="005E42F0"/>
    <w:rsid w:val="005E489F"/>
    <w:rsid w:val="005E57C6"/>
    <w:rsid w:val="005E6255"/>
    <w:rsid w:val="005E691B"/>
    <w:rsid w:val="005E6D96"/>
    <w:rsid w:val="005F029A"/>
    <w:rsid w:val="005F17F5"/>
    <w:rsid w:val="005F1CCB"/>
    <w:rsid w:val="005F2567"/>
    <w:rsid w:val="005F28AD"/>
    <w:rsid w:val="005F3D0F"/>
    <w:rsid w:val="005F49EE"/>
    <w:rsid w:val="005F5433"/>
    <w:rsid w:val="005F5A90"/>
    <w:rsid w:val="005F6581"/>
    <w:rsid w:val="005F789E"/>
    <w:rsid w:val="006013D9"/>
    <w:rsid w:val="00603935"/>
    <w:rsid w:val="00603B8D"/>
    <w:rsid w:val="00605BC6"/>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3026F"/>
    <w:rsid w:val="00630C6D"/>
    <w:rsid w:val="00632A2A"/>
    <w:rsid w:val="00635998"/>
    <w:rsid w:val="00636986"/>
    <w:rsid w:val="00642D47"/>
    <w:rsid w:val="006451D8"/>
    <w:rsid w:val="00645280"/>
    <w:rsid w:val="006461A7"/>
    <w:rsid w:val="0064705F"/>
    <w:rsid w:val="0064775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882"/>
    <w:rsid w:val="00691BD0"/>
    <w:rsid w:val="00692112"/>
    <w:rsid w:val="006943B7"/>
    <w:rsid w:val="00697B12"/>
    <w:rsid w:val="006A2096"/>
    <w:rsid w:val="006A46CD"/>
    <w:rsid w:val="006A4994"/>
    <w:rsid w:val="006A4B69"/>
    <w:rsid w:val="006A4DD1"/>
    <w:rsid w:val="006A4E12"/>
    <w:rsid w:val="006A63DA"/>
    <w:rsid w:val="006A6472"/>
    <w:rsid w:val="006A7BBA"/>
    <w:rsid w:val="006A7CD4"/>
    <w:rsid w:val="006B123D"/>
    <w:rsid w:val="006B1530"/>
    <w:rsid w:val="006B233D"/>
    <w:rsid w:val="006B2F7C"/>
    <w:rsid w:val="006B3684"/>
    <w:rsid w:val="006B3D24"/>
    <w:rsid w:val="006B4A26"/>
    <w:rsid w:val="006B5469"/>
    <w:rsid w:val="006B5738"/>
    <w:rsid w:val="006B68F8"/>
    <w:rsid w:val="006B702B"/>
    <w:rsid w:val="006B7F87"/>
    <w:rsid w:val="006C2D14"/>
    <w:rsid w:val="006C31C2"/>
    <w:rsid w:val="006C4132"/>
    <w:rsid w:val="006C6197"/>
    <w:rsid w:val="006C6BA6"/>
    <w:rsid w:val="006D5C79"/>
    <w:rsid w:val="006D7D0C"/>
    <w:rsid w:val="006D7DB7"/>
    <w:rsid w:val="006E17EA"/>
    <w:rsid w:val="006E2AB2"/>
    <w:rsid w:val="006E4AC7"/>
    <w:rsid w:val="006E4E42"/>
    <w:rsid w:val="006E5339"/>
    <w:rsid w:val="006E73F8"/>
    <w:rsid w:val="006F0549"/>
    <w:rsid w:val="006F2168"/>
    <w:rsid w:val="006F32E4"/>
    <w:rsid w:val="006F3763"/>
    <w:rsid w:val="006F380B"/>
    <w:rsid w:val="006F5D52"/>
    <w:rsid w:val="006F6C7F"/>
    <w:rsid w:val="006F6ED9"/>
    <w:rsid w:val="006F7002"/>
    <w:rsid w:val="007000DA"/>
    <w:rsid w:val="007007C6"/>
    <w:rsid w:val="007012E2"/>
    <w:rsid w:val="00701ADD"/>
    <w:rsid w:val="007035A4"/>
    <w:rsid w:val="00704AF1"/>
    <w:rsid w:val="0070759E"/>
    <w:rsid w:val="00707F33"/>
    <w:rsid w:val="007108FB"/>
    <w:rsid w:val="0071111B"/>
    <w:rsid w:val="00711662"/>
    <w:rsid w:val="007126C4"/>
    <w:rsid w:val="00715768"/>
    <w:rsid w:val="007168B9"/>
    <w:rsid w:val="00716EE1"/>
    <w:rsid w:val="007177C8"/>
    <w:rsid w:val="007178AA"/>
    <w:rsid w:val="0072020F"/>
    <w:rsid w:val="00720529"/>
    <w:rsid w:val="00721681"/>
    <w:rsid w:val="00722378"/>
    <w:rsid w:val="00725AC7"/>
    <w:rsid w:val="0072620C"/>
    <w:rsid w:val="00726ECF"/>
    <w:rsid w:val="00727620"/>
    <w:rsid w:val="007306C1"/>
    <w:rsid w:val="00730D23"/>
    <w:rsid w:val="00731212"/>
    <w:rsid w:val="00732D74"/>
    <w:rsid w:val="007341D9"/>
    <w:rsid w:val="00734A30"/>
    <w:rsid w:val="007364D6"/>
    <w:rsid w:val="007366CC"/>
    <w:rsid w:val="00737388"/>
    <w:rsid w:val="00737493"/>
    <w:rsid w:val="0074018F"/>
    <w:rsid w:val="00740D26"/>
    <w:rsid w:val="007425DD"/>
    <w:rsid w:val="0074347B"/>
    <w:rsid w:val="00744537"/>
    <w:rsid w:val="00745B9F"/>
    <w:rsid w:val="00746DC7"/>
    <w:rsid w:val="00746F79"/>
    <w:rsid w:val="00747B77"/>
    <w:rsid w:val="00751400"/>
    <w:rsid w:val="0075245A"/>
    <w:rsid w:val="00754F6C"/>
    <w:rsid w:val="007551D2"/>
    <w:rsid w:val="007563FC"/>
    <w:rsid w:val="00756DEB"/>
    <w:rsid w:val="0075715C"/>
    <w:rsid w:val="0076020D"/>
    <w:rsid w:val="00761F46"/>
    <w:rsid w:val="00764137"/>
    <w:rsid w:val="00764558"/>
    <w:rsid w:val="00765083"/>
    <w:rsid w:val="007650B1"/>
    <w:rsid w:val="007655B7"/>
    <w:rsid w:val="007666B5"/>
    <w:rsid w:val="00766EE9"/>
    <w:rsid w:val="007709C6"/>
    <w:rsid w:val="00770C94"/>
    <w:rsid w:val="00770DF4"/>
    <w:rsid w:val="00770E70"/>
    <w:rsid w:val="0077223C"/>
    <w:rsid w:val="00772FEF"/>
    <w:rsid w:val="00773576"/>
    <w:rsid w:val="007738E9"/>
    <w:rsid w:val="00775156"/>
    <w:rsid w:val="00775E67"/>
    <w:rsid w:val="00775F12"/>
    <w:rsid w:val="007762DD"/>
    <w:rsid w:val="00776C32"/>
    <w:rsid w:val="00777096"/>
    <w:rsid w:val="00777B06"/>
    <w:rsid w:val="00777C3F"/>
    <w:rsid w:val="00777D83"/>
    <w:rsid w:val="00777DAC"/>
    <w:rsid w:val="0078026F"/>
    <w:rsid w:val="00785114"/>
    <w:rsid w:val="007851CB"/>
    <w:rsid w:val="007865B9"/>
    <w:rsid w:val="0079025D"/>
    <w:rsid w:val="007909B4"/>
    <w:rsid w:val="00790DC5"/>
    <w:rsid w:val="00791588"/>
    <w:rsid w:val="007931E7"/>
    <w:rsid w:val="00794E8C"/>
    <w:rsid w:val="00795250"/>
    <w:rsid w:val="00795FC9"/>
    <w:rsid w:val="007965FB"/>
    <w:rsid w:val="00796C5A"/>
    <w:rsid w:val="00796DFA"/>
    <w:rsid w:val="007A0098"/>
    <w:rsid w:val="007A173E"/>
    <w:rsid w:val="007A37DD"/>
    <w:rsid w:val="007A4B22"/>
    <w:rsid w:val="007A5417"/>
    <w:rsid w:val="007A62E5"/>
    <w:rsid w:val="007A7A18"/>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13BE"/>
    <w:rsid w:val="007D22E7"/>
    <w:rsid w:val="007D2E25"/>
    <w:rsid w:val="007D331F"/>
    <w:rsid w:val="007D4589"/>
    <w:rsid w:val="007D51BA"/>
    <w:rsid w:val="007D5C86"/>
    <w:rsid w:val="007D5D68"/>
    <w:rsid w:val="007D6166"/>
    <w:rsid w:val="007D61DF"/>
    <w:rsid w:val="007D6315"/>
    <w:rsid w:val="007D6E41"/>
    <w:rsid w:val="007D7937"/>
    <w:rsid w:val="007E0BF6"/>
    <w:rsid w:val="007E0C14"/>
    <w:rsid w:val="007E2F30"/>
    <w:rsid w:val="007E4A25"/>
    <w:rsid w:val="007E5A0F"/>
    <w:rsid w:val="007E792A"/>
    <w:rsid w:val="007E7D74"/>
    <w:rsid w:val="007E7FCC"/>
    <w:rsid w:val="007F0B8E"/>
    <w:rsid w:val="007F0D9E"/>
    <w:rsid w:val="007F3419"/>
    <w:rsid w:val="007F3AC9"/>
    <w:rsid w:val="007F3E36"/>
    <w:rsid w:val="007F4392"/>
    <w:rsid w:val="007F43DE"/>
    <w:rsid w:val="007F7A06"/>
    <w:rsid w:val="00801E31"/>
    <w:rsid w:val="008024C8"/>
    <w:rsid w:val="00802CB0"/>
    <w:rsid w:val="008034E0"/>
    <w:rsid w:val="00804AE8"/>
    <w:rsid w:val="00804DEA"/>
    <w:rsid w:val="00806418"/>
    <w:rsid w:val="008064ED"/>
    <w:rsid w:val="0080707F"/>
    <w:rsid w:val="00810304"/>
    <w:rsid w:val="0081367F"/>
    <w:rsid w:val="00813BBC"/>
    <w:rsid w:val="008151F5"/>
    <w:rsid w:val="00815BC4"/>
    <w:rsid w:val="008161E5"/>
    <w:rsid w:val="0081751D"/>
    <w:rsid w:val="008179E1"/>
    <w:rsid w:val="00817D71"/>
    <w:rsid w:val="0082188A"/>
    <w:rsid w:val="0082228E"/>
    <w:rsid w:val="00823039"/>
    <w:rsid w:val="00823E9F"/>
    <w:rsid w:val="008244B4"/>
    <w:rsid w:val="00824C34"/>
    <w:rsid w:val="00825759"/>
    <w:rsid w:val="00827477"/>
    <w:rsid w:val="00827525"/>
    <w:rsid w:val="00830C35"/>
    <w:rsid w:val="00832002"/>
    <w:rsid w:val="008320DA"/>
    <w:rsid w:val="0083376C"/>
    <w:rsid w:val="00833EA9"/>
    <w:rsid w:val="00834166"/>
    <w:rsid w:val="008344C4"/>
    <w:rsid w:val="00834EE3"/>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A32"/>
    <w:rsid w:val="00856F14"/>
    <w:rsid w:val="00860626"/>
    <w:rsid w:val="00860C42"/>
    <w:rsid w:val="0086148E"/>
    <w:rsid w:val="008631BE"/>
    <w:rsid w:val="008654F2"/>
    <w:rsid w:val="00865E1C"/>
    <w:rsid w:val="00867B54"/>
    <w:rsid w:val="00867EE5"/>
    <w:rsid w:val="00871B9C"/>
    <w:rsid w:val="00872070"/>
    <w:rsid w:val="00873B53"/>
    <w:rsid w:val="00877993"/>
    <w:rsid w:val="00877B02"/>
    <w:rsid w:val="008808E1"/>
    <w:rsid w:val="00880BB3"/>
    <w:rsid w:val="0088176E"/>
    <w:rsid w:val="00883922"/>
    <w:rsid w:val="00884CB8"/>
    <w:rsid w:val="00886231"/>
    <w:rsid w:val="00886B9F"/>
    <w:rsid w:val="00886CE7"/>
    <w:rsid w:val="0088739D"/>
    <w:rsid w:val="008908FE"/>
    <w:rsid w:val="00890C84"/>
    <w:rsid w:val="00890D30"/>
    <w:rsid w:val="00891E5C"/>
    <w:rsid w:val="00893205"/>
    <w:rsid w:val="00893620"/>
    <w:rsid w:val="0089393D"/>
    <w:rsid w:val="00894DBC"/>
    <w:rsid w:val="00896AC0"/>
    <w:rsid w:val="008A17A1"/>
    <w:rsid w:val="008A1D5C"/>
    <w:rsid w:val="008A1E64"/>
    <w:rsid w:val="008A29A8"/>
    <w:rsid w:val="008A407A"/>
    <w:rsid w:val="008A4BCF"/>
    <w:rsid w:val="008A4FAD"/>
    <w:rsid w:val="008A5479"/>
    <w:rsid w:val="008A59AC"/>
    <w:rsid w:val="008A79D7"/>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D36"/>
    <w:rsid w:val="008E1E11"/>
    <w:rsid w:val="008E1F2C"/>
    <w:rsid w:val="008E2EAD"/>
    <w:rsid w:val="008E352D"/>
    <w:rsid w:val="008E4232"/>
    <w:rsid w:val="008E5EDF"/>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667"/>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11CB"/>
    <w:rsid w:val="00912286"/>
    <w:rsid w:val="00912AE7"/>
    <w:rsid w:val="00912B7A"/>
    <w:rsid w:val="00912FB6"/>
    <w:rsid w:val="00913044"/>
    <w:rsid w:val="00913331"/>
    <w:rsid w:val="00913A5A"/>
    <w:rsid w:val="00913AE8"/>
    <w:rsid w:val="00914409"/>
    <w:rsid w:val="00916978"/>
    <w:rsid w:val="00917EB1"/>
    <w:rsid w:val="009202AE"/>
    <w:rsid w:val="00920939"/>
    <w:rsid w:val="00920F62"/>
    <w:rsid w:val="009213EC"/>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7A59"/>
    <w:rsid w:val="00940F66"/>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4B16"/>
    <w:rsid w:val="009652FF"/>
    <w:rsid w:val="00965D61"/>
    <w:rsid w:val="00966432"/>
    <w:rsid w:val="009666C6"/>
    <w:rsid w:val="00967109"/>
    <w:rsid w:val="009720AD"/>
    <w:rsid w:val="00972C78"/>
    <w:rsid w:val="00974465"/>
    <w:rsid w:val="00974ED8"/>
    <w:rsid w:val="00975030"/>
    <w:rsid w:val="00975306"/>
    <w:rsid w:val="00977B4E"/>
    <w:rsid w:val="009806D6"/>
    <w:rsid w:val="00982FDD"/>
    <w:rsid w:val="00982FE0"/>
    <w:rsid w:val="009837B4"/>
    <w:rsid w:val="00983ECA"/>
    <w:rsid w:val="00984CAC"/>
    <w:rsid w:val="00984FBF"/>
    <w:rsid w:val="009850A3"/>
    <w:rsid w:val="00985B77"/>
    <w:rsid w:val="009869B6"/>
    <w:rsid w:val="00987039"/>
    <w:rsid w:val="0099065D"/>
    <w:rsid w:val="0099087E"/>
    <w:rsid w:val="00990DD4"/>
    <w:rsid w:val="0099135B"/>
    <w:rsid w:val="00991CF2"/>
    <w:rsid w:val="0099220F"/>
    <w:rsid w:val="0099296E"/>
    <w:rsid w:val="00994CC7"/>
    <w:rsid w:val="00994F25"/>
    <w:rsid w:val="0099581D"/>
    <w:rsid w:val="0099691A"/>
    <w:rsid w:val="00996CB9"/>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2FC8"/>
    <w:rsid w:val="009B3169"/>
    <w:rsid w:val="009B52A7"/>
    <w:rsid w:val="009B6063"/>
    <w:rsid w:val="009B726D"/>
    <w:rsid w:val="009B795B"/>
    <w:rsid w:val="009B7AB5"/>
    <w:rsid w:val="009C03F4"/>
    <w:rsid w:val="009C385E"/>
    <w:rsid w:val="009C5DD1"/>
    <w:rsid w:val="009C6FB6"/>
    <w:rsid w:val="009D093E"/>
    <w:rsid w:val="009D243D"/>
    <w:rsid w:val="009D700B"/>
    <w:rsid w:val="009D7FA7"/>
    <w:rsid w:val="009E1CEB"/>
    <w:rsid w:val="009E1E19"/>
    <w:rsid w:val="009E304C"/>
    <w:rsid w:val="009E393F"/>
    <w:rsid w:val="009E3E3A"/>
    <w:rsid w:val="009E3E3D"/>
    <w:rsid w:val="009E43AC"/>
    <w:rsid w:val="009E548D"/>
    <w:rsid w:val="009E6161"/>
    <w:rsid w:val="009F056F"/>
    <w:rsid w:val="009F14C4"/>
    <w:rsid w:val="009F1741"/>
    <w:rsid w:val="009F178F"/>
    <w:rsid w:val="009F1DD7"/>
    <w:rsid w:val="009F27F3"/>
    <w:rsid w:val="009F38BD"/>
    <w:rsid w:val="009F48F1"/>
    <w:rsid w:val="009F4978"/>
    <w:rsid w:val="009F4D4E"/>
    <w:rsid w:val="009F6F4E"/>
    <w:rsid w:val="009F7980"/>
    <w:rsid w:val="00A000CA"/>
    <w:rsid w:val="00A01560"/>
    <w:rsid w:val="00A02435"/>
    <w:rsid w:val="00A02ECA"/>
    <w:rsid w:val="00A043FB"/>
    <w:rsid w:val="00A0531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2635B"/>
    <w:rsid w:val="00A276E6"/>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4E18"/>
    <w:rsid w:val="00A45036"/>
    <w:rsid w:val="00A451E7"/>
    <w:rsid w:val="00A45E73"/>
    <w:rsid w:val="00A47BAD"/>
    <w:rsid w:val="00A5359C"/>
    <w:rsid w:val="00A56907"/>
    <w:rsid w:val="00A56EBB"/>
    <w:rsid w:val="00A605C8"/>
    <w:rsid w:val="00A60A73"/>
    <w:rsid w:val="00A60DAE"/>
    <w:rsid w:val="00A61EDD"/>
    <w:rsid w:val="00A63A4C"/>
    <w:rsid w:val="00A63C67"/>
    <w:rsid w:val="00A64254"/>
    <w:rsid w:val="00A6517E"/>
    <w:rsid w:val="00A65E84"/>
    <w:rsid w:val="00A66E02"/>
    <w:rsid w:val="00A66E4A"/>
    <w:rsid w:val="00A67630"/>
    <w:rsid w:val="00A676C4"/>
    <w:rsid w:val="00A6778A"/>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C86"/>
    <w:rsid w:val="00AA463D"/>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4804"/>
    <w:rsid w:val="00AC61A9"/>
    <w:rsid w:val="00AC7989"/>
    <w:rsid w:val="00AC7BAA"/>
    <w:rsid w:val="00AC7E1C"/>
    <w:rsid w:val="00AD0B21"/>
    <w:rsid w:val="00AD1782"/>
    <w:rsid w:val="00AD35E9"/>
    <w:rsid w:val="00AD4B3B"/>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788"/>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D61"/>
    <w:rsid w:val="00B10E57"/>
    <w:rsid w:val="00B11063"/>
    <w:rsid w:val="00B13B7C"/>
    <w:rsid w:val="00B14EB1"/>
    <w:rsid w:val="00B151BE"/>
    <w:rsid w:val="00B20337"/>
    <w:rsid w:val="00B205DE"/>
    <w:rsid w:val="00B20E5A"/>
    <w:rsid w:val="00B24EC8"/>
    <w:rsid w:val="00B251FF"/>
    <w:rsid w:val="00B25D23"/>
    <w:rsid w:val="00B25F69"/>
    <w:rsid w:val="00B270AB"/>
    <w:rsid w:val="00B277FE"/>
    <w:rsid w:val="00B31EAC"/>
    <w:rsid w:val="00B32713"/>
    <w:rsid w:val="00B32869"/>
    <w:rsid w:val="00B32B19"/>
    <w:rsid w:val="00B32FAA"/>
    <w:rsid w:val="00B33D88"/>
    <w:rsid w:val="00B350DB"/>
    <w:rsid w:val="00B35EA8"/>
    <w:rsid w:val="00B369BC"/>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B46"/>
    <w:rsid w:val="00B60501"/>
    <w:rsid w:val="00B6242F"/>
    <w:rsid w:val="00B630A6"/>
    <w:rsid w:val="00B63BCE"/>
    <w:rsid w:val="00B64BAA"/>
    <w:rsid w:val="00B64F94"/>
    <w:rsid w:val="00B65514"/>
    <w:rsid w:val="00B658AD"/>
    <w:rsid w:val="00B66654"/>
    <w:rsid w:val="00B66686"/>
    <w:rsid w:val="00B66AE3"/>
    <w:rsid w:val="00B67509"/>
    <w:rsid w:val="00B677EC"/>
    <w:rsid w:val="00B714AB"/>
    <w:rsid w:val="00B72284"/>
    <w:rsid w:val="00B72727"/>
    <w:rsid w:val="00B72A44"/>
    <w:rsid w:val="00B72F9A"/>
    <w:rsid w:val="00B73E18"/>
    <w:rsid w:val="00B74263"/>
    <w:rsid w:val="00B823A9"/>
    <w:rsid w:val="00B8247A"/>
    <w:rsid w:val="00B8248A"/>
    <w:rsid w:val="00B830B3"/>
    <w:rsid w:val="00B837FC"/>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354"/>
    <w:rsid w:val="00BA5487"/>
    <w:rsid w:val="00BA60D5"/>
    <w:rsid w:val="00BB0B77"/>
    <w:rsid w:val="00BB1A59"/>
    <w:rsid w:val="00BB1B7F"/>
    <w:rsid w:val="00BB1E14"/>
    <w:rsid w:val="00BB1ECD"/>
    <w:rsid w:val="00BB2CAC"/>
    <w:rsid w:val="00BB3326"/>
    <w:rsid w:val="00BB4BA0"/>
    <w:rsid w:val="00BB4E5F"/>
    <w:rsid w:val="00BB51DB"/>
    <w:rsid w:val="00BB737D"/>
    <w:rsid w:val="00BB784E"/>
    <w:rsid w:val="00BC09E0"/>
    <w:rsid w:val="00BC1159"/>
    <w:rsid w:val="00BC2448"/>
    <w:rsid w:val="00BC3554"/>
    <w:rsid w:val="00BC3D67"/>
    <w:rsid w:val="00BC417F"/>
    <w:rsid w:val="00BC4AAD"/>
    <w:rsid w:val="00BC4EEC"/>
    <w:rsid w:val="00BC4F11"/>
    <w:rsid w:val="00BC5853"/>
    <w:rsid w:val="00BC6238"/>
    <w:rsid w:val="00BC7166"/>
    <w:rsid w:val="00BD1E3C"/>
    <w:rsid w:val="00BD28B8"/>
    <w:rsid w:val="00BD29CB"/>
    <w:rsid w:val="00BD3768"/>
    <w:rsid w:val="00BD3F5E"/>
    <w:rsid w:val="00BD4549"/>
    <w:rsid w:val="00BD58FE"/>
    <w:rsid w:val="00BD766C"/>
    <w:rsid w:val="00BE1788"/>
    <w:rsid w:val="00BE3B42"/>
    <w:rsid w:val="00BE3DA8"/>
    <w:rsid w:val="00BE7B4C"/>
    <w:rsid w:val="00BF1927"/>
    <w:rsid w:val="00BF1934"/>
    <w:rsid w:val="00BF2B7D"/>
    <w:rsid w:val="00BF336B"/>
    <w:rsid w:val="00BF3C69"/>
    <w:rsid w:val="00BF3D13"/>
    <w:rsid w:val="00BF53C3"/>
    <w:rsid w:val="00BF596C"/>
    <w:rsid w:val="00BF61EF"/>
    <w:rsid w:val="00BF67E9"/>
    <w:rsid w:val="00C012FB"/>
    <w:rsid w:val="00C01B25"/>
    <w:rsid w:val="00C01E90"/>
    <w:rsid w:val="00C02B62"/>
    <w:rsid w:val="00C0350A"/>
    <w:rsid w:val="00C049B3"/>
    <w:rsid w:val="00C07371"/>
    <w:rsid w:val="00C100C5"/>
    <w:rsid w:val="00C1032C"/>
    <w:rsid w:val="00C111E7"/>
    <w:rsid w:val="00C11256"/>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BD2"/>
    <w:rsid w:val="00C32523"/>
    <w:rsid w:val="00C326C2"/>
    <w:rsid w:val="00C33019"/>
    <w:rsid w:val="00C331AB"/>
    <w:rsid w:val="00C340FB"/>
    <w:rsid w:val="00C34EBC"/>
    <w:rsid w:val="00C37A34"/>
    <w:rsid w:val="00C4141F"/>
    <w:rsid w:val="00C42972"/>
    <w:rsid w:val="00C431C4"/>
    <w:rsid w:val="00C43E75"/>
    <w:rsid w:val="00C4444D"/>
    <w:rsid w:val="00C4725F"/>
    <w:rsid w:val="00C5126E"/>
    <w:rsid w:val="00C515EB"/>
    <w:rsid w:val="00C52284"/>
    <w:rsid w:val="00C5349E"/>
    <w:rsid w:val="00C54493"/>
    <w:rsid w:val="00C5490F"/>
    <w:rsid w:val="00C55018"/>
    <w:rsid w:val="00C55988"/>
    <w:rsid w:val="00C56D3B"/>
    <w:rsid w:val="00C57039"/>
    <w:rsid w:val="00C60332"/>
    <w:rsid w:val="00C62706"/>
    <w:rsid w:val="00C62AE5"/>
    <w:rsid w:val="00C6561F"/>
    <w:rsid w:val="00C65BE0"/>
    <w:rsid w:val="00C67ED4"/>
    <w:rsid w:val="00C70ED8"/>
    <w:rsid w:val="00C71134"/>
    <w:rsid w:val="00C716DC"/>
    <w:rsid w:val="00C73E4E"/>
    <w:rsid w:val="00C755C5"/>
    <w:rsid w:val="00C7648D"/>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6D19"/>
    <w:rsid w:val="00C978BA"/>
    <w:rsid w:val="00CA008E"/>
    <w:rsid w:val="00CA0332"/>
    <w:rsid w:val="00CA0CF2"/>
    <w:rsid w:val="00CA236C"/>
    <w:rsid w:val="00CA2416"/>
    <w:rsid w:val="00CA2BEC"/>
    <w:rsid w:val="00CA3B27"/>
    <w:rsid w:val="00CA5D48"/>
    <w:rsid w:val="00CA70AC"/>
    <w:rsid w:val="00CA7381"/>
    <w:rsid w:val="00CB29AF"/>
    <w:rsid w:val="00CB2D98"/>
    <w:rsid w:val="00CB3B1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D5F91"/>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8D6"/>
    <w:rsid w:val="00D15FA7"/>
    <w:rsid w:val="00D16398"/>
    <w:rsid w:val="00D16AAD"/>
    <w:rsid w:val="00D16DA6"/>
    <w:rsid w:val="00D23169"/>
    <w:rsid w:val="00D248F6"/>
    <w:rsid w:val="00D24F5F"/>
    <w:rsid w:val="00D25605"/>
    <w:rsid w:val="00D2757A"/>
    <w:rsid w:val="00D27C17"/>
    <w:rsid w:val="00D30749"/>
    <w:rsid w:val="00D32553"/>
    <w:rsid w:val="00D3319B"/>
    <w:rsid w:val="00D34871"/>
    <w:rsid w:val="00D3528D"/>
    <w:rsid w:val="00D40180"/>
    <w:rsid w:val="00D40BAF"/>
    <w:rsid w:val="00D4113E"/>
    <w:rsid w:val="00D419DB"/>
    <w:rsid w:val="00D4392F"/>
    <w:rsid w:val="00D44760"/>
    <w:rsid w:val="00D4486B"/>
    <w:rsid w:val="00D45636"/>
    <w:rsid w:val="00D469DA"/>
    <w:rsid w:val="00D478CF"/>
    <w:rsid w:val="00D47A6F"/>
    <w:rsid w:val="00D508C5"/>
    <w:rsid w:val="00D51880"/>
    <w:rsid w:val="00D51BDB"/>
    <w:rsid w:val="00D54906"/>
    <w:rsid w:val="00D5619E"/>
    <w:rsid w:val="00D568BB"/>
    <w:rsid w:val="00D57715"/>
    <w:rsid w:val="00D60D20"/>
    <w:rsid w:val="00D61B29"/>
    <w:rsid w:val="00D62A0B"/>
    <w:rsid w:val="00D632B6"/>
    <w:rsid w:val="00D63A9C"/>
    <w:rsid w:val="00D63BE8"/>
    <w:rsid w:val="00D64228"/>
    <w:rsid w:val="00D659CA"/>
    <w:rsid w:val="00D66694"/>
    <w:rsid w:val="00D7204D"/>
    <w:rsid w:val="00D728BB"/>
    <w:rsid w:val="00D736D4"/>
    <w:rsid w:val="00D73769"/>
    <w:rsid w:val="00D746C3"/>
    <w:rsid w:val="00D755AA"/>
    <w:rsid w:val="00D77675"/>
    <w:rsid w:val="00D81679"/>
    <w:rsid w:val="00D8199D"/>
    <w:rsid w:val="00D823A1"/>
    <w:rsid w:val="00D823A4"/>
    <w:rsid w:val="00D83037"/>
    <w:rsid w:val="00D831BA"/>
    <w:rsid w:val="00D84A25"/>
    <w:rsid w:val="00D84D01"/>
    <w:rsid w:val="00D84FBC"/>
    <w:rsid w:val="00D906C2"/>
    <w:rsid w:val="00D90DC4"/>
    <w:rsid w:val="00D91681"/>
    <w:rsid w:val="00D91A08"/>
    <w:rsid w:val="00D923F2"/>
    <w:rsid w:val="00D939BC"/>
    <w:rsid w:val="00D97698"/>
    <w:rsid w:val="00D97A1E"/>
    <w:rsid w:val="00DA2C6B"/>
    <w:rsid w:val="00DA2DF9"/>
    <w:rsid w:val="00DA46FC"/>
    <w:rsid w:val="00DA57F6"/>
    <w:rsid w:val="00DB0796"/>
    <w:rsid w:val="00DB4A4C"/>
    <w:rsid w:val="00DB7313"/>
    <w:rsid w:val="00DC1F50"/>
    <w:rsid w:val="00DC356E"/>
    <w:rsid w:val="00DC47B7"/>
    <w:rsid w:val="00DC5A3D"/>
    <w:rsid w:val="00DC61A3"/>
    <w:rsid w:val="00DC6CE9"/>
    <w:rsid w:val="00DC6DD6"/>
    <w:rsid w:val="00DD08E6"/>
    <w:rsid w:val="00DD0FE6"/>
    <w:rsid w:val="00DD1E12"/>
    <w:rsid w:val="00DD4DA4"/>
    <w:rsid w:val="00DD6AEC"/>
    <w:rsid w:val="00DD769A"/>
    <w:rsid w:val="00DE1B06"/>
    <w:rsid w:val="00DE2A70"/>
    <w:rsid w:val="00DE4AD5"/>
    <w:rsid w:val="00DE4C65"/>
    <w:rsid w:val="00DE53BF"/>
    <w:rsid w:val="00DE5421"/>
    <w:rsid w:val="00DE5D18"/>
    <w:rsid w:val="00DE70F1"/>
    <w:rsid w:val="00DE7C34"/>
    <w:rsid w:val="00DE7C39"/>
    <w:rsid w:val="00DF23D3"/>
    <w:rsid w:val="00DF2800"/>
    <w:rsid w:val="00DF2B0C"/>
    <w:rsid w:val="00DF39FA"/>
    <w:rsid w:val="00DF4B4E"/>
    <w:rsid w:val="00DF51C5"/>
    <w:rsid w:val="00DF6483"/>
    <w:rsid w:val="00E007CD"/>
    <w:rsid w:val="00E01001"/>
    <w:rsid w:val="00E01BE3"/>
    <w:rsid w:val="00E01CB6"/>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755"/>
    <w:rsid w:val="00E15B77"/>
    <w:rsid w:val="00E17281"/>
    <w:rsid w:val="00E2085C"/>
    <w:rsid w:val="00E212AE"/>
    <w:rsid w:val="00E21B3E"/>
    <w:rsid w:val="00E22422"/>
    <w:rsid w:val="00E23162"/>
    <w:rsid w:val="00E25A07"/>
    <w:rsid w:val="00E26CCE"/>
    <w:rsid w:val="00E2742A"/>
    <w:rsid w:val="00E2797C"/>
    <w:rsid w:val="00E30CB5"/>
    <w:rsid w:val="00E30D81"/>
    <w:rsid w:val="00E320D1"/>
    <w:rsid w:val="00E3264B"/>
    <w:rsid w:val="00E32F41"/>
    <w:rsid w:val="00E33C67"/>
    <w:rsid w:val="00E3526B"/>
    <w:rsid w:val="00E35546"/>
    <w:rsid w:val="00E361FD"/>
    <w:rsid w:val="00E372D7"/>
    <w:rsid w:val="00E406E9"/>
    <w:rsid w:val="00E40923"/>
    <w:rsid w:val="00E423F3"/>
    <w:rsid w:val="00E42C81"/>
    <w:rsid w:val="00E434CE"/>
    <w:rsid w:val="00E43E4F"/>
    <w:rsid w:val="00E46B2D"/>
    <w:rsid w:val="00E46D0F"/>
    <w:rsid w:val="00E47ED2"/>
    <w:rsid w:val="00E511C4"/>
    <w:rsid w:val="00E5193E"/>
    <w:rsid w:val="00E51941"/>
    <w:rsid w:val="00E51CBC"/>
    <w:rsid w:val="00E5374D"/>
    <w:rsid w:val="00E5462F"/>
    <w:rsid w:val="00E551BA"/>
    <w:rsid w:val="00E5587A"/>
    <w:rsid w:val="00E558D4"/>
    <w:rsid w:val="00E55DB7"/>
    <w:rsid w:val="00E6553B"/>
    <w:rsid w:val="00E66320"/>
    <w:rsid w:val="00E66603"/>
    <w:rsid w:val="00E66A48"/>
    <w:rsid w:val="00E720B4"/>
    <w:rsid w:val="00E72D88"/>
    <w:rsid w:val="00E7358F"/>
    <w:rsid w:val="00E73A2F"/>
    <w:rsid w:val="00E73C23"/>
    <w:rsid w:val="00E748BC"/>
    <w:rsid w:val="00E749CD"/>
    <w:rsid w:val="00E74BC4"/>
    <w:rsid w:val="00E75213"/>
    <w:rsid w:val="00E75D37"/>
    <w:rsid w:val="00E76845"/>
    <w:rsid w:val="00E77714"/>
    <w:rsid w:val="00E80165"/>
    <w:rsid w:val="00E81AB5"/>
    <w:rsid w:val="00E81C32"/>
    <w:rsid w:val="00E82E2A"/>
    <w:rsid w:val="00E8379A"/>
    <w:rsid w:val="00E83BF0"/>
    <w:rsid w:val="00E841FF"/>
    <w:rsid w:val="00E85F52"/>
    <w:rsid w:val="00E86934"/>
    <w:rsid w:val="00E86A4C"/>
    <w:rsid w:val="00E901E1"/>
    <w:rsid w:val="00E904B5"/>
    <w:rsid w:val="00E91892"/>
    <w:rsid w:val="00E92116"/>
    <w:rsid w:val="00E92800"/>
    <w:rsid w:val="00E937BD"/>
    <w:rsid w:val="00E94851"/>
    <w:rsid w:val="00E9575F"/>
    <w:rsid w:val="00E959A5"/>
    <w:rsid w:val="00E971B4"/>
    <w:rsid w:val="00E97B29"/>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727"/>
    <w:rsid w:val="00EB5F57"/>
    <w:rsid w:val="00EB743D"/>
    <w:rsid w:val="00EC1495"/>
    <w:rsid w:val="00EC2C01"/>
    <w:rsid w:val="00EC346F"/>
    <w:rsid w:val="00EC3E4B"/>
    <w:rsid w:val="00EC56A5"/>
    <w:rsid w:val="00EC5972"/>
    <w:rsid w:val="00EC6262"/>
    <w:rsid w:val="00EC6A3E"/>
    <w:rsid w:val="00EC6A4C"/>
    <w:rsid w:val="00ED1244"/>
    <w:rsid w:val="00ED133E"/>
    <w:rsid w:val="00ED1CC8"/>
    <w:rsid w:val="00ED33C4"/>
    <w:rsid w:val="00ED3FEE"/>
    <w:rsid w:val="00ED5460"/>
    <w:rsid w:val="00EE1A9C"/>
    <w:rsid w:val="00EE1DEB"/>
    <w:rsid w:val="00EE2916"/>
    <w:rsid w:val="00EE4275"/>
    <w:rsid w:val="00EE4A67"/>
    <w:rsid w:val="00EE4F23"/>
    <w:rsid w:val="00EE55DA"/>
    <w:rsid w:val="00EE5649"/>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2D49"/>
    <w:rsid w:val="00F04D27"/>
    <w:rsid w:val="00F05672"/>
    <w:rsid w:val="00F05C82"/>
    <w:rsid w:val="00F061D7"/>
    <w:rsid w:val="00F10B10"/>
    <w:rsid w:val="00F14682"/>
    <w:rsid w:val="00F14BD6"/>
    <w:rsid w:val="00F15742"/>
    <w:rsid w:val="00F16141"/>
    <w:rsid w:val="00F161C2"/>
    <w:rsid w:val="00F164F5"/>
    <w:rsid w:val="00F17F4D"/>
    <w:rsid w:val="00F220B2"/>
    <w:rsid w:val="00F22EA9"/>
    <w:rsid w:val="00F2348D"/>
    <w:rsid w:val="00F26CC3"/>
    <w:rsid w:val="00F27266"/>
    <w:rsid w:val="00F305E8"/>
    <w:rsid w:val="00F3127E"/>
    <w:rsid w:val="00F314F1"/>
    <w:rsid w:val="00F323D7"/>
    <w:rsid w:val="00F33618"/>
    <w:rsid w:val="00F336B7"/>
    <w:rsid w:val="00F3392E"/>
    <w:rsid w:val="00F34935"/>
    <w:rsid w:val="00F34A12"/>
    <w:rsid w:val="00F35A38"/>
    <w:rsid w:val="00F36D93"/>
    <w:rsid w:val="00F4358C"/>
    <w:rsid w:val="00F45D45"/>
    <w:rsid w:val="00F46E78"/>
    <w:rsid w:val="00F5386D"/>
    <w:rsid w:val="00F547A6"/>
    <w:rsid w:val="00F554A6"/>
    <w:rsid w:val="00F56833"/>
    <w:rsid w:val="00F5776A"/>
    <w:rsid w:val="00F57C64"/>
    <w:rsid w:val="00F60B4F"/>
    <w:rsid w:val="00F60B8A"/>
    <w:rsid w:val="00F61447"/>
    <w:rsid w:val="00F63436"/>
    <w:rsid w:val="00F64BF3"/>
    <w:rsid w:val="00F64D2F"/>
    <w:rsid w:val="00F65743"/>
    <w:rsid w:val="00F66FBF"/>
    <w:rsid w:val="00F67064"/>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7264"/>
    <w:rsid w:val="00F8738B"/>
    <w:rsid w:val="00F8760A"/>
    <w:rsid w:val="00F91D76"/>
    <w:rsid w:val="00F91EB9"/>
    <w:rsid w:val="00F923F0"/>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29D6"/>
    <w:rsid w:val="00FB51F2"/>
    <w:rsid w:val="00FB5447"/>
    <w:rsid w:val="00FB5BC1"/>
    <w:rsid w:val="00FB6487"/>
    <w:rsid w:val="00FB7186"/>
    <w:rsid w:val="00FB71D9"/>
    <w:rsid w:val="00FC0264"/>
    <w:rsid w:val="00FC309C"/>
    <w:rsid w:val="00FC3404"/>
    <w:rsid w:val="00FC4E26"/>
    <w:rsid w:val="00FC60E4"/>
    <w:rsid w:val="00FC778A"/>
    <w:rsid w:val="00FC7C15"/>
    <w:rsid w:val="00FD0B56"/>
    <w:rsid w:val="00FD0F63"/>
    <w:rsid w:val="00FD46E4"/>
    <w:rsid w:val="00FD56E7"/>
    <w:rsid w:val="00FD5B78"/>
    <w:rsid w:val="00FE0A78"/>
    <w:rsid w:val="00FE172E"/>
    <w:rsid w:val="00FE1ABD"/>
    <w:rsid w:val="00FE1B68"/>
    <w:rsid w:val="00FE33C4"/>
    <w:rsid w:val="00FE3B33"/>
    <w:rsid w:val="00FE6A66"/>
    <w:rsid w:val="00FE7F8A"/>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EB5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gmina@swieszy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B847E-FACE-4201-A3E4-317D3B8AB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22853</Words>
  <Characters>137122</Characters>
  <Application>Microsoft Office Word</Application>
  <DocSecurity>0</DocSecurity>
  <Lines>1142</Lines>
  <Paragraphs>319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2017-07-27T11:27:00Z</dcterms:created>
  <dcterms:modified xsi:type="dcterms:W3CDTF">2017-07-31T15:31:00Z</dcterms:modified>
</cp:coreProperties>
</file>