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D156C5" w:rsidRDefault="00C65BE0">
      <w:pPr>
        <w:pStyle w:val="Tekstpodstawowy"/>
        <w:spacing w:line="240" w:lineRule="auto"/>
        <w:ind w:left="-900"/>
        <w:jc w:val="right"/>
        <w:rPr>
          <w:rFonts w:ascii="Arial" w:hAnsi="Arial" w:cs="Arial"/>
          <w:sz w:val="22"/>
          <w:szCs w:val="22"/>
        </w:rPr>
      </w:pPr>
      <w:r w:rsidRPr="00D156C5">
        <w:rPr>
          <w:rFonts w:ascii="Arial" w:hAnsi="Arial" w:cs="Arial"/>
          <w:sz w:val="22"/>
          <w:szCs w:val="22"/>
        </w:rPr>
        <w:tab/>
      </w:r>
      <w:r w:rsidRPr="00D156C5">
        <w:rPr>
          <w:rFonts w:ascii="Arial" w:hAnsi="Arial" w:cs="Arial"/>
          <w:sz w:val="22"/>
          <w:szCs w:val="22"/>
        </w:rPr>
        <w:tab/>
      </w:r>
      <w:r w:rsidRPr="00D156C5">
        <w:rPr>
          <w:rFonts w:ascii="Arial" w:hAnsi="Arial" w:cs="Arial"/>
          <w:sz w:val="22"/>
          <w:szCs w:val="22"/>
        </w:rPr>
        <w:tab/>
      </w:r>
      <w:r w:rsidRPr="00D156C5">
        <w:rPr>
          <w:rFonts w:ascii="Arial" w:hAnsi="Arial" w:cs="Arial"/>
          <w:sz w:val="22"/>
          <w:szCs w:val="22"/>
        </w:rPr>
        <w:tab/>
      </w:r>
      <w:r w:rsidRPr="00D156C5">
        <w:rPr>
          <w:rFonts w:ascii="Arial" w:hAnsi="Arial" w:cs="Arial"/>
          <w:sz w:val="22"/>
          <w:szCs w:val="22"/>
        </w:rPr>
        <w:tab/>
      </w:r>
      <w:r w:rsidRPr="00D156C5">
        <w:rPr>
          <w:rFonts w:ascii="Arial" w:hAnsi="Arial" w:cs="Arial"/>
          <w:sz w:val="22"/>
          <w:szCs w:val="22"/>
        </w:rPr>
        <w:tab/>
      </w:r>
      <w:r w:rsidRPr="00D156C5">
        <w:rPr>
          <w:rFonts w:ascii="Arial" w:hAnsi="Arial" w:cs="Arial"/>
          <w:sz w:val="22"/>
          <w:szCs w:val="22"/>
        </w:rPr>
        <w:tab/>
      </w:r>
    </w:p>
    <w:p w:rsidR="00EA3322" w:rsidRPr="008D6E85" w:rsidRDefault="00EA3322" w:rsidP="00EA3322">
      <w:pPr>
        <w:rPr>
          <w:rFonts w:ascii="Arial" w:hAnsi="Arial" w:cs="Arial"/>
          <w:bCs/>
          <w:sz w:val="22"/>
          <w:szCs w:val="22"/>
        </w:rPr>
      </w:pPr>
      <w:r w:rsidRPr="008D6E85">
        <w:rPr>
          <w:rFonts w:ascii="Arial" w:hAnsi="Arial" w:cs="Arial"/>
          <w:sz w:val="22"/>
          <w:szCs w:val="22"/>
        </w:rPr>
        <w:t xml:space="preserve">Znak sprawy: </w:t>
      </w:r>
      <w:r w:rsidR="003A0B0D" w:rsidRPr="008D6E85">
        <w:rPr>
          <w:rFonts w:ascii="Arial" w:hAnsi="Arial" w:cs="Arial"/>
          <w:bCs/>
          <w:sz w:val="22"/>
          <w:szCs w:val="22"/>
        </w:rPr>
        <w:t>RIG</w:t>
      </w:r>
      <w:r w:rsidR="00D62A0B" w:rsidRPr="008D6E85">
        <w:rPr>
          <w:rFonts w:ascii="Arial" w:hAnsi="Arial" w:cs="Arial"/>
          <w:bCs/>
          <w:sz w:val="22"/>
          <w:szCs w:val="22"/>
        </w:rPr>
        <w:t>.271</w:t>
      </w:r>
      <w:r w:rsidR="002623D3" w:rsidRPr="008D6E85">
        <w:rPr>
          <w:rFonts w:ascii="Arial" w:hAnsi="Arial" w:cs="Arial"/>
          <w:bCs/>
          <w:sz w:val="22"/>
          <w:szCs w:val="22"/>
        </w:rPr>
        <w:t>.</w:t>
      </w:r>
      <w:r w:rsidR="008D6E85" w:rsidRPr="008D6E85">
        <w:rPr>
          <w:rFonts w:ascii="Arial" w:hAnsi="Arial" w:cs="Arial"/>
          <w:bCs/>
          <w:sz w:val="22"/>
          <w:szCs w:val="22"/>
        </w:rPr>
        <w:t>117</w:t>
      </w:r>
      <w:r w:rsidRPr="008D6E85">
        <w:rPr>
          <w:rFonts w:ascii="Arial" w:hAnsi="Arial" w:cs="Arial"/>
          <w:bCs/>
          <w:sz w:val="22"/>
          <w:szCs w:val="22"/>
        </w:rPr>
        <w:t>.201</w:t>
      </w:r>
      <w:r w:rsidR="002623D3" w:rsidRPr="008D6E85">
        <w:rPr>
          <w:rFonts w:ascii="Arial" w:hAnsi="Arial" w:cs="Arial"/>
          <w:bCs/>
          <w:sz w:val="22"/>
          <w:szCs w:val="22"/>
        </w:rPr>
        <w:t>7</w:t>
      </w:r>
      <w:r w:rsidRPr="008D6E85">
        <w:rPr>
          <w:rFonts w:ascii="Arial" w:hAnsi="Arial" w:cs="Arial"/>
          <w:bCs/>
          <w:sz w:val="22"/>
          <w:szCs w:val="22"/>
        </w:rPr>
        <w:tab/>
      </w:r>
      <w:r w:rsidRPr="008D6E85">
        <w:rPr>
          <w:rFonts w:ascii="Arial" w:hAnsi="Arial" w:cs="Arial"/>
          <w:bCs/>
          <w:sz w:val="22"/>
          <w:szCs w:val="22"/>
        </w:rPr>
        <w:tab/>
      </w:r>
    </w:p>
    <w:p w:rsidR="00EA3322" w:rsidRPr="00D156C5" w:rsidRDefault="00EA3322" w:rsidP="00EA3322">
      <w:pPr>
        <w:jc w:val="center"/>
        <w:rPr>
          <w:rFonts w:ascii="Arial" w:hAnsi="Arial" w:cs="Arial"/>
          <w:b/>
          <w:color w:val="000000"/>
          <w:sz w:val="22"/>
          <w:szCs w:val="22"/>
        </w:rPr>
      </w:pPr>
    </w:p>
    <w:p w:rsidR="00EA3322" w:rsidRPr="00D156C5" w:rsidRDefault="00EA3322" w:rsidP="00EA3322">
      <w:pP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B03792" w:rsidRPr="00D156C5" w:rsidRDefault="00B03792" w:rsidP="00B03792">
      <w:pPr>
        <w:jc w:val="center"/>
        <w:rPr>
          <w:rFonts w:ascii="Arial" w:hAnsi="Arial" w:cs="Arial"/>
          <w:bCs/>
          <w:color w:val="000000"/>
          <w:sz w:val="22"/>
          <w:szCs w:val="22"/>
        </w:rPr>
      </w:pPr>
      <w:r w:rsidRPr="00D156C5">
        <w:rPr>
          <w:rFonts w:ascii="Arial" w:hAnsi="Arial" w:cs="Arial"/>
          <w:bCs/>
          <w:color w:val="000000"/>
          <w:sz w:val="22"/>
          <w:szCs w:val="22"/>
        </w:rPr>
        <w:t xml:space="preserve">SPECYFIKACJA </w:t>
      </w:r>
    </w:p>
    <w:p w:rsidR="00B03792" w:rsidRPr="00D156C5" w:rsidRDefault="00B03792" w:rsidP="00B03792">
      <w:pPr>
        <w:jc w:val="center"/>
        <w:rPr>
          <w:rFonts w:ascii="Arial" w:hAnsi="Arial" w:cs="Arial"/>
          <w:bCs/>
          <w:color w:val="000000"/>
          <w:sz w:val="22"/>
          <w:szCs w:val="22"/>
        </w:rPr>
      </w:pPr>
      <w:r w:rsidRPr="00D156C5">
        <w:rPr>
          <w:rFonts w:ascii="Arial" w:hAnsi="Arial" w:cs="Arial"/>
          <w:bCs/>
          <w:color w:val="000000"/>
          <w:sz w:val="22"/>
          <w:szCs w:val="22"/>
        </w:rPr>
        <w:t>ISTOTNYCH WARUNKÓW ZAMÓWIENIA</w:t>
      </w: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jc w:val="center"/>
        <w:rPr>
          <w:rFonts w:ascii="Arial" w:hAnsi="Arial" w:cs="Arial"/>
          <w:b/>
          <w:color w:val="000000"/>
          <w:sz w:val="22"/>
          <w:szCs w:val="22"/>
        </w:rPr>
      </w:pPr>
      <w:bookmarkStart w:id="0" w:name="_Hlk487615885"/>
      <w:r w:rsidRPr="00D156C5">
        <w:rPr>
          <w:rFonts w:ascii="Arial" w:hAnsi="Arial" w:cs="Arial"/>
          <w:b/>
          <w:sz w:val="22"/>
          <w:szCs w:val="22"/>
        </w:rPr>
        <w:t>„</w:t>
      </w:r>
      <w:r w:rsidR="002623D3" w:rsidRPr="00D156C5">
        <w:rPr>
          <w:rFonts w:ascii="Arial" w:hAnsi="Arial" w:cs="Arial"/>
          <w:b/>
          <w:sz w:val="22"/>
          <w:szCs w:val="22"/>
        </w:rPr>
        <w:t>Dowóz uczniów do szkół i oddziałów przedszkolnych</w:t>
      </w:r>
      <w:r w:rsidR="00046024" w:rsidRPr="00D156C5">
        <w:rPr>
          <w:rFonts w:ascii="Arial" w:hAnsi="Arial" w:cs="Arial"/>
          <w:b/>
          <w:sz w:val="22"/>
          <w:szCs w:val="22"/>
        </w:rPr>
        <w:t xml:space="preserve"> </w:t>
      </w:r>
      <w:r w:rsidRPr="00D156C5">
        <w:rPr>
          <w:rFonts w:ascii="Arial" w:hAnsi="Arial" w:cs="Arial"/>
          <w:b/>
          <w:bCs/>
          <w:sz w:val="22"/>
          <w:szCs w:val="22"/>
        </w:rPr>
        <w:t>na terenie Gminy Świeszyno</w:t>
      </w:r>
      <w:r w:rsidR="00046024" w:rsidRPr="00D156C5">
        <w:rPr>
          <w:rFonts w:ascii="Arial" w:hAnsi="Arial" w:cs="Arial"/>
          <w:b/>
          <w:bCs/>
          <w:sz w:val="22"/>
          <w:szCs w:val="22"/>
        </w:rPr>
        <w:br/>
        <w:t>w latach szkolnych 2017/2018, 2018/2019</w:t>
      </w:r>
      <w:r w:rsidRPr="00D156C5">
        <w:rPr>
          <w:rFonts w:ascii="Arial" w:hAnsi="Arial" w:cs="Arial"/>
          <w:b/>
          <w:sz w:val="22"/>
          <w:szCs w:val="22"/>
        </w:rPr>
        <w:t>”</w:t>
      </w:r>
      <w:r w:rsidR="000065FA" w:rsidRPr="00D156C5">
        <w:rPr>
          <w:rFonts w:ascii="Arial" w:hAnsi="Arial" w:cs="Arial"/>
          <w:b/>
          <w:sz w:val="22"/>
          <w:szCs w:val="22"/>
        </w:rPr>
        <w:t>.</w:t>
      </w:r>
      <w:bookmarkEnd w:id="0"/>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575314">
      <w:pPr>
        <w:jc w:val="center"/>
        <w:rPr>
          <w:rFonts w:ascii="Arial" w:hAnsi="Arial" w:cs="Arial"/>
          <w:sz w:val="22"/>
          <w:szCs w:val="22"/>
        </w:rPr>
      </w:pPr>
      <w:r w:rsidRPr="00D156C5">
        <w:rPr>
          <w:rFonts w:ascii="Arial" w:hAnsi="Arial" w:cs="Arial"/>
          <w:sz w:val="22"/>
          <w:szCs w:val="22"/>
        </w:rPr>
        <w:t xml:space="preserve">Postępowanie o udzielenie zamówienia publicznego w trybie przetargu nieograniczonego </w:t>
      </w:r>
      <w:r w:rsidR="00FE203B" w:rsidRPr="00D156C5">
        <w:rPr>
          <w:rFonts w:ascii="Arial" w:hAnsi="Arial" w:cs="Arial"/>
          <w:sz w:val="22"/>
          <w:szCs w:val="22"/>
        </w:rPr>
        <w:br/>
      </w:r>
      <w:r w:rsidRPr="00D156C5">
        <w:rPr>
          <w:rFonts w:ascii="Arial" w:hAnsi="Arial" w:cs="Arial"/>
          <w:sz w:val="22"/>
          <w:szCs w:val="22"/>
        </w:rPr>
        <w:t xml:space="preserve">o wartości nie przekraczającej kwoty określonej w przepisach wydanych na podstawie </w:t>
      </w:r>
      <w:r w:rsidR="00FE203B" w:rsidRPr="00D156C5">
        <w:rPr>
          <w:rFonts w:ascii="Arial" w:hAnsi="Arial" w:cs="Arial"/>
          <w:sz w:val="22"/>
          <w:szCs w:val="22"/>
        </w:rPr>
        <w:br/>
      </w:r>
      <w:r w:rsidRPr="00D156C5">
        <w:rPr>
          <w:rFonts w:ascii="Arial" w:hAnsi="Arial" w:cs="Arial"/>
          <w:sz w:val="22"/>
          <w:szCs w:val="22"/>
        </w:rPr>
        <w:t>art. 11 ust. 8 ustawy z dnia 29 stycznia 2004 r.</w:t>
      </w:r>
    </w:p>
    <w:p w:rsidR="00B03792" w:rsidRPr="00D156C5" w:rsidRDefault="00177783" w:rsidP="00575314">
      <w:pPr>
        <w:jc w:val="center"/>
        <w:rPr>
          <w:rFonts w:ascii="Arial" w:hAnsi="Arial" w:cs="Arial"/>
          <w:sz w:val="22"/>
          <w:szCs w:val="22"/>
        </w:rPr>
      </w:pPr>
      <w:r w:rsidRPr="00D156C5">
        <w:rPr>
          <w:rFonts w:ascii="Arial" w:hAnsi="Arial" w:cs="Arial"/>
          <w:sz w:val="22"/>
          <w:szCs w:val="22"/>
        </w:rPr>
        <w:t xml:space="preserve">Prawo zamówień publicznych </w:t>
      </w:r>
      <w:hyperlink r:id="rId8" w:history="1">
        <w:r w:rsidR="003A0B0D" w:rsidRPr="00D156C5">
          <w:rPr>
            <w:rStyle w:val="Hipercze"/>
            <w:rFonts w:ascii="Arial" w:hAnsi="Arial" w:cs="Arial"/>
            <w:color w:val="auto"/>
            <w:sz w:val="22"/>
            <w:szCs w:val="22"/>
            <w:u w:val="none"/>
          </w:rPr>
          <w:t>(Dz. U. z 2015</w:t>
        </w:r>
        <w:r w:rsidRPr="00D156C5">
          <w:rPr>
            <w:rStyle w:val="Hipercze"/>
            <w:rFonts w:ascii="Arial" w:hAnsi="Arial" w:cs="Arial"/>
            <w:color w:val="auto"/>
            <w:sz w:val="22"/>
            <w:szCs w:val="22"/>
            <w:u w:val="none"/>
          </w:rPr>
          <w:t xml:space="preserve"> r. poz. </w:t>
        </w:r>
        <w:r w:rsidR="002954CC" w:rsidRPr="00D156C5">
          <w:rPr>
            <w:rStyle w:val="Hipercze"/>
            <w:rFonts w:ascii="Arial" w:hAnsi="Arial" w:cs="Arial"/>
            <w:color w:val="auto"/>
            <w:sz w:val="22"/>
            <w:szCs w:val="22"/>
            <w:u w:val="none"/>
          </w:rPr>
          <w:t>2164 z późn.</w:t>
        </w:r>
        <w:r w:rsidR="00FA6C77" w:rsidRPr="00D156C5">
          <w:rPr>
            <w:rStyle w:val="Hipercze"/>
            <w:rFonts w:ascii="Arial" w:hAnsi="Arial" w:cs="Arial"/>
            <w:color w:val="auto"/>
            <w:sz w:val="22"/>
            <w:szCs w:val="22"/>
            <w:u w:val="none"/>
          </w:rPr>
          <w:t xml:space="preserve"> </w:t>
        </w:r>
        <w:r w:rsidR="003A0B0D" w:rsidRPr="00D156C5">
          <w:rPr>
            <w:rStyle w:val="Hipercze"/>
            <w:rFonts w:ascii="Arial" w:hAnsi="Arial" w:cs="Arial"/>
            <w:color w:val="auto"/>
            <w:sz w:val="22"/>
            <w:szCs w:val="22"/>
            <w:u w:val="none"/>
          </w:rPr>
          <w:t>zm.</w:t>
        </w:r>
        <w:r w:rsidRPr="00D156C5">
          <w:rPr>
            <w:rStyle w:val="Hipercze"/>
            <w:rFonts w:ascii="Arial" w:hAnsi="Arial" w:cs="Arial"/>
            <w:color w:val="auto"/>
            <w:sz w:val="22"/>
            <w:szCs w:val="22"/>
            <w:u w:val="none"/>
          </w:rPr>
          <w:t>)</w:t>
        </w:r>
        <w:r w:rsidR="00D632B6" w:rsidRPr="00D156C5">
          <w:rPr>
            <w:rStyle w:val="Hipercze"/>
            <w:rFonts w:ascii="Arial" w:hAnsi="Arial" w:cs="Arial"/>
            <w:color w:val="auto"/>
            <w:sz w:val="22"/>
            <w:szCs w:val="22"/>
            <w:u w:val="none"/>
          </w:rPr>
          <w:t>.</w:t>
        </w:r>
      </w:hyperlink>
    </w:p>
    <w:p w:rsidR="00EA3322" w:rsidRPr="00D156C5" w:rsidRDefault="00EA3322" w:rsidP="00EA3322">
      <w:pPr>
        <w:jc w:val="both"/>
        <w:rPr>
          <w:rFonts w:ascii="Arial" w:hAnsi="Arial" w:cs="Arial"/>
          <w:color w:val="000000"/>
          <w:sz w:val="22"/>
          <w:szCs w:val="22"/>
        </w:rPr>
      </w:pPr>
    </w:p>
    <w:p w:rsidR="00BD3F5E" w:rsidRPr="00D156C5" w:rsidRDefault="00BD3F5E" w:rsidP="00EA3322">
      <w:pPr>
        <w:jc w:val="both"/>
        <w:rPr>
          <w:rFonts w:ascii="Arial" w:hAnsi="Arial" w:cs="Arial"/>
          <w:color w:val="000000"/>
          <w:sz w:val="22"/>
          <w:szCs w:val="22"/>
        </w:rPr>
      </w:pPr>
    </w:p>
    <w:p w:rsidR="00BD3F5E" w:rsidRPr="00D156C5" w:rsidRDefault="00BD3F5E" w:rsidP="00EA3322">
      <w:pPr>
        <w:jc w:val="both"/>
        <w:rPr>
          <w:rFonts w:ascii="Arial" w:hAnsi="Arial" w:cs="Arial"/>
          <w:color w:val="000000"/>
          <w:sz w:val="22"/>
          <w:szCs w:val="22"/>
        </w:rPr>
      </w:pPr>
    </w:p>
    <w:p w:rsidR="00EA3322" w:rsidRPr="00D156C5" w:rsidRDefault="00746F79" w:rsidP="00EA3322">
      <w:pPr>
        <w:jc w:val="both"/>
        <w:rPr>
          <w:rFonts w:ascii="Arial" w:hAnsi="Arial" w:cs="Arial"/>
          <w:color w:val="000000"/>
          <w:sz w:val="22"/>
          <w:szCs w:val="22"/>
        </w:rPr>
      </w:pPr>
      <w:r w:rsidRPr="00D156C5">
        <w:rPr>
          <w:rFonts w:ascii="Arial" w:hAnsi="Arial" w:cs="Arial"/>
          <w:color w:val="000000"/>
          <w:sz w:val="22"/>
          <w:szCs w:val="22"/>
        </w:rPr>
        <w:t>CPV:</w:t>
      </w:r>
    </w:p>
    <w:p w:rsidR="00575314" w:rsidRPr="00D156C5" w:rsidRDefault="00575314" w:rsidP="00575314">
      <w:pPr>
        <w:ind w:firstLine="454"/>
        <w:jc w:val="both"/>
        <w:rPr>
          <w:rFonts w:ascii="Arial" w:hAnsi="Arial" w:cs="Arial"/>
          <w:sz w:val="22"/>
          <w:szCs w:val="22"/>
        </w:rPr>
      </w:pPr>
      <w:r w:rsidRPr="00D156C5">
        <w:rPr>
          <w:rFonts w:ascii="Arial" w:hAnsi="Arial" w:cs="Arial"/>
          <w:sz w:val="22"/>
          <w:szCs w:val="22"/>
        </w:rPr>
        <w:t xml:space="preserve">CPV  </w:t>
      </w:r>
      <w:r w:rsidR="00C63D21" w:rsidRPr="00D156C5">
        <w:rPr>
          <w:rFonts w:ascii="Arial" w:hAnsi="Arial" w:cs="Arial"/>
          <w:sz w:val="22"/>
          <w:szCs w:val="22"/>
        </w:rPr>
        <w:t>60100000-9</w:t>
      </w:r>
      <w:r w:rsidRPr="00D156C5">
        <w:rPr>
          <w:rFonts w:ascii="Arial" w:hAnsi="Arial" w:cs="Arial"/>
          <w:sz w:val="22"/>
          <w:szCs w:val="22"/>
        </w:rPr>
        <w:t xml:space="preserve"> - Usługi </w:t>
      </w:r>
      <w:r w:rsidR="00C63D21" w:rsidRPr="00D156C5">
        <w:rPr>
          <w:rFonts w:ascii="Arial" w:hAnsi="Arial" w:cs="Arial"/>
          <w:sz w:val="22"/>
          <w:szCs w:val="22"/>
        </w:rPr>
        <w:t xml:space="preserve">w zakresie transportu </w:t>
      </w:r>
      <w:r w:rsidR="00046024" w:rsidRPr="00D156C5">
        <w:rPr>
          <w:rFonts w:ascii="Arial" w:hAnsi="Arial" w:cs="Arial"/>
          <w:sz w:val="22"/>
          <w:szCs w:val="22"/>
        </w:rPr>
        <w:t>drogowego</w:t>
      </w:r>
    </w:p>
    <w:p w:rsidR="00EA3322" w:rsidRPr="00D156C5" w:rsidRDefault="00EA3322" w:rsidP="00EA3322">
      <w:pPr>
        <w:jc w:val="both"/>
        <w:rPr>
          <w:rFonts w:ascii="Arial" w:hAnsi="Arial" w:cs="Arial"/>
          <w:color w:val="000000"/>
          <w:sz w:val="22"/>
          <w:szCs w:val="22"/>
        </w:rPr>
      </w:pPr>
    </w:p>
    <w:p w:rsidR="00EA3322" w:rsidRPr="00D156C5" w:rsidRDefault="00EA3322" w:rsidP="00EA3322">
      <w:pPr>
        <w:jc w:val="both"/>
        <w:rPr>
          <w:rFonts w:ascii="Arial" w:hAnsi="Arial" w:cs="Arial"/>
          <w:color w:val="000000"/>
          <w:sz w:val="22"/>
          <w:szCs w:val="22"/>
        </w:rPr>
      </w:pPr>
    </w:p>
    <w:p w:rsidR="00EA3322" w:rsidRPr="00D156C5" w:rsidRDefault="00EA3322" w:rsidP="00EA3322">
      <w:pPr>
        <w:jc w:val="both"/>
        <w:rPr>
          <w:rFonts w:ascii="Arial" w:hAnsi="Arial" w:cs="Arial"/>
          <w:color w:val="000000"/>
          <w:sz w:val="22"/>
          <w:szCs w:val="22"/>
        </w:rPr>
      </w:pPr>
    </w:p>
    <w:p w:rsidR="00575314" w:rsidRPr="00D156C5" w:rsidRDefault="00575314" w:rsidP="00EA3322">
      <w:pPr>
        <w:jc w:val="both"/>
        <w:rPr>
          <w:rFonts w:ascii="Arial" w:hAnsi="Arial" w:cs="Arial"/>
          <w:color w:val="000000"/>
          <w:sz w:val="22"/>
          <w:szCs w:val="22"/>
        </w:rPr>
      </w:pPr>
    </w:p>
    <w:p w:rsidR="00EA3322" w:rsidRPr="00D156C5" w:rsidRDefault="00EA3322" w:rsidP="00EA3322">
      <w:pPr>
        <w:ind w:left="4956" w:firstLine="708"/>
        <w:jc w:val="center"/>
        <w:rPr>
          <w:rFonts w:ascii="Arial" w:hAnsi="Arial" w:cs="Arial"/>
          <w:color w:val="000000"/>
          <w:sz w:val="22"/>
          <w:szCs w:val="22"/>
        </w:rPr>
      </w:pPr>
      <w:r w:rsidRPr="00D156C5">
        <w:rPr>
          <w:rFonts w:ascii="Arial" w:hAnsi="Arial" w:cs="Arial"/>
          <w:color w:val="000000"/>
          <w:sz w:val="22"/>
          <w:szCs w:val="22"/>
        </w:rPr>
        <w:t>ZATWIERDZAM</w:t>
      </w:r>
    </w:p>
    <w:p w:rsidR="00EA3322" w:rsidRPr="00D156C5" w:rsidRDefault="00EA3322" w:rsidP="00EA3322">
      <w:pPr>
        <w:jc w:val="right"/>
        <w:rPr>
          <w:rFonts w:ascii="Arial" w:hAnsi="Arial" w:cs="Arial"/>
          <w:color w:val="000000"/>
          <w:sz w:val="22"/>
          <w:szCs w:val="22"/>
        </w:rPr>
      </w:pPr>
    </w:p>
    <w:p w:rsidR="00EA3322" w:rsidRDefault="008D250C" w:rsidP="00EA3322">
      <w:pPr>
        <w:jc w:val="center"/>
        <w:rPr>
          <w:rFonts w:ascii="Arial" w:hAnsi="Arial" w:cs="Arial"/>
          <w:sz w:val="22"/>
          <w:szCs w:val="22"/>
        </w:rPr>
      </w:pPr>
      <w:r>
        <w:rPr>
          <w:rFonts w:ascii="Arial" w:hAnsi="Arial" w:cs="Arial"/>
          <w:sz w:val="22"/>
          <w:szCs w:val="22"/>
        </w:rPr>
        <w:t xml:space="preserve">                                                               </w:t>
      </w:r>
      <w:r w:rsidR="004C4AA3">
        <w:rPr>
          <w:rFonts w:ascii="Arial" w:hAnsi="Arial" w:cs="Arial"/>
          <w:sz w:val="22"/>
          <w:szCs w:val="22"/>
        </w:rPr>
        <w:t xml:space="preserve"> </w:t>
      </w:r>
      <w:r>
        <w:rPr>
          <w:rFonts w:ascii="Arial" w:hAnsi="Arial" w:cs="Arial"/>
          <w:sz w:val="22"/>
          <w:szCs w:val="22"/>
        </w:rPr>
        <w:t xml:space="preserve">   </w:t>
      </w:r>
      <w:r w:rsidR="004C4AA3">
        <w:rPr>
          <w:rFonts w:ascii="Arial" w:hAnsi="Arial" w:cs="Arial"/>
          <w:sz w:val="22"/>
          <w:szCs w:val="22"/>
        </w:rPr>
        <w:t xml:space="preserve"> </w:t>
      </w:r>
      <w:r>
        <w:rPr>
          <w:rFonts w:ascii="Arial" w:hAnsi="Arial" w:cs="Arial"/>
          <w:sz w:val="22"/>
          <w:szCs w:val="22"/>
        </w:rPr>
        <w:t xml:space="preserve">                    Wójt</w:t>
      </w:r>
    </w:p>
    <w:p w:rsidR="008D250C" w:rsidRDefault="008D250C" w:rsidP="00EA3322">
      <w:pPr>
        <w:jc w:val="center"/>
        <w:rPr>
          <w:rFonts w:ascii="Arial" w:hAnsi="Arial" w:cs="Arial"/>
          <w:sz w:val="22"/>
          <w:szCs w:val="22"/>
        </w:rPr>
      </w:pPr>
      <w:r>
        <w:rPr>
          <w:rFonts w:ascii="Arial" w:hAnsi="Arial" w:cs="Arial"/>
          <w:sz w:val="22"/>
          <w:szCs w:val="22"/>
        </w:rPr>
        <w:t xml:space="preserve">                                                          </w:t>
      </w:r>
      <w:r w:rsidR="004C4AA3">
        <w:rPr>
          <w:rFonts w:ascii="Arial" w:hAnsi="Arial" w:cs="Arial"/>
          <w:sz w:val="22"/>
          <w:szCs w:val="22"/>
        </w:rPr>
        <w:t xml:space="preserve">  </w:t>
      </w:r>
      <w:r>
        <w:rPr>
          <w:rFonts w:ascii="Arial" w:hAnsi="Arial" w:cs="Arial"/>
          <w:sz w:val="22"/>
          <w:szCs w:val="22"/>
        </w:rPr>
        <w:t xml:space="preserve">                           /-/ </w:t>
      </w:r>
    </w:p>
    <w:p w:rsidR="008D250C" w:rsidRPr="00D156C5" w:rsidRDefault="008D250C" w:rsidP="00EA3322">
      <w:pPr>
        <w:jc w:val="center"/>
        <w:rPr>
          <w:rFonts w:ascii="Arial" w:hAnsi="Arial" w:cs="Arial"/>
          <w:sz w:val="22"/>
          <w:szCs w:val="22"/>
        </w:rPr>
      </w:pPr>
      <w:r>
        <w:rPr>
          <w:rFonts w:ascii="Arial" w:hAnsi="Arial" w:cs="Arial"/>
          <w:sz w:val="22"/>
          <w:szCs w:val="22"/>
        </w:rPr>
        <w:t xml:space="preserve">                                                       </w:t>
      </w:r>
      <w:r w:rsidR="008B18DE">
        <w:rPr>
          <w:rFonts w:ascii="Arial" w:hAnsi="Arial" w:cs="Arial"/>
          <w:sz w:val="22"/>
          <w:szCs w:val="22"/>
        </w:rPr>
        <w:t xml:space="preserve">     </w:t>
      </w:r>
      <w:r>
        <w:rPr>
          <w:rFonts w:ascii="Arial" w:hAnsi="Arial" w:cs="Arial"/>
          <w:sz w:val="22"/>
          <w:szCs w:val="22"/>
        </w:rPr>
        <w:t xml:space="preserve">        </w:t>
      </w:r>
      <w:r w:rsidR="004C4AA3">
        <w:rPr>
          <w:rFonts w:ascii="Arial" w:hAnsi="Arial" w:cs="Arial"/>
          <w:sz w:val="22"/>
          <w:szCs w:val="22"/>
        </w:rPr>
        <w:t xml:space="preserve">  </w:t>
      </w:r>
      <w:r>
        <w:rPr>
          <w:rFonts w:ascii="Arial" w:hAnsi="Arial" w:cs="Arial"/>
          <w:sz w:val="22"/>
          <w:szCs w:val="22"/>
        </w:rPr>
        <w:t xml:space="preserve">                  Ewa Korczak</w:t>
      </w:r>
    </w:p>
    <w:p w:rsidR="00F007FC" w:rsidRPr="00D156C5" w:rsidRDefault="00F007FC" w:rsidP="00EA3322">
      <w:pPr>
        <w:rPr>
          <w:rFonts w:ascii="Arial" w:hAnsi="Arial" w:cs="Arial"/>
          <w:sz w:val="22"/>
          <w:szCs w:val="22"/>
        </w:rPr>
      </w:pPr>
    </w:p>
    <w:p w:rsidR="00B03792" w:rsidRPr="00D156C5" w:rsidRDefault="00B03792"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847EA3" w:rsidRPr="00D156C5" w:rsidRDefault="00847EA3" w:rsidP="00EA3322">
      <w:pPr>
        <w:rPr>
          <w:rFonts w:ascii="Arial" w:hAnsi="Arial" w:cs="Arial"/>
          <w:sz w:val="22"/>
          <w:szCs w:val="22"/>
        </w:rPr>
      </w:pPr>
    </w:p>
    <w:p w:rsidR="00655116" w:rsidRPr="00D156C5" w:rsidRDefault="00FC778A" w:rsidP="00177783">
      <w:pPr>
        <w:jc w:val="center"/>
        <w:rPr>
          <w:rFonts w:ascii="Arial" w:hAnsi="Arial" w:cs="Arial"/>
          <w:sz w:val="22"/>
          <w:szCs w:val="22"/>
        </w:rPr>
      </w:pPr>
      <w:r w:rsidRPr="00D156C5">
        <w:rPr>
          <w:rFonts w:ascii="Arial" w:hAnsi="Arial" w:cs="Arial"/>
          <w:sz w:val="22"/>
          <w:szCs w:val="22"/>
        </w:rPr>
        <w:t>Świeszyno, dnia</w:t>
      </w:r>
      <w:r w:rsidR="00D905FE">
        <w:rPr>
          <w:rFonts w:ascii="Arial" w:hAnsi="Arial" w:cs="Arial"/>
          <w:sz w:val="22"/>
          <w:szCs w:val="22"/>
        </w:rPr>
        <w:t xml:space="preserve"> 20 </w:t>
      </w:r>
      <w:r w:rsidR="002623D3" w:rsidRPr="00D156C5">
        <w:rPr>
          <w:rFonts w:ascii="Arial" w:hAnsi="Arial" w:cs="Arial"/>
          <w:sz w:val="22"/>
          <w:szCs w:val="22"/>
        </w:rPr>
        <w:t>lipca</w:t>
      </w:r>
      <w:r w:rsidRPr="00D156C5">
        <w:rPr>
          <w:rFonts w:ascii="Arial" w:hAnsi="Arial" w:cs="Arial"/>
          <w:sz w:val="22"/>
          <w:szCs w:val="22"/>
        </w:rPr>
        <w:t xml:space="preserve"> 201</w:t>
      </w:r>
      <w:r w:rsidR="002623D3" w:rsidRPr="00D156C5">
        <w:rPr>
          <w:rFonts w:ascii="Arial" w:hAnsi="Arial" w:cs="Arial"/>
          <w:sz w:val="22"/>
          <w:szCs w:val="22"/>
        </w:rPr>
        <w:t>7</w:t>
      </w:r>
      <w:r w:rsidRPr="00D156C5">
        <w:rPr>
          <w:rFonts w:ascii="Arial" w:hAnsi="Arial" w:cs="Arial"/>
          <w:sz w:val="22"/>
          <w:szCs w:val="22"/>
        </w:rPr>
        <w:t xml:space="preserve"> r.</w:t>
      </w:r>
    </w:p>
    <w:p w:rsidR="00177783" w:rsidRPr="00D156C5" w:rsidRDefault="00F007FC" w:rsidP="00177783">
      <w:pPr>
        <w:jc w:val="center"/>
        <w:rPr>
          <w:rFonts w:ascii="Arial" w:hAnsi="Arial" w:cs="Arial"/>
          <w:sz w:val="22"/>
          <w:szCs w:val="22"/>
        </w:rPr>
      </w:pPr>
      <w:r w:rsidRPr="00D156C5">
        <w:rPr>
          <w:rFonts w:ascii="Arial" w:hAnsi="Arial" w:cs="Arial"/>
          <w:sz w:val="22"/>
          <w:szCs w:val="22"/>
        </w:rPr>
        <w:br w:type="page"/>
      </w:r>
    </w:p>
    <w:p w:rsidR="00557115" w:rsidRPr="00D156C5" w:rsidRDefault="00557115" w:rsidP="004D76F3">
      <w:pPr>
        <w:pStyle w:val="Nagwek1"/>
        <w:spacing w:line="240" w:lineRule="auto"/>
        <w:ind w:left="454" w:firstLine="0"/>
        <w:rPr>
          <w:rFonts w:ascii="Arial" w:hAnsi="Arial" w:cs="Arial"/>
          <w:sz w:val="22"/>
          <w:szCs w:val="22"/>
          <w:highlight w:val="lightGray"/>
        </w:rPr>
      </w:pPr>
      <w:bookmarkStart w:id="1" w:name="_Toc465419659"/>
      <w:r w:rsidRPr="00D156C5">
        <w:rPr>
          <w:rFonts w:ascii="Arial" w:hAnsi="Arial" w:cs="Arial"/>
          <w:sz w:val="22"/>
          <w:szCs w:val="22"/>
          <w:highlight w:val="lightGray"/>
        </w:rPr>
        <w:lastRenderedPageBreak/>
        <w:t>ROZDZIAŁ I - OPIS PRZEDMIOTU ZAMÓWIENIA.</w:t>
      </w:r>
      <w:bookmarkEnd w:id="1"/>
    </w:p>
    <w:p w:rsidR="00FE6A66" w:rsidRPr="00D156C5" w:rsidRDefault="00FE6A66" w:rsidP="00FE6A66">
      <w:pPr>
        <w:rPr>
          <w:rFonts w:ascii="Arial" w:hAnsi="Arial" w:cs="Arial"/>
          <w:sz w:val="22"/>
          <w:szCs w:val="22"/>
        </w:rPr>
      </w:pPr>
    </w:p>
    <w:p w:rsidR="00FE6A66" w:rsidRPr="00D156C5" w:rsidRDefault="00FE6A66" w:rsidP="00354428">
      <w:pPr>
        <w:pStyle w:val="Nagwek2"/>
        <w:numPr>
          <w:ilvl w:val="0"/>
          <w:numId w:val="1"/>
        </w:numPr>
        <w:spacing w:after="120"/>
        <w:ind w:left="425" w:hanging="425"/>
        <w:rPr>
          <w:rFonts w:ascii="Arial" w:hAnsi="Arial" w:cs="Arial"/>
          <w:sz w:val="22"/>
          <w:szCs w:val="22"/>
          <w:highlight w:val="lightGray"/>
        </w:rPr>
      </w:pPr>
      <w:bookmarkStart w:id="2" w:name="_Toc465419660"/>
      <w:r w:rsidRPr="00D156C5">
        <w:rPr>
          <w:rFonts w:ascii="Arial" w:hAnsi="Arial" w:cs="Arial"/>
          <w:sz w:val="22"/>
          <w:szCs w:val="22"/>
          <w:highlight w:val="lightGray"/>
        </w:rPr>
        <w:t>ZAMAWIAJĄCY</w:t>
      </w:r>
      <w:r w:rsidR="003A0EBF" w:rsidRPr="00D156C5">
        <w:rPr>
          <w:rFonts w:ascii="Arial" w:hAnsi="Arial" w:cs="Arial"/>
          <w:sz w:val="22"/>
          <w:szCs w:val="22"/>
          <w:highlight w:val="lightGray"/>
        </w:rPr>
        <w:t>:</w:t>
      </w:r>
      <w:bookmarkEnd w:id="2"/>
    </w:p>
    <w:p w:rsidR="00FE6A66" w:rsidRPr="00D156C5" w:rsidRDefault="00FE6A66" w:rsidP="000D0549">
      <w:pPr>
        <w:pStyle w:val="pkt"/>
        <w:tabs>
          <w:tab w:val="left" w:pos="2268"/>
        </w:tabs>
        <w:spacing w:before="40" w:after="40"/>
        <w:ind w:left="454" w:firstLine="0"/>
        <w:rPr>
          <w:rFonts w:ascii="Arial" w:hAnsi="Arial" w:cs="Arial"/>
          <w:color w:val="000000"/>
          <w:sz w:val="22"/>
          <w:szCs w:val="22"/>
        </w:rPr>
      </w:pPr>
      <w:r w:rsidRPr="00D156C5">
        <w:rPr>
          <w:rFonts w:ascii="Arial" w:hAnsi="Arial" w:cs="Arial"/>
          <w:color w:val="000000"/>
          <w:sz w:val="22"/>
          <w:szCs w:val="22"/>
        </w:rPr>
        <w:t>Zamawiającym jest:        Gmina Świeszyno</w:t>
      </w:r>
    </w:p>
    <w:p w:rsidR="00FE6A66" w:rsidRPr="00D156C5" w:rsidRDefault="00FE6A66" w:rsidP="000D0549">
      <w:pPr>
        <w:pStyle w:val="pkt"/>
        <w:tabs>
          <w:tab w:val="left" w:pos="2410"/>
        </w:tabs>
        <w:spacing w:before="40" w:after="40"/>
        <w:ind w:left="454" w:firstLine="0"/>
        <w:rPr>
          <w:rFonts w:ascii="Arial" w:hAnsi="Arial" w:cs="Arial"/>
          <w:color w:val="000000"/>
          <w:sz w:val="22"/>
          <w:szCs w:val="22"/>
        </w:rPr>
      </w:pPr>
      <w:r w:rsidRPr="00D156C5">
        <w:rPr>
          <w:rFonts w:ascii="Arial" w:hAnsi="Arial" w:cs="Arial"/>
          <w:color w:val="000000"/>
          <w:sz w:val="22"/>
          <w:szCs w:val="22"/>
        </w:rPr>
        <w:t xml:space="preserve">Adres:                           </w:t>
      </w:r>
      <w:r w:rsidR="001D35E5" w:rsidRPr="00D156C5">
        <w:rPr>
          <w:rFonts w:ascii="Arial" w:hAnsi="Arial" w:cs="Arial"/>
          <w:color w:val="000000"/>
          <w:sz w:val="22"/>
          <w:szCs w:val="22"/>
        </w:rPr>
        <w:t>Ś</w:t>
      </w:r>
      <w:r w:rsidRPr="00D156C5">
        <w:rPr>
          <w:rFonts w:ascii="Arial" w:hAnsi="Arial" w:cs="Arial"/>
          <w:color w:val="000000"/>
          <w:sz w:val="22"/>
          <w:szCs w:val="22"/>
        </w:rPr>
        <w:t>wieszyno 71</w:t>
      </w:r>
      <w:r w:rsidR="001D35E5" w:rsidRPr="00D156C5">
        <w:rPr>
          <w:rFonts w:ascii="Arial" w:hAnsi="Arial" w:cs="Arial"/>
          <w:color w:val="000000"/>
          <w:sz w:val="22"/>
          <w:szCs w:val="22"/>
        </w:rPr>
        <w:t>, 76-024 Świeszyno</w:t>
      </w:r>
    </w:p>
    <w:p w:rsidR="00FE6A66" w:rsidRPr="00D156C5" w:rsidRDefault="00FE6A66" w:rsidP="000D0549">
      <w:pPr>
        <w:pStyle w:val="pkt"/>
        <w:tabs>
          <w:tab w:val="left" w:pos="2410"/>
        </w:tabs>
        <w:spacing w:before="40" w:after="40"/>
        <w:ind w:left="454" w:firstLine="0"/>
        <w:rPr>
          <w:rFonts w:ascii="Arial" w:hAnsi="Arial" w:cs="Arial"/>
          <w:color w:val="000000"/>
          <w:sz w:val="22"/>
          <w:szCs w:val="22"/>
        </w:rPr>
      </w:pPr>
      <w:r w:rsidRPr="00D156C5">
        <w:rPr>
          <w:rFonts w:ascii="Arial" w:hAnsi="Arial" w:cs="Arial"/>
          <w:color w:val="000000"/>
          <w:sz w:val="22"/>
          <w:szCs w:val="22"/>
        </w:rPr>
        <w:t xml:space="preserve">telefon/ </w:t>
      </w:r>
      <w:r w:rsidR="00317BEE" w:rsidRPr="00D156C5">
        <w:rPr>
          <w:rFonts w:ascii="Arial" w:hAnsi="Arial" w:cs="Arial"/>
          <w:color w:val="000000"/>
          <w:sz w:val="22"/>
          <w:szCs w:val="22"/>
        </w:rPr>
        <w:t>fax.</w:t>
      </w:r>
      <w:r w:rsidRPr="00D156C5">
        <w:rPr>
          <w:rFonts w:ascii="Arial" w:hAnsi="Arial" w:cs="Arial"/>
          <w:color w:val="000000"/>
          <w:sz w:val="22"/>
          <w:szCs w:val="22"/>
        </w:rPr>
        <w:tab/>
        <w:t>(94)  31-60-120  /  (94)  31-61-491</w:t>
      </w:r>
    </w:p>
    <w:p w:rsidR="00FE6A66" w:rsidRPr="00D156C5" w:rsidRDefault="00FE6A66" w:rsidP="000D0549">
      <w:pPr>
        <w:pStyle w:val="pkt"/>
        <w:tabs>
          <w:tab w:val="left" w:pos="2268"/>
        </w:tabs>
        <w:spacing w:before="40" w:after="40"/>
        <w:ind w:left="454" w:firstLine="0"/>
        <w:rPr>
          <w:rFonts w:ascii="Arial" w:hAnsi="Arial" w:cs="Arial"/>
          <w:color w:val="000000"/>
          <w:sz w:val="22"/>
          <w:szCs w:val="22"/>
        </w:rPr>
      </w:pPr>
      <w:r w:rsidRPr="00D156C5">
        <w:rPr>
          <w:rFonts w:ascii="Arial" w:hAnsi="Arial" w:cs="Arial"/>
          <w:color w:val="000000"/>
          <w:sz w:val="22"/>
          <w:szCs w:val="22"/>
        </w:rPr>
        <w:t>Godziny urzędowania:     od pon</w:t>
      </w:r>
      <w:r w:rsidR="005F28AD" w:rsidRPr="00D156C5">
        <w:rPr>
          <w:rFonts w:ascii="Arial" w:hAnsi="Arial" w:cs="Arial"/>
          <w:color w:val="000000"/>
          <w:sz w:val="22"/>
          <w:szCs w:val="22"/>
        </w:rPr>
        <w:t>iedziałku do piątku w godz.  7:00 do 15:</w:t>
      </w:r>
      <w:r w:rsidRPr="00D156C5">
        <w:rPr>
          <w:rFonts w:ascii="Arial" w:hAnsi="Arial" w:cs="Arial"/>
          <w:color w:val="000000"/>
          <w:sz w:val="22"/>
          <w:szCs w:val="22"/>
        </w:rPr>
        <w:t>00</w:t>
      </w:r>
    </w:p>
    <w:p w:rsidR="004A6CF6" w:rsidRPr="00D156C5" w:rsidRDefault="004A6CF6" w:rsidP="000D0549">
      <w:pPr>
        <w:spacing w:before="60" w:after="60"/>
        <w:ind w:left="426"/>
        <w:jc w:val="both"/>
        <w:rPr>
          <w:rFonts w:ascii="Arial" w:hAnsi="Arial" w:cs="Arial"/>
          <w:b/>
          <w:color w:val="000000"/>
          <w:sz w:val="22"/>
          <w:szCs w:val="22"/>
        </w:rPr>
      </w:pPr>
      <w:bookmarkStart w:id="3" w:name="_Toc69132770"/>
      <w:r w:rsidRPr="00D156C5">
        <w:rPr>
          <w:rFonts w:ascii="Arial" w:hAnsi="Arial" w:cs="Arial"/>
          <w:b/>
          <w:color w:val="000000"/>
          <w:sz w:val="22"/>
          <w:szCs w:val="22"/>
        </w:rPr>
        <w:t>Numer postępowania</w:t>
      </w:r>
      <w:bookmarkEnd w:id="3"/>
      <w:r w:rsidRPr="00D156C5">
        <w:rPr>
          <w:rFonts w:ascii="Arial" w:hAnsi="Arial" w:cs="Arial"/>
          <w:b/>
          <w:color w:val="000000"/>
          <w:sz w:val="22"/>
          <w:szCs w:val="22"/>
        </w:rPr>
        <w:t>:</w:t>
      </w:r>
    </w:p>
    <w:p w:rsidR="004A6CF6" w:rsidRPr="00D156C5" w:rsidRDefault="004A6CF6" w:rsidP="000D0549">
      <w:pPr>
        <w:spacing w:before="60" w:after="60"/>
        <w:ind w:left="426"/>
        <w:jc w:val="both"/>
        <w:rPr>
          <w:rFonts w:ascii="Arial" w:hAnsi="Arial" w:cs="Arial"/>
          <w:b/>
          <w:sz w:val="22"/>
          <w:szCs w:val="22"/>
        </w:rPr>
      </w:pPr>
      <w:r w:rsidRPr="008D6E85">
        <w:rPr>
          <w:rFonts w:ascii="Arial" w:hAnsi="Arial" w:cs="Arial"/>
          <w:sz w:val="22"/>
          <w:szCs w:val="22"/>
        </w:rPr>
        <w:t xml:space="preserve">Postępowanie jest oznaczone numerem: </w:t>
      </w:r>
      <w:r w:rsidR="002F3768" w:rsidRPr="008D6E85">
        <w:rPr>
          <w:rFonts w:ascii="Arial" w:hAnsi="Arial" w:cs="Arial"/>
          <w:b/>
          <w:sz w:val="22"/>
          <w:szCs w:val="22"/>
        </w:rPr>
        <w:t>RIG</w:t>
      </w:r>
      <w:r w:rsidR="00D62A0B" w:rsidRPr="008D6E85">
        <w:rPr>
          <w:rFonts w:ascii="Arial" w:hAnsi="Arial" w:cs="Arial"/>
          <w:b/>
          <w:sz w:val="22"/>
          <w:szCs w:val="22"/>
        </w:rPr>
        <w:t>.271</w:t>
      </w:r>
      <w:r w:rsidR="008D6E85" w:rsidRPr="008D6E85">
        <w:rPr>
          <w:rFonts w:ascii="Arial" w:hAnsi="Arial" w:cs="Arial"/>
          <w:b/>
          <w:sz w:val="22"/>
          <w:szCs w:val="22"/>
        </w:rPr>
        <w:t>.117</w:t>
      </w:r>
      <w:r w:rsidR="00AC10C1" w:rsidRPr="008D6E85">
        <w:rPr>
          <w:rFonts w:ascii="Arial" w:hAnsi="Arial" w:cs="Arial"/>
          <w:b/>
          <w:sz w:val="22"/>
          <w:szCs w:val="22"/>
        </w:rPr>
        <w:t>.</w:t>
      </w:r>
      <w:r w:rsidRPr="008D6E85">
        <w:rPr>
          <w:rFonts w:ascii="Arial" w:hAnsi="Arial" w:cs="Arial"/>
          <w:b/>
          <w:sz w:val="22"/>
          <w:szCs w:val="22"/>
        </w:rPr>
        <w:t>201</w:t>
      </w:r>
      <w:r w:rsidR="002623D3" w:rsidRPr="008D6E85">
        <w:rPr>
          <w:rFonts w:ascii="Arial" w:hAnsi="Arial" w:cs="Arial"/>
          <w:b/>
          <w:sz w:val="22"/>
          <w:szCs w:val="22"/>
        </w:rPr>
        <w:t>7</w:t>
      </w:r>
    </w:p>
    <w:p w:rsidR="004A6CF6" w:rsidRPr="00D156C5" w:rsidRDefault="004A6CF6" w:rsidP="000D0549">
      <w:pPr>
        <w:spacing w:before="60" w:after="60"/>
        <w:ind w:left="426"/>
        <w:jc w:val="both"/>
        <w:rPr>
          <w:rFonts w:ascii="Arial" w:hAnsi="Arial" w:cs="Arial"/>
          <w:b/>
          <w:color w:val="000000"/>
          <w:sz w:val="22"/>
          <w:szCs w:val="22"/>
        </w:rPr>
      </w:pPr>
      <w:r w:rsidRPr="00D156C5">
        <w:rPr>
          <w:rFonts w:ascii="Arial" w:hAnsi="Arial" w:cs="Arial"/>
          <w:sz w:val="22"/>
          <w:szCs w:val="22"/>
        </w:rPr>
        <w:t>Wykonawcy we wszystkich kontaktach z Zamawiającym powinni powoływać się na ten znak.</w:t>
      </w:r>
    </w:p>
    <w:p w:rsidR="00C65BE0" w:rsidRPr="00D156C5" w:rsidRDefault="00C65BE0" w:rsidP="00FE6A66">
      <w:pPr>
        <w:pStyle w:val="Nagwek1"/>
        <w:spacing w:line="240" w:lineRule="auto"/>
        <w:ind w:left="540" w:firstLine="0"/>
        <w:jc w:val="left"/>
        <w:rPr>
          <w:rFonts w:ascii="Arial" w:hAnsi="Arial" w:cs="Arial"/>
          <w:sz w:val="22"/>
          <w:szCs w:val="22"/>
        </w:rPr>
      </w:pPr>
    </w:p>
    <w:p w:rsidR="00C65BE0" w:rsidRPr="00D156C5" w:rsidRDefault="00C65BE0" w:rsidP="00354428">
      <w:pPr>
        <w:pStyle w:val="Nagwek2"/>
        <w:numPr>
          <w:ilvl w:val="0"/>
          <w:numId w:val="1"/>
        </w:numPr>
        <w:spacing w:after="120"/>
        <w:ind w:left="425" w:hanging="357"/>
        <w:rPr>
          <w:rFonts w:ascii="Arial" w:hAnsi="Arial" w:cs="Arial"/>
          <w:sz w:val="22"/>
          <w:szCs w:val="22"/>
          <w:highlight w:val="lightGray"/>
        </w:rPr>
      </w:pPr>
      <w:bookmarkStart w:id="4" w:name="_Toc465419661"/>
      <w:r w:rsidRPr="00D156C5">
        <w:rPr>
          <w:rFonts w:ascii="Arial" w:hAnsi="Arial" w:cs="Arial"/>
          <w:sz w:val="22"/>
          <w:szCs w:val="22"/>
          <w:highlight w:val="lightGray"/>
        </w:rPr>
        <w:t xml:space="preserve">TRYB </w:t>
      </w:r>
      <w:r w:rsidR="003077CA" w:rsidRPr="00D156C5">
        <w:rPr>
          <w:rFonts w:ascii="Arial" w:hAnsi="Arial" w:cs="Arial"/>
          <w:sz w:val="22"/>
          <w:szCs w:val="22"/>
          <w:highlight w:val="lightGray"/>
        </w:rPr>
        <w:t>UDZIELENIA ZAMÓWIENIA</w:t>
      </w:r>
      <w:bookmarkEnd w:id="4"/>
    </w:p>
    <w:p w:rsidR="00C223D6" w:rsidRPr="00D156C5" w:rsidRDefault="00C223D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prowadzone jest zgodnie z przepisami ustawy z dnia 29 stycznia 2004r. Prawo zamówień publicznych – </w:t>
      </w:r>
      <w:r w:rsidR="002F3768" w:rsidRPr="00D156C5">
        <w:rPr>
          <w:rFonts w:ascii="Arial" w:hAnsi="Arial" w:cs="Arial"/>
          <w:sz w:val="22"/>
          <w:szCs w:val="22"/>
        </w:rPr>
        <w:t>(Dz. U. z 2015 r. poz. 2164 z</w:t>
      </w:r>
      <w:r w:rsidR="002A39BE" w:rsidRPr="00D156C5">
        <w:rPr>
          <w:rFonts w:ascii="Arial" w:hAnsi="Arial" w:cs="Arial"/>
          <w:sz w:val="22"/>
          <w:szCs w:val="22"/>
        </w:rPr>
        <w:t xml:space="preserve"> </w:t>
      </w:r>
      <w:r w:rsidR="00B65514" w:rsidRPr="00D156C5">
        <w:rPr>
          <w:rFonts w:ascii="Arial" w:hAnsi="Arial" w:cs="Arial"/>
          <w:sz w:val="22"/>
          <w:szCs w:val="22"/>
        </w:rPr>
        <w:t>późn.</w:t>
      </w:r>
      <w:r w:rsidR="002F3768" w:rsidRPr="00D156C5">
        <w:rPr>
          <w:rFonts w:ascii="Arial" w:hAnsi="Arial" w:cs="Arial"/>
          <w:sz w:val="22"/>
          <w:szCs w:val="22"/>
        </w:rPr>
        <w:t>zm.)</w:t>
      </w:r>
      <w:r w:rsidRPr="00D156C5">
        <w:rPr>
          <w:rFonts w:ascii="Arial" w:hAnsi="Arial" w:cs="Arial"/>
          <w:sz w:val="22"/>
          <w:szCs w:val="22"/>
        </w:rPr>
        <w:t>, a także wydanych na jej podstawie rozporządzeń wykonawczych.</w:t>
      </w:r>
    </w:p>
    <w:p w:rsidR="00C223D6" w:rsidRPr="00D156C5" w:rsidRDefault="00C223D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D156C5">
        <w:rPr>
          <w:rFonts w:ascii="Arial" w:hAnsi="Arial" w:cs="Arial"/>
          <w:sz w:val="22"/>
          <w:szCs w:val="22"/>
        </w:rPr>
        <w:t>art.11 ust.8 uPZP.</w:t>
      </w:r>
    </w:p>
    <w:p w:rsidR="00D632B6" w:rsidRPr="00D156C5" w:rsidRDefault="00D632B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Podstawa prawna art.10 ust.1 oraz art.39-46 uPZP.</w:t>
      </w:r>
    </w:p>
    <w:p w:rsidR="00D632B6" w:rsidRPr="00D156C5" w:rsidRDefault="00314BEA"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Ilekroć w specyfikacji istotnych warunków zamówienia (SIWZ) zastosowane jest pojęcie „ustawa” lub </w:t>
      </w:r>
      <w:r w:rsidR="00606FEA" w:rsidRPr="00D156C5">
        <w:rPr>
          <w:rFonts w:ascii="Arial" w:hAnsi="Arial" w:cs="Arial"/>
          <w:sz w:val="22"/>
          <w:szCs w:val="22"/>
        </w:rPr>
        <w:t>uPZP bez bliższego określenia o jaką</w:t>
      </w:r>
      <w:r w:rsidRPr="00D156C5">
        <w:rPr>
          <w:rFonts w:ascii="Arial" w:hAnsi="Arial" w:cs="Arial"/>
          <w:sz w:val="22"/>
          <w:szCs w:val="22"/>
        </w:rPr>
        <w:t xml:space="preserve"> ustawę chodzi, dotyczy ono ustawy </w:t>
      </w:r>
      <w:r w:rsidR="00435B6D" w:rsidRPr="00D156C5">
        <w:rPr>
          <w:rFonts w:ascii="Arial" w:hAnsi="Arial" w:cs="Arial"/>
          <w:sz w:val="22"/>
          <w:szCs w:val="22"/>
        </w:rPr>
        <w:br/>
      </w:r>
      <w:r w:rsidRPr="00D156C5">
        <w:rPr>
          <w:rFonts w:ascii="Arial" w:hAnsi="Arial" w:cs="Arial"/>
          <w:sz w:val="22"/>
          <w:szCs w:val="22"/>
        </w:rPr>
        <w:t>z dnia 29 stycznia 2004r Prawo zamówień publicznych, (</w:t>
      </w:r>
      <w:r w:rsidR="002F3768" w:rsidRPr="00D156C5">
        <w:rPr>
          <w:rFonts w:ascii="Arial" w:hAnsi="Arial" w:cs="Arial"/>
          <w:sz w:val="22"/>
          <w:szCs w:val="22"/>
        </w:rPr>
        <w:t>Dz. U. z 2015 r. poz. 2164 z</w:t>
      </w:r>
      <w:r w:rsidR="002A39BE" w:rsidRPr="00D156C5">
        <w:rPr>
          <w:rFonts w:ascii="Arial" w:hAnsi="Arial" w:cs="Arial"/>
          <w:sz w:val="22"/>
          <w:szCs w:val="22"/>
        </w:rPr>
        <w:t xml:space="preserve"> </w:t>
      </w:r>
      <w:r w:rsidR="00B65514" w:rsidRPr="00D156C5">
        <w:rPr>
          <w:rFonts w:ascii="Arial" w:hAnsi="Arial" w:cs="Arial"/>
          <w:sz w:val="22"/>
          <w:szCs w:val="22"/>
        </w:rPr>
        <w:t>późn.</w:t>
      </w:r>
      <w:r w:rsidR="002F3768" w:rsidRPr="00D156C5">
        <w:rPr>
          <w:rFonts w:ascii="Arial" w:hAnsi="Arial" w:cs="Arial"/>
          <w:sz w:val="22"/>
          <w:szCs w:val="22"/>
        </w:rPr>
        <w:t>zm.).</w:t>
      </w:r>
    </w:p>
    <w:p w:rsidR="00011996" w:rsidRPr="00D156C5" w:rsidRDefault="0001199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jest prowadzone z udziałem Komisji Przetargowej. </w:t>
      </w:r>
    </w:p>
    <w:p w:rsidR="00E51CBC" w:rsidRPr="00D156C5" w:rsidRDefault="00E51CBC" w:rsidP="00354428">
      <w:pPr>
        <w:pStyle w:val="Akapitzlist"/>
        <w:numPr>
          <w:ilvl w:val="1"/>
          <w:numId w:val="2"/>
        </w:numPr>
        <w:spacing w:line="276" w:lineRule="auto"/>
        <w:ind w:left="284" w:hanging="568"/>
        <w:jc w:val="both"/>
        <w:rPr>
          <w:rFonts w:ascii="Arial" w:hAnsi="Arial" w:cs="Arial"/>
          <w:sz w:val="22"/>
          <w:szCs w:val="22"/>
        </w:rPr>
      </w:pPr>
      <w:r w:rsidRPr="00D156C5">
        <w:rPr>
          <w:rFonts w:ascii="Arial" w:hAnsi="Arial" w:cs="Arial"/>
          <w:sz w:val="22"/>
          <w:szCs w:val="22"/>
        </w:rPr>
        <w:t>Miejsce publikacji ogłoszenia o przetargu:</w:t>
      </w:r>
    </w:p>
    <w:p w:rsidR="00E51CBC" w:rsidRPr="00D156C5" w:rsidRDefault="00E51CBC" w:rsidP="000A5A1A">
      <w:pPr>
        <w:ind w:left="284"/>
        <w:jc w:val="both"/>
        <w:rPr>
          <w:rFonts w:ascii="Arial" w:hAnsi="Arial" w:cs="Arial"/>
          <w:sz w:val="22"/>
          <w:szCs w:val="22"/>
        </w:rPr>
      </w:pPr>
      <w:r w:rsidRPr="00D156C5">
        <w:rPr>
          <w:rFonts w:ascii="Arial" w:hAnsi="Arial" w:cs="Arial"/>
          <w:sz w:val="22"/>
          <w:szCs w:val="22"/>
        </w:rPr>
        <w:t>- Biuletyn Zamówień Publicznych</w:t>
      </w:r>
    </w:p>
    <w:p w:rsidR="00E51CBC" w:rsidRPr="00D156C5" w:rsidRDefault="007D4589" w:rsidP="000A5A1A">
      <w:pPr>
        <w:ind w:left="284"/>
        <w:jc w:val="both"/>
        <w:rPr>
          <w:rFonts w:ascii="Arial" w:hAnsi="Arial" w:cs="Arial"/>
          <w:sz w:val="22"/>
          <w:szCs w:val="22"/>
        </w:rPr>
      </w:pPr>
      <w:r w:rsidRPr="00D156C5">
        <w:rPr>
          <w:rFonts w:ascii="Arial" w:hAnsi="Arial" w:cs="Arial"/>
          <w:sz w:val="22"/>
          <w:szCs w:val="22"/>
        </w:rPr>
        <w:t xml:space="preserve">- </w:t>
      </w:r>
      <w:r w:rsidR="00E51CBC" w:rsidRPr="00D156C5">
        <w:rPr>
          <w:rFonts w:ascii="Arial" w:hAnsi="Arial" w:cs="Arial"/>
          <w:sz w:val="22"/>
          <w:szCs w:val="22"/>
        </w:rPr>
        <w:t xml:space="preserve">strona internetowa Zamawiającego – </w:t>
      </w:r>
      <w:hyperlink r:id="rId9" w:history="1">
        <w:r w:rsidR="00E51CBC" w:rsidRPr="00D156C5">
          <w:rPr>
            <w:rStyle w:val="Hipercze"/>
            <w:rFonts w:ascii="Arial" w:hAnsi="Arial" w:cs="Arial"/>
            <w:sz w:val="22"/>
            <w:szCs w:val="22"/>
          </w:rPr>
          <w:t>http://ug.swieszyno.ibip.pl</w:t>
        </w:r>
      </w:hyperlink>
    </w:p>
    <w:p w:rsidR="00E51CBC" w:rsidRPr="00D156C5" w:rsidRDefault="00E51CBC" w:rsidP="000A5A1A">
      <w:pPr>
        <w:ind w:left="284"/>
        <w:jc w:val="both"/>
        <w:rPr>
          <w:rFonts w:ascii="Arial" w:hAnsi="Arial" w:cs="Arial"/>
          <w:sz w:val="22"/>
          <w:szCs w:val="22"/>
        </w:rPr>
      </w:pPr>
      <w:r w:rsidRPr="00D156C5">
        <w:rPr>
          <w:rFonts w:ascii="Arial" w:hAnsi="Arial" w:cs="Arial"/>
          <w:sz w:val="22"/>
          <w:szCs w:val="22"/>
        </w:rPr>
        <w:t>- tablica ogłoszeń Zamawiającego.</w:t>
      </w:r>
    </w:p>
    <w:p w:rsidR="00990DD4" w:rsidRPr="00D156C5" w:rsidRDefault="00990DD4" w:rsidP="000A5A1A">
      <w:pPr>
        <w:ind w:left="284" w:hanging="568"/>
        <w:jc w:val="both"/>
        <w:rPr>
          <w:rFonts w:ascii="Arial" w:hAnsi="Arial" w:cs="Arial"/>
          <w:sz w:val="22"/>
          <w:szCs w:val="22"/>
        </w:rPr>
      </w:pP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Rozliczenia będą odbywały się tylko w złotych polskich.</w:t>
      </w: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Zamawiający nie dopuszcza możliwości składania ofert częściowych.</w:t>
      </w: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Zamawiający nie zawrze umowy ramowej.</w:t>
      </w:r>
    </w:p>
    <w:p w:rsidR="002F3768" w:rsidRPr="00D156C5" w:rsidRDefault="002F3768"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Postępowanie nie dotyczy dynamicznego systemu zakupów</w:t>
      </w:r>
    </w:p>
    <w:p w:rsidR="00990DD4" w:rsidRPr="00D905FE"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905FE">
        <w:rPr>
          <w:rFonts w:ascii="Arial" w:hAnsi="Arial" w:cs="Arial"/>
          <w:sz w:val="22"/>
          <w:szCs w:val="22"/>
        </w:rPr>
        <w:t>Zamawiający ni</w:t>
      </w:r>
      <w:r w:rsidR="004568CC" w:rsidRPr="00D905FE">
        <w:rPr>
          <w:rFonts w:ascii="Arial" w:hAnsi="Arial" w:cs="Arial"/>
          <w:sz w:val="22"/>
          <w:szCs w:val="22"/>
        </w:rPr>
        <w:t>e przewiduje udzielenia zamówienia polegającego na powtórzeniu podobnych usług</w:t>
      </w:r>
      <w:r w:rsidRPr="00D905FE">
        <w:rPr>
          <w:rFonts w:ascii="Arial" w:hAnsi="Arial" w:cs="Arial"/>
          <w:sz w:val="22"/>
          <w:szCs w:val="22"/>
        </w:rPr>
        <w:t>.</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t>Zamawiający nie dopuszcza możliwości składania ofert wariantowych.</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t>Zamawiający nie przewiduje aukcji elektronicznej.</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t>Zamawiający nie przewiduje zwrotu kosztów udziału w postępowaniu.</w:t>
      </w:r>
    </w:p>
    <w:p w:rsidR="000D0549" w:rsidRPr="00D156C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D156C5" w:rsidRDefault="00D030BE" w:rsidP="00354428">
      <w:pPr>
        <w:pStyle w:val="Nagwek2"/>
        <w:numPr>
          <w:ilvl w:val="0"/>
          <w:numId w:val="2"/>
        </w:numPr>
        <w:spacing w:after="120"/>
        <w:ind w:left="425" w:hanging="357"/>
        <w:rPr>
          <w:rFonts w:ascii="Arial" w:hAnsi="Arial" w:cs="Arial"/>
          <w:sz w:val="22"/>
          <w:szCs w:val="22"/>
          <w:highlight w:val="lightGray"/>
        </w:rPr>
      </w:pPr>
      <w:bookmarkStart w:id="5" w:name="_Toc465419662"/>
      <w:r w:rsidRPr="00D156C5">
        <w:rPr>
          <w:rFonts w:ascii="Arial" w:hAnsi="Arial" w:cs="Arial"/>
          <w:sz w:val="22"/>
          <w:szCs w:val="22"/>
          <w:highlight w:val="lightGray"/>
        </w:rPr>
        <w:lastRenderedPageBreak/>
        <w:t xml:space="preserve">OPIS </w:t>
      </w:r>
      <w:r w:rsidR="00C65BE0" w:rsidRPr="00D156C5">
        <w:rPr>
          <w:rFonts w:ascii="Arial" w:hAnsi="Arial" w:cs="Arial"/>
          <w:sz w:val="22"/>
          <w:szCs w:val="22"/>
          <w:highlight w:val="lightGray"/>
        </w:rPr>
        <w:t>PRZEDMIOT</w:t>
      </w:r>
      <w:r w:rsidRPr="00D156C5">
        <w:rPr>
          <w:rFonts w:ascii="Arial" w:hAnsi="Arial" w:cs="Arial"/>
          <w:sz w:val="22"/>
          <w:szCs w:val="22"/>
          <w:highlight w:val="lightGray"/>
        </w:rPr>
        <w:t>U</w:t>
      </w:r>
      <w:r w:rsidR="00C65BE0" w:rsidRPr="00D156C5">
        <w:rPr>
          <w:rFonts w:ascii="Arial" w:hAnsi="Arial" w:cs="Arial"/>
          <w:sz w:val="22"/>
          <w:szCs w:val="22"/>
          <w:highlight w:val="lightGray"/>
        </w:rPr>
        <w:t xml:space="preserve"> ZAMÓWIENIA</w:t>
      </w:r>
      <w:bookmarkEnd w:id="5"/>
    </w:p>
    <w:p w:rsidR="00184829" w:rsidRPr="00D156C5" w:rsidRDefault="00184829" w:rsidP="00354428">
      <w:pPr>
        <w:pStyle w:val="Akapitzlist"/>
        <w:numPr>
          <w:ilvl w:val="1"/>
          <w:numId w:val="4"/>
        </w:numPr>
        <w:spacing w:line="276" w:lineRule="auto"/>
        <w:ind w:left="426" w:hanging="426"/>
        <w:jc w:val="both"/>
        <w:rPr>
          <w:rFonts w:ascii="Arial" w:hAnsi="Arial" w:cs="Arial"/>
          <w:sz w:val="22"/>
          <w:szCs w:val="22"/>
        </w:rPr>
      </w:pPr>
      <w:r w:rsidRPr="00D156C5">
        <w:rPr>
          <w:rFonts w:ascii="Arial" w:hAnsi="Arial" w:cs="Arial"/>
          <w:sz w:val="22"/>
          <w:szCs w:val="22"/>
        </w:rPr>
        <w:t>Nazwa nadana zamówieniu:</w:t>
      </w:r>
    </w:p>
    <w:p w:rsidR="00575314" w:rsidRPr="00D156C5" w:rsidRDefault="00046024" w:rsidP="00575314">
      <w:pPr>
        <w:pStyle w:val="Akapitzlist"/>
        <w:ind w:left="390"/>
        <w:jc w:val="both"/>
        <w:rPr>
          <w:rFonts w:ascii="Arial" w:hAnsi="Arial" w:cs="Arial"/>
          <w:bCs/>
          <w:sz w:val="22"/>
          <w:szCs w:val="22"/>
        </w:rPr>
      </w:pPr>
      <w:r w:rsidRPr="00D156C5">
        <w:rPr>
          <w:rFonts w:ascii="Arial" w:hAnsi="Arial" w:cs="Arial"/>
          <w:b/>
          <w:sz w:val="22"/>
          <w:szCs w:val="22"/>
        </w:rPr>
        <w:t xml:space="preserve">„Dowóz uczniów do szkół i oddziałów przedszkolnych </w:t>
      </w:r>
      <w:r w:rsidRPr="00D156C5">
        <w:rPr>
          <w:rFonts w:ascii="Arial" w:hAnsi="Arial" w:cs="Arial"/>
          <w:b/>
          <w:bCs/>
          <w:sz w:val="22"/>
          <w:szCs w:val="22"/>
        </w:rPr>
        <w:t>na terenie Gminy  Świeszyno</w:t>
      </w:r>
      <w:r w:rsidRPr="00D156C5">
        <w:rPr>
          <w:rFonts w:ascii="Arial" w:hAnsi="Arial" w:cs="Arial"/>
          <w:b/>
          <w:bCs/>
          <w:sz w:val="22"/>
          <w:szCs w:val="22"/>
        </w:rPr>
        <w:br/>
        <w:t>w latach szkolnych 2017/2018, 2018/2019</w:t>
      </w:r>
      <w:r w:rsidRPr="00D156C5">
        <w:rPr>
          <w:rFonts w:ascii="Arial" w:hAnsi="Arial" w:cs="Arial"/>
          <w:b/>
          <w:sz w:val="22"/>
          <w:szCs w:val="22"/>
        </w:rPr>
        <w:t>”.</w:t>
      </w:r>
    </w:p>
    <w:p w:rsidR="00046024" w:rsidRPr="00D156C5" w:rsidRDefault="00046024" w:rsidP="00046024">
      <w:pPr>
        <w:spacing w:line="276" w:lineRule="auto"/>
        <w:ind w:firstLine="390"/>
        <w:jc w:val="both"/>
        <w:rPr>
          <w:rFonts w:ascii="Arial" w:hAnsi="Arial" w:cs="Arial"/>
          <w:sz w:val="22"/>
          <w:szCs w:val="22"/>
        </w:rPr>
      </w:pPr>
      <w:r w:rsidRPr="00D156C5">
        <w:rPr>
          <w:rFonts w:ascii="Arial" w:hAnsi="Arial" w:cs="Arial"/>
          <w:sz w:val="22"/>
          <w:szCs w:val="22"/>
        </w:rPr>
        <w:t>CPV:</w:t>
      </w:r>
    </w:p>
    <w:p w:rsidR="00046024" w:rsidRPr="00D156C5" w:rsidRDefault="00046024" w:rsidP="00046024">
      <w:pPr>
        <w:pStyle w:val="Akapitzlist"/>
        <w:spacing w:line="276" w:lineRule="auto"/>
        <w:ind w:left="390"/>
        <w:jc w:val="both"/>
        <w:rPr>
          <w:rFonts w:ascii="Arial" w:hAnsi="Arial" w:cs="Arial"/>
          <w:sz w:val="22"/>
          <w:szCs w:val="22"/>
        </w:rPr>
      </w:pPr>
      <w:r w:rsidRPr="00D156C5">
        <w:rPr>
          <w:rFonts w:ascii="Arial" w:hAnsi="Arial" w:cs="Arial"/>
          <w:sz w:val="22"/>
          <w:szCs w:val="22"/>
        </w:rPr>
        <w:t>60100000-9 – Usługi w zakresie transportu drogowego.</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Przedmiot zamówienia:</w:t>
      </w:r>
    </w:p>
    <w:p w:rsidR="00046024" w:rsidRPr="00D156C5" w:rsidRDefault="00046024" w:rsidP="00927FBB">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 xml:space="preserve">Przedmiotem zamówienia jest wykonanie usługi przewozu uczniów i opiekunów dzieci dojeżdżających do placówek szkolnych i oddziałów przedszkolnych na terenie Gminy Świeszyno, a mianowicie: Szkoły Podstawowej w Dunowie, Szkoły Podstawowej im. W. Szymborskiej w Konikowie, Szkoły Podstawowej im. kpt. pil. S. Bartosika w Zegrzu Pomorskim, </w:t>
      </w:r>
      <w:r w:rsidR="00207799" w:rsidRPr="00436F8A">
        <w:rPr>
          <w:rFonts w:ascii="Arial" w:hAnsi="Arial" w:cs="Arial"/>
          <w:sz w:val="22"/>
          <w:szCs w:val="22"/>
        </w:rPr>
        <w:t>Szkoły Podstawowej w Świeszynie</w:t>
      </w:r>
      <w:r w:rsidR="00207799" w:rsidRPr="00D156C5">
        <w:rPr>
          <w:rFonts w:ascii="Arial" w:hAnsi="Arial" w:cs="Arial"/>
          <w:sz w:val="22"/>
          <w:szCs w:val="22"/>
        </w:rPr>
        <w:t xml:space="preserve"> </w:t>
      </w:r>
      <w:r w:rsidR="00436F8A">
        <w:rPr>
          <w:rFonts w:ascii="Arial" w:hAnsi="Arial" w:cs="Arial"/>
          <w:sz w:val="22"/>
          <w:szCs w:val="22"/>
        </w:rPr>
        <w:t xml:space="preserve">z klasami </w:t>
      </w:r>
      <w:r w:rsidRPr="00D156C5">
        <w:rPr>
          <w:rFonts w:ascii="Arial" w:hAnsi="Arial" w:cs="Arial"/>
          <w:sz w:val="22"/>
          <w:szCs w:val="22"/>
        </w:rPr>
        <w:t>Gimnazjum w</w:t>
      </w:r>
      <w:r w:rsidR="002F797C">
        <w:rPr>
          <w:rFonts w:ascii="Arial" w:hAnsi="Arial" w:cs="Arial"/>
          <w:sz w:val="22"/>
          <w:szCs w:val="22"/>
        </w:rPr>
        <w:t xml:space="preserve">  </w:t>
      </w:r>
      <w:r w:rsidRPr="00D156C5">
        <w:rPr>
          <w:rFonts w:ascii="Arial" w:hAnsi="Arial" w:cs="Arial"/>
          <w:sz w:val="22"/>
          <w:szCs w:val="22"/>
        </w:rPr>
        <w:t xml:space="preserve"> Świeszynie oraz rozwóz do miejscowości zamieszkania po skończonych zajęciach.  </w:t>
      </w:r>
    </w:p>
    <w:p w:rsidR="00046024" w:rsidRPr="00D156C5" w:rsidRDefault="00046024" w:rsidP="00927FBB">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Dowóz odbywa się w dni nauki szkolnej i okazjonalnie w przypadku organizacji uroczystości, zawodów sportowych itp. w dni wolne od zajęć szkolnych.</w:t>
      </w:r>
      <w:r w:rsidR="00207799" w:rsidRPr="00D156C5">
        <w:rPr>
          <w:rFonts w:ascii="Arial" w:hAnsi="Arial" w:cs="Arial"/>
          <w:sz w:val="22"/>
          <w:szCs w:val="22"/>
        </w:rPr>
        <w:t xml:space="preserve"> </w:t>
      </w:r>
      <w:r w:rsidRPr="00D156C5">
        <w:rPr>
          <w:rFonts w:ascii="Arial" w:hAnsi="Arial" w:cs="Arial"/>
          <w:sz w:val="22"/>
          <w:szCs w:val="22"/>
        </w:rPr>
        <w:t xml:space="preserve">Ogólną liczbę </w:t>
      </w:r>
      <w:r w:rsidR="00207799" w:rsidRPr="00D156C5">
        <w:rPr>
          <w:rFonts w:ascii="Arial" w:hAnsi="Arial" w:cs="Arial"/>
          <w:sz w:val="22"/>
          <w:szCs w:val="22"/>
        </w:rPr>
        <w:t xml:space="preserve">dowożonych uczniów szacuje się na </w:t>
      </w:r>
      <w:r w:rsidR="00207799" w:rsidRPr="00D156C5">
        <w:rPr>
          <w:rFonts w:ascii="Arial" w:hAnsi="Arial" w:cs="Arial"/>
          <w:b/>
          <w:sz w:val="22"/>
          <w:szCs w:val="22"/>
        </w:rPr>
        <w:t>282</w:t>
      </w:r>
      <w:r w:rsidRPr="00D156C5">
        <w:rPr>
          <w:rFonts w:ascii="Arial" w:hAnsi="Arial" w:cs="Arial"/>
          <w:b/>
          <w:sz w:val="22"/>
          <w:szCs w:val="22"/>
        </w:rPr>
        <w:t xml:space="preserve"> </w:t>
      </w:r>
      <w:r w:rsidRPr="00D156C5">
        <w:rPr>
          <w:rFonts w:ascii="Arial" w:hAnsi="Arial" w:cs="Arial"/>
          <w:sz w:val="22"/>
          <w:szCs w:val="22"/>
        </w:rPr>
        <w:t>uczniów, wg. prognozy na rok szkolny 201</w:t>
      </w:r>
      <w:r w:rsidR="00207799" w:rsidRPr="00D156C5">
        <w:rPr>
          <w:rFonts w:ascii="Arial" w:hAnsi="Arial" w:cs="Arial"/>
          <w:sz w:val="22"/>
          <w:szCs w:val="22"/>
        </w:rPr>
        <w:t>7/2018</w:t>
      </w:r>
      <w:r w:rsidRPr="00D156C5">
        <w:rPr>
          <w:rFonts w:ascii="Arial" w:hAnsi="Arial" w:cs="Arial"/>
          <w:sz w:val="22"/>
          <w:szCs w:val="22"/>
        </w:rPr>
        <w:t>:</w:t>
      </w:r>
    </w:p>
    <w:p w:rsidR="00046024" w:rsidRPr="00D156C5"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 SP Dunowo i Oddział Przedszkolny w SP Dunowo— 5</w:t>
      </w:r>
      <w:r w:rsidR="00207799" w:rsidRPr="00D156C5">
        <w:rPr>
          <w:rFonts w:ascii="Arial" w:hAnsi="Arial" w:cs="Arial"/>
          <w:sz w:val="22"/>
          <w:szCs w:val="22"/>
        </w:rPr>
        <w:t>1</w:t>
      </w:r>
      <w:r w:rsidRPr="00D156C5">
        <w:rPr>
          <w:rFonts w:ascii="Arial" w:hAnsi="Arial" w:cs="Arial"/>
          <w:sz w:val="22"/>
          <w:szCs w:val="22"/>
        </w:rPr>
        <w:t xml:space="preserve"> uczniów,</w:t>
      </w:r>
    </w:p>
    <w:p w:rsidR="00046024" w:rsidRPr="00D156C5"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 xml:space="preserve">godzina rozpoczęcia nauki  - </w:t>
      </w:r>
      <w:r w:rsidR="00207799" w:rsidRPr="00D156C5">
        <w:rPr>
          <w:rFonts w:ascii="Arial" w:hAnsi="Arial" w:cs="Arial"/>
          <w:sz w:val="22"/>
          <w:szCs w:val="22"/>
        </w:rPr>
        <w:t>7</w:t>
      </w:r>
      <w:r w:rsidRPr="00D156C5">
        <w:rPr>
          <w:rFonts w:ascii="Arial" w:hAnsi="Arial" w:cs="Arial"/>
          <w:sz w:val="22"/>
          <w:szCs w:val="22"/>
        </w:rPr>
        <w:t>:</w:t>
      </w:r>
      <w:r w:rsidR="00207799" w:rsidRPr="00D156C5">
        <w:rPr>
          <w:rFonts w:ascii="Arial" w:hAnsi="Arial" w:cs="Arial"/>
          <w:sz w:val="22"/>
          <w:szCs w:val="22"/>
        </w:rPr>
        <w:t>5</w:t>
      </w:r>
      <w:r w:rsidRPr="00D156C5">
        <w:rPr>
          <w:rFonts w:ascii="Arial" w:hAnsi="Arial" w:cs="Arial"/>
          <w:sz w:val="22"/>
          <w:szCs w:val="22"/>
        </w:rPr>
        <w:t>0;</w:t>
      </w:r>
    </w:p>
    <w:p w:rsidR="00046024" w:rsidRPr="00D156C5"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 SP Konikowo i Oddział  Przedszkolny w</w:t>
      </w:r>
      <w:r w:rsidR="00207799" w:rsidRPr="00D156C5">
        <w:rPr>
          <w:rFonts w:ascii="Arial" w:hAnsi="Arial" w:cs="Arial"/>
          <w:sz w:val="22"/>
          <w:szCs w:val="22"/>
        </w:rPr>
        <w:t xml:space="preserve"> SP Konikowo — 69</w:t>
      </w:r>
      <w:r w:rsidRPr="00D156C5">
        <w:rPr>
          <w:rFonts w:ascii="Arial" w:hAnsi="Arial" w:cs="Arial"/>
          <w:sz w:val="22"/>
          <w:szCs w:val="22"/>
        </w:rPr>
        <w:t xml:space="preserve"> uczniów,</w:t>
      </w:r>
    </w:p>
    <w:p w:rsidR="00046024" w:rsidRPr="00D156C5"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godzina rozpoczęcia nauki  - 8:00;</w:t>
      </w:r>
    </w:p>
    <w:p w:rsidR="00046024" w:rsidRPr="00D156C5" w:rsidRDefault="00046024" w:rsidP="00046024">
      <w:pPr>
        <w:pStyle w:val="Akapitzlist"/>
        <w:spacing w:line="276" w:lineRule="auto"/>
        <w:ind w:left="1134"/>
        <w:rPr>
          <w:rFonts w:ascii="Arial" w:hAnsi="Arial" w:cs="Arial"/>
          <w:sz w:val="22"/>
          <w:szCs w:val="22"/>
        </w:rPr>
      </w:pPr>
      <w:bookmarkStart w:id="6" w:name="_Hlk487617040"/>
      <w:r w:rsidRPr="00D156C5">
        <w:rPr>
          <w:rFonts w:ascii="Arial" w:hAnsi="Arial" w:cs="Arial"/>
          <w:sz w:val="22"/>
          <w:szCs w:val="22"/>
        </w:rPr>
        <w:t xml:space="preserve">- SP Zegrze Pomorskie i Oddział Przedszkolny w SP Zegrze Pomorskie — </w:t>
      </w:r>
      <w:r w:rsidR="00207799" w:rsidRPr="00D156C5">
        <w:rPr>
          <w:rFonts w:ascii="Arial" w:hAnsi="Arial" w:cs="Arial"/>
          <w:sz w:val="22"/>
          <w:szCs w:val="22"/>
        </w:rPr>
        <w:t>72</w:t>
      </w:r>
      <w:r w:rsidRPr="00D156C5">
        <w:rPr>
          <w:rFonts w:ascii="Arial" w:hAnsi="Arial" w:cs="Arial"/>
          <w:sz w:val="22"/>
          <w:szCs w:val="22"/>
        </w:rPr>
        <w:t xml:space="preserve"> uczniów, godzina rozpoczęcia nauki  - 7:</w:t>
      </w:r>
      <w:bookmarkEnd w:id="6"/>
      <w:r w:rsidR="0083273D">
        <w:rPr>
          <w:rFonts w:ascii="Arial" w:hAnsi="Arial" w:cs="Arial"/>
          <w:sz w:val="22"/>
          <w:szCs w:val="22"/>
        </w:rPr>
        <w:t>45</w:t>
      </w:r>
      <w:r w:rsidRPr="00D156C5">
        <w:rPr>
          <w:rFonts w:ascii="Arial" w:hAnsi="Arial" w:cs="Arial"/>
          <w:sz w:val="22"/>
          <w:szCs w:val="22"/>
        </w:rPr>
        <w:t>;</w:t>
      </w:r>
    </w:p>
    <w:p w:rsidR="00207799" w:rsidRPr="00D156C5" w:rsidRDefault="00207799" w:rsidP="00046024">
      <w:pPr>
        <w:pStyle w:val="Akapitzlist"/>
        <w:spacing w:line="276" w:lineRule="auto"/>
        <w:ind w:left="1134"/>
        <w:rPr>
          <w:rFonts w:ascii="Arial" w:hAnsi="Arial" w:cs="Arial"/>
          <w:sz w:val="22"/>
          <w:szCs w:val="22"/>
        </w:rPr>
      </w:pPr>
      <w:r w:rsidRPr="00D156C5">
        <w:rPr>
          <w:rFonts w:ascii="Arial" w:hAnsi="Arial" w:cs="Arial"/>
          <w:sz w:val="22"/>
          <w:szCs w:val="22"/>
        </w:rPr>
        <w:t>-</w:t>
      </w:r>
      <w:r w:rsidR="000C4F84" w:rsidRPr="00D156C5">
        <w:rPr>
          <w:rFonts w:ascii="Arial" w:hAnsi="Arial" w:cs="Arial"/>
          <w:sz w:val="22"/>
          <w:szCs w:val="22"/>
        </w:rPr>
        <w:t xml:space="preserve"> SP Świeszyno i Oddział Przedszkolny w </w:t>
      </w:r>
      <w:r w:rsidR="006119BF" w:rsidRPr="00D156C5">
        <w:rPr>
          <w:rFonts w:ascii="Arial" w:hAnsi="Arial" w:cs="Arial"/>
          <w:sz w:val="22"/>
          <w:szCs w:val="22"/>
        </w:rPr>
        <w:t>SP Świeszyno</w:t>
      </w:r>
      <w:r w:rsidR="000C4F84" w:rsidRPr="00D156C5">
        <w:rPr>
          <w:rFonts w:ascii="Arial" w:hAnsi="Arial" w:cs="Arial"/>
          <w:sz w:val="22"/>
          <w:szCs w:val="22"/>
        </w:rPr>
        <w:t xml:space="preserve"> — </w:t>
      </w:r>
      <w:r w:rsidR="006119BF" w:rsidRPr="00D156C5">
        <w:rPr>
          <w:rFonts w:ascii="Arial" w:hAnsi="Arial" w:cs="Arial"/>
          <w:sz w:val="22"/>
          <w:szCs w:val="22"/>
        </w:rPr>
        <w:t>34</w:t>
      </w:r>
      <w:r w:rsidR="000C4F84" w:rsidRPr="00D156C5">
        <w:rPr>
          <w:rFonts w:ascii="Arial" w:hAnsi="Arial" w:cs="Arial"/>
          <w:sz w:val="22"/>
          <w:szCs w:val="22"/>
        </w:rPr>
        <w:t xml:space="preserve"> uczniów, godzina rozpoczęcia nauki  - </w:t>
      </w:r>
      <w:r w:rsidR="0083273D">
        <w:rPr>
          <w:rFonts w:ascii="Arial" w:hAnsi="Arial" w:cs="Arial"/>
          <w:sz w:val="22"/>
          <w:szCs w:val="22"/>
        </w:rPr>
        <w:t>8</w:t>
      </w:r>
      <w:r w:rsidR="000C4F84" w:rsidRPr="00D156C5">
        <w:rPr>
          <w:rFonts w:ascii="Arial" w:hAnsi="Arial" w:cs="Arial"/>
          <w:sz w:val="22"/>
          <w:szCs w:val="22"/>
        </w:rPr>
        <w:t>:</w:t>
      </w:r>
      <w:r w:rsidR="0083273D">
        <w:rPr>
          <w:rFonts w:ascii="Arial" w:hAnsi="Arial" w:cs="Arial"/>
          <w:sz w:val="22"/>
          <w:szCs w:val="22"/>
        </w:rPr>
        <w:t>0</w:t>
      </w:r>
      <w:r w:rsidR="000C4F84" w:rsidRPr="00D156C5">
        <w:rPr>
          <w:rFonts w:ascii="Arial" w:hAnsi="Arial" w:cs="Arial"/>
          <w:sz w:val="22"/>
          <w:szCs w:val="22"/>
        </w:rPr>
        <w:t>0</w:t>
      </w:r>
    </w:p>
    <w:p w:rsidR="00046024" w:rsidRPr="00D156C5"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 Gimnazjum w Świeszynie</w:t>
      </w:r>
      <w:r w:rsidR="00207799" w:rsidRPr="00D156C5">
        <w:rPr>
          <w:rFonts w:ascii="Arial" w:hAnsi="Arial" w:cs="Arial"/>
          <w:sz w:val="22"/>
          <w:szCs w:val="22"/>
        </w:rPr>
        <w:t xml:space="preserve"> — 56</w:t>
      </w:r>
      <w:r w:rsidRPr="00D156C5">
        <w:rPr>
          <w:rFonts w:ascii="Arial" w:hAnsi="Arial" w:cs="Arial"/>
          <w:sz w:val="22"/>
          <w:szCs w:val="22"/>
        </w:rPr>
        <w:t xml:space="preserve"> uczniów, godzina rozpoczęcia nauki  - 8:00.</w:t>
      </w:r>
    </w:p>
    <w:p w:rsidR="0026666C" w:rsidRPr="00D156C5" w:rsidRDefault="0026666C"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 xml:space="preserve">Przedmiot zamówienia obejmuje również nieodpłatne przewozy osób na wycieczki, zawody sportowe, wyjazdy edukacyjno- -kulturalne, konkursy itp. </w:t>
      </w:r>
      <w:r w:rsidR="00853C38" w:rsidRPr="00D156C5">
        <w:rPr>
          <w:rFonts w:ascii="Arial" w:hAnsi="Arial" w:cs="Arial"/>
          <w:sz w:val="22"/>
          <w:szCs w:val="22"/>
        </w:rPr>
        <w:t>z</w:t>
      </w:r>
      <w:r w:rsidRPr="00D156C5">
        <w:rPr>
          <w:rFonts w:ascii="Arial" w:hAnsi="Arial" w:cs="Arial"/>
          <w:sz w:val="22"/>
          <w:szCs w:val="22"/>
        </w:rPr>
        <w:t>godnie z potrzeba</w:t>
      </w:r>
      <w:r w:rsidR="006662BC" w:rsidRPr="00D156C5">
        <w:rPr>
          <w:rFonts w:ascii="Arial" w:hAnsi="Arial" w:cs="Arial"/>
          <w:sz w:val="22"/>
          <w:szCs w:val="22"/>
        </w:rPr>
        <w:t>m</w:t>
      </w:r>
      <w:r w:rsidRPr="00D156C5">
        <w:rPr>
          <w:rFonts w:ascii="Arial" w:hAnsi="Arial" w:cs="Arial"/>
          <w:sz w:val="22"/>
          <w:szCs w:val="22"/>
        </w:rPr>
        <w:t>i Zamawiającego</w:t>
      </w:r>
      <w:r w:rsidR="00853C38" w:rsidRPr="00D156C5">
        <w:rPr>
          <w:rFonts w:ascii="Arial" w:hAnsi="Arial" w:cs="Arial"/>
          <w:sz w:val="22"/>
          <w:szCs w:val="22"/>
        </w:rPr>
        <w:t xml:space="preserve">, minimum </w:t>
      </w:r>
      <w:r w:rsidR="00853C38" w:rsidRPr="00D156C5">
        <w:rPr>
          <w:rFonts w:ascii="Arial" w:hAnsi="Arial" w:cs="Arial"/>
          <w:b/>
          <w:sz w:val="22"/>
          <w:szCs w:val="22"/>
        </w:rPr>
        <w:t xml:space="preserve">50 km miesięcznie, </w:t>
      </w:r>
      <w:r w:rsidR="00853C38" w:rsidRPr="00D156C5">
        <w:rPr>
          <w:rFonts w:ascii="Arial" w:hAnsi="Arial" w:cs="Arial"/>
          <w:sz w:val="22"/>
          <w:szCs w:val="22"/>
        </w:rPr>
        <w:t>a w przypadku niewykorzystania limitu kilometrów, niewykorzystana ilość km przechodzi na następne miesiące</w:t>
      </w:r>
    </w:p>
    <w:p w:rsidR="00046024" w:rsidRPr="00D156C5" w:rsidRDefault="00046024" w:rsidP="00354428">
      <w:pPr>
        <w:pStyle w:val="Akapitzlist"/>
        <w:numPr>
          <w:ilvl w:val="2"/>
          <w:numId w:val="4"/>
        </w:numPr>
        <w:spacing w:line="276" w:lineRule="auto"/>
        <w:ind w:left="1134"/>
        <w:rPr>
          <w:rFonts w:ascii="Arial" w:hAnsi="Arial" w:cs="Arial"/>
          <w:sz w:val="22"/>
          <w:szCs w:val="22"/>
        </w:rPr>
      </w:pPr>
      <w:r w:rsidRPr="00D156C5">
        <w:rPr>
          <w:rFonts w:ascii="Arial" w:hAnsi="Arial" w:cs="Arial"/>
          <w:sz w:val="22"/>
          <w:szCs w:val="22"/>
        </w:rPr>
        <w:t>Dopuszcza się możliwość organizacji wspólnego dowozu uczniów z różnych placówek szkolnych.</w:t>
      </w:r>
    </w:p>
    <w:p w:rsidR="00046024" w:rsidRPr="00D156C5" w:rsidRDefault="00046024"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Wykonawca proponuje stawkę przewozu, którą szacuje na podstawie dokonanej samodzielnie wizji lokalnej i w oparciu o  przedstawioną Zamawiającemu propozycję dowozu. Wyklucza się możliwość roszczeń wykonawcy z powodu błędnego skalkulowania ceny, czy pominięcia niektórych elementów dowozu.</w:t>
      </w:r>
    </w:p>
    <w:p w:rsidR="00046024" w:rsidRPr="00D156C5" w:rsidRDefault="00046024"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Ostateczny rozkład jazdy autobusów  i ostateczną ilość kursów na danych trasach oraz wskazanie miejsc „przystanków szkolnych” Wykonawca ustala pisemnie z zamawiającym</w:t>
      </w:r>
    </w:p>
    <w:p w:rsidR="00046024" w:rsidRPr="00D156C5" w:rsidRDefault="00046024"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 xml:space="preserve">Kierowca pojazdu czuwa nad bezpieczeństwem przewożonych uczniów zgodnie z Prawem Przewozowym. Zamawiający zastrzega sobie prawo zapewnienia we własnym zakresie dodatkowej opieki. Wykonawca zobowiązuje się do zapewnienia bezpłatnego przejazdu opiekunowi wskazanemu przez Zamawiającego. </w:t>
      </w:r>
    </w:p>
    <w:p w:rsidR="00046024" w:rsidRPr="00D156C5" w:rsidRDefault="00046024" w:rsidP="00354428">
      <w:pPr>
        <w:pStyle w:val="Akapitzlist"/>
        <w:numPr>
          <w:ilvl w:val="2"/>
          <w:numId w:val="4"/>
        </w:numPr>
        <w:spacing w:line="276" w:lineRule="auto"/>
        <w:ind w:left="1134"/>
        <w:rPr>
          <w:rFonts w:ascii="Arial" w:hAnsi="Arial" w:cs="Arial"/>
          <w:sz w:val="22"/>
          <w:szCs w:val="22"/>
        </w:rPr>
      </w:pPr>
      <w:r w:rsidRPr="00D156C5">
        <w:rPr>
          <w:rFonts w:ascii="Arial" w:hAnsi="Arial" w:cs="Arial"/>
          <w:sz w:val="22"/>
          <w:szCs w:val="22"/>
        </w:rPr>
        <w:lastRenderedPageBreak/>
        <w:t>W przypadku awarii pojazdu Wykonawca ma obowiązek zapewnić na własny koszt transport zastępczy.</w:t>
      </w:r>
    </w:p>
    <w:p w:rsidR="00046024" w:rsidRPr="00D156C5" w:rsidRDefault="00046024"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 xml:space="preserve">Wykonawca zobowiązuje się do zapewnienia transportu zastępczego, np. busa </w:t>
      </w:r>
      <w:r w:rsidR="00016660">
        <w:rPr>
          <w:rFonts w:ascii="Arial" w:hAnsi="Arial" w:cs="Arial"/>
          <w:sz w:val="22"/>
          <w:szCs w:val="22"/>
        </w:rPr>
        <w:br/>
      </w:r>
      <w:r w:rsidRPr="00D156C5">
        <w:rPr>
          <w:rFonts w:ascii="Arial" w:hAnsi="Arial" w:cs="Arial"/>
          <w:sz w:val="22"/>
          <w:szCs w:val="22"/>
        </w:rPr>
        <w:t xml:space="preserve">w przypadku ograniczonego lub niemożliwego przejazdu autobusu szkolnego </w:t>
      </w:r>
      <w:r w:rsidR="00016660">
        <w:rPr>
          <w:rFonts w:ascii="Arial" w:hAnsi="Arial" w:cs="Arial"/>
          <w:sz w:val="22"/>
          <w:szCs w:val="22"/>
        </w:rPr>
        <w:br/>
      </w:r>
      <w:r w:rsidRPr="00D156C5">
        <w:rPr>
          <w:rFonts w:ascii="Arial" w:hAnsi="Arial" w:cs="Arial"/>
          <w:sz w:val="22"/>
          <w:szCs w:val="22"/>
        </w:rPr>
        <w:t xml:space="preserve">w trudnych warunków drogowych i w okresie zimy lub ustala z Zamawiającym inny sposób przewozu uczniów i ponosi jego koszty. </w:t>
      </w:r>
    </w:p>
    <w:p w:rsidR="00046024" w:rsidRPr="00D905FE" w:rsidRDefault="00046024" w:rsidP="00354428">
      <w:pPr>
        <w:pStyle w:val="Akapitzlist"/>
        <w:numPr>
          <w:ilvl w:val="2"/>
          <w:numId w:val="4"/>
        </w:numPr>
        <w:spacing w:line="276" w:lineRule="auto"/>
        <w:ind w:left="1134"/>
        <w:rPr>
          <w:rFonts w:ascii="Arial" w:hAnsi="Arial" w:cs="Arial"/>
          <w:sz w:val="22"/>
          <w:szCs w:val="22"/>
        </w:rPr>
      </w:pPr>
      <w:r w:rsidRPr="00D905FE">
        <w:rPr>
          <w:rFonts w:ascii="Arial" w:hAnsi="Arial" w:cs="Arial"/>
          <w:sz w:val="22"/>
          <w:szCs w:val="22"/>
        </w:rPr>
        <w:t xml:space="preserve">Szczegóły dotyczące ilości uczniów z poszczególnych miejscowości, ilości kursów, ram czasowych przyjazdu i odjazdu uczniów oraz przyjętych odległości między miejscowościami zawiera załącznik </w:t>
      </w:r>
      <w:r w:rsidR="008C6072">
        <w:rPr>
          <w:rFonts w:ascii="Arial" w:hAnsi="Arial" w:cs="Arial"/>
          <w:sz w:val="22"/>
          <w:szCs w:val="22"/>
        </w:rPr>
        <w:t>nr 9</w:t>
      </w:r>
      <w:r w:rsidRPr="00D905FE">
        <w:rPr>
          <w:rFonts w:ascii="Arial" w:hAnsi="Arial" w:cs="Arial"/>
          <w:sz w:val="22"/>
          <w:szCs w:val="22"/>
        </w:rPr>
        <w:t xml:space="preserve"> do niniejszej SIWZ.</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 xml:space="preserve">Przewóz uczniów odbywa się zgodnie z rozkładem jazdy opracowanym przez Wykonawcę i zaakceptowanym przez Zamawiającego. W dniach rozpoczęcia </w:t>
      </w:r>
      <w:r w:rsidR="00016660">
        <w:rPr>
          <w:rFonts w:ascii="Arial" w:hAnsi="Arial" w:cs="Arial"/>
          <w:sz w:val="22"/>
          <w:szCs w:val="22"/>
        </w:rPr>
        <w:br/>
      </w:r>
      <w:r w:rsidRPr="00D156C5">
        <w:rPr>
          <w:rFonts w:ascii="Arial" w:hAnsi="Arial" w:cs="Arial"/>
          <w:sz w:val="22"/>
          <w:szCs w:val="22"/>
        </w:rPr>
        <w:t xml:space="preserve">i zakończenia zajęć szkolnych, w przypadku odpracowywania przez szkoły zajęć w soboty lub dni, w których odbywają się w szkołach ogólnopolskie sprawdziany </w:t>
      </w:r>
      <w:r w:rsidR="00016660">
        <w:rPr>
          <w:rFonts w:ascii="Arial" w:hAnsi="Arial" w:cs="Arial"/>
          <w:sz w:val="22"/>
          <w:szCs w:val="22"/>
        </w:rPr>
        <w:br/>
      </w:r>
      <w:r w:rsidRPr="00D156C5">
        <w:rPr>
          <w:rFonts w:ascii="Arial" w:hAnsi="Arial" w:cs="Arial"/>
          <w:sz w:val="22"/>
          <w:szCs w:val="22"/>
        </w:rPr>
        <w:t>i egzaminy, itp. przewóz odbywać się będzie zgodnie z odrębnym rozkładem jazdy przygotowanym przez Wykonawcę i zaakceptowanym przez Zamawiającego.</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W sytuacjach losowych i spowodowanych specyfiką organizacji zajęć przez poszczególne placówki oświatowe dowóz uczniów będzie organizowany zgodnie z indywidualnym uzgodnieniem dyrektora szkoły z przewoźnikiem z zastrzeżeniem organizacji dowozu pozostałych szkół zgodnie z ustalonym rozkładem dowozów.</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 xml:space="preserve">Liczba kursów i godziny rozwozu uczniów mogą w poszczególnych placówkach wymienionych w pkt. </w:t>
      </w:r>
      <w:r w:rsidR="006F03A3" w:rsidRPr="00D156C5">
        <w:rPr>
          <w:rFonts w:ascii="Arial" w:hAnsi="Arial" w:cs="Arial"/>
          <w:sz w:val="22"/>
          <w:szCs w:val="22"/>
        </w:rPr>
        <w:t>3.2.</w:t>
      </w:r>
      <w:r w:rsidRPr="00D156C5">
        <w:rPr>
          <w:rFonts w:ascii="Arial" w:hAnsi="Arial" w:cs="Arial"/>
          <w:sz w:val="22"/>
          <w:szCs w:val="22"/>
        </w:rPr>
        <w:t xml:space="preserve">1 ulegać zmianom, w związku z okresową organizacją zajęć dodatkowych. Wykonawca zobowiązuje się do dostosowania rozkładu jazdy w ciągu 7 dni od dnia zgłoszenia zmiany, z zachowaniem ustalonych </w:t>
      </w:r>
      <w:r w:rsidR="00016660">
        <w:rPr>
          <w:rFonts w:ascii="Arial" w:hAnsi="Arial" w:cs="Arial"/>
          <w:sz w:val="22"/>
          <w:szCs w:val="22"/>
        </w:rPr>
        <w:br/>
      </w:r>
      <w:r w:rsidRPr="00D156C5">
        <w:rPr>
          <w:rFonts w:ascii="Arial" w:hAnsi="Arial" w:cs="Arial"/>
          <w:sz w:val="22"/>
          <w:szCs w:val="22"/>
        </w:rPr>
        <w:t xml:space="preserve">w podstawowym rozkładzie jazdy godzin odjazdów w pozostałych szkołach. </w:t>
      </w:r>
    </w:p>
    <w:p w:rsidR="00046024" w:rsidRPr="00D156C5" w:rsidRDefault="0048017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Liczba osób objętych dowozem może wzrosnąć lub zmniejszyć się z przyczyn niezależnych od Zamawiającego. Zmiana w liczbie osób</w:t>
      </w:r>
      <w:r w:rsidR="00D156C5" w:rsidRPr="00D156C5">
        <w:rPr>
          <w:rFonts w:ascii="Arial" w:hAnsi="Arial" w:cs="Arial"/>
          <w:sz w:val="22"/>
          <w:szCs w:val="22"/>
        </w:rPr>
        <w:t xml:space="preserve"> objętych dowozem </w:t>
      </w:r>
      <w:r w:rsidR="00016660">
        <w:rPr>
          <w:rFonts w:ascii="Arial" w:hAnsi="Arial" w:cs="Arial"/>
          <w:sz w:val="22"/>
          <w:szCs w:val="22"/>
        </w:rPr>
        <w:br/>
      </w:r>
      <w:r w:rsidR="00D156C5" w:rsidRPr="00D156C5">
        <w:rPr>
          <w:rFonts w:ascii="Arial" w:hAnsi="Arial" w:cs="Arial"/>
          <w:sz w:val="22"/>
          <w:szCs w:val="22"/>
        </w:rPr>
        <w:t>w granicach do 10% nie spowoduje zmiany określonej przez Wykonawcę ceny jednostkowej.</w:t>
      </w:r>
      <w:r w:rsidR="00046024" w:rsidRPr="00D156C5">
        <w:rPr>
          <w:rFonts w:ascii="Arial" w:hAnsi="Arial" w:cs="Arial"/>
          <w:sz w:val="22"/>
          <w:szCs w:val="22"/>
        </w:rPr>
        <w:t xml:space="preserve"> Istnieje też prawdopodobieństwo, że do którejś ze szkół dopisze się uczeń z miejscowości nieprzewidzianej w rozkładzie jazdy. W takim przypadku Wykonawca ustala cenę biletu proporcjonalnie do ilości kilometrów od miejsca zamieszkania do szkoły i zgodnie ze sposobem wyliczeń określonym dla SIWZ oraz przekazuje pisemną informację do Zamawiającego.</w:t>
      </w:r>
    </w:p>
    <w:p w:rsidR="00D156C5" w:rsidRPr="00D156C5" w:rsidRDefault="00D156C5"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Zmiany liczby osób określone w pkt.3.2.14</w:t>
      </w:r>
      <w:r w:rsidR="00547EA5">
        <w:rPr>
          <w:rFonts w:ascii="Arial" w:hAnsi="Arial" w:cs="Arial"/>
          <w:sz w:val="22"/>
          <w:szCs w:val="22"/>
        </w:rPr>
        <w:t xml:space="preserve"> odnoszą </w:t>
      </w:r>
      <w:r w:rsidRPr="00D156C5">
        <w:rPr>
          <w:rFonts w:ascii="Arial" w:hAnsi="Arial" w:cs="Arial"/>
          <w:sz w:val="22"/>
          <w:szCs w:val="22"/>
        </w:rPr>
        <w:t>się</w:t>
      </w:r>
      <w:r w:rsidR="0003067B">
        <w:rPr>
          <w:rFonts w:ascii="Arial" w:hAnsi="Arial" w:cs="Arial"/>
          <w:sz w:val="22"/>
          <w:szCs w:val="22"/>
        </w:rPr>
        <w:t xml:space="preserve"> do przewidywanej liczby przewożon</w:t>
      </w:r>
      <w:r w:rsidRPr="00D156C5">
        <w:rPr>
          <w:rFonts w:ascii="Arial" w:hAnsi="Arial" w:cs="Arial"/>
          <w:sz w:val="22"/>
          <w:szCs w:val="22"/>
        </w:rPr>
        <w:t>ych uczniów określonej w załącznik</w:t>
      </w:r>
      <w:r w:rsidR="00547EA5">
        <w:rPr>
          <w:rFonts w:ascii="Arial" w:hAnsi="Arial" w:cs="Arial"/>
          <w:sz w:val="22"/>
          <w:szCs w:val="22"/>
        </w:rPr>
        <w:t>u</w:t>
      </w:r>
      <w:r w:rsidRPr="00D156C5">
        <w:rPr>
          <w:rFonts w:ascii="Arial" w:hAnsi="Arial" w:cs="Arial"/>
          <w:sz w:val="22"/>
          <w:szCs w:val="22"/>
        </w:rPr>
        <w:t xml:space="preserve"> nr </w:t>
      </w:r>
      <w:r w:rsidR="008C6072">
        <w:rPr>
          <w:rFonts w:ascii="Arial" w:hAnsi="Arial" w:cs="Arial"/>
          <w:sz w:val="22"/>
          <w:szCs w:val="22"/>
        </w:rPr>
        <w:t>9</w:t>
      </w:r>
      <w:r w:rsidR="0003067B">
        <w:rPr>
          <w:rFonts w:ascii="Arial" w:hAnsi="Arial" w:cs="Arial"/>
          <w:sz w:val="22"/>
          <w:szCs w:val="22"/>
        </w:rPr>
        <w:t>.</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 xml:space="preserve">Dojazd i powrót dziecka do i </w:t>
      </w:r>
      <w:r w:rsidR="00D156C5" w:rsidRPr="00D156C5">
        <w:rPr>
          <w:rFonts w:ascii="Arial" w:hAnsi="Arial" w:cs="Arial"/>
          <w:sz w:val="22"/>
          <w:szCs w:val="22"/>
        </w:rPr>
        <w:t xml:space="preserve">ze szkoły nie może przekraczać </w:t>
      </w:r>
      <w:r w:rsidR="00066F2F">
        <w:rPr>
          <w:rFonts w:ascii="Arial" w:hAnsi="Arial" w:cs="Arial"/>
          <w:sz w:val="22"/>
          <w:szCs w:val="22"/>
        </w:rPr>
        <w:t>jednorazowo 30 minut, z wyjątkiem dojazdu do SP w Dunowie i Oddziału Przedszkolnego w SP Dunowo, gdzie czas przejazdu nie może przekraczać 40 minut.</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 xml:space="preserve">Organizacja dowozu uczniów, w tym ilość środków transportu musi być dostosowana do liczby dojeżdżających dzieci. </w:t>
      </w:r>
    </w:p>
    <w:p w:rsidR="00046024" w:rsidRPr="00436F8A" w:rsidRDefault="00046024" w:rsidP="00016660">
      <w:pPr>
        <w:pStyle w:val="Akapitzlist"/>
        <w:numPr>
          <w:ilvl w:val="2"/>
          <w:numId w:val="4"/>
        </w:numPr>
        <w:spacing w:line="276" w:lineRule="auto"/>
        <w:ind w:left="1134" w:hanging="1134"/>
        <w:jc w:val="both"/>
        <w:rPr>
          <w:rFonts w:ascii="Arial" w:hAnsi="Arial" w:cs="Arial"/>
          <w:sz w:val="22"/>
          <w:szCs w:val="22"/>
        </w:rPr>
      </w:pPr>
      <w:r w:rsidRPr="00436F8A">
        <w:rPr>
          <w:rFonts w:ascii="Arial" w:hAnsi="Arial" w:cs="Arial"/>
          <w:sz w:val="22"/>
          <w:szCs w:val="22"/>
        </w:rPr>
        <w:t xml:space="preserve">Dzieci w trakcie przewozu muszą zajmować miejsca siedzące. Opiekę w autobusach na trasach przewożących dzieci zapewnia Zamawiający. </w:t>
      </w:r>
      <w:r w:rsidR="00016660">
        <w:rPr>
          <w:rFonts w:ascii="Arial" w:hAnsi="Arial" w:cs="Arial"/>
          <w:sz w:val="22"/>
          <w:szCs w:val="22"/>
        </w:rPr>
        <w:br/>
      </w:r>
      <w:r w:rsidRPr="00436F8A">
        <w:rPr>
          <w:rFonts w:ascii="Arial" w:hAnsi="Arial" w:cs="Arial"/>
          <w:sz w:val="22"/>
          <w:szCs w:val="22"/>
        </w:rPr>
        <w:t xml:space="preserve">W dowozach BUSem opiekę sprawuje </w:t>
      </w:r>
      <w:r w:rsidR="0083273D" w:rsidRPr="00436F8A">
        <w:rPr>
          <w:rFonts w:ascii="Arial" w:hAnsi="Arial" w:cs="Arial"/>
          <w:sz w:val="22"/>
          <w:szCs w:val="22"/>
        </w:rPr>
        <w:t>Wykonawca</w:t>
      </w:r>
      <w:r w:rsidRPr="00436F8A">
        <w:rPr>
          <w:rFonts w:ascii="Arial" w:hAnsi="Arial" w:cs="Arial"/>
          <w:sz w:val="22"/>
          <w:szCs w:val="22"/>
        </w:rPr>
        <w:t>.</w:t>
      </w:r>
    </w:p>
    <w:p w:rsidR="00046024" w:rsidRPr="00D156C5" w:rsidRDefault="00046024" w:rsidP="00F854C4">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Opiekunowie dzieci dowożonych w trakcie wykonywania swoich obowiązków są uprawnieni do bezpłatnych przejazdów na podstawie wystawionego przez Wykonawcę upoważnienia.</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Powyższe usługi będą wykonywane własnym</w:t>
      </w:r>
      <w:r w:rsidR="00CC60D7">
        <w:rPr>
          <w:rFonts w:ascii="Arial" w:hAnsi="Arial" w:cs="Arial"/>
          <w:sz w:val="22"/>
          <w:szCs w:val="22"/>
        </w:rPr>
        <w:t>i środkami transportu Wykonawcy.</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lastRenderedPageBreak/>
        <w:t xml:space="preserve">Wykonawca zapewnia miejsca siedzące dla wszystkich przewożonych osób, zatem w godzinach porannych musi dysponować min. 2 autobusami z 60 miejscami siedzącymi. </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Usługi objęte zamówieniem powinny być wykonane zgodnie z obowiązującymi normami, SIWZ,  a także podpisaną umową i wskazaniami Zamawiającego.</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Odpowiedzialność za jakość wykonania usługi w całości ponosi Wykonawca.</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Wykonawca ponosi odpowiedzialność za bezpieczeństwo osób wykonujących przedmiot zamówienia oraz przewożonych dzieci i opiekunów.</w:t>
      </w:r>
    </w:p>
    <w:p w:rsidR="00EE2225" w:rsidRPr="00D156C5" w:rsidRDefault="00384596"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Zamawiający na podstawie art. 29 ust. 3 a ustawy Prawo zamówień publicznych wymaga zatrudnienia przez wykonawcę lub podwykonawcę na podstawie umowy o pracę osób wykonujących czynności w zakresie realizacji zamówienia przepisów ustawy z dnia 26 czerwca 1974 r. – Kodeks pracy (Dz.U. z 2014 r. poz. 1502 z późn. zm.) dla osób wykonujących w zamówieniu funkcję kierowcy.</w:t>
      </w:r>
    </w:p>
    <w:p w:rsidR="00D156C5" w:rsidRPr="00D156C5" w:rsidRDefault="00D156C5" w:rsidP="00354428">
      <w:pPr>
        <w:pStyle w:val="Akapitzlist"/>
        <w:numPr>
          <w:ilvl w:val="2"/>
          <w:numId w:val="4"/>
        </w:numPr>
        <w:spacing w:line="276" w:lineRule="auto"/>
        <w:ind w:left="993" w:hanging="567"/>
        <w:jc w:val="both"/>
        <w:rPr>
          <w:rFonts w:ascii="Arial" w:hAnsi="Arial" w:cs="Arial"/>
          <w:bCs/>
          <w:sz w:val="22"/>
          <w:szCs w:val="22"/>
        </w:rPr>
      </w:pPr>
      <w:r w:rsidRPr="00F854C4">
        <w:rPr>
          <w:rFonts w:ascii="Arial" w:hAnsi="Arial" w:cs="Arial"/>
          <w:bCs/>
          <w:sz w:val="22"/>
          <w:szCs w:val="22"/>
        </w:rPr>
        <w:t>Każdorazowo na żądanie Zamawiającego, w terminie wskazanym przez</w:t>
      </w:r>
      <w:r w:rsidRPr="00D156C5">
        <w:rPr>
          <w:rFonts w:ascii="Arial" w:hAnsi="Arial" w:cs="Arial"/>
          <w:bCs/>
          <w:sz w:val="22"/>
          <w:szCs w:val="22"/>
        </w:rPr>
        <w:t xml:space="preserve">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D156C5" w:rsidRPr="00D156C5" w:rsidRDefault="00D156C5" w:rsidP="00354428">
      <w:pPr>
        <w:pStyle w:val="Akapitzlist"/>
        <w:numPr>
          <w:ilvl w:val="2"/>
          <w:numId w:val="56"/>
        </w:numPr>
        <w:spacing w:line="276" w:lineRule="auto"/>
        <w:ind w:left="993"/>
        <w:jc w:val="both"/>
        <w:rPr>
          <w:rFonts w:ascii="Arial" w:hAnsi="Arial" w:cs="Arial"/>
          <w:bCs/>
          <w:sz w:val="22"/>
          <w:szCs w:val="22"/>
        </w:rPr>
      </w:pPr>
      <w:r w:rsidRPr="00D156C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886CE7" w:rsidRPr="00D156C5" w:rsidRDefault="00886CE7" w:rsidP="00886CE7">
      <w:pPr>
        <w:pStyle w:val="Akapitzlist"/>
        <w:rPr>
          <w:rFonts w:ascii="Arial" w:hAnsi="Arial" w:cs="Arial"/>
          <w:sz w:val="22"/>
          <w:szCs w:val="22"/>
        </w:rPr>
      </w:pPr>
    </w:p>
    <w:p w:rsidR="00DC356E" w:rsidRPr="00D156C5" w:rsidRDefault="00DC356E" w:rsidP="00354428">
      <w:pPr>
        <w:pStyle w:val="Nagwek2"/>
        <w:numPr>
          <w:ilvl w:val="0"/>
          <w:numId w:val="2"/>
        </w:numPr>
        <w:spacing w:after="120"/>
        <w:ind w:left="425" w:hanging="357"/>
        <w:rPr>
          <w:rFonts w:ascii="Arial" w:hAnsi="Arial" w:cs="Arial"/>
          <w:sz w:val="22"/>
          <w:szCs w:val="22"/>
          <w:highlight w:val="lightGray"/>
        </w:rPr>
      </w:pPr>
      <w:bookmarkStart w:id="7" w:name="_Toc465419663"/>
      <w:r w:rsidRPr="00D156C5">
        <w:rPr>
          <w:rFonts w:ascii="Arial" w:hAnsi="Arial" w:cs="Arial"/>
          <w:sz w:val="22"/>
          <w:szCs w:val="22"/>
          <w:highlight w:val="lightGray"/>
        </w:rPr>
        <w:t>TERMIN  REALIZACJI</w:t>
      </w:r>
      <w:bookmarkEnd w:id="7"/>
    </w:p>
    <w:p w:rsidR="00EE2225" w:rsidRPr="00957C49" w:rsidRDefault="00EE2225" w:rsidP="00354428">
      <w:pPr>
        <w:pStyle w:val="Akapitzlist"/>
        <w:numPr>
          <w:ilvl w:val="1"/>
          <w:numId w:val="2"/>
        </w:numPr>
        <w:ind w:left="426" w:hanging="426"/>
        <w:jc w:val="both"/>
        <w:rPr>
          <w:rFonts w:ascii="Arial" w:hAnsi="Arial" w:cs="Arial"/>
          <w:b/>
          <w:sz w:val="22"/>
          <w:szCs w:val="22"/>
        </w:rPr>
      </w:pPr>
      <w:r w:rsidRPr="00957C49">
        <w:rPr>
          <w:rFonts w:ascii="Arial" w:hAnsi="Arial" w:cs="Arial"/>
          <w:b/>
          <w:sz w:val="22"/>
          <w:szCs w:val="22"/>
        </w:rPr>
        <w:t>Przedmiot zamówienia należy zrealizować w latach szkolny</w:t>
      </w:r>
      <w:r w:rsidR="00D156C5" w:rsidRPr="00957C49">
        <w:rPr>
          <w:rFonts w:ascii="Arial" w:hAnsi="Arial" w:cs="Arial"/>
          <w:b/>
          <w:sz w:val="22"/>
          <w:szCs w:val="22"/>
        </w:rPr>
        <w:t>ch</w:t>
      </w:r>
      <w:r w:rsidRPr="00957C49">
        <w:rPr>
          <w:rFonts w:ascii="Arial" w:hAnsi="Arial" w:cs="Arial"/>
          <w:b/>
          <w:sz w:val="22"/>
          <w:szCs w:val="22"/>
        </w:rPr>
        <w:t>: 2017/2018, 2018/2019</w:t>
      </w:r>
      <w:r w:rsidR="00957C49" w:rsidRPr="00957C49">
        <w:rPr>
          <w:rFonts w:ascii="Arial" w:hAnsi="Arial" w:cs="Arial"/>
          <w:b/>
          <w:sz w:val="22"/>
          <w:szCs w:val="22"/>
        </w:rPr>
        <w:t>: tj</w:t>
      </w:r>
      <w:r w:rsidR="00957C49">
        <w:rPr>
          <w:rFonts w:ascii="Arial" w:hAnsi="Arial" w:cs="Arial"/>
          <w:b/>
          <w:sz w:val="22"/>
          <w:szCs w:val="22"/>
        </w:rPr>
        <w:t>.:</w:t>
      </w:r>
      <w:r w:rsidR="00957C49" w:rsidRPr="00957C49">
        <w:rPr>
          <w:rFonts w:ascii="Arial" w:hAnsi="Arial" w:cs="Arial"/>
          <w:b/>
          <w:sz w:val="22"/>
          <w:szCs w:val="22"/>
        </w:rPr>
        <w:t xml:space="preserve"> od 01.09.2017r. do 30.06.2019r.</w:t>
      </w:r>
    </w:p>
    <w:p w:rsidR="00EE2225" w:rsidRPr="00D156C5" w:rsidRDefault="00EE2225" w:rsidP="00354428">
      <w:pPr>
        <w:pStyle w:val="Akapitzlist"/>
        <w:numPr>
          <w:ilvl w:val="1"/>
          <w:numId w:val="2"/>
        </w:numPr>
        <w:ind w:left="426" w:hanging="426"/>
        <w:jc w:val="both"/>
        <w:rPr>
          <w:rFonts w:ascii="Arial" w:hAnsi="Arial" w:cs="Arial"/>
          <w:sz w:val="22"/>
          <w:szCs w:val="22"/>
        </w:rPr>
      </w:pPr>
      <w:r w:rsidRPr="00D156C5">
        <w:rPr>
          <w:rFonts w:ascii="Arial" w:hAnsi="Arial" w:cs="Arial"/>
          <w:sz w:val="22"/>
          <w:szCs w:val="22"/>
        </w:rPr>
        <w:t>Rozpoczęcie terminu wykonania zamówienia w każdym roku szkolnym liczon</w:t>
      </w:r>
      <w:r w:rsidR="00235C65">
        <w:rPr>
          <w:rFonts w:ascii="Arial" w:hAnsi="Arial" w:cs="Arial"/>
          <w:sz w:val="22"/>
          <w:szCs w:val="22"/>
        </w:rPr>
        <w:t>e</w:t>
      </w:r>
      <w:r w:rsidRPr="00D156C5">
        <w:rPr>
          <w:rFonts w:ascii="Arial" w:hAnsi="Arial" w:cs="Arial"/>
          <w:sz w:val="22"/>
          <w:szCs w:val="22"/>
        </w:rPr>
        <w:t xml:space="preserve"> jest od dnia rozpoczęcia roku szkolnego do dnia zakończenia roku szkolnego. </w:t>
      </w:r>
      <w:r w:rsidRPr="00D156C5">
        <w:rPr>
          <w:rFonts w:ascii="Arial" w:hAnsi="Arial" w:cs="Arial"/>
          <w:sz w:val="22"/>
          <w:szCs w:val="22"/>
        </w:rPr>
        <w:br/>
        <w:t>O datach rozpoczęcia roku szkolnego jak i zakończenia Wyk</w:t>
      </w:r>
      <w:r w:rsidR="00DA6F69">
        <w:rPr>
          <w:rFonts w:ascii="Arial" w:hAnsi="Arial" w:cs="Arial"/>
          <w:sz w:val="22"/>
          <w:szCs w:val="22"/>
        </w:rPr>
        <w:t>onawca zostanie powiadomiony z 5</w:t>
      </w:r>
      <w:r w:rsidR="008A2BE6">
        <w:rPr>
          <w:rFonts w:ascii="Arial" w:hAnsi="Arial" w:cs="Arial"/>
          <w:sz w:val="22"/>
          <w:szCs w:val="22"/>
        </w:rPr>
        <w:t xml:space="preserve"> </w:t>
      </w:r>
      <w:r w:rsidRPr="00D156C5">
        <w:rPr>
          <w:rFonts w:ascii="Arial" w:hAnsi="Arial" w:cs="Arial"/>
          <w:sz w:val="22"/>
          <w:szCs w:val="22"/>
        </w:rPr>
        <w:t xml:space="preserve"> dniowym wyprzedzeniem.</w:t>
      </w:r>
    </w:p>
    <w:p w:rsidR="00557115" w:rsidRPr="00D156C5" w:rsidRDefault="00557115" w:rsidP="00557115">
      <w:pPr>
        <w:pStyle w:val="Nagwek2"/>
        <w:spacing w:after="120"/>
        <w:ind w:left="425"/>
        <w:rPr>
          <w:rFonts w:ascii="Arial" w:hAnsi="Arial" w:cs="Arial"/>
          <w:sz w:val="22"/>
          <w:szCs w:val="22"/>
        </w:rPr>
      </w:pPr>
    </w:p>
    <w:p w:rsidR="00557115" w:rsidRPr="00D156C5" w:rsidRDefault="00557115" w:rsidP="00354428">
      <w:pPr>
        <w:pStyle w:val="Nagwek2"/>
        <w:numPr>
          <w:ilvl w:val="0"/>
          <w:numId w:val="2"/>
        </w:numPr>
        <w:spacing w:after="120"/>
        <w:ind w:left="425" w:hanging="357"/>
        <w:rPr>
          <w:rFonts w:ascii="Arial" w:hAnsi="Arial" w:cs="Arial"/>
          <w:sz w:val="22"/>
          <w:szCs w:val="22"/>
          <w:highlight w:val="lightGray"/>
        </w:rPr>
      </w:pPr>
      <w:bookmarkStart w:id="8" w:name="_Toc465419664"/>
      <w:r w:rsidRPr="00D156C5">
        <w:rPr>
          <w:rFonts w:ascii="Arial" w:hAnsi="Arial" w:cs="Arial"/>
          <w:sz w:val="22"/>
          <w:szCs w:val="22"/>
          <w:highlight w:val="lightGray"/>
        </w:rPr>
        <w:t>CZĘŚCI ZAMÓWIENIA</w:t>
      </w:r>
      <w:bookmarkEnd w:id="8"/>
    </w:p>
    <w:p w:rsidR="00557115" w:rsidRPr="00D156C5" w:rsidRDefault="00557115" w:rsidP="00557115">
      <w:pPr>
        <w:spacing w:line="276" w:lineRule="auto"/>
        <w:ind w:left="426"/>
        <w:jc w:val="both"/>
        <w:rPr>
          <w:rFonts w:ascii="Arial" w:hAnsi="Arial" w:cs="Arial"/>
          <w:sz w:val="22"/>
          <w:szCs w:val="22"/>
        </w:rPr>
      </w:pPr>
      <w:r w:rsidRPr="00D156C5">
        <w:rPr>
          <w:rFonts w:ascii="Arial" w:hAnsi="Arial" w:cs="Arial"/>
          <w:sz w:val="22"/>
          <w:szCs w:val="22"/>
        </w:rPr>
        <w:t>Zamawiający nie dopuszcza możliwości składania ofert częściowych.</w:t>
      </w:r>
    </w:p>
    <w:p w:rsidR="000D0549" w:rsidRPr="00D156C5" w:rsidRDefault="000D0549" w:rsidP="00557115">
      <w:pPr>
        <w:spacing w:line="276" w:lineRule="auto"/>
        <w:ind w:left="426"/>
        <w:jc w:val="both"/>
        <w:rPr>
          <w:rFonts w:ascii="Arial" w:hAnsi="Arial" w:cs="Arial"/>
          <w:sz w:val="22"/>
          <w:szCs w:val="22"/>
        </w:rPr>
      </w:pPr>
    </w:p>
    <w:p w:rsidR="00557115" w:rsidRPr="00F854C4" w:rsidRDefault="00557115" w:rsidP="00354428">
      <w:pPr>
        <w:pStyle w:val="Nagwek2"/>
        <w:numPr>
          <w:ilvl w:val="0"/>
          <w:numId w:val="2"/>
        </w:numPr>
        <w:spacing w:after="120"/>
        <w:ind w:left="426"/>
        <w:rPr>
          <w:rFonts w:ascii="Arial" w:hAnsi="Arial" w:cs="Arial"/>
          <w:sz w:val="22"/>
          <w:szCs w:val="22"/>
          <w:highlight w:val="lightGray"/>
        </w:rPr>
      </w:pPr>
      <w:bookmarkStart w:id="9" w:name="bookmark3"/>
      <w:bookmarkStart w:id="10" w:name="_Toc465419665"/>
      <w:r w:rsidRPr="00F854C4">
        <w:rPr>
          <w:rFonts w:ascii="Arial" w:hAnsi="Arial" w:cs="Arial"/>
          <w:sz w:val="22"/>
          <w:szCs w:val="22"/>
          <w:highlight w:val="lightGray"/>
        </w:rPr>
        <w:t xml:space="preserve">ZAMÓWIENIA </w:t>
      </w:r>
      <w:bookmarkEnd w:id="9"/>
      <w:bookmarkEnd w:id="10"/>
      <w:r w:rsidR="00F854C4" w:rsidRPr="00F854C4">
        <w:rPr>
          <w:rFonts w:ascii="Arial" w:hAnsi="Arial" w:cs="Arial"/>
          <w:sz w:val="22"/>
          <w:szCs w:val="22"/>
          <w:highlight w:val="lightGray"/>
        </w:rPr>
        <w:t>POLEGAJĄCE NA POWTÓRZENIU PODOBNYCH USŁUG</w:t>
      </w:r>
    </w:p>
    <w:p w:rsidR="00557115" w:rsidRDefault="00557115" w:rsidP="00557115">
      <w:pPr>
        <w:spacing w:line="276" w:lineRule="auto"/>
        <w:ind w:left="426"/>
        <w:jc w:val="both"/>
        <w:rPr>
          <w:rFonts w:ascii="Arial" w:hAnsi="Arial" w:cs="Arial"/>
          <w:sz w:val="22"/>
          <w:szCs w:val="22"/>
        </w:rPr>
      </w:pPr>
      <w:r w:rsidRPr="00D905FE">
        <w:rPr>
          <w:rFonts w:ascii="Arial" w:hAnsi="Arial" w:cs="Arial"/>
          <w:sz w:val="22"/>
          <w:szCs w:val="22"/>
        </w:rPr>
        <w:t xml:space="preserve">Zamawiający </w:t>
      </w:r>
      <w:r w:rsidR="001715D4" w:rsidRPr="00D905FE">
        <w:rPr>
          <w:rFonts w:ascii="Arial" w:hAnsi="Arial" w:cs="Arial"/>
          <w:sz w:val="22"/>
          <w:szCs w:val="22"/>
        </w:rPr>
        <w:t xml:space="preserve">nie </w:t>
      </w:r>
      <w:r w:rsidRPr="00D905FE">
        <w:rPr>
          <w:rFonts w:ascii="Arial" w:hAnsi="Arial" w:cs="Arial"/>
          <w:sz w:val="22"/>
          <w:szCs w:val="22"/>
        </w:rPr>
        <w:t>przewiduje</w:t>
      </w:r>
      <w:r w:rsidR="004568CC" w:rsidRPr="00D905FE">
        <w:rPr>
          <w:rFonts w:ascii="Arial" w:hAnsi="Arial" w:cs="Arial"/>
          <w:sz w:val="22"/>
          <w:szCs w:val="22"/>
        </w:rPr>
        <w:t xml:space="preserve"> możliwości udzielenia zamówienia polegającego na powtórzeniu podobnych usług, </w:t>
      </w:r>
      <w:r w:rsidRPr="00D905FE">
        <w:rPr>
          <w:rFonts w:ascii="Arial" w:hAnsi="Arial" w:cs="Arial"/>
          <w:sz w:val="22"/>
          <w:szCs w:val="22"/>
        </w:rPr>
        <w:t>o których mowa w art. 67 ust. 1 pkt. 6 ustawy.</w:t>
      </w:r>
    </w:p>
    <w:p w:rsidR="00D905FE" w:rsidRPr="00D156C5" w:rsidRDefault="00D905FE" w:rsidP="00557115">
      <w:pPr>
        <w:spacing w:line="276" w:lineRule="auto"/>
        <w:ind w:left="426"/>
        <w:jc w:val="both"/>
        <w:rPr>
          <w:rFonts w:ascii="Arial" w:hAnsi="Arial" w:cs="Arial"/>
          <w:sz w:val="22"/>
          <w:szCs w:val="22"/>
        </w:rPr>
      </w:pPr>
    </w:p>
    <w:p w:rsidR="00557115" w:rsidRPr="00D156C5" w:rsidRDefault="00557115" w:rsidP="00354428">
      <w:pPr>
        <w:pStyle w:val="Nagwek2"/>
        <w:numPr>
          <w:ilvl w:val="0"/>
          <w:numId w:val="2"/>
        </w:numPr>
        <w:spacing w:after="120"/>
        <w:ind w:left="426"/>
        <w:rPr>
          <w:rFonts w:ascii="Arial" w:hAnsi="Arial" w:cs="Arial"/>
          <w:sz w:val="22"/>
          <w:szCs w:val="22"/>
          <w:highlight w:val="lightGray"/>
        </w:rPr>
      </w:pPr>
      <w:bookmarkStart w:id="11" w:name="_Toc465419666"/>
      <w:r w:rsidRPr="00D156C5">
        <w:rPr>
          <w:rFonts w:ascii="Arial" w:hAnsi="Arial" w:cs="Arial"/>
          <w:sz w:val="22"/>
          <w:szCs w:val="22"/>
          <w:highlight w:val="lightGray"/>
        </w:rPr>
        <w:t>OFERTY WARIANTOWE</w:t>
      </w:r>
      <w:bookmarkEnd w:id="11"/>
    </w:p>
    <w:p w:rsidR="00557115" w:rsidRPr="00D156C5" w:rsidRDefault="00557115" w:rsidP="00557115">
      <w:pPr>
        <w:spacing w:line="276" w:lineRule="auto"/>
        <w:ind w:left="426"/>
        <w:jc w:val="both"/>
        <w:rPr>
          <w:rFonts w:ascii="Arial" w:hAnsi="Arial" w:cs="Arial"/>
          <w:sz w:val="22"/>
          <w:szCs w:val="22"/>
        </w:rPr>
      </w:pPr>
      <w:r w:rsidRPr="00D156C5">
        <w:rPr>
          <w:rFonts w:ascii="Arial" w:hAnsi="Arial" w:cs="Arial"/>
          <w:sz w:val="22"/>
          <w:szCs w:val="22"/>
        </w:rPr>
        <w:t>Zamawiający nie dopuszcza składania ofert wariantowych.</w:t>
      </w:r>
    </w:p>
    <w:p w:rsidR="00557115" w:rsidRPr="00D156C5" w:rsidRDefault="00557115" w:rsidP="000F6979">
      <w:pPr>
        <w:pStyle w:val="Nagwek2"/>
        <w:spacing w:after="120"/>
        <w:ind w:left="426"/>
        <w:rPr>
          <w:rFonts w:ascii="Arial" w:hAnsi="Arial" w:cs="Arial"/>
          <w:sz w:val="22"/>
          <w:szCs w:val="22"/>
          <w:highlight w:val="lightGray"/>
        </w:rPr>
      </w:pPr>
    </w:p>
    <w:p w:rsidR="00557115" w:rsidRPr="00D156C5" w:rsidRDefault="00557115" w:rsidP="00354428">
      <w:pPr>
        <w:pStyle w:val="Nagwek2"/>
        <w:numPr>
          <w:ilvl w:val="0"/>
          <w:numId w:val="2"/>
        </w:numPr>
        <w:spacing w:after="120"/>
        <w:ind w:left="426"/>
        <w:rPr>
          <w:rFonts w:ascii="Arial" w:hAnsi="Arial" w:cs="Arial"/>
          <w:sz w:val="22"/>
          <w:szCs w:val="22"/>
          <w:highlight w:val="lightGray"/>
        </w:rPr>
      </w:pPr>
      <w:bookmarkStart w:id="12" w:name="bookmark4"/>
      <w:bookmarkStart w:id="13" w:name="_Toc465419667"/>
      <w:r w:rsidRPr="00D156C5">
        <w:rPr>
          <w:rFonts w:ascii="Arial" w:hAnsi="Arial" w:cs="Arial"/>
          <w:sz w:val="22"/>
          <w:szCs w:val="22"/>
          <w:highlight w:val="lightGray"/>
        </w:rPr>
        <w:t>OPIS SPOSOBU UZYSKANIA MATERIAŁÓW PRZETARGOWYCH</w:t>
      </w:r>
      <w:bookmarkEnd w:id="12"/>
      <w:bookmarkEnd w:id="13"/>
    </w:p>
    <w:p w:rsidR="00557115" w:rsidRPr="00D156C5" w:rsidRDefault="00557115" w:rsidP="00557115">
      <w:pPr>
        <w:spacing w:line="276" w:lineRule="auto"/>
        <w:ind w:left="426"/>
        <w:jc w:val="both"/>
        <w:rPr>
          <w:rFonts w:ascii="Arial" w:hAnsi="Arial" w:cs="Arial"/>
          <w:sz w:val="22"/>
          <w:szCs w:val="22"/>
        </w:rPr>
      </w:pPr>
      <w:r w:rsidRPr="00D156C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D156C5">
        <w:rPr>
          <w:rFonts w:ascii="Arial" w:hAnsi="Arial" w:cs="Arial"/>
          <w:sz w:val="22"/>
          <w:szCs w:val="22"/>
        </w:rPr>
        <w:t xml:space="preserve">: </w:t>
      </w:r>
      <w:r w:rsidR="00961C30" w:rsidRPr="00D156C5">
        <w:rPr>
          <w:rFonts w:ascii="Arial" w:hAnsi="Arial" w:cs="Arial"/>
          <w:sz w:val="22"/>
          <w:szCs w:val="22"/>
        </w:rPr>
        <w:t xml:space="preserve"> Urząd Gminy Świeszyno, Świeszyno 71</w:t>
      </w:r>
      <w:r w:rsidR="001C2BCE" w:rsidRPr="00D156C5">
        <w:rPr>
          <w:rFonts w:ascii="Arial" w:hAnsi="Arial" w:cs="Arial"/>
          <w:sz w:val="22"/>
          <w:szCs w:val="22"/>
        </w:rPr>
        <w:t xml:space="preserve"> 76-024 Świeszyno w pok. Nr </w:t>
      </w:r>
      <w:r w:rsidR="00046024" w:rsidRPr="00D156C5">
        <w:rPr>
          <w:rFonts w:ascii="Arial" w:hAnsi="Arial" w:cs="Arial"/>
          <w:sz w:val="22"/>
          <w:szCs w:val="22"/>
        </w:rPr>
        <w:t>5</w:t>
      </w:r>
      <w:r w:rsidR="00961C30" w:rsidRPr="00D156C5">
        <w:rPr>
          <w:rFonts w:ascii="Arial" w:hAnsi="Arial" w:cs="Arial"/>
          <w:sz w:val="22"/>
          <w:szCs w:val="22"/>
        </w:rPr>
        <w:t>,</w:t>
      </w:r>
      <w:r w:rsidR="001C2BCE" w:rsidRPr="00D156C5">
        <w:rPr>
          <w:rFonts w:ascii="Arial" w:hAnsi="Arial" w:cs="Arial"/>
          <w:sz w:val="22"/>
          <w:szCs w:val="22"/>
        </w:rPr>
        <w:t xml:space="preserve"> od poniedziałku do </w:t>
      </w:r>
      <w:r w:rsidR="001715D4" w:rsidRPr="00D156C5">
        <w:rPr>
          <w:rFonts w:ascii="Arial" w:hAnsi="Arial" w:cs="Arial"/>
          <w:sz w:val="22"/>
          <w:szCs w:val="22"/>
        </w:rPr>
        <w:t>piątku</w:t>
      </w:r>
      <w:r w:rsidR="001C2BCE" w:rsidRPr="00D156C5">
        <w:rPr>
          <w:rFonts w:ascii="Arial" w:hAnsi="Arial" w:cs="Arial"/>
          <w:sz w:val="22"/>
          <w:szCs w:val="22"/>
        </w:rPr>
        <w:t>,</w:t>
      </w:r>
      <w:r w:rsidRPr="00D156C5">
        <w:rPr>
          <w:rFonts w:ascii="Arial" w:hAnsi="Arial" w:cs="Arial"/>
          <w:sz w:val="22"/>
          <w:szCs w:val="22"/>
        </w:rPr>
        <w:t xml:space="preserve"> w godzinach od </w:t>
      </w:r>
      <w:r w:rsidR="002F3768" w:rsidRPr="00D156C5">
        <w:rPr>
          <w:rFonts w:ascii="Arial" w:hAnsi="Arial" w:cs="Arial"/>
          <w:sz w:val="22"/>
          <w:szCs w:val="22"/>
        </w:rPr>
        <w:t>7</w:t>
      </w:r>
      <w:r w:rsidRPr="00D156C5">
        <w:rPr>
          <w:rFonts w:ascii="Arial" w:hAnsi="Arial" w:cs="Arial"/>
          <w:sz w:val="22"/>
          <w:szCs w:val="22"/>
        </w:rPr>
        <w:t>.00- 1</w:t>
      </w:r>
      <w:r w:rsidR="002F3768" w:rsidRPr="00D156C5">
        <w:rPr>
          <w:rFonts w:ascii="Arial" w:hAnsi="Arial" w:cs="Arial"/>
          <w:sz w:val="22"/>
          <w:szCs w:val="22"/>
        </w:rPr>
        <w:t>5</w:t>
      </w:r>
      <w:r w:rsidRPr="00D156C5">
        <w:rPr>
          <w:rFonts w:ascii="Arial" w:hAnsi="Arial" w:cs="Arial"/>
          <w:sz w:val="22"/>
          <w:szCs w:val="22"/>
        </w:rPr>
        <w:t>.00.</w:t>
      </w:r>
    </w:p>
    <w:p w:rsidR="007C1896" w:rsidRPr="00D156C5" w:rsidRDefault="007C1896">
      <w:pPr>
        <w:rPr>
          <w:rFonts w:ascii="Arial" w:hAnsi="Arial" w:cs="Arial"/>
          <w:sz w:val="22"/>
          <w:szCs w:val="22"/>
        </w:rPr>
      </w:pPr>
      <w:r w:rsidRPr="00D156C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4" w:name="_Toc465419668"/>
      <w:r w:rsidRPr="000747AB">
        <w:rPr>
          <w:rFonts w:ascii="Arial" w:hAnsi="Arial" w:cs="Arial"/>
          <w:sz w:val="22"/>
          <w:szCs w:val="22"/>
          <w:highlight w:val="lightGray"/>
        </w:rPr>
        <w:lastRenderedPageBreak/>
        <w:t>ROZDZIAŁ II INSTRUKCJA DLA WYKONAWCÓW</w:t>
      </w:r>
      <w:bookmarkEnd w:id="14"/>
    </w:p>
    <w:p w:rsidR="00E42C81" w:rsidRPr="00240123" w:rsidRDefault="002E0996" w:rsidP="00CD4777">
      <w:pPr>
        <w:widowControl w:val="0"/>
        <w:tabs>
          <w:tab w:val="left" w:pos="5397"/>
        </w:tabs>
        <w:jc w:val="center"/>
        <w:rPr>
          <w:rFonts w:ascii="Arial" w:hAnsi="Arial" w:cs="Arial"/>
          <w:b/>
          <w:bCs/>
          <w:sz w:val="22"/>
          <w:szCs w:val="22"/>
          <w:highlight w:val="yellow"/>
        </w:rPr>
      </w:pPr>
      <w:r w:rsidRPr="00240123">
        <w:rPr>
          <w:rFonts w:ascii="Arial" w:hAnsi="Arial" w:cs="Arial"/>
          <w:b/>
          <w:bCs/>
          <w:sz w:val="22"/>
          <w:szCs w:val="22"/>
          <w:highlight w:val="yellow"/>
        </w:rPr>
        <w:t>WARUNKI  UDZIAŁ</w:t>
      </w:r>
      <w:r w:rsidR="00E42C81" w:rsidRPr="00240123">
        <w:rPr>
          <w:rFonts w:ascii="Arial" w:hAnsi="Arial" w:cs="Arial"/>
          <w:b/>
          <w:bCs/>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354428">
      <w:pPr>
        <w:pStyle w:val="Nagwek2"/>
        <w:numPr>
          <w:ilvl w:val="0"/>
          <w:numId w:val="46"/>
        </w:numPr>
        <w:spacing w:after="120"/>
        <w:ind w:left="426" w:hanging="426"/>
        <w:jc w:val="left"/>
        <w:rPr>
          <w:rFonts w:ascii="Arial" w:hAnsi="Arial" w:cs="Arial"/>
          <w:sz w:val="22"/>
          <w:szCs w:val="22"/>
          <w:highlight w:val="lightGray"/>
        </w:rPr>
      </w:pPr>
      <w:bookmarkStart w:id="15"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5"/>
    </w:p>
    <w:p w:rsidR="00E841FF" w:rsidRPr="00373CDB" w:rsidRDefault="00E841FF" w:rsidP="00E841FF">
      <w:pPr>
        <w:pStyle w:val="Akapitzlist"/>
        <w:ind w:left="720"/>
        <w:jc w:val="both"/>
        <w:rPr>
          <w:rFonts w:ascii="Arial" w:hAnsi="Arial" w:cs="Arial"/>
          <w:b/>
          <w:color w:val="000000"/>
          <w:sz w:val="16"/>
          <w:szCs w:val="16"/>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354428">
      <w:pPr>
        <w:pStyle w:val="Nagwek3"/>
        <w:numPr>
          <w:ilvl w:val="1"/>
          <w:numId w:val="47"/>
        </w:numPr>
        <w:jc w:val="both"/>
        <w:rPr>
          <w:rFonts w:ascii="Arial" w:hAnsi="Arial" w:cs="Arial"/>
          <w:b w:val="0"/>
          <w:bCs/>
          <w:iCs/>
          <w:color w:val="000000"/>
          <w:sz w:val="22"/>
          <w:szCs w:val="22"/>
        </w:rPr>
      </w:pPr>
      <w:bookmarkStart w:id="16" w:name="_Toc463355529"/>
      <w:bookmarkStart w:id="17" w:name="_Toc463355567"/>
      <w:bookmarkStart w:id="18"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6"/>
      <w:bookmarkEnd w:id="17"/>
      <w:bookmarkEnd w:id="18"/>
    </w:p>
    <w:p w:rsidR="00437E11" w:rsidRPr="00CC60D7" w:rsidRDefault="00437E11" w:rsidP="00437E11">
      <w:pPr>
        <w:autoSpaceDE w:val="0"/>
        <w:autoSpaceDN w:val="0"/>
        <w:adjustRightInd w:val="0"/>
        <w:jc w:val="both"/>
        <w:rPr>
          <w:rFonts w:ascii="Arial" w:hAnsi="Arial" w:cs="Arial"/>
          <w:bCs/>
          <w:iCs/>
          <w:sz w:val="22"/>
          <w:szCs w:val="22"/>
        </w:rPr>
      </w:pPr>
      <w:r w:rsidRPr="00CC60D7">
        <w:rPr>
          <w:rFonts w:ascii="Arial" w:hAnsi="Arial" w:cs="Arial"/>
          <w:sz w:val="22"/>
          <w:szCs w:val="22"/>
        </w:rPr>
        <w:t xml:space="preserve">Powyższy warunek zostanie uznany za spełniony, jeżeli Wykonawca </w:t>
      </w:r>
      <w:r w:rsidR="00EE2225" w:rsidRPr="00CC60D7">
        <w:rPr>
          <w:rFonts w:ascii="Arial" w:hAnsi="Arial" w:cs="Arial"/>
          <w:sz w:val="22"/>
          <w:szCs w:val="22"/>
        </w:rPr>
        <w:t xml:space="preserve">jeśli wykaże, że posiada </w:t>
      </w:r>
      <w:bookmarkStart w:id="19" w:name="_Hlk487626979"/>
      <w:r w:rsidR="00EE2225" w:rsidRPr="00CC60D7">
        <w:rPr>
          <w:rFonts w:ascii="Arial" w:hAnsi="Arial" w:cs="Arial"/>
          <w:sz w:val="22"/>
          <w:szCs w:val="22"/>
        </w:rPr>
        <w:t xml:space="preserve">ważną licencję zezwalającą na wykonywanie krajowego transportu drogowego osób,  zgodnie z ustawą z dnia 6 września 2001 r. o transporcie drogowym </w:t>
      </w:r>
      <w:bookmarkStart w:id="20" w:name="_Hlk488311891"/>
      <w:r w:rsidR="00EE2225" w:rsidRPr="00CC60D7">
        <w:rPr>
          <w:rFonts w:ascii="Arial" w:hAnsi="Arial" w:cs="Arial"/>
          <w:sz w:val="22"/>
          <w:szCs w:val="22"/>
        </w:rPr>
        <w:t>(t.j. Dz. U. z 201</w:t>
      </w:r>
      <w:r w:rsidR="001234A1" w:rsidRPr="00CC60D7">
        <w:rPr>
          <w:rFonts w:ascii="Arial" w:hAnsi="Arial" w:cs="Arial"/>
          <w:sz w:val="22"/>
          <w:szCs w:val="22"/>
        </w:rPr>
        <w:t>6 r. poz. 1907</w:t>
      </w:r>
      <w:r w:rsidR="00EE2225" w:rsidRPr="00CC60D7">
        <w:rPr>
          <w:rFonts w:ascii="Arial" w:hAnsi="Arial" w:cs="Arial"/>
          <w:sz w:val="22"/>
          <w:szCs w:val="22"/>
        </w:rPr>
        <w:t xml:space="preserve"> ze zm.)</w:t>
      </w:r>
      <w:bookmarkEnd w:id="19"/>
      <w:r w:rsidR="00EE2225" w:rsidRPr="00CC60D7">
        <w:rPr>
          <w:rFonts w:ascii="Arial" w:hAnsi="Arial" w:cs="Arial"/>
          <w:sz w:val="22"/>
          <w:szCs w:val="22"/>
        </w:rPr>
        <w:t>.</w:t>
      </w:r>
      <w:bookmarkEnd w:id="20"/>
    </w:p>
    <w:p w:rsidR="00437E11" w:rsidRPr="00F35A38" w:rsidRDefault="00437E11" w:rsidP="006F7002">
      <w:pPr>
        <w:rPr>
          <w:rFonts w:ascii="Arial" w:hAnsi="Arial" w:cs="Arial"/>
          <w:sz w:val="16"/>
          <w:szCs w:val="16"/>
        </w:rPr>
      </w:pPr>
    </w:p>
    <w:p w:rsidR="00B65514" w:rsidRDefault="00B65514" w:rsidP="00B65514">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B65514" w:rsidRPr="00F35A38" w:rsidRDefault="00B65514" w:rsidP="006F7002">
      <w:pPr>
        <w:rPr>
          <w:rFonts w:ascii="Arial" w:hAnsi="Arial" w:cs="Arial"/>
          <w:sz w:val="16"/>
          <w:szCs w:val="16"/>
        </w:rPr>
      </w:pPr>
    </w:p>
    <w:p w:rsidR="006F7002" w:rsidRPr="00B65514" w:rsidRDefault="006F7002" w:rsidP="00354428">
      <w:pPr>
        <w:pStyle w:val="Akapitzlist"/>
        <w:numPr>
          <w:ilvl w:val="1"/>
          <w:numId w:val="47"/>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8244B4" w:rsidRDefault="008473BA" w:rsidP="008473BA">
      <w:pPr>
        <w:suppressAutoHyphens/>
        <w:ind w:left="21"/>
        <w:jc w:val="both"/>
        <w:rPr>
          <w:rFonts w:ascii="Arial" w:hAnsi="Arial" w:cs="Arial"/>
          <w:sz w:val="22"/>
          <w:szCs w:val="22"/>
        </w:rPr>
      </w:pPr>
      <w:r w:rsidRPr="008244B4">
        <w:rPr>
          <w:rFonts w:ascii="Arial" w:hAnsi="Arial" w:cs="Arial"/>
          <w:sz w:val="22"/>
          <w:szCs w:val="22"/>
        </w:rPr>
        <w:t xml:space="preserve">W celu wykazania spełniania warunku </w:t>
      </w:r>
      <w:r w:rsidRPr="008244B4">
        <w:rPr>
          <w:rFonts w:ascii="Arial" w:hAnsi="Arial" w:cs="Arial"/>
          <w:bCs/>
          <w:iCs/>
          <w:sz w:val="22"/>
          <w:szCs w:val="22"/>
        </w:rPr>
        <w:t xml:space="preserve">Wykonawca winien wykazać, że jest ubezpieczony od odpowiedzialności cywilnej w zakresie prowadzonej działalności związanej z przedmiotem zamówienia </w:t>
      </w:r>
      <w:r w:rsidRPr="00FC15A8">
        <w:rPr>
          <w:rFonts w:ascii="Arial" w:hAnsi="Arial" w:cs="Arial"/>
          <w:bCs/>
          <w:iCs/>
          <w:sz w:val="22"/>
          <w:szCs w:val="22"/>
        </w:rPr>
        <w:t>na sum</w:t>
      </w:r>
      <w:r w:rsidR="008244B4" w:rsidRPr="00FC15A8">
        <w:rPr>
          <w:rFonts w:ascii="Arial" w:hAnsi="Arial" w:cs="Arial"/>
          <w:bCs/>
          <w:iCs/>
          <w:sz w:val="22"/>
          <w:szCs w:val="22"/>
        </w:rPr>
        <w:t xml:space="preserve">ę gwarancyjną nie mniejszą niż </w:t>
      </w:r>
      <w:r w:rsidR="00D156C5" w:rsidRPr="00FC15A8">
        <w:rPr>
          <w:rFonts w:ascii="Arial" w:hAnsi="Arial" w:cs="Arial"/>
          <w:bCs/>
          <w:iCs/>
          <w:sz w:val="22"/>
          <w:szCs w:val="22"/>
        </w:rPr>
        <w:t>4</w:t>
      </w:r>
      <w:r w:rsidR="001F3A13" w:rsidRPr="00FC15A8">
        <w:rPr>
          <w:rFonts w:ascii="Arial" w:hAnsi="Arial" w:cs="Arial"/>
          <w:bCs/>
          <w:iCs/>
          <w:sz w:val="22"/>
          <w:szCs w:val="22"/>
        </w:rPr>
        <w:t>0</w:t>
      </w:r>
      <w:r w:rsidR="004568CC" w:rsidRPr="00FC15A8">
        <w:rPr>
          <w:rFonts w:ascii="Arial" w:hAnsi="Arial" w:cs="Arial"/>
          <w:bCs/>
          <w:iCs/>
          <w:sz w:val="22"/>
          <w:szCs w:val="22"/>
        </w:rPr>
        <w:t>0</w:t>
      </w:r>
      <w:r w:rsidR="00EF3B24" w:rsidRPr="00FC15A8">
        <w:rPr>
          <w:rFonts w:ascii="Arial" w:hAnsi="Arial" w:cs="Arial"/>
          <w:bCs/>
          <w:iCs/>
          <w:sz w:val="22"/>
          <w:szCs w:val="22"/>
        </w:rPr>
        <w:t>.</w:t>
      </w:r>
      <w:r w:rsidRPr="00FC15A8">
        <w:rPr>
          <w:rFonts w:ascii="Arial" w:hAnsi="Arial" w:cs="Arial"/>
          <w:bCs/>
          <w:iCs/>
          <w:sz w:val="22"/>
          <w:szCs w:val="22"/>
        </w:rPr>
        <w:t>000,00 złotych</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354428">
      <w:pPr>
        <w:pStyle w:val="Akapitzlist"/>
        <w:numPr>
          <w:ilvl w:val="1"/>
          <w:numId w:val="47"/>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90702D" w:rsidRDefault="00102AEA" w:rsidP="000D0549">
      <w:pPr>
        <w:suppressAutoHyphens/>
        <w:jc w:val="both"/>
        <w:rPr>
          <w:rFonts w:ascii="Arial" w:hAnsi="Arial" w:cs="Arial"/>
          <w:b/>
          <w:sz w:val="22"/>
          <w:szCs w:val="22"/>
        </w:rPr>
      </w:pPr>
      <w:r w:rsidRPr="0090702D">
        <w:rPr>
          <w:rFonts w:ascii="Arial" w:hAnsi="Arial" w:cs="Arial"/>
          <w:bCs/>
          <w:iCs/>
          <w:sz w:val="22"/>
          <w:szCs w:val="22"/>
        </w:rPr>
        <w:t>-</w:t>
      </w:r>
      <w:r w:rsidR="00437E11" w:rsidRPr="0090702D">
        <w:rPr>
          <w:rFonts w:ascii="Arial" w:hAnsi="Arial" w:cs="Arial"/>
          <w:bCs/>
          <w:iCs/>
          <w:sz w:val="22"/>
          <w:szCs w:val="22"/>
        </w:rPr>
        <w:t xml:space="preserve"> że posiada doświadczenie zawodowe, legitymując </w:t>
      </w:r>
      <w:r w:rsidR="006F7002" w:rsidRPr="0090702D">
        <w:rPr>
          <w:rFonts w:ascii="Arial" w:hAnsi="Arial" w:cs="Arial"/>
          <w:sz w:val="22"/>
          <w:szCs w:val="22"/>
        </w:rPr>
        <w:t xml:space="preserve">wykonaniem w okresie ostatnich </w:t>
      </w:r>
      <w:r w:rsidR="00BC4AAD" w:rsidRPr="0090702D">
        <w:rPr>
          <w:rFonts w:ascii="Arial" w:hAnsi="Arial" w:cs="Arial"/>
          <w:sz w:val="22"/>
          <w:szCs w:val="22"/>
        </w:rPr>
        <w:t>3</w:t>
      </w:r>
      <w:r w:rsidR="00EE2225" w:rsidRPr="0090702D">
        <w:rPr>
          <w:rFonts w:ascii="Arial" w:hAnsi="Arial" w:cs="Arial"/>
          <w:sz w:val="22"/>
          <w:szCs w:val="22"/>
        </w:rPr>
        <w:t xml:space="preserve"> </w:t>
      </w:r>
      <w:r w:rsidR="006F7002" w:rsidRPr="0090702D">
        <w:rPr>
          <w:rFonts w:ascii="Arial" w:hAnsi="Arial" w:cs="Arial"/>
          <w:sz w:val="22"/>
          <w:szCs w:val="22"/>
        </w:rPr>
        <w:t xml:space="preserve">lat przed upływem terminu składania ofert, a jeżeli okres prowadzenia działalności jest krótszy – w tym okresie, </w:t>
      </w:r>
      <w:bookmarkStart w:id="21" w:name="_Hlk487627026"/>
      <w:r w:rsidR="009E1CEB" w:rsidRPr="0090702D">
        <w:rPr>
          <w:rFonts w:ascii="Arial" w:hAnsi="Arial" w:cs="Arial"/>
          <w:sz w:val="22"/>
          <w:szCs w:val="22"/>
        </w:rPr>
        <w:t xml:space="preserve">co najmniej </w:t>
      </w:r>
      <w:r w:rsidR="009E1CEB" w:rsidRPr="00FC15A8">
        <w:rPr>
          <w:rFonts w:ascii="Arial" w:hAnsi="Arial" w:cs="Arial"/>
          <w:sz w:val="22"/>
          <w:szCs w:val="22"/>
        </w:rPr>
        <w:t>1</w:t>
      </w:r>
      <w:r w:rsidR="0090702D" w:rsidRPr="00FC15A8">
        <w:rPr>
          <w:rFonts w:ascii="Arial" w:hAnsi="Arial" w:cs="Arial"/>
          <w:sz w:val="22"/>
          <w:szCs w:val="22"/>
        </w:rPr>
        <w:t xml:space="preserve"> </w:t>
      </w:r>
      <w:r w:rsidR="009E1CEB" w:rsidRPr="00FC15A8">
        <w:rPr>
          <w:rFonts w:ascii="Arial" w:hAnsi="Arial" w:cs="Arial"/>
          <w:sz w:val="22"/>
          <w:szCs w:val="22"/>
        </w:rPr>
        <w:t xml:space="preserve">usługi </w:t>
      </w:r>
      <w:r w:rsidR="0090702D" w:rsidRPr="00FC15A8">
        <w:rPr>
          <w:rFonts w:ascii="Arial" w:hAnsi="Arial" w:cs="Arial"/>
          <w:sz w:val="22"/>
          <w:szCs w:val="22"/>
        </w:rPr>
        <w:t xml:space="preserve">obejmującej przewóz osób w sposób ciągły (tj. przez okres co najmniej </w:t>
      </w:r>
      <w:r w:rsidR="00D80A91" w:rsidRPr="00FC15A8">
        <w:rPr>
          <w:rFonts w:ascii="Arial" w:hAnsi="Arial" w:cs="Arial"/>
          <w:sz w:val="22"/>
          <w:szCs w:val="22"/>
        </w:rPr>
        <w:t>10</w:t>
      </w:r>
      <w:r w:rsidR="00FC15A8" w:rsidRPr="00FC15A8">
        <w:rPr>
          <w:rFonts w:ascii="Arial" w:hAnsi="Arial" w:cs="Arial"/>
          <w:sz w:val="22"/>
          <w:szCs w:val="22"/>
        </w:rPr>
        <w:t xml:space="preserve"> </w:t>
      </w:r>
      <w:r w:rsidR="00D80A91" w:rsidRPr="00FC15A8">
        <w:rPr>
          <w:rFonts w:ascii="Arial" w:hAnsi="Arial" w:cs="Arial"/>
          <w:sz w:val="22"/>
          <w:szCs w:val="22"/>
        </w:rPr>
        <w:t>- miesięcy) o wartości nie mniejszej niż 200 000,00</w:t>
      </w:r>
      <w:r w:rsidR="0090702D" w:rsidRPr="00FC15A8">
        <w:rPr>
          <w:rFonts w:ascii="Arial" w:hAnsi="Arial" w:cs="Arial"/>
          <w:sz w:val="22"/>
          <w:szCs w:val="22"/>
        </w:rPr>
        <w:t xml:space="preserve"> brutto.</w:t>
      </w:r>
      <w:r w:rsidR="0090702D" w:rsidRPr="0090702D">
        <w:rPr>
          <w:rFonts w:ascii="Arial" w:hAnsi="Arial" w:cs="Arial"/>
          <w:sz w:val="22"/>
          <w:szCs w:val="22"/>
        </w:rPr>
        <w:t xml:space="preserve"> W przypadku zamówienia wykonywanego uznany zostanie zakres już należycie wykonany, który potwierdzać będzie spełnienie w/w warunku</w:t>
      </w:r>
      <w:bookmarkEnd w:id="21"/>
      <w:r w:rsidR="00373CDB">
        <w:rPr>
          <w:rFonts w:ascii="Arial" w:hAnsi="Arial" w:cs="Arial"/>
          <w:sz w:val="22"/>
          <w:szCs w:val="22"/>
        </w:rPr>
        <w:t>,</w:t>
      </w:r>
    </w:p>
    <w:p w:rsidR="00102AEA" w:rsidRDefault="00B12CD4" w:rsidP="00F13D88">
      <w:pPr>
        <w:rPr>
          <w:rFonts w:ascii="Arial" w:hAnsi="Arial" w:cs="Arial"/>
          <w:sz w:val="22"/>
          <w:szCs w:val="22"/>
        </w:rPr>
      </w:pPr>
      <w:r w:rsidRPr="00B12CD4">
        <w:rPr>
          <w:rFonts w:ascii="Arial" w:hAnsi="Arial" w:cs="Arial"/>
          <w:sz w:val="22"/>
          <w:szCs w:val="22"/>
        </w:rPr>
        <w:t xml:space="preserve">- </w:t>
      </w:r>
      <w:r w:rsidR="00102AEA" w:rsidRPr="00B12CD4">
        <w:rPr>
          <w:rFonts w:ascii="Arial" w:hAnsi="Arial" w:cs="Arial"/>
          <w:sz w:val="22"/>
          <w:szCs w:val="22"/>
        </w:rPr>
        <w:t>dysponuje odpowiednim</w:t>
      </w:r>
      <w:r w:rsidRPr="00B12CD4">
        <w:rPr>
          <w:rFonts w:ascii="Arial" w:hAnsi="Arial" w:cs="Arial"/>
          <w:sz w:val="22"/>
          <w:szCs w:val="22"/>
        </w:rPr>
        <w:t xml:space="preserve"> potencjałem technicznym</w:t>
      </w:r>
      <w:r w:rsidR="00102AEA" w:rsidRPr="00B12CD4">
        <w:rPr>
          <w:rFonts w:ascii="Arial" w:hAnsi="Arial" w:cs="Arial"/>
          <w:sz w:val="22"/>
          <w:szCs w:val="22"/>
        </w:rPr>
        <w:t xml:space="preserve"> dla prawidłowego wykonania </w:t>
      </w:r>
      <w:r w:rsidR="0006549E">
        <w:rPr>
          <w:rFonts w:ascii="Arial" w:hAnsi="Arial" w:cs="Arial"/>
          <w:sz w:val="22"/>
          <w:szCs w:val="22"/>
        </w:rPr>
        <w:t xml:space="preserve">przedmiotu zamówienia. </w:t>
      </w:r>
      <w:r w:rsidR="00102AEA" w:rsidRPr="00F13D88">
        <w:rPr>
          <w:rFonts w:ascii="Arial" w:hAnsi="Arial" w:cs="Arial"/>
          <w:sz w:val="22"/>
          <w:szCs w:val="22"/>
        </w:rPr>
        <w:t xml:space="preserve">Pojazdy muszą być  </w:t>
      </w:r>
      <w:r w:rsidR="001734BD" w:rsidRPr="00F13D88">
        <w:rPr>
          <w:rFonts w:ascii="Arial" w:hAnsi="Arial" w:cs="Arial"/>
          <w:sz w:val="22"/>
          <w:szCs w:val="22"/>
        </w:rPr>
        <w:t>przystosowane do przewozów osób, aktualni</w:t>
      </w:r>
      <w:r w:rsidR="00373CDB">
        <w:rPr>
          <w:rFonts w:ascii="Arial" w:hAnsi="Arial" w:cs="Arial"/>
          <w:sz w:val="22"/>
          <w:szCs w:val="22"/>
        </w:rPr>
        <w:t>e zarejestrowane i ubezpieczone,</w:t>
      </w:r>
    </w:p>
    <w:p w:rsidR="000F55BF" w:rsidRPr="00F13D88" w:rsidRDefault="000F55BF" w:rsidP="00F13D88">
      <w:pPr>
        <w:rPr>
          <w:rFonts w:ascii="Arial" w:hAnsi="Arial" w:cs="Arial"/>
          <w:sz w:val="22"/>
          <w:szCs w:val="22"/>
        </w:rPr>
      </w:pPr>
      <w:r>
        <w:rPr>
          <w:rFonts w:ascii="Arial" w:hAnsi="Arial" w:cs="Arial"/>
          <w:sz w:val="22"/>
          <w:szCs w:val="22"/>
        </w:rPr>
        <w:t>-dysponuje</w:t>
      </w:r>
      <w:r w:rsidR="00373CDB">
        <w:rPr>
          <w:rFonts w:ascii="Arial" w:hAnsi="Arial" w:cs="Arial"/>
          <w:sz w:val="22"/>
          <w:szCs w:val="22"/>
        </w:rPr>
        <w:t xml:space="preserve"> osobami zdolnymi do wykonania przedmiotu zamówienia.</w:t>
      </w:r>
    </w:p>
    <w:p w:rsidR="00B12CD4" w:rsidRPr="00373CDB" w:rsidRDefault="00B12CD4" w:rsidP="000D38AC">
      <w:pPr>
        <w:jc w:val="both"/>
        <w:rPr>
          <w:rFonts w:ascii="Arial" w:hAnsi="Arial" w:cs="Arial"/>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373CDB" w:rsidRDefault="000D38AC" w:rsidP="006F7002">
      <w:pPr>
        <w:jc w:val="both"/>
        <w:rPr>
          <w:rFonts w:ascii="Arial" w:hAnsi="Arial" w:cs="Arial"/>
          <w:b/>
          <w:color w:val="000000"/>
          <w:sz w:val="16"/>
          <w:szCs w:val="16"/>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w:t>
      </w:r>
      <w:r w:rsidRPr="000747AB">
        <w:rPr>
          <w:rFonts w:ascii="Arial" w:eastAsia="Lucida Sans Unicode" w:hAnsi="Arial" w:cs="Arial"/>
          <w:bCs/>
          <w:color w:val="000000"/>
          <w:kern w:val="2"/>
          <w:sz w:val="22"/>
          <w:szCs w:val="22"/>
        </w:rPr>
        <w:lastRenderedPageBreak/>
        <w:t xml:space="preserve">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35A38" w:rsidRPr="00F35A38">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F35A38" w:rsidRDefault="006F7002" w:rsidP="006F7002">
      <w:pPr>
        <w:ind w:right="349"/>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w pkt. 3A ppkt. 1 Rozdz. II SIWZ</w:t>
      </w:r>
      <w:r w:rsidR="00FA6C77">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F35A38">
        <w:rPr>
          <w:rFonts w:ascii="Arial" w:eastAsia="Calibri" w:hAnsi="Arial" w:cs="Arial"/>
          <w:sz w:val="22"/>
          <w:szCs w:val="22"/>
        </w:rPr>
        <w:t xml:space="preserve">i </w:t>
      </w:r>
      <w:r w:rsidR="00FA14DD" w:rsidRPr="00F35A38">
        <w:rPr>
          <w:rFonts w:ascii="Arial" w:eastAsia="Calibri" w:hAnsi="Arial" w:cs="Arial"/>
          <w:sz w:val="22"/>
          <w:szCs w:val="22"/>
        </w:rPr>
        <w:t xml:space="preserve">pkt. 2ppkt. </w:t>
      </w:r>
      <w:r w:rsidRPr="00F35A38">
        <w:rPr>
          <w:rFonts w:ascii="Arial" w:eastAsia="Calibri" w:hAnsi="Arial" w:cs="Arial"/>
          <w:sz w:val="22"/>
          <w:szCs w:val="22"/>
        </w:rPr>
        <w:t>2</w:t>
      </w:r>
      <w:r w:rsidR="00FA14DD" w:rsidRPr="00F35A38">
        <w:rPr>
          <w:rFonts w:ascii="Arial" w:eastAsia="Calibri" w:hAnsi="Arial" w:cs="Arial"/>
          <w:sz w:val="22"/>
          <w:szCs w:val="22"/>
        </w:rPr>
        <w:t>.2</w:t>
      </w:r>
      <w:r w:rsidR="00010B39" w:rsidRPr="00F35A38">
        <w:rPr>
          <w:rFonts w:ascii="Arial" w:eastAsia="Calibri" w:hAnsi="Arial" w:cs="Arial"/>
          <w:sz w:val="22"/>
          <w:szCs w:val="22"/>
        </w:rPr>
        <w:t xml:space="preserve">Rozdz. II </w:t>
      </w:r>
      <w:r w:rsidRPr="00F35A38">
        <w:rPr>
          <w:rFonts w:ascii="Arial" w:eastAsia="Calibri" w:hAnsi="Arial" w:cs="Arial"/>
          <w:sz w:val="22"/>
          <w:szCs w:val="22"/>
        </w:rPr>
        <w:t xml:space="preserve">SIWZ.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6F7002">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 xml:space="preserve">Ocena spełniania w/w warunków dokonana zostanie zgodnie z formułą „spełnia - nie spełnia” na podstawie informacji zawartych w oświadczeniach i dokumentach złożonych przez Wykonawcę na potwierdzenie spełnienia warunków udziału </w:t>
      </w:r>
      <w:r w:rsidR="00240123">
        <w:rPr>
          <w:rFonts w:ascii="Arial" w:eastAsia="Lucida Sans Unicode" w:hAnsi="Arial" w:cs="Arial"/>
          <w:b/>
          <w:bCs/>
          <w:color w:val="000000"/>
          <w:kern w:val="2"/>
          <w:sz w:val="22"/>
          <w:szCs w:val="22"/>
        </w:rPr>
        <w:br/>
      </w:r>
      <w:r w:rsidRPr="000747AB">
        <w:rPr>
          <w:rFonts w:ascii="Arial" w:eastAsia="Lucida Sans Unicode" w:hAnsi="Arial" w:cs="Arial"/>
          <w:b/>
          <w:bCs/>
          <w:color w:val="000000"/>
          <w:kern w:val="2"/>
          <w:sz w:val="22"/>
          <w:szCs w:val="22"/>
        </w:rPr>
        <w:t>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354428">
      <w:pPr>
        <w:pStyle w:val="Nagwek2"/>
        <w:numPr>
          <w:ilvl w:val="0"/>
          <w:numId w:val="46"/>
        </w:numPr>
        <w:spacing w:after="120"/>
        <w:jc w:val="left"/>
        <w:rPr>
          <w:rFonts w:ascii="Arial" w:hAnsi="Arial" w:cs="Arial"/>
          <w:sz w:val="22"/>
          <w:szCs w:val="22"/>
          <w:highlight w:val="lightGray"/>
        </w:rPr>
      </w:pPr>
      <w:bookmarkStart w:id="22" w:name="_Toc465419671"/>
      <w:r w:rsidRPr="000747AB">
        <w:rPr>
          <w:rFonts w:ascii="Arial" w:hAnsi="Arial" w:cs="Arial"/>
          <w:sz w:val="22"/>
          <w:szCs w:val="22"/>
          <w:highlight w:val="lightGray"/>
        </w:rPr>
        <w:t>PODSTAWY WYKLUCZENIA</w:t>
      </w:r>
      <w:bookmarkEnd w:id="22"/>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2. Z postępowania o udzielenie zamówienia zostanie wykluczony wykonawca w przypadku wystąpienia następujących okoliczności o których mowa w art. 24 ust 5</w:t>
      </w:r>
      <w:r w:rsidR="00B12CD4">
        <w:rPr>
          <w:rFonts w:ascii="Arial" w:hAnsi="Arial" w:cs="Arial"/>
          <w:sz w:val="22"/>
          <w:szCs w:val="22"/>
        </w:rPr>
        <w:t xml:space="preserve"> pkt. 1,8 </w:t>
      </w:r>
      <w:r w:rsidR="006F7002" w:rsidRPr="000747AB">
        <w:rPr>
          <w:rFonts w:ascii="Arial" w:hAnsi="Arial" w:cs="Arial"/>
          <w:sz w:val="22"/>
          <w:szCs w:val="22"/>
        </w:rPr>
        <w:t xml:space="preserve"> ustawy:</w:t>
      </w:r>
    </w:p>
    <w:p w:rsidR="006F7002" w:rsidRPr="000747AB" w:rsidRDefault="006F7002" w:rsidP="006F7002">
      <w:pPr>
        <w:jc w:val="both"/>
        <w:rPr>
          <w:rFonts w:ascii="Arial" w:hAnsi="Arial" w:cs="Arial"/>
          <w:sz w:val="22"/>
          <w:szCs w:val="22"/>
        </w:rPr>
      </w:pP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podlega wykluczeniu na podstawie art. 24 ust.</w:t>
      </w:r>
      <w:r w:rsidRPr="00F35A38">
        <w:rPr>
          <w:rFonts w:ascii="Arial" w:hAnsi="Arial" w:cs="Arial"/>
          <w:sz w:val="22"/>
          <w:szCs w:val="22"/>
        </w:rPr>
        <w:t>1</w:t>
      </w:r>
      <w:r w:rsidRPr="000747AB">
        <w:rPr>
          <w:rFonts w:ascii="Arial" w:hAnsi="Arial" w:cs="Arial"/>
          <w:sz w:val="22"/>
          <w:szCs w:val="22"/>
        </w:rPr>
        <w:t xml:space="preserve"> pkt. 13 i 14 oraz pkt. 16-20 </w:t>
      </w:r>
      <w:r w:rsidRPr="00F35A38">
        <w:rPr>
          <w:rFonts w:ascii="Arial" w:hAnsi="Arial" w:cs="Arial"/>
          <w:sz w:val="22"/>
          <w:szCs w:val="22"/>
        </w:rPr>
        <w:t xml:space="preserve">ustawy lub Rozdziału II </w:t>
      </w:r>
      <w:r w:rsidR="00F35A38" w:rsidRPr="00F35A38">
        <w:rPr>
          <w:rFonts w:ascii="Arial" w:hAnsi="Arial" w:cs="Arial"/>
          <w:sz w:val="22"/>
          <w:szCs w:val="22"/>
        </w:rPr>
        <w:t>pkt.2</w:t>
      </w:r>
      <w:r w:rsidRPr="00F35A38">
        <w:rPr>
          <w:rFonts w:ascii="Arial" w:hAnsi="Arial" w:cs="Arial"/>
          <w:sz w:val="22"/>
          <w:szCs w:val="22"/>
        </w:rPr>
        <w:t>.SIWZ</w:t>
      </w:r>
      <w:r w:rsidR="00B12CD4">
        <w:rPr>
          <w:rFonts w:ascii="Arial" w:hAnsi="Arial" w:cs="Arial"/>
          <w:sz w:val="22"/>
          <w:szCs w:val="22"/>
        </w:rPr>
        <w:t xml:space="preserve"> </w:t>
      </w:r>
      <w:r w:rsidRPr="000747AB">
        <w:rPr>
          <w:rFonts w:ascii="Arial" w:hAnsi="Arial" w:cs="Arial"/>
          <w:sz w:val="22"/>
          <w:szCs w:val="22"/>
        </w:rPr>
        <w:t xml:space="preserve">może przedstawić dowody na </w:t>
      </w:r>
      <w:r w:rsidR="00B17E67" w:rsidRPr="000747AB">
        <w:rPr>
          <w:rFonts w:ascii="Arial" w:hAnsi="Arial" w:cs="Arial"/>
          <w:sz w:val="22"/>
          <w:szCs w:val="22"/>
        </w:rPr>
        <w:t>to, że</w:t>
      </w:r>
      <w:r w:rsidRPr="000747AB">
        <w:rPr>
          <w:rFonts w:ascii="Arial" w:hAnsi="Arial" w:cs="Arial"/>
          <w:sz w:val="22"/>
          <w:szCs w:val="22"/>
        </w:rPr>
        <w:t xml:space="preserv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w:t>
      </w:r>
      <w:r w:rsidR="00B17E67" w:rsidRPr="000747AB">
        <w:rPr>
          <w:rFonts w:ascii="Arial" w:hAnsi="Arial" w:cs="Arial"/>
          <w:sz w:val="22"/>
          <w:szCs w:val="22"/>
        </w:rPr>
        <w:t>kadrowych, które</w:t>
      </w:r>
      <w:r w:rsidRPr="000747AB">
        <w:rPr>
          <w:rFonts w:ascii="Arial" w:hAnsi="Arial" w:cs="Arial"/>
          <w:sz w:val="22"/>
          <w:szCs w:val="22"/>
        </w:rPr>
        <w:t xml:space="preserve"> są odpowiednie dla zapobiegania dalszym przestępstwom lub przestępcom skarbowym lub </w:t>
      </w:r>
      <w:r w:rsidR="00B17E67" w:rsidRPr="000747AB">
        <w:rPr>
          <w:rFonts w:ascii="Arial" w:hAnsi="Arial" w:cs="Arial"/>
          <w:sz w:val="22"/>
          <w:szCs w:val="22"/>
        </w:rPr>
        <w:t>nieprawidłowemu postępowaniu</w:t>
      </w:r>
      <w:r w:rsidRPr="000747AB">
        <w:rPr>
          <w:rFonts w:ascii="Arial" w:hAnsi="Arial" w:cs="Arial"/>
          <w:sz w:val="22"/>
          <w:szCs w:val="22"/>
        </w:rPr>
        <w:t xml:space="preserve"> wykonawcy. Przepisu zdania pierwszego nie stosuje się, jeżeli wobec </w:t>
      </w:r>
      <w:r w:rsidR="00B17E67" w:rsidRPr="000747AB">
        <w:rPr>
          <w:rFonts w:ascii="Arial" w:hAnsi="Arial" w:cs="Arial"/>
          <w:sz w:val="22"/>
          <w:szCs w:val="22"/>
        </w:rPr>
        <w:t>wykonawcy, będącego</w:t>
      </w:r>
      <w:r w:rsidRPr="000747AB">
        <w:rPr>
          <w:rFonts w:ascii="Arial" w:hAnsi="Arial" w:cs="Arial"/>
          <w:sz w:val="22"/>
          <w:szCs w:val="22"/>
        </w:rPr>
        <w:t xml:space="preserve"> podmiotem zbiorowym orzeczono prawomocnym wyrokiem sądu zakaz ubiegania się o udzielenie zamówienia oraz nie upłynął określony w tym wyroku okres obowiązywania tego zakazu.</w:t>
      </w:r>
    </w:p>
    <w:p w:rsidR="00FA5D61" w:rsidRPr="000747AB" w:rsidRDefault="00FA5D61" w:rsidP="00354428">
      <w:pPr>
        <w:pStyle w:val="Nagwek2"/>
        <w:numPr>
          <w:ilvl w:val="0"/>
          <w:numId w:val="46"/>
        </w:numPr>
        <w:spacing w:after="120"/>
        <w:ind w:left="426" w:hanging="426"/>
        <w:jc w:val="left"/>
        <w:rPr>
          <w:rFonts w:ascii="Arial" w:hAnsi="Arial" w:cs="Arial"/>
          <w:sz w:val="22"/>
          <w:szCs w:val="22"/>
          <w:highlight w:val="lightGray"/>
        </w:rPr>
      </w:pPr>
      <w:bookmarkStart w:id="23" w:name="_Toc465419672"/>
      <w:r w:rsidRPr="000747AB">
        <w:rPr>
          <w:rFonts w:ascii="Arial" w:hAnsi="Arial" w:cs="Arial"/>
          <w:sz w:val="22"/>
          <w:szCs w:val="22"/>
          <w:highlight w:val="lightGray"/>
        </w:rPr>
        <w:lastRenderedPageBreak/>
        <w:t>WYKAZ OŚWIADCZEŃ /DOKUMENTÓW/ POTWIERDZAJĄCYCH SPEŁNIENIE WARUNKÓW UDZIAŁU W POSTĘPOWANIU ORAZ BRAK PODSTAW DO WYKLUCZENIA.</w:t>
      </w:r>
      <w:bookmarkEnd w:id="23"/>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00373CDB">
        <w:rPr>
          <w:rFonts w:ascii="Arial" w:hAnsi="Arial" w:cs="Arial"/>
          <w:bCs/>
          <w:sz w:val="22"/>
          <w:szCs w:val="22"/>
        </w:rPr>
        <w:t xml:space="preserve"> </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00373CDB">
        <w:rPr>
          <w:rFonts w:ascii="Arial" w:hAnsi="Arial" w:cs="Arial"/>
          <w:b/>
          <w:bCs/>
          <w:sz w:val="22"/>
          <w:szCs w:val="22"/>
        </w:rPr>
        <w:t xml:space="preserve">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2.</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2</w:t>
      </w:r>
      <w:r w:rsidR="00CD4777" w:rsidRPr="000747AB">
        <w:rPr>
          <w:rFonts w:ascii="Arial" w:hAnsi="Arial" w:cs="Arial"/>
          <w:bCs/>
          <w:color w:val="000000"/>
          <w:sz w:val="22"/>
          <w:szCs w:val="22"/>
        </w:rPr>
        <w:t>)</w:t>
      </w:r>
      <w:r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3</w:t>
      </w:r>
      <w:r w:rsidR="00CD4777" w:rsidRPr="000747AB">
        <w:rPr>
          <w:rFonts w:ascii="Arial" w:hAnsi="Arial" w:cs="Arial"/>
          <w:bCs/>
          <w:color w:val="000000"/>
          <w:sz w:val="22"/>
          <w:szCs w:val="22"/>
        </w:rPr>
        <w:t>)</w:t>
      </w:r>
      <w:r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Pr="001D1571">
        <w:rPr>
          <w:rFonts w:ascii="Arial" w:hAnsi="Arial" w:cs="Arial"/>
          <w:bCs/>
          <w:sz w:val="22"/>
          <w:szCs w:val="22"/>
        </w:rPr>
        <w:t xml:space="preserve"> nr 2</w:t>
      </w:r>
      <w:r w:rsidR="001D1571" w:rsidRPr="001D1571">
        <w:rPr>
          <w:rFonts w:ascii="Arial" w:hAnsi="Arial" w:cs="Arial"/>
          <w:bCs/>
          <w:sz w:val="22"/>
          <w:szCs w:val="22"/>
        </w:rPr>
        <w:t xml:space="preserve"> i nr 3</w:t>
      </w:r>
      <w:r w:rsidRPr="001D1571">
        <w:rPr>
          <w:rFonts w:ascii="Arial" w:hAnsi="Arial" w:cs="Arial"/>
          <w:bCs/>
          <w:sz w:val="22"/>
          <w:szCs w:val="22"/>
        </w:rPr>
        <w:t>.</w:t>
      </w:r>
    </w:p>
    <w:p w:rsidR="006F7002" w:rsidRPr="001D1571"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Cs/>
          <w:color w:val="000000"/>
          <w:sz w:val="22"/>
          <w:szCs w:val="22"/>
        </w:rPr>
        <w:t>4</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1D1571">
        <w:rPr>
          <w:rFonts w:ascii="Arial" w:hAnsi="Arial" w:cs="Arial"/>
          <w:bCs/>
          <w:sz w:val="22"/>
          <w:szCs w:val="22"/>
        </w:rPr>
        <w:t>w pkt.</w:t>
      </w:r>
      <w:r w:rsidR="001D1571" w:rsidRPr="001D1571">
        <w:rPr>
          <w:rFonts w:ascii="Arial" w:hAnsi="Arial" w:cs="Arial"/>
          <w:bCs/>
          <w:sz w:val="22"/>
          <w:szCs w:val="22"/>
        </w:rPr>
        <w:t>A</w:t>
      </w:r>
      <w:r w:rsidRPr="001D1571">
        <w:rPr>
          <w:rFonts w:ascii="Arial" w:hAnsi="Arial" w:cs="Arial"/>
          <w:bCs/>
          <w:sz w:val="22"/>
          <w:szCs w:val="22"/>
        </w:rPr>
        <w:t xml:space="preserve">1 </w:t>
      </w:r>
      <w:r w:rsidR="00630C6D">
        <w:rPr>
          <w:rFonts w:ascii="Arial" w:hAnsi="Arial" w:cs="Arial"/>
          <w:bCs/>
          <w:sz w:val="22"/>
          <w:szCs w:val="22"/>
        </w:rPr>
        <w:t xml:space="preserve">–na/wg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12CD4">
        <w:rPr>
          <w:rFonts w:ascii="Arial" w:hAnsi="Arial" w:cs="Arial"/>
          <w:b/>
          <w:bCs/>
          <w:sz w:val="22"/>
          <w:szCs w:val="22"/>
        </w:rPr>
        <w:t xml:space="preserve"> potwierdzających okoliczności </w:t>
      </w:r>
      <w:r w:rsidRPr="000747AB">
        <w:rPr>
          <w:rFonts w:ascii="Arial" w:hAnsi="Arial" w:cs="Arial"/>
          <w:b/>
          <w:bCs/>
          <w:sz w:val="22"/>
          <w:szCs w:val="22"/>
        </w:rPr>
        <w:t>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 xml:space="preserve">lub innego dokumentu  potwierdzającego  że wykonawca zawarł porozumienie z właściwym </w:t>
      </w:r>
      <w:r w:rsidRPr="000747AB">
        <w:rPr>
          <w:rFonts w:ascii="Arial" w:hAnsi="Arial" w:cs="Arial"/>
          <w:sz w:val="22"/>
          <w:szCs w:val="22"/>
        </w:rPr>
        <w:lastRenderedPageBreak/>
        <w:t>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aktualnej informacji z Krajowego Rejestru Karnego w zakresie określonym w art 24 ust 1 pkt 13 ,14 i</w:t>
      </w:r>
      <w:r w:rsidR="001F3A13">
        <w:rPr>
          <w:rFonts w:ascii="Arial" w:hAnsi="Arial" w:cs="Arial"/>
          <w:color w:val="000000"/>
          <w:sz w:val="22"/>
          <w:szCs w:val="22"/>
        </w:rPr>
        <w:t xml:space="preserve"> </w:t>
      </w:r>
      <w:r w:rsidRPr="001D1571">
        <w:rPr>
          <w:rFonts w:ascii="Arial" w:hAnsi="Arial" w:cs="Arial"/>
          <w:sz w:val="22"/>
          <w:szCs w:val="22"/>
        </w:rPr>
        <w:t>21</w:t>
      </w:r>
      <w:r w:rsidRPr="000747AB">
        <w:rPr>
          <w:rFonts w:ascii="Arial" w:hAnsi="Arial" w:cs="Arial"/>
          <w:color w:val="000000"/>
          <w:sz w:val="22"/>
          <w:szCs w:val="22"/>
        </w:rPr>
        <w:t xml:space="preserve">ustawy wystawiona nie wcześniej niż 6 miesięcy przed upływem terminu składania ofert,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sidR="001234A1">
        <w:rPr>
          <w:rFonts w:ascii="Arial" w:hAnsi="Arial" w:cs="Arial"/>
          <w:color w:val="000000"/>
          <w:sz w:val="22"/>
          <w:szCs w:val="22"/>
        </w:rPr>
        <w:t xml:space="preserve">enty wymienione w pkt od 1 – 4 </w:t>
      </w: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F13D88" w:rsidRDefault="006F7002" w:rsidP="00073325">
      <w:pPr>
        <w:jc w:val="both"/>
        <w:rPr>
          <w:rFonts w:ascii="Arial" w:hAnsi="Arial" w:cs="Arial"/>
          <w:b/>
          <w:sz w:val="22"/>
          <w:szCs w:val="22"/>
        </w:rPr>
      </w:pPr>
      <w:r w:rsidRPr="00F13D88">
        <w:rPr>
          <w:rFonts w:ascii="Arial" w:hAnsi="Arial" w:cs="Arial"/>
          <w:b/>
          <w:sz w:val="22"/>
          <w:szCs w:val="22"/>
        </w:rPr>
        <w:t xml:space="preserve">       W zakresie spełnienia warunków udziału w postępowaniu:</w:t>
      </w:r>
    </w:p>
    <w:p w:rsidR="006F7002" w:rsidRPr="00F854C4" w:rsidRDefault="006F7002" w:rsidP="005A3693">
      <w:pPr>
        <w:pStyle w:val="Akapitzlist"/>
        <w:spacing w:line="276" w:lineRule="auto"/>
        <w:ind w:left="0"/>
        <w:jc w:val="both"/>
        <w:rPr>
          <w:rFonts w:ascii="Arial" w:hAnsi="Arial" w:cs="Arial"/>
          <w:b/>
          <w:i/>
          <w:sz w:val="22"/>
          <w:szCs w:val="22"/>
        </w:rPr>
      </w:pPr>
      <w:r w:rsidRPr="00F854C4">
        <w:rPr>
          <w:rFonts w:ascii="Arial" w:hAnsi="Arial" w:cs="Arial"/>
          <w:sz w:val="22"/>
          <w:szCs w:val="22"/>
        </w:rPr>
        <w:t>1)posiadania kompetencji lub uprawnień do prowadzenia określonej  działalności zawodowej o ile wynika to</w:t>
      </w:r>
      <w:r w:rsidR="00F13D88" w:rsidRPr="00F854C4">
        <w:rPr>
          <w:rFonts w:ascii="Arial" w:hAnsi="Arial" w:cs="Arial"/>
          <w:sz w:val="22"/>
          <w:szCs w:val="22"/>
        </w:rPr>
        <w:t xml:space="preserve"> </w:t>
      </w:r>
      <w:r w:rsidRPr="00F854C4">
        <w:rPr>
          <w:rFonts w:ascii="Arial" w:hAnsi="Arial" w:cs="Arial"/>
          <w:sz w:val="22"/>
          <w:szCs w:val="22"/>
        </w:rPr>
        <w:t>z odrębnych przepisów</w:t>
      </w:r>
      <w:r w:rsidRPr="00F854C4">
        <w:rPr>
          <w:rFonts w:ascii="Arial" w:hAnsi="Arial" w:cs="Arial"/>
          <w:i/>
          <w:sz w:val="22"/>
          <w:szCs w:val="22"/>
        </w:rPr>
        <w:t xml:space="preserve">- </w:t>
      </w:r>
      <w:r w:rsidR="008473BA" w:rsidRPr="00F854C4">
        <w:rPr>
          <w:rFonts w:ascii="Arial" w:hAnsi="Arial" w:cs="Arial"/>
          <w:sz w:val="22"/>
          <w:szCs w:val="22"/>
        </w:rPr>
        <w:t>w t</w:t>
      </w:r>
      <w:r w:rsidR="00DC5A3D" w:rsidRPr="00F854C4">
        <w:rPr>
          <w:rFonts w:ascii="Arial" w:hAnsi="Arial" w:cs="Arial"/>
          <w:sz w:val="22"/>
          <w:szCs w:val="22"/>
        </w:rPr>
        <w:t xml:space="preserve">ym celu Wykonawca przedstawi </w:t>
      </w:r>
      <w:r w:rsidR="00F13D88" w:rsidRPr="00F854C4">
        <w:rPr>
          <w:rFonts w:ascii="Arial" w:hAnsi="Arial" w:cs="Arial"/>
          <w:sz w:val="22"/>
          <w:szCs w:val="22"/>
        </w:rPr>
        <w:t xml:space="preserve">ważną licencję zezwalającą na wykonywanie krajowego transportu drogowego osób,  zgodnie z ustawą z dnia 6 września 2001 r. o transporcie drogowym </w:t>
      </w:r>
      <w:r w:rsidR="00F854C4" w:rsidRPr="00F854C4">
        <w:rPr>
          <w:rFonts w:ascii="Arial" w:hAnsi="Arial" w:cs="Arial"/>
          <w:sz w:val="22"/>
          <w:szCs w:val="22"/>
        </w:rPr>
        <w:t>(t.j. Dz. U. z 2016 r. poz. 1907 ze zm.).</w:t>
      </w:r>
    </w:p>
    <w:p w:rsidR="006B3684" w:rsidRPr="001D1571" w:rsidRDefault="006F7002" w:rsidP="005A3693">
      <w:pPr>
        <w:suppressAutoHyphens/>
        <w:spacing w:line="276" w:lineRule="auto"/>
        <w:jc w:val="both"/>
        <w:rPr>
          <w:rFonts w:ascii="Arial" w:hAnsi="Arial" w:cs="Arial"/>
          <w:sz w:val="22"/>
          <w:szCs w:val="22"/>
        </w:rPr>
      </w:pPr>
      <w:r w:rsidRPr="001D1571">
        <w:rPr>
          <w:rFonts w:ascii="Arial" w:hAnsi="Arial" w:cs="Arial"/>
          <w:sz w:val="22"/>
          <w:szCs w:val="22"/>
        </w:rPr>
        <w:t xml:space="preserve">2)zdolności technicznej lub  zawodowej potwierdzonej </w:t>
      </w:r>
      <w:r w:rsidR="006B3684" w:rsidRPr="001D1571">
        <w:rPr>
          <w:rFonts w:ascii="Arial" w:hAnsi="Arial" w:cs="Arial"/>
          <w:sz w:val="22"/>
          <w:szCs w:val="22"/>
        </w:rPr>
        <w:t>:</w:t>
      </w:r>
    </w:p>
    <w:p w:rsidR="006F7002" w:rsidRPr="00630C6D" w:rsidRDefault="006B3684" w:rsidP="005A3693">
      <w:pPr>
        <w:suppressAutoHyphens/>
        <w:spacing w:line="276" w:lineRule="auto"/>
        <w:jc w:val="both"/>
        <w:rPr>
          <w:rFonts w:ascii="Arial" w:hAnsi="Arial" w:cs="Arial"/>
          <w:sz w:val="22"/>
          <w:szCs w:val="22"/>
        </w:rPr>
      </w:pPr>
      <w:r>
        <w:rPr>
          <w:rFonts w:ascii="Arial" w:hAnsi="Arial" w:cs="Arial"/>
          <w:sz w:val="22"/>
          <w:szCs w:val="22"/>
        </w:rPr>
        <w:t xml:space="preserve">a) </w:t>
      </w:r>
      <w:r w:rsidR="006F7002" w:rsidRPr="000747AB">
        <w:rPr>
          <w:rFonts w:ascii="Arial" w:hAnsi="Arial" w:cs="Arial"/>
          <w:sz w:val="22"/>
          <w:szCs w:val="22"/>
        </w:rPr>
        <w:t xml:space="preserve">wykonaniem w okresie ostatnich </w:t>
      </w:r>
      <w:r w:rsidR="00BC4AAD">
        <w:rPr>
          <w:rFonts w:ascii="Arial" w:hAnsi="Arial" w:cs="Arial"/>
          <w:sz w:val="22"/>
          <w:szCs w:val="22"/>
        </w:rPr>
        <w:t>3</w:t>
      </w:r>
      <w:r w:rsidR="006F7002" w:rsidRPr="000747AB">
        <w:rPr>
          <w:rFonts w:ascii="Arial" w:hAnsi="Arial" w:cs="Arial"/>
          <w:sz w:val="22"/>
          <w:szCs w:val="22"/>
        </w:rPr>
        <w:t xml:space="preserve"> lat</w:t>
      </w:r>
      <w:r w:rsidR="00BC4AAD">
        <w:rPr>
          <w:rFonts w:ascii="Arial" w:hAnsi="Arial" w:cs="Arial"/>
          <w:sz w:val="22"/>
          <w:szCs w:val="22"/>
        </w:rPr>
        <w:t>ach</w:t>
      </w:r>
      <w:r w:rsidR="006F7002" w:rsidRPr="000747AB">
        <w:rPr>
          <w:rFonts w:ascii="Arial" w:hAnsi="Arial" w:cs="Arial"/>
          <w:sz w:val="22"/>
          <w:szCs w:val="22"/>
        </w:rPr>
        <w:t xml:space="preserve"> przed upływem terminu składania ofert, a jeżeli okres prowadzenia działalności jest krótszy – w tym okresie, </w:t>
      </w:r>
      <w:r w:rsidR="00F13D88" w:rsidRPr="0090702D">
        <w:rPr>
          <w:rFonts w:ascii="Arial" w:hAnsi="Arial" w:cs="Arial"/>
          <w:sz w:val="22"/>
          <w:szCs w:val="22"/>
        </w:rPr>
        <w:t xml:space="preserve">co najmniej </w:t>
      </w:r>
      <w:r w:rsidR="00F13D88" w:rsidRPr="00FC15A8">
        <w:rPr>
          <w:rFonts w:ascii="Arial" w:hAnsi="Arial" w:cs="Arial"/>
          <w:sz w:val="22"/>
          <w:szCs w:val="22"/>
        </w:rPr>
        <w:t>1 usługi obejmującej przewóz osób w sposób ciągły (tj. przez okres co najmniej 10</w:t>
      </w:r>
      <w:r w:rsidR="001F3A13" w:rsidRPr="00FC15A8">
        <w:rPr>
          <w:rFonts w:ascii="Arial" w:hAnsi="Arial" w:cs="Arial"/>
          <w:sz w:val="22"/>
          <w:szCs w:val="22"/>
        </w:rPr>
        <w:t xml:space="preserve"> </w:t>
      </w:r>
      <w:r w:rsidR="00F13D88" w:rsidRPr="00FC15A8">
        <w:rPr>
          <w:rFonts w:ascii="Arial" w:hAnsi="Arial" w:cs="Arial"/>
          <w:sz w:val="22"/>
          <w:szCs w:val="22"/>
        </w:rPr>
        <w:t>- miesięcy) o wartości nie mniejszej niż 200 000,00 brutto.</w:t>
      </w:r>
      <w:r w:rsidR="00F13D88" w:rsidRPr="0090702D">
        <w:rPr>
          <w:rFonts w:ascii="Arial" w:hAnsi="Arial" w:cs="Arial"/>
          <w:sz w:val="22"/>
          <w:szCs w:val="22"/>
        </w:rPr>
        <w:t xml:space="preserve"> W przypadku zamówienia wykonywanego uznany zostanie zakres już należycie wykonany, który potwierdzać będzie spełnienie w/w warunku.</w:t>
      </w:r>
      <w:r w:rsidR="006F7002" w:rsidRPr="00630C6D">
        <w:rPr>
          <w:rFonts w:ascii="Arial" w:hAnsi="Arial" w:cs="Arial"/>
          <w:sz w:val="22"/>
          <w:szCs w:val="22"/>
        </w:rPr>
        <w:t>–</w:t>
      </w:r>
      <w:r w:rsidR="00FA6C77">
        <w:rPr>
          <w:rFonts w:ascii="Arial" w:hAnsi="Arial" w:cs="Arial"/>
          <w:sz w:val="22"/>
          <w:szCs w:val="22"/>
        </w:rPr>
        <w:t xml:space="preserve"> </w:t>
      </w:r>
      <w:r w:rsidR="001D1571" w:rsidRPr="00630C6D">
        <w:rPr>
          <w:rFonts w:ascii="Arial" w:hAnsi="Arial" w:cs="Arial"/>
          <w:sz w:val="22"/>
          <w:szCs w:val="22"/>
        </w:rPr>
        <w:t>wykaz wykonanych usług sporządzony na/wg</w:t>
      </w:r>
      <w:r w:rsidR="00FA6C77">
        <w:rPr>
          <w:rFonts w:ascii="Arial" w:hAnsi="Arial" w:cs="Arial"/>
          <w:sz w:val="22"/>
          <w:szCs w:val="22"/>
        </w:rPr>
        <w:t xml:space="preserve"> </w:t>
      </w:r>
      <w:r w:rsidR="006F7002" w:rsidRPr="00630C6D">
        <w:rPr>
          <w:rFonts w:ascii="Arial" w:hAnsi="Arial" w:cs="Arial"/>
          <w:sz w:val="22"/>
          <w:szCs w:val="22"/>
        </w:rPr>
        <w:t>załącznik</w:t>
      </w:r>
      <w:r w:rsidR="001D1571" w:rsidRPr="00630C6D">
        <w:rPr>
          <w:rFonts w:ascii="Arial" w:hAnsi="Arial" w:cs="Arial"/>
          <w:sz w:val="22"/>
          <w:szCs w:val="22"/>
        </w:rPr>
        <w:t xml:space="preserve">a </w:t>
      </w:r>
      <w:r w:rsidR="006F7002" w:rsidRPr="00630C6D">
        <w:rPr>
          <w:rFonts w:ascii="Arial" w:hAnsi="Arial" w:cs="Arial"/>
          <w:sz w:val="22"/>
          <w:szCs w:val="22"/>
        </w:rPr>
        <w:t xml:space="preserve">Nr </w:t>
      </w:r>
      <w:r w:rsidR="001D1571" w:rsidRPr="00630C6D">
        <w:rPr>
          <w:rFonts w:ascii="Arial" w:hAnsi="Arial" w:cs="Arial"/>
          <w:sz w:val="22"/>
          <w:szCs w:val="22"/>
        </w:rPr>
        <w:t>6</w:t>
      </w:r>
      <w:r w:rsidR="006F7002" w:rsidRPr="00630C6D">
        <w:rPr>
          <w:rFonts w:ascii="Arial" w:hAnsi="Arial" w:cs="Arial"/>
          <w:sz w:val="22"/>
          <w:szCs w:val="22"/>
        </w:rPr>
        <w:t xml:space="preserve"> do SIWZ</w:t>
      </w:r>
    </w:p>
    <w:p w:rsidR="008473BA" w:rsidRPr="008473BA" w:rsidRDefault="006F7002" w:rsidP="005A3693">
      <w:pPr>
        <w:spacing w:line="276" w:lineRule="auto"/>
        <w:jc w:val="both"/>
        <w:rPr>
          <w:rFonts w:ascii="Arial" w:hAnsi="Arial" w:cs="Arial"/>
          <w:sz w:val="22"/>
          <w:szCs w:val="22"/>
        </w:rPr>
      </w:pPr>
      <w:r w:rsidRPr="008473BA">
        <w:rPr>
          <w:rFonts w:ascii="Arial" w:hAnsi="Arial" w:cs="Arial"/>
          <w:color w:val="000000"/>
          <w:sz w:val="22"/>
          <w:szCs w:val="22"/>
        </w:rPr>
        <w:t>3)</w:t>
      </w:r>
      <w:r w:rsidR="00CC60D7">
        <w:rPr>
          <w:rFonts w:ascii="Arial" w:hAnsi="Arial" w:cs="Arial"/>
          <w:color w:val="000000"/>
          <w:sz w:val="22"/>
          <w:szCs w:val="22"/>
        </w:rPr>
        <w:t xml:space="preserve"> </w:t>
      </w:r>
      <w:r w:rsidRPr="008473BA">
        <w:rPr>
          <w:rFonts w:ascii="Arial" w:hAnsi="Arial" w:cs="Arial"/>
          <w:color w:val="000000"/>
          <w:sz w:val="22"/>
          <w:szCs w:val="22"/>
        </w:rPr>
        <w:t xml:space="preserve">sytuacji finansowej lub ekonomicznej: </w:t>
      </w:r>
      <w:r w:rsidR="008473BA" w:rsidRPr="008244B4">
        <w:rPr>
          <w:rFonts w:ascii="Arial" w:hAnsi="Arial" w:cs="Arial"/>
          <w:sz w:val="22"/>
          <w:szCs w:val="22"/>
        </w:rPr>
        <w:t>w tym celu Wykonawca przedstawi</w:t>
      </w:r>
      <w:r w:rsidR="00FA6C77">
        <w:rPr>
          <w:rFonts w:ascii="Arial" w:hAnsi="Arial" w:cs="Arial"/>
          <w:sz w:val="22"/>
          <w:szCs w:val="22"/>
        </w:rPr>
        <w:t xml:space="preserve"> </w:t>
      </w:r>
      <w:r w:rsidR="008473BA" w:rsidRPr="008473BA">
        <w:rPr>
          <w:rFonts w:ascii="Arial" w:hAnsi="Arial" w:cs="Arial"/>
          <w:sz w:val="22"/>
          <w:szCs w:val="22"/>
        </w:rPr>
        <w:t xml:space="preserve">opłaconą polisę na kwotę nie mniejszą niż </w:t>
      </w:r>
      <w:r w:rsidR="001F3A13">
        <w:rPr>
          <w:rFonts w:ascii="Arial" w:hAnsi="Arial" w:cs="Arial"/>
          <w:sz w:val="22"/>
          <w:szCs w:val="22"/>
        </w:rPr>
        <w:t>4</w:t>
      </w:r>
      <w:r w:rsidR="007F193A">
        <w:rPr>
          <w:rFonts w:ascii="Arial" w:hAnsi="Arial" w:cs="Arial"/>
          <w:sz w:val="22"/>
          <w:szCs w:val="22"/>
        </w:rPr>
        <w:t>0</w:t>
      </w:r>
      <w:r w:rsidR="00B17E67">
        <w:rPr>
          <w:rFonts w:ascii="Arial" w:hAnsi="Arial" w:cs="Arial"/>
          <w:sz w:val="22"/>
          <w:szCs w:val="22"/>
        </w:rPr>
        <w:t>0</w:t>
      </w:r>
      <w:r w:rsidR="008473BA" w:rsidRPr="008244B4">
        <w:rPr>
          <w:rFonts w:ascii="Arial" w:hAnsi="Arial" w:cs="Arial"/>
          <w:sz w:val="22"/>
          <w:szCs w:val="22"/>
        </w:rPr>
        <w:t>.000,</w:t>
      </w:r>
      <w:r w:rsidR="002E7E45">
        <w:rPr>
          <w:rFonts w:ascii="Arial" w:hAnsi="Arial" w:cs="Arial"/>
          <w:sz w:val="22"/>
          <w:szCs w:val="22"/>
        </w:rPr>
        <w:t>00</w:t>
      </w:r>
      <w:r w:rsidR="008473BA" w:rsidRPr="008244B4">
        <w:rPr>
          <w:rFonts w:ascii="Arial" w:hAnsi="Arial" w:cs="Arial"/>
          <w:sz w:val="22"/>
          <w:szCs w:val="22"/>
        </w:rPr>
        <w:t xml:space="preserve"> zł</w:t>
      </w:r>
      <w:r w:rsidR="00240123">
        <w:rPr>
          <w:rFonts w:ascii="Arial" w:hAnsi="Arial" w:cs="Arial"/>
          <w:sz w:val="22"/>
          <w:szCs w:val="22"/>
        </w:rPr>
        <w:t xml:space="preserve">, </w:t>
      </w:r>
      <w:r w:rsidR="008473BA" w:rsidRPr="008473BA">
        <w:rPr>
          <w:rFonts w:ascii="Arial" w:hAnsi="Arial" w:cs="Arial"/>
          <w:sz w:val="22"/>
          <w:szCs w:val="22"/>
        </w:rPr>
        <w:t>a w przypadku jej braku inny dokument potwierdzający, że Wykonawca jest ubezpieczony od odpowiedzialności cywilnej w zakresie prowadzonej działalności związanej z przedmiotem zamówienia.</w:t>
      </w:r>
    </w:p>
    <w:p w:rsidR="008473BA" w:rsidRPr="000747AB" w:rsidRDefault="008473BA" w:rsidP="005A3693">
      <w:pPr>
        <w:pStyle w:val="Akapitzlist"/>
        <w:spacing w:line="276" w:lineRule="auto"/>
        <w:ind w:left="0"/>
        <w:jc w:val="both"/>
        <w:rPr>
          <w:rFonts w:ascii="Arial" w:hAnsi="Arial" w:cs="Arial"/>
          <w:sz w:val="22"/>
          <w:szCs w:val="22"/>
        </w:rPr>
      </w:pPr>
      <w:r w:rsidRPr="000747AB">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0747AB" w:rsidRDefault="008473BA" w:rsidP="005A3693">
      <w:pPr>
        <w:spacing w:line="276" w:lineRule="auto"/>
        <w:rPr>
          <w:rFonts w:ascii="Arial" w:hAnsi="Arial" w:cs="Arial"/>
          <w:b/>
          <w:i/>
          <w:sz w:val="22"/>
          <w:szCs w:val="22"/>
        </w:rPr>
      </w:pPr>
      <w:r w:rsidRPr="000747AB">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5A3693" w:rsidRDefault="006F7002" w:rsidP="00073325">
      <w:pPr>
        <w:rPr>
          <w:rFonts w:ascii="Arial" w:hAnsi="Arial" w:cs="Arial"/>
          <w:sz w:val="16"/>
          <w:szCs w:val="16"/>
        </w:rPr>
      </w:pPr>
    </w:p>
    <w:p w:rsidR="006F7002" w:rsidRPr="000747AB" w:rsidRDefault="006F7002" w:rsidP="00B84C00">
      <w:pPr>
        <w:jc w:val="both"/>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630C6D" w:rsidRPr="00630C6D">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Dowodami, o których mowa w pkt. 2</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lastRenderedPageBreak/>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240123" w:rsidRDefault="006F7002" w:rsidP="006F7002">
      <w:pPr>
        <w:widowControl w:val="0"/>
        <w:autoSpaceDE w:val="0"/>
        <w:jc w:val="both"/>
        <w:rPr>
          <w:rFonts w:ascii="Arial" w:eastAsia="Lucida Sans Unicode" w:hAnsi="Arial" w:cs="Arial"/>
          <w:b/>
          <w:bCs/>
          <w:kern w:val="2"/>
          <w:sz w:val="22"/>
          <w:szCs w:val="22"/>
          <w:u w:val="single"/>
        </w:rPr>
      </w:pPr>
      <w:r w:rsidRPr="00240123">
        <w:rPr>
          <w:rFonts w:ascii="Arial" w:eastAsia="Lucida Sans Unicode" w:hAnsi="Arial" w:cs="Arial"/>
          <w:b/>
          <w:bCs/>
          <w:kern w:val="2"/>
          <w:sz w:val="22"/>
          <w:szCs w:val="22"/>
          <w:u w:val="single"/>
        </w:rPr>
        <w:t>UWAGA!</w:t>
      </w:r>
    </w:p>
    <w:p w:rsidR="006F7002" w:rsidRPr="00240123" w:rsidRDefault="006F7002" w:rsidP="00FC0264">
      <w:pPr>
        <w:widowControl w:val="0"/>
        <w:autoSpaceDE w:val="0"/>
        <w:jc w:val="both"/>
        <w:rPr>
          <w:rFonts w:ascii="Arial" w:eastAsia="Lucida Sans Unicode" w:hAnsi="Arial" w:cs="Arial"/>
          <w:b/>
          <w:bCs/>
          <w:kern w:val="2"/>
          <w:sz w:val="22"/>
          <w:szCs w:val="22"/>
        </w:rPr>
      </w:pPr>
      <w:r w:rsidRPr="00240123">
        <w:rPr>
          <w:rFonts w:ascii="Arial" w:eastAsia="Lucida Sans Unicode" w:hAnsi="Arial" w:cs="Arial"/>
          <w:b/>
          <w:bCs/>
          <w:kern w:val="2"/>
          <w:sz w:val="22"/>
          <w:szCs w:val="22"/>
        </w:rPr>
        <w:t>W sytuacji, gdy Wykonawca polega na zdolnościach lub sytuacji innego podmiotu zobowiązany</w:t>
      </w:r>
      <w:r w:rsidR="000065FA" w:rsidRPr="00240123">
        <w:rPr>
          <w:rFonts w:ascii="Arial" w:eastAsia="Lucida Sans Unicode" w:hAnsi="Arial" w:cs="Arial"/>
          <w:b/>
          <w:bCs/>
          <w:kern w:val="2"/>
          <w:sz w:val="22"/>
          <w:szCs w:val="22"/>
        </w:rPr>
        <w:t xml:space="preserve"> jest </w:t>
      </w:r>
      <w:r w:rsidR="00630C6D" w:rsidRPr="00240123">
        <w:rPr>
          <w:rFonts w:ascii="Arial" w:eastAsia="Lucida Sans Unicode" w:hAnsi="Arial" w:cs="Arial"/>
          <w:b/>
          <w:bCs/>
          <w:kern w:val="2"/>
          <w:sz w:val="22"/>
          <w:szCs w:val="22"/>
        </w:rPr>
        <w:t xml:space="preserve">zastosować </w:t>
      </w:r>
      <w:r w:rsidR="000065FA" w:rsidRPr="00240123">
        <w:rPr>
          <w:rFonts w:ascii="Arial" w:eastAsia="Lucida Sans Unicode" w:hAnsi="Arial" w:cs="Arial"/>
          <w:b/>
          <w:bCs/>
          <w:kern w:val="2"/>
          <w:sz w:val="22"/>
          <w:szCs w:val="22"/>
        </w:rPr>
        <w:t xml:space="preserve">warunki </w:t>
      </w:r>
      <w:r w:rsidR="00630C6D" w:rsidRPr="00240123">
        <w:rPr>
          <w:rFonts w:ascii="Arial" w:eastAsia="Lucida Sans Unicode" w:hAnsi="Arial" w:cs="Arial"/>
          <w:b/>
          <w:bCs/>
          <w:kern w:val="2"/>
          <w:sz w:val="22"/>
          <w:szCs w:val="22"/>
        </w:rPr>
        <w:t xml:space="preserve">określone w UWADZE na str. </w:t>
      </w:r>
      <w:r w:rsidR="00373CDB">
        <w:rPr>
          <w:rFonts w:ascii="Arial" w:eastAsia="Lucida Sans Unicode" w:hAnsi="Arial" w:cs="Arial"/>
          <w:b/>
          <w:bCs/>
          <w:kern w:val="2"/>
          <w:sz w:val="22"/>
          <w:szCs w:val="22"/>
        </w:rPr>
        <w:t>7-8</w:t>
      </w:r>
    </w:p>
    <w:p w:rsidR="00FC0264" w:rsidRPr="00240123" w:rsidRDefault="00FC0264" w:rsidP="00FC0264">
      <w:pPr>
        <w:pStyle w:val="Akapitzlist"/>
        <w:widowControl w:val="0"/>
        <w:autoSpaceDE w:val="0"/>
        <w:ind w:left="720"/>
        <w:jc w:val="both"/>
        <w:rPr>
          <w:rFonts w:ascii="Arial" w:hAnsi="Arial" w:cs="Arial"/>
          <w:b/>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240123">
        <w:rPr>
          <w:rFonts w:ascii="Arial" w:hAnsi="Arial" w:cs="Arial"/>
          <w:b/>
          <w:color w:val="000000"/>
          <w:sz w:val="22"/>
          <w:szCs w:val="22"/>
        </w:rPr>
        <w:t>określonych</w:t>
      </w:r>
      <w:r w:rsidRPr="00240123">
        <w:rPr>
          <w:rFonts w:ascii="Arial" w:hAnsi="Arial" w:cs="Arial"/>
          <w:b/>
          <w:bCs/>
          <w:color w:val="000000"/>
          <w:sz w:val="22"/>
          <w:szCs w:val="22"/>
        </w:rPr>
        <w:t xml:space="preserve"> w</w:t>
      </w:r>
      <w:r w:rsidR="00FA6C77">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0747AB">
        <w:rPr>
          <w:rFonts w:ascii="Arial" w:hAnsi="Arial" w:cs="Arial"/>
          <w:b/>
          <w:sz w:val="22"/>
          <w:szCs w:val="22"/>
        </w:rPr>
        <w:t xml:space="preserve">WYPEŁNIONY FORMULARZ OFERTOWY </w:t>
      </w:r>
      <w:r w:rsidRPr="000747AB">
        <w:rPr>
          <w:rFonts w:ascii="Arial" w:hAnsi="Arial" w:cs="Arial"/>
          <w:sz w:val="22"/>
          <w:szCs w:val="22"/>
        </w:rPr>
        <w:t>sporządzony</w:t>
      </w:r>
      <w:r w:rsidR="00FA6C77">
        <w:rPr>
          <w:rFonts w:ascii="Arial" w:hAnsi="Arial" w:cs="Arial"/>
          <w:sz w:val="22"/>
          <w:szCs w:val="22"/>
        </w:rPr>
        <w:t xml:space="preserve"> </w:t>
      </w:r>
      <w:r w:rsidRPr="000747AB">
        <w:rPr>
          <w:rFonts w:ascii="Arial" w:hAnsi="Arial" w:cs="Arial"/>
          <w:sz w:val="22"/>
          <w:szCs w:val="22"/>
        </w:rPr>
        <w:t xml:space="preserve">na/wg </w:t>
      </w:r>
      <w:r w:rsidRPr="000747AB">
        <w:rPr>
          <w:rFonts w:ascii="Arial" w:hAnsi="Arial" w:cs="Arial"/>
          <w:b/>
          <w:sz w:val="22"/>
          <w:szCs w:val="22"/>
        </w:rPr>
        <w:t>Załącznika nr 1 do SIWZ;</w:t>
      </w: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2. </w:t>
      </w:r>
      <w:r w:rsidR="00F438E1" w:rsidRPr="00F438E1">
        <w:rPr>
          <w:rFonts w:ascii="Arial" w:hAnsi="Arial" w:cs="Arial"/>
          <w:b/>
          <w:sz w:val="22"/>
          <w:szCs w:val="22"/>
        </w:rPr>
        <w:t>Dowód wniesienia wadium</w:t>
      </w:r>
      <w:r w:rsidR="00F438E1">
        <w:rPr>
          <w:rFonts w:ascii="Arial" w:hAnsi="Arial" w:cs="Arial"/>
          <w:sz w:val="22"/>
          <w:szCs w:val="22"/>
        </w:rPr>
        <w:t xml:space="preserve"> – potwierdzenie wniesienia wadium należy załączyć do oferty</w:t>
      </w:r>
      <w:r w:rsidRPr="008E7EBD">
        <w:rPr>
          <w:rFonts w:ascii="Arial" w:hAnsi="Arial" w:cs="Arial"/>
          <w:b/>
          <w:i/>
          <w:sz w:val="22"/>
          <w:szCs w:val="22"/>
        </w:rPr>
        <w:t>;</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3. Jeżeli oferta nie zostanie podpisana przez Wykonawcę </w:t>
      </w:r>
      <w:r w:rsidRPr="000747AB">
        <w:rPr>
          <w:rFonts w:ascii="Arial" w:hAnsi="Arial" w:cs="Arial"/>
          <w:b/>
          <w:bCs/>
          <w:sz w:val="22"/>
          <w:szCs w:val="22"/>
        </w:rPr>
        <w:t xml:space="preserve">do oferty należy dołączyć PEŁNOMOCNICTWO(A) </w:t>
      </w:r>
      <w:r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4. </w:t>
      </w:r>
      <w:r w:rsidR="00F13D88">
        <w:rPr>
          <w:rFonts w:ascii="Arial" w:hAnsi="Arial" w:cs="Arial"/>
          <w:b/>
          <w:bCs/>
          <w:sz w:val="22"/>
          <w:szCs w:val="22"/>
        </w:rPr>
        <w:t>ZOBOWIĄZANIE PODMIOTU</w:t>
      </w:r>
      <w:r w:rsidRPr="000747AB">
        <w:rPr>
          <w:rFonts w:ascii="Arial" w:hAnsi="Arial" w:cs="Arial"/>
          <w:b/>
          <w:bCs/>
          <w:sz w:val="22"/>
          <w:szCs w:val="22"/>
        </w:rPr>
        <w:t xml:space="preserve"> udostępniającego Wykonawcy swoje zasoby </w:t>
      </w:r>
      <w:r w:rsidRPr="000747AB">
        <w:rPr>
          <w:rFonts w:ascii="Arial" w:hAnsi="Arial" w:cs="Arial"/>
          <w:bCs/>
          <w:sz w:val="22"/>
          <w:szCs w:val="22"/>
        </w:rPr>
        <w:t xml:space="preserve">sporządzone na/wg </w:t>
      </w:r>
      <w:r w:rsidRPr="000747AB">
        <w:rPr>
          <w:rFonts w:ascii="Arial" w:hAnsi="Arial" w:cs="Arial"/>
          <w:b/>
          <w:bCs/>
          <w:sz w:val="22"/>
          <w:szCs w:val="22"/>
        </w:rPr>
        <w:t xml:space="preserve">Załącznika nr </w:t>
      </w:r>
      <w:r w:rsidR="00FC0264">
        <w:rPr>
          <w:rFonts w:ascii="Arial" w:hAnsi="Arial" w:cs="Arial"/>
          <w:b/>
          <w:bCs/>
          <w:sz w:val="22"/>
          <w:szCs w:val="22"/>
        </w:rPr>
        <w:t>5</w:t>
      </w:r>
      <w:r w:rsidRPr="000747AB">
        <w:rPr>
          <w:rFonts w:ascii="Arial" w:hAnsi="Arial" w:cs="Arial"/>
          <w:b/>
          <w:bCs/>
          <w:sz w:val="22"/>
          <w:szCs w:val="22"/>
        </w:rPr>
        <w:t xml:space="preserve"> do SIWZ </w:t>
      </w:r>
      <w:r w:rsidRPr="000747AB">
        <w:rPr>
          <w:rFonts w:ascii="Arial" w:hAnsi="Arial" w:cs="Arial"/>
          <w:bCs/>
          <w:sz w:val="22"/>
          <w:szCs w:val="22"/>
        </w:rPr>
        <w:t xml:space="preserve">(wypełniają tylko podmioty, które udostępniają Wykonawcy swoje zasoby) </w:t>
      </w:r>
      <w:r w:rsidRPr="000747AB">
        <w:rPr>
          <w:rFonts w:ascii="Arial" w:hAnsi="Arial" w:cs="Arial"/>
          <w:b/>
          <w:bCs/>
          <w:sz w:val="22"/>
          <w:szCs w:val="22"/>
        </w:rPr>
        <w:t>należy dołączyć do oferty</w:t>
      </w:r>
      <w:r w:rsidRPr="000747AB">
        <w:rPr>
          <w:rFonts w:ascii="Arial" w:hAnsi="Arial" w:cs="Arial"/>
          <w:bCs/>
          <w:sz w:val="22"/>
          <w:szCs w:val="22"/>
        </w:rPr>
        <w:t xml:space="preserve"> (jeżeli występuje);</w:t>
      </w:r>
    </w:p>
    <w:p w:rsidR="006F7002" w:rsidRPr="000747AB" w:rsidRDefault="006F7002" w:rsidP="006F7002">
      <w:pPr>
        <w:widowControl w:val="0"/>
        <w:autoSpaceDE w:val="0"/>
        <w:ind w:left="142" w:hanging="142"/>
        <w:jc w:val="both"/>
        <w:rPr>
          <w:rFonts w:ascii="Arial" w:hAnsi="Arial" w:cs="Arial"/>
          <w:b/>
          <w:sz w:val="22"/>
          <w:szCs w:val="22"/>
        </w:rPr>
      </w:pPr>
      <w:r w:rsidRPr="000747AB">
        <w:rPr>
          <w:rFonts w:ascii="Arial" w:hAnsi="Arial" w:cs="Arial"/>
          <w:sz w:val="22"/>
          <w:szCs w:val="22"/>
        </w:rPr>
        <w:t xml:space="preserve">5. </w:t>
      </w:r>
      <w:r w:rsidRPr="000747AB">
        <w:rPr>
          <w:rFonts w:ascii="Arial" w:hAnsi="Arial" w:cs="Arial"/>
          <w:b/>
          <w:sz w:val="22"/>
          <w:szCs w:val="22"/>
        </w:rPr>
        <w:t>OŚWIADCZENIE  WYKONAWCY</w:t>
      </w:r>
      <w:r w:rsidRPr="000747AB">
        <w:rPr>
          <w:rFonts w:ascii="Arial" w:hAnsi="Arial" w:cs="Arial"/>
          <w:sz w:val="22"/>
          <w:szCs w:val="22"/>
        </w:rPr>
        <w:t xml:space="preserve"> sporządzone na/wg</w:t>
      </w:r>
      <w:r w:rsidRPr="000747AB">
        <w:rPr>
          <w:rFonts w:ascii="Arial" w:hAnsi="Arial" w:cs="Arial"/>
          <w:b/>
          <w:sz w:val="22"/>
          <w:szCs w:val="22"/>
        </w:rPr>
        <w:t xml:space="preserve"> załącznika </w:t>
      </w:r>
      <w:r w:rsidR="00FC0264">
        <w:rPr>
          <w:rFonts w:ascii="Arial" w:hAnsi="Arial" w:cs="Arial"/>
          <w:b/>
          <w:sz w:val="22"/>
          <w:szCs w:val="22"/>
        </w:rPr>
        <w:t>4</w:t>
      </w:r>
      <w:r w:rsidRPr="000747AB">
        <w:rPr>
          <w:rFonts w:ascii="Arial" w:hAnsi="Arial" w:cs="Arial"/>
          <w:b/>
          <w:sz w:val="22"/>
          <w:szCs w:val="22"/>
        </w:rPr>
        <w:t xml:space="preserve"> do SIWZ </w:t>
      </w:r>
      <w:r w:rsidR="00240123">
        <w:rPr>
          <w:rFonts w:ascii="Arial" w:hAnsi="Arial" w:cs="Arial"/>
          <w:b/>
          <w:sz w:val="22"/>
          <w:szCs w:val="22"/>
        </w:rPr>
        <w:br/>
      </w:r>
      <w:r w:rsidRPr="000747AB">
        <w:rPr>
          <w:rFonts w:ascii="Arial" w:hAnsi="Arial" w:cs="Arial"/>
          <w:b/>
          <w:sz w:val="22"/>
          <w:szCs w:val="22"/>
        </w:rPr>
        <w:t xml:space="preserve">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okresów gwarancji 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C0264">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F13D88" w:rsidRDefault="00F13D88" w:rsidP="006F7002">
      <w:pPr>
        <w:widowControl w:val="0"/>
        <w:pBdr>
          <w:bottom w:val="double" w:sz="6" w:space="1" w:color="auto"/>
        </w:pBdr>
        <w:tabs>
          <w:tab w:val="left" w:pos="170"/>
        </w:tabs>
        <w:autoSpaceDE w:val="0"/>
        <w:jc w:val="both"/>
        <w:rPr>
          <w:rFonts w:ascii="Arial" w:hAnsi="Arial" w:cs="Arial"/>
          <w:bCs/>
          <w:sz w:val="22"/>
          <w:szCs w:val="22"/>
        </w:rPr>
      </w:pPr>
      <w:r w:rsidRPr="00F13D88">
        <w:rPr>
          <w:rFonts w:ascii="Arial" w:hAnsi="Arial" w:cs="Arial"/>
          <w:bCs/>
          <w:sz w:val="22"/>
          <w:szCs w:val="22"/>
        </w:rPr>
        <w:t xml:space="preserve">6. </w:t>
      </w:r>
      <w:r w:rsidRPr="00F13D88">
        <w:rPr>
          <w:rFonts w:ascii="Arial" w:hAnsi="Arial" w:cs="Arial"/>
          <w:sz w:val="22"/>
          <w:szCs w:val="22"/>
        </w:rPr>
        <w:t xml:space="preserve">Wykonawca nie jest zobowiązany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w:t>
      </w:r>
      <w:r w:rsidRPr="00F13D88">
        <w:rPr>
          <w:rFonts w:ascii="Arial" w:hAnsi="Arial" w:cs="Arial"/>
          <w:sz w:val="22"/>
          <w:szCs w:val="22"/>
        </w:rPr>
        <w:lastRenderedPageBreak/>
        <w:t>publicznych w rozumieniu ustawy z dnia 17 lutego 2005 r. o informatyzacji działalności podmiotów realizujących zadania publiczne (Dz. U. z 2017 r. poz. 570).</w:t>
      </w: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6F7002" w:rsidP="006F7002">
      <w:pPr>
        <w:jc w:val="both"/>
        <w:rPr>
          <w:rFonts w:ascii="Arial" w:hAnsi="Arial" w:cs="Arial"/>
          <w:sz w:val="22"/>
          <w:szCs w:val="22"/>
        </w:rPr>
      </w:pPr>
      <w:r w:rsidRPr="000747AB">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3) dokument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Informacja i dokumenty  o których mowa w pkt.1 i 3  powinny być wystawione nie wcześniej niż 6 miesięcy przed upływem terminu składania ofert ,a dokument o którym mowa w pkt </w:t>
      </w:r>
      <w:r w:rsidR="00F13D88">
        <w:rPr>
          <w:rFonts w:ascii="Arial" w:hAnsi="Arial" w:cs="Arial"/>
          <w:sz w:val="22"/>
          <w:szCs w:val="22"/>
        </w:rPr>
        <w:t>2</w:t>
      </w:r>
      <w:r w:rsidRPr="000747AB">
        <w:rPr>
          <w:rFonts w:ascii="Arial" w:hAnsi="Arial" w:cs="Arial"/>
          <w:sz w:val="22"/>
          <w:szCs w:val="22"/>
        </w:rPr>
        <w:t xml:space="preserve"> powinien być wystawiony nie wcześniej niż </w:t>
      </w:r>
      <w:r w:rsidR="00F13D88">
        <w:rPr>
          <w:rFonts w:ascii="Arial" w:hAnsi="Arial" w:cs="Arial"/>
          <w:sz w:val="22"/>
          <w:szCs w:val="22"/>
        </w:rPr>
        <w:t xml:space="preserve">3 miesiące </w:t>
      </w:r>
      <w:r w:rsidRPr="000747AB">
        <w:rPr>
          <w:rFonts w:ascii="Arial" w:hAnsi="Arial" w:cs="Arial"/>
          <w:sz w:val="22"/>
          <w:szCs w:val="22"/>
        </w:rPr>
        <w:t>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3C3A65" w:rsidRPr="00F13D88" w:rsidRDefault="003C3A65" w:rsidP="006A4DD1">
      <w:pPr>
        <w:autoSpaceDE w:val="0"/>
        <w:autoSpaceDN w:val="0"/>
        <w:adjustRightInd w:val="0"/>
        <w:rPr>
          <w:rFonts w:ascii="Arial" w:hAnsi="Arial" w:cs="Arial"/>
          <w:color w:val="000000"/>
          <w:sz w:val="22"/>
          <w:szCs w:val="22"/>
        </w:rPr>
      </w:pPr>
    </w:p>
    <w:p w:rsidR="003C3A65" w:rsidRPr="000747AB" w:rsidRDefault="003C3A65" w:rsidP="006A4DD1">
      <w:pPr>
        <w:autoSpaceDE w:val="0"/>
        <w:autoSpaceDN w:val="0"/>
        <w:adjustRightInd w:val="0"/>
        <w:rPr>
          <w:rFonts w:ascii="Arial" w:hAnsi="Arial" w:cs="Arial"/>
          <w:color w:val="000000"/>
          <w:sz w:val="22"/>
          <w:szCs w:val="22"/>
          <w:u w:val="single"/>
        </w:rPr>
      </w:pPr>
    </w:p>
    <w:p w:rsidR="00CF3C30" w:rsidRPr="000747AB" w:rsidRDefault="00CF3C30" w:rsidP="00354428">
      <w:pPr>
        <w:pStyle w:val="Nagwek2"/>
        <w:numPr>
          <w:ilvl w:val="0"/>
          <w:numId w:val="46"/>
        </w:numPr>
        <w:spacing w:after="120"/>
        <w:ind w:left="142" w:hanging="142"/>
        <w:jc w:val="left"/>
        <w:rPr>
          <w:rFonts w:ascii="Arial" w:hAnsi="Arial" w:cs="Arial"/>
          <w:sz w:val="22"/>
          <w:szCs w:val="22"/>
          <w:highlight w:val="lightGray"/>
        </w:rPr>
      </w:pPr>
      <w:bookmarkStart w:id="24"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4"/>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354428">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354428">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354428">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354428">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837ED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7208BE">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lastRenderedPageBreak/>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w zakresie dot. procedury zamówień publicznych - Ewa Jacewicz, tel. 94 31 60 147 lub 94 31 60 120.</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xml:space="preserve">- w sprawach merytorycznych: </w:t>
      </w:r>
      <w:r w:rsidR="007208BE">
        <w:rPr>
          <w:rFonts w:ascii="Arial" w:hAnsi="Arial" w:cs="Arial"/>
          <w:sz w:val="22"/>
          <w:szCs w:val="22"/>
        </w:rPr>
        <w:t>Helena Zochniak</w:t>
      </w:r>
      <w:r w:rsidRPr="000747AB">
        <w:rPr>
          <w:rFonts w:ascii="Arial" w:hAnsi="Arial" w:cs="Arial"/>
          <w:sz w:val="22"/>
          <w:szCs w:val="22"/>
        </w:rPr>
        <w:t xml:space="preserve">, </w:t>
      </w:r>
      <w:r w:rsidRPr="0083273D">
        <w:rPr>
          <w:rFonts w:ascii="Arial" w:hAnsi="Arial" w:cs="Arial"/>
          <w:sz w:val="22"/>
          <w:szCs w:val="22"/>
        </w:rPr>
        <w:t xml:space="preserve">tel. 94 31 </w:t>
      </w:r>
      <w:r w:rsidR="0083273D" w:rsidRPr="0083273D">
        <w:rPr>
          <w:rFonts w:ascii="Arial" w:hAnsi="Arial" w:cs="Arial"/>
          <w:sz w:val="22"/>
          <w:szCs w:val="22"/>
        </w:rPr>
        <w:t>08 475, 517 058 601</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354428">
      <w:pPr>
        <w:pStyle w:val="Akapitzlist"/>
        <w:numPr>
          <w:ilvl w:val="1"/>
          <w:numId w:val="48"/>
        </w:numPr>
        <w:ind w:left="426" w:hanging="426"/>
        <w:jc w:val="both"/>
        <w:rPr>
          <w:rFonts w:ascii="Arial" w:hAnsi="Arial" w:cs="Arial"/>
          <w:sz w:val="22"/>
          <w:szCs w:val="22"/>
        </w:rPr>
      </w:pPr>
      <w:bookmarkStart w:id="25" w:name="_Hlk487698337"/>
      <w:r w:rsidRPr="000747AB">
        <w:rPr>
          <w:rFonts w:ascii="Arial" w:hAnsi="Arial" w:cs="Arial"/>
          <w:color w:val="000000"/>
          <w:sz w:val="22"/>
          <w:szCs w:val="22"/>
        </w:rPr>
        <w:t>Zamawiający nie przewiduje organizowania zebrania z Wykonawcami.</w:t>
      </w:r>
    </w:p>
    <w:bookmarkEnd w:id="25"/>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FA6C77">
        <w:rPr>
          <w:rFonts w:ascii="Arial" w:hAnsi="Arial" w:cs="Arial"/>
          <w:color w:val="000000"/>
          <w:sz w:val="22"/>
          <w:szCs w:val="22"/>
        </w:rPr>
        <w:t xml:space="preserve"> </w:t>
      </w:r>
      <w:r w:rsidR="001838EE" w:rsidRPr="000747AB">
        <w:rPr>
          <w:rFonts w:ascii="Arial" w:hAnsi="Arial" w:cs="Arial"/>
          <w:sz w:val="22"/>
          <w:szCs w:val="22"/>
        </w:rPr>
        <w:t>którym doręczono SIWZ</w:t>
      </w:r>
      <w:r w:rsidR="00FA6C77">
        <w:rPr>
          <w:rFonts w:ascii="Arial" w:hAnsi="Arial" w:cs="Arial"/>
          <w:sz w:val="22"/>
          <w:szCs w:val="22"/>
        </w:rPr>
        <w:t xml:space="preserve"> </w:t>
      </w:r>
      <w:r w:rsidRPr="000747AB">
        <w:rPr>
          <w:rFonts w:ascii="Arial" w:hAnsi="Arial" w:cs="Arial"/>
          <w:color w:val="000000"/>
          <w:sz w:val="22"/>
          <w:szCs w:val="22"/>
        </w:rPr>
        <w:t>zostaną niezwłocznie powiadomieni.</w:t>
      </w:r>
      <w:r w:rsidR="00FA6C77">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9B7F22"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9B7F22" w:rsidRDefault="00C65BE0" w:rsidP="00354428">
      <w:pPr>
        <w:pStyle w:val="Nagwek2"/>
        <w:numPr>
          <w:ilvl w:val="0"/>
          <w:numId w:val="48"/>
        </w:numPr>
        <w:spacing w:after="120"/>
        <w:jc w:val="left"/>
        <w:rPr>
          <w:rFonts w:ascii="Arial" w:hAnsi="Arial" w:cs="Arial"/>
          <w:sz w:val="22"/>
          <w:szCs w:val="22"/>
          <w:highlight w:val="lightGray"/>
        </w:rPr>
      </w:pPr>
      <w:bookmarkStart w:id="26" w:name="_Toc465419674"/>
      <w:r w:rsidRPr="009B7F22">
        <w:rPr>
          <w:rFonts w:ascii="Arial" w:hAnsi="Arial" w:cs="Arial"/>
          <w:sz w:val="22"/>
          <w:szCs w:val="22"/>
          <w:highlight w:val="lightGray"/>
        </w:rPr>
        <w:t>WYMAGANIA DOTYCZĄCE WADIUM</w:t>
      </w:r>
      <w:bookmarkEnd w:id="26"/>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 xml:space="preserve">Przystępując do niniejszego postępowania każdy Wykonawca zobowiązany jest wnieść wadium w wysokości </w:t>
      </w:r>
      <w:r w:rsidR="007449E6">
        <w:rPr>
          <w:rFonts w:ascii="Arial" w:hAnsi="Arial" w:cs="Arial"/>
          <w:b/>
          <w:sz w:val="22"/>
          <w:szCs w:val="22"/>
        </w:rPr>
        <w:t>6 0</w:t>
      </w:r>
      <w:r w:rsidRPr="009B7F22">
        <w:rPr>
          <w:rFonts w:ascii="Arial" w:hAnsi="Arial" w:cs="Arial"/>
          <w:b/>
          <w:sz w:val="22"/>
          <w:szCs w:val="22"/>
        </w:rPr>
        <w:t xml:space="preserve">00,00 zł </w:t>
      </w:r>
      <w:r w:rsidRPr="009B7F22">
        <w:rPr>
          <w:rFonts w:ascii="Arial" w:hAnsi="Arial" w:cs="Arial"/>
          <w:sz w:val="22"/>
          <w:szCs w:val="22"/>
        </w:rPr>
        <w:t>(słownie: sześć tysięcy złotych i 00/100).</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może być wniesione w formach określonych w art. 45 ust. 6 uPZP.</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 pieniądzu należy wnieść na konto Zamawiającego:</w:t>
      </w:r>
    </w:p>
    <w:p w:rsidR="00F438E1" w:rsidRPr="009B7F22" w:rsidRDefault="00F438E1" w:rsidP="009B7F22">
      <w:pPr>
        <w:pStyle w:val="Akapitzlist"/>
        <w:spacing w:line="276" w:lineRule="auto"/>
        <w:ind w:left="426"/>
        <w:jc w:val="both"/>
        <w:rPr>
          <w:rFonts w:ascii="Arial" w:hAnsi="Arial" w:cs="Arial"/>
          <w:b/>
          <w:sz w:val="22"/>
          <w:szCs w:val="22"/>
        </w:rPr>
      </w:pPr>
      <w:r w:rsidRPr="009B7F22">
        <w:rPr>
          <w:rFonts w:ascii="Arial" w:hAnsi="Arial" w:cs="Arial"/>
          <w:b/>
          <w:sz w:val="22"/>
          <w:szCs w:val="22"/>
        </w:rPr>
        <w:t xml:space="preserve">Bałtycki Bank Spółdzielczy w Darłowie Nr 46 8566 0003 0001 0360 2000 0001 z opisem „Wadium na znak sprawy – </w:t>
      </w:r>
      <w:r w:rsidR="009B7F22" w:rsidRPr="009B7F22">
        <w:rPr>
          <w:rFonts w:ascii="Arial" w:hAnsi="Arial" w:cs="Arial"/>
          <w:b/>
          <w:sz w:val="22"/>
          <w:szCs w:val="22"/>
        </w:rPr>
        <w:t xml:space="preserve"> RIG</w:t>
      </w:r>
      <w:r w:rsidR="008D6E85">
        <w:rPr>
          <w:rFonts w:ascii="Arial" w:hAnsi="Arial" w:cs="Arial"/>
          <w:b/>
          <w:bCs/>
          <w:sz w:val="22"/>
          <w:szCs w:val="22"/>
        </w:rPr>
        <w:t>.271.117</w:t>
      </w:r>
      <w:r w:rsidR="009B7F22" w:rsidRPr="009B7F22">
        <w:rPr>
          <w:rFonts w:ascii="Arial" w:hAnsi="Arial" w:cs="Arial"/>
          <w:b/>
          <w:bCs/>
          <w:sz w:val="22"/>
          <w:szCs w:val="22"/>
        </w:rPr>
        <w:t>.201</w:t>
      </w:r>
      <w:r w:rsidR="00FC15A8">
        <w:rPr>
          <w:rFonts w:ascii="Arial" w:hAnsi="Arial" w:cs="Arial"/>
          <w:b/>
          <w:bCs/>
          <w:sz w:val="22"/>
          <w:szCs w:val="22"/>
        </w:rPr>
        <w:t>7</w:t>
      </w:r>
      <w:r w:rsidRPr="009B7F22">
        <w:rPr>
          <w:rFonts w:ascii="Arial" w:hAnsi="Arial" w:cs="Arial"/>
          <w:b/>
          <w:sz w:val="22"/>
          <w:szCs w:val="22"/>
        </w:rPr>
        <w:t>”.</w:t>
      </w:r>
    </w:p>
    <w:p w:rsidR="00F438E1" w:rsidRPr="009B7F22" w:rsidRDefault="00F438E1" w:rsidP="009B7F22">
      <w:pPr>
        <w:pStyle w:val="Akapitzlist"/>
        <w:spacing w:line="276" w:lineRule="auto"/>
        <w:ind w:left="426"/>
        <w:jc w:val="both"/>
        <w:rPr>
          <w:rFonts w:ascii="Arial" w:hAnsi="Arial" w:cs="Arial"/>
          <w:sz w:val="22"/>
          <w:szCs w:val="22"/>
        </w:rPr>
      </w:pPr>
      <w:r w:rsidRPr="009B7F22">
        <w:rPr>
          <w:rFonts w:ascii="Arial" w:hAnsi="Arial" w:cs="Arial"/>
          <w:sz w:val="22"/>
          <w:szCs w:val="22"/>
        </w:rPr>
        <w:t>Oryginalny dowód wniesienia wadium należy dołączyć do oferty</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Wykonawca, który nie zabezpieczy oferty akceptowalną formą wadium zgodnie z zapisami ustawy zostanie wykluczony z prowadzonego postępowania, a jego oferta zostanie odrzucona.</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 xml:space="preserve"> Zamawiający dokona zwrotu lub zatrzymania wadium zgodnie z art. 46 ustawy.</w:t>
      </w:r>
    </w:p>
    <w:p w:rsidR="00155C28" w:rsidRPr="000747AB" w:rsidRDefault="00155C28" w:rsidP="00334A57">
      <w:pPr>
        <w:pStyle w:val="Tekstpodstawowywcity"/>
        <w:ind w:left="0"/>
        <w:rPr>
          <w:rFonts w:ascii="Arial" w:hAnsi="Arial" w:cs="Arial"/>
          <w:sz w:val="22"/>
          <w:szCs w:val="22"/>
        </w:rPr>
      </w:pPr>
    </w:p>
    <w:p w:rsidR="00C65BE0" w:rsidRPr="000747AB" w:rsidRDefault="00C65BE0" w:rsidP="00354428">
      <w:pPr>
        <w:pStyle w:val="Nagwek2"/>
        <w:numPr>
          <w:ilvl w:val="0"/>
          <w:numId w:val="48"/>
        </w:numPr>
        <w:spacing w:after="120"/>
        <w:jc w:val="left"/>
        <w:rPr>
          <w:rFonts w:ascii="Arial" w:hAnsi="Arial" w:cs="Arial"/>
          <w:sz w:val="22"/>
          <w:szCs w:val="22"/>
          <w:highlight w:val="lightGray"/>
        </w:rPr>
      </w:pPr>
      <w:bookmarkStart w:id="27" w:name="_Toc465419675"/>
      <w:r w:rsidRPr="000747AB">
        <w:rPr>
          <w:rFonts w:ascii="Arial" w:hAnsi="Arial" w:cs="Arial"/>
          <w:sz w:val="22"/>
          <w:szCs w:val="22"/>
          <w:highlight w:val="lightGray"/>
        </w:rPr>
        <w:lastRenderedPageBreak/>
        <w:t>OPIS SPOSOBU PRZYGOTOWANIA OFERT</w:t>
      </w:r>
      <w:bookmarkEnd w:id="27"/>
    </w:p>
    <w:p w:rsidR="007D5D68" w:rsidRPr="00D64228" w:rsidRDefault="007D5D68"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FA6C77">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p>
    <w:p w:rsidR="00200E0A" w:rsidRPr="000747AB" w:rsidRDefault="00200E0A" w:rsidP="00354428">
      <w:pPr>
        <w:pStyle w:val="Akapitzlist"/>
        <w:widowControl w:val="0"/>
        <w:numPr>
          <w:ilvl w:val="1"/>
          <w:numId w:val="41"/>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7449E6" w:rsidRPr="00A22B51" w:rsidRDefault="007449E6" w:rsidP="007449E6">
      <w:pPr>
        <w:pStyle w:val="Akapitzlist"/>
        <w:widowControl w:val="0"/>
        <w:spacing w:line="276" w:lineRule="auto"/>
        <w:ind w:left="360"/>
        <w:jc w:val="both"/>
        <w:rPr>
          <w:rFonts w:ascii="Arial" w:hAnsi="Arial" w:cs="Arial"/>
          <w:b/>
          <w:bCs/>
          <w:iCs/>
          <w:color w:val="000000"/>
          <w:sz w:val="22"/>
          <w:szCs w:val="22"/>
        </w:rPr>
      </w:pPr>
      <w:r w:rsidRPr="00A22B51">
        <w:rPr>
          <w:rFonts w:ascii="Arial" w:hAnsi="Arial" w:cs="Arial"/>
          <w:b/>
          <w:bCs/>
          <w:iCs/>
          <w:color w:val="000000"/>
          <w:sz w:val="22"/>
          <w:szCs w:val="22"/>
        </w:rPr>
        <w:t xml:space="preserve">Zaleca się podpisanie lub parafowanie na każdej zapisanej stronie oferty </w:t>
      </w:r>
      <w:r w:rsidRPr="00A22B51">
        <w:rPr>
          <w:rFonts w:ascii="Arial" w:hAnsi="Arial" w:cs="Arial"/>
          <w:b/>
          <w:bCs/>
          <w:iCs/>
          <w:color w:val="000000"/>
          <w:sz w:val="22"/>
          <w:szCs w:val="22"/>
        </w:rPr>
        <w:br/>
        <w:t>i załącznikach do niej.</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354428">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354428">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FA6C77">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354428">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7449E6">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354428">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354428">
      <w:pPr>
        <w:pStyle w:val="Akapitzlist"/>
        <w:widowControl w:val="0"/>
        <w:numPr>
          <w:ilvl w:val="1"/>
          <w:numId w:val="41"/>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7449E6">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354428">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 xml:space="preserve">Złożenie oferty wyraża stanowczą wolę Wykonawcy do zawarcia umowy na warunkach </w:t>
      </w:r>
      <w:r w:rsidRPr="00FC0264">
        <w:rPr>
          <w:rFonts w:ascii="Arial" w:hAnsi="Arial" w:cs="Arial"/>
          <w:iCs/>
          <w:sz w:val="22"/>
          <w:szCs w:val="22"/>
        </w:rPr>
        <w:lastRenderedPageBreak/>
        <w:t>określonych w projekcie umowy (</w:t>
      </w:r>
      <w:r w:rsidRPr="00FC0264">
        <w:rPr>
          <w:rFonts w:ascii="Arial" w:hAnsi="Arial" w:cs="Arial"/>
          <w:b/>
          <w:iCs/>
          <w:sz w:val="22"/>
          <w:szCs w:val="22"/>
        </w:rPr>
        <w:t xml:space="preserve">załącznik nr </w:t>
      </w:r>
      <w:r w:rsidR="008C6072">
        <w:rPr>
          <w:rFonts w:ascii="Arial" w:hAnsi="Arial" w:cs="Arial"/>
          <w:b/>
          <w:iCs/>
          <w:sz w:val="22"/>
          <w:szCs w:val="22"/>
        </w:rPr>
        <w:t>8</w:t>
      </w:r>
      <w:r w:rsidRPr="00FC0264">
        <w:rPr>
          <w:rFonts w:ascii="Arial" w:hAnsi="Arial" w:cs="Arial"/>
          <w:b/>
          <w:iCs/>
          <w:sz w:val="22"/>
          <w:szCs w:val="22"/>
        </w:rPr>
        <w:t xml:space="preserve"> do SIWZ).</w:t>
      </w:r>
    </w:p>
    <w:p w:rsidR="00E75213" w:rsidRDefault="00E75213" w:rsidP="00354428">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wielkość  zakres,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 xml:space="preserve">wg załącznika nr </w:t>
      </w:r>
      <w:r w:rsidR="008C6072">
        <w:rPr>
          <w:rFonts w:ascii="Arial" w:hAnsi="Arial" w:cs="Arial"/>
          <w:b/>
          <w:iCs/>
          <w:sz w:val="22"/>
          <w:szCs w:val="22"/>
        </w:rPr>
        <w:t>7</w:t>
      </w:r>
      <w:r w:rsidRPr="00FC0264">
        <w:rPr>
          <w:rFonts w:ascii="Arial" w:hAnsi="Arial" w:cs="Arial"/>
          <w:b/>
          <w:iCs/>
          <w:sz w:val="22"/>
          <w:szCs w:val="22"/>
        </w:rPr>
        <w:t xml:space="preserve"> do SIWZ.</w:t>
      </w:r>
    </w:p>
    <w:p w:rsidR="00E75213" w:rsidRPr="00FC0264" w:rsidRDefault="00E75213" w:rsidP="00354428">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CC60D7" w:rsidRPr="005A3693" w:rsidRDefault="00CC60D7" w:rsidP="00CC60D7">
      <w:pPr>
        <w:pStyle w:val="Akapitzlist"/>
        <w:ind w:left="567"/>
        <w:jc w:val="both"/>
        <w:rPr>
          <w:rFonts w:ascii="Arial" w:hAnsi="Arial" w:cs="Arial"/>
        </w:rPr>
      </w:pPr>
    </w:p>
    <w:p w:rsidR="003A10D7"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r w:rsidR="00F17F4D" w:rsidRPr="000747AB">
        <w:rPr>
          <w:rFonts w:ascii="Arial" w:hAnsi="Arial" w:cs="Arial"/>
          <w:b/>
          <w:sz w:val="22"/>
          <w:szCs w:val="22"/>
        </w:rPr>
        <w:t xml:space="preserve"> </w:t>
      </w:r>
    </w:p>
    <w:p w:rsidR="003E579A" w:rsidRPr="000747AB" w:rsidRDefault="003A10D7"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D156C5">
        <w:rPr>
          <w:rFonts w:ascii="Arial" w:hAnsi="Arial" w:cs="Arial"/>
          <w:b/>
          <w:sz w:val="22"/>
          <w:szCs w:val="22"/>
        </w:rPr>
        <w:t xml:space="preserve">„Dowóz uczniów do szkół i oddziałów przedszkolnych </w:t>
      </w:r>
      <w:r w:rsidRPr="00D156C5">
        <w:rPr>
          <w:rFonts w:ascii="Arial" w:hAnsi="Arial" w:cs="Arial"/>
          <w:b/>
          <w:bCs/>
          <w:sz w:val="22"/>
          <w:szCs w:val="22"/>
        </w:rPr>
        <w:t>na terenie Gminy Świeszyno</w:t>
      </w:r>
      <w:r w:rsidRPr="00D156C5">
        <w:rPr>
          <w:rFonts w:ascii="Arial" w:hAnsi="Arial" w:cs="Arial"/>
          <w:b/>
          <w:bCs/>
          <w:sz w:val="22"/>
          <w:szCs w:val="22"/>
        </w:rPr>
        <w:br/>
        <w:t>w latach szkolnych 2017/2018, 2018/2019</w:t>
      </w:r>
      <w:r w:rsidRPr="00D156C5">
        <w:rPr>
          <w:rFonts w:ascii="Arial" w:hAnsi="Arial" w:cs="Arial"/>
          <w:b/>
          <w:sz w:val="22"/>
          <w:szCs w:val="22"/>
        </w:rPr>
        <w:t>”.</w:t>
      </w:r>
    </w:p>
    <w:p w:rsidR="007D5D68" w:rsidRPr="000747AB" w:rsidRDefault="007D5D68" w:rsidP="005A3693">
      <w:pPr>
        <w:pStyle w:val="Stopka"/>
        <w:pBdr>
          <w:top w:val="single" w:sz="4" w:space="1" w:color="000000"/>
          <w:left w:val="single" w:sz="4" w:space="4" w:color="000000"/>
          <w:bottom w:val="single" w:sz="4" w:space="1" w:color="000000"/>
          <w:right w:val="single" w:sz="4" w:space="4" w:color="000000"/>
        </w:pBdr>
        <w:shd w:val="clear" w:color="auto" w:fill="E6E6E6"/>
        <w:spacing w:before="120" w:after="120"/>
        <w:ind w:right="357"/>
        <w:jc w:val="center"/>
        <w:rPr>
          <w:rFonts w:ascii="Arial" w:hAnsi="Arial" w:cs="Arial"/>
          <w:sz w:val="22"/>
          <w:szCs w:val="22"/>
        </w:rPr>
      </w:pPr>
      <w:r w:rsidRPr="000747AB">
        <w:rPr>
          <w:rFonts w:ascii="Arial" w:hAnsi="Arial" w:cs="Arial"/>
          <w:b/>
          <w:sz w:val="22"/>
          <w:szCs w:val="22"/>
        </w:rPr>
        <w:t>oraz</w:t>
      </w: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23689F">
        <w:rPr>
          <w:rFonts w:ascii="Arial" w:hAnsi="Arial" w:cs="Arial"/>
          <w:b/>
          <w:color w:val="000000"/>
          <w:sz w:val="22"/>
          <w:szCs w:val="22"/>
        </w:rPr>
        <w:t>4</w:t>
      </w:r>
      <w:r w:rsidR="00D905FE">
        <w:rPr>
          <w:rFonts w:ascii="Arial" w:hAnsi="Arial" w:cs="Arial"/>
          <w:b/>
          <w:color w:val="000000"/>
          <w:sz w:val="22"/>
          <w:szCs w:val="22"/>
        </w:rPr>
        <w:t xml:space="preserve"> </w:t>
      </w:r>
      <w:r w:rsidR="0023689F">
        <w:rPr>
          <w:rFonts w:ascii="Arial" w:hAnsi="Arial" w:cs="Arial"/>
          <w:b/>
          <w:color w:val="000000"/>
          <w:sz w:val="22"/>
          <w:szCs w:val="22"/>
        </w:rPr>
        <w:t>sierpnia</w:t>
      </w:r>
      <w:r w:rsidR="00E75213" w:rsidRPr="000747AB">
        <w:rPr>
          <w:rFonts w:ascii="Arial" w:hAnsi="Arial" w:cs="Arial"/>
          <w:b/>
          <w:color w:val="000000"/>
          <w:sz w:val="22"/>
          <w:szCs w:val="22"/>
        </w:rPr>
        <w:t xml:space="preserve"> 201</w:t>
      </w:r>
      <w:r w:rsidR="003A10D7">
        <w:rPr>
          <w:rFonts w:ascii="Arial" w:hAnsi="Arial" w:cs="Arial"/>
          <w:b/>
          <w:color w:val="000000"/>
          <w:sz w:val="22"/>
          <w:szCs w:val="22"/>
        </w:rPr>
        <w:t>7</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D905FE">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354428">
      <w:pPr>
        <w:pStyle w:val="Akapitzlist"/>
        <w:numPr>
          <w:ilvl w:val="1"/>
          <w:numId w:val="41"/>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Pr="000747AB">
        <w:rPr>
          <w:rFonts w:ascii="Arial" w:hAnsi="Arial" w:cs="Arial"/>
          <w:sz w:val="22"/>
          <w:szCs w:val="22"/>
        </w:rPr>
        <w:t xml:space="preserve">i  numerem sprawy. </w:t>
      </w:r>
    </w:p>
    <w:p w:rsidR="00C9241B" w:rsidRPr="000747AB" w:rsidRDefault="00C9241B" w:rsidP="00354428">
      <w:pPr>
        <w:pStyle w:val="Akapitzlist"/>
        <w:numPr>
          <w:ilvl w:val="1"/>
          <w:numId w:val="41"/>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354428">
      <w:pPr>
        <w:pStyle w:val="Nagwek2"/>
        <w:numPr>
          <w:ilvl w:val="0"/>
          <w:numId w:val="41"/>
        </w:numPr>
        <w:spacing w:after="120"/>
        <w:ind w:left="284"/>
        <w:jc w:val="left"/>
        <w:rPr>
          <w:rFonts w:ascii="Arial" w:hAnsi="Arial" w:cs="Arial"/>
          <w:sz w:val="22"/>
          <w:szCs w:val="22"/>
          <w:highlight w:val="lightGray"/>
        </w:rPr>
      </w:pPr>
      <w:bookmarkStart w:id="28" w:name="_Toc465419676"/>
      <w:r w:rsidRPr="000747AB">
        <w:rPr>
          <w:rFonts w:ascii="Arial" w:hAnsi="Arial" w:cs="Arial"/>
          <w:sz w:val="22"/>
          <w:szCs w:val="22"/>
          <w:highlight w:val="lightGray"/>
        </w:rPr>
        <w:t>OFERTA WSPÓLNA</w:t>
      </w:r>
      <w:bookmarkEnd w:id="28"/>
    </w:p>
    <w:p w:rsidR="009F1DD7" w:rsidRPr="000747AB" w:rsidRDefault="009F1DD7" w:rsidP="00354428">
      <w:pPr>
        <w:pStyle w:val="Akapitzlist"/>
        <w:widowControl w:val="0"/>
        <w:numPr>
          <w:ilvl w:val="1"/>
          <w:numId w:val="42"/>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240123" w:rsidRDefault="009F1DD7" w:rsidP="009F1DD7">
      <w:pPr>
        <w:pStyle w:val="Akapitzlist"/>
        <w:widowControl w:val="0"/>
        <w:ind w:left="360"/>
        <w:jc w:val="both"/>
        <w:rPr>
          <w:rFonts w:ascii="Arial" w:hAnsi="Arial" w:cs="Arial"/>
          <w:b/>
          <w:bCs/>
          <w:sz w:val="22"/>
          <w:szCs w:val="22"/>
        </w:rPr>
      </w:pPr>
      <w:r w:rsidRPr="00240123">
        <w:rPr>
          <w:rFonts w:ascii="Arial" w:hAnsi="Arial" w:cs="Arial"/>
          <w:sz w:val="22"/>
          <w:szCs w:val="22"/>
        </w:rPr>
        <w:t xml:space="preserve">h) Wykonawcy składający ofertę wspólną zobowiązani są przedłożyć wymagane dokumenty wymienione w </w:t>
      </w:r>
      <w:r w:rsidRPr="00240123">
        <w:rPr>
          <w:rFonts w:ascii="Arial" w:hAnsi="Arial" w:cs="Arial"/>
          <w:b/>
          <w:sz w:val="22"/>
          <w:szCs w:val="22"/>
        </w:rPr>
        <w:t>rozdziale</w:t>
      </w:r>
      <w:r w:rsidR="00FA6C77">
        <w:rPr>
          <w:rFonts w:ascii="Arial" w:hAnsi="Arial" w:cs="Arial"/>
          <w:b/>
          <w:sz w:val="22"/>
          <w:szCs w:val="22"/>
        </w:rPr>
        <w:t xml:space="preserve"> </w:t>
      </w:r>
      <w:r w:rsidRPr="00240123">
        <w:rPr>
          <w:rFonts w:ascii="Arial" w:hAnsi="Arial" w:cs="Arial"/>
          <w:b/>
          <w:bCs/>
          <w:sz w:val="22"/>
          <w:szCs w:val="22"/>
        </w:rPr>
        <w:t xml:space="preserve">II, </w:t>
      </w:r>
      <w:r w:rsidR="00205B56" w:rsidRPr="00240123">
        <w:rPr>
          <w:rFonts w:ascii="Arial" w:hAnsi="Arial" w:cs="Arial"/>
          <w:b/>
          <w:bCs/>
          <w:sz w:val="22"/>
          <w:szCs w:val="22"/>
        </w:rPr>
        <w:t xml:space="preserve">pkt. 3A ppkt.1, pkt.3B oraz pkt. 3D ppkt. 3, 5 </w:t>
      </w:r>
      <w:r w:rsidRPr="00240123">
        <w:rPr>
          <w:rFonts w:ascii="Arial" w:hAnsi="Arial" w:cs="Arial"/>
          <w:b/>
          <w:bCs/>
          <w:sz w:val="22"/>
          <w:szCs w:val="22"/>
        </w:rPr>
        <w:t xml:space="preserve">- odrębnie dla każdego podmiotu występującego wspólnie. </w:t>
      </w:r>
    </w:p>
    <w:p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Dokumenty, o których mowa w rozdziale II</w:t>
      </w:r>
      <w:r w:rsidR="00205B56" w:rsidRPr="00240123">
        <w:rPr>
          <w:rFonts w:ascii="Arial" w:hAnsi="Arial" w:cs="Arial"/>
          <w:b/>
          <w:bCs/>
          <w:sz w:val="22"/>
          <w:szCs w:val="22"/>
        </w:rPr>
        <w:t xml:space="preserve"> pkt. 3C oraz pkt 3D ppkt. 1,2,4</w:t>
      </w:r>
      <w:r w:rsidRPr="00240123">
        <w:rPr>
          <w:rFonts w:ascii="Arial" w:hAnsi="Arial" w:cs="Arial"/>
          <w:b/>
          <w:bCs/>
          <w:sz w:val="22"/>
          <w:szCs w:val="22"/>
        </w:rPr>
        <w:t xml:space="preserve"> - są wspólne dla oferty Konsorcjum (oferty wspólnej).</w:t>
      </w:r>
    </w:p>
    <w:p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lastRenderedPageBreak/>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354428">
      <w:pPr>
        <w:pStyle w:val="Nagwek2"/>
        <w:numPr>
          <w:ilvl w:val="0"/>
          <w:numId w:val="45"/>
        </w:numPr>
        <w:spacing w:after="120"/>
        <w:rPr>
          <w:rFonts w:ascii="Arial" w:hAnsi="Arial" w:cs="Arial"/>
          <w:sz w:val="22"/>
          <w:szCs w:val="22"/>
          <w:highlight w:val="lightGray"/>
        </w:rPr>
      </w:pPr>
      <w:bookmarkStart w:id="29"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29"/>
    </w:p>
    <w:p w:rsidR="00C65BE0" w:rsidRPr="000747AB" w:rsidRDefault="00C65BE0" w:rsidP="00354428">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9B7F22">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23689F">
        <w:rPr>
          <w:rFonts w:ascii="Arial" w:hAnsi="Arial" w:cs="Arial"/>
          <w:b/>
          <w:bCs/>
          <w:sz w:val="22"/>
          <w:szCs w:val="22"/>
          <w:u w:val="single"/>
        </w:rPr>
        <w:t>4</w:t>
      </w:r>
      <w:r w:rsidR="00D905FE">
        <w:rPr>
          <w:rFonts w:ascii="Arial" w:hAnsi="Arial" w:cs="Arial"/>
          <w:b/>
          <w:bCs/>
          <w:sz w:val="22"/>
          <w:szCs w:val="22"/>
          <w:u w:val="single"/>
        </w:rPr>
        <w:t xml:space="preserve"> </w:t>
      </w:r>
      <w:r w:rsidR="0023689F">
        <w:rPr>
          <w:rFonts w:ascii="Arial" w:hAnsi="Arial" w:cs="Arial"/>
          <w:b/>
          <w:bCs/>
          <w:sz w:val="22"/>
          <w:szCs w:val="22"/>
          <w:u w:val="single"/>
        </w:rPr>
        <w:t>sierpnia</w:t>
      </w:r>
      <w:r w:rsidR="007366CC" w:rsidRPr="000747AB">
        <w:rPr>
          <w:rFonts w:ascii="Arial" w:hAnsi="Arial" w:cs="Arial"/>
          <w:b/>
          <w:bCs/>
          <w:sz w:val="22"/>
          <w:szCs w:val="22"/>
          <w:u w:val="single"/>
        </w:rPr>
        <w:t xml:space="preserve"> 201</w:t>
      </w:r>
      <w:r w:rsidR="003A10D7">
        <w:rPr>
          <w:rFonts w:ascii="Arial" w:hAnsi="Arial" w:cs="Arial"/>
          <w:b/>
          <w:bCs/>
          <w:sz w:val="22"/>
          <w:szCs w:val="22"/>
          <w:u w:val="single"/>
        </w:rPr>
        <w:t>7</w:t>
      </w:r>
      <w:r w:rsidR="007366CC" w:rsidRPr="000747AB">
        <w:rPr>
          <w:rFonts w:ascii="Arial" w:hAnsi="Arial" w:cs="Arial"/>
          <w:b/>
          <w:bCs/>
          <w:sz w:val="22"/>
          <w:szCs w:val="22"/>
          <w:u w:val="single"/>
        </w:rPr>
        <w:t>r.</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D905FE">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354428">
      <w:pPr>
        <w:pStyle w:val="Akapitzlist"/>
        <w:widowControl w:val="0"/>
        <w:numPr>
          <w:ilvl w:val="1"/>
          <w:numId w:val="45"/>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354428">
      <w:pPr>
        <w:pStyle w:val="Akapitzlist"/>
        <w:numPr>
          <w:ilvl w:val="1"/>
          <w:numId w:val="45"/>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354428">
      <w:pPr>
        <w:pStyle w:val="Akapitzlist"/>
        <w:numPr>
          <w:ilvl w:val="1"/>
          <w:numId w:val="45"/>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3A10D7">
        <w:rPr>
          <w:rFonts w:ascii="Arial" w:hAnsi="Arial" w:cs="Arial"/>
          <w:sz w:val="22"/>
          <w:szCs w:val="22"/>
        </w:rPr>
        <w:t>sala konferencyjna</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23689F">
        <w:rPr>
          <w:rFonts w:ascii="Arial" w:hAnsi="Arial" w:cs="Arial"/>
          <w:b/>
          <w:bCs/>
          <w:sz w:val="22"/>
          <w:szCs w:val="22"/>
          <w:u w:val="single"/>
        </w:rPr>
        <w:t>4</w:t>
      </w:r>
      <w:r w:rsidR="00D905FE">
        <w:rPr>
          <w:rFonts w:ascii="Arial" w:hAnsi="Arial" w:cs="Arial"/>
          <w:b/>
          <w:bCs/>
          <w:sz w:val="22"/>
          <w:szCs w:val="22"/>
          <w:u w:val="single"/>
        </w:rPr>
        <w:t xml:space="preserve"> </w:t>
      </w:r>
      <w:r w:rsidR="0023689F">
        <w:rPr>
          <w:rFonts w:ascii="Arial" w:hAnsi="Arial" w:cs="Arial"/>
          <w:b/>
          <w:bCs/>
          <w:sz w:val="22"/>
          <w:szCs w:val="22"/>
          <w:u w:val="single"/>
        </w:rPr>
        <w:t>sierpnia</w:t>
      </w:r>
      <w:r w:rsidR="007366CC" w:rsidRPr="000747AB">
        <w:rPr>
          <w:rFonts w:ascii="Arial" w:hAnsi="Arial" w:cs="Arial"/>
          <w:b/>
          <w:bCs/>
          <w:sz w:val="22"/>
          <w:szCs w:val="22"/>
          <w:u w:val="single"/>
        </w:rPr>
        <w:t xml:space="preserve"> 201</w:t>
      </w:r>
      <w:r w:rsidR="003A10D7">
        <w:rPr>
          <w:rFonts w:ascii="Arial" w:hAnsi="Arial" w:cs="Arial"/>
          <w:b/>
          <w:bCs/>
          <w:sz w:val="22"/>
          <w:szCs w:val="22"/>
          <w:u w:val="single"/>
        </w:rPr>
        <w:t>7</w:t>
      </w:r>
      <w:r w:rsidR="007366CC" w:rsidRPr="000747A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D905FE">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354428">
      <w:pPr>
        <w:widowControl w:val="0"/>
        <w:numPr>
          <w:ilvl w:val="0"/>
          <w:numId w:val="43"/>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354428">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rsidR="00AF152D" w:rsidRPr="008E7EBD" w:rsidRDefault="00AF152D" w:rsidP="00354428">
      <w:pPr>
        <w:widowControl w:val="0"/>
        <w:numPr>
          <w:ilvl w:val="0"/>
          <w:numId w:val="43"/>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8E7EBD">
        <w:rPr>
          <w:rFonts w:ascii="Arial" w:hAnsi="Arial" w:cs="Arial"/>
          <w:b/>
          <w:sz w:val="22"/>
          <w:szCs w:val="22"/>
        </w:rPr>
        <w:t>Jeżeli Wykonawca, o którym mowa powyżej, uchyli się od zawarcia umowy lub nie wniesie wymaganego zabezpieczenia należytego wykonania umowy</w:t>
      </w:r>
      <w:r w:rsidR="002025FA" w:rsidRPr="008E7EBD">
        <w:rPr>
          <w:rFonts w:ascii="Arial" w:hAnsi="Arial" w:cs="Arial"/>
          <w:b/>
          <w:sz w:val="22"/>
          <w:szCs w:val="22"/>
        </w:rPr>
        <w:t>, Zamawiający zbada, czy nie podlega</w:t>
      </w:r>
      <w:r w:rsidR="00FA6C77">
        <w:rPr>
          <w:rFonts w:ascii="Arial" w:hAnsi="Arial" w:cs="Arial"/>
          <w:b/>
          <w:sz w:val="22"/>
          <w:szCs w:val="22"/>
        </w:rPr>
        <w:t xml:space="preserve"> </w:t>
      </w:r>
      <w:r w:rsidR="002025FA" w:rsidRPr="008E7EBD">
        <w:rPr>
          <w:rFonts w:ascii="Arial" w:hAnsi="Arial" w:cs="Arial"/>
          <w:b/>
          <w:sz w:val="22"/>
          <w:szCs w:val="22"/>
        </w:rPr>
        <w:t>wykluczeniu oraz czy spełnia warunki udziału w postępowaniu Wykonawca, który złożył ofertę najwyżej ocenioną spośród pozostałych ofert.</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354428">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FA6C77">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A16C8C"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w:t>
      </w:r>
      <w:r w:rsidRPr="00B74263">
        <w:rPr>
          <w:rFonts w:ascii="Arial" w:hAnsi="Arial" w:cs="Arial"/>
          <w:sz w:val="22"/>
          <w:szCs w:val="22"/>
        </w:rPr>
        <w:lastRenderedPageBreak/>
        <w:t>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p>
    <w:p w:rsidR="00A16C8C" w:rsidRPr="000747AB"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A16C8C" w:rsidRPr="000747AB" w:rsidRDefault="00A16C8C" w:rsidP="00A16C8C">
      <w:pPr>
        <w:pStyle w:val="Tekstpodstawowywcity"/>
        <w:ind w:left="57"/>
        <w:rPr>
          <w:rFonts w:ascii="Arial" w:hAnsi="Arial" w:cs="Arial"/>
          <w:sz w:val="22"/>
          <w:szCs w:val="22"/>
        </w:rPr>
      </w:pPr>
    </w:p>
    <w:p w:rsidR="00C65BE0" w:rsidRPr="000747AB" w:rsidRDefault="00C65BE0" w:rsidP="00354428">
      <w:pPr>
        <w:pStyle w:val="Nagwek2"/>
        <w:numPr>
          <w:ilvl w:val="0"/>
          <w:numId w:val="45"/>
        </w:numPr>
        <w:spacing w:after="120"/>
        <w:rPr>
          <w:rFonts w:ascii="Arial" w:hAnsi="Arial" w:cs="Arial"/>
          <w:sz w:val="22"/>
          <w:szCs w:val="22"/>
          <w:highlight w:val="lightGray"/>
        </w:rPr>
      </w:pPr>
      <w:bookmarkStart w:id="30" w:name="_Toc465419678"/>
      <w:r w:rsidRPr="000747AB">
        <w:rPr>
          <w:rFonts w:ascii="Arial" w:hAnsi="Arial" w:cs="Arial"/>
          <w:sz w:val="22"/>
          <w:szCs w:val="22"/>
          <w:highlight w:val="lightGray"/>
        </w:rPr>
        <w:t>OPIS SPOSOBU OBLICZENIA CENY</w:t>
      </w:r>
      <w:bookmarkEnd w:id="30"/>
    </w:p>
    <w:p w:rsidR="007F3AC9" w:rsidRPr="000747AB" w:rsidRDefault="007F3AC9" w:rsidP="00354428">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Cenę oferty należy podać w Formularzu ofert</w:t>
      </w:r>
      <w:r w:rsidR="003D7DB3" w:rsidRPr="000747AB">
        <w:rPr>
          <w:rFonts w:ascii="Arial" w:hAnsi="Arial" w:cs="Arial"/>
          <w:sz w:val="22"/>
          <w:szCs w:val="22"/>
        </w:rPr>
        <w:t>owym</w:t>
      </w:r>
      <w:r w:rsidRPr="000747AB">
        <w:rPr>
          <w:rFonts w:ascii="Arial" w:hAnsi="Arial" w:cs="Arial"/>
          <w:sz w:val="22"/>
          <w:szCs w:val="22"/>
        </w:rPr>
        <w:t xml:space="preserve"> tj.: </w:t>
      </w:r>
      <w:r w:rsidR="00737493" w:rsidRPr="000747AB">
        <w:rPr>
          <w:rFonts w:ascii="Arial" w:hAnsi="Arial" w:cs="Arial"/>
          <w:sz w:val="22"/>
          <w:szCs w:val="22"/>
        </w:rPr>
        <w:t>Załącznik</w:t>
      </w:r>
      <w:r w:rsidRPr="000747AB">
        <w:rPr>
          <w:rFonts w:ascii="Arial" w:hAnsi="Arial" w:cs="Arial"/>
          <w:sz w:val="22"/>
          <w:szCs w:val="22"/>
        </w:rPr>
        <w:t xml:space="preserve"> nr 1</w:t>
      </w:r>
      <w:r w:rsidR="003D7DB3" w:rsidRPr="000747AB">
        <w:rPr>
          <w:rFonts w:ascii="Arial" w:hAnsi="Arial" w:cs="Arial"/>
          <w:sz w:val="22"/>
          <w:szCs w:val="22"/>
        </w:rPr>
        <w:t>.</w:t>
      </w:r>
    </w:p>
    <w:p w:rsidR="007F3AC9" w:rsidRPr="000747AB"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Cenę </w:t>
      </w:r>
      <w:r w:rsidR="00276C50" w:rsidRPr="000747AB">
        <w:rPr>
          <w:rFonts w:ascii="Arial" w:hAnsi="Arial" w:cs="Arial"/>
          <w:sz w:val="22"/>
          <w:szCs w:val="22"/>
        </w:rPr>
        <w:t>należy podać w ZŁOTYCH POLSKICH.</w:t>
      </w:r>
    </w:p>
    <w:p w:rsidR="006E73F8" w:rsidRPr="00FC15A8" w:rsidRDefault="006E73F8" w:rsidP="00354428">
      <w:pPr>
        <w:pStyle w:val="Akapitzlist"/>
        <w:numPr>
          <w:ilvl w:val="1"/>
          <w:numId w:val="45"/>
        </w:numPr>
        <w:ind w:left="709" w:hanging="709"/>
        <w:jc w:val="both"/>
        <w:rPr>
          <w:rFonts w:ascii="Arial" w:hAnsi="Arial" w:cs="Arial"/>
          <w:sz w:val="22"/>
          <w:szCs w:val="22"/>
        </w:rPr>
      </w:pPr>
      <w:r w:rsidRPr="00FC15A8">
        <w:rPr>
          <w:rFonts w:ascii="Arial" w:hAnsi="Arial" w:cs="Arial"/>
          <w:sz w:val="22"/>
          <w:szCs w:val="22"/>
        </w:rPr>
        <w:t>Wykonawca określi cenę oferty brutto (w zapisie liczbowym i słownie) zawierając</w:t>
      </w:r>
      <w:r w:rsidR="00240123" w:rsidRPr="00FC15A8">
        <w:rPr>
          <w:rFonts w:ascii="Arial" w:hAnsi="Arial" w:cs="Arial"/>
          <w:sz w:val="22"/>
          <w:szCs w:val="22"/>
        </w:rPr>
        <w:t>ą</w:t>
      </w:r>
      <w:r w:rsidRPr="00FC15A8">
        <w:rPr>
          <w:rFonts w:ascii="Arial" w:hAnsi="Arial" w:cs="Arial"/>
          <w:sz w:val="22"/>
          <w:szCs w:val="22"/>
        </w:rPr>
        <w:t xml:space="preserve"> podatek VAT w wysokości obowiązującej na dzień złożenia oferty </w:t>
      </w:r>
    </w:p>
    <w:p w:rsidR="006E73F8" w:rsidRPr="000747AB" w:rsidRDefault="006E73F8"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Cena oferty brutto jest ceną </w:t>
      </w:r>
      <w:r w:rsidR="009B7F22" w:rsidRPr="000747AB">
        <w:rPr>
          <w:rFonts w:ascii="Arial" w:hAnsi="Arial" w:cs="Arial"/>
          <w:sz w:val="22"/>
          <w:szCs w:val="22"/>
        </w:rPr>
        <w:t>ostateczną obejmującą wszystkie</w:t>
      </w:r>
      <w:r w:rsidRPr="000747AB">
        <w:rPr>
          <w:rFonts w:ascii="Arial" w:hAnsi="Arial" w:cs="Arial"/>
          <w:sz w:val="22"/>
          <w:szCs w:val="22"/>
        </w:rPr>
        <w:t xml:space="preserve"> koszty i składniki związane z </w:t>
      </w:r>
      <w:r w:rsidR="009B7F22" w:rsidRPr="000747AB">
        <w:rPr>
          <w:rFonts w:ascii="Arial" w:hAnsi="Arial" w:cs="Arial"/>
          <w:sz w:val="22"/>
          <w:szCs w:val="22"/>
        </w:rPr>
        <w:t>realizacją zamówienia</w:t>
      </w:r>
      <w:r w:rsidRPr="000747AB">
        <w:rPr>
          <w:rFonts w:ascii="Arial" w:hAnsi="Arial" w:cs="Arial"/>
          <w:sz w:val="22"/>
          <w:szCs w:val="22"/>
        </w:rPr>
        <w:t xml:space="preserve"> i w rozumieniu art.632 KC jest niezmienne do czasu zakończenia jego realizacji i odbioru końcowego</w:t>
      </w:r>
      <w:r w:rsidR="00B43F92">
        <w:rPr>
          <w:rFonts w:ascii="Arial" w:hAnsi="Arial" w:cs="Arial"/>
          <w:sz w:val="22"/>
          <w:szCs w:val="22"/>
        </w:rPr>
        <w:t>.</w:t>
      </w:r>
    </w:p>
    <w:p w:rsidR="007F3AC9" w:rsidRPr="000747AB"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Każdy z Wykonawców może zaproponować tylko jedną cenę</w:t>
      </w:r>
      <w:r w:rsidR="005D5B2A" w:rsidRPr="000747AB">
        <w:rPr>
          <w:rFonts w:ascii="Arial" w:hAnsi="Arial" w:cs="Arial"/>
          <w:sz w:val="22"/>
          <w:szCs w:val="22"/>
        </w:rPr>
        <w:t xml:space="preserve"> przedmiotu </w:t>
      </w:r>
      <w:r w:rsidR="009B7F22" w:rsidRPr="000747AB">
        <w:rPr>
          <w:rFonts w:ascii="Arial" w:hAnsi="Arial" w:cs="Arial"/>
          <w:sz w:val="22"/>
          <w:szCs w:val="22"/>
        </w:rPr>
        <w:t>zamówienia i</w:t>
      </w:r>
      <w:r w:rsidRPr="000747AB">
        <w:rPr>
          <w:rFonts w:ascii="Arial" w:hAnsi="Arial" w:cs="Arial"/>
          <w:sz w:val="22"/>
          <w:szCs w:val="22"/>
        </w:rPr>
        <w:t xml:space="preserve"> nie może jej zmienić.</w:t>
      </w:r>
    </w:p>
    <w:p w:rsidR="007F3AC9"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Wynagrodzenie będzie rozliczone na podstawie faktur</w:t>
      </w:r>
      <w:r w:rsidR="00BE7B4C" w:rsidRPr="000747AB">
        <w:rPr>
          <w:rFonts w:ascii="Arial" w:hAnsi="Arial" w:cs="Arial"/>
          <w:sz w:val="22"/>
          <w:szCs w:val="22"/>
        </w:rPr>
        <w:t>y</w:t>
      </w:r>
      <w:r w:rsidRPr="000747AB">
        <w:rPr>
          <w:rFonts w:ascii="Arial" w:hAnsi="Arial" w:cs="Arial"/>
          <w:sz w:val="22"/>
          <w:szCs w:val="22"/>
        </w:rPr>
        <w:t xml:space="preserve"> VAT wystawion</w:t>
      </w:r>
      <w:r w:rsidR="00BE7B4C" w:rsidRPr="000747AB">
        <w:rPr>
          <w:rFonts w:ascii="Arial" w:hAnsi="Arial" w:cs="Arial"/>
          <w:sz w:val="22"/>
          <w:szCs w:val="22"/>
        </w:rPr>
        <w:t>ej</w:t>
      </w:r>
      <w:r w:rsidRPr="000747AB">
        <w:rPr>
          <w:rFonts w:ascii="Arial" w:hAnsi="Arial" w:cs="Arial"/>
          <w:sz w:val="22"/>
          <w:szCs w:val="22"/>
        </w:rPr>
        <w:t xml:space="preserve"> przez Wykonawcę po wykonaniu </w:t>
      </w:r>
      <w:r w:rsidR="00FC15A8">
        <w:rPr>
          <w:rFonts w:ascii="Arial" w:hAnsi="Arial" w:cs="Arial"/>
          <w:sz w:val="22"/>
          <w:szCs w:val="22"/>
        </w:rPr>
        <w:t>usługi</w:t>
      </w:r>
      <w:r w:rsidR="004D59C6">
        <w:rPr>
          <w:rFonts w:ascii="Arial" w:hAnsi="Arial" w:cs="Arial"/>
          <w:sz w:val="22"/>
          <w:szCs w:val="22"/>
        </w:rPr>
        <w:t xml:space="preserve"> </w:t>
      </w:r>
      <w:r w:rsidRPr="000747AB">
        <w:rPr>
          <w:rFonts w:ascii="Arial" w:hAnsi="Arial" w:cs="Arial"/>
          <w:sz w:val="22"/>
          <w:szCs w:val="22"/>
        </w:rPr>
        <w:t>oraz stwierdzeniu przez Zamawiającego, że zosta</w:t>
      </w:r>
      <w:r w:rsidR="009B7F22">
        <w:rPr>
          <w:rFonts w:ascii="Arial" w:hAnsi="Arial" w:cs="Arial"/>
          <w:sz w:val="22"/>
          <w:szCs w:val="22"/>
        </w:rPr>
        <w:t>ł</w:t>
      </w:r>
      <w:r w:rsidR="00FC15A8">
        <w:rPr>
          <w:rFonts w:ascii="Arial" w:hAnsi="Arial" w:cs="Arial"/>
          <w:sz w:val="22"/>
          <w:szCs w:val="22"/>
        </w:rPr>
        <w:t>a</w:t>
      </w:r>
      <w:r w:rsidR="009B7F22">
        <w:rPr>
          <w:rFonts w:ascii="Arial" w:hAnsi="Arial" w:cs="Arial"/>
          <w:sz w:val="22"/>
          <w:szCs w:val="22"/>
        </w:rPr>
        <w:t xml:space="preserve"> </w:t>
      </w:r>
      <w:r w:rsidRPr="000747AB">
        <w:rPr>
          <w:rFonts w:ascii="Arial" w:hAnsi="Arial" w:cs="Arial"/>
          <w:sz w:val="22"/>
          <w:szCs w:val="22"/>
        </w:rPr>
        <w:t>wykonan</w:t>
      </w:r>
      <w:r w:rsidR="009B7F22">
        <w:rPr>
          <w:rFonts w:ascii="Arial" w:hAnsi="Arial" w:cs="Arial"/>
          <w:sz w:val="22"/>
          <w:szCs w:val="22"/>
        </w:rPr>
        <w:t>e</w:t>
      </w:r>
      <w:r w:rsidRPr="000747AB">
        <w:rPr>
          <w:rFonts w:ascii="Arial" w:hAnsi="Arial" w:cs="Arial"/>
          <w:sz w:val="22"/>
          <w:szCs w:val="22"/>
        </w:rPr>
        <w:t xml:space="preserve"> należycie.</w:t>
      </w:r>
    </w:p>
    <w:p w:rsidR="00FC15A8" w:rsidRPr="00B43F92" w:rsidRDefault="00FC15A8" w:rsidP="00354428">
      <w:pPr>
        <w:pStyle w:val="Akapitzlist"/>
        <w:numPr>
          <w:ilvl w:val="1"/>
          <w:numId w:val="45"/>
        </w:numPr>
        <w:ind w:left="709" w:hanging="709"/>
        <w:jc w:val="both"/>
        <w:rPr>
          <w:rFonts w:ascii="Arial" w:hAnsi="Arial" w:cs="Arial"/>
          <w:sz w:val="22"/>
          <w:szCs w:val="22"/>
        </w:rPr>
      </w:pPr>
      <w:r>
        <w:rPr>
          <w:rFonts w:ascii="Arial" w:hAnsi="Arial" w:cs="Arial"/>
          <w:sz w:val="22"/>
          <w:szCs w:val="22"/>
        </w:rPr>
        <w:t>Faktury VAT</w:t>
      </w:r>
      <w:r w:rsidR="001234A1">
        <w:rPr>
          <w:rFonts w:ascii="Arial" w:hAnsi="Arial" w:cs="Arial"/>
          <w:sz w:val="22"/>
          <w:szCs w:val="22"/>
        </w:rPr>
        <w:t xml:space="preserve"> będą wystawiana raz w miesiącu</w:t>
      </w:r>
      <w:r>
        <w:rPr>
          <w:rFonts w:ascii="Arial" w:hAnsi="Arial" w:cs="Arial"/>
          <w:sz w:val="22"/>
          <w:szCs w:val="22"/>
        </w:rPr>
        <w:t xml:space="preserve">. Termin płatności faktury 21 dni od daty doręczenia faktury </w:t>
      </w:r>
      <w:r w:rsidR="00601DC6">
        <w:rPr>
          <w:rFonts w:ascii="Arial" w:hAnsi="Arial" w:cs="Arial"/>
          <w:sz w:val="22"/>
          <w:szCs w:val="22"/>
        </w:rPr>
        <w:t>do Zespołu Oświaty Samorządowej w Świeszynie, Świeszyno 6</w:t>
      </w:r>
      <w:r>
        <w:rPr>
          <w:rFonts w:ascii="Arial" w:hAnsi="Arial" w:cs="Arial"/>
          <w:sz w:val="22"/>
          <w:szCs w:val="22"/>
        </w:rPr>
        <w:t>.</w:t>
      </w:r>
    </w:p>
    <w:p w:rsidR="00E434CE" w:rsidRPr="000747AB" w:rsidRDefault="00E434CE" w:rsidP="00334A57">
      <w:pPr>
        <w:pStyle w:val="Akapitzlist"/>
        <w:spacing w:before="120"/>
        <w:ind w:left="709"/>
        <w:jc w:val="both"/>
        <w:rPr>
          <w:rFonts w:ascii="Arial" w:hAnsi="Arial" w:cs="Arial"/>
          <w:sz w:val="22"/>
          <w:szCs w:val="22"/>
        </w:rPr>
      </w:pPr>
    </w:p>
    <w:p w:rsidR="00731212" w:rsidRPr="000747AB" w:rsidRDefault="00731212" w:rsidP="00354428">
      <w:pPr>
        <w:pStyle w:val="Nagwek2"/>
        <w:numPr>
          <w:ilvl w:val="0"/>
          <w:numId w:val="45"/>
        </w:numPr>
        <w:spacing w:after="120"/>
        <w:rPr>
          <w:rFonts w:ascii="Arial" w:hAnsi="Arial" w:cs="Arial"/>
          <w:sz w:val="22"/>
          <w:szCs w:val="22"/>
          <w:highlight w:val="lightGray"/>
        </w:rPr>
      </w:pPr>
      <w:bookmarkStart w:id="31" w:name="_Toc465419679"/>
      <w:r w:rsidRPr="000747AB">
        <w:rPr>
          <w:rFonts w:ascii="Arial" w:hAnsi="Arial" w:cs="Arial"/>
          <w:sz w:val="22"/>
          <w:szCs w:val="22"/>
          <w:highlight w:val="lightGray"/>
        </w:rPr>
        <w:t>TERMIN ZWIĄZANIA OFERTĄ</w:t>
      </w:r>
      <w:bookmarkEnd w:id="31"/>
    </w:p>
    <w:p w:rsidR="0027038C" w:rsidRPr="000747AB" w:rsidRDefault="00731212" w:rsidP="00354428">
      <w:pPr>
        <w:pStyle w:val="Akapitzlist"/>
        <w:numPr>
          <w:ilvl w:val="1"/>
          <w:numId w:val="45"/>
        </w:numPr>
        <w:ind w:hanging="786"/>
        <w:jc w:val="both"/>
        <w:rPr>
          <w:rFonts w:ascii="Arial" w:hAnsi="Arial" w:cs="Arial"/>
          <w:sz w:val="22"/>
          <w:szCs w:val="22"/>
        </w:rPr>
      </w:pPr>
      <w:r w:rsidRPr="000747AB">
        <w:rPr>
          <w:rFonts w:ascii="Arial" w:hAnsi="Arial" w:cs="Arial"/>
          <w:sz w:val="22"/>
          <w:szCs w:val="22"/>
        </w:rPr>
        <w:t xml:space="preserve">Wykonawca pozostaje związany ofertą przez okres </w:t>
      </w:r>
      <w:r w:rsidRPr="000747AB">
        <w:rPr>
          <w:rFonts w:ascii="Arial" w:hAnsi="Arial" w:cs="Arial"/>
          <w:bCs/>
          <w:w w:val="90"/>
          <w:sz w:val="22"/>
          <w:szCs w:val="22"/>
        </w:rPr>
        <w:t xml:space="preserve">30 </w:t>
      </w:r>
      <w:r w:rsidRPr="000747AB">
        <w:rPr>
          <w:rFonts w:ascii="Arial" w:hAnsi="Arial" w:cs="Arial"/>
          <w:bCs/>
          <w:sz w:val="22"/>
          <w:szCs w:val="22"/>
        </w:rPr>
        <w:t>dni</w:t>
      </w:r>
      <w:r w:rsidRPr="000747AB">
        <w:rPr>
          <w:rFonts w:ascii="Arial" w:hAnsi="Arial" w:cs="Arial"/>
          <w:sz w:val="22"/>
          <w:szCs w:val="22"/>
        </w:rPr>
        <w:t xml:space="preserve">. </w:t>
      </w:r>
    </w:p>
    <w:p w:rsidR="0027038C" w:rsidRPr="000747AB" w:rsidRDefault="00731212" w:rsidP="00334A57">
      <w:pPr>
        <w:pStyle w:val="Akapitzlist"/>
        <w:ind w:left="786"/>
        <w:jc w:val="both"/>
        <w:rPr>
          <w:rFonts w:ascii="Arial" w:hAnsi="Arial" w:cs="Arial"/>
          <w:sz w:val="22"/>
          <w:szCs w:val="22"/>
        </w:rPr>
      </w:pPr>
      <w:r w:rsidRPr="000747AB">
        <w:rPr>
          <w:rFonts w:ascii="Arial" w:hAnsi="Arial" w:cs="Arial"/>
          <w:sz w:val="22"/>
          <w:szCs w:val="22"/>
        </w:rPr>
        <w:t>Bieg terminu rozpoczyna się wraz z u</w:t>
      </w:r>
      <w:r w:rsidR="0027038C" w:rsidRPr="000747AB">
        <w:rPr>
          <w:rFonts w:ascii="Arial" w:hAnsi="Arial" w:cs="Arial"/>
          <w:sz w:val="22"/>
          <w:szCs w:val="22"/>
        </w:rPr>
        <w:t>pływem terminu składania ofert.</w:t>
      </w:r>
    </w:p>
    <w:p w:rsidR="00731212" w:rsidRDefault="00731212" w:rsidP="00354428">
      <w:pPr>
        <w:pStyle w:val="Akapitzlist"/>
        <w:numPr>
          <w:ilvl w:val="1"/>
          <w:numId w:val="45"/>
        </w:numPr>
        <w:ind w:hanging="786"/>
        <w:jc w:val="both"/>
        <w:rPr>
          <w:rFonts w:ascii="Arial" w:hAnsi="Arial" w:cs="Arial"/>
          <w:sz w:val="22"/>
          <w:szCs w:val="22"/>
        </w:rPr>
      </w:pPr>
      <w:r w:rsidRPr="000747AB">
        <w:rPr>
          <w:rFonts w:ascii="Arial" w:hAnsi="Arial" w:cs="Arial"/>
          <w:sz w:val="22"/>
          <w:szCs w:val="22"/>
        </w:rPr>
        <w:t xml:space="preserve">Wykonawca samodzielnie lub na wniosek Zamawiającego może przedłużyć termin związania ofertą, z </w:t>
      </w:r>
      <w:r w:rsidR="002A03DC" w:rsidRPr="000747AB">
        <w:rPr>
          <w:rFonts w:ascii="Arial" w:hAnsi="Arial" w:cs="Arial"/>
          <w:sz w:val="22"/>
          <w:szCs w:val="22"/>
        </w:rPr>
        <w:t>tym, że</w:t>
      </w:r>
      <w:r w:rsidRPr="000747AB">
        <w:rPr>
          <w:rFonts w:ascii="Arial" w:hAnsi="Arial" w:cs="Arial"/>
          <w:sz w:val="22"/>
          <w:szCs w:val="22"/>
        </w:rPr>
        <w:t xml:space="preserve"> Zamawiający może tylko jeden raz, co najmniej na 3 dni przed upływem </w:t>
      </w:r>
      <w:r w:rsidR="002A03DC" w:rsidRPr="000747AB">
        <w:rPr>
          <w:rFonts w:ascii="Arial" w:hAnsi="Arial" w:cs="Arial"/>
          <w:sz w:val="22"/>
          <w:szCs w:val="22"/>
        </w:rPr>
        <w:t>terminu związania</w:t>
      </w:r>
      <w:r w:rsidRPr="000747AB">
        <w:rPr>
          <w:rFonts w:ascii="Arial" w:hAnsi="Arial" w:cs="Arial"/>
          <w:sz w:val="22"/>
          <w:szCs w:val="22"/>
        </w:rPr>
        <w:t xml:space="preserve"> ofertą, zwrócić się do Wykonawców, o wyrażenie zgody na przedłużenie </w:t>
      </w:r>
      <w:r w:rsidR="0027038C" w:rsidRPr="000747AB">
        <w:rPr>
          <w:rFonts w:ascii="Arial" w:hAnsi="Arial" w:cs="Arial"/>
          <w:sz w:val="22"/>
          <w:szCs w:val="22"/>
        </w:rPr>
        <w:t xml:space="preserve">tego </w:t>
      </w:r>
      <w:r w:rsidRPr="000747AB">
        <w:rPr>
          <w:rFonts w:ascii="Arial" w:hAnsi="Arial" w:cs="Arial"/>
          <w:sz w:val="22"/>
          <w:szCs w:val="22"/>
        </w:rPr>
        <w:t xml:space="preserve">terminu o oznaczony okres, nie dłuższy </w:t>
      </w:r>
      <w:r w:rsidR="0027038C" w:rsidRPr="000747AB">
        <w:rPr>
          <w:rFonts w:ascii="Arial" w:hAnsi="Arial" w:cs="Arial"/>
          <w:sz w:val="22"/>
          <w:szCs w:val="22"/>
        </w:rPr>
        <w:t>jednak niż 6</w:t>
      </w:r>
      <w:r w:rsidRPr="000747AB">
        <w:rPr>
          <w:rFonts w:ascii="Arial" w:hAnsi="Arial" w:cs="Arial"/>
          <w:sz w:val="22"/>
          <w:szCs w:val="22"/>
        </w:rPr>
        <w:t>0 dni.</w:t>
      </w:r>
    </w:p>
    <w:p w:rsidR="00CA0222" w:rsidRDefault="00CA0222" w:rsidP="00354428">
      <w:pPr>
        <w:pStyle w:val="Akapitzlist"/>
        <w:numPr>
          <w:ilvl w:val="1"/>
          <w:numId w:val="45"/>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CA0222" w:rsidRDefault="002A03DC" w:rsidP="00354428">
      <w:pPr>
        <w:pStyle w:val="Akapitzlist"/>
        <w:numPr>
          <w:ilvl w:val="1"/>
          <w:numId w:val="45"/>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2A03DC" w:rsidRPr="000747AB" w:rsidRDefault="002A03DC" w:rsidP="002A03DC">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354428">
      <w:pPr>
        <w:pStyle w:val="Nagwek2"/>
        <w:numPr>
          <w:ilvl w:val="0"/>
          <w:numId w:val="45"/>
        </w:numPr>
        <w:spacing w:after="120"/>
        <w:rPr>
          <w:rFonts w:ascii="Arial" w:hAnsi="Arial" w:cs="Arial"/>
          <w:sz w:val="22"/>
          <w:szCs w:val="22"/>
          <w:highlight w:val="lightGray"/>
        </w:rPr>
      </w:pPr>
      <w:bookmarkStart w:id="32" w:name="_Toc465419680"/>
      <w:r w:rsidRPr="000747AB">
        <w:rPr>
          <w:rFonts w:ascii="Arial" w:hAnsi="Arial" w:cs="Arial"/>
          <w:sz w:val="22"/>
          <w:szCs w:val="22"/>
          <w:highlight w:val="lightGray"/>
        </w:rPr>
        <w:t>KRYTERIA WYBORU OFERTY.</w:t>
      </w:r>
      <w:bookmarkEnd w:id="32"/>
    </w:p>
    <w:p w:rsidR="00C340FB" w:rsidRPr="00C340FB" w:rsidRDefault="001018E5" w:rsidP="00354428">
      <w:pPr>
        <w:pStyle w:val="Akapitzlist"/>
        <w:numPr>
          <w:ilvl w:val="1"/>
          <w:numId w:val="45"/>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0747AB" w:rsidRDefault="00E2085C" w:rsidP="00354428">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Cena  -  waga</w:t>
      </w:r>
      <w:r w:rsidR="001234A1">
        <w:rPr>
          <w:rFonts w:ascii="Arial" w:hAnsi="Arial" w:cs="Arial"/>
          <w:b/>
          <w:sz w:val="22"/>
          <w:szCs w:val="22"/>
        </w:rPr>
        <w:t xml:space="preserve"> </w:t>
      </w:r>
      <w:r w:rsidR="00276C50" w:rsidRPr="000747AB">
        <w:rPr>
          <w:rFonts w:ascii="Arial" w:hAnsi="Arial" w:cs="Arial"/>
          <w:b/>
          <w:sz w:val="22"/>
          <w:szCs w:val="22"/>
        </w:rPr>
        <w:t>60%  (max 6</w:t>
      </w:r>
      <w:r w:rsidR="00B87E70" w:rsidRPr="000747AB">
        <w:rPr>
          <w:rFonts w:ascii="Arial" w:hAnsi="Arial" w:cs="Arial"/>
          <w:b/>
          <w:sz w:val="22"/>
          <w:szCs w:val="22"/>
        </w:rPr>
        <w:t>0 pkt.)</w:t>
      </w:r>
    </w:p>
    <w:p w:rsidR="00D07589" w:rsidRDefault="00920C59" w:rsidP="00354428">
      <w:pPr>
        <w:pStyle w:val="Akapitzlist"/>
        <w:numPr>
          <w:ilvl w:val="0"/>
          <w:numId w:val="38"/>
        </w:numPr>
        <w:spacing w:line="276" w:lineRule="auto"/>
        <w:ind w:left="851"/>
        <w:jc w:val="both"/>
        <w:rPr>
          <w:rFonts w:ascii="Arial" w:hAnsi="Arial" w:cs="Arial"/>
          <w:b/>
          <w:sz w:val="22"/>
          <w:szCs w:val="22"/>
        </w:rPr>
      </w:pPr>
      <w:bookmarkStart w:id="33" w:name="_Hlk487795587"/>
      <w:r>
        <w:rPr>
          <w:rFonts w:ascii="Arial" w:hAnsi="Arial" w:cs="Arial"/>
          <w:b/>
          <w:sz w:val="22"/>
          <w:szCs w:val="22"/>
        </w:rPr>
        <w:t>Ilość kilometrów w ramach przewozów nieodpłatnych</w:t>
      </w:r>
      <w:r w:rsidR="00FB5447">
        <w:rPr>
          <w:rFonts w:ascii="Arial" w:hAnsi="Arial" w:cs="Arial"/>
          <w:b/>
          <w:sz w:val="22"/>
          <w:szCs w:val="22"/>
        </w:rPr>
        <w:t xml:space="preserve"> </w:t>
      </w:r>
      <w:bookmarkEnd w:id="33"/>
      <w:r w:rsidR="00FB5447">
        <w:rPr>
          <w:rFonts w:ascii="Arial" w:hAnsi="Arial" w:cs="Arial"/>
          <w:b/>
          <w:sz w:val="22"/>
          <w:szCs w:val="22"/>
        </w:rPr>
        <w:t>– waga 20% (max 20 pkt.)</w:t>
      </w:r>
    </w:p>
    <w:p w:rsidR="00365CCC" w:rsidRPr="000747AB" w:rsidRDefault="00365CCC" w:rsidP="00354428">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Czas podstawienia autobusu zastępczego - waga 20% (max 20 pkt.)</w:t>
      </w:r>
    </w:p>
    <w:p w:rsidR="00B87E70" w:rsidRDefault="00B87E70" w:rsidP="00354428">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354428">
      <w:pPr>
        <w:pStyle w:val="Akapitzlist"/>
        <w:numPr>
          <w:ilvl w:val="0"/>
          <w:numId w:val="39"/>
        </w:numPr>
        <w:ind w:left="567" w:hanging="567"/>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03067B" w:rsidP="00334A57">
      <w:pPr>
        <w:widowControl w:val="0"/>
        <w:tabs>
          <w:tab w:val="left" w:pos="600"/>
        </w:tabs>
        <w:suppressAutoHyphens/>
        <w:ind w:left="360" w:hanging="120"/>
        <w:jc w:val="both"/>
        <w:rPr>
          <w:rFonts w:ascii="Arial" w:hAnsi="Arial" w:cs="Arial"/>
          <w:b/>
          <w:bCs/>
          <w:sz w:val="22"/>
          <w:szCs w:val="22"/>
        </w:rPr>
      </w:pPr>
      <w:r>
        <w:rPr>
          <w:rFonts w:ascii="Arial" w:hAnsi="Arial" w:cs="Arial"/>
          <w:sz w:val="22"/>
          <w:szCs w:val="22"/>
        </w:rPr>
        <w:t xml:space="preserve">                                                            </w:t>
      </w:r>
      <w:r w:rsidR="00E2085C" w:rsidRPr="000747AB">
        <w:rPr>
          <w:rFonts w:ascii="Arial" w:hAnsi="Arial" w:cs="Arial"/>
          <w:sz w:val="22"/>
          <w:szCs w:val="22"/>
        </w:rPr>
        <w:t xml:space="preserve">cena badanej oferty  </w:t>
      </w:r>
    </w:p>
    <w:p w:rsidR="00E2085C" w:rsidRPr="000747AB" w:rsidRDefault="00E2085C" w:rsidP="00334A57">
      <w:pPr>
        <w:pStyle w:val="Tekstpodstawowywcity2"/>
        <w:ind w:left="360" w:hanging="120"/>
        <w:rPr>
          <w:sz w:val="22"/>
          <w:szCs w:val="22"/>
        </w:rPr>
      </w:pPr>
      <w:r w:rsidRPr="000747AB">
        <w:rPr>
          <w:sz w:val="22"/>
          <w:szCs w:val="22"/>
        </w:rPr>
        <w:lastRenderedPageBreak/>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1018E5" w:rsidRPr="0051112D" w:rsidRDefault="001018E5" w:rsidP="00334A57">
      <w:pPr>
        <w:pStyle w:val="Tekstpodstawowywcity2"/>
        <w:ind w:left="567"/>
        <w:rPr>
          <w:sz w:val="22"/>
          <w:szCs w:val="22"/>
        </w:rPr>
      </w:pPr>
    </w:p>
    <w:p w:rsidR="00920C59" w:rsidRPr="00920C59" w:rsidRDefault="00920C59" w:rsidP="00354428">
      <w:pPr>
        <w:pStyle w:val="Akapitzlist"/>
        <w:numPr>
          <w:ilvl w:val="0"/>
          <w:numId w:val="39"/>
        </w:numPr>
        <w:ind w:left="567" w:hanging="567"/>
        <w:jc w:val="both"/>
        <w:rPr>
          <w:rFonts w:ascii="Arial" w:hAnsi="Arial" w:cs="Arial"/>
          <w:sz w:val="22"/>
          <w:szCs w:val="22"/>
        </w:rPr>
      </w:pPr>
      <w:r w:rsidRPr="00920C59">
        <w:rPr>
          <w:rFonts w:ascii="Arial" w:hAnsi="Arial" w:cs="Arial"/>
          <w:sz w:val="22"/>
          <w:szCs w:val="22"/>
        </w:rPr>
        <w:t>W kryterium –</w:t>
      </w:r>
      <w:r>
        <w:rPr>
          <w:rFonts w:ascii="Arial" w:hAnsi="Arial" w:cs="Arial"/>
          <w:sz w:val="22"/>
          <w:szCs w:val="22"/>
        </w:rPr>
        <w:t xml:space="preserve"> </w:t>
      </w:r>
      <w:r>
        <w:rPr>
          <w:rFonts w:ascii="Arial" w:hAnsi="Arial" w:cs="Arial"/>
          <w:b/>
          <w:sz w:val="22"/>
          <w:szCs w:val="22"/>
        </w:rPr>
        <w:t>Ilość kilometrów w ramach przewozów nieodpłatnych</w:t>
      </w:r>
      <w:r w:rsidRPr="00920C59">
        <w:rPr>
          <w:rFonts w:ascii="Arial" w:hAnsi="Arial" w:cs="Arial"/>
          <w:sz w:val="22"/>
          <w:szCs w:val="22"/>
        </w:rPr>
        <w:t>:</w:t>
      </w:r>
      <w:r w:rsidRPr="00920C59">
        <w:rPr>
          <w:rFonts w:ascii="Arial" w:hAnsi="Arial" w:cs="Arial"/>
          <w:bCs/>
          <w:sz w:val="22"/>
          <w:szCs w:val="22"/>
        </w:rPr>
        <w:t xml:space="preserve"> oferta otrzyma ilość punktów w zależności od zaproponowane</w:t>
      </w:r>
      <w:r>
        <w:rPr>
          <w:rFonts w:ascii="Arial" w:hAnsi="Arial" w:cs="Arial"/>
          <w:bCs/>
          <w:sz w:val="22"/>
          <w:szCs w:val="22"/>
        </w:rPr>
        <w:t>j</w:t>
      </w:r>
      <w:r w:rsidRPr="00920C59">
        <w:rPr>
          <w:rFonts w:ascii="Arial" w:hAnsi="Arial" w:cs="Arial"/>
          <w:bCs/>
          <w:sz w:val="22"/>
          <w:szCs w:val="22"/>
        </w:rPr>
        <w:t xml:space="preserve"> przez Wykonawcę </w:t>
      </w:r>
      <w:r>
        <w:rPr>
          <w:rFonts w:ascii="Arial" w:hAnsi="Arial" w:cs="Arial"/>
          <w:bCs/>
          <w:sz w:val="22"/>
          <w:szCs w:val="22"/>
        </w:rPr>
        <w:t>ilości kilometrów</w:t>
      </w:r>
      <w:r w:rsidRPr="00920C59">
        <w:rPr>
          <w:rFonts w:ascii="Arial" w:hAnsi="Arial" w:cs="Arial"/>
          <w:bCs/>
          <w:sz w:val="22"/>
          <w:szCs w:val="22"/>
        </w:rPr>
        <w:t xml:space="preserve"> zgodnie z zestawieniem poniżej, przy czym </w:t>
      </w:r>
      <w:r w:rsidR="007D39CA" w:rsidRPr="007D39CA">
        <w:rPr>
          <w:rFonts w:ascii="Arial" w:hAnsi="Arial" w:cs="Arial"/>
          <w:bCs/>
          <w:sz w:val="22"/>
          <w:szCs w:val="22"/>
        </w:rPr>
        <w:t>i</w:t>
      </w:r>
      <w:r w:rsidR="007D39CA" w:rsidRPr="007D39CA">
        <w:rPr>
          <w:rFonts w:ascii="Arial" w:hAnsi="Arial" w:cs="Arial"/>
          <w:sz w:val="22"/>
          <w:szCs w:val="22"/>
        </w:rPr>
        <w:t>lość kilometrów w ramach przewozów nieodpłatnych</w:t>
      </w:r>
      <w:r w:rsidR="007D39CA" w:rsidRPr="00920C59">
        <w:rPr>
          <w:rFonts w:ascii="Arial" w:hAnsi="Arial" w:cs="Arial"/>
          <w:bCs/>
          <w:sz w:val="22"/>
          <w:szCs w:val="22"/>
        </w:rPr>
        <w:t xml:space="preserve"> </w:t>
      </w:r>
      <w:r w:rsidRPr="00920C59">
        <w:rPr>
          <w:rFonts w:ascii="Arial" w:hAnsi="Arial" w:cs="Arial"/>
          <w:bCs/>
          <w:sz w:val="22"/>
          <w:szCs w:val="22"/>
        </w:rPr>
        <w:t xml:space="preserve">nie może być </w:t>
      </w:r>
      <w:r w:rsidR="007D39CA">
        <w:rPr>
          <w:rFonts w:ascii="Arial" w:hAnsi="Arial" w:cs="Arial"/>
          <w:bCs/>
          <w:sz w:val="22"/>
          <w:szCs w:val="22"/>
        </w:rPr>
        <w:t>mniejsza niż 50 km</w:t>
      </w:r>
      <w:r w:rsidRPr="00920C59">
        <w:rPr>
          <w:rFonts w:ascii="Arial" w:hAnsi="Arial" w:cs="Arial"/>
          <w:bCs/>
          <w:sz w:val="22"/>
          <w:szCs w:val="22"/>
        </w:rPr>
        <w:t xml:space="preserve"> i </w:t>
      </w:r>
      <w:r w:rsidR="007D39CA">
        <w:rPr>
          <w:rFonts w:ascii="Arial" w:hAnsi="Arial" w:cs="Arial"/>
          <w:bCs/>
          <w:sz w:val="22"/>
          <w:szCs w:val="22"/>
        </w:rPr>
        <w:t>większa niż 90 km</w:t>
      </w:r>
      <w:r w:rsidRPr="00920C59">
        <w:rPr>
          <w:rFonts w:ascii="Arial" w:hAnsi="Arial" w:cs="Arial"/>
          <w:bCs/>
          <w:sz w:val="22"/>
          <w:szCs w:val="22"/>
        </w:rPr>
        <w:t>.</w:t>
      </w:r>
    </w:p>
    <w:p w:rsidR="00920C59" w:rsidRPr="00920C59" w:rsidRDefault="00920C59" w:rsidP="00920C59">
      <w:pPr>
        <w:jc w:val="both"/>
        <w:rPr>
          <w:rFonts w:ascii="Arial" w:hAnsi="Arial" w:cs="Arial"/>
          <w:bCs/>
          <w:sz w:val="22"/>
          <w:szCs w:val="22"/>
        </w:rPr>
      </w:pPr>
      <w:r w:rsidRPr="00920C59">
        <w:rPr>
          <w:rFonts w:ascii="Arial" w:hAnsi="Arial" w:cs="Arial"/>
          <w:bCs/>
          <w:sz w:val="22"/>
          <w:szCs w:val="22"/>
        </w:rPr>
        <w:t xml:space="preserve">W przypadku braku podania przez Wykonawcę w ofercie </w:t>
      </w:r>
      <w:r w:rsidR="007D39CA">
        <w:rPr>
          <w:rFonts w:ascii="Arial" w:hAnsi="Arial" w:cs="Arial"/>
          <w:bCs/>
          <w:sz w:val="22"/>
          <w:szCs w:val="22"/>
        </w:rPr>
        <w:t>ilości kilometrów</w:t>
      </w:r>
      <w:r w:rsidRPr="00920C59">
        <w:rPr>
          <w:rFonts w:ascii="Arial" w:hAnsi="Arial" w:cs="Arial"/>
          <w:bCs/>
          <w:sz w:val="22"/>
          <w:szCs w:val="22"/>
        </w:rPr>
        <w:t xml:space="preserve"> Zamawiający przyjmie, że Wykonawca zaoferował </w:t>
      </w:r>
      <w:r w:rsidR="007D39CA">
        <w:rPr>
          <w:rFonts w:ascii="Arial" w:hAnsi="Arial" w:cs="Arial"/>
          <w:bCs/>
          <w:sz w:val="22"/>
          <w:szCs w:val="22"/>
        </w:rPr>
        <w:t>minimalna ilość tj. 50 km</w:t>
      </w:r>
      <w:r w:rsidRPr="00920C59">
        <w:rPr>
          <w:rFonts w:ascii="Arial" w:hAnsi="Arial" w:cs="Arial"/>
          <w:bCs/>
          <w:sz w:val="22"/>
          <w:szCs w:val="22"/>
        </w:rPr>
        <w:t>.</w:t>
      </w:r>
    </w:p>
    <w:p w:rsidR="00920C59" w:rsidRPr="00920C59" w:rsidRDefault="00920C59" w:rsidP="00920C59">
      <w:pPr>
        <w:widowControl w:val="0"/>
        <w:tabs>
          <w:tab w:val="left" w:pos="851"/>
        </w:tabs>
        <w:suppressAutoHyphens/>
        <w:jc w:val="both"/>
        <w:rPr>
          <w:rFonts w:ascii="Arial" w:hAnsi="Arial" w:cs="Arial"/>
          <w:sz w:val="22"/>
          <w:szCs w:val="22"/>
        </w:rPr>
      </w:pPr>
      <w:r w:rsidRPr="00920C59">
        <w:rPr>
          <w:rFonts w:ascii="Arial" w:hAnsi="Arial" w:cs="Arial"/>
          <w:sz w:val="22"/>
          <w:szCs w:val="22"/>
        </w:rPr>
        <w:tab/>
      </w:r>
      <w:r w:rsidR="007D39CA">
        <w:rPr>
          <w:rFonts w:ascii="Arial" w:hAnsi="Arial" w:cs="Arial"/>
          <w:sz w:val="22"/>
          <w:szCs w:val="22"/>
        </w:rPr>
        <w:t>Ilość kilometrów</w:t>
      </w:r>
      <w:r w:rsidR="00365CCC" w:rsidRPr="00365CCC">
        <w:rPr>
          <w:rFonts w:ascii="Arial" w:hAnsi="Arial" w:cs="Arial"/>
          <w:sz w:val="22"/>
          <w:szCs w:val="22"/>
        </w:rPr>
        <w:t xml:space="preserve"> nieodpłatnych</w:t>
      </w:r>
      <w:r w:rsidR="00365CCC">
        <w:rPr>
          <w:rFonts w:ascii="Arial" w:hAnsi="Arial" w:cs="Arial"/>
          <w:sz w:val="22"/>
          <w:szCs w:val="22"/>
        </w:rPr>
        <w:tab/>
      </w:r>
      <w:r w:rsidR="00365CCC">
        <w:rPr>
          <w:rFonts w:ascii="Arial" w:hAnsi="Arial" w:cs="Arial"/>
          <w:sz w:val="22"/>
          <w:szCs w:val="22"/>
        </w:rPr>
        <w:tab/>
      </w:r>
      <w:r w:rsidR="007D39CA">
        <w:rPr>
          <w:rFonts w:ascii="Arial" w:hAnsi="Arial" w:cs="Arial"/>
          <w:sz w:val="22"/>
          <w:szCs w:val="22"/>
        </w:rPr>
        <w:tab/>
      </w:r>
      <w:r w:rsidRPr="00920C59">
        <w:rPr>
          <w:rFonts w:ascii="Arial" w:hAnsi="Arial" w:cs="Arial"/>
          <w:sz w:val="22"/>
          <w:szCs w:val="22"/>
        </w:rPr>
        <w:tab/>
        <w:t>ilość punktów</w:t>
      </w:r>
    </w:p>
    <w:p w:rsidR="00920C59" w:rsidRPr="00920C59" w:rsidRDefault="00920C59" w:rsidP="00920C59">
      <w:pPr>
        <w:pStyle w:val="Tekstpodstawowywcity2"/>
        <w:ind w:left="993" w:hanging="458"/>
        <w:rPr>
          <w:sz w:val="22"/>
          <w:szCs w:val="22"/>
        </w:rPr>
      </w:pPr>
      <w:r w:rsidRPr="00920C59">
        <w:rPr>
          <w:sz w:val="22"/>
          <w:szCs w:val="22"/>
        </w:rPr>
        <w:t xml:space="preserve">- </w:t>
      </w:r>
      <w:r w:rsidR="007D39CA">
        <w:rPr>
          <w:sz w:val="22"/>
          <w:szCs w:val="22"/>
        </w:rPr>
        <w:t xml:space="preserve">ilość kilometrów </w:t>
      </w:r>
      <w:r w:rsidR="00365CCC" w:rsidRPr="00365CCC">
        <w:rPr>
          <w:sz w:val="22"/>
          <w:szCs w:val="22"/>
        </w:rPr>
        <w:t>nieodpłatnych</w:t>
      </w:r>
      <w:r w:rsidR="00365CCC">
        <w:rPr>
          <w:sz w:val="22"/>
          <w:szCs w:val="22"/>
        </w:rPr>
        <w:t xml:space="preserve"> </w:t>
      </w:r>
      <w:r w:rsidR="007D39CA">
        <w:rPr>
          <w:sz w:val="22"/>
          <w:szCs w:val="22"/>
        </w:rPr>
        <w:t>50 km</w:t>
      </w:r>
      <w:r w:rsidR="007D39CA">
        <w:rPr>
          <w:sz w:val="22"/>
          <w:szCs w:val="22"/>
        </w:rPr>
        <w:tab/>
      </w:r>
      <w:r w:rsidR="007D39CA">
        <w:rPr>
          <w:sz w:val="22"/>
          <w:szCs w:val="22"/>
        </w:rPr>
        <w:tab/>
      </w:r>
      <w:r w:rsidRPr="00920C59">
        <w:rPr>
          <w:sz w:val="22"/>
          <w:szCs w:val="22"/>
        </w:rPr>
        <w:tab/>
        <w:t xml:space="preserve"> – 0 pkt.</w:t>
      </w:r>
    </w:p>
    <w:p w:rsidR="00920C59" w:rsidRDefault="00920C59" w:rsidP="00920C59">
      <w:pPr>
        <w:pStyle w:val="Tekstpodstawowywcity2"/>
        <w:ind w:left="993" w:hanging="458"/>
        <w:rPr>
          <w:sz w:val="22"/>
          <w:szCs w:val="22"/>
        </w:rPr>
      </w:pPr>
      <w:r w:rsidRPr="00920C59">
        <w:rPr>
          <w:sz w:val="22"/>
          <w:szCs w:val="22"/>
        </w:rPr>
        <w:t xml:space="preserve">- </w:t>
      </w:r>
      <w:r w:rsidR="007D39CA">
        <w:rPr>
          <w:sz w:val="22"/>
          <w:szCs w:val="22"/>
        </w:rPr>
        <w:t xml:space="preserve">ilość kilometrów </w:t>
      </w:r>
      <w:r w:rsidR="00365CCC" w:rsidRPr="00365CCC">
        <w:rPr>
          <w:sz w:val="22"/>
          <w:szCs w:val="22"/>
        </w:rPr>
        <w:t>nieodpłatnych</w:t>
      </w:r>
      <w:r w:rsidR="00365CCC">
        <w:rPr>
          <w:sz w:val="22"/>
          <w:szCs w:val="22"/>
        </w:rPr>
        <w:t xml:space="preserve"> </w:t>
      </w:r>
      <w:r w:rsidR="007D39CA">
        <w:rPr>
          <w:sz w:val="22"/>
          <w:szCs w:val="22"/>
        </w:rPr>
        <w:t>powyżej 50 km do 70 km</w:t>
      </w:r>
      <w:r w:rsidRPr="00920C59">
        <w:rPr>
          <w:sz w:val="22"/>
          <w:szCs w:val="22"/>
        </w:rPr>
        <w:tab/>
        <w:t xml:space="preserve"> – 10 pkt.</w:t>
      </w:r>
    </w:p>
    <w:p w:rsidR="007D39CA" w:rsidRPr="00920C59" w:rsidRDefault="007D39CA" w:rsidP="00920C59">
      <w:pPr>
        <w:pStyle w:val="Tekstpodstawowywcity2"/>
        <w:ind w:left="993" w:hanging="458"/>
        <w:rPr>
          <w:sz w:val="22"/>
          <w:szCs w:val="22"/>
        </w:rPr>
      </w:pPr>
      <w:r w:rsidRPr="00920C59">
        <w:rPr>
          <w:sz w:val="22"/>
          <w:szCs w:val="22"/>
        </w:rPr>
        <w:t xml:space="preserve">- </w:t>
      </w:r>
      <w:r>
        <w:rPr>
          <w:sz w:val="22"/>
          <w:szCs w:val="22"/>
        </w:rPr>
        <w:t xml:space="preserve">ilość kilometrów </w:t>
      </w:r>
      <w:r w:rsidR="00365CCC" w:rsidRPr="00365CCC">
        <w:rPr>
          <w:sz w:val="22"/>
          <w:szCs w:val="22"/>
        </w:rPr>
        <w:t>nieodpłatnych</w:t>
      </w:r>
      <w:r w:rsidR="00365CCC">
        <w:rPr>
          <w:sz w:val="22"/>
          <w:szCs w:val="22"/>
        </w:rPr>
        <w:t xml:space="preserve"> </w:t>
      </w:r>
      <w:r>
        <w:rPr>
          <w:sz w:val="22"/>
          <w:szCs w:val="22"/>
        </w:rPr>
        <w:t>powyżej 70 km do 90 km</w:t>
      </w:r>
      <w:r w:rsidR="00277205">
        <w:rPr>
          <w:sz w:val="22"/>
          <w:szCs w:val="22"/>
        </w:rPr>
        <w:tab/>
        <w:t xml:space="preserve"> – 20</w:t>
      </w:r>
      <w:r w:rsidRPr="00920C59">
        <w:rPr>
          <w:sz w:val="22"/>
          <w:szCs w:val="22"/>
        </w:rPr>
        <w:t xml:space="preserve"> pkt.</w:t>
      </w:r>
    </w:p>
    <w:p w:rsidR="0051112D" w:rsidRPr="0051112D" w:rsidRDefault="0051112D" w:rsidP="00334A57">
      <w:pPr>
        <w:jc w:val="both"/>
        <w:rPr>
          <w:rFonts w:ascii="Arial" w:hAnsi="Arial" w:cs="Arial"/>
          <w:sz w:val="22"/>
          <w:szCs w:val="22"/>
        </w:rPr>
      </w:pPr>
    </w:p>
    <w:p w:rsidR="00276C50" w:rsidRPr="0051112D" w:rsidRDefault="00276C50" w:rsidP="00334A57">
      <w:pPr>
        <w:jc w:val="both"/>
        <w:rPr>
          <w:rFonts w:ascii="Arial" w:hAnsi="Arial" w:cs="Arial"/>
          <w:color w:val="FF0000"/>
          <w:sz w:val="22"/>
          <w:szCs w:val="22"/>
        </w:rPr>
      </w:pPr>
      <w:r w:rsidRPr="0051112D">
        <w:rPr>
          <w:rFonts w:ascii="Arial" w:hAnsi="Arial" w:cs="Arial"/>
          <w:sz w:val="22"/>
          <w:szCs w:val="22"/>
        </w:rPr>
        <w:t xml:space="preserve">C - W kryterium </w:t>
      </w:r>
      <w:r w:rsidR="00CA70AC" w:rsidRPr="0051112D">
        <w:rPr>
          <w:rFonts w:ascii="Arial" w:hAnsi="Arial" w:cs="Arial"/>
          <w:sz w:val="22"/>
          <w:szCs w:val="22"/>
        </w:rPr>
        <w:t>–</w:t>
      </w:r>
      <w:r w:rsidR="00365CCC">
        <w:rPr>
          <w:rFonts w:ascii="Arial" w:hAnsi="Arial" w:cs="Arial"/>
          <w:sz w:val="22"/>
          <w:szCs w:val="22"/>
        </w:rPr>
        <w:t xml:space="preserve"> </w:t>
      </w:r>
      <w:r w:rsidR="00365CCC">
        <w:rPr>
          <w:rFonts w:ascii="Arial" w:hAnsi="Arial" w:cs="Arial"/>
          <w:b/>
          <w:sz w:val="22"/>
          <w:szCs w:val="22"/>
        </w:rPr>
        <w:t>Czas podstawienia autobusu zastępczego</w:t>
      </w:r>
      <w:r w:rsidRPr="0051112D">
        <w:rPr>
          <w:rFonts w:ascii="Arial" w:hAnsi="Arial" w:cs="Arial"/>
          <w:sz w:val="22"/>
          <w:szCs w:val="22"/>
        </w:rPr>
        <w:t>:</w:t>
      </w:r>
      <w:r w:rsidR="0051112D" w:rsidRPr="0051112D">
        <w:rPr>
          <w:rFonts w:ascii="Arial" w:hAnsi="Arial" w:cs="Arial"/>
          <w:bCs/>
          <w:sz w:val="22"/>
          <w:szCs w:val="22"/>
        </w:rPr>
        <w:t xml:space="preserve"> oferta otrzyma ilość punktów w zależności od zaproponowanego przez Wykonawcę </w:t>
      </w:r>
      <w:r w:rsidR="00365CCC" w:rsidRPr="00365CCC">
        <w:rPr>
          <w:rFonts w:ascii="Arial" w:hAnsi="Arial" w:cs="Arial"/>
          <w:sz w:val="22"/>
          <w:szCs w:val="22"/>
        </w:rPr>
        <w:t>czasu podstawienia autobusu zastępczego</w:t>
      </w:r>
      <w:r w:rsidR="00365CCC" w:rsidRPr="0051112D">
        <w:rPr>
          <w:rFonts w:ascii="Arial" w:hAnsi="Arial" w:cs="Arial"/>
          <w:bCs/>
          <w:sz w:val="22"/>
          <w:szCs w:val="22"/>
        </w:rPr>
        <w:t xml:space="preserve"> </w:t>
      </w:r>
      <w:r w:rsidR="0051112D" w:rsidRPr="0051112D">
        <w:rPr>
          <w:rFonts w:ascii="Arial" w:hAnsi="Arial" w:cs="Arial"/>
          <w:bCs/>
          <w:sz w:val="22"/>
          <w:szCs w:val="22"/>
        </w:rPr>
        <w:t xml:space="preserve">zgodnie z zestawieniem poniżej, przy czym </w:t>
      </w:r>
      <w:r w:rsidR="00365CCC">
        <w:rPr>
          <w:rFonts w:ascii="Arial" w:hAnsi="Arial" w:cs="Arial"/>
          <w:bCs/>
          <w:sz w:val="22"/>
          <w:szCs w:val="22"/>
        </w:rPr>
        <w:t>czas ten nie może być krótszy niż 20</w:t>
      </w:r>
      <w:r w:rsidR="0051112D" w:rsidRPr="0051112D">
        <w:rPr>
          <w:rFonts w:ascii="Arial" w:hAnsi="Arial" w:cs="Arial"/>
          <w:bCs/>
          <w:sz w:val="22"/>
          <w:szCs w:val="22"/>
        </w:rPr>
        <w:t xml:space="preserve"> </w:t>
      </w:r>
      <w:r w:rsidR="00365CCC">
        <w:rPr>
          <w:rFonts w:ascii="Arial" w:hAnsi="Arial" w:cs="Arial"/>
          <w:bCs/>
          <w:sz w:val="22"/>
          <w:szCs w:val="22"/>
        </w:rPr>
        <w:t>minut</w:t>
      </w:r>
      <w:r w:rsidR="0051112D" w:rsidRPr="0051112D">
        <w:rPr>
          <w:rFonts w:ascii="Arial" w:hAnsi="Arial" w:cs="Arial"/>
          <w:bCs/>
          <w:sz w:val="22"/>
          <w:szCs w:val="22"/>
        </w:rPr>
        <w:t xml:space="preserve"> i dłuższy niż </w:t>
      </w:r>
      <w:r w:rsidR="00365CCC">
        <w:rPr>
          <w:rFonts w:ascii="Arial" w:hAnsi="Arial" w:cs="Arial"/>
          <w:bCs/>
          <w:sz w:val="22"/>
          <w:szCs w:val="22"/>
        </w:rPr>
        <w:t>45</w:t>
      </w:r>
      <w:r w:rsidR="0051112D" w:rsidRPr="0051112D">
        <w:rPr>
          <w:rFonts w:ascii="Arial" w:hAnsi="Arial" w:cs="Arial"/>
          <w:bCs/>
          <w:sz w:val="22"/>
          <w:szCs w:val="22"/>
        </w:rPr>
        <w:t xml:space="preserve"> </w:t>
      </w:r>
      <w:r w:rsidR="00365CCC">
        <w:rPr>
          <w:rFonts w:ascii="Arial" w:hAnsi="Arial" w:cs="Arial"/>
          <w:bCs/>
          <w:sz w:val="22"/>
          <w:szCs w:val="22"/>
        </w:rPr>
        <w:t>minut</w:t>
      </w:r>
      <w:r w:rsidR="0051112D" w:rsidRPr="0051112D">
        <w:rPr>
          <w:rFonts w:ascii="Arial" w:hAnsi="Arial" w:cs="Arial"/>
          <w:bCs/>
          <w:sz w:val="22"/>
          <w:szCs w:val="22"/>
        </w:rPr>
        <w:t>.</w:t>
      </w:r>
    </w:p>
    <w:p w:rsidR="0051112D" w:rsidRPr="0051112D" w:rsidRDefault="0051112D" w:rsidP="00334A57">
      <w:pPr>
        <w:jc w:val="both"/>
        <w:rPr>
          <w:rFonts w:ascii="Arial" w:hAnsi="Arial" w:cs="Arial"/>
          <w:bCs/>
          <w:sz w:val="22"/>
          <w:szCs w:val="22"/>
        </w:rPr>
      </w:pPr>
      <w:r w:rsidRPr="0051112D">
        <w:rPr>
          <w:rFonts w:ascii="Arial" w:hAnsi="Arial" w:cs="Arial"/>
          <w:bCs/>
          <w:sz w:val="22"/>
          <w:szCs w:val="22"/>
        </w:rPr>
        <w:t xml:space="preserve">W przypadku braku podania przez Wykonawcę w ofercie </w:t>
      </w:r>
      <w:r w:rsidR="00365CCC" w:rsidRPr="00365CCC">
        <w:rPr>
          <w:rFonts w:ascii="Arial" w:hAnsi="Arial" w:cs="Arial"/>
          <w:sz w:val="22"/>
          <w:szCs w:val="22"/>
        </w:rPr>
        <w:t>czasu podstawienia autobusu zastępczego</w:t>
      </w:r>
      <w:r w:rsidR="00365CCC" w:rsidRPr="0051112D">
        <w:rPr>
          <w:rFonts w:ascii="Arial" w:hAnsi="Arial" w:cs="Arial"/>
          <w:bCs/>
          <w:sz w:val="22"/>
          <w:szCs w:val="22"/>
        </w:rPr>
        <w:t xml:space="preserve"> </w:t>
      </w:r>
      <w:r w:rsidRPr="0051112D">
        <w:rPr>
          <w:rFonts w:ascii="Arial" w:hAnsi="Arial" w:cs="Arial"/>
          <w:bCs/>
          <w:sz w:val="22"/>
          <w:szCs w:val="22"/>
        </w:rPr>
        <w:t xml:space="preserve">Zamawiający przyjmie, że Wykonawca zaoferował </w:t>
      </w:r>
      <w:r w:rsidR="00365CCC">
        <w:rPr>
          <w:rFonts w:ascii="Arial" w:hAnsi="Arial" w:cs="Arial"/>
          <w:bCs/>
          <w:sz w:val="22"/>
          <w:szCs w:val="22"/>
        </w:rPr>
        <w:t>45 minutowy czas podstawienia autobusu</w:t>
      </w:r>
      <w:r w:rsidR="00B43F92">
        <w:rPr>
          <w:rFonts w:ascii="Arial" w:hAnsi="Arial" w:cs="Arial"/>
          <w:bCs/>
          <w:sz w:val="22"/>
          <w:szCs w:val="22"/>
        </w:rPr>
        <w:t>.</w:t>
      </w:r>
    </w:p>
    <w:p w:rsidR="0051112D" w:rsidRPr="00B43F92" w:rsidRDefault="00B43F92" w:rsidP="00334A57">
      <w:pPr>
        <w:widowControl w:val="0"/>
        <w:tabs>
          <w:tab w:val="left" w:pos="851"/>
        </w:tabs>
        <w:suppressAutoHyphens/>
        <w:jc w:val="both"/>
        <w:rPr>
          <w:rFonts w:ascii="Arial" w:hAnsi="Arial" w:cs="Arial"/>
          <w:sz w:val="22"/>
          <w:szCs w:val="22"/>
        </w:rPr>
      </w:pPr>
      <w:r>
        <w:rPr>
          <w:rFonts w:ascii="Arial" w:hAnsi="Arial" w:cs="Arial"/>
          <w:sz w:val="22"/>
          <w:szCs w:val="22"/>
        </w:rPr>
        <w:tab/>
      </w:r>
      <w:r w:rsidR="00365CCC">
        <w:rPr>
          <w:rFonts w:ascii="Arial" w:hAnsi="Arial" w:cs="Arial"/>
          <w:sz w:val="22"/>
          <w:szCs w:val="22"/>
        </w:rPr>
        <w:t>Czas podstawienia autobusu</w:t>
      </w:r>
      <w:r>
        <w:rPr>
          <w:rFonts w:ascii="Arial" w:hAnsi="Arial" w:cs="Arial"/>
          <w:sz w:val="22"/>
          <w:szCs w:val="22"/>
        </w:rPr>
        <w:tab/>
      </w:r>
      <w:r w:rsidR="00FA61C4">
        <w:rPr>
          <w:rFonts w:ascii="Arial" w:hAnsi="Arial" w:cs="Arial"/>
          <w:sz w:val="22"/>
          <w:szCs w:val="22"/>
        </w:rPr>
        <w:tab/>
      </w:r>
      <w:r w:rsidR="00FA61C4">
        <w:rPr>
          <w:rFonts w:ascii="Arial" w:hAnsi="Arial" w:cs="Arial"/>
          <w:sz w:val="22"/>
          <w:szCs w:val="22"/>
        </w:rPr>
        <w:tab/>
      </w:r>
      <w:r w:rsidR="00FA61C4">
        <w:rPr>
          <w:rFonts w:ascii="Arial" w:hAnsi="Arial" w:cs="Arial"/>
          <w:sz w:val="22"/>
          <w:szCs w:val="22"/>
        </w:rPr>
        <w:tab/>
      </w:r>
      <w:r w:rsidR="0051112D" w:rsidRPr="00B43F92">
        <w:rPr>
          <w:rFonts w:ascii="Arial" w:hAnsi="Arial" w:cs="Arial"/>
          <w:sz w:val="22"/>
          <w:szCs w:val="22"/>
        </w:rPr>
        <w:tab/>
        <w:t>ilość punktów</w:t>
      </w:r>
    </w:p>
    <w:p w:rsidR="0051112D" w:rsidRPr="0051112D" w:rsidRDefault="0051112D" w:rsidP="00334A57">
      <w:pPr>
        <w:pStyle w:val="Tekstpodstawowywcity2"/>
        <w:ind w:left="993" w:hanging="458"/>
        <w:rPr>
          <w:sz w:val="22"/>
          <w:szCs w:val="22"/>
        </w:rPr>
      </w:pPr>
      <w:r w:rsidRPr="0051112D">
        <w:rPr>
          <w:sz w:val="22"/>
          <w:szCs w:val="22"/>
        </w:rPr>
        <w:t xml:space="preserve">- </w:t>
      </w:r>
      <w:bookmarkStart w:id="34" w:name="_Hlk487796988"/>
      <w:r w:rsidR="00FA61C4">
        <w:rPr>
          <w:sz w:val="22"/>
          <w:szCs w:val="22"/>
        </w:rPr>
        <w:t>c</w:t>
      </w:r>
      <w:r w:rsidR="00365CCC">
        <w:rPr>
          <w:sz w:val="22"/>
          <w:szCs w:val="22"/>
        </w:rPr>
        <w:t>zas podstawienia autobusu  45 minut</w:t>
      </w:r>
      <w:bookmarkEnd w:id="34"/>
      <w:r w:rsidR="00FA61C4">
        <w:rPr>
          <w:sz w:val="22"/>
          <w:szCs w:val="22"/>
        </w:rPr>
        <w:tab/>
      </w:r>
      <w:r w:rsidR="00FA61C4">
        <w:rPr>
          <w:sz w:val="22"/>
          <w:szCs w:val="22"/>
        </w:rPr>
        <w:tab/>
      </w:r>
      <w:r w:rsidR="00365CCC">
        <w:rPr>
          <w:sz w:val="22"/>
          <w:szCs w:val="22"/>
        </w:rPr>
        <w:tab/>
      </w:r>
      <w:r w:rsidRPr="0051112D">
        <w:rPr>
          <w:sz w:val="22"/>
          <w:szCs w:val="22"/>
        </w:rPr>
        <w:tab/>
        <w:t xml:space="preserve"> – 0 pkt.</w:t>
      </w:r>
    </w:p>
    <w:p w:rsidR="0051112D" w:rsidRPr="0051112D" w:rsidRDefault="0051112D" w:rsidP="00334A57">
      <w:pPr>
        <w:pStyle w:val="Tekstpodstawowywcity2"/>
        <w:ind w:left="993" w:hanging="458"/>
        <w:rPr>
          <w:sz w:val="22"/>
          <w:szCs w:val="22"/>
        </w:rPr>
      </w:pPr>
      <w:r w:rsidRPr="0051112D">
        <w:rPr>
          <w:sz w:val="22"/>
          <w:szCs w:val="22"/>
        </w:rPr>
        <w:t xml:space="preserve">- </w:t>
      </w:r>
      <w:bookmarkStart w:id="35" w:name="_Hlk487797028"/>
      <w:r w:rsidR="00FA61C4">
        <w:rPr>
          <w:sz w:val="22"/>
          <w:szCs w:val="22"/>
        </w:rPr>
        <w:t>czas podstawienia autobusu powyżej 20 minut do 45 minut</w:t>
      </w:r>
      <w:r w:rsidRPr="0051112D">
        <w:rPr>
          <w:sz w:val="22"/>
          <w:szCs w:val="22"/>
        </w:rPr>
        <w:tab/>
        <w:t xml:space="preserve"> – 10 pkt</w:t>
      </w:r>
      <w:bookmarkEnd w:id="35"/>
      <w:r w:rsidRPr="0051112D">
        <w:rPr>
          <w:sz w:val="22"/>
          <w:szCs w:val="22"/>
        </w:rPr>
        <w:t>.</w:t>
      </w:r>
    </w:p>
    <w:p w:rsidR="0051112D" w:rsidRPr="0051112D" w:rsidRDefault="0051112D" w:rsidP="00334A57">
      <w:pPr>
        <w:pStyle w:val="Tekstpodstawowywcity2"/>
        <w:ind w:left="993" w:hanging="458"/>
        <w:rPr>
          <w:sz w:val="22"/>
          <w:szCs w:val="22"/>
        </w:rPr>
      </w:pPr>
      <w:r w:rsidRPr="0051112D">
        <w:rPr>
          <w:sz w:val="22"/>
          <w:szCs w:val="22"/>
        </w:rPr>
        <w:t xml:space="preserve">- </w:t>
      </w:r>
      <w:r w:rsidR="00FA61C4">
        <w:rPr>
          <w:sz w:val="22"/>
          <w:szCs w:val="22"/>
        </w:rPr>
        <w:t xml:space="preserve">czas podstawienia autobusu do 20 minut </w:t>
      </w:r>
      <w:r w:rsidR="00FA61C4">
        <w:rPr>
          <w:sz w:val="22"/>
          <w:szCs w:val="22"/>
        </w:rPr>
        <w:tab/>
      </w:r>
      <w:r w:rsidR="00FA61C4">
        <w:rPr>
          <w:sz w:val="22"/>
          <w:szCs w:val="22"/>
        </w:rPr>
        <w:tab/>
      </w:r>
      <w:r w:rsidR="00FA61C4">
        <w:rPr>
          <w:sz w:val="22"/>
          <w:szCs w:val="22"/>
        </w:rPr>
        <w:tab/>
      </w:r>
      <w:r w:rsidR="00FA61C4">
        <w:rPr>
          <w:sz w:val="22"/>
          <w:szCs w:val="22"/>
        </w:rPr>
        <w:tab/>
        <w:t xml:space="preserve"> – 2</w:t>
      </w:r>
      <w:r w:rsidR="00FA61C4" w:rsidRPr="0051112D">
        <w:rPr>
          <w:sz w:val="22"/>
          <w:szCs w:val="22"/>
        </w:rPr>
        <w:t>0 pkt</w:t>
      </w:r>
      <w:r w:rsidRPr="0051112D">
        <w:rPr>
          <w:sz w:val="22"/>
          <w:szCs w:val="22"/>
        </w:rPr>
        <w:t>.</w:t>
      </w:r>
    </w:p>
    <w:p w:rsidR="00276C50" w:rsidRPr="0051112D" w:rsidRDefault="00276C50" w:rsidP="00334A57">
      <w:pPr>
        <w:pStyle w:val="Tekstpodstawowywcity2"/>
        <w:ind w:left="0"/>
        <w:rPr>
          <w:sz w:val="22"/>
          <w:szCs w:val="22"/>
        </w:rPr>
      </w:pPr>
    </w:p>
    <w:p w:rsidR="00240375" w:rsidRPr="0051112D"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1018E5" w:rsidRPr="000747AB" w:rsidRDefault="001018E5" w:rsidP="00E2085C">
      <w:pPr>
        <w:pStyle w:val="Tekstpodstawowywcity2"/>
        <w:spacing w:line="276" w:lineRule="auto"/>
        <w:ind w:left="567"/>
        <w:rPr>
          <w:sz w:val="22"/>
          <w:szCs w:val="22"/>
        </w:rPr>
      </w:pPr>
    </w:p>
    <w:p w:rsidR="00283783" w:rsidRPr="000747AB" w:rsidRDefault="00283783" w:rsidP="00354428">
      <w:pPr>
        <w:pStyle w:val="Nagwek2"/>
        <w:numPr>
          <w:ilvl w:val="0"/>
          <w:numId w:val="45"/>
        </w:numPr>
        <w:spacing w:after="120"/>
        <w:rPr>
          <w:rFonts w:ascii="Arial" w:hAnsi="Arial" w:cs="Arial"/>
          <w:sz w:val="22"/>
          <w:szCs w:val="22"/>
          <w:highlight w:val="lightGray"/>
        </w:rPr>
      </w:pPr>
      <w:bookmarkStart w:id="36" w:name="_Toc465419681"/>
      <w:r w:rsidRPr="000747AB">
        <w:rPr>
          <w:rFonts w:ascii="Arial" w:hAnsi="Arial" w:cs="Arial"/>
          <w:sz w:val="22"/>
          <w:szCs w:val="22"/>
          <w:highlight w:val="lightGray"/>
        </w:rPr>
        <w:t>WYMAGANIA DOTYCZĄCE ZABEZPIECZENIA NALEŻYTEGO WYKONANIA    UMOWY</w:t>
      </w:r>
      <w:bookmarkEnd w:id="36"/>
    </w:p>
    <w:p w:rsidR="00F34935" w:rsidRPr="00F34935" w:rsidRDefault="00205B56" w:rsidP="00F34935">
      <w:pPr>
        <w:ind w:left="284"/>
        <w:rPr>
          <w:rFonts w:ascii="Arial" w:hAnsi="Arial" w:cs="Arial"/>
          <w:sz w:val="22"/>
          <w:szCs w:val="22"/>
        </w:rPr>
      </w:pPr>
      <w:r>
        <w:rPr>
          <w:rFonts w:ascii="Arial" w:hAnsi="Arial" w:cs="Arial"/>
          <w:sz w:val="22"/>
          <w:szCs w:val="22"/>
        </w:rPr>
        <w:t xml:space="preserve">12.1 </w:t>
      </w:r>
      <w:r w:rsidR="00F34935" w:rsidRPr="00F34935">
        <w:rPr>
          <w:rFonts w:ascii="Arial" w:hAnsi="Arial" w:cs="Arial"/>
          <w:sz w:val="22"/>
          <w:szCs w:val="22"/>
        </w:rPr>
        <w:t xml:space="preserve">Wykonawca, którego oferta zostanie wybrana, zobowiązany będzie do wniesienia </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Zabezpieczenia</w:t>
      </w:r>
      <w:r w:rsidR="00FA6C77">
        <w:rPr>
          <w:rFonts w:ascii="Arial" w:hAnsi="Arial" w:cs="Arial"/>
          <w:sz w:val="22"/>
          <w:szCs w:val="22"/>
        </w:rPr>
        <w:t xml:space="preserve"> </w:t>
      </w:r>
      <w:r w:rsidRPr="00F34935">
        <w:rPr>
          <w:rFonts w:ascii="Arial" w:hAnsi="Arial" w:cs="Arial"/>
          <w:sz w:val="22"/>
          <w:szCs w:val="22"/>
        </w:rPr>
        <w:t xml:space="preserve">należytego wykonania umowy najpóźniej w dniu jej zawarcia, w wysokości </w:t>
      </w:r>
      <w:r w:rsidR="00601DC6" w:rsidRPr="00601DC6">
        <w:rPr>
          <w:rFonts w:ascii="Arial" w:hAnsi="Arial" w:cs="Arial"/>
          <w:b/>
          <w:sz w:val="22"/>
          <w:szCs w:val="22"/>
        </w:rPr>
        <w:t>3</w:t>
      </w:r>
      <w:r w:rsidRPr="00601DC6">
        <w:rPr>
          <w:rFonts w:ascii="Arial" w:hAnsi="Arial" w:cs="Arial"/>
          <w:b/>
          <w:sz w:val="22"/>
          <w:szCs w:val="22"/>
        </w:rPr>
        <w:t xml:space="preserve"> % ceny</w:t>
      </w:r>
      <w:r w:rsidRPr="00F34935">
        <w:rPr>
          <w:rFonts w:ascii="Arial" w:hAnsi="Arial" w:cs="Arial"/>
          <w:sz w:val="22"/>
          <w:szCs w:val="22"/>
        </w:rPr>
        <w:t xml:space="preserve"> całkowitej</w:t>
      </w:r>
      <w:r w:rsidR="00FA6C77">
        <w:rPr>
          <w:rFonts w:ascii="Arial" w:hAnsi="Arial" w:cs="Arial"/>
          <w:sz w:val="22"/>
          <w:szCs w:val="22"/>
        </w:rPr>
        <w:t xml:space="preserve"> </w:t>
      </w:r>
      <w:r w:rsidRPr="00F34935">
        <w:rPr>
          <w:rFonts w:ascii="Arial" w:hAnsi="Arial" w:cs="Arial"/>
          <w:sz w:val="22"/>
          <w:szCs w:val="22"/>
        </w:rPr>
        <w:t>brutto podanej w ofercie.</w:t>
      </w:r>
    </w:p>
    <w:p w:rsidR="00F34935" w:rsidRPr="00F34935" w:rsidRDefault="00205B56" w:rsidP="003C6C50">
      <w:pPr>
        <w:ind w:left="284"/>
        <w:jc w:val="both"/>
        <w:rPr>
          <w:rFonts w:ascii="Arial" w:hAnsi="Arial" w:cs="Arial"/>
          <w:sz w:val="22"/>
          <w:szCs w:val="22"/>
        </w:rPr>
      </w:pPr>
      <w:r>
        <w:rPr>
          <w:rFonts w:ascii="Arial" w:hAnsi="Arial" w:cs="Arial"/>
          <w:sz w:val="22"/>
          <w:szCs w:val="22"/>
        </w:rPr>
        <w:t xml:space="preserve">12.2 </w:t>
      </w:r>
      <w:r w:rsidR="00F34935" w:rsidRPr="00F34935">
        <w:rPr>
          <w:rFonts w:ascii="Arial" w:hAnsi="Arial" w:cs="Arial"/>
          <w:sz w:val="22"/>
          <w:szCs w:val="22"/>
        </w:rPr>
        <w:t xml:space="preserve">Zabezpieczenie może być wnoszone według wyboru Wykonawcy w </w:t>
      </w:r>
      <w:r w:rsidR="00562E16">
        <w:rPr>
          <w:rFonts w:ascii="Arial" w:hAnsi="Arial" w:cs="Arial"/>
          <w:sz w:val="22"/>
          <w:szCs w:val="22"/>
        </w:rPr>
        <w:t>formach przewidzianych w art. 148 ust. 1 ustawy Pzp.</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a) pieniądzu;</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b) poręczeniach bankowych lub poręczeniach spółdzielczej kasy oszczędnościowo</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-kredytowej, z tym że</w:t>
      </w:r>
      <w:r w:rsidR="00FA6C77">
        <w:rPr>
          <w:rFonts w:ascii="Arial" w:hAnsi="Arial" w:cs="Arial"/>
          <w:sz w:val="22"/>
          <w:szCs w:val="22"/>
        </w:rPr>
        <w:t xml:space="preserve"> </w:t>
      </w:r>
      <w:r w:rsidRPr="00F34935">
        <w:rPr>
          <w:rFonts w:ascii="Arial" w:hAnsi="Arial" w:cs="Arial"/>
          <w:sz w:val="22"/>
          <w:szCs w:val="22"/>
        </w:rPr>
        <w:t>zobowiązanie kasy jest zawsze zobowiązaniem pieniężnym;</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c) gwarancjach bankowych;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d) gwarancjach ubezpieczeniowych;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 xml:space="preserve">e) poręczeniach udzielanych przez podmioty, o których mowa w art. 6b ust. 5 pkt 2 </w:t>
      </w:r>
    </w:p>
    <w:p w:rsidR="00562E16" w:rsidRDefault="00F34935" w:rsidP="003C6C50">
      <w:pPr>
        <w:ind w:left="284"/>
        <w:jc w:val="both"/>
        <w:rPr>
          <w:rFonts w:ascii="Arial" w:hAnsi="Arial" w:cs="Arial"/>
          <w:sz w:val="22"/>
          <w:szCs w:val="22"/>
        </w:rPr>
      </w:pPr>
      <w:r w:rsidRPr="00F34935">
        <w:rPr>
          <w:rFonts w:ascii="Arial" w:hAnsi="Arial" w:cs="Arial"/>
          <w:sz w:val="22"/>
          <w:szCs w:val="22"/>
        </w:rPr>
        <w:t>ustawy z dnia 9listopada 2000 r. o utworzeniu Polskiej Agencji Rozwoju Przedsiębiorczości (Dz. U. z 2007 r. Nr 42,poz. 275 z późn. zm.).</w:t>
      </w:r>
    </w:p>
    <w:p w:rsidR="00562E16" w:rsidRDefault="00562E16" w:rsidP="003C6C50">
      <w:pPr>
        <w:ind w:left="284"/>
        <w:jc w:val="both"/>
        <w:rPr>
          <w:rFonts w:ascii="Arial" w:hAnsi="Arial" w:cs="Arial"/>
          <w:sz w:val="22"/>
          <w:szCs w:val="22"/>
        </w:rPr>
      </w:pPr>
      <w:r>
        <w:rPr>
          <w:rFonts w:ascii="Arial" w:hAnsi="Arial" w:cs="Arial"/>
          <w:sz w:val="22"/>
          <w:szCs w:val="22"/>
        </w:rPr>
        <w:t xml:space="preserve">12.3 </w:t>
      </w:r>
      <w:r w:rsidR="00F34935" w:rsidRPr="00F34935">
        <w:rPr>
          <w:rFonts w:ascii="Arial" w:hAnsi="Arial" w:cs="Arial"/>
          <w:sz w:val="22"/>
          <w:szCs w:val="22"/>
        </w:rPr>
        <w:t>Zamawiający nie wyraża zgody na wniesienie zabezpieczenia w formach określonych art. 148 ust. 2ustawy PZP.</w:t>
      </w:r>
    </w:p>
    <w:p w:rsidR="00562E16" w:rsidRDefault="00562E16" w:rsidP="003C6C50">
      <w:pPr>
        <w:ind w:left="284"/>
        <w:jc w:val="both"/>
        <w:rPr>
          <w:rFonts w:ascii="Arial" w:hAnsi="Arial" w:cs="Arial"/>
          <w:sz w:val="22"/>
          <w:szCs w:val="22"/>
        </w:rPr>
      </w:pPr>
      <w:r>
        <w:rPr>
          <w:rFonts w:ascii="Arial" w:hAnsi="Arial" w:cs="Arial"/>
          <w:sz w:val="22"/>
          <w:szCs w:val="22"/>
        </w:rPr>
        <w:t>12.4 Zabezpieczenie należytego wykonania przedmiotu umowy będzie zwrócone Wykonawcy w ciągu 30 dni od wykonania przedmiotu umowy i uznaniu przez Zamawiającego, że usługa została wykonana należycie.</w:t>
      </w:r>
    </w:p>
    <w:p w:rsidR="00562E16" w:rsidRDefault="00562E16" w:rsidP="003C6C50">
      <w:pPr>
        <w:ind w:left="284"/>
        <w:jc w:val="both"/>
        <w:rPr>
          <w:rFonts w:ascii="Arial" w:hAnsi="Arial" w:cs="Arial"/>
          <w:sz w:val="22"/>
          <w:szCs w:val="22"/>
        </w:rPr>
      </w:pPr>
      <w:r>
        <w:rPr>
          <w:rFonts w:ascii="Arial" w:hAnsi="Arial" w:cs="Arial"/>
          <w:sz w:val="22"/>
          <w:szCs w:val="22"/>
        </w:rPr>
        <w:lastRenderedPageBreak/>
        <w:t xml:space="preserve">12.5 </w:t>
      </w:r>
      <w:r w:rsidR="00F34935" w:rsidRPr="00F34935">
        <w:rPr>
          <w:rFonts w:ascii="Arial" w:hAnsi="Arial" w:cs="Arial"/>
          <w:sz w:val="22"/>
          <w:szCs w:val="22"/>
        </w:rPr>
        <w:t>Zabezpieczenie wnoszone w pieniądzu wykonawca wpłaca przelewem na rachunek bankowy</w:t>
      </w:r>
      <w:r w:rsidR="00FA6C77">
        <w:rPr>
          <w:rFonts w:ascii="Arial" w:hAnsi="Arial" w:cs="Arial"/>
          <w:sz w:val="22"/>
          <w:szCs w:val="22"/>
        </w:rPr>
        <w:t xml:space="preserve"> </w:t>
      </w:r>
      <w:r w:rsidR="00F34935" w:rsidRPr="00F34935">
        <w:rPr>
          <w:rFonts w:ascii="Arial" w:hAnsi="Arial" w:cs="Arial"/>
          <w:sz w:val="22"/>
          <w:szCs w:val="22"/>
        </w:rPr>
        <w:t>Zamawiającego</w:t>
      </w:r>
      <w:r w:rsidR="00FA6C77">
        <w:rPr>
          <w:rFonts w:ascii="Arial" w:hAnsi="Arial" w:cs="Arial"/>
          <w:sz w:val="22"/>
          <w:szCs w:val="22"/>
        </w:rPr>
        <w:t xml:space="preserve"> </w:t>
      </w:r>
      <w:r w:rsidR="00A34F13" w:rsidRPr="00220EDE">
        <w:rPr>
          <w:rFonts w:ascii="Arial" w:hAnsi="Arial" w:cs="Arial"/>
          <w:b/>
        </w:rPr>
        <w:t xml:space="preserve">Bałtycki Bank Spółdzielczy w Darłowie Nr 94 8566 0003 0001 0360 2000 0010 z opisem „Gwarancja na znak sprawy – </w:t>
      </w:r>
      <w:r w:rsidR="00A34F13" w:rsidRPr="008D6E85">
        <w:rPr>
          <w:rFonts w:ascii="Arial" w:hAnsi="Arial" w:cs="Arial"/>
          <w:b/>
        </w:rPr>
        <w:t>RIG.271</w:t>
      </w:r>
      <w:r w:rsidR="008D6E85" w:rsidRPr="008D6E85">
        <w:rPr>
          <w:rFonts w:ascii="Arial" w:hAnsi="Arial" w:cs="Arial"/>
          <w:b/>
        </w:rPr>
        <w:t>.117.</w:t>
      </w:r>
      <w:r w:rsidR="00A34F13" w:rsidRPr="008D6E85">
        <w:rPr>
          <w:rFonts w:ascii="Arial" w:hAnsi="Arial" w:cs="Arial"/>
          <w:b/>
        </w:rPr>
        <w:t>201</w:t>
      </w:r>
      <w:r w:rsidR="00EF2997" w:rsidRPr="008D6E85">
        <w:rPr>
          <w:rFonts w:ascii="Arial" w:hAnsi="Arial" w:cs="Arial"/>
          <w:b/>
        </w:rPr>
        <w:t>7</w:t>
      </w:r>
      <w:r w:rsidR="00A34F13" w:rsidRPr="008D6E85">
        <w:rPr>
          <w:rFonts w:ascii="Arial" w:hAnsi="Arial" w:cs="Arial"/>
          <w:b/>
        </w:rPr>
        <w:t>”,</w:t>
      </w:r>
      <w:r w:rsidR="00F34935" w:rsidRPr="008D6E85">
        <w:rPr>
          <w:rFonts w:ascii="Arial" w:hAnsi="Arial" w:cs="Arial"/>
          <w:sz w:val="22"/>
          <w:szCs w:val="22"/>
        </w:rPr>
        <w:t>.W przypadku wniesienia zabezpieczenia w formie pieniężnej</w:t>
      </w:r>
      <w:r w:rsidR="00F34935" w:rsidRPr="00F34935">
        <w:rPr>
          <w:rFonts w:ascii="Arial" w:hAnsi="Arial" w:cs="Arial"/>
          <w:sz w:val="22"/>
          <w:szCs w:val="22"/>
        </w:rPr>
        <w:t xml:space="preserve"> Zamawiający przechowa je na</w:t>
      </w:r>
      <w:r w:rsidR="00FA6C77">
        <w:rPr>
          <w:rFonts w:ascii="Arial" w:hAnsi="Arial" w:cs="Arial"/>
          <w:sz w:val="22"/>
          <w:szCs w:val="22"/>
        </w:rPr>
        <w:t xml:space="preserve"> </w:t>
      </w:r>
      <w:r w:rsidR="00F34935" w:rsidRPr="00F34935">
        <w:rPr>
          <w:rFonts w:ascii="Arial" w:hAnsi="Arial" w:cs="Arial"/>
          <w:sz w:val="22"/>
          <w:szCs w:val="22"/>
        </w:rPr>
        <w:t>procentowanym rachunku bankowym.</w:t>
      </w:r>
      <w:r w:rsidR="00FA6C77">
        <w:rPr>
          <w:rFonts w:ascii="Arial" w:hAnsi="Arial" w:cs="Arial"/>
          <w:sz w:val="22"/>
          <w:szCs w:val="22"/>
        </w:rPr>
        <w:t xml:space="preserve"> </w:t>
      </w:r>
      <w:r>
        <w:rPr>
          <w:rFonts w:ascii="Arial" w:hAnsi="Arial" w:cs="Arial"/>
          <w:sz w:val="22"/>
          <w:szCs w:val="22"/>
        </w:rPr>
        <w:t>Zamawiający zwróci je wraz z odsetkami wynikającymi z umowy rachunku bankowego, na którym było przechowywane, jednak zostanie pomniejszone o koszty prowadzenia rachunku oraz prowizji bankowej za przelew pieniędzy na rachunek oferenta</w:t>
      </w:r>
    </w:p>
    <w:p w:rsidR="00562E16" w:rsidRDefault="00562E16" w:rsidP="003C6C50">
      <w:pPr>
        <w:ind w:left="284"/>
        <w:jc w:val="both"/>
        <w:rPr>
          <w:rFonts w:ascii="Arial" w:hAnsi="Arial" w:cs="Arial"/>
          <w:sz w:val="22"/>
          <w:szCs w:val="22"/>
        </w:rPr>
      </w:pPr>
      <w:r>
        <w:rPr>
          <w:rFonts w:ascii="Arial" w:hAnsi="Arial" w:cs="Arial"/>
          <w:sz w:val="22"/>
          <w:szCs w:val="22"/>
        </w:rPr>
        <w:t>12.6</w:t>
      </w:r>
      <w:r w:rsidR="00BE3B42">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A34F13" w:rsidRPr="00A34F13" w:rsidRDefault="00A34F13" w:rsidP="003C6C50">
      <w:pPr>
        <w:ind w:left="284"/>
        <w:jc w:val="both"/>
        <w:rPr>
          <w:rFonts w:ascii="Arial" w:hAnsi="Arial" w:cs="Arial"/>
          <w:sz w:val="22"/>
          <w:szCs w:val="22"/>
        </w:rPr>
      </w:pPr>
      <w:r w:rsidRPr="00A34F13">
        <w:rPr>
          <w:rFonts w:ascii="Arial" w:hAnsi="Arial" w:cs="Arial"/>
          <w:sz w:val="22"/>
          <w:szCs w:val="22"/>
        </w:rPr>
        <w:t xml:space="preserve">12.7Zabezpieczenie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E40923" w:rsidRPr="00A34F13" w:rsidRDefault="00A34F13" w:rsidP="003C6C50">
      <w:pPr>
        <w:pStyle w:val="Tekstpodstawowy"/>
        <w:tabs>
          <w:tab w:val="left" w:pos="567"/>
        </w:tabs>
        <w:spacing w:line="240" w:lineRule="auto"/>
        <w:ind w:left="284"/>
        <w:jc w:val="both"/>
        <w:rPr>
          <w:rFonts w:ascii="Arial" w:hAnsi="Arial" w:cs="Arial"/>
          <w:b w:val="0"/>
          <w:sz w:val="22"/>
          <w:szCs w:val="22"/>
        </w:rPr>
      </w:pPr>
      <w:r w:rsidRPr="00A34F13">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34F13" w:rsidRPr="000747AB" w:rsidRDefault="00A34F13"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354428">
      <w:pPr>
        <w:pStyle w:val="Nagwek2"/>
        <w:numPr>
          <w:ilvl w:val="0"/>
          <w:numId w:val="45"/>
        </w:numPr>
        <w:spacing w:after="120"/>
        <w:rPr>
          <w:rFonts w:ascii="Arial" w:hAnsi="Arial" w:cs="Arial"/>
          <w:sz w:val="22"/>
          <w:szCs w:val="22"/>
          <w:highlight w:val="lightGray"/>
        </w:rPr>
      </w:pPr>
      <w:bookmarkStart w:id="37" w:name="_Toc465419682"/>
      <w:r w:rsidRPr="000747AB">
        <w:rPr>
          <w:rFonts w:ascii="Arial" w:hAnsi="Arial" w:cs="Arial"/>
          <w:sz w:val="22"/>
          <w:szCs w:val="22"/>
          <w:highlight w:val="lightGray"/>
        </w:rPr>
        <w:t>OGŁOSZENIE O WYNIKACH PRZETARGU</w:t>
      </w:r>
      <w:bookmarkEnd w:id="37"/>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w:t>
      </w:r>
      <w:r w:rsidR="00057137">
        <w:rPr>
          <w:rFonts w:ascii="Arial" w:hAnsi="Arial" w:cs="Arial"/>
          <w:color w:val="000000"/>
          <w:sz w:val="22"/>
          <w:szCs w:val="22"/>
        </w:rPr>
        <w:br/>
      </w:r>
      <w:r w:rsidR="001B5BFD" w:rsidRPr="000747AB">
        <w:rPr>
          <w:rFonts w:ascii="Arial" w:hAnsi="Arial" w:cs="Arial"/>
          <w:color w:val="000000"/>
          <w:sz w:val="22"/>
          <w:szCs w:val="22"/>
        </w:rPr>
        <w:t>o wynikach  przetargu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354428">
      <w:pPr>
        <w:pStyle w:val="Nagwek2"/>
        <w:numPr>
          <w:ilvl w:val="0"/>
          <w:numId w:val="45"/>
        </w:numPr>
        <w:spacing w:after="120"/>
        <w:rPr>
          <w:rFonts w:ascii="Arial" w:hAnsi="Arial" w:cs="Arial"/>
          <w:sz w:val="22"/>
          <w:szCs w:val="22"/>
          <w:highlight w:val="lightGray"/>
        </w:rPr>
      </w:pPr>
      <w:bookmarkStart w:id="38"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38"/>
    </w:p>
    <w:p w:rsidR="00D419DB" w:rsidRPr="000747AB" w:rsidRDefault="004B4364"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FA6C77">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354428">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EF2997" w:rsidP="00354428">
      <w:pPr>
        <w:pStyle w:val="Akapitzlist"/>
        <w:numPr>
          <w:ilvl w:val="0"/>
          <w:numId w:val="36"/>
        </w:numPr>
        <w:jc w:val="both"/>
        <w:rPr>
          <w:rFonts w:ascii="Arial" w:hAnsi="Arial" w:cs="Arial"/>
          <w:sz w:val="22"/>
          <w:szCs w:val="22"/>
        </w:rPr>
      </w:pPr>
      <w:r>
        <w:rPr>
          <w:rFonts w:ascii="Arial" w:hAnsi="Arial" w:cs="Arial"/>
          <w:sz w:val="22"/>
          <w:szCs w:val="22"/>
        </w:rPr>
        <w:t>wniesienia zabezpieczenia należytego wykonania umowy</w:t>
      </w:r>
      <w:r w:rsidR="004B4364" w:rsidRPr="000747AB">
        <w:rPr>
          <w:rFonts w:ascii="Arial" w:hAnsi="Arial" w:cs="Arial"/>
          <w:sz w:val="22"/>
          <w:szCs w:val="22"/>
        </w:rPr>
        <w:t>;</w:t>
      </w:r>
    </w:p>
    <w:p w:rsidR="00C65BE0" w:rsidRPr="002469BB" w:rsidRDefault="00C65BE0" w:rsidP="00354428">
      <w:pPr>
        <w:pStyle w:val="Akapitzlist"/>
        <w:numPr>
          <w:ilvl w:val="1"/>
          <w:numId w:val="45"/>
        </w:numPr>
        <w:ind w:left="709" w:hanging="709"/>
        <w:jc w:val="both"/>
        <w:rPr>
          <w:rFonts w:ascii="Arial" w:hAnsi="Arial" w:cs="Arial"/>
          <w:b/>
          <w:sz w:val="22"/>
          <w:szCs w:val="22"/>
        </w:rPr>
      </w:pPr>
      <w:r w:rsidRPr="000747AB">
        <w:rPr>
          <w:rFonts w:ascii="Arial" w:hAnsi="Arial" w:cs="Arial"/>
          <w:sz w:val="22"/>
          <w:szCs w:val="22"/>
        </w:rPr>
        <w:lastRenderedPageBreak/>
        <w:t xml:space="preserve">Wzór umowy w sprawie </w:t>
      </w:r>
      <w:r w:rsidR="00B05A58" w:rsidRPr="000747AB">
        <w:rPr>
          <w:rFonts w:ascii="Arial" w:hAnsi="Arial" w:cs="Arial"/>
          <w:sz w:val="22"/>
          <w:szCs w:val="22"/>
        </w:rPr>
        <w:t>zamówienia publicznego</w:t>
      </w:r>
      <w:r w:rsidRPr="000747AB">
        <w:rPr>
          <w:rFonts w:ascii="Arial" w:hAnsi="Arial" w:cs="Arial"/>
          <w:sz w:val="22"/>
          <w:szCs w:val="22"/>
        </w:rPr>
        <w:t xml:space="preserve">,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8C6072">
        <w:rPr>
          <w:rFonts w:ascii="Arial" w:hAnsi="Arial" w:cs="Arial"/>
          <w:b/>
          <w:sz w:val="22"/>
          <w:szCs w:val="22"/>
        </w:rPr>
        <w:t>8</w:t>
      </w:r>
      <w:r w:rsidR="00AC0E05" w:rsidRPr="002469BB">
        <w:rPr>
          <w:rFonts w:ascii="Arial" w:hAnsi="Arial" w:cs="Arial"/>
          <w:b/>
          <w:sz w:val="22"/>
          <w:szCs w:val="22"/>
        </w:rPr>
        <w:t>.</w:t>
      </w:r>
    </w:p>
    <w:p w:rsidR="001B5BFD" w:rsidRPr="000747AB" w:rsidRDefault="001B5BFD" w:rsidP="00354428">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354428">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354428">
      <w:pPr>
        <w:pStyle w:val="Nagwek2"/>
        <w:numPr>
          <w:ilvl w:val="0"/>
          <w:numId w:val="45"/>
        </w:numPr>
        <w:spacing w:after="120"/>
        <w:rPr>
          <w:rFonts w:ascii="Arial" w:hAnsi="Arial" w:cs="Arial"/>
          <w:sz w:val="22"/>
          <w:szCs w:val="22"/>
          <w:highlight w:val="lightGray"/>
        </w:rPr>
      </w:pPr>
      <w:bookmarkStart w:id="39" w:name="_Toc465419684"/>
      <w:r w:rsidRPr="000747AB">
        <w:rPr>
          <w:rFonts w:ascii="Arial" w:hAnsi="Arial" w:cs="Arial"/>
          <w:sz w:val="22"/>
          <w:szCs w:val="22"/>
          <w:highlight w:val="lightGray"/>
        </w:rPr>
        <w:t>INFORMACJA ODNOŚNIE WARUNKÓW ISTOTNYCH ZMIAN POSTANOWIEŃ UMOWY ZAWARTEJ Z WYKONAWCĄ</w:t>
      </w:r>
      <w:bookmarkEnd w:id="39"/>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8C6072">
        <w:rPr>
          <w:rFonts w:ascii="Arial" w:hAnsi="Arial" w:cs="Arial"/>
          <w:sz w:val="22"/>
          <w:szCs w:val="22"/>
        </w:rPr>
        <w:t>8</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354428">
      <w:pPr>
        <w:pStyle w:val="Nagwek2"/>
        <w:numPr>
          <w:ilvl w:val="0"/>
          <w:numId w:val="45"/>
        </w:numPr>
        <w:spacing w:after="120"/>
        <w:rPr>
          <w:rFonts w:ascii="Arial" w:hAnsi="Arial" w:cs="Arial"/>
          <w:sz w:val="22"/>
          <w:szCs w:val="22"/>
          <w:highlight w:val="lightGray"/>
        </w:rPr>
      </w:pPr>
      <w:bookmarkStart w:id="40" w:name="_Toc465419685"/>
      <w:r w:rsidRPr="000747AB">
        <w:rPr>
          <w:rFonts w:ascii="Arial" w:hAnsi="Arial" w:cs="Arial"/>
          <w:sz w:val="22"/>
          <w:szCs w:val="22"/>
          <w:highlight w:val="lightGray"/>
        </w:rPr>
        <w:t>WYMAGANIA DOTYCZACE UMOWY O PODWYKONAWSTWO</w:t>
      </w:r>
      <w:bookmarkEnd w:id="40"/>
    </w:p>
    <w:p w:rsidR="001F77F3" w:rsidRPr="002469BB" w:rsidRDefault="001F77F3" w:rsidP="00354428">
      <w:pPr>
        <w:pStyle w:val="Akapitzlist"/>
        <w:numPr>
          <w:ilvl w:val="1"/>
          <w:numId w:val="45"/>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2469BB" w:rsidRPr="002469BB">
        <w:rPr>
          <w:rFonts w:ascii="Arial" w:hAnsi="Arial" w:cs="Arial"/>
          <w:sz w:val="22"/>
          <w:szCs w:val="22"/>
        </w:rPr>
        <w:t xml:space="preserve"> </w:t>
      </w:r>
      <w:r w:rsidR="008C6072">
        <w:rPr>
          <w:rFonts w:ascii="Arial" w:hAnsi="Arial" w:cs="Arial"/>
          <w:sz w:val="22"/>
          <w:szCs w:val="22"/>
        </w:rPr>
        <w:t>7</w:t>
      </w:r>
      <w:r w:rsidR="00F7069D" w:rsidRPr="002469BB">
        <w:rPr>
          <w:rFonts w:ascii="Arial" w:hAnsi="Arial" w:cs="Arial"/>
          <w:sz w:val="22"/>
          <w:szCs w:val="22"/>
        </w:rPr>
        <w:t>.</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w:t>
      </w:r>
      <w:r w:rsidR="00C97B7F">
        <w:rPr>
          <w:rFonts w:ascii="Arial" w:hAnsi="Arial" w:cs="Arial"/>
          <w:sz w:val="22"/>
          <w:szCs w:val="22"/>
        </w:rPr>
        <w:t xml:space="preserve"> </w:t>
      </w:r>
      <w:r w:rsidRPr="000747AB">
        <w:rPr>
          <w:rFonts w:ascii="Arial" w:hAnsi="Arial" w:cs="Arial"/>
          <w:sz w:val="22"/>
          <w:szCs w:val="22"/>
        </w:rPr>
        <w:t>aby nie był krótszy od odpowiedzialności Wykonawcy wobec Zamawiającego.</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B03A7D">
        <w:rPr>
          <w:rFonts w:ascii="Arial" w:hAnsi="Arial" w:cs="Arial"/>
          <w:sz w:val="22"/>
          <w:szCs w:val="22"/>
        </w:rPr>
        <w:t>nie dłuższy niż</w:t>
      </w:r>
      <w:r w:rsidR="00AE4647">
        <w:rPr>
          <w:rFonts w:ascii="Arial" w:hAnsi="Arial" w:cs="Arial"/>
          <w:sz w:val="22"/>
          <w:szCs w:val="22"/>
        </w:rPr>
        <w:t xml:space="preserve"> 21 </w:t>
      </w:r>
      <w:r w:rsidRPr="00B03A7D">
        <w:rPr>
          <w:rFonts w:ascii="Arial" w:hAnsi="Arial" w:cs="Arial"/>
          <w:sz w:val="22"/>
          <w:szCs w:val="22"/>
        </w:rPr>
        <w:t>dni od dnia doręczenia Wykonawcy</w:t>
      </w:r>
      <w:r w:rsidRPr="006B5738">
        <w:rPr>
          <w:rFonts w:ascii="Arial" w:hAnsi="Arial" w:cs="Arial"/>
          <w:sz w:val="22"/>
          <w:szCs w:val="22"/>
        </w:rPr>
        <w:t>,</w:t>
      </w:r>
      <w:r w:rsidRPr="000747AB">
        <w:rPr>
          <w:rFonts w:ascii="Arial" w:hAnsi="Arial" w:cs="Arial"/>
          <w:sz w:val="22"/>
          <w:szCs w:val="22"/>
        </w:rPr>
        <w:t xml:space="preserve"> podwykonawcy lub dalszemu podwykonawcy faktury lub rachunku, potwierdzających wykonanie zleconej podwykonawcy lub dalszemu podwykonawcy dostawy, usługi lub roboty budowlanej,</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w:t>
      </w:r>
      <w:r w:rsidRPr="000747AB">
        <w:rPr>
          <w:rFonts w:ascii="Arial" w:hAnsi="Arial" w:cs="Arial"/>
          <w:sz w:val="22"/>
          <w:szCs w:val="22"/>
        </w:rPr>
        <w:lastRenderedPageBreak/>
        <w:t>z 2013r., poz. 403).</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0747AB">
        <w:rPr>
          <w:rFonts w:ascii="Arial" w:hAnsi="Arial" w:cs="Arial"/>
          <w:sz w:val="22"/>
          <w:szCs w:val="22"/>
        </w:rPr>
        <w:t>umowie z wykonawcą.</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rsidR="001F77F3" w:rsidRPr="000747AB" w:rsidRDefault="001F77F3" w:rsidP="00334A57">
      <w:pPr>
        <w:pStyle w:val="Podpistabeli0"/>
        <w:spacing w:line="240" w:lineRule="auto"/>
        <w:jc w:val="both"/>
        <w:rPr>
          <w:rFonts w:ascii="Arial" w:hAnsi="Arial" w:cs="Arial"/>
          <w:sz w:val="22"/>
          <w:szCs w:val="22"/>
        </w:rPr>
      </w:pPr>
    </w:p>
    <w:p w:rsidR="00C97B7F" w:rsidRPr="000D59E3" w:rsidRDefault="00C97B7F" w:rsidP="00354428">
      <w:pPr>
        <w:pStyle w:val="Nagwek2"/>
        <w:numPr>
          <w:ilvl w:val="0"/>
          <w:numId w:val="45"/>
        </w:numPr>
        <w:spacing w:after="120"/>
        <w:ind w:left="674" w:hanging="674"/>
        <w:rPr>
          <w:rFonts w:ascii="Arial" w:hAnsi="Arial" w:cs="Arial"/>
          <w:sz w:val="22"/>
          <w:szCs w:val="22"/>
          <w:highlight w:val="lightGray"/>
        </w:rPr>
      </w:pPr>
      <w:bookmarkStart w:id="41" w:name="_Toc465419686"/>
      <w:r w:rsidRPr="000D59E3">
        <w:rPr>
          <w:rFonts w:ascii="Arial" w:hAnsi="Arial" w:cs="Arial"/>
          <w:color w:val="000000"/>
          <w:sz w:val="22"/>
          <w:szCs w:val="22"/>
          <w:highlight w:val="lightGray"/>
        </w:rPr>
        <w:t>UDOSTĘPNIANIE DOKUMENTÓW POSTĘPOWANIA</w:t>
      </w:r>
    </w:p>
    <w:p w:rsidR="00C97B7F" w:rsidRPr="000D59E3" w:rsidRDefault="00C97B7F" w:rsidP="00C97B7F">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0747AB" w:rsidRDefault="00D07F44" w:rsidP="00354428">
      <w:pPr>
        <w:pStyle w:val="Nagwek2"/>
        <w:numPr>
          <w:ilvl w:val="0"/>
          <w:numId w:val="45"/>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W   POSTĘPOWANIU  z zastrzeżeniem 93 ust. 4 PZP</w:t>
      </w:r>
      <w:bookmarkEnd w:id="41"/>
    </w:p>
    <w:p w:rsidR="00C65BE0" w:rsidRPr="000747AB" w:rsidRDefault="00C65BE0" w:rsidP="00354428">
      <w:pPr>
        <w:pStyle w:val="Nagwek2"/>
        <w:numPr>
          <w:ilvl w:val="0"/>
          <w:numId w:val="45"/>
        </w:numPr>
        <w:spacing w:after="120"/>
        <w:ind w:hanging="674"/>
        <w:rPr>
          <w:rFonts w:ascii="Arial" w:hAnsi="Arial" w:cs="Arial"/>
          <w:sz w:val="22"/>
          <w:szCs w:val="22"/>
          <w:highlight w:val="lightGray"/>
        </w:rPr>
      </w:pPr>
      <w:bookmarkStart w:id="42" w:name="_Toc465419687"/>
      <w:r w:rsidRPr="000747AB">
        <w:rPr>
          <w:rFonts w:ascii="Arial" w:hAnsi="Arial" w:cs="Arial"/>
          <w:sz w:val="22"/>
          <w:szCs w:val="22"/>
          <w:highlight w:val="lightGray"/>
        </w:rPr>
        <w:t>ZAMAWIAJĄCY NIE PRZEWIDUJE UDZIELENIA ZALICZEK  NA POCZETWYKONANIA ZAMÓWIENIA</w:t>
      </w:r>
      <w:bookmarkEnd w:id="42"/>
    </w:p>
    <w:p w:rsidR="00C65BE0" w:rsidRPr="000747AB" w:rsidRDefault="00C65BE0" w:rsidP="00354428">
      <w:pPr>
        <w:pStyle w:val="Nagwek2"/>
        <w:numPr>
          <w:ilvl w:val="0"/>
          <w:numId w:val="45"/>
        </w:numPr>
        <w:spacing w:after="120"/>
        <w:ind w:hanging="674"/>
        <w:rPr>
          <w:rFonts w:ascii="Arial" w:hAnsi="Arial" w:cs="Arial"/>
          <w:sz w:val="22"/>
          <w:szCs w:val="22"/>
          <w:highlight w:val="lightGray"/>
        </w:rPr>
      </w:pPr>
      <w:bookmarkStart w:id="43" w:name="_Toc465419688"/>
      <w:r w:rsidRPr="000747AB">
        <w:rPr>
          <w:rFonts w:ascii="Arial" w:hAnsi="Arial" w:cs="Arial"/>
          <w:sz w:val="22"/>
          <w:szCs w:val="22"/>
          <w:highlight w:val="lightGray"/>
        </w:rPr>
        <w:t>POUCZENIE O ŚRODKACH OCHRONY PRAWNEJ PRZYSŁUGUJĄCYCH       WYKONAWCY W TOKU POSTĘPOWANIA O UDZIELENIE ZAMÓWIENIA.</w:t>
      </w:r>
      <w:bookmarkEnd w:id="43"/>
    </w:p>
    <w:p w:rsidR="00C65BE0" w:rsidRPr="000747AB" w:rsidRDefault="00192AD0" w:rsidP="00354428">
      <w:pPr>
        <w:pStyle w:val="Akapitzlist"/>
        <w:numPr>
          <w:ilvl w:val="1"/>
          <w:numId w:val="45"/>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lastRenderedPageBreak/>
        <w:t>Zasady i warunki wnoszenia odwołania określono w Rozdziale 2 dział VI Środki ochrony prawnej PZP.</w:t>
      </w:r>
    </w:p>
    <w:p w:rsidR="00192AD0" w:rsidRPr="000747AB" w:rsidRDefault="00192AD0" w:rsidP="00354428">
      <w:pPr>
        <w:pStyle w:val="Akapitzlist"/>
        <w:numPr>
          <w:ilvl w:val="1"/>
          <w:numId w:val="45"/>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9E393F" w:rsidRPr="000747AB" w:rsidRDefault="009E393F" w:rsidP="00334A57">
      <w:pPr>
        <w:pStyle w:val="Tekstpodstawowywcity"/>
        <w:ind w:left="426"/>
        <w:jc w:val="both"/>
        <w:rPr>
          <w:rFonts w:ascii="Arial" w:hAnsi="Arial" w:cs="Arial"/>
          <w:sz w:val="22"/>
          <w:szCs w:val="22"/>
        </w:rPr>
      </w:pPr>
    </w:p>
    <w:p w:rsidR="00F26CC3" w:rsidRPr="000747AB" w:rsidRDefault="00F26CC3"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Pr="000747AB" w:rsidRDefault="00CA0222"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186397" w:rsidRPr="001D0A51" w:rsidRDefault="00186397" w:rsidP="00186397">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Pr>
          <w:rFonts w:ascii="Arial" w:hAnsi="Arial" w:cs="Arial"/>
          <w:w w:val="130"/>
          <w:sz w:val="16"/>
          <w:szCs w:val="16"/>
        </w:rPr>
        <w:t>1 do</w:t>
      </w:r>
      <w:r w:rsidRPr="001D0A51">
        <w:rPr>
          <w:rFonts w:ascii="Arial" w:hAnsi="Arial" w:cs="Arial"/>
          <w:w w:val="130"/>
          <w:sz w:val="16"/>
          <w:szCs w:val="16"/>
        </w:rPr>
        <w:t xml:space="preserve"> SIWZ</w:t>
      </w:r>
    </w:p>
    <w:p w:rsidR="00186397" w:rsidRDefault="00186397" w:rsidP="00186397">
      <w:pPr>
        <w:rPr>
          <w:highlight w:val="lightGray"/>
        </w:rPr>
      </w:pPr>
    </w:p>
    <w:p w:rsidR="00186397" w:rsidRDefault="00186397" w:rsidP="00186397">
      <w:pPr>
        <w:rPr>
          <w:highlight w:val="lightGray"/>
        </w:rPr>
      </w:pPr>
    </w:p>
    <w:p w:rsidR="00186397" w:rsidRDefault="00186397" w:rsidP="00186397"/>
    <w:p w:rsidR="00186397" w:rsidRPr="00750FA4" w:rsidRDefault="00186397" w:rsidP="00186397">
      <w:pPr>
        <w:rPr>
          <w:rFonts w:ascii="Arial" w:hAnsi="Arial" w:cs="Arial"/>
          <w:sz w:val="22"/>
          <w:szCs w:val="22"/>
        </w:rPr>
      </w:pPr>
    </w:p>
    <w:p w:rsidR="00186397" w:rsidRPr="00750FA4" w:rsidRDefault="00186397" w:rsidP="00186397">
      <w:pPr>
        <w:rPr>
          <w:rFonts w:ascii="Arial" w:hAnsi="Arial" w:cs="Arial"/>
          <w:sz w:val="22"/>
          <w:szCs w:val="22"/>
        </w:rPr>
      </w:pPr>
      <w:r w:rsidRPr="00750FA4">
        <w:rPr>
          <w:rFonts w:ascii="Arial" w:hAnsi="Arial" w:cs="Arial"/>
          <w:sz w:val="22"/>
          <w:szCs w:val="22"/>
        </w:rPr>
        <w:t xml:space="preserve">………………………………  </w:t>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t xml:space="preserve">……………………………                </w:t>
      </w:r>
    </w:p>
    <w:p w:rsidR="00186397" w:rsidRPr="00750FA4" w:rsidRDefault="00186397" w:rsidP="00186397">
      <w:pPr>
        <w:rPr>
          <w:rFonts w:ascii="Arial" w:hAnsi="Arial" w:cs="Arial"/>
          <w:sz w:val="22"/>
          <w:szCs w:val="22"/>
        </w:rPr>
      </w:pPr>
      <w:r w:rsidRPr="00750FA4">
        <w:rPr>
          <w:rFonts w:ascii="Arial" w:hAnsi="Arial" w:cs="Arial"/>
          <w:sz w:val="22"/>
          <w:szCs w:val="22"/>
        </w:rPr>
        <w:t>(nazwa i adres wykonawcy)</w:t>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t>(miejscowość, data)</w:t>
      </w:r>
    </w:p>
    <w:p w:rsidR="00186397" w:rsidRPr="00750FA4" w:rsidRDefault="00186397" w:rsidP="00186397">
      <w:pPr>
        <w:rPr>
          <w:rFonts w:ascii="Arial" w:hAnsi="Arial" w:cs="Arial"/>
          <w:sz w:val="22"/>
          <w:szCs w:val="22"/>
        </w:rPr>
      </w:pPr>
    </w:p>
    <w:p w:rsidR="00186397" w:rsidRDefault="00186397" w:rsidP="00186397">
      <w:pPr>
        <w:widowControl w:val="0"/>
        <w:autoSpaceDE w:val="0"/>
        <w:autoSpaceDN w:val="0"/>
        <w:adjustRightInd w:val="0"/>
        <w:jc w:val="center"/>
        <w:rPr>
          <w:rFonts w:ascii="Arial" w:hAnsi="Arial" w:cs="Arial"/>
          <w:b/>
          <w:sz w:val="22"/>
          <w:szCs w:val="22"/>
          <w:u w:val="single"/>
        </w:rPr>
      </w:pPr>
    </w:p>
    <w:p w:rsidR="00750FA4" w:rsidRPr="00750FA4" w:rsidRDefault="00750FA4"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b/>
          <w:sz w:val="22"/>
          <w:szCs w:val="22"/>
          <w:u w:val="single"/>
        </w:rPr>
      </w:pPr>
      <w:r w:rsidRPr="00750FA4">
        <w:rPr>
          <w:rFonts w:ascii="Arial" w:hAnsi="Arial" w:cs="Arial"/>
          <w:b/>
          <w:sz w:val="22"/>
          <w:szCs w:val="22"/>
          <w:u w:val="single"/>
        </w:rPr>
        <w:t>FORMULARZ OFERTOWY</w:t>
      </w:r>
    </w:p>
    <w:p w:rsidR="00186397" w:rsidRPr="00750FA4" w:rsidRDefault="00186397"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sz w:val="22"/>
          <w:szCs w:val="22"/>
        </w:rPr>
      </w:pPr>
    </w:p>
    <w:p w:rsidR="00186397" w:rsidRPr="00750FA4" w:rsidRDefault="00186397" w:rsidP="00186397">
      <w:pPr>
        <w:jc w:val="both"/>
        <w:rPr>
          <w:rFonts w:ascii="Arial" w:hAnsi="Arial" w:cs="Arial"/>
          <w:bCs/>
          <w:sz w:val="22"/>
          <w:szCs w:val="22"/>
        </w:rPr>
      </w:pPr>
      <w:r w:rsidRPr="00750FA4">
        <w:rPr>
          <w:rFonts w:ascii="Arial" w:hAnsi="Arial" w:cs="Arial"/>
          <w:bCs/>
          <w:sz w:val="22"/>
          <w:szCs w:val="22"/>
        </w:rPr>
        <w:t>Odpowiadając na ogłoszenie o przetargu nieograniczonym na realizację zadania:</w:t>
      </w:r>
    </w:p>
    <w:p w:rsidR="00186397" w:rsidRPr="00750FA4" w:rsidRDefault="00186397" w:rsidP="00186397">
      <w:pPr>
        <w:jc w:val="both"/>
        <w:rPr>
          <w:rFonts w:ascii="Arial" w:hAnsi="Arial" w:cs="Arial"/>
          <w:bCs/>
          <w:sz w:val="22"/>
          <w:szCs w:val="22"/>
        </w:rPr>
      </w:pPr>
    </w:p>
    <w:p w:rsidR="00186397" w:rsidRPr="00750FA4" w:rsidRDefault="00E47344" w:rsidP="00186397">
      <w:pPr>
        <w:autoSpaceDE w:val="0"/>
        <w:autoSpaceDN w:val="0"/>
        <w:adjustRightInd w:val="0"/>
        <w:jc w:val="center"/>
        <w:rPr>
          <w:rFonts w:ascii="Arial" w:hAnsi="Arial" w:cs="Arial"/>
          <w:b/>
          <w:sz w:val="22"/>
          <w:szCs w:val="22"/>
        </w:rPr>
      </w:pPr>
      <w:r w:rsidRPr="00750FA4">
        <w:rPr>
          <w:rFonts w:ascii="Arial" w:hAnsi="Arial" w:cs="Arial"/>
          <w:b/>
          <w:sz w:val="22"/>
          <w:szCs w:val="22"/>
        </w:rPr>
        <w:t xml:space="preserve">„Dowóz uczniów do szkół i oddziałów przedszkolnych </w:t>
      </w:r>
      <w:r w:rsidRPr="00750FA4">
        <w:rPr>
          <w:rFonts w:ascii="Arial" w:hAnsi="Arial" w:cs="Arial"/>
          <w:b/>
          <w:bCs/>
          <w:sz w:val="22"/>
          <w:szCs w:val="22"/>
        </w:rPr>
        <w:t>na terenie Gminy Świeszyno</w:t>
      </w:r>
      <w:r w:rsidRPr="00750FA4">
        <w:rPr>
          <w:rFonts w:ascii="Arial" w:hAnsi="Arial" w:cs="Arial"/>
          <w:b/>
          <w:bCs/>
          <w:sz w:val="22"/>
          <w:szCs w:val="22"/>
        </w:rPr>
        <w:br/>
        <w:t>w latach szkolnych 2017/2018, 2018/2019</w:t>
      </w:r>
      <w:r w:rsidRPr="00750FA4">
        <w:rPr>
          <w:rFonts w:ascii="Arial" w:hAnsi="Arial" w:cs="Arial"/>
          <w:b/>
          <w:sz w:val="22"/>
          <w:szCs w:val="22"/>
        </w:rPr>
        <w:t>”.</w:t>
      </w:r>
    </w:p>
    <w:p w:rsidR="00186397" w:rsidRDefault="00186397" w:rsidP="00186397">
      <w:pPr>
        <w:autoSpaceDE w:val="0"/>
        <w:autoSpaceDN w:val="0"/>
        <w:adjustRightInd w:val="0"/>
        <w:jc w:val="center"/>
        <w:rPr>
          <w:rFonts w:ascii="Arial" w:hAnsi="Arial" w:cs="Arial"/>
          <w:b/>
          <w:sz w:val="22"/>
          <w:szCs w:val="22"/>
          <w:highlight w:val="yellow"/>
        </w:rPr>
      </w:pPr>
    </w:p>
    <w:p w:rsidR="00750FA4" w:rsidRDefault="00750FA4" w:rsidP="00186397">
      <w:pPr>
        <w:autoSpaceDE w:val="0"/>
        <w:autoSpaceDN w:val="0"/>
        <w:adjustRightInd w:val="0"/>
        <w:jc w:val="center"/>
        <w:rPr>
          <w:rFonts w:ascii="Arial" w:hAnsi="Arial" w:cs="Arial"/>
          <w:b/>
          <w:sz w:val="22"/>
          <w:szCs w:val="22"/>
          <w:highlight w:val="yellow"/>
        </w:rPr>
      </w:pPr>
    </w:p>
    <w:p w:rsidR="00750FA4" w:rsidRPr="00750FA4" w:rsidRDefault="00750FA4" w:rsidP="00186397">
      <w:pPr>
        <w:autoSpaceDE w:val="0"/>
        <w:autoSpaceDN w:val="0"/>
        <w:adjustRightInd w:val="0"/>
        <w:jc w:val="center"/>
        <w:rPr>
          <w:rFonts w:ascii="Arial" w:hAnsi="Arial" w:cs="Arial"/>
          <w:b/>
          <w:sz w:val="22"/>
          <w:szCs w:val="22"/>
          <w:highlight w:val="yellow"/>
        </w:rPr>
      </w:pPr>
    </w:p>
    <w:p w:rsidR="00186397" w:rsidRPr="00750FA4" w:rsidRDefault="00186397" w:rsidP="00186397">
      <w:pPr>
        <w:widowControl w:val="0"/>
        <w:autoSpaceDE w:val="0"/>
        <w:autoSpaceDN w:val="0"/>
        <w:adjustRightInd w:val="0"/>
        <w:spacing w:line="276" w:lineRule="auto"/>
        <w:jc w:val="both"/>
        <w:rPr>
          <w:rFonts w:ascii="Arial" w:hAnsi="Arial" w:cs="Arial"/>
          <w:sz w:val="22"/>
          <w:szCs w:val="22"/>
        </w:rPr>
      </w:pPr>
      <w:r w:rsidRPr="00750FA4">
        <w:rPr>
          <w:rFonts w:ascii="Arial" w:hAnsi="Arial" w:cs="Arial"/>
          <w:sz w:val="22"/>
          <w:szCs w:val="22"/>
        </w:rPr>
        <w:t xml:space="preserve">Oferuję/emy wykonanie przedmiotu zamówienia zgodnie z wymogami zawartymi </w:t>
      </w:r>
      <w:r w:rsidRPr="00750FA4">
        <w:rPr>
          <w:rFonts w:ascii="Arial" w:hAnsi="Arial" w:cs="Arial"/>
          <w:sz w:val="22"/>
          <w:szCs w:val="22"/>
        </w:rPr>
        <w:br/>
        <w:t>w Specyfikacji Istotnych Warunków Zamówienia na następujących warunkach:</w:t>
      </w:r>
    </w:p>
    <w:p w:rsidR="00186397" w:rsidRPr="00750FA4" w:rsidRDefault="00186397" w:rsidP="00186397">
      <w:pPr>
        <w:widowControl w:val="0"/>
        <w:autoSpaceDE w:val="0"/>
        <w:autoSpaceDN w:val="0"/>
        <w:adjustRightInd w:val="0"/>
        <w:spacing w:line="276" w:lineRule="auto"/>
        <w:jc w:val="both"/>
        <w:rPr>
          <w:rFonts w:ascii="Arial" w:hAnsi="Arial" w:cs="Arial"/>
          <w:sz w:val="22"/>
          <w:szCs w:val="22"/>
        </w:rPr>
      </w:pPr>
    </w:p>
    <w:p w:rsidR="00186397" w:rsidRPr="00750FA4"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750FA4">
        <w:rPr>
          <w:rFonts w:ascii="Arial" w:hAnsi="Arial" w:cs="Arial"/>
          <w:b/>
          <w:sz w:val="22"/>
          <w:szCs w:val="22"/>
        </w:rPr>
        <w:t xml:space="preserve">W kryterium cena:  </w:t>
      </w:r>
    </w:p>
    <w:p w:rsidR="00186397" w:rsidRPr="00750FA4" w:rsidRDefault="00186397" w:rsidP="00186397">
      <w:pPr>
        <w:widowControl w:val="0"/>
        <w:autoSpaceDE w:val="0"/>
        <w:autoSpaceDN w:val="0"/>
        <w:adjustRightInd w:val="0"/>
        <w:spacing w:line="360" w:lineRule="auto"/>
        <w:jc w:val="both"/>
        <w:rPr>
          <w:rFonts w:ascii="Arial" w:hAnsi="Arial" w:cs="Arial"/>
          <w:b/>
          <w:sz w:val="22"/>
          <w:szCs w:val="22"/>
        </w:rPr>
      </w:pPr>
      <w:r w:rsidRPr="00750FA4">
        <w:rPr>
          <w:rFonts w:ascii="Arial" w:hAnsi="Arial" w:cs="Arial"/>
          <w:b/>
          <w:sz w:val="22"/>
          <w:szCs w:val="22"/>
        </w:rPr>
        <w:t>Cena ofertowa brutto …………………………………………………PLN</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słownie złotych:………………………………………………………………………..</w:t>
      </w:r>
    </w:p>
    <w:p w:rsidR="00186397" w:rsidRPr="00750FA4" w:rsidRDefault="00186397" w:rsidP="00186397">
      <w:pPr>
        <w:pStyle w:val="Default"/>
        <w:rPr>
          <w:sz w:val="22"/>
          <w:szCs w:val="22"/>
        </w:rPr>
      </w:pP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w tym …… % podatku VAT.</w:t>
      </w:r>
    </w:p>
    <w:p w:rsidR="00186397" w:rsidRPr="00750FA4" w:rsidRDefault="00186397" w:rsidP="00750FA4">
      <w:pPr>
        <w:pStyle w:val="Akapitzlist"/>
        <w:widowControl w:val="0"/>
        <w:autoSpaceDE w:val="0"/>
        <w:autoSpaceDN w:val="0"/>
        <w:adjustRightInd w:val="0"/>
        <w:spacing w:line="276" w:lineRule="auto"/>
        <w:ind w:left="0"/>
        <w:jc w:val="both"/>
        <w:rPr>
          <w:rFonts w:ascii="Arial" w:hAnsi="Arial" w:cs="Arial"/>
          <w:b/>
          <w:bCs/>
          <w:sz w:val="22"/>
          <w:szCs w:val="22"/>
        </w:rPr>
      </w:pPr>
    </w:p>
    <w:p w:rsidR="00186397" w:rsidRPr="00750FA4" w:rsidRDefault="00186397" w:rsidP="00354428">
      <w:pPr>
        <w:pStyle w:val="Akapitzlist"/>
        <w:widowControl w:val="0"/>
        <w:numPr>
          <w:ilvl w:val="0"/>
          <w:numId w:val="52"/>
        </w:numPr>
        <w:suppressAutoHyphens/>
        <w:spacing w:line="276" w:lineRule="auto"/>
        <w:ind w:left="0" w:hanging="284"/>
        <w:jc w:val="both"/>
        <w:textAlignment w:val="baseline"/>
        <w:rPr>
          <w:rFonts w:ascii="Arial" w:hAnsi="Arial" w:cs="Arial"/>
          <w:b/>
          <w:sz w:val="22"/>
          <w:szCs w:val="22"/>
        </w:rPr>
      </w:pPr>
      <w:r w:rsidRPr="00750FA4">
        <w:rPr>
          <w:rFonts w:ascii="Arial" w:hAnsi="Arial" w:cs="Arial"/>
          <w:b/>
          <w:sz w:val="22"/>
          <w:szCs w:val="22"/>
        </w:rPr>
        <w:t xml:space="preserve">W kryterium </w:t>
      </w:r>
      <w:r w:rsidR="00750FA4">
        <w:rPr>
          <w:rFonts w:ascii="Arial" w:hAnsi="Arial" w:cs="Arial"/>
          <w:b/>
          <w:sz w:val="22"/>
          <w:szCs w:val="22"/>
        </w:rPr>
        <w:t>- i</w:t>
      </w:r>
      <w:r w:rsidR="00A16C8C" w:rsidRPr="00750FA4">
        <w:rPr>
          <w:rFonts w:ascii="Arial" w:hAnsi="Arial" w:cs="Arial"/>
          <w:b/>
          <w:sz w:val="22"/>
          <w:szCs w:val="22"/>
        </w:rPr>
        <w:t>lość kilometrów w ramach przewozów nieodpłatnych</w:t>
      </w:r>
      <w:r w:rsidRPr="00750FA4">
        <w:rPr>
          <w:rFonts w:ascii="Arial" w:hAnsi="Arial" w:cs="Arial"/>
          <w:b/>
          <w:sz w:val="22"/>
          <w:szCs w:val="22"/>
        </w:rPr>
        <w:t>:</w:t>
      </w:r>
    </w:p>
    <w:p w:rsidR="00A16C8C" w:rsidRPr="00750FA4" w:rsidRDefault="00A16C8C" w:rsidP="00354428">
      <w:pPr>
        <w:pStyle w:val="Tekstpodstawowywcity2"/>
        <w:numPr>
          <w:ilvl w:val="0"/>
          <w:numId w:val="53"/>
        </w:numPr>
        <w:spacing w:line="276" w:lineRule="auto"/>
        <w:rPr>
          <w:sz w:val="22"/>
          <w:szCs w:val="22"/>
        </w:rPr>
      </w:pPr>
      <w:r w:rsidRPr="00750FA4">
        <w:rPr>
          <w:sz w:val="22"/>
          <w:szCs w:val="22"/>
        </w:rPr>
        <w:t>ilość kilometrów nieodpłatnych 50 km</w:t>
      </w:r>
    </w:p>
    <w:p w:rsidR="00A16C8C" w:rsidRPr="00750FA4" w:rsidRDefault="00A16C8C" w:rsidP="00354428">
      <w:pPr>
        <w:pStyle w:val="Tekstpodstawowywcity2"/>
        <w:numPr>
          <w:ilvl w:val="0"/>
          <w:numId w:val="53"/>
        </w:numPr>
        <w:spacing w:line="276" w:lineRule="auto"/>
        <w:rPr>
          <w:sz w:val="22"/>
          <w:szCs w:val="22"/>
        </w:rPr>
      </w:pPr>
      <w:r w:rsidRPr="00750FA4">
        <w:rPr>
          <w:sz w:val="22"/>
          <w:szCs w:val="22"/>
        </w:rPr>
        <w:t>ilość kilometrów nieodpłatnych powyżej 50 km do 70 km</w:t>
      </w:r>
    </w:p>
    <w:p w:rsidR="00A16C8C" w:rsidRPr="00750FA4" w:rsidRDefault="00A16C8C" w:rsidP="00354428">
      <w:pPr>
        <w:pStyle w:val="Tekstpodstawowywcity2"/>
        <w:numPr>
          <w:ilvl w:val="0"/>
          <w:numId w:val="53"/>
        </w:numPr>
        <w:autoSpaceDE w:val="0"/>
        <w:autoSpaceDN w:val="0"/>
        <w:adjustRightInd w:val="0"/>
        <w:spacing w:line="276" w:lineRule="auto"/>
        <w:rPr>
          <w:bCs/>
          <w:sz w:val="22"/>
          <w:szCs w:val="22"/>
        </w:rPr>
      </w:pPr>
      <w:r w:rsidRPr="00750FA4">
        <w:rPr>
          <w:sz w:val="22"/>
          <w:szCs w:val="22"/>
        </w:rPr>
        <w:t>ilość kilometrów nieodpłatnych powyżej 70 km do 90 km</w:t>
      </w:r>
    </w:p>
    <w:p w:rsidR="00A16C8C" w:rsidRPr="00750FA4" w:rsidRDefault="00750FA4" w:rsidP="00750FA4">
      <w:pPr>
        <w:widowControl w:val="0"/>
        <w:autoSpaceDE w:val="0"/>
        <w:autoSpaceDN w:val="0"/>
        <w:adjustRightInd w:val="0"/>
        <w:spacing w:line="276" w:lineRule="auto"/>
        <w:jc w:val="both"/>
        <w:rPr>
          <w:rFonts w:ascii="Arial" w:hAnsi="Arial" w:cs="Arial"/>
          <w:sz w:val="22"/>
          <w:szCs w:val="22"/>
        </w:rPr>
      </w:pPr>
      <w:r w:rsidRPr="00750FA4">
        <w:rPr>
          <w:rFonts w:ascii="Arial" w:hAnsi="Arial" w:cs="Arial"/>
          <w:sz w:val="22"/>
          <w:szCs w:val="22"/>
        </w:rPr>
        <w:t>Proszę zaznaczyć zaoferowaną ilość kilometrów w ramach przewozów nieodpłatnych</w:t>
      </w:r>
    </w:p>
    <w:p w:rsidR="00750FA4" w:rsidRPr="00750FA4" w:rsidRDefault="00750FA4" w:rsidP="00750FA4">
      <w:pPr>
        <w:widowControl w:val="0"/>
        <w:autoSpaceDE w:val="0"/>
        <w:autoSpaceDN w:val="0"/>
        <w:adjustRightInd w:val="0"/>
        <w:spacing w:line="276" w:lineRule="auto"/>
        <w:jc w:val="both"/>
        <w:rPr>
          <w:rFonts w:ascii="Arial" w:hAnsi="Arial" w:cs="Arial"/>
          <w:b/>
          <w:sz w:val="22"/>
          <w:szCs w:val="22"/>
        </w:rPr>
      </w:pPr>
    </w:p>
    <w:p w:rsidR="00186397" w:rsidRPr="00750FA4"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750FA4">
        <w:rPr>
          <w:rFonts w:ascii="Arial" w:hAnsi="Arial" w:cs="Arial"/>
          <w:b/>
          <w:sz w:val="22"/>
          <w:szCs w:val="22"/>
        </w:rPr>
        <w:t xml:space="preserve">W kryterium </w:t>
      </w:r>
      <w:r w:rsidR="00750FA4">
        <w:rPr>
          <w:rFonts w:ascii="Arial" w:hAnsi="Arial" w:cs="Arial"/>
          <w:b/>
          <w:sz w:val="22"/>
          <w:szCs w:val="22"/>
        </w:rPr>
        <w:t>- c</w:t>
      </w:r>
      <w:r w:rsidR="00B93F46" w:rsidRPr="00750FA4">
        <w:rPr>
          <w:rFonts w:ascii="Arial" w:hAnsi="Arial" w:cs="Arial"/>
          <w:b/>
          <w:sz w:val="22"/>
          <w:szCs w:val="22"/>
        </w:rPr>
        <w:t>zas podstawienia autobusu zastępczego</w:t>
      </w:r>
      <w:r w:rsidRPr="00750FA4">
        <w:rPr>
          <w:rFonts w:ascii="Arial" w:hAnsi="Arial" w:cs="Arial"/>
          <w:b/>
          <w:sz w:val="22"/>
          <w:szCs w:val="22"/>
        </w:rPr>
        <w:t>:</w:t>
      </w:r>
    </w:p>
    <w:p w:rsidR="00186397" w:rsidRPr="00750FA4" w:rsidRDefault="00793BA2" w:rsidP="00354428">
      <w:pPr>
        <w:pStyle w:val="Tekstpodstawowywcity2"/>
        <w:numPr>
          <w:ilvl w:val="0"/>
          <w:numId w:val="53"/>
        </w:numPr>
        <w:spacing w:line="276" w:lineRule="auto"/>
        <w:rPr>
          <w:sz w:val="22"/>
          <w:szCs w:val="22"/>
        </w:rPr>
      </w:pPr>
      <w:r w:rsidRPr="00750FA4">
        <w:rPr>
          <w:sz w:val="22"/>
          <w:szCs w:val="22"/>
        </w:rPr>
        <w:t>czas podstawienia autobusu  45 minut</w:t>
      </w:r>
    </w:p>
    <w:p w:rsidR="00186397" w:rsidRPr="00750FA4" w:rsidRDefault="00793BA2" w:rsidP="00354428">
      <w:pPr>
        <w:pStyle w:val="Tekstpodstawowywcity2"/>
        <w:numPr>
          <w:ilvl w:val="0"/>
          <w:numId w:val="53"/>
        </w:numPr>
        <w:spacing w:line="276" w:lineRule="auto"/>
        <w:rPr>
          <w:sz w:val="22"/>
          <w:szCs w:val="22"/>
        </w:rPr>
      </w:pPr>
      <w:r w:rsidRPr="00750FA4">
        <w:rPr>
          <w:sz w:val="22"/>
          <w:szCs w:val="22"/>
        </w:rPr>
        <w:t>czas podstawienia autobusu powyżej 20 minut do 45 minut</w:t>
      </w:r>
    </w:p>
    <w:p w:rsidR="00186397" w:rsidRPr="00750FA4" w:rsidRDefault="00793BA2" w:rsidP="00354428">
      <w:pPr>
        <w:pStyle w:val="Tekstpodstawowywcity2"/>
        <w:numPr>
          <w:ilvl w:val="0"/>
          <w:numId w:val="53"/>
        </w:numPr>
        <w:autoSpaceDE w:val="0"/>
        <w:autoSpaceDN w:val="0"/>
        <w:adjustRightInd w:val="0"/>
        <w:spacing w:line="276" w:lineRule="auto"/>
        <w:rPr>
          <w:bCs/>
          <w:sz w:val="22"/>
          <w:szCs w:val="22"/>
        </w:rPr>
      </w:pPr>
      <w:r w:rsidRPr="00750FA4">
        <w:rPr>
          <w:sz w:val="22"/>
          <w:szCs w:val="22"/>
        </w:rPr>
        <w:t>czas podstawienia autobusu do 20 minut</w:t>
      </w:r>
    </w:p>
    <w:p w:rsidR="00186397" w:rsidRPr="00750FA4" w:rsidRDefault="00186397" w:rsidP="00750FA4">
      <w:pPr>
        <w:pStyle w:val="Tekstpodstawowywcity2"/>
        <w:autoSpaceDE w:val="0"/>
        <w:autoSpaceDN w:val="0"/>
        <w:adjustRightInd w:val="0"/>
        <w:spacing w:line="276" w:lineRule="auto"/>
        <w:ind w:left="0"/>
        <w:rPr>
          <w:bCs/>
          <w:sz w:val="22"/>
          <w:szCs w:val="22"/>
        </w:rPr>
      </w:pPr>
      <w:r w:rsidRPr="00750FA4">
        <w:rPr>
          <w:bCs/>
          <w:sz w:val="22"/>
          <w:szCs w:val="22"/>
        </w:rPr>
        <w:t xml:space="preserve">Proszę zaznaczyć zaoferowany </w:t>
      </w:r>
      <w:r w:rsidR="00750FA4">
        <w:rPr>
          <w:bCs/>
          <w:sz w:val="22"/>
          <w:szCs w:val="22"/>
        </w:rPr>
        <w:t>czas podstawienia autobusu zastępczego</w:t>
      </w:r>
      <w:r w:rsidRPr="00750FA4">
        <w:rPr>
          <w:bCs/>
          <w:sz w:val="22"/>
          <w:szCs w:val="22"/>
        </w:rPr>
        <w:t xml:space="preserve">. </w:t>
      </w:r>
    </w:p>
    <w:p w:rsidR="00186397" w:rsidRDefault="00186397" w:rsidP="00186397">
      <w:pPr>
        <w:autoSpaceDE w:val="0"/>
        <w:autoSpaceDN w:val="0"/>
        <w:adjustRightInd w:val="0"/>
        <w:jc w:val="both"/>
        <w:rPr>
          <w:rFonts w:ascii="Arial" w:hAnsi="Arial" w:cs="Arial"/>
          <w:sz w:val="22"/>
          <w:szCs w:val="22"/>
        </w:rPr>
      </w:pPr>
    </w:p>
    <w:p w:rsidR="00750FA4" w:rsidRPr="00750FA4" w:rsidRDefault="00750FA4" w:rsidP="00186397">
      <w:pPr>
        <w:autoSpaceDE w:val="0"/>
        <w:autoSpaceDN w:val="0"/>
        <w:adjustRightInd w:val="0"/>
        <w:jc w:val="both"/>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Dane dotyczące Zamawiającego:</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Gmina  Świeszyno</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 xml:space="preserve">Świeszyno 71, 76-024 Świeszyno </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tel.  94  316 01 20 / faks 94 316 14 91</w:t>
      </w:r>
    </w:p>
    <w:p w:rsidR="00B93F46" w:rsidRPr="00750FA4" w:rsidRDefault="00B93F46" w:rsidP="00186397">
      <w:pPr>
        <w:widowControl w:val="0"/>
        <w:autoSpaceDE w:val="0"/>
        <w:autoSpaceDN w:val="0"/>
        <w:adjustRightInd w:val="0"/>
        <w:spacing w:line="360" w:lineRule="auto"/>
        <w:jc w:val="both"/>
        <w:rPr>
          <w:rFonts w:ascii="Arial" w:hAnsi="Arial" w:cs="Arial"/>
          <w:b/>
          <w:sz w:val="22"/>
          <w:szCs w:val="22"/>
        </w:rPr>
      </w:pPr>
    </w:p>
    <w:p w:rsidR="00B93F46" w:rsidRPr="00750FA4" w:rsidRDefault="00B93F46" w:rsidP="00186397">
      <w:pPr>
        <w:widowControl w:val="0"/>
        <w:autoSpaceDE w:val="0"/>
        <w:autoSpaceDN w:val="0"/>
        <w:adjustRightInd w:val="0"/>
        <w:spacing w:line="360" w:lineRule="auto"/>
        <w:jc w:val="both"/>
        <w:rPr>
          <w:rFonts w:ascii="Arial" w:hAnsi="Arial" w:cs="Arial"/>
          <w:b/>
          <w:sz w:val="22"/>
          <w:szCs w:val="22"/>
        </w:rPr>
      </w:pPr>
    </w:p>
    <w:p w:rsidR="00750FA4" w:rsidRDefault="00750FA4" w:rsidP="00186397">
      <w:pPr>
        <w:widowControl w:val="0"/>
        <w:autoSpaceDE w:val="0"/>
        <w:autoSpaceDN w:val="0"/>
        <w:adjustRightInd w:val="0"/>
        <w:spacing w:line="360" w:lineRule="auto"/>
        <w:jc w:val="both"/>
        <w:rPr>
          <w:rFonts w:ascii="Arial" w:hAnsi="Arial" w:cs="Arial"/>
          <w:b/>
          <w:sz w:val="22"/>
          <w:szCs w:val="22"/>
        </w:rPr>
      </w:pPr>
    </w:p>
    <w:p w:rsidR="00186397" w:rsidRPr="00750FA4" w:rsidRDefault="00186397" w:rsidP="00186397">
      <w:pPr>
        <w:widowControl w:val="0"/>
        <w:autoSpaceDE w:val="0"/>
        <w:autoSpaceDN w:val="0"/>
        <w:adjustRightInd w:val="0"/>
        <w:spacing w:line="360" w:lineRule="auto"/>
        <w:jc w:val="both"/>
        <w:rPr>
          <w:rFonts w:ascii="Arial" w:hAnsi="Arial" w:cs="Arial"/>
          <w:b/>
          <w:sz w:val="22"/>
          <w:szCs w:val="22"/>
        </w:rPr>
      </w:pPr>
      <w:r w:rsidRPr="00750FA4">
        <w:rPr>
          <w:rFonts w:ascii="Arial" w:hAnsi="Arial" w:cs="Arial"/>
          <w:b/>
          <w:sz w:val="22"/>
          <w:szCs w:val="22"/>
        </w:rPr>
        <w:t>Dane dotyczące Wykonawcy:</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Nazwa.............................................................................................................................</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Siedziba..................................................................................woj..................................</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telefonu/faksu............................................................................................................</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NIP.............................................................................................................................</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REGON......................................................................................................................</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Osoba do kontaktu:(imię, nazwisko, nr telefonu, fax., adres e-mail)</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w:t>
      </w:r>
    </w:p>
    <w:p w:rsidR="00186397" w:rsidRPr="00750FA4" w:rsidRDefault="00186397" w:rsidP="00186397">
      <w:pPr>
        <w:widowControl w:val="0"/>
        <w:autoSpaceDE w:val="0"/>
        <w:autoSpaceDN w:val="0"/>
        <w:adjustRightInd w:val="0"/>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sz w:val="22"/>
          <w:szCs w:val="22"/>
        </w:rPr>
      </w:pPr>
      <w:r w:rsidRPr="00750FA4">
        <w:rPr>
          <w:rFonts w:ascii="Arial" w:hAnsi="Arial" w:cs="Arial"/>
          <w:b/>
          <w:sz w:val="22"/>
          <w:szCs w:val="22"/>
        </w:rPr>
        <w:t>Zobowiązania Wykonawcy:</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Oświadczam/my, że podana kwota ofertowa obejmuje wszelkie koszty związane z wykonaniem przedmiotu zamówienia;</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 Oświadczam/my, że zapoznałem/liśmy się z treścią SIWZ dla niniejszego zamówienia, akceptuję/jemy ją bez ograniczeń.</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Oświadczam/my, że uważam/my się związani niniejszą ofertą przez okres 30 dni od daty upływu terminu składania ofert;</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Akceptuję/my termin wykonania zamówienia oraz warunki płatności i warunki gwarancji określone przez Zamawiającego w SIWZ;</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Gwarantuję/jemy wykonanie całości niniejszego zamówienia zgodnie </w:t>
      </w:r>
      <w:r w:rsidRPr="00750FA4">
        <w:rPr>
          <w:rFonts w:ascii="Arial" w:hAnsi="Arial" w:cs="Arial"/>
          <w:sz w:val="22"/>
          <w:szCs w:val="22"/>
        </w:rPr>
        <w:br/>
        <w:t>z treścią: SIWZ, wyjaśnieniami do SIWZ oraz jej modyfikacji;</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W przypadku uznania mojej/naszej oferty za najkorzystniejszą, umowę zobowiązujemy się zawrzeć w miejscu i terminie, jakie zostaną wskazane przez Zamawiającego;</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 że akceptuję proponowany przez Zamawiającego projekt umowy oraz postanowienia zawarte w specyfikacji istotnych warunków zamówienia;</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750FA4">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186397" w:rsidRPr="00750FA4"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r w:rsidRPr="00750FA4">
        <w:rPr>
          <w:rFonts w:ascii="Arial" w:hAnsi="Arial" w:cs="Arial"/>
          <w:color w:val="000000"/>
          <w:sz w:val="22"/>
          <w:szCs w:val="22"/>
        </w:rPr>
        <w:t>…………………………………………………………………………………………….</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Na podstawie art. 8 ust. 3 ustawy z dnia 29 stycznia 2004 r. uPZP ,żadne</w:t>
      </w:r>
      <w:r w:rsidRPr="00750FA4">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186397" w:rsidRPr="00750FA4"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186397" w:rsidRPr="00750FA4" w:rsidTr="00186397">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229"/>
              <w:rPr>
                <w:rFonts w:ascii="Arial" w:hAnsi="Arial" w:cs="Arial"/>
                <w:sz w:val="22"/>
                <w:szCs w:val="22"/>
              </w:rPr>
            </w:pPr>
            <w:r w:rsidRPr="00750FA4">
              <w:rPr>
                <w:rFonts w:ascii="Arial" w:hAnsi="Arial" w:cs="Arial"/>
                <w:b/>
                <w:bCs/>
                <w:spacing w:val="1"/>
                <w:sz w:val="22"/>
                <w:szCs w:val="22"/>
              </w:rPr>
              <w:t>Oz</w:t>
            </w:r>
            <w:r w:rsidRPr="00750FA4">
              <w:rPr>
                <w:rFonts w:ascii="Arial" w:hAnsi="Arial" w:cs="Arial"/>
                <w:b/>
                <w:bCs/>
                <w:sz w:val="22"/>
                <w:szCs w:val="22"/>
              </w:rPr>
              <w:t>na</w:t>
            </w:r>
            <w:r w:rsidRPr="00750FA4">
              <w:rPr>
                <w:rFonts w:ascii="Arial" w:hAnsi="Arial" w:cs="Arial"/>
                <w:b/>
                <w:bCs/>
                <w:spacing w:val="-1"/>
                <w:sz w:val="22"/>
                <w:szCs w:val="22"/>
              </w:rPr>
              <w:t>c</w:t>
            </w:r>
            <w:r w:rsidRPr="00750FA4">
              <w:rPr>
                <w:rFonts w:ascii="Arial" w:hAnsi="Arial" w:cs="Arial"/>
                <w:b/>
                <w:bCs/>
                <w:spacing w:val="1"/>
                <w:sz w:val="22"/>
                <w:szCs w:val="22"/>
              </w:rPr>
              <w:t>z</w:t>
            </w:r>
            <w:r w:rsidRPr="00750FA4">
              <w:rPr>
                <w:rFonts w:ascii="Arial" w:hAnsi="Arial" w:cs="Arial"/>
                <w:b/>
                <w:bCs/>
                <w:sz w:val="22"/>
                <w:szCs w:val="22"/>
              </w:rPr>
              <w:t xml:space="preserve">enie </w:t>
            </w:r>
            <w:r w:rsidRPr="00750FA4">
              <w:rPr>
                <w:rFonts w:ascii="Arial" w:hAnsi="Arial" w:cs="Arial"/>
                <w:b/>
                <w:bCs/>
                <w:spacing w:val="-1"/>
                <w:sz w:val="22"/>
                <w:szCs w:val="22"/>
              </w:rPr>
              <w:t>r</w:t>
            </w:r>
            <w:r w:rsidRPr="00750FA4">
              <w:rPr>
                <w:rFonts w:ascii="Arial" w:hAnsi="Arial" w:cs="Arial"/>
                <w:b/>
                <w:bCs/>
                <w:sz w:val="22"/>
                <w:szCs w:val="22"/>
              </w:rPr>
              <w:t>od</w:t>
            </w:r>
            <w:r w:rsidRPr="00750FA4">
              <w:rPr>
                <w:rFonts w:ascii="Arial" w:hAnsi="Arial" w:cs="Arial"/>
                <w:b/>
                <w:bCs/>
                <w:spacing w:val="1"/>
                <w:sz w:val="22"/>
                <w:szCs w:val="22"/>
              </w:rPr>
              <w:t>z</w:t>
            </w:r>
            <w:r w:rsidRPr="00750FA4">
              <w:rPr>
                <w:rFonts w:ascii="Arial" w:hAnsi="Arial" w:cs="Arial"/>
                <w:b/>
                <w:bCs/>
                <w:sz w:val="22"/>
                <w:szCs w:val="22"/>
              </w:rPr>
              <w:t xml:space="preserve">aju </w:t>
            </w:r>
            <w:r w:rsidRPr="00750FA4">
              <w:rPr>
                <w:rFonts w:ascii="Arial" w:hAnsi="Arial" w:cs="Arial"/>
                <w:b/>
                <w:bCs/>
                <w:spacing w:val="1"/>
                <w:sz w:val="22"/>
                <w:szCs w:val="22"/>
              </w:rPr>
              <w:t>(</w:t>
            </w:r>
            <w:r w:rsidRPr="00750FA4">
              <w:rPr>
                <w:rFonts w:ascii="Arial" w:hAnsi="Arial" w:cs="Arial"/>
                <w:b/>
                <w:bCs/>
                <w:sz w:val="22"/>
                <w:szCs w:val="22"/>
              </w:rPr>
              <w:t>na</w:t>
            </w:r>
            <w:r w:rsidRPr="00750FA4">
              <w:rPr>
                <w:rFonts w:ascii="Arial" w:hAnsi="Arial" w:cs="Arial"/>
                <w:b/>
                <w:bCs/>
                <w:spacing w:val="3"/>
                <w:sz w:val="22"/>
                <w:szCs w:val="22"/>
              </w:rPr>
              <w:t>zw</w:t>
            </w:r>
            <w:r w:rsidRPr="00750FA4">
              <w:rPr>
                <w:rFonts w:ascii="Arial" w:hAnsi="Arial" w:cs="Arial"/>
                <w:b/>
                <w:bCs/>
                <w:spacing w:val="-3"/>
                <w:sz w:val="22"/>
                <w:szCs w:val="22"/>
              </w:rPr>
              <w:t>y</w:t>
            </w:r>
            <w:r w:rsidRPr="00750FA4">
              <w:rPr>
                <w:rFonts w:ascii="Arial" w:hAnsi="Arial" w:cs="Arial"/>
                <w:b/>
                <w:bCs/>
                <w:sz w:val="22"/>
                <w:szCs w:val="22"/>
              </w:rPr>
              <w:t>) in</w:t>
            </w:r>
            <w:r w:rsidRPr="00750FA4">
              <w:rPr>
                <w:rFonts w:ascii="Arial" w:hAnsi="Arial" w:cs="Arial"/>
                <w:b/>
                <w:bCs/>
                <w:spacing w:val="1"/>
                <w:sz w:val="22"/>
                <w:szCs w:val="22"/>
              </w:rPr>
              <w:t>f</w:t>
            </w:r>
            <w:r w:rsidRPr="00750FA4">
              <w:rPr>
                <w:rFonts w:ascii="Arial" w:hAnsi="Arial" w:cs="Arial"/>
                <w:b/>
                <w:bCs/>
                <w:sz w:val="22"/>
                <w:szCs w:val="22"/>
              </w:rPr>
              <w:t>o</w:t>
            </w:r>
            <w:r w:rsidRPr="00750FA4">
              <w:rPr>
                <w:rFonts w:ascii="Arial" w:hAnsi="Arial" w:cs="Arial"/>
                <w:b/>
                <w:bCs/>
                <w:spacing w:val="-1"/>
                <w:sz w:val="22"/>
                <w:szCs w:val="22"/>
              </w:rPr>
              <w:t>r</w:t>
            </w:r>
            <w:r w:rsidRPr="00750FA4">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837"/>
              <w:rPr>
                <w:rFonts w:ascii="Arial" w:hAnsi="Arial" w:cs="Arial"/>
                <w:sz w:val="22"/>
                <w:szCs w:val="22"/>
              </w:rPr>
            </w:pPr>
            <w:r w:rsidRPr="00750FA4">
              <w:rPr>
                <w:rFonts w:ascii="Arial" w:hAnsi="Arial" w:cs="Arial"/>
                <w:b/>
                <w:bCs/>
                <w:spacing w:val="-1"/>
                <w:sz w:val="22"/>
                <w:szCs w:val="22"/>
              </w:rPr>
              <w:t>S</w:t>
            </w:r>
            <w:r w:rsidRPr="00750FA4">
              <w:rPr>
                <w:rFonts w:ascii="Arial" w:hAnsi="Arial" w:cs="Arial"/>
                <w:b/>
                <w:bCs/>
                <w:spacing w:val="1"/>
                <w:sz w:val="22"/>
                <w:szCs w:val="22"/>
              </w:rPr>
              <w:t>t</w:t>
            </w:r>
            <w:r w:rsidRPr="00750FA4">
              <w:rPr>
                <w:rFonts w:ascii="Arial" w:hAnsi="Arial" w:cs="Arial"/>
                <w:b/>
                <w:bCs/>
                <w:spacing w:val="-1"/>
                <w:sz w:val="22"/>
                <w:szCs w:val="22"/>
              </w:rPr>
              <w:t>r</w:t>
            </w:r>
            <w:r w:rsidRPr="00750FA4">
              <w:rPr>
                <w:rFonts w:ascii="Arial" w:hAnsi="Arial" w:cs="Arial"/>
                <w:b/>
                <w:bCs/>
                <w:sz w:val="22"/>
                <w:szCs w:val="22"/>
              </w:rPr>
              <w:t>o</w:t>
            </w:r>
            <w:r w:rsidRPr="00750FA4">
              <w:rPr>
                <w:rFonts w:ascii="Arial" w:hAnsi="Arial" w:cs="Arial"/>
                <w:b/>
                <w:bCs/>
                <w:spacing w:val="3"/>
                <w:sz w:val="22"/>
                <w:szCs w:val="22"/>
              </w:rPr>
              <w:t>n</w:t>
            </w:r>
            <w:r w:rsidRPr="00750FA4">
              <w:rPr>
                <w:rFonts w:ascii="Arial" w:hAnsi="Arial" w:cs="Arial"/>
                <w:b/>
                <w:bCs/>
                <w:sz w:val="22"/>
                <w:szCs w:val="22"/>
              </w:rPr>
              <w:t>y w o</w:t>
            </w:r>
            <w:r w:rsidRPr="00750FA4">
              <w:rPr>
                <w:rFonts w:ascii="Arial" w:hAnsi="Arial" w:cs="Arial"/>
                <w:b/>
                <w:bCs/>
                <w:spacing w:val="1"/>
                <w:sz w:val="22"/>
                <w:szCs w:val="22"/>
              </w:rPr>
              <w:t>f</w:t>
            </w:r>
            <w:r w:rsidRPr="00750FA4">
              <w:rPr>
                <w:rFonts w:ascii="Arial" w:hAnsi="Arial" w:cs="Arial"/>
                <w:b/>
                <w:bCs/>
                <w:sz w:val="22"/>
                <w:szCs w:val="22"/>
              </w:rPr>
              <w:t>e</w:t>
            </w:r>
            <w:r w:rsidRPr="00750FA4">
              <w:rPr>
                <w:rFonts w:ascii="Arial" w:hAnsi="Arial" w:cs="Arial"/>
                <w:b/>
                <w:bCs/>
                <w:spacing w:val="-1"/>
                <w:sz w:val="22"/>
                <w:szCs w:val="22"/>
              </w:rPr>
              <w:t>r</w:t>
            </w:r>
            <w:r w:rsidRPr="00750FA4">
              <w:rPr>
                <w:rFonts w:ascii="Arial" w:hAnsi="Arial" w:cs="Arial"/>
                <w:b/>
                <w:bCs/>
                <w:sz w:val="22"/>
                <w:szCs w:val="22"/>
              </w:rPr>
              <w:t>cie</w:t>
            </w:r>
          </w:p>
          <w:p w:rsidR="00186397" w:rsidRPr="00750FA4" w:rsidRDefault="00186397" w:rsidP="00186397">
            <w:pPr>
              <w:widowControl w:val="0"/>
              <w:autoSpaceDE w:val="0"/>
              <w:autoSpaceDN w:val="0"/>
              <w:adjustRightInd w:val="0"/>
              <w:ind w:left="825"/>
              <w:rPr>
                <w:rFonts w:ascii="Arial" w:hAnsi="Arial" w:cs="Arial"/>
                <w:sz w:val="22"/>
                <w:szCs w:val="22"/>
              </w:rPr>
            </w:pPr>
            <w:r w:rsidRPr="00750FA4">
              <w:rPr>
                <w:rFonts w:ascii="Arial" w:hAnsi="Arial" w:cs="Arial"/>
                <w:b/>
                <w:bCs/>
                <w:spacing w:val="1"/>
                <w:sz w:val="22"/>
                <w:szCs w:val="22"/>
              </w:rPr>
              <w:t>(</w:t>
            </w:r>
            <w:r w:rsidRPr="00750FA4">
              <w:rPr>
                <w:rFonts w:ascii="Arial" w:hAnsi="Arial" w:cs="Arial"/>
                <w:b/>
                <w:bCs/>
                <w:spacing w:val="3"/>
                <w:sz w:val="22"/>
                <w:szCs w:val="22"/>
              </w:rPr>
              <w:t>w</w:t>
            </w:r>
            <w:r w:rsidRPr="00750FA4">
              <w:rPr>
                <w:rFonts w:ascii="Arial" w:hAnsi="Arial" w:cs="Arial"/>
                <w:b/>
                <w:bCs/>
                <w:spacing w:val="-3"/>
                <w:sz w:val="22"/>
                <w:szCs w:val="22"/>
              </w:rPr>
              <w:t>y</w:t>
            </w:r>
            <w:r w:rsidRPr="00750FA4">
              <w:rPr>
                <w:rFonts w:ascii="Arial" w:hAnsi="Arial" w:cs="Arial"/>
                <w:b/>
                <w:bCs/>
                <w:spacing w:val="-1"/>
                <w:sz w:val="22"/>
                <w:szCs w:val="22"/>
              </w:rPr>
              <w:t>r</w:t>
            </w:r>
            <w:r w:rsidRPr="00750FA4">
              <w:rPr>
                <w:rFonts w:ascii="Arial" w:hAnsi="Arial" w:cs="Arial"/>
                <w:b/>
                <w:bCs/>
                <w:sz w:val="22"/>
                <w:szCs w:val="22"/>
              </w:rPr>
              <w:t>a</w:t>
            </w:r>
            <w:r w:rsidRPr="00750FA4">
              <w:rPr>
                <w:rFonts w:ascii="Arial" w:hAnsi="Arial" w:cs="Arial"/>
                <w:b/>
                <w:bCs/>
                <w:spacing w:val="1"/>
                <w:sz w:val="22"/>
                <w:szCs w:val="22"/>
              </w:rPr>
              <w:t>ż</w:t>
            </w:r>
            <w:r w:rsidRPr="00750FA4">
              <w:rPr>
                <w:rFonts w:ascii="Arial" w:hAnsi="Arial" w:cs="Arial"/>
                <w:b/>
                <w:bCs/>
                <w:sz w:val="22"/>
                <w:szCs w:val="22"/>
              </w:rPr>
              <w:t xml:space="preserve">one </w:t>
            </w:r>
            <w:r w:rsidRPr="00750FA4">
              <w:rPr>
                <w:rFonts w:ascii="Arial" w:hAnsi="Arial" w:cs="Arial"/>
                <w:b/>
                <w:bCs/>
                <w:spacing w:val="1"/>
                <w:sz w:val="22"/>
                <w:szCs w:val="22"/>
              </w:rPr>
              <w:t>c</w:t>
            </w:r>
            <w:r w:rsidRPr="00750FA4">
              <w:rPr>
                <w:rFonts w:ascii="Arial" w:hAnsi="Arial" w:cs="Arial"/>
                <w:b/>
                <w:bCs/>
                <w:spacing w:val="-3"/>
                <w:sz w:val="22"/>
                <w:szCs w:val="22"/>
              </w:rPr>
              <w:t>y</w:t>
            </w:r>
            <w:r w:rsidRPr="00750FA4">
              <w:rPr>
                <w:rFonts w:ascii="Arial" w:hAnsi="Arial" w:cs="Arial"/>
                <w:b/>
                <w:bCs/>
                <w:spacing w:val="3"/>
                <w:sz w:val="22"/>
                <w:szCs w:val="22"/>
              </w:rPr>
              <w:t>f</w:t>
            </w:r>
            <w:r w:rsidRPr="00750FA4">
              <w:rPr>
                <w:rFonts w:ascii="Arial" w:hAnsi="Arial" w:cs="Arial"/>
                <w:b/>
                <w:bCs/>
                <w:spacing w:val="-1"/>
                <w:sz w:val="22"/>
                <w:szCs w:val="22"/>
              </w:rPr>
              <w:t>r</w:t>
            </w:r>
            <w:r w:rsidRPr="00750FA4">
              <w:rPr>
                <w:rFonts w:ascii="Arial" w:hAnsi="Arial" w:cs="Arial"/>
                <w:b/>
                <w:bCs/>
                <w:sz w:val="22"/>
                <w:szCs w:val="22"/>
              </w:rPr>
              <w:t>ą)</w:t>
            </w:r>
          </w:p>
        </w:tc>
      </w:tr>
      <w:tr w:rsidR="00186397" w:rsidRPr="00750FA4" w:rsidTr="0018639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744" w:right="745"/>
              <w:jc w:val="center"/>
              <w:rPr>
                <w:rFonts w:ascii="Arial" w:hAnsi="Arial" w:cs="Arial"/>
                <w:sz w:val="22"/>
                <w:szCs w:val="22"/>
              </w:rPr>
            </w:pPr>
            <w:r w:rsidRPr="00750FA4">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547" w:right="552"/>
              <w:jc w:val="center"/>
              <w:rPr>
                <w:rFonts w:ascii="Arial" w:hAnsi="Arial" w:cs="Arial"/>
                <w:sz w:val="22"/>
                <w:szCs w:val="22"/>
              </w:rPr>
            </w:pPr>
            <w:r w:rsidRPr="00750FA4">
              <w:rPr>
                <w:rFonts w:ascii="Arial" w:hAnsi="Arial" w:cs="Arial"/>
                <w:b/>
                <w:bCs/>
                <w:spacing w:val="1"/>
                <w:w w:val="99"/>
                <w:sz w:val="22"/>
                <w:szCs w:val="22"/>
              </w:rPr>
              <w:t>do</w:t>
            </w:r>
          </w:p>
        </w:tc>
      </w:tr>
      <w:tr w:rsidR="00186397" w:rsidRPr="00750FA4"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r>
      <w:tr w:rsidR="00186397" w:rsidRPr="00750FA4"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r>
    </w:tbl>
    <w:p w:rsidR="00186397" w:rsidRPr="00750FA4" w:rsidRDefault="00186397" w:rsidP="00186397">
      <w:pPr>
        <w:widowControl w:val="0"/>
        <w:autoSpaceDE w:val="0"/>
        <w:autoSpaceDN w:val="0"/>
        <w:adjustRightInd w:val="0"/>
        <w:spacing w:before="3" w:line="110" w:lineRule="exact"/>
        <w:rPr>
          <w:rFonts w:ascii="Arial" w:hAnsi="Arial" w:cs="Arial"/>
          <w:sz w:val="22"/>
          <w:szCs w:val="22"/>
          <w:highlight w:val="yellow"/>
        </w:rPr>
      </w:pPr>
    </w:p>
    <w:p w:rsidR="00186397"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Zapoznaliśmy się z lokalnymi warunkami realizacji oraz zdobyliśmy wszelkie informacje konieczne do właściwego przygotowania niniejszej oferty; </w:t>
      </w:r>
    </w:p>
    <w:p w:rsidR="00750FA4"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rsidR="00750FA4"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rsidR="00750FA4" w:rsidRPr="00750FA4"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rsidR="00186397" w:rsidRPr="00750FA4" w:rsidRDefault="00186397" w:rsidP="00354428">
      <w:pPr>
        <w:pStyle w:val="Akapitzlist"/>
        <w:numPr>
          <w:ilvl w:val="1"/>
          <w:numId w:val="3"/>
        </w:numPr>
        <w:spacing w:line="276" w:lineRule="auto"/>
        <w:ind w:left="426" w:hanging="328"/>
        <w:jc w:val="both"/>
        <w:rPr>
          <w:rFonts w:ascii="Arial" w:hAnsi="Arial" w:cs="Arial"/>
          <w:sz w:val="22"/>
          <w:szCs w:val="22"/>
        </w:rPr>
      </w:pPr>
      <w:r w:rsidRPr="00750FA4">
        <w:rPr>
          <w:rFonts w:ascii="Arial" w:hAnsi="Arial" w:cs="Arial"/>
          <w:sz w:val="22"/>
          <w:szCs w:val="22"/>
        </w:rPr>
        <w:lastRenderedPageBreak/>
        <w:t>Oświadczam(y), że jestem małym bądź średnim przedsiębiorcą</w:t>
      </w:r>
      <w:r w:rsidRPr="00750FA4">
        <w:rPr>
          <w:rStyle w:val="Odwoanieprzypisudolnego"/>
          <w:rFonts w:ascii="Arial" w:hAnsi="Arial" w:cs="Arial"/>
          <w:b/>
          <w:color w:val="FF0000"/>
          <w:sz w:val="22"/>
          <w:szCs w:val="22"/>
        </w:rPr>
        <w:footnoteReference w:id="1"/>
      </w:r>
      <w:r w:rsidRPr="00750FA4">
        <w:rPr>
          <w:rFonts w:ascii="Arial" w:hAnsi="Arial" w:cs="Arial"/>
          <w:sz w:val="22"/>
          <w:szCs w:val="22"/>
        </w:rPr>
        <w:t>:</w:t>
      </w:r>
    </w:p>
    <w:p w:rsidR="00186397" w:rsidRPr="00750FA4" w:rsidRDefault="00186397" w:rsidP="00354428">
      <w:pPr>
        <w:pStyle w:val="Akapitzlist"/>
        <w:numPr>
          <w:ilvl w:val="0"/>
          <w:numId w:val="55"/>
        </w:numPr>
        <w:spacing w:line="276" w:lineRule="auto"/>
        <w:ind w:left="851" w:hanging="425"/>
        <w:jc w:val="both"/>
        <w:rPr>
          <w:rFonts w:ascii="Arial" w:hAnsi="Arial" w:cs="Arial"/>
          <w:sz w:val="22"/>
          <w:szCs w:val="22"/>
        </w:rPr>
      </w:pPr>
      <w:r w:rsidRPr="00750FA4">
        <w:rPr>
          <w:rFonts w:ascii="Arial" w:hAnsi="Arial" w:cs="Arial"/>
          <w:sz w:val="22"/>
          <w:szCs w:val="22"/>
        </w:rPr>
        <w:t>tak</w:t>
      </w:r>
    </w:p>
    <w:p w:rsidR="00186397" w:rsidRPr="00750FA4" w:rsidRDefault="00186397" w:rsidP="00354428">
      <w:pPr>
        <w:pStyle w:val="Akapitzlist"/>
        <w:numPr>
          <w:ilvl w:val="0"/>
          <w:numId w:val="55"/>
        </w:numPr>
        <w:spacing w:line="276" w:lineRule="auto"/>
        <w:ind w:left="851" w:hanging="425"/>
        <w:jc w:val="both"/>
        <w:rPr>
          <w:rFonts w:ascii="Arial" w:hAnsi="Arial" w:cs="Arial"/>
          <w:sz w:val="22"/>
          <w:szCs w:val="22"/>
        </w:rPr>
      </w:pPr>
      <w:r w:rsidRPr="00750FA4">
        <w:rPr>
          <w:rFonts w:ascii="Arial" w:hAnsi="Arial" w:cs="Arial"/>
          <w:sz w:val="22"/>
          <w:szCs w:val="22"/>
        </w:rPr>
        <w:t>nie</w:t>
      </w:r>
    </w:p>
    <w:p w:rsidR="00186397" w:rsidRPr="00750FA4"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Niniejsza oferta składa się z …….. kolejno ponumerowanych stron.</w:t>
      </w:r>
    </w:p>
    <w:p w:rsidR="00186397" w:rsidRPr="00750FA4" w:rsidRDefault="00EB6EFB" w:rsidP="00186397">
      <w:pPr>
        <w:widowControl w:val="0"/>
        <w:autoSpaceDE w:val="0"/>
        <w:autoSpaceDN w:val="0"/>
        <w:adjustRightInd w:val="0"/>
        <w:spacing w:after="120" w:line="276" w:lineRule="auto"/>
        <w:rPr>
          <w:rFonts w:ascii="Arial" w:hAnsi="Arial" w:cs="Arial"/>
          <w:sz w:val="22"/>
          <w:szCs w:val="22"/>
        </w:rPr>
      </w:pPr>
      <w:r w:rsidRPr="00750FA4">
        <w:rPr>
          <w:rFonts w:ascii="Arial" w:hAnsi="Arial" w:cs="Arial"/>
          <w:sz w:val="22"/>
          <w:szCs w:val="22"/>
        </w:rPr>
        <w:t xml:space="preserve"> </w:t>
      </w:r>
    </w:p>
    <w:p w:rsidR="00186397" w:rsidRPr="00750FA4" w:rsidRDefault="00186397" w:rsidP="00186397">
      <w:pPr>
        <w:widowControl w:val="0"/>
        <w:autoSpaceDE w:val="0"/>
        <w:autoSpaceDN w:val="0"/>
        <w:adjustRightInd w:val="0"/>
        <w:spacing w:after="120" w:line="276" w:lineRule="auto"/>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Do oferty załączono następujące dokumenty:</w:t>
      </w:r>
    </w:p>
    <w:p w:rsidR="00186397" w:rsidRPr="00750FA4" w:rsidRDefault="00186397" w:rsidP="00186397">
      <w:pPr>
        <w:widowControl w:val="0"/>
        <w:autoSpaceDE w:val="0"/>
        <w:autoSpaceDN w:val="0"/>
        <w:adjustRightInd w:val="0"/>
        <w:rPr>
          <w:rFonts w:ascii="Arial" w:hAnsi="Arial" w:cs="Arial"/>
          <w:sz w:val="22"/>
          <w:szCs w:val="22"/>
        </w:rPr>
      </w:pP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8C6A42" w:rsidRDefault="00186397" w:rsidP="00354428">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186397" w:rsidRDefault="00186397" w:rsidP="00186397">
      <w:pPr>
        <w:widowControl w:val="0"/>
        <w:autoSpaceDE w:val="0"/>
        <w:autoSpaceDN w:val="0"/>
        <w:adjustRightInd w:val="0"/>
        <w:jc w:val="right"/>
        <w:rPr>
          <w:rFonts w:ascii="Arial" w:hAnsi="Arial" w:cs="Arial"/>
          <w:sz w:val="20"/>
          <w:szCs w:val="20"/>
        </w:rPr>
      </w:pPr>
    </w:p>
    <w:p w:rsidR="00186397" w:rsidRDefault="00186397" w:rsidP="00186397">
      <w:pPr>
        <w:widowControl w:val="0"/>
        <w:autoSpaceDE w:val="0"/>
        <w:autoSpaceDN w:val="0"/>
        <w:adjustRightInd w:val="0"/>
        <w:jc w:val="right"/>
        <w:rPr>
          <w:rFonts w:ascii="Arial" w:hAnsi="Arial" w:cs="Arial"/>
          <w:sz w:val="20"/>
          <w:szCs w:val="20"/>
        </w:rPr>
      </w:pPr>
    </w:p>
    <w:p w:rsidR="00186397" w:rsidRDefault="00186397" w:rsidP="00186397">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186397" w:rsidRDefault="00186397" w:rsidP="00186397">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Default="00B03A7D" w:rsidP="00B03A7D">
      <w:pPr>
        <w:widowControl w:val="0"/>
        <w:autoSpaceDE w:val="0"/>
        <w:autoSpaceDN w:val="0"/>
        <w:adjustRightInd w:val="0"/>
        <w:jc w:val="right"/>
        <w:rPr>
          <w:rFonts w:ascii="Arial" w:hAnsi="Arial" w:cs="Arial"/>
          <w:sz w:val="20"/>
          <w:szCs w:val="20"/>
        </w:rPr>
      </w:pP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Załącznik nr 2</w:t>
      </w:r>
      <w:r w:rsidR="009745E9">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B03A7D" w:rsidRDefault="00B03A7D" w:rsidP="00B03A7D">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47344" w:rsidRPr="00D156C5">
        <w:rPr>
          <w:rFonts w:ascii="Arial" w:hAnsi="Arial" w:cs="Arial"/>
          <w:b/>
          <w:sz w:val="22"/>
          <w:szCs w:val="22"/>
        </w:rPr>
        <w:t xml:space="preserve">„Dowóz uczniów do szkół i oddziałów przedszkolnych </w:t>
      </w:r>
      <w:r w:rsidR="00E47344" w:rsidRPr="00D156C5">
        <w:rPr>
          <w:rFonts w:ascii="Arial" w:hAnsi="Arial" w:cs="Arial"/>
          <w:b/>
          <w:bCs/>
          <w:sz w:val="22"/>
          <w:szCs w:val="22"/>
        </w:rPr>
        <w:t>na terenie Gminy Świeszyno</w:t>
      </w:r>
      <w:r w:rsidR="00E47344" w:rsidRPr="00D156C5">
        <w:rPr>
          <w:rFonts w:ascii="Arial" w:hAnsi="Arial" w:cs="Arial"/>
          <w:b/>
          <w:bCs/>
          <w:sz w:val="22"/>
          <w:szCs w:val="22"/>
        </w:rPr>
        <w:br/>
        <w:t>w latach szkolnych 2017/2018, 2018/2019</w:t>
      </w:r>
      <w:r w:rsidR="00E47344" w:rsidRPr="00D156C5">
        <w:rPr>
          <w:rFonts w:ascii="Arial" w:hAnsi="Arial" w:cs="Arial"/>
          <w:b/>
          <w:sz w:val="22"/>
          <w:szCs w:val="22"/>
        </w:rPr>
        <w:t>”.</w:t>
      </w:r>
      <w:r>
        <w:rPr>
          <w:rFonts w:ascii="Arial" w:hAnsi="Arial" w:cs="Arial"/>
          <w:sz w:val="21"/>
          <w:szCs w:val="21"/>
        </w:rPr>
        <w:t>,</w:t>
      </w:r>
      <w:r w:rsidRPr="00A22DCF">
        <w:rPr>
          <w:rFonts w:ascii="Arial" w:hAnsi="Arial" w:cs="Arial"/>
          <w:sz w:val="21"/>
          <w:szCs w:val="21"/>
        </w:rPr>
        <w:t xml:space="preserve"> prowadzonego przez </w:t>
      </w:r>
      <w:r w:rsidR="000065FA">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D905FE"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spełniam warunki udziału w postępowaniu określone przez zamawiającego </w:t>
      </w:r>
      <w:r w:rsidRPr="008D6E85">
        <w:rPr>
          <w:rFonts w:ascii="Arial" w:hAnsi="Arial" w:cs="Arial"/>
          <w:sz w:val="22"/>
          <w:szCs w:val="22"/>
        </w:rPr>
        <w:t>w</w:t>
      </w:r>
      <w:r w:rsidRPr="008D6E85">
        <w:rPr>
          <w:rFonts w:ascii="Arial" w:hAnsi="Arial" w:cs="Arial"/>
          <w:sz w:val="21"/>
          <w:szCs w:val="21"/>
        </w:rPr>
        <w:t> </w:t>
      </w:r>
      <w:r w:rsidR="00D905FE" w:rsidRPr="008D6E85">
        <w:rPr>
          <w:rFonts w:ascii="Arial" w:hAnsi="Arial" w:cs="Arial"/>
          <w:sz w:val="21"/>
          <w:szCs w:val="21"/>
        </w:rPr>
        <w:t>SIWZ Rozdział II – nr postępowania RIG.271</w:t>
      </w:r>
      <w:r w:rsidR="008D6E85" w:rsidRPr="008D6E85">
        <w:rPr>
          <w:rFonts w:ascii="Arial" w:hAnsi="Arial" w:cs="Arial"/>
          <w:sz w:val="21"/>
          <w:szCs w:val="21"/>
        </w:rPr>
        <w:t>.117.</w:t>
      </w:r>
      <w:r w:rsidR="00D905FE" w:rsidRPr="008D6E85">
        <w:rPr>
          <w:rFonts w:ascii="Arial" w:hAnsi="Arial" w:cs="Arial"/>
          <w:sz w:val="21"/>
          <w:szCs w:val="21"/>
        </w:rPr>
        <w:t>2017</w:t>
      </w:r>
    </w:p>
    <w:p w:rsidR="00B03A7D" w:rsidRDefault="00B03A7D" w:rsidP="00B03A7D">
      <w:pPr>
        <w:spacing w:line="360" w:lineRule="auto"/>
        <w:jc w:val="both"/>
        <w:rPr>
          <w:rFonts w:ascii="Arial" w:hAnsi="Arial" w:cs="Arial"/>
          <w:sz w:val="21"/>
          <w:szCs w:val="21"/>
        </w:rPr>
      </w:pP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487993">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3</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47344" w:rsidRPr="00D156C5">
        <w:rPr>
          <w:rFonts w:ascii="Arial" w:hAnsi="Arial" w:cs="Arial"/>
          <w:b/>
          <w:sz w:val="22"/>
          <w:szCs w:val="22"/>
        </w:rPr>
        <w:t xml:space="preserve">„Dowóz uczniów do szkół i oddziałów przedszkolnych </w:t>
      </w:r>
      <w:r w:rsidR="00E47344" w:rsidRPr="00D156C5">
        <w:rPr>
          <w:rFonts w:ascii="Arial" w:hAnsi="Arial" w:cs="Arial"/>
          <w:b/>
          <w:bCs/>
          <w:sz w:val="22"/>
          <w:szCs w:val="22"/>
        </w:rPr>
        <w:t>na terenie Gminy Świeszyno</w:t>
      </w:r>
      <w:r w:rsidR="00E47344" w:rsidRPr="00D156C5">
        <w:rPr>
          <w:rFonts w:ascii="Arial" w:hAnsi="Arial" w:cs="Arial"/>
          <w:b/>
          <w:bCs/>
          <w:sz w:val="22"/>
          <w:szCs w:val="22"/>
        </w:rPr>
        <w:br/>
        <w:t>w latach szkolnych 2017/2018, 2018/2019</w:t>
      </w:r>
      <w:r w:rsidR="00E47344" w:rsidRPr="00D156C5">
        <w:rPr>
          <w:rFonts w:ascii="Arial" w:hAnsi="Arial" w:cs="Arial"/>
          <w:b/>
          <w:sz w:val="22"/>
          <w:szCs w:val="22"/>
        </w:rPr>
        <w:t>”</w:t>
      </w:r>
      <w:r>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Default="00B03A7D" w:rsidP="00354428">
      <w:pPr>
        <w:pStyle w:val="Akapitzlist"/>
        <w:numPr>
          <w:ilvl w:val="0"/>
          <w:numId w:val="49"/>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B03A7D" w:rsidRPr="00F64730" w:rsidRDefault="00B03A7D" w:rsidP="00354428">
      <w:pPr>
        <w:pStyle w:val="Akapitzlist"/>
        <w:numPr>
          <w:ilvl w:val="0"/>
          <w:numId w:val="49"/>
        </w:numPr>
        <w:spacing w:line="276" w:lineRule="auto"/>
        <w:contextualSpacing/>
        <w:jc w:val="both"/>
        <w:rPr>
          <w:rFonts w:ascii="Arial" w:hAnsi="Arial" w:cs="Arial"/>
          <w:sz w:val="22"/>
          <w:szCs w:val="22"/>
        </w:rPr>
      </w:pPr>
      <w:r w:rsidRPr="00F64730">
        <w:rPr>
          <w:rFonts w:ascii="Arial" w:hAnsi="Arial" w:cs="Arial"/>
          <w:sz w:val="22"/>
          <w:szCs w:val="22"/>
        </w:rPr>
        <w:t>Oświadczam, że nie podlegam wykluczeniu z postępowania na podstawie</w:t>
      </w:r>
      <w:r w:rsidRPr="00F64730">
        <w:rPr>
          <w:rFonts w:ascii="Arial" w:hAnsi="Arial" w:cs="Arial"/>
          <w:sz w:val="22"/>
          <w:szCs w:val="22"/>
        </w:rPr>
        <w:br/>
        <w:t>art. 24 ust. 5</w:t>
      </w:r>
      <w:r w:rsidR="005A3693">
        <w:rPr>
          <w:rFonts w:ascii="Arial" w:hAnsi="Arial" w:cs="Arial"/>
          <w:sz w:val="22"/>
          <w:szCs w:val="22"/>
        </w:rPr>
        <w:t xml:space="preserve"> </w:t>
      </w:r>
      <w:r w:rsidR="006B764C" w:rsidRPr="00F64730">
        <w:rPr>
          <w:rFonts w:ascii="Arial" w:hAnsi="Arial" w:cs="Arial"/>
          <w:sz w:val="22"/>
          <w:szCs w:val="22"/>
        </w:rPr>
        <w:t xml:space="preserve">pkt. 1,8 </w:t>
      </w:r>
      <w:r w:rsidRPr="00F64730">
        <w:rPr>
          <w:rFonts w:ascii="Arial" w:hAnsi="Arial" w:cs="Arial"/>
          <w:sz w:val="22"/>
          <w:szCs w:val="22"/>
        </w:rPr>
        <w:t xml:space="preserve"> ustawy Pzp.</w:t>
      </w: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Pr>
          <w:rFonts w:ascii="Arial" w:hAnsi="Arial" w:cs="Arial"/>
          <w:i/>
          <w:sz w:val="16"/>
          <w:szCs w:val="16"/>
        </w:rPr>
        <w:t>[</w:t>
      </w: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Pr="00E82E2A">
        <w:rPr>
          <w:rFonts w:ascii="Arial" w:hAnsi="Arial" w:cs="Arial"/>
          <w:sz w:val="22"/>
          <w:szCs w:val="22"/>
        </w:rPr>
        <w:t>nie</w:t>
      </w:r>
      <w:r w:rsidR="00487993">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4</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B03A7D" w:rsidRPr="00E82E2A" w:rsidRDefault="00B03A7D" w:rsidP="008D2FE0">
      <w:pPr>
        <w:spacing w:after="100" w:line="276" w:lineRule="auto"/>
        <w:jc w:val="both"/>
        <w:rPr>
          <w:rFonts w:ascii="Arial" w:eastAsia="Helvetica" w:hAnsi="Arial" w:cs="Arial"/>
          <w:sz w:val="22"/>
          <w:szCs w:val="22"/>
        </w:rPr>
      </w:pPr>
      <w:r w:rsidRPr="00E82E2A">
        <w:rPr>
          <w:rFonts w:ascii="Arial" w:eastAsia="Helvetica" w:hAnsi="Arial" w:cs="Arial"/>
          <w:sz w:val="22"/>
          <w:szCs w:val="22"/>
        </w:rPr>
        <w:t>W związku ze złożeniem oferty w przetargu nieograniczonym na:</w:t>
      </w:r>
      <w:r w:rsidR="00E82E2A" w:rsidRPr="00E82E2A">
        <w:rPr>
          <w:rFonts w:ascii="Arial" w:hAnsi="Arial" w:cs="Arial"/>
          <w:b/>
          <w:sz w:val="22"/>
          <w:szCs w:val="22"/>
        </w:rPr>
        <w:t xml:space="preserve"> </w:t>
      </w:r>
      <w:r w:rsidR="00E47344" w:rsidRPr="00D156C5">
        <w:rPr>
          <w:rFonts w:ascii="Arial" w:hAnsi="Arial" w:cs="Arial"/>
          <w:b/>
          <w:sz w:val="22"/>
          <w:szCs w:val="22"/>
        </w:rPr>
        <w:t xml:space="preserve">„Dowóz uczniów do szkół i oddziałów przedszkolnych </w:t>
      </w:r>
      <w:r w:rsidR="00E47344" w:rsidRPr="00D156C5">
        <w:rPr>
          <w:rFonts w:ascii="Arial" w:hAnsi="Arial" w:cs="Arial"/>
          <w:b/>
          <w:bCs/>
          <w:sz w:val="22"/>
          <w:szCs w:val="22"/>
        </w:rPr>
        <w:t>na terenie Gminy Świeszyno</w:t>
      </w:r>
      <w:r w:rsidR="00125952">
        <w:rPr>
          <w:rFonts w:ascii="Arial" w:hAnsi="Arial" w:cs="Arial"/>
          <w:b/>
          <w:bCs/>
          <w:sz w:val="22"/>
          <w:szCs w:val="22"/>
        </w:rPr>
        <w:t xml:space="preserve"> </w:t>
      </w:r>
      <w:r w:rsidR="00E47344" w:rsidRPr="00D156C5">
        <w:rPr>
          <w:rFonts w:ascii="Arial" w:hAnsi="Arial" w:cs="Arial"/>
          <w:b/>
          <w:bCs/>
          <w:sz w:val="22"/>
          <w:szCs w:val="22"/>
        </w:rPr>
        <w:t>w latach szkolnych 2017/2018, 2018/2019</w:t>
      </w:r>
      <w:r w:rsidR="00E47344" w:rsidRPr="00D156C5">
        <w:rPr>
          <w:rFonts w:ascii="Arial" w:hAnsi="Arial" w:cs="Arial"/>
          <w:b/>
          <w:sz w:val="22"/>
          <w:szCs w:val="22"/>
        </w:rPr>
        <w:t>”.</w:t>
      </w:r>
      <w:r w:rsidRPr="00E82E2A">
        <w:rPr>
          <w:rFonts w:ascii="Arial" w:eastAsia="Helvetica" w:hAnsi="Arial" w:cs="Arial"/>
          <w:sz w:val="22"/>
          <w:szCs w:val="22"/>
        </w:rPr>
        <w:t>, 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354428">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lastRenderedPageBreak/>
        <w:t>…………………………………………………………………………………………</w:t>
      </w:r>
    </w:p>
    <w:p w:rsidR="00B03A7D" w:rsidRPr="003B19ED" w:rsidRDefault="00B03A7D" w:rsidP="00354428">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B03A7D" w:rsidRPr="00E82E2A" w:rsidRDefault="00E47344" w:rsidP="00B03A7D">
      <w:pPr>
        <w:autoSpaceDE w:val="0"/>
        <w:autoSpaceDN w:val="0"/>
        <w:adjustRightInd w:val="0"/>
        <w:spacing w:line="276" w:lineRule="auto"/>
        <w:jc w:val="center"/>
        <w:rPr>
          <w:rFonts w:ascii="Arial" w:hAnsi="Arial" w:cs="Arial"/>
          <w:b/>
          <w:bCs/>
          <w:sz w:val="22"/>
          <w:szCs w:val="22"/>
        </w:rPr>
      </w:pPr>
      <w:r w:rsidRPr="00D156C5">
        <w:rPr>
          <w:rFonts w:ascii="Arial" w:hAnsi="Arial" w:cs="Arial"/>
          <w:b/>
          <w:sz w:val="22"/>
          <w:szCs w:val="22"/>
        </w:rPr>
        <w:t xml:space="preserve">„Dowóz uczniów do szkół i oddziałów przedszkolnych </w:t>
      </w:r>
      <w:r w:rsidRPr="00D156C5">
        <w:rPr>
          <w:rFonts w:ascii="Arial" w:hAnsi="Arial" w:cs="Arial"/>
          <w:b/>
          <w:bCs/>
          <w:sz w:val="22"/>
          <w:szCs w:val="22"/>
        </w:rPr>
        <w:t>na terenie Gminy Świeszyno</w:t>
      </w:r>
      <w:r w:rsidRPr="00D156C5">
        <w:rPr>
          <w:rFonts w:ascii="Arial" w:hAnsi="Arial" w:cs="Arial"/>
          <w:b/>
          <w:bCs/>
          <w:sz w:val="22"/>
          <w:szCs w:val="22"/>
        </w:rPr>
        <w:br/>
        <w:t>w latach szkolnych 2017/2018, 2018/2019</w:t>
      </w:r>
      <w:r w:rsidRPr="00D156C5">
        <w:rPr>
          <w:rFonts w:ascii="Arial" w:hAnsi="Arial" w:cs="Arial"/>
          <w:b/>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Default="00B03A7D" w:rsidP="00B03A7D">
      <w:pPr>
        <w:autoSpaceDE w:val="0"/>
        <w:autoSpaceDN w:val="0"/>
        <w:adjustRightInd w:val="0"/>
        <w:spacing w:before="120" w:line="257" w:lineRule="auto"/>
        <w:jc w:val="both"/>
        <w:rPr>
          <w:rFonts w:ascii="Arial" w:hAnsi="Arial" w:cs="Arial"/>
        </w:rPr>
      </w:pPr>
      <w:r>
        <w:rPr>
          <w:rFonts w:ascii="Arial" w:hAnsi="Arial" w:cs="Arial"/>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9745E9">
        <w:rPr>
          <w:rFonts w:ascii="Arial" w:hAnsi="Arial" w:cs="Arial"/>
          <w:sz w:val="22"/>
          <w:szCs w:val="22"/>
        </w:rPr>
        <w:t>us</w:t>
      </w:r>
      <w:r w:rsidR="00093A2C">
        <w:rPr>
          <w:rFonts w:ascii="Arial" w:hAnsi="Arial" w:cs="Arial"/>
          <w:sz w:val="22"/>
          <w:szCs w:val="22"/>
        </w:rPr>
        <w:t>ł</w:t>
      </w:r>
      <w:r w:rsidR="009745E9">
        <w:rPr>
          <w:rFonts w:ascii="Arial" w:hAnsi="Arial" w:cs="Arial"/>
          <w:sz w:val="22"/>
          <w:szCs w:val="22"/>
        </w:rPr>
        <w:t>ug</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44" w:name="_Toc465419690"/>
      <w:bookmarkStart w:id="45" w:name="_Toc456899033"/>
      <w:r w:rsidRPr="005B1752">
        <w:rPr>
          <w:rFonts w:ascii="Calibri" w:hAnsi="Calibri"/>
          <w:i/>
          <w:color w:val="FF0000"/>
        </w:rPr>
        <w:lastRenderedPageBreak/>
        <w:t>oświadczenie składane na wezwanie Zamawiającego przez Wykonawcę, którego oferta oceniona zostanie najwyżej</w:t>
      </w:r>
      <w:bookmarkEnd w:id="44"/>
    </w:p>
    <w:bookmarkEnd w:id="45"/>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6</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E47344" w:rsidRDefault="00E47344" w:rsidP="00B03A7D">
      <w:pPr>
        <w:pStyle w:val="Zwykytekst"/>
        <w:spacing w:before="120"/>
        <w:jc w:val="center"/>
        <w:rPr>
          <w:rFonts w:ascii="Arial" w:hAnsi="Arial" w:cs="Arial"/>
          <w:b/>
          <w:sz w:val="28"/>
          <w:szCs w:val="28"/>
          <w:u w:val="single"/>
        </w:rPr>
      </w:pPr>
      <w:r w:rsidRPr="00E47344">
        <w:rPr>
          <w:rFonts w:ascii="Arial" w:hAnsi="Arial" w:cs="Arial"/>
          <w:b/>
          <w:sz w:val="28"/>
          <w:szCs w:val="28"/>
          <w:u w:val="single"/>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10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416"/>
        <w:gridCol w:w="1276"/>
        <w:gridCol w:w="1275"/>
        <w:gridCol w:w="1418"/>
        <w:gridCol w:w="992"/>
        <w:gridCol w:w="1418"/>
        <w:gridCol w:w="1275"/>
        <w:gridCol w:w="1348"/>
      </w:tblGrid>
      <w:tr w:rsidR="005714C8" w:rsidRPr="009F48F1" w:rsidTr="00AD3635">
        <w:trPr>
          <w:cantSplit/>
          <w:trHeight w:val="728"/>
          <w:tblHeader/>
          <w:jc w:val="center"/>
        </w:trPr>
        <w:tc>
          <w:tcPr>
            <w:tcW w:w="564" w:type="dxa"/>
            <w:vMerge w:val="restart"/>
            <w:tcBorders>
              <w:top w:val="single" w:sz="4" w:space="0" w:color="auto"/>
              <w:left w:val="single" w:sz="4" w:space="0" w:color="auto"/>
            </w:tcBorders>
            <w:vAlign w:val="center"/>
          </w:tcPr>
          <w:p w:rsidR="005714C8" w:rsidRPr="009F48F1" w:rsidRDefault="005714C8" w:rsidP="00B03A7D">
            <w:pPr>
              <w:jc w:val="center"/>
              <w:rPr>
                <w:rFonts w:ascii="Arial" w:hAnsi="Arial" w:cs="Arial"/>
                <w:sz w:val="18"/>
                <w:szCs w:val="18"/>
              </w:rPr>
            </w:pPr>
          </w:p>
          <w:p w:rsidR="005714C8" w:rsidRPr="009F48F1" w:rsidRDefault="005714C8" w:rsidP="00B03A7D">
            <w:pPr>
              <w:jc w:val="center"/>
              <w:rPr>
                <w:rFonts w:ascii="Arial" w:hAnsi="Arial" w:cs="Arial"/>
                <w:sz w:val="18"/>
                <w:szCs w:val="18"/>
              </w:rPr>
            </w:pPr>
            <w:r w:rsidRPr="009F48F1">
              <w:rPr>
                <w:rFonts w:ascii="Arial" w:hAnsi="Arial" w:cs="Arial"/>
                <w:sz w:val="18"/>
                <w:szCs w:val="18"/>
              </w:rPr>
              <w:t>Lp.</w:t>
            </w:r>
          </w:p>
        </w:tc>
        <w:tc>
          <w:tcPr>
            <w:tcW w:w="1416" w:type="dxa"/>
            <w:vMerge w:val="restart"/>
            <w:tcBorders>
              <w:top w:val="single" w:sz="4" w:space="0" w:color="auto"/>
              <w:left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Przedmiot zamówienia</w:t>
            </w:r>
          </w:p>
        </w:tc>
        <w:tc>
          <w:tcPr>
            <w:tcW w:w="2551" w:type="dxa"/>
            <w:gridSpan w:val="2"/>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Data wykonania lub wykonywania usługi</w:t>
            </w:r>
          </w:p>
        </w:tc>
        <w:tc>
          <w:tcPr>
            <w:tcW w:w="1418"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Okres wykonanej usługi w sposób ciągły w pełnych miesiącach*</w:t>
            </w:r>
          </w:p>
        </w:tc>
        <w:tc>
          <w:tcPr>
            <w:tcW w:w="992"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Pr>
                <w:rFonts w:ascii="Arial" w:hAnsi="Arial" w:cs="Arial"/>
                <w:sz w:val="18"/>
                <w:szCs w:val="18"/>
              </w:rPr>
              <w:t xml:space="preserve">Wartość brutto </w:t>
            </w:r>
            <w:r w:rsidRPr="009F48F1">
              <w:rPr>
                <w:rFonts w:ascii="Arial" w:hAnsi="Arial" w:cs="Arial"/>
                <w:sz w:val="18"/>
                <w:szCs w:val="18"/>
              </w:rPr>
              <w:t>**</w:t>
            </w:r>
          </w:p>
        </w:tc>
        <w:tc>
          <w:tcPr>
            <w:tcW w:w="1418" w:type="dxa"/>
            <w:vMerge w:val="restart"/>
            <w:tcBorders>
              <w:top w:val="single" w:sz="4" w:space="0" w:color="auto"/>
            </w:tcBorders>
            <w:vAlign w:val="center"/>
          </w:tcPr>
          <w:p w:rsidR="005714C8" w:rsidRPr="009F48F1" w:rsidRDefault="005714C8" w:rsidP="005714C8">
            <w:pPr>
              <w:jc w:val="center"/>
              <w:rPr>
                <w:rFonts w:ascii="Arial" w:hAnsi="Arial" w:cs="Arial"/>
                <w:sz w:val="18"/>
                <w:szCs w:val="18"/>
              </w:rPr>
            </w:pPr>
            <w:r>
              <w:rPr>
                <w:rFonts w:ascii="Arial" w:hAnsi="Arial" w:cs="Arial"/>
                <w:sz w:val="18"/>
                <w:szCs w:val="18"/>
              </w:rPr>
              <w:t>Ilość przewożonych osób</w:t>
            </w:r>
          </w:p>
        </w:tc>
        <w:tc>
          <w:tcPr>
            <w:tcW w:w="1275"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Nazwa odbiorcy</w:t>
            </w:r>
          </w:p>
        </w:tc>
        <w:tc>
          <w:tcPr>
            <w:tcW w:w="1348"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Pr>
                <w:rFonts w:ascii="Arial" w:hAnsi="Arial" w:cs="Arial"/>
                <w:sz w:val="18"/>
                <w:szCs w:val="18"/>
              </w:rPr>
              <w:t>Siłami własnymi/ zasoby innych podmiotów</w:t>
            </w:r>
          </w:p>
        </w:tc>
      </w:tr>
      <w:tr w:rsidR="005714C8" w:rsidRPr="00AC4D85" w:rsidTr="00AD3635">
        <w:trPr>
          <w:cantSplit/>
          <w:trHeight w:val="549"/>
          <w:tblHeader/>
          <w:jc w:val="center"/>
        </w:trPr>
        <w:tc>
          <w:tcPr>
            <w:tcW w:w="564" w:type="dxa"/>
            <w:vMerge/>
            <w:tcBorders>
              <w:left w:val="single" w:sz="4" w:space="0" w:color="auto"/>
            </w:tcBorders>
            <w:vAlign w:val="center"/>
          </w:tcPr>
          <w:p w:rsidR="005714C8" w:rsidRPr="00AC4D85" w:rsidRDefault="005714C8" w:rsidP="00B03A7D">
            <w:pPr>
              <w:jc w:val="center"/>
              <w:rPr>
                <w:rFonts w:ascii="Arial" w:hAnsi="Arial" w:cs="Arial"/>
              </w:rPr>
            </w:pPr>
          </w:p>
        </w:tc>
        <w:tc>
          <w:tcPr>
            <w:tcW w:w="1416" w:type="dxa"/>
            <w:vMerge/>
            <w:tcBorders>
              <w:left w:val="single" w:sz="4" w:space="0" w:color="auto"/>
              <w:bottom w:val="single" w:sz="4" w:space="0" w:color="auto"/>
            </w:tcBorders>
            <w:vAlign w:val="center"/>
          </w:tcPr>
          <w:p w:rsidR="005714C8" w:rsidRPr="00AC4D85" w:rsidRDefault="005714C8" w:rsidP="00C1726C">
            <w:pPr>
              <w:jc w:val="center"/>
              <w:rPr>
                <w:rFonts w:ascii="Arial" w:hAnsi="Arial" w:cs="Arial"/>
              </w:rPr>
            </w:pPr>
          </w:p>
        </w:tc>
        <w:tc>
          <w:tcPr>
            <w:tcW w:w="1276" w:type="dxa"/>
            <w:tcBorders>
              <w:top w:val="single" w:sz="4" w:space="0" w:color="auto"/>
            </w:tcBorders>
            <w:vAlign w:val="center"/>
          </w:tcPr>
          <w:p w:rsidR="005714C8" w:rsidRPr="000B1C50" w:rsidRDefault="005714C8" w:rsidP="00C1726C">
            <w:pPr>
              <w:jc w:val="center"/>
              <w:rPr>
                <w:rFonts w:ascii="Arial" w:hAnsi="Arial" w:cs="Arial"/>
                <w:sz w:val="18"/>
                <w:szCs w:val="18"/>
              </w:rPr>
            </w:pPr>
            <w:r w:rsidRPr="000B1C50">
              <w:rPr>
                <w:rFonts w:ascii="Arial" w:hAnsi="Arial" w:cs="Arial"/>
                <w:sz w:val="18"/>
                <w:szCs w:val="18"/>
              </w:rPr>
              <w:t xml:space="preserve">Rozpoczęcie </w:t>
            </w:r>
          </w:p>
        </w:tc>
        <w:tc>
          <w:tcPr>
            <w:tcW w:w="1275" w:type="dxa"/>
            <w:tcBorders>
              <w:top w:val="single" w:sz="4" w:space="0" w:color="auto"/>
            </w:tcBorders>
            <w:vAlign w:val="center"/>
          </w:tcPr>
          <w:p w:rsidR="005714C8" w:rsidRPr="000B1C50" w:rsidRDefault="005714C8" w:rsidP="00C1726C">
            <w:pPr>
              <w:jc w:val="center"/>
              <w:rPr>
                <w:rFonts w:ascii="Arial" w:hAnsi="Arial" w:cs="Arial"/>
                <w:sz w:val="18"/>
                <w:szCs w:val="18"/>
              </w:rPr>
            </w:pPr>
            <w:r w:rsidRPr="000B1C50">
              <w:rPr>
                <w:rFonts w:ascii="Arial" w:hAnsi="Arial" w:cs="Arial"/>
                <w:sz w:val="18"/>
                <w:szCs w:val="18"/>
              </w:rPr>
              <w:t>zakończenie</w:t>
            </w:r>
          </w:p>
        </w:tc>
        <w:tc>
          <w:tcPr>
            <w:tcW w:w="1418" w:type="dxa"/>
            <w:vMerge/>
            <w:vAlign w:val="center"/>
          </w:tcPr>
          <w:p w:rsidR="005714C8" w:rsidRPr="00AC4D85" w:rsidRDefault="005714C8" w:rsidP="00C1726C">
            <w:pPr>
              <w:jc w:val="center"/>
              <w:rPr>
                <w:rFonts w:ascii="Arial" w:hAnsi="Arial" w:cs="Arial"/>
                <w:sz w:val="22"/>
                <w:szCs w:val="22"/>
              </w:rPr>
            </w:pPr>
          </w:p>
        </w:tc>
        <w:tc>
          <w:tcPr>
            <w:tcW w:w="992" w:type="dxa"/>
            <w:vMerge/>
            <w:vAlign w:val="center"/>
          </w:tcPr>
          <w:p w:rsidR="005714C8" w:rsidRPr="00AC4D85" w:rsidRDefault="005714C8" w:rsidP="00C1726C">
            <w:pPr>
              <w:jc w:val="center"/>
              <w:rPr>
                <w:rFonts w:ascii="Arial" w:hAnsi="Arial" w:cs="Arial"/>
                <w:sz w:val="22"/>
                <w:szCs w:val="22"/>
              </w:rPr>
            </w:pPr>
          </w:p>
        </w:tc>
        <w:tc>
          <w:tcPr>
            <w:tcW w:w="1418" w:type="dxa"/>
            <w:vMerge/>
          </w:tcPr>
          <w:p w:rsidR="005714C8" w:rsidRPr="00AC4D85" w:rsidRDefault="005714C8" w:rsidP="00C1726C">
            <w:pPr>
              <w:jc w:val="center"/>
              <w:rPr>
                <w:rFonts w:ascii="Arial" w:hAnsi="Arial" w:cs="Arial"/>
                <w:sz w:val="22"/>
                <w:szCs w:val="22"/>
              </w:rPr>
            </w:pPr>
          </w:p>
        </w:tc>
        <w:tc>
          <w:tcPr>
            <w:tcW w:w="1275" w:type="dxa"/>
            <w:vMerge/>
            <w:vAlign w:val="center"/>
          </w:tcPr>
          <w:p w:rsidR="005714C8" w:rsidRPr="00AC4D85" w:rsidRDefault="005714C8" w:rsidP="00C1726C">
            <w:pPr>
              <w:jc w:val="center"/>
              <w:rPr>
                <w:rFonts w:ascii="Arial" w:hAnsi="Arial" w:cs="Arial"/>
                <w:sz w:val="22"/>
                <w:szCs w:val="22"/>
              </w:rPr>
            </w:pPr>
          </w:p>
        </w:tc>
        <w:tc>
          <w:tcPr>
            <w:tcW w:w="1348" w:type="dxa"/>
            <w:vMerge/>
            <w:vAlign w:val="center"/>
          </w:tcPr>
          <w:p w:rsidR="005714C8" w:rsidRPr="00AC4D85" w:rsidRDefault="005714C8" w:rsidP="00C1726C">
            <w:pPr>
              <w:jc w:val="center"/>
              <w:rPr>
                <w:rFonts w:ascii="Arial" w:hAnsi="Arial" w:cs="Arial"/>
              </w:rPr>
            </w:pPr>
          </w:p>
        </w:tc>
      </w:tr>
      <w:tr w:rsidR="005714C8" w:rsidRPr="00AC4D85" w:rsidTr="00AD3635">
        <w:trPr>
          <w:trHeight w:val="677"/>
          <w:jc w:val="center"/>
        </w:trPr>
        <w:tc>
          <w:tcPr>
            <w:tcW w:w="564" w:type="dxa"/>
          </w:tcPr>
          <w:p w:rsidR="005714C8" w:rsidRPr="00AC4D85" w:rsidRDefault="005714C8" w:rsidP="00354428">
            <w:pPr>
              <w:numPr>
                <w:ilvl w:val="0"/>
                <w:numId w:val="54"/>
              </w:numPr>
              <w:tabs>
                <w:tab w:val="clear" w:pos="720"/>
              </w:tabs>
              <w:spacing w:before="120"/>
              <w:ind w:left="0" w:firstLine="0"/>
              <w:rPr>
                <w:rFonts w:ascii="Arial" w:hAnsi="Arial" w:cs="Arial"/>
              </w:rPr>
            </w:pPr>
          </w:p>
        </w:tc>
        <w:tc>
          <w:tcPr>
            <w:tcW w:w="1416" w:type="dxa"/>
          </w:tcPr>
          <w:p w:rsidR="005714C8" w:rsidRPr="00AC4D85" w:rsidRDefault="005714C8" w:rsidP="00B03A7D">
            <w:pPr>
              <w:spacing w:before="120"/>
              <w:rPr>
                <w:rFonts w:ascii="Arial" w:hAnsi="Arial" w:cs="Arial"/>
              </w:rPr>
            </w:pPr>
          </w:p>
        </w:tc>
        <w:tc>
          <w:tcPr>
            <w:tcW w:w="1276"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992"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348" w:type="dxa"/>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Pr>
          <w:p w:rsidR="005714C8" w:rsidRPr="00AC4D85" w:rsidRDefault="005714C8" w:rsidP="00354428">
            <w:pPr>
              <w:numPr>
                <w:ilvl w:val="0"/>
                <w:numId w:val="54"/>
              </w:numPr>
              <w:tabs>
                <w:tab w:val="clear" w:pos="720"/>
              </w:tabs>
              <w:spacing w:before="120"/>
              <w:ind w:left="0" w:right="-288" w:firstLine="0"/>
              <w:rPr>
                <w:rFonts w:ascii="Arial" w:hAnsi="Arial" w:cs="Arial"/>
              </w:rPr>
            </w:pPr>
          </w:p>
        </w:tc>
        <w:tc>
          <w:tcPr>
            <w:tcW w:w="1416" w:type="dxa"/>
          </w:tcPr>
          <w:p w:rsidR="005714C8" w:rsidRPr="00AC4D85" w:rsidRDefault="005714C8" w:rsidP="00B03A7D">
            <w:pPr>
              <w:spacing w:before="120"/>
              <w:rPr>
                <w:rFonts w:ascii="Arial" w:hAnsi="Arial" w:cs="Arial"/>
              </w:rPr>
            </w:pPr>
          </w:p>
        </w:tc>
        <w:tc>
          <w:tcPr>
            <w:tcW w:w="1276"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992"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348" w:type="dxa"/>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5714C8" w:rsidRPr="00AC4D85" w:rsidRDefault="005714C8" w:rsidP="00354428">
            <w:pPr>
              <w:numPr>
                <w:ilvl w:val="0"/>
                <w:numId w:val="54"/>
              </w:numPr>
              <w:tabs>
                <w:tab w:val="clear" w:pos="720"/>
              </w:tabs>
              <w:spacing w:before="120"/>
              <w:ind w:left="0"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34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5714C8" w:rsidRPr="00AC4D85" w:rsidRDefault="005714C8" w:rsidP="00354428">
            <w:pPr>
              <w:numPr>
                <w:ilvl w:val="0"/>
                <w:numId w:val="54"/>
              </w:numPr>
              <w:tabs>
                <w:tab w:val="clear" w:pos="720"/>
              </w:tabs>
              <w:spacing w:before="120"/>
              <w:ind w:left="0" w:right="-288"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34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r>
    </w:tbl>
    <w:p w:rsidR="00C24B6D" w:rsidRPr="00C24B6D" w:rsidRDefault="00C24B6D" w:rsidP="00C24B6D">
      <w:pPr>
        <w:spacing w:before="100" w:beforeAutospacing="1" w:after="120"/>
        <w:jc w:val="both"/>
        <w:rPr>
          <w:rFonts w:ascii="Arial" w:hAnsi="Arial" w:cs="Arial"/>
        </w:rPr>
      </w:pPr>
      <w:r>
        <w:rPr>
          <w:rFonts w:ascii="Arial" w:hAnsi="Arial" w:cs="Arial"/>
        </w:rPr>
        <w:t xml:space="preserve">* </w:t>
      </w:r>
      <w:r w:rsidRPr="00C24B6D">
        <w:rPr>
          <w:rFonts w:ascii="Arial" w:hAnsi="Arial" w:cs="Arial"/>
        </w:rPr>
        <w:t>Zaokrąglić do pełnego miesiąca – w przypadku usługi wykony</w:t>
      </w:r>
      <w:r w:rsidR="000309FA">
        <w:rPr>
          <w:rFonts w:ascii="Arial" w:hAnsi="Arial" w:cs="Arial"/>
        </w:rPr>
        <w:t xml:space="preserve"> </w:t>
      </w:r>
      <w:r w:rsidRPr="00C24B6D">
        <w:rPr>
          <w:rFonts w:ascii="Arial" w:hAnsi="Arial" w:cs="Arial"/>
        </w:rPr>
        <w:t>wane, wskazać liczbę miesięcy realizowanych już wykonanych</w:t>
      </w:r>
    </w:p>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r>
        <w:rPr>
          <w:rFonts w:ascii="Arial" w:hAnsi="Arial" w:cs="Arial"/>
        </w:rPr>
        <w:t>*** W przypadku usługi wykonywanej wskazać iloś</w:t>
      </w:r>
      <w:r w:rsidR="005714C8">
        <w:rPr>
          <w:rFonts w:ascii="Arial" w:hAnsi="Arial" w:cs="Arial"/>
        </w:rPr>
        <w:t>ć</w:t>
      </w:r>
      <w:r>
        <w:rPr>
          <w:rFonts w:ascii="Arial" w:hAnsi="Arial" w:cs="Arial"/>
        </w:rPr>
        <w:t xml:space="preserve"> dla okresu rocznego zrealizowanego – już wykonanego</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B03A7D" w:rsidP="00B03A7D">
      <w:pPr>
        <w:rPr>
          <w:rFonts w:ascii="Arial" w:hAnsi="Arial" w:cs="Arial"/>
          <w:sz w:val="20"/>
          <w:szCs w:val="20"/>
          <w:highlight w:val="yellow"/>
        </w:rPr>
      </w:pPr>
    </w:p>
    <w:p w:rsidR="00E82E2A" w:rsidRDefault="00E82E2A" w:rsidP="00E82E2A">
      <w:pPr>
        <w:jc w:val="center"/>
        <w:rPr>
          <w:rFonts w:ascii="Calibri" w:hAnsi="Calibri"/>
          <w:b/>
          <w:i/>
          <w:color w:val="FF0000"/>
        </w:rPr>
      </w:pPr>
      <w:r w:rsidRPr="005B1752">
        <w:rPr>
          <w:rFonts w:ascii="Calibri" w:hAnsi="Calibri"/>
          <w:b/>
          <w:i/>
          <w:color w:val="FF0000"/>
        </w:rPr>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745E9">
        <w:rPr>
          <w:rFonts w:ascii="Arial" w:hAnsi="Arial" w:cs="Arial"/>
          <w:w w:val="130"/>
          <w:sz w:val="16"/>
          <w:szCs w:val="16"/>
        </w:rPr>
        <w:t>7</w:t>
      </w:r>
      <w:r w:rsidR="00D905FE">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Default="00B03A7D"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714F6C" w:rsidP="00B03A7D">
      <w:pPr>
        <w:rPr>
          <w:highlight w:val="lightGray"/>
        </w:rPr>
      </w:pPr>
      <w:r>
        <w:rPr>
          <w:highlight w:val="lightGray"/>
        </w:rPr>
        <w:t xml:space="preserve"> </w:t>
      </w:r>
    </w:p>
    <w:p w:rsidR="00C97B7F" w:rsidRPr="002437CF" w:rsidRDefault="00C97B7F" w:rsidP="00C97B7F">
      <w:pPr>
        <w:autoSpaceDE w:val="0"/>
        <w:jc w:val="right"/>
        <w:rPr>
          <w:rFonts w:ascii="Arial" w:hAnsi="Arial" w:cs="Arial"/>
          <w:b/>
          <w:bCs/>
        </w:rPr>
      </w:pPr>
      <w:r w:rsidRPr="002437CF">
        <w:rPr>
          <w:rFonts w:ascii="Arial" w:hAnsi="Arial" w:cs="Arial"/>
          <w:b/>
          <w:bCs/>
        </w:rPr>
        <w:lastRenderedPageBreak/>
        <w:t xml:space="preserve">Zał. Nr </w:t>
      </w:r>
      <w:r w:rsidR="008C6072">
        <w:rPr>
          <w:rFonts w:ascii="Arial" w:hAnsi="Arial" w:cs="Arial"/>
          <w:b/>
          <w:bCs/>
        </w:rPr>
        <w:t>8</w:t>
      </w:r>
    </w:p>
    <w:p w:rsidR="00C97B7F" w:rsidRPr="002437CF" w:rsidRDefault="00C97B7F" w:rsidP="00C97B7F">
      <w:pPr>
        <w:widowControl w:val="0"/>
        <w:autoSpaceDE w:val="0"/>
        <w:autoSpaceDN w:val="0"/>
        <w:adjustRightInd w:val="0"/>
        <w:jc w:val="center"/>
        <w:rPr>
          <w:rFonts w:ascii="Arial" w:hAnsi="Arial" w:cs="Arial"/>
          <w:b/>
        </w:rPr>
      </w:pPr>
      <w:r w:rsidRPr="002437CF">
        <w:rPr>
          <w:rFonts w:ascii="Arial" w:hAnsi="Arial" w:cs="Arial"/>
          <w:b/>
        </w:rPr>
        <w:t>UMOWA nr RIG - ………./2017 - Projekt</w:t>
      </w:r>
    </w:p>
    <w:p w:rsidR="00C97B7F" w:rsidRPr="002437CF" w:rsidRDefault="00C97B7F" w:rsidP="00C97B7F">
      <w:pPr>
        <w:widowControl w:val="0"/>
        <w:autoSpaceDE w:val="0"/>
        <w:autoSpaceDN w:val="0"/>
        <w:adjustRightInd w:val="0"/>
        <w:jc w:val="center"/>
        <w:rPr>
          <w:rFonts w:ascii="Arial" w:hAnsi="Arial" w:cs="Arial"/>
          <w:b/>
        </w:rPr>
      </w:pPr>
    </w:p>
    <w:p w:rsidR="00C97B7F" w:rsidRPr="002437CF" w:rsidRDefault="00C97B7F" w:rsidP="00C97B7F">
      <w:pPr>
        <w:widowControl w:val="0"/>
        <w:autoSpaceDE w:val="0"/>
        <w:autoSpaceDN w:val="0"/>
        <w:adjustRightInd w:val="0"/>
        <w:spacing w:line="276" w:lineRule="auto"/>
        <w:ind w:left="142"/>
        <w:rPr>
          <w:rFonts w:ascii="Arial" w:hAnsi="Arial" w:cs="Arial"/>
        </w:rPr>
      </w:pPr>
      <w:r w:rsidRPr="002437CF">
        <w:rPr>
          <w:rFonts w:ascii="Arial" w:hAnsi="Arial" w:cs="Arial"/>
        </w:rPr>
        <w:t xml:space="preserve">W dniu </w:t>
      </w:r>
      <w:r w:rsidRPr="002437CF">
        <w:rPr>
          <w:rFonts w:ascii="Arial" w:hAnsi="Arial" w:cs="Arial"/>
          <w:b/>
        </w:rPr>
        <w:t>…… ……………………………………. 2017r.</w:t>
      </w:r>
      <w:r w:rsidRPr="002437CF">
        <w:rPr>
          <w:rFonts w:ascii="Arial" w:hAnsi="Arial" w:cs="Arial"/>
        </w:rPr>
        <w:t xml:space="preserve">  w Świeszynie pomiędzy </w:t>
      </w:r>
    </w:p>
    <w:p w:rsidR="00C97B7F" w:rsidRPr="002437CF" w:rsidRDefault="00C97B7F" w:rsidP="00C97B7F">
      <w:pPr>
        <w:widowControl w:val="0"/>
        <w:autoSpaceDE w:val="0"/>
        <w:autoSpaceDN w:val="0"/>
        <w:adjustRightInd w:val="0"/>
        <w:spacing w:line="276" w:lineRule="auto"/>
        <w:ind w:left="142"/>
        <w:rPr>
          <w:rFonts w:ascii="Arial" w:hAnsi="Arial" w:cs="Arial"/>
        </w:rPr>
      </w:pPr>
      <w:r w:rsidRPr="002437CF">
        <w:rPr>
          <w:rFonts w:ascii="Arial" w:hAnsi="Arial" w:cs="Arial"/>
        </w:rPr>
        <w:t>Gminą Świeszyno,  Świeszyno 71, 76-024 Świeszyno,</w:t>
      </w:r>
    </w:p>
    <w:p w:rsidR="00C97B7F" w:rsidRPr="002437CF" w:rsidRDefault="00C97B7F" w:rsidP="00C97B7F">
      <w:pPr>
        <w:widowControl w:val="0"/>
        <w:autoSpaceDE w:val="0"/>
        <w:autoSpaceDN w:val="0"/>
        <w:adjustRightInd w:val="0"/>
        <w:spacing w:line="276" w:lineRule="auto"/>
        <w:ind w:left="142"/>
        <w:rPr>
          <w:rFonts w:ascii="Arial" w:hAnsi="Arial" w:cs="Arial"/>
        </w:rPr>
      </w:pPr>
      <w:r w:rsidRPr="002437CF">
        <w:rPr>
          <w:rFonts w:ascii="Arial" w:hAnsi="Arial" w:cs="Arial"/>
        </w:rPr>
        <w:t>NIP:499-05-21-087, REGON:330920707</w:t>
      </w:r>
    </w:p>
    <w:p w:rsidR="00C97B7F" w:rsidRPr="002437CF" w:rsidRDefault="00C97B7F" w:rsidP="00C97B7F">
      <w:pPr>
        <w:widowControl w:val="0"/>
        <w:autoSpaceDE w:val="0"/>
        <w:autoSpaceDN w:val="0"/>
        <w:adjustRightInd w:val="0"/>
        <w:spacing w:line="276" w:lineRule="auto"/>
        <w:ind w:left="142"/>
        <w:rPr>
          <w:rFonts w:ascii="Arial" w:hAnsi="Arial" w:cs="Arial"/>
        </w:rPr>
      </w:pPr>
      <w:r w:rsidRPr="002437CF">
        <w:rPr>
          <w:rFonts w:ascii="Arial" w:hAnsi="Arial" w:cs="Arial"/>
        </w:rPr>
        <w:t>reprezentowaną przez:</w:t>
      </w:r>
    </w:p>
    <w:p w:rsidR="00C97B7F" w:rsidRPr="002437CF" w:rsidRDefault="00C97B7F" w:rsidP="00C97B7F">
      <w:pPr>
        <w:widowControl w:val="0"/>
        <w:autoSpaceDE w:val="0"/>
        <w:autoSpaceDN w:val="0"/>
        <w:adjustRightInd w:val="0"/>
        <w:spacing w:line="276" w:lineRule="auto"/>
        <w:ind w:left="142"/>
        <w:rPr>
          <w:rFonts w:ascii="Arial" w:hAnsi="Arial" w:cs="Arial"/>
        </w:rPr>
      </w:pPr>
      <w:r w:rsidRPr="002437CF">
        <w:rPr>
          <w:rFonts w:ascii="Arial" w:hAnsi="Arial" w:cs="Arial"/>
        </w:rPr>
        <w:t>Ewę Korczak</w:t>
      </w:r>
      <w:r w:rsidRPr="002437CF">
        <w:rPr>
          <w:rFonts w:ascii="Arial" w:hAnsi="Arial" w:cs="Arial"/>
        </w:rPr>
        <w:tab/>
        <w:t xml:space="preserve">-   Wójta Gminy Świeszyno, </w:t>
      </w:r>
    </w:p>
    <w:p w:rsidR="00C97B7F" w:rsidRPr="002437CF" w:rsidRDefault="00C97B7F" w:rsidP="00C97B7F">
      <w:pPr>
        <w:widowControl w:val="0"/>
        <w:autoSpaceDE w:val="0"/>
        <w:autoSpaceDN w:val="0"/>
        <w:adjustRightInd w:val="0"/>
        <w:spacing w:line="276" w:lineRule="auto"/>
        <w:ind w:left="142"/>
        <w:rPr>
          <w:rFonts w:ascii="Arial" w:hAnsi="Arial" w:cs="Arial"/>
        </w:rPr>
      </w:pPr>
      <w:r w:rsidRPr="002437CF">
        <w:rPr>
          <w:rFonts w:ascii="Arial" w:hAnsi="Arial" w:cs="Arial"/>
        </w:rPr>
        <w:t xml:space="preserve">przy kontrasygnacie Skarbnika Gminy – Remigiusza Szymańskiego </w:t>
      </w:r>
    </w:p>
    <w:p w:rsidR="00C97B7F" w:rsidRPr="002437CF" w:rsidRDefault="00C97B7F" w:rsidP="00C97B7F">
      <w:pPr>
        <w:widowControl w:val="0"/>
        <w:autoSpaceDE w:val="0"/>
        <w:autoSpaceDN w:val="0"/>
        <w:adjustRightInd w:val="0"/>
        <w:spacing w:line="276" w:lineRule="auto"/>
        <w:ind w:left="142"/>
        <w:rPr>
          <w:rFonts w:ascii="Arial" w:hAnsi="Arial" w:cs="Arial"/>
        </w:rPr>
      </w:pPr>
      <w:r w:rsidRPr="002437CF">
        <w:rPr>
          <w:rFonts w:ascii="Arial" w:hAnsi="Arial" w:cs="Arial"/>
        </w:rPr>
        <w:t xml:space="preserve">zwaną dalej w treści umowy </w:t>
      </w:r>
      <w:r w:rsidRPr="002437CF">
        <w:rPr>
          <w:rFonts w:ascii="Arial" w:hAnsi="Arial" w:cs="Arial"/>
          <w:b/>
        </w:rPr>
        <w:t>Zamawiającym,</w:t>
      </w:r>
    </w:p>
    <w:p w:rsidR="00C97B7F" w:rsidRPr="002437CF" w:rsidRDefault="00C97B7F" w:rsidP="00C97B7F">
      <w:pPr>
        <w:widowControl w:val="0"/>
        <w:autoSpaceDE w:val="0"/>
        <w:autoSpaceDN w:val="0"/>
        <w:adjustRightInd w:val="0"/>
        <w:spacing w:after="120" w:line="276" w:lineRule="auto"/>
        <w:ind w:left="142"/>
        <w:rPr>
          <w:rFonts w:ascii="Arial" w:hAnsi="Arial" w:cs="Arial"/>
          <w:b/>
          <w:bCs/>
        </w:rPr>
      </w:pPr>
      <w:r w:rsidRPr="002437CF">
        <w:rPr>
          <w:rFonts w:ascii="Arial" w:hAnsi="Arial" w:cs="Arial"/>
        </w:rPr>
        <w:t>a</w:t>
      </w:r>
    </w:p>
    <w:p w:rsidR="00C97B7F" w:rsidRPr="002437CF" w:rsidRDefault="00C97B7F" w:rsidP="00C97B7F">
      <w:pPr>
        <w:widowControl w:val="0"/>
        <w:autoSpaceDE w:val="0"/>
        <w:autoSpaceDN w:val="0"/>
        <w:adjustRightInd w:val="0"/>
        <w:spacing w:line="276" w:lineRule="auto"/>
        <w:ind w:left="142"/>
        <w:rPr>
          <w:rFonts w:ascii="Arial" w:hAnsi="Arial" w:cs="Arial"/>
          <w:bCs/>
        </w:rPr>
      </w:pPr>
      <w:r w:rsidRPr="002437CF">
        <w:rPr>
          <w:rFonts w:ascii="Arial" w:hAnsi="Arial" w:cs="Arial"/>
          <w:bCs/>
        </w:rPr>
        <w:t>…………………………………………………………………………………………….</w:t>
      </w:r>
    </w:p>
    <w:p w:rsidR="00C97B7F" w:rsidRPr="002437CF" w:rsidRDefault="00C97B7F" w:rsidP="00C97B7F">
      <w:pPr>
        <w:widowControl w:val="0"/>
        <w:autoSpaceDE w:val="0"/>
        <w:autoSpaceDN w:val="0"/>
        <w:adjustRightInd w:val="0"/>
        <w:spacing w:line="276" w:lineRule="auto"/>
        <w:ind w:left="142"/>
        <w:rPr>
          <w:rFonts w:ascii="Arial" w:hAnsi="Arial" w:cs="Arial"/>
        </w:rPr>
      </w:pPr>
      <w:r w:rsidRPr="002437CF">
        <w:rPr>
          <w:rFonts w:ascii="Arial" w:hAnsi="Arial" w:cs="Arial"/>
        </w:rPr>
        <w:t xml:space="preserve">zwanym dalej w tekście umowy </w:t>
      </w:r>
      <w:r w:rsidRPr="002437CF">
        <w:rPr>
          <w:rFonts w:ascii="Arial" w:hAnsi="Arial" w:cs="Arial"/>
          <w:b/>
        </w:rPr>
        <w:t>Wykonawcą,</w:t>
      </w:r>
    </w:p>
    <w:p w:rsidR="00C97B7F" w:rsidRPr="002437CF" w:rsidRDefault="00C97B7F" w:rsidP="00C97B7F">
      <w:pPr>
        <w:widowControl w:val="0"/>
        <w:autoSpaceDE w:val="0"/>
        <w:autoSpaceDN w:val="0"/>
        <w:adjustRightInd w:val="0"/>
        <w:spacing w:line="276" w:lineRule="auto"/>
        <w:ind w:left="142"/>
        <w:rPr>
          <w:rFonts w:ascii="Arial" w:hAnsi="Arial" w:cs="Arial"/>
        </w:rPr>
      </w:pPr>
    </w:p>
    <w:p w:rsidR="00C97B7F" w:rsidRPr="002437CF" w:rsidRDefault="00C97B7F" w:rsidP="00C97B7F">
      <w:pPr>
        <w:pStyle w:val="Standardowy1"/>
        <w:numPr>
          <w:ilvl w:val="12"/>
          <w:numId w:val="0"/>
        </w:numPr>
        <w:spacing w:line="276" w:lineRule="auto"/>
        <w:jc w:val="both"/>
        <w:rPr>
          <w:rFonts w:ascii="Arial" w:hAnsi="Arial" w:cs="Arial"/>
          <w:szCs w:val="24"/>
        </w:rPr>
      </w:pPr>
      <w:r w:rsidRPr="00855023">
        <w:rPr>
          <w:rFonts w:ascii="Arial" w:hAnsi="Arial" w:cs="Arial"/>
          <w:szCs w:val="24"/>
        </w:rPr>
        <w:t xml:space="preserve">W rezultacie dokonania przez Zamawiającego wyboru oferty Wykonawcy </w:t>
      </w:r>
      <w:r w:rsidRPr="00855023">
        <w:rPr>
          <w:rFonts w:ascii="Arial" w:hAnsi="Arial" w:cs="Arial"/>
          <w:szCs w:val="24"/>
        </w:rPr>
        <w:br/>
        <w:t xml:space="preserve">w drodze przeprowadzonego przetargu nieograniczonego zgodnie z art. 10 pkt. 1 </w:t>
      </w:r>
      <w:r>
        <w:rPr>
          <w:rFonts w:ascii="Arial" w:hAnsi="Arial" w:cs="Arial"/>
          <w:szCs w:val="24"/>
        </w:rPr>
        <w:t>oraz</w:t>
      </w:r>
      <w:r w:rsidRPr="002437CF">
        <w:rPr>
          <w:rFonts w:ascii="Arial" w:hAnsi="Arial" w:cs="Arial"/>
          <w:szCs w:val="24"/>
        </w:rPr>
        <w:t xml:space="preserve"> art. 39 i 40 Ustawy z dnia 29 stycznia 2004 r. – Prawo zamówień publicznych</w:t>
      </w:r>
      <w:r>
        <w:rPr>
          <w:rFonts w:ascii="Arial" w:hAnsi="Arial" w:cs="Arial"/>
          <w:szCs w:val="24"/>
        </w:rPr>
        <w:t xml:space="preserve"> (Dz. U. z 2015r. poz. 2164 z późn. zm.)</w:t>
      </w:r>
      <w:r w:rsidRPr="002437CF">
        <w:rPr>
          <w:rFonts w:ascii="Arial" w:hAnsi="Arial" w:cs="Arial"/>
          <w:szCs w:val="24"/>
        </w:rPr>
        <w:t xml:space="preserve"> została zawarta umowa o następującej treści: </w:t>
      </w:r>
    </w:p>
    <w:p w:rsidR="00C97B7F" w:rsidRPr="002437CF" w:rsidRDefault="00C97B7F" w:rsidP="00C97B7F">
      <w:pPr>
        <w:widowControl w:val="0"/>
        <w:suppressAutoHyphens/>
        <w:ind w:left="142"/>
        <w:jc w:val="center"/>
        <w:textAlignment w:val="baseline"/>
        <w:rPr>
          <w:rFonts w:ascii="Arial" w:eastAsia="Andale Sans UI" w:hAnsi="Arial" w:cs="Arial"/>
          <w:b/>
          <w:bCs/>
          <w:color w:val="000000"/>
          <w:lang w:val="de-DE" w:eastAsia="ja-JP" w:bidi="fa-IR"/>
        </w:rPr>
      </w:pPr>
    </w:p>
    <w:p w:rsidR="00C97B7F" w:rsidRDefault="00C97B7F" w:rsidP="00C97B7F">
      <w:pPr>
        <w:spacing w:line="276" w:lineRule="auto"/>
        <w:jc w:val="center"/>
        <w:rPr>
          <w:rFonts w:ascii="Arial" w:hAnsi="Arial" w:cs="Arial"/>
          <w:b/>
        </w:rPr>
      </w:pPr>
      <w:r w:rsidRPr="002437CF">
        <w:rPr>
          <w:rFonts w:ascii="Arial" w:hAnsi="Arial" w:cs="Arial"/>
          <w:b/>
        </w:rPr>
        <w:t>§ 1</w:t>
      </w:r>
    </w:p>
    <w:p w:rsidR="0029423E" w:rsidRPr="002437CF" w:rsidRDefault="0029423E" w:rsidP="00C97B7F">
      <w:pPr>
        <w:spacing w:line="276" w:lineRule="auto"/>
        <w:jc w:val="center"/>
        <w:rPr>
          <w:rFonts w:ascii="Arial" w:hAnsi="Arial" w:cs="Arial"/>
          <w:b/>
        </w:rPr>
      </w:pPr>
    </w:p>
    <w:p w:rsidR="00C97B7F" w:rsidRPr="002437CF" w:rsidRDefault="00C97B7F" w:rsidP="00D905FE">
      <w:pPr>
        <w:spacing w:line="276" w:lineRule="auto"/>
        <w:jc w:val="both"/>
        <w:rPr>
          <w:rFonts w:ascii="Arial" w:hAnsi="Arial" w:cs="Arial"/>
        </w:rPr>
      </w:pPr>
      <w:r w:rsidRPr="002437CF">
        <w:rPr>
          <w:rFonts w:ascii="Arial" w:hAnsi="Arial" w:cs="Arial"/>
        </w:rPr>
        <w:t xml:space="preserve">Zamawiający oświadcza, iż niniejsza umowa podpisywana jest w celu wykonania przez Gminę Świeszyno obowiązku zapewnienia bezpłatnego transportu uczniom </w:t>
      </w:r>
      <w:r w:rsidR="00D905FE">
        <w:rPr>
          <w:rFonts w:ascii="Arial" w:hAnsi="Arial" w:cs="Arial"/>
        </w:rPr>
        <w:br/>
      </w:r>
      <w:r w:rsidRPr="002437CF">
        <w:rPr>
          <w:rFonts w:ascii="Arial" w:hAnsi="Arial" w:cs="Arial"/>
        </w:rPr>
        <w:t xml:space="preserve">z miejsca zamieszkania do szkół i z powrotem, wynikającego z art. 14a oraz art. 17 ustawy z dnia 7 września 1991 r. o systemie oświaty (Dz. U. z 2016 r. poz. 1943 </w:t>
      </w:r>
      <w:r w:rsidR="00D905FE">
        <w:rPr>
          <w:rFonts w:ascii="Arial" w:hAnsi="Arial" w:cs="Arial"/>
        </w:rPr>
        <w:br/>
      </w:r>
      <w:r w:rsidRPr="002437CF">
        <w:rPr>
          <w:rFonts w:ascii="Arial" w:hAnsi="Arial" w:cs="Arial"/>
        </w:rPr>
        <w:t>z późn. zm.).</w:t>
      </w:r>
    </w:p>
    <w:p w:rsidR="00C97B7F" w:rsidRPr="002437CF" w:rsidRDefault="00C97B7F" w:rsidP="00C97B7F">
      <w:pPr>
        <w:spacing w:line="276" w:lineRule="auto"/>
        <w:jc w:val="center"/>
        <w:rPr>
          <w:rFonts w:ascii="Arial" w:hAnsi="Arial" w:cs="Arial"/>
          <w:b/>
        </w:rPr>
      </w:pPr>
    </w:p>
    <w:p w:rsidR="00C97B7F" w:rsidRDefault="00C97B7F" w:rsidP="00C97B7F">
      <w:pPr>
        <w:spacing w:line="276" w:lineRule="auto"/>
        <w:jc w:val="center"/>
        <w:rPr>
          <w:rFonts w:ascii="Arial" w:hAnsi="Arial" w:cs="Arial"/>
          <w:b/>
        </w:rPr>
      </w:pPr>
      <w:r w:rsidRPr="002437CF">
        <w:rPr>
          <w:rFonts w:ascii="Arial" w:hAnsi="Arial" w:cs="Arial"/>
          <w:b/>
        </w:rPr>
        <w:t>§ 2</w:t>
      </w:r>
    </w:p>
    <w:p w:rsidR="0029423E" w:rsidRPr="002437CF" w:rsidRDefault="0029423E" w:rsidP="00C97B7F">
      <w:pPr>
        <w:spacing w:line="276" w:lineRule="auto"/>
        <w:jc w:val="center"/>
        <w:rPr>
          <w:rFonts w:ascii="Arial" w:hAnsi="Arial" w:cs="Arial"/>
          <w:b/>
        </w:rPr>
      </w:pPr>
    </w:p>
    <w:p w:rsidR="00C97B7F" w:rsidRPr="002437CF" w:rsidRDefault="00C97B7F" w:rsidP="00D905FE">
      <w:pPr>
        <w:spacing w:line="276" w:lineRule="auto"/>
        <w:jc w:val="both"/>
        <w:rPr>
          <w:rFonts w:ascii="Arial" w:hAnsi="Arial" w:cs="Arial"/>
        </w:rPr>
      </w:pPr>
      <w:r w:rsidRPr="002437CF">
        <w:rPr>
          <w:rFonts w:ascii="Arial" w:hAnsi="Arial" w:cs="Arial"/>
        </w:rPr>
        <w:t xml:space="preserve">1. Zamawiający zleca, a Wykonawca zobowiązuje się do wykonania zadania pn: </w:t>
      </w:r>
      <w:r w:rsidRPr="002437CF">
        <w:rPr>
          <w:rFonts w:ascii="Arial" w:hAnsi="Arial" w:cs="Arial"/>
          <w:b/>
        </w:rPr>
        <w:t xml:space="preserve">„Dowóz uczniów do </w:t>
      </w:r>
      <w:r>
        <w:rPr>
          <w:rFonts w:ascii="Arial" w:hAnsi="Arial" w:cs="Arial"/>
          <w:b/>
        </w:rPr>
        <w:t>szkół i oddziałów przedszkolnych na terenie Gminy Świeszyno w latach szkolnych 2017/2018 i 2018/2019</w:t>
      </w:r>
      <w:r w:rsidRPr="002437CF">
        <w:rPr>
          <w:rFonts w:ascii="Arial" w:hAnsi="Arial" w:cs="Arial"/>
          <w:b/>
        </w:rPr>
        <w:t>”</w:t>
      </w:r>
      <w:r w:rsidRPr="002437CF">
        <w:rPr>
          <w:rFonts w:ascii="Arial" w:hAnsi="Arial" w:cs="Arial"/>
        </w:rPr>
        <w:t xml:space="preserve"> zgodnie z warunkami niniejszej umowy oraz warunkami Specyfikacji Istotnych Warunków Zamówienia </w:t>
      </w:r>
      <w:r w:rsidR="00D905FE">
        <w:rPr>
          <w:rFonts w:ascii="Arial" w:hAnsi="Arial" w:cs="Arial"/>
        </w:rPr>
        <w:br/>
      </w:r>
      <w:r w:rsidRPr="002437CF">
        <w:rPr>
          <w:rFonts w:ascii="Arial" w:hAnsi="Arial" w:cs="Arial"/>
        </w:rPr>
        <w:t xml:space="preserve">i oferty Wykonawcy stanowiącymi </w:t>
      </w:r>
      <w:r w:rsidRPr="002437CF">
        <w:rPr>
          <w:rFonts w:ascii="Arial" w:hAnsi="Arial" w:cs="Arial"/>
          <w:b/>
        </w:rPr>
        <w:t>załącznik</w:t>
      </w:r>
      <w:r>
        <w:rPr>
          <w:rFonts w:ascii="Arial" w:hAnsi="Arial" w:cs="Arial"/>
          <w:b/>
        </w:rPr>
        <w:t xml:space="preserve"> nr 2</w:t>
      </w:r>
      <w:r w:rsidRPr="002437CF">
        <w:rPr>
          <w:rFonts w:ascii="Arial" w:hAnsi="Arial" w:cs="Arial"/>
          <w:b/>
        </w:rPr>
        <w:t xml:space="preserve"> do umowy</w:t>
      </w:r>
      <w:r w:rsidRPr="002437CF">
        <w:rPr>
          <w:rFonts w:ascii="Arial" w:hAnsi="Arial" w:cs="Arial"/>
        </w:rPr>
        <w:t>.</w:t>
      </w:r>
    </w:p>
    <w:p w:rsidR="00C97B7F" w:rsidRPr="002437CF" w:rsidRDefault="00C97B7F" w:rsidP="00C97B7F">
      <w:pPr>
        <w:spacing w:line="276" w:lineRule="auto"/>
        <w:rPr>
          <w:rFonts w:ascii="Arial" w:hAnsi="Arial" w:cs="Arial"/>
        </w:rPr>
      </w:pPr>
      <w:r w:rsidRPr="002437CF">
        <w:rPr>
          <w:rFonts w:ascii="Arial" w:hAnsi="Arial" w:cs="Arial"/>
        </w:rPr>
        <w:t>2. Przedmiotem umowy jest:</w:t>
      </w:r>
    </w:p>
    <w:p w:rsidR="00C97B7F" w:rsidRPr="002437CF" w:rsidRDefault="00C97B7F" w:rsidP="00D905FE">
      <w:pPr>
        <w:spacing w:line="276" w:lineRule="auto"/>
        <w:jc w:val="both"/>
        <w:rPr>
          <w:rFonts w:ascii="Arial" w:hAnsi="Arial" w:cs="Arial"/>
        </w:rPr>
      </w:pPr>
      <w:r w:rsidRPr="002437CF">
        <w:rPr>
          <w:rFonts w:ascii="Arial" w:hAnsi="Arial" w:cs="Arial"/>
        </w:rPr>
        <w:tab/>
        <w:t xml:space="preserve">1) świadczenie usługi dowozu uczniów i opiekunów dzieci dojeżdżających z miejsca zamieszkania do następujących </w:t>
      </w:r>
      <w:r>
        <w:rPr>
          <w:rFonts w:ascii="Arial" w:hAnsi="Arial" w:cs="Arial"/>
        </w:rPr>
        <w:t xml:space="preserve">placówek </w:t>
      </w:r>
      <w:r w:rsidRPr="00855023">
        <w:rPr>
          <w:rFonts w:ascii="Arial" w:hAnsi="Arial" w:cs="Arial"/>
        </w:rPr>
        <w:t>szkolnych i oddziałów przedszkolnych na terenie Gminy Świeszyno, tj. do Szkoły Podstawowej w Dunowie, Szkoły Podstawowej w Konikowie, Szkoły Podstawowej w Zegrzu Pomorskim</w:t>
      </w:r>
      <w:r>
        <w:rPr>
          <w:rFonts w:ascii="Arial" w:hAnsi="Arial" w:cs="Arial"/>
        </w:rPr>
        <w:t>,</w:t>
      </w:r>
      <w:r w:rsidRPr="002437CF">
        <w:rPr>
          <w:rFonts w:ascii="Arial" w:hAnsi="Arial" w:cs="Arial"/>
        </w:rPr>
        <w:t xml:space="preserve"> </w:t>
      </w:r>
      <w:r w:rsidRPr="00855023">
        <w:rPr>
          <w:rFonts w:ascii="Arial" w:hAnsi="Arial" w:cs="Arial"/>
        </w:rPr>
        <w:t>Szkoły Podstawowej</w:t>
      </w:r>
      <w:r>
        <w:rPr>
          <w:rFonts w:ascii="Arial" w:hAnsi="Arial" w:cs="Arial"/>
        </w:rPr>
        <w:t xml:space="preserve"> w Świeszynie</w:t>
      </w:r>
      <w:r w:rsidRPr="00855023">
        <w:rPr>
          <w:rFonts w:ascii="Arial" w:hAnsi="Arial" w:cs="Arial"/>
        </w:rPr>
        <w:t xml:space="preserve"> </w:t>
      </w:r>
      <w:r w:rsidR="0083273D">
        <w:rPr>
          <w:rFonts w:ascii="Arial" w:hAnsi="Arial" w:cs="Arial"/>
        </w:rPr>
        <w:t>z klasami</w:t>
      </w:r>
      <w:r w:rsidRPr="00855023">
        <w:rPr>
          <w:rFonts w:ascii="Arial" w:hAnsi="Arial" w:cs="Arial"/>
        </w:rPr>
        <w:t xml:space="preserve"> Gimnazjum oraz przewozu powrotnego uczniów do miejscowości ich zamieszkania po skończonych zajęciach, w zakresie i na warunkach określonych w SIWZ oraz wg. </w:t>
      </w:r>
      <w:r w:rsidRPr="00855023">
        <w:rPr>
          <w:rFonts w:ascii="Arial" w:hAnsi="Arial" w:cs="Arial"/>
          <w:color w:val="000000"/>
        </w:rPr>
        <w:t>tras ustalonych przez Zamawiającego.</w:t>
      </w:r>
      <w:r w:rsidRPr="002437CF">
        <w:rPr>
          <w:rFonts w:ascii="Arial" w:hAnsi="Arial" w:cs="Arial"/>
        </w:rPr>
        <w:t xml:space="preserve"> </w:t>
      </w:r>
    </w:p>
    <w:p w:rsidR="00C97B7F" w:rsidRPr="002437CF" w:rsidRDefault="00C97B7F" w:rsidP="00D905FE">
      <w:pPr>
        <w:spacing w:line="276" w:lineRule="auto"/>
        <w:jc w:val="both"/>
        <w:rPr>
          <w:rFonts w:ascii="Arial" w:hAnsi="Arial" w:cs="Arial"/>
        </w:rPr>
      </w:pPr>
      <w:r w:rsidRPr="002437CF">
        <w:rPr>
          <w:rFonts w:ascii="Arial" w:hAnsi="Arial" w:cs="Arial"/>
        </w:rPr>
        <w:lastRenderedPageBreak/>
        <w:tab/>
        <w:t>2). Wykonawca wykona dodatkowo na rzecz Zamawiającego w ramach umowy</w:t>
      </w:r>
      <w:r>
        <w:rPr>
          <w:rFonts w:ascii="Arial" w:hAnsi="Arial" w:cs="Arial"/>
        </w:rPr>
        <w:t xml:space="preserve"> </w:t>
      </w:r>
      <w:r w:rsidRPr="002437CF">
        <w:rPr>
          <w:rFonts w:ascii="Arial" w:hAnsi="Arial" w:cs="Arial"/>
        </w:rPr>
        <w:t>....km miesięcznie</w:t>
      </w:r>
      <w:r>
        <w:rPr>
          <w:rFonts w:ascii="Arial" w:hAnsi="Arial" w:cs="Arial"/>
        </w:rPr>
        <w:t xml:space="preserve"> </w:t>
      </w:r>
      <w:r w:rsidRPr="002437CF">
        <w:rPr>
          <w:rFonts w:ascii="Arial" w:hAnsi="Arial" w:cs="Arial"/>
          <w:i/>
        </w:rPr>
        <w:t>(zgodnie z ofertą).</w:t>
      </w:r>
      <w:r w:rsidRPr="002437CF">
        <w:rPr>
          <w:rFonts w:ascii="Arial" w:hAnsi="Arial" w:cs="Arial"/>
        </w:rPr>
        <w:t xml:space="preserve"> przewozów osób na wycieczki, zawody sportowe, wyjazdy edukacyjno –</w:t>
      </w:r>
      <w:r>
        <w:rPr>
          <w:rFonts w:ascii="Arial" w:hAnsi="Arial" w:cs="Arial"/>
        </w:rPr>
        <w:t xml:space="preserve"> </w:t>
      </w:r>
      <w:r w:rsidRPr="002437CF">
        <w:rPr>
          <w:rFonts w:ascii="Arial" w:hAnsi="Arial" w:cs="Arial"/>
        </w:rPr>
        <w:t>kulturalne za miesiące w których świadczona jest usługa.</w:t>
      </w:r>
    </w:p>
    <w:p w:rsidR="00C97B7F" w:rsidRPr="002437CF" w:rsidRDefault="0029423E" w:rsidP="00D905FE">
      <w:pPr>
        <w:spacing w:line="276" w:lineRule="auto"/>
        <w:jc w:val="both"/>
        <w:rPr>
          <w:rFonts w:ascii="Arial" w:hAnsi="Arial" w:cs="Arial"/>
        </w:rPr>
      </w:pPr>
      <w:r>
        <w:rPr>
          <w:rFonts w:ascii="Arial" w:hAnsi="Arial" w:cs="Arial"/>
        </w:rPr>
        <w:t>3.</w:t>
      </w:r>
      <w:r w:rsidR="00C97B7F" w:rsidRPr="002437CF">
        <w:rPr>
          <w:rFonts w:ascii="Arial" w:hAnsi="Arial" w:cs="Arial"/>
        </w:rPr>
        <w:t xml:space="preserve"> Wykonawca będzie wykonywał usługi określone w ust. 1 i 2 z najwyższą starannością przy uwzględnieniu zawodowego charakteru swojej działalności na zasadzie ryzyka.</w:t>
      </w:r>
    </w:p>
    <w:p w:rsidR="00C97B7F" w:rsidRPr="002437CF" w:rsidRDefault="0029423E" w:rsidP="00C97B7F">
      <w:pPr>
        <w:spacing w:line="276" w:lineRule="auto"/>
        <w:rPr>
          <w:rFonts w:ascii="Arial" w:hAnsi="Arial" w:cs="Arial"/>
        </w:rPr>
      </w:pPr>
      <w:r>
        <w:rPr>
          <w:rFonts w:ascii="Arial" w:hAnsi="Arial" w:cs="Arial"/>
        </w:rPr>
        <w:t>4</w:t>
      </w:r>
      <w:r w:rsidR="00C97B7F" w:rsidRPr="002437CF">
        <w:rPr>
          <w:rFonts w:ascii="Arial" w:hAnsi="Arial" w:cs="Arial"/>
        </w:rPr>
        <w:t>. Wykonanie usług przez osobę trzecią działającą za Wykonawcę jest możliwe po uzyskaniu pisemnej zgody Zamawiającego.</w:t>
      </w:r>
    </w:p>
    <w:p w:rsidR="00C97B7F" w:rsidRPr="002437CF" w:rsidRDefault="0029423E" w:rsidP="00C97B7F">
      <w:pPr>
        <w:spacing w:line="276" w:lineRule="auto"/>
        <w:rPr>
          <w:rFonts w:ascii="Arial" w:hAnsi="Arial" w:cs="Arial"/>
        </w:rPr>
      </w:pPr>
      <w:r>
        <w:rPr>
          <w:rFonts w:ascii="Arial" w:hAnsi="Arial" w:cs="Arial"/>
        </w:rPr>
        <w:t>5</w:t>
      </w:r>
      <w:r w:rsidR="00C97B7F" w:rsidRPr="002437CF">
        <w:rPr>
          <w:rFonts w:ascii="Arial" w:hAnsi="Arial" w:cs="Arial"/>
        </w:rPr>
        <w:t xml:space="preserve">. Wykonawca jest zobowiązany do przestrzegania przepisów porządkowych, bhp </w:t>
      </w:r>
    </w:p>
    <w:p w:rsidR="00C97B7F" w:rsidRPr="002437CF" w:rsidRDefault="00C97B7F" w:rsidP="00C97B7F">
      <w:pPr>
        <w:spacing w:line="276" w:lineRule="auto"/>
        <w:rPr>
          <w:rFonts w:ascii="Arial" w:hAnsi="Arial" w:cs="Arial"/>
        </w:rPr>
      </w:pPr>
      <w:r w:rsidRPr="002437CF">
        <w:rPr>
          <w:rFonts w:ascii="Arial" w:hAnsi="Arial" w:cs="Arial"/>
        </w:rPr>
        <w:t>i przepisów ruchu drogowego oraz innych właściwych przepisów obowiązujących przy wykonywaniu usług, o których mowa w ust. 1 i 2.</w:t>
      </w:r>
    </w:p>
    <w:p w:rsidR="00C97B7F" w:rsidRPr="002437CF" w:rsidRDefault="0029423E" w:rsidP="00D905FE">
      <w:pPr>
        <w:spacing w:line="276" w:lineRule="auto"/>
        <w:jc w:val="both"/>
        <w:rPr>
          <w:rFonts w:ascii="Arial" w:hAnsi="Arial" w:cs="Arial"/>
        </w:rPr>
      </w:pPr>
      <w:r>
        <w:rPr>
          <w:rFonts w:ascii="Arial" w:hAnsi="Arial" w:cs="Arial"/>
        </w:rPr>
        <w:t>6</w:t>
      </w:r>
      <w:r w:rsidR="00C97B7F" w:rsidRPr="00D905FE">
        <w:rPr>
          <w:rFonts w:ascii="Arial" w:hAnsi="Arial" w:cs="Arial"/>
        </w:rPr>
        <w:t xml:space="preserve">. Liczba osób objętych dowozem na dzień zawarcia umowy to </w:t>
      </w:r>
      <w:r w:rsidR="00C97B7F" w:rsidRPr="00D905FE">
        <w:rPr>
          <w:rFonts w:ascii="Arial" w:hAnsi="Arial" w:cs="Arial"/>
          <w:b/>
        </w:rPr>
        <w:t>282</w:t>
      </w:r>
      <w:r w:rsidR="00C97B7F" w:rsidRPr="00D905FE">
        <w:rPr>
          <w:rFonts w:ascii="Arial" w:hAnsi="Arial" w:cs="Arial"/>
        </w:rPr>
        <w:t xml:space="preserve"> uczniów, może ulec zmianie z przyczyn niezależnych od Zamawiającego. Zwiększenie/zmniejszenie liczby osób objętych dowozem w granicach do 10 % nie spowoduje zmiany stawki cen jednostkowych biletów za przewóz jednego ucznia określonych przez Wykonawcę, objęte jest przedmiotem umowy i nie stanowi podstawy do udzielenia </w:t>
      </w:r>
      <w:r w:rsidR="008D6E85">
        <w:rPr>
          <w:rFonts w:ascii="Arial" w:hAnsi="Arial" w:cs="Arial"/>
        </w:rPr>
        <w:t xml:space="preserve">dodatkowego </w:t>
      </w:r>
      <w:r w:rsidR="00C97B7F" w:rsidRPr="00D905FE">
        <w:rPr>
          <w:rFonts w:ascii="Arial" w:hAnsi="Arial" w:cs="Arial"/>
        </w:rPr>
        <w:t xml:space="preserve">zamówienia </w:t>
      </w:r>
    </w:p>
    <w:p w:rsidR="00C97B7F" w:rsidRPr="002437CF" w:rsidRDefault="0029423E" w:rsidP="00D905FE">
      <w:pPr>
        <w:spacing w:line="276" w:lineRule="auto"/>
        <w:jc w:val="both"/>
        <w:rPr>
          <w:rFonts w:ascii="Arial" w:hAnsi="Arial" w:cs="Arial"/>
        </w:rPr>
      </w:pPr>
      <w:r>
        <w:rPr>
          <w:rFonts w:ascii="Arial" w:hAnsi="Arial" w:cs="Arial"/>
        </w:rPr>
        <w:t>7</w:t>
      </w:r>
      <w:r w:rsidR="00C97B7F" w:rsidRPr="002437CF">
        <w:rPr>
          <w:rFonts w:ascii="Arial" w:hAnsi="Arial" w:cs="Arial"/>
        </w:rPr>
        <w:t>. Wykonawca oświadcza, że w całym okresie realizacji przedmiotu umowy będzie posiadał uprawnienia niezbędne do realizacji przedmiotu umowy.</w:t>
      </w:r>
    </w:p>
    <w:p w:rsidR="00C97B7F" w:rsidRPr="002437CF" w:rsidRDefault="0029423E" w:rsidP="00D905FE">
      <w:pPr>
        <w:spacing w:line="276" w:lineRule="auto"/>
        <w:jc w:val="both"/>
        <w:rPr>
          <w:rFonts w:ascii="Arial" w:hAnsi="Arial" w:cs="Arial"/>
        </w:rPr>
      </w:pPr>
      <w:r>
        <w:rPr>
          <w:rFonts w:ascii="Arial" w:hAnsi="Arial" w:cs="Arial"/>
        </w:rPr>
        <w:t>8</w:t>
      </w:r>
      <w:r w:rsidR="00C97B7F" w:rsidRPr="002437CF">
        <w:rPr>
          <w:rFonts w:ascii="Arial" w:hAnsi="Arial" w:cs="Arial"/>
        </w:rPr>
        <w:t>. W celu zapewnienia bezpieczeństwa uczniów i ich opiekunów Wykonawca użyje do przewozu dzieci środki transportu, które będą w szczególności:</w:t>
      </w:r>
    </w:p>
    <w:p w:rsidR="00C97B7F" w:rsidRPr="002437CF" w:rsidRDefault="00C97B7F" w:rsidP="00D905FE">
      <w:pPr>
        <w:spacing w:line="276" w:lineRule="auto"/>
        <w:ind w:left="708"/>
        <w:jc w:val="both"/>
        <w:rPr>
          <w:rFonts w:ascii="Arial" w:hAnsi="Arial" w:cs="Arial"/>
        </w:rPr>
      </w:pPr>
      <w:r w:rsidRPr="002437CF">
        <w:rPr>
          <w:rFonts w:ascii="Arial" w:hAnsi="Arial" w:cs="Arial"/>
        </w:rPr>
        <w:t>1) sprawne technicznie tj. będą spełniały wymogi ustawowe,</w:t>
      </w:r>
    </w:p>
    <w:p w:rsidR="00C97B7F" w:rsidRPr="002437CF" w:rsidRDefault="00C97B7F" w:rsidP="00D905FE">
      <w:pPr>
        <w:spacing w:line="276" w:lineRule="auto"/>
        <w:ind w:left="708"/>
        <w:jc w:val="both"/>
        <w:rPr>
          <w:rFonts w:ascii="Arial" w:hAnsi="Arial" w:cs="Arial"/>
        </w:rPr>
      </w:pPr>
      <w:r w:rsidRPr="002437CF">
        <w:rPr>
          <w:rFonts w:ascii="Arial" w:hAnsi="Arial" w:cs="Arial"/>
        </w:rPr>
        <w:t>2) posiadają odpowiednie oznaczenie, które pozwala na przewożenie dzieci,</w:t>
      </w:r>
    </w:p>
    <w:p w:rsidR="00C97B7F" w:rsidRPr="002437CF" w:rsidRDefault="00C97B7F" w:rsidP="00D905FE">
      <w:pPr>
        <w:spacing w:line="276" w:lineRule="auto"/>
        <w:ind w:left="708"/>
        <w:jc w:val="both"/>
        <w:rPr>
          <w:rFonts w:ascii="Arial" w:hAnsi="Arial" w:cs="Arial"/>
        </w:rPr>
      </w:pPr>
      <w:r w:rsidRPr="002437CF">
        <w:rPr>
          <w:rFonts w:ascii="Arial" w:hAnsi="Arial" w:cs="Arial"/>
        </w:rPr>
        <w:t>3) spełniające wymogi sanitarne,</w:t>
      </w:r>
    </w:p>
    <w:p w:rsidR="00C97B7F" w:rsidRPr="002437CF" w:rsidRDefault="00C97B7F" w:rsidP="00D905FE">
      <w:pPr>
        <w:spacing w:line="276" w:lineRule="auto"/>
        <w:ind w:left="708"/>
        <w:jc w:val="both"/>
        <w:rPr>
          <w:rFonts w:ascii="Arial" w:hAnsi="Arial" w:cs="Arial"/>
        </w:rPr>
      </w:pPr>
      <w:r w:rsidRPr="002437CF">
        <w:rPr>
          <w:rFonts w:ascii="Arial" w:hAnsi="Arial" w:cs="Arial"/>
        </w:rPr>
        <w:t>4) posiadający odpowiednie ogrzewanie.</w:t>
      </w:r>
    </w:p>
    <w:p w:rsidR="00C97B7F" w:rsidRPr="002437CF" w:rsidRDefault="00C97B7F" w:rsidP="00D905FE">
      <w:pPr>
        <w:spacing w:line="276" w:lineRule="auto"/>
        <w:ind w:left="708"/>
        <w:jc w:val="both"/>
        <w:rPr>
          <w:rFonts w:ascii="Arial" w:hAnsi="Arial" w:cs="Arial"/>
        </w:rPr>
      </w:pPr>
      <w:r w:rsidRPr="002437CF">
        <w:rPr>
          <w:rFonts w:ascii="Arial" w:hAnsi="Arial" w:cs="Arial"/>
        </w:rPr>
        <w:t>5) objęte ubezpieczeniem OC i NNW.</w:t>
      </w:r>
    </w:p>
    <w:p w:rsidR="00C97B7F" w:rsidRPr="002437CF" w:rsidRDefault="0029423E" w:rsidP="00D905FE">
      <w:pPr>
        <w:spacing w:line="276" w:lineRule="auto"/>
        <w:jc w:val="both"/>
        <w:rPr>
          <w:rFonts w:ascii="Arial" w:hAnsi="Arial" w:cs="Arial"/>
        </w:rPr>
      </w:pPr>
      <w:r>
        <w:rPr>
          <w:rFonts w:ascii="Arial" w:hAnsi="Arial" w:cs="Arial"/>
        </w:rPr>
        <w:t>9</w:t>
      </w:r>
      <w:r w:rsidR="00C97B7F" w:rsidRPr="002437CF">
        <w:rPr>
          <w:rFonts w:ascii="Arial" w:hAnsi="Arial" w:cs="Arial"/>
        </w:rPr>
        <w:t>. Wykonawca zobowiązuje się do zawarcia i utrzymywania przez cały okres obowiązywania niniejszej umowy, umowy ubezpieczenia odpowiedzialności cywilnej prowadzonej działalności gospodarczej oraz ubezpieczenia OC i ubezpieczenia pasażerów od następstw nieszczęśliwych wypadków dla środków transportu, którymi będzie wykonywał usługę.</w:t>
      </w:r>
    </w:p>
    <w:p w:rsidR="00C97B7F" w:rsidRPr="00D905FE" w:rsidRDefault="00C97B7F" w:rsidP="00D905FE">
      <w:pPr>
        <w:spacing w:line="276" w:lineRule="auto"/>
        <w:jc w:val="both"/>
        <w:rPr>
          <w:rFonts w:ascii="Arial" w:hAnsi="Arial" w:cs="Arial"/>
        </w:rPr>
      </w:pPr>
      <w:r w:rsidRPr="00D905FE">
        <w:rPr>
          <w:rFonts w:ascii="Arial" w:hAnsi="Arial" w:cs="Arial"/>
        </w:rPr>
        <w:t>1</w:t>
      </w:r>
      <w:r w:rsidR="0029423E">
        <w:rPr>
          <w:rFonts w:ascii="Arial" w:hAnsi="Arial" w:cs="Arial"/>
        </w:rPr>
        <w:t>0</w:t>
      </w:r>
      <w:r w:rsidRPr="00D905FE">
        <w:rPr>
          <w:rFonts w:ascii="Arial" w:hAnsi="Arial" w:cs="Arial"/>
        </w:rPr>
        <w:t xml:space="preserve">. W przypadku niesprawności pojazdów – środków transportu – z jakichkolwiek przyczyn, na Wykonawcy  ciąży obowiązek zapewnienia na swój koszt zastępczego środka transportu w celu realizacji umowy. Wykonawca zobowiązuje się do podstawienia autobusu zastępczego do …………… minut </w:t>
      </w:r>
      <w:bookmarkStart w:id="46" w:name="_Hlk487710280"/>
      <w:r w:rsidRPr="00D905FE">
        <w:rPr>
          <w:rFonts w:ascii="Arial" w:hAnsi="Arial" w:cs="Arial"/>
          <w:i/>
        </w:rPr>
        <w:t>(zgodnie z ofertą).</w:t>
      </w:r>
      <w:bookmarkEnd w:id="46"/>
    </w:p>
    <w:p w:rsidR="00C97B7F" w:rsidRPr="00D905FE" w:rsidRDefault="00C97B7F" w:rsidP="00D905FE">
      <w:pPr>
        <w:spacing w:line="276" w:lineRule="auto"/>
        <w:jc w:val="both"/>
        <w:rPr>
          <w:rFonts w:ascii="Arial" w:hAnsi="Arial" w:cs="Arial"/>
        </w:rPr>
      </w:pPr>
      <w:r w:rsidRPr="00D905FE">
        <w:rPr>
          <w:rFonts w:ascii="Arial" w:hAnsi="Arial" w:cs="Arial"/>
        </w:rPr>
        <w:t>1</w:t>
      </w:r>
      <w:r w:rsidR="0029423E">
        <w:rPr>
          <w:rFonts w:ascii="Arial" w:hAnsi="Arial" w:cs="Arial"/>
        </w:rPr>
        <w:t>1</w:t>
      </w:r>
      <w:r w:rsidRPr="00D905FE">
        <w:rPr>
          <w:rFonts w:ascii="Arial" w:hAnsi="Arial" w:cs="Arial"/>
        </w:rPr>
        <w:t>. W celu minimalizacji ilości odbywanych kursów Wykonawca ma obowiązek zapewnić środki transportu z ilością miejsc umożliwiającą jednorazowy przewóz wszystkich dzieci, przewożonych na poszczególnych trasach. Zamawiający nie zapłaci za dodatkowe kursy wynikłe z braku odpowiedniej liczby miejsc w pojeździe.</w:t>
      </w:r>
    </w:p>
    <w:p w:rsidR="00C97B7F" w:rsidRPr="00D905FE" w:rsidRDefault="00C97B7F" w:rsidP="00D905FE">
      <w:pPr>
        <w:spacing w:line="276" w:lineRule="auto"/>
        <w:jc w:val="both"/>
        <w:rPr>
          <w:rFonts w:ascii="Arial" w:hAnsi="Arial" w:cs="Arial"/>
        </w:rPr>
      </w:pPr>
      <w:r w:rsidRPr="00D905FE">
        <w:rPr>
          <w:rFonts w:ascii="Arial" w:hAnsi="Arial" w:cs="Arial"/>
        </w:rPr>
        <w:t>1</w:t>
      </w:r>
      <w:r w:rsidR="0029423E">
        <w:rPr>
          <w:rFonts w:ascii="Arial" w:hAnsi="Arial" w:cs="Arial"/>
        </w:rPr>
        <w:t>2</w:t>
      </w:r>
      <w:r w:rsidRPr="00D905FE">
        <w:rPr>
          <w:rFonts w:ascii="Arial" w:hAnsi="Arial" w:cs="Arial"/>
        </w:rPr>
        <w:t xml:space="preserve">. </w:t>
      </w:r>
      <w:r w:rsidR="0023689F" w:rsidRPr="007C517D">
        <w:rPr>
          <w:rFonts w:ascii="Arial" w:hAnsi="Arial" w:cs="Arial"/>
        </w:rPr>
        <w:t>Dojazd i powrót dziecka do i ze szkoły nie może przekraczać jednorazowo 30 minut, z wyjątkiem dojazdu do SP w Dunowie i Oddziału Przedszkolnego w SP Dunowo, gdzie czas przejazdu nie może przekraczać 40 minut</w:t>
      </w:r>
    </w:p>
    <w:p w:rsidR="00C97B7F" w:rsidRPr="00D905FE" w:rsidRDefault="00C97B7F" w:rsidP="00D905FE">
      <w:pPr>
        <w:pStyle w:val="BezodstpwZnak"/>
        <w:jc w:val="both"/>
        <w:rPr>
          <w:rFonts w:ascii="Arial" w:hAnsi="Arial" w:cs="Arial"/>
          <w:sz w:val="24"/>
          <w:szCs w:val="24"/>
        </w:rPr>
      </w:pPr>
      <w:r w:rsidRPr="00D905FE">
        <w:rPr>
          <w:rFonts w:ascii="Arial" w:hAnsi="Arial" w:cs="Arial"/>
          <w:sz w:val="24"/>
          <w:szCs w:val="24"/>
        </w:rPr>
        <w:lastRenderedPageBreak/>
        <w:t>1</w:t>
      </w:r>
      <w:r w:rsidR="0029423E">
        <w:rPr>
          <w:rFonts w:ascii="Arial" w:hAnsi="Arial" w:cs="Arial"/>
          <w:sz w:val="24"/>
          <w:szCs w:val="24"/>
        </w:rPr>
        <w:t>3</w:t>
      </w:r>
      <w:r w:rsidRPr="00D905FE">
        <w:rPr>
          <w:rFonts w:ascii="Arial" w:hAnsi="Arial" w:cs="Arial"/>
          <w:sz w:val="24"/>
          <w:szCs w:val="24"/>
        </w:rPr>
        <w:t>. Dowóz uczniów odbywa się w dniach nauki szkolnej i okazjonalnie w przypadku organizacji uroczystości, zawodów sportowych itp. w dni wolne od zajęć szkolnych.</w:t>
      </w:r>
    </w:p>
    <w:p w:rsidR="00C97B7F" w:rsidRPr="0049677C" w:rsidRDefault="00C97B7F" w:rsidP="00C97B7F">
      <w:pPr>
        <w:pStyle w:val="BezodstpwZnak"/>
        <w:jc w:val="both"/>
        <w:rPr>
          <w:rFonts w:ascii="Arial" w:hAnsi="Arial" w:cs="Arial"/>
          <w:sz w:val="24"/>
          <w:szCs w:val="24"/>
        </w:rPr>
      </w:pPr>
      <w:r w:rsidRPr="00D905FE">
        <w:rPr>
          <w:rFonts w:ascii="Arial" w:hAnsi="Arial" w:cs="Arial"/>
          <w:sz w:val="24"/>
          <w:szCs w:val="24"/>
        </w:rPr>
        <w:t>1</w:t>
      </w:r>
      <w:r w:rsidR="0029423E">
        <w:rPr>
          <w:rFonts w:ascii="Arial" w:hAnsi="Arial" w:cs="Arial"/>
          <w:sz w:val="24"/>
          <w:szCs w:val="24"/>
        </w:rPr>
        <w:t>4</w:t>
      </w:r>
      <w:r w:rsidRPr="00D905FE">
        <w:rPr>
          <w:rFonts w:ascii="Arial" w:hAnsi="Arial" w:cs="Arial"/>
          <w:sz w:val="24"/>
          <w:szCs w:val="24"/>
        </w:rPr>
        <w:t xml:space="preserve">. </w:t>
      </w:r>
      <w:r w:rsidRPr="00D905FE">
        <w:rPr>
          <w:rFonts w:ascii="Arial" w:hAnsi="Arial" w:cs="Arial"/>
          <w:sz w:val="24"/>
          <w:szCs w:val="24"/>
          <w:lang w:eastAsia="pl-PL"/>
        </w:rPr>
        <w:t xml:space="preserve">Przewóz uczniów odbywa się zgodnie z rozkładem jazdy opracowanym przez Wykonawcę i zaakceptowanym przez Zamawiającego. W dniach rozpoczęcia </w:t>
      </w:r>
      <w:r w:rsidRPr="00D905FE">
        <w:rPr>
          <w:rFonts w:ascii="Arial" w:hAnsi="Arial" w:cs="Arial"/>
          <w:sz w:val="24"/>
          <w:szCs w:val="24"/>
          <w:lang w:eastAsia="pl-PL"/>
        </w:rPr>
        <w:br/>
        <w:t xml:space="preserve">i zakończenia zajęć szkolnych, w przypadku odpracowywania przez szkoły zajęć </w:t>
      </w:r>
      <w:r w:rsidRPr="00D905FE">
        <w:rPr>
          <w:rFonts w:ascii="Arial" w:hAnsi="Arial" w:cs="Arial"/>
          <w:sz w:val="24"/>
          <w:szCs w:val="24"/>
          <w:lang w:eastAsia="pl-PL"/>
        </w:rPr>
        <w:br/>
        <w:t xml:space="preserve">w soboty lub dni, w których odbywają się w szkołach ogólnopolskie sprawdziany </w:t>
      </w:r>
      <w:r w:rsidRPr="00D905FE">
        <w:rPr>
          <w:rFonts w:ascii="Arial" w:hAnsi="Arial" w:cs="Arial"/>
          <w:sz w:val="24"/>
          <w:szCs w:val="24"/>
          <w:lang w:eastAsia="pl-PL"/>
        </w:rPr>
        <w:br/>
        <w:t>i egzaminy, itp. przewóz odbywać się będzie zgodnie z odrębnym rozkładem jazdy przygotowanym przez Wykonawcę i zaakceptowanym przez Zamawiającego.</w:t>
      </w:r>
    </w:p>
    <w:p w:rsidR="00C97B7F" w:rsidRPr="002437CF" w:rsidRDefault="00C97B7F" w:rsidP="009953D5">
      <w:pPr>
        <w:spacing w:line="276" w:lineRule="auto"/>
        <w:jc w:val="both"/>
        <w:rPr>
          <w:rFonts w:ascii="Arial" w:hAnsi="Arial" w:cs="Arial"/>
        </w:rPr>
      </w:pPr>
      <w:r>
        <w:rPr>
          <w:rFonts w:ascii="Arial" w:hAnsi="Arial" w:cs="Arial"/>
        </w:rPr>
        <w:t>1</w:t>
      </w:r>
      <w:r w:rsidR="0029423E">
        <w:rPr>
          <w:rFonts w:ascii="Arial" w:hAnsi="Arial" w:cs="Arial"/>
        </w:rPr>
        <w:t>5</w:t>
      </w:r>
      <w:r>
        <w:rPr>
          <w:rFonts w:ascii="Arial" w:hAnsi="Arial" w:cs="Arial"/>
        </w:rPr>
        <w:t xml:space="preserve">. </w:t>
      </w:r>
      <w:r w:rsidRPr="002437CF">
        <w:rPr>
          <w:rFonts w:ascii="Arial" w:hAnsi="Arial" w:cs="Arial"/>
        </w:rPr>
        <w:t>W czasie obowiązywania niniejszej umowy Zamawiający ma możliwość zmiany rozkładu jazdy w trakcie roku szkolnego, jeśli będzie to podyktowane zmianami w organizacji pracy szkół/placówek oświatowych (m.in. skrócenie zajęć lekcyjnych, wprowadzenie dodatkowych zajęć, organizacja zajęć w sobotę w zamian za inny dzień tygodnia). O planowanych zmianach Zamawiający poinformuje Wykonawcę z trzydniowym wyprzedzeniem. Zmiany rozkładu jazdy nie będą wpływały na wynagrodzenie Przewoźnika za realizację zadania.</w:t>
      </w:r>
    </w:p>
    <w:p w:rsidR="00C97B7F" w:rsidRPr="002437CF" w:rsidRDefault="00C97B7F" w:rsidP="00C97B7F">
      <w:pPr>
        <w:spacing w:line="276" w:lineRule="auto"/>
        <w:rPr>
          <w:rFonts w:ascii="Arial" w:hAnsi="Arial" w:cs="Arial"/>
        </w:rPr>
      </w:pPr>
      <w:r w:rsidRPr="002437CF">
        <w:rPr>
          <w:rFonts w:ascii="Arial" w:hAnsi="Arial" w:cs="Arial"/>
        </w:rPr>
        <w:t>1</w:t>
      </w:r>
      <w:r w:rsidR="0029423E">
        <w:rPr>
          <w:rFonts w:ascii="Arial" w:hAnsi="Arial" w:cs="Arial"/>
        </w:rPr>
        <w:t>6</w:t>
      </w:r>
      <w:r w:rsidRPr="002437CF">
        <w:rPr>
          <w:rFonts w:ascii="Arial" w:hAnsi="Arial" w:cs="Arial"/>
        </w:rPr>
        <w:t>. Wykonawca zobowiązuje się do zapewnienia każdemu przewożonemu uczniowi miejsca siedzącego.</w:t>
      </w:r>
    </w:p>
    <w:p w:rsidR="00C97B7F" w:rsidRDefault="00C97B7F" w:rsidP="009953D5">
      <w:pPr>
        <w:spacing w:line="276" w:lineRule="auto"/>
        <w:jc w:val="both"/>
        <w:rPr>
          <w:rFonts w:ascii="Arial" w:hAnsi="Arial" w:cs="Arial"/>
        </w:rPr>
      </w:pPr>
      <w:r w:rsidRPr="002437CF">
        <w:rPr>
          <w:rFonts w:ascii="Arial" w:hAnsi="Arial" w:cs="Arial"/>
        </w:rPr>
        <w:t>1</w:t>
      </w:r>
      <w:r w:rsidR="0029423E">
        <w:rPr>
          <w:rFonts w:ascii="Arial" w:hAnsi="Arial" w:cs="Arial"/>
        </w:rPr>
        <w:t>7</w:t>
      </w:r>
      <w:r w:rsidRPr="002437CF">
        <w:rPr>
          <w:rFonts w:ascii="Arial" w:hAnsi="Arial" w:cs="Arial"/>
        </w:rPr>
        <w:t>. Wykonawca zobowiązuje się do dostarczenia szczegółowego rozkładu jazdy obejmującego wszystkie trasy i przystanki.</w:t>
      </w:r>
      <w:r>
        <w:rPr>
          <w:rFonts w:ascii="Arial" w:hAnsi="Arial" w:cs="Arial"/>
        </w:rPr>
        <w:t xml:space="preserve"> Rozkład jazdy należy uzgodnić z Zamawiającym.</w:t>
      </w:r>
    </w:p>
    <w:p w:rsidR="00C97B7F" w:rsidRPr="002437CF" w:rsidRDefault="00C97B7F" w:rsidP="00C97B7F">
      <w:pPr>
        <w:spacing w:line="276" w:lineRule="auto"/>
        <w:rPr>
          <w:rFonts w:ascii="Arial" w:hAnsi="Arial" w:cs="Arial"/>
        </w:rPr>
      </w:pPr>
      <w:r w:rsidRPr="002437CF">
        <w:rPr>
          <w:rFonts w:ascii="Arial" w:hAnsi="Arial" w:cs="Arial"/>
        </w:rPr>
        <w:t>1</w:t>
      </w:r>
      <w:r w:rsidR="0029423E">
        <w:rPr>
          <w:rFonts w:ascii="Arial" w:hAnsi="Arial" w:cs="Arial"/>
        </w:rPr>
        <w:t>8</w:t>
      </w:r>
      <w:r w:rsidRPr="002437CF">
        <w:rPr>
          <w:rFonts w:ascii="Arial" w:hAnsi="Arial" w:cs="Arial"/>
        </w:rPr>
        <w:t>. O wszelkich zmianach w rozkładzie jazdy wynikających z sytuacji awaryjnych wykonawca jest zobowiązany do niezwłocznego powiadomienia Zamawiającego oraz zainteresowaną placówkę oświatową.</w:t>
      </w:r>
    </w:p>
    <w:p w:rsidR="00C97B7F" w:rsidRPr="002437CF" w:rsidRDefault="0029423E" w:rsidP="009953D5">
      <w:pPr>
        <w:spacing w:line="276" w:lineRule="auto"/>
        <w:jc w:val="both"/>
        <w:rPr>
          <w:rFonts w:ascii="Arial" w:hAnsi="Arial" w:cs="Arial"/>
        </w:rPr>
      </w:pPr>
      <w:r>
        <w:rPr>
          <w:rFonts w:ascii="Arial" w:hAnsi="Arial" w:cs="Arial"/>
        </w:rPr>
        <w:t>19</w:t>
      </w:r>
      <w:r w:rsidR="00C97B7F" w:rsidRPr="002437CF">
        <w:rPr>
          <w:rFonts w:ascii="Arial" w:hAnsi="Arial" w:cs="Arial"/>
        </w:rPr>
        <w:t>. Przewóz uczniów musi odbywać się autobusami spełniającymi przewidziane przepisami prawa wymagania dotyczące przewozu dzieci, muszą odpowiadać wymogom, które reguluje § 22 rozporządzenie Ministra Infrastruktury z dnia 31 grudnia 2002 r. w sprawie warunków technicznych pojazdów oraz zakresu ich niezbędnego wyposażenia ( Dz. U. z 2016 r., poz. 2022 z póź. zm.)  oraz oznakowane zgodnie z ustawą z dnia 20 czerwca  1997r. Prawo o ruchu drogowym  (Dz. U. z 2017 r., poz. 12</w:t>
      </w:r>
      <w:r>
        <w:rPr>
          <w:rFonts w:ascii="Arial" w:hAnsi="Arial" w:cs="Arial"/>
        </w:rPr>
        <w:t>60</w:t>
      </w:r>
      <w:r w:rsidR="00C97B7F" w:rsidRPr="002437CF">
        <w:rPr>
          <w:rFonts w:ascii="Arial" w:hAnsi="Arial" w:cs="Arial"/>
        </w:rPr>
        <w:t xml:space="preserve"> z póź. zm.).</w:t>
      </w:r>
    </w:p>
    <w:p w:rsidR="00C97B7F" w:rsidRDefault="00C97B7F" w:rsidP="00D905FE">
      <w:pPr>
        <w:spacing w:line="276" w:lineRule="auto"/>
        <w:jc w:val="both"/>
        <w:rPr>
          <w:rFonts w:ascii="Arial" w:hAnsi="Arial" w:cs="Arial"/>
        </w:rPr>
      </w:pPr>
      <w:r>
        <w:rPr>
          <w:rFonts w:ascii="Arial" w:hAnsi="Arial" w:cs="Arial"/>
        </w:rPr>
        <w:t>2</w:t>
      </w:r>
      <w:r w:rsidR="0029423E">
        <w:rPr>
          <w:rFonts w:ascii="Arial" w:hAnsi="Arial" w:cs="Arial"/>
        </w:rPr>
        <w:t>0</w:t>
      </w:r>
      <w:r w:rsidRPr="002437CF">
        <w:rPr>
          <w:rFonts w:ascii="Arial" w:hAnsi="Arial" w:cs="Arial"/>
        </w:rPr>
        <w:t>. W celu minimalizacji ilości odbywanych kursów Wykonawca ma obowiązek zapewnić pojemność środków transportu dostosowaną do potrzeb ilości uczniów przewożonych na poszczególnych trasach.</w:t>
      </w:r>
    </w:p>
    <w:p w:rsidR="00C97B7F" w:rsidRPr="00D905FE" w:rsidRDefault="00C97B7F" w:rsidP="00D905FE">
      <w:pPr>
        <w:spacing w:line="276" w:lineRule="auto"/>
        <w:jc w:val="both"/>
        <w:rPr>
          <w:rFonts w:ascii="Arial" w:hAnsi="Arial" w:cs="Arial"/>
        </w:rPr>
      </w:pPr>
      <w:r w:rsidRPr="00D905FE">
        <w:rPr>
          <w:rFonts w:ascii="Arial" w:hAnsi="Arial" w:cs="Arial"/>
        </w:rPr>
        <w:t>2</w:t>
      </w:r>
      <w:r w:rsidR="0029423E">
        <w:rPr>
          <w:rFonts w:ascii="Arial" w:hAnsi="Arial" w:cs="Arial"/>
        </w:rPr>
        <w:t>1</w:t>
      </w:r>
      <w:r w:rsidRPr="00D905FE">
        <w:rPr>
          <w:rFonts w:ascii="Arial" w:hAnsi="Arial" w:cs="Arial"/>
        </w:rPr>
        <w:t>. Opiekę w autobusach na trasach przewożących dzieci zapewnia Zamawiający. Wykonawca zobowiązuje się do zapewnienia bezpłatnego przejazdu opiekunowi wskazanemu przez Zamawiającego.</w:t>
      </w:r>
      <w:r w:rsidR="0083273D" w:rsidRPr="00D905FE">
        <w:rPr>
          <w:rFonts w:ascii="Arial" w:hAnsi="Arial" w:cs="Arial"/>
        </w:rPr>
        <w:t xml:space="preserve"> </w:t>
      </w:r>
      <w:r w:rsidRPr="00D905FE">
        <w:rPr>
          <w:rFonts w:ascii="Arial" w:hAnsi="Arial" w:cs="Arial"/>
        </w:rPr>
        <w:t xml:space="preserve">W dowozach busem opiekę sprawuje </w:t>
      </w:r>
      <w:r w:rsidR="0083273D" w:rsidRPr="00D905FE">
        <w:rPr>
          <w:rFonts w:ascii="Arial" w:hAnsi="Arial" w:cs="Arial"/>
        </w:rPr>
        <w:t>Wykonawca</w:t>
      </w:r>
      <w:r w:rsidRPr="00D905FE">
        <w:rPr>
          <w:rFonts w:ascii="Arial" w:hAnsi="Arial" w:cs="Arial"/>
        </w:rPr>
        <w:t>.</w:t>
      </w:r>
    </w:p>
    <w:p w:rsidR="00C97B7F" w:rsidRPr="002437CF" w:rsidRDefault="00C97B7F" w:rsidP="00C97B7F">
      <w:pPr>
        <w:spacing w:line="276" w:lineRule="auto"/>
        <w:rPr>
          <w:rFonts w:ascii="Arial" w:hAnsi="Arial" w:cs="Arial"/>
        </w:rPr>
      </w:pPr>
    </w:p>
    <w:p w:rsidR="00C97B7F" w:rsidRDefault="00C97B7F" w:rsidP="00C97B7F">
      <w:pPr>
        <w:spacing w:line="276" w:lineRule="auto"/>
        <w:jc w:val="center"/>
        <w:rPr>
          <w:rFonts w:ascii="Arial" w:hAnsi="Arial" w:cs="Arial"/>
          <w:b/>
        </w:rPr>
      </w:pPr>
      <w:r w:rsidRPr="002437CF">
        <w:rPr>
          <w:rFonts w:ascii="Arial" w:hAnsi="Arial" w:cs="Arial"/>
          <w:b/>
        </w:rPr>
        <w:t>§ 3</w:t>
      </w:r>
    </w:p>
    <w:p w:rsidR="0029423E" w:rsidRPr="002437CF" w:rsidRDefault="0029423E" w:rsidP="00C97B7F">
      <w:pPr>
        <w:spacing w:line="276" w:lineRule="auto"/>
        <w:jc w:val="center"/>
        <w:rPr>
          <w:rFonts w:ascii="Arial" w:hAnsi="Arial" w:cs="Arial"/>
        </w:rPr>
      </w:pPr>
    </w:p>
    <w:p w:rsidR="00C97B7F" w:rsidRPr="002437CF" w:rsidRDefault="00C97B7F" w:rsidP="00354428">
      <w:pPr>
        <w:pStyle w:val="Akapitzlist"/>
        <w:numPr>
          <w:ilvl w:val="0"/>
          <w:numId w:val="57"/>
        </w:numPr>
        <w:spacing w:line="276" w:lineRule="auto"/>
        <w:ind w:left="284" w:hanging="284"/>
        <w:contextualSpacing/>
        <w:jc w:val="both"/>
        <w:rPr>
          <w:rFonts w:ascii="Arial" w:hAnsi="Arial" w:cs="Arial"/>
        </w:rPr>
      </w:pPr>
      <w:r w:rsidRPr="002437CF">
        <w:rPr>
          <w:rFonts w:ascii="Arial" w:hAnsi="Arial" w:cs="Arial"/>
        </w:rPr>
        <w:t>Wykonawca będzie wykonywał usługi określone w § 1 na własny koszt i ryzyko.</w:t>
      </w:r>
    </w:p>
    <w:p w:rsidR="00093A2C" w:rsidRDefault="00C97B7F" w:rsidP="00093A2C">
      <w:pPr>
        <w:pStyle w:val="BezodstpwZnak"/>
        <w:numPr>
          <w:ilvl w:val="0"/>
          <w:numId w:val="57"/>
        </w:numPr>
        <w:spacing w:line="276" w:lineRule="auto"/>
        <w:ind w:left="284" w:hanging="284"/>
        <w:jc w:val="both"/>
        <w:rPr>
          <w:rFonts w:ascii="Arial" w:hAnsi="Arial" w:cs="Arial"/>
          <w:sz w:val="24"/>
          <w:szCs w:val="24"/>
        </w:rPr>
      </w:pPr>
      <w:r w:rsidRPr="002437CF">
        <w:rPr>
          <w:rFonts w:ascii="Arial" w:hAnsi="Arial" w:cs="Arial"/>
          <w:sz w:val="24"/>
          <w:szCs w:val="24"/>
        </w:rPr>
        <w:t>Zamówienie będzie realizowane z wykorzystaniem bazy transportowej będąc</w:t>
      </w:r>
      <w:r w:rsidR="00093A2C">
        <w:rPr>
          <w:rFonts w:ascii="Arial" w:hAnsi="Arial" w:cs="Arial"/>
          <w:sz w:val="24"/>
          <w:szCs w:val="24"/>
        </w:rPr>
        <w:t>ej</w:t>
      </w:r>
      <w:r w:rsidRPr="002437CF">
        <w:rPr>
          <w:rFonts w:ascii="Arial" w:hAnsi="Arial" w:cs="Arial"/>
          <w:sz w:val="24"/>
          <w:szCs w:val="24"/>
        </w:rPr>
        <w:t xml:space="preserve"> w dyspozycji Wykonawcy (własne, dzierżawione, leasing, itp.).</w:t>
      </w:r>
      <w:r>
        <w:rPr>
          <w:rFonts w:ascii="Arial" w:hAnsi="Arial" w:cs="Arial"/>
          <w:sz w:val="24"/>
          <w:szCs w:val="24"/>
        </w:rPr>
        <w:t xml:space="preserve"> </w:t>
      </w:r>
    </w:p>
    <w:p w:rsidR="00C97B7F" w:rsidRDefault="00C97B7F" w:rsidP="00093A2C">
      <w:pPr>
        <w:pStyle w:val="BezodstpwZnak"/>
        <w:spacing w:line="276" w:lineRule="auto"/>
        <w:ind w:left="426"/>
        <w:jc w:val="both"/>
        <w:rPr>
          <w:rFonts w:ascii="Arial" w:hAnsi="Arial" w:cs="Arial"/>
          <w:sz w:val="24"/>
          <w:szCs w:val="24"/>
        </w:rPr>
      </w:pPr>
    </w:p>
    <w:p w:rsidR="00C97B7F" w:rsidRDefault="00C97B7F" w:rsidP="0029423E">
      <w:pPr>
        <w:pStyle w:val="BezodstpwZnak"/>
        <w:numPr>
          <w:ilvl w:val="0"/>
          <w:numId w:val="57"/>
        </w:numPr>
        <w:spacing w:line="276" w:lineRule="auto"/>
        <w:ind w:left="426" w:hanging="426"/>
        <w:jc w:val="both"/>
        <w:rPr>
          <w:rFonts w:ascii="Arial" w:hAnsi="Arial" w:cs="Arial"/>
          <w:sz w:val="24"/>
          <w:szCs w:val="24"/>
        </w:rPr>
      </w:pPr>
      <w:r w:rsidRPr="002437CF">
        <w:rPr>
          <w:rFonts w:ascii="Arial" w:hAnsi="Arial" w:cs="Arial"/>
          <w:sz w:val="24"/>
          <w:szCs w:val="24"/>
        </w:rPr>
        <w:lastRenderedPageBreak/>
        <w:t>Realizacja usługi stanowiącej przedmiot umowy może być wykonywana w ramach przewozów regularnych i za biletami miesięcznymi dla młodzieży szkolnej, zgodnie z art.5a ustawy z dnia 20 czerwca 1992 roku o uprawnieniach do ulgowych przejazdów środkami publicznego transportu zbiorowego (Dz. U. z 2012 r. poz.1138 z późn. zm.) z tym, że dowóz uczniów następować będzie bezpośrednio do szkół.</w:t>
      </w:r>
    </w:p>
    <w:p w:rsidR="00C97B7F" w:rsidRPr="002437CF" w:rsidRDefault="00C97B7F" w:rsidP="0029423E">
      <w:pPr>
        <w:pStyle w:val="Akapitzlist"/>
        <w:numPr>
          <w:ilvl w:val="0"/>
          <w:numId w:val="57"/>
        </w:numPr>
        <w:spacing w:line="276" w:lineRule="auto"/>
        <w:ind w:left="426" w:hanging="426"/>
        <w:contextualSpacing/>
        <w:jc w:val="both"/>
        <w:rPr>
          <w:rFonts w:ascii="Arial" w:hAnsi="Arial" w:cs="Arial"/>
        </w:rPr>
      </w:pPr>
      <w:r w:rsidRPr="002437CF">
        <w:rPr>
          <w:rFonts w:ascii="Arial" w:hAnsi="Arial" w:cs="Arial"/>
        </w:rPr>
        <w:t>Uczniowie korzystający w ramach niniejszej umowy z dowozu korzystają z ustawowych ulg na przejazdy środkami komunikacji publicznej zgodnie z art.5a ustawy z dnia 20 czerwca 1992 roku o uprawnieniach do ulgowych przejazdów środkami publicznego transportu zbiorowego (Dz. U. z 2012 r. poz.1138 z późn. zm.).</w:t>
      </w:r>
    </w:p>
    <w:p w:rsidR="00C97B7F" w:rsidRPr="002437CF" w:rsidRDefault="00C97B7F" w:rsidP="00C97B7F">
      <w:pPr>
        <w:spacing w:line="276" w:lineRule="auto"/>
        <w:jc w:val="center"/>
        <w:rPr>
          <w:rFonts w:ascii="Arial" w:hAnsi="Arial" w:cs="Arial"/>
          <w:b/>
        </w:rPr>
      </w:pPr>
    </w:p>
    <w:p w:rsidR="00C97B7F" w:rsidRDefault="00C97B7F" w:rsidP="00C97B7F">
      <w:pPr>
        <w:spacing w:line="276" w:lineRule="auto"/>
        <w:jc w:val="center"/>
        <w:rPr>
          <w:rFonts w:ascii="Arial" w:hAnsi="Arial" w:cs="Arial"/>
          <w:b/>
        </w:rPr>
      </w:pPr>
      <w:r w:rsidRPr="002437CF">
        <w:rPr>
          <w:rFonts w:ascii="Arial" w:hAnsi="Arial" w:cs="Arial"/>
          <w:b/>
        </w:rPr>
        <w:t>§ 4</w:t>
      </w:r>
    </w:p>
    <w:p w:rsidR="0029423E" w:rsidRPr="002437CF" w:rsidRDefault="0029423E" w:rsidP="00C97B7F">
      <w:pPr>
        <w:spacing w:line="276" w:lineRule="auto"/>
        <w:jc w:val="center"/>
        <w:rPr>
          <w:rFonts w:ascii="Arial" w:hAnsi="Arial" w:cs="Arial"/>
          <w:b/>
        </w:rPr>
      </w:pPr>
    </w:p>
    <w:p w:rsidR="00C97B7F" w:rsidRPr="002437CF" w:rsidRDefault="00C97B7F" w:rsidP="00C97B7F">
      <w:pPr>
        <w:spacing w:line="276" w:lineRule="auto"/>
        <w:rPr>
          <w:rFonts w:ascii="Arial" w:hAnsi="Arial" w:cs="Arial"/>
        </w:rPr>
      </w:pPr>
      <w:r w:rsidRPr="002437CF">
        <w:rPr>
          <w:rFonts w:ascii="Arial" w:hAnsi="Arial" w:cs="Arial"/>
        </w:rPr>
        <w:t xml:space="preserve">1. Wykonawca ponosi na odrębnych zasadach koszty związane z zatrzymywaniem się na przystankach autobusowych znajdujących się na terenie gminy </w:t>
      </w:r>
      <w:r>
        <w:rPr>
          <w:rFonts w:ascii="Arial" w:hAnsi="Arial" w:cs="Arial"/>
        </w:rPr>
        <w:t>Świeszyno</w:t>
      </w:r>
    </w:p>
    <w:p w:rsidR="00C97B7F" w:rsidRPr="002437CF" w:rsidRDefault="00C97B7F" w:rsidP="0029423E">
      <w:pPr>
        <w:spacing w:line="276" w:lineRule="auto"/>
        <w:jc w:val="both"/>
        <w:rPr>
          <w:rFonts w:ascii="Arial" w:hAnsi="Arial" w:cs="Arial"/>
        </w:rPr>
      </w:pPr>
      <w:r w:rsidRPr="002437CF">
        <w:rPr>
          <w:rFonts w:ascii="Arial" w:hAnsi="Arial" w:cs="Arial"/>
        </w:rPr>
        <w:t xml:space="preserve">2. Wykonawca może podnajmować inne pojazdy dopuszczone do przewozu osób na potrzeby realizacji przedmiotu </w:t>
      </w:r>
      <w:r w:rsidRPr="00AA2536">
        <w:rPr>
          <w:rFonts w:ascii="Arial" w:hAnsi="Arial" w:cs="Arial"/>
        </w:rPr>
        <w:t>umowy za zgodą Zamawiającego</w:t>
      </w:r>
      <w:r w:rsidRPr="002437CF">
        <w:rPr>
          <w:rFonts w:ascii="Arial" w:hAnsi="Arial" w:cs="Arial"/>
        </w:rPr>
        <w:t xml:space="preserve">. Z tego tytułu nie przysługuje żadne dodatkowe wynagrodzenie. </w:t>
      </w:r>
    </w:p>
    <w:p w:rsidR="00C97B7F" w:rsidRPr="002437CF" w:rsidRDefault="00C97B7F" w:rsidP="0029423E">
      <w:pPr>
        <w:spacing w:line="276" w:lineRule="auto"/>
        <w:jc w:val="both"/>
        <w:rPr>
          <w:rFonts w:ascii="Arial" w:hAnsi="Arial" w:cs="Arial"/>
        </w:rPr>
      </w:pPr>
      <w:r w:rsidRPr="002437CF">
        <w:rPr>
          <w:rFonts w:ascii="Arial" w:hAnsi="Arial" w:cs="Arial"/>
        </w:rPr>
        <w:t>4. Zlecenie wykonania części usługi podwykonawcom nie zmienia zobowiązań Wykonawcy wobec Zamawiającego za wykonanie tej części usługi. Wykonawca jest odpowiedzialny za działania, uchybienia i zaniedbania podwykonawców, jego pracowników w takim samym stopniu, jakby to były działania, uchybienia lub zaniedbania jego własnych pracowników.</w:t>
      </w:r>
    </w:p>
    <w:p w:rsidR="00C97B7F" w:rsidRPr="002437CF" w:rsidRDefault="00C97B7F" w:rsidP="00D905FE">
      <w:pPr>
        <w:spacing w:line="276" w:lineRule="auto"/>
        <w:jc w:val="both"/>
        <w:rPr>
          <w:rFonts w:ascii="Arial" w:hAnsi="Arial" w:cs="Arial"/>
        </w:rPr>
      </w:pPr>
      <w:r w:rsidRPr="002437CF">
        <w:rPr>
          <w:rFonts w:ascii="Arial" w:hAnsi="Arial" w:cs="Arial"/>
        </w:rPr>
        <w:t>5. Wykonawca w umowach z podwykonawcami zapewni wszystkie zobowiązania wynikając z umowy z Zamawiającym w szczególności w zakresie odpowiedzialności, ubezpieczenia oraz zabezpieczenia należytego wykonania przedmiotu zamówienia.</w:t>
      </w:r>
    </w:p>
    <w:p w:rsidR="00C97B7F" w:rsidRPr="00AA2536" w:rsidRDefault="00C97B7F" w:rsidP="00D905FE">
      <w:pPr>
        <w:spacing w:line="276" w:lineRule="auto"/>
        <w:jc w:val="both"/>
        <w:rPr>
          <w:rFonts w:ascii="Arial" w:hAnsi="Arial" w:cs="Arial"/>
        </w:rPr>
      </w:pPr>
      <w:r w:rsidRPr="002437CF">
        <w:rPr>
          <w:rFonts w:ascii="Arial" w:hAnsi="Arial" w:cs="Arial"/>
        </w:rPr>
        <w:t xml:space="preserve">6. Termin zapłaty wynagrodzenia podwykonawcy lub dalszemu podwykonawcy wynika z umowy o podwykonawstwo przy czym nie może przypadać na dzień </w:t>
      </w:r>
      <w:r w:rsidRPr="00AA2536">
        <w:rPr>
          <w:rFonts w:ascii="Arial" w:hAnsi="Arial" w:cs="Arial"/>
        </w:rPr>
        <w:t>późniejszy niż dzień wymagalności wynagrodzenia Wykonawcy.</w:t>
      </w:r>
    </w:p>
    <w:p w:rsidR="00C97B7F" w:rsidRPr="00AA2536" w:rsidRDefault="00C97B7F" w:rsidP="00D905FE">
      <w:pPr>
        <w:spacing w:line="276" w:lineRule="auto"/>
        <w:jc w:val="both"/>
        <w:rPr>
          <w:rFonts w:ascii="Arial" w:hAnsi="Arial" w:cs="Arial"/>
        </w:rPr>
      </w:pPr>
      <w:r w:rsidRPr="00AA2536">
        <w:rPr>
          <w:rFonts w:ascii="Arial" w:hAnsi="Arial" w:cs="Arial"/>
        </w:rPr>
        <w:t>7. Wykonawca może wykonać niezastrzeżoną część przedmiotu umowy za pomocą podwykonawców w granicach kwoty wynagrodzenia określonego tą umową, przy czym wynagrodzenie podwykonawcy nie może być wyższe od wyceny Wykonawcy za tą część zamówienia przewidzianą w jego kalkulacji ceny za wykonanie przedmiotu zamówienia.</w:t>
      </w:r>
    </w:p>
    <w:p w:rsidR="00C97B7F" w:rsidRPr="00AA2536" w:rsidRDefault="00C97B7F" w:rsidP="00D905FE">
      <w:pPr>
        <w:spacing w:line="276" w:lineRule="auto"/>
        <w:jc w:val="both"/>
        <w:rPr>
          <w:rFonts w:ascii="Arial" w:hAnsi="Arial" w:cs="Arial"/>
        </w:rPr>
      </w:pPr>
      <w:r w:rsidRPr="00AA2536">
        <w:rPr>
          <w:rFonts w:ascii="Arial" w:hAnsi="Arial" w:cs="Arial"/>
        </w:rPr>
        <w:t>8. 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C97B7F" w:rsidRPr="00AA2536" w:rsidRDefault="00C97B7F" w:rsidP="00D905FE">
      <w:pPr>
        <w:spacing w:line="276" w:lineRule="auto"/>
        <w:jc w:val="both"/>
        <w:rPr>
          <w:rFonts w:ascii="Arial" w:hAnsi="Arial" w:cs="Arial"/>
        </w:rPr>
      </w:pPr>
      <w:r w:rsidRPr="00AA2536">
        <w:rPr>
          <w:rFonts w:ascii="Arial" w:hAnsi="Arial" w:cs="Arial"/>
        </w:rPr>
        <w:t xml:space="preserve">9. Umowa pomiędzy Wykonawcą, a podwykonawcą powinna być zawarta w formie pisemnej pod rygorem nieważności.  Umowa o podwykonawstwo musi dokładnie określać część przedmiotu zamówienia, która jest przedmiotem umowy o </w:t>
      </w:r>
      <w:r w:rsidRPr="00AA2536">
        <w:rPr>
          <w:rFonts w:ascii="Arial" w:hAnsi="Arial" w:cs="Arial"/>
        </w:rPr>
        <w:lastRenderedPageBreak/>
        <w:t>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C97B7F" w:rsidRPr="00AA2536" w:rsidRDefault="00C97B7F" w:rsidP="00D905FE">
      <w:pPr>
        <w:spacing w:line="276" w:lineRule="auto"/>
        <w:jc w:val="both"/>
        <w:rPr>
          <w:rFonts w:ascii="Arial" w:hAnsi="Arial" w:cs="Arial"/>
        </w:rPr>
      </w:pPr>
      <w:r w:rsidRPr="00AA2536">
        <w:rPr>
          <w:rFonts w:ascii="Arial" w:hAnsi="Arial" w:cs="Arial"/>
        </w:rPr>
        <w:t>10. 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C97B7F" w:rsidRPr="00AA2536" w:rsidRDefault="00C97B7F" w:rsidP="00D905FE">
      <w:pPr>
        <w:spacing w:line="276" w:lineRule="auto"/>
        <w:jc w:val="both"/>
        <w:rPr>
          <w:rFonts w:ascii="Arial" w:hAnsi="Arial" w:cs="Arial"/>
        </w:rPr>
      </w:pPr>
      <w:r w:rsidRPr="00AA2536">
        <w:rPr>
          <w:rFonts w:ascii="Arial" w:hAnsi="Arial" w:cs="Arial"/>
        </w:rPr>
        <w:t>11. Wykonawca zawierając umowy z podwykonawcami zapewni zamieszczenie w tych umowach klauzul zabezpieczających realizację wykonania umowy, co najmniej w takim zakresie jaki wynika z niniejszej umowy.</w:t>
      </w:r>
    </w:p>
    <w:p w:rsidR="00C97B7F" w:rsidRPr="00AA2536" w:rsidRDefault="00C97B7F" w:rsidP="00D905FE">
      <w:pPr>
        <w:spacing w:line="276" w:lineRule="auto"/>
        <w:jc w:val="both"/>
        <w:rPr>
          <w:rFonts w:ascii="Arial" w:hAnsi="Arial" w:cs="Arial"/>
        </w:rPr>
      </w:pPr>
      <w:r w:rsidRPr="00AA2536">
        <w:rPr>
          <w:rFonts w:ascii="Arial" w:hAnsi="Arial" w:cs="Arial"/>
        </w:rPr>
        <w:t xml:space="preserve">12. Zamawiający nie wyrazi zgody na zawarcie umowy z podwykonawcą, której treść będzie sprzeczna z treścią umowy zawartej pomiędzy Zamawiającym, </w:t>
      </w:r>
    </w:p>
    <w:p w:rsidR="00C97B7F" w:rsidRPr="00AA2536" w:rsidRDefault="00C97B7F" w:rsidP="00D905FE">
      <w:pPr>
        <w:spacing w:line="276" w:lineRule="auto"/>
        <w:jc w:val="both"/>
        <w:rPr>
          <w:rFonts w:ascii="Arial" w:hAnsi="Arial" w:cs="Arial"/>
        </w:rPr>
      </w:pPr>
      <w:r w:rsidRPr="00AA2536">
        <w:rPr>
          <w:rFonts w:ascii="Arial" w:hAnsi="Arial" w:cs="Arial"/>
        </w:rPr>
        <w:t>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C97B7F" w:rsidRPr="00AA2536" w:rsidRDefault="00C97B7F" w:rsidP="00D905FE">
      <w:pPr>
        <w:spacing w:line="276" w:lineRule="auto"/>
        <w:jc w:val="both"/>
        <w:rPr>
          <w:rFonts w:ascii="Arial" w:hAnsi="Arial" w:cs="Arial"/>
        </w:rPr>
      </w:pPr>
      <w:r w:rsidRPr="00AA2536">
        <w:rPr>
          <w:rFonts w:ascii="Arial" w:hAnsi="Arial" w:cs="Arial"/>
        </w:rPr>
        <w:t>13. Zamawiający nie wyrazi zgody na zawarcie umowy z podwykonawcą, który nie będzie miał wystarczających: potencjału kadrowego, wiedzy, doświadczenia, kwalifikacji i uprawnień pozwalających na wykonanie prac będących Przedmiotem umowy.</w:t>
      </w:r>
    </w:p>
    <w:p w:rsidR="00C97B7F" w:rsidRPr="00AA2536" w:rsidRDefault="00C97B7F" w:rsidP="00C97B7F">
      <w:pPr>
        <w:spacing w:line="276" w:lineRule="auto"/>
        <w:rPr>
          <w:rFonts w:ascii="Arial" w:hAnsi="Arial" w:cs="Arial"/>
        </w:rPr>
      </w:pPr>
      <w:r w:rsidRPr="00AA2536">
        <w:rPr>
          <w:rFonts w:ascii="Arial" w:hAnsi="Arial" w:cs="Arial"/>
        </w:rPr>
        <w:t>14. 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C97B7F" w:rsidRPr="00AA2536" w:rsidRDefault="00C97B7F" w:rsidP="00C97B7F">
      <w:pPr>
        <w:spacing w:line="276" w:lineRule="auto"/>
        <w:rPr>
          <w:rFonts w:ascii="Arial" w:hAnsi="Arial" w:cs="Arial"/>
        </w:rPr>
      </w:pPr>
      <w:r w:rsidRPr="00AA2536">
        <w:rPr>
          <w:rFonts w:ascii="Arial" w:hAnsi="Arial" w:cs="Arial"/>
        </w:rPr>
        <w:t>15. 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C97B7F" w:rsidRPr="00AA2536" w:rsidRDefault="00C97B7F" w:rsidP="00C97B7F">
      <w:pPr>
        <w:spacing w:line="276" w:lineRule="auto"/>
        <w:rPr>
          <w:rFonts w:ascii="Arial" w:hAnsi="Arial" w:cs="Arial"/>
        </w:rPr>
      </w:pPr>
      <w:r w:rsidRPr="00AA2536">
        <w:rPr>
          <w:rFonts w:ascii="Arial" w:hAnsi="Arial" w:cs="Arial"/>
        </w:rPr>
        <w:t xml:space="preserve">16. Zamawiający ma prawo odstąpienia od umowy z Wykonawcą z przyczyn leżących po jego stronie lub naliczenia z tego tytułu kary umownej w sytuacji, gdy zmiana albo rezygnacja z podwykonawcy dotyczy podmiotu, na którego zasoby Wykonawca powoływał się, na zasadach określonych w art. 22a ustawy PZP,a </w:t>
      </w:r>
      <w:r w:rsidRPr="00AA2536">
        <w:rPr>
          <w:rFonts w:ascii="Arial" w:hAnsi="Arial" w:cs="Arial"/>
        </w:rPr>
        <w:lastRenderedPageBreak/>
        <w:t>proponowany inny podwykonawca lub Wykonawca samodzielnie nie spełnia warunków udziału w postępowaniu w stopniu nie mniejszym niż wymagany w trakcie postępowania o udzielenie zamówienia w SIWZ.</w:t>
      </w:r>
    </w:p>
    <w:p w:rsidR="00C97B7F" w:rsidRPr="00AA2536" w:rsidRDefault="00C97B7F" w:rsidP="00C97B7F">
      <w:pPr>
        <w:spacing w:line="276" w:lineRule="auto"/>
        <w:rPr>
          <w:rFonts w:ascii="Arial" w:hAnsi="Arial" w:cs="Arial"/>
        </w:rPr>
      </w:pPr>
      <w:r w:rsidRPr="00AA2536">
        <w:rPr>
          <w:rFonts w:ascii="Arial" w:hAnsi="Arial" w:cs="Arial"/>
        </w:rPr>
        <w:t>17. Zamawiający może zażądać od Wykonawcy przedstawienia dokumentów potwierdzających kwalifikacje podwykonawcy. Zamawiający wyznacza termin na dostarczenie powyższych dokumentów, termin ten jednak nie może być krótszy niż 3 dni.</w:t>
      </w:r>
    </w:p>
    <w:p w:rsidR="00C97B7F" w:rsidRPr="00AA2536" w:rsidRDefault="00C97B7F" w:rsidP="00C97B7F">
      <w:pPr>
        <w:spacing w:line="276" w:lineRule="auto"/>
        <w:rPr>
          <w:rFonts w:ascii="Arial" w:hAnsi="Arial" w:cs="Arial"/>
        </w:rPr>
      </w:pPr>
      <w:r w:rsidRPr="00AA2536">
        <w:rPr>
          <w:rFonts w:ascii="Arial" w:hAnsi="Arial" w:cs="Arial"/>
        </w:rPr>
        <w:t xml:space="preserve">18. Zamawiający w terminie 14 dni od otrzymania wniosku może zgłosić sprzeciw lub zastrzeżenia i żądać zmiany wskazanego podwykonawcy z podaniem uzasadnienia. </w:t>
      </w:r>
    </w:p>
    <w:p w:rsidR="00C97B7F" w:rsidRPr="00AA2536" w:rsidRDefault="00C97B7F" w:rsidP="00C97B7F">
      <w:pPr>
        <w:spacing w:line="276" w:lineRule="auto"/>
        <w:rPr>
          <w:rFonts w:ascii="Arial" w:hAnsi="Arial" w:cs="Arial"/>
        </w:rPr>
      </w:pPr>
      <w:r w:rsidRPr="00AA2536">
        <w:rPr>
          <w:rFonts w:ascii="Arial" w:hAnsi="Arial" w:cs="Arial"/>
        </w:rPr>
        <w:t>19. Jeżeli Zamawiający w terminie 14 dni od przedstawienia mu przez Wykonawcę umowy z podwykonawcą lub jej projektu wraz z częścią dokumentacji dotyczącą wykonania usług określonych w umowie lub projekcie, nie zgłosi na piśmie sprzeciwu lub zastrzeżeń, uważa się, że wyraził zgodę na zawarcie umowy. Sprzeciw Zamawiającego oznacza zakaz wykonywania usług przez podwykonawcę wobec którego Zmawiający wniósł sprzeciw.</w:t>
      </w:r>
    </w:p>
    <w:p w:rsidR="00C97B7F" w:rsidRPr="00AA2536" w:rsidRDefault="00C97B7F" w:rsidP="00C97B7F">
      <w:pPr>
        <w:spacing w:line="276" w:lineRule="auto"/>
        <w:rPr>
          <w:rFonts w:ascii="Arial" w:hAnsi="Arial" w:cs="Arial"/>
        </w:rPr>
      </w:pPr>
      <w:r w:rsidRPr="00AA2536">
        <w:rPr>
          <w:rFonts w:ascii="Arial" w:hAnsi="Arial" w:cs="Arial"/>
        </w:rPr>
        <w:t>20. Wykonawca zobowiązany jest do pełnienia funkcji koordynacyjnych w stosunku do podwykonawców, z którymi zawarł umowę.</w:t>
      </w:r>
    </w:p>
    <w:p w:rsidR="00C97B7F" w:rsidRPr="00AA2536" w:rsidRDefault="00C97B7F" w:rsidP="00C97B7F">
      <w:pPr>
        <w:spacing w:line="276" w:lineRule="auto"/>
        <w:rPr>
          <w:rFonts w:ascii="Arial" w:hAnsi="Arial" w:cs="Arial"/>
        </w:rPr>
      </w:pPr>
      <w:r w:rsidRPr="00AA2536">
        <w:rPr>
          <w:rFonts w:ascii="Arial" w:hAnsi="Arial" w:cs="Arial"/>
        </w:rPr>
        <w:t xml:space="preserve">21. Po złożeniu faktury Zamawiającemu, Wykonawca wyszczególni wartość prac dotyczącą podwykonawców wraz z oświadczeniem podwykonawców, że powyższa kwota wyczerpuje w całości ich roszczenia z tytułu wykonania danych usług. </w:t>
      </w:r>
    </w:p>
    <w:p w:rsidR="00C97B7F" w:rsidRPr="00AA2536" w:rsidRDefault="00C97B7F" w:rsidP="00C97B7F">
      <w:pPr>
        <w:spacing w:line="276" w:lineRule="auto"/>
        <w:rPr>
          <w:rFonts w:ascii="Arial" w:hAnsi="Arial" w:cs="Arial"/>
        </w:rPr>
      </w:pPr>
      <w:r w:rsidRPr="00AA2536">
        <w:rPr>
          <w:rFonts w:ascii="Arial" w:hAnsi="Arial" w:cs="Arial"/>
        </w:rPr>
        <w:t>22. Wykonawca jest zobowiązany do zapłaty wynagrodzenia należnego Podwykonawcy w terminach płatności określonych w umowie o podwykonawstwo.</w:t>
      </w:r>
    </w:p>
    <w:p w:rsidR="00C97B7F" w:rsidRPr="00AA2536" w:rsidRDefault="00C97B7F" w:rsidP="0029423E">
      <w:pPr>
        <w:spacing w:line="276" w:lineRule="auto"/>
        <w:jc w:val="both"/>
        <w:rPr>
          <w:rFonts w:ascii="Arial" w:hAnsi="Arial" w:cs="Arial"/>
        </w:rPr>
      </w:pPr>
      <w:r w:rsidRPr="00AA2536">
        <w:rPr>
          <w:rFonts w:ascii="Arial" w:hAnsi="Arial" w:cs="Arial"/>
        </w:rPr>
        <w:t>2</w:t>
      </w:r>
      <w:r w:rsidR="0029423E">
        <w:rPr>
          <w:rFonts w:ascii="Arial" w:hAnsi="Arial" w:cs="Arial"/>
        </w:rPr>
        <w:t>3</w:t>
      </w:r>
      <w:r w:rsidRPr="00AA2536">
        <w:rPr>
          <w:rFonts w:ascii="Arial" w:hAnsi="Arial" w:cs="Arial"/>
        </w:rPr>
        <w:t>. Warunkiem zapłaty Wykonawcy należnego wynagrodzenia jest przedłożenie Zamawiającemu pokwitowanych przez podwykonawców i dalszych podwykonawców potwierdzeń otrzymania zapłaty zgodnie z zawartymi z nimi umowami.</w:t>
      </w:r>
    </w:p>
    <w:p w:rsidR="00C97B7F" w:rsidRPr="00AA2536" w:rsidRDefault="00C97B7F" w:rsidP="0029423E">
      <w:pPr>
        <w:spacing w:line="276" w:lineRule="auto"/>
        <w:jc w:val="both"/>
        <w:rPr>
          <w:rFonts w:ascii="Arial" w:hAnsi="Arial" w:cs="Arial"/>
        </w:rPr>
      </w:pPr>
      <w:r w:rsidRPr="00AA2536">
        <w:rPr>
          <w:rFonts w:ascii="Arial" w:hAnsi="Arial" w:cs="Arial"/>
        </w:rPr>
        <w:t>2</w:t>
      </w:r>
      <w:r w:rsidR="0029423E">
        <w:rPr>
          <w:rFonts w:ascii="Arial" w:hAnsi="Arial" w:cs="Arial"/>
        </w:rPr>
        <w:t>4</w:t>
      </w:r>
      <w:r w:rsidRPr="00AA2536">
        <w:rPr>
          <w:rFonts w:ascii="Arial" w:hAnsi="Arial" w:cs="Arial"/>
        </w:rPr>
        <w:t xml:space="preserve">. W przypadku powierzenia przez Wykonawcę realizacji usług Podwykonawcy, Wykonawca jest zobowiązany do dokonania we własnym zakresie zapłaty wynagrodzenia należnego Podwykonawcy z zachowaniem terminów płatności określonych w umowie z Podwykonawcą. </w:t>
      </w:r>
    </w:p>
    <w:p w:rsidR="00C97B7F" w:rsidRPr="00AA2536" w:rsidRDefault="00C97B7F" w:rsidP="0029423E">
      <w:pPr>
        <w:spacing w:line="276" w:lineRule="auto"/>
        <w:jc w:val="both"/>
        <w:rPr>
          <w:rFonts w:ascii="Arial" w:hAnsi="Arial" w:cs="Arial"/>
        </w:rPr>
      </w:pPr>
      <w:r w:rsidRPr="00AA2536">
        <w:rPr>
          <w:rFonts w:ascii="Arial" w:hAnsi="Arial" w:cs="Arial"/>
        </w:rPr>
        <w:t>2</w:t>
      </w:r>
      <w:r w:rsidR="0029423E">
        <w:rPr>
          <w:rFonts w:ascii="Arial" w:hAnsi="Arial" w:cs="Arial"/>
        </w:rPr>
        <w:t>5</w:t>
      </w:r>
      <w:r w:rsidRPr="00AA2536">
        <w:rPr>
          <w:rFonts w:ascii="Arial" w:hAnsi="Arial" w:cs="Arial"/>
        </w:rPr>
        <w:t>. Jeżeli w terminie określonym w zaakceptowanej przez Zamawiającego umowie o podwykonawstwo, lub w przedłożonej Zamawiającemu poświadczonej „za zgodność z oryginałem” kopii o podwykonawstwo, której przedmiotem są usługi, Wykonawca nie zapłaci wymagalnego wynagrodzenia przysługującego Podwykonawcy, Podwykonawca może zwrócić się z żądaniem zapłaty należnego mu wynagrodzenia bezpośrednio do Zamawiającego.</w:t>
      </w:r>
    </w:p>
    <w:p w:rsidR="00C97B7F" w:rsidRPr="00AA2536" w:rsidRDefault="00C97B7F" w:rsidP="0029423E">
      <w:pPr>
        <w:spacing w:line="276" w:lineRule="auto"/>
        <w:jc w:val="both"/>
        <w:rPr>
          <w:rFonts w:ascii="Arial" w:hAnsi="Arial" w:cs="Arial"/>
        </w:rPr>
      </w:pPr>
      <w:r w:rsidRPr="00AA2536">
        <w:rPr>
          <w:rFonts w:ascii="Arial" w:hAnsi="Arial" w:cs="Arial"/>
        </w:rPr>
        <w:t>2</w:t>
      </w:r>
      <w:r w:rsidR="0029423E">
        <w:rPr>
          <w:rFonts w:ascii="Arial" w:hAnsi="Arial" w:cs="Arial"/>
        </w:rPr>
        <w:t>6</w:t>
      </w:r>
      <w:r w:rsidRPr="00AA2536">
        <w:rPr>
          <w:rFonts w:ascii="Arial" w:hAnsi="Arial" w:cs="Arial"/>
        </w:rPr>
        <w:t>. 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C97B7F" w:rsidRPr="00AA2536" w:rsidRDefault="00C97B7F" w:rsidP="0029423E">
      <w:pPr>
        <w:spacing w:line="276" w:lineRule="auto"/>
        <w:jc w:val="both"/>
        <w:rPr>
          <w:rFonts w:ascii="Arial" w:hAnsi="Arial" w:cs="Arial"/>
        </w:rPr>
      </w:pPr>
      <w:r w:rsidRPr="00AA2536">
        <w:rPr>
          <w:rFonts w:ascii="Arial" w:hAnsi="Arial" w:cs="Arial"/>
        </w:rPr>
        <w:t>2</w:t>
      </w:r>
      <w:r w:rsidR="0029423E">
        <w:rPr>
          <w:rFonts w:ascii="Arial" w:hAnsi="Arial" w:cs="Arial"/>
        </w:rPr>
        <w:t>7</w:t>
      </w:r>
      <w:r w:rsidRPr="00AA2536">
        <w:rPr>
          <w:rFonts w:ascii="Arial" w:hAnsi="Arial" w:cs="Arial"/>
        </w:rPr>
        <w:t>. W przypadku zgłoszenia przez Wykonawcę uwag, o których mowa w ust. 24, Zamawiający może:</w:t>
      </w:r>
    </w:p>
    <w:p w:rsidR="00C97B7F" w:rsidRPr="00AA2536" w:rsidRDefault="00C97B7F" w:rsidP="0029423E">
      <w:pPr>
        <w:spacing w:line="276" w:lineRule="auto"/>
        <w:jc w:val="both"/>
        <w:rPr>
          <w:rFonts w:ascii="Arial" w:hAnsi="Arial" w:cs="Arial"/>
        </w:rPr>
      </w:pPr>
      <w:r w:rsidRPr="00AA2536">
        <w:rPr>
          <w:rFonts w:ascii="Arial" w:hAnsi="Arial" w:cs="Arial"/>
        </w:rPr>
        <w:t>1)</w:t>
      </w:r>
      <w:r w:rsidRPr="00AA2536">
        <w:rPr>
          <w:rFonts w:ascii="Arial" w:hAnsi="Arial" w:cs="Arial"/>
        </w:rPr>
        <w:tab/>
        <w:t>nie dokonać bezpośredniej zapłaty podwykonawcy lub dalszemu podwykonawcy jeżeli wykonawca wykaże niezasadność takiej zapłaty,</w:t>
      </w:r>
    </w:p>
    <w:p w:rsidR="00C97B7F" w:rsidRPr="00AA2536" w:rsidRDefault="00C97B7F" w:rsidP="0029423E">
      <w:pPr>
        <w:spacing w:line="276" w:lineRule="auto"/>
        <w:jc w:val="both"/>
        <w:rPr>
          <w:rFonts w:ascii="Arial" w:hAnsi="Arial" w:cs="Arial"/>
        </w:rPr>
      </w:pPr>
      <w:r w:rsidRPr="00AA2536">
        <w:rPr>
          <w:rFonts w:ascii="Arial" w:hAnsi="Arial" w:cs="Arial"/>
        </w:rPr>
        <w:lastRenderedPageBreak/>
        <w:t>2)</w:t>
      </w:r>
      <w:r w:rsidRPr="00AA2536">
        <w:rPr>
          <w:rFonts w:ascii="Arial" w:hAnsi="Arial" w:cs="Arial"/>
        </w:rPr>
        <w:tab/>
        <w:t>dokonać bezpośredniej zapłaty, jeżeli podwykonawca lub dalszy podwykonawca wykaże zasadność takiej zapłaty, przy czym bezpośrednia zapłata może objąć wyłącznie należne wynagrodzenie bez odsetek,</w:t>
      </w:r>
    </w:p>
    <w:p w:rsidR="00C97B7F" w:rsidRPr="00AA2536" w:rsidRDefault="00C97B7F" w:rsidP="0029423E">
      <w:pPr>
        <w:spacing w:line="276" w:lineRule="auto"/>
        <w:jc w:val="both"/>
        <w:rPr>
          <w:rFonts w:ascii="Arial" w:hAnsi="Arial" w:cs="Arial"/>
        </w:rPr>
      </w:pPr>
      <w:r w:rsidRPr="00AA2536">
        <w:rPr>
          <w:rFonts w:ascii="Arial" w:hAnsi="Arial" w:cs="Arial"/>
        </w:rPr>
        <w:t>3)</w:t>
      </w:r>
      <w:r w:rsidRPr="00AA2536">
        <w:rPr>
          <w:rFonts w:ascii="Arial" w:hAnsi="Arial" w:cs="Arial"/>
        </w:rPr>
        <w:tab/>
        <w:t>złożyć do depozytu sądowego kwotę potrzebną na pokrycie wynagrodzenia Podwykonawcy lub dalszego Podwykonawcy w przypadku wątpliwości Zamawiającego co do wysokości lub zasadności należnej zapłaty lub podmiotu, któremu płatność się należy.</w:t>
      </w:r>
    </w:p>
    <w:p w:rsidR="00C97B7F" w:rsidRPr="00AA2536" w:rsidRDefault="00C97B7F" w:rsidP="0029423E">
      <w:pPr>
        <w:spacing w:line="276" w:lineRule="auto"/>
        <w:jc w:val="both"/>
        <w:rPr>
          <w:rFonts w:ascii="Arial" w:hAnsi="Arial" w:cs="Arial"/>
        </w:rPr>
      </w:pPr>
      <w:r w:rsidRPr="00AA2536">
        <w:rPr>
          <w:rFonts w:ascii="Arial" w:hAnsi="Arial" w:cs="Arial"/>
        </w:rPr>
        <w:t>2</w:t>
      </w:r>
      <w:r w:rsidR="0029423E">
        <w:rPr>
          <w:rFonts w:ascii="Arial" w:hAnsi="Arial" w:cs="Arial"/>
        </w:rPr>
        <w:t>8</w:t>
      </w:r>
      <w:r w:rsidRPr="00AA2536">
        <w:rPr>
          <w:rFonts w:ascii="Arial" w:hAnsi="Arial" w:cs="Arial"/>
        </w:rPr>
        <w:t>. Kwotę zapłaconą podwykonawcy lub dalszemu podwykonawcy lub kwotę złożoną do depozytu sądowego, Zamawiający potrąca z wynagrodzenia należnego Wykonawcy.</w:t>
      </w:r>
    </w:p>
    <w:p w:rsidR="00C97B7F" w:rsidRPr="00AA2536" w:rsidRDefault="00C97B7F" w:rsidP="0029423E">
      <w:pPr>
        <w:spacing w:line="276" w:lineRule="auto"/>
        <w:jc w:val="both"/>
        <w:rPr>
          <w:rFonts w:ascii="Arial" w:hAnsi="Arial" w:cs="Arial"/>
        </w:rPr>
      </w:pPr>
      <w:r w:rsidRPr="00AA2536">
        <w:rPr>
          <w:rFonts w:ascii="Arial" w:hAnsi="Arial" w:cs="Arial"/>
        </w:rPr>
        <w:t>2</w:t>
      </w:r>
      <w:r w:rsidR="0029423E">
        <w:rPr>
          <w:rFonts w:ascii="Arial" w:hAnsi="Arial" w:cs="Arial"/>
        </w:rPr>
        <w:t>9</w:t>
      </w:r>
      <w:r w:rsidRPr="00AA2536">
        <w:rPr>
          <w:rFonts w:ascii="Arial" w:hAnsi="Arial" w:cs="Arial"/>
        </w:rPr>
        <w:t>. Wykonanie prac w podwykonawstwie nie zwalnia Wykonawcy ze zobowiązań wobec Zamawiającego za wykonanie tej części usług. Wykonawca jest odpowiedzialny za działania, uchybienia i zaniedbania Podwykonawców jak za własne na zasadzie ryzyka.</w:t>
      </w:r>
    </w:p>
    <w:p w:rsidR="00C97B7F" w:rsidRPr="00AA2536" w:rsidRDefault="0029423E" w:rsidP="0029423E">
      <w:pPr>
        <w:spacing w:line="276" w:lineRule="auto"/>
        <w:jc w:val="both"/>
        <w:rPr>
          <w:rFonts w:ascii="Arial" w:hAnsi="Arial" w:cs="Arial"/>
        </w:rPr>
      </w:pPr>
      <w:r>
        <w:rPr>
          <w:rFonts w:ascii="Arial" w:hAnsi="Arial" w:cs="Arial"/>
        </w:rPr>
        <w:t>30</w:t>
      </w:r>
      <w:r w:rsidR="00C97B7F" w:rsidRPr="00AA2536">
        <w:rPr>
          <w:rFonts w:ascii="Arial" w:hAnsi="Arial" w:cs="Arial"/>
        </w:rPr>
        <w:t>. W umowach z Podwykonawcami Wykonawca powinien zapewnić, aby suma wynagrodzeń ustalona w nich za zakres usług wykonanych w podwykonawstwie wraz z wynagrodzeniem Wykonawcy nie przekroczyła wynagrodzenia przypadającego na ten zakres usług w niniejszej umowie.</w:t>
      </w:r>
    </w:p>
    <w:p w:rsidR="00C97B7F" w:rsidRPr="00AA2536" w:rsidRDefault="0029423E" w:rsidP="0029423E">
      <w:pPr>
        <w:spacing w:line="276" w:lineRule="auto"/>
        <w:jc w:val="both"/>
        <w:rPr>
          <w:rFonts w:ascii="Arial" w:hAnsi="Arial" w:cs="Arial"/>
        </w:rPr>
      </w:pPr>
      <w:r>
        <w:rPr>
          <w:rFonts w:ascii="Arial" w:hAnsi="Arial" w:cs="Arial"/>
        </w:rPr>
        <w:t>31</w:t>
      </w:r>
      <w:r w:rsidR="00C97B7F" w:rsidRPr="00AA2536">
        <w:rPr>
          <w:rFonts w:ascii="Arial" w:hAnsi="Arial" w:cs="Arial"/>
        </w:rPr>
        <w:t xml:space="preserve">. Do zawarcia przez podwykonawcę umowy z dalszym podwykonawcą jest wymagana zgoda Zamawiającego i Wykonawcy. </w:t>
      </w:r>
    </w:p>
    <w:p w:rsidR="00C97B7F" w:rsidRPr="00AA2536" w:rsidRDefault="00C97B7F" w:rsidP="0029423E">
      <w:pPr>
        <w:spacing w:line="276" w:lineRule="auto"/>
        <w:jc w:val="both"/>
        <w:rPr>
          <w:rFonts w:ascii="Arial" w:hAnsi="Arial" w:cs="Arial"/>
        </w:rPr>
      </w:pPr>
      <w:r w:rsidRPr="00AA2536">
        <w:rPr>
          <w:rFonts w:ascii="Arial" w:hAnsi="Arial" w:cs="Arial"/>
        </w:rPr>
        <w:t>3</w:t>
      </w:r>
      <w:r w:rsidR="0029423E">
        <w:rPr>
          <w:rFonts w:ascii="Arial" w:hAnsi="Arial" w:cs="Arial"/>
        </w:rPr>
        <w:t>2</w:t>
      </w:r>
      <w:r w:rsidRPr="00AA2536">
        <w:rPr>
          <w:rFonts w:ascii="Arial" w:hAnsi="Arial" w:cs="Arial"/>
        </w:rPr>
        <w:t>.</w:t>
      </w:r>
      <w:r w:rsidRPr="00AA2536">
        <w:rPr>
          <w:rFonts w:ascii="Arial" w:hAnsi="Arial" w:cs="Arial"/>
        </w:rPr>
        <w:tab/>
        <w:t xml:space="preserve">Wykonanie prac w podwykonawstwie nie zwalnia Wykonawcy </w:t>
      </w:r>
      <w:r w:rsidR="0029423E">
        <w:rPr>
          <w:rFonts w:ascii="Arial" w:hAnsi="Arial" w:cs="Arial"/>
        </w:rPr>
        <w:br/>
      </w:r>
      <w:r w:rsidRPr="00AA2536">
        <w:rPr>
          <w:rFonts w:ascii="Arial" w:hAnsi="Arial" w:cs="Arial"/>
        </w:rPr>
        <w:t xml:space="preserve">z odpowiedzialności za wykonanie obowiązków wynikających z umowy </w:t>
      </w:r>
      <w:r w:rsidR="0029423E">
        <w:rPr>
          <w:rFonts w:ascii="Arial" w:hAnsi="Arial" w:cs="Arial"/>
        </w:rPr>
        <w:br/>
      </w:r>
      <w:r w:rsidRPr="00AA2536">
        <w:rPr>
          <w:rFonts w:ascii="Arial" w:hAnsi="Arial" w:cs="Arial"/>
        </w:rPr>
        <w:t>i obowiązujących przepisów prawa. Wykonawca odpowiada za działania i zaniechania podwykonawców jak za własne na zasadzie ryzyka.</w:t>
      </w:r>
    </w:p>
    <w:p w:rsidR="00C97B7F" w:rsidRPr="00AA2536" w:rsidRDefault="0029423E" w:rsidP="0029423E">
      <w:pPr>
        <w:spacing w:line="276" w:lineRule="auto"/>
        <w:jc w:val="both"/>
        <w:rPr>
          <w:rFonts w:ascii="Arial" w:hAnsi="Arial" w:cs="Arial"/>
        </w:rPr>
      </w:pPr>
      <w:r>
        <w:rPr>
          <w:rFonts w:ascii="Arial" w:hAnsi="Arial" w:cs="Arial"/>
        </w:rPr>
        <w:t>33</w:t>
      </w:r>
      <w:r w:rsidR="00C97B7F" w:rsidRPr="00AA2536">
        <w:rPr>
          <w:rFonts w:ascii="Arial" w:hAnsi="Arial" w:cs="Arial"/>
        </w:rPr>
        <w:t>.</w:t>
      </w:r>
      <w:r w:rsidR="00C97B7F" w:rsidRPr="00AA2536">
        <w:rPr>
          <w:rFonts w:ascii="Arial" w:hAnsi="Arial" w:cs="Arial"/>
        </w:rPr>
        <w:tab/>
        <w:t xml:space="preserve">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usługi,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C97B7F" w:rsidRPr="00AA2536" w:rsidRDefault="00C97B7F" w:rsidP="0029423E">
      <w:pPr>
        <w:spacing w:line="276" w:lineRule="auto"/>
        <w:jc w:val="both"/>
        <w:rPr>
          <w:rFonts w:ascii="Arial" w:hAnsi="Arial" w:cs="Arial"/>
        </w:rPr>
      </w:pPr>
      <w:r w:rsidRPr="00AA2536">
        <w:rPr>
          <w:rFonts w:ascii="Arial" w:hAnsi="Arial" w:cs="Arial"/>
        </w:rPr>
        <w:t>3</w:t>
      </w:r>
      <w:r w:rsidR="0029423E">
        <w:rPr>
          <w:rFonts w:ascii="Arial" w:hAnsi="Arial" w:cs="Arial"/>
        </w:rPr>
        <w:t>4</w:t>
      </w:r>
      <w:r w:rsidRPr="00AA2536">
        <w:rPr>
          <w:rFonts w:ascii="Arial" w:hAnsi="Arial" w:cs="Arial"/>
        </w:rPr>
        <w:t>. Postanowienia jak wyżej będą miały zastosowanie w przypadku zmian (aneksów) umów Wykonawcy z Podwykonawcami.</w:t>
      </w:r>
    </w:p>
    <w:p w:rsidR="00C97B7F" w:rsidRPr="00AA2536" w:rsidRDefault="00C97B7F" w:rsidP="0029423E">
      <w:pPr>
        <w:spacing w:line="276" w:lineRule="auto"/>
        <w:jc w:val="both"/>
        <w:rPr>
          <w:rFonts w:ascii="Arial" w:hAnsi="Arial" w:cs="Arial"/>
        </w:rPr>
      </w:pPr>
      <w:r w:rsidRPr="00AA2536">
        <w:rPr>
          <w:rFonts w:ascii="Arial" w:hAnsi="Arial" w:cs="Arial"/>
        </w:rPr>
        <w:t>3</w:t>
      </w:r>
      <w:r w:rsidR="0029423E">
        <w:rPr>
          <w:rFonts w:ascii="Arial" w:hAnsi="Arial" w:cs="Arial"/>
        </w:rPr>
        <w:t>5</w:t>
      </w:r>
      <w:r w:rsidRPr="00AA2536">
        <w:rPr>
          <w:rFonts w:ascii="Arial" w:hAnsi="Arial" w:cs="Arial"/>
        </w:rPr>
        <w:t>. W przypadku co najmniej trzykrotnego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C97B7F" w:rsidRPr="00AA2536" w:rsidRDefault="00C97B7F" w:rsidP="0029423E">
      <w:pPr>
        <w:spacing w:line="276" w:lineRule="auto"/>
        <w:jc w:val="both"/>
        <w:rPr>
          <w:rFonts w:ascii="Arial" w:hAnsi="Arial" w:cs="Arial"/>
        </w:rPr>
      </w:pPr>
      <w:r w:rsidRPr="00AA2536">
        <w:rPr>
          <w:rFonts w:ascii="Arial" w:hAnsi="Arial" w:cs="Arial"/>
        </w:rPr>
        <w:t>3</w:t>
      </w:r>
      <w:r w:rsidR="0029423E">
        <w:rPr>
          <w:rFonts w:ascii="Arial" w:hAnsi="Arial" w:cs="Arial"/>
        </w:rPr>
        <w:t>6</w:t>
      </w:r>
      <w:r w:rsidRPr="00AA2536">
        <w:rPr>
          <w:rFonts w:ascii="Arial" w:hAnsi="Arial" w:cs="Arial"/>
        </w:rPr>
        <w:t xml:space="preserve">. W umowach podwykonawczych strony zobowiązane są wprowadzić zakaz dokonywania cesji, zastawu, faktoringu, zbycia i przelewu wierzytelności z tych umów </w:t>
      </w:r>
      <w:r w:rsidRPr="00AA2536">
        <w:rPr>
          <w:rFonts w:ascii="Arial" w:hAnsi="Arial" w:cs="Arial"/>
        </w:rPr>
        <w:lastRenderedPageBreak/>
        <w:t>wynikających bez pisemnej zgody Zamawiającego, ze skutkiem bezskuteczności cesji, zastawu, faktoringu, zbycia lub przelewu wobec Zamawiającego.</w:t>
      </w:r>
    </w:p>
    <w:p w:rsidR="00C97B7F" w:rsidRPr="00AA2536" w:rsidRDefault="00C97B7F" w:rsidP="0029423E">
      <w:pPr>
        <w:spacing w:line="276" w:lineRule="auto"/>
        <w:jc w:val="both"/>
        <w:rPr>
          <w:rFonts w:ascii="Arial" w:hAnsi="Arial" w:cs="Arial"/>
        </w:rPr>
      </w:pPr>
      <w:r w:rsidRPr="00AA2536">
        <w:rPr>
          <w:rFonts w:ascii="Arial" w:hAnsi="Arial" w:cs="Arial"/>
        </w:rPr>
        <w:t>3</w:t>
      </w:r>
      <w:r w:rsidR="0029423E">
        <w:rPr>
          <w:rFonts w:ascii="Arial" w:hAnsi="Arial" w:cs="Arial"/>
        </w:rPr>
        <w:t>7</w:t>
      </w:r>
      <w:r w:rsidRPr="00AA2536">
        <w:rPr>
          <w:rFonts w:ascii="Arial" w:hAnsi="Arial" w:cs="Arial"/>
        </w:rPr>
        <w:t>. Zamawiający żąda, aby przed przystąpieniem do wykonania zamówienia Wykonawca, o ile są już znane, podał nazwy albo imiona i nazwiska oraz dane kontaktowe podwykonawców i osób do kontaktu z nimi, zaangażowanych w wykonywaniu usługi będących przedmiotem umowy.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rsidR="00C97B7F" w:rsidRPr="002437CF" w:rsidRDefault="00C97B7F" w:rsidP="0029423E">
      <w:pPr>
        <w:spacing w:line="276" w:lineRule="auto"/>
        <w:jc w:val="both"/>
        <w:rPr>
          <w:rFonts w:ascii="Arial" w:hAnsi="Arial" w:cs="Arial"/>
        </w:rPr>
      </w:pPr>
      <w:r w:rsidRPr="00AA2536">
        <w:rPr>
          <w:rFonts w:ascii="Arial" w:hAnsi="Arial" w:cs="Arial"/>
        </w:rPr>
        <w:t>3</w:t>
      </w:r>
      <w:r w:rsidR="0029423E">
        <w:rPr>
          <w:rFonts w:ascii="Arial" w:hAnsi="Arial" w:cs="Arial"/>
        </w:rPr>
        <w:t>8</w:t>
      </w:r>
      <w:r w:rsidRPr="00AA2536">
        <w:rPr>
          <w:rFonts w:ascii="Arial" w:hAnsi="Arial" w:cs="Arial"/>
        </w:rPr>
        <w:t>. Jeżeli powierzenie podwykonawcy wykonania części zamówienia następować będzie w trakcie jego realizacji, Wykonawca przedstawia każdorazowo Zamawiającemu oświadczenie, o którym mowa w art. 25a ust. 1 ustawy Prawo zamówień publicznych i dokumenty potwierdzające brak podstaw wykluczenia wobec tego podwykonawcy. Jeżeli Zamawiający stwierdzi, że wobec danego podwykonawcy zachodzą podstawy wykluczenia, wykonawca obowiązany jest zastąpić tego podwykonawcę lub zrezygnować z powierzenia wykonania części zamówienia podwykonawcy. Postanowienia te stosuje się wobec dalszych podwykonawców.</w:t>
      </w:r>
    </w:p>
    <w:p w:rsidR="00C97B7F" w:rsidRDefault="00C97B7F" w:rsidP="00C97B7F">
      <w:pPr>
        <w:spacing w:line="276" w:lineRule="auto"/>
        <w:rPr>
          <w:rFonts w:ascii="Arial" w:hAnsi="Arial" w:cs="Arial"/>
        </w:rPr>
      </w:pPr>
    </w:p>
    <w:p w:rsidR="00C97B7F" w:rsidRDefault="00C97B7F" w:rsidP="00C97B7F">
      <w:pPr>
        <w:spacing w:line="276" w:lineRule="auto"/>
        <w:jc w:val="center"/>
        <w:rPr>
          <w:rFonts w:ascii="Arial" w:hAnsi="Arial" w:cs="Arial"/>
          <w:b/>
        </w:rPr>
      </w:pPr>
      <w:r w:rsidRPr="002437CF">
        <w:rPr>
          <w:rFonts w:ascii="Arial" w:hAnsi="Arial" w:cs="Arial"/>
          <w:b/>
        </w:rPr>
        <w:t>§ 5</w:t>
      </w:r>
    </w:p>
    <w:p w:rsidR="0029423E" w:rsidRPr="002437CF" w:rsidRDefault="0029423E" w:rsidP="00C97B7F">
      <w:pPr>
        <w:spacing w:line="276" w:lineRule="auto"/>
        <w:jc w:val="center"/>
        <w:rPr>
          <w:rFonts w:ascii="Arial" w:hAnsi="Arial" w:cs="Arial"/>
          <w:b/>
        </w:rPr>
      </w:pPr>
    </w:p>
    <w:p w:rsidR="00C97B7F" w:rsidRPr="002437CF" w:rsidRDefault="00C97B7F" w:rsidP="0029423E">
      <w:pPr>
        <w:spacing w:line="276" w:lineRule="auto"/>
        <w:jc w:val="both"/>
        <w:rPr>
          <w:rFonts w:ascii="Arial" w:hAnsi="Arial" w:cs="Arial"/>
        </w:rPr>
      </w:pPr>
      <w:r w:rsidRPr="002437CF">
        <w:rPr>
          <w:rFonts w:ascii="Arial" w:hAnsi="Arial" w:cs="Arial"/>
        </w:rPr>
        <w:t>1. Zamawiający uprawniony jest do dokonywania kontroli realizacji niniejszej umowy i wydawania wiążących, pisemnych wskazówek, co do sposobu wykonywania umowy.</w:t>
      </w:r>
    </w:p>
    <w:p w:rsidR="00C97B7F" w:rsidRPr="002437CF" w:rsidRDefault="00C97B7F" w:rsidP="0029423E">
      <w:pPr>
        <w:spacing w:line="276" w:lineRule="auto"/>
        <w:jc w:val="both"/>
        <w:rPr>
          <w:rFonts w:ascii="Arial" w:hAnsi="Arial" w:cs="Arial"/>
        </w:rPr>
      </w:pPr>
      <w:r w:rsidRPr="002437CF">
        <w:rPr>
          <w:rFonts w:ascii="Arial" w:hAnsi="Arial" w:cs="Arial"/>
        </w:rPr>
        <w:t>2. Osobą upoważnioną do reprezentowania Wykonawcy w kwestii prawidłowego przebiegu i realizacji niniejszej umowy jest: ........................................................</w:t>
      </w:r>
    </w:p>
    <w:p w:rsidR="00C97B7F" w:rsidRPr="002437CF" w:rsidRDefault="00C97B7F" w:rsidP="0029423E">
      <w:pPr>
        <w:spacing w:line="276" w:lineRule="auto"/>
        <w:jc w:val="both"/>
        <w:rPr>
          <w:rFonts w:ascii="Arial" w:hAnsi="Arial" w:cs="Arial"/>
        </w:rPr>
      </w:pPr>
      <w:r w:rsidRPr="002437CF">
        <w:rPr>
          <w:rFonts w:ascii="Arial" w:hAnsi="Arial" w:cs="Arial"/>
        </w:rPr>
        <w:t>3. Osobą upoważnioną do reprezentowania Zamawiającego w kwestii prawidłowego przebiegu i realizacji niniejszej umowy jest: ............................................................</w:t>
      </w:r>
    </w:p>
    <w:p w:rsidR="00C97B7F" w:rsidRPr="002437CF" w:rsidRDefault="00C97B7F" w:rsidP="0029423E">
      <w:pPr>
        <w:spacing w:line="276" w:lineRule="auto"/>
        <w:jc w:val="both"/>
        <w:rPr>
          <w:rFonts w:ascii="Arial" w:hAnsi="Arial" w:cs="Arial"/>
        </w:rPr>
      </w:pPr>
      <w:r w:rsidRPr="002437CF">
        <w:rPr>
          <w:rFonts w:ascii="Arial" w:hAnsi="Arial" w:cs="Arial"/>
        </w:rPr>
        <w:t>4. Prawo kontroli Zamawiający wykonuje w szczególności w zakresie :</w:t>
      </w:r>
    </w:p>
    <w:p w:rsidR="00C97B7F" w:rsidRPr="002437CF" w:rsidRDefault="00C97B7F" w:rsidP="0029423E">
      <w:pPr>
        <w:spacing w:line="276" w:lineRule="auto"/>
        <w:ind w:left="708"/>
        <w:jc w:val="both"/>
        <w:rPr>
          <w:rFonts w:ascii="Arial" w:hAnsi="Arial" w:cs="Arial"/>
        </w:rPr>
      </w:pPr>
      <w:r w:rsidRPr="002437CF">
        <w:rPr>
          <w:rFonts w:ascii="Arial" w:hAnsi="Arial" w:cs="Arial"/>
        </w:rPr>
        <w:t>1) warunków realizacji przewozów,</w:t>
      </w:r>
    </w:p>
    <w:p w:rsidR="00C97B7F" w:rsidRPr="002437CF" w:rsidRDefault="00C97B7F" w:rsidP="0029423E">
      <w:pPr>
        <w:spacing w:line="276" w:lineRule="auto"/>
        <w:ind w:left="708"/>
        <w:jc w:val="both"/>
        <w:rPr>
          <w:rFonts w:ascii="Arial" w:hAnsi="Arial" w:cs="Arial"/>
        </w:rPr>
      </w:pPr>
      <w:r w:rsidRPr="002437CF">
        <w:rPr>
          <w:rFonts w:ascii="Arial" w:hAnsi="Arial" w:cs="Arial"/>
        </w:rPr>
        <w:t>2) oznakowania samochodu, że służy do przewozu dzieci,</w:t>
      </w:r>
    </w:p>
    <w:p w:rsidR="00C97B7F" w:rsidRPr="002437CF" w:rsidRDefault="00C97B7F" w:rsidP="00C97B7F">
      <w:pPr>
        <w:spacing w:line="276" w:lineRule="auto"/>
        <w:ind w:left="708"/>
        <w:rPr>
          <w:rFonts w:ascii="Arial" w:hAnsi="Arial" w:cs="Arial"/>
        </w:rPr>
      </w:pPr>
      <w:r w:rsidRPr="002437CF">
        <w:rPr>
          <w:rFonts w:ascii="Arial" w:hAnsi="Arial" w:cs="Arial"/>
        </w:rPr>
        <w:t>3) warunków sanitarnych,</w:t>
      </w:r>
    </w:p>
    <w:p w:rsidR="00C97B7F" w:rsidRPr="002437CF" w:rsidRDefault="00C97B7F" w:rsidP="00C97B7F">
      <w:pPr>
        <w:spacing w:line="276" w:lineRule="auto"/>
        <w:ind w:left="708"/>
        <w:rPr>
          <w:rFonts w:ascii="Arial" w:hAnsi="Arial" w:cs="Arial"/>
        </w:rPr>
      </w:pPr>
      <w:r w:rsidRPr="002437CF">
        <w:rPr>
          <w:rFonts w:ascii="Arial" w:hAnsi="Arial" w:cs="Arial"/>
        </w:rPr>
        <w:t>4) sprawdzenia uprawnień osób przebywających w samochodzie na trasie dowozu do szkoły lub dowozu do miejsca zamieszkania uczniów.</w:t>
      </w:r>
    </w:p>
    <w:p w:rsidR="00C97B7F" w:rsidRPr="002437CF" w:rsidRDefault="00C97B7F" w:rsidP="00C97B7F">
      <w:pPr>
        <w:spacing w:line="276" w:lineRule="auto"/>
        <w:jc w:val="center"/>
        <w:rPr>
          <w:rFonts w:ascii="Arial" w:hAnsi="Arial" w:cs="Arial"/>
          <w:b/>
        </w:rPr>
      </w:pPr>
    </w:p>
    <w:p w:rsidR="00C97B7F" w:rsidRDefault="00C97B7F" w:rsidP="00C97B7F">
      <w:pPr>
        <w:spacing w:line="276" w:lineRule="auto"/>
        <w:jc w:val="center"/>
        <w:rPr>
          <w:rFonts w:ascii="Arial" w:hAnsi="Arial" w:cs="Arial"/>
          <w:b/>
        </w:rPr>
      </w:pPr>
      <w:r w:rsidRPr="002437CF">
        <w:rPr>
          <w:rFonts w:ascii="Arial" w:hAnsi="Arial" w:cs="Arial"/>
          <w:b/>
        </w:rPr>
        <w:t>§ 6</w:t>
      </w:r>
    </w:p>
    <w:p w:rsidR="0029423E" w:rsidRPr="002437CF" w:rsidRDefault="0029423E" w:rsidP="00C97B7F">
      <w:pPr>
        <w:spacing w:line="276" w:lineRule="auto"/>
        <w:jc w:val="center"/>
        <w:rPr>
          <w:rFonts w:ascii="Arial" w:hAnsi="Arial" w:cs="Arial"/>
          <w:b/>
        </w:rPr>
      </w:pPr>
    </w:p>
    <w:p w:rsidR="00C97B7F" w:rsidRPr="002437CF" w:rsidRDefault="00C97B7F" w:rsidP="0029423E">
      <w:pPr>
        <w:spacing w:line="276" w:lineRule="auto"/>
        <w:ind w:left="284" w:hanging="284"/>
        <w:jc w:val="both"/>
        <w:rPr>
          <w:rFonts w:ascii="Arial" w:hAnsi="Arial" w:cs="Arial"/>
        </w:rPr>
      </w:pPr>
      <w:r w:rsidRPr="002437CF">
        <w:rPr>
          <w:rFonts w:ascii="Arial" w:hAnsi="Arial" w:cs="Arial"/>
        </w:rPr>
        <w:t xml:space="preserve">1. Wykonawca jest odpowiedzialny na zasadzie ryzyka za jakąkolwiek szkodę doznaną przez osoby objęte usługami Wykonawcy lub osoby trzecie, powstałe </w:t>
      </w:r>
      <w:r w:rsidR="0029423E">
        <w:rPr>
          <w:rFonts w:ascii="Arial" w:hAnsi="Arial" w:cs="Arial"/>
        </w:rPr>
        <w:br/>
      </w:r>
      <w:r w:rsidRPr="002437CF">
        <w:rPr>
          <w:rFonts w:ascii="Arial" w:hAnsi="Arial" w:cs="Arial"/>
        </w:rPr>
        <w:t>w związku z wykonywaniem przez Wykonawcę niniejszej umowy.</w:t>
      </w:r>
    </w:p>
    <w:p w:rsidR="00C97B7F" w:rsidRDefault="00C97B7F" w:rsidP="00E5477A">
      <w:pPr>
        <w:spacing w:line="276" w:lineRule="auto"/>
        <w:ind w:left="426" w:hanging="426"/>
        <w:rPr>
          <w:rFonts w:ascii="Arial" w:hAnsi="Arial" w:cs="Arial"/>
        </w:rPr>
      </w:pPr>
      <w:r w:rsidRPr="002437CF">
        <w:rPr>
          <w:rFonts w:ascii="Arial" w:hAnsi="Arial" w:cs="Arial"/>
        </w:rPr>
        <w:t>2. Odpowiedzialność, o której mowa w ust. 1 obejmuje szkody wyrządzone przez osoby, przy pomocy których Wykonawca wykonywał usługi, albo które wykonywały te usługi na jego zlecenie.</w:t>
      </w:r>
    </w:p>
    <w:p w:rsidR="00E5477A" w:rsidRPr="00E5477A" w:rsidRDefault="00E5477A" w:rsidP="00354428">
      <w:pPr>
        <w:pStyle w:val="Akapitzlist"/>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E5477A">
        <w:rPr>
          <w:rFonts w:ascii="Arial" w:eastAsia="SimSun" w:hAnsi="Arial" w:cs="Arial"/>
          <w:kern w:val="3"/>
          <w:lang w:eastAsia="zh-CN" w:bidi="hi-IN"/>
        </w:rPr>
        <w:t xml:space="preserve">Wykonawca oświadcza, że przy realizacji przedmiotu umowy stosownie do art. 29 </w:t>
      </w:r>
      <w:r w:rsidRPr="00E5477A">
        <w:rPr>
          <w:rFonts w:ascii="Arial" w:eastAsia="SimSun" w:hAnsi="Arial" w:cs="Arial"/>
          <w:kern w:val="3"/>
          <w:lang w:eastAsia="zh-CN" w:bidi="hi-IN"/>
        </w:rPr>
        <w:lastRenderedPageBreak/>
        <w:t xml:space="preserve">ust. 3a ustawy z dnia 29 stycznia 2004 r. - Prawo zamówień publicznych (Dz. U </w:t>
      </w:r>
      <w:r w:rsidRPr="00E5477A">
        <w:rPr>
          <w:rFonts w:ascii="Arial" w:eastAsia="SimSun" w:hAnsi="Arial" w:cs="Arial"/>
          <w:kern w:val="3"/>
          <w:lang w:eastAsia="zh-CN" w:bidi="hi-IN"/>
        </w:rPr>
        <w:br/>
        <w:t xml:space="preserve">z 2015 r., poz. 2164 z późn. zm.), osoby wykonujące czynności opisane </w:t>
      </w:r>
      <w:r w:rsidRPr="00E5477A">
        <w:rPr>
          <w:rFonts w:ascii="Arial" w:eastAsia="SimSun" w:hAnsi="Arial" w:cs="Arial"/>
          <w:kern w:val="3"/>
          <w:lang w:eastAsia="zh-CN" w:bidi="hi-IN"/>
        </w:rPr>
        <w:br/>
        <w:t xml:space="preserve">w </w:t>
      </w:r>
      <w:r w:rsidR="00FC7F79">
        <w:rPr>
          <w:rFonts w:ascii="Arial" w:eastAsia="SimSun" w:hAnsi="Arial" w:cs="Arial"/>
          <w:kern w:val="3"/>
          <w:lang w:eastAsia="zh-CN" w:bidi="hi-IN"/>
        </w:rPr>
        <w:t>przedmiocie umowy</w:t>
      </w:r>
      <w:r w:rsidRPr="00E5477A">
        <w:rPr>
          <w:rFonts w:ascii="Arial" w:eastAsia="SimSun" w:hAnsi="Arial" w:cs="Arial"/>
          <w:kern w:val="3"/>
          <w:lang w:eastAsia="zh-CN" w:bidi="hi-IN"/>
        </w:rPr>
        <w:t xml:space="preserve"> będą zatrudnione na umowę o pracę.</w:t>
      </w:r>
    </w:p>
    <w:p w:rsidR="00E5477A" w:rsidRPr="002D5392" w:rsidRDefault="00E5477A" w:rsidP="00354428">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Wykonawca w terminie do 10 dni licząc od dnia podpisania umowy </w:t>
      </w:r>
      <w:r w:rsidRPr="002D5392">
        <w:rPr>
          <w:rFonts w:ascii="Arial" w:hAnsi="Arial" w:cs="Arial"/>
          <w:bCs/>
        </w:rPr>
        <w:t>zobowiązuje się przedłożyć Zamawiającemu, aktualne oświadczenie, ż</w:t>
      </w:r>
      <w:r w:rsidR="00FC7F79">
        <w:rPr>
          <w:rFonts w:ascii="Arial" w:hAnsi="Arial" w:cs="Arial"/>
          <w:bCs/>
        </w:rPr>
        <w:t>e osoby, o których mowa w pkt. 3</w:t>
      </w:r>
      <w:r w:rsidRPr="002D5392">
        <w:rPr>
          <w:rFonts w:ascii="Arial" w:hAnsi="Arial" w:cs="Arial"/>
          <w:bCs/>
        </w:rPr>
        <w:t xml:space="preserve">) są zatrudnione przez Wykonawcę na podstawie umowy o pracę </w:t>
      </w:r>
      <w:r w:rsidRPr="002D5392">
        <w:rPr>
          <w:rFonts w:ascii="Arial" w:eastAsia="SimSun" w:hAnsi="Arial" w:cs="Arial"/>
          <w:kern w:val="3"/>
          <w:lang w:eastAsia="zh-CN" w:bidi="hi-IN"/>
        </w:rPr>
        <w:t>z uwzględnieniem minimalnego wynagrodzenia za pracę ustalonego na podstawie art. 2 ust. 3–5 ustawy z dnia 10 października 2002 r. o minimalnym wynagrodzeniu za pracę przez cały okres realizacji przedmiotu zamówienia</w:t>
      </w:r>
      <w:r w:rsidRPr="002D5392">
        <w:rPr>
          <w:rFonts w:ascii="Arial" w:hAnsi="Arial" w:cs="Arial"/>
          <w:bCs/>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E5477A" w:rsidRPr="002D5392" w:rsidRDefault="00E5477A" w:rsidP="00354428">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E5477A" w:rsidRPr="002D5392" w:rsidRDefault="00E5477A" w:rsidP="00354428">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 przypadku dwukrotnego nie wywiązania się z obowiązku wskazanego w ust. </w:t>
      </w:r>
      <w:r>
        <w:rPr>
          <w:rFonts w:ascii="Arial" w:eastAsia="SimSun" w:hAnsi="Arial" w:cs="Arial"/>
          <w:kern w:val="3"/>
          <w:lang w:eastAsia="zh-CN" w:bidi="hi-IN"/>
        </w:rPr>
        <w:t>4</w:t>
      </w:r>
      <w:r w:rsidRPr="002D5392">
        <w:rPr>
          <w:rFonts w:ascii="Arial" w:eastAsia="SimSun" w:hAnsi="Arial" w:cs="Arial"/>
          <w:kern w:val="3"/>
          <w:lang w:eastAsia="zh-CN" w:bidi="hi-IN"/>
        </w:rPr>
        <w:t xml:space="preserve"> i </w:t>
      </w:r>
      <w:r>
        <w:rPr>
          <w:rFonts w:ascii="Arial" w:eastAsia="SimSun" w:hAnsi="Arial" w:cs="Arial"/>
          <w:kern w:val="3"/>
          <w:lang w:eastAsia="zh-CN" w:bidi="hi-IN"/>
        </w:rPr>
        <w:t>5</w:t>
      </w:r>
      <w:r w:rsidRPr="002D5392">
        <w:rPr>
          <w:rFonts w:ascii="Arial" w:eastAsia="SimSun" w:hAnsi="Arial" w:cs="Arial"/>
          <w:kern w:val="3"/>
          <w:lang w:eastAsia="zh-CN" w:bidi="hi-IN"/>
        </w:rPr>
        <w:t xml:space="preserve"> lub zmiany sposobu zatrudnienia osób, Zamawiający ma prawo od umowy odstąpić z winy Wykonawcy i naliczyć dodatkowo kary umowne przewidziane umową.</w:t>
      </w:r>
    </w:p>
    <w:p w:rsidR="00E5477A" w:rsidRPr="002D5392" w:rsidRDefault="00E5477A" w:rsidP="00354428">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 uzasadnionych przypadkach, nie z przyczyn leżących po stronie Wykonawcy, możliwe jest zastąpienie ww. osoby lub osób innymi osobami lub osobą pod warunkiem, że spełnione zostaną wszystkie powyższe wymagania.</w:t>
      </w:r>
    </w:p>
    <w:p w:rsidR="00C97B7F" w:rsidRPr="002437CF" w:rsidRDefault="00C97B7F" w:rsidP="00C97B7F">
      <w:pPr>
        <w:spacing w:line="276" w:lineRule="auto"/>
        <w:rPr>
          <w:rFonts w:ascii="Arial" w:hAnsi="Arial" w:cs="Arial"/>
        </w:rPr>
      </w:pPr>
    </w:p>
    <w:p w:rsidR="00C97B7F" w:rsidRDefault="00C97B7F" w:rsidP="00C97B7F">
      <w:pPr>
        <w:spacing w:line="276" w:lineRule="auto"/>
        <w:jc w:val="center"/>
        <w:rPr>
          <w:rFonts w:ascii="Arial" w:hAnsi="Arial" w:cs="Arial"/>
          <w:b/>
        </w:rPr>
      </w:pPr>
      <w:r w:rsidRPr="002437CF">
        <w:rPr>
          <w:rFonts w:ascii="Arial" w:hAnsi="Arial" w:cs="Arial"/>
          <w:b/>
        </w:rPr>
        <w:t>§ 7</w:t>
      </w:r>
    </w:p>
    <w:p w:rsidR="0029423E" w:rsidRPr="002437CF" w:rsidRDefault="0029423E" w:rsidP="00C97B7F">
      <w:pPr>
        <w:spacing w:line="276" w:lineRule="auto"/>
        <w:jc w:val="center"/>
        <w:rPr>
          <w:rFonts w:ascii="Arial" w:hAnsi="Arial" w:cs="Arial"/>
          <w:b/>
        </w:rPr>
      </w:pPr>
    </w:p>
    <w:p w:rsidR="00C97B7F" w:rsidRPr="008D6E85" w:rsidRDefault="00C97B7F" w:rsidP="00D905FE">
      <w:pPr>
        <w:spacing w:line="276" w:lineRule="auto"/>
        <w:jc w:val="both"/>
        <w:rPr>
          <w:rFonts w:ascii="Arial" w:hAnsi="Arial" w:cs="Arial"/>
        </w:rPr>
      </w:pPr>
      <w:r w:rsidRPr="008D6E85">
        <w:rPr>
          <w:rFonts w:ascii="Arial" w:hAnsi="Arial" w:cs="Arial"/>
        </w:rPr>
        <w:t xml:space="preserve">1. Strony umowy ustalają, iż Wykonawcy tytułem wykonywania przedmiotu umowy przysługuje wynagrodzenie brutto na maksymalną kwotę ………………… złotych (słownie ………….zł), w tym kwota netto wynosi ………………… zł (słownie: …………………. zł), podatek VAT ………..% tj. …….. złotych. </w:t>
      </w:r>
    </w:p>
    <w:p w:rsidR="00C97B7F" w:rsidRPr="002437CF" w:rsidRDefault="00C97B7F" w:rsidP="00D905FE">
      <w:pPr>
        <w:spacing w:line="276" w:lineRule="auto"/>
        <w:jc w:val="both"/>
        <w:rPr>
          <w:rFonts w:ascii="Arial" w:hAnsi="Arial" w:cs="Arial"/>
        </w:rPr>
      </w:pPr>
      <w:r w:rsidRPr="008D6E85">
        <w:rPr>
          <w:rFonts w:ascii="Arial" w:hAnsi="Arial" w:cs="Arial"/>
        </w:rPr>
        <w:t>2. Wynagrodzenie o którym mowa w ust. 1 będzie płatne miesięcznie na podstawie  cen biletów do poszczególnych miejscowości i liczby dzieci dowożonych do szkół w danym miesiącu określonych w załączniku nr 1 do niniejszej umowy.</w:t>
      </w:r>
      <w:r>
        <w:rPr>
          <w:rFonts w:ascii="Arial" w:hAnsi="Arial" w:cs="Arial"/>
        </w:rPr>
        <w:t xml:space="preserve"> </w:t>
      </w:r>
    </w:p>
    <w:p w:rsidR="00C97B7F" w:rsidRPr="002437CF" w:rsidRDefault="00C97B7F" w:rsidP="00D905FE">
      <w:pPr>
        <w:spacing w:line="276" w:lineRule="auto"/>
        <w:jc w:val="both"/>
        <w:rPr>
          <w:rFonts w:ascii="Arial" w:hAnsi="Arial" w:cs="Arial"/>
        </w:rPr>
      </w:pPr>
      <w:r w:rsidRPr="002437CF">
        <w:rPr>
          <w:rFonts w:ascii="Arial" w:hAnsi="Arial" w:cs="Arial"/>
        </w:rPr>
        <w:t xml:space="preserve">3. Przedmiot zamówienia na dzień podpisywania umowy obejmuje przewóz </w:t>
      </w:r>
      <w:r w:rsidRPr="00616E3A">
        <w:rPr>
          <w:rFonts w:ascii="Arial" w:hAnsi="Arial" w:cs="Arial"/>
          <w:b/>
        </w:rPr>
        <w:t xml:space="preserve">282 </w:t>
      </w:r>
      <w:r w:rsidRPr="002437CF">
        <w:rPr>
          <w:rFonts w:ascii="Arial" w:hAnsi="Arial" w:cs="Arial"/>
        </w:rPr>
        <w:t>uczniów.</w:t>
      </w:r>
    </w:p>
    <w:p w:rsidR="00C97B7F" w:rsidRPr="002437CF" w:rsidRDefault="00C97B7F" w:rsidP="00D905FE">
      <w:pPr>
        <w:spacing w:line="276" w:lineRule="auto"/>
        <w:jc w:val="both"/>
        <w:rPr>
          <w:rFonts w:ascii="Arial" w:hAnsi="Arial" w:cs="Arial"/>
        </w:rPr>
      </w:pPr>
      <w:r w:rsidRPr="002437CF">
        <w:rPr>
          <w:rFonts w:ascii="Arial" w:hAnsi="Arial" w:cs="Arial"/>
        </w:rPr>
        <w:t>4. W przypadku zmiany liczby uczniów objętych dowozem z przyczyn niezależnych od Zamawiającego, wynagrodzenie Wykonawcy zmienia się zgodnie z zasadami określonymi w SIWZ oraz niniejszej umowie.</w:t>
      </w:r>
    </w:p>
    <w:p w:rsidR="00C97B7F" w:rsidRPr="002437CF" w:rsidRDefault="00C97B7F" w:rsidP="00D905FE">
      <w:pPr>
        <w:spacing w:line="276" w:lineRule="auto"/>
        <w:jc w:val="both"/>
        <w:rPr>
          <w:rFonts w:ascii="Arial" w:hAnsi="Arial" w:cs="Arial"/>
        </w:rPr>
      </w:pPr>
      <w:r w:rsidRPr="002437CF">
        <w:rPr>
          <w:rFonts w:ascii="Arial" w:hAnsi="Arial" w:cs="Arial"/>
        </w:rPr>
        <w:t>5. Dokumentem potwierdzającym prawo do korzystania z usługi bezpłatnego dowozu w ramach niniejszej umowy będzie specjalny imienny bilet wystawiony przez Wykonawcę, który po potwierdzeniu przez szkołę przekazany zostanie dowożonemu uczniowi.</w:t>
      </w:r>
    </w:p>
    <w:p w:rsidR="00C97B7F" w:rsidRPr="002437CF" w:rsidRDefault="00C97B7F" w:rsidP="00D905FE">
      <w:pPr>
        <w:spacing w:line="276" w:lineRule="auto"/>
        <w:jc w:val="both"/>
        <w:rPr>
          <w:rFonts w:ascii="Arial" w:hAnsi="Arial" w:cs="Arial"/>
        </w:rPr>
      </w:pPr>
      <w:r w:rsidRPr="002437CF">
        <w:rPr>
          <w:rFonts w:ascii="Arial" w:hAnsi="Arial" w:cs="Arial"/>
        </w:rPr>
        <w:lastRenderedPageBreak/>
        <w:t xml:space="preserve">6. Imienne listy uczniów uprawnionych do korzystania z bezpłatnego dowozu w ramach niniejszej umowy, przekazuje Wykonawcy Zamawiający. Powyższe listy są podstawą do naliczenia wynagrodzenia, o którym mowa w ust. </w:t>
      </w:r>
      <w:r>
        <w:rPr>
          <w:rFonts w:ascii="Arial" w:hAnsi="Arial" w:cs="Arial"/>
        </w:rPr>
        <w:t>2</w:t>
      </w:r>
      <w:r w:rsidRPr="002437CF">
        <w:rPr>
          <w:rFonts w:ascii="Arial" w:hAnsi="Arial" w:cs="Arial"/>
        </w:rPr>
        <w:t>.</w:t>
      </w:r>
    </w:p>
    <w:p w:rsidR="00C97B7F" w:rsidRPr="002437CF" w:rsidRDefault="00C97B7F" w:rsidP="00D905FE">
      <w:pPr>
        <w:spacing w:line="276" w:lineRule="auto"/>
        <w:jc w:val="both"/>
        <w:rPr>
          <w:rFonts w:ascii="Arial" w:hAnsi="Arial" w:cs="Arial"/>
        </w:rPr>
      </w:pPr>
      <w:r w:rsidRPr="002437CF">
        <w:rPr>
          <w:rFonts w:ascii="Arial" w:hAnsi="Arial" w:cs="Arial"/>
        </w:rPr>
        <w:t>7. Wszelkie zmiany w zakresie listy uczniów uprawnionych do bezpłatnego dowozu w trakcie wykonywania usługi, przekazywane są Wykonawcy przez Zamawiającego w formie pisemnej.</w:t>
      </w:r>
    </w:p>
    <w:p w:rsidR="00C97B7F" w:rsidRPr="002437CF" w:rsidRDefault="00C97B7F" w:rsidP="00D905FE">
      <w:pPr>
        <w:spacing w:line="276" w:lineRule="auto"/>
        <w:jc w:val="both"/>
        <w:rPr>
          <w:rFonts w:ascii="Arial" w:hAnsi="Arial" w:cs="Arial"/>
        </w:rPr>
      </w:pPr>
      <w:r w:rsidRPr="00CE0BEE">
        <w:rPr>
          <w:rFonts w:ascii="Arial" w:hAnsi="Arial" w:cs="Arial"/>
        </w:rPr>
        <w:t>8. Zapłata wynagrodzenia nastąpi na podstawie faktur wystawionych przez</w:t>
      </w:r>
      <w:r w:rsidRPr="002437CF">
        <w:rPr>
          <w:rFonts w:ascii="Arial" w:hAnsi="Arial" w:cs="Arial"/>
        </w:rPr>
        <w:t xml:space="preserve"> Wykonawcę do 5 dnia miesiąca następującego po miesiącu świadczenia usług będących przedmiotem umowy, w formie przelewu na rachunek bankowy w terminie </w:t>
      </w:r>
      <w:r w:rsidRPr="00CE0BEE">
        <w:rPr>
          <w:rFonts w:ascii="Arial" w:hAnsi="Arial" w:cs="Arial"/>
        </w:rPr>
        <w:t>21</w:t>
      </w:r>
      <w:r>
        <w:rPr>
          <w:rFonts w:ascii="Arial" w:hAnsi="Arial" w:cs="Arial"/>
        </w:rPr>
        <w:t xml:space="preserve"> </w:t>
      </w:r>
      <w:r w:rsidRPr="00CE0BEE">
        <w:rPr>
          <w:rFonts w:ascii="Arial" w:hAnsi="Arial" w:cs="Arial"/>
        </w:rPr>
        <w:t xml:space="preserve">dni od </w:t>
      </w:r>
      <w:r>
        <w:rPr>
          <w:rFonts w:ascii="Arial" w:hAnsi="Arial" w:cs="Arial"/>
        </w:rPr>
        <w:t xml:space="preserve">dnia </w:t>
      </w:r>
      <w:r w:rsidRPr="00CE0BEE">
        <w:rPr>
          <w:rFonts w:ascii="Arial" w:hAnsi="Arial" w:cs="Arial"/>
        </w:rPr>
        <w:t xml:space="preserve">doręczenia faktury do </w:t>
      </w:r>
      <w:bookmarkStart w:id="47" w:name="_Hlk488142666"/>
      <w:r w:rsidR="0083273D">
        <w:rPr>
          <w:rFonts w:ascii="Arial" w:hAnsi="Arial" w:cs="Arial"/>
        </w:rPr>
        <w:t>Zespołu Oświaty Samorządowej w Świeszynie</w:t>
      </w:r>
      <w:bookmarkEnd w:id="47"/>
      <w:r w:rsidR="0083273D">
        <w:rPr>
          <w:rFonts w:ascii="Arial" w:hAnsi="Arial" w:cs="Arial"/>
        </w:rPr>
        <w:t>, Świeszyno 6.</w:t>
      </w:r>
    </w:p>
    <w:p w:rsidR="0083273D" w:rsidRDefault="00C97B7F" w:rsidP="00D905FE">
      <w:pPr>
        <w:spacing w:line="276" w:lineRule="auto"/>
        <w:jc w:val="both"/>
        <w:rPr>
          <w:rFonts w:ascii="Arial" w:hAnsi="Arial" w:cs="Arial"/>
        </w:rPr>
      </w:pPr>
      <w:r w:rsidRPr="002437CF">
        <w:rPr>
          <w:rFonts w:ascii="Arial" w:hAnsi="Arial" w:cs="Arial"/>
        </w:rPr>
        <w:t xml:space="preserve">9. </w:t>
      </w:r>
      <w:r w:rsidR="0083273D">
        <w:rPr>
          <w:rFonts w:ascii="Arial" w:hAnsi="Arial" w:cs="Arial"/>
        </w:rPr>
        <w:t>Dane do wystawienia faktury:</w:t>
      </w:r>
    </w:p>
    <w:p w:rsidR="0083273D" w:rsidRDefault="0083273D" w:rsidP="00D905FE">
      <w:pPr>
        <w:spacing w:line="276" w:lineRule="auto"/>
        <w:jc w:val="both"/>
        <w:rPr>
          <w:rFonts w:ascii="Arial" w:hAnsi="Arial" w:cs="Arial"/>
        </w:rPr>
      </w:pPr>
      <w:r>
        <w:rPr>
          <w:rFonts w:ascii="Arial" w:hAnsi="Arial" w:cs="Arial"/>
        </w:rPr>
        <w:t>Nabywca: Gmina Świeszyno, Świeszyno 71, 76-024 Świeszyno</w:t>
      </w:r>
    </w:p>
    <w:p w:rsidR="0083273D" w:rsidRDefault="0083273D" w:rsidP="00D905FE">
      <w:pPr>
        <w:spacing w:line="276" w:lineRule="auto"/>
        <w:jc w:val="both"/>
        <w:rPr>
          <w:rFonts w:ascii="Arial" w:hAnsi="Arial" w:cs="Arial"/>
        </w:rPr>
      </w:pPr>
      <w:r>
        <w:rPr>
          <w:rFonts w:ascii="Arial" w:hAnsi="Arial" w:cs="Arial"/>
        </w:rPr>
        <w:t>NIP: 499-05-21-087</w:t>
      </w:r>
    </w:p>
    <w:p w:rsidR="0083273D" w:rsidRDefault="0083273D" w:rsidP="00D905FE">
      <w:pPr>
        <w:spacing w:line="276" w:lineRule="auto"/>
        <w:jc w:val="both"/>
        <w:rPr>
          <w:rFonts w:ascii="Arial" w:hAnsi="Arial" w:cs="Arial"/>
        </w:rPr>
      </w:pPr>
      <w:r>
        <w:rPr>
          <w:rFonts w:ascii="Arial" w:hAnsi="Arial" w:cs="Arial"/>
        </w:rPr>
        <w:t>Odbiorca: Zesp</w:t>
      </w:r>
      <w:r w:rsidR="007936D1">
        <w:rPr>
          <w:rFonts w:ascii="Arial" w:hAnsi="Arial" w:cs="Arial"/>
        </w:rPr>
        <w:t>ół</w:t>
      </w:r>
      <w:r>
        <w:rPr>
          <w:rFonts w:ascii="Arial" w:hAnsi="Arial" w:cs="Arial"/>
        </w:rPr>
        <w:t xml:space="preserve"> Oświaty Samorządowej w Świeszynie, </w:t>
      </w:r>
      <w:r w:rsidRPr="00865BC4">
        <w:rPr>
          <w:rFonts w:ascii="Arial" w:hAnsi="Arial" w:cs="Arial"/>
        </w:rPr>
        <w:t>Świeszyno 6, 76-024 Świeszyno</w:t>
      </w:r>
      <w:r w:rsidRPr="002437CF">
        <w:rPr>
          <w:rFonts w:ascii="Arial" w:hAnsi="Arial" w:cs="Arial"/>
        </w:rPr>
        <w:t xml:space="preserve"> </w:t>
      </w:r>
    </w:p>
    <w:p w:rsidR="00C97B7F" w:rsidRPr="002437CF" w:rsidRDefault="0083273D" w:rsidP="00D905FE">
      <w:pPr>
        <w:spacing w:line="276" w:lineRule="auto"/>
        <w:jc w:val="both"/>
        <w:rPr>
          <w:rFonts w:ascii="Arial" w:hAnsi="Arial" w:cs="Arial"/>
        </w:rPr>
      </w:pPr>
      <w:r>
        <w:rPr>
          <w:rFonts w:ascii="Arial" w:hAnsi="Arial" w:cs="Arial"/>
        </w:rPr>
        <w:t xml:space="preserve">10. </w:t>
      </w:r>
      <w:r w:rsidR="00C97B7F" w:rsidRPr="002437CF">
        <w:rPr>
          <w:rFonts w:ascii="Arial" w:hAnsi="Arial" w:cs="Arial"/>
        </w:rPr>
        <w:t>Zmiana ceny następuje również w przypadku zmiany stawki podatku VAT.</w:t>
      </w:r>
    </w:p>
    <w:p w:rsidR="00C97B7F" w:rsidRPr="002437CF" w:rsidRDefault="0083273D" w:rsidP="00D905FE">
      <w:pPr>
        <w:spacing w:line="276" w:lineRule="auto"/>
        <w:jc w:val="both"/>
        <w:rPr>
          <w:rFonts w:ascii="Arial" w:hAnsi="Arial" w:cs="Arial"/>
        </w:rPr>
      </w:pPr>
      <w:r>
        <w:rPr>
          <w:rFonts w:ascii="Arial" w:hAnsi="Arial" w:cs="Arial"/>
        </w:rPr>
        <w:t>11</w:t>
      </w:r>
      <w:r w:rsidR="00C97B7F" w:rsidRPr="002437CF">
        <w:rPr>
          <w:rFonts w:ascii="Arial" w:hAnsi="Arial" w:cs="Arial"/>
        </w:rPr>
        <w:t>. Wszelkie zmiany cen jednostkowych określonych umową wymagają, pod rygorem nieważności, zmiany niniejszej umowy.</w:t>
      </w:r>
    </w:p>
    <w:p w:rsidR="00C97B7F" w:rsidRPr="002437CF" w:rsidRDefault="00C97B7F" w:rsidP="008D6E85">
      <w:pPr>
        <w:spacing w:line="276" w:lineRule="auto"/>
        <w:jc w:val="both"/>
        <w:rPr>
          <w:rFonts w:ascii="Arial" w:hAnsi="Arial" w:cs="Arial"/>
        </w:rPr>
      </w:pPr>
      <w:r w:rsidRPr="002437CF">
        <w:rPr>
          <w:rFonts w:ascii="Arial" w:hAnsi="Arial" w:cs="Arial"/>
        </w:rPr>
        <w:t>1</w:t>
      </w:r>
      <w:r w:rsidR="0083273D">
        <w:rPr>
          <w:rFonts w:ascii="Arial" w:hAnsi="Arial" w:cs="Arial"/>
        </w:rPr>
        <w:t>2</w:t>
      </w:r>
      <w:r w:rsidRPr="002437CF">
        <w:rPr>
          <w:rFonts w:ascii="Arial" w:hAnsi="Arial" w:cs="Arial"/>
        </w:rPr>
        <w:t>. W przypadku zwłoki w zapłacie faktur Zamawiający zapłaci Wykonawcy odsetki ustawowe.</w:t>
      </w:r>
    </w:p>
    <w:p w:rsidR="00C97B7F" w:rsidRPr="00744916" w:rsidRDefault="00C97B7F" w:rsidP="00D905FE">
      <w:pPr>
        <w:spacing w:line="276" w:lineRule="auto"/>
        <w:jc w:val="both"/>
        <w:rPr>
          <w:rFonts w:ascii="Arial" w:hAnsi="Arial" w:cs="Arial"/>
        </w:rPr>
      </w:pPr>
      <w:r w:rsidRPr="00744916">
        <w:rPr>
          <w:rFonts w:ascii="Arial" w:hAnsi="Arial" w:cs="Arial"/>
        </w:rPr>
        <w:t>1</w:t>
      </w:r>
      <w:r w:rsidR="008D6E85">
        <w:rPr>
          <w:rFonts w:ascii="Arial" w:hAnsi="Arial" w:cs="Arial"/>
        </w:rPr>
        <w:t>3</w:t>
      </w:r>
      <w:r w:rsidRPr="00744916">
        <w:rPr>
          <w:rFonts w:ascii="Arial" w:hAnsi="Arial" w:cs="Arial"/>
        </w:rPr>
        <w:t>.</w:t>
      </w:r>
      <w:r w:rsidRPr="00744916">
        <w:rPr>
          <w:rFonts w:ascii="Arial" w:hAnsi="Arial" w:cs="Arial"/>
        </w:rPr>
        <w:tab/>
        <w:t>Wymagalność należności z faktury VAT następuje po złożeniu oświadczeń zgłoszonych podwykonawców o rozliczeniu z nimi usług przez Wykonawcę oraz przedłożenie Zamawiającemu dowodów zapłaty wymagalnego wynagrodzenia podwykonawcom i dalszym podwykonawcom, biorącym udział w realizacji rozliczanych usług, pod rygorem wstrzymania wypłaty należnego wynagrodzenia za wykonane usługi w części równej sumie kwot wynikających z nieprzedstawionych dowodów zapłaty i złożenia jej do depozytu sądowego.</w:t>
      </w:r>
    </w:p>
    <w:p w:rsidR="00C97B7F" w:rsidRPr="002437CF" w:rsidRDefault="00C97B7F" w:rsidP="00C97B7F">
      <w:pPr>
        <w:spacing w:line="276" w:lineRule="auto"/>
        <w:rPr>
          <w:rFonts w:ascii="Arial" w:hAnsi="Arial" w:cs="Arial"/>
        </w:rPr>
      </w:pPr>
      <w:r w:rsidRPr="00744916">
        <w:rPr>
          <w:rFonts w:ascii="Arial" w:hAnsi="Arial" w:cs="Arial"/>
        </w:rPr>
        <w:t>1</w:t>
      </w:r>
      <w:r w:rsidR="008D6E85">
        <w:rPr>
          <w:rFonts w:ascii="Arial" w:hAnsi="Arial" w:cs="Arial"/>
        </w:rPr>
        <w:t>4</w:t>
      </w:r>
      <w:r w:rsidRPr="00744916">
        <w:rPr>
          <w:rFonts w:ascii="Arial" w:hAnsi="Arial" w:cs="Arial"/>
        </w:rPr>
        <w:t>.</w:t>
      </w:r>
      <w:r w:rsidRPr="00744916">
        <w:rPr>
          <w:rFonts w:ascii="Arial" w:hAnsi="Arial" w:cs="Arial"/>
        </w:rPr>
        <w:tab/>
        <w:t>Wierzytelność Wykonawcy wynikająca z niniejszej umowy nie może być przedmiotem cesji, przelewu, zastawu, faktoringu lub zbycia na rzecz osoby trzeciej bez zgody Zamawiającego.</w:t>
      </w:r>
    </w:p>
    <w:p w:rsidR="00C97B7F" w:rsidRDefault="00C97B7F" w:rsidP="00C97B7F">
      <w:pPr>
        <w:spacing w:line="276" w:lineRule="auto"/>
        <w:jc w:val="center"/>
        <w:rPr>
          <w:rFonts w:ascii="Arial" w:hAnsi="Arial" w:cs="Arial"/>
          <w:b/>
        </w:rPr>
      </w:pPr>
    </w:p>
    <w:p w:rsidR="00C97B7F" w:rsidRPr="002437CF" w:rsidRDefault="00C97B7F" w:rsidP="00C97B7F">
      <w:pPr>
        <w:spacing w:line="276" w:lineRule="auto"/>
        <w:jc w:val="center"/>
        <w:rPr>
          <w:rFonts w:ascii="Arial" w:hAnsi="Arial" w:cs="Arial"/>
          <w:b/>
        </w:rPr>
      </w:pPr>
      <w:r w:rsidRPr="002437CF">
        <w:rPr>
          <w:rFonts w:ascii="Arial" w:hAnsi="Arial" w:cs="Arial"/>
          <w:b/>
        </w:rPr>
        <w:t>§ 8</w:t>
      </w:r>
    </w:p>
    <w:p w:rsidR="00C97B7F" w:rsidRDefault="00C97B7F" w:rsidP="00927CD1">
      <w:pPr>
        <w:spacing w:line="276" w:lineRule="auto"/>
        <w:jc w:val="center"/>
        <w:rPr>
          <w:rFonts w:ascii="Arial" w:hAnsi="Arial" w:cs="Arial"/>
          <w:b/>
        </w:rPr>
      </w:pPr>
    </w:p>
    <w:p w:rsidR="00C97B7F" w:rsidRPr="00996206" w:rsidRDefault="00C97B7F" w:rsidP="00927CD1">
      <w:pPr>
        <w:numPr>
          <w:ilvl w:val="0"/>
          <w:numId w:val="59"/>
        </w:numPr>
        <w:shd w:val="clear" w:color="auto" w:fill="FFFFFF"/>
        <w:tabs>
          <w:tab w:val="left" w:pos="284"/>
        </w:tabs>
        <w:spacing w:before="120" w:line="276" w:lineRule="auto"/>
        <w:ind w:left="284"/>
        <w:jc w:val="both"/>
        <w:rPr>
          <w:rFonts w:ascii="Arial" w:hAnsi="Arial" w:cs="Arial"/>
        </w:rPr>
      </w:pPr>
      <w:r w:rsidRPr="00996206">
        <w:rPr>
          <w:rFonts w:ascii="Arial" w:hAnsi="Arial" w:cs="Arial"/>
        </w:rPr>
        <w:t xml:space="preserve">Wykonawca wnosi zabezpieczenie należytego wykonania umowy i roszczeń </w:t>
      </w:r>
      <w:r w:rsidRPr="00996206">
        <w:rPr>
          <w:rFonts w:ascii="Arial" w:hAnsi="Arial" w:cs="Arial"/>
        </w:rPr>
        <w:br/>
        <w:t xml:space="preserve">z tytułu gwarancji jakości i rękojmi za wady w wysokości </w:t>
      </w:r>
      <w:r w:rsidR="00996206" w:rsidRPr="00996206">
        <w:rPr>
          <w:rFonts w:ascii="Arial" w:hAnsi="Arial" w:cs="Arial"/>
        </w:rPr>
        <w:t>3</w:t>
      </w:r>
      <w:r w:rsidRPr="00996206">
        <w:rPr>
          <w:rFonts w:ascii="Arial" w:hAnsi="Arial" w:cs="Arial"/>
        </w:rPr>
        <w:t xml:space="preserve"> % wartości wynagrodzenia ryczałtowego brutto, tj.:</w:t>
      </w:r>
      <w:r w:rsidR="00AA7831">
        <w:rPr>
          <w:rFonts w:ascii="Arial" w:hAnsi="Arial" w:cs="Arial"/>
        </w:rPr>
        <w:t xml:space="preserve"> …… zł</w:t>
      </w:r>
      <w:r w:rsidR="00927CD1" w:rsidRPr="00996206">
        <w:rPr>
          <w:rFonts w:ascii="Arial" w:hAnsi="Arial" w:cs="Arial"/>
        </w:rPr>
        <w:t xml:space="preserve"> </w:t>
      </w:r>
      <w:r w:rsidRPr="00996206">
        <w:rPr>
          <w:rFonts w:ascii="Arial" w:hAnsi="Arial" w:cs="Arial"/>
        </w:rPr>
        <w:t>w dniu jej podpisania w formie …………………………………………………….. .</w:t>
      </w:r>
    </w:p>
    <w:p w:rsidR="00996206" w:rsidRPr="00996206" w:rsidRDefault="00C97B7F" w:rsidP="00601DC6">
      <w:pPr>
        <w:numPr>
          <w:ilvl w:val="0"/>
          <w:numId w:val="59"/>
        </w:numPr>
        <w:shd w:val="clear" w:color="auto" w:fill="FFFFFF"/>
        <w:tabs>
          <w:tab w:val="left" w:pos="284"/>
        </w:tabs>
        <w:spacing w:line="276" w:lineRule="auto"/>
        <w:ind w:left="284" w:hanging="357"/>
        <w:jc w:val="both"/>
        <w:rPr>
          <w:rFonts w:ascii="Arial" w:hAnsi="Arial" w:cs="Arial"/>
        </w:rPr>
      </w:pPr>
      <w:r w:rsidRPr="00996206">
        <w:rPr>
          <w:rFonts w:ascii="Arial" w:hAnsi="Arial" w:cs="Arial"/>
        </w:rPr>
        <w:t xml:space="preserve">Zwolnienie zabezpieczenia, o którym mowa w ust. 1 nastąpi </w:t>
      </w:r>
      <w:r w:rsidR="00601DC6" w:rsidRPr="00996206">
        <w:rPr>
          <w:rFonts w:ascii="Arial" w:hAnsi="Arial" w:cs="Arial"/>
        </w:rPr>
        <w:t>ciągu 30 dni od wykonania przedmiotu umowy i uznaniu przez Zamawiającego, że usługa została wykonana należycie.</w:t>
      </w:r>
    </w:p>
    <w:p w:rsidR="00C97B7F" w:rsidRPr="00996206" w:rsidRDefault="00C97B7F" w:rsidP="00601DC6">
      <w:pPr>
        <w:numPr>
          <w:ilvl w:val="0"/>
          <w:numId w:val="59"/>
        </w:numPr>
        <w:shd w:val="clear" w:color="auto" w:fill="FFFFFF"/>
        <w:tabs>
          <w:tab w:val="left" w:pos="284"/>
        </w:tabs>
        <w:spacing w:line="276" w:lineRule="auto"/>
        <w:ind w:left="284" w:hanging="357"/>
        <w:jc w:val="both"/>
        <w:rPr>
          <w:rFonts w:ascii="Arial" w:hAnsi="Arial" w:cs="Arial"/>
        </w:rPr>
      </w:pPr>
      <w:r w:rsidRPr="00996206">
        <w:rPr>
          <w:rFonts w:ascii="Arial" w:hAnsi="Arial" w:cs="Arial"/>
        </w:rPr>
        <w:lastRenderedPageBreak/>
        <w:t>Strony ustalają, iż z zabezpieczenia, o którym mowa w ust. 2 Zamawiający może zaspokoić wszelkie roszczenia zmawiającego wobec wykonawcy wynikające z niniejszej umowy w tym w szczególności z tytuł</w:t>
      </w:r>
      <w:r w:rsidR="00996206" w:rsidRPr="00996206">
        <w:rPr>
          <w:rFonts w:ascii="Arial" w:hAnsi="Arial" w:cs="Arial"/>
        </w:rPr>
        <w:t>u nienależytego wykonania umowy.</w:t>
      </w:r>
    </w:p>
    <w:p w:rsidR="00C97B7F" w:rsidRPr="00996206" w:rsidRDefault="00C97B7F" w:rsidP="00C97B7F">
      <w:pPr>
        <w:spacing w:line="276" w:lineRule="auto"/>
        <w:jc w:val="center"/>
        <w:rPr>
          <w:rFonts w:ascii="Arial" w:hAnsi="Arial" w:cs="Arial"/>
          <w:b/>
        </w:rPr>
      </w:pPr>
    </w:p>
    <w:p w:rsidR="00C97B7F" w:rsidRDefault="00C97B7F" w:rsidP="00C97B7F">
      <w:pPr>
        <w:spacing w:line="276" w:lineRule="auto"/>
        <w:jc w:val="center"/>
        <w:rPr>
          <w:rFonts w:ascii="Arial" w:hAnsi="Arial" w:cs="Arial"/>
          <w:b/>
        </w:rPr>
      </w:pPr>
      <w:r>
        <w:rPr>
          <w:rFonts w:ascii="Arial" w:hAnsi="Arial" w:cs="Arial"/>
          <w:b/>
        </w:rPr>
        <w:t>§ 9</w:t>
      </w:r>
    </w:p>
    <w:p w:rsidR="0029423E" w:rsidRPr="002437CF" w:rsidRDefault="0029423E" w:rsidP="00C97B7F">
      <w:pPr>
        <w:spacing w:line="276" w:lineRule="auto"/>
        <w:jc w:val="center"/>
        <w:rPr>
          <w:rFonts w:ascii="Arial" w:hAnsi="Arial" w:cs="Arial"/>
          <w:b/>
        </w:rPr>
      </w:pPr>
    </w:p>
    <w:p w:rsidR="00C97B7F" w:rsidRPr="002437CF" w:rsidRDefault="00C97B7F" w:rsidP="00C97B7F">
      <w:pPr>
        <w:spacing w:line="276" w:lineRule="auto"/>
        <w:rPr>
          <w:rFonts w:ascii="Arial" w:hAnsi="Arial" w:cs="Arial"/>
        </w:rPr>
      </w:pPr>
      <w:r w:rsidRPr="002437CF">
        <w:rPr>
          <w:rFonts w:ascii="Arial" w:hAnsi="Arial" w:cs="Arial"/>
        </w:rPr>
        <w:t>1. Wykonawcy nie przysługują roszczenia o zwrot wydatków poniesionych w związku z wykonywaniem niniejszej umowy.</w:t>
      </w:r>
    </w:p>
    <w:p w:rsidR="00C97B7F" w:rsidRPr="002437CF" w:rsidRDefault="00C97B7F" w:rsidP="00C97B7F">
      <w:pPr>
        <w:spacing w:line="276" w:lineRule="auto"/>
        <w:rPr>
          <w:rFonts w:ascii="Arial" w:hAnsi="Arial" w:cs="Arial"/>
        </w:rPr>
      </w:pPr>
      <w:r w:rsidRPr="002437CF">
        <w:rPr>
          <w:rFonts w:ascii="Arial" w:hAnsi="Arial" w:cs="Arial"/>
        </w:rPr>
        <w:t xml:space="preserve">2. W przypadku wykonywania usługi niezgodnie z warunkami niniejszej umowy Wykonawca każdorazowo zapłaci Zamawiającemu karę umowną w wysokości 1000 zł. </w:t>
      </w:r>
    </w:p>
    <w:p w:rsidR="00C97B7F" w:rsidRPr="002437CF" w:rsidRDefault="00C97B7F" w:rsidP="00C97B7F">
      <w:pPr>
        <w:spacing w:line="276" w:lineRule="auto"/>
        <w:rPr>
          <w:rFonts w:ascii="Arial" w:hAnsi="Arial" w:cs="Arial"/>
        </w:rPr>
      </w:pPr>
      <w:r w:rsidRPr="002437CF">
        <w:rPr>
          <w:rFonts w:ascii="Arial" w:hAnsi="Arial" w:cs="Arial"/>
        </w:rPr>
        <w:t xml:space="preserve">3. W przypadku, gdy Zamawiający odstąpi od umowy lub ją rozwiąże z powodu okoliczności, za które odpowiada Wykonawca, lub gdy Wykonawca odstąpi lub wypowie umowę z przyczyn nie dotyczących Zamawiającego, Wykonawca  zobowiązuje się do zapłaty kary umownej w  wysokości 20 % wartości ogólnej </w:t>
      </w:r>
      <w:r w:rsidRPr="00744916">
        <w:rPr>
          <w:rFonts w:ascii="Arial" w:hAnsi="Arial" w:cs="Arial"/>
        </w:rPr>
        <w:t>zamówienia w całym okresie jej obowiązywania.</w:t>
      </w:r>
    </w:p>
    <w:p w:rsidR="00C97B7F" w:rsidRPr="002437CF" w:rsidRDefault="00C97B7F" w:rsidP="00D905FE">
      <w:pPr>
        <w:spacing w:line="276" w:lineRule="auto"/>
        <w:jc w:val="both"/>
        <w:rPr>
          <w:rFonts w:ascii="Arial" w:hAnsi="Arial" w:cs="Arial"/>
        </w:rPr>
      </w:pPr>
      <w:r w:rsidRPr="002437CF">
        <w:rPr>
          <w:rFonts w:ascii="Arial" w:hAnsi="Arial" w:cs="Arial"/>
        </w:rPr>
        <w:t>4. Wykonawca zapłaci Zamawiającemu karę umowną za niewywiązanie się Wykonawcy z obowiązku zatrudnienia osób wykonujących czynności opisane w SIWZ na umowę o pracę w wysokości 10% wynagrodzenia umownego brutto.</w:t>
      </w:r>
    </w:p>
    <w:p w:rsidR="00C97B7F" w:rsidRPr="00744916" w:rsidRDefault="00C97B7F" w:rsidP="00D905FE">
      <w:pPr>
        <w:spacing w:line="276" w:lineRule="auto"/>
        <w:jc w:val="both"/>
        <w:rPr>
          <w:rFonts w:ascii="Arial" w:hAnsi="Arial" w:cs="Arial"/>
        </w:rPr>
      </w:pPr>
      <w:r w:rsidRPr="00744916">
        <w:rPr>
          <w:rFonts w:ascii="Arial" w:hAnsi="Arial" w:cs="Arial"/>
        </w:rPr>
        <w:t>5. Wykonawca zapłaci Zamawiającemu karę umowną:</w:t>
      </w:r>
    </w:p>
    <w:p w:rsidR="00C97B7F" w:rsidRPr="00744916" w:rsidRDefault="00C97B7F" w:rsidP="00D905FE">
      <w:pPr>
        <w:spacing w:line="276" w:lineRule="auto"/>
        <w:ind w:left="708"/>
        <w:jc w:val="both"/>
        <w:rPr>
          <w:rFonts w:ascii="Arial" w:hAnsi="Arial" w:cs="Arial"/>
        </w:rPr>
      </w:pPr>
      <w:r w:rsidRPr="00744916">
        <w:rPr>
          <w:rFonts w:ascii="Arial" w:hAnsi="Arial" w:cs="Arial"/>
        </w:rPr>
        <w:t>a) w przypadku nienależytego wykonania przedmiotu zamówienia uzasadniającego zlecenie usług zastępczych zgodnie z ust. 1</w:t>
      </w:r>
      <w:r w:rsidR="008D6E85">
        <w:rPr>
          <w:rFonts w:ascii="Arial" w:hAnsi="Arial" w:cs="Arial"/>
        </w:rPr>
        <w:t>1</w:t>
      </w:r>
      <w:r w:rsidRPr="00744916">
        <w:rPr>
          <w:rFonts w:ascii="Arial" w:hAnsi="Arial" w:cs="Arial"/>
        </w:rPr>
        <w:t xml:space="preserve"> w wysokości 2000 zł (dwóch tysięcy złotych 00/100) za każdy taki przypadek,</w:t>
      </w:r>
    </w:p>
    <w:p w:rsidR="00C97B7F" w:rsidRPr="00744916" w:rsidRDefault="00C97B7F" w:rsidP="00D905FE">
      <w:pPr>
        <w:spacing w:line="276" w:lineRule="auto"/>
        <w:ind w:left="708"/>
        <w:jc w:val="both"/>
        <w:rPr>
          <w:rFonts w:ascii="Arial" w:hAnsi="Arial" w:cs="Arial"/>
        </w:rPr>
      </w:pPr>
      <w:r w:rsidRPr="00744916">
        <w:rPr>
          <w:rFonts w:ascii="Arial" w:hAnsi="Arial" w:cs="Arial"/>
        </w:rPr>
        <w:t>b) za każdy dzień opóźnienia w przekazaniu jakichkolwiek dokumentów wymienionych w niniejszej umowie, w wysokości 0,4% wynagrodzenia umownego ryczałtowego brutto,</w:t>
      </w:r>
    </w:p>
    <w:p w:rsidR="00C97B7F" w:rsidRPr="00744916" w:rsidRDefault="00C97B7F" w:rsidP="00D905FE">
      <w:pPr>
        <w:spacing w:line="276" w:lineRule="auto"/>
        <w:ind w:left="708"/>
        <w:jc w:val="both"/>
        <w:rPr>
          <w:rFonts w:ascii="Arial" w:hAnsi="Arial" w:cs="Arial"/>
        </w:rPr>
      </w:pPr>
      <w:r w:rsidRPr="00744916">
        <w:rPr>
          <w:rFonts w:ascii="Arial" w:hAnsi="Arial" w:cs="Arial"/>
        </w:rPr>
        <w:t>c) za nieterminową zapłatę wynagrodzenia należnego Podwykonawcom lub dalszym Podwykonawcom, w wysokości 1 % wynagrodzenia umownego brutto za każdą nieterminową zapłatę,</w:t>
      </w:r>
    </w:p>
    <w:p w:rsidR="00C97B7F" w:rsidRPr="002437CF" w:rsidRDefault="00C97B7F" w:rsidP="00D905FE">
      <w:pPr>
        <w:spacing w:line="276" w:lineRule="auto"/>
        <w:ind w:left="708"/>
        <w:jc w:val="both"/>
        <w:rPr>
          <w:rFonts w:ascii="Arial" w:hAnsi="Arial" w:cs="Arial"/>
        </w:rPr>
      </w:pPr>
      <w:r w:rsidRPr="00744916">
        <w:rPr>
          <w:rFonts w:ascii="Arial" w:hAnsi="Arial" w:cs="Arial"/>
        </w:rPr>
        <w:t>d) nieprzedłożenia w terminie umownym do zaakceptowania projektu umowy o podwykonawstwo, której przedmiotem są usługi, lub projektu jej zmiany albo poświadczonej za zgodność z oryginałem kopii umowy o podwykonawstwo lub jej zmiany Wykonawca zapłaci karę w wysokości: 2000 zł za jedno zdarzenie.</w:t>
      </w:r>
    </w:p>
    <w:p w:rsidR="00C97B7F" w:rsidRPr="002437CF" w:rsidRDefault="00C97B7F" w:rsidP="00D905FE">
      <w:pPr>
        <w:spacing w:line="276" w:lineRule="auto"/>
        <w:jc w:val="both"/>
        <w:rPr>
          <w:rFonts w:ascii="Arial" w:hAnsi="Arial" w:cs="Arial"/>
        </w:rPr>
      </w:pPr>
      <w:r w:rsidRPr="002437CF">
        <w:rPr>
          <w:rFonts w:ascii="Arial" w:hAnsi="Arial" w:cs="Arial"/>
        </w:rPr>
        <w:t>6. Wykonawca wyraża zgodę na potrącanie kar umownych z przysługującego mu wynagrodzenia.</w:t>
      </w:r>
    </w:p>
    <w:p w:rsidR="00C97B7F" w:rsidRPr="002437CF" w:rsidRDefault="00C97B7F" w:rsidP="00D905FE">
      <w:pPr>
        <w:spacing w:line="276" w:lineRule="auto"/>
        <w:jc w:val="both"/>
        <w:rPr>
          <w:rFonts w:ascii="Arial" w:hAnsi="Arial" w:cs="Arial"/>
        </w:rPr>
      </w:pPr>
      <w:r w:rsidRPr="002437CF">
        <w:rPr>
          <w:rFonts w:ascii="Arial" w:hAnsi="Arial" w:cs="Arial"/>
        </w:rPr>
        <w:t>7. Zamawiający zastrzega sobie prawo do odszkodowania uzupełniającego do wysokości rzeczywiście poniesionej szkody.</w:t>
      </w:r>
    </w:p>
    <w:p w:rsidR="00C97B7F" w:rsidRPr="00744916" w:rsidRDefault="00C97B7F" w:rsidP="00D905FE">
      <w:pPr>
        <w:spacing w:line="276" w:lineRule="auto"/>
        <w:jc w:val="both"/>
        <w:rPr>
          <w:rFonts w:ascii="Arial" w:hAnsi="Arial" w:cs="Arial"/>
        </w:rPr>
      </w:pPr>
      <w:r w:rsidRPr="002437CF">
        <w:rPr>
          <w:rFonts w:ascii="Arial" w:hAnsi="Arial" w:cs="Arial"/>
        </w:rPr>
        <w:t xml:space="preserve">8. Kary umowne się sumują i wzajemnie nie wykluczają, a odstąpienie od umowy lub jej rozwiązanie nie powoduje wygaśnięcia obowiązku Wykonawcy </w:t>
      </w:r>
      <w:r w:rsidRPr="00744916">
        <w:rPr>
          <w:rFonts w:ascii="Arial" w:hAnsi="Arial" w:cs="Arial"/>
        </w:rPr>
        <w:t>do zapłaty kar umownych naliczonych zgodnie z postanowieniami tej umowy.</w:t>
      </w:r>
    </w:p>
    <w:p w:rsidR="00C97B7F" w:rsidRPr="002437CF" w:rsidRDefault="00C97B7F" w:rsidP="00D905FE">
      <w:pPr>
        <w:spacing w:line="276" w:lineRule="auto"/>
        <w:jc w:val="both"/>
        <w:rPr>
          <w:rFonts w:ascii="Arial" w:hAnsi="Arial" w:cs="Arial"/>
        </w:rPr>
      </w:pPr>
      <w:r w:rsidRPr="002437CF">
        <w:rPr>
          <w:rFonts w:ascii="Arial" w:hAnsi="Arial" w:cs="Arial"/>
        </w:rPr>
        <w:t xml:space="preserve">9. Prawo do potrącenia kary umownej przysługuje Zamawiającemu z chwilą stwierdzenia przesłanek do naliczenia kary i jej naliczenia. Oświadczenie o potrąceniu </w:t>
      </w:r>
      <w:r w:rsidRPr="002437CF">
        <w:rPr>
          <w:rFonts w:ascii="Arial" w:hAnsi="Arial" w:cs="Arial"/>
        </w:rPr>
        <w:lastRenderedPageBreak/>
        <w:t>jest skuteczne od chwili naliczenia kary przed doręczeniem pisma dotyczącego kar Wykonawcy.</w:t>
      </w:r>
    </w:p>
    <w:p w:rsidR="00C97B7F" w:rsidRPr="002437CF" w:rsidRDefault="00C97B7F" w:rsidP="00D905FE">
      <w:pPr>
        <w:spacing w:line="276" w:lineRule="auto"/>
        <w:jc w:val="both"/>
        <w:rPr>
          <w:rFonts w:ascii="Arial" w:hAnsi="Arial" w:cs="Arial"/>
        </w:rPr>
      </w:pPr>
      <w:r w:rsidRPr="002437CF">
        <w:rPr>
          <w:rFonts w:ascii="Arial" w:hAnsi="Arial" w:cs="Arial"/>
        </w:rPr>
        <w:t>10. Obowiązek zapłaty kary ciąży na Wykonawcy niezależnie od tego czy Zamawiający poniósł szkodę w związku z nienależytym wykonaniem umowy lub Wykonawca nie zawinił przy nienależytym wykonaniu umowy.</w:t>
      </w:r>
    </w:p>
    <w:p w:rsidR="00C97B7F" w:rsidRPr="002437CF" w:rsidRDefault="00C97B7F" w:rsidP="00D905FE">
      <w:pPr>
        <w:spacing w:line="276" w:lineRule="auto"/>
        <w:jc w:val="both"/>
        <w:rPr>
          <w:rFonts w:ascii="Arial" w:hAnsi="Arial" w:cs="Arial"/>
        </w:rPr>
      </w:pPr>
      <w:r w:rsidRPr="002437CF">
        <w:rPr>
          <w:rFonts w:ascii="Arial" w:hAnsi="Arial" w:cs="Arial"/>
        </w:rPr>
        <w:t>11. W przypadku gdy Wykonawca nie wykona umowy należycie, w szczególności nie zaoferuje usługi w umówionym dniu lub godzinie (przy opóźnieniu większym niż 30 minut) Zamawiający bez udzielania dodatkowego terminu ma prawo zlecić wykonanie tej usługi osobie trzeciej na koszt i ryzyko Wykonawcy, przy czym wynagrodzenie wykonawcy zastępcze nie jest uzależnione od wynagrodzenia Wykonawcy, a Wykonawcy w takim przypadku nie służy prawo kwestionowania wysokości wynagrodzenia wykonawcy zastępczego. O zleceniu zastępczym Zamawiający zawiadamia Wykonawcę na adres email ……......................................……………. w terminie 120 min od zlecenia zstępczego.</w:t>
      </w:r>
    </w:p>
    <w:p w:rsidR="005510FB" w:rsidRDefault="005510FB" w:rsidP="00C97B7F">
      <w:pPr>
        <w:spacing w:line="276" w:lineRule="auto"/>
        <w:rPr>
          <w:rFonts w:ascii="Arial" w:hAnsi="Arial" w:cs="Arial"/>
        </w:rPr>
      </w:pPr>
    </w:p>
    <w:p w:rsidR="00C97B7F" w:rsidRDefault="00C97B7F" w:rsidP="00C97B7F">
      <w:pPr>
        <w:spacing w:line="276" w:lineRule="auto"/>
        <w:jc w:val="center"/>
        <w:rPr>
          <w:rFonts w:ascii="Arial" w:hAnsi="Arial" w:cs="Arial"/>
          <w:b/>
        </w:rPr>
      </w:pPr>
      <w:r>
        <w:rPr>
          <w:rFonts w:ascii="Arial" w:hAnsi="Arial" w:cs="Arial"/>
          <w:b/>
        </w:rPr>
        <w:t>§ 10</w:t>
      </w:r>
    </w:p>
    <w:p w:rsidR="0029423E" w:rsidRPr="002437CF" w:rsidRDefault="0029423E" w:rsidP="00C97B7F">
      <w:pPr>
        <w:spacing w:line="276" w:lineRule="auto"/>
        <w:jc w:val="center"/>
        <w:rPr>
          <w:rFonts w:ascii="Arial" w:hAnsi="Arial" w:cs="Arial"/>
          <w:b/>
        </w:rPr>
      </w:pPr>
    </w:p>
    <w:p w:rsidR="00C97B7F" w:rsidRPr="002437CF" w:rsidRDefault="00C97B7F" w:rsidP="00C97B7F">
      <w:pPr>
        <w:spacing w:line="276" w:lineRule="auto"/>
        <w:rPr>
          <w:rFonts w:ascii="Arial" w:hAnsi="Arial" w:cs="Arial"/>
        </w:rPr>
      </w:pPr>
      <w:r w:rsidRPr="002437CF">
        <w:rPr>
          <w:rFonts w:ascii="Arial" w:hAnsi="Arial" w:cs="Arial"/>
        </w:rPr>
        <w:t>Umowę zawarto na czas określony od 01.0</w:t>
      </w:r>
      <w:r>
        <w:rPr>
          <w:rFonts w:ascii="Arial" w:hAnsi="Arial" w:cs="Arial"/>
        </w:rPr>
        <w:t>9</w:t>
      </w:r>
      <w:r w:rsidRPr="002437CF">
        <w:rPr>
          <w:rFonts w:ascii="Arial" w:hAnsi="Arial" w:cs="Arial"/>
        </w:rPr>
        <w:t xml:space="preserve">.2017 roku do 30.06.2019 roku. </w:t>
      </w:r>
    </w:p>
    <w:p w:rsidR="0029423E" w:rsidRDefault="0029423E" w:rsidP="00C97B7F">
      <w:pPr>
        <w:spacing w:line="276" w:lineRule="auto"/>
        <w:jc w:val="center"/>
        <w:rPr>
          <w:rFonts w:ascii="Arial" w:hAnsi="Arial" w:cs="Arial"/>
          <w:b/>
        </w:rPr>
      </w:pPr>
    </w:p>
    <w:p w:rsidR="00C97B7F" w:rsidRDefault="00C97B7F" w:rsidP="00C97B7F">
      <w:pPr>
        <w:spacing w:line="276" w:lineRule="auto"/>
        <w:jc w:val="center"/>
        <w:rPr>
          <w:rFonts w:ascii="Arial" w:hAnsi="Arial" w:cs="Arial"/>
          <w:b/>
        </w:rPr>
      </w:pPr>
      <w:r>
        <w:rPr>
          <w:rFonts w:ascii="Arial" w:hAnsi="Arial" w:cs="Arial"/>
          <w:b/>
        </w:rPr>
        <w:t>§ 11</w:t>
      </w:r>
    </w:p>
    <w:p w:rsidR="0029423E" w:rsidRPr="002437CF" w:rsidRDefault="0029423E" w:rsidP="00C97B7F">
      <w:pPr>
        <w:spacing w:line="276" w:lineRule="auto"/>
        <w:jc w:val="center"/>
        <w:rPr>
          <w:rFonts w:ascii="Arial" w:hAnsi="Arial" w:cs="Arial"/>
          <w:b/>
        </w:rPr>
      </w:pPr>
    </w:p>
    <w:p w:rsidR="00C97B7F" w:rsidRPr="00744916" w:rsidRDefault="00C97B7F" w:rsidP="00C97B7F">
      <w:pPr>
        <w:spacing w:line="276" w:lineRule="auto"/>
        <w:rPr>
          <w:rFonts w:ascii="Arial" w:hAnsi="Arial" w:cs="Arial"/>
        </w:rPr>
      </w:pPr>
      <w:r w:rsidRPr="002437CF">
        <w:rPr>
          <w:rFonts w:ascii="Arial" w:hAnsi="Arial" w:cs="Arial"/>
        </w:rPr>
        <w:t xml:space="preserve">1. Umowa może być rozwiązana przez każdą ze stron </w:t>
      </w:r>
      <w:r w:rsidRPr="00744916">
        <w:rPr>
          <w:rFonts w:ascii="Arial" w:hAnsi="Arial" w:cs="Arial"/>
        </w:rPr>
        <w:t>za sześciomiesięcznym wypowiedzeniem ze skutkiem na 30 czerwca.</w:t>
      </w:r>
    </w:p>
    <w:p w:rsidR="00C97B7F" w:rsidRPr="00744916" w:rsidRDefault="00C97B7F" w:rsidP="00C97B7F">
      <w:pPr>
        <w:spacing w:line="276" w:lineRule="auto"/>
        <w:rPr>
          <w:rFonts w:ascii="Arial" w:hAnsi="Arial" w:cs="Arial"/>
        </w:rPr>
      </w:pPr>
      <w:r w:rsidRPr="00744916">
        <w:rPr>
          <w:rFonts w:ascii="Arial" w:hAnsi="Arial" w:cs="Arial"/>
        </w:rPr>
        <w:t>2. Zamawiającemu  przysługuje prawo natychmiastowego rozwiązania od umowy w terminie 30 dni od powzięcia wiadomości o:</w:t>
      </w:r>
    </w:p>
    <w:p w:rsidR="00C97B7F" w:rsidRPr="00744916" w:rsidRDefault="00C97B7F" w:rsidP="0029423E">
      <w:pPr>
        <w:spacing w:line="276" w:lineRule="auto"/>
        <w:ind w:left="708"/>
        <w:jc w:val="both"/>
        <w:rPr>
          <w:rFonts w:ascii="Arial" w:hAnsi="Arial" w:cs="Arial"/>
        </w:rPr>
      </w:pPr>
      <w:r w:rsidRPr="00744916">
        <w:rPr>
          <w:rFonts w:ascii="Arial" w:hAnsi="Arial" w:cs="Arial"/>
        </w:rPr>
        <w:t>a) wystąpieniu istotnej zmiany okoliczności powodującej, że wykonanie Umowy nie leży w interesie publicznym, czego nie można było przewidzieć w chwili zawarcia umowy,</w:t>
      </w:r>
    </w:p>
    <w:p w:rsidR="00C97B7F" w:rsidRPr="00744916" w:rsidRDefault="00C97B7F" w:rsidP="0029423E">
      <w:pPr>
        <w:spacing w:line="276" w:lineRule="auto"/>
        <w:ind w:left="708"/>
        <w:jc w:val="both"/>
        <w:rPr>
          <w:rFonts w:ascii="Arial" w:hAnsi="Arial" w:cs="Arial"/>
        </w:rPr>
      </w:pPr>
      <w:r w:rsidRPr="00744916">
        <w:rPr>
          <w:rFonts w:ascii="Arial" w:hAnsi="Arial" w:cs="Arial"/>
        </w:rPr>
        <w:t>b) w razie zmiany formy organizacyjno-prawnej Wykonawcy,</w:t>
      </w:r>
    </w:p>
    <w:p w:rsidR="00C97B7F" w:rsidRPr="00744916" w:rsidRDefault="00C97B7F" w:rsidP="0029423E">
      <w:pPr>
        <w:spacing w:line="276" w:lineRule="auto"/>
        <w:ind w:left="708"/>
        <w:jc w:val="both"/>
        <w:rPr>
          <w:rFonts w:ascii="Arial" w:hAnsi="Arial" w:cs="Arial"/>
        </w:rPr>
      </w:pPr>
      <w:r w:rsidRPr="00744916">
        <w:rPr>
          <w:rFonts w:ascii="Arial" w:hAnsi="Arial" w:cs="Arial"/>
        </w:rPr>
        <w:t>c) w razie dwukrotnego naruszania postanowień niniejszej umowy,</w:t>
      </w:r>
    </w:p>
    <w:p w:rsidR="00C97B7F" w:rsidRPr="00744916" w:rsidRDefault="00C97B7F" w:rsidP="0029423E">
      <w:pPr>
        <w:spacing w:line="276" w:lineRule="auto"/>
        <w:ind w:left="708"/>
        <w:jc w:val="both"/>
        <w:rPr>
          <w:rFonts w:ascii="Arial" w:hAnsi="Arial" w:cs="Arial"/>
        </w:rPr>
      </w:pPr>
      <w:r w:rsidRPr="00744916">
        <w:rPr>
          <w:rFonts w:ascii="Arial" w:hAnsi="Arial" w:cs="Arial"/>
        </w:rPr>
        <w:t>d) nieprzystąpienia przez Wykonawcę do wykonywania usługi mimo wezwania Zamawiającego,</w:t>
      </w:r>
    </w:p>
    <w:p w:rsidR="00C97B7F" w:rsidRPr="00744916" w:rsidRDefault="00C97B7F" w:rsidP="0029423E">
      <w:pPr>
        <w:spacing w:line="276" w:lineRule="auto"/>
        <w:ind w:left="708"/>
        <w:jc w:val="both"/>
        <w:rPr>
          <w:rFonts w:ascii="Arial" w:hAnsi="Arial" w:cs="Arial"/>
        </w:rPr>
      </w:pPr>
      <w:r w:rsidRPr="00744916">
        <w:rPr>
          <w:rFonts w:ascii="Arial" w:hAnsi="Arial" w:cs="Arial"/>
        </w:rPr>
        <w:t>e) Wykonawca w chwili zawarcia umowy podlegał wykluczeniu z postępowania na podstawie art. 24 ust. 1 ustawy,</w:t>
      </w:r>
    </w:p>
    <w:p w:rsidR="00C97B7F" w:rsidRPr="00744916" w:rsidRDefault="00C97B7F" w:rsidP="0029423E">
      <w:pPr>
        <w:spacing w:line="276" w:lineRule="auto"/>
        <w:ind w:left="708"/>
        <w:jc w:val="both"/>
        <w:rPr>
          <w:rFonts w:ascii="Arial" w:hAnsi="Arial" w:cs="Arial"/>
        </w:rPr>
      </w:pPr>
      <w:r w:rsidRPr="00744916">
        <w:rPr>
          <w:rFonts w:ascii="Arial" w:hAnsi="Arial" w:cs="Arial"/>
        </w:rPr>
        <w:t>f) w przypadku stwierdzenie przez Zamawiającego, że autokar podstawiony do przewozu dzieci, bądź też kierowcy upoważnieni do ich obsługi powodują zagrożenie dla zdrowia przewożonych uczniów.</w:t>
      </w:r>
    </w:p>
    <w:p w:rsidR="00C97B7F" w:rsidRPr="00744916" w:rsidRDefault="00C97B7F" w:rsidP="0029423E">
      <w:pPr>
        <w:spacing w:line="276" w:lineRule="auto"/>
        <w:ind w:left="708"/>
        <w:jc w:val="both"/>
        <w:rPr>
          <w:rFonts w:ascii="Arial" w:hAnsi="Arial" w:cs="Arial"/>
        </w:rPr>
      </w:pPr>
      <w:r w:rsidRPr="00744916">
        <w:rPr>
          <w:rFonts w:ascii="Arial" w:hAnsi="Arial" w:cs="Arial"/>
        </w:rPr>
        <w:t>g) jeżeli Wykonawca nie wykonuje swoich obowiązków wynikających z zapisów niniejszej umowy,</w:t>
      </w:r>
    </w:p>
    <w:p w:rsidR="00C97B7F" w:rsidRPr="00744916" w:rsidRDefault="00C97B7F" w:rsidP="00C97B7F">
      <w:pPr>
        <w:spacing w:line="276" w:lineRule="auto"/>
        <w:ind w:left="708"/>
        <w:rPr>
          <w:rFonts w:ascii="Arial" w:hAnsi="Arial" w:cs="Arial"/>
        </w:rPr>
      </w:pPr>
      <w:r w:rsidRPr="00744916">
        <w:rPr>
          <w:rFonts w:ascii="Arial" w:hAnsi="Arial" w:cs="Arial"/>
        </w:rPr>
        <w:t>h) utraty przez Wykonawcę uprawnień do świadczenia usługi określonej w umowie,</w:t>
      </w:r>
    </w:p>
    <w:p w:rsidR="00C97B7F" w:rsidRPr="00744916" w:rsidRDefault="00C97B7F" w:rsidP="0029423E">
      <w:pPr>
        <w:spacing w:line="276" w:lineRule="auto"/>
        <w:jc w:val="both"/>
        <w:rPr>
          <w:rFonts w:ascii="Arial" w:hAnsi="Arial" w:cs="Arial"/>
        </w:rPr>
      </w:pPr>
      <w:r w:rsidRPr="00744916">
        <w:rPr>
          <w:rFonts w:ascii="Arial" w:hAnsi="Arial" w:cs="Arial"/>
        </w:rPr>
        <w:t>3. Umowa może ulec rozwiązaniu wskutek oświadczenia Zamawiającego w przypadku zmiany przepisów o warunkach dowozów uczniów do szkół.</w:t>
      </w:r>
    </w:p>
    <w:p w:rsidR="00C97B7F" w:rsidRPr="00744916" w:rsidRDefault="00C97B7F" w:rsidP="0029423E">
      <w:pPr>
        <w:spacing w:line="276" w:lineRule="auto"/>
        <w:jc w:val="both"/>
        <w:rPr>
          <w:rFonts w:ascii="Arial" w:hAnsi="Arial" w:cs="Arial"/>
        </w:rPr>
      </w:pPr>
      <w:r w:rsidRPr="00744916">
        <w:rPr>
          <w:rFonts w:ascii="Arial" w:hAnsi="Arial" w:cs="Arial"/>
        </w:rPr>
        <w:lastRenderedPageBreak/>
        <w:t>4. Wykonawcy w przypadku odstąpienia lub rozwiązania umowy przysługuje jedynie wynagrodzenie należne z tytułu wykonania części umowy.</w:t>
      </w:r>
    </w:p>
    <w:p w:rsidR="00C97B7F" w:rsidRPr="002437CF" w:rsidRDefault="00C97B7F" w:rsidP="0029423E">
      <w:pPr>
        <w:spacing w:line="276" w:lineRule="auto"/>
        <w:jc w:val="both"/>
        <w:rPr>
          <w:rFonts w:ascii="Arial" w:hAnsi="Arial" w:cs="Arial"/>
        </w:rPr>
      </w:pPr>
      <w:r w:rsidRPr="00744916">
        <w:rPr>
          <w:rFonts w:ascii="Arial" w:hAnsi="Arial" w:cs="Arial"/>
        </w:rPr>
        <w:t>5. Zamawiający może rozwiązać umowę bez zachowania okresu wypowiedzenia, jeżeli zachodzi co najmniej jedna z następujących okoliczności:</w:t>
      </w:r>
    </w:p>
    <w:p w:rsidR="00C97B7F" w:rsidRPr="002437CF" w:rsidRDefault="00C97B7F" w:rsidP="0029423E">
      <w:pPr>
        <w:spacing w:line="276" w:lineRule="auto"/>
        <w:ind w:left="708"/>
        <w:jc w:val="both"/>
        <w:rPr>
          <w:rFonts w:ascii="Arial" w:hAnsi="Arial" w:cs="Arial"/>
        </w:rPr>
      </w:pPr>
      <w:r w:rsidRPr="002437CF">
        <w:rPr>
          <w:rFonts w:ascii="Arial" w:hAnsi="Arial" w:cs="Arial"/>
        </w:rPr>
        <w:t>1)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C97B7F" w:rsidRPr="002437CF" w:rsidRDefault="00C97B7F" w:rsidP="0029423E">
      <w:pPr>
        <w:spacing w:line="276" w:lineRule="auto"/>
        <w:ind w:left="708"/>
        <w:jc w:val="both"/>
        <w:rPr>
          <w:rFonts w:ascii="Arial" w:hAnsi="Arial" w:cs="Arial"/>
        </w:rPr>
      </w:pPr>
      <w:r w:rsidRPr="002437CF">
        <w:rPr>
          <w:rFonts w:ascii="Arial" w:hAnsi="Arial" w:cs="Arial"/>
        </w:rPr>
        <w:t>2)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83273D" w:rsidRPr="002437CF" w:rsidRDefault="0083273D" w:rsidP="00C97B7F">
      <w:pPr>
        <w:spacing w:line="276" w:lineRule="auto"/>
        <w:jc w:val="center"/>
        <w:rPr>
          <w:rFonts w:ascii="Arial" w:hAnsi="Arial" w:cs="Arial"/>
          <w:b/>
        </w:rPr>
      </w:pPr>
    </w:p>
    <w:p w:rsidR="00C97B7F" w:rsidRPr="002437CF" w:rsidRDefault="00C97B7F" w:rsidP="00C97B7F">
      <w:pPr>
        <w:spacing w:line="276" w:lineRule="auto"/>
        <w:jc w:val="center"/>
        <w:rPr>
          <w:rFonts w:ascii="Arial" w:hAnsi="Arial" w:cs="Arial"/>
          <w:b/>
        </w:rPr>
      </w:pPr>
      <w:r>
        <w:rPr>
          <w:rFonts w:ascii="Arial" w:hAnsi="Arial" w:cs="Arial"/>
          <w:b/>
        </w:rPr>
        <w:t>§ 12</w:t>
      </w:r>
    </w:p>
    <w:p w:rsidR="00C97B7F" w:rsidRPr="002437CF" w:rsidRDefault="00C97B7F" w:rsidP="00C97B7F">
      <w:pPr>
        <w:spacing w:line="276" w:lineRule="auto"/>
        <w:rPr>
          <w:rFonts w:ascii="Arial" w:hAnsi="Arial" w:cs="Arial"/>
        </w:rPr>
      </w:pPr>
      <w:r w:rsidRPr="002437CF">
        <w:rPr>
          <w:rFonts w:ascii="Arial" w:hAnsi="Arial" w:cs="Arial"/>
        </w:rPr>
        <w:t xml:space="preserve">1. Umowę niniejszą sporządzono w </w:t>
      </w:r>
      <w:r>
        <w:rPr>
          <w:rFonts w:ascii="Arial" w:hAnsi="Arial" w:cs="Arial"/>
        </w:rPr>
        <w:t>trzech</w:t>
      </w:r>
      <w:r w:rsidRPr="002437CF">
        <w:rPr>
          <w:rFonts w:ascii="Arial" w:hAnsi="Arial" w:cs="Arial"/>
        </w:rPr>
        <w:t xml:space="preserve"> jednobrzmiących egzemplarzach, </w:t>
      </w:r>
      <w:r w:rsidR="0083273D">
        <w:rPr>
          <w:rFonts w:ascii="Arial" w:hAnsi="Arial" w:cs="Arial"/>
        </w:rPr>
        <w:t>1 egz.</w:t>
      </w:r>
      <w:r>
        <w:rPr>
          <w:rFonts w:ascii="Arial" w:hAnsi="Arial" w:cs="Arial"/>
        </w:rPr>
        <w:t xml:space="preserve"> dla Wykonawcy, </w:t>
      </w:r>
      <w:r w:rsidR="0083273D">
        <w:rPr>
          <w:rFonts w:ascii="Arial" w:hAnsi="Arial" w:cs="Arial"/>
        </w:rPr>
        <w:t xml:space="preserve">1egz. </w:t>
      </w:r>
      <w:r>
        <w:rPr>
          <w:rFonts w:ascii="Arial" w:hAnsi="Arial" w:cs="Arial"/>
        </w:rPr>
        <w:t xml:space="preserve"> dla Zamawiającego</w:t>
      </w:r>
      <w:r w:rsidR="0083273D">
        <w:rPr>
          <w:rFonts w:ascii="Arial" w:hAnsi="Arial" w:cs="Arial"/>
        </w:rPr>
        <w:t>, 1 egz. dla ZOS w Świeszynie</w:t>
      </w:r>
      <w:r w:rsidRPr="002437CF">
        <w:rPr>
          <w:rFonts w:ascii="Arial" w:hAnsi="Arial" w:cs="Arial"/>
        </w:rPr>
        <w:t>.</w:t>
      </w:r>
    </w:p>
    <w:p w:rsidR="00C97B7F" w:rsidRPr="002437CF" w:rsidRDefault="00C97B7F" w:rsidP="00C97B7F">
      <w:pPr>
        <w:spacing w:line="276" w:lineRule="auto"/>
        <w:rPr>
          <w:rFonts w:ascii="Arial" w:hAnsi="Arial" w:cs="Arial"/>
        </w:rPr>
      </w:pPr>
      <w:r w:rsidRPr="002437CF">
        <w:rPr>
          <w:rFonts w:ascii="Arial" w:hAnsi="Arial" w:cs="Arial"/>
        </w:rPr>
        <w:t>2. Wszelkie zmiany umowy wymagają formy pisemnej pod rygorem nieważności.</w:t>
      </w:r>
    </w:p>
    <w:p w:rsidR="00C97B7F" w:rsidRPr="002437CF" w:rsidRDefault="00C97B7F" w:rsidP="00C97B7F">
      <w:pPr>
        <w:spacing w:line="276" w:lineRule="auto"/>
        <w:rPr>
          <w:rFonts w:ascii="Arial" w:hAnsi="Arial" w:cs="Arial"/>
        </w:rPr>
      </w:pPr>
      <w:r w:rsidRPr="002437CF">
        <w:rPr>
          <w:rFonts w:ascii="Arial" w:hAnsi="Arial" w:cs="Arial"/>
        </w:rPr>
        <w:t>3. W sprawach nieuregulowanych zastosowanie mają przepisy ustawy Prawo zamówień publicznych.</w:t>
      </w:r>
    </w:p>
    <w:p w:rsidR="00C97B7F" w:rsidRPr="002437CF" w:rsidRDefault="00C97B7F" w:rsidP="00C97B7F">
      <w:pPr>
        <w:spacing w:line="276" w:lineRule="auto"/>
        <w:rPr>
          <w:rFonts w:ascii="Arial" w:hAnsi="Arial" w:cs="Arial"/>
        </w:rPr>
      </w:pPr>
      <w:r w:rsidRPr="002437CF">
        <w:rPr>
          <w:rFonts w:ascii="Arial" w:hAnsi="Arial" w:cs="Arial"/>
        </w:rPr>
        <w:t>4. Sądem właściwym do rozstrzygania niniejszych sporów będzie właściwy rzeczowo sąd w Koszalinie.</w:t>
      </w:r>
    </w:p>
    <w:p w:rsidR="00C97B7F" w:rsidRDefault="00C97B7F" w:rsidP="00C97B7F">
      <w:pPr>
        <w:spacing w:line="276" w:lineRule="auto"/>
        <w:rPr>
          <w:rFonts w:ascii="Arial" w:hAnsi="Arial" w:cs="Arial"/>
        </w:rPr>
      </w:pPr>
    </w:p>
    <w:p w:rsidR="0029423E" w:rsidRDefault="0029423E" w:rsidP="00C97B7F">
      <w:pPr>
        <w:spacing w:line="276" w:lineRule="auto"/>
        <w:rPr>
          <w:rFonts w:ascii="Arial" w:hAnsi="Arial" w:cs="Arial"/>
        </w:rPr>
      </w:pPr>
    </w:p>
    <w:p w:rsidR="0029423E" w:rsidRPr="002437CF" w:rsidRDefault="0029423E" w:rsidP="00C97B7F">
      <w:pPr>
        <w:spacing w:line="276" w:lineRule="auto"/>
        <w:rPr>
          <w:rFonts w:ascii="Arial" w:hAnsi="Arial" w:cs="Arial"/>
        </w:rPr>
      </w:pPr>
    </w:p>
    <w:p w:rsidR="00C97B7F" w:rsidRDefault="00C97B7F" w:rsidP="00C97B7F">
      <w:pPr>
        <w:spacing w:line="276" w:lineRule="auto"/>
        <w:rPr>
          <w:rFonts w:ascii="Arial" w:hAnsi="Arial" w:cs="Arial"/>
        </w:rPr>
      </w:pPr>
      <w:r w:rsidRPr="002437CF">
        <w:rPr>
          <w:rFonts w:ascii="Arial" w:hAnsi="Arial" w:cs="Arial"/>
        </w:rPr>
        <w:t xml:space="preserve">     WYKONAWCA                                                                ZAMAWIAJĄCY</w:t>
      </w:r>
    </w:p>
    <w:p w:rsidR="00C97B7F" w:rsidRDefault="00C97B7F" w:rsidP="00C97B7F">
      <w:pPr>
        <w:spacing w:line="276" w:lineRule="auto"/>
        <w:rPr>
          <w:rFonts w:ascii="Arial" w:hAnsi="Arial" w:cs="Arial"/>
        </w:rPr>
      </w:pPr>
    </w:p>
    <w:p w:rsidR="0029423E" w:rsidRPr="002437CF" w:rsidRDefault="0029423E" w:rsidP="00C97B7F">
      <w:pPr>
        <w:spacing w:line="276" w:lineRule="auto"/>
        <w:rPr>
          <w:rFonts w:ascii="Arial" w:hAnsi="Arial" w:cs="Arial"/>
        </w:rPr>
      </w:pPr>
    </w:p>
    <w:p w:rsidR="00C97B7F" w:rsidRDefault="00C97B7F" w:rsidP="00C97B7F">
      <w:pPr>
        <w:spacing w:line="276" w:lineRule="auto"/>
        <w:rPr>
          <w:rFonts w:ascii="Arial" w:hAnsi="Arial" w:cs="Arial"/>
        </w:rPr>
      </w:pPr>
      <w:r w:rsidRPr="002437CF">
        <w:rPr>
          <w:rFonts w:ascii="Arial" w:hAnsi="Arial" w:cs="Arial"/>
        </w:rPr>
        <w:t>...............................                                               ........................................</w:t>
      </w:r>
    </w:p>
    <w:p w:rsidR="00C97B7F" w:rsidRDefault="00C97B7F" w:rsidP="00C97B7F">
      <w:pPr>
        <w:spacing w:line="276" w:lineRule="auto"/>
        <w:rPr>
          <w:rFonts w:ascii="Arial" w:hAnsi="Arial" w:cs="Arial"/>
        </w:rPr>
      </w:pPr>
    </w:p>
    <w:p w:rsidR="0083273D" w:rsidRDefault="00927CD1" w:rsidP="00C97B7F">
      <w:pPr>
        <w:spacing w:line="276" w:lineRule="auto"/>
        <w:rPr>
          <w:rFonts w:ascii="Arial" w:hAnsi="Arial" w:cs="Arial"/>
        </w:rPr>
      </w:pPr>
      <w:r>
        <w:rPr>
          <w:rFonts w:ascii="Arial" w:hAnsi="Arial" w:cs="Arial"/>
        </w:rPr>
        <w:t>KONTRASYGNATA</w:t>
      </w: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C97B7F" w:rsidRDefault="00C97B7F" w:rsidP="00C97B7F">
      <w:pPr>
        <w:spacing w:line="276" w:lineRule="auto"/>
        <w:ind w:left="-3"/>
        <w:jc w:val="right"/>
        <w:rPr>
          <w:rFonts w:ascii="Tahoma" w:hAnsi="Tahoma" w:cs="Tahoma"/>
        </w:rPr>
      </w:pPr>
      <w:r>
        <w:rPr>
          <w:rFonts w:ascii="Tahoma" w:hAnsi="Tahoma" w:cs="Tahoma"/>
        </w:rPr>
        <w:t>Załącznik nr 1 do umowy nr ……</w:t>
      </w:r>
    </w:p>
    <w:p w:rsidR="00C97B7F" w:rsidRPr="00FB2703" w:rsidRDefault="00C97B7F" w:rsidP="00C97B7F">
      <w:pPr>
        <w:spacing w:line="276" w:lineRule="auto"/>
        <w:ind w:left="-3"/>
        <w:rPr>
          <w:rFonts w:ascii="Tahoma" w:hAnsi="Tahoma" w:cs="Tahoma"/>
        </w:rPr>
      </w:pPr>
      <w:r w:rsidRPr="00FB2703">
        <w:rPr>
          <w:rFonts w:ascii="Tahoma" w:hAnsi="Tahoma" w:cs="Tahoma"/>
        </w:rPr>
        <w:t>Tabela cen biletów za przewóz uczniów do szkół i oddziałów przedszkolnych Gminy Świeszyno</w:t>
      </w:r>
    </w:p>
    <w:p w:rsidR="001B0935" w:rsidRDefault="001B0935" w:rsidP="001B0935">
      <w:pPr>
        <w:ind w:left="-3"/>
        <w:rPr>
          <w:rFonts w:ascii="Tahoma" w:hAnsi="Tahoma" w:cs="Tahoma"/>
        </w:rPr>
      </w:pPr>
    </w:p>
    <w:tbl>
      <w:tblPr>
        <w:tblW w:w="9904"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11"/>
        <w:gridCol w:w="1134"/>
        <w:gridCol w:w="1541"/>
        <w:gridCol w:w="1417"/>
        <w:gridCol w:w="1701"/>
      </w:tblGrid>
      <w:tr w:rsidR="001B0935" w:rsidTr="00CC60D7">
        <w:trPr>
          <w:trHeight w:val="570"/>
        </w:trPr>
        <w:tc>
          <w:tcPr>
            <w:tcW w:w="4111" w:type="dxa"/>
            <w:tcBorders>
              <w:top w:val="double" w:sz="4" w:space="0" w:color="auto"/>
              <w:left w:val="double" w:sz="4" w:space="0" w:color="auto"/>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Trasa</w:t>
            </w:r>
          </w:p>
        </w:tc>
        <w:tc>
          <w:tcPr>
            <w:tcW w:w="1134" w:type="dxa"/>
            <w:tcBorders>
              <w:top w:val="double" w:sz="4" w:space="0" w:color="auto"/>
              <w:left w:val="single" w:sz="4" w:space="0" w:color="000000"/>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Liczba uczniów</w:t>
            </w:r>
          </w:p>
        </w:tc>
        <w:tc>
          <w:tcPr>
            <w:tcW w:w="1541" w:type="dxa"/>
            <w:tcBorders>
              <w:top w:val="double" w:sz="4" w:space="0" w:color="auto"/>
              <w:left w:val="single" w:sz="4" w:space="0" w:color="000000"/>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Cena za przewóz 1 ucznia miesięcznie netto</w:t>
            </w:r>
          </w:p>
        </w:tc>
        <w:tc>
          <w:tcPr>
            <w:tcW w:w="1417" w:type="dxa"/>
            <w:tcBorders>
              <w:top w:val="double" w:sz="4" w:space="0" w:color="auto"/>
              <w:left w:val="single" w:sz="4" w:space="0" w:color="000000"/>
              <w:bottom w:val="single" w:sz="4" w:space="0" w:color="000000"/>
              <w:right w:val="single" w:sz="4" w:space="0" w:color="000000"/>
            </w:tcBorders>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Cena za przewóz 1 ucznia miesięcznie brutto</w:t>
            </w:r>
          </w:p>
        </w:tc>
        <w:tc>
          <w:tcPr>
            <w:tcW w:w="1701" w:type="dxa"/>
            <w:tcBorders>
              <w:top w:val="double" w:sz="4" w:space="0" w:color="auto"/>
              <w:left w:val="single" w:sz="4" w:space="0" w:color="000000"/>
              <w:bottom w:val="single" w:sz="4" w:space="0" w:color="000000"/>
              <w:right w:val="double" w:sz="4" w:space="0" w:color="auto"/>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Razem brutto</w:t>
            </w:r>
          </w:p>
          <w:p w:rsidR="001B0935" w:rsidRDefault="001B0935" w:rsidP="00CC60D7">
            <w:pPr>
              <w:pStyle w:val="BezodstpwZnak"/>
              <w:jc w:val="center"/>
              <w:rPr>
                <w:rFonts w:ascii="Arial" w:hAnsi="Arial" w:cs="Arial"/>
                <w:b/>
                <w:sz w:val="20"/>
                <w:szCs w:val="20"/>
              </w:rPr>
            </w:pPr>
            <w:r>
              <w:rPr>
                <w:rFonts w:ascii="Arial" w:hAnsi="Arial" w:cs="Arial"/>
                <w:b/>
                <w:sz w:val="20"/>
                <w:szCs w:val="20"/>
              </w:rPr>
              <w:t>(kol. 2 x 4)</w:t>
            </w:r>
          </w:p>
        </w:tc>
      </w:tr>
      <w:tr w:rsidR="001B0935" w:rsidTr="00CC60D7">
        <w:trPr>
          <w:trHeight w:val="391"/>
        </w:trPr>
        <w:tc>
          <w:tcPr>
            <w:tcW w:w="4111" w:type="dxa"/>
            <w:tcBorders>
              <w:top w:val="single" w:sz="4" w:space="0" w:color="000000"/>
              <w:left w:val="double" w:sz="4" w:space="0" w:color="auto"/>
              <w:bottom w:val="double" w:sz="4" w:space="0" w:color="auto"/>
              <w:right w:val="single" w:sz="4" w:space="0" w:color="000000"/>
            </w:tcBorders>
            <w:vAlign w:val="center"/>
          </w:tcPr>
          <w:p w:rsidR="001B0935" w:rsidRDefault="001B0935" w:rsidP="00CC60D7">
            <w:pPr>
              <w:pStyle w:val="BezodstpwZnak"/>
              <w:jc w:val="center"/>
              <w:rPr>
                <w:rFonts w:ascii="Arial" w:hAnsi="Arial" w:cs="Arial"/>
                <w:b/>
                <w:sz w:val="20"/>
                <w:szCs w:val="20"/>
              </w:rPr>
            </w:pPr>
            <w:r>
              <w:rPr>
                <w:rFonts w:ascii="Arial" w:hAnsi="Arial" w:cs="Arial"/>
                <w:b/>
                <w:sz w:val="20"/>
                <w:szCs w:val="20"/>
              </w:rPr>
              <w:t>1</w:t>
            </w:r>
          </w:p>
        </w:tc>
        <w:tc>
          <w:tcPr>
            <w:tcW w:w="1134"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2</w:t>
            </w:r>
          </w:p>
        </w:tc>
        <w:tc>
          <w:tcPr>
            <w:tcW w:w="1541"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3</w:t>
            </w:r>
          </w:p>
        </w:tc>
        <w:tc>
          <w:tcPr>
            <w:tcW w:w="1417"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4</w:t>
            </w:r>
          </w:p>
        </w:tc>
        <w:tc>
          <w:tcPr>
            <w:tcW w:w="1701" w:type="dxa"/>
            <w:tcBorders>
              <w:top w:val="single" w:sz="4" w:space="0" w:color="000000"/>
              <w:left w:val="single" w:sz="4" w:space="0" w:color="000000"/>
              <w:bottom w:val="double" w:sz="4" w:space="0" w:color="auto"/>
              <w:right w:val="double" w:sz="4" w:space="0" w:color="auto"/>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5</w:t>
            </w: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 xml:space="preserve">Niekłonice - Dunowo </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18</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Wronie Gniazdo/Bardzlino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7</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Bardzlino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Golica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7</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Dunowo (stacja PKP)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Jarzyce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 xml:space="preserve">Giezkowo - Dunowo </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Niekłonice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Konikowo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Chałupy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Mierzym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9</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Włoki 1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Włoki 2-ogród botaniczny</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Wronie Gniazdo/Bardzlino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Bardzlino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Golica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Dunowo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Kłokęcin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Giezkowo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Kurozwęcz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Czaple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Zegrze Pomorskie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7</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Zegrzyn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Sieranie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Czacz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Niedalino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9</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Węgorki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Strzekęcino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9</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Chłopska Kępa/ Bagno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Chałupy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19</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Świeszyno (Gimnazjum)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30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Świeszyno (Ośrodek Zdrowia)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5</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Mierzym-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5</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Włoki 1 -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Włoki 2 -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Chałupy-Zegrze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Chłopska Kępa/ Bagno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Strzekęcino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19</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Kurozwęcz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5</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Czaple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Zegrzyn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lastRenderedPageBreak/>
              <w:t>Sieranie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Niedalino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18</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Niedalino-Czacz-Zegrze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tcPr>
          <w:p w:rsidR="001B0935" w:rsidRDefault="001B0935" w:rsidP="00CC60D7">
            <w:pPr>
              <w:rPr>
                <w:rFonts w:ascii="Arial" w:hAnsi="Arial" w:cs="Arial"/>
                <w:sz w:val="20"/>
                <w:szCs w:val="20"/>
              </w:rPr>
            </w:pPr>
            <w:r>
              <w:rPr>
                <w:rFonts w:ascii="Arial" w:hAnsi="Arial" w:cs="Arial"/>
                <w:sz w:val="20"/>
                <w:szCs w:val="20"/>
              </w:rPr>
              <w:t>Węgorki-Zegrze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Arial" w:hAnsi="Arial" w:cs="Arial"/>
                <w:sz w:val="20"/>
              </w:rPr>
            </w:pPr>
            <w:r>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rPr>
          <w:trHeight w:val="742"/>
        </w:trPr>
        <w:tc>
          <w:tcPr>
            <w:tcW w:w="5245" w:type="dxa"/>
            <w:gridSpan w:val="2"/>
            <w:tcBorders>
              <w:top w:val="triple" w:sz="4" w:space="0" w:color="auto"/>
              <w:left w:val="single" w:sz="4" w:space="0" w:color="000000"/>
              <w:bottom w:val="single" w:sz="4" w:space="0" w:color="000000"/>
              <w:right w:val="single" w:sz="4" w:space="0" w:color="000000"/>
            </w:tcBorders>
          </w:tcPr>
          <w:p w:rsidR="001B0935" w:rsidRDefault="001B0935" w:rsidP="00CC60D7">
            <w:pPr>
              <w:pStyle w:val="BezodstpwZnak"/>
              <w:rPr>
                <w:rFonts w:ascii="Arial" w:hAnsi="Arial" w:cs="Arial"/>
                <w:sz w:val="20"/>
                <w:szCs w:val="20"/>
              </w:rPr>
            </w:pPr>
          </w:p>
          <w:p w:rsidR="001B0935" w:rsidRDefault="001B0935" w:rsidP="00CC60D7">
            <w:pPr>
              <w:pStyle w:val="BezodstpwZnak"/>
              <w:rPr>
                <w:rFonts w:ascii="Arial" w:hAnsi="Arial" w:cs="Arial"/>
                <w:sz w:val="20"/>
                <w:szCs w:val="20"/>
              </w:rPr>
            </w:pPr>
            <w:r>
              <w:rPr>
                <w:rFonts w:ascii="Arial" w:hAnsi="Arial" w:cs="Arial"/>
                <w:sz w:val="20"/>
                <w:szCs w:val="20"/>
              </w:rPr>
              <w:t xml:space="preserve">Ogółem cena za usługę </w:t>
            </w:r>
            <w:r>
              <w:rPr>
                <w:rFonts w:ascii="Arial" w:hAnsi="Arial" w:cs="Arial"/>
                <w:b/>
                <w:sz w:val="20"/>
                <w:szCs w:val="20"/>
              </w:rPr>
              <w:t>miesięcznie  netto</w:t>
            </w:r>
          </w:p>
          <w:p w:rsidR="001B0935" w:rsidRDefault="001B0935" w:rsidP="00CC60D7">
            <w:pPr>
              <w:pStyle w:val="BezodstpwZnak"/>
              <w:rPr>
                <w:rFonts w:ascii="Arial" w:hAnsi="Arial" w:cs="Arial"/>
                <w:sz w:val="20"/>
                <w:szCs w:val="20"/>
              </w:rPr>
            </w:pPr>
            <w:r>
              <w:rPr>
                <w:rFonts w:ascii="Arial" w:hAnsi="Arial" w:cs="Arial"/>
                <w:sz w:val="20"/>
                <w:szCs w:val="20"/>
              </w:rPr>
              <w:t xml:space="preserve">(„razem” z kolumny 3) </w:t>
            </w:r>
          </w:p>
        </w:tc>
        <w:tc>
          <w:tcPr>
            <w:tcW w:w="1541" w:type="dxa"/>
            <w:tcBorders>
              <w:top w:val="triple" w:sz="4" w:space="0" w:color="auto"/>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tc>
        <w:tc>
          <w:tcPr>
            <w:tcW w:w="1417" w:type="dxa"/>
            <w:tcBorders>
              <w:top w:val="triple" w:sz="4" w:space="0" w:color="auto"/>
              <w:left w:val="single" w:sz="4" w:space="0" w:color="000000"/>
              <w:bottom w:val="single" w:sz="4" w:space="0" w:color="000000"/>
              <w:right w:val="single" w:sz="4" w:space="0" w:color="000000"/>
            </w:tcBorders>
            <w:shd w:val="pct12" w:color="auto" w:fill="BFBFBF"/>
          </w:tcPr>
          <w:p w:rsidR="001B0935" w:rsidRDefault="001B0935" w:rsidP="00CC60D7">
            <w:pPr>
              <w:pStyle w:val="BezodstpwZnak"/>
              <w:rPr>
                <w:rFonts w:ascii="Tahoma" w:hAnsi="Tahoma" w:cs="Tahoma"/>
              </w:rPr>
            </w:pPr>
          </w:p>
        </w:tc>
        <w:tc>
          <w:tcPr>
            <w:tcW w:w="1701" w:type="dxa"/>
            <w:tcBorders>
              <w:top w:val="triple" w:sz="4" w:space="0" w:color="auto"/>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r>
      <w:tr w:rsidR="001B0935" w:rsidTr="00CC60D7">
        <w:trPr>
          <w:trHeight w:val="796"/>
        </w:trPr>
        <w:tc>
          <w:tcPr>
            <w:tcW w:w="5245" w:type="dxa"/>
            <w:gridSpan w:val="2"/>
            <w:tcBorders>
              <w:top w:val="triple" w:sz="4" w:space="0" w:color="auto"/>
              <w:left w:val="single" w:sz="4" w:space="0" w:color="000000"/>
              <w:bottom w:val="single" w:sz="4" w:space="0" w:color="000000"/>
              <w:right w:val="single" w:sz="4" w:space="0" w:color="000000"/>
            </w:tcBorders>
          </w:tcPr>
          <w:p w:rsidR="001B0935" w:rsidRDefault="001B0935" w:rsidP="00CC60D7">
            <w:pPr>
              <w:pStyle w:val="BezodstpwZnak"/>
              <w:rPr>
                <w:rFonts w:ascii="Arial" w:hAnsi="Arial" w:cs="Arial"/>
                <w:sz w:val="20"/>
                <w:szCs w:val="20"/>
              </w:rPr>
            </w:pPr>
          </w:p>
          <w:p w:rsidR="001B0935" w:rsidRDefault="001B0935" w:rsidP="00CC60D7">
            <w:pPr>
              <w:pStyle w:val="BezodstpwZnak"/>
              <w:rPr>
                <w:rFonts w:ascii="Arial" w:hAnsi="Arial" w:cs="Arial"/>
                <w:b/>
                <w:sz w:val="20"/>
                <w:szCs w:val="20"/>
              </w:rPr>
            </w:pPr>
            <w:r>
              <w:rPr>
                <w:rFonts w:ascii="Arial" w:hAnsi="Arial" w:cs="Arial"/>
                <w:sz w:val="20"/>
                <w:szCs w:val="20"/>
              </w:rPr>
              <w:t xml:space="preserve">Ogółem cena za usługę </w:t>
            </w:r>
            <w:r>
              <w:rPr>
                <w:rFonts w:ascii="Arial" w:hAnsi="Arial" w:cs="Arial"/>
                <w:b/>
                <w:sz w:val="20"/>
                <w:szCs w:val="20"/>
              </w:rPr>
              <w:t>miesięcznie brutto</w:t>
            </w:r>
          </w:p>
          <w:p w:rsidR="001B0935" w:rsidRDefault="001B0935" w:rsidP="00CC60D7">
            <w:pPr>
              <w:pStyle w:val="BezodstpwZnak"/>
              <w:rPr>
                <w:rFonts w:ascii="Arial" w:hAnsi="Arial" w:cs="Arial"/>
                <w:sz w:val="20"/>
                <w:szCs w:val="20"/>
              </w:rPr>
            </w:pPr>
            <w:r>
              <w:rPr>
                <w:rFonts w:ascii="Arial" w:hAnsi="Arial" w:cs="Arial"/>
                <w:sz w:val="20"/>
                <w:szCs w:val="20"/>
              </w:rPr>
              <w:t>(„razem” z kolumny 5)</w:t>
            </w:r>
          </w:p>
        </w:tc>
        <w:tc>
          <w:tcPr>
            <w:tcW w:w="2958" w:type="dxa"/>
            <w:gridSpan w:val="2"/>
            <w:tcBorders>
              <w:top w:val="triple" w:sz="4" w:space="0" w:color="auto"/>
              <w:left w:val="single" w:sz="4" w:space="0" w:color="000000"/>
              <w:bottom w:val="single" w:sz="4" w:space="0" w:color="000000"/>
              <w:right w:val="single" w:sz="4" w:space="0" w:color="000000"/>
            </w:tcBorders>
            <w:shd w:val="pct12" w:color="auto" w:fill="BFBFBF"/>
          </w:tcPr>
          <w:p w:rsidR="001B0935" w:rsidRDefault="001B0935" w:rsidP="00CC60D7">
            <w:pPr>
              <w:pStyle w:val="BezodstpwZnak"/>
              <w:rPr>
                <w:rFonts w:ascii="Tahoma" w:hAnsi="Tahoma" w:cs="Tahoma"/>
              </w:rPr>
            </w:pPr>
          </w:p>
        </w:tc>
        <w:tc>
          <w:tcPr>
            <w:tcW w:w="1701" w:type="dxa"/>
            <w:tcBorders>
              <w:top w:val="triple" w:sz="4" w:space="0" w:color="auto"/>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tc>
      </w:tr>
      <w:tr w:rsidR="001B0935" w:rsidTr="00CC60D7">
        <w:tc>
          <w:tcPr>
            <w:tcW w:w="5245" w:type="dxa"/>
            <w:gridSpan w:val="2"/>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BezodstpwZnak"/>
              <w:rPr>
                <w:rFonts w:ascii="Arial" w:hAnsi="Arial" w:cs="Arial"/>
                <w:sz w:val="20"/>
                <w:szCs w:val="20"/>
              </w:rPr>
            </w:pPr>
            <w:r>
              <w:rPr>
                <w:rFonts w:ascii="Arial" w:hAnsi="Arial" w:cs="Arial"/>
                <w:sz w:val="20"/>
                <w:szCs w:val="20"/>
              </w:rPr>
              <w:t xml:space="preserve">Ogółem cena </w:t>
            </w:r>
            <w:r>
              <w:rPr>
                <w:rFonts w:ascii="Arial" w:hAnsi="Arial" w:cs="Arial"/>
                <w:b/>
                <w:sz w:val="20"/>
                <w:szCs w:val="20"/>
              </w:rPr>
              <w:t>za 10</w:t>
            </w:r>
            <w:r>
              <w:rPr>
                <w:rFonts w:ascii="Arial" w:hAnsi="Arial" w:cs="Arial"/>
                <w:sz w:val="20"/>
                <w:szCs w:val="20"/>
              </w:rPr>
              <w:t xml:space="preserve"> miesięcy netto</w:t>
            </w:r>
          </w:p>
        </w:tc>
        <w:tc>
          <w:tcPr>
            <w:tcW w:w="1541"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tc>
        <w:tc>
          <w:tcPr>
            <w:tcW w:w="1417"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701"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p w:rsidR="001B0935" w:rsidRDefault="001B0935" w:rsidP="00CC60D7">
            <w:pPr>
              <w:pStyle w:val="BezodstpwZnak"/>
              <w:rPr>
                <w:rFonts w:ascii="Tahoma" w:hAnsi="Tahoma" w:cs="Tahoma"/>
              </w:rPr>
            </w:pPr>
          </w:p>
        </w:tc>
      </w:tr>
      <w:tr w:rsidR="001B0935" w:rsidTr="00CC60D7">
        <w:tc>
          <w:tcPr>
            <w:tcW w:w="5245" w:type="dxa"/>
            <w:gridSpan w:val="2"/>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BezodstpwZnak"/>
              <w:rPr>
                <w:rFonts w:ascii="Arial" w:hAnsi="Arial" w:cs="Arial"/>
                <w:sz w:val="20"/>
                <w:szCs w:val="20"/>
              </w:rPr>
            </w:pPr>
            <w:r>
              <w:rPr>
                <w:rFonts w:ascii="Arial" w:hAnsi="Arial" w:cs="Arial"/>
                <w:sz w:val="20"/>
                <w:szCs w:val="20"/>
              </w:rPr>
              <w:t xml:space="preserve">Ogółem cena </w:t>
            </w:r>
            <w:r>
              <w:rPr>
                <w:rFonts w:ascii="Arial" w:hAnsi="Arial" w:cs="Arial"/>
                <w:b/>
                <w:sz w:val="20"/>
                <w:szCs w:val="20"/>
              </w:rPr>
              <w:t>za 10</w:t>
            </w:r>
            <w:r>
              <w:rPr>
                <w:rFonts w:ascii="Arial" w:hAnsi="Arial" w:cs="Arial"/>
                <w:sz w:val="20"/>
                <w:szCs w:val="20"/>
              </w:rPr>
              <w:t xml:space="preserve"> miesięcy brutto</w:t>
            </w:r>
          </w:p>
        </w:tc>
        <w:tc>
          <w:tcPr>
            <w:tcW w:w="1541"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417"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701"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p w:rsidR="001B0935" w:rsidRDefault="001B0935" w:rsidP="00CC60D7">
            <w:pPr>
              <w:pStyle w:val="BezodstpwZnak"/>
              <w:rPr>
                <w:rFonts w:ascii="Tahoma" w:hAnsi="Tahoma" w:cs="Tahoma"/>
              </w:rPr>
            </w:pPr>
          </w:p>
        </w:tc>
      </w:tr>
      <w:tr w:rsidR="001B0935" w:rsidTr="00CC60D7">
        <w:tc>
          <w:tcPr>
            <w:tcW w:w="5245" w:type="dxa"/>
            <w:gridSpan w:val="2"/>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BezodstpwZnak"/>
              <w:rPr>
                <w:rFonts w:ascii="Arial" w:hAnsi="Arial" w:cs="Arial"/>
                <w:sz w:val="20"/>
                <w:szCs w:val="20"/>
              </w:rPr>
            </w:pPr>
            <w:r>
              <w:rPr>
                <w:rFonts w:ascii="Arial" w:hAnsi="Arial" w:cs="Arial"/>
                <w:sz w:val="20"/>
                <w:szCs w:val="20"/>
              </w:rPr>
              <w:t xml:space="preserve">Ogółem cena </w:t>
            </w:r>
            <w:r>
              <w:rPr>
                <w:rFonts w:ascii="Arial" w:hAnsi="Arial" w:cs="Arial"/>
                <w:b/>
                <w:sz w:val="20"/>
                <w:szCs w:val="20"/>
              </w:rPr>
              <w:t>za 20</w:t>
            </w:r>
            <w:r>
              <w:rPr>
                <w:rFonts w:ascii="Arial" w:hAnsi="Arial" w:cs="Arial"/>
                <w:sz w:val="20"/>
                <w:szCs w:val="20"/>
              </w:rPr>
              <w:t xml:space="preserve"> miesięcy netto</w:t>
            </w:r>
          </w:p>
        </w:tc>
        <w:tc>
          <w:tcPr>
            <w:tcW w:w="1541"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tc>
        <w:tc>
          <w:tcPr>
            <w:tcW w:w="1417"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p w:rsidR="001B0935" w:rsidRDefault="001B0935" w:rsidP="00CC60D7">
            <w:pPr>
              <w:pStyle w:val="BezodstpwZnak"/>
              <w:rPr>
                <w:rFonts w:ascii="Tahoma" w:hAnsi="Tahoma" w:cs="Tahoma"/>
              </w:rPr>
            </w:pPr>
          </w:p>
        </w:tc>
        <w:tc>
          <w:tcPr>
            <w:tcW w:w="1701"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r>
      <w:tr w:rsidR="001B0935" w:rsidTr="00CC60D7">
        <w:tc>
          <w:tcPr>
            <w:tcW w:w="5245" w:type="dxa"/>
            <w:gridSpan w:val="2"/>
            <w:tcBorders>
              <w:top w:val="single" w:sz="4" w:space="0" w:color="000000"/>
              <w:left w:val="single" w:sz="4" w:space="0" w:color="000000"/>
              <w:bottom w:val="single" w:sz="4" w:space="0" w:color="000000"/>
              <w:right w:val="single" w:sz="4" w:space="0" w:color="000000"/>
            </w:tcBorders>
            <w:hideMark/>
          </w:tcPr>
          <w:p w:rsidR="001B0935" w:rsidRDefault="001B0935" w:rsidP="00CC60D7">
            <w:pPr>
              <w:pStyle w:val="BezodstpwZnak"/>
              <w:rPr>
                <w:rFonts w:ascii="Arial" w:hAnsi="Arial" w:cs="Arial"/>
                <w:sz w:val="20"/>
                <w:szCs w:val="20"/>
              </w:rPr>
            </w:pPr>
            <w:r>
              <w:rPr>
                <w:rFonts w:ascii="Arial" w:hAnsi="Arial" w:cs="Arial"/>
                <w:sz w:val="20"/>
                <w:szCs w:val="20"/>
              </w:rPr>
              <w:t xml:space="preserve">Ogółem cena </w:t>
            </w:r>
            <w:r>
              <w:rPr>
                <w:rFonts w:ascii="Arial" w:hAnsi="Arial" w:cs="Arial"/>
                <w:b/>
                <w:sz w:val="20"/>
                <w:szCs w:val="20"/>
              </w:rPr>
              <w:t>za 20</w:t>
            </w:r>
            <w:r>
              <w:rPr>
                <w:rFonts w:ascii="Arial" w:hAnsi="Arial" w:cs="Arial"/>
                <w:sz w:val="20"/>
                <w:szCs w:val="20"/>
              </w:rPr>
              <w:t xml:space="preserve"> miesięcy brutto</w:t>
            </w:r>
          </w:p>
          <w:p w:rsidR="001B0935" w:rsidRDefault="001B0935" w:rsidP="00CC60D7">
            <w:pPr>
              <w:pStyle w:val="BezodstpwZnak"/>
              <w:rPr>
                <w:rFonts w:ascii="Arial" w:hAnsi="Arial" w:cs="Arial"/>
                <w:b/>
                <w:sz w:val="20"/>
                <w:szCs w:val="20"/>
              </w:rPr>
            </w:pPr>
            <w:r>
              <w:rPr>
                <w:rFonts w:ascii="Arial" w:hAnsi="Arial" w:cs="Arial"/>
                <w:b/>
                <w:sz w:val="20"/>
                <w:szCs w:val="20"/>
              </w:rPr>
              <w:t>CENA OFERTOWA ZAMÓWIENIA:</w:t>
            </w:r>
          </w:p>
        </w:tc>
        <w:tc>
          <w:tcPr>
            <w:tcW w:w="1541"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417"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701"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tc>
      </w:tr>
    </w:tbl>
    <w:p w:rsidR="001B0935" w:rsidRDefault="001B0935" w:rsidP="001B0935">
      <w:pPr>
        <w:ind w:left="-3"/>
        <w:rPr>
          <w:rFonts w:ascii="Tahoma" w:hAnsi="Tahoma" w:cs="Tahoma"/>
        </w:rPr>
      </w:pPr>
    </w:p>
    <w:p w:rsidR="001B0935" w:rsidRDefault="001B0935" w:rsidP="001B0935">
      <w:pPr>
        <w:ind w:left="-3"/>
        <w:rPr>
          <w:rFonts w:ascii="Tahoma" w:hAnsi="Tahoma" w:cs="Tahoma"/>
        </w:rPr>
      </w:pPr>
    </w:p>
    <w:p w:rsidR="00C97B7F" w:rsidRPr="00FB2703" w:rsidRDefault="00C97B7F" w:rsidP="00C97B7F">
      <w:pPr>
        <w:spacing w:line="276" w:lineRule="auto"/>
        <w:ind w:left="-3"/>
        <w:rPr>
          <w:rFonts w:ascii="Tahoma" w:hAnsi="Tahoma" w:cs="Tahoma"/>
        </w:rPr>
      </w:pPr>
    </w:p>
    <w:p w:rsidR="00C97B7F" w:rsidRPr="00FB2703" w:rsidRDefault="00C97B7F" w:rsidP="00C97B7F">
      <w:pPr>
        <w:spacing w:line="276" w:lineRule="auto"/>
        <w:ind w:left="-3"/>
        <w:rPr>
          <w:rFonts w:ascii="Tahoma" w:hAnsi="Tahoma" w:cs="Tahoma"/>
        </w:rPr>
      </w:pPr>
    </w:p>
    <w:p w:rsidR="00C97B7F" w:rsidRPr="00FB2703" w:rsidRDefault="00C97B7F" w:rsidP="00C97B7F">
      <w:pPr>
        <w:spacing w:line="276" w:lineRule="auto"/>
        <w:ind w:left="-3"/>
        <w:rPr>
          <w:rFonts w:ascii="Tahoma" w:hAnsi="Tahoma" w:cs="Tahoma"/>
        </w:rPr>
      </w:pPr>
    </w:p>
    <w:p w:rsidR="00C97B7F" w:rsidRPr="00FB2703" w:rsidRDefault="00C97B7F" w:rsidP="00C97B7F">
      <w:pPr>
        <w:spacing w:line="276" w:lineRule="auto"/>
        <w:ind w:left="-3"/>
        <w:rPr>
          <w:rFonts w:ascii="Tahoma" w:hAnsi="Tahoma" w:cs="Tahoma"/>
        </w:rPr>
      </w:pPr>
    </w:p>
    <w:p w:rsidR="00C97B7F" w:rsidRPr="00FB2703" w:rsidRDefault="00C97B7F" w:rsidP="00C97B7F">
      <w:pPr>
        <w:spacing w:line="276" w:lineRule="auto"/>
        <w:ind w:left="-3"/>
        <w:rPr>
          <w:rFonts w:ascii="Tahoma" w:hAnsi="Tahoma" w:cs="Tahoma"/>
        </w:rPr>
      </w:pPr>
    </w:p>
    <w:p w:rsidR="00C97B7F" w:rsidRPr="00FB2703" w:rsidRDefault="00C97B7F" w:rsidP="00C97B7F">
      <w:pPr>
        <w:rPr>
          <w:rFonts w:ascii="Arial" w:hAnsi="Arial" w:cs="Arial"/>
        </w:rPr>
      </w:pPr>
    </w:p>
    <w:p w:rsidR="00C97B7F" w:rsidRDefault="00C97B7F" w:rsidP="00C97B7F">
      <w:pPr>
        <w:spacing w:line="276" w:lineRule="auto"/>
        <w:rPr>
          <w:rFonts w:ascii="Arial" w:hAnsi="Arial" w:cs="Arial"/>
        </w:rPr>
      </w:pPr>
    </w:p>
    <w:p w:rsidR="00C97B7F" w:rsidRDefault="00C97B7F" w:rsidP="00C97B7F">
      <w:pPr>
        <w:spacing w:line="276" w:lineRule="auto"/>
        <w:rPr>
          <w:rFonts w:ascii="Arial" w:hAnsi="Arial" w:cs="Arial"/>
        </w:rPr>
      </w:pPr>
    </w:p>
    <w:p w:rsidR="00C97B7F" w:rsidRDefault="00C97B7F" w:rsidP="00C97B7F">
      <w:pPr>
        <w:spacing w:line="276" w:lineRule="auto"/>
        <w:rPr>
          <w:rFonts w:ascii="Arial" w:hAnsi="Arial" w:cs="Arial"/>
        </w:rPr>
      </w:pPr>
    </w:p>
    <w:p w:rsidR="00C97B7F" w:rsidRDefault="00C97B7F" w:rsidP="00C97B7F">
      <w:pPr>
        <w:spacing w:line="276" w:lineRule="auto"/>
        <w:rPr>
          <w:rFonts w:ascii="Arial" w:hAnsi="Arial" w:cs="Arial"/>
        </w:rPr>
      </w:pPr>
    </w:p>
    <w:p w:rsidR="00C97B7F" w:rsidRDefault="00C97B7F" w:rsidP="00C97B7F">
      <w:pPr>
        <w:spacing w:line="276" w:lineRule="auto"/>
        <w:rPr>
          <w:rFonts w:ascii="Arial" w:hAnsi="Arial" w:cs="Arial"/>
        </w:rPr>
      </w:pPr>
    </w:p>
    <w:p w:rsidR="00C97B7F" w:rsidRDefault="00C97B7F" w:rsidP="00C97B7F">
      <w:pPr>
        <w:spacing w:line="276" w:lineRule="auto"/>
        <w:rPr>
          <w:rFonts w:ascii="Arial" w:hAnsi="Arial" w:cs="Arial"/>
        </w:rPr>
      </w:pPr>
    </w:p>
    <w:p w:rsidR="00C97B7F" w:rsidRPr="002437CF" w:rsidRDefault="00C97B7F" w:rsidP="00C97B7F">
      <w:pPr>
        <w:spacing w:line="276" w:lineRule="auto"/>
        <w:rPr>
          <w:rFonts w:ascii="Arial" w:hAnsi="Arial" w:cs="Arial"/>
        </w:rPr>
      </w:pPr>
    </w:p>
    <w:p w:rsidR="00CA7B81" w:rsidRDefault="00CA7B81" w:rsidP="00B03A7D">
      <w:pPr>
        <w:rPr>
          <w:highlight w:val="lightGray"/>
        </w:rPr>
      </w:pPr>
    </w:p>
    <w:p w:rsidR="00C97B7F" w:rsidRDefault="007132BB" w:rsidP="00B03A7D">
      <w:pPr>
        <w:rPr>
          <w:highlight w:val="lightGray"/>
        </w:rPr>
      </w:pPr>
      <w:r>
        <w:rPr>
          <w:highlight w:val="lightGray"/>
        </w:rPr>
        <w:t xml:space="preserve"> </w:t>
      </w:r>
    </w:p>
    <w:p w:rsidR="00D905FE" w:rsidRDefault="00D905FE" w:rsidP="00B03A7D">
      <w:pPr>
        <w:rPr>
          <w:highlight w:val="lightGray"/>
        </w:rPr>
      </w:pPr>
    </w:p>
    <w:p w:rsidR="00D905FE" w:rsidRDefault="00D905FE" w:rsidP="00B03A7D">
      <w:pPr>
        <w:rPr>
          <w:highlight w:val="lightGray"/>
        </w:rPr>
      </w:pPr>
    </w:p>
    <w:p w:rsidR="00D905FE" w:rsidRDefault="00D905FE">
      <w:pPr>
        <w:rPr>
          <w:highlight w:val="lightGray"/>
        </w:rPr>
      </w:pPr>
      <w:r>
        <w:rPr>
          <w:highlight w:val="lightGray"/>
        </w:rPr>
        <w:br w:type="page"/>
      </w:r>
    </w:p>
    <w:p w:rsidR="00D905FE" w:rsidRPr="004641AC" w:rsidRDefault="00D905FE" w:rsidP="00D905FE">
      <w:pPr>
        <w:pStyle w:val="Nagwek2"/>
        <w:spacing w:after="120"/>
        <w:ind w:left="0"/>
        <w:jc w:val="right"/>
        <w:rPr>
          <w:rFonts w:ascii="Arial" w:hAnsi="Arial" w:cs="Arial"/>
          <w:sz w:val="28"/>
          <w:szCs w:val="28"/>
        </w:rPr>
      </w:pPr>
      <w:bookmarkStart w:id="48" w:name="_Toc392224355"/>
      <w:r w:rsidRPr="004641AC">
        <w:rPr>
          <w:rFonts w:ascii="Arial" w:hAnsi="Arial" w:cs="Arial"/>
          <w:sz w:val="28"/>
          <w:szCs w:val="28"/>
        </w:rPr>
        <w:lastRenderedPageBreak/>
        <w:t xml:space="preserve">ZAŁĄCZNIK nr </w:t>
      </w:r>
      <w:bookmarkEnd w:id="48"/>
      <w:r w:rsidR="008C6072">
        <w:rPr>
          <w:rFonts w:ascii="Arial" w:hAnsi="Arial" w:cs="Arial"/>
          <w:sz w:val="28"/>
          <w:szCs w:val="28"/>
        </w:rPr>
        <w:t>9</w:t>
      </w:r>
    </w:p>
    <w:p w:rsidR="00D905FE" w:rsidRDefault="00D905FE" w:rsidP="00D905FE">
      <w:pPr>
        <w:jc w:val="center"/>
        <w:rPr>
          <w:rFonts w:ascii="Arial" w:hAnsi="Arial" w:cs="Arial"/>
          <w:b/>
        </w:rPr>
      </w:pPr>
    </w:p>
    <w:p w:rsidR="00D905FE" w:rsidRDefault="00D905FE" w:rsidP="00D905FE">
      <w:pPr>
        <w:jc w:val="center"/>
        <w:rPr>
          <w:rFonts w:ascii="Arial" w:hAnsi="Arial" w:cs="Arial"/>
          <w:b/>
        </w:rPr>
      </w:pPr>
    </w:p>
    <w:p w:rsidR="00D905FE" w:rsidRDefault="00D905FE" w:rsidP="00D905FE">
      <w:pPr>
        <w:pStyle w:val="Zwykytekst"/>
        <w:spacing w:before="120"/>
        <w:jc w:val="center"/>
        <w:rPr>
          <w:rFonts w:ascii="Arial" w:hAnsi="Arial" w:cs="Arial"/>
          <w:b/>
        </w:rPr>
      </w:pPr>
      <w:r>
        <w:rPr>
          <w:rFonts w:ascii="Arial" w:hAnsi="Arial" w:cs="Arial"/>
          <w:b/>
          <w:sz w:val="36"/>
          <w:szCs w:val="36"/>
          <w:u w:val="single"/>
        </w:rPr>
        <w:t>SZCZEGÓŁOWY OPIS PRZEDMIOTU ZAMÓWIENIA</w:t>
      </w:r>
    </w:p>
    <w:p w:rsidR="00D905FE" w:rsidRDefault="00D905FE" w:rsidP="00D905FE">
      <w:pPr>
        <w:jc w:val="center"/>
        <w:rPr>
          <w:rFonts w:ascii="Arial" w:hAnsi="Arial" w:cs="Arial"/>
          <w:b/>
        </w:rPr>
      </w:pPr>
    </w:p>
    <w:p w:rsidR="00D905FE" w:rsidRDefault="00D905FE" w:rsidP="00D905FE">
      <w:pPr>
        <w:spacing w:after="100"/>
        <w:rPr>
          <w:rFonts w:ascii="Arial" w:eastAsia="Helvetica" w:hAnsi="Arial" w:cs="Arial"/>
        </w:rPr>
      </w:pPr>
      <w:r>
        <w:rPr>
          <w:rFonts w:ascii="Arial" w:eastAsia="Helvetica" w:hAnsi="Arial" w:cs="Arial"/>
        </w:rPr>
        <w:t>Prognozowana liczba uczniów objętych usługą dowozu w roku szkolnym 2017/2018.</w:t>
      </w:r>
    </w:p>
    <w:tbl>
      <w:tblPr>
        <w:tblpPr w:leftFromText="141" w:rightFromText="141"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567"/>
        <w:gridCol w:w="567"/>
        <w:gridCol w:w="709"/>
        <w:gridCol w:w="567"/>
        <w:gridCol w:w="567"/>
        <w:gridCol w:w="567"/>
        <w:gridCol w:w="638"/>
        <w:gridCol w:w="638"/>
        <w:gridCol w:w="1276"/>
        <w:gridCol w:w="992"/>
      </w:tblGrid>
      <w:tr w:rsidR="00D905FE" w:rsidTr="00D905FE">
        <w:tc>
          <w:tcPr>
            <w:tcW w:w="2972" w:type="dxa"/>
            <w:vMerge w:val="restart"/>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p>
          <w:p w:rsidR="00D905FE" w:rsidRDefault="00D905FE" w:rsidP="00D905FE">
            <w:pPr>
              <w:jc w:val="center"/>
              <w:rPr>
                <w:rFonts w:ascii="Arial" w:hAnsi="Arial" w:cs="Arial"/>
                <w:b/>
              </w:rPr>
            </w:pPr>
            <w:r>
              <w:rPr>
                <w:rFonts w:ascii="Arial" w:hAnsi="Arial" w:cs="Arial"/>
                <w:b/>
              </w:rPr>
              <w:t>Miejscowość</w:t>
            </w:r>
          </w:p>
        </w:tc>
        <w:tc>
          <w:tcPr>
            <w:tcW w:w="1134" w:type="dxa"/>
            <w:gridSpan w:val="2"/>
            <w:tcBorders>
              <w:top w:val="single" w:sz="4" w:space="0" w:color="000000"/>
              <w:left w:val="single" w:sz="4" w:space="0" w:color="000000"/>
              <w:bottom w:val="single" w:sz="4" w:space="0" w:color="000000"/>
              <w:right w:val="single" w:sz="4" w:space="0" w:color="000000"/>
            </w:tcBorders>
            <w:hideMark/>
          </w:tcPr>
          <w:p w:rsidR="00D905FE" w:rsidRPr="00E36CF6" w:rsidRDefault="00D905FE" w:rsidP="00D905FE">
            <w:pPr>
              <w:jc w:val="center"/>
              <w:rPr>
                <w:rFonts w:ascii="Arial" w:hAnsi="Arial" w:cs="Arial"/>
                <w:sz w:val="22"/>
                <w:szCs w:val="22"/>
              </w:rPr>
            </w:pPr>
            <w:r w:rsidRPr="00E36CF6">
              <w:rPr>
                <w:rFonts w:ascii="Arial" w:hAnsi="Arial" w:cs="Arial"/>
                <w:sz w:val="22"/>
                <w:szCs w:val="22"/>
              </w:rPr>
              <w:t>SP Dunowo</w:t>
            </w:r>
          </w:p>
        </w:tc>
        <w:tc>
          <w:tcPr>
            <w:tcW w:w="1276" w:type="dxa"/>
            <w:gridSpan w:val="2"/>
            <w:tcBorders>
              <w:top w:val="single" w:sz="4" w:space="0" w:color="000000"/>
              <w:left w:val="single" w:sz="4" w:space="0" w:color="000000"/>
              <w:bottom w:val="single" w:sz="4" w:space="0" w:color="000000"/>
              <w:right w:val="single" w:sz="4" w:space="0" w:color="000000"/>
            </w:tcBorders>
            <w:hideMark/>
          </w:tcPr>
          <w:p w:rsidR="00D905FE" w:rsidRPr="00E36CF6" w:rsidRDefault="00D905FE" w:rsidP="00D905FE">
            <w:pPr>
              <w:jc w:val="center"/>
              <w:rPr>
                <w:rFonts w:ascii="Arial" w:hAnsi="Arial" w:cs="Arial"/>
                <w:sz w:val="22"/>
                <w:szCs w:val="22"/>
              </w:rPr>
            </w:pPr>
            <w:r w:rsidRPr="00E36CF6">
              <w:rPr>
                <w:rFonts w:ascii="Arial" w:hAnsi="Arial" w:cs="Arial"/>
                <w:sz w:val="22"/>
                <w:szCs w:val="22"/>
              </w:rPr>
              <w:t>SP Konikowo</w:t>
            </w:r>
          </w:p>
        </w:tc>
        <w:tc>
          <w:tcPr>
            <w:tcW w:w="1134" w:type="dxa"/>
            <w:gridSpan w:val="2"/>
            <w:tcBorders>
              <w:top w:val="single" w:sz="4" w:space="0" w:color="000000"/>
              <w:left w:val="single" w:sz="4" w:space="0" w:color="000000"/>
              <w:bottom w:val="single" w:sz="4" w:space="0" w:color="000000"/>
              <w:right w:val="single" w:sz="4" w:space="0" w:color="000000"/>
            </w:tcBorders>
            <w:hideMark/>
          </w:tcPr>
          <w:p w:rsidR="00D905FE" w:rsidRPr="00E36CF6" w:rsidRDefault="00D905FE" w:rsidP="00D905FE">
            <w:pPr>
              <w:jc w:val="center"/>
              <w:rPr>
                <w:rFonts w:ascii="Arial" w:hAnsi="Arial" w:cs="Arial"/>
                <w:sz w:val="22"/>
                <w:szCs w:val="22"/>
              </w:rPr>
            </w:pPr>
            <w:r w:rsidRPr="00E36CF6">
              <w:rPr>
                <w:rFonts w:ascii="Arial" w:hAnsi="Arial" w:cs="Arial"/>
                <w:sz w:val="22"/>
                <w:szCs w:val="22"/>
              </w:rPr>
              <w:t>SP Zegrze Pom.</w:t>
            </w:r>
          </w:p>
        </w:tc>
        <w:tc>
          <w:tcPr>
            <w:tcW w:w="1276" w:type="dxa"/>
            <w:gridSpan w:val="2"/>
            <w:tcBorders>
              <w:top w:val="single" w:sz="4" w:space="0" w:color="000000"/>
              <w:left w:val="single" w:sz="4" w:space="0" w:color="000000"/>
              <w:bottom w:val="single" w:sz="4" w:space="0" w:color="000000"/>
              <w:right w:val="single" w:sz="4" w:space="0" w:color="000000"/>
            </w:tcBorders>
          </w:tcPr>
          <w:p w:rsidR="00D905FE" w:rsidRPr="00E36CF6" w:rsidRDefault="00D905FE" w:rsidP="00D905FE">
            <w:pPr>
              <w:jc w:val="center"/>
              <w:rPr>
                <w:rFonts w:ascii="Arial" w:hAnsi="Arial" w:cs="Arial"/>
                <w:sz w:val="22"/>
                <w:szCs w:val="22"/>
              </w:rPr>
            </w:pPr>
            <w:r w:rsidRPr="00E36CF6">
              <w:rPr>
                <w:rFonts w:ascii="Arial" w:hAnsi="Arial" w:cs="Arial"/>
                <w:sz w:val="22"/>
                <w:szCs w:val="22"/>
              </w:rPr>
              <w:t>SP Świeszyno</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rsidR="00D905FE" w:rsidRDefault="00D905FE" w:rsidP="00D905FE">
            <w:pPr>
              <w:jc w:val="center"/>
              <w:rPr>
                <w:rFonts w:ascii="Arial" w:hAnsi="Arial" w:cs="Arial"/>
              </w:rPr>
            </w:pPr>
          </w:p>
          <w:p w:rsidR="00D905FE" w:rsidRDefault="00D905FE" w:rsidP="00D905FE">
            <w:pPr>
              <w:jc w:val="center"/>
              <w:rPr>
                <w:rFonts w:ascii="Arial" w:hAnsi="Arial" w:cs="Arial"/>
                <w:sz w:val="20"/>
                <w:szCs w:val="20"/>
              </w:rPr>
            </w:pPr>
            <w:r>
              <w:rPr>
                <w:rFonts w:ascii="Arial" w:hAnsi="Arial" w:cs="Arial"/>
                <w:sz w:val="20"/>
                <w:szCs w:val="20"/>
              </w:rPr>
              <w:t>Gimnazjum Świeszyno</w:t>
            </w:r>
          </w:p>
        </w:tc>
        <w:tc>
          <w:tcPr>
            <w:tcW w:w="992" w:type="dxa"/>
            <w:vMerge w:val="restart"/>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0"/>
                <w:szCs w:val="20"/>
              </w:rPr>
            </w:pPr>
          </w:p>
          <w:p w:rsidR="00D905FE" w:rsidRDefault="00D905FE" w:rsidP="00D905FE">
            <w:pPr>
              <w:jc w:val="center"/>
              <w:rPr>
                <w:rFonts w:ascii="Arial" w:hAnsi="Arial" w:cs="Arial"/>
                <w:b/>
                <w:sz w:val="20"/>
                <w:szCs w:val="20"/>
              </w:rPr>
            </w:pPr>
            <w:r>
              <w:rPr>
                <w:rFonts w:ascii="Arial" w:hAnsi="Arial" w:cs="Arial"/>
                <w:b/>
                <w:sz w:val="20"/>
                <w:szCs w:val="20"/>
              </w:rPr>
              <w:t>Razem</w:t>
            </w:r>
          </w:p>
        </w:tc>
      </w:tr>
      <w:tr w:rsidR="00D905FE" w:rsidTr="00D905FE">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b/>
              </w:rPr>
            </w:pPr>
          </w:p>
        </w:tc>
        <w:tc>
          <w:tcPr>
            <w:tcW w:w="56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OP</w:t>
            </w:r>
          </w:p>
        </w:tc>
        <w:tc>
          <w:tcPr>
            <w:tcW w:w="709"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OP</w:t>
            </w:r>
          </w:p>
        </w:tc>
        <w:tc>
          <w:tcPr>
            <w:tcW w:w="56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OP</w:t>
            </w:r>
          </w:p>
        </w:tc>
        <w:tc>
          <w:tcPr>
            <w:tcW w:w="638" w:type="dxa"/>
            <w:tcBorders>
              <w:top w:val="single" w:sz="4" w:space="0" w:color="000000"/>
              <w:left w:val="single" w:sz="4" w:space="0" w:color="000000"/>
              <w:right w:val="single" w:sz="4" w:space="0" w:color="000000"/>
            </w:tcBorders>
          </w:tcPr>
          <w:p w:rsidR="00D905FE" w:rsidRPr="00E36CF6" w:rsidRDefault="00D905FE" w:rsidP="00D905FE">
            <w:pPr>
              <w:rPr>
                <w:rFonts w:ascii="Arial" w:hAnsi="Arial" w:cs="Arial"/>
              </w:rPr>
            </w:pPr>
            <w:r w:rsidRPr="00E36CF6">
              <w:rPr>
                <w:rFonts w:ascii="Arial" w:hAnsi="Arial" w:cs="Arial"/>
              </w:rPr>
              <w:t>SP</w:t>
            </w:r>
          </w:p>
        </w:tc>
        <w:tc>
          <w:tcPr>
            <w:tcW w:w="638" w:type="dxa"/>
            <w:tcBorders>
              <w:top w:val="single" w:sz="4" w:space="0" w:color="000000"/>
              <w:left w:val="single" w:sz="4" w:space="0" w:color="000000"/>
              <w:right w:val="single" w:sz="4" w:space="0" w:color="000000"/>
            </w:tcBorders>
          </w:tcPr>
          <w:p w:rsidR="00D905FE" w:rsidRPr="00E36CF6" w:rsidRDefault="00D905FE" w:rsidP="00D905FE">
            <w:pPr>
              <w:rPr>
                <w:rFonts w:ascii="Arial" w:hAnsi="Arial" w:cs="Arial"/>
              </w:rPr>
            </w:pPr>
            <w:r w:rsidRPr="00E36CF6">
              <w:rPr>
                <w:rFonts w:ascii="Arial" w:hAnsi="Arial" w:cs="Arial"/>
              </w:rPr>
              <w:t>OP</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sz w:val="20"/>
                <w:szCs w:val="20"/>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b/>
                <w:sz w:val="20"/>
                <w:szCs w:val="20"/>
              </w:rPr>
            </w:pP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Niekłonice</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13</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18</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Konikowo</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12</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13</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Chałupy</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16</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21</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Świeszyno</w:t>
            </w:r>
          </w:p>
          <w:p w:rsidR="00D905FE" w:rsidRDefault="00D905FE" w:rsidP="00D905FE">
            <w:pPr>
              <w:rPr>
                <w:rFonts w:ascii="Arial" w:hAnsi="Arial" w:cs="Arial"/>
              </w:rPr>
            </w:pPr>
            <w:r>
              <w:rPr>
                <w:rFonts w:ascii="Arial" w:hAnsi="Arial" w:cs="Arial"/>
              </w:rPr>
              <w:t xml:space="preserve"> </w:t>
            </w:r>
            <w:r>
              <w:rPr>
                <w:rFonts w:ascii="Arial" w:hAnsi="Arial" w:cs="Arial"/>
                <w:sz w:val="20"/>
                <w:szCs w:val="20"/>
              </w:rPr>
              <w:t>(przystanek Gimnazjum)</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27</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30</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Świeszyno </w:t>
            </w:r>
          </w:p>
          <w:p w:rsidR="00D905FE" w:rsidRDefault="00D905FE" w:rsidP="00D905FE">
            <w:pPr>
              <w:rPr>
                <w:rFonts w:ascii="Arial" w:hAnsi="Arial" w:cs="Arial"/>
              </w:rPr>
            </w:pPr>
            <w:r>
              <w:rPr>
                <w:rFonts w:ascii="Arial" w:hAnsi="Arial" w:cs="Arial"/>
                <w:sz w:val="20"/>
                <w:szCs w:val="20"/>
              </w:rPr>
              <w:t>(przystanek Ośrodek Zdrowia)</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Mierzym</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14</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Włoki 1 </w:t>
            </w:r>
            <w:r>
              <w:rPr>
                <w:rFonts w:ascii="Arial" w:hAnsi="Arial" w:cs="Arial"/>
                <w:sz w:val="18"/>
                <w:szCs w:val="18"/>
              </w:rPr>
              <w:t>(przystanek miedzy Mierzymem a Ośrodkiem Zdrowia)</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6</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Włoki 2 </w:t>
            </w:r>
            <w:r>
              <w:rPr>
                <w:rFonts w:ascii="Arial" w:hAnsi="Arial" w:cs="Arial"/>
                <w:sz w:val="20"/>
                <w:szCs w:val="20"/>
              </w:rPr>
              <w:t>(ogród botaniczny)</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6</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7</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16</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10</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Bardzlino (Pstrągi)</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8</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Dunowo</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Dunowo-stacja PKP</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Jarzyce</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Kłokęcin</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Giezkowo</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11</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19</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Kurozwęcz</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8</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Zegrze Pomorskie</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7</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7</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Zegrzyn</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Sieranie</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7</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15</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Czacz</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Niedalino</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15</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6</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27</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Węgorki</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Strzekęcino</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15</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6</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28</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Chłopska Kępa</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9</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18</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Bagno</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Olszak</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638" w:type="dxa"/>
            <w:tcBorders>
              <w:left w:val="single" w:sz="4" w:space="0" w:color="000000"/>
              <w:right w:val="single" w:sz="4" w:space="0" w:color="000000"/>
            </w:tcBorders>
          </w:tcPr>
          <w:p w:rsidR="00D905FE" w:rsidRDefault="00D905FE" w:rsidP="00D905FE">
            <w:pPr>
              <w:jc w:val="cente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sz w:val="28"/>
                <w:szCs w:val="28"/>
              </w:rPr>
            </w:pPr>
            <w:r>
              <w:rPr>
                <w:rFonts w:ascii="Arial" w:hAnsi="Arial" w:cs="Arial"/>
                <w:b/>
                <w:sz w:val="28"/>
                <w:szCs w:val="28"/>
              </w:rPr>
              <w:t>Razem:</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35</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16</w:t>
            </w:r>
          </w:p>
        </w:tc>
        <w:tc>
          <w:tcPr>
            <w:tcW w:w="709"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62</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7</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59</w:t>
            </w:r>
          </w:p>
        </w:tc>
        <w:tc>
          <w:tcPr>
            <w:tcW w:w="567"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13</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21</w:t>
            </w:r>
          </w:p>
        </w:tc>
        <w:tc>
          <w:tcPr>
            <w:tcW w:w="638" w:type="dxa"/>
            <w:tcBorders>
              <w:left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13</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56</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color w:val="000000"/>
                <w:sz w:val="28"/>
                <w:szCs w:val="28"/>
              </w:rPr>
            </w:pPr>
            <w:r>
              <w:rPr>
                <w:rFonts w:ascii="Arial" w:hAnsi="Arial" w:cs="Arial"/>
                <w:b/>
                <w:color w:val="000000"/>
                <w:sz w:val="28"/>
                <w:szCs w:val="28"/>
              </w:rPr>
              <w:t>282</w:t>
            </w:r>
          </w:p>
        </w:tc>
      </w:tr>
      <w:tr w:rsidR="00D905FE" w:rsidTr="00D905FE">
        <w:tc>
          <w:tcPr>
            <w:tcW w:w="297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sz w:val="28"/>
                <w:szCs w:val="28"/>
              </w:rPr>
            </w:pPr>
            <w:r>
              <w:rPr>
                <w:rFonts w:ascii="Arial" w:hAnsi="Arial" w:cs="Arial"/>
                <w:b/>
                <w:sz w:val="28"/>
                <w:szCs w:val="28"/>
              </w:rPr>
              <w:t xml:space="preserve">RAZEM                  </w:t>
            </w:r>
          </w:p>
          <w:p w:rsidR="00D905FE" w:rsidRDefault="00D905FE" w:rsidP="00D905FE">
            <w:pPr>
              <w:rPr>
                <w:rFonts w:ascii="Arial" w:hAnsi="Arial" w:cs="Arial"/>
                <w:b/>
                <w:sz w:val="28"/>
                <w:szCs w:val="28"/>
              </w:rPr>
            </w:pPr>
            <w:r>
              <w:rPr>
                <w:rFonts w:ascii="Arial" w:hAnsi="Arial" w:cs="Arial"/>
                <w:b/>
                <w:sz w:val="28"/>
                <w:szCs w:val="28"/>
              </w:rPr>
              <w:t>W SZKOŁACH</w:t>
            </w:r>
          </w:p>
        </w:tc>
        <w:tc>
          <w:tcPr>
            <w:tcW w:w="1134" w:type="dxa"/>
            <w:gridSpan w:val="2"/>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51</w:t>
            </w:r>
          </w:p>
        </w:tc>
        <w:tc>
          <w:tcPr>
            <w:tcW w:w="1276" w:type="dxa"/>
            <w:gridSpan w:val="2"/>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69</w:t>
            </w:r>
          </w:p>
        </w:tc>
        <w:tc>
          <w:tcPr>
            <w:tcW w:w="1134" w:type="dxa"/>
            <w:gridSpan w:val="2"/>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72</w:t>
            </w:r>
          </w:p>
        </w:tc>
        <w:tc>
          <w:tcPr>
            <w:tcW w:w="1276" w:type="dxa"/>
            <w:gridSpan w:val="2"/>
            <w:tcBorders>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34</w:t>
            </w:r>
          </w:p>
        </w:tc>
        <w:tc>
          <w:tcPr>
            <w:tcW w:w="1276"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sz w:val="28"/>
                <w:szCs w:val="28"/>
              </w:rPr>
            </w:pPr>
            <w:r>
              <w:rPr>
                <w:rFonts w:ascii="Arial" w:hAnsi="Arial" w:cs="Arial"/>
                <w:b/>
                <w:sz w:val="28"/>
                <w:szCs w:val="28"/>
              </w:rPr>
              <w:t>56</w:t>
            </w:r>
          </w:p>
        </w:tc>
        <w:tc>
          <w:tcPr>
            <w:tcW w:w="99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color w:val="000000"/>
                <w:sz w:val="28"/>
                <w:szCs w:val="28"/>
              </w:rPr>
            </w:pPr>
            <w:r>
              <w:rPr>
                <w:rFonts w:ascii="Arial" w:hAnsi="Arial" w:cs="Arial"/>
                <w:b/>
                <w:color w:val="000000"/>
                <w:sz w:val="28"/>
                <w:szCs w:val="28"/>
              </w:rPr>
              <w:t>282</w:t>
            </w:r>
          </w:p>
        </w:tc>
      </w:tr>
    </w:tbl>
    <w:p w:rsidR="00D905FE" w:rsidRDefault="00D905FE" w:rsidP="00D905FE">
      <w:pPr>
        <w:tabs>
          <w:tab w:val="right" w:leader="underscore" w:pos="9072"/>
        </w:tabs>
        <w:jc w:val="both"/>
        <w:rPr>
          <w:rFonts w:ascii="Arial" w:hAnsi="Arial" w:cs="Arial"/>
          <w:b/>
          <w:color w:val="000000"/>
        </w:rPr>
      </w:pPr>
      <w:r>
        <w:rPr>
          <w:rFonts w:ascii="Arial" w:hAnsi="Arial" w:cs="Arial"/>
          <w:b/>
          <w:color w:val="000000"/>
        </w:rPr>
        <w:br w:type="page"/>
      </w:r>
    </w:p>
    <w:p w:rsidR="00D905FE" w:rsidRDefault="00D905FE" w:rsidP="00D905FE">
      <w:pPr>
        <w:spacing w:after="100"/>
        <w:rPr>
          <w:rFonts w:ascii="Arial" w:eastAsia="Helvetica" w:hAnsi="Arial" w:cs="Arial"/>
          <w:b/>
          <w:u w:val="single"/>
        </w:rPr>
      </w:pPr>
      <w:r>
        <w:rPr>
          <w:rFonts w:ascii="Arial" w:eastAsia="Helvetica" w:hAnsi="Arial" w:cs="Arial"/>
          <w:b/>
          <w:u w:val="single"/>
        </w:rPr>
        <w:lastRenderedPageBreak/>
        <w:t>I. Szkoła Podstawowa i Oddział Przedszkolny w Dunowie</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szkolnego (prognoza na rok szkolny 2017/2018):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2795"/>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2795"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Niekłonice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13</w:t>
            </w:r>
          </w:p>
        </w:tc>
        <w:tc>
          <w:tcPr>
            <w:tcW w:w="279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Giezkowo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11</w:t>
            </w:r>
          </w:p>
        </w:tc>
        <w:tc>
          <w:tcPr>
            <w:tcW w:w="279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Jarzyce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279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Dunowo – stacja PKP</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279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279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c>
          <w:tcPr>
            <w:tcW w:w="279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 – Pstrągi</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279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b/>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35</w:t>
            </w:r>
          </w:p>
        </w:tc>
        <w:tc>
          <w:tcPr>
            <w:tcW w:w="279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16</w:t>
            </w:r>
          </w:p>
        </w:tc>
      </w:tr>
    </w:tbl>
    <w:p w:rsidR="00D905FE" w:rsidRDefault="00D905FE" w:rsidP="00D905FE">
      <w:pPr>
        <w:pStyle w:val="Nagwek2"/>
        <w:ind w:left="14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3260"/>
      </w:tblGrid>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Odległość</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Niekłonice –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7,1</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Giezkowo –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3,8</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Jarzyce-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4641AC" w:rsidRDefault="00D905FE" w:rsidP="00D905FE">
            <w:pPr>
              <w:jc w:val="center"/>
              <w:rPr>
                <w:rFonts w:ascii="Arial" w:hAnsi="Arial" w:cs="Arial"/>
              </w:rPr>
            </w:pPr>
            <w:r w:rsidRPr="004641AC">
              <w:rPr>
                <w:rFonts w:ascii="Arial" w:hAnsi="Arial" w:cs="Arial"/>
              </w:rPr>
              <w:t>2,3</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Dunowo – stacja PKP</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4641AC" w:rsidRDefault="00D905FE" w:rsidP="00D905FE">
            <w:pPr>
              <w:jc w:val="center"/>
              <w:rPr>
                <w:rFonts w:ascii="Arial" w:hAnsi="Arial" w:cs="Arial"/>
              </w:rPr>
            </w:pPr>
            <w:r w:rsidRPr="004641AC">
              <w:rPr>
                <w:rFonts w:ascii="Arial" w:hAnsi="Arial" w:cs="Arial"/>
              </w:rPr>
              <w:t>2,5</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4641AC" w:rsidRDefault="00D905FE" w:rsidP="00D905FE">
            <w:pPr>
              <w:jc w:val="center"/>
              <w:rPr>
                <w:rFonts w:ascii="Arial" w:hAnsi="Arial" w:cs="Arial"/>
              </w:rPr>
            </w:pPr>
            <w:r w:rsidRPr="004641AC">
              <w:rPr>
                <w:rFonts w:ascii="Arial" w:hAnsi="Arial" w:cs="Arial"/>
              </w:rPr>
              <w:t>2,8</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4,3</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 – Pstrągi</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5,5</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szkoły (prognoza na rok szkolny 2017/2018):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2413"/>
        <w:gridCol w:w="3252"/>
      </w:tblGrid>
      <w:tr w:rsidR="00D905FE" w:rsidTr="00D905FE">
        <w:tc>
          <w:tcPr>
            <w:tcW w:w="339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b/>
                <w:vertAlign w:val="superscript"/>
              </w:rPr>
            </w:pPr>
            <w:r>
              <w:rPr>
                <w:b/>
              </w:rPr>
              <w:t>Godzina rozpoczęcia zajęć</w:t>
            </w:r>
            <w:r>
              <w:rPr>
                <w:b/>
                <w:vertAlign w:val="superscript"/>
              </w:rPr>
              <w:t>1</w:t>
            </w:r>
          </w:p>
        </w:tc>
        <w:tc>
          <w:tcPr>
            <w:tcW w:w="241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b/>
              </w:rPr>
            </w:pPr>
            <w:r>
              <w:rPr>
                <w:b/>
              </w:rPr>
              <w:t>Czas rozpoczęcia kursów powrotnych</w:t>
            </w:r>
          </w:p>
        </w:tc>
        <w:tc>
          <w:tcPr>
            <w:tcW w:w="325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b/>
                <w:vertAlign w:val="superscript"/>
              </w:rPr>
            </w:pPr>
            <w:r>
              <w:rPr>
                <w:b/>
              </w:rPr>
              <w:t>Procent uczniów korzystających z dowozu</w:t>
            </w:r>
            <w:r>
              <w:rPr>
                <w:b/>
                <w:vertAlign w:val="superscript"/>
              </w:rPr>
              <w:t>2</w:t>
            </w:r>
          </w:p>
        </w:tc>
      </w:tr>
      <w:tr w:rsidR="00D905FE" w:rsidTr="00D905FE">
        <w:tc>
          <w:tcPr>
            <w:tcW w:w="3397" w:type="dxa"/>
            <w:vMerge w:val="restart"/>
            <w:tcBorders>
              <w:top w:val="single" w:sz="4" w:space="0" w:color="000000"/>
              <w:left w:val="single" w:sz="4" w:space="0" w:color="000000"/>
              <w:right w:val="single" w:sz="4" w:space="0" w:color="000000"/>
            </w:tcBorders>
            <w:hideMark/>
          </w:tcPr>
          <w:p w:rsidR="00D905FE" w:rsidRDefault="00D905FE" w:rsidP="00D905FE">
            <w:pPr>
              <w:rPr>
                <w:rFonts w:ascii="Arial" w:hAnsi="Arial" w:cs="Arial"/>
              </w:rPr>
            </w:pPr>
            <w:r>
              <w:rPr>
                <w:rFonts w:ascii="Arial" w:hAnsi="Arial" w:cs="Arial"/>
                <w:vertAlign w:val="superscript"/>
              </w:rPr>
              <w:t xml:space="preserve">1 </w:t>
            </w:r>
            <w:r>
              <w:rPr>
                <w:rFonts w:ascii="Arial" w:hAnsi="Arial" w:cs="Arial"/>
              </w:rPr>
              <w:t xml:space="preserve">Szkoła           </w:t>
            </w:r>
            <w:r w:rsidR="006922D0">
              <w:rPr>
                <w:rFonts w:ascii="Arial" w:hAnsi="Arial" w:cs="Arial"/>
                <w:b/>
              </w:rPr>
              <w:t>7:</w:t>
            </w:r>
            <w:r w:rsidRPr="005C4277">
              <w:rPr>
                <w:rFonts w:ascii="Arial" w:hAnsi="Arial" w:cs="Arial"/>
                <w:b/>
              </w:rPr>
              <w:t>50</w:t>
            </w:r>
          </w:p>
        </w:tc>
        <w:tc>
          <w:tcPr>
            <w:tcW w:w="241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11.25</w:t>
            </w:r>
          </w:p>
        </w:tc>
        <w:tc>
          <w:tcPr>
            <w:tcW w:w="325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10 %</w:t>
            </w:r>
          </w:p>
        </w:tc>
      </w:tr>
      <w:tr w:rsidR="00D905FE" w:rsidTr="00D905FE">
        <w:tc>
          <w:tcPr>
            <w:tcW w:w="3397" w:type="dxa"/>
            <w:vMerge/>
            <w:tcBorders>
              <w:left w:val="single" w:sz="4" w:space="0" w:color="000000"/>
              <w:right w:val="single" w:sz="4" w:space="0" w:color="000000"/>
            </w:tcBorders>
          </w:tcPr>
          <w:p w:rsidR="00D905FE"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12.25</w:t>
            </w:r>
          </w:p>
        </w:tc>
        <w:tc>
          <w:tcPr>
            <w:tcW w:w="325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25 %</w:t>
            </w:r>
          </w:p>
        </w:tc>
      </w:tr>
      <w:tr w:rsidR="00D905FE" w:rsidTr="00D905FE">
        <w:tc>
          <w:tcPr>
            <w:tcW w:w="3397" w:type="dxa"/>
            <w:vMerge/>
            <w:tcBorders>
              <w:left w:val="single" w:sz="4" w:space="0" w:color="000000"/>
              <w:right w:val="single" w:sz="4" w:space="0" w:color="000000"/>
            </w:tcBorders>
            <w:vAlign w:val="center"/>
            <w:hideMark/>
          </w:tcPr>
          <w:p w:rsidR="00D905FE"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13.20</w:t>
            </w:r>
          </w:p>
        </w:tc>
        <w:tc>
          <w:tcPr>
            <w:tcW w:w="325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30 %</w:t>
            </w:r>
          </w:p>
        </w:tc>
      </w:tr>
      <w:tr w:rsidR="00D905FE" w:rsidTr="00D905FE">
        <w:tc>
          <w:tcPr>
            <w:tcW w:w="3397" w:type="dxa"/>
            <w:vMerge/>
            <w:tcBorders>
              <w:left w:val="single" w:sz="4" w:space="0" w:color="000000"/>
              <w:right w:val="single" w:sz="4" w:space="0" w:color="000000"/>
            </w:tcBorders>
            <w:vAlign w:val="center"/>
            <w:hideMark/>
          </w:tcPr>
          <w:p w:rsidR="00D905FE"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14.15</w:t>
            </w:r>
          </w:p>
        </w:tc>
        <w:tc>
          <w:tcPr>
            <w:tcW w:w="325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25 %</w:t>
            </w:r>
          </w:p>
        </w:tc>
      </w:tr>
      <w:tr w:rsidR="00D905FE" w:rsidTr="00D905FE">
        <w:tc>
          <w:tcPr>
            <w:tcW w:w="3397" w:type="dxa"/>
            <w:vMerge/>
            <w:tcBorders>
              <w:left w:val="single" w:sz="4" w:space="0" w:color="000000"/>
              <w:bottom w:val="single" w:sz="4" w:space="0" w:color="000000"/>
              <w:right w:val="single" w:sz="4" w:space="0" w:color="000000"/>
            </w:tcBorders>
            <w:vAlign w:val="center"/>
          </w:tcPr>
          <w:p w:rsidR="00D905FE"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15.10</w:t>
            </w:r>
          </w:p>
        </w:tc>
        <w:tc>
          <w:tcPr>
            <w:tcW w:w="325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10 %</w:t>
            </w:r>
          </w:p>
        </w:tc>
      </w:tr>
      <w:tr w:rsidR="00D905FE" w:rsidTr="00D905FE">
        <w:tc>
          <w:tcPr>
            <w:tcW w:w="339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vertAlign w:val="superscript"/>
              </w:rPr>
              <w:t>1</w:t>
            </w:r>
            <w:r>
              <w:rPr>
                <w:rFonts w:ascii="Arial" w:hAnsi="Arial" w:cs="Arial"/>
              </w:rPr>
              <w:t xml:space="preserve"> Oddział Przedszkolny   </w:t>
            </w:r>
            <w:r w:rsidR="006922D0">
              <w:rPr>
                <w:rFonts w:ascii="Arial" w:hAnsi="Arial" w:cs="Arial"/>
                <w:b/>
              </w:rPr>
              <w:t>7:</w:t>
            </w:r>
            <w:r w:rsidRPr="005C4277">
              <w:rPr>
                <w:rFonts w:ascii="Arial" w:hAnsi="Arial" w:cs="Arial"/>
                <w:b/>
              </w:rPr>
              <w:t>50</w:t>
            </w:r>
          </w:p>
        </w:tc>
        <w:tc>
          <w:tcPr>
            <w:tcW w:w="241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13.20</w:t>
            </w:r>
          </w:p>
        </w:tc>
        <w:tc>
          <w:tcPr>
            <w:tcW w:w="325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80 %</w:t>
            </w:r>
          </w:p>
        </w:tc>
      </w:tr>
    </w:tbl>
    <w:p w:rsidR="00D905FE" w:rsidRDefault="00D905FE" w:rsidP="00D905FE">
      <w:pPr>
        <w:pStyle w:val="Nagwek2"/>
        <w:rPr>
          <w:rFonts w:ascii="Arial" w:hAnsi="Arial" w:cs="Arial"/>
          <w:b w:val="0"/>
          <w:color w:val="000000"/>
        </w:rPr>
      </w:pPr>
    </w:p>
    <w:p w:rsidR="00D905FE" w:rsidRPr="005C4277" w:rsidRDefault="00D905FE" w:rsidP="00D905FE">
      <w:pPr>
        <w:rPr>
          <w:rFonts w:ascii="Arial" w:hAnsi="Arial" w:cs="Arial"/>
          <w:b/>
          <w:sz w:val="22"/>
          <w:szCs w:val="22"/>
        </w:rPr>
      </w:pPr>
      <w:r>
        <w:rPr>
          <w:rFonts w:ascii="Arial" w:hAnsi="Arial" w:cs="Arial"/>
          <w:sz w:val="22"/>
          <w:szCs w:val="22"/>
          <w:vertAlign w:val="superscript"/>
        </w:rPr>
        <w:t>1</w:t>
      </w:r>
      <w:r>
        <w:rPr>
          <w:rFonts w:ascii="Arial" w:hAnsi="Arial" w:cs="Arial"/>
          <w:sz w:val="22"/>
          <w:szCs w:val="22"/>
        </w:rPr>
        <w:t xml:space="preserve">dojazd do szkoły powinien rozpocząć się nie wcześniej niż o godz. </w:t>
      </w:r>
      <w:r w:rsidRPr="005C4277">
        <w:rPr>
          <w:rFonts w:ascii="Arial" w:hAnsi="Arial" w:cs="Arial"/>
          <w:b/>
          <w:sz w:val="22"/>
          <w:szCs w:val="22"/>
        </w:rPr>
        <w:t xml:space="preserve">7.00 i trwać nie dłużej niż do </w:t>
      </w:r>
      <w:r>
        <w:rPr>
          <w:rFonts w:ascii="Arial" w:hAnsi="Arial" w:cs="Arial"/>
          <w:b/>
          <w:sz w:val="22"/>
          <w:szCs w:val="22"/>
        </w:rPr>
        <w:t xml:space="preserve"> godz. </w:t>
      </w:r>
      <w:r w:rsidRPr="005C4277">
        <w:rPr>
          <w:rFonts w:ascii="Arial" w:hAnsi="Arial" w:cs="Arial"/>
          <w:b/>
          <w:sz w:val="22"/>
          <w:szCs w:val="22"/>
        </w:rPr>
        <w:t>7.40.</w:t>
      </w:r>
    </w:p>
    <w:p w:rsidR="00D905FE" w:rsidRDefault="00D905FE" w:rsidP="00D905FE">
      <w:pPr>
        <w:rPr>
          <w:rFonts w:ascii="Arial" w:hAnsi="Arial" w:cs="Arial"/>
          <w:sz w:val="22"/>
          <w:szCs w:val="22"/>
        </w:rPr>
      </w:pPr>
      <w:r>
        <w:rPr>
          <w:rFonts w:ascii="Arial" w:hAnsi="Arial" w:cs="Arial"/>
          <w:sz w:val="22"/>
          <w:szCs w:val="22"/>
        </w:rPr>
        <w:t>² dane ustalone w oparciu o obecną ilość uczniów kończących zajęcia w okolicach wskazanych godzin.</w:t>
      </w:r>
    </w:p>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r>
        <w:br w:type="page"/>
      </w:r>
    </w:p>
    <w:p w:rsidR="00D905FE" w:rsidRDefault="00D905FE" w:rsidP="00D905FE">
      <w:pPr>
        <w:spacing w:after="100"/>
        <w:rPr>
          <w:rFonts w:ascii="Arial" w:eastAsia="Helvetica" w:hAnsi="Arial" w:cs="Arial"/>
          <w:b/>
          <w:u w:val="single"/>
        </w:rPr>
      </w:pPr>
      <w:r>
        <w:rPr>
          <w:rFonts w:ascii="Arial" w:eastAsia="Helvetica" w:hAnsi="Arial" w:cs="Arial"/>
          <w:b/>
          <w:u w:val="single"/>
        </w:rPr>
        <w:lastRenderedPageBreak/>
        <w:t>II. Szkoła Podstawowa i Oddział Przedszkolny w Konikowie</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szkolnego (prognoza na rok szkolny 2017/2018):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4"/>
        <w:gridCol w:w="1857"/>
        <w:gridCol w:w="2531"/>
      </w:tblGrid>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Miejscowość</w:t>
            </w:r>
          </w:p>
        </w:tc>
        <w:tc>
          <w:tcPr>
            <w:tcW w:w="2069"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Szkoła</w:t>
            </w:r>
          </w:p>
          <w:p w:rsidR="00D905FE" w:rsidRDefault="00D905FE" w:rsidP="00D905FE">
            <w:pPr>
              <w:rPr>
                <w:rFonts w:ascii="Arial" w:hAnsi="Arial" w:cs="Arial"/>
                <w:b/>
              </w:rPr>
            </w:pPr>
            <w:r>
              <w:rPr>
                <w:rFonts w:ascii="Arial" w:hAnsi="Arial" w:cs="Arial"/>
                <w:b/>
              </w:rPr>
              <w:t>Liczba uczniów</w:t>
            </w:r>
          </w:p>
        </w:tc>
        <w:tc>
          <w:tcPr>
            <w:tcW w:w="2769"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Oddział Przedszkolny</w:t>
            </w:r>
          </w:p>
          <w:p w:rsidR="00D905FE" w:rsidRDefault="00D905FE" w:rsidP="00D905FE">
            <w:pPr>
              <w:rPr>
                <w:rFonts w:ascii="Arial" w:hAnsi="Arial" w:cs="Arial"/>
                <w:b/>
              </w:rPr>
            </w:pPr>
            <w:r>
              <w:rPr>
                <w:rFonts w:ascii="Arial" w:hAnsi="Arial" w:cs="Arial"/>
                <w:b/>
              </w:rPr>
              <w:t>Liczba dzieci</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Chałupy</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16</w:t>
            </w: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3</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 przystanek koło Gimnazjum</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27</w:t>
            </w: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3</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 Ośrodek Zdrowia</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5</w:t>
            </w: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między Ośrodkiem Zdrowia a Mierzymem</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4</w:t>
            </w: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(ogród botaniczny)</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6</w:t>
            </w: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Mierzym</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4</w:t>
            </w: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1</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Bagno</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sidRPr="00F33DFB">
              <w:rPr>
                <w:rFonts w:ascii="Arial" w:hAnsi="Arial" w:cs="Arial"/>
              </w:rPr>
              <w:t>Chłopska Kępa</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right"/>
              <w:rPr>
                <w:rFonts w:ascii="Arial" w:hAnsi="Arial" w:cs="Arial"/>
                <w:b/>
              </w:rPr>
            </w:pPr>
            <w:r>
              <w:rPr>
                <w:rFonts w:ascii="Arial" w:hAnsi="Arial" w:cs="Arial"/>
                <w:b/>
              </w:rPr>
              <w:t>Razem</w:t>
            </w:r>
          </w:p>
        </w:tc>
        <w:tc>
          <w:tcPr>
            <w:tcW w:w="20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b/>
              </w:rPr>
            </w:pPr>
            <w:r>
              <w:rPr>
                <w:rFonts w:ascii="Arial" w:hAnsi="Arial" w:cs="Arial"/>
                <w:b/>
              </w:rPr>
              <w:t>62</w:t>
            </w:r>
          </w:p>
        </w:tc>
        <w:tc>
          <w:tcPr>
            <w:tcW w:w="2769"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b/>
              </w:rPr>
            </w:pPr>
            <w:r>
              <w:rPr>
                <w:rFonts w:ascii="Arial" w:hAnsi="Arial" w:cs="Arial"/>
                <w:b/>
              </w:rPr>
              <w:t>7</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8"/>
        <w:gridCol w:w="2114"/>
      </w:tblGrid>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b/>
              </w:rPr>
            </w:pPr>
            <w:r>
              <w:rPr>
                <w:rFonts w:ascii="Arial" w:hAnsi="Arial" w:cs="Arial"/>
                <w:b/>
              </w:rPr>
              <w:t>Miejscowość</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Odległości</w:t>
            </w:r>
          </w:p>
        </w:tc>
      </w:tr>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Chałupy – Konikowo</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rPr>
            </w:pPr>
            <w:r w:rsidRPr="004641AC">
              <w:rPr>
                <w:rFonts w:ascii="Arial" w:hAnsi="Arial" w:cs="Arial"/>
              </w:rPr>
              <w:t>2,5 km</w:t>
            </w:r>
          </w:p>
        </w:tc>
      </w:tr>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 xml:space="preserve">Świeszyno (przystanek koło Gimnazjum) </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rPr>
            </w:pPr>
            <w:r>
              <w:rPr>
                <w:rFonts w:ascii="Arial" w:hAnsi="Arial" w:cs="Arial"/>
              </w:rPr>
              <w:t>4 km</w:t>
            </w:r>
          </w:p>
        </w:tc>
      </w:tr>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(ośrodek) -</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rPr>
            </w:pPr>
            <w:r>
              <w:rPr>
                <w:rFonts w:ascii="Arial" w:hAnsi="Arial" w:cs="Arial"/>
              </w:rPr>
              <w:t>5 km</w:t>
            </w:r>
          </w:p>
        </w:tc>
      </w:tr>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między Ośrodkiem Zdrowia a Mierzymem</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rPr>
            </w:pPr>
            <w:r>
              <w:rPr>
                <w:rFonts w:ascii="Arial" w:hAnsi="Arial" w:cs="Arial"/>
              </w:rPr>
              <w:t>5,5 km</w:t>
            </w:r>
          </w:p>
        </w:tc>
      </w:tr>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(ogród botaniczny)</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rPr>
            </w:pPr>
            <w:r>
              <w:rPr>
                <w:rFonts w:ascii="Arial" w:hAnsi="Arial" w:cs="Arial"/>
              </w:rPr>
              <w:t>6,5 km</w:t>
            </w:r>
          </w:p>
        </w:tc>
      </w:tr>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 xml:space="preserve">Mierzym </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rPr>
            </w:pPr>
            <w:r>
              <w:rPr>
                <w:rFonts w:ascii="Arial" w:hAnsi="Arial" w:cs="Arial"/>
              </w:rPr>
              <w:t>7 km</w:t>
            </w:r>
          </w:p>
        </w:tc>
      </w:tr>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 xml:space="preserve">Bagno </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rPr>
            </w:pPr>
            <w:r>
              <w:rPr>
                <w:rFonts w:ascii="Arial" w:hAnsi="Arial" w:cs="Arial"/>
              </w:rPr>
              <w:t>5,5 km</w:t>
            </w:r>
          </w:p>
        </w:tc>
      </w:tr>
      <w:tr w:rsidR="00D905FE" w:rsidTr="00D905FE">
        <w:tc>
          <w:tcPr>
            <w:tcW w:w="73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Chłopska Kępa</w:t>
            </w:r>
          </w:p>
        </w:tc>
        <w:tc>
          <w:tcPr>
            <w:tcW w:w="2160"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rPr>
            </w:pPr>
            <w:r>
              <w:rPr>
                <w:rFonts w:ascii="Arial" w:hAnsi="Arial" w:cs="Arial"/>
              </w:rPr>
              <w:t>6 km</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szkoły (prognoza na rok szkolny 2017/2018):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2828"/>
        <w:gridCol w:w="3763"/>
      </w:tblGrid>
      <w:tr w:rsidR="00D905FE" w:rsidTr="00D905FE">
        <w:tc>
          <w:tcPr>
            <w:tcW w:w="250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vertAlign w:val="superscript"/>
              </w:rPr>
            </w:pPr>
            <w:r>
              <w:rPr>
                <w:rFonts w:ascii="Arial" w:hAnsi="Arial" w:cs="Arial"/>
              </w:rPr>
              <w:t>Godzina rozpoczęcia zajęć</w:t>
            </w:r>
            <w:r>
              <w:rPr>
                <w:rFonts w:ascii="Arial" w:hAnsi="Arial" w:cs="Arial"/>
                <w:vertAlign w:val="superscript"/>
              </w:rPr>
              <w:t>1</w:t>
            </w:r>
          </w:p>
        </w:tc>
        <w:tc>
          <w:tcPr>
            <w:tcW w:w="2880"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Czas rozpoczęcia kursów powrotnych</w:t>
            </w:r>
          </w:p>
        </w:tc>
        <w:tc>
          <w:tcPr>
            <w:tcW w:w="3840"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 xml:space="preserve">Procent uczniów </w:t>
            </w:r>
          </w:p>
          <w:p w:rsidR="00D905FE" w:rsidRDefault="00D905FE" w:rsidP="00D905FE">
            <w:pPr>
              <w:rPr>
                <w:rFonts w:ascii="Arial" w:hAnsi="Arial" w:cs="Arial"/>
                <w:vertAlign w:val="superscript"/>
              </w:rPr>
            </w:pPr>
            <w:r>
              <w:rPr>
                <w:rFonts w:ascii="Arial" w:hAnsi="Arial" w:cs="Arial"/>
              </w:rPr>
              <w:t>korzystających z dowozu</w:t>
            </w:r>
            <w:r>
              <w:rPr>
                <w:rFonts w:ascii="Arial" w:hAnsi="Arial" w:cs="Arial"/>
                <w:vertAlign w:val="superscript"/>
              </w:rPr>
              <w:t>2</w:t>
            </w:r>
          </w:p>
        </w:tc>
      </w:tr>
      <w:tr w:rsidR="00D905FE" w:rsidTr="00D905FE">
        <w:tc>
          <w:tcPr>
            <w:tcW w:w="2508" w:type="dxa"/>
            <w:vMerge w:val="restart"/>
            <w:tcBorders>
              <w:top w:val="single" w:sz="4" w:space="0" w:color="auto"/>
              <w:left w:val="single" w:sz="4" w:space="0" w:color="auto"/>
              <w:bottom w:val="single" w:sz="4" w:space="0" w:color="auto"/>
              <w:right w:val="single" w:sz="4" w:space="0" w:color="auto"/>
            </w:tcBorders>
          </w:tcPr>
          <w:p w:rsidR="00D905FE" w:rsidRDefault="00D905FE" w:rsidP="00D905FE">
            <w:pPr>
              <w:rPr>
                <w:rFonts w:ascii="Arial" w:hAnsi="Arial" w:cs="Arial"/>
              </w:rPr>
            </w:pPr>
          </w:p>
          <w:p w:rsidR="00D905FE" w:rsidRDefault="00D905FE" w:rsidP="00D905FE">
            <w:pPr>
              <w:rPr>
                <w:rFonts w:ascii="Arial" w:hAnsi="Arial" w:cs="Arial"/>
              </w:rPr>
            </w:pPr>
          </w:p>
          <w:p w:rsidR="00D905FE" w:rsidRPr="006922D0" w:rsidRDefault="00D905FE" w:rsidP="00D905FE">
            <w:pPr>
              <w:jc w:val="center"/>
              <w:rPr>
                <w:rFonts w:ascii="Arial" w:hAnsi="Arial" w:cs="Arial"/>
                <w:b/>
              </w:rPr>
            </w:pPr>
            <w:r w:rsidRPr="006922D0">
              <w:rPr>
                <w:rFonts w:ascii="Arial" w:hAnsi="Arial" w:cs="Arial"/>
                <w:b/>
              </w:rPr>
              <w:t>8</w:t>
            </w:r>
            <w:r w:rsidR="006922D0" w:rsidRPr="006922D0">
              <w:rPr>
                <w:rFonts w:ascii="Arial" w:hAnsi="Arial" w:cs="Arial"/>
                <w:b/>
              </w:rPr>
              <w:t>:00</w:t>
            </w:r>
          </w:p>
        </w:tc>
        <w:tc>
          <w:tcPr>
            <w:tcW w:w="2880" w:type="dxa"/>
            <w:tcBorders>
              <w:top w:val="single" w:sz="4" w:space="0" w:color="auto"/>
              <w:left w:val="single" w:sz="4" w:space="0" w:color="auto"/>
              <w:bottom w:val="single" w:sz="4" w:space="0" w:color="auto"/>
              <w:right w:val="single" w:sz="4" w:space="0" w:color="auto"/>
            </w:tcBorders>
          </w:tcPr>
          <w:p w:rsidR="00D905FE" w:rsidRDefault="00D905FE" w:rsidP="00D905FE">
            <w:pPr>
              <w:rPr>
                <w:rFonts w:ascii="Arial" w:hAnsi="Arial" w:cs="Arial"/>
              </w:rPr>
            </w:pPr>
            <w:r>
              <w:rPr>
                <w:rFonts w:ascii="Arial" w:hAnsi="Arial" w:cs="Arial"/>
              </w:rPr>
              <w:t>11.30</w:t>
            </w:r>
          </w:p>
        </w:tc>
        <w:tc>
          <w:tcPr>
            <w:tcW w:w="3840"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10 %</w:t>
            </w:r>
          </w:p>
        </w:tc>
      </w:tr>
      <w:tr w:rsidR="00D905FE"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Default="00D905FE" w:rsidP="00D905FE">
            <w:pPr>
              <w:rPr>
                <w:rFonts w:ascii="Arial" w:hAnsi="Arial" w:cs="Arial"/>
              </w:rPr>
            </w:pPr>
            <w:r>
              <w:rPr>
                <w:rFonts w:ascii="Arial" w:hAnsi="Arial" w:cs="Arial"/>
              </w:rPr>
              <w:t>12.30</w:t>
            </w:r>
          </w:p>
        </w:tc>
        <w:tc>
          <w:tcPr>
            <w:tcW w:w="3840"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20 %</w:t>
            </w:r>
          </w:p>
        </w:tc>
      </w:tr>
      <w:tr w:rsidR="00D905FE"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Default="00D905FE" w:rsidP="00D905FE">
            <w:pPr>
              <w:rPr>
                <w:rFonts w:ascii="Arial" w:hAnsi="Arial" w:cs="Arial"/>
              </w:rPr>
            </w:pPr>
            <w:r>
              <w:rPr>
                <w:rFonts w:ascii="Arial" w:hAnsi="Arial" w:cs="Arial"/>
              </w:rPr>
              <w:t>13.30</w:t>
            </w:r>
          </w:p>
        </w:tc>
        <w:tc>
          <w:tcPr>
            <w:tcW w:w="3840"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60 %</w:t>
            </w:r>
          </w:p>
        </w:tc>
      </w:tr>
      <w:tr w:rsidR="00D905FE" w:rsidTr="00D905FE">
        <w:tc>
          <w:tcPr>
            <w:tcW w:w="0" w:type="auto"/>
            <w:vMerge/>
            <w:tcBorders>
              <w:top w:val="single" w:sz="4" w:space="0" w:color="auto"/>
              <w:left w:val="single" w:sz="4" w:space="0" w:color="auto"/>
              <w:bottom w:val="single" w:sz="4" w:space="0" w:color="auto"/>
              <w:right w:val="single" w:sz="4" w:space="0" w:color="auto"/>
            </w:tcBorders>
            <w:vAlign w:val="center"/>
          </w:tcPr>
          <w:p w:rsidR="00D905FE"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Default="00D905FE" w:rsidP="00D905FE">
            <w:pPr>
              <w:rPr>
                <w:rFonts w:ascii="Arial" w:hAnsi="Arial" w:cs="Arial"/>
              </w:rPr>
            </w:pPr>
            <w:r>
              <w:rPr>
                <w:rFonts w:ascii="Arial" w:hAnsi="Arial" w:cs="Arial"/>
              </w:rPr>
              <w:t>14.20</w:t>
            </w:r>
          </w:p>
        </w:tc>
        <w:tc>
          <w:tcPr>
            <w:tcW w:w="3840"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5 %</w:t>
            </w:r>
          </w:p>
        </w:tc>
      </w:tr>
      <w:tr w:rsidR="00D905FE"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Default="00D905FE" w:rsidP="00D905FE">
            <w:pPr>
              <w:rPr>
                <w:rFonts w:ascii="Arial" w:hAnsi="Arial" w:cs="Arial"/>
              </w:rPr>
            </w:pPr>
            <w:r>
              <w:rPr>
                <w:rFonts w:ascii="Arial" w:hAnsi="Arial" w:cs="Arial"/>
              </w:rPr>
              <w:t>15.15   (2 razy w tygodniu)</w:t>
            </w:r>
          </w:p>
        </w:tc>
        <w:tc>
          <w:tcPr>
            <w:tcW w:w="3840" w:type="dxa"/>
            <w:tcBorders>
              <w:top w:val="single" w:sz="4" w:space="0" w:color="auto"/>
              <w:left w:val="single" w:sz="4" w:space="0" w:color="auto"/>
              <w:bottom w:val="single" w:sz="4" w:space="0" w:color="auto"/>
              <w:right w:val="single" w:sz="4" w:space="0" w:color="auto"/>
            </w:tcBorders>
          </w:tcPr>
          <w:p w:rsidR="00D905FE" w:rsidRDefault="00D905FE" w:rsidP="00D905FE">
            <w:pPr>
              <w:jc w:val="center"/>
              <w:rPr>
                <w:rFonts w:ascii="Arial" w:hAnsi="Arial" w:cs="Arial"/>
              </w:rPr>
            </w:pPr>
            <w:r>
              <w:rPr>
                <w:rFonts w:ascii="Arial" w:hAnsi="Arial" w:cs="Arial"/>
              </w:rPr>
              <w:t>5 %</w:t>
            </w:r>
          </w:p>
        </w:tc>
      </w:tr>
    </w:tbl>
    <w:p w:rsidR="00D905FE" w:rsidRDefault="00D905FE" w:rsidP="00D905FE">
      <w:pPr>
        <w:pStyle w:val="Nagwek2"/>
        <w:rPr>
          <w:rFonts w:ascii="Arial" w:hAnsi="Arial" w:cs="Arial"/>
          <w:b w:val="0"/>
          <w:color w:val="000000"/>
        </w:rPr>
      </w:pPr>
    </w:p>
    <w:p w:rsidR="00D905FE" w:rsidRPr="005633BE" w:rsidRDefault="00D905FE" w:rsidP="00D905FE">
      <w:pPr>
        <w:rPr>
          <w:rFonts w:ascii="Arial" w:hAnsi="Arial" w:cs="Arial"/>
          <w:b/>
          <w:sz w:val="22"/>
          <w:szCs w:val="22"/>
        </w:rPr>
      </w:pPr>
      <w:r>
        <w:rPr>
          <w:rFonts w:ascii="Arial" w:hAnsi="Arial" w:cs="Arial"/>
          <w:sz w:val="22"/>
          <w:szCs w:val="22"/>
          <w:vertAlign w:val="superscript"/>
        </w:rPr>
        <w:t>1</w:t>
      </w:r>
      <w:r>
        <w:rPr>
          <w:rFonts w:ascii="Arial" w:hAnsi="Arial" w:cs="Arial"/>
          <w:sz w:val="22"/>
          <w:szCs w:val="22"/>
        </w:rPr>
        <w:t xml:space="preserve">dojazd do szkoły powinien rozpocząć się nie wcześniej niż o  godz. </w:t>
      </w:r>
      <w:r w:rsidRPr="005633BE">
        <w:rPr>
          <w:rFonts w:ascii="Arial" w:hAnsi="Arial" w:cs="Arial"/>
          <w:b/>
          <w:sz w:val="22"/>
          <w:szCs w:val="22"/>
        </w:rPr>
        <w:t>7:25</w:t>
      </w:r>
      <w:r>
        <w:rPr>
          <w:rFonts w:ascii="Arial" w:hAnsi="Arial" w:cs="Arial"/>
          <w:b/>
          <w:sz w:val="22"/>
          <w:szCs w:val="22"/>
        </w:rPr>
        <w:t xml:space="preserve">  </w:t>
      </w:r>
      <w:r w:rsidRPr="005633BE">
        <w:rPr>
          <w:rFonts w:ascii="Arial" w:hAnsi="Arial" w:cs="Arial"/>
          <w:b/>
          <w:sz w:val="22"/>
          <w:szCs w:val="22"/>
        </w:rPr>
        <w:t xml:space="preserve"> i trwać nie dłużej niż do </w:t>
      </w:r>
      <w:r>
        <w:rPr>
          <w:rFonts w:ascii="Arial" w:hAnsi="Arial" w:cs="Arial"/>
          <w:b/>
          <w:sz w:val="22"/>
          <w:szCs w:val="22"/>
        </w:rPr>
        <w:t xml:space="preserve">godz.  </w:t>
      </w:r>
      <w:r w:rsidRPr="005633BE">
        <w:rPr>
          <w:rFonts w:ascii="Arial" w:hAnsi="Arial" w:cs="Arial"/>
          <w:b/>
          <w:sz w:val="22"/>
          <w:szCs w:val="22"/>
        </w:rPr>
        <w:t>7:55.</w:t>
      </w:r>
    </w:p>
    <w:p w:rsidR="00D905FE" w:rsidRDefault="00D905FE" w:rsidP="00D905FE">
      <w:pPr>
        <w:rPr>
          <w:rFonts w:ascii="Arial" w:hAnsi="Arial" w:cs="Arial"/>
          <w:sz w:val="22"/>
          <w:szCs w:val="22"/>
        </w:rPr>
      </w:pPr>
      <w:r>
        <w:rPr>
          <w:rFonts w:ascii="Arial" w:hAnsi="Arial" w:cs="Arial"/>
          <w:sz w:val="22"/>
          <w:szCs w:val="22"/>
        </w:rPr>
        <w:t>² dane ustalone w oparciu o obecną ilość uczniów kończących zajęcia w okolicach wskazanych godzin.</w:t>
      </w:r>
    </w:p>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pPr>
        <w:spacing w:after="100"/>
        <w:rPr>
          <w:rFonts w:ascii="Arial" w:eastAsia="Helvetica" w:hAnsi="Arial" w:cs="Arial"/>
          <w:b/>
          <w:u w:val="single"/>
        </w:rPr>
      </w:pPr>
      <w:r>
        <w:rPr>
          <w:rFonts w:ascii="Arial" w:eastAsia="Helvetica" w:hAnsi="Arial" w:cs="Arial"/>
          <w:b/>
          <w:u w:val="single"/>
        </w:rPr>
        <w:t>III. Szkoła Podstawowa i Oddział Przedszkolny w Zegrzu Pomorskim</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szkolnego (prognoza na rok szkolny 2017/2018):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035"/>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3035"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Chłopska Kępa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9</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Bagno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Strzekęcino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15</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Niedalino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15</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Czacz</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Sieranie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7</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Zegrzyn</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Kurozwęcz </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Węgorki</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59</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13</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1843"/>
      </w:tblGrid>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rPr>
            </w:pPr>
            <w:r>
              <w:rPr>
                <w:rFonts w:ascii="Arial" w:hAnsi="Arial" w:cs="Arial"/>
                <w:b/>
              </w:rPr>
              <w:t>Odległości</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Chłopska Kępa</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10,0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Bagno</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9,6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Strzekęcino</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9,2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Niedalino </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5,1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Sieranie </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Pr="004641AC" w:rsidRDefault="00D905FE" w:rsidP="00D905FE">
            <w:pPr>
              <w:rPr>
                <w:rFonts w:ascii="Arial" w:hAnsi="Arial" w:cs="Arial"/>
              </w:rPr>
            </w:pPr>
            <w:r w:rsidRPr="004641AC">
              <w:rPr>
                <w:rFonts w:ascii="Arial" w:hAnsi="Arial" w:cs="Arial"/>
              </w:rPr>
              <w:t>2,3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Zegrzyn</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Pr="004641AC" w:rsidRDefault="00D905FE" w:rsidP="00D905FE">
            <w:pPr>
              <w:rPr>
                <w:rFonts w:ascii="Arial" w:hAnsi="Arial" w:cs="Arial"/>
              </w:rPr>
            </w:pPr>
            <w:r w:rsidRPr="004641AC">
              <w:rPr>
                <w:rFonts w:ascii="Arial" w:hAnsi="Arial" w:cs="Arial"/>
              </w:rPr>
              <w:t>2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Kurozwęcz</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3,4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3,8 km</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szkoły (prognoza na rok szkolny 2017/2018):</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3118"/>
        <w:gridCol w:w="3260"/>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Godzina rozpoczęcia zajęć</w:t>
            </w:r>
            <w:r>
              <w:rPr>
                <w:rFonts w:ascii="Arial" w:hAnsi="Arial" w:cs="Arial"/>
                <w:b/>
                <w:vertAlign w:val="superscript"/>
              </w:rPr>
              <w:t>1</w:t>
            </w:r>
            <w:r>
              <w:rPr>
                <w:rFonts w:ascii="Arial" w:hAnsi="Arial" w:cs="Arial"/>
                <w:b/>
              </w:rPr>
              <w:t xml:space="preserve"> </w:t>
            </w:r>
          </w:p>
        </w:tc>
        <w:tc>
          <w:tcPr>
            <w:tcW w:w="3118"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Czas rozpoczęcia kursów powrotnych</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vertAlign w:val="superscript"/>
              </w:rPr>
            </w:pPr>
            <w:r>
              <w:rPr>
                <w:rFonts w:ascii="Arial" w:hAnsi="Arial" w:cs="Arial"/>
                <w:b/>
              </w:rPr>
              <w:t>Procent uczniów korzystających z dowozu</w:t>
            </w:r>
            <w:r>
              <w:rPr>
                <w:rFonts w:ascii="Arial" w:hAnsi="Arial" w:cs="Arial"/>
                <w:b/>
                <w:vertAlign w:val="superscript"/>
              </w:rPr>
              <w:t>2</w:t>
            </w:r>
          </w:p>
        </w:tc>
      </w:tr>
      <w:tr w:rsidR="00D905FE" w:rsidTr="00D905FE">
        <w:tc>
          <w:tcPr>
            <w:tcW w:w="2802" w:type="dxa"/>
            <w:vMerge w:val="restart"/>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p>
          <w:p w:rsidR="00D905FE" w:rsidRPr="005633BE" w:rsidRDefault="006922D0" w:rsidP="006922D0">
            <w:pPr>
              <w:jc w:val="center"/>
              <w:rPr>
                <w:rFonts w:ascii="Arial" w:hAnsi="Arial" w:cs="Arial"/>
                <w:b/>
              </w:rPr>
            </w:pPr>
            <w:r>
              <w:rPr>
                <w:rFonts w:ascii="Arial" w:hAnsi="Arial" w:cs="Arial"/>
                <w:b/>
              </w:rPr>
              <w:t>7:</w:t>
            </w:r>
            <w:r w:rsidR="00927FBB">
              <w:rPr>
                <w:rFonts w:ascii="Arial" w:hAnsi="Arial" w:cs="Arial"/>
                <w:b/>
              </w:rPr>
              <w:t>45</w:t>
            </w:r>
          </w:p>
          <w:p w:rsidR="00D905FE"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12.25</w:t>
            </w:r>
          </w:p>
        </w:tc>
        <w:tc>
          <w:tcPr>
            <w:tcW w:w="3260"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0,22 %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13.20</w:t>
            </w:r>
          </w:p>
        </w:tc>
        <w:tc>
          <w:tcPr>
            <w:tcW w:w="3260"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0,50 %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14.10</w:t>
            </w:r>
          </w:p>
        </w:tc>
        <w:tc>
          <w:tcPr>
            <w:tcW w:w="3260"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0,09 %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15.05</w:t>
            </w:r>
          </w:p>
        </w:tc>
        <w:tc>
          <w:tcPr>
            <w:tcW w:w="3260"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0,16 %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16.00 / wtorki i czwartki</w:t>
            </w:r>
          </w:p>
        </w:tc>
        <w:tc>
          <w:tcPr>
            <w:tcW w:w="3260"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0,14 %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rPr>
            </w:pPr>
          </w:p>
        </w:tc>
        <w:tc>
          <w:tcPr>
            <w:tcW w:w="6378" w:type="dxa"/>
            <w:gridSpan w:val="2"/>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p>
        </w:tc>
      </w:tr>
    </w:tbl>
    <w:p w:rsidR="00D905FE" w:rsidRDefault="00D905FE" w:rsidP="00D905FE">
      <w:pPr>
        <w:pStyle w:val="Nagwek2"/>
        <w:rPr>
          <w:rFonts w:ascii="Arial" w:hAnsi="Arial" w:cs="Arial"/>
          <w:b w:val="0"/>
          <w:color w:val="000000"/>
          <w:vertAlign w:val="superscript"/>
        </w:rPr>
      </w:pPr>
    </w:p>
    <w:p w:rsidR="00D905FE" w:rsidRPr="005633BE" w:rsidRDefault="00D905FE" w:rsidP="00D905FE">
      <w:pPr>
        <w:rPr>
          <w:rFonts w:ascii="Arial" w:hAnsi="Arial" w:cs="Arial"/>
          <w:b/>
          <w:sz w:val="22"/>
          <w:szCs w:val="22"/>
        </w:rPr>
      </w:pPr>
      <w:r>
        <w:rPr>
          <w:rFonts w:ascii="Arial" w:hAnsi="Arial" w:cs="Arial"/>
          <w:sz w:val="22"/>
          <w:szCs w:val="22"/>
          <w:vertAlign w:val="superscript"/>
        </w:rPr>
        <w:t>1</w:t>
      </w:r>
      <w:r>
        <w:rPr>
          <w:rFonts w:ascii="Arial" w:hAnsi="Arial" w:cs="Arial"/>
          <w:sz w:val="22"/>
          <w:szCs w:val="22"/>
        </w:rPr>
        <w:t xml:space="preserve">dojazd do szkoły powinien rozpocząć się nie wcześniej niż o godz. </w:t>
      </w:r>
      <w:r w:rsidRPr="005633BE">
        <w:rPr>
          <w:rFonts w:ascii="Arial" w:hAnsi="Arial" w:cs="Arial"/>
          <w:b/>
          <w:sz w:val="22"/>
          <w:szCs w:val="22"/>
        </w:rPr>
        <w:t xml:space="preserve">7:05 i trwać nie dłużej niż do </w:t>
      </w:r>
      <w:r>
        <w:rPr>
          <w:rFonts w:ascii="Arial" w:hAnsi="Arial" w:cs="Arial"/>
          <w:b/>
          <w:sz w:val="22"/>
          <w:szCs w:val="22"/>
        </w:rPr>
        <w:t>godz.</w:t>
      </w:r>
      <w:r w:rsidRPr="005633BE">
        <w:rPr>
          <w:rFonts w:ascii="Arial" w:hAnsi="Arial" w:cs="Arial"/>
          <w:b/>
          <w:sz w:val="22"/>
          <w:szCs w:val="22"/>
        </w:rPr>
        <w:t>7:35.</w:t>
      </w:r>
    </w:p>
    <w:p w:rsidR="00D905FE" w:rsidRDefault="00D905FE" w:rsidP="00D905FE">
      <w:pPr>
        <w:rPr>
          <w:rFonts w:ascii="Arial" w:hAnsi="Arial" w:cs="Arial"/>
          <w:sz w:val="22"/>
          <w:szCs w:val="22"/>
        </w:rPr>
      </w:pPr>
      <w:r>
        <w:rPr>
          <w:rFonts w:ascii="Arial" w:hAnsi="Arial" w:cs="Arial"/>
          <w:sz w:val="22"/>
          <w:szCs w:val="22"/>
        </w:rPr>
        <w:t>² dane ustalone w oparciu o obecną ilość uczniów kończących zajęcia w okolicach wskazanych godzin.</w:t>
      </w:r>
    </w:p>
    <w:p w:rsidR="00D905FE" w:rsidRDefault="00D905FE" w:rsidP="00D905FE"/>
    <w:p w:rsidR="00D905FE" w:rsidRDefault="00D905FE" w:rsidP="00D905FE"/>
    <w:p w:rsidR="00D905FE" w:rsidRDefault="00D905FE" w:rsidP="00D905FE"/>
    <w:p w:rsidR="00D905FE" w:rsidRDefault="00D905FE" w:rsidP="00D905FE"/>
    <w:p w:rsidR="00D905FE" w:rsidRDefault="006922D0" w:rsidP="00D905FE">
      <w:pPr>
        <w:spacing w:after="100"/>
        <w:rPr>
          <w:rFonts w:ascii="Arial" w:eastAsia="Helvetica" w:hAnsi="Arial" w:cs="Arial"/>
          <w:b/>
          <w:u w:val="single"/>
        </w:rPr>
      </w:pPr>
      <w:r>
        <w:rPr>
          <w:rFonts w:ascii="Arial" w:eastAsia="Helvetica" w:hAnsi="Arial" w:cs="Arial"/>
          <w:b/>
          <w:u w:val="single"/>
        </w:rPr>
        <w:t>IV</w:t>
      </w:r>
      <w:r w:rsidR="00D905FE">
        <w:rPr>
          <w:rFonts w:ascii="Arial" w:eastAsia="Helvetica" w:hAnsi="Arial" w:cs="Arial"/>
          <w:b/>
          <w:u w:val="single"/>
        </w:rPr>
        <w:t>. Szkoła Podstawowa i Oddział Przedszkolny w Świeszynie</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szkolnego (prognoza na rok szkolny 2017/2018):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035"/>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3035"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sidRPr="00A65371">
              <w:rPr>
                <w:rFonts w:ascii="Arial" w:hAnsi="Arial" w:cs="Arial"/>
              </w:rPr>
              <w:t>Biała Kępa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Brzeźniki</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Kępa Świeszyńska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Krokowo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Mierzym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Olszak</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Włoki  1</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Włoki 2</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7</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sidRPr="00A65371">
              <w:rPr>
                <w:rFonts w:ascii="Arial" w:hAnsi="Arial" w:cs="Arial"/>
              </w:rPr>
              <w:t>Biała Kępa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Brzeźniki</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Bardzlino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Niedalino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Strzekęcino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Giezkowo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Konikowo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Chałupy</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Chłopska Kępa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5</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21</w:t>
            </w:r>
          </w:p>
        </w:tc>
        <w:tc>
          <w:tcPr>
            <w:tcW w:w="3035"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13</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1843"/>
      </w:tblGrid>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184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rPr>
            </w:pPr>
            <w:r>
              <w:rPr>
                <w:rFonts w:ascii="Arial" w:hAnsi="Arial" w:cs="Arial"/>
                <w:b/>
              </w:rPr>
              <w:t>Odległości</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hideMark/>
          </w:tcPr>
          <w:p w:rsidR="00D905FE" w:rsidRPr="00A65371" w:rsidRDefault="00D905FE" w:rsidP="00D905FE">
            <w:pPr>
              <w:rPr>
                <w:rFonts w:ascii="Arial" w:hAnsi="Arial" w:cs="Arial"/>
              </w:rPr>
            </w:pPr>
            <w:r w:rsidRPr="00A65371">
              <w:rPr>
                <w:rFonts w:ascii="Arial" w:hAnsi="Arial" w:cs="Arial"/>
              </w:rPr>
              <w:t>Biała Kępa</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1,7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Brzeźniki</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2,7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Kępa Świeszyńska</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1,6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Krokowo</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1,3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Mierzym</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3,2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Olszak</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3,4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Włoki</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2,6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Bardzlino</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14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Niedalino</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7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Strzekęcino</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 xml:space="preserve">3 km </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Giezkowo</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11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Konikowo</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4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Chałupy</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2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Chłopska Kępa</w:t>
            </w: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2 km</w:t>
            </w:r>
          </w:p>
        </w:tc>
      </w:tr>
      <w:tr w:rsidR="00D905FE" w:rsidTr="00D905FE">
        <w:tc>
          <w:tcPr>
            <w:tcW w:w="3510"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p>
        </w:tc>
        <w:tc>
          <w:tcPr>
            <w:tcW w:w="1843"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p>
    <w:p w:rsidR="00D905FE" w:rsidRDefault="00D905FE" w:rsidP="00D905FE">
      <w:pPr>
        <w:spacing w:after="100"/>
        <w:rPr>
          <w:rFonts w:ascii="Arial" w:eastAsia="Helvetica" w:hAnsi="Arial" w:cs="Arial"/>
        </w:rPr>
      </w:pPr>
    </w:p>
    <w:p w:rsidR="00D905FE" w:rsidRDefault="00D905FE" w:rsidP="00D905FE">
      <w:pPr>
        <w:spacing w:after="100"/>
        <w:rPr>
          <w:rFonts w:ascii="Arial" w:eastAsia="Helvetica" w:hAnsi="Arial" w:cs="Arial"/>
        </w:rPr>
      </w:pPr>
    </w:p>
    <w:p w:rsidR="00D905FE" w:rsidRDefault="00D905FE" w:rsidP="00D905FE">
      <w:pPr>
        <w:spacing w:after="100"/>
        <w:rPr>
          <w:rFonts w:ascii="Arial" w:eastAsia="Helvetica" w:hAnsi="Arial" w:cs="Arial"/>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szkoły (prognoza na rok szkolny 2017/2018):</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3118"/>
        <w:gridCol w:w="3260"/>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Godzina rozpoczęcia zajęć</w:t>
            </w:r>
            <w:r>
              <w:rPr>
                <w:rFonts w:ascii="Arial" w:hAnsi="Arial" w:cs="Arial"/>
                <w:b/>
                <w:vertAlign w:val="superscript"/>
              </w:rPr>
              <w:t>1</w:t>
            </w:r>
            <w:r>
              <w:rPr>
                <w:rFonts w:ascii="Arial" w:hAnsi="Arial" w:cs="Arial"/>
                <w:b/>
              </w:rPr>
              <w:t xml:space="preserve"> </w:t>
            </w:r>
          </w:p>
        </w:tc>
        <w:tc>
          <w:tcPr>
            <w:tcW w:w="3118"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Czas rozpoczęcia kursów powrotnych</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vertAlign w:val="superscript"/>
              </w:rPr>
            </w:pPr>
            <w:r>
              <w:rPr>
                <w:rFonts w:ascii="Arial" w:hAnsi="Arial" w:cs="Arial"/>
                <w:b/>
              </w:rPr>
              <w:t>Procent uczniów korzystających z dowozu</w:t>
            </w:r>
            <w:r>
              <w:rPr>
                <w:rFonts w:ascii="Arial" w:hAnsi="Arial" w:cs="Arial"/>
                <w:b/>
                <w:vertAlign w:val="superscript"/>
              </w:rPr>
              <w:t>2</w:t>
            </w:r>
          </w:p>
        </w:tc>
      </w:tr>
      <w:tr w:rsidR="00D905FE" w:rsidTr="00D905FE">
        <w:tc>
          <w:tcPr>
            <w:tcW w:w="2802" w:type="dxa"/>
            <w:vMerge w:val="restart"/>
            <w:tcBorders>
              <w:top w:val="single" w:sz="4" w:space="0" w:color="000000"/>
              <w:left w:val="single" w:sz="4" w:space="0" w:color="000000"/>
              <w:bottom w:val="single" w:sz="4" w:space="0" w:color="000000"/>
              <w:right w:val="single" w:sz="4" w:space="0" w:color="000000"/>
            </w:tcBorders>
          </w:tcPr>
          <w:p w:rsidR="006922D0" w:rsidRDefault="006922D0" w:rsidP="006922D0">
            <w:pPr>
              <w:jc w:val="center"/>
              <w:rPr>
                <w:rFonts w:ascii="Arial" w:hAnsi="Arial" w:cs="Arial"/>
                <w:b/>
              </w:rPr>
            </w:pPr>
          </w:p>
          <w:p w:rsidR="00D905FE" w:rsidRPr="006922D0" w:rsidRDefault="006922D0" w:rsidP="006922D0">
            <w:pPr>
              <w:jc w:val="center"/>
              <w:rPr>
                <w:rFonts w:ascii="Arial" w:hAnsi="Arial" w:cs="Arial"/>
                <w:b/>
              </w:rPr>
            </w:pPr>
            <w:r>
              <w:rPr>
                <w:rFonts w:ascii="Arial" w:hAnsi="Arial" w:cs="Arial"/>
                <w:b/>
              </w:rPr>
              <w:t>8:</w:t>
            </w:r>
            <w:r w:rsidR="00D905FE" w:rsidRPr="006922D0">
              <w:rPr>
                <w:rFonts w:ascii="Arial" w:hAnsi="Arial" w:cs="Arial"/>
                <w:b/>
              </w:rPr>
              <w:t>00</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12.30</w:t>
            </w:r>
          </w:p>
        </w:tc>
        <w:tc>
          <w:tcPr>
            <w:tcW w:w="326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46 %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13.30</w:t>
            </w:r>
          </w:p>
        </w:tc>
        <w:tc>
          <w:tcPr>
            <w:tcW w:w="326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28 %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14.25</w:t>
            </w:r>
          </w:p>
        </w:tc>
        <w:tc>
          <w:tcPr>
            <w:tcW w:w="326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26 %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Default="00D905FE" w:rsidP="00D905FE">
            <w:pPr>
              <w:rPr>
                <w:rFonts w:ascii="Arial" w:hAnsi="Arial" w:cs="Arial"/>
              </w:rPr>
            </w:pPr>
          </w:p>
        </w:tc>
        <w:tc>
          <w:tcPr>
            <w:tcW w:w="6378" w:type="dxa"/>
            <w:gridSpan w:val="2"/>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p>
        </w:tc>
      </w:tr>
    </w:tbl>
    <w:p w:rsidR="00D905FE" w:rsidRDefault="00D905FE" w:rsidP="00D905FE">
      <w:pPr>
        <w:pStyle w:val="Nagwek2"/>
        <w:rPr>
          <w:rFonts w:ascii="Arial" w:hAnsi="Arial" w:cs="Arial"/>
          <w:b w:val="0"/>
          <w:color w:val="000000"/>
          <w:vertAlign w:val="superscript"/>
        </w:rPr>
      </w:pPr>
    </w:p>
    <w:p w:rsidR="00D905FE" w:rsidRPr="00A520A2" w:rsidRDefault="00D905FE" w:rsidP="00D905FE">
      <w:pPr>
        <w:rPr>
          <w:rFonts w:ascii="Arial" w:hAnsi="Arial" w:cs="Arial"/>
          <w:b/>
          <w:sz w:val="22"/>
          <w:szCs w:val="22"/>
        </w:rPr>
      </w:pPr>
      <w:r>
        <w:rPr>
          <w:rFonts w:ascii="Arial" w:hAnsi="Arial" w:cs="Arial"/>
          <w:sz w:val="22"/>
          <w:szCs w:val="22"/>
          <w:vertAlign w:val="superscript"/>
        </w:rPr>
        <w:t>1</w:t>
      </w:r>
      <w:r>
        <w:rPr>
          <w:rFonts w:ascii="Arial" w:hAnsi="Arial" w:cs="Arial"/>
          <w:sz w:val="22"/>
          <w:szCs w:val="22"/>
        </w:rPr>
        <w:t>dojazd do szkoły powinien rozpocząć się nie wcześniej niż o godz</w:t>
      </w:r>
      <w:r w:rsidRPr="00A520A2">
        <w:rPr>
          <w:rFonts w:ascii="Arial" w:hAnsi="Arial" w:cs="Arial"/>
          <w:b/>
          <w:sz w:val="22"/>
          <w:szCs w:val="22"/>
        </w:rPr>
        <w:t>.  6</w:t>
      </w:r>
      <w:r>
        <w:rPr>
          <w:rFonts w:ascii="Arial" w:hAnsi="Arial" w:cs="Arial"/>
          <w:b/>
          <w:sz w:val="22"/>
          <w:szCs w:val="22"/>
        </w:rPr>
        <w:t>.</w:t>
      </w:r>
      <w:r w:rsidRPr="00A520A2">
        <w:rPr>
          <w:rFonts w:ascii="Arial" w:hAnsi="Arial" w:cs="Arial"/>
          <w:b/>
          <w:sz w:val="22"/>
          <w:szCs w:val="22"/>
        </w:rPr>
        <w:t>55 i trwać nie dłużej niż do</w:t>
      </w:r>
      <w:r>
        <w:rPr>
          <w:rFonts w:ascii="Arial" w:hAnsi="Arial" w:cs="Arial"/>
          <w:b/>
          <w:sz w:val="22"/>
          <w:szCs w:val="22"/>
        </w:rPr>
        <w:t xml:space="preserve"> godz. </w:t>
      </w:r>
      <w:r w:rsidRPr="00A520A2">
        <w:rPr>
          <w:rFonts w:ascii="Arial" w:hAnsi="Arial" w:cs="Arial"/>
          <w:b/>
          <w:sz w:val="22"/>
          <w:szCs w:val="22"/>
        </w:rPr>
        <w:t xml:space="preserve"> 7</w:t>
      </w:r>
      <w:r>
        <w:rPr>
          <w:rFonts w:ascii="Arial" w:hAnsi="Arial" w:cs="Arial"/>
          <w:b/>
          <w:sz w:val="22"/>
          <w:szCs w:val="22"/>
        </w:rPr>
        <w:t>.</w:t>
      </w:r>
      <w:r w:rsidRPr="00A520A2">
        <w:rPr>
          <w:rFonts w:ascii="Arial" w:hAnsi="Arial" w:cs="Arial"/>
          <w:b/>
          <w:sz w:val="22"/>
          <w:szCs w:val="22"/>
        </w:rPr>
        <w:t>25.</w:t>
      </w:r>
    </w:p>
    <w:p w:rsidR="00D905FE" w:rsidRDefault="00D905FE" w:rsidP="00D905FE">
      <w:pPr>
        <w:rPr>
          <w:rFonts w:ascii="Arial" w:hAnsi="Arial" w:cs="Arial"/>
          <w:sz w:val="22"/>
          <w:szCs w:val="22"/>
        </w:rPr>
      </w:pPr>
      <w:r>
        <w:rPr>
          <w:rFonts w:ascii="Arial" w:hAnsi="Arial" w:cs="Arial"/>
          <w:sz w:val="22"/>
          <w:szCs w:val="22"/>
        </w:rPr>
        <w:t>² dane ustalone w oparciu o obecną ilość uczniów kończących zajęcia w okolicach wskazanych godzin.</w:t>
      </w:r>
    </w:p>
    <w:p w:rsidR="00D905FE" w:rsidRDefault="00D905FE" w:rsidP="00D905FE"/>
    <w:p w:rsidR="00D905FE" w:rsidRDefault="00D905FE" w:rsidP="00D905FE"/>
    <w:p w:rsidR="00D905FE" w:rsidRDefault="00D905FE" w:rsidP="00D905FE">
      <w:pPr>
        <w:spacing w:after="100"/>
        <w:rPr>
          <w:rFonts w:ascii="Arial" w:eastAsia="Helvetica" w:hAnsi="Arial" w:cs="Arial"/>
          <w:b/>
          <w:u w:val="single"/>
        </w:rPr>
      </w:pPr>
      <w:r>
        <w:rPr>
          <w:rFonts w:ascii="Arial" w:eastAsia="Helvetica" w:hAnsi="Arial" w:cs="Arial"/>
          <w:b/>
          <w:u w:val="single"/>
        </w:rPr>
        <w:t>V. Gimnazjum w Świeszynie</w:t>
      </w:r>
    </w:p>
    <w:p w:rsidR="00D905FE" w:rsidRDefault="00D905FE" w:rsidP="00D905FE">
      <w:pPr>
        <w:spacing w:after="100"/>
        <w:rPr>
          <w:rFonts w:ascii="Arial" w:eastAsia="Helvetica" w:hAnsi="Arial" w:cs="Arial"/>
        </w:rPr>
      </w:pPr>
      <w:r>
        <w:rPr>
          <w:rFonts w:ascii="Arial" w:eastAsia="Helvetica" w:hAnsi="Arial" w:cs="Arial"/>
        </w:rPr>
        <w:t>A. Liczba uczniów objętych dowozem w podziale na poszczególne miejscowości z obwodu szkolnego (prognoza na rok szkolny 2017/2018):</w:t>
      </w: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1842"/>
      </w:tblGrid>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Liczba uczniów</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Niekłonice</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Konikowo</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 xml:space="preserve">12 </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Chałupy</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Mierzym</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Włoki</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1</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Dunowo</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2</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Jarzyce</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Kłokęcin</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Giezkowo</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4</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Kurozwęcz</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Zegrze Pomorskie</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7</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Zegrzyn</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Sieranie</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Czacz</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Niedalino</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6</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Węgorki</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Strzekęcino</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6</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Chłopska Kępa/ Bagno</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r>
              <w:rPr>
                <w:rFonts w:ascii="Arial" w:hAnsi="Arial" w:cs="Arial"/>
              </w:rPr>
              <w:t>3</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rPr>
            </w:pPr>
            <w:r>
              <w:rPr>
                <w:rFonts w:ascii="Arial" w:hAnsi="Arial" w:cs="Arial"/>
                <w:b/>
              </w:rPr>
              <w:t>Razem:</w:t>
            </w:r>
          </w:p>
        </w:tc>
        <w:tc>
          <w:tcPr>
            <w:tcW w:w="1842"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56</w:t>
            </w:r>
          </w:p>
        </w:tc>
      </w:tr>
    </w:tbl>
    <w:p w:rsidR="00D905FE" w:rsidRDefault="00D905FE" w:rsidP="00D905FE">
      <w:pPr>
        <w:pStyle w:val="Nagwek2"/>
        <w:rPr>
          <w:rFonts w:ascii="Arial" w:hAnsi="Arial" w:cs="Arial"/>
          <w:b w:val="0"/>
          <w:color w:val="000000"/>
        </w:rPr>
      </w:pPr>
      <w:r>
        <w:rPr>
          <w:rFonts w:ascii="Arial" w:hAnsi="Arial" w:cs="Arial"/>
          <w:b w:val="0"/>
          <w:color w:val="000000"/>
        </w:rPr>
        <w:br w:type="textWrapping" w:clear="all"/>
      </w:r>
    </w:p>
    <w:p w:rsidR="00D905FE" w:rsidRDefault="00D905FE" w:rsidP="00D905FE">
      <w:pPr>
        <w:spacing w:after="100"/>
        <w:rPr>
          <w:rFonts w:ascii="Arial" w:eastAsia="Helvetica" w:hAnsi="Arial" w:cs="Arial"/>
        </w:rPr>
      </w:pPr>
      <w:r>
        <w:rPr>
          <w:rFonts w:ascii="Arial" w:eastAsia="Helvetica" w:hAnsi="Arial" w:cs="Arial"/>
        </w:rPr>
        <w:t>B. Odległości:</w:t>
      </w: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1842"/>
      </w:tblGrid>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lastRenderedPageBreak/>
              <w:t>Miejscowość</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Odległości</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Niekłonice </w:t>
            </w:r>
            <w:r>
              <w:rPr>
                <w:rFonts w:ascii="Arial" w:hAnsi="Arial" w:cs="Arial"/>
                <w:sz w:val="20"/>
                <w:szCs w:val="20"/>
              </w:rPr>
              <w:t>(przez Gniezkowo, Jarzyce)</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12</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Niekłonice </w:t>
            </w:r>
            <w:r>
              <w:rPr>
                <w:rFonts w:ascii="Arial" w:hAnsi="Arial" w:cs="Arial"/>
                <w:sz w:val="20"/>
                <w:szCs w:val="20"/>
              </w:rPr>
              <w:t>(przez Konikowo)</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7</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Konikowo</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4</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Chałupy</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sidRPr="004641AC">
              <w:rPr>
                <w:rFonts w:ascii="Arial" w:hAnsi="Arial" w:cs="Arial"/>
              </w:rPr>
              <w:t>2</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Mierzym</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4</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Włoki</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4</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14</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12</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Dunowo</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6</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Jarzyce</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5</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Kłokęcin</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11</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Giezkowo</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11</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Kurozwęcz</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16</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16</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Zegrze Pomorskie</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11</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Zegrzyn</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12</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Sieranie</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11</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Czacz</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7</w:t>
            </w:r>
          </w:p>
        </w:tc>
      </w:tr>
      <w:tr w:rsidR="00D905FE" w:rsidTr="00D905FE">
        <w:tc>
          <w:tcPr>
            <w:tcW w:w="3936"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Niedalino</w:t>
            </w:r>
          </w:p>
        </w:tc>
        <w:tc>
          <w:tcPr>
            <w:tcW w:w="184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rPr>
            </w:pPr>
            <w:r>
              <w:rPr>
                <w:rFonts w:ascii="Arial" w:hAnsi="Arial" w:cs="Arial"/>
              </w:rPr>
              <w:t>7</w:t>
            </w:r>
          </w:p>
        </w:tc>
      </w:tr>
    </w:tbl>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hAnsi="Arial" w:cs="Arial"/>
        </w:rPr>
      </w:pPr>
    </w:p>
    <w:p w:rsidR="00D905FE" w:rsidRDefault="00D905FE" w:rsidP="00D905FE">
      <w:pPr>
        <w:rPr>
          <w:rFonts w:ascii="Arial" w:eastAsia="Helvetica" w:hAnsi="Arial" w:cs="Arial"/>
        </w:rPr>
      </w:pPr>
      <w:r>
        <w:rPr>
          <w:rFonts w:ascii="Arial" w:eastAsia="Helvetica" w:hAnsi="Arial" w:cs="Arial"/>
        </w:rPr>
        <w:t xml:space="preserve">C. Szczegóły dotyczące odjazdu uczniów ze szkoły (prognoza na rok szkolny </w:t>
      </w:r>
      <w:r>
        <w:rPr>
          <w:rFonts w:ascii="Arial" w:eastAsia="Helvetica" w:hAnsi="Arial" w:cs="Arial"/>
        </w:rPr>
        <w:br/>
        <w:t>2017/2018):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2608"/>
        <w:gridCol w:w="3240"/>
      </w:tblGrid>
      <w:tr w:rsidR="00D905FE" w:rsidTr="00D905FE">
        <w:tc>
          <w:tcPr>
            <w:tcW w:w="26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vertAlign w:val="superscript"/>
              </w:rPr>
            </w:pPr>
            <w:r>
              <w:rPr>
                <w:rFonts w:ascii="Arial" w:hAnsi="Arial" w:cs="Arial"/>
                <w:b/>
              </w:rPr>
              <w:t>Godzina rozpoczęcia zajęć</w:t>
            </w:r>
            <w:r>
              <w:rPr>
                <w:rFonts w:ascii="Arial" w:hAnsi="Arial" w:cs="Arial"/>
                <w:b/>
                <w:vertAlign w:val="superscript"/>
              </w:rPr>
              <w:t>1</w:t>
            </w:r>
          </w:p>
        </w:tc>
        <w:tc>
          <w:tcPr>
            <w:tcW w:w="2608"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rPr>
            </w:pPr>
            <w:r>
              <w:rPr>
                <w:rFonts w:ascii="Arial" w:hAnsi="Arial" w:cs="Arial"/>
                <w:b/>
              </w:rPr>
              <w:t xml:space="preserve">Czas rozpoczęcia </w:t>
            </w:r>
            <w:r>
              <w:rPr>
                <w:rFonts w:ascii="Arial" w:hAnsi="Arial" w:cs="Arial"/>
                <w:b/>
              </w:rPr>
              <w:br/>
              <w:t>kursów powrotnych</w:t>
            </w:r>
          </w:p>
        </w:tc>
        <w:tc>
          <w:tcPr>
            <w:tcW w:w="324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vertAlign w:val="superscript"/>
              </w:rPr>
            </w:pPr>
            <w:r>
              <w:rPr>
                <w:rFonts w:ascii="Arial" w:hAnsi="Arial" w:cs="Arial"/>
                <w:b/>
              </w:rPr>
              <w:t xml:space="preserve">Procent uczniów </w:t>
            </w:r>
            <w:r>
              <w:rPr>
                <w:rFonts w:ascii="Arial" w:hAnsi="Arial" w:cs="Arial"/>
                <w:b/>
              </w:rPr>
              <w:br/>
              <w:t>korzystających z dowozu</w:t>
            </w:r>
            <w:r>
              <w:rPr>
                <w:rFonts w:ascii="Arial" w:hAnsi="Arial" w:cs="Arial"/>
                <w:b/>
                <w:vertAlign w:val="superscript"/>
              </w:rPr>
              <w:t>2</w:t>
            </w:r>
          </w:p>
        </w:tc>
      </w:tr>
      <w:tr w:rsidR="00D905FE" w:rsidTr="00D905FE">
        <w:tc>
          <w:tcPr>
            <w:tcW w:w="2660" w:type="dxa"/>
            <w:vMerge w:val="restart"/>
            <w:tcBorders>
              <w:top w:val="single" w:sz="4" w:space="0" w:color="000000"/>
              <w:left w:val="single" w:sz="4" w:space="0" w:color="000000"/>
              <w:bottom w:val="single" w:sz="4" w:space="0" w:color="000000"/>
              <w:right w:val="single" w:sz="4" w:space="0" w:color="000000"/>
            </w:tcBorders>
            <w:hideMark/>
          </w:tcPr>
          <w:p w:rsidR="006922D0" w:rsidRDefault="006922D0" w:rsidP="006922D0">
            <w:pPr>
              <w:jc w:val="center"/>
              <w:rPr>
                <w:rFonts w:ascii="Arial" w:hAnsi="Arial" w:cs="Arial"/>
                <w:b/>
              </w:rPr>
            </w:pPr>
          </w:p>
          <w:p w:rsidR="00D905FE" w:rsidRPr="006922D0" w:rsidRDefault="00D905FE" w:rsidP="006922D0">
            <w:pPr>
              <w:jc w:val="center"/>
              <w:rPr>
                <w:rFonts w:ascii="Arial" w:hAnsi="Arial" w:cs="Arial"/>
                <w:b/>
              </w:rPr>
            </w:pPr>
            <w:bookmarkStart w:id="49" w:name="_GoBack"/>
            <w:bookmarkEnd w:id="49"/>
            <w:r w:rsidRPr="006922D0">
              <w:rPr>
                <w:rFonts w:ascii="Arial" w:hAnsi="Arial" w:cs="Arial"/>
                <w:b/>
              </w:rPr>
              <w:t>8</w:t>
            </w:r>
            <w:r w:rsidR="006922D0">
              <w:rPr>
                <w:rFonts w:ascii="Arial" w:hAnsi="Arial" w:cs="Arial"/>
                <w:b/>
              </w:rPr>
              <w:t>:</w:t>
            </w:r>
            <w:r w:rsidRPr="006922D0">
              <w:rPr>
                <w:rFonts w:ascii="Arial" w:hAnsi="Arial" w:cs="Arial"/>
                <w:b/>
              </w:rPr>
              <w:t>00</w:t>
            </w:r>
          </w:p>
          <w:p w:rsidR="00D905FE" w:rsidRDefault="00D905FE" w:rsidP="00D905FE">
            <w:pPr>
              <w:rPr>
                <w:rFonts w:ascii="Arial" w:hAnsi="Arial" w:cs="Arial"/>
              </w:rPr>
            </w:pPr>
            <w:r>
              <w:rPr>
                <w:rFonts w:ascii="Arial" w:hAnsi="Arial" w:cs="Arial"/>
              </w:rPr>
              <w:t xml:space="preserve"> </w:t>
            </w:r>
          </w:p>
        </w:tc>
        <w:tc>
          <w:tcPr>
            <w:tcW w:w="260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13.30</w:t>
            </w:r>
          </w:p>
        </w:tc>
        <w:tc>
          <w:tcPr>
            <w:tcW w:w="324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32 %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rPr>
            </w:pPr>
          </w:p>
        </w:tc>
        <w:tc>
          <w:tcPr>
            <w:tcW w:w="260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14.25</w:t>
            </w:r>
          </w:p>
        </w:tc>
        <w:tc>
          <w:tcPr>
            <w:tcW w:w="324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36 %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rPr>
            </w:pPr>
          </w:p>
        </w:tc>
        <w:tc>
          <w:tcPr>
            <w:tcW w:w="260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15.20</w:t>
            </w:r>
          </w:p>
        </w:tc>
        <w:tc>
          <w:tcPr>
            <w:tcW w:w="324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32 %</w:t>
            </w:r>
          </w:p>
        </w:tc>
      </w:tr>
      <w:tr w:rsidR="00D905FE"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Default="00D905FE" w:rsidP="00D905FE">
            <w:pPr>
              <w:rPr>
                <w:rFonts w:ascii="Arial" w:hAnsi="Arial" w:cs="Arial"/>
              </w:rPr>
            </w:pPr>
          </w:p>
        </w:tc>
        <w:tc>
          <w:tcPr>
            <w:tcW w:w="2608"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p>
        </w:tc>
        <w:tc>
          <w:tcPr>
            <w:tcW w:w="3240"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p>
        </w:tc>
      </w:tr>
    </w:tbl>
    <w:p w:rsidR="00D905FE" w:rsidRDefault="00D905FE" w:rsidP="00D905FE">
      <w:pPr>
        <w:pStyle w:val="Nagwek2"/>
        <w:rPr>
          <w:rFonts w:ascii="Arial" w:hAnsi="Arial" w:cs="Arial"/>
          <w:b w:val="0"/>
          <w:color w:val="000000"/>
          <w:vertAlign w:val="superscript"/>
        </w:rPr>
      </w:pPr>
    </w:p>
    <w:p w:rsidR="00D905FE" w:rsidRPr="00116C17" w:rsidRDefault="00D905FE" w:rsidP="00D905FE">
      <w:pPr>
        <w:rPr>
          <w:rFonts w:ascii="Arial" w:hAnsi="Arial" w:cs="Arial"/>
          <w:b/>
          <w:sz w:val="22"/>
          <w:szCs w:val="22"/>
        </w:rPr>
      </w:pPr>
      <w:r>
        <w:rPr>
          <w:rFonts w:ascii="Arial" w:hAnsi="Arial" w:cs="Arial"/>
          <w:sz w:val="22"/>
          <w:szCs w:val="22"/>
          <w:vertAlign w:val="superscript"/>
        </w:rPr>
        <w:t>1</w:t>
      </w:r>
      <w:r>
        <w:rPr>
          <w:rFonts w:ascii="Arial" w:hAnsi="Arial" w:cs="Arial"/>
          <w:sz w:val="22"/>
          <w:szCs w:val="22"/>
        </w:rPr>
        <w:t xml:space="preserve">dojazd do szkoły powinien rozpocząć się nie wcześniej niż o godz. </w:t>
      </w:r>
      <w:r>
        <w:rPr>
          <w:rFonts w:ascii="Arial" w:hAnsi="Arial" w:cs="Arial"/>
          <w:b/>
          <w:sz w:val="22"/>
          <w:szCs w:val="22"/>
        </w:rPr>
        <w:t>6</w:t>
      </w:r>
      <w:r w:rsidRPr="00116C17">
        <w:rPr>
          <w:rFonts w:ascii="Arial" w:hAnsi="Arial" w:cs="Arial"/>
          <w:b/>
          <w:sz w:val="22"/>
          <w:szCs w:val="22"/>
        </w:rPr>
        <w:t>:</w:t>
      </w:r>
      <w:r>
        <w:rPr>
          <w:rFonts w:ascii="Arial" w:hAnsi="Arial" w:cs="Arial"/>
          <w:b/>
          <w:sz w:val="22"/>
          <w:szCs w:val="22"/>
        </w:rPr>
        <w:t>5</w:t>
      </w:r>
      <w:r w:rsidRPr="00116C17">
        <w:rPr>
          <w:rFonts w:ascii="Arial" w:hAnsi="Arial" w:cs="Arial"/>
          <w:b/>
          <w:sz w:val="22"/>
          <w:szCs w:val="22"/>
        </w:rPr>
        <w:t>5 i trwać nie dłużej niż do godz. 7:</w:t>
      </w:r>
      <w:r>
        <w:rPr>
          <w:rFonts w:ascii="Arial" w:hAnsi="Arial" w:cs="Arial"/>
          <w:b/>
          <w:sz w:val="22"/>
          <w:szCs w:val="22"/>
        </w:rPr>
        <w:t>2</w:t>
      </w:r>
      <w:r w:rsidRPr="00116C17">
        <w:rPr>
          <w:rFonts w:ascii="Arial" w:hAnsi="Arial" w:cs="Arial"/>
          <w:b/>
          <w:sz w:val="22"/>
          <w:szCs w:val="22"/>
        </w:rPr>
        <w:t>5.</w:t>
      </w:r>
    </w:p>
    <w:p w:rsidR="00D905FE" w:rsidRDefault="00D905FE" w:rsidP="00D905FE">
      <w:pPr>
        <w:rPr>
          <w:rFonts w:ascii="Arial" w:hAnsi="Arial" w:cs="Arial"/>
          <w:sz w:val="22"/>
          <w:szCs w:val="22"/>
        </w:rPr>
      </w:pPr>
      <w:r>
        <w:rPr>
          <w:rFonts w:ascii="Arial" w:hAnsi="Arial" w:cs="Arial"/>
          <w:sz w:val="22"/>
          <w:szCs w:val="22"/>
        </w:rPr>
        <w:t>² dane ustalone w oparciu o obecną ilość uczniów kończących zajęcia w okolicach wskazanych godzin.</w:t>
      </w:r>
    </w:p>
    <w:p w:rsidR="00D905FE" w:rsidRDefault="00D905FE" w:rsidP="00D905FE">
      <w:pPr>
        <w:jc w:val="center"/>
        <w:rPr>
          <w:rFonts w:ascii="Arial" w:hAnsi="Arial" w:cs="Arial"/>
          <w:b/>
        </w:rPr>
      </w:pPr>
    </w:p>
    <w:p w:rsidR="00D905FE" w:rsidRDefault="00D905FE" w:rsidP="00D905FE"/>
    <w:p w:rsidR="00D905FE" w:rsidRDefault="00D905FE" w:rsidP="00B03A7D">
      <w:pPr>
        <w:rPr>
          <w:highlight w:val="lightGray"/>
        </w:rPr>
      </w:pPr>
    </w:p>
    <w:p w:rsidR="00D905FE" w:rsidRDefault="00D905FE" w:rsidP="00B03A7D">
      <w:pPr>
        <w:rPr>
          <w:highlight w:val="lightGray"/>
        </w:rPr>
      </w:pPr>
    </w:p>
    <w:p w:rsidR="00D905FE" w:rsidRDefault="00D905FE" w:rsidP="00B03A7D">
      <w:pPr>
        <w:rPr>
          <w:highlight w:val="lightGray"/>
        </w:rPr>
      </w:pPr>
    </w:p>
    <w:p w:rsidR="00D905FE" w:rsidRDefault="00D905FE" w:rsidP="00B03A7D">
      <w:pPr>
        <w:rPr>
          <w:highlight w:val="lightGray"/>
        </w:rPr>
      </w:pPr>
    </w:p>
    <w:p w:rsidR="00D905FE" w:rsidRPr="00B03A7D" w:rsidRDefault="00D905FE" w:rsidP="00B03A7D">
      <w:pPr>
        <w:rPr>
          <w:highlight w:val="lightGray"/>
        </w:rPr>
      </w:pPr>
    </w:p>
    <w:sectPr w:rsidR="00D905FE" w:rsidRPr="00B03A7D"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288" w:rsidRDefault="00803288">
      <w:r>
        <w:separator/>
      </w:r>
    </w:p>
  </w:endnote>
  <w:endnote w:type="continuationSeparator" w:id="0">
    <w:p w:rsidR="00803288" w:rsidRDefault="00803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5A3693" w:rsidRPr="008D2953" w:rsidRDefault="005A3693">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6922D0" w:rsidRPr="006922D0">
          <w:rPr>
            <w:rFonts w:asciiTheme="majorHAnsi" w:hAnsiTheme="majorHAnsi"/>
            <w:noProof/>
          </w:rPr>
          <w:t>56</w:t>
        </w:r>
        <w:r>
          <w:rPr>
            <w:rFonts w:asciiTheme="majorHAnsi" w:hAnsiTheme="majorHAnsi"/>
            <w:noProof/>
          </w:rPr>
          <w:fldChar w:fldCharType="end"/>
        </w:r>
      </w:p>
    </w:sdtContent>
  </w:sdt>
  <w:p w:rsidR="005A3693" w:rsidRPr="008D2953" w:rsidRDefault="005A36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288" w:rsidRDefault="00803288">
      <w:r>
        <w:separator/>
      </w:r>
    </w:p>
  </w:footnote>
  <w:footnote w:type="continuationSeparator" w:id="0">
    <w:p w:rsidR="00803288" w:rsidRDefault="00803288">
      <w:r>
        <w:continuationSeparator/>
      </w:r>
    </w:p>
  </w:footnote>
  <w:footnote w:id="1">
    <w:p w:rsidR="005A3693" w:rsidRDefault="005A3693" w:rsidP="00186397">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5A3693" w:rsidRPr="00937040" w:rsidRDefault="005A3693" w:rsidP="00186397">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5A3693" w:rsidRPr="00937040" w:rsidRDefault="005A3693" w:rsidP="00186397">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5A3693" w:rsidRPr="0063508D" w:rsidRDefault="005A3693" w:rsidP="00186397">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693" w:rsidRDefault="005A3693" w:rsidP="00900CA3">
    <w:pPr>
      <w:pStyle w:val="Nagwek"/>
    </w:pPr>
    <w:bookmarkStart w:id="50" w:name="_Hlk487709277"/>
    <w:bookmarkStart w:id="51" w:name="_Hlk487709278"/>
    <w:bookmarkStart w:id="52" w:name="_Hlk487709279"/>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5A3693" w:rsidRPr="00A14F52" w:rsidRDefault="005A3693" w:rsidP="002623D3">
    <w:pPr>
      <w:pStyle w:val="Nagwek2"/>
      <w:widowControl w:val="0"/>
      <w:tabs>
        <w:tab w:val="center" w:pos="4513"/>
        <w:tab w:val="right" w:pos="9026"/>
      </w:tabs>
      <w:suppressAutoHyphens/>
      <w:ind w:left="576"/>
      <w:rPr>
        <w:sz w:val="18"/>
        <w:szCs w:val="18"/>
      </w:rPr>
    </w:pPr>
    <w:r>
      <w:rPr>
        <w:sz w:val="18"/>
        <w:szCs w:val="18"/>
      </w:rPr>
      <w:tab/>
      <w:t xml:space="preserve">                                   </w:t>
    </w:r>
    <w:r w:rsidRPr="00A14F52">
      <w:rPr>
        <w:sz w:val="18"/>
        <w:szCs w:val="18"/>
      </w:rPr>
      <w:t>SPECYFIKACJA ISTOTNYCH WARUNKÓW ZAMÓWIENIA</w:t>
    </w:r>
  </w:p>
  <w:p w:rsidR="005A3693" w:rsidRPr="00A14F52" w:rsidRDefault="005A3693" w:rsidP="00F720B2">
    <w:pPr>
      <w:jc w:val="center"/>
      <w:rPr>
        <w:sz w:val="18"/>
        <w:szCs w:val="18"/>
      </w:rPr>
    </w:pPr>
    <w:r w:rsidRPr="008D6E85">
      <w:rPr>
        <w:rFonts w:ascii="Arial" w:hAnsi="Arial" w:cs="Arial"/>
        <w:sz w:val="18"/>
        <w:szCs w:val="18"/>
      </w:rPr>
      <w:t>Znak sprawy: RIG</w:t>
    </w:r>
    <w:r w:rsidRPr="008D6E85">
      <w:rPr>
        <w:rFonts w:ascii="Arial" w:hAnsi="Arial" w:cs="Arial"/>
        <w:bCs/>
        <w:color w:val="000000"/>
        <w:sz w:val="18"/>
        <w:szCs w:val="18"/>
      </w:rPr>
      <w:t>.271.117.2017</w:t>
    </w:r>
  </w:p>
  <w:bookmarkEnd w:id="50"/>
  <w:bookmarkEnd w:id="51"/>
  <w:bookmarkEnd w:id="52"/>
  <w:p w:rsidR="005A3693" w:rsidRPr="00562C7A" w:rsidRDefault="005A3693"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693" w:rsidRDefault="005A3693"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5A3693" w:rsidRPr="00A14F52" w:rsidRDefault="005A3693"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5A3693" w:rsidRPr="00A14F52" w:rsidRDefault="005A3693" w:rsidP="00EA3322">
    <w:pPr>
      <w:ind w:left="3119"/>
      <w:rPr>
        <w:rFonts w:ascii="Arial" w:hAnsi="Arial" w:cs="Arial"/>
      </w:rPr>
    </w:pPr>
    <w:r>
      <w:rPr>
        <w:rFonts w:ascii="Arial" w:hAnsi="Arial" w:cs="Arial"/>
        <w:noProof/>
      </w:rPr>
      <mc:AlternateContent>
        <mc:Choice Requires="wps">
          <w:drawing>
            <wp:anchor distT="4294967292" distB="4294967292"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2A9FC"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5A3693" w:rsidRPr="00A14F52" w:rsidRDefault="005A3693" w:rsidP="00EA3322">
    <w:pPr>
      <w:ind w:left="1560"/>
      <w:jc w:val="center"/>
      <w:rPr>
        <w:rFonts w:ascii="Arial" w:hAnsi="Arial" w:cs="Arial"/>
      </w:rPr>
    </w:pPr>
    <w:r w:rsidRPr="00A14F52">
      <w:rPr>
        <w:rFonts w:ascii="Arial" w:hAnsi="Arial" w:cs="Arial"/>
      </w:rPr>
      <w:t>Świeszyno 71, 76-024 Świeszyno, powiat koszaliński</w:t>
    </w:r>
  </w:p>
  <w:p w:rsidR="005A3693" w:rsidRPr="00A14F52" w:rsidRDefault="005A3693"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5A3693" w:rsidRPr="00562C7A" w:rsidRDefault="005A3693">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0"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5BA17CE"/>
    <w:multiLevelType w:val="hybridMultilevel"/>
    <w:tmpl w:val="B7D85FF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5"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42D6498D"/>
    <w:multiLevelType w:val="multilevel"/>
    <w:tmpl w:val="DD1ABE40"/>
    <w:lvl w:ilvl="0">
      <w:start w:val="3"/>
      <w:numFmt w:val="decimal"/>
      <w:lvlText w:val="%1"/>
      <w:lvlJc w:val="left"/>
      <w:pPr>
        <w:ind w:left="480" w:hanging="480"/>
      </w:pPr>
      <w:rPr>
        <w:rFonts w:hint="default"/>
      </w:rPr>
    </w:lvl>
    <w:lvl w:ilvl="1">
      <w:start w:val="6"/>
      <w:numFmt w:val="decimal"/>
      <w:lvlText w:val="%1.%2"/>
      <w:lvlJc w:val="left"/>
      <w:pPr>
        <w:ind w:left="675" w:hanging="480"/>
      </w:pPr>
      <w:rPr>
        <w:rFonts w:hint="default"/>
      </w:rPr>
    </w:lvl>
    <w:lvl w:ilvl="2">
      <w:start w:val="2"/>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4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5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5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59"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0"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61"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6D6C29DF"/>
    <w:multiLevelType w:val="hybridMultilevel"/>
    <w:tmpl w:val="37AE8BE6"/>
    <w:lvl w:ilvl="0" w:tplc="FA788ED6">
      <w:start w:val="1"/>
      <w:numFmt w:val="decimal"/>
      <w:lvlText w:val="%1."/>
      <w:lvlJc w:val="left"/>
      <w:pPr>
        <w:ind w:left="705" w:hanging="70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65"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66" w15:restartNumberingAfterBreak="0">
    <w:nsid w:val="7B4B3DD7"/>
    <w:multiLevelType w:val="multilevel"/>
    <w:tmpl w:val="C9FE8DD6"/>
    <w:lvl w:ilvl="0">
      <w:start w:val="8"/>
      <w:numFmt w:val="decimal"/>
      <w:lvlText w:val="%1."/>
      <w:lvlJc w:val="left"/>
      <w:pPr>
        <w:ind w:left="532"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6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60"/>
  </w:num>
  <w:num w:numId="2">
    <w:abstractNumId w:val="67"/>
  </w:num>
  <w:num w:numId="3">
    <w:abstractNumId w:val="29"/>
  </w:num>
  <w:num w:numId="4">
    <w:abstractNumId w:val="20"/>
  </w:num>
  <w:num w:numId="5">
    <w:abstractNumId w:val="58"/>
  </w:num>
  <w:num w:numId="6">
    <w:abstractNumId w:val="34"/>
  </w:num>
  <w:num w:numId="7">
    <w:abstractNumId w:val="23"/>
  </w:num>
  <w:num w:numId="8">
    <w:abstractNumId w:val="64"/>
  </w:num>
  <w:num w:numId="9">
    <w:abstractNumId w:val="42"/>
  </w:num>
  <w:num w:numId="10">
    <w:abstractNumId w:val="14"/>
  </w:num>
  <w:num w:numId="11">
    <w:abstractNumId w:val="13"/>
  </w:num>
  <w:num w:numId="12">
    <w:abstractNumId w:val="45"/>
  </w:num>
  <w:num w:numId="13">
    <w:abstractNumId w:val="46"/>
  </w:num>
  <w:num w:numId="14">
    <w:abstractNumId w:val="52"/>
  </w:num>
  <w:num w:numId="15">
    <w:abstractNumId w:val="49"/>
  </w:num>
  <w:num w:numId="16">
    <w:abstractNumId w:val="50"/>
  </w:num>
  <w:num w:numId="17">
    <w:abstractNumId w:val="37"/>
  </w:num>
  <w:num w:numId="18">
    <w:abstractNumId w:val="19"/>
  </w:num>
  <w:num w:numId="19">
    <w:abstractNumId w:val="36"/>
  </w:num>
  <w:num w:numId="20">
    <w:abstractNumId w:val="27"/>
  </w:num>
  <w:num w:numId="21">
    <w:abstractNumId w:val="30"/>
  </w:num>
  <w:num w:numId="22">
    <w:abstractNumId w:val="32"/>
  </w:num>
  <w:num w:numId="23">
    <w:abstractNumId w:val="55"/>
  </w:num>
  <w:num w:numId="24">
    <w:abstractNumId w:val="11"/>
  </w:num>
  <w:num w:numId="25">
    <w:abstractNumId w:val="16"/>
  </w:num>
  <w:num w:numId="26">
    <w:abstractNumId w:val="33"/>
  </w:num>
  <w:num w:numId="27">
    <w:abstractNumId w:val="39"/>
  </w:num>
  <w:num w:numId="28">
    <w:abstractNumId w:val="18"/>
  </w:num>
  <w:num w:numId="29">
    <w:abstractNumId w:val="21"/>
  </w:num>
  <w:num w:numId="30">
    <w:abstractNumId w:val="48"/>
  </w:num>
  <w:num w:numId="31">
    <w:abstractNumId w:val="57"/>
  </w:num>
  <w:num w:numId="32">
    <w:abstractNumId w:val="56"/>
  </w:num>
  <w:num w:numId="33">
    <w:abstractNumId w:val="41"/>
  </w:num>
  <w:num w:numId="34">
    <w:abstractNumId w:val="25"/>
  </w:num>
  <w:num w:numId="35">
    <w:abstractNumId w:val="53"/>
  </w:num>
  <w:num w:numId="36">
    <w:abstractNumId w:val="43"/>
  </w:num>
  <w:num w:numId="37">
    <w:abstractNumId w:val="31"/>
  </w:num>
  <w:num w:numId="38">
    <w:abstractNumId w:val="28"/>
  </w:num>
  <w:num w:numId="39">
    <w:abstractNumId w:val="35"/>
  </w:num>
  <w:num w:numId="40">
    <w:abstractNumId w:val="1"/>
  </w:num>
  <w:num w:numId="41">
    <w:abstractNumId w:val="26"/>
  </w:num>
  <w:num w:numId="42">
    <w:abstractNumId w:val="24"/>
  </w:num>
  <w:num w:numId="43">
    <w:abstractNumId w:val="5"/>
  </w:num>
  <w:num w:numId="44">
    <w:abstractNumId w:val="0"/>
  </w:num>
  <w:num w:numId="45">
    <w:abstractNumId w:val="66"/>
  </w:num>
  <w:num w:numId="46">
    <w:abstractNumId w:val="15"/>
  </w:num>
  <w:num w:numId="47">
    <w:abstractNumId w:val="44"/>
  </w:num>
  <w:num w:numId="48">
    <w:abstractNumId w:val="54"/>
  </w:num>
  <w:num w:numId="49">
    <w:abstractNumId w:val="12"/>
  </w:num>
  <w:num w:numId="50">
    <w:abstractNumId w:val="17"/>
  </w:num>
  <w:num w:numId="51">
    <w:abstractNumId w:val="51"/>
  </w:num>
  <w:num w:numId="52">
    <w:abstractNumId w:val="63"/>
  </w:num>
  <w:num w:numId="53">
    <w:abstractNumId w:val="59"/>
  </w:num>
  <w:num w:numId="54">
    <w:abstractNumId w:val="40"/>
  </w:num>
  <w:num w:numId="55">
    <w:abstractNumId w:val="22"/>
  </w:num>
  <w:num w:numId="56">
    <w:abstractNumId w:val="47"/>
  </w:num>
  <w:num w:numId="57">
    <w:abstractNumId w:val="62"/>
  </w:num>
  <w:num w:numId="58">
    <w:abstractNumId w:val="38"/>
  </w:num>
  <w:num w:numId="59">
    <w:abstractNumId w:val="65"/>
  </w:num>
  <w:num w:numId="60">
    <w:abstractNumId w:val="6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3EE1"/>
    <w:rsid w:val="00004CAE"/>
    <w:rsid w:val="000065FA"/>
    <w:rsid w:val="00006F43"/>
    <w:rsid w:val="00006FF5"/>
    <w:rsid w:val="000107FA"/>
    <w:rsid w:val="00010B39"/>
    <w:rsid w:val="00011996"/>
    <w:rsid w:val="000139E7"/>
    <w:rsid w:val="000139F8"/>
    <w:rsid w:val="00015029"/>
    <w:rsid w:val="0001579B"/>
    <w:rsid w:val="00015995"/>
    <w:rsid w:val="00015F21"/>
    <w:rsid w:val="00016660"/>
    <w:rsid w:val="00016C54"/>
    <w:rsid w:val="00017ACA"/>
    <w:rsid w:val="00020F1A"/>
    <w:rsid w:val="0002351F"/>
    <w:rsid w:val="00025377"/>
    <w:rsid w:val="000257AF"/>
    <w:rsid w:val="00025D64"/>
    <w:rsid w:val="00027D4A"/>
    <w:rsid w:val="00027E45"/>
    <w:rsid w:val="00027EF2"/>
    <w:rsid w:val="0003067B"/>
    <w:rsid w:val="000309FA"/>
    <w:rsid w:val="00030D14"/>
    <w:rsid w:val="0003254E"/>
    <w:rsid w:val="00033E72"/>
    <w:rsid w:val="00036313"/>
    <w:rsid w:val="00040DA3"/>
    <w:rsid w:val="000449AB"/>
    <w:rsid w:val="00046024"/>
    <w:rsid w:val="00046081"/>
    <w:rsid w:val="0004691C"/>
    <w:rsid w:val="0004765C"/>
    <w:rsid w:val="000477E9"/>
    <w:rsid w:val="00047A02"/>
    <w:rsid w:val="0005052F"/>
    <w:rsid w:val="00050756"/>
    <w:rsid w:val="00050A1E"/>
    <w:rsid w:val="000510CE"/>
    <w:rsid w:val="00051FF0"/>
    <w:rsid w:val="00052311"/>
    <w:rsid w:val="00053E40"/>
    <w:rsid w:val="0005404A"/>
    <w:rsid w:val="00056673"/>
    <w:rsid w:val="000568B3"/>
    <w:rsid w:val="00057137"/>
    <w:rsid w:val="0006549E"/>
    <w:rsid w:val="00065B35"/>
    <w:rsid w:val="00066F2F"/>
    <w:rsid w:val="00070361"/>
    <w:rsid w:val="0007223D"/>
    <w:rsid w:val="00073325"/>
    <w:rsid w:val="00073F4E"/>
    <w:rsid w:val="000740BA"/>
    <w:rsid w:val="000747AB"/>
    <w:rsid w:val="000774D7"/>
    <w:rsid w:val="00077A7E"/>
    <w:rsid w:val="00082AE8"/>
    <w:rsid w:val="00082E15"/>
    <w:rsid w:val="00083BE5"/>
    <w:rsid w:val="000867DB"/>
    <w:rsid w:val="000869D0"/>
    <w:rsid w:val="00086B72"/>
    <w:rsid w:val="000876F4"/>
    <w:rsid w:val="00090D13"/>
    <w:rsid w:val="00091B89"/>
    <w:rsid w:val="00093A2C"/>
    <w:rsid w:val="00093F1B"/>
    <w:rsid w:val="00096733"/>
    <w:rsid w:val="00096A3A"/>
    <w:rsid w:val="000A1D9C"/>
    <w:rsid w:val="000A4A33"/>
    <w:rsid w:val="000A5A1A"/>
    <w:rsid w:val="000A6ACA"/>
    <w:rsid w:val="000A780F"/>
    <w:rsid w:val="000B0A10"/>
    <w:rsid w:val="000B10D3"/>
    <w:rsid w:val="000B1C50"/>
    <w:rsid w:val="000B3836"/>
    <w:rsid w:val="000B49EE"/>
    <w:rsid w:val="000B553B"/>
    <w:rsid w:val="000B60E7"/>
    <w:rsid w:val="000C0516"/>
    <w:rsid w:val="000C2989"/>
    <w:rsid w:val="000C37B7"/>
    <w:rsid w:val="000C4B01"/>
    <w:rsid w:val="000C4B2B"/>
    <w:rsid w:val="000C4F84"/>
    <w:rsid w:val="000C6C79"/>
    <w:rsid w:val="000C6EEB"/>
    <w:rsid w:val="000C7ECE"/>
    <w:rsid w:val="000D0549"/>
    <w:rsid w:val="000D2850"/>
    <w:rsid w:val="000D3574"/>
    <w:rsid w:val="000D38AC"/>
    <w:rsid w:val="000D6BF3"/>
    <w:rsid w:val="000E4330"/>
    <w:rsid w:val="000E4969"/>
    <w:rsid w:val="000E4DB3"/>
    <w:rsid w:val="000F29D5"/>
    <w:rsid w:val="000F2CB4"/>
    <w:rsid w:val="000F4082"/>
    <w:rsid w:val="000F55BF"/>
    <w:rsid w:val="000F6979"/>
    <w:rsid w:val="000F6B03"/>
    <w:rsid w:val="00101741"/>
    <w:rsid w:val="001018E5"/>
    <w:rsid w:val="00101926"/>
    <w:rsid w:val="00102AEA"/>
    <w:rsid w:val="001052BC"/>
    <w:rsid w:val="001062F1"/>
    <w:rsid w:val="00110543"/>
    <w:rsid w:val="00110CDF"/>
    <w:rsid w:val="001117A3"/>
    <w:rsid w:val="00111C31"/>
    <w:rsid w:val="00111DAC"/>
    <w:rsid w:val="00114885"/>
    <w:rsid w:val="001151CA"/>
    <w:rsid w:val="0011528B"/>
    <w:rsid w:val="001177D6"/>
    <w:rsid w:val="00120EDE"/>
    <w:rsid w:val="0012226A"/>
    <w:rsid w:val="001228C8"/>
    <w:rsid w:val="00122B83"/>
    <w:rsid w:val="00122E7F"/>
    <w:rsid w:val="0012337B"/>
    <w:rsid w:val="001234A1"/>
    <w:rsid w:val="0012470A"/>
    <w:rsid w:val="00125952"/>
    <w:rsid w:val="00125BF7"/>
    <w:rsid w:val="00125C05"/>
    <w:rsid w:val="0013214E"/>
    <w:rsid w:val="0013229A"/>
    <w:rsid w:val="001334AF"/>
    <w:rsid w:val="00134510"/>
    <w:rsid w:val="00134FC8"/>
    <w:rsid w:val="0013760B"/>
    <w:rsid w:val="00144DD4"/>
    <w:rsid w:val="00146038"/>
    <w:rsid w:val="0014667D"/>
    <w:rsid w:val="00146B7B"/>
    <w:rsid w:val="00146FA3"/>
    <w:rsid w:val="00147EEB"/>
    <w:rsid w:val="00152F73"/>
    <w:rsid w:val="00153662"/>
    <w:rsid w:val="001557BE"/>
    <w:rsid w:val="00155C28"/>
    <w:rsid w:val="00157B9E"/>
    <w:rsid w:val="0016069E"/>
    <w:rsid w:val="001613C9"/>
    <w:rsid w:val="0016162F"/>
    <w:rsid w:val="00161681"/>
    <w:rsid w:val="00164E11"/>
    <w:rsid w:val="00166769"/>
    <w:rsid w:val="00170C05"/>
    <w:rsid w:val="001715D4"/>
    <w:rsid w:val="00171E98"/>
    <w:rsid w:val="00172092"/>
    <w:rsid w:val="001734BD"/>
    <w:rsid w:val="00174CE9"/>
    <w:rsid w:val="00174D8D"/>
    <w:rsid w:val="00177783"/>
    <w:rsid w:val="00180627"/>
    <w:rsid w:val="00180A6C"/>
    <w:rsid w:val="001826CC"/>
    <w:rsid w:val="0018382C"/>
    <w:rsid w:val="001838EE"/>
    <w:rsid w:val="00184829"/>
    <w:rsid w:val="00184A3E"/>
    <w:rsid w:val="001857D4"/>
    <w:rsid w:val="001858A3"/>
    <w:rsid w:val="00186397"/>
    <w:rsid w:val="00190105"/>
    <w:rsid w:val="00192643"/>
    <w:rsid w:val="00192AD0"/>
    <w:rsid w:val="0019355F"/>
    <w:rsid w:val="00194833"/>
    <w:rsid w:val="001953BE"/>
    <w:rsid w:val="00196443"/>
    <w:rsid w:val="00197818"/>
    <w:rsid w:val="001A0D7D"/>
    <w:rsid w:val="001A1734"/>
    <w:rsid w:val="001A469C"/>
    <w:rsid w:val="001A4AFB"/>
    <w:rsid w:val="001A7DEF"/>
    <w:rsid w:val="001B0935"/>
    <w:rsid w:val="001B1042"/>
    <w:rsid w:val="001B5BFD"/>
    <w:rsid w:val="001B5D73"/>
    <w:rsid w:val="001B7C04"/>
    <w:rsid w:val="001C1C1F"/>
    <w:rsid w:val="001C1F37"/>
    <w:rsid w:val="001C2BCE"/>
    <w:rsid w:val="001C2FDD"/>
    <w:rsid w:val="001C5722"/>
    <w:rsid w:val="001C70A9"/>
    <w:rsid w:val="001D1571"/>
    <w:rsid w:val="001D1A15"/>
    <w:rsid w:val="001D35E5"/>
    <w:rsid w:val="001D450E"/>
    <w:rsid w:val="001D6229"/>
    <w:rsid w:val="001D6AFC"/>
    <w:rsid w:val="001D767C"/>
    <w:rsid w:val="001D7AE8"/>
    <w:rsid w:val="001D7D45"/>
    <w:rsid w:val="001E551A"/>
    <w:rsid w:val="001E5DCA"/>
    <w:rsid w:val="001E5FC8"/>
    <w:rsid w:val="001E6F44"/>
    <w:rsid w:val="001F3A13"/>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799"/>
    <w:rsid w:val="0020782A"/>
    <w:rsid w:val="00210347"/>
    <w:rsid w:val="00210A03"/>
    <w:rsid w:val="00215126"/>
    <w:rsid w:val="00216699"/>
    <w:rsid w:val="002167B7"/>
    <w:rsid w:val="002216F1"/>
    <w:rsid w:val="0022228D"/>
    <w:rsid w:val="00222CAE"/>
    <w:rsid w:val="00231340"/>
    <w:rsid w:val="0023394F"/>
    <w:rsid w:val="00235C65"/>
    <w:rsid w:val="0023689F"/>
    <w:rsid w:val="002379BC"/>
    <w:rsid w:val="002400DF"/>
    <w:rsid w:val="00240123"/>
    <w:rsid w:val="00240375"/>
    <w:rsid w:val="0024039E"/>
    <w:rsid w:val="00240971"/>
    <w:rsid w:val="0024178A"/>
    <w:rsid w:val="00242048"/>
    <w:rsid w:val="002442C4"/>
    <w:rsid w:val="00244DEC"/>
    <w:rsid w:val="002469BB"/>
    <w:rsid w:val="002512E3"/>
    <w:rsid w:val="00251D3A"/>
    <w:rsid w:val="00252A6D"/>
    <w:rsid w:val="0025379C"/>
    <w:rsid w:val="00254BCF"/>
    <w:rsid w:val="00256848"/>
    <w:rsid w:val="002575E5"/>
    <w:rsid w:val="002623D3"/>
    <w:rsid w:val="00264E9F"/>
    <w:rsid w:val="0026666C"/>
    <w:rsid w:val="00270221"/>
    <w:rsid w:val="0027038C"/>
    <w:rsid w:val="00274089"/>
    <w:rsid w:val="0027478D"/>
    <w:rsid w:val="002748D6"/>
    <w:rsid w:val="00274C5A"/>
    <w:rsid w:val="00274ECD"/>
    <w:rsid w:val="0027510E"/>
    <w:rsid w:val="002760B6"/>
    <w:rsid w:val="00276C50"/>
    <w:rsid w:val="00277205"/>
    <w:rsid w:val="00277CA9"/>
    <w:rsid w:val="00280457"/>
    <w:rsid w:val="0028169E"/>
    <w:rsid w:val="0028176D"/>
    <w:rsid w:val="00281CAE"/>
    <w:rsid w:val="00281D5C"/>
    <w:rsid w:val="002829C6"/>
    <w:rsid w:val="00283783"/>
    <w:rsid w:val="002849D6"/>
    <w:rsid w:val="00285607"/>
    <w:rsid w:val="0028794C"/>
    <w:rsid w:val="00287B83"/>
    <w:rsid w:val="0029134C"/>
    <w:rsid w:val="00291D33"/>
    <w:rsid w:val="00291FB6"/>
    <w:rsid w:val="0029211F"/>
    <w:rsid w:val="002923E9"/>
    <w:rsid w:val="0029423E"/>
    <w:rsid w:val="002954CC"/>
    <w:rsid w:val="002A0059"/>
    <w:rsid w:val="002A03DC"/>
    <w:rsid w:val="002A19DA"/>
    <w:rsid w:val="002A22D0"/>
    <w:rsid w:val="002A30C7"/>
    <w:rsid w:val="002A39BE"/>
    <w:rsid w:val="002A3C31"/>
    <w:rsid w:val="002A627F"/>
    <w:rsid w:val="002A6E29"/>
    <w:rsid w:val="002A7C39"/>
    <w:rsid w:val="002B02FF"/>
    <w:rsid w:val="002B0A17"/>
    <w:rsid w:val="002B0D08"/>
    <w:rsid w:val="002B29E6"/>
    <w:rsid w:val="002B42AB"/>
    <w:rsid w:val="002B6D39"/>
    <w:rsid w:val="002C02D6"/>
    <w:rsid w:val="002C0B57"/>
    <w:rsid w:val="002C1188"/>
    <w:rsid w:val="002C26DF"/>
    <w:rsid w:val="002C2C9E"/>
    <w:rsid w:val="002C3086"/>
    <w:rsid w:val="002C3A57"/>
    <w:rsid w:val="002C460F"/>
    <w:rsid w:val="002C5CDC"/>
    <w:rsid w:val="002C5D7A"/>
    <w:rsid w:val="002C7AED"/>
    <w:rsid w:val="002D0D2B"/>
    <w:rsid w:val="002D1058"/>
    <w:rsid w:val="002D2618"/>
    <w:rsid w:val="002D2E58"/>
    <w:rsid w:val="002D4AFE"/>
    <w:rsid w:val="002D6D77"/>
    <w:rsid w:val="002D75F6"/>
    <w:rsid w:val="002E062B"/>
    <w:rsid w:val="002E0996"/>
    <w:rsid w:val="002E1F10"/>
    <w:rsid w:val="002E343C"/>
    <w:rsid w:val="002E7E45"/>
    <w:rsid w:val="002F0D1E"/>
    <w:rsid w:val="002F3768"/>
    <w:rsid w:val="002F5311"/>
    <w:rsid w:val="002F6361"/>
    <w:rsid w:val="002F6C26"/>
    <w:rsid w:val="002F77E8"/>
    <w:rsid w:val="002F797C"/>
    <w:rsid w:val="002F7EF7"/>
    <w:rsid w:val="00300151"/>
    <w:rsid w:val="00300DFF"/>
    <w:rsid w:val="00301A82"/>
    <w:rsid w:val="0030243C"/>
    <w:rsid w:val="003049C4"/>
    <w:rsid w:val="00305B2A"/>
    <w:rsid w:val="0030672D"/>
    <w:rsid w:val="003077CA"/>
    <w:rsid w:val="003138F3"/>
    <w:rsid w:val="0031394B"/>
    <w:rsid w:val="00314BEA"/>
    <w:rsid w:val="003152B1"/>
    <w:rsid w:val="00315892"/>
    <w:rsid w:val="00317BEE"/>
    <w:rsid w:val="003200A3"/>
    <w:rsid w:val="00320E1E"/>
    <w:rsid w:val="00321B7B"/>
    <w:rsid w:val="00324332"/>
    <w:rsid w:val="00327290"/>
    <w:rsid w:val="003308ED"/>
    <w:rsid w:val="0033130B"/>
    <w:rsid w:val="003332F2"/>
    <w:rsid w:val="0033347C"/>
    <w:rsid w:val="00333BBF"/>
    <w:rsid w:val="00334A57"/>
    <w:rsid w:val="003353EA"/>
    <w:rsid w:val="00335CB2"/>
    <w:rsid w:val="00335E12"/>
    <w:rsid w:val="00337ED4"/>
    <w:rsid w:val="00340A20"/>
    <w:rsid w:val="00341744"/>
    <w:rsid w:val="00344FD0"/>
    <w:rsid w:val="00345096"/>
    <w:rsid w:val="00345EE4"/>
    <w:rsid w:val="00346EB3"/>
    <w:rsid w:val="00351DC4"/>
    <w:rsid w:val="0035330E"/>
    <w:rsid w:val="00354428"/>
    <w:rsid w:val="00355429"/>
    <w:rsid w:val="00355514"/>
    <w:rsid w:val="003557F7"/>
    <w:rsid w:val="00356A16"/>
    <w:rsid w:val="00360685"/>
    <w:rsid w:val="00360CC6"/>
    <w:rsid w:val="00361F31"/>
    <w:rsid w:val="003625A2"/>
    <w:rsid w:val="00363452"/>
    <w:rsid w:val="00365CCC"/>
    <w:rsid w:val="00366C33"/>
    <w:rsid w:val="00370D52"/>
    <w:rsid w:val="00371DC2"/>
    <w:rsid w:val="00373348"/>
    <w:rsid w:val="00373CDB"/>
    <w:rsid w:val="003749F0"/>
    <w:rsid w:val="003770F1"/>
    <w:rsid w:val="00380C07"/>
    <w:rsid w:val="003810F6"/>
    <w:rsid w:val="00381460"/>
    <w:rsid w:val="0038182E"/>
    <w:rsid w:val="003820BD"/>
    <w:rsid w:val="00382B76"/>
    <w:rsid w:val="00384596"/>
    <w:rsid w:val="00385C5D"/>
    <w:rsid w:val="00386D5B"/>
    <w:rsid w:val="003915A6"/>
    <w:rsid w:val="003916F0"/>
    <w:rsid w:val="00392507"/>
    <w:rsid w:val="0039698C"/>
    <w:rsid w:val="003A0B0D"/>
    <w:rsid w:val="003A0EBF"/>
    <w:rsid w:val="003A10D7"/>
    <w:rsid w:val="003A4A0D"/>
    <w:rsid w:val="003A5252"/>
    <w:rsid w:val="003A5517"/>
    <w:rsid w:val="003A6A70"/>
    <w:rsid w:val="003A7E3F"/>
    <w:rsid w:val="003B0283"/>
    <w:rsid w:val="003B1B36"/>
    <w:rsid w:val="003B48E9"/>
    <w:rsid w:val="003B4F6C"/>
    <w:rsid w:val="003B705E"/>
    <w:rsid w:val="003B72B6"/>
    <w:rsid w:val="003C1390"/>
    <w:rsid w:val="003C22F6"/>
    <w:rsid w:val="003C3A65"/>
    <w:rsid w:val="003C3B2D"/>
    <w:rsid w:val="003C5186"/>
    <w:rsid w:val="003C66BE"/>
    <w:rsid w:val="003C6C50"/>
    <w:rsid w:val="003D0467"/>
    <w:rsid w:val="003D0B06"/>
    <w:rsid w:val="003D1039"/>
    <w:rsid w:val="003D131A"/>
    <w:rsid w:val="003D5F98"/>
    <w:rsid w:val="003D5FE4"/>
    <w:rsid w:val="003D79FA"/>
    <w:rsid w:val="003D7DB3"/>
    <w:rsid w:val="003D7E12"/>
    <w:rsid w:val="003E0776"/>
    <w:rsid w:val="003E10E7"/>
    <w:rsid w:val="003E459F"/>
    <w:rsid w:val="003E579A"/>
    <w:rsid w:val="003E6210"/>
    <w:rsid w:val="003E7D81"/>
    <w:rsid w:val="003F1A48"/>
    <w:rsid w:val="003F1EFC"/>
    <w:rsid w:val="003F1FB0"/>
    <w:rsid w:val="003F2EA6"/>
    <w:rsid w:val="003F31BC"/>
    <w:rsid w:val="003F54D0"/>
    <w:rsid w:val="003F5818"/>
    <w:rsid w:val="003F6B2F"/>
    <w:rsid w:val="0040189A"/>
    <w:rsid w:val="004026E5"/>
    <w:rsid w:val="00404BB7"/>
    <w:rsid w:val="004064AC"/>
    <w:rsid w:val="004066C5"/>
    <w:rsid w:val="00406AB4"/>
    <w:rsid w:val="00412225"/>
    <w:rsid w:val="004131A2"/>
    <w:rsid w:val="004224AC"/>
    <w:rsid w:val="00424C69"/>
    <w:rsid w:val="00427582"/>
    <w:rsid w:val="004323EE"/>
    <w:rsid w:val="00432687"/>
    <w:rsid w:val="00435B6D"/>
    <w:rsid w:val="00436F8A"/>
    <w:rsid w:val="0043771C"/>
    <w:rsid w:val="00437E11"/>
    <w:rsid w:val="00437E19"/>
    <w:rsid w:val="00441446"/>
    <w:rsid w:val="00445504"/>
    <w:rsid w:val="00452AD1"/>
    <w:rsid w:val="00453083"/>
    <w:rsid w:val="00453705"/>
    <w:rsid w:val="00454931"/>
    <w:rsid w:val="00455096"/>
    <w:rsid w:val="004564A4"/>
    <w:rsid w:val="004568CC"/>
    <w:rsid w:val="0045751C"/>
    <w:rsid w:val="00462125"/>
    <w:rsid w:val="0046279E"/>
    <w:rsid w:val="00462F3A"/>
    <w:rsid w:val="004649EE"/>
    <w:rsid w:val="0046767F"/>
    <w:rsid w:val="00467A9A"/>
    <w:rsid w:val="004718C9"/>
    <w:rsid w:val="00475075"/>
    <w:rsid w:val="00477D19"/>
    <w:rsid w:val="00480174"/>
    <w:rsid w:val="004821C4"/>
    <w:rsid w:val="004826F3"/>
    <w:rsid w:val="004845D9"/>
    <w:rsid w:val="00484858"/>
    <w:rsid w:val="00486F03"/>
    <w:rsid w:val="00486F7C"/>
    <w:rsid w:val="0048745B"/>
    <w:rsid w:val="00487993"/>
    <w:rsid w:val="00490876"/>
    <w:rsid w:val="00493324"/>
    <w:rsid w:val="00494E60"/>
    <w:rsid w:val="0049556B"/>
    <w:rsid w:val="00496C88"/>
    <w:rsid w:val="00496FF4"/>
    <w:rsid w:val="0049761B"/>
    <w:rsid w:val="0049779C"/>
    <w:rsid w:val="004A3431"/>
    <w:rsid w:val="004A5457"/>
    <w:rsid w:val="004A5DC2"/>
    <w:rsid w:val="004A617E"/>
    <w:rsid w:val="004A6CF6"/>
    <w:rsid w:val="004A78A9"/>
    <w:rsid w:val="004B1155"/>
    <w:rsid w:val="004B4364"/>
    <w:rsid w:val="004C08A6"/>
    <w:rsid w:val="004C0A5E"/>
    <w:rsid w:val="004C28F9"/>
    <w:rsid w:val="004C3E7F"/>
    <w:rsid w:val="004C408D"/>
    <w:rsid w:val="004C4A69"/>
    <w:rsid w:val="004C4AA3"/>
    <w:rsid w:val="004C6260"/>
    <w:rsid w:val="004D105D"/>
    <w:rsid w:val="004D59C6"/>
    <w:rsid w:val="004D5E47"/>
    <w:rsid w:val="004D69CC"/>
    <w:rsid w:val="004D76F3"/>
    <w:rsid w:val="004E0F41"/>
    <w:rsid w:val="004E1CC3"/>
    <w:rsid w:val="004E28EE"/>
    <w:rsid w:val="004E447E"/>
    <w:rsid w:val="004E5AC1"/>
    <w:rsid w:val="004E6DBA"/>
    <w:rsid w:val="004E72DB"/>
    <w:rsid w:val="004F0174"/>
    <w:rsid w:val="004F02A2"/>
    <w:rsid w:val="004F0D5E"/>
    <w:rsid w:val="004F12A8"/>
    <w:rsid w:val="004F2D2F"/>
    <w:rsid w:val="004F54E7"/>
    <w:rsid w:val="004F6B27"/>
    <w:rsid w:val="00500130"/>
    <w:rsid w:val="00501750"/>
    <w:rsid w:val="00501970"/>
    <w:rsid w:val="00502110"/>
    <w:rsid w:val="0050343D"/>
    <w:rsid w:val="0050454F"/>
    <w:rsid w:val="00506270"/>
    <w:rsid w:val="00507B03"/>
    <w:rsid w:val="0051112D"/>
    <w:rsid w:val="00511CE4"/>
    <w:rsid w:val="00511D22"/>
    <w:rsid w:val="00515113"/>
    <w:rsid w:val="005158D9"/>
    <w:rsid w:val="005169EC"/>
    <w:rsid w:val="005179C6"/>
    <w:rsid w:val="0052060B"/>
    <w:rsid w:val="005207A5"/>
    <w:rsid w:val="00522C21"/>
    <w:rsid w:val="0052437B"/>
    <w:rsid w:val="00524992"/>
    <w:rsid w:val="00525A4A"/>
    <w:rsid w:val="00527883"/>
    <w:rsid w:val="00532DA9"/>
    <w:rsid w:val="00534ED1"/>
    <w:rsid w:val="005358F2"/>
    <w:rsid w:val="00535EC8"/>
    <w:rsid w:val="0053786A"/>
    <w:rsid w:val="00540A78"/>
    <w:rsid w:val="0054488B"/>
    <w:rsid w:val="005458E7"/>
    <w:rsid w:val="0054705B"/>
    <w:rsid w:val="00547EA5"/>
    <w:rsid w:val="005505D9"/>
    <w:rsid w:val="005510FB"/>
    <w:rsid w:val="00552671"/>
    <w:rsid w:val="005527AE"/>
    <w:rsid w:val="00552CB2"/>
    <w:rsid w:val="005533EE"/>
    <w:rsid w:val="005535D2"/>
    <w:rsid w:val="00555713"/>
    <w:rsid w:val="00556554"/>
    <w:rsid w:val="00557115"/>
    <w:rsid w:val="00562C7A"/>
    <w:rsid w:val="00562E16"/>
    <w:rsid w:val="00563AA2"/>
    <w:rsid w:val="005678AF"/>
    <w:rsid w:val="005712C5"/>
    <w:rsid w:val="005714C8"/>
    <w:rsid w:val="005717ED"/>
    <w:rsid w:val="00573CC0"/>
    <w:rsid w:val="00573EFE"/>
    <w:rsid w:val="00574D7D"/>
    <w:rsid w:val="00575314"/>
    <w:rsid w:val="00576C50"/>
    <w:rsid w:val="00576E93"/>
    <w:rsid w:val="00576FD9"/>
    <w:rsid w:val="0058135D"/>
    <w:rsid w:val="0058204A"/>
    <w:rsid w:val="005823B2"/>
    <w:rsid w:val="00583348"/>
    <w:rsid w:val="005837B9"/>
    <w:rsid w:val="00585817"/>
    <w:rsid w:val="0059093B"/>
    <w:rsid w:val="00590BD2"/>
    <w:rsid w:val="00590CA0"/>
    <w:rsid w:val="00593664"/>
    <w:rsid w:val="005949F0"/>
    <w:rsid w:val="005A1D9F"/>
    <w:rsid w:val="005A2D0E"/>
    <w:rsid w:val="005A342A"/>
    <w:rsid w:val="005A3693"/>
    <w:rsid w:val="005A5ADD"/>
    <w:rsid w:val="005A79EC"/>
    <w:rsid w:val="005B1084"/>
    <w:rsid w:val="005B19D1"/>
    <w:rsid w:val="005B5C7B"/>
    <w:rsid w:val="005B693D"/>
    <w:rsid w:val="005B7F1A"/>
    <w:rsid w:val="005C009C"/>
    <w:rsid w:val="005C04F9"/>
    <w:rsid w:val="005C3167"/>
    <w:rsid w:val="005C317C"/>
    <w:rsid w:val="005C3826"/>
    <w:rsid w:val="005C3935"/>
    <w:rsid w:val="005C47EB"/>
    <w:rsid w:val="005D0648"/>
    <w:rsid w:val="005D065F"/>
    <w:rsid w:val="005D1C5D"/>
    <w:rsid w:val="005D1EA5"/>
    <w:rsid w:val="005D2063"/>
    <w:rsid w:val="005D33B6"/>
    <w:rsid w:val="005D3C9B"/>
    <w:rsid w:val="005D3DE2"/>
    <w:rsid w:val="005D3E6E"/>
    <w:rsid w:val="005D4074"/>
    <w:rsid w:val="005D4339"/>
    <w:rsid w:val="005D5757"/>
    <w:rsid w:val="005D5B2A"/>
    <w:rsid w:val="005D6348"/>
    <w:rsid w:val="005D74B0"/>
    <w:rsid w:val="005D7825"/>
    <w:rsid w:val="005D7BDD"/>
    <w:rsid w:val="005E052E"/>
    <w:rsid w:val="005E179F"/>
    <w:rsid w:val="005E42F0"/>
    <w:rsid w:val="005E489F"/>
    <w:rsid w:val="005E57C6"/>
    <w:rsid w:val="005E6175"/>
    <w:rsid w:val="005E6255"/>
    <w:rsid w:val="005E691B"/>
    <w:rsid w:val="005F029A"/>
    <w:rsid w:val="005F17F5"/>
    <w:rsid w:val="005F1CCB"/>
    <w:rsid w:val="005F28AD"/>
    <w:rsid w:val="005F3D0F"/>
    <w:rsid w:val="006013D9"/>
    <w:rsid w:val="00601DC6"/>
    <w:rsid w:val="00603B8D"/>
    <w:rsid w:val="00604F34"/>
    <w:rsid w:val="00605BC6"/>
    <w:rsid w:val="00606CF5"/>
    <w:rsid w:val="00606FEA"/>
    <w:rsid w:val="00610D99"/>
    <w:rsid w:val="006119BF"/>
    <w:rsid w:val="006120F4"/>
    <w:rsid w:val="006124D2"/>
    <w:rsid w:val="0061581C"/>
    <w:rsid w:val="00616B92"/>
    <w:rsid w:val="006177EC"/>
    <w:rsid w:val="00617B8C"/>
    <w:rsid w:val="00620B43"/>
    <w:rsid w:val="006226B6"/>
    <w:rsid w:val="006227B2"/>
    <w:rsid w:val="00622DB4"/>
    <w:rsid w:val="0063026F"/>
    <w:rsid w:val="00630C6D"/>
    <w:rsid w:val="00635998"/>
    <w:rsid w:val="0064705F"/>
    <w:rsid w:val="00647CC9"/>
    <w:rsid w:val="0065054D"/>
    <w:rsid w:val="00651198"/>
    <w:rsid w:val="006516BD"/>
    <w:rsid w:val="006521F9"/>
    <w:rsid w:val="00653C8D"/>
    <w:rsid w:val="00655116"/>
    <w:rsid w:val="006558CF"/>
    <w:rsid w:val="006561F2"/>
    <w:rsid w:val="0065775F"/>
    <w:rsid w:val="00663022"/>
    <w:rsid w:val="00664DB5"/>
    <w:rsid w:val="006662BC"/>
    <w:rsid w:val="00667AAE"/>
    <w:rsid w:val="00667BA0"/>
    <w:rsid w:val="006734B0"/>
    <w:rsid w:val="00673E48"/>
    <w:rsid w:val="00676178"/>
    <w:rsid w:val="0067668F"/>
    <w:rsid w:val="00677F4C"/>
    <w:rsid w:val="00680662"/>
    <w:rsid w:val="00680A6F"/>
    <w:rsid w:val="006843D8"/>
    <w:rsid w:val="006849C3"/>
    <w:rsid w:val="00685625"/>
    <w:rsid w:val="00685CA8"/>
    <w:rsid w:val="006866F3"/>
    <w:rsid w:val="006871A5"/>
    <w:rsid w:val="006902E4"/>
    <w:rsid w:val="00691882"/>
    <w:rsid w:val="00691BD0"/>
    <w:rsid w:val="00692112"/>
    <w:rsid w:val="006922D0"/>
    <w:rsid w:val="006933E8"/>
    <w:rsid w:val="006943B7"/>
    <w:rsid w:val="00697B12"/>
    <w:rsid w:val="006A4478"/>
    <w:rsid w:val="006A46CD"/>
    <w:rsid w:val="006A4994"/>
    <w:rsid w:val="006A4B69"/>
    <w:rsid w:val="006A4DD1"/>
    <w:rsid w:val="006A4E12"/>
    <w:rsid w:val="006A63DA"/>
    <w:rsid w:val="006A6472"/>
    <w:rsid w:val="006A7BBA"/>
    <w:rsid w:val="006A7CD4"/>
    <w:rsid w:val="006B123D"/>
    <w:rsid w:val="006B3684"/>
    <w:rsid w:val="006B4A26"/>
    <w:rsid w:val="006B5738"/>
    <w:rsid w:val="006B68F8"/>
    <w:rsid w:val="006B764C"/>
    <w:rsid w:val="006C31C2"/>
    <w:rsid w:val="006C4132"/>
    <w:rsid w:val="006C6197"/>
    <w:rsid w:val="006C6BA6"/>
    <w:rsid w:val="006D5C79"/>
    <w:rsid w:val="006E17EA"/>
    <w:rsid w:val="006E2AB2"/>
    <w:rsid w:val="006E4AC7"/>
    <w:rsid w:val="006E4E42"/>
    <w:rsid w:val="006E73F8"/>
    <w:rsid w:val="006F03A3"/>
    <w:rsid w:val="006F18AF"/>
    <w:rsid w:val="006F1B30"/>
    <w:rsid w:val="006F2168"/>
    <w:rsid w:val="006F32E4"/>
    <w:rsid w:val="006F3763"/>
    <w:rsid w:val="006F380B"/>
    <w:rsid w:val="006F5D52"/>
    <w:rsid w:val="006F6C7F"/>
    <w:rsid w:val="006F6ED9"/>
    <w:rsid w:val="006F7002"/>
    <w:rsid w:val="007000DA"/>
    <w:rsid w:val="007007C6"/>
    <w:rsid w:val="007012E2"/>
    <w:rsid w:val="00704AF1"/>
    <w:rsid w:val="0070759E"/>
    <w:rsid w:val="0071111B"/>
    <w:rsid w:val="007126C4"/>
    <w:rsid w:val="007132BB"/>
    <w:rsid w:val="00714F6C"/>
    <w:rsid w:val="00716EE1"/>
    <w:rsid w:val="007177C8"/>
    <w:rsid w:val="007178AA"/>
    <w:rsid w:val="0072020F"/>
    <w:rsid w:val="007208BE"/>
    <w:rsid w:val="00721038"/>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49E6"/>
    <w:rsid w:val="00745B9F"/>
    <w:rsid w:val="00746F79"/>
    <w:rsid w:val="00747B77"/>
    <w:rsid w:val="00750FA4"/>
    <w:rsid w:val="00751400"/>
    <w:rsid w:val="0075245A"/>
    <w:rsid w:val="007551D2"/>
    <w:rsid w:val="00756DEB"/>
    <w:rsid w:val="0076020D"/>
    <w:rsid w:val="00761F46"/>
    <w:rsid w:val="00764558"/>
    <w:rsid w:val="00765083"/>
    <w:rsid w:val="007650B1"/>
    <w:rsid w:val="007655B7"/>
    <w:rsid w:val="007666B5"/>
    <w:rsid w:val="00766EE9"/>
    <w:rsid w:val="00770C94"/>
    <w:rsid w:val="00770E70"/>
    <w:rsid w:val="0077223C"/>
    <w:rsid w:val="00772FEF"/>
    <w:rsid w:val="00773576"/>
    <w:rsid w:val="007738E9"/>
    <w:rsid w:val="00775156"/>
    <w:rsid w:val="007762DD"/>
    <w:rsid w:val="00776459"/>
    <w:rsid w:val="00777C3F"/>
    <w:rsid w:val="00777D83"/>
    <w:rsid w:val="00777DAC"/>
    <w:rsid w:val="0079025D"/>
    <w:rsid w:val="007931E7"/>
    <w:rsid w:val="007936D1"/>
    <w:rsid w:val="00793BA2"/>
    <w:rsid w:val="00794E8C"/>
    <w:rsid w:val="00795250"/>
    <w:rsid w:val="00796C5A"/>
    <w:rsid w:val="00796DFA"/>
    <w:rsid w:val="007A0098"/>
    <w:rsid w:val="007A173E"/>
    <w:rsid w:val="007A5417"/>
    <w:rsid w:val="007A62E5"/>
    <w:rsid w:val="007B17FF"/>
    <w:rsid w:val="007B7565"/>
    <w:rsid w:val="007B7A39"/>
    <w:rsid w:val="007C07C6"/>
    <w:rsid w:val="007C0DCA"/>
    <w:rsid w:val="007C15B7"/>
    <w:rsid w:val="007C1896"/>
    <w:rsid w:val="007C1C6D"/>
    <w:rsid w:val="007C1C78"/>
    <w:rsid w:val="007C2EB1"/>
    <w:rsid w:val="007C517D"/>
    <w:rsid w:val="007C6A40"/>
    <w:rsid w:val="007D0975"/>
    <w:rsid w:val="007D22E7"/>
    <w:rsid w:val="007D39CA"/>
    <w:rsid w:val="007D4589"/>
    <w:rsid w:val="007D48F7"/>
    <w:rsid w:val="007D51BA"/>
    <w:rsid w:val="007D5D68"/>
    <w:rsid w:val="007D61DF"/>
    <w:rsid w:val="007D6315"/>
    <w:rsid w:val="007D6E41"/>
    <w:rsid w:val="007D7937"/>
    <w:rsid w:val="007E0BF6"/>
    <w:rsid w:val="007E2F30"/>
    <w:rsid w:val="007E5A0F"/>
    <w:rsid w:val="007E7FCC"/>
    <w:rsid w:val="007F0B8E"/>
    <w:rsid w:val="007F0D9E"/>
    <w:rsid w:val="007F193A"/>
    <w:rsid w:val="007F3419"/>
    <w:rsid w:val="007F3AC9"/>
    <w:rsid w:val="007F3E36"/>
    <w:rsid w:val="007F43DE"/>
    <w:rsid w:val="007F5696"/>
    <w:rsid w:val="007F7A06"/>
    <w:rsid w:val="00802CB0"/>
    <w:rsid w:val="00803288"/>
    <w:rsid w:val="00804DEA"/>
    <w:rsid w:val="00804F90"/>
    <w:rsid w:val="008064ED"/>
    <w:rsid w:val="00810304"/>
    <w:rsid w:val="00813BBC"/>
    <w:rsid w:val="008151F5"/>
    <w:rsid w:val="00815BC4"/>
    <w:rsid w:val="008161E5"/>
    <w:rsid w:val="0082188A"/>
    <w:rsid w:val="0082228E"/>
    <w:rsid w:val="00823039"/>
    <w:rsid w:val="00823E9F"/>
    <w:rsid w:val="008244B4"/>
    <w:rsid w:val="00825759"/>
    <w:rsid w:val="00827525"/>
    <w:rsid w:val="00830C35"/>
    <w:rsid w:val="00832002"/>
    <w:rsid w:val="008320DA"/>
    <w:rsid w:val="0083273D"/>
    <w:rsid w:val="0083376C"/>
    <w:rsid w:val="00833EA9"/>
    <w:rsid w:val="00835C8E"/>
    <w:rsid w:val="008377F2"/>
    <w:rsid w:val="00837ED8"/>
    <w:rsid w:val="008400B5"/>
    <w:rsid w:val="008411D7"/>
    <w:rsid w:val="00842E29"/>
    <w:rsid w:val="00843321"/>
    <w:rsid w:val="0084422E"/>
    <w:rsid w:val="0084435E"/>
    <w:rsid w:val="00845415"/>
    <w:rsid w:val="00845FD5"/>
    <w:rsid w:val="008466D9"/>
    <w:rsid w:val="00846F5B"/>
    <w:rsid w:val="0084712D"/>
    <w:rsid w:val="008473BA"/>
    <w:rsid w:val="00847957"/>
    <w:rsid w:val="00847EA3"/>
    <w:rsid w:val="00847FC4"/>
    <w:rsid w:val="008514D3"/>
    <w:rsid w:val="0085171B"/>
    <w:rsid w:val="00852D69"/>
    <w:rsid w:val="00853B21"/>
    <w:rsid w:val="00853C38"/>
    <w:rsid w:val="00854E43"/>
    <w:rsid w:val="0085526C"/>
    <w:rsid w:val="00855582"/>
    <w:rsid w:val="00856A32"/>
    <w:rsid w:val="00856F14"/>
    <w:rsid w:val="00860C42"/>
    <w:rsid w:val="0086148E"/>
    <w:rsid w:val="00865E1C"/>
    <w:rsid w:val="00867B54"/>
    <w:rsid w:val="00871B9C"/>
    <w:rsid w:val="008747EE"/>
    <w:rsid w:val="0087751A"/>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2BE6"/>
    <w:rsid w:val="008A4BCF"/>
    <w:rsid w:val="008A7340"/>
    <w:rsid w:val="008B18DE"/>
    <w:rsid w:val="008B36B1"/>
    <w:rsid w:val="008B4228"/>
    <w:rsid w:val="008B45A0"/>
    <w:rsid w:val="008B5974"/>
    <w:rsid w:val="008B5F5C"/>
    <w:rsid w:val="008B7280"/>
    <w:rsid w:val="008C0B83"/>
    <w:rsid w:val="008C1290"/>
    <w:rsid w:val="008C4C90"/>
    <w:rsid w:val="008C53CC"/>
    <w:rsid w:val="008C6072"/>
    <w:rsid w:val="008C6614"/>
    <w:rsid w:val="008C73E7"/>
    <w:rsid w:val="008C7DE0"/>
    <w:rsid w:val="008C7EB1"/>
    <w:rsid w:val="008D250C"/>
    <w:rsid w:val="008D2953"/>
    <w:rsid w:val="008D2D60"/>
    <w:rsid w:val="008D2FE0"/>
    <w:rsid w:val="008D3FB2"/>
    <w:rsid w:val="008D5C5E"/>
    <w:rsid w:val="008D6AF2"/>
    <w:rsid w:val="008D6D92"/>
    <w:rsid w:val="008D6E85"/>
    <w:rsid w:val="008D76DE"/>
    <w:rsid w:val="008E0D36"/>
    <w:rsid w:val="008E1E11"/>
    <w:rsid w:val="008E1F2C"/>
    <w:rsid w:val="008E2EAD"/>
    <w:rsid w:val="008E6C89"/>
    <w:rsid w:val="008E6F24"/>
    <w:rsid w:val="008E77C0"/>
    <w:rsid w:val="008E7EBD"/>
    <w:rsid w:val="008F0D7A"/>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791"/>
    <w:rsid w:val="009062ED"/>
    <w:rsid w:val="00906C28"/>
    <w:rsid w:val="0090702D"/>
    <w:rsid w:val="00910523"/>
    <w:rsid w:val="00912286"/>
    <w:rsid w:val="00912AE7"/>
    <w:rsid w:val="00912FB6"/>
    <w:rsid w:val="00913044"/>
    <w:rsid w:val="00913331"/>
    <w:rsid w:val="00916978"/>
    <w:rsid w:val="00917EB1"/>
    <w:rsid w:val="009202AE"/>
    <w:rsid w:val="00920939"/>
    <w:rsid w:val="00920C59"/>
    <w:rsid w:val="00920F62"/>
    <w:rsid w:val="009214DF"/>
    <w:rsid w:val="00921A00"/>
    <w:rsid w:val="009229E9"/>
    <w:rsid w:val="009238F2"/>
    <w:rsid w:val="00927CD1"/>
    <w:rsid w:val="00927FBB"/>
    <w:rsid w:val="009309F6"/>
    <w:rsid w:val="00931445"/>
    <w:rsid w:val="00931A56"/>
    <w:rsid w:val="009333FD"/>
    <w:rsid w:val="00933DDA"/>
    <w:rsid w:val="00934AC0"/>
    <w:rsid w:val="00934AED"/>
    <w:rsid w:val="00940F66"/>
    <w:rsid w:val="00942194"/>
    <w:rsid w:val="0094256D"/>
    <w:rsid w:val="009454CE"/>
    <w:rsid w:val="009514A4"/>
    <w:rsid w:val="00952BE7"/>
    <w:rsid w:val="00953AC3"/>
    <w:rsid w:val="009549C7"/>
    <w:rsid w:val="00954CC2"/>
    <w:rsid w:val="00957013"/>
    <w:rsid w:val="00957C49"/>
    <w:rsid w:val="00957D2B"/>
    <w:rsid w:val="00957E2C"/>
    <w:rsid w:val="00961C30"/>
    <w:rsid w:val="00962419"/>
    <w:rsid w:val="009652FF"/>
    <w:rsid w:val="00965D61"/>
    <w:rsid w:val="009666C6"/>
    <w:rsid w:val="00967109"/>
    <w:rsid w:val="00971DDE"/>
    <w:rsid w:val="00974465"/>
    <w:rsid w:val="009745E9"/>
    <w:rsid w:val="009806D6"/>
    <w:rsid w:val="00982FE0"/>
    <w:rsid w:val="00983ECA"/>
    <w:rsid w:val="00984CAC"/>
    <w:rsid w:val="009850A3"/>
    <w:rsid w:val="00985B77"/>
    <w:rsid w:val="00987039"/>
    <w:rsid w:val="00987180"/>
    <w:rsid w:val="0099087E"/>
    <w:rsid w:val="00990DD4"/>
    <w:rsid w:val="0099135B"/>
    <w:rsid w:val="00991CF2"/>
    <w:rsid w:val="00994CC7"/>
    <w:rsid w:val="00994F25"/>
    <w:rsid w:val="009953D5"/>
    <w:rsid w:val="0099581D"/>
    <w:rsid w:val="00996206"/>
    <w:rsid w:val="00996887"/>
    <w:rsid w:val="0099691A"/>
    <w:rsid w:val="00996CB9"/>
    <w:rsid w:val="00997DAE"/>
    <w:rsid w:val="009A0C43"/>
    <w:rsid w:val="009A148C"/>
    <w:rsid w:val="009A15BB"/>
    <w:rsid w:val="009A18E7"/>
    <w:rsid w:val="009A21DD"/>
    <w:rsid w:val="009A2289"/>
    <w:rsid w:val="009A47BC"/>
    <w:rsid w:val="009A4826"/>
    <w:rsid w:val="009A4F76"/>
    <w:rsid w:val="009A7E77"/>
    <w:rsid w:val="009A7E7F"/>
    <w:rsid w:val="009B0805"/>
    <w:rsid w:val="009B2FC8"/>
    <w:rsid w:val="009B52A7"/>
    <w:rsid w:val="009B6063"/>
    <w:rsid w:val="009B7AB5"/>
    <w:rsid w:val="009B7F22"/>
    <w:rsid w:val="009C385E"/>
    <w:rsid w:val="009C5DD1"/>
    <w:rsid w:val="009C6FB6"/>
    <w:rsid w:val="009D093E"/>
    <w:rsid w:val="009D700B"/>
    <w:rsid w:val="009D7FA7"/>
    <w:rsid w:val="009E1CEB"/>
    <w:rsid w:val="009E393F"/>
    <w:rsid w:val="009E3E3A"/>
    <w:rsid w:val="009E548D"/>
    <w:rsid w:val="009F056F"/>
    <w:rsid w:val="009F14C4"/>
    <w:rsid w:val="009F1741"/>
    <w:rsid w:val="009F178F"/>
    <w:rsid w:val="009F1DD7"/>
    <w:rsid w:val="009F27F3"/>
    <w:rsid w:val="009F48F1"/>
    <w:rsid w:val="009F4D4E"/>
    <w:rsid w:val="009F6F4E"/>
    <w:rsid w:val="009F7980"/>
    <w:rsid w:val="00A01560"/>
    <w:rsid w:val="00A02435"/>
    <w:rsid w:val="00A043FB"/>
    <w:rsid w:val="00A053BA"/>
    <w:rsid w:val="00A056F0"/>
    <w:rsid w:val="00A058FF"/>
    <w:rsid w:val="00A07444"/>
    <w:rsid w:val="00A11292"/>
    <w:rsid w:val="00A15925"/>
    <w:rsid w:val="00A1669E"/>
    <w:rsid w:val="00A16C8C"/>
    <w:rsid w:val="00A17723"/>
    <w:rsid w:val="00A203E8"/>
    <w:rsid w:val="00A21D51"/>
    <w:rsid w:val="00A23789"/>
    <w:rsid w:val="00A2396C"/>
    <w:rsid w:val="00A24DB8"/>
    <w:rsid w:val="00A24EA7"/>
    <w:rsid w:val="00A25419"/>
    <w:rsid w:val="00A3007B"/>
    <w:rsid w:val="00A31309"/>
    <w:rsid w:val="00A31F9D"/>
    <w:rsid w:val="00A32887"/>
    <w:rsid w:val="00A3491A"/>
    <w:rsid w:val="00A34E07"/>
    <w:rsid w:val="00A34EBC"/>
    <w:rsid w:val="00A34F13"/>
    <w:rsid w:val="00A35B4D"/>
    <w:rsid w:val="00A37332"/>
    <w:rsid w:val="00A41442"/>
    <w:rsid w:val="00A41A9D"/>
    <w:rsid w:val="00A43AA1"/>
    <w:rsid w:val="00A441D0"/>
    <w:rsid w:val="00A44C55"/>
    <w:rsid w:val="00A45036"/>
    <w:rsid w:val="00A45E73"/>
    <w:rsid w:val="00A5359C"/>
    <w:rsid w:val="00A56907"/>
    <w:rsid w:val="00A56EBB"/>
    <w:rsid w:val="00A605C8"/>
    <w:rsid w:val="00A60DAE"/>
    <w:rsid w:val="00A61EDD"/>
    <w:rsid w:val="00A64254"/>
    <w:rsid w:val="00A65E84"/>
    <w:rsid w:val="00A66E02"/>
    <w:rsid w:val="00A66E4A"/>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4124"/>
    <w:rsid w:val="00A9454C"/>
    <w:rsid w:val="00A95579"/>
    <w:rsid w:val="00A96BFB"/>
    <w:rsid w:val="00A973C0"/>
    <w:rsid w:val="00A97AE5"/>
    <w:rsid w:val="00AA03D3"/>
    <w:rsid w:val="00AA0FA0"/>
    <w:rsid w:val="00AA12D2"/>
    <w:rsid w:val="00AA1DF4"/>
    <w:rsid w:val="00AA47A2"/>
    <w:rsid w:val="00AA6AE3"/>
    <w:rsid w:val="00AA72CA"/>
    <w:rsid w:val="00AA7831"/>
    <w:rsid w:val="00AA7891"/>
    <w:rsid w:val="00AB17E4"/>
    <w:rsid w:val="00AB192F"/>
    <w:rsid w:val="00AB39EC"/>
    <w:rsid w:val="00AB4FC7"/>
    <w:rsid w:val="00AB67BC"/>
    <w:rsid w:val="00AB7421"/>
    <w:rsid w:val="00AC03FF"/>
    <w:rsid w:val="00AC0DAD"/>
    <w:rsid w:val="00AC0E05"/>
    <w:rsid w:val="00AC10C1"/>
    <w:rsid w:val="00AC2AAB"/>
    <w:rsid w:val="00AC4333"/>
    <w:rsid w:val="00AC61A9"/>
    <w:rsid w:val="00AC7BAA"/>
    <w:rsid w:val="00AD0B21"/>
    <w:rsid w:val="00AD35E9"/>
    <w:rsid w:val="00AD3635"/>
    <w:rsid w:val="00AD5005"/>
    <w:rsid w:val="00AD5BD7"/>
    <w:rsid w:val="00AD7814"/>
    <w:rsid w:val="00AE2813"/>
    <w:rsid w:val="00AE2A5B"/>
    <w:rsid w:val="00AE2BAC"/>
    <w:rsid w:val="00AE3C02"/>
    <w:rsid w:val="00AE4647"/>
    <w:rsid w:val="00AE4718"/>
    <w:rsid w:val="00AE6241"/>
    <w:rsid w:val="00AE70F1"/>
    <w:rsid w:val="00AF152D"/>
    <w:rsid w:val="00AF158B"/>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A58"/>
    <w:rsid w:val="00B05CC9"/>
    <w:rsid w:val="00B07D7C"/>
    <w:rsid w:val="00B07E7B"/>
    <w:rsid w:val="00B10400"/>
    <w:rsid w:val="00B10AD4"/>
    <w:rsid w:val="00B10B48"/>
    <w:rsid w:val="00B12CD4"/>
    <w:rsid w:val="00B13B7C"/>
    <w:rsid w:val="00B14C06"/>
    <w:rsid w:val="00B14EB1"/>
    <w:rsid w:val="00B151BE"/>
    <w:rsid w:val="00B17E67"/>
    <w:rsid w:val="00B20337"/>
    <w:rsid w:val="00B251FF"/>
    <w:rsid w:val="00B25F69"/>
    <w:rsid w:val="00B277FE"/>
    <w:rsid w:val="00B31EAC"/>
    <w:rsid w:val="00B32713"/>
    <w:rsid w:val="00B32869"/>
    <w:rsid w:val="00B32B19"/>
    <w:rsid w:val="00B32FAA"/>
    <w:rsid w:val="00B33D88"/>
    <w:rsid w:val="00B369BC"/>
    <w:rsid w:val="00B40CD8"/>
    <w:rsid w:val="00B43F92"/>
    <w:rsid w:val="00B45165"/>
    <w:rsid w:val="00B47286"/>
    <w:rsid w:val="00B50285"/>
    <w:rsid w:val="00B50C55"/>
    <w:rsid w:val="00B540B9"/>
    <w:rsid w:val="00B5581A"/>
    <w:rsid w:val="00B55CC4"/>
    <w:rsid w:val="00B5651E"/>
    <w:rsid w:val="00B56CA0"/>
    <w:rsid w:val="00B56F70"/>
    <w:rsid w:val="00B60501"/>
    <w:rsid w:val="00B6242F"/>
    <w:rsid w:val="00B630A6"/>
    <w:rsid w:val="00B63BCE"/>
    <w:rsid w:val="00B64BAA"/>
    <w:rsid w:val="00B65347"/>
    <w:rsid w:val="00B65514"/>
    <w:rsid w:val="00B677EC"/>
    <w:rsid w:val="00B714AB"/>
    <w:rsid w:val="00B71B56"/>
    <w:rsid w:val="00B72284"/>
    <w:rsid w:val="00B72727"/>
    <w:rsid w:val="00B72F9A"/>
    <w:rsid w:val="00B73E18"/>
    <w:rsid w:val="00B8247A"/>
    <w:rsid w:val="00B8248A"/>
    <w:rsid w:val="00B830B3"/>
    <w:rsid w:val="00B84C00"/>
    <w:rsid w:val="00B8593D"/>
    <w:rsid w:val="00B868A0"/>
    <w:rsid w:val="00B87318"/>
    <w:rsid w:val="00B87E70"/>
    <w:rsid w:val="00B93172"/>
    <w:rsid w:val="00B93F46"/>
    <w:rsid w:val="00B94EE1"/>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3554"/>
    <w:rsid w:val="00BC3D67"/>
    <w:rsid w:val="00BC4AAD"/>
    <w:rsid w:val="00BC4F11"/>
    <w:rsid w:val="00BC5853"/>
    <w:rsid w:val="00BC6238"/>
    <w:rsid w:val="00BC7166"/>
    <w:rsid w:val="00BD1E3C"/>
    <w:rsid w:val="00BD28B8"/>
    <w:rsid w:val="00BD29CB"/>
    <w:rsid w:val="00BD2BC0"/>
    <w:rsid w:val="00BD3F5E"/>
    <w:rsid w:val="00BD4549"/>
    <w:rsid w:val="00BD58FE"/>
    <w:rsid w:val="00BD766C"/>
    <w:rsid w:val="00BE1788"/>
    <w:rsid w:val="00BE3B42"/>
    <w:rsid w:val="00BE3DA8"/>
    <w:rsid w:val="00BE7B4C"/>
    <w:rsid w:val="00BF1927"/>
    <w:rsid w:val="00BF2B7D"/>
    <w:rsid w:val="00BF336B"/>
    <w:rsid w:val="00BF3C69"/>
    <w:rsid w:val="00BF3D13"/>
    <w:rsid w:val="00BF61EF"/>
    <w:rsid w:val="00BF67E9"/>
    <w:rsid w:val="00C01E90"/>
    <w:rsid w:val="00C049B3"/>
    <w:rsid w:val="00C07371"/>
    <w:rsid w:val="00C100C5"/>
    <w:rsid w:val="00C100FE"/>
    <w:rsid w:val="00C111E7"/>
    <w:rsid w:val="00C11CE5"/>
    <w:rsid w:val="00C12C1B"/>
    <w:rsid w:val="00C133E3"/>
    <w:rsid w:val="00C13853"/>
    <w:rsid w:val="00C149C9"/>
    <w:rsid w:val="00C1500E"/>
    <w:rsid w:val="00C16C27"/>
    <w:rsid w:val="00C1726C"/>
    <w:rsid w:val="00C204C8"/>
    <w:rsid w:val="00C206AE"/>
    <w:rsid w:val="00C2164C"/>
    <w:rsid w:val="00C223D6"/>
    <w:rsid w:val="00C22D00"/>
    <w:rsid w:val="00C236EE"/>
    <w:rsid w:val="00C24B6D"/>
    <w:rsid w:val="00C3022C"/>
    <w:rsid w:val="00C30BFA"/>
    <w:rsid w:val="00C33019"/>
    <w:rsid w:val="00C331AB"/>
    <w:rsid w:val="00C340FB"/>
    <w:rsid w:val="00C34EBC"/>
    <w:rsid w:val="00C37A34"/>
    <w:rsid w:val="00C4141F"/>
    <w:rsid w:val="00C42972"/>
    <w:rsid w:val="00C431C4"/>
    <w:rsid w:val="00C43E75"/>
    <w:rsid w:val="00C5126E"/>
    <w:rsid w:val="00C52284"/>
    <w:rsid w:val="00C5490F"/>
    <w:rsid w:val="00C55018"/>
    <w:rsid w:val="00C56D3B"/>
    <w:rsid w:val="00C57039"/>
    <w:rsid w:val="00C60332"/>
    <w:rsid w:val="00C62706"/>
    <w:rsid w:val="00C62AE5"/>
    <w:rsid w:val="00C63D21"/>
    <w:rsid w:val="00C65BE0"/>
    <w:rsid w:val="00C67ED4"/>
    <w:rsid w:val="00C70ED8"/>
    <w:rsid w:val="00C71134"/>
    <w:rsid w:val="00C716DC"/>
    <w:rsid w:val="00C73E4E"/>
    <w:rsid w:val="00C755C5"/>
    <w:rsid w:val="00C771C4"/>
    <w:rsid w:val="00C776A0"/>
    <w:rsid w:val="00C77821"/>
    <w:rsid w:val="00C818F3"/>
    <w:rsid w:val="00C82D32"/>
    <w:rsid w:val="00C84437"/>
    <w:rsid w:val="00C8540E"/>
    <w:rsid w:val="00C876AA"/>
    <w:rsid w:val="00C9241B"/>
    <w:rsid w:val="00C9360B"/>
    <w:rsid w:val="00C936CF"/>
    <w:rsid w:val="00C9387B"/>
    <w:rsid w:val="00C94C10"/>
    <w:rsid w:val="00C96A4F"/>
    <w:rsid w:val="00C978BA"/>
    <w:rsid w:val="00C97B7F"/>
    <w:rsid w:val="00CA008E"/>
    <w:rsid w:val="00CA0222"/>
    <w:rsid w:val="00CA0CF2"/>
    <w:rsid w:val="00CA2416"/>
    <w:rsid w:val="00CA2BEC"/>
    <w:rsid w:val="00CA3B27"/>
    <w:rsid w:val="00CA5D48"/>
    <w:rsid w:val="00CA70AC"/>
    <w:rsid w:val="00CA7381"/>
    <w:rsid w:val="00CA7B81"/>
    <w:rsid w:val="00CB2D98"/>
    <w:rsid w:val="00CB750C"/>
    <w:rsid w:val="00CC00F3"/>
    <w:rsid w:val="00CC0272"/>
    <w:rsid w:val="00CC0852"/>
    <w:rsid w:val="00CC1900"/>
    <w:rsid w:val="00CC1D28"/>
    <w:rsid w:val="00CC2546"/>
    <w:rsid w:val="00CC2CA0"/>
    <w:rsid w:val="00CC60D7"/>
    <w:rsid w:val="00CD0026"/>
    <w:rsid w:val="00CD1CF1"/>
    <w:rsid w:val="00CD2117"/>
    <w:rsid w:val="00CD21F7"/>
    <w:rsid w:val="00CD2950"/>
    <w:rsid w:val="00CD4777"/>
    <w:rsid w:val="00CD76FB"/>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EBD"/>
    <w:rsid w:val="00D030BE"/>
    <w:rsid w:val="00D030EC"/>
    <w:rsid w:val="00D03342"/>
    <w:rsid w:val="00D03846"/>
    <w:rsid w:val="00D03CC1"/>
    <w:rsid w:val="00D06802"/>
    <w:rsid w:val="00D07589"/>
    <w:rsid w:val="00D07F44"/>
    <w:rsid w:val="00D12DC8"/>
    <w:rsid w:val="00D14A24"/>
    <w:rsid w:val="00D14C40"/>
    <w:rsid w:val="00D156C5"/>
    <w:rsid w:val="00D16398"/>
    <w:rsid w:val="00D16AAD"/>
    <w:rsid w:val="00D16AC7"/>
    <w:rsid w:val="00D23169"/>
    <w:rsid w:val="00D24F5F"/>
    <w:rsid w:val="00D25605"/>
    <w:rsid w:val="00D27C17"/>
    <w:rsid w:val="00D32553"/>
    <w:rsid w:val="00D3528D"/>
    <w:rsid w:val="00D40145"/>
    <w:rsid w:val="00D40180"/>
    <w:rsid w:val="00D40BAF"/>
    <w:rsid w:val="00D4113E"/>
    <w:rsid w:val="00D419DB"/>
    <w:rsid w:val="00D4392F"/>
    <w:rsid w:val="00D4486B"/>
    <w:rsid w:val="00D45636"/>
    <w:rsid w:val="00D469DA"/>
    <w:rsid w:val="00D478C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6721"/>
    <w:rsid w:val="00D77675"/>
    <w:rsid w:val="00D80A91"/>
    <w:rsid w:val="00D81679"/>
    <w:rsid w:val="00D823A4"/>
    <w:rsid w:val="00D84A25"/>
    <w:rsid w:val="00D84D01"/>
    <w:rsid w:val="00D905FE"/>
    <w:rsid w:val="00D906C2"/>
    <w:rsid w:val="00D91681"/>
    <w:rsid w:val="00D91A08"/>
    <w:rsid w:val="00D939BC"/>
    <w:rsid w:val="00DA2C6B"/>
    <w:rsid w:val="00DA2DF9"/>
    <w:rsid w:val="00DA46FC"/>
    <w:rsid w:val="00DA6F69"/>
    <w:rsid w:val="00DC1F50"/>
    <w:rsid w:val="00DC356E"/>
    <w:rsid w:val="00DC47B7"/>
    <w:rsid w:val="00DC5A3D"/>
    <w:rsid w:val="00DC6CE9"/>
    <w:rsid w:val="00DC6DD6"/>
    <w:rsid w:val="00DD0FE6"/>
    <w:rsid w:val="00DD1E12"/>
    <w:rsid w:val="00DD4DA4"/>
    <w:rsid w:val="00DD6AEC"/>
    <w:rsid w:val="00DD769A"/>
    <w:rsid w:val="00DE2A70"/>
    <w:rsid w:val="00DE4C65"/>
    <w:rsid w:val="00DE5D18"/>
    <w:rsid w:val="00DE7C34"/>
    <w:rsid w:val="00DE7C39"/>
    <w:rsid w:val="00DF23D3"/>
    <w:rsid w:val="00DF2800"/>
    <w:rsid w:val="00DF39FA"/>
    <w:rsid w:val="00DF4B4E"/>
    <w:rsid w:val="00DF6483"/>
    <w:rsid w:val="00E007CD"/>
    <w:rsid w:val="00E00FD8"/>
    <w:rsid w:val="00E01BE3"/>
    <w:rsid w:val="00E027BA"/>
    <w:rsid w:val="00E02A7D"/>
    <w:rsid w:val="00E06710"/>
    <w:rsid w:val="00E06B26"/>
    <w:rsid w:val="00E06E61"/>
    <w:rsid w:val="00E07290"/>
    <w:rsid w:val="00E078BB"/>
    <w:rsid w:val="00E07A6A"/>
    <w:rsid w:val="00E121FF"/>
    <w:rsid w:val="00E125C8"/>
    <w:rsid w:val="00E141EB"/>
    <w:rsid w:val="00E15B77"/>
    <w:rsid w:val="00E17281"/>
    <w:rsid w:val="00E2085C"/>
    <w:rsid w:val="00E212AE"/>
    <w:rsid w:val="00E23162"/>
    <w:rsid w:val="00E26CCE"/>
    <w:rsid w:val="00E2742A"/>
    <w:rsid w:val="00E2797C"/>
    <w:rsid w:val="00E30CB5"/>
    <w:rsid w:val="00E30D81"/>
    <w:rsid w:val="00E3264B"/>
    <w:rsid w:val="00E32F41"/>
    <w:rsid w:val="00E33C67"/>
    <w:rsid w:val="00E3526B"/>
    <w:rsid w:val="00E35546"/>
    <w:rsid w:val="00E406E9"/>
    <w:rsid w:val="00E40923"/>
    <w:rsid w:val="00E42C81"/>
    <w:rsid w:val="00E434CE"/>
    <w:rsid w:val="00E43E4F"/>
    <w:rsid w:val="00E46B2D"/>
    <w:rsid w:val="00E47344"/>
    <w:rsid w:val="00E47BD0"/>
    <w:rsid w:val="00E511C4"/>
    <w:rsid w:val="00E51941"/>
    <w:rsid w:val="00E51CBC"/>
    <w:rsid w:val="00E5374D"/>
    <w:rsid w:val="00E5477A"/>
    <w:rsid w:val="00E551BA"/>
    <w:rsid w:val="00E558D4"/>
    <w:rsid w:val="00E6553B"/>
    <w:rsid w:val="00E66320"/>
    <w:rsid w:val="00E70CE9"/>
    <w:rsid w:val="00E72D88"/>
    <w:rsid w:val="00E7358F"/>
    <w:rsid w:val="00E73A2F"/>
    <w:rsid w:val="00E73C23"/>
    <w:rsid w:val="00E748BC"/>
    <w:rsid w:val="00E749CD"/>
    <w:rsid w:val="00E75213"/>
    <w:rsid w:val="00E75D37"/>
    <w:rsid w:val="00E76845"/>
    <w:rsid w:val="00E769CA"/>
    <w:rsid w:val="00E77714"/>
    <w:rsid w:val="00E80165"/>
    <w:rsid w:val="00E81AB5"/>
    <w:rsid w:val="00E81C32"/>
    <w:rsid w:val="00E82E2A"/>
    <w:rsid w:val="00E8379A"/>
    <w:rsid w:val="00E841FF"/>
    <w:rsid w:val="00E85F52"/>
    <w:rsid w:val="00E901E1"/>
    <w:rsid w:val="00E904B5"/>
    <w:rsid w:val="00E91892"/>
    <w:rsid w:val="00E92116"/>
    <w:rsid w:val="00E936E7"/>
    <w:rsid w:val="00E937BD"/>
    <w:rsid w:val="00E94851"/>
    <w:rsid w:val="00E9575F"/>
    <w:rsid w:val="00E959A5"/>
    <w:rsid w:val="00E971B4"/>
    <w:rsid w:val="00E97B29"/>
    <w:rsid w:val="00EA132A"/>
    <w:rsid w:val="00EA1DF7"/>
    <w:rsid w:val="00EA271C"/>
    <w:rsid w:val="00EA2B14"/>
    <w:rsid w:val="00EA3322"/>
    <w:rsid w:val="00EA3DFA"/>
    <w:rsid w:val="00EA4576"/>
    <w:rsid w:val="00EA4CA5"/>
    <w:rsid w:val="00EA4D02"/>
    <w:rsid w:val="00EA4F33"/>
    <w:rsid w:val="00EA5A29"/>
    <w:rsid w:val="00EA5D37"/>
    <w:rsid w:val="00EA669A"/>
    <w:rsid w:val="00EB0BB3"/>
    <w:rsid w:val="00EB118D"/>
    <w:rsid w:val="00EB187B"/>
    <w:rsid w:val="00EB1F16"/>
    <w:rsid w:val="00EB1F25"/>
    <w:rsid w:val="00EB33DE"/>
    <w:rsid w:val="00EB5243"/>
    <w:rsid w:val="00EB5F57"/>
    <w:rsid w:val="00EB6EFB"/>
    <w:rsid w:val="00EB743D"/>
    <w:rsid w:val="00EC1495"/>
    <w:rsid w:val="00EC346F"/>
    <w:rsid w:val="00EC3E4B"/>
    <w:rsid w:val="00EC5972"/>
    <w:rsid w:val="00EC6262"/>
    <w:rsid w:val="00EC6A4C"/>
    <w:rsid w:val="00ED133E"/>
    <w:rsid w:val="00ED33C4"/>
    <w:rsid w:val="00ED3FEE"/>
    <w:rsid w:val="00ED7F6D"/>
    <w:rsid w:val="00EE1A9C"/>
    <w:rsid w:val="00EE2225"/>
    <w:rsid w:val="00EE4275"/>
    <w:rsid w:val="00EE4A67"/>
    <w:rsid w:val="00EE4F23"/>
    <w:rsid w:val="00EE55DA"/>
    <w:rsid w:val="00EE5B87"/>
    <w:rsid w:val="00EE5FC3"/>
    <w:rsid w:val="00EE7070"/>
    <w:rsid w:val="00EE740E"/>
    <w:rsid w:val="00EE7C44"/>
    <w:rsid w:val="00EF0395"/>
    <w:rsid w:val="00EF1950"/>
    <w:rsid w:val="00EF2794"/>
    <w:rsid w:val="00EF2997"/>
    <w:rsid w:val="00EF3B24"/>
    <w:rsid w:val="00EF4210"/>
    <w:rsid w:val="00EF4221"/>
    <w:rsid w:val="00EF5ABA"/>
    <w:rsid w:val="00EF5EF6"/>
    <w:rsid w:val="00EF638B"/>
    <w:rsid w:val="00EF7246"/>
    <w:rsid w:val="00F007FC"/>
    <w:rsid w:val="00F02AE2"/>
    <w:rsid w:val="00F05672"/>
    <w:rsid w:val="00F05C82"/>
    <w:rsid w:val="00F061D7"/>
    <w:rsid w:val="00F10B10"/>
    <w:rsid w:val="00F1327B"/>
    <w:rsid w:val="00F13D88"/>
    <w:rsid w:val="00F14682"/>
    <w:rsid w:val="00F15742"/>
    <w:rsid w:val="00F1591A"/>
    <w:rsid w:val="00F16141"/>
    <w:rsid w:val="00F161C2"/>
    <w:rsid w:val="00F164F5"/>
    <w:rsid w:val="00F17F4D"/>
    <w:rsid w:val="00F220B2"/>
    <w:rsid w:val="00F2348D"/>
    <w:rsid w:val="00F26CC3"/>
    <w:rsid w:val="00F27266"/>
    <w:rsid w:val="00F335C1"/>
    <w:rsid w:val="00F33618"/>
    <w:rsid w:val="00F336B7"/>
    <w:rsid w:val="00F34935"/>
    <w:rsid w:val="00F34A12"/>
    <w:rsid w:val="00F35A38"/>
    <w:rsid w:val="00F4358C"/>
    <w:rsid w:val="00F438E1"/>
    <w:rsid w:val="00F45D45"/>
    <w:rsid w:val="00F547A6"/>
    <w:rsid w:val="00F554A6"/>
    <w:rsid w:val="00F56833"/>
    <w:rsid w:val="00F57C64"/>
    <w:rsid w:val="00F60B4F"/>
    <w:rsid w:val="00F60B8A"/>
    <w:rsid w:val="00F61447"/>
    <w:rsid w:val="00F64730"/>
    <w:rsid w:val="00F64D2F"/>
    <w:rsid w:val="00F65630"/>
    <w:rsid w:val="00F65743"/>
    <w:rsid w:val="00F66FBF"/>
    <w:rsid w:val="00F7069D"/>
    <w:rsid w:val="00F720B2"/>
    <w:rsid w:val="00F7485E"/>
    <w:rsid w:val="00F74B08"/>
    <w:rsid w:val="00F74BD5"/>
    <w:rsid w:val="00F754A1"/>
    <w:rsid w:val="00F75D32"/>
    <w:rsid w:val="00F76A60"/>
    <w:rsid w:val="00F808B2"/>
    <w:rsid w:val="00F818B0"/>
    <w:rsid w:val="00F829E7"/>
    <w:rsid w:val="00F84626"/>
    <w:rsid w:val="00F84C19"/>
    <w:rsid w:val="00F84E4D"/>
    <w:rsid w:val="00F854C4"/>
    <w:rsid w:val="00F87264"/>
    <w:rsid w:val="00F8738B"/>
    <w:rsid w:val="00F8760A"/>
    <w:rsid w:val="00F91D76"/>
    <w:rsid w:val="00F923F0"/>
    <w:rsid w:val="00F951BF"/>
    <w:rsid w:val="00F978AC"/>
    <w:rsid w:val="00FA120C"/>
    <w:rsid w:val="00FA14DD"/>
    <w:rsid w:val="00FA14EC"/>
    <w:rsid w:val="00FA1B13"/>
    <w:rsid w:val="00FA3892"/>
    <w:rsid w:val="00FA4340"/>
    <w:rsid w:val="00FA542B"/>
    <w:rsid w:val="00FA5D61"/>
    <w:rsid w:val="00FA61C4"/>
    <w:rsid w:val="00FA6C77"/>
    <w:rsid w:val="00FA6E7D"/>
    <w:rsid w:val="00FA71E7"/>
    <w:rsid w:val="00FB072B"/>
    <w:rsid w:val="00FB51F2"/>
    <w:rsid w:val="00FB5447"/>
    <w:rsid w:val="00FB5BC1"/>
    <w:rsid w:val="00FB6487"/>
    <w:rsid w:val="00FC0264"/>
    <w:rsid w:val="00FC15A8"/>
    <w:rsid w:val="00FC309C"/>
    <w:rsid w:val="00FC3404"/>
    <w:rsid w:val="00FC60E4"/>
    <w:rsid w:val="00FC778A"/>
    <w:rsid w:val="00FC7C15"/>
    <w:rsid w:val="00FC7F79"/>
    <w:rsid w:val="00FD46E4"/>
    <w:rsid w:val="00FD56E7"/>
    <w:rsid w:val="00FD5B78"/>
    <w:rsid w:val="00FD5C3B"/>
    <w:rsid w:val="00FE0A78"/>
    <w:rsid w:val="00FE1ABD"/>
    <w:rsid w:val="00FE1B68"/>
    <w:rsid w:val="00FE203B"/>
    <w:rsid w:val="00FE33C4"/>
    <w:rsid w:val="00FE3B33"/>
    <w:rsid w:val="00FE6A66"/>
    <w:rsid w:val="00FF0EB4"/>
    <w:rsid w:val="00FF329E"/>
    <w:rsid w:val="00FF3711"/>
    <w:rsid w:val="00FF41FF"/>
    <w:rsid w:val="00FF4223"/>
    <w:rsid w:val="00FF47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D9A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customStyle="1" w:styleId="Default">
    <w:name w:val="Default"/>
    <w:rsid w:val="003A10D7"/>
    <w:pPr>
      <w:autoSpaceDE w:val="0"/>
      <w:autoSpaceDN w:val="0"/>
      <w:adjustRightInd w:val="0"/>
    </w:pPr>
    <w:rPr>
      <w:rFonts w:ascii="Arial" w:hAnsi="Arial" w:cs="Arial"/>
      <w:color w:val="000000"/>
      <w:sz w:val="24"/>
      <w:szCs w:val="24"/>
    </w:rPr>
  </w:style>
  <w:style w:type="paragraph" w:customStyle="1" w:styleId="BezodstpwZnak">
    <w:name w:val="Bez odstępów Znak"/>
    <w:link w:val="BezodstpwZnakZnak"/>
    <w:uiPriority w:val="1"/>
    <w:qFormat/>
    <w:rsid w:val="00C97B7F"/>
    <w:rPr>
      <w:rFonts w:ascii="Calibri" w:hAnsi="Calibri"/>
      <w:sz w:val="22"/>
      <w:szCs w:val="22"/>
      <w:lang w:eastAsia="en-US"/>
    </w:rPr>
  </w:style>
  <w:style w:type="character" w:customStyle="1" w:styleId="BezodstpwZnakZnak">
    <w:name w:val="Bez odstępów Znak Znak"/>
    <w:link w:val="BezodstpwZnak"/>
    <w:uiPriority w:val="1"/>
    <w:rsid w:val="00C97B7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346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040040">
          <w:marLeft w:val="0"/>
          <w:marRight w:val="0"/>
          <w:marTop w:val="0"/>
          <w:marBottom w:val="0"/>
          <w:divBdr>
            <w:top w:val="none" w:sz="0" w:space="0" w:color="auto"/>
            <w:left w:val="none" w:sz="0" w:space="0" w:color="auto"/>
            <w:bottom w:val="none" w:sz="0" w:space="0" w:color="auto"/>
            <w:right w:val="none" w:sz="0" w:space="0" w:color="auto"/>
          </w:divBdr>
        </w:div>
        <w:div w:id="1706759385">
          <w:marLeft w:val="0"/>
          <w:marRight w:val="0"/>
          <w:marTop w:val="0"/>
          <w:marBottom w:val="0"/>
          <w:divBdr>
            <w:top w:val="none" w:sz="0" w:space="0" w:color="auto"/>
            <w:left w:val="none" w:sz="0" w:space="0" w:color="auto"/>
            <w:bottom w:val="none" w:sz="0" w:space="0" w:color="auto"/>
            <w:right w:val="none" w:sz="0" w:space="0" w:color="auto"/>
          </w:divBdr>
        </w:div>
        <w:div w:id="1556577694">
          <w:marLeft w:val="0"/>
          <w:marRight w:val="0"/>
          <w:marTop w:val="0"/>
          <w:marBottom w:val="0"/>
          <w:divBdr>
            <w:top w:val="none" w:sz="0" w:space="0" w:color="auto"/>
            <w:left w:val="none" w:sz="0" w:space="0" w:color="auto"/>
            <w:bottom w:val="none" w:sz="0" w:space="0" w:color="auto"/>
            <w:right w:val="none" w:sz="0" w:space="0" w:color="auto"/>
          </w:divBdr>
        </w:div>
        <w:div w:id="1194071977">
          <w:marLeft w:val="0"/>
          <w:marRight w:val="0"/>
          <w:marTop w:val="0"/>
          <w:marBottom w:val="0"/>
          <w:divBdr>
            <w:top w:val="none" w:sz="0" w:space="0" w:color="auto"/>
            <w:left w:val="none" w:sz="0" w:space="0" w:color="auto"/>
            <w:bottom w:val="none" w:sz="0" w:space="0" w:color="auto"/>
            <w:right w:val="none" w:sz="0" w:space="0" w:color="auto"/>
          </w:divBdr>
        </w:div>
        <w:div w:id="1200170053">
          <w:marLeft w:val="0"/>
          <w:marRight w:val="0"/>
          <w:marTop w:val="0"/>
          <w:marBottom w:val="0"/>
          <w:divBdr>
            <w:top w:val="none" w:sz="0" w:space="0" w:color="auto"/>
            <w:left w:val="none" w:sz="0" w:space="0" w:color="auto"/>
            <w:bottom w:val="none" w:sz="0" w:space="0" w:color="auto"/>
            <w:right w:val="none" w:sz="0" w:space="0" w:color="auto"/>
          </w:divBdr>
        </w:div>
      </w:divsChild>
    </w:div>
    <w:div w:id="154807680">
      <w:bodyDiv w:val="1"/>
      <w:marLeft w:val="0"/>
      <w:marRight w:val="0"/>
      <w:marTop w:val="0"/>
      <w:marBottom w:val="0"/>
      <w:divBdr>
        <w:top w:val="none" w:sz="0" w:space="0" w:color="auto"/>
        <w:left w:val="none" w:sz="0" w:space="0" w:color="auto"/>
        <w:bottom w:val="none" w:sz="0" w:space="0" w:color="auto"/>
        <w:right w:val="none" w:sz="0" w:space="0" w:color="auto"/>
      </w:divBdr>
      <w:divsChild>
        <w:div w:id="165943227">
          <w:marLeft w:val="0"/>
          <w:marRight w:val="0"/>
          <w:marTop w:val="0"/>
          <w:marBottom w:val="0"/>
          <w:divBdr>
            <w:top w:val="none" w:sz="0" w:space="0" w:color="auto"/>
            <w:left w:val="none" w:sz="0" w:space="0" w:color="auto"/>
            <w:bottom w:val="none" w:sz="0" w:space="0" w:color="auto"/>
            <w:right w:val="none" w:sz="0" w:space="0" w:color="auto"/>
          </w:divBdr>
        </w:div>
        <w:div w:id="1750495329">
          <w:marLeft w:val="0"/>
          <w:marRight w:val="0"/>
          <w:marTop w:val="0"/>
          <w:marBottom w:val="0"/>
          <w:divBdr>
            <w:top w:val="none" w:sz="0" w:space="0" w:color="auto"/>
            <w:left w:val="none" w:sz="0" w:space="0" w:color="auto"/>
            <w:bottom w:val="none" w:sz="0" w:space="0" w:color="auto"/>
            <w:right w:val="none" w:sz="0" w:space="0" w:color="auto"/>
          </w:divBdr>
        </w:div>
        <w:div w:id="1881164523">
          <w:marLeft w:val="0"/>
          <w:marRight w:val="0"/>
          <w:marTop w:val="0"/>
          <w:marBottom w:val="0"/>
          <w:divBdr>
            <w:top w:val="none" w:sz="0" w:space="0" w:color="auto"/>
            <w:left w:val="none" w:sz="0" w:space="0" w:color="auto"/>
            <w:bottom w:val="none" w:sz="0" w:space="0" w:color="auto"/>
            <w:right w:val="none" w:sz="0" w:space="0" w:color="auto"/>
          </w:divBdr>
        </w:div>
        <w:div w:id="763692872">
          <w:marLeft w:val="0"/>
          <w:marRight w:val="0"/>
          <w:marTop w:val="0"/>
          <w:marBottom w:val="0"/>
          <w:divBdr>
            <w:top w:val="none" w:sz="0" w:space="0" w:color="auto"/>
            <w:left w:val="none" w:sz="0" w:space="0" w:color="auto"/>
            <w:bottom w:val="none" w:sz="0" w:space="0" w:color="auto"/>
            <w:right w:val="none" w:sz="0" w:space="0" w:color="auto"/>
          </w:divBdr>
        </w:div>
        <w:div w:id="1744639098">
          <w:marLeft w:val="0"/>
          <w:marRight w:val="0"/>
          <w:marTop w:val="0"/>
          <w:marBottom w:val="0"/>
          <w:divBdr>
            <w:top w:val="none" w:sz="0" w:space="0" w:color="auto"/>
            <w:left w:val="none" w:sz="0" w:space="0" w:color="auto"/>
            <w:bottom w:val="none" w:sz="0" w:space="0" w:color="auto"/>
            <w:right w:val="none" w:sz="0" w:space="0" w:color="auto"/>
          </w:divBdr>
        </w:div>
      </w:divsChild>
    </w:div>
    <w:div w:id="244539008">
      <w:bodyDiv w:val="1"/>
      <w:marLeft w:val="0"/>
      <w:marRight w:val="0"/>
      <w:marTop w:val="0"/>
      <w:marBottom w:val="0"/>
      <w:divBdr>
        <w:top w:val="none" w:sz="0" w:space="0" w:color="auto"/>
        <w:left w:val="none" w:sz="0" w:space="0" w:color="auto"/>
        <w:bottom w:val="none" w:sz="0" w:space="0" w:color="auto"/>
        <w:right w:val="none" w:sz="0" w:space="0" w:color="auto"/>
      </w:divBdr>
      <w:divsChild>
        <w:div w:id="557669590">
          <w:marLeft w:val="0"/>
          <w:marRight w:val="0"/>
          <w:marTop w:val="0"/>
          <w:marBottom w:val="0"/>
          <w:divBdr>
            <w:top w:val="none" w:sz="0" w:space="0" w:color="auto"/>
            <w:left w:val="none" w:sz="0" w:space="0" w:color="auto"/>
            <w:bottom w:val="none" w:sz="0" w:space="0" w:color="auto"/>
            <w:right w:val="none" w:sz="0" w:space="0" w:color="auto"/>
          </w:divBdr>
        </w:div>
        <w:div w:id="656225500">
          <w:marLeft w:val="0"/>
          <w:marRight w:val="0"/>
          <w:marTop w:val="0"/>
          <w:marBottom w:val="0"/>
          <w:divBdr>
            <w:top w:val="none" w:sz="0" w:space="0" w:color="auto"/>
            <w:left w:val="none" w:sz="0" w:space="0" w:color="auto"/>
            <w:bottom w:val="none" w:sz="0" w:space="0" w:color="auto"/>
            <w:right w:val="none" w:sz="0" w:space="0" w:color="auto"/>
          </w:divBdr>
        </w:div>
        <w:div w:id="81488317">
          <w:marLeft w:val="0"/>
          <w:marRight w:val="0"/>
          <w:marTop w:val="0"/>
          <w:marBottom w:val="0"/>
          <w:divBdr>
            <w:top w:val="none" w:sz="0" w:space="0" w:color="auto"/>
            <w:left w:val="none" w:sz="0" w:space="0" w:color="auto"/>
            <w:bottom w:val="none" w:sz="0" w:space="0" w:color="auto"/>
            <w:right w:val="none" w:sz="0" w:space="0" w:color="auto"/>
          </w:divBdr>
        </w:div>
        <w:div w:id="323435360">
          <w:marLeft w:val="0"/>
          <w:marRight w:val="0"/>
          <w:marTop w:val="0"/>
          <w:marBottom w:val="0"/>
          <w:divBdr>
            <w:top w:val="none" w:sz="0" w:space="0" w:color="auto"/>
            <w:left w:val="none" w:sz="0" w:space="0" w:color="auto"/>
            <w:bottom w:val="none" w:sz="0" w:space="0" w:color="auto"/>
            <w:right w:val="none" w:sz="0" w:space="0" w:color="auto"/>
          </w:divBdr>
        </w:div>
        <w:div w:id="1907759063">
          <w:marLeft w:val="0"/>
          <w:marRight w:val="0"/>
          <w:marTop w:val="0"/>
          <w:marBottom w:val="0"/>
          <w:divBdr>
            <w:top w:val="none" w:sz="0" w:space="0" w:color="auto"/>
            <w:left w:val="none" w:sz="0" w:space="0" w:color="auto"/>
            <w:bottom w:val="none" w:sz="0" w:space="0" w:color="auto"/>
            <w:right w:val="none" w:sz="0" w:space="0" w:color="auto"/>
          </w:divBdr>
        </w:div>
        <w:div w:id="705954515">
          <w:marLeft w:val="0"/>
          <w:marRight w:val="0"/>
          <w:marTop w:val="0"/>
          <w:marBottom w:val="0"/>
          <w:divBdr>
            <w:top w:val="none" w:sz="0" w:space="0" w:color="auto"/>
            <w:left w:val="none" w:sz="0" w:space="0" w:color="auto"/>
            <w:bottom w:val="none" w:sz="0" w:space="0" w:color="auto"/>
            <w:right w:val="none" w:sz="0" w:space="0" w:color="auto"/>
          </w:divBdr>
        </w:div>
        <w:div w:id="1824932792">
          <w:marLeft w:val="0"/>
          <w:marRight w:val="0"/>
          <w:marTop w:val="0"/>
          <w:marBottom w:val="0"/>
          <w:divBdr>
            <w:top w:val="none" w:sz="0" w:space="0" w:color="auto"/>
            <w:left w:val="none" w:sz="0" w:space="0" w:color="auto"/>
            <w:bottom w:val="none" w:sz="0" w:space="0" w:color="auto"/>
            <w:right w:val="none" w:sz="0" w:space="0" w:color="auto"/>
          </w:divBdr>
        </w:div>
        <w:div w:id="317612978">
          <w:marLeft w:val="0"/>
          <w:marRight w:val="0"/>
          <w:marTop w:val="0"/>
          <w:marBottom w:val="0"/>
          <w:divBdr>
            <w:top w:val="none" w:sz="0" w:space="0" w:color="auto"/>
            <w:left w:val="none" w:sz="0" w:space="0" w:color="auto"/>
            <w:bottom w:val="none" w:sz="0" w:space="0" w:color="auto"/>
            <w:right w:val="none" w:sz="0" w:space="0" w:color="auto"/>
          </w:divBdr>
        </w:div>
        <w:div w:id="1183201122">
          <w:marLeft w:val="0"/>
          <w:marRight w:val="0"/>
          <w:marTop w:val="0"/>
          <w:marBottom w:val="0"/>
          <w:divBdr>
            <w:top w:val="none" w:sz="0" w:space="0" w:color="auto"/>
            <w:left w:val="none" w:sz="0" w:space="0" w:color="auto"/>
            <w:bottom w:val="none" w:sz="0" w:space="0" w:color="auto"/>
            <w:right w:val="none" w:sz="0" w:space="0" w:color="auto"/>
          </w:divBdr>
        </w:div>
        <w:div w:id="1132560236">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9277154">
      <w:bodyDiv w:val="1"/>
      <w:marLeft w:val="0"/>
      <w:marRight w:val="0"/>
      <w:marTop w:val="0"/>
      <w:marBottom w:val="0"/>
      <w:divBdr>
        <w:top w:val="none" w:sz="0" w:space="0" w:color="auto"/>
        <w:left w:val="none" w:sz="0" w:space="0" w:color="auto"/>
        <w:bottom w:val="none" w:sz="0" w:space="0" w:color="auto"/>
        <w:right w:val="none" w:sz="0" w:space="0" w:color="auto"/>
      </w:divBdr>
      <w:divsChild>
        <w:div w:id="389378491">
          <w:marLeft w:val="0"/>
          <w:marRight w:val="0"/>
          <w:marTop w:val="0"/>
          <w:marBottom w:val="0"/>
          <w:divBdr>
            <w:top w:val="none" w:sz="0" w:space="0" w:color="auto"/>
            <w:left w:val="none" w:sz="0" w:space="0" w:color="auto"/>
            <w:bottom w:val="none" w:sz="0" w:space="0" w:color="auto"/>
            <w:right w:val="none" w:sz="0" w:space="0" w:color="auto"/>
          </w:divBdr>
        </w:div>
        <w:div w:id="949513535">
          <w:marLeft w:val="0"/>
          <w:marRight w:val="0"/>
          <w:marTop w:val="0"/>
          <w:marBottom w:val="0"/>
          <w:divBdr>
            <w:top w:val="none" w:sz="0" w:space="0" w:color="auto"/>
            <w:left w:val="none" w:sz="0" w:space="0" w:color="auto"/>
            <w:bottom w:val="none" w:sz="0" w:space="0" w:color="auto"/>
            <w:right w:val="none" w:sz="0" w:space="0" w:color="auto"/>
          </w:divBdr>
        </w:div>
        <w:div w:id="951980488">
          <w:marLeft w:val="0"/>
          <w:marRight w:val="0"/>
          <w:marTop w:val="0"/>
          <w:marBottom w:val="0"/>
          <w:divBdr>
            <w:top w:val="none" w:sz="0" w:space="0" w:color="auto"/>
            <w:left w:val="none" w:sz="0" w:space="0" w:color="auto"/>
            <w:bottom w:val="none" w:sz="0" w:space="0" w:color="auto"/>
            <w:right w:val="none" w:sz="0" w:space="0" w:color="auto"/>
          </w:divBdr>
        </w:div>
        <w:div w:id="600186830">
          <w:marLeft w:val="0"/>
          <w:marRight w:val="0"/>
          <w:marTop w:val="0"/>
          <w:marBottom w:val="0"/>
          <w:divBdr>
            <w:top w:val="none" w:sz="0" w:space="0" w:color="auto"/>
            <w:left w:val="none" w:sz="0" w:space="0" w:color="auto"/>
            <w:bottom w:val="none" w:sz="0" w:space="0" w:color="auto"/>
            <w:right w:val="none" w:sz="0" w:space="0" w:color="auto"/>
          </w:divBdr>
        </w:div>
        <w:div w:id="1126655127">
          <w:marLeft w:val="0"/>
          <w:marRight w:val="0"/>
          <w:marTop w:val="0"/>
          <w:marBottom w:val="0"/>
          <w:divBdr>
            <w:top w:val="none" w:sz="0" w:space="0" w:color="auto"/>
            <w:left w:val="none" w:sz="0" w:space="0" w:color="auto"/>
            <w:bottom w:val="none" w:sz="0" w:space="0" w:color="auto"/>
            <w:right w:val="none" w:sz="0" w:space="0" w:color="auto"/>
          </w:divBdr>
        </w:div>
        <w:div w:id="463080716">
          <w:marLeft w:val="0"/>
          <w:marRight w:val="0"/>
          <w:marTop w:val="0"/>
          <w:marBottom w:val="0"/>
          <w:divBdr>
            <w:top w:val="none" w:sz="0" w:space="0" w:color="auto"/>
            <w:left w:val="none" w:sz="0" w:space="0" w:color="auto"/>
            <w:bottom w:val="none" w:sz="0" w:space="0" w:color="auto"/>
            <w:right w:val="none" w:sz="0" w:space="0" w:color="auto"/>
          </w:divBdr>
        </w:div>
        <w:div w:id="177429224">
          <w:marLeft w:val="0"/>
          <w:marRight w:val="0"/>
          <w:marTop w:val="0"/>
          <w:marBottom w:val="0"/>
          <w:divBdr>
            <w:top w:val="none" w:sz="0" w:space="0" w:color="auto"/>
            <w:left w:val="none" w:sz="0" w:space="0" w:color="auto"/>
            <w:bottom w:val="none" w:sz="0" w:space="0" w:color="auto"/>
            <w:right w:val="none" w:sz="0" w:space="0" w:color="auto"/>
          </w:divBdr>
        </w:div>
        <w:div w:id="156582255">
          <w:marLeft w:val="0"/>
          <w:marRight w:val="0"/>
          <w:marTop w:val="0"/>
          <w:marBottom w:val="0"/>
          <w:divBdr>
            <w:top w:val="none" w:sz="0" w:space="0" w:color="auto"/>
            <w:left w:val="none" w:sz="0" w:space="0" w:color="auto"/>
            <w:bottom w:val="none" w:sz="0" w:space="0" w:color="auto"/>
            <w:right w:val="none" w:sz="0" w:space="0" w:color="auto"/>
          </w:divBdr>
        </w:div>
        <w:div w:id="1795440914">
          <w:marLeft w:val="0"/>
          <w:marRight w:val="0"/>
          <w:marTop w:val="0"/>
          <w:marBottom w:val="0"/>
          <w:divBdr>
            <w:top w:val="none" w:sz="0" w:space="0" w:color="auto"/>
            <w:left w:val="none" w:sz="0" w:space="0" w:color="auto"/>
            <w:bottom w:val="none" w:sz="0" w:space="0" w:color="auto"/>
            <w:right w:val="none" w:sz="0" w:space="0" w:color="auto"/>
          </w:divBdr>
        </w:div>
        <w:div w:id="1915503821">
          <w:marLeft w:val="0"/>
          <w:marRight w:val="0"/>
          <w:marTop w:val="0"/>
          <w:marBottom w:val="0"/>
          <w:divBdr>
            <w:top w:val="none" w:sz="0" w:space="0" w:color="auto"/>
            <w:left w:val="none" w:sz="0" w:space="0" w:color="auto"/>
            <w:bottom w:val="none" w:sz="0" w:space="0" w:color="auto"/>
            <w:right w:val="none" w:sz="0" w:space="0" w:color="auto"/>
          </w:divBdr>
        </w:div>
      </w:divsChild>
    </w:div>
    <w:div w:id="2132550275">
      <w:bodyDiv w:val="1"/>
      <w:marLeft w:val="0"/>
      <w:marRight w:val="0"/>
      <w:marTop w:val="0"/>
      <w:marBottom w:val="0"/>
      <w:divBdr>
        <w:top w:val="none" w:sz="0" w:space="0" w:color="auto"/>
        <w:left w:val="none" w:sz="0" w:space="0" w:color="auto"/>
        <w:bottom w:val="none" w:sz="0" w:space="0" w:color="auto"/>
        <w:right w:val="none" w:sz="0" w:space="0" w:color="auto"/>
      </w:divBdr>
      <w:divsChild>
        <w:div w:id="76558698">
          <w:marLeft w:val="0"/>
          <w:marRight w:val="0"/>
          <w:marTop w:val="0"/>
          <w:marBottom w:val="0"/>
          <w:divBdr>
            <w:top w:val="none" w:sz="0" w:space="0" w:color="auto"/>
            <w:left w:val="none" w:sz="0" w:space="0" w:color="auto"/>
            <w:bottom w:val="none" w:sz="0" w:space="0" w:color="auto"/>
            <w:right w:val="none" w:sz="0" w:space="0" w:color="auto"/>
          </w:divBdr>
        </w:div>
        <w:div w:id="1492209586">
          <w:marLeft w:val="0"/>
          <w:marRight w:val="0"/>
          <w:marTop w:val="0"/>
          <w:marBottom w:val="0"/>
          <w:divBdr>
            <w:top w:val="none" w:sz="0" w:space="0" w:color="auto"/>
            <w:left w:val="none" w:sz="0" w:space="0" w:color="auto"/>
            <w:bottom w:val="none" w:sz="0" w:space="0" w:color="auto"/>
            <w:right w:val="none" w:sz="0" w:space="0" w:color="auto"/>
          </w:divBdr>
        </w:div>
        <w:div w:id="2042127729">
          <w:marLeft w:val="0"/>
          <w:marRight w:val="0"/>
          <w:marTop w:val="0"/>
          <w:marBottom w:val="0"/>
          <w:divBdr>
            <w:top w:val="none" w:sz="0" w:space="0" w:color="auto"/>
            <w:left w:val="none" w:sz="0" w:space="0" w:color="auto"/>
            <w:bottom w:val="none" w:sz="0" w:space="0" w:color="auto"/>
            <w:right w:val="none" w:sz="0" w:space="0" w:color="auto"/>
          </w:divBdr>
        </w:div>
        <w:div w:id="1231379509">
          <w:marLeft w:val="0"/>
          <w:marRight w:val="0"/>
          <w:marTop w:val="0"/>
          <w:marBottom w:val="0"/>
          <w:divBdr>
            <w:top w:val="none" w:sz="0" w:space="0" w:color="auto"/>
            <w:left w:val="none" w:sz="0" w:space="0" w:color="auto"/>
            <w:bottom w:val="none" w:sz="0" w:space="0" w:color="auto"/>
            <w:right w:val="none" w:sz="0" w:space="0" w:color="auto"/>
          </w:divBdr>
        </w:div>
        <w:div w:id="64182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C0BCF-645A-4718-8A89-6E9E4FB4B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16629</Words>
  <Characters>99780</Characters>
  <Application>Microsoft Office Word</Application>
  <DocSecurity>0</DocSecurity>
  <Lines>831</Lines>
  <Paragraphs>232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2017-07-12T07:16:00Z</dcterms:created>
  <dcterms:modified xsi:type="dcterms:W3CDTF">2017-07-24T12:11:00Z</dcterms:modified>
</cp:coreProperties>
</file>