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BE0" w:rsidRPr="00632A2A" w:rsidRDefault="00C65BE0" w:rsidP="00632A2A">
      <w:pPr>
        <w:pStyle w:val="Tekstpodstawowy"/>
        <w:spacing w:line="276" w:lineRule="auto"/>
        <w:ind w:left="-900"/>
        <w:jc w:val="right"/>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rsidR="00D44760" w:rsidRPr="00B24EC8" w:rsidRDefault="00EA3322" w:rsidP="00632A2A">
      <w:pPr>
        <w:spacing w:line="276" w:lineRule="auto"/>
        <w:rPr>
          <w:rFonts w:ascii="Arial" w:hAnsi="Arial" w:cs="Arial"/>
          <w:bCs/>
          <w:sz w:val="22"/>
          <w:szCs w:val="22"/>
        </w:rPr>
      </w:pPr>
      <w:r w:rsidRPr="00B24EC8">
        <w:rPr>
          <w:rFonts w:ascii="Arial" w:hAnsi="Arial" w:cs="Arial"/>
          <w:sz w:val="22"/>
          <w:szCs w:val="22"/>
        </w:rPr>
        <w:t xml:space="preserve">Znak sprawy: </w:t>
      </w:r>
      <w:r w:rsidR="003A0B0D" w:rsidRPr="00B24EC8">
        <w:rPr>
          <w:rFonts w:ascii="Arial" w:hAnsi="Arial" w:cs="Arial"/>
          <w:bCs/>
          <w:sz w:val="22"/>
          <w:szCs w:val="22"/>
        </w:rPr>
        <w:t>RIG</w:t>
      </w:r>
      <w:r w:rsidR="00D62A0B" w:rsidRPr="00B24EC8">
        <w:rPr>
          <w:rFonts w:ascii="Arial" w:hAnsi="Arial" w:cs="Arial"/>
          <w:bCs/>
          <w:sz w:val="22"/>
          <w:szCs w:val="22"/>
        </w:rPr>
        <w:t>.271</w:t>
      </w:r>
      <w:r w:rsidR="0088739D" w:rsidRPr="00B24EC8">
        <w:rPr>
          <w:rFonts w:ascii="Arial" w:hAnsi="Arial" w:cs="Arial"/>
          <w:bCs/>
          <w:sz w:val="22"/>
          <w:szCs w:val="22"/>
        </w:rPr>
        <w:t>.</w:t>
      </w:r>
      <w:r w:rsidR="00B24EC8" w:rsidRPr="00B24EC8">
        <w:rPr>
          <w:rFonts w:ascii="Arial" w:hAnsi="Arial" w:cs="Arial"/>
          <w:bCs/>
          <w:sz w:val="22"/>
          <w:szCs w:val="22"/>
        </w:rPr>
        <w:t>101</w:t>
      </w:r>
      <w:r w:rsidR="00DE70F1" w:rsidRPr="00B24EC8">
        <w:rPr>
          <w:rFonts w:ascii="Arial" w:hAnsi="Arial" w:cs="Arial"/>
          <w:bCs/>
          <w:sz w:val="22"/>
          <w:szCs w:val="22"/>
        </w:rPr>
        <w:t>.</w:t>
      </w:r>
      <w:r w:rsidRPr="00B24EC8">
        <w:rPr>
          <w:rFonts w:ascii="Arial" w:hAnsi="Arial" w:cs="Arial"/>
          <w:bCs/>
          <w:sz w:val="22"/>
          <w:szCs w:val="22"/>
        </w:rPr>
        <w:t>201</w:t>
      </w:r>
      <w:r w:rsidR="00C5349E" w:rsidRPr="00B24EC8">
        <w:rPr>
          <w:rFonts w:ascii="Arial" w:hAnsi="Arial" w:cs="Arial"/>
          <w:bCs/>
          <w:sz w:val="22"/>
          <w:szCs w:val="22"/>
        </w:rPr>
        <w:t>7</w:t>
      </w:r>
      <w:r w:rsidR="00D44760" w:rsidRPr="00B24EC8">
        <w:rPr>
          <w:rFonts w:ascii="Arial" w:hAnsi="Arial" w:cs="Arial"/>
          <w:bCs/>
          <w:sz w:val="22"/>
          <w:szCs w:val="22"/>
        </w:rPr>
        <w:t xml:space="preserve"> – część 1</w:t>
      </w:r>
    </w:p>
    <w:p w:rsidR="00EA3322" w:rsidRDefault="00D44760" w:rsidP="00D44760">
      <w:pPr>
        <w:spacing w:line="276" w:lineRule="auto"/>
        <w:ind w:left="1372"/>
        <w:rPr>
          <w:rFonts w:ascii="Arial" w:hAnsi="Arial" w:cs="Arial"/>
          <w:bCs/>
          <w:sz w:val="22"/>
          <w:szCs w:val="22"/>
        </w:rPr>
      </w:pPr>
      <w:r w:rsidRPr="00B24EC8">
        <w:rPr>
          <w:rFonts w:ascii="Arial" w:hAnsi="Arial" w:cs="Arial"/>
          <w:bCs/>
          <w:sz w:val="22"/>
          <w:szCs w:val="22"/>
        </w:rPr>
        <w:t>RIG.271.</w:t>
      </w:r>
      <w:r w:rsidR="00B24EC8" w:rsidRPr="00B24EC8">
        <w:rPr>
          <w:rFonts w:ascii="Arial" w:hAnsi="Arial" w:cs="Arial"/>
          <w:bCs/>
          <w:sz w:val="22"/>
          <w:szCs w:val="22"/>
        </w:rPr>
        <w:t>100</w:t>
      </w:r>
      <w:r w:rsidRPr="00B24EC8">
        <w:rPr>
          <w:rFonts w:ascii="Arial" w:hAnsi="Arial" w:cs="Arial"/>
          <w:bCs/>
          <w:sz w:val="22"/>
          <w:szCs w:val="22"/>
        </w:rPr>
        <w:t>.2017 – część 2</w:t>
      </w:r>
    </w:p>
    <w:p w:rsidR="00B823A9" w:rsidRPr="0085362B" w:rsidRDefault="00B823A9" w:rsidP="00D44760">
      <w:pPr>
        <w:spacing w:line="276" w:lineRule="auto"/>
        <w:ind w:left="1372"/>
        <w:rPr>
          <w:rFonts w:ascii="Arial" w:hAnsi="Arial" w:cs="Arial"/>
          <w:bCs/>
          <w:sz w:val="22"/>
          <w:szCs w:val="22"/>
        </w:rPr>
      </w:pPr>
    </w:p>
    <w:p w:rsidR="00EA3322" w:rsidRPr="00632A2A" w:rsidRDefault="00EA3322" w:rsidP="00632A2A">
      <w:pPr>
        <w:spacing w:line="276" w:lineRule="auto"/>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rsidR="00B03792" w:rsidRDefault="00B03792" w:rsidP="00632A2A">
      <w:pPr>
        <w:pStyle w:val="Tekstpodstawowy"/>
        <w:spacing w:line="276" w:lineRule="auto"/>
        <w:jc w:val="center"/>
        <w:rPr>
          <w:rFonts w:ascii="Arial" w:hAnsi="Arial" w:cs="Arial"/>
          <w:b w:val="0"/>
          <w:color w:val="000000"/>
          <w:sz w:val="22"/>
          <w:szCs w:val="22"/>
        </w:rPr>
      </w:pPr>
    </w:p>
    <w:p w:rsidR="00D44760" w:rsidRPr="00632A2A" w:rsidRDefault="00D44760" w:rsidP="00632A2A">
      <w:pPr>
        <w:pStyle w:val="Tekstpodstawowy"/>
        <w:spacing w:line="276" w:lineRule="auto"/>
        <w:jc w:val="center"/>
        <w:rPr>
          <w:rFonts w:ascii="Arial" w:hAnsi="Arial" w:cs="Arial"/>
          <w:b w:val="0"/>
          <w:color w:val="000000"/>
          <w:sz w:val="22"/>
          <w:szCs w:val="22"/>
        </w:rPr>
      </w:pPr>
    </w:p>
    <w:p w:rsidR="00B03792" w:rsidRPr="003E4139" w:rsidRDefault="00D44760" w:rsidP="00632A2A">
      <w:pPr>
        <w:pStyle w:val="Tekstpodstawowy"/>
        <w:spacing w:line="276" w:lineRule="auto"/>
        <w:jc w:val="center"/>
        <w:rPr>
          <w:rFonts w:ascii="Arial" w:hAnsi="Arial" w:cs="Arial"/>
          <w:color w:val="000000"/>
          <w:szCs w:val="28"/>
        </w:rPr>
      </w:pPr>
      <w:bookmarkStart w:id="0" w:name="_Hlk486928755"/>
      <w:r>
        <w:rPr>
          <w:rFonts w:ascii="Arial" w:hAnsi="Arial" w:cs="Arial"/>
          <w:color w:val="000000"/>
          <w:szCs w:val="28"/>
        </w:rPr>
        <w:t>CZĘŚĆ 1</w:t>
      </w:r>
    </w:p>
    <w:p w:rsidR="0088739D" w:rsidRPr="0088739D" w:rsidRDefault="0088739D" w:rsidP="0088739D">
      <w:pPr>
        <w:widowControl w:val="0"/>
        <w:suppressAutoHyphens/>
        <w:overflowPunct w:val="0"/>
        <w:jc w:val="center"/>
        <w:textAlignment w:val="baseline"/>
        <w:rPr>
          <w:rFonts w:ascii="Arial" w:hAnsi="Arial" w:cs="Arial"/>
          <w:b/>
          <w:color w:val="00000A"/>
          <w:sz w:val="28"/>
          <w:szCs w:val="28"/>
        </w:rPr>
      </w:pPr>
      <w:r w:rsidRPr="0088739D">
        <w:rPr>
          <w:rFonts w:ascii="Arial" w:hAnsi="Arial" w:cs="Arial"/>
          <w:b/>
          <w:color w:val="00000A"/>
          <w:sz w:val="28"/>
          <w:szCs w:val="28"/>
        </w:rPr>
        <w:t xml:space="preserve">„Budowa </w:t>
      </w:r>
      <w:r w:rsidR="00B823A9">
        <w:rPr>
          <w:rFonts w:ascii="Arial" w:hAnsi="Arial" w:cs="Arial"/>
          <w:b/>
          <w:color w:val="00000A"/>
          <w:sz w:val="28"/>
          <w:szCs w:val="28"/>
        </w:rPr>
        <w:t>sieci wodociągowej łączącej Kę</w:t>
      </w:r>
      <w:r w:rsidR="00B823A9" w:rsidRPr="00B823A9">
        <w:rPr>
          <w:rFonts w:ascii="Arial" w:hAnsi="Arial" w:cs="Arial"/>
          <w:b/>
          <w:color w:val="00000A"/>
          <w:sz w:val="28"/>
          <w:szCs w:val="28"/>
        </w:rPr>
        <w:t>pę Świeszyńską - Olszak - Brzeźniki</w:t>
      </w:r>
      <w:r w:rsidRPr="0088739D">
        <w:rPr>
          <w:rFonts w:ascii="Arial" w:hAnsi="Arial" w:cs="Arial"/>
          <w:b/>
          <w:color w:val="00000A"/>
          <w:sz w:val="28"/>
          <w:szCs w:val="28"/>
        </w:rPr>
        <w:t>”</w:t>
      </w:r>
    </w:p>
    <w:p w:rsidR="003E4139" w:rsidRDefault="003E4139" w:rsidP="0088739D">
      <w:pPr>
        <w:widowControl w:val="0"/>
        <w:suppressAutoHyphens/>
        <w:overflowPunct w:val="0"/>
        <w:jc w:val="center"/>
        <w:textAlignment w:val="baseline"/>
        <w:rPr>
          <w:rFonts w:ascii="Arial" w:hAnsi="Arial" w:cs="Arial"/>
          <w:b/>
          <w:color w:val="00000A"/>
          <w:sz w:val="28"/>
          <w:szCs w:val="28"/>
        </w:rPr>
      </w:pPr>
    </w:p>
    <w:p w:rsidR="00D44760" w:rsidRDefault="00D44760" w:rsidP="0088739D">
      <w:pPr>
        <w:widowControl w:val="0"/>
        <w:suppressAutoHyphens/>
        <w:overflowPunct w:val="0"/>
        <w:jc w:val="center"/>
        <w:textAlignment w:val="baseline"/>
        <w:rPr>
          <w:rFonts w:ascii="Arial" w:hAnsi="Arial" w:cs="Arial"/>
          <w:b/>
          <w:color w:val="00000A"/>
          <w:sz w:val="28"/>
          <w:szCs w:val="28"/>
        </w:rPr>
      </w:pPr>
      <w:r>
        <w:rPr>
          <w:rFonts w:ascii="Arial" w:hAnsi="Arial" w:cs="Arial"/>
          <w:b/>
          <w:color w:val="00000A"/>
          <w:sz w:val="28"/>
          <w:szCs w:val="28"/>
        </w:rPr>
        <w:t>CZĘŚĆ 2</w:t>
      </w:r>
    </w:p>
    <w:p w:rsidR="00B03792" w:rsidRPr="00632A2A" w:rsidRDefault="0088739D" w:rsidP="0088739D">
      <w:pPr>
        <w:spacing w:line="276" w:lineRule="auto"/>
        <w:jc w:val="center"/>
        <w:rPr>
          <w:rFonts w:ascii="Arial" w:hAnsi="Arial" w:cs="Arial"/>
          <w:b/>
          <w:color w:val="000000"/>
          <w:sz w:val="22"/>
          <w:szCs w:val="22"/>
        </w:rPr>
      </w:pPr>
      <w:r w:rsidRPr="0088739D">
        <w:rPr>
          <w:rFonts w:ascii="Arial" w:hAnsi="Arial" w:cs="Arial"/>
          <w:b/>
          <w:sz w:val="28"/>
          <w:szCs w:val="28"/>
        </w:rPr>
        <w:t>„</w:t>
      </w:r>
      <w:r w:rsidR="00B823A9" w:rsidRPr="00B823A9">
        <w:rPr>
          <w:rFonts w:ascii="Arial" w:hAnsi="Arial" w:cs="Arial"/>
          <w:b/>
          <w:sz w:val="28"/>
          <w:szCs w:val="28"/>
        </w:rPr>
        <w:t>Przebudowa odcinka kanalizacji sanitarnej tłocznej w m. Świeszyno</w:t>
      </w:r>
      <w:r w:rsidR="00B823A9">
        <w:rPr>
          <w:rFonts w:ascii="Arial" w:hAnsi="Arial" w:cs="Arial"/>
          <w:b/>
          <w:sz w:val="28"/>
          <w:szCs w:val="28"/>
        </w:rPr>
        <w:t xml:space="preserve"> (wraz z remontem przepompowni ścieków)</w:t>
      </w:r>
      <w:bookmarkEnd w:id="0"/>
      <w:r w:rsidR="00F73941">
        <w:rPr>
          <w:rFonts w:ascii="Arial" w:hAnsi="Arial" w:cs="Arial"/>
          <w:b/>
          <w:sz w:val="28"/>
          <w:szCs w:val="28"/>
        </w:rPr>
        <w:t>”</w:t>
      </w: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spacing w:line="276" w:lineRule="auto"/>
        <w:jc w:val="center"/>
        <w:rPr>
          <w:rFonts w:ascii="Arial" w:hAnsi="Arial" w:cs="Arial"/>
          <w:sz w:val="22"/>
          <w:szCs w:val="22"/>
        </w:rPr>
      </w:pPr>
      <w:r w:rsidRPr="00632A2A">
        <w:rPr>
          <w:rFonts w:ascii="Arial" w:hAnsi="Arial" w:cs="Arial"/>
          <w:sz w:val="22"/>
          <w:szCs w:val="22"/>
        </w:rPr>
        <w:t xml:space="preserve">Postępowanie o udzielenie zamówienia publicznego w trybie przetargu nieograniczonego </w:t>
      </w:r>
      <w:r w:rsidR="007B5695" w:rsidRPr="00632A2A">
        <w:rPr>
          <w:rFonts w:ascii="Arial" w:hAnsi="Arial" w:cs="Arial"/>
          <w:sz w:val="22"/>
          <w:szCs w:val="22"/>
        </w:rPr>
        <w:br/>
      </w:r>
      <w:r w:rsidRPr="00632A2A">
        <w:rPr>
          <w:rFonts w:ascii="Arial" w:hAnsi="Arial" w:cs="Arial"/>
          <w:sz w:val="22"/>
          <w:szCs w:val="22"/>
        </w:rPr>
        <w:t xml:space="preserve">o wartości  nie przekraczającej kwoty określonej w przepisach wydanych na podstawie </w:t>
      </w:r>
      <w:r w:rsidR="007B5695" w:rsidRPr="00632A2A">
        <w:rPr>
          <w:rFonts w:ascii="Arial" w:hAnsi="Arial" w:cs="Arial"/>
          <w:sz w:val="22"/>
          <w:szCs w:val="22"/>
        </w:rPr>
        <w:br/>
      </w:r>
      <w:r w:rsidRPr="00632A2A">
        <w:rPr>
          <w:rFonts w:ascii="Arial" w:hAnsi="Arial" w:cs="Arial"/>
          <w:sz w:val="22"/>
          <w:szCs w:val="22"/>
        </w:rPr>
        <w:t>art. 11 ust. 8 ustawy z dnia 29 stycznia 2004 r.</w:t>
      </w:r>
    </w:p>
    <w:p w:rsidR="00B03792" w:rsidRPr="00632A2A" w:rsidRDefault="00177783" w:rsidP="00632A2A">
      <w:pPr>
        <w:spacing w:line="276" w:lineRule="auto"/>
        <w:jc w:val="center"/>
        <w:rPr>
          <w:rFonts w:ascii="Arial" w:hAnsi="Arial" w:cs="Arial"/>
          <w:sz w:val="22"/>
          <w:szCs w:val="22"/>
        </w:rPr>
      </w:pPr>
      <w:r w:rsidRPr="00632A2A">
        <w:rPr>
          <w:rFonts w:ascii="Arial" w:hAnsi="Arial" w:cs="Arial"/>
          <w:sz w:val="22"/>
          <w:szCs w:val="22"/>
        </w:rPr>
        <w:t xml:space="preserve">Prawo zamówień publicznych </w:t>
      </w:r>
      <w:hyperlink r:id="rId8" w:history="1">
        <w:r w:rsidR="003A0B0D" w:rsidRPr="00632A2A">
          <w:rPr>
            <w:rStyle w:val="Hipercze"/>
            <w:rFonts w:ascii="Arial" w:hAnsi="Arial" w:cs="Arial"/>
            <w:color w:val="auto"/>
            <w:sz w:val="22"/>
            <w:szCs w:val="22"/>
            <w:u w:val="none"/>
          </w:rPr>
          <w:t>(Dz. U. z 2015</w:t>
        </w:r>
        <w:r w:rsidRPr="00632A2A">
          <w:rPr>
            <w:rStyle w:val="Hipercze"/>
            <w:rFonts w:ascii="Arial" w:hAnsi="Arial" w:cs="Arial"/>
            <w:color w:val="auto"/>
            <w:sz w:val="22"/>
            <w:szCs w:val="22"/>
            <w:u w:val="none"/>
          </w:rPr>
          <w:t xml:space="preserve"> r. poz. </w:t>
        </w:r>
        <w:r w:rsidR="002954CC" w:rsidRPr="00632A2A">
          <w:rPr>
            <w:rStyle w:val="Hipercze"/>
            <w:rFonts w:ascii="Arial" w:hAnsi="Arial" w:cs="Arial"/>
            <w:color w:val="auto"/>
            <w:sz w:val="22"/>
            <w:szCs w:val="22"/>
            <w:u w:val="none"/>
          </w:rPr>
          <w:t>2164 z późn.</w:t>
        </w:r>
        <w:r w:rsidR="004A12FF">
          <w:rPr>
            <w:rStyle w:val="Hipercze"/>
            <w:rFonts w:ascii="Arial" w:hAnsi="Arial" w:cs="Arial"/>
            <w:color w:val="auto"/>
            <w:sz w:val="22"/>
            <w:szCs w:val="22"/>
            <w:u w:val="none"/>
          </w:rPr>
          <w:t xml:space="preserve"> </w:t>
        </w:r>
        <w:r w:rsidR="003A0B0D" w:rsidRPr="00632A2A">
          <w:rPr>
            <w:rStyle w:val="Hipercze"/>
            <w:rFonts w:ascii="Arial" w:hAnsi="Arial" w:cs="Arial"/>
            <w:color w:val="auto"/>
            <w:sz w:val="22"/>
            <w:szCs w:val="22"/>
            <w:u w:val="none"/>
          </w:rPr>
          <w:t>zm.</w:t>
        </w:r>
        <w:r w:rsidRPr="00632A2A">
          <w:rPr>
            <w:rStyle w:val="Hipercze"/>
            <w:rFonts w:ascii="Arial" w:hAnsi="Arial" w:cs="Arial"/>
            <w:color w:val="auto"/>
            <w:sz w:val="22"/>
            <w:szCs w:val="22"/>
            <w:u w:val="none"/>
          </w:rPr>
          <w:t>)</w:t>
        </w:r>
        <w:r w:rsidR="00D632B6" w:rsidRPr="00632A2A">
          <w:rPr>
            <w:rStyle w:val="Hipercze"/>
            <w:rFonts w:ascii="Arial" w:hAnsi="Arial" w:cs="Arial"/>
            <w:color w:val="auto"/>
            <w:sz w:val="22"/>
            <w:szCs w:val="22"/>
            <w:u w:val="none"/>
          </w:rPr>
          <w:t>.</w:t>
        </w:r>
      </w:hyperlink>
    </w:p>
    <w:p w:rsidR="00EA3322" w:rsidRPr="00632A2A" w:rsidRDefault="00EA3322"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9E43AC" w:rsidRPr="00632A2A" w:rsidRDefault="00141DB5" w:rsidP="00632A2A">
      <w:pPr>
        <w:spacing w:line="276" w:lineRule="auto"/>
        <w:jc w:val="both"/>
        <w:rPr>
          <w:rFonts w:ascii="Arial" w:hAnsi="Arial" w:cs="Arial"/>
          <w:color w:val="000000"/>
          <w:sz w:val="22"/>
          <w:szCs w:val="22"/>
        </w:rPr>
      </w:pPr>
      <w:r>
        <w:rPr>
          <w:rFonts w:ascii="Arial" w:hAnsi="Arial" w:cs="Arial"/>
          <w:color w:val="000000"/>
          <w:sz w:val="22"/>
          <w:szCs w:val="22"/>
        </w:rPr>
        <w:t xml:space="preserve">KOD </w:t>
      </w:r>
      <w:r w:rsidR="009E43AC" w:rsidRPr="00632A2A">
        <w:rPr>
          <w:rFonts w:ascii="Arial" w:hAnsi="Arial" w:cs="Arial"/>
          <w:color w:val="000000"/>
          <w:sz w:val="22"/>
          <w:szCs w:val="22"/>
        </w:rPr>
        <w:t>CPV:</w:t>
      </w:r>
    </w:p>
    <w:p w:rsidR="003167F9" w:rsidRDefault="003167F9" w:rsidP="00A744A9">
      <w:pPr>
        <w:ind w:left="1418" w:hanging="1418"/>
        <w:jc w:val="both"/>
        <w:rPr>
          <w:rFonts w:ascii="Arial" w:hAnsi="Arial" w:cs="Arial"/>
          <w:b/>
          <w:color w:val="000000"/>
        </w:rPr>
      </w:pPr>
      <w:r>
        <w:rPr>
          <w:rFonts w:ascii="Arial" w:hAnsi="Arial" w:cs="Arial"/>
          <w:b/>
          <w:color w:val="000000"/>
        </w:rPr>
        <w:t xml:space="preserve">45200000-9 </w:t>
      </w:r>
      <w:r>
        <w:rPr>
          <w:rFonts w:ascii="Arial" w:hAnsi="Arial" w:cs="Arial"/>
          <w:color w:val="000000"/>
        </w:rPr>
        <w:t>Roboty budowlane w zakresie wznoszenia kompletnych obiektów budowlanych lub ich części oraz roboty w zakresie inżynierii lądowej i wodnej</w:t>
      </w:r>
    </w:p>
    <w:p w:rsidR="00A744A9" w:rsidRDefault="00A744A9" w:rsidP="00A744A9">
      <w:pPr>
        <w:ind w:left="1418" w:hanging="1418"/>
        <w:jc w:val="both"/>
        <w:rPr>
          <w:rFonts w:ascii="Arial" w:hAnsi="Arial" w:cs="Arial"/>
          <w:color w:val="000000"/>
        </w:rPr>
      </w:pPr>
      <w:r w:rsidRPr="005E691B">
        <w:rPr>
          <w:rFonts w:ascii="Arial" w:hAnsi="Arial" w:cs="Arial"/>
          <w:b/>
          <w:color w:val="000000"/>
        </w:rPr>
        <w:t>45231300-8</w:t>
      </w:r>
      <w:r>
        <w:rPr>
          <w:rFonts w:ascii="Arial" w:hAnsi="Arial" w:cs="Arial"/>
          <w:color w:val="000000"/>
        </w:rPr>
        <w:t xml:space="preserve"> Roboty budowlane w zakresie budowy wodociągów i rurociągów do odprowadzania ścieków.</w:t>
      </w:r>
    </w:p>
    <w:p w:rsidR="0031773D" w:rsidRPr="00632A2A" w:rsidRDefault="0031773D" w:rsidP="00632A2A">
      <w:pPr>
        <w:suppressAutoHyphens/>
        <w:autoSpaceDE w:val="0"/>
        <w:spacing w:line="276" w:lineRule="auto"/>
        <w:jc w:val="both"/>
        <w:rPr>
          <w:rFonts w:ascii="Arial" w:hAnsi="Arial" w:cs="Arial"/>
          <w:bCs/>
          <w:sz w:val="22"/>
          <w:szCs w:val="22"/>
          <w:lang w:eastAsia="ar-SA"/>
        </w:rPr>
      </w:pPr>
    </w:p>
    <w:p w:rsidR="00575314" w:rsidRPr="00632A2A" w:rsidRDefault="00575314" w:rsidP="00632A2A">
      <w:pPr>
        <w:spacing w:line="276" w:lineRule="auto"/>
        <w:jc w:val="both"/>
        <w:rPr>
          <w:rFonts w:ascii="Arial" w:hAnsi="Arial" w:cs="Arial"/>
          <w:color w:val="000000"/>
          <w:sz w:val="22"/>
          <w:szCs w:val="22"/>
        </w:rPr>
      </w:pPr>
    </w:p>
    <w:p w:rsidR="00EA3322" w:rsidRDefault="00EA3322" w:rsidP="00632A2A">
      <w:pPr>
        <w:spacing w:line="276" w:lineRule="auto"/>
        <w:ind w:left="4956" w:firstLine="708"/>
        <w:jc w:val="center"/>
        <w:rPr>
          <w:rFonts w:ascii="Arial" w:hAnsi="Arial" w:cs="Arial"/>
          <w:color w:val="000000"/>
          <w:sz w:val="22"/>
          <w:szCs w:val="22"/>
        </w:rPr>
      </w:pPr>
      <w:r w:rsidRPr="00632A2A">
        <w:rPr>
          <w:rFonts w:ascii="Arial" w:hAnsi="Arial" w:cs="Arial"/>
          <w:color w:val="000000"/>
          <w:sz w:val="22"/>
          <w:szCs w:val="22"/>
        </w:rPr>
        <w:t>ZATWIERDZAM</w:t>
      </w:r>
    </w:p>
    <w:p w:rsidR="008034E0" w:rsidRPr="00632A2A" w:rsidRDefault="00E20F04" w:rsidP="00632A2A">
      <w:pPr>
        <w:spacing w:line="276" w:lineRule="auto"/>
        <w:ind w:left="4956" w:firstLine="708"/>
        <w:jc w:val="center"/>
        <w:rPr>
          <w:rFonts w:ascii="Arial" w:hAnsi="Arial" w:cs="Arial"/>
          <w:color w:val="000000"/>
          <w:sz w:val="22"/>
          <w:szCs w:val="22"/>
        </w:rPr>
      </w:pPr>
      <w:r>
        <w:rPr>
          <w:rFonts w:ascii="Arial" w:hAnsi="Arial" w:cs="Arial"/>
          <w:color w:val="000000"/>
          <w:sz w:val="22"/>
          <w:szCs w:val="22"/>
        </w:rPr>
        <w:t>Wójt</w:t>
      </w:r>
    </w:p>
    <w:p w:rsidR="00BD3768" w:rsidRPr="00632A2A" w:rsidRDefault="00E66603" w:rsidP="003167F9">
      <w:pPr>
        <w:spacing w:line="276" w:lineRule="auto"/>
        <w:ind w:left="5664" w:firstLine="708"/>
        <w:rPr>
          <w:rFonts w:ascii="Arial" w:hAnsi="Arial" w:cs="Arial"/>
          <w:color w:val="000000"/>
          <w:sz w:val="22"/>
          <w:szCs w:val="22"/>
        </w:rPr>
      </w:pPr>
      <w:r>
        <w:rPr>
          <w:rFonts w:ascii="Arial" w:hAnsi="Arial" w:cs="Arial"/>
          <w:color w:val="000000"/>
          <w:sz w:val="22"/>
          <w:szCs w:val="22"/>
        </w:rPr>
        <w:t xml:space="preserve">             </w:t>
      </w:r>
      <w:r w:rsidR="00E20F04">
        <w:rPr>
          <w:rFonts w:ascii="Arial" w:hAnsi="Arial" w:cs="Arial"/>
          <w:color w:val="000000"/>
          <w:sz w:val="22"/>
          <w:szCs w:val="22"/>
        </w:rPr>
        <w:t xml:space="preserve"> /-/</w:t>
      </w:r>
    </w:p>
    <w:p w:rsidR="00B65514" w:rsidRDefault="00E20F04" w:rsidP="00E20F04">
      <w:pPr>
        <w:spacing w:line="276" w:lineRule="auto"/>
        <w:jc w:val="center"/>
        <w:rPr>
          <w:rFonts w:ascii="Arial" w:hAnsi="Arial" w:cs="Arial"/>
          <w:sz w:val="22"/>
          <w:szCs w:val="22"/>
        </w:rPr>
      </w:pPr>
      <w:r>
        <w:rPr>
          <w:rFonts w:ascii="Arial" w:hAnsi="Arial" w:cs="Arial"/>
          <w:sz w:val="22"/>
          <w:szCs w:val="22"/>
        </w:rPr>
        <w:t xml:space="preserve">                                                                                             Ewa Korczak</w:t>
      </w:r>
    </w:p>
    <w:p w:rsidR="003167F9" w:rsidRPr="00632A2A" w:rsidRDefault="003167F9" w:rsidP="00632A2A">
      <w:pPr>
        <w:spacing w:line="276" w:lineRule="auto"/>
        <w:rPr>
          <w:rFonts w:ascii="Arial" w:hAnsi="Arial" w:cs="Arial"/>
          <w:sz w:val="22"/>
          <w:szCs w:val="22"/>
        </w:rPr>
      </w:pPr>
    </w:p>
    <w:p w:rsidR="00847EA3" w:rsidRPr="00632A2A" w:rsidRDefault="00847EA3" w:rsidP="00632A2A">
      <w:pPr>
        <w:spacing w:line="276" w:lineRule="auto"/>
        <w:rPr>
          <w:rFonts w:ascii="Arial" w:hAnsi="Arial" w:cs="Arial"/>
          <w:sz w:val="22"/>
          <w:szCs w:val="22"/>
        </w:rPr>
      </w:pPr>
    </w:p>
    <w:p w:rsidR="00655116" w:rsidRPr="00011C8B" w:rsidRDefault="00FC778A" w:rsidP="00632A2A">
      <w:pPr>
        <w:spacing w:line="276" w:lineRule="auto"/>
        <w:jc w:val="center"/>
        <w:rPr>
          <w:rFonts w:ascii="Arial" w:hAnsi="Arial" w:cs="Arial"/>
          <w:sz w:val="22"/>
          <w:szCs w:val="22"/>
        </w:rPr>
      </w:pPr>
      <w:r w:rsidRPr="00011C8B">
        <w:rPr>
          <w:rFonts w:ascii="Arial" w:hAnsi="Arial" w:cs="Arial"/>
          <w:sz w:val="22"/>
          <w:szCs w:val="22"/>
        </w:rPr>
        <w:t>Świeszyno, dnia</w:t>
      </w:r>
      <w:r w:rsidR="00011C8B">
        <w:rPr>
          <w:rFonts w:ascii="Arial" w:hAnsi="Arial" w:cs="Arial"/>
          <w:sz w:val="22"/>
          <w:szCs w:val="22"/>
        </w:rPr>
        <w:t xml:space="preserve"> </w:t>
      </w:r>
      <w:r w:rsidR="002F30EA">
        <w:rPr>
          <w:rFonts w:ascii="Arial" w:hAnsi="Arial" w:cs="Arial"/>
          <w:sz w:val="22"/>
          <w:szCs w:val="22"/>
        </w:rPr>
        <w:t>18</w:t>
      </w:r>
      <w:r w:rsidR="00BE0B35">
        <w:rPr>
          <w:rFonts w:ascii="Arial" w:hAnsi="Arial" w:cs="Arial"/>
          <w:sz w:val="22"/>
          <w:szCs w:val="22"/>
        </w:rPr>
        <w:t xml:space="preserve"> lipca</w:t>
      </w:r>
      <w:r w:rsidRPr="00011C8B">
        <w:rPr>
          <w:rFonts w:ascii="Arial" w:hAnsi="Arial" w:cs="Arial"/>
          <w:sz w:val="22"/>
          <w:szCs w:val="22"/>
        </w:rPr>
        <w:t xml:space="preserve"> 201</w:t>
      </w:r>
      <w:r w:rsidR="00C5349E" w:rsidRPr="00011C8B">
        <w:rPr>
          <w:rFonts w:ascii="Arial" w:hAnsi="Arial" w:cs="Arial"/>
          <w:sz w:val="22"/>
          <w:szCs w:val="22"/>
        </w:rPr>
        <w:t>7</w:t>
      </w:r>
      <w:r w:rsidRPr="00011C8B">
        <w:rPr>
          <w:rFonts w:ascii="Arial" w:hAnsi="Arial" w:cs="Arial"/>
          <w:sz w:val="22"/>
          <w:szCs w:val="22"/>
        </w:rPr>
        <w:t xml:space="preserve"> r.</w:t>
      </w:r>
    </w:p>
    <w:p w:rsidR="00177783" w:rsidRPr="00632A2A" w:rsidRDefault="00F007FC" w:rsidP="00632A2A">
      <w:pPr>
        <w:spacing w:line="276" w:lineRule="auto"/>
        <w:jc w:val="center"/>
        <w:rPr>
          <w:rFonts w:ascii="Arial" w:hAnsi="Arial" w:cs="Arial"/>
          <w:sz w:val="22"/>
          <w:szCs w:val="22"/>
        </w:rPr>
      </w:pPr>
      <w:r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highlight w:val="lightGray"/>
        </w:rPr>
      </w:pPr>
      <w:bookmarkStart w:id="1" w:name="_Toc465419659"/>
      <w:r w:rsidRPr="00632A2A">
        <w:rPr>
          <w:rFonts w:ascii="Arial" w:hAnsi="Arial" w:cs="Arial"/>
          <w:sz w:val="22"/>
          <w:szCs w:val="22"/>
          <w:highlight w:val="lightGray"/>
        </w:rPr>
        <w:lastRenderedPageBreak/>
        <w:t>ROZDZIAŁ I - OPIS PRZEDMIOTU ZAMÓWIENIA.</w:t>
      </w:r>
      <w:bookmarkEnd w:id="1"/>
    </w:p>
    <w:p w:rsidR="00FE6A66" w:rsidRPr="00632A2A" w:rsidRDefault="00FE6A66" w:rsidP="00632A2A">
      <w:pPr>
        <w:spacing w:line="276" w:lineRule="auto"/>
        <w:rPr>
          <w:rFonts w:ascii="Arial" w:hAnsi="Arial" w:cs="Arial"/>
          <w:sz w:val="22"/>
          <w:szCs w:val="22"/>
        </w:rPr>
      </w:pPr>
    </w:p>
    <w:p w:rsidR="00FE6A66" w:rsidRPr="00632A2A" w:rsidRDefault="00FE6A66" w:rsidP="00632A2A">
      <w:pPr>
        <w:pStyle w:val="Nagwek2"/>
        <w:numPr>
          <w:ilvl w:val="0"/>
          <w:numId w:val="2"/>
        </w:numPr>
        <w:spacing w:after="120" w:line="276" w:lineRule="auto"/>
        <w:ind w:left="425" w:hanging="425"/>
        <w:rPr>
          <w:rFonts w:ascii="Arial" w:hAnsi="Arial" w:cs="Arial"/>
          <w:sz w:val="22"/>
          <w:szCs w:val="22"/>
          <w:highlight w:val="lightGray"/>
        </w:rPr>
      </w:pPr>
      <w:bookmarkStart w:id="2" w:name="_Toc465419660"/>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2"/>
    </w:p>
    <w:p w:rsidR="00FE6A66" w:rsidRPr="00632A2A"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Zamawiającym jest:        Gmina Świeszyno</w:t>
      </w:r>
    </w:p>
    <w:p w:rsidR="00FE6A66" w:rsidRPr="00632A2A"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Adres:                           </w:t>
      </w:r>
      <w:r w:rsidR="001D35E5" w:rsidRPr="00632A2A">
        <w:rPr>
          <w:rFonts w:ascii="Arial" w:hAnsi="Arial" w:cs="Arial"/>
          <w:color w:val="000000"/>
          <w:sz w:val="22"/>
          <w:szCs w:val="22"/>
        </w:rPr>
        <w:t>Ś</w:t>
      </w:r>
      <w:r w:rsidRPr="00632A2A">
        <w:rPr>
          <w:rFonts w:ascii="Arial" w:hAnsi="Arial" w:cs="Arial"/>
          <w:color w:val="000000"/>
          <w:sz w:val="22"/>
          <w:szCs w:val="22"/>
        </w:rPr>
        <w:t>wieszyno 71</w:t>
      </w:r>
      <w:r w:rsidR="001D35E5" w:rsidRPr="00632A2A">
        <w:rPr>
          <w:rFonts w:ascii="Arial" w:hAnsi="Arial" w:cs="Arial"/>
          <w:color w:val="000000"/>
          <w:sz w:val="22"/>
          <w:szCs w:val="22"/>
        </w:rPr>
        <w:t>, 76-024 Świeszyno</w:t>
      </w:r>
    </w:p>
    <w:p w:rsidR="00FE6A66" w:rsidRPr="00632A2A"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telefon/ </w:t>
      </w:r>
      <w:r w:rsidR="00317BEE" w:rsidRPr="00632A2A">
        <w:rPr>
          <w:rFonts w:ascii="Arial" w:hAnsi="Arial" w:cs="Arial"/>
          <w:color w:val="000000"/>
          <w:sz w:val="22"/>
          <w:szCs w:val="22"/>
        </w:rPr>
        <w:t>fax.</w:t>
      </w:r>
      <w:r w:rsidRPr="00632A2A">
        <w:rPr>
          <w:rFonts w:ascii="Arial" w:hAnsi="Arial" w:cs="Arial"/>
          <w:color w:val="000000"/>
          <w:sz w:val="22"/>
          <w:szCs w:val="22"/>
        </w:rPr>
        <w:tab/>
        <w:t>(94)  31-60-120  /  (94)  31-61-491</w:t>
      </w:r>
    </w:p>
    <w:p w:rsidR="00FE6A66" w:rsidRPr="00632A2A"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Godziny urzędowania:     od pon</w:t>
      </w:r>
      <w:r w:rsidR="005F28AD" w:rsidRPr="00632A2A">
        <w:rPr>
          <w:rFonts w:ascii="Arial" w:hAnsi="Arial" w:cs="Arial"/>
          <w:color w:val="000000"/>
          <w:sz w:val="22"/>
          <w:szCs w:val="22"/>
        </w:rPr>
        <w:t>iedziałku do piątku w godz.  7:00 do 15:</w:t>
      </w:r>
      <w:r w:rsidRPr="00632A2A">
        <w:rPr>
          <w:rFonts w:ascii="Arial" w:hAnsi="Arial" w:cs="Arial"/>
          <w:color w:val="000000"/>
          <w:sz w:val="22"/>
          <w:szCs w:val="22"/>
        </w:rPr>
        <w:t>00</w:t>
      </w:r>
    </w:p>
    <w:p w:rsidR="004A6CF6" w:rsidRPr="00632A2A" w:rsidRDefault="004A6CF6" w:rsidP="00632A2A">
      <w:pPr>
        <w:spacing w:before="60" w:after="60" w:line="276" w:lineRule="auto"/>
        <w:ind w:left="426"/>
        <w:jc w:val="both"/>
        <w:rPr>
          <w:rFonts w:ascii="Arial" w:hAnsi="Arial" w:cs="Arial"/>
          <w:b/>
          <w:color w:val="000000"/>
          <w:sz w:val="22"/>
          <w:szCs w:val="22"/>
        </w:rPr>
      </w:pPr>
      <w:bookmarkStart w:id="3" w:name="_Toc69132770"/>
      <w:r w:rsidRPr="00632A2A">
        <w:rPr>
          <w:rFonts w:ascii="Arial" w:hAnsi="Arial" w:cs="Arial"/>
          <w:b/>
          <w:color w:val="000000"/>
          <w:sz w:val="22"/>
          <w:szCs w:val="22"/>
        </w:rPr>
        <w:t>Numer postępowania</w:t>
      </w:r>
      <w:bookmarkEnd w:id="3"/>
      <w:r w:rsidRPr="00632A2A">
        <w:rPr>
          <w:rFonts w:ascii="Arial" w:hAnsi="Arial" w:cs="Arial"/>
          <w:b/>
          <w:color w:val="000000"/>
          <w:sz w:val="22"/>
          <w:szCs w:val="22"/>
        </w:rPr>
        <w:t>:</w:t>
      </w:r>
    </w:p>
    <w:p w:rsidR="004A6CF6" w:rsidRPr="00B24EC8" w:rsidRDefault="004A6CF6" w:rsidP="00632A2A">
      <w:pPr>
        <w:spacing w:before="60" w:after="60" w:line="276" w:lineRule="auto"/>
        <w:ind w:left="426"/>
        <w:jc w:val="both"/>
        <w:rPr>
          <w:rFonts w:ascii="Arial" w:hAnsi="Arial" w:cs="Arial"/>
          <w:b/>
          <w:sz w:val="22"/>
          <w:szCs w:val="22"/>
        </w:rPr>
      </w:pPr>
      <w:r w:rsidRPr="00B24EC8">
        <w:rPr>
          <w:rFonts w:ascii="Arial" w:hAnsi="Arial" w:cs="Arial"/>
          <w:sz w:val="22"/>
          <w:szCs w:val="22"/>
        </w:rPr>
        <w:t xml:space="preserve">Postępowanie jest oznaczone numerem: </w:t>
      </w:r>
      <w:r w:rsidR="002F3768" w:rsidRPr="00B24EC8">
        <w:rPr>
          <w:rFonts w:ascii="Arial" w:hAnsi="Arial" w:cs="Arial"/>
          <w:b/>
          <w:sz w:val="22"/>
          <w:szCs w:val="22"/>
        </w:rPr>
        <w:t>RIG</w:t>
      </w:r>
      <w:r w:rsidR="00D62A0B" w:rsidRPr="00B24EC8">
        <w:rPr>
          <w:rFonts w:ascii="Arial" w:hAnsi="Arial" w:cs="Arial"/>
          <w:b/>
          <w:sz w:val="22"/>
          <w:szCs w:val="22"/>
        </w:rPr>
        <w:t>.271</w:t>
      </w:r>
      <w:r w:rsidR="0088739D" w:rsidRPr="00B24EC8">
        <w:rPr>
          <w:rFonts w:ascii="Arial" w:hAnsi="Arial" w:cs="Arial"/>
          <w:b/>
          <w:sz w:val="22"/>
          <w:szCs w:val="22"/>
        </w:rPr>
        <w:t>.</w:t>
      </w:r>
      <w:r w:rsidR="00B24EC8" w:rsidRPr="00B24EC8">
        <w:rPr>
          <w:rFonts w:ascii="Arial" w:hAnsi="Arial" w:cs="Arial"/>
          <w:b/>
          <w:sz w:val="22"/>
          <w:szCs w:val="22"/>
        </w:rPr>
        <w:t>101</w:t>
      </w:r>
      <w:r w:rsidR="00AC10C1" w:rsidRPr="00B24EC8">
        <w:rPr>
          <w:rFonts w:ascii="Arial" w:hAnsi="Arial" w:cs="Arial"/>
          <w:b/>
          <w:sz w:val="22"/>
          <w:szCs w:val="22"/>
        </w:rPr>
        <w:t>.</w:t>
      </w:r>
      <w:r w:rsidRPr="00B24EC8">
        <w:rPr>
          <w:rFonts w:ascii="Arial" w:hAnsi="Arial" w:cs="Arial"/>
          <w:b/>
          <w:sz w:val="22"/>
          <w:szCs w:val="22"/>
        </w:rPr>
        <w:t>201</w:t>
      </w:r>
      <w:r w:rsidR="00C5349E" w:rsidRPr="00B24EC8">
        <w:rPr>
          <w:rFonts w:ascii="Arial" w:hAnsi="Arial" w:cs="Arial"/>
          <w:b/>
          <w:sz w:val="22"/>
          <w:szCs w:val="22"/>
        </w:rPr>
        <w:t>7</w:t>
      </w:r>
      <w:r w:rsidR="00D44760" w:rsidRPr="00B24EC8">
        <w:rPr>
          <w:rFonts w:ascii="Arial" w:hAnsi="Arial" w:cs="Arial"/>
          <w:b/>
          <w:sz w:val="22"/>
          <w:szCs w:val="22"/>
        </w:rPr>
        <w:t xml:space="preserve"> – część 1</w:t>
      </w:r>
    </w:p>
    <w:p w:rsidR="00D44760" w:rsidRPr="00DE70F1" w:rsidRDefault="00D44760" w:rsidP="00632A2A">
      <w:pPr>
        <w:spacing w:before="60" w:after="60" w:line="276" w:lineRule="auto"/>
        <w:ind w:left="426"/>
        <w:jc w:val="both"/>
        <w:rPr>
          <w:rFonts w:ascii="Arial" w:hAnsi="Arial" w:cs="Arial"/>
          <w:b/>
          <w:sz w:val="22"/>
          <w:szCs w:val="22"/>
        </w:rPr>
      </w:pPr>
      <w:r w:rsidRPr="00B24EC8">
        <w:rPr>
          <w:rFonts w:ascii="Arial" w:hAnsi="Arial" w:cs="Arial"/>
          <w:sz w:val="22"/>
          <w:szCs w:val="22"/>
        </w:rPr>
        <w:tab/>
      </w:r>
      <w:r w:rsidRPr="00B24EC8">
        <w:rPr>
          <w:rFonts w:ascii="Arial" w:hAnsi="Arial" w:cs="Arial"/>
          <w:sz w:val="22"/>
          <w:szCs w:val="22"/>
        </w:rPr>
        <w:tab/>
      </w:r>
      <w:r w:rsidRPr="00B24EC8">
        <w:rPr>
          <w:rFonts w:ascii="Arial" w:hAnsi="Arial" w:cs="Arial"/>
          <w:sz w:val="22"/>
          <w:szCs w:val="22"/>
        </w:rPr>
        <w:tab/>
      </w:r>
      <w:r w:rsidRPr="00B24EC8">
        <w:rPr>
          <w:rFonts w:ascii="Arial" w:hAnsi="Arial" w:cs="Arial"/>
          <w:sz w:val="22"/>
          <w:szCs w:val="22"/>
        </w:rPr>
        <w:tab/>
      </w:r>
      <w:r w:rsidRPr="00B24EC8">
        <w:rPr>
          <w:rFonts w:ascii="Arial" w:hAnsi="Arial" w:cs="Arial"/>
          <w:sz w:val="22"/>
          <w:szCs w:val="22"/>
        </w:rPr>
        <w:tab/>
      </w:r>
      <w:r w:rsidRPr="00B24EC8">
        <w:rPr>
          <w:rFonts w:ascii="Arial" w:hAnsi="Arial" w:cs="Arial"/>
          <w:sz w:val="22"/>
          <w:szCs w:val="22"/>
        </w:rPr>
        <w:tab/>
        <w:t xml:space="preserve">    </w:t>
      </w:r>
      <w:r w:rsidRPr="00B24EC8">
        <w:rPr>
          <w:rFonts w:ascii="Arial" w:hAnsi="Arial" w:cs="Arial"/>
          <w:b/>
          <w:sz w:val="22"/>
          <w:szCs w:val="22"/>
        </w:rPr>
        <w:t>RIG.271.</w:t>
      </w:r>
      <w:r w:rsidR="00B24EC8" w:rsidRPr="00B24EC8">
        <w:rPr>
          <w:rFonts w:ascii="Arial" w:hAnsi="Arial" w:cs="Arial"/>
          <w:b/>
          <w:sz w:val="22"/>
          <w:szCs w:val="22"/>
        </w:rPr>
        <w:t>100</w:t>
      </w:r>
      <w:r w:rsidRPr="00B24EC8">
        <w:rPr>
          <w:rFonts w:ascii="Arial" w:hAnsi="Arial" w:cs="Arial"/>
          <w:b/>
          <w:sz w:val="22"/>
          <w:szCs w:val="22"/>
        </w:rPr>
        <w:t>.2017 – część 2</w:t>
      </w:r>
    </w:p>
    <w:p w:rsidR="004A6CF6" w:rsidRPr="00632A2A" w:rsidRDefault="004A6CF6" w:rsidP="00632A2A">
      <w:pPr>
        <w:spacing w:before="60" w:after="60" w:line="276" w:lineRule="auto"/>
        <w:ind w:left="426"/>
        <w:jc w:val="both"/>
        <w:rPr>
          <w:rFonts w:ascii="Arial" w:hAnsi="Arial" w:cs="Arial"/>
          <w:b/>
          <w:color w:val="000000"/>
          <w:sz w:val="22"/>
          <w:szCs w:val="22"/>
        </w:rPr>
      </w:pPr>
      <w:r w:rsidRPr="00632A2A">
        <w:rPr>
          <w:rFonts w:ascii="Arial" w:hAnsi="Arial" w:cs="Arial"/>
          <w:sz w:val="22"/>
          <w:szCs w:val="22"/>
        </w:rPr>
        <w:t>Wykonawcy we wszystkich kontaktach z Zamawiającym powinni powoływać się na ten znak.</w:t>
      </w:r>
    </w:p>
    <w:p w:rsidR="00C65BE0" w:rsidRPr="00632A2A" w:rsidRDefault="00C65BE0" w:rsidP="00632A2A">
      <w:pPr>
        <w:pStyle w:val="Nagwek2"/>
        <w:numPr>
          <w:ilvl w:val="0"/>
          <w:numId w:val="2"/>
        </w:numPr>
        <w:spacing w:after="120" w:line="276" w:lineRule="auto"/>
        <w:ind w:left="425" w:hanging="357"/>
        <w:rPr>
          <w:rFonts w:ascii="Arial" w:hAnsi="Arial" w:cs="Arial"/>
          <w:sz w:val="22"/>
          <w:szCs w:val="22"/>
          <w:highlight w:val="lightGray"/>
        </w:rPr>
      </w:pPr>
      <w:bookmarkStart w:id="4" w:name="_Toc465419661"/>
      <w:r w:rsidRPr="00632A2A">
        <w:rPr>
          <w:rFonts w:ascii="Arial" w:hAnsi="Arial" w:cs="Arial"/>
          <w:sz w:val="22"/>
          <w:szCs w:val="22"/>
          <w:highlight w:val="lightGray"/>
        </w:rPr>
        <w:t xml:space="preserve">TRYB </w:t>
      </w:r>
      <w:r w:rsidR="003077CA" w:rsidRPr="00632A2A">
        <w:rPr>
          <w:rFonts w:ascii="Arial" w:hAnsi="Arial" w:cs="Arial"/>
          <w:sz w:val="22"/>
          <w:szCs w:val="22"/>
          <w:highlight w:val="lightGray"/>
        </w:rPr>
        <w:t>UDZIELENIA ZAMÓWIENIA</w:t>
      </w:r>
      <w:bookmarkEnd w:id="4"/>
    </w:p>
    <w:p w:rsidR="00C223D6" w:rsidRPr="00632A2A"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zgodnie z przepisami ustawy z dnia 29 stycznia 2004r. Prawo zamówień publicznych – </w:t>
      </w:r>
      <w:r w:rsidR="002F3768" w:rsidRPr="00632A2A">
        <w:rPr>
          <w:rFonts w:ascii="Arial" w:hAnsi="Arial" w:cs="Arial"/>
          <w:sz w:val="22"/>
          <w:szCs w:val="22"/>
        </w:rPr>
        <w:t>(Dz. U. z 2015 r. poz. 2164 z</w:t>
      </w:r>
      <w:r w:rsidR="0031773D">
        <w:rPr>
          <w:rFonts w:ascii="Arial" w:hAnsi="Arial" w:cs="Arial"/>
          <w:sz w:val="22"/>
          <w:szCs w:val="22"/>
        </w:rPr>
        <w:t xml:space="preserve"> </w:t>
      </w:r>
      <w:r w:rsidR="00B65514" w:rsidRPr="00632A2A">
        <w:rPr>
          <w:rFonts w:ascii="Arial" w:hAnsi="Arial" w:cs="Arial"/>
          <w:sz w:val="22"/>
          <w:szCs w:val="22"/>
        </w:rPr>
        <w:t>późn.</w:t>
      </w:r>
      <w:r w:rsidR="0031773D">
        <w:rPr>
          <w:rFonts w:ascii="Arial" w:hAnsi="Arial" w:cs="Arial"/>
          <w:sz w:val="22"/>
          <w:szCs w:val="22"/>
        </w:rPr>
        <w:t xml:space="preserve"> </w:t>
      </w:r>
      <w:r w:rsidR="002F3768" w:rsidRPr="00632A2A">
        <w:rPr>
          <w:rFonts w:ascii="Arial" w:hAnsi="Arial" w:cs="Arial"/>
          <w:sz w:val="22"/>
          <w:szCs w:val="22"/>
        </w:rPr>
        <w:t>zm.)</w:t>
      </w:r>
      <w:r w:rsidRPr="00632A2A">
        <w:rPr>
          <w:rFonts w:ascii="Arial" w:hAnsi="Arial" w:cs="Arial"/>
          <w:sz w:val="22"/>
          <w:szCs w:val="22"/>
        </w:rPr>
        <w:t>, a także wydanych na jej podstawie rozporządzeń wykonawczych.</w:t>
      </w:r>
    </w:p>
    <w:p w:rsidR="00C223D6" w:rsidRPr="00632A2A"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632A2A">
        <w:rPr>
          <w:rFonts w:ascii="Arial" w:hAnsi="Arial" w:cs="Arial"/>
          <w:sz w:val="22"/>
          <w:szCs w:val="22"/>
        </w:rPr>
        <w:t>art.11 ust.8 uPZP.</w:t>
      </w:r>
    </w:p>
    <w:p w:rsidR="00D632B6" w:rsidRPr="00632A2A" w:rsidRDefault="00D632B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Podstawa prawna art.10 ust.1 oraz art.39-46 uPZP.</w:t>
      </w:r>
    </w:p>
    <w:p w:rsidR="00D632B6" w:rsidRPr="00632A2A" w:rsidRDefault="00314BEA"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Ilekroć w specyfikacji istotnych warunków zamówienia (SIWZ) zastosowane jest pojęcie „ustawa” lub </w:t>
      </w:r>
      <w:r w:rsidR="00606FEA" w:rsidRPr="00632A2A">
        <w:rPr>
          <w:rFonts w:ascii="Arial" w:hAnsi="Arial" w:cs="Arial"/>
          <w:sz w:val="22"/>
          <w:szCs w:val="22"/>
        </w:rPr>
        <w:t xml:space="preserve">uPZP bez bliższego </w:t>
      </w:r>
      <w:r w:rsidR="000D58B3" w:rsidRPr="00632A2A">
        <w:rPr>
          <w:rFonts w:ascii="Arial" w:hAnsi="Arial" w:cs="Arial"/>
          <w:sz w:val="22"/>
          <w:szCs w:val="22"/>
        </w:rPr>
        <w:t>określenia, o jaką</w:t>
      </w:r>
      <w:r w:rsidRPr="00632A2A">
        <w:rPr>
          <w:rFonts w:ascii="Arial" w:hAnsi="Arial" w:cs="Arial"/>
          <w:sz w:val="22"/>
          <w:szCs w:val="22"/>
        </w:rPr>
        <w:t xml:space="preserve"> ustawę chodzi, dotyczy ono ustawy </w:t>
      </w:r>
      <w:r w:rsidR="00435B6D" w:rsidRPr="00632A2A">
        <w:rPr>
          <w:rFonts w:ascii="Arial" w:hAnsi="Arial" w:cs="Arial"/>
          <w:sz w:val="22"/>
          <w:szCs w:val="22"/>
        </w:rPr>
        <w:br/>
      </w:r>
      <w:r w:rsidRPr="00632A2A">
        <w:rPr>
          <w:rFonts w:ascii="Arial" w:hAnsi="Arial" w:cs="Arial"/>
          <w:sz w:val="22"/>
          <w:szCs w:val="22"/>
        </w:rPr>
        <w:t>z dnia 29 stycznia 2004r Prawo zamówień publicznych, (</w:t>
      </w:r>
      <w:r w:rsidR="002F3768" w:rsidRPr="00632A2A">
        <w:rPr>
          <w:rFonts w:ascii="Arial" w:hAnsi="Arial" w:cs="Arial"/>
          <w:sz w:val="22"/>
          <w:szCs w:val="22"/>
        </w:rPr>
        <w:t>Dz. U. z 2015 r. poz. 2164 z</w:t>
      </w:r>
      <w:r w:rsidR="00EA3DDF">
        <w:rPr>
          <w:rFonts w:ascii="Arial" w:hAnsi="Arial" w:cs="Arial"/>
          <w:sz w:val="22"/>
          <w:szCs w:val="22"/>
        </w:rPr>
        <w:t xml:space="preserve"> </w:t>
      </w:r>
      <w:r w:rsidR="00B65514" w:rsidRPr="00632A2A">
        <w:rPr>
          <w:rFonts w:ascii="Arial" w:hAnsi="Arial" w:cs="Arial"/>
          <w:sz w:val="22"/>
          <w:szCs w:val="22"/>
        </w:rPr>
        <w:t>późn.</w:t>
      </w:r>
      <w:r w:rsidR="00EA3DDF">
        <w:rPr>
          <w:rFonts w:ascii="Arial" w:hAnsi="Arial" w:cs="Arial"/>
          <w:sz w:val="22"/>
          <w:szCs w:val="22"/>
        </w:rPr>
        <w:t xml:space="preserve"> </w:t>
      </w:r>
      <w:r w:rsidR="002F3768" w:rsidRPr="00632A2A">
        <w:rPr>
          <w:rFonts w:ascii="Arial" w:hAnsi="Arial" w:cs="Arial"/>
          <w:sz w:val="22"/>
          <w:szCs w:val="22"/>
        </w:rPr>
        <w:t>zm.).</w:t>
      </w:r>
    </w:p>
    <w:p w:rsidR="004865EB" w:rsidRPr="00AC4804" w:rsidRDefault="004865EB" w:rsidP="00632A2A">
      <w:pPr>
        <w:pStyle w:val="Akapitzlist"/>
        <w:numPr>
          <w:ilvl w:val="1"/>
          <w:numId w:val="3"/>
        </w:numPr>
        <w:spacing w:after="120" w:line="276" w:lineRule="auto"/>
        <w:ind w:left="284" w:hanging="568"/>
        <w:jc w:val="both"/>
        <w:rPr>
          <w:rFonts w:ascii="Arial" w:hAnsi="Arial" w:cs="Arial"/>
          <w:sz w:val="22"/>
          <w:szCs w:val="22"/>
        </w:rPr>
      </w:pPr>
      <w:r w:rsidRPr="00AC4804">
        <w:rPr>
          <w:rFonts w:ascii="Arial" w:hAnsi="Arial" w:cs="Arial"/>
          <w:sz w:val="22"/>
          <w:szCs w:val="22"/>
        </w:rPr>
        <w:t>W sprawach nieuregulowanych w SIWZ stosuje się przepisy się ustawy.</w:t>
      </w:r>
    </w:p>
    <w:p w:rsidR="00011996" w:rsidRPr="00632A2A" w:rsidRDefault="0001199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jest prowadzone z udziałem Komisji Przetargowej. </w:t>
      </w:r>
    </w:p>
    <w:p w:rsidR="00E51CBC" w:rsidRPr="00632A2A" w:rsidRDefault="00E51CBC" w:rsidP="00632A2A">
      <w:pPr>
        <w:pStyle w:val="Akapitzlist"/>
        <w:numPr>
          <w:ilvl w:val="1"/>
          <w:numId w:val="3"/>
        </w:numPr>
        <w:spacing w:line="276" w:lineRule="auto"/>
        <w:ind w:left="284" w:hanging="568"/>
        <w:jc w:val="both"/>
        <w:rPr>
          <w:rFonts w:ascii="Arial" w:hAnsi="Arial" w:cs="Arial"/>
          <w:sz w:val="22"/>
          <w:szCs w:val="22"/>
        </w:rPr>
      </w:pPr>
      <w:r w:rsidRPr="00632A2A">
        <w:rPr>
          <w:rFonts w:ascii="Arial" w:hAnsi="Arial" w:cs="Arial"/>
          <w:sz w:val="22"/>
          <w:szCs w:val="22"/>
        </w:rPr>
        <w:t>Miejsce publikacji ogłoszenia o przetargu:</w:t>
      </w:r>
    </w:p>
    <w:p w:rsidR="00E51CBC" w:rsidRPr="00632A2A" w:rsidRDefault="00E51CBC" w:rsidP="00632A2A">
      <w:pPr>
        <w:spacing w:line="276" w:lineRule="auto"/>
        <w:ind w:left="284"/>
        <w:jc w:val="both"/>
        <w:rPr>
          <w:rFonts w:ascii="Arial" w:hAnsi="Arial" w:cs="Arial"/>
          <w:sz w:val="22"/>
          <w:szCs w:val="22"/>
        </w:rPr>
      </w:pPr>
      <w:r w:rsidRPr="00632A2A">
        <w:rPr>
          <w:rFonts w:ascii="Arial" w:hAnsi="Arial" w:cs="Arial"/>
          <w:sz w:val="22"/>
          <w:szCs w:val="22"/>
        </w:rPr>
        <w:t>- Biuletyn Zamówień Publicznych</w:t>
      </w:r>
    </w:p>
    <w:p w:rsidR="00E51CBC" w:rsidRPr="00632A2A" w:rsidRDefault="007D4589" w:rsidP="00632A2A">
      <w:pPr>
        <w:spacing w:line="276" w:lineRule="auto"/>
        <w:ind w:left="284"/>
        <w:jc w:val="both"/>
        <w:rPr>
          <w:rFonts w:ascii="Arial" w:hAnsi="Arial" w:cs="Arial"/>
          <w:sz w:val="22"/>
          <w:szCs w:val="22"/>
        </w:rPr>
      </w:pPr>
      <w:r w:rsidRPr="00632A2A">
        <w:rPr>
          <w:rFonts w:ascii="Arial" w:hAnsi="Arial" w:cs="Arial"/>
          <w:sz w:val="22"/>
          <w:szCs w:val="22"/>
        </w:rPr>
        <w:t xml:space="preserve">- </w:t>
      </w:r>
      <w:r w:rsidR="00E51CBC" w:rsidRPr="00632A2A">
        <w:rPr>
          <w:rFonts w:ascii="Arial" w:hAnsi="Arial" w:cs="Arial"/>
          <w:sz w:val="22"/>
          <w:szCs w:val="22"/>
        </w:rPr>
        <w:t xml:space="preserve">strona internetowa Zamawiającego – </w:t>
      </w:r>
      <w:hyperlink r:id="rId9" w:history="1">
        <w:r w:rsidR="00E51CBC" w:rsidRPr="00632A2A">
          <w:rPr>
            <w:rStyle w:val="Hipercze"/>
            <w:rFonts w:ascii="Arial" w:hAnsi="Arial" w:cs="Arial"/>
            <w:sz w:val="22"/>
            <w:szCs w:val="22"/>
          </w:rPr>
          <w:t>http://ug.swieszyno.ibip.pl</w:t>
        </w:r>
      </w:hyperlink>
    </w:p>
    <w:p w:rsidR="00E51CBC" w:rsidRPr="00632A2A" w:rsidRDefault="00E51CBC" w:rsidP="00632A2A">
      <w:pPr>
        <w:spacing w:line="276" w:lineRule="auto"/>
        <w:ind w:left="284"/>
        <w:jc w:val="both"/>
        <w:rPr>
          <w:rFonts w:ascii="Arial" w:hAnsi="Arial" w:cs="Arial"/>
          <w:sz w:val="22"/>
          <w:szCs w:val="22"/>
        </w:rPr>
      </w:pPr>
      <w:r w:rsidRPr="00632A2A">
        <w:rPr>
          <w:rFonts w:ascii="Arial" w:hAnsi="Arial" w:cs="Arial"/>
          <w:sz w:val="22"/>
          <w:szCs w:val="22"/>
        </w:rPr>
        <w:t>- tablica ogłoszeń Zamawiającego.</w:t>
      </w:r>
    </w:p>
    <w:p w:rsidR="00990DD4" w:rsidRPr="00632A2A" w:rsidRDefault="00990DD4" w:rsidP="00632A2A">
      <w:pPr>
        <w:spacing w:line="276" w:lineRule="auto"/>
        <w:ind w:left="284" w:hanging="568"/>
        <w:jc w:val="both"/>
        <w:rPr>
          <w:rFonts w:ascii="Arial" w:hAnsi="Arial" w:cs="Arial"/>
          <w:sz w:val="22"/>
          <w:szCs w:val="22"/>
        </w:rPr>
      </w:pPr>
    </w:p>
    <w:p w:rsidR="00990DD4" w:rsidRPr="00632A2A"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Rozliczenia będą odbywały się tylko w złotych polskich.</w:t>
      </w:r>
    </w:p>
    <w:p w:rsidR="00990DD4" w:rsidRPr="00632A2A"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 xml:space="preserve">Zamawiający </w:t>
      </w:r>
      <w:r w:rsidR="00C1032C">
        <w:rPr>
          <w:rFonts w:ascii="Arial" w:hAnsi="Arial" w:cs="Arial"/>
          <w:sz w:val="22"/>
          <w:szCs w:val="22"/>
        </w:rPr>
        <w:t>dopuszcza możliwość</w:t>
      </w:r>
      <w:r w:rsidRPr="00632A2A">
        <w:rPr>
          <w:rFonts w:ascii="Arial" w:hAnsi="Arial" w:cs="Arial"/>
          <w:sz w:val="22"/>
          <w:szCs w:val="22"/>
        </w:rPr>
        <w:t xml:space="preserve"> składania ofert częściowych.</w:t>
      </w:r>
    </w:p>
    <w:p w:rsidR="00990DD4" w:rsidRPr="00632A2A"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Zamawiający nie zawrze umowy ramowej.</w:t>
      </w:r>
    </w:p>
    <w:p w:rsidR="002F3768" w:rsidRPr="00632A2A" w:rsidRDefault="002F3768"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Postępowanie nie dotyczy dynamicznego systemu zakupów</w:t>
      </w:r>
    </w:p>
    <w:p w:rsidR="00990DD4" w:rsidRPr="00612C79" w:rsidRDefault="0033474E"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12C79">
        <w:rPr>
          <w:rFonts w:ascii="Arial" w:hAnsi="Arial" w:cs="Arial"/>
          <w:sz w:val="22"/>
          <w:szCs w:val="22"/>
        </w:rPr>
        <w:t>Zamawiający przewiduje udzieleni</w:t>
      </w:r>
      <w:r w:rsidR="001775F9" w:rsidRPr="00612C79">
        <w:rPr>
          <w:rFonts w:ascii="Arial" w:hAnsi="Arial" w:cs="Arial"/>
          <w:sz w:val="22"/>
          <w:szCs w:val="22"/>
        </w:rPr>
        <w:t>e</w:t>
      </w:r>
      <w:r w:rsidR="00B529BF" w:rsidRPr="00612C79">
        <w:rPr>
          <w:rFonts w:ascii="Arial" w:hAnsi="Arial" w:cs="Arial"/>
          <w:sz w:val="22"/>
          <w:szCs w:val="22"/>
        </w:rPr>
        <w:t xml:space="preserve"> </w:t>
      </w:r>
      <w:r w:rsidR="0050011B" w:rsidRPr="00612C79">
        <w:rPr>
          <w:rFonts w:ascii="Arial" w:hAnsi="Arial" w:cs="Arial"/>
          <w:sz w:val="22"/>
          <w:szCs w:val="22"/>
        </w:rPr>
        <w:t xml:space="preserve">w okresie 3 lat od dnia udzielenia zamówienia podstawowego udzielenie </w:t>
      </w:r>
      <w:r w:rsidRPr="00612C79">
        <w:rPr>
          <w:rFonts w:ascii="Arial" w:hAnsi="Arial" w:cs="Arial"/>
          <w:sz w:val="22"/>
          <w:szCs w:val="22"/>
        </w:rPr>
        <w:t xml:space="preserve">zamówienia polegającego na powtórzeniu </w:t>
      </w:r>
      <w:r w:rsidR="001775F9" w:rsidRPr="00612C79">
        <w:rPr>
          <w:rFonts w:ascii="Arial" w:hAnsi="Arial" w:cs="Arial"/>
          <w:sz w:val="22"/>
          <w:szCs w:val="22"/>
        </w:rPr>
        <w:t>podobnych usług</w:t>
      </w:r>
      <w:r w:rsidR="0050011B" w:rsidRPr="00612C79">
        <w:rPr>
          <w:rFonts w:ascii="Arial" w:hAnsi="Arial" w:cs="Arial"/>
          <w:sz w:val="22"/>
          <w:szCs w:val="22"/>
        </w:rPr>
        <w:t xml:space="preserve"> lub robót budowlanych</w:t>
      </w:r>
      <w:r w:rsidR="001775F9" w:rsidRPr="00612C79">
        <w:rPr>
          <w:rFonts w:ascii="Arial" w:hAnsi="Arial" w:cs="Arial"/>
          <w:sz w:val="22"/>
          <w:szCs w:val="22"/>
        </w:rPr>
        <w:t>.</w:t>
      </w:r>
    </w:p>
    <w:p w:rsidR="00990DD4" w:rsidRPr="00632A2A" w:rsidRDefault="00990DD4"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lastRenderedPageBreak/>
        <w:t>Zamawiający nie dopuszcza możliwości składania ofert wariantowych.</w:t>
      </w:r>
    </w:p>
    <w:p w:rsidR="00990DD4" w:rsidRPr="00632A2A" w:rsidRDefault="00990DD4"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t>Zamawiający nie przewiduje aukcji elektronicznej.</w:t>
      </w:r>
    </w:p>
    <w:p w:rsidR="00990DD4" w:rsidRPr="00632A2A" w:rsidRDefault="00990DD4"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t>Zamawiający nie przewiduje zwrotu kosztów udziału w postępowaniu.</w:t>
      </w:r>
    </w:p>
    <w:p w:rsidR="000D0549" w:rsidRPr="00632A2A" w:rsidRDefault="000D0549" w:rsidP="00632A2A">
      <w:pPr>
        <w:pStyle w:val="Akapitzlist"/>
        <w:tabs>
          <w:tab w:val="left" w:pos="426"/>
        </w:tabs>
        <w:spacing w:after="120" w:line="276" w:lineRule="auto"/>
        <w:ind w:left="426"/>
        <w:jc w:val="both"/>
        <w:rPr>
          <w:rFonts w:ascii="Arial" w:hAnsi="Arial" w:cs="Arial"/>
          <w:sz w:val="22"/>
          <w:szCs w:val="22"/>
        </w:rPr>
      </w:pPr>
    </w:p>
    <w:p w:rsidR="00C65BE0" w:rsidRPr="00632A2A" w:rsidRDefault="00D030BE" w:rsidP="00632A2A">
      <w:pPr>
        <w:pStyle w:val="Nagwek2"/>
        <w:numPr>
          <w:ilvl w:val="0"/>
          <w:numId w:val="3"/>
        </w:numPr>
        <w:spacing w:after="120" w:line="276" w:lineRule="auto"/>
        <w:ind w:left="425" w:hanging="357"/>
        <w:rPr>
          <w:rFonts w:ascii="Arial" w:hAnsi="Arial" w:cs="Arial"/>
          <w:sz w:val="22"/>
          <w:szCs w:val="22"/>
          <w:highlight w:val="lightGray"/>
        </w:rPr>
      </w:pPr>
      <w:bookmarkStart w:id="5" w:name="_Toc465419662"/>
      <w:r w:rsidRPr="00632A2A">
        <w:rPr>
          <w:rFonts w:ascii="Arial" w:hAnsi="Arial" w:cs="Arial"/>
          <w:sz w:val="22"/>
          <w:szCs w:val="22"/>
          <w:highlight w:val="lightGray"/>
        </w:rPr>
        <w:t xml:space="preserve">OPIS </w:t>
      </w:r>
      <w:r w:rsidR="00C65BE0" w:rsidRPr="00632A2A">
        <w:rPr>
          <w:rFonts w:ascii="Arial" w:hAnsi="Arial" w:cs="Arial"/>
          <w:sz w:val="22"/>
          <w:szCs w:val="22"/>
          <w:highlight w:val="lightGray"/>
        </w:rPr>
        <w:t>PRZEDMIOT</w:t>
      </w:r>
      <w:r w:rsidRPr="00632A2A">
        <w:rPr>
          <w:rFonts w:ascii="Arial" w:hAnsi="Arial" w:cs="Arial"/>
          <w:sz w:val="22"/>
          <w:szCs w:val="22"/>
          <w:highlight w:val="lightGray"/>
        </w:rPr>
        <w:t>U</w:t>
      </w:r>
      <w:r w:rsidR="00C65BE0" w:rsidRPr="00632A2A">
        <w:rPr>
          <w:rFonts w:ascii="Arial" w:hAnsi="Arial" w:cs="Arial"/>
          <w:sz w:val="22"/>
          <w:szCs w:val="22"/>
          <w:highlight w:val="lightGray"/>
        </w:rPr>
        <w:t xml:space="preserve"> ZAMÓWIENIA</w:t>
      </w:r>
      <w:bookmarkEnd w:id="5"/>
    </w:p>
    <w:p w:rsidR="00184829" w:rsidRPr="00632A2A" w:rsidRDefault="00184829" w:rsidP="00632A2A">
      <w:pPr>
        <w:pStyle w:val="Akapitzlist"/>
        <w:numPr>
          <w:ilvl w:val="1"/>
          <w:numId w:val="5"/>
        </w:numPr>
        <w:spacing w:line="276" w:lineRule="auto"/>
        <w:ind w:left="426" w:hanging="426"/>
        <w:jc w:val="both"/>
        <w:rPr>
          <w:rFonts w:ascii="Arial" w:hAnsi="Arial" w:cs="Arial"/>
          <w:sz w:val="22"/>
          <w:szCs w:val="22"/>
        </w:rPr>
      </w:pPr>
      <w:r w:rsidRPr="00632A2A">
        <w:rPr>
          <w:rFonts w:ascii="Arial" w:hAnsi="Arial" w:cs="Arial"/>
          <w:sz w:val="22"/>
          <w:szCs w:val="22"/>
        </w:rPr>
        <w:t>Nazwa nadana zamówieniu:</w:t>
      </w:r>
    </w:p>
    <w:p w:rsidR="00C1032C" w:rsidRPr="009E1E19" w:rsidRDefault="00D44760" w:rsidP="009E1E19">
      <w:pPr>
        <w:pStyle w:val="Normalny1"/>
        <w:ind w:left="390"/>
        <w:rPr>
          <w:rFonts w:ascii="Arial" w:hAnsi="Arial" w:cs="Arial"/>
          <w:b/>
          <w:lang w:val="pl-PL"/>
        </w:rPr>
      </w:pPr>
      <w:r w:rsidRPr="009E1E19">
        <w:rPr>
          <w:rFonts w:ascii="Arial" w:hAnsi="Arial" w:cs="Arial"/>
          <w:b/>
          <w:lang w:val="pl-PL"/>
        </w:rPr>
        <w:t xml:space="preserve">Część 1 - </w:t>
      </w:r>
      <w:r w:rsidR="009E1E19" w:rsidRPr="009E1E19">
        <w:rPr>
          <w:rFonts w:ascii="Arial" w:hAnsi="Arial" w:cs="Arial"/>
          <w:b/>
          <w:lang w:val="pl-PL"/>
        </w:rPr>
        <w:t>„Budowa sieci wodociągowej łączącej Kępę Świeszyńską - Olszak - Brzeźniki”</w:t>
      </w:r>
    </w:p>
    <w:p w:rsidR="009E1E19" w:rsidRPr="009E1E19" w:rsidRDefault="00D44760" w:rsidP="009E1E19">
      <w:pPr>
        <w:pStyle w:val="Normalny1"/>
        <w:ind w:left="390"/>
        <w:rPr>
          <w:rFonts w:ascii="Arial" w:hAnsi="Arial" w:cs="Arial"/>
          <w:b/>
          <w:lang w:val="pl-PL"/>
        </w:rPr>
      </w:pPr>
      <w:r w:rsidRPr="009E1E19">
        <w:rPr>
          <w:rFonts w:ascii="Arial" w:hAnsi="Arial" w:cs="Arial"/>
          <w:b/>
          <w:lang w:val="pl-PL"/>
        </w:rPr>
        <w:t xml:space="preserve">Część 2 - </w:t>
      </w:r>
      <w:r w:rsidR="009E1E19" w:rsidRPr="009E1E19">
        <w:rPr>
          <w:rFonts w:ascii="Arial" w:hAnsi="Arial" w:cs="Arial"/>
          <w:b/>
          <w:lang w:val="pl-PL"/>
        </w:rPr>
        <w:t>„Przebudowa odcinka kanalizacji sanitarnej tłocznej w m. Świeszyno (wraz z remontem przepompowni ścieków)„</w:t>
      </w:r>
    </w:p>
    <w:p w:rsidR="00F02D49" w:rsidRPr="00F02D49" w:rsidRDefault="00F02D49" w:rsidP="0057315E">
      <w:pPr>
        <w:widowControl w:val="0"/>
        <w:numPr>
          <w:ilvl w:val="1"/>
          <w:numId w:val="58"/>
        </w:numPr>
        <w:suppressAutoHyphens/>
        <w:overflowPunct w:val="0"/>
        <w:spacing w:line="276" w:lineRule="auto"/>
        <w:ind w:left="426" w:hanging="426"/>
        <w:jc w:val="both"/>
        <w:textAlignment w:val="baseline"/>
        <w:rPr>
          <w:rFonts w:ascii="Arial" w:hAnsi="Arial" w:cs="Arial"/>
          <w:color w:val="00000A"/>
        </w:rPr>
      </w:pPr>
      <w:r w:rsidRPr="00F02D49">
        <w:rPr>
          <w:rFonts w:ascii="Arial" w:hAnsi="Arial" w:cs="Arial"/>
          <w:color w:val="00000A"/>
        </w:rPr>
        <w:t>Kody CPV:</w:t>
      </w:r>
    </w:p>
    <w:p w:rsidR="003167F9" w:rsidRPr="003167F9" w:rsidRDefault="003167F9" w:rsidP="003167F9">
      <w:pPr>
        <w:pStyle w:val="Akapitzlist"/>
        <w:ind w:left="390"/>
        <w:jc w:val="both"/>
        <w:rPr>
          <w:rFonts w:ascii="Arial" w:hAnsi="Arial" w:cs="Arial"/>
          <w:b/>
          <w:color w:val="000000"/>
        </w:rPr>
      </w:pPr>
      <w:r w:rsidRPr="003167F9">
        <w:rPr>
          <w:rFonts w:ascii="Arial" w:hAnsi="Arial" w:cs="Arial"/>
          <w:b/>
          <w:color w:val="000000"/>
        </w:rPr>
        <w:t xml:space="preserve">45200000-9 </w:t>
      </w:r>
      <w:r w:rsidRPr="003167F9">
        <w:rPr>
          <w:rFonts w:ascii="Arial" w:hAnsi="Arial" w:cs="Arial"/>
          <w:color w:val="000000"/>
        </w:rPr>
        <w:t>Roboty budowlane w zakresie wznoszenia kompletnych obiektów budowlanych lub ich części oraz roboty w zakresie inżynierii lądowej i wodnej</w:t>
      </w:r>
    </w:p>
    <w:p w:rsidR="003167F9" w:rsidRPr="003167F9" w:rsidRDefault="003167F9" w:rsidP="003167F9">
      <w:pPr>
        <w:pStyle w:val="Akapitzlist"/>
        <w:ind w:left="390"/>
        <w:jc w:val="both"/>
        <w:rPr>
          <w:rFonts w:ascii="Arial" w:hAnsi="Arial" w:cs="Arial"/>
          <w:color w:val="000000"/>
        </w:rPr>
      </w:pPr>
      <w:r w:rsidRPr="003167F9">
        <w:rPr>
          <w:rFonts w:ascii="Arial" w:hAnsi="Arial" w:cs="Arial"/>
          <w:b/>
          <w:color w:val="000000"/>
        </w:rPr>
        <w:t>45231300-8</w:t>
      </w:r>
      <w:r w:rsidRPr="003167F9">
        <w:rPr>
          <w:rFonts w:ascii="Arial" w:hAnsi="Arial" w:cs="Arial"/>
          <w:color w:val="000000"/>
        </w:rPr>
        <w:t xml:space="preserve"> Roboty budowlane w zakresie budowy wodociągów i rurociągów do odprowadzania ścieków.</w:t>
      </w:r>
    </w:p>
    <w:p w:rsidR="00F02D49" w:rsidRPr="00BF1934" w:rsidRDefault="00F02D49" w:rsidP="00491945">
      <w:pPr>
        <w:pStyle w:val="Akapitzlist"/>
        <w:widowControl w:val="0"/>
        <w:suppressAutoHyphens/>
        <w:overflowPunct w:val="0"/>
        <w:ind w:left="1894"/>
        <w:jc w:val="both"/>
        <w:textAlignment w:val="baseline"/>
        <w:rPr>
          <w:rFonts w:ascii="Arial" w:hAnsi="Arial" w:cs="Arial"/>
          <w:color w:val="00000A"/>
          <w:highlight w:val="yellow"/>
        </w:rPr>
      </w:pPr>
    </w:p>
    <w:p w:rsidR="00E361FD" w:rsidRPr="00E361FD" w:rsidRDefault="00E361FD" w:rsidP="0057315E">
      <w:pPr>
        <w:widowControl w:val="0"/>
        <w:numPr>
          <w:ilvl w:val="1"/>
          <w:numId w:val="58"/>
        </w:numPr>
        <w:suppressAutoHyphens/>
        <w:overflowPunct w:val="0"/>
        <w:spacing w:line="276" w:lineRule="auto"/>
        <w:ind w:left="426" w:hanging="426"/>
        <w:jc w:val="both"/>
        <w:textAlignment w:val="baseline"/>
        <w:rPr>
          <w:rFonts w:ascii="Arial" w:hAnsi="Arial" w:cs="Arial"/>
          <w:color w:val="00000A"/>
        </w:rPr>
      </w:pPr>
      <w:r w:rsidRPr="00E361FD">
        <w:rPr>
          <w:rFonts w:ascii="Arial" w:hAnsi="Arial" w:cs="Arial"/>
        </w:rPr>
        <w:t>Zakres zamówienia:</w:t>
      </w:r>
    </w:p>
    <w:p w:rsidR="00E361FD" w:rsidRPr="00E361FD" w:rsidRDefault="00E361FD" w:rsidP="00E361FD">
      <w:pPr>
        <w:tabs>
          <w:tab w:val="left" w:pos="567"/>
        </w:tabs>
        <w:spacing w:line="276" w:lineRule="auto"/>
        <w:ind w:left="426"/>
        <w:jc w:val="both"/>
        <w:rPr>
          <w:rFonts w:ascii="Arial" w:hAnsi="Arial" w:cs="Arial"/>
        </w:rPr>
      </w:pPr>
      <w:r w:rsidRPr="00E361FD">
        <w:rPr>
          <w:rFonts w:ascii="Arial" w:hAnsi="Arial" w:cs="Arial"/>
        </w:rPr>
        <w:t>Zamawiający dopuszcza składanie ofert częściowych, na każdą z następujących części zamówienia oddzielnie lub łącznie na wszystkie:</w:t>
      </w:r>
    </w:p>
    <w:p w:rsidR="00E361FD" w:rsidRPr="009E1E19" w:rsidRDefault="009E1E19" w:rsidP="009E1E19">
      <w:pPr>
        <w:pStyle w:val="Normalny1"/>
        <w:ind w:left="390"/>
        <w:rPr>
          <w:rFonts w:ascii="Arial" w:hAnsi="Arial" w:cs="Arial"/>
          <w:b/>
          <w:lang w:val="pl-PL"/>
        </w:rPr>
      </w:pPr>
      <w:r w:rsidRPr="009E1E19">
        <w:rPr>
          <w:rFonts w:ascii="Arial" w:hAnsi="Arial" w:cs="Arial"/>
          <w:b/>
          <w:lang w:val="pl-PL"/>
        </w:rPr>
        <w:t>Część 1 - „Budowa sieci wodociągowej łączącej Kępę Świeszyńską - Olszak - Brzeźniki”</w:t>
      </w:r>
      <w:r w:rsidR="00FB29D6">
        <w:rPr>
          <w:rFonts w:ascii="Arial" w:hAnsi="Arial" w:cs="Arial"/>
          <w:b/>
        </w:rPr>
        <w:t xml:space="preserve">- </w:t>
      </w:r>
      <w:bookmarkStart w:id="6" w:name="_Hlk479235264"/>
      <w:r w:rsidR="00FB29D6" w:rsidRPr="009E1E19">
        <w:rPr>
          <w:rFonts w:ascii="Arial" w:hAnsi="Arial" w:cs="Arial"/>
          <w:b/>
          <w:lang w:val="pl-PL"/>
        </w:rPr>
        <w:t>nr sprawy</w:t>
      </w:r>
      <w:r w:rsidR="00FB29D6">
        <w:rPr>
          <w:rFonts w:ascii="Arial" w:hAnsi="Arial" w:cs="Arial"/>
          <w:b/>
        </w:rPr>
        <w:t xml:space="preserve"> </w:t>
      </w:r>
      <w:r w:rsidR="00FB29D6" w:rsidRPr="00964B16">
        <w:rPr>
          <w:rFonts w:ascii="Arial" w:hAnsi="Arial" w:cs="Arial"/>
          <w:b/>
        </w:rPr>
        <w:t>RIG.271.</w:t>
      </w:r>
      <w:r w:rsidR="00964B16" w:rsidRPr="00964B16">
        <w:rPr>
          <w:rFonts w:ascii="Arial" w:hAnsi="Arial" w:cs="Arial"/>
          <w:b/>
        </w:rPr>
        <w:t>101</w:t>
      </w:r>
      <w:r w:rsidR="00FB29D6" w:rsidRPr="00964B16">
        <w:rPr>
          <w:rFonts w:ascii="Arial" w:hAnsi="Arial" w:cs="Arial"/>
          <w:b/>
        </w:rPr>
        <w:t>.2017</w:t>
      </w:r>
      <w:bookmarkEnd w:id="6"/>
    </w:p>
    <w:p w:rsidR="00E361FD" w:rsidRPr="009E1E19" w:rsidRDefault="009E1E19" w:rsidP="009E1E19">
      <w:pPr>
        <w:pStyle w:val="Normalny1"/>
        <w:ind w:left="390"/>
        <w:rPr>
          <w:rFonts w:ascii="Arial" w:hAnsi="Arial" w:cs="Arial"/>
          <w:b/>
          <w:lang w:val="pl-PL"/>
        </w:rPr>
      </w:pPr>
      <w:r w:rsidRPr="009E1E19">
        <w:rPr>
          <w:rFonts w:ascii="Arial" w:hAnsi="Arial" w:cs="Arial"/>
          <w:b/>
          <w:lang w:val="pl-PL"/>
        </w:rPr>
        <w:t>Część 2 - „Przebudowa odcinka kanalizacji sanitarnej tłocznej w m. Świeszyno (wraz z remontem przepompowni ścieków)</w:t>
      </w:r>
      <w:r w:rsidR="00F73941">
        <w:rPr>
          <w:rFonts w:ascii="Arial" w:hAnsi="Arial" w:cs="Arial"/>
          <w:b/>
          <w:lang w:val="pl-PL"/>
        </w:rPr>
        <w:t>”</w:t>
      </w:r>
      <w:r>
        <w:rPr>
          <w:rFonts w:ascii="Arial" w:hAnsi="Arial" w:cs="Arial"/>
          <w:b/>
          <w:lang w:val="pl-PL"/>
        </w:rPr>
        <w:t xml:space="preserve"> </w:t>
      </w:r>
      <w:r w:rsidR="00FB29D6" w:rsidRPr="009E1E19">
        <w:rPr>
          <w:rFonts w:ascii="Arial" w:hAnsi="Arial" w:cs="Arial"/>
          <w:b/>
          <w:lang w:val="pl-PL"/>
        </w:rPr>
        <w:t>- nr sprawy</w:t>
      </w:r>
      <w:r w:rsidR="00FB29D6">
        <w:rPr>
          <w:rFonts w:ascii="Arial" w:hAnsi="Arial" w:cs="Arial"/>
          <w:b/>
        </w:rPr>
        <w:t xml:space="preserve"> </w:t>
      </w:r>
      <w:r w:rsidR="00FB29D6" w:rsidRPr="00964B16">
        <w:rPr>
          <w:rFonts w:ascii="Arial" w:hAnsi="Arial" w:cs="Arial"/>
          <w:b/>
        </w:rPr>
        <w:t>RIG.271.</w:t>
      </w:r>
      <w:r w:rsidR="00964B16" w:rsidRPr="00964B16">
        <w:rPr>
          <w:rFonts w:ascii="Arial" w:hAnsi="Arial" w:cs="Arial"/>
          <w:b/>
        </w:rPr>
        <w:t>100</w:t>
      </w:r>
      <w:r w:rsidR="00FB29D6" w:rsidRPr="00964B16">
        <w:rPr>
          <w:rFonts w:ascii="Arial" w:hAnsi="Arial" w:cs="Arial"/>
          <w:b/>
        </w:rPr>
        <w:t>.2017</w:t>
      </w:r>
      <w:r w:rsidR="00E361FD" w:rsidRPr="00964B16">
        <w:rPr>
          <w:rFonts w:ascii="Arial" w:hAnsi="Arial" w:cs="Arial"/>
          <w:b/>
        </w:rPr>
        <w:t>.</w:t>
      </w:r>
    </w:p>
    <w:p w:rsidR="00F02D49" w:rsidRPr="00890C84" w:rsidRDefault="00F02D49" w:rsidP="0057315E">
      <w:pPr>
        <w:widowControl w:val="0"/>
        <w:numPr>
          <w:ilvl w:val="1"/>
          <w:numId w:val="58"/>
        </w:numPr>
        <w:suppressAutoHyphens/>
        <w:overflowPunct w:val="0"/>
        <w:spacing w:line="276" w:lineRule="auto"/>
        <w:ind w:left="426" w:hanging="426"/>
        <w:jc w:val="both"/>
        <w:textAlignment w:val="baseline"/>
        <w:rPr>
          <w:rFonts w:ascii="Arial" w:hAnsi="Arial" w:cs="Arial"/>
          <w:color w:val="00000A"/>
        </w:rPr>
      </w:pPr>
      <w:r w:rsidRPr="00890C84">
        <w:rPr>
          <w:rFonts w:ascii="Arial" w:hAnsi="Arial" w:cs="Arial"/>
          <w:color w:val="00000A"/>
        </w:rPr>
        <w:t>Miejsce realizacji:</w:t>
      </w:r>
      <w:r w:rsidR="00FB29D6" w:rsidRPr="00890C84">
        <w:rPr>
          <w:rFonts w:ascii="Arial" w:hAnsi="Arial" w:cs="Arial"/>
          <w:color w:val="00000A"/>
        </w:rPr>
        <w:t xml:space="preserve"> </w:t>
      </w:r>
    </w:p>
    <w:p w:rsidR="00F02D49" w:rsidRPr="00890C84" w:rsidRDefault="00E361FD" w:rsidP="00F02D49">
      <w:pPr>
        <w:widowControl w:val="0"/>
        <w:suppressAutoHyphens/>
        <w:overflowPunct w:val="0"/>
        <w:spacing w:line="276" w:lineRule="auto"/>
        <w:ind w:left="426"/>
        <w:jc w:val="both"/>
        <w:textAlignment w:val="baseline"/>
        <w:rPr>
          <w:color w:val="00000A"/>
        </w:rPr>
      </w:pPr>
      <w:bookmarkStart w:id="7" w:name="__DdeLink__1988_1755923006"/>
      <w:bookmarkEnd w:id="7"/>
      <w:r w:rsidRPr="00890C84">
        <w:rPr>
          <w:rFonts w:ascii="Arial" w:hAnsi="Arial" w:cs="Arial"/>
          <w:b/>
          <w:color w:val="00000A"/>
        </w:rPr>
        <w:t>Część</w:t>
      </w:r>
      <w:r w:rsidR="00F02D49" w:rsidRPr="00890C84">
        <w:rPr>
          <w:rFonts w:ascii="Arial" w:hAnsi="Arial" w:cs="Arial"/>
          <w:b/>
          <w:color w:val="00000A"/>
        </w:rPr>
        <w:t xml:space="preserve"> nr 1</w:t>
      </w:r>
      <w:r w:rsidR="00F02D49" w:rsidRPr="00890C84">
        <w:rPr>
          <w:rFonts w:ascii="Arial" w:hAnsi="Arial" w:cs="Arial"/>
          <w:color w:val="00000A"/>
        </w:rPr>
        <w:t xml:space="preserve">. </w:t>
      </w:r>
    </w:p>
    <w:p w:rsidR="00F02D49" w:rsidRPr="009E1E19" w:rsidRDefault="00F02D49" w:rsidP="00F02D49">
      <w:pPr>
        <w:widowControl w:val="0"/>
        <w:suppressAutoHyphens/>
        <w:overflowPunct w:val="0"/>
        <w:spacing w:line="276" w:lineRule="auto"/>
        <w:ind w:left="426"/>
        <w:jc w:val="both"/>
        <w:textAlignment w:val="baseline"/>
        <w:rPr>
          <w:color w:val="00000A"/>
          <w:highlight w:val="yellow"/>
        </w:rPr>
      </w:pPr>
      <w:r w:rsidRPr="00890C84">
        <w:rPr>
          <w:rFonts w:ascii="Arial" w:hAnsi="Arial" w:cs="Arial"/>
          <w:color w:val="00000A"/>
        </w:rPr>
        <w:t xml:space="preserve">Działki nr </w:t>
      </w:r>
      <w:r w:rsidR="001A4C87" w:rsidRPr="00890C84">
        <w:rPr>
          <w:rFonts w:ascii="Arial" w:hAnsi="Arial" w:cs="Arial"/>
          <w:color w:val="00000A"/>
        </w:rPr>
        <w:t xml:space="preserve">465/10, 466/7, 466/8, 468/5, 493/2, 496/2, 496/3, 498/2, 534, 538/1, 731, 744, 745, 903  </w:t>
      </w:r>
      <w:r w:rsidR="009E1E19" w:rsidRPr="00890C84">
        <w:rPr>
          <w:rFonts w:ascii="Arial" w:hAnsi="Arial" w:cs="Arial"/>
          <w:color w:val="00000A"/>
        </w:rPr>
        <w:t>w miejscowości</w:t>
      </w:r>
      <w:r w:rsidR="009E1E19" w:rsidRPr="009E1E19">
        <w:rPr>
          <w:rFonts w:ascii="Arial" w:hAnsi="Arial" w:cs="Arial"/>
          <w:color w:val="00000A"/>
        </w:rPr>
        <w:t xml:space="preserve"> </w:t>
      </w:r>
      <w:r w:rsidRPr="009E1E19">
        <w:rPr>
          <w:rFonts w:ascii="Arial" w:hAnsi="Arial" w:cs="Arial"/>
          <w:color w:val="00000A"/>
        </w:rPr>
        <w:t xml:space="preserve"> Kępa</w:t>
      </w:r>
      <w:r w:rsidR="009E1E19" w:rsidRPr="009E1E19">
        <w:rPr>
          <w:rFonts w:ascii="Arial" w:hAnsi="Arial" w:cs="Arial"/>
          <w:color w:val="00000A"/>
        </w:rPr>
        <w:t xml:space="preserve"> Świeszyńska, Olszak, Brzeźniki</w:t>
      </w:r>
      <w:r w:rsidRPr="009E1E19">
        <w:rPr>
          <w:rFonts w:ascii="Arial" w:hAnsi="Arial" w:cs="Arial"/>
          <w:color w:val="00000A"/>
        </w:rPr>
        <w:t xml:space="preserve">, obręb Świeszyno, gmina Świeszyno. </w:t>
      </w:r>
    </w:p>
    <w:p w:rsidR="00F02D49" w:rsidRPr="009E1E19" w:rsidRDefault="00E361FD" w:rsidP="004F4F7A">
      <w:pPr>
        <w:widowControl w:val="0"/>
        <w:suppressAutoHyphens/>
        <w:overflowPunct w:val="0"/>
        <w:spacing w:line="276" w:lineRule="auto"/>
        <w:ind w:left="426"/>
        <w:jc w:val="both"/>
        <w:textAlignment w:val="baseline"/>
        <w:rPr>
          <w:rFonts w:ascii="Arial" w:hAnsi="Arial" w:cs="Arial"/>
          <w:color w:val="00000A"/>
        </w:rPr>
      </w:pPr>
      <w:r w:rsidRPr="009E1E19">
        <w:rPr>
          <w:rFonts w:ascii="Arial" w:hAnsi="Arial" w:cs="Arial"/>
          <w:b/>
          <w:color w:val="00000A"/>
        </w:rPr>
        <w:t>Część</w:t>
      </w:r>
      <w:r w:rsidR="00F02D49" w:rsidRPr="009E1E19">
        <w:rPr>
          <w:rFonts w:ascii="Arial" w:hAnsi="Arial" w:cs="Arial"/>
          <w:b/>
          <w:color w:val="00000A"/>
        </w:rPr>
        <w:t xml:space="preserve"> nr 2</w:t>
      </w:r>
      <w:r w:rsidR="00F02D49" w:rsidRPr="009E1E19">
        <w:rPr>
          <w:rFonts w:ascii="Arial" w:hAnsi="Arial" w:cs="Arial"/>
          <w:color w:val="00000A"/>
        </w:rPr>
        <w:t>.</w:t>
      </w:r>
    </w:p>
    <w:p w:rsidR="00F02D49" w:rsidRPr="009E1E19" w:rsidRDefault="00F02D49" w:rsidP="00F02D49">
      <w:pPr>
        <w:widowControl w:val="0"/>
        <w:suppressAutoHyphens/>
        <w:overflowPunct w:val="0"/>
        <w:spacing w:line="276" w:lineRule="auto"/>
        <w:ind w:left="426"/>
        <w:jc w:val="both"/>
        <w:textAlignment w:val="baseline"/>
        <w:rPr>
          <w:rFonts w:ascii="Arial" w:hAnsi="Arial" w:cs="Arial"/>
          <w:color w:val="00000A"/>
        </w:rPr>
      </w:pPr>
      <w:r w:rsidRPr="009E1E19">
        <w:rPr>
          <w:rFonts w:ascii="Arial" w:hAnsi="Arial" w:cs="Arial"/>
          <w:color w:val="00000A"/>
        </w:rPr>
        <w:t xml:space="preserve">Działka nr </w:t>
      </w:r>
      <w:r w:rsidR="009E1E19" w:rsidRPr="009E1E19">
        <w:rPr>
          <w:rFonts w:ascii="Arial" w:hAnsi="Arial" w:cs="Arial"/>
          <w:color w:val="00000A"/>
        </w:rPr>
        <w:t>661, 311/4, 871/3</w:t>
      </w:r>
      <w:r w:rsidRPr="009E1E19">
        <w:rPr>
          <w:rFonts w:ascii="Arial" w:hAnsi="Arial" w:cs="Arial"/>
          <w:color w:val="00000A"/>
        </w:rPr>
        <w:t xml:space="preserve">w miejscowości </w:t>
      </w:r>
      <w:r w:rsidR="009E1E19" w:rsidRPr="009E1E19">
        <w:rPr>
          <w:rFonts w:ascii="Arial" w:hAnsi="Arial" w:cs="Arial"/>
          <w:color w:val="00000A"/>
        </w:rPr>
        <w:t>Świeszyno</w:t>
      </w:r>
      <w:r w:rsidRPr="009E1E19">
        <w:rPr>
          <w:rFonts w:ascii="Arial" w:hAnsi="Arial" w:cs="Arial"/>
          <w:color w:val="00000A"/>
        </w:rPr>
        <w:t xml:space="preserve">, obręb </w:t>
      </w:r>
      <w:r w:rsidR="009E1E19" w:rsidRPr="009E1E19">
        <w:rPr>
          <w:rFonts w:ascii="Arial" w:hAnsi="Arial" w:cs="Arial"/>
          <w:color w:val="00000A"/>
        </w:rPr>
        <w:t>Świeszyno</w:t>
      </w:r>
      <w:r w:rsidRPr="009E1E19">
        <w:rPr>
          <w:rFonts w:ascii="Arial" w:hAnsi="Arial" w:cs="Arial"/>
          <w:color w:val="00000A"/>
        </w:rPr>
        <w:t>, gmina Świeszyno.</w:t>
      </w:r>
    </w:p>
    <w:p w:rsidR="00F02D49" w:rsidRPr="0057062E" w:rsidRDefault="00F02D49" w:rsidP="0057315E">
      <w:pPr>
        <w:widowControl w:val="0"/>
        <w:numPr>
          <w:ilvl w:val="1"/>
          <w:numId w:val="58"/>
        </w:numPr>
        <w:suppressAutoHyphens/>
        <w:overflowPunct w:val="0"/>
        <w:spacing w:line="276" w:lineRule="auto"/>
        <w:ind w:left="426" w:hanging="426"/>
        <w:jc w:val="both"/>
        <w:textAlignment w:val="baseline"/>
        <w:rPr>
          <w:rFonts w:ascii="Arial" w:hAnsi="Arial" w:cs="Arial"/>
          <w:color w:val="00000A"/>
        </w:rPr>
      </w:pPr>
      <w:r w:rsidRPr="0057062E">
        <w:rPr>
          <w:rFonts w:ascii="Arial" w:hAnsi="Arial" w:cs="Arial"/>
          <w:color w:val="00000A"/>
        </w:rPr>
        <w:t>Przedmiotem zamówienia jest:</w:t>
      </w:r>
    </w:p>
    <w:p w:rsidR="00F02D49" w:rsidRPr="0057062E" w:rsidRDefault="0040261D" w:rsidP="00F5386D">
      <w:pPr>
        <w:widowControl w:val="0"/>
        <w:suppressAutoHyphens/>
        <w:overflowPunct w:val="0"/>
        <w:spacing w:line="276" w:lineRule="auto"/>
        <w:ind w:left="426"/>
        <w:jc w:val="both"/>
        <w:textAlignment w:val="baseline"/>
        <w:rPr>
          <w:rFonts w:ascii="Arial" w:hAnsi="Arial" w:cs="Arial"/>
          <w:color w:val="00000A"/>
        </w:rPr>
      </w:pPr>
      <w:r w:rsidRPr="0057062E">
        <w:rPr>
          <w:rFonts w:ascii="Arial" w:hAnsi="Arial" w:cs="Arial"/>
          <w:b/>
          <w:color w:val="00000A"/>
        </w:rPr>
        <w:t>Część</w:t>
      </w:r>
      <w:r w:rsidR="00F02D49" w:rsidRPr="0057062E">
        <w:rPr>
          <w:rFonts w:ascii="Arial" w:hAnsi="Arial" w:cs="Arial"/>
          <w:b/>
          <w:color w:val="00000A"/>
        </w:rPr>
        <w:t xml:space="preserve"> nr 1</w:t>
      </w:r>
      <w:r w:rsidR="00F02D49" w:rsidRPr="0057062E">
        <w:rPr>
          <w:rFonts w:ascii="Arial" w:hAnsi="Arial" w:cs="Arial"/>
          <w:color w:val="00000A"/>
        </w:rPr>
        <w:t xml:space="preserve"> </w:t>
      </w:r>
      <w:r w:rsidR="00C92CD7">
        <w:rPr>
          <w:rFonts w:ascii="Arial" w:hAnsi="Arial" w:cs="Arial"/>
          <w:color w:val="00000A"/>
        </w:rPr>
        <w:t>–</w:t>
      </w:r>
      <w:r w:rsidR="00F02D49" w:rsidRPr="0057062E">
        <w:rPr>
          <w:rFonts w:ascii="Arial" w:hAnsi="Arial" w:cs="Arial"/>
          <w:color w:val="00000A"/>
        </w:rPr>
        <w:t xml:space="preserve"> </w:t>
      </w:r>
      <w:r w:rsidR="00C92CD7">
        <w:rPr>
          <w:rFonts w:ascii="Arial" w:hAnsi="Arial" w:cs="Arial"/>
          <w:color w:val="00000A"/>
        </w:rPr>
        <w:t>„B</w:t>
      </w:r>
      <w:r w:rsidR="00F02D49" w:rsidRPr="0057062E">
        <w:rPr>
          <w:rFonts w:ascii="Arial" w:hAnsi="Arial" w:cs="Arial"/>
          <w:color w:val="00000A"/>
        </w:rPr>
        <w:t xml:space="preserve">udowa </w:t>
      </w:r>
      <w:r w:rsidR="00F5386D" w:rsidRPr="0057062E">
        <w:rPr>
          <w:rFonts w:ascii="Arial" w:hAnsi="Arial" w:cs="Arial"/>
          <w:color w:val="00000A"/>
        </w:rPr>
        <w:t xml:space="preserve">sieci wodociągowej łączącej Kępę </w:t>
      </w:r>
      <w:r w:rsidR="00890C84" w:rsidRPr="0057062E">
        <w:rPr>
          <w:rFonts w:ascii="Arial" w:hAnsi="Arial" w:cs="Arial"/>
          <w:color w:val="00000A"/>
        </w:rPr>
        <w:t>Ś</w:t>
      </w:r>
      <w:r w:rsidR="00F5386D" w:rsidRPr="0057062E">
        <w:rPr>
          <w:rFonts w:ascii="Arial" w:hAnsi="Arial" w:cs="Arial"/>
          <w:color w:val="00000A"/>
        </w:rPr>
        <w:t>wieszyńską-Olszak-Brzeźniki</w:t>
      </w:r>
      <w:r w:rsidR="00C92CD7">
        <w:rPr>
          <w:rFonts w:ascii="Arial" w:hAnsi="Arial" w:cs="Arial"/>
          <w:color w:val="00000A"/>
        </w:rPr>
        <w:t>”.</w:t>
      </w:r>
    </w:p>
    <w:p w:rsidR="00F02D49" w:rsidRPr="009E1E19" w:rsidRDefault="00F02D49" w:rsidP="00F02D49">
      <w:pPr>
        <w:widowControl w:val="0"/>
        <w:suppressAutoHyphens/>
        <w:overflowPunct w:val="0"/>
        <w:spacing w:line="276" w:lineRule="auto"/>
        <w:ind w:left="426" w:hanging="426"/>
        <w:jc w:val="both"/>
        <w:textAlignment w:val="baseline"/>
        <w:rPr>
          <w:rFonts w:ascii="Arial" w:hAnsi="Arial" w:cs="Arial"/>
          <w:color w:val="00000A"/>
          <w:sz w:val="16"/>
          <w:szCs w:val="16"/>
          <w:highlight w:val="yellow"/>
        </w:rPr>
      </w:pPr>
    </w:p>
    <w:p w:rsidR="00F02D49" w:rsidRPr="00867EE5" w:rsidRDefault="00890C84" w:rsidP="004F4F7A">
      <w:pPr>
        <w:widowControl w:val="0"/>
        <w:suppressAutoHyphens/>
        <w:overflowPunct w:val="0"/>
        <w:spacing w:line="276" w:lineRule="auto"/>
        <w:ind w:left="426"/>
        <w:jc w:val="both"/>
        <w:textAlignment w:val="baseline"/>
        <w:rPr>
          <w:rFonts w:ascii="Arial" w:hAnsi="Arial" w:cs="Arial"/>
          <w:color w:val="00000A"/>
        </w:rPr>
      </w:pPr>
      <w:r w:rsidRPr="00867EE5">
        <w:rPr>
          <w:rFonts w:ascii="Arial" w:hAnsi="Arial" w:cs="Arial"/>
          <w:color w:val="00000A"/>
        </w:rPr>
        <w:t xml:space="preserve">Zakres robót obejmuje wykonanie sieci wodociągowej od istniejącej sieci wodociągowej w miejscowości Kępa Świeszyńska do miejscowości Olszak i Brzeźniki wraz z przyłączami. </w:t>
      </w:r>
    </w:p>
    <w:p w:rsidR="00890C84" w:rsidRPr="00867EE5" w:rsidRDefault="00890C84" w:rsidP="004F4F7A">
      <w:pPr>
        <w:widowControl w:val="0"/>
        <w:suppressAutoHyphens/>
        <w:overflowPunct w:val="0"/>
        <w:spacing w:line="276" w:lineRule="auto"/>
        <w:ind w:left="426"/>
        <w:jc w:val="both"/>
        <w:textAlignment w:val="baseline"/>
        <w:rPr>
          <w:rFonts w:ascii="Arial" w:hAnsi="Arial" w:cs="Arial"/>
          <w:color w:val="00000A"/>
        </w:rPr>
      </w:pPr>
      <w:r w:rsidRPr="00867EE5">
        <w:rPr>
          <w:rFonts w:ascii="Arial" w:hAnsi="Arial" w:cs="Arial"/>
          <w:color w:val="00000A"/>
        </w:rPr>
        <w:t>Sieć wodociągową wykonać z rur ciśnieniowych HDPE-100 SDR17 PN10, øz90x5,4mm. Odcinki wykonywane przewiertami sterowanymi wykonać z rur PE HD  100-RC o podwyższonej odporności</w:t>
      </w:r>
      <w:r w:rsidR="00867EE5" w:rsidRPr="00867EE5">
        <w:rPr>
          <w:rFonts w:ascii="Arial" w:hAnsi="Arial" w:cs="Arial"/>
          <w:color w:val="00000A"/>
        </w:rPr>
        <w:t xml:space="preserve"> na propagację pęknięć oraz odporność na korozję naprężeniową (dwuwarstwowe PE/PE).</w:t>
      </w:r>
    </w:p>
    <w:p w:rsidR="00867EE5" w:rsidRPr="00867EE5" w:rsidRDefault="00867EE5" w:rsidP="00867EE5">
      <w:pPr>
        <w:widowControl w:val="0"/>
        <w:suppressAutoHyphens/>
        <w:overflowPunct w:val="0"/>
        <w:spacing w:line="276" w:lineRule="auto"/>
        <w:ind w:left="426"/>
        <w:jc w:val="both"/>
        <w:textAlignment w:val="baseline"/>
        <w:rPr>
          <w:rFonts w:ascii="Arial" w:hAnsi="Arial" w:cs="Arial"/>
          <w:color w:val="00000A"/>
        </w:rPr>
      </w:pPr>
      <w:r w:rsidRPr="00867EE5">
        <w:rPr>
          <w:rFonts w:ascii="Arial" w:hAnsi="Arial" w:cs="Arial"/>
          <w:color w:val="00000A"/>
        </w:rPr>
        <w:lastRenderedPageBreak/>
        <w:t xml:space="preserve">Przyłącza wodociągowe wykonać z rur ciśnieniowych HDPE-100 SDR17 PN10, øz32x2,0mm. </w:t>
      </w:r>
    </w:p>
    <w:p w:rsidR="00867EE5" w:rsidRPr="00867EE5" w:rsidRDefault="00867EE5" w:rsidP="00867EE5">
      <w:pPr>
        <w:widowControl w:val="0"/>
        <w:suppressAutoHyphens/>
        <w:overflowPunct w:val="0"/>
        <w:spacing w:line="276" w:lineRule="auto"/>
        <w:ind w:left="426"/>
        <w:jc w:val="both"/>
        <w:textAlignment w:val="baseline"/>
        <w:rPr>
          <w:rFonts w:ascii="Arial" w:hAnsi="Arial" w:cs="Arial"/>
          <w:color w:val="00000A"/>
        </w:rPr>
      </w:pPr>
      <w:r w:rsidRPr="00867EE5">
        <w:rPr>
          <w:rFonts w:ascii="Arial" w:hAnsi="Arial" w:cs="Arial"/>
          <w:color w:val="00000A"/>
        </w:rPr>
        <w:t>Zestawienie długości i materiałów:</w:t>
      </w:r>
    </w:p>
    <w:p w:rsidR="00867EE5" w:rsidRPr="00867EE5" w:rsidRDefault="00867EE5" w:rsidP="00867EE5">
      <w:pPr>
        <w:pStyle w:val="Akapitzlist"/>
        <w:widowControl w:val="0"/>
        <w:numPr>
          <w:ilvl w:val="0"/>
          <w:numId w:val="64"/>
        </w:numPr>
        <w:suppressAutoHyphens/>
        <w:overflowPunct w:val="0"/>
        <w:spacing w:line="276" w:lineRule="auto"/>
        <w:jc w:val="both"/>
        <w:textAlignment w:val="baseline"/>
        <w:rPr>
          <w:rFonts w:ascii="Arial" w:hAnsi="Arial" w:cs="Arial"/>
          <w:color w:val="00000A"/>
        </w:rPr>
      </w:pPr>
      <w:r w:rsidRPr="00867EE5">
        <w:rPr>
          <w:rFonts w:ascii="Arial" w:hAnsi="Arial" w:cs="Arial"/>
          <w:color w:val="00000A"/>
        </w:rPr>
        <w:t>Sieć wodociągowa:</w:t>
      </w:r>
    </w:p>
    <w:p w:rsidR="00867EE5" w:rsidRPr="00867EE5" w:rsidRDefault="00867EE5" w:rsidP="00867EE5">
      <w:pPr>
        <w:pStyle w:val="Akapitzlist"/>
        <w:widowControl w:val="0"/>
        <w:suppressAutoHyphens/>
        <w:overflowPunct w:val="0"/>
        <w:spacing w:line="276" w:lineRule="auto"/>
        <w:ind w:left="786"/>
        <w:jc w:val="both"/>
        <w:textAlignment w:val="baseline"/>
        <w:rPr>
          <w:rFonts w:ascii="Arial" w:hAnsi="Arial" w:cs="Arial"/>
          <w:color w:val="00000A"/>
        </w:rPr>
      </w:pPr>
      <w:r w:rsidRPr="00867EE5">
        <w:rPr>
          <w:rFonts w:ascii="Arial" w:hAnsi="Arial" w:cs="Arial"/>
          <w:color w:val="00000A"/>
        </w:rPr>
        <w:t>- rurociągi ø</w:t>
      </w:r>
      <w:r w:rsidRPr="00867EE5">
        <w:rPr>
          <w:rFonts w:ascii="Arial" w:hAnsi="Arial" w:cs="Arial"/>
          <w:color w:val="00000A"/>
          <w:vertAlign w:val="subscript"/>
        </w:rPr>
        <w:t>z</w:t>
      </w:r>
      <w:r w:rsidRPr="00867EE5">
        <w:rPr>
          <w:rFonts w:ascii="Arial" w:hAnsi="Arial" w:cs="Arial"/>
          <w:color w:val="00000A"/>
        </w:rPr>
        <w:t>90PE – L</w:t>
      </w:r>
      <w:r w:rsidR="00F90114">
        <w:rPr>
          <w:rFonts w:ascii="Arial" w:hAnsi="Arial" w:cs="Arial"/>
          <w:color w:val="00000A"/>
        </w:rPr>
        <w:t xml:space="preserve"> = </w:t>
      </w:r>
      <w:r w:rsidRPr="00867EE5">
        <w:rPr>
          <w:rFonts w:ascii="Arial" w:hAnsi="Arial" w:cs="Arial"/>
          <w:color w:val="00000A"/>
        </w:rPr>
        <w:t>1456,8m</w:t>
      </w:r>
    </w:p>
    <w:p w:rsidR="00867EE5" w:rsidRPr="00867EE5" w:rsidRDefault="00867EE5" w:rsidP="00867EE5">
      <w:pPr>
        <w:pStyle w:val="Akapitzlist"/>
        <w:widowControl w:val="0"/>
        <w:suppressAutoHyphens/>
        <w:overflowPunct w:val="0"/>
        <w:spacing w:line="276" w:lineRule="auto"/>
        <w:ind w:left="786"/>
        <w:jc w:val="both"/>
        <w:textAlignment w:val="baseline"/>
        <w:rPr>
          <w:rFonts w:ascii="Arial" w:hAnsi="Arial" w:cs="Arial"/>
          <w:color w:val="00000A"/>
        </w:rPr>
      </w:pPr>
      <w:r w:rsidRPr="00867EE5">
        <w:rPr>
          <w:rFonts w:ascii="Arial" w:hAnsi="Arial" w:cs="Arial"/>
          <w:color w:val="00000A"/>
        </w:rPr>
        <w:t>- zasuwy DN80 – 3 szt.</w:t>
      </w:r>
    </w:p>
    <w:p w:rsidR="00867EE5" w:rsidRPr="00867EE5" w:rsidRDefault="00867EE5" w:rsidP="00867EE5">
      <w:pPr>
        <w:pStyle w:val="Akapitzlist"/>
        <w:widowControl w:val="0"/>
        <w:suppressAutoHyphens/>
        <w:overflowPunct w:val="0"/>
        <w:spacing w:line="276" w:lineRule="auto"/>
        <w:ind w:left="786"/>
        <w:jc w:val="both"/>
        <w:textAlignment w:val="baseline"/>
        <w:rPr>
          <w:rFonts w:ascii="Arial" w:hAnsi="Arial" w:cs="Arial"/>
          <w:color w:val="00000A"/>
        </w:rPr>
      </w:pPr>
      <w:r w:rsidRPr="00867EE5">
        <w:rPr>
          <w:rFonts w:ascii="Arial" w:hAnsi="Arial" w:cs="Arial"/>
          <w:color w:val="00000A"/>
        </w:rPr>
        <w:t>- hydranty nadziemne DN80 – 2 szt.</w:t>
      </w:r>
    </w:p>
    <w:p w:rsidR="00890C84" w:rsidRPr="00867EE5" w:rsidRDefault="00867EE5" w:rsidP="00867EE5">
      <w:pPr>
        <w:pStyle w:val="Akapitzlist"/>
        <w:widowControl w:val="0"/>
        <w:numPr>
          <w:ilvl w:val="0"/>
          <w:numId w:val="64"/>
        </w:numPr>
        <w:suppressAutoHyphens/>
        <w:overflowPunct w:val="0"/>
        <w:spacing w:line="276" w:lineRule="auto"/>
        <w:jc w:val="both"/>
        <w:textAlignment w:val="baseline"/>
        <w:rPr>
          <w:rFonts w:ascii="Arial" w:hAnsi="Arial" w:cs="Arial"/>
          <w:color w:val="00000A"/>
        </w:rPr>
      </w:pPr>
      <w:r w:rsidRPr="00867EE5">
        <w:rPr>
          <w:rFonts w:ascii="Arial" w:hAnsi="Arial" w:cs="Arial"/>
          <w:color w:val="00000A"/>
        </w:rPr>
        <w:t xml:space="preserve">Przyłącza wodociągowe - </w:t>
      </w:r>
    </w:p>
    <w:p w:rsidR="00867EE5" w:rsidRPr="00867EE5" w:rsidRDefault="00867EE5" w:rsidP="00867EE5">
      <w:pPr>
        <w:pStyle w:val="Akapitzlist"/>
        <w:widowControl w:val="0"/>
        <w:suppressAutoHyphens/>
        <w:overflowPunct w:val="0"/>
        <w:spacing w:line="276" w:lineRule="auto"/>
        <w:ind w:left="786"/>
        <w:jc w:val="both"/>
        <w:textAlignment w:val="baseline"/>
        <w:rPr>
          <w:rFonts w:ascii="Arial" w:hAnsi="Arial" w:cs="Arial"/>
          <w:color w:val="00000A"/>
        </w:rPr>
      </w:pPr>
      <w:r w:rsidRPr="00867EE5">
        <w:rPr>
          <w:rFonts w:ascii="Arial" w:hAnsi="Arial" w:cs="Arial"/>
          <w:color w:val="00000A"/>
        </w:rPr>
        <w:t>- rurociągi ø</w:t>
      </w:r>
      <w:r w:rsidRPr="00867EE5">
        <w:rPr>
          <w:rFonts w:ascii="Arial" w:hAnsi="Arial" w:cs="Arial"/>
          <w:color w:val="00000A"/>
          <w:vertAlign w:val="subscript"/>
        </w:rPr>
        <w:t>z</w:t>
      </w:r>
      <w:r w:rsidRPr="00867EE5">
        <w:rPr>
          <w:rFonts w:ascii="Arial" w:hAnsi="Arial" w:cs="Arial"/>
          <w:color w:val="00000A"/>
        </w:rPr>
        <w:t>32PE – L</w:t>
      </w:r>
      <w:r w:rsidR="00F90114">
        <w:rPr>
          <w:rFonts w:ascii="Arial" w:hAnsi="Arial" w:cs="Arial"/>
          <w:color w:val="00000A"/>
        </w:rPr>
        <w:t xml:space="preserve"> = </w:t>
      </w:r>
      <w:r w:rsidRPr="00867EE5">
        <w:rPr>
          <w:rFonts w:ascii="Arial" w:hAnsi="Arial" w:cs="Arial"/>
          <w:color w:val="00000A"/>
        </w:rPr>
        <w:t>351,9m</w:t>
      </w:r>
    </w:p>
    <w:p w:rsidR="00867EE5" w:rsidRDefault="00867EE5" w:rsidP="00867EE5">
      <w:pPr>
        <w:pStyle w:val="Akapitzlist"/>
        <w:widowControl w:val="0"/>
        <w:suppressAutoHyphens/>
        <w:overflowPunct w:val="0"/>
        <w:spacing w:line="276" w:lineRule="auto"/>
        <w:ind w:left="786"/>
        <w:jc w:val="both"/>
        <w:textAlignment w:val="baseline"/>
        <w:rPr>
          <w:rFonts w:ascii="Arial" w:hAnsi="Arial" w:cs="Arial"/>
          <w:color w:val="00000A"/>
        </w:rPr>
      </w:pPr>
      <w:r w:rsidRPr="00867EE5">
        <w:rPr>
          <w:rFonts w:ascii="Arial" w:hAnsi="Arial" w:cs="Arial"/>
          <w:color w:val="00000A"/>
        </w:rPr>
        <w:t>- nawiertki z zasuwami 90/32 – 11 szt.</w:t>
      </w:r>
    </w:p>
    <w:p w:rsidR="00867EE5" w:rsidRDefault="009E3E3D" w:rsidP="009E3E3D">
      <w:pPr>
        <w:widowControl w:val="0"/>
        <w:suppressAutoHyphens/>
        <w:overflowPunct w:val="0"/>
        <w:spacing w:line="276" w:lineRule="auto"/>
        <w:jc w:val="both"/>
        <w:textAlignment w:val="baseline"/>
        <w:rPr>
          <w:rFonts w:ascii="Arial" w:hAnsi="Arial" w:cs="Arial"/>
          <w:color w:val="00000A"/>
        </w:rPr>
      </w:pPr>
      <w:r>
        <w:rPr>
          <w:rFonts w:ascii="Arial" w:hAnsi="Arial" w:cs="Arial"/>
          <w:color w:val="00000A"/>
        </w:rPr>
        <w:t xml:space="preserve">     Zestawienie długości przewiertów i rur osłonowych:</w:t>
      </w:r>
    </w:p>
    <w:p w:rsidR="009E3E3D" w:rsidRPr="00867EE5" w:rsidRDefault="009E3E3D" w:rsidP="009E3E3D">
      <w:pPr>
        <w:pStyle w:val="Akapitzlist"/>
        <w:widowControl w:val="0"/>
        <w:numPr>
          <w:ilvl w:val="0"/>
          <w:numId w:val="65"/>
        </w:numPr>
        <w:suppressAutoHyphens/>
        <w:overflowPunct w:val="0"/>
        <w:spacing w:line="276" w:lineRule="auto"/>
        <w:jc w:val="both"/>
        <w:textAlignment w:val="baseline"/>
        <w:rPr>
          <w:rFonts w:ascii="Arial" w:hAnsi="Arial" w:cs="Arial"/>
          <w:color w:val="00000A"/>
        </w:rPr>
      </w:pPr>
      <w:r w:rsidRPr="00867EE5">
        <w:rPr>
          <w:rFonts w:ascii="Arial" w:hAnsi="Arial" w:cs="Arial"/>
          <w:color w:val="00000A"/>
        </w:rPr>
        <w:t>Sieć wodociągowa:</w:t>
      </w:r>
    </w:p>
    <w:p w:rsidR="009E3E3D" w:rsidRDefault="009E3E3D" w:rsidP="009E3E3D">
      <w:pPr>
        <w:widowControl w:val="0"/>
        <w:suppressAutoHyphens/>
        <w:overflowPunct w:val="0"/>
        <w:spacing w:line="276" w:lineRule="auto"/>
        <w:ind w:left="270"/>
        <w:jc w:val="both"/>
        <w:textAlignment w:val="baseline"/>
        <w:rPr>
          <w:rFonts w:ascii="Arial" w:hAnsi="Arial" w:cs="Arial"/>
          <w:color w:val="00000A"/>
        </w:rPr>
      </w:pPr>
      <w:r>
        <w:rPr>
          <w:rFonts w:ascii="Arial" w:hAnsi="Arial" w:cs="Arial"/>
          <w:color w:val="00000A"/>
        </w:rPr>
        <w:t>- przewierty sterowane rurą PE HD 100-RC (PE/PE SDR 17 90x5,4mm, L=1348,0mb</w:t>
      </w:r>
    </w:p>
    <w:p w:rsidR="009E3E3D" w:rsidRDefault="009E3E3D" w:rsidP="009E3E3D">
      <w:pPr>
        <w:widowControl w:val="0"/>
        <w:suppressAutoHyphens/>
        <w:overflowPunct w:val="0"/>
        <w:spacing w:line="276" w:lineRule="auto"/>
        <w:ind w:left="270"/>
        <w:jc w:val="both"/>
        <w:textAlignment w:val="baseline"/>
        <w:rPr>
          <w:rFonts w:ascii="Arial" w:hAnsi="Arial" w:cs="Arial"/>
          <w:color w:val="00000A"/>
        </w:rPr>
      </w:pPr>
      <w:r>
        <w:rPr>
          <w:rFonts w:ascii="Arial" w:hAnsi="Arial" w:cs="Arial"/>
          <w:color w:val="00000A"/>
        </w:rPr>
        <w:t>- przewierty sterowane rurą PE HD 100-RC (PE/PE SDR 17 160x9,5mm, L=12,5mb</w:t>
      </w:r>
    </w:p>
    <w:p w:rsidR="009E3E3D" w:rsidRDefault="009E3E3D" w:rsidP="009E3E3D">
      <w:pPr>
        <w:widowControl w:val="0"/>
        <w:suppressAutoHyphens/>
        <w:overflowPunct w:val="0"/>
        <w:spacing w:line="276" w:lineRule="auto"/>
        <w:ind w:left="270"/>
        <w:jc w:val="both"/>
        <w:textAlignment w:val="baseline"/>
        <w:rPr>
          <w:rFonts w:ascii="Arial" w:hAnsi="Arial" w:cs="Arial"/>
          <w:color w:val="00000A"/>
        </w:rPr>
      </w:pPr>
      <w:r>
        <w:rPr>
          <w:rFonts w:ascii="Arial" w:hAnsi="Arial" w:cs="Arial"/>
          <w:color w:val="00000A"/>
        </w:rPr>
        <w:t>- rura osłonowa PE160 lub stalowa 159mm, L=4,0mb</w:t>
      </w:r>
    </w:p>
    <w:p w:rsidR="009E3E3D" w:rsidRDefault="009E3E3D" w:rsidP="009E3E3D">
      <w:pPr>
        <w:widowControl w:val="0"/>
        <w:suppressAutoHyphens/>
        <w:overflowPunct w:val="0"/>
        <w:spacing w:line="276" w:lineRule="auto"/>
        <w:ind w:left="270"/>
        <w:jc w:val="both"/>
        <w:textAlignment w:val="baseline"/>
        <w:rPr>
          <w:rFonts w:ascii="Arial" w:hAnsi="Arial" w:cs="Arial"/>
          <w:color w:val="00000A"/>
        </w:rPr>
      </w:pPr>
      <w:r>
        <w:rPr>
          <w:rFonts w:ascii="Arial" w:hAnsi="Arial" w:cs="Arial"/>
          <w:color w:val="00000A"/>
        </w:rPr>
        <w:t xml:space="preserve">2. Przyłącza wodociągowe: </w:t>
      </w:r>
    </w:p>
    <w:p w:rsidR="009E3E3D" w:rsidRDefault="009E3E3D" w:rsidP="002946C6">
      <w:pPr>
        <w:widowControl w:val="0"/>
        <w:suppressAutoHyphens/>
        <w:overflowPunct w:val="0"/>
        <w:spacing w:line="276" w:lineRule="auto"/>
        <w:ind w:left="270"/>
        <w:jc w:val="both"/>
        <w:textAlignment w:val="baseline"/>
        <w:rPr>
          <w:rFonts w:ascii="Arial" w:hAnsi="Arial" w:cs="Arial"/>
          <w:color w:val="00000A"/>
        </w:rPr>
      </w:pPr>
      <w:r>
        <w:rPr>
          <w:rFonts w:ascii="Arial" w:hAnsi="Arial" w:cs="Arial"/>
          <w:color w:val="00000A"/>
        </w:rPr>
        <w:t>- rury osłonowe PE75 lub stalowe DN65, L=31,0mb</w:t>
      </w:r>
    </w:p>
    <w:p w:rsidR="00524F0A" w:rsidRDefault="00524F0A" w:rsidP="00524F0A">
      <w:pPr>
        <w:widowControl w:val="0"/>
        <w:suppressAutoHyphens/>
        <w:overflowPunct w:val="0"/>
        <w:spacing w:line="276" w:lineRule="auto"/>
        <w:jc w:val="both"/>
        <w:textAlignment w:val="baseline"/>
        <w:rPr>
          <w:rFonts w:ascii="Arial" w:hAnsi="Arial" w:cs="Arial"/>
          <w:color w:val="00000A"/>
        </w:rPr>
      </w:pPr>
    </w:p>
    <w:p w:rsidR="00524F0A" w:rsidRPr="00F90114" w:rsidRDefault="00524F0A" w:rsidP="00524F0A">
      <w:pPr>
        <w:widowControl w:val="0"/>
        <w:suppressAutoHyphens/>
        <w:overflowPunct w:val="0"/>
        <w:spacing w:line="276" w:lineRule="auto"/>
        <w:jc w:val="both"/>
        <w:textAlignment w:val="baseline"/>
        <w:rPr>
          <w:rFonts w:ascii="Arial" w:hAnsi="Arial" w:cs="Arial"/>
          <w:b/>
          <w:color w:val="00000A"/>
        </w:rPr>
      </w:pPr>
      <w:r w:rsidRPr="00F90114">
        <w:rPr>
          <w:rFonts w:ascii="Arial" w:hAnsi="Arial" w:cs="Arial"/>
          <w:b/>
          <w:color w:val="00000A"/>
        </w:rPr>
        <w:t xml:space="preserve">Zamawiający zastrzega możliwość zmiany przedmiotu umowy w zakresie przyłączy wodociągowych w przypadku rezygnacji właściciela nieruchomości </w:t>
      </w:r>
      <w:r w:rsidR="00F90114">
        <w:rPr>
          <w:rFonts w:ascii="Arial" w:hAnsi="Arial" w:cs="Arial"/>
          <w:b/>
          <w:color w:val="00000A"/>
        </w:rPr>
        <w:br/>
      </w:r>
      <w:r w:rsidRPr="00F90114">
        <w:rPr>
          <w:rFonts w:ascii="Arial" w:hAnsi="Arial" w:cs="Arial"/>
          <w:b/>
          <w:color w:val="00000A"/>
        </w:rPr>
        <w:t>z wykonania przyłącza na posesji.</w:t>
      </w:r>
    </w:p>
    <w:p w:rsidR="00524F0A" w:rsidRPr="009E3E3D" w:rsidRDefault="00524F0A" w:rsidP="00524F0A">
      <w:pPr>
        <w:widowControl w:val="0"/>
        <w:suppressAutoHyphens/>
        <w:overflowPunct w:val="0"/>
        <w:spacing w:line="276" w:lineRule="auto"/>
        <w:jc w:val="both"/>
        <w:textAlignment w:val="baseline"/>
        <w:rPr>
          <w:rFonts w:ascii="Arial" w:hAnsi="Arial" w:cs="Arial"/>
          <w:color w:val="00000A"/>
        </w:rPr>
      </w:pPr>
    </w:p>
    <w:p w:rsidR="00F02D49" w:rsidRPr="009E1E19" w:rsidRDefault="00F02D49" w:rsidP="00F02D49">
      <w:pPr>
        <w:widowControl w:val="0"/>
        <w:suppressAutoHyphens/>
        <w:overflowPunct w:val="0"/>
        <w:spacing w:line="276" w:lineRule="auto"/>
        <w:ind w:left="426" w:hanging="426"/>
        <w:jc w:val="both"/>
        <w:textAlignment w:val="baseline"/>
        <w:rPr>
          <w:color w:val="00000A"/>
          <w:sz w:val="16"/>
          <w:szCs w:val="16"/>
          <w:highlight w:val="yellow"/>
        </w:rPr>
      </w:pPr>
    </w:p>
    <w:p w:rsidR="003145C7" w:rsidRPr="007D331F" w:rsidRDefault="0040261D" w:rsidP="007D331F">
      <w:pPr>
        <w:pStyle w:val="Normalny1"/>
        <w:spacing w:line="276" w:lineRule="auto"/>
        <w:ind w:left="390"/>
        <w:rPr>
          <w:rFonts w:ascii="Arial" w:eastAsia="Times New Roman" w:hAnsi="Arial" w:cs="Arial"/>
          <w:lang w:val="pl-PL" w:eastAsia="pl-PL" w:bidi="ar-SA"/>
        </w:rPr>
      </w:pPr>
      <w:r w:rsidRPr="007D331F">
        <w:rPr>
          <w:rFonts w:ascii="Arial" w:hAnsi="Arial" w:cs="Arial"/>
          <w:b/>
          <w:lang w:val="pl-PL"/>
        </w:rPr>
        <w:t>Część</w:t>
      </w:r>
      <w:r w:rsidR="00F02D49" w:rsidRPr="007D331F">
        <w:rPr>
          <w:rFonts w:ascii="Arial" w:hAnsi="Arial" w:cs="Arial"/>
          <w:b/>
          <w:lang w:val="pl-PL"/>
        </w:rPr>
        <w:t xml:space="preserve"> nr 2</w:t>
      </w:r>
      <w:r w:rsidR="00F02D49" w:rsidRPr="007D331F">
        <w:rPr>
          <w:rFonts w:ascii="Arial" w:hAnsi="Arial" w:cs="Arial"/>
          <w:b/>
        </w:rPr>
        <w:t xml:space="preserve"> </w:t>
      </w:r>
      <w:r w:rsidR="003145C7" w:rsidRPr="007D331F">
        <w:rPr>
          <w:rFonts w:ascii="Arial" w:hAnsi="Arial" w:cs="Arial"/>
          <w:b/>
        </w:rPr>
        <w:t>–</w:t>
      </w:r>
      <w:r w:rsidR="00F02D49" w:rsidRPr="007D331F">
        <w:rPr>
          <w:rFonts w:ascii="Arial" w:hAnsi="Arial" w:cs="Arial"/>
          <w:b/>
        </w:rPr>
        <w:t xml:space="preserve"> </w:t>
      </w:r>
      <w:r w:rsidR="003145C7" w:rsidRPr="007D331F">
        <w:rPr>
          <w:rFonts w:ascii="Arial" w:eastAsia="Times New Roman" w:hAnsi="Arial" w:cs="Arial"/>
          <w:lang w:val="pl-PL" w:eastAsia="pl-PL" w:bidi="ar-SA"/>
        </w:rPr>
        <w:t>„Przebudowa odcinka kanalizacji sanitarnej tłocznej w m. Świeszyno (wraz z remontem przepompowni ścieków)</w:t>
      </w:r>
      <w:r w:rsidR="00C92CD7">
        <w:rPr>
          <w:rFonts w:ascii="Arial" w:eastAsia="Times New Roman" w:hAnsi="Arial" w:cs="Arial"/>
          <w:lang w:val="pl-PL" w:eastAsia="pl-PL" w:bidi="ar-SA"/>
        </w:rPr>
        <w:t>”</w:t>
      </w:r>
      <w:r w:rsidR="003145C7" w:rsidRPr="007D331F">
        <w:rPr>
          <w:rFonts w:ascii="Arial" w:eastAsia="Times New Roman" w:hAnsi="Arial" w:cs="Arial"/>
          <w:lang w:val="pl-PL" w:eastAsia="pl-PL" w:bidi="ar-SA"/>
        </w:rPr>
        <w:t xml:space="preserve"> obejmująca:</w:t>
      </w:r>
    </w:p>
    <w:p w:rsidR="003145C7" w:rsidRPr="007D331F" w:rsidRDefault="003145C7" w:rsidP="007D331F">
      <w:pPr>
        <w:pStyle w:val="Normalny1"/>
        <w:spacing w:line="276" w:lineRule="auto"/>
        <w:ind w:left="390"/>
        <w:rPr>
          <w:rFonts w:ascii="Arial" w:eastAsia="Times New Roman" w:hAnsi="Arial" w:cs="Arial"/>
          <w:lang w:val="pl-PL" w:eastAsia="pl-PL" w:bidi="ar-SA"/>
        </w:rPr>
      </w:pPr>
      <w:r w:rsidRPr="007D331F">
        <w:rPr>
          <w:rFonts w:ascii="Arial" w:eastAsia="Times New Roman" w:hAnsi="Arial" w:cs="Arial"/>
          <w:lang w:val="pl-PL" w:eastAsia="pl-PL" w:bidi="ar-SA"/>
        </w:rPr>
        <w:t>1. likwidacji uciążliwości zapachowych przy budynku mieszkalnym Nr 37C przez eliminację  pobliskiej studni rozprężnej oraz przedłużenie rurociągu PE125 z Dunowa do przepompowni  P1 Świeszyno.</w:t>
      </w:r>
    </w:p>
    <w:p w:rsidR="003145C7" w:rsidRPr="007D331F" w:rsidRDefault="003145C7" w:rsidP="007D331F">
      <w:pPr>
        <w:pStyle w:val="Normalny1"/>
        <w:spacing w:line="276" w:lineRule="auto"/>
        <w:ind w:left="390"/>
        <w:rPr>
          <w:rFonts w:ascii="Arial" w:eastAsia="Times New Roman" w:hAnsi="Arial" w:cs="Arial"/>
          <w:lang w:val="pl-PL" w:eastAsia="pl-PL" w:bidi="ar-SA"/>
        </w:rPr>
      </w:pPr>
      <w:r w:rsidRPr="007D331F">
        <w:rPr>
          <w:rFonts w:ascii="Arial" w:eastAsia="Times New Roman" w:hAnsi="Arial" w:cs="Arial"/>
          <w:lang w:val="pl-PL" w:eastAsia="pl-PL" w:bidi="ar-SA"/>
        </w:rPr>
        <w:t xml:space="preserve">2. doprowadzenia ścieków do przepompowni P1 Świeszyno z projektowanych przepompowni  w Chłopskiej Kępie  przez równoległe podłączenie do rurociągu tłocznego  PE110 ze Strzekęcina z jednoczesną likwidacją przewężenia DN50 PE na końcowym </w:t>
      </w:r>
      <w:r w:rsidR="007239A7">
        <w:rPr>
          <w:rFonts w:ascii="Arial" w:eastAsia="Times New Roman" w:hAnsi="Arial" w:cs="Arial"/>
          <w:lang w:val="pl-PL" w:eastAsia="pl-PL" w:bidi="ar-SA"/>
        </w:rPr>
        <w:t>odcinku przed studnią rozprężną.</w:t>
      </w:r>
    </w:p>
    <w:p w:rsidR="003145C7" w:rsidRPr="007D331F" w:rsidRDefault="003145C7" w:rsidP="007D331F">
      <w:pPr>
        <w:pStyle w:val="Normalny1"/>
        <w:spacing w:line="276" w:lineRule="auto"/>
        <w:ind w:left="390"/>
        <w:rPr>
          <w:rFonts w:ascii="Arial" w:eastAsia="Times New Roman" w:hAnsi="Arial" w:cs="Arial"/>
          <w:lang w:val="pl-PL" w:eastAsia="pl-PL" w:bidi="ar-SA"/>
        </w:rPr>
      </w:pPr>
      <w:r w:rsidRPr="007D331F">
        <w:rPr>
          <w:rFonts w:ascii="Arial" w:eastAsia="Times New Roman" w:hAnsi="Arial" w:cs="Arial"/>
          <w:lang w:val="pl-PL" w:eastAsia="pl-PL" w:bidi="ar-SA"/>
        </w:rPr>
        <w:t>3. remontu istniejącej przepompowni P1 w Świeszynie i likwidacji emisji odorantów z tego obiektu</w:t>
      </w:r>
    </w:p>
    <w:p w:rsidR="00777B06" w:rsidRPr="007D331F" w:rsidRDefault="00777B06" w:rsidP="007D331F">
      <w:pPr>
        <w:pStyle w:val="Normalny1"/>
        <w:spacing w:line="276" w:lineRule="auto"/>
        <w:ind w:left="390"/>
        <w:rPr>
          <w:rFonts w:ascii="Arial" w:eastAsia="Times New Roman" w:hAnsi="Arial" w:cs="Arial"/>
          <w:lang w:val="pl-PL" w:eastAsia="pl-PL" w:bidi="ar-SA"/>
        </w:rPr>
      </w:pPr>
    </w:p>
    <w:p w:rsidR="003145C7" w:rsidRPr="007D331F" w:rsidRDefault="003145C7" w:rsidP="007D331F">
      <w:pPr>
        <w:pStyle w:val="Normalny1"/>
        <w:spacing w:line="276" w:lineRule="auto"/>
        <w:ind w:left="390"/>
        <w:rPr>
          <w:rFonts w:ascii="Arial" w:eastAsia="Times New Roman" w:hAnsi="Arial" w:cs="Arial"/>
          <w:lang w:val="pl-PL" w:eastAsia="pl-PL" w:bidi="ar-SA"/>
        </w:rPr>
      </w:pPr>
      <w:r w:rsidRPr="007D331F">
        <w:rPr>
          <w:rFonts w:ascii="Arial" w:eastAsia="Times New Roman" w:hAnsi="Arial" w:cs="Arial"/>
          <w:lang w:val="pl-PL" w:eastAsia="pl-PL" w:bidi="ar-SA"/>
        </w:rPr>
        <w:t>W ramach przebudowy należy wykonać:</w:t>
      </w:r>
    </w:p>
    <w:p w:rsidR="003145C7" w:rsidRPr="007D331F" w:rsidRDefault="003145C7" w:rsidP="0057315E">
      <w:pPr>
        <w:pStyle w:val="Normalny1"/>
        <w:numPr>
          <w:ilvl w:val="0"/>
          <w:numId w:val="63"/>
        </w:numPr>
        <w:spacing w:line="276" w:lineRule="auto"/>
        <w:rPr>
          <w:rFonts w:ascii="Arial" w:eastAsia="Times New Roman" w:hAnsi="Arial" w:cs="Arial"/>
          <w:lang w:val="pl-PL" w:eastAsia="pl-PL" w:bidi="ar-SA"/>
        </w:rPr>
      </w:pPr>
      <w:bookmarkStart w:id="8" w:name="_Toc203212390"/>
      <w:r w:rsidRPr="007D331F">
        <w:rPr>
          <w:rFonts w:ascii="Arial" w:eastAsia="Times New Roman" w:hAnsi="Arial" w:cs="Arial"/>
          <w:lang w:val="pl-PL" w:eastAsia="pl-PL" w:bidi="ar-SA"/>
        </w:rPr>
        <w:t xml:space="preserve">sieć kanalizacji sanitarnej grawitacyjnej </w:t>
      </w:r>
      <w:r w:rsidRPr="007D331F">
        <w:rPr>
          <w:rFonts w:ascii="Arial" w:eastAsia="Times New Roman" w:hAnsi="Arial" w:cs="Arial"/>
          <w:lang w:val="pl-PL" w:eastAsia="pl-PL" w:bidi="ar-SA"/>
        </w:rPr>
        <w:sym w:font="Symbol" w:char="F066"/>
      </w:r>
      <w:r w:rsidRPr="007D331F">
        <w:rPr>
          <w:rFonts w:ascii="Arial" w:eastAsia="Times New Roman" w:hAnsi="Arial" w:cs="Arial"/>
          <w:lang w:val="pl-PL" w:eastAsia="pl-PL" w:bidi="ar-SA"/>
        </w:rPr>
        <w:t>200 PVC SN8 – L=15,0 mb</w:t>
      </w:r>
    </w:p>
    <w:p w:rsidR="003145C7" w:rsidRPr="007D331F" w:rsidRDefault="003145C7" w:rsidP="0057315E">
      <w:pPr>
        <w:pStyle w:val="Normalny1"/>
        <w:numPr>
          <w:ilvl w:val="0"/>
          <w:numId w:val="63"/>
        </w:numPr>
        <w:spacing w:line="276" w:lineRule="auto"/>
        <w:rPr>
          <w:rFonts w:ascii="Arial" w:eastAsia="Times New Roman" w:hAnsi="Arial" w:cs="Arial"/>
          <w:lang w:val="pl-PL" w:eastAsia="pl-PL" w:bidi="ar-SA"/>
        </w:rPr>
      </w:pPr>
      <w:r w:rsidRPr="007D331F">
        <w:rPr>
          <w:rFonts w:ascii="Arial" w:eastAsia="Times New Roman" w:hAnsi="Arial" w:cs="Arial"/>
          <w:lang w:val="pl-PL" w:eastAsia="pl-PL" w:bidi="ar-SA"/>
        </w:rPr>
        <w:t xml:space="preserve">sieć kanalizacji sanitarnej tłocznej </w:t>
      </w:r>
      <w:r w:rsidRPr="007D331F">
        <w:rPr>
          <w:rFonts w:ascii="Arial" w:eastAsia="Times New Roman" w:hAnsi="Arial" w:cs="Arial"/>
          <w:lang w:val="pl-PL" w:eastAsia="pl-PL" w:bidi="ar-SA"/>
        </w:rPr>
        <w:sym w:font="Symbol" w:char="F066"/>
      </w:r>
      <w:r w:rsidRPr="007D331F">
        <w:rPr>
          <w:rFonts w:ascii="Arial" w:eastAsia="Times New Roman" w:hAnsi="Arial" w:cs="Arial"/>
          <w:lang w:val="pl-PL" w:eastAsia="pl-PL" w:bidi="ar-SA"/>
        </w:rPr>
        <w:t>z50 PE SDR17– L=8,0mb</w:t>
      </w:r>
    </w:p>
    <w:p w:rsidR="003145C7" w:rsidRPr="007D331F" w:rsidRDefault="003145C7" w:rsidP="0057315E">
      <w:pPr>
        <w:pStyle w:val="Normalny1"/>
        <w:numPr>
          <w:ilvl w:val="0"/>
          <w:numId w:val="63"/>
        </w:numPr>
        <w:spacing w:line="276" w:lineRule="auto"/>
        <w:rPr>
          <w:rFonts w:ascii="Arial" w:eastAsia="Times New Roman" w:hAnsi="Arial" w:cs="Arial"/>
          <w:lang w:val="pl-PL" w:eastAsia="pl-PL" w:bidi="ar-SA"/>
        </w:rPr>
      </w:pPr>
      <w:r w:rsidRPr="007D331F">
        <w:rPr>
          <w:rFonts w:ascii="Arial" w:eastAsia="Times New Roman" w:hAnsi="Arial" w:cs="Arial"/>
          <w:lang w:val="pl-PL" w:eastAsia="pl-PL" w:bidi="ar-SA"/>
        </w:rPr>
        <w:t xml:space="preserve">sieć kanalizacji sanitarnej tłocznej </w:t>
      </w:r>
      <w:r w:rsidRPr="007D331F">
        <w:rPr>
          <w:rFonts w:ascii="Arial" w:eastAsia="Times New Roman" w:hAnsi="Arial" w:cs="Arial"/>
          <w:lang w:val="pl-PL" w:eastAsia="pl-PL" w:bidi="ar-SA"/>
        </w:rPr>
        <w:sym w:font="Symbol" w:char="F066"/>
      </w:r>
      <w:r w:rsidRPr="007D331F">
        <w:rPr>
          <w:rFonts w:ascii="Arial" w:eastAsia="Times New Roman" w:hAnsi="Arial" w:cs="Arial"/>
          <w:lang w:val="pl-PL" w:eastAsia="pl-PL" w:bidi="ar-SA"/>
        </w:rPr>
        <w:t>z110 PE SDR17– L=1,0mb</w:t>
      </w:r>
    </w:p>
    <w:p w:rsidR="003145C7" w:rsidRPr="007D331F" w:rsidRDefault="003145C7" w:rsidP="0057315E">
      <w:pPr>
        <w:pStyle w:val="Normalny1"/>
        <w:numPr>
          <w:ilvl w:val="0"/>
          <w:numId w:val="63"/>
        </w:numPr>
        <w:spacing w:line="276" w:lineRule="auto"/>
        <w:rPr>
          <w:rFonts w:ascii="Arial" w:eastAsia="Times New Roman" w:hAnsi="Arial" w:cs="Arial"/>
          <w:lang w:val="pl-PL" w:eastAsia="pl-PL" w:bidi="ar-SA"/>
        </w:rPr>
      </w:pPr>
      <w:r w:rsidRPr="007D331F">
        <w:rPr>
          <w:rFonts w:ascii="Arial" w:eastAsia="Times New Roman" w:hAnsi="Arial" w:cs="Arial"/>
          <w:lang w:val="pl-PL" w:eastAsia="pl-PL" w:bidi="ar-SA"/>
        </w:rPr>
        <w:t xml:space="preserve">Sieć kanalizacji sanitarnej tłocznej </w:t>
      </w:r>
      <w:r w:rsidRPr="007D331F">
        <w:rPr>
          <w:rFonts w:ascii="Arial" w:eastAsia="Times New Roman" w:hAnsi="Arial" w:cs="Arial"/>
          <w:lang w:val="pl-PL" w:eastAsia="pl-PL" w:bidi="ar-SA"/>
        </w:rPr>
        <w:sym w:font="Symbol" w:char="F066"/>
      </w:r>
      <w:r w:rsidRPr="007D331F">
        <w:rPr>
          <w:rFonts w:ascii="Arial" w:eastAsia="Times New Roman" w:hAnsi="Arial" w:cs="Arial"/>
          <w:lang w:val="pl-PL" w:eastAsia="pl-PL" w:bidi="ar-SA"/>
        </w:rPr>
        <w:t>z125 PE SDR17– L=</w:t>
      </w:r>
      <w:r w:rsidR="007239A7">
        <w:rPr>
          <w:rFonts w:ascii="Arial" w:eastAsia="Times New Roman" w:hAnsi="Arial" w:cs="Arial"/>
          <w:lang w:val="pl-PL" w:eastAsia="pl-PL" w:bidi="ar-SA"/>
        </w:rPr>
        <w:t>189,7</w:t>
      </w:r>
      <w:r w:rsidRPr="007D331F">
        <w:rPr>
          <w:rFonts w:ascii="Arial" w:eastAsia="Times New Roman" w:hAnsi="Arial" w:cs="Arial"/>
          <w:lang w:val="pl-PL" w:eastAsia="pl-PL" w:bidi="ar-SA"/>
        </w:rPr>
        <w:t>mb</w:t>
      </w:r>
    </w:p>
    <w:p w:rsidR="003145C7" w:rsidRPr="007D331F" w:rsidRDefault="003145C7" w:rsidP="007D331F">
      <w:pPr>
        <w:pStyle w:val="Normalny1"/>
        <w:spacing w:line="276" w:lineRule="auto"/>
        <w:ind w:left="390"/>
        <w:rPr>
          <w:rFonts w:ascii="Arial" w:eastAsia="Times New Roman" w:hAnsi="Arial" w:cs="Arial"/>
          <w:lang w:val="pl-PL" w:eastAsia="pl-PL" w:bidi="ar-SA"/>
        </w:rPr>
      </w:pPr>
      <w:r w:rsidRPr="007D331F">
        <w:rPr>
          <w:rFonts w:ascii="Arial" w:eastAsia="Times New Roman" w:hAnsi="Arial" w:cs="Arial"/>
          <w:lang w:val="pl-PL" w:eastAsia="pl-PL" w:bidi="ar-SA"/>
        </w:rPr>
        <w:t xml:space="preserve">Łączna długość sieci kanalizacji sanitarnej </w:t>
      </w:r>
      <w:r w:rsidR="007239A7">
        <w:rPr>
          <w:rFonts w:ascii="Arial" w:eastAsia="Times New Roman" w:hAnsi="Arial" w:cs="Arial"/>
          <w:lang w:val="pl-PL" w:eastAsia="pl-PL" w:bidi="ar-SA"/>
        </w:rPr>
        <w:t>grawitacyjnej i tłocznej L=213,7</w:t>
      </w:r>
      <w:r w:rsidRPr="007D331F">
        <w:rPr>
          <w:rFonts w:ascii="Arial" w:eastAsia="Times New Roman" w:hAnsi="Arial" w:cs="Arial"/>
          <w:lang w:val="pl-PL" w:eastAsia="pl-PL" w:bidi="ar-SA"/>
        </w:rPr>
        <w:t>mb.</w:t>
      </w:r>
    </w:p>
    <w:p w:rsidR="003145C7" w:rsidRPr="007D331F" w:rsidRDefault="003145C7" w:rsidP="0057315E">
      <w:pPr>
        <w:pStyle w:val="Normalny1"/>
        <w:numPr>
          <w:ilvl w:val="0"/>
          <w:numId w:val="63"/>
        </w:numPr>
        <w:spacing w:line="276" w:lineRule="auto"/>
        <w:rPr>
          <w:rFonts w:ascii="Arial" w:eastAsia="Times New Roman" w:hAnsi="Arial" w:cs="Arial"/>
          <w:lang w:val="pl-PL" w:eastAsia="pl-PL" w:bidi="ar-SA"/>
        </w:rPr>
      </w:pPr>
      <w:r w:rsidRPr="007D331F">
        <w:rPr>
          <w:rFonts w:ascii="Arial" w:eastAsia="Times New Roman" w:hAnsi="Arial" w:cs="Arial"/>
          <w:lang w:val="pl-PL" w:eastAsia="pl-PL" w:bidi="ar-SA"/>
        </w:rPr>
        <w:lastRenderedPageBreak/>
        <w:t>studnię bet.</w:t>
      </w:r>
      <w:r w:rsidRPr="007D331F">
        <w:rPr>
          <w:rFonts w:ascii="Arial" w:eastAsia="Times New Roman" w:hAnsi="Arial" w:cs="Arial"/>
          <w:lang w:val="pl-PL" w:eastAsia="pl-PL" w:bidi="ar-SA"/>
        </w:rPr>
        <w:sym w:font="Symbol" w:char="F066"/>
      </w:r>
      <w:r w:rsidRPr="007D331F">
        <w:rPr>
          <w:rFonts w:ascii="Arial" w:eastAsia="Times New Roman" w:hAnsi="Arial" w:cs="Arial"/>
          <w:lang w:val="pl-PL" w:eastAsia="pl-PL" w:bidi="ar-SA"/>
        </w:rPr>
        <w:t>1000mm – 1 szt.</w:t>
      </w:r>
    </w:p>
    <w:p w:rsidR="003145C7" w:rsidRPr="007D331F" w:rsidRDefault="003145C7" w:rsidP="0057315E">
      <w:pPr>
        <w:pStyle w:val="Normalny1"/>
        <w:numPr>
          <w:ilvl w:val="0"/>
          <w:numId w:val="63"/>
        </w:numPr>
        <w:spacing w:line="276" w:lineRule="auto"/>
        <w:rPr>
          <w:rFonts w:ascii="Arial" w:eastAsia="Times New Roman" w:hAnsi="Arial" w:cs="Arial"/>
          <w:lang w:val="pl-PL" w:eastAsia="pl-PL" w:bidi="ar-SA"/>
        </w:rPr>
      </w:pPr>
      <w:r w:rsidRPr="007D331F">
        <w:rPr>
          <w:rFonts w:ascii="Arial" w:eastAsia="Times New Roman" w:hAnsi="Arial" w:cs="Arial"/>
          <w:lang w:val="pl-PL" w:eastAsia="pl-PL" w:bidi="ar-SA"/>
        </w:rPr>
        <w:t xml:space="preserve">studnię </w:t>
      </w:r>
      <w:r w:rsidR="00777B06" w:rsidRPr="007D331F">
        <w:rPr>
          <w:rFonts w:ascii="Arial" w:eastAsia="Times New Roman" w:hAnsi="Arial" w:cs="Arial"/>
          <w:lang w:val="pl-PL" w:eastAsia="pl-PL" w:bidi="ar-SA"/>
        </w:rPr>
        <w:t xml:space="preserve">rozprężną </w:t>
      </w:r>
      <w:r w:rsidRPr="007D331F">
        <w:rPr>
          <w:rFonts w:ascii="Arial" w:eastAsia="Times New Roman" w:hAnsi="Arial" w:cs="Arial"/>
          <w:lang w:val="pl-PL" w:eastAsia="pl-PL" w:bidi="ar-SA"/>
        </w:rPr>
        <w:sym w:font="Symbol" w:char="F066"/>
      </w:r>
      <w:r w:rsidRPr="007D331F">
        <w:rPr>
          <w:rFonts w:ascii="Arial" w:eastAsia="Times New Roman" w:hAnsi="Arial" w:cs="Arial"/>
          <w:lang w:val="pl-PL" w:eastAsia="pl-PL" w:bidi="ar-SA"/>
        </w:rPr>
        <w:t>1200mm z polimerobetonu – 1 szt.</w:t>
      </w:r>
    </w:p>
    <w:p w:rsidR="003145C7" w:rsidRPr="007D331F" w:rsidRDefault="00777B06" w:rsidP="0057315E">
      <w:pPr>
        <w:pStyle w:val="Normalny1"/>
        <w:numPr>
          <w:ilvl w:val="0"/>
          <w:numId w:val="63"/>
        </w:numPr>
        <w:spacing w:line="276" w:lineRule="auto"/>
        <w:rPr>
          <w:rFonts w:ascii="Arial" w:eastAsia="Times New Roman" w:hAnsi="Arial" w:cs="Arial"/>
          <w:lang w:val="pl-PL" w:eastAsia="pl-PL" w:bidi="ar-SA"/>
        </w:rPr>
      </w:pPr>
      <w:r w:rsidRPr="007D331F">
        <w:rPr>
          <w:rFonts w:ascii="Arial" w:eastAsia="Times New Roman" w:hAnsi="Arial" w:cs="Arial"/>
          <w:lang w:val="pl-PL" w:eastAsia="pl-PL" w:bidi="ar-SA"/>
        </w:rPr>
        <w:t>p</w:t>
      </w:r>
      <w:r w:rsidR="003145C7" w:rsidRPr="007D331F">
        <w:rPr>
          <w:rFonts w:ascii="Arial" w:eastAsia="Times New Roman" w:hAnsi="Arial" w:cs="Arial"/>
          <w:lang w:val="pl-PL" w:eastAsia="pl-PL" w:bidi="ar-SA"/>
        </w:rPr>
        <w:t>rzejścia pod drogą i pod rowem</w:t>
      </w:r>
    </w:p>
    <w:p w:rsidR="003145C7" w:rsidRPr="007D331F" w:rsidRDefault="003145C7" w:rsidP="007D331F">
      <w:pPr>
        <w:pStyle w:val="Normalny1"/>
        <w:spacing w:line="276" w:lineRule="auto"/>
        <w:ind w:left="1110"/>
        <w:rPr>
          <w:rFonts w:ascii="Arial" w:eastAsia="Times New Roman" w:hAnsi="Arial" w:cs="Arial"/>
          <w:lang w:val="pl-PL" w:eastAsia="pl-PL" w:bidi="ar-SA"/>
        </w:rPr>
      </w:pPr>
      <w:r w:rsidRPr="007D331F">
        <w:rPr>
          <w:rFonts w:ascii="Arial" w:eastAsia="Times New Roman" w:hAnsi="Arial" w:cs="Arial"/>
          <w:lang w:val="pl-PL" w:eastAsia="pl-PL" w:bidi="ar-SA"/>
        </w:rPr>
        <w:t xml:space="preserve">– r.o. </w:t>
      </w:r>
      <w:r w:rsidRPr="007D331F">
        <w:rPr>
          <w:rFonts w:ascii="Arial" w:eastAsia="Times New Roman" w:hAnsi="Arial" w:cs="Arial"/>
          <w:lang w:val="pl-PL" w:eastAsia="pl-PL" w:bidi="ar-SA"/>
        </w:rPr>
        <w:sym w:font="Symbol" w:char="F066"/>
      </w:r>
      <w:r w:rsidR="007239A7">
        <w:rPr>
          <w:rFonts w:ascii="Arial" w:eastAsia="Times New Roman" w:hAnsi="Arial" w:cs="Arial"/>
          <w:lang w:val="pl-PL" w:eastAsia="pl-PL" w:bidi="ar-SA"/>
        </w:rPr>
        <w:t>z200x11,9</w:t>
      </w:r>
      <w:r w:rsidRPr="007D331F">
        <w:rPr>
          <w:rFonts w:ascii="Arial" w:eastAsia="Times New Roman" w:hAnsi="Arial" w:cs="Arial"/>
          <w:lang w:val="pl-PL" w:eastAsia="pl-PL" w:bidi="ar-SA"/>
        </w:rPr>
        <w:t>mm PE – 22,0mb - przewiert sterowany</w:t>
      </w:r>
    </w:p>
    <w:p w:rsidR="00777B06" w:rsidRDefault="003145C7" w:rsidP="007D331F">
      <w:pPr>
        <w:pStyle w:val="Normalny1"/>
        <w:spacing w:line="276" w:lineRule="auto"/>
        <w:ind w:left="1110"/>
        <w:rPr>
          <w:rFonts w:ascii="Arial" w:eastAsia="Times New Roman" w:hAnsi="Arial" w:cs="Arial"/>
          <w:lang w:val="pl-PL" w:eastAsia="pl-PL" w:bidi="ar-SA"/>
        </w:rPr>
      </w:pPr>
      <w:r w:rsidRPr="007D331F">
        <w:rPr>
          <w:rFonts w:ascii="Arial" w:eastAsia="Times New Roman" w:hAnsi="Arial" w:cs="Arial"/>
          <w:lang w:val="pl-PL" w:eastAsia="pl-PL" w:bidi="ar-SA"/>
        </w:rPr>
        <w:t xml:space="preserve">– r.o. </w:t>
      </w:r>
      <w:r w:rsidRPr="007D331F">
        <w:rPr>
          <w:rFonts w:ascii="Arial" w:eastAsia="Times New Roman" w:hAnsi="Arial" w:cs="Arial"/>
          <w:lang w:val="pl-PL" w:eastAsia="pl-PL" w:bidi="ar-SA"/>
        </w:rPr>
        <w:sym w:font="Symbol" w:char="F066"/>
      </w:r>
      <w:r w:rsidR="007239A7">
        <w:rPr>
          <w:rFonts w:ascii="Arial" w:eastAsia="Times New Roman" w:hAnsi="Arial" w:cs="Arial"/>
          <w:lang w:val="pl-PL" w:eastAsia="pl-PL" w:bidi="ar-SA"/>
        </w:rPr>
        <w:t>z200x11,9mm PE – 38</w:t>
      </w:r>
      <w:r w:rsidRPr="007D331F">
        <w:rPr>
          <w:rFonts w:ascii="Arial" w:eastAsia="Times New Roman" w:hAnsi="Arial" w:cs="Arial"/>
          <w:lang w:val="pl-PL" w:eastAsia="pl-PL" w:bidi="ar-SA"/>
        </w:rPr>
        <w:t>,0mb -  przewiert sterowany</w:t>
      </w:r>
    </w:p>
    <w:p w:rsidR="007239A7" w:rsidRPr="007D331F" w:rsidRDefault="007239A7" w:rsidP="007239A7">
      <w:pPr>
        <w:pStyle w:val="Normalny1"/>
        <w:spacing w:line="276" w:lineRule="auto"/>
        <w:ind w:left="1110"/>
        <w:rPr>
          <w:rFonts w:ascii="Arial" w:eastAsia="Times New Roman" w:hAnsi="Arial" w:cs="Arial"/>
          <w:lang w:val="pl-PL" w:eastAsia="pl-PL" w:bidi="ar-SA"/>
        </w:rPr>
      </w:pPr>
      <w:r w:rsidRPr="007D331F">
        <w:rPr>
          <w:rFonts w:ascii="Arial" w:eastAsia="Times New Roman" w:hAnsi="Arial" w:cs="Arial"/>
          <w:lang w:val="pl-PL" w:eastAsia="pl-PL" w:bidi="ar-SA"/>
        </w:rPr>
        <w:t xml:space="preserve">– r.o. </w:t>
      </w:r>
      <w:r w:rsidRPr="007D331F">
        <w:rPr>
          <w:rFonts w:ascii="Arial" w:eastAsia="Times New Roman" w:hAnsi="Arial" w:cs="Arial"/>
          <w:lang w:val="pl-PL" w:eastAsia="pl-PL" w:bidi="ar-SA"/>
        </w:rPr>
        <w:sym w:font="Symbol" w:char="F066"/>
      </w:r>
      <w:r>
        <w:rPr>
          <w:rFonts w:ascii="Arial" w:eastAsia="Times New Roman" w:hAnsi="Arial" w:cs="Arial"/>
          <w:lang w:val="pl-PL" w:eastAsia="pl-PL" w:bidi="ar-SA"/>
        </w:rPr>
        <w:t>z200x11,9mm PE – 63</w:t>
      </w:r>
      <w:r w:rsidRPr="007D331F">
        <w:rPr>
          <w:rFonts w:ascii="Arial" w:eastAsia="Times New Roman" w:hAnsi="Arial" w:cs="Arial"/>
          <w:lang w:val="pl-PL" w:eastAsia="pl-PL" w:bidi="ar-SA"/>
        </w:rPr>
        <w:t>,0mb -  przewiert sterowany</w:t>
      </w:r>
    </w:p>
    <w:bookmarkEnd w:id="8"/>
    <w:p w:rsidR="00777B06" w:rsidRPr="007D331F" w:rsidRDefault="00777B06" w:rsidP="0057315E">
      <w:pPr>
        <w:pStyle w:val="Normalny1"/>
        <w:numPr>
          <w:ilvl w:val="0"/>
          <w:numId w:val="63"/>
        </w:numPr>
        <w:spacing w:line="276" w:lineRule="auto"/>
        <w:rPr>
          <w:rFonts w:ascii="Arial" w:eastAsia="Times New Roman" w:hAnsi="Arial" w:cs="Arial"/>
          <w:lang w:val="pl-PL" w:eastAsia="pl-PL" w:bidi="ar-SA"/>
        </w:rPr>
      </w:pPr>
      <w:r w:rsidRPr="007D331F">
        <w:rPr>
          <w:rFonts w:ascii="Arial" w:eastAsia="Times New Roman" w:hAnsi="Arial" w:cs="Arial"/>
          <w:lang w:val="pl-PL" w:eastAsia="pl-PL" w:bidi="ar-SA"/>
        </w:rPr>
        <w:t>remont przepompowni ścieków P1 wraz z montaż zespołu neutralizacji odorów</w:t>
      </w:r>
      <w:r w:rsidR="007D331F" w:rsidRPr="007D331F">
        <w:rPr>
          <w:rFonts w:ascii="Arial" w:eastAsia="Times New Roman" w:hAnsi="Arial" w:cs="Arial"/>
          <w:lang w:val="pl-PL" w:eastAsia="pl-PL" w:bidi="ar-SA"/>
        </w:rPr>
        <w:t xml:space="preserve"> obejmujący m. in.:</w:t>
      </w:r>
    </w:p>
    <w:p w:rsidR="007D331F" w:rsidRPr="007D331F" w:rsidRDefault="007D331F" w:rsidP="007D331F">
      <w:pPr>
        <w:pStyle w:val="Normalny1"/>
        <w:spacing w:line="276" w:lineRule="auto"/>
        <w:ind w:left="1110"/>
        <w:rPr>
          <w:rFonts w:ascii="Arial" w:eastAsia="Times New Roman" w:hAnsi="Arial" w:cs="Arial"/>
          <w:lang w:val="pl-PL" w:eastAsia="pl-PL" w:bidi="ar-SA"/>
        </w:rPr>
      </w:pPr>
      <w:r w:rsidRPr="007D331F">
        <w:rPr>
          <w:rFonts w:ascii="Arial" w:eastAsia="Times New Roman" w:hAnsi="Arial" w:cs="Arial"/>
          <w:lang w:val="pl-PL" w:eastAsia="pl-PL" w:bidi="ar-SA"/>
        </w:rPr>
        <w:t>- wymianę pomp</w:t>
      </w:r>
    </w:p>
    <w:p w:rsidR="007D331F" w:rsidRPr="007D331F" w:rsidRDefault="007D331F" w:rsidP="007D331F">
      <w:pPr>
        <w:pStyle w:val="Normalny1"/>
        <w:spacing w:line="276" w:lineRule="auto"/>
        <w:ind w:left="1110"/>
        <w:rPr>
          <w:rFonts w:ascii="Arial" w:eastAsia="Times New Roman" w:hAnsi="Arial" w:cs="Arial"/>
          <w:lang w:val="pl-PL" w:eastAsia="pl-PL" w:bidi="ar-SA"/>
        </w:rPr>
      </w:pPr>
      <w:r w:rsidRPr="007D331F">
        <w:rPr>
          <w:rFonts w:ascii="Arial" w:eastAsia="Times New Roman" w:hAnsi="Arial" w:cs="Arial"/>
          <w:lang w:val="pl-PL" w:eastAsia="pl-PL" w:bidi="ar-SA"/>
        </w:rPr>
        <w:t>- wymianę prowadnic pomp</w:t>
      </w:r>
    </w:p>
    <w:p w:rsidR="007D331F" w:rsidRPr="007D331F" w:rsidRDefault="007D331F" w:rsidP="007D331F">
      <w:pPr>
        <w:pStyle w:val="Normalny1"/>
        <w:spacing w:line="276" w:lineRule="auto"/>
        <w:ind w:left="1110"/>
        <w:rPr>
          <w:rFonts w:ascii="Arial" w:eastAsia="Times New Roman" w:hAnsi="Arial" w:cs="Arial"/>
          <w:lang w:val="pl-PL" w:eastAsia="pl-PL" w:bidi="ar-SA"/>
        </w:rPr>
      </w:pPr>
      <w:r w:rsidRPr="007D331F">
        <w:rPr>
          <w:rFonts w:ascii="Arial" w:eastAsia="Times New Roman" w:hAnsi="Arial" w:cs="Arial"/>
          <w:lang w:val="pl-PL" w:eastAsia="pl-PL" w:bidi="ar-SA"/>
        </w:rPr>
        <w:t>- wymianę prowadnic kosza na skratki</w:t>
      </w:r>
    </w:p>
    <w:p w:rsidR="007D331F" w:rsidRPr="007D331F" w:rsidRDefault="007D331F" w:rsidP="007D331F">
      <w:pPr>
        <w:pStyle w:val="Normalny1"/>
        <w:spacing w:line="276" w:lineRule="auto"/>
        <w:ind w:left="1110"/>
        <w:rPr>
          <w:rFonts w:ascii="Arial" w:eastAsia="Times New Roman" w:hAnsi="Arial" w:cs="Arial"/>
          <w:lang w:val="pl-PL" w:eastAsia="pl-PL" w:bidi="ar-SA"/>
        </w:rPr>
      </w:pPr>
      <w:r w:rsidRPr="007D331F">
        <w:rPr>
          <w:rFonts w:ascii="Arial" w:eastAsia="Times New Roman" w:hAnsi="Arial" w:cs="Arial"/>
          <w:lang w:val="pl-PL" w:eastAsia="pl-PL" w:bidi="ar-SA"/>
        </w:rPr>
        <w:t>- wymianę łańcuchów pomp i kosza na skratki</w:t>
      </w:r>
    </w:p>
    <w:p w:rsidR="007D331F" w:rsidRPr="007D331F" w:rsidRDefault="007D331F" w:rsidP="007D331F">
      <w:pPr>
        <w:pStyle w:val="Normalny1"/>
        <w:spacing w:line="276" w:lineRule="auto"/>
        <w:ind w:left="1110"/>
        <w:rPr>
          <w:rFonts w:ascii="Arial" w:eastAsia="Times New Roman" w:hAnsi="Arial" w:cs="Arial"/>
          <w:lang w:val="pl-PL" w:eastAsia="pl-PL" w:bidi="ar-SA"/>
        </w:rPr>
      </w:pPr>
      <w:r w:rsidRPr="007D331F">
        <w:rPr>
          <w:rFonts w:ascii="Arial" w:eastAsia="Times New Roman" w:hAnsi="Arial" w:cs="Arial"/>
          <w:lang w:val="pl-PL" w:eastAsia="pl-PL" w:bidi="ar-SA"/>
        </w:rPr>
        <w:t>- wymianę zaworów napowietrzająco-odpowietrzających</w:t>
      </w:r>
    </w:p>
    <w:p w:rsidR="007D331F" w:rsidRPr="007D331F" w:rsidRDefault="007D331F" w:rsidP="007D331F">
      <w:pPr>
        <w:pStyle w:val="Normalny1"/>
        <w:spacing w:line="276" w:lineRule="auto"/>
        <w:ind w:left="1110"/>
        <w:rPr>
          <w:rFonts w:ascii="Arial" w:eastAsia="Times New Roman" w:hAnsi="Arial" w:cs="Arial"/>
          <w:lang w:val="pl-PL" w:eastAsia="pl-PL" w:bidi="ar-SA"/>
        </w:rPr>
      </w:pPr>
      <w:r w:rsidRPr="007D331F">
        <w:rPr>
          <w:rFonts w:ascii="Arial" w:eastAsia="Times New Roman" w:hAnsi="Arial" w:cs="Arial"/>
          <w:lang w:val="pl-PL" w:eastAsia="pl-PL" w:bidi="ar-SA"/>
        </w:rPr>
        <w:t>- zmiany w  wentylacji komory przepompowni</w:t>
      </w:r>
    </w:p>
    <w:p w:rsidR="007D331F" w:rsidRPr="007D331F" w:rsidRDefault="007D331F" w:rsidP="007D331F">
      <w:pPr>
        <w:pStyle w:val="Normalny1"/>
        <w:spacing w:line="276" w:lineRule="auto"/>
        <w:ind w:left="1110"/>
        <w:rPr>
          <w:rFonts w:ascii="Arial" w:eastAsia="Times New Roman" w:hAnsi="Arial" w:cs="Arial"/>
          <w:lang w:val="pl-PL" w:eastAsia="pl-PL" w:bidi="ar-SA"/>
        </w:rPr>
      </w:pPr>
      <w:r w:rsidRPr="007D331F">
        <w:rPr>
          <w:rFonts w:ascii="Arial" w:eastAsia="Times New Roman" w:hAnsi="Arial" w:cs="Arial"/>
          <w:lang w:val="pl-PL" w:eastAsia="pl-PL" w:bidi="ar-SA"/>
        </w:rPr>
        <w:t>- likwidację odwodnienia komór odpowietrznikowej i pomiarowej</w:t>
      </w:r>
    </w:p>
    <w:p w:rsidR="007D331F" w:rsidRPr="007D331F" w:rsidRDefault="007D331F" w:rsidP="007D331F">
      <w:pPr>
        <w:pStyle w:val="Normalny1"/>
        <w:spacing w:line="276" w:lineRule="auto"/>
        <w:ind w:left="1110"/>
        <w:rPr>
          <w:rFonts w:ascii="Arial" w:eastAsia="Times New Roman" w:hAnsi="Arial" w:cs="Arial"/>
          <w:lang w:val="pl-PL" w:eastAsia="pl-PL" w:bidi="ar-SA"/>
        </w:rPr>
      </w:pPr>
      <w:r w:rsidRPr="007D331F">
        <w:rPr>
          <w:rFonts w:ascii="Arial" w:eastAsia="Times New Roman" w:hAnsi="Arial" w:cs="Arial"/>
          <w:lang w:val="pl-PL" w:eastAsia="pl-PL" w:bidi="ar-SA"/>
        </w:rPr>
        <w:t>- wymiana rozdzielnicy elektrycznej</w:t>
      </w:r>
    </w:p>
    <w:p w:rsidR="007D331F" w:rsidRPr="007D331F" w:rsidRDefault="007D331F" w:rsidP="007D331F">
      <w:pPr>
        <w:pStyle w:val="Normalny1"/>
        <w:spacing w:line="276" w:lineRule="auto"/>
        <w:ind w:left="1110"/>
        <w:rPr>
          <w:rFonts w:ascii="Arial" w:eastAsia="Times New Roman" w:hAnsi="Arial" w:cs="Arial"/>
          <w:lang w:val="pl-PL" w:eastAsia="pl-PL" w:bidi="ar-SA"/>
        </w:rPr>
      </w:pPr>
      <w:r w:rsidRPr="007D331F">
        <w:rPr>
          <w:rFonts w:ascii="Arial" w:eastAsia="Times New Roman" w:hAnsi="Arial" w:cs="Arial"/>
          <w:lang w:val="pl-PL" w:eastAsia="pl-PL" w:bidi="ar-SA"/>
        </w:rPr>
        <w:t>- montaż zespołu neutralizacji odorów</w:t>
      </w:r>
    </w:p>
    <w:p w:rsidR="00F02D49" w:rsidRPr="00FC78E4" w:rsidRDefault="00F02D49" w:rsidP="007D331F">
      <w:pPr>
        <w:spacing w:line="276" w:lineRule="auto"/>
        <w:jc w:val="both"/>
        <w:rPr>
          <w:rFonts w:ascii="Arial" w:hAnsi="Arial" w:cs="Arial"/>
        </w:rPr>
      </w:pPr>
    </w:p>
    <w:p w:rsidR="00F02D49" w:rsidRPr="00FC78E4" w:rsidRDefault="00F02D49" w:rsidP="0057315E">
      <w:pPr>
        <w:widowControl w:val="0"/>
        <w:numPr>
          <w:ilvl w:val="1"/>
          <w:numId w:val="58"/>
        </w:numPr>
        <w:suppressAutoHyphens/>
        <w:overflowPunct w:val="0"/>
        <w:spacing w:line="276" w:lineRule="auto"/>
        <w:ind w:left="426" w:hanging="426"/>
        <w:jc w:val="both"/>
        <w:textAlignment w:val="baseline"/>
        <w:rPr>
          <w:rFonts w:ascii="Arial" w:hAnsi="Arial" w:cs="Arial"/>
          <w:color w:val="00000A"/>
          <w:spacing w:val="-2"/>
        </w:rPr>
      </w:pPr>
      <w:r w:rsidRPr="00FC78E4">
        <w:rPr>
          <w:rFonts w:ascii="Arial" w:hAnsi="Arial" w:cs="Arial"/>
          <w:color w:val="00000A"/>
          <w:spacing w:val="-2"/>
        </w:rPr>
        <w:t>Szczegółowy opis przedmiotu zamówienia zawiera dokumentacja projektowa stanowiąca załącznik do przedmiotowej specyfikacji istotnych warunków zamówienia (SIWZ) nr 1</w:t>
      </w:r>
      <w:r w:rsidR="00B8713D" w:rsidRPr="00FC78E4">
        <w:rPr>
          <w:rFonts w:ascii="Arial" w:hAnsi="Arial" w:cs="Arial"/>
          <w:color w:val="00000A"/>
          <w:spacing w:val="-2"/>
        </w:rPr>
        <w:t>0</w:t>
      </w:r>
      <w:r w:rsidRPr="00FC78E4">
        <w:rPr>
          <w:rFonts w:ascii="Arial" w:hAnsi="Arial" w:cs="Arial"/>
          <w:color w:val="00000A"/>
          <w:spacing w:val="-2"/>
        </w:rPr>
        <w:t xml:space="preserve"> dla </w:t>
      </w:r>
      <w:r w:rsidR="009A1F20" w:rsidRPr="00FC78E4">
        <w:rPr>
          <w:rFonts w:ascii="Arial" w:hAnsi="Arial" w:cs="Arial"/>
          <w:color w:val="00000A"/>
          <w:spacing w:val="-2"/>
        </w:rPr>
        <w:t>części</w:t>
      </w:r>
      <w:r w:rsidR="00AC4804" w:rsidRPr="00FC78E4">
        <w:rPr>
          <w:rFonts w:ascii="Arial" w:hAnsi="Arial" w:cs="Arial"/>
          <w:color w:val="00000A"/>
          <w:spacing w:val="-2"/>
        </w:rPr>
        <w:t xml:space="preserve"> </w:t>
      </w:r>
      <w:r w:rsidR="00FB29D6" w:rsidRPr="00FC78E4">
        <w:rPr>
          <w:rFonts w:ascii="Arial" w:hAnsi="Arial" w:cs="Arial"/>
          <w:color w:val="00000A"/>
          <w:spacing w:val="-2"/>
        </w:rPr>
        <w:t>nr 1, nr 1</w:t>
      </w:r>
      <w:r w:rsidR="00B8713D" w:rsidRPr="00FC78E4">
        <w:rPr>
          <w:rFonts w:ascii="Arial" w:hAnsi="Arial" w:cs="Arial"/>
          <w:color w:val="00000A"/>
          <w:spacing w:val="-2"/>
        </w:rPr>
        <w:t>1</w:t>
      </w:r>
      <w:r w:rsidRPr="00FC78E4">
        <w:rPr>
          <w:rFonts w:ascii="Arial" w:hAnsi="Arial" w:cs="Arial"/>
          <w:color w:val="00000A"/>
          <w:spacing w:val="-2"/>
        </w:rPr>
        <w:t xml:space="preserve"> dla </w:t>
      </w:r>
      <w:r w:rsidR="00AC4804" w:rsidRPr="00FC78E4">
        <w:rPr>
          <w:rFonts w:ascii="Arial" w:hAnsi="Arial" w:cs="Arial"/>
          <w:color w:val="00000A"/>
          <w:spacing w:val="-2"/>
        </w:rPr>
        <w:t>części</w:t>
      </w:r>
      <w:r w:rsidRPr="00FC78E4">
        <w:rPr>
          <w:rFonts w:ascii="Arial" w:hAnsi="Arial" w:cs="Arial"/>
          <w:color w:val="00000A"/>
          <w:spacing w:val="-2"/>
        </w:rPr>
        <w:t xml:space="preserve"> nr 2</w:t>
      </w:r>
      <w:r w:rsidR="00B8713D" w:rsidRPr="00FC78E4">
        <w:rPr>
          <w:rFonts w:ascii="Arial" w:hAnsi="Arial" w:cs="Arial"/>
          <w:color w:val="00000A"/>
          <w:spacing w:val="-2"/>
        </w:rPr>
        <w:t>.</w:t>
      </w:r>
    </w:p>
    <w:p w:rsidR="00623229" w:rsidRPr="00F02D49" w:rsidRDefault="00623229" w:rsidP="0057315E">
      <w:pPr>
        <w:widowControl w:val="0"/>
        <w:numPr>
          <w:ilvl w:val="1"/>
          <w:numId w:val="58"/>
        </w:numPr>
        <w:suppressAutoHyphens/>
        <w:overflowPunct w:val="0"/>
        <w:spacing w:line="276" w:lineRule="auto"/>
        <w:ind w:left="426" w:hanging="426"/>
        <w:jc w:val="both"/>
        <w:textAlignment w:val="baseline"/>
        <w:rPr>
          <w:rFonts w:ascii="Arial" w:hAnsi="Arial" w:cs="Arial"/>
          <w:color w:val="00000A"/>
        </w:rPr>
      </w:pPr>
      <w:r w:rsidRPr="00623229">
        <w:rPr>
          <w:rFonts w:ascii="Arial" w:hAnsi="Arial" w:cs="Arial"/>
          <w:sz w:val="22"/>
          <w:szCs w:val="22"/>
        </w:rPr>
        <w:t>Przedmiot zamówienia należy wykonać z materiałów określonych w dokumentacjach projektowych załączonych do niniejszego postępowania</w:t>
      </w:r>
    </w:p>
    <w:p w:rsidR="002B04BD" w:rsidRPr="00632A2A" w:rsidRDefault="002B04BD" w:rsidP="00632A2A">
      <w:pPr>
        <w:tabs>
          <w:tab w:val="left" w:pos="-284"/>
        </w:tabs>
        <w:spacing w:line="276" w:lineRule="auto"/>
        <w:ind w:left="-284"/>
        <w:jc w:val="both"/>
        <w:rPr>
          <w:rFonts w:ascii="Arial" w:hAnsi="Arial" w:cs="Arial"/>
          <w:b/>
          <w:sz w:val="22"/>
          <w:szCs w:val="22"/>
        </w:rPr>
      </w:pPr>
      <w:r w:rsidRPr="00632A2A">
        <w:rPr>
          <w:rFonts w:ascii="Arial" w:hAnsi="Arial" w:cs="Arial"/>
          <w:b/>
          <w:sz w:val="22"/>
          <w:szCs w:val="22"/>
        </w:rPr>
        <w:t>UWAGA:</w:t>
      </w:r>
    </w:p>
    <w:p w:rsidR="002B04BD" w:rsidRPr="00632A2A" w:rsidRDefault="002B04BD" w:rsidP="00632A2A">
      <w:pPr>
        <w:tabs>
          <w:tab w:val="left" w:pos="426"/>
        </w:tabs>
        <w:spacing w:line="276" w:lineRule="auto"/>
        <w:ind w:left="426"/>
        <w:jc w:val="both"/>
        <w:rPr>
          <w:rFonts w:ascii="Arial" w:hAnsi="Arial" w:cs="Arial"/>
          <w:sz w:val="22"/>
          <w:szCs w:val="22"/>
        </w:rPr>
      </w:pPr>
      <w:r w:rsidRPr="00632A2A">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lub </w:t>
      </w:r>
      <w:r w:rsidRPr="00632A2A">
        <w:rPr>
          <w:rFonts w:ascii="Arial" w:hAnsi="Arial" w:cs="Arial"/>
          <w:sz w:val="22"/>
          <w:szCs w:val="22"/>
        </w:rPr>
        <w:br/>
        <w:t xml:space="preserve">w Projektach Budowlanych powinny być uwzględniane jako definicje standardu, a nie jako określenie marki zastosowanej w projekcie. </w:t>
      </w:r>
    </w:p>
    <w:p w:rsidR="002B04BD" w:rsidRPr="00632A2A" w:rsidRDefault="002B04BD" w:rsidP="00632A2A">
      <w:pPr>
        <w:tabs>
          <w:tab w:val="left" w:pos="426"/>
        </w:tabs>
        <w:spacing w:line="276" w:lineRule="auto"/>
        <w:ind w:left="426"/>
        <w:jc w:val="both"/>
        <w:rPr>
          <w:rFonts w:ascii="Arial" w:hAnsi="Arial" w:cs="Arial"/>
          <w:sz w:val="22"/>
          <w:szCs w:val="22"/>
        </w:rPr>
      </w:pPr>
      <w:r w:rsidRPr="00632A2A">
        <w:rPr>
          <w:rFonts w:ascii="Arial" w:hAnsi="Arial" w:cs="Arial"/>
          <w:sz w:val="22"/>
          <w:szCs w:val="22"/>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rsidR="002B04BD" w:rsidRPr="00632A2A" w:rsidRDefault="002B04BD" w:rsidP="00632A2A">
      <w:pPr>
        <w:tabs>
          <w:tab w:val="left" w:pos="426"/>
        </w:tabs>
        <w:spacing w:line="276" w:lineRule="auto"/>
        <w:ind w:left="426"/>
        <w:jc w:val="both"/>
        <w:rPr>
          <w:rFonts w:ascii="Arial" w:hAnsi="Arial" w:cs="Arial"/>
          <w:sz w:val="22"/>
          <w:szCs w:val="22"/>
        </w:rPr>
      </w:pPr>
      <w:r w:rsidRPr="00632A2A">
        <w:rPr>
          <w:rFonts w:ascii="Arial" w:hAnsi="Arial" w:cs="Arial"/>
          <w:sz w:val="22"/>
          <w:szCs w:val="22"/>
        </w:rPr>
        <w:t xml:space="preserve">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 oraz na etapie wykonawstwa musza uzyskać akceptację inspektora nadzoru. </w:t>
      </w:r>
    </w:p>
    <w:p w:rsidR="002B04BD" w:rsidRPr="00632A2A" w:rsidRDefault="002B04BD" w:rsidP="00632A2A">
      <w:pPr>
        <w:tabs>
          <w:tab w:val="left" w:pos="426"/>
        </w:tabs>
        <w:spacing w:line="276" w:lineRule="auto"/>
        <w:ind w:left="426"/>
        <w:jc w:val="both"/>
        <w:rPr>
          <w:rFonts w:ascii="Arial" w:hAnsi="Arial" w:cs="Arial"/>
          <w:sz w:val="22"/>
          <w:szCs w:val="22"/>
        </w:rPr>
      </w:pPr>
      <w:r w:rsidRPr="00632A2A">
        <w:rPr>
          <w:rFonts w:ascii="Arial" w:hAnsi="Arial" w:cs="Arial"/>
          <w:sz w:val="22"/>
          <w:szCs w:val="22"/>
        </w:rPr>
        <w:t xml:space="preserve">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t>
      </w:r>
      <w:r w:rsidRPr="00632A2A">
        <w:rPr>
          <w:rFonts w:ascii="Arial" w:hAnsi="Arial" w:cs="Arial"/>
          <w:sz w:val="22"/>
          <w:szCs w:val="22"/>
        </w:rPr>
        <w:lastRenderedPageBreak/>
        <w:t>(wyrób) jest równoważny w stosunku do wymogu  określonego  przez  Zamawiającego   spoczywa   na składającym  ofertę.</w:t>
      </w:r>
    </w:p>
    <w:p w:rsidR="002B04BD" w:rsidRPr="00632A2A" w:rsidRDefault="002B04BD" w:rsidP="00632A2A">
      <w:pPr>
        <w:tabs>
          <w:tab w:val="left" w:pos="426"/>
        </w:tabs>
        <w:spacing w:line="276" w:lineRule="auto"/>
        <w:ind w:left="426"/>
        <w:jc w:val="both"/>
        <w:rPr>
          <w:rFonts w:ascii="Arial" w:hAnsi="Arial" w:cs="Arial"/>
          <w:sz w:val="22"/>
          <w:szCs w:val="22"/>
        </w:rPr>
      </w:pPr>
      <w:r w:rsidRPr="00632A2A">
        <w:rPr>
          <w:rFonts w:ascii="Arial" w:hAnsi="Arial" w:cs="Arial"/>
          <w:sz w:val="22"/>
          <w:szCs w:val="22"/>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rsidR="002B04BD" w:rsidRPr="00632A2A" w:rsidRDefault="002B04BD" w:rsidP="00632A2A">
      <w:pPr>
        <w:pStyle w:val="Akapitzlist"/>
        <w:numPr>
          <w:ilvl w:val="1"/>
          <w:numId w:val="5"/>
        </w:numPr>
        <w:tabs>
          <w:tab w:val="left" w:pos="426"/>
          <w:tab w:val="left" w:pos="567"/>
        </w:tabs>
        <w:suppressAutoHyphens/>
        <w:autoSpaceDE w:val="0"/>
        <w:spacing w:after="120" w:line="276" w:lineRule="auto"/>
        <w:ind w:left="425" w:hanging="426"/>
        <w:jc w:val="both"/>
        <w:rPr>
          <w:rFonts w:ascii="Arial" w:hAnsi="Arial" w:cs="Arial"/>
          <w:sz w:val="22"/>
          <w:szCs w:val="22"/>
          <w:lang w:eastAsia="ar-SA"/>
        </w:rPr>
      </w:pPr>
      <w:r w:rsidRPr="00632A2A">
        <w:rPr>
          <w:rFonts w:ascii="Arial" w:hAnsi="Arial" w:cs="Arial"/>
          <w:sz w:val="22"/>
          <w:szCs w:val="22"/>
        </w:rPr>
        <w:t xml:space="preserve">Przed złożeniem oferty zaleca się przeprowadzenie wizji lokalnej w terenie. </w:t>
      </w:r>
    </w:p>
    <w:p w:rsidR="002B04BD" w:rsidRPr="00DE70F1" w:rsidRDefault="002B04BD" w:rsidP="00632A2A">
      <w:pPr>
        <w:pStyle w:val="Akapitzlist"/>
        <w:numPr>
          <w:ilvl w:val="1"/>
          <w:numId w:val="5"/>
        </w:numPr>
        <w:tabs>
          <w:tab w:val="left" w:pos="426"/>
        </w:tabs>
        <w:spacing w:after="120" w:line="276" w:lineRule="auto"/>
        <w:ind w:left="425" w:hanging="425"/>
        <w:jc w:val="both"/>
        <w:rPr>
          <w:rFonts w:ascii="Arial" w:hAnsi="Arial" w:cs="Arial"/>
          <w:sz w:val="22"/>
          <w:szCs w:val="22"/>
        </w:rPr>
      </w:pPr>
      <w:r w:rsidRPr="00DE70F1">
        <w:rPr>
          <w:rFonts w:ascii="Arial" w:hAnsi="Arial" w:cs="Arial"/>
          <w:sz w:val="22"/>
          <w:szCs w:val="22"/>
        </w:rPr>
        <w:t xml:space="preserve">Zamawiający dopuszcza realizację zamówienia przy udziale podwykonawców. </w:t>
      </w:r>
      <w:r w:rsidRPr="00DE70F1">
        <w:rPr>
          <w:rFonts w:ascii="Arial" w:hAnsi="Arial" w:cs="Arial"/>
          <w:sz w:val="22"/>
          <w:szCs w:val="22"/>
        </w:rPr>
        <w:br/>
        <w:t xml:space="preserve">W takim przypadku wykonawca zobowiązany jest wypełnić wykaz części powierzonych podwykonawcy </w:t>
      </w:r>
      <w:r w:rsidRPr="00B5525B">
        <w:rPr>
          <w:rFonts w:ascii="Arial" w:hAnsi="Arial" w:cs="Arial"/>
          <w:sz w:val="22"/>
          <w:szCs w:val="22"/>
        </w:rPr>
        <w:t xml:space="preserve">– załącznik nr </w:t>
      </w:r>
      <w:r w:rsidR="00B5525B" w:rsidRPr="00B5525B">
        <w:rPr>
          <w:rFonts w:ascii="Arial" w:hAnsi="Arial" w:cs="Arial"/>
          <w:sz w:val="22"/>
          <w:szCs w:val="22"/>
        </w:rPr>
        <w:t>8</w:t>
      </w:r>
      <w:r w:rsidRPr="00DE70F1">
        <w:rPr>
          <w:rFonts w:ascii="Arial" w:hAnsi="Arial" w:cs="Arial"/>
          <w:sz w:val="22"/>
          <w:szCs w:val="22"/>
        </w:rPr>
        <w:t xml:space="preserve"> niniejszej SIWZ.</w:t>
      </w:r>
    </w:p>
    <w:p w:rsidR="002B04BD" w:rsidRPr="00632A2A" w:rsidRDefault="002B04BD" w:rsidP="00632A2A">
      <w:pPr>
        <w:pStyle w:val="Akapitzlist"/>
        <w:numPr>
          <w:ilvl w:val="1"/>
          <w:numId w:val="5"/>
        </w:numPr>
        <w:tabs>
          <w:tab w:val="left" w:pos="426"/>
        </w:tabs>
        <w:spacing w:after="120" w:line="276" w:lineRule="auto"/>
        <w:ind w:left="425" w:hanging="425"/>
        <w:jc w:val="both"/>
        <w:rPr>
          <w:rFonts w:ascii="Arial" w:hAnsi="Arial" w:cs="Arial"/>
          <w:sz w:val="22"/>
          <w:szCs w:val="22"/>
        </w:rPr>
      </w:pPr>
      <w:r w:rsidRPr="00632A2A">
        <w:rPr>
          <w:rFonts w:ascii="Arial" w:hAnsi="Arial" w:cs="Arial"/>
          <w:sz w:val="22"/>
          <w:szCs w:val="22"/>
        </w:rPr>
        <w:t xml:space="preserve">Wszystkie roboty objęte zamówieniem powinny być wykonane zgodnie </w:t>
      </w:r>
      <w:r w:rsidRPr="00632A2A">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rsidR="002B04BD" w:rsidRDefault="002B04BD" w:rsidP="00632A2A">
      <w:pPr>
        <w:pStyle w:val="Akapitzlist"/>
        <w:numPr>
          <w:ilvl w:val="1"/>
          <w:numId w:val="5"/>
        </w:numPr>
        <w:tabs>
          <w:tab w:val="left" w:pos="426"/>
        </w:tabs>
        <w:spacing w:line="276" w:lineRule="auto"/>
        <w:ind w:left="426" w:hanging="426"/>
        <w:jc w:val="both"/>
        <w:rPr>
          <w:rFonts w:ascii="Arial" w:hAnsi="Arial" w:cs="Arial"/>
          <w:sz w:val="22"/>
          <w:szCs w:val="22"/>
        </w:rPr>
      </w:pPr>
      <w:r w:rsidRPr="00632A2A">
        <w:rPr>
          <w:rFonts w:ascii="Arial" w:hAnsi="Arial" w:cs="Arial"/>
          <w:sz w:val="22"/>
          <w:szCs w:val="22"/>
        </w:rPr>
        <w:t>Odpowiedzialność za jakość wykonania robót wchodzących w skład zadania  oraz za bezpieczeństwo osób wykonujących przedmiot zamówienia w całości ponosi Wykonawca.</w:t>
      </w:r>
    </w:p>
    <w:p w:rsidR="008F457F" w:rsidRPr="008F457F" w:rsidRDefault="008F457F" w:rsidP="0057315E">
      <w:pPr>
        <w:pStyle w:val="Akapitzlist"/>
        <w:numPr>
          <w:ilvl w:val="0"/>
          <w:numId w:val="56"/>
        </w:numPr>
        <w:spacing w:line="276" w:lineRule="auto"/>
        <w:ind w:left="426" w:hanging="426"/>
        <w:jc w:val="both"/>
        <w:rPr>
          <w:rFonts w:ascii="Arial" w:hAnsi="Arial" w:cs="Arial"/>
          <w:b/>
          <w:bCs/>
          <w:sz w:val="22"/>
          <w:szCs w:val="22"/>
        </w:rPr>
      </w:pPr>
      <w:r w:rsidRPr="008F457F">
        <w:rPr>
          <w:rFonts w:ascii="Arial" w:hAnsi="Arial" w:cs="Arial"/>
          <w:b/>
          <w:bCs/>
          <w:sz w:val="22"/>
          <w:szCs w:val="22"/>
        </w:rPr>
        <w:t>Wymagania dotyczące zatrudnienia przez Wykonawcę lub podwykonawcę na podstawie umowy o pracę osób wykonujących wskazane przez Zamawiającego czynności w zakresie realizacji zamówienia.</w:t>
      </w:r>
    </w:p>
    <w:p w:rsidR="008F457F" w:rsidRPr="003167F9" w:rsidRDefault="008F457F" w:rsidP="0057315E">
      <w:pPr>
        <w:pStyle w:val="Akapitzlist"/>
        <w:numPr>
          <w:ilvl w:val="0"/>
          <w:numId w:val="57"/>
        </w:numPr>
        <w:spacing w:line="276" w:lineRule="auto"/>
        <w:jc w:val="both"/>
        <w:rPr>
          <w:rFonts w:ascii="Arial" w:hAnsi="Arial" w:cs="Arial"/>
          <w:bCs/>
          <w:sz w:val="22"/>
          <w:szCs w:val="22"/>
        </w:rPr>
      </w:pPr>
      <w:r w:rsidRPr="003167F9">
        <w:rPr>
          <w:rFonts w:ascii="Arial" w:hAnsi="Arial" w:cs="Arial"/>
          <w:bCs/>
          <w:sz w:val="22"/>
          <w:szCs w:val="22"/>
        </w:rPr>
        <w:t xml:space="preserve">Zamawiający (działając zgodnie z art. 29 ust. 3a ustawy Pzp) wymaga, aby przez cały okres realizacji zamówienia osoby wykonujące bezpośrednio czynności </w:t>
      </w:r>
      <w:r w:rsidRPr="003167F9">
        <w:rPr>
          <w:rFonts w:ascii="Arial" w:hAnsi="Arial" w:cs="Arial"/>
          <w:bCs/>
          <w:sz w:val="22"/>
          <w:szCs w:val="22"/>
        </w:rPr>
        <w:br/>
        <w:t xml:space="preserve">w zakresie </w:t>
      </w:r>
      <w:r w:rsidRPr="003167F9">
        <w:rPr>
          <w:rFonts w:ascii="Arial" w:hAnsi="Arial" w:cs="Arial"/>
          <w:sz w:val="22"/>
          <w:szCs w:val="22"/>
        </w:rPr>
        <w:t xml:space="preserve">robót </w:t>
      </w:r>
      <w:r w:rsidR="003167F9" w:rsidRPr="003167F9">
        <w:rPr>
          <w:rFonts w:ascii="Arial" w:hAnsi="Arial" w:cs="Arial"/>
          <w:sz w:val="22"/>
          <w:szCs w:val="22"/>
        </w:rPr>
        <w:t>instalacyjno-montażowych</w:t>
      </w:r>
      <w:r w:rsidR="00F73941" w:rsidRPr="003167F9">
        <w:rPr>
          <w:rFonts w:ascii="Arial" w:hAnsi="Arial" w:cs="Arial"/>
          <w:sz w:val="22"/>
          <w:szCs w:val="22"/>
        </w:rPr>
        <w:t xml:space="preserve"> określonych w przedmiarze robót</w:t>
      </w:r>
      <w:r w:rsidRPr="003167F9">
        <w:rPr>
          <w:rFonts w:ascii="Arial" w:hAnsi="Arial" w:cs="Arial"/>
          <w:sz w:val="22"/>
          <w:szCs w:val="22"/>
        </w:rPr>
        <w:t xml:space="preserve"> </w:t>
      </w:r>
      <w:r w:rsidRPr="003167F9">
        <w:rPr>
          <w:rFonts w:ascii="Arial" w:hAnsi="Arial" w:cs="Arial"/>
          <w:bCs/>
          <w:sz w:val="22"/>
          <w:szCs w:val="22"/>
        </w:rPr>
        <w:t>były zatrudnione przez Wykonawcę lub Podwykonawcę na podstawie umowy o pracę.</w:t>
      </w:r>
    </w:p>
    <w:p w:rsidR="008F457F" w:rsidRPr="00681F35" w:rsidRDefault="008F457F" w:rsidP="0057315E">
      <w:pPr>
        <w:pStyle w:val="Akapitzlist"/>
        <w:numPr>
          <w:ilvl w:val="0"/>
          <w:numId w:val="57"/>
        </w:numPr>
        <w:spacing w:line="276" w:lineRule="auto"/>
        <w:jc w:val="both"/>
        <w:rPr>
          <w:rFonts w:ascii="Arial" w:hAnsi="Arial" w:cs="Arial"/>
          <w:bCs/>
          <w:sz w:val="22"/>
          <w:szCs w:val="22"/>
        </w:rPr>
      </w:pPr>
      <w:r w:rsidRPr="00681F35">
        <w:rPr>
          <w:rFonts w:ascii="Arial" w:hAnsi="Arial" w:cs="Arial"/>
          <w:bCs/>
          <w:sz w:val="22"/>
          <w:szCs w:val="22"/>
        </w:rPr>
        <w:t xml:space="preserve">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rsidR="008F457F" w:rsidRPr="00681F35" w:rsidRDefault="008F457F" w:rsidP="0057315E">
      <w:pPr>
        <w:pStyle w:val="Akapitzlist"/>
        <w:numPr>
          <w:ilvl w:val="0"/>
          <w:numId w:val="57"/>
        </w:numPr>
        <w:spacing w:line="276" w:lineRule="auto"/>
        <w:jc w:val="both"/>
        <w:rPr>
          <w:rFonts w:ascii="Arial" w:hAnsi="Arial" w:cs="Arial"/>
          <w:bCs/>
          <w:sz w:val="22"/>
          <w:szCs w:val="22"/>
        </w:rPr>
      </w:pPr>
      <w:r w:rsidRPr="00681F35">
        <w:rPr>
          <w:rFonts w:ascii="Arial" w:hAnsi="Arial" w:cs="Arial"/>
          <w:bCs/>
          <w:sz w:val="22"/>
          <w:szCs w:val="22"/>
        </w:rPr>
        <w:t>Nieprzedłożenie przez Wykonawcę oświadczenia, o którym mowa w pkt. 2) w terminie wskazanym przez Zamawiającego będzie uprawniało Zamawiającego do naliczenia kary umownej określonej we wzorze umowy.</w:t>
      </w:r>
    </w:p>
    <w:p w:rsidR="00F73941" w:rsidRPr="00FC78E4" w:rsidRDefault="00F73941" w:rsidP="00F73941">
      <w:pPr>
        <w:spacing w:line="276" w:lineRule="auto"/>
        <w:rPr>
          <w:rFonts w:ascii="Arial" w:hAnsi="Arial" w:cs="Arial"/>
          <w:sz w:val="22"/>
          <w:szCs w:val="22"/>
        </w:rPr>
      </w:pPr>
    </w:p>
    <w:p w:rsidR="00F73941" w:rsidRPr="00AC6BD0" w:rsidRDefault="00C92CD7" w:rsidP="00FC78E4">
      <w:pPr>
        <w:pStyle w:val="Akapitzlist"/>
        <w:widowControl w:val="0"/>
        <w:numPr>
          <w:ilvl w:val="1"/>
          <w:numId w:val="104"/>
        </w:numPr>
        <w:suppressAutoHyphens/>
        <w:overflowPunct w:val="0"/>
        <w:spacing w:line="276" w:lineRule="auto"/>
        <w:ind w:left="426" w:hanging="426"/>
        <w:jc w:val="both"/>
        <w:textAlignment w:val="baseline"/>
        <w:rPr>
          <w:rFonts w:ascii="Arial" w:hAnsi="Arial" w:cs="Arial"/>
          <w:b/>
          <w:color w:val="00000A"/>
          <w:sz w:val="22"/>
          <w:szCs w:val="22"/>
        </w:rPr>
      </w:pPr>
      <w:r>
        <w:rPr>
          <w:rFonts w:ascii="Arial" w:hAnsi="Arial" w:cs="Arial"/>
          <w:b/>
          <w:color w:val="00000A"/>
          <w:sz w:val="22"/>
          <w:szCs w:val="22"/>
        </w:rPr>
        <w:t>Zamówienie</w:t>
      </w:r>
      <w:r w:rsidR="00F73941" w:rsidRPr="00AC6BD0">
        <w:rPr>
          <w:rFonts w:ascii="Arial" w:hAnsi="Arial" w:cs="Arial"/>
          <w:b/>
          <w:color w:val="00000A"/>
          <w:sz w:val="22"/>
          <w:szCs w:val="22"/>
        </w:rPr>
        <w:t xml:space="preserve"> realizowane w ramach dofina</w:t>
      </w:r>
      <w:r w:rsidR="009A6A51">
        <w:rPr>
          <w:rFonts w:ascii="Arial" w:hAnsi="Arial" w:cs="Arial"/>
          <w:b/>
          <w:color w:val="00000A"/>
          <w:sz w:val="22"/>
          <w:szCs w:val="22"/>
        </w:rPr>
        <w:t>n</w:t>
      </w:r>
      <w:r w:rsidR="00F73941" w:rsidRPr="00AC6BD0">
        <w:rPr>
          <w:rFonts w:ascii="Arial" w:hAnsi="Arial" w:cs="Arial"/>
          <w:b/>
          <w:color w:val="00000A"/>
          <w:sz w:val="22"/>
          <w:szCs w:val="22"/>
        </w:rPr>
        <w:t>sowani</w:t>
      </w:r>
      <w:r w:rsidR="00FC78E4" w:rsidRPr="00AC6BD0">
        <w:rPr>
          <w:rFonts w:ascii="Arial" w:hAnsi="Arial" w:cs="Arial"/>
          <w:b/>
          <w:color w:val="00000A"/>
          <w:sz w:val="22"/>
          <w:szCs w:val="22"/>
        </w:rPr>
        <w:t>a z Wojewódzkiego Funduszu Ochrony Środowiska i Gospodarki Wodnej</w:t>
      </w:r>
      <w:r w:rsidR="00A547F8">
        <w:rPr>
          <w:rFonts w:ascii="Arial" w:hAnsi="Arial" w:cs="Arial"/>
          <w:b/>
          <w:color w:val="00000A"/>
          <w:sz w:val="22"/>
          <w:szCs w:val="22"/>
        </w:rPr>
        <w:t xml:space="preserve"> w Szczecinie</w:t>
      </w:r>
      <w:r w:rsidR="000F6FB8">
        <w:rPr>
          <w:rFonts w:ascii="Arial" w:hAnsi="Arial" w:cs="Arial"/>
          <w:b/>
          <w:color w:val="00000A"/>
          <w:sz w:val="22"/>
          <w:szCs w:val="22"/>
        </w:rPr>
        <w:t xml:space="preserve"> </w:t>
      </w:r>
      <w:r w:rsidR="00FC78E4" w:rsidRPr="00AC6BD0">
        <w:rPr>
          <w:rFonts w:ascii="Arial" w:hAnsi="Arial" w:cs="Arial"/>
          <w:b/>
          <w:color w:val="00000A"/>
          <w:sz w:val="22"/>
          <w:szCs w:val="22"/>
        </w:rPr>
        <w:t>.</w:t>
      </w:r>
    </w:p>
    <w:p w:rsidR="00F73941" w:rsidRPr="00FC78E4" w:rsidRDefault="00F73941" w:rsidP="00F73941">
      <w:pPr>
        <w:spacing w:line="276" w:lineRule="auto"/>
        <w:rPr>
          <w:rFonts w:ascii="Arial" w:hAnsi="Arial" w:cs="Arial"/>
          <w:sz w:val="22"/>
          <w:szCs w:val="22"/>
        </w:rPr>
      </w:pPr>
    </w:p>
    <w:p w:rsidR="00F73941" w:rsidRPr="00F73941" w:rsidRDefault="00F73941" w:rsidP="00F73941">
      <w:pPr>
        <w:spacing w:line="276" w:lineRule="auto"/>
        <w:rPr>
          <w:rFonts w:ascii="Arial" w:hAnsi="Arial" w:cs="Arial"/>
          <w:sz w:val="22"/>
          <w:szCs w:val="22"/>
        </w:rPr>
      </w:pPr>
    </w:p>
    <w:p w:rsidR="00F73941" w:rsidRPr="00632A2A" w:rsidRDefault="00F73941" w:rsidP="00632A2A">
      <w:pPr>
        <w:pStyle w:val="Akapitzlist"/>
        <w:spacing w:line="276" w:lineRule="auto"/>
        <w:rPr>
          <w:rFonts w:ascii="Arial" w:hAnsi="Arial" w:cs="Arial"/>
          <w:sz w:val="22"/>
          <w:szCs w:val="22"/>
        </w:rPr>
      </w:pPr>
    </w:p>
    <w:p w:rsidR="00DC356E" w:rsidRPr="00632A2A"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9" w:name="_Toc465419663"/>
      <w:r w:rsidRPr="00632A2A">
        <w:rPr>
          <w:rFonts w:ascii="Arial" w:hAnsi="Arial" w:cs="Arial"/>
          <w:sz w:val="22"/>
          <w:szCs w:val="22"/>
          <w:highlight w:val="lightGray"/>
        </w:rPr>
        <w:lastRenderedPageBreak/>
        <w:t>TERMIN REALIZACJI</w:t>
      </w:r>
      <w:bookmarkEnd w:id="9"/>
    </w:p>
    <w:p w:rsidR="006B5469" w:rsidRPr="00394BC4" w:rsidRDefault="00CF6D8B" w:rsidP="00632A2A">
      <w:pPr>
        <w:spacing w:line="276" w:lineRule="auto"/>
        <w:rPr>
          <w:rFonts w:ascii="Arial" w:hAnsi="Arial" w:cs="Arial"/>
          <w:b/>
          <w:sz w:val="22"/>
          <w:szCs w:val="22"/>
        </w:rPr>
      </w:pPr>
      <w:r w:rsidRPr="00AC6BD0">
        <w:rPr>
          <w:rFonts w:ascii="Arial" w:hAnsi="Arial" w:cs="Arial"/>
          <w:sz w:val="22"/>
          <w:szCs w:val="22"/>
        </w:rPr>
        <w:t xml:space="preserve">Przedmiot zamówienia należy </w:t>
      </w:r>
      <w:r w:rsidR="00B00409" w:rsidRPr="00AC6BD0">
        <w:rPr>
          <w:rFonts w:ascii="Arial" w:hAnsi="Arial" w:cs="Arial"/>
          <w:sz w:val="22"/>
          <w:szCs w:val="22"/>
        </w:rPr>
        <w:t>zre</w:t>
      </w:r>
      <w:r w:rsidR="00DC356E" w:rsidRPr="00AC6BD0">
        <w:rPr>
          <w:rFonts w:ascii="Arial" w:hAnsi="Arial" w:cs="Arial"/>
          <w:sz w:val="22"/>
          <w:szCs w:val="22"/>
        </w:rPr>
        <w:t>alizować w terminie</w:t>
      </w:r>
      <w:r w:rsidR="002B04BD" w:rsidRPr="00AC6BD0">
        <w:rPr>
          <w:rFonts w:ascii="Arial" w:hAnsi="Arial" w:cs="Arial"/>
          <w:sz w:val="22"/>
          <w:szCs w:val="22"/>
        </w:rPr>
        <w:t xml:space="preserve"> </w:t>
      </w:r>
      <w:r w:rsidR="006B5469" w:rsidRPr="00AC6BD0">
        <w:rPr>
          <w:rFonts w:ascii="Arial" w:eastAsia="Andale Sans UI" w:hAnsi="Arial" w:cs="Arial"/>
          <w:sz w:val="22"/>
          <w:szCs w:val="22"/>
          <w:lang w:eastAsia="ja-JP" w:bidi="fa-IR"/>
        </w:rPr>
        <w:t xml:space="preserve">od </w:t>
      </w:r>
      <w:r w:rsidR="002E7EFB" w:rsidRPr="00AC6BD0">
        <w:rPr>
          <w:rFonts w:ascii="Arial" w:eastAsia="Andale Sans UI" w:hAnsi="Arial" w:cs="Arial"/>
          <w:b/>
          <w:sz w:val="22"/>
          <w:szCs w:val="22"/>
          <w:lang w:eastAsia="ja-JP" w:bidi="fa-IR"/>
        </w:rPr>
        <w:t>dnia podpisania umowy</w:t>
      </w:r>
      <w:r w:rsidR="002E7EFB" w:rsidRPr="00AC6BD0">
        <w:rPr>
          <w:rFonts w:ascii="Arial" w:hAnsi="Arial" w:cs="Arial"/>
          <w:b/>
          <w:sz w:val="22"/>
          <w:szCs w:val="22"/>
        </w:rPr>
        <w:t xml:space="preserve"> do </w:t>
      </w:r>
      <w:r w:rsidR="002969BA" w:rsidRPr="00AC6BD0">
        <w:rPr>
          <w:rFonts w:ascii="Arial" w:hAnsi="Arial" w:cs="Arial"/>
          <w:b/>
          <w:sz w:val="22"/>
          <w:szCs w:val="22"/>
        </w:rPr>
        <w:t xml:space="preserve">dnia </w:t>
      </w:r>
      <w:r w:rsidR="00AC4804" w:rsidRPr="00AC6BD0">
        <w:rPr>
          <w:rFonts w:ascii="Arial" w:hAnsi="Arial" w:cs="Arial"/>
          <w:b/>
          <w:sz w:val="22"/>
          <w:szCs w:val="22"/>
        </w:rPr>
        <w:t>1</w:t>
      </w:r>
      <w:r w:rsidR="00BE0B35" w:rsidRPr="00AC6BD0">
        <w:rPr>
          <w:rFonts w:ascii="Arial" w:hAnsi="Arial" w:cs="Arial"/>
          <w:b/>
          <w:sz w:val="22"/>
          <w:szCs w:val="22"/>
        </w:rPr>
        <w:t>0</w:t>
      </w:r>
      <w:r w:rsidR="002E7EFB" w:rsidRPr="00AC6BD0">
        <w:rPr>
          <w:rFonts w:ascii="Arial" w:hAnsi="Arial" w:cs="Arial"/>
          <w:b/>
          <w:sz w:val="22"/>
          <w:szCs w:val="22"/>
        </w:rPr>
        <w:t>.</w:t>
      </w:r>
      <w:r w:rsidR="00BE0B35" w:rsidRPr="00AC6BD0">
        <w:rPr>
          <w:rFonts w:ascii="Arial" w:hAnsi="Arial" w:cs="Arial"/>
          <w:b/>
          <w:sz w:val="22"/>
          <w:szCs w:val="22"/>
        </w:rPr>
        <w:t>1</w:t>
      </w:r>
      <w:r w:rsidR="002E6A7C" w:rsidRPr="00AC6BD0">
        <w:rPr>
          <w:rFonts w:ascii="Arial" w:hAnsi="Arial" w:cs="Arial"/>
          <w:b/>
          <w:sz w:val="22"/>
          <w:szCs w:val="22"/>
        </w:rPr>
        <w:t>2</w:t>
      </w:r>
      <w:r w:rsidR="002E7EFB" w:rsidRPr="00AC6BD0">
        <w:rPr>
          <w:rFonts w:ascii="Arial" w:hAnsi="Arial" w:cs="Arial"/>
          <w:b/>
          <w:sz w:val="22"/>
          <w:szCs w:val="22"/>
        </w:rPr>
        <w:t>.2017</w:t>
      </w:r>
      <w:r w:rsidR="00632A2A" w:rsidRPr="00AC6BD0">
        <w:rPr>
          <w:rFonts w:ascii="Arial" w:hAnsi="Arial" w:cs="Arial"/>
          <w:b/>
          <w:sz w:val="22"/>
          <w:szCs w:val="22"/>
        </w:rPr>
        <w:t xml:space="preserve"> </w:t>
      </w:r>
      <w:r w:rsidR="002E7EFB" w:rsidRPr="00AC6BD0">
        <w:rPr>
          <w:rFonts w:ascii="Arial" w:hAnsi="Arial" w:cs="Arial"/>
          <w:b/>
          <w:sz w:val="22"/>
          <w:szCs w:val="22"/>
        </w:rPr>
        <w:t>r.</w:t>
      </w:r>
      <w:r w:rsidR="00715768" w:rsidRPr="00AC6BD0">
        <w:rPr>
          <w:rFonts w:ascii="Arial" w:hAnsi="Arial" w:cs="Arial"/>
          <w:b/>
          <w:sz w:val="22"/>
          <w:szCs w:val="22"/>
        </w:rPr>
        <w:t xml:space="preserve"> </w:t>
      </w:r>
      <w:r w:rsidR="00BE0B35" w:rsidRPr="00AC6BD0">
        <w:rPr>
          <w:rFonts w:ascii="Arial" w:hAnsi="Arial" w:cs="Arial"/>
          <w:b/>
          <w:sz w:val="22"/>
          <w:szCs w:val="22"/>
        </w:rPr>
        <w:t>(część 1 i 2)</w:t>
      </w:r>
      <w:r w:rsidR="00FB5F52" w:rsidRPr="00AC6BD0">
        <w:rPr>
          <w:rFonts w:ascii="Arial" w:hAnsi="Arial" w:cs="Arial"/>
          <w:b/>
          <w:sz w:val="22"/>
          <w:szCs w:val="22"/>
        </w:rPr>
        <w:t xml:space="preserve">, przy czym  Zamawiający wymaga wykonania robót </w:t>
      </w:r>
      <w:r w:rsidR="00524F0A" w:rsidRPr="00AC6BD0">
        <w:rPr>
          <w:rFonts w:ascii="Arial" w:hAnsi="Arial" w:cs="Arial"/>
          <w:b/>
          <w:sz w:val="22"/>
          <w:szCs w:val="22"/>
        </w:rPr>
        <w:t>ziemnych, montażowych, przewiertów, i odtworzenia nawierzchni</w:t>
      </w:r>
      <w:r w:rsidR="00FB5F52" w:rsidRPr="00AC6BD0">
        <w:rPr>
          <w:rFonts w:ascii="Arial" w:hAnsi="Arial" w:cs="Arial"/>
          <w:b/>
          <w:sz w:val="22"/>
          <w:szCs w:val="22"/>
        </w:rPr>
        <w:t xml:space="preserve"> do dnia 10.11.2017 r.</w:t>
      </w:r>
    </w:p>
    <w:p w:rsidR="00394BC4" w:rsidRPr="00632A2A" w:rsidRDefault="00394BC4" w:rsidP="00632A2A">
      <w:pPr>
        <w:spacing w:line="276" w:lineRule="auto"/>
        <w:rPr>
          <w:rFonts w:ascii="Arial" w:hAnsi="Arial" w:cs="Arial"/>
          <w:b/>
          <w:sz w:val="22"/>
          <w:szCs w:val="22"/>
        </w:rPr>
      </w:pPr>
    </w:p>
    <w:p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10" w:name="_Toc465419664"/>
      <w:r w:rsidRPr="00632A2A">
        <w:rPr>
          <w:rFonts w:ascii="Arial" w:hAnsi="Arial" w:cs="Arial"/>
          <w:sz w:val="22"/>
          <w:szCs w:val="22"/>
          <w:highlight w:val="lightGray"/>
        </w:rPr>
        <w:t>CZĘŚCI ZAMÓWIENIA</w:t>
      </w:r>
      <w:bookmarkEnd w:id="10"/>
    </w:p>
    <w:p w:rsidR="00623229" w:rsidRPr="00623229" w:rsidRDefault="00623229" w:rsidP="00623229">
      <w:pPr>
        <w:pStyle w:val="Akapitzlist"/>
        <w:spacing w:line="276" w:lineRule="auto"/>
        <w:ind w:left="567" w:hanging="567"/>
        <w:rPr>
          <w:rFonts w:ascii="Arial" w:hAnsi="Arial" w:cs="Arial"/>
        </w:rPr>
      </w:pPr>
      <w:r w:rsidRPr="00623229">
        <w:rPr>
          <w:rFonts w:ascii="Arial" w:hAnsi="Arial" w:cs="Arial"/>
          <w:b/>
        </w:rPr>
        <w:t>5.1</w:t>
      </w:r>
      <w:r w:rsidRPr="00623229">
        <w:rPr>
          <w:rFonts w:ascii="Arial" w:hAnsi="Arial" w:cs="Arial"/>
        </w:rPr>
        <w:tab/>
        <w:t>Zamawiający dopuszcza składanie ofert częściowych</w:t>
      </w:r>
      <w:r w:rsidR="00F04D27" w:rsidRPr="00F04D27">
        <w:rPr>
          <w:rFonts w:ascii="Arial" w:hAnsi="Arial" w:cs="Arial"/>
        </w:rPr>
        <w:t xml:space="preserve"> </w:t>
      </w:r>
      <w:r w:rsidR="00F04D27" w:rsidRPr="007C7CC5">
        <w:rPr>
          <w:rFonts w:ascii="Arial" w:hAnsi="Arial" w:cs="Arial"/>
        </w:rPr>
        <w:t>na każdą z części zamówienia</w:t>
      </w:r>
      <w:r w:rsidR="00F04D27">
        <w:rPr>
          <w:rFonts w:ascii="Arial" w:hAnsi="Arial" w:cs="Arial"/>
        </w:rPr>
        <w:t xml:space="preserve"> oddzielnie lub razem</w:t>
      </w:r>
      <w:r w:rsidRPr="00623229">
        <w:rPr>
          <w:rFonts w:ascii="Arial" w:hAnsi="Arial" w:cs="Arial"/>
        </w:rPr>
        <w:t xml:space="preserve">: </w:t>
      </w:r>
    </w:p>
    <w:p w:rsidR="009E1E19" w:rsidRPr="009E1E19" w:rsidRDefault="009E1E19" w:rsidP="009E1E19">
      <w:pPr>
        <w:pStyle w:val="Normalny1"/>
        <w:ind w:left="390"/>
        <w:rPr>
          <w:rFonts w:ascii="Arial" w:hAnsi="Arial" w:cs="Arial"/>
          <w:b/>
          <w:lang w:val="pl-PL"/>
        </w:rPr>
      </w:pPr>
      <w:r w:rsidRPr="009E1E19">
        <w:rPr>
          <w:rFonts w:ascii="Arial" w:hAnsi="Arial" w:cs="Arial"/>
          <w:b/>
          <w:lang w:val="pl-PL"/>
        </w:rPr>
        <w:t>Część 1 - „Budowa sieci wodociągowej łączącej Kępę Świeszyńską - Olszak - Brzeźniki”</w:t>
      </w:r>
    </w:p>
    <w:p w:rsidR="009E1E19" w:rsidRPr="009E1E19" w:rsidRDefault="009E1E19" w:rsidP="009E1E19">
      <w:pPr>
        <w:pStyle w:val="Normalny1"/>
        <w:ind w:left="390"/>
        <w:rPr>
          <w:rFonts w:ascii="Arial" w:hAnsi="Arial" w:cs="Arial"/>
          <w:b/>
          <w:lang w:val="pl-PL"/>
        </w:rPr>
      </w:pPr>
      <w:r w:rsidRPr="009E1E19">
        <w:rPr>
          <w:rFonts w:ascii="Arial" w:hAnsi="Arial" w:cs="Arial"/>
          <w:b/>
          <w:lang w:val="pl-PL"/>
        </w:rPr>
        <w:t>Część 2 - „Przebudowa odcinka kanalizacji sanitarnej tłocznej w m. Świeszyno (wraz z remontem przepompowni ścieków)„</w:t>
      </w:r>
    </w:p>
    <w:p w:rsidR="00623229" w:rsidRPr="00623229" w:rsidRDefault="00623229" w:rsidP="00623229">
      <w:pPr>
        <w:pStyle w:val="Akapitzlist"/>
        <w:spacing w:line="276" w:lineRule="auto"/>
        <w:ind w:left="709" w:hanging="567"/>
        <w:rPr>
          <w:rFonts w:ascii="Arial" w:hAnsi="Arial" w:cs="Arial"/>
        </w:rPr>
      </w:pPr>
      <w:r w:rsidRPr="00623229">
        <w:rPr>
          <w:rFonts w:ascii="Arial" w:hAnsi="Arial" w:cs="Arial"/>
          <w:b/>
        </w:rPr>
        <w:t>5.2</w:t>
      </w:r>
      <w:r w:rsidRPr="00623229">
        <w:rPr>
          <w:rFonts w:ascii="Arial" w:hAnsi="Arial" w:cs="Arial"/>
        </w:rPr>
        <w:t xml:space="preserve"> Wykonawca decyduje na ile </w:t>
      </w:r>
      <w:r w:rsidR="007306C1">
        <w:rPr>
          <w:rFonts w:ascii="Arial" w:hAnsi="Arial" w:cs="Arial"/>
        </w:rPr>
        <w:t>części</w:t>
      </w:r>
      <w:r w:rsidRPr="00623229">
        <w:rPr>
          <w:rFonts w:ascii="Arial" w:hAnsi="Arial" w:cs="Arial"/>
        </w:rPr>
        <w:t xml:space="preserve"> będzie składał ofertę.</w:t>
      </w:r>
    </w:p>
    <w:p w:rsidR="00623229" w:rsidRPr="00623229" w:rsidRDefault="00623229" w:rsidP="00623229">
      <w:pPr>
        <w:pStyle w:val="Akapitzlist"/>
        <w:spacing w:line="276" w:lineRule="auto"/>
        <w:ind w:left="567" w:hanging="425"/>
        <w:rPr>
          <w:rFonts w:ascii="Arial" w:hAnsi="Arial" w:cs="Arial"/>
        </w:rPr>
      </w:pPr>
      <w:r w:rsidRPr="00623229">
        <w:rPr>
          <w:rFonts w:ascii="Arial" w:hAnsi="Arial" w:cs="Arial"/>
          <w:b/>
        </w:rPr>
        <w:t>5.3</w:t>
      </w:r>
      <w:r w:rsidRPr="00623229">
        <w:rPr>
          <w:rFonts w:ascii="Arial" w:hAnsi="Arial" w:cs="Arial"/>
        </w:rPr>
        <w:t xml:space="preserve"> Szczegółowy opis przedmiotu zamówienia zawiera dokumentacja projektowa stanowiąca załącznik do przedmiotowej specyfikacji istotnych warunków zamówienia (SIWZ).</w:t>
      </w:r>
    </w:p>
    <w:p w:rsidR="000D0549" w:rsidRPr="00632A2A" w:rsidRDefault="000D0549" w:rsidP="00632A2A">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1" w:name="bookmark3"/>
      <w:bookmarkStart w:id="12" w:name="_Toc465419665"/>
      <w:r w:rsidRPr="00632A2A">
        <w:rPr>
          <w:rFonts w:ascii="Arial" w:hAnsi="Arial" w:cs="Arial"/>
          <w:sz w:val="22"/>
          <w:szCs w:val="22"/>
          <w:highlight w:val="lightGray"/>
        </w:rPr>
        <w:t xml:space="preserve">ZAMÓWIENIA </w:t>
      </w:r>
      <w:bookmarkEnd w:id="11"/>
      <w:bookmarkEnd w:id="12"/>
      <w:r w:rsidR="0050011B" w:rsidRPr="00632A2A">
        <w:rPr>
          <w:rFonts w:ascii="Arial" w:hAnsi="Arial" w:cs="Arial"/>
          <w:sz w:val="22"/>
          <w:szCs w:val="22"/>
          <w:highlight w:val="lightGray"/>
        </w:rPr>
        <w:t>POLEGAJĄCE NA POWTÓRZENIU PODOBNYCH USŁUG</w:t>
      </w:r>
    </w:p>
    <w:p w:rsidR="00557115" w:rsidRPr="00612C79" w:rsidRDefault="00557115" w:rsidP="00632A2A">
      <w:pPr>
        <w:spacing w:line="276" w:lineRule="auto"/>
        <w:ind w:left="426"/>
        <w:jc w:val="both"/>
        <w:rPr>
          <w:rFonts w:ascii="Arial" w:hAnsi="Arial" w:cs="Arial"/>
          <w:sz w:val="22"/>
          <w:szCs w:val="22"/>
        </w:rPr>
      </w:pPr>
      <w:r w:rsidRPr="00612C79">
        <w:rPr>
          <w:rFonts w:ascii="Arial" w:hAnsi="Arial" w:cs="Arial"/>
          <w:sz w:val="22"/>
          <w:szCs w:val="22"/>
        </w:rPr>
        <w:t xml:space="preserve">Zamawiający przewiduje </w:t>
      </w:r>
      <w:r w:rsidR="00DC61A3" w:rsidRPr="00612C79">
        <w:rPr>
          <w:rFonts w:ascii="Arial" w:hAnsi="Arial" w:cs="Arial"/>
          <w:sz w:val="22"/>
          <w:szCs w:val="22"/>
        </w:rPr>
        <w:t>możliwości udzielenia zamówienia polegającego na powtórzeniu podobnych usług</w:t>
      </w:r>
      <w:r w:rsidR="0050011B" w:rsidRPr="00612C79">
        <w:rPr>
          <w:rFonts w:ascii="Arial" w:hAnsi="Arial" w:cs="Arial"/>
          <w:sz w:val="22"/>
          <w:szCs w:val="22"/>
        </w:rPr>
        <w:t xml:space="preserve"> lub robót budowlanych</w:t>
      </w:r>
      <w:r w:rsidR="00DC61A3" w:rsidRPr="00612C79">
        <w:rPr>
          <w:rFonts w:ascii="Arial" w:hAnsi="Arial" w:cs="Arial"/>
          <w:sz w:val="22"/>
          <w:szCs w:val="22"/>
        </w:rPr>
        <w:t>, o których mowa w art. 67 ust. 1 pkt. 6 ustawy</w:t>
      </w:r>
      <w:r w:rsidR="00632A2A" w:rsidRPr="00612C79">
        <w:rPr>
          <w:rFonts w:ascii="Arial" w:hAnsi="Arial" w:cs="Arial"/>
          <w:sz w:val="22"/>
          <w:szCs w:val="22"/>
        </w:rPr>
        <w:t xml:space="preserve"> </w:t>
      </w:r>
      <w:r w:rsidR="00925ECC" w:rsidRPr="00612C79">
        <w:rPr>
          <w:rFonts w:ascii="Arial" w:hAnsi="Arial" w:cs="Arial"/>
          <w:sz w:val="22"/>
          <w:szCs w:val="22"/>
        </w:rPr>
        <w:t xml:space="preserve">w </w:t>
      </w:r>
      <w:r w:rsidR="00925ECC" w:rsidRPr="00BD3768">
        <w:rPr>
          <w:rFonts w:ascii="Arial" w:hAnsi="Arial" w:cs="Arial"/>
          <w:sz w:val="22"/>
          <w:szCs w:val="22"/>
        </w:rPr>
        <w:t xml:space="preserve">wysokości </w:t>
      </w:r>
      <w:r w:rsidR="00DC61A3" w:rsidRPr="00BD3768">
        <w:rPr>
          <w:rFonts w:ascii="Arial" w:hAnsi="Arial" w:cs="Arial"/>
          <w:sz w:val="22"/>
          <w:szCs w:val="22"/>
        </w:rPr>
        <w:t xml:space="preserve">do </w:t>
      </w:r>
      <w:r w:rsidR="00623229" w:rsidRPr="00BD3768">
        <w:rPr>
          <w:rFonts w:ascii="Arial" w:hAnsi="Arial" w:cs="Arial"/>
          <w:sz w:val="22"/>
          <w:szCs w:val="22"/>
        </w:rPr>
        <w:t>2</w:t>
      </w:r>
      <w:r w:rsidR="00925ECC" w:rsidRPr="00BD3768">
        <w:rPr>
          <w:rFonts w:ascii="Arial" w:hAnsi="Arial" w:cs="Arial"/>
          <w:sz w:val="22"/>
          <w:szCs w:val="22"/>
        </w:rPr>
        <w:t>0%</w:t>
      </w:r>
      <w:r w:rsidR="00E02554" w:rsidRPr="00BD3768">
        <w:rPr>
          <w:rFonts w:ascii="Arial" w:hAnsi="Arial" w:cs="Arial"/>
          <w:sz w:val="22"/>
          <w:szCs w:val="22"/>
        </w:rPr>
        <w:t xml:space="preserve"> zamówienia podstawowego</w:t>
      </w:r>
      <w:r w:rsidR="00925ECC" w:rsidRPr="00BD3768">
        <w:rPr>
          <w:rFonts w:ascii="Arial" w:hAnsi="Arial" w:cs="Arial"/>
          <w:sz w:val="22"/>
          <w:szCs w:val="22"/>
        </w:rPr>
        <w:t>.</w:t>
      </w:r>
    </w:p>
    <w:p w:rsidR="0033474E" w:rsidRPr="00632A2A" w:rsidRDefault="0033474E" w:rsidP="00632A2A">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3" w:name="_Toc465419666"/>
      <w:r w:rsidRPr="00632A2A">
        <w:rPr>
          <w:rFonts w:ascii="Arial" w:hAnsi="Arial" w:cs="Arial"/>
          <w:sz w:val="22"/>
          <w:szCs w:val="22"/>
          <w:highlight w:val="lightGray"/>
        </w:rPr>
        <w:t>OFERTY WARIANTOWE</w:t>
      </w:r>
      <w:bookmarkEnd w:id="13"/>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rsidR="00E02554" w:rsidRPr="00632A2A" w:rsidRDefault="00E02554" w:rsidP="00632A2A">
      <w:pPr>
        <w:spacing w:line="276" w:lineRule="auto"/>
        <w:rPr>
          <w:rFonts w:ascii="Arial" w:hAnsi="Arial" w:cs="Arial"/>
          <w:sz w:val="22"/>
          <w:szCs w:val="22"/>
          <w:highlight w:val="lightGray"/>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4" w:name="bookmark4"/>
      <w:bookmarkStart w:id="15" w:name="_Toc465419667"/>
      <w:r w:rsidRPr="00632A2A">
        <w:rPr>
          <w:rFonts w:ascii="Arial" w:hAnsi="Arial" w:cs="Arial"/>
          <w:sz w:val="22"/>
          <w:szCs w:val="22"/>
          <w:highlight w:val="lightGray"/>
        </w:rPr>
        <w:t>OPIS SPOSOBU UZYSKANIA MATERIAŁÓW PRZETARGOWYCH</w:t>
      </w:r>
      <w:bookmarkEnd w:id="14"/>
      <w:bookmarkEnd w:id="15"/>
    </w:p>
    <w:p w:rsidR="007C1896" w:rsidRPr="00632A2A" w:rsidRDefault="00557115" w:rsidP="0028393F">
      <w:pPr>
        <w:spacing w:line="276" w:lineRule="auto"/>
        <w:ind w:left="42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1</w:t>
      </w:r>
      <w:r w:rsidR="00961C30" w:rsidRPr="00632A2A">
        <w:rPr>
          <w:rFonts w:ascii="Arial" w:hAnsi="Arial" w:cs="Arial"/>
          <w:sz w:val="22"/>
          <w:szCs w:val="22"/>
        </w:rPr>
        <w:t>,</w:t>
      </w:r>
      <w:r w:rsidR="001C2BCE" w:rsidRPr="00632A2A">
        <w:rPr>
          <w:rFonts w:ascii="Arial" w:hAnsi="Arial" w:cs="Arial"/>
          <w:sz w:val="22"/>
          <w:szCs w:val="22"/>
        </w:rPr>
        <w:t xml:space="preserve"> od poniedziałku do </w:t>
      </w:r>
      <w:r w:rsidR="001715D4" w:rsidRPr="00632A2A">
        <w:rPr>
          <w:rFonts w:ascii="Arial" w:hAnsi="Arial" w:cs="Arial"/>
          <w:sz w:val="22"/>
          <w:szCs w:val="22"/>
        </w:rPr>
        <w:t>piątku</w:t>
      </w:r>
      <w:r w:rsidR="001C2BCE" w:rsidRPr="00632A2A">
        <w:rPr>
          <w:rFonts w:ascii="Arial" w:hAnsi="Arial" w:cs="Arial"/>
          <w:sz w:val="22"/>
          <w:szCs w:val="22"/>
        </w:rPr>
        <w:t>,</w:t>
      </w:r>
      <w:r w:rsidRPr="00632A2A">
        <w:rPr>
          <w:rFonts w:ascii="Arial" w:hAnsi="Arial" w:cs="Arial"/>
          <w:sz w:val="22"/>
          <w:szCs w:val="22"/>
        </w:rPr>
        <w:t xml:space="preserve"> w godzinach od </w:t>
      </w:r>
      <w:r w:rsidR="002F3768" w:rsidRPr="00632A2A">
        <w:rPr>
          <w:rFonts w:ascii="Arial" w:hAnsi="Arial" w:cs="Arial"/>
          <w:sz w:val="22"/>
          <w:szCs w:val="22"/>
        </w:rPr>
        <w:t>7</w:t>
      </w:r>
      <w:r w:rsidRPr="00632A2A">
        <w:rPr>
          <w:rFonts w:ascii="Arial" w:hAnsi="Arial" w:cs="Arial"/>
          <w:sz w:val="22"/>
          <w:szCs w:val="22"/>
        </w:rPr>
        <w:t>.00- 1</w:t>
      </w:r>
      <w:r w:rsidR="002F3768" w:rsidRPr="00632A2A">
        <w:rPr>
          <w:rFonts w:ascii="Arial" w:hAnsi="Arial" w:cs="Arial"/>
          <w:sz w:val="22"/>
          <w:szCs w:val="22"/>
        </w:rPr>
        <w:t>5</w:t>
      </w:r>
      <w:r w:rsidRPr="00632A2A">
        <w:rPr>
          <w:rFonts w:ascii="Arial" w:hAnsi="Arial" w:cs="Arial"/>
          <w:sz w:val="22"/>
          <w:szCs w:val="22"/>
        </w:rPr>
        <w:t>.00.</w:t>
      </w:r>
      <w:r w:rsidR="007C1896"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rPr>
      </w:pPr>
      <w:bookmarkStart w:id="16" w:name="_Toc465419668"/>
      <w:r w:rsidRPr="00632A2A">
        <w:rPr>
          <w:rFonts w:ascii="Arial" w:hAnsi="Arial" w:cs="Arial"/>
          <w:sz w:val="22"/>
          <w:szCs w:val="22"/>
          <w:highlight w:val="lightGray"/>
        </w:rPr>
        <w:lastRenderedPageBreak/>
        <w:t>ROZDZIAŁ II INSTRUKCJA DLA WYKONAWCÓW</w:t>
      </w:r>
      <w:bookmarkEnd w:id="16"/>
    </w:p>
    <w:p w:rsidR="00E42C81" w:rsidRPr="00632A2A" w:rsidRDefault="002E0996" w:rsidP="00632A2A">
      <w:pPr>
        <w:widowControl w:val="0"/>
        <w:tabs>
          <w:tab w:val="left" w:pos="5397"/>
        </w:tabs>
        <w:spacing w:line="276" w:lineRule="auto"/>
        <w:jc w:val="center"/>
        <w:rPr>
          <w:rFonts w:ascii="Arial" w:hAnsi="Arial" w:cs="Arial"/>
          <w:b/>
          <w:bCs/>
          <w:color w:val="FF0000"/>
          <w:sz w:val="22"/>
          <w:szCs w:val="22"/>
          <w:highlight w:val="yellow"/>
        </w:rPr>
      </w:pPr>
      <w:r w:rsidRPr="00632A2A">
        <w:rPr>
          <w:rFonts w:ascii="Arial" w:hAnsi="Arial" w:cs="Arial"/>
          <w:b/>
          <w:bCs/>
          <w:color w:val="FF0000"/>
          <w:sz w:val="22"/>
          <w:szCs w:val="22"/>
          <w:highlight w:val="yellow"/>
        </w:rPr>
        <w:t>WARUNKI  UDZIAŁ</w:t>
      </w:r>
      <w:r w:rsidR="00E42C81" w:rsidRPr="00632A2A">
        <w:rPr>
          <w:rFonts w:ascii="Arial" w:hAnsi="Arial" w:cs="Arial"/>
          <w:b/>
          <w:bCs/>
          <w:color w:val="FF0000"/>
          <w:sz w:val="22"/>
          <w:szCs w:val="22"/>
          <w:highlight w:val="yellow"/>
        </w:rPr>
        <w:t>U  W  POSTĘPOWANIU i PODSTAWY WYKLUCZENIA</w:t>
      </w:r>
    </w:p>
    <w:p w:rsidR="00E42C81" w:rsidRPr="00632A2A" w:rsidRDefault="00E42C81" w:rsidP="00632A2A">
      <w:pPr>
        <w:widowControl w:val="0"/>
        <w:tabs>
          <w:tab w:val="left" w:pos="5397"/>
        </w:tabs>
        <w:spacing w:line="276" w:lineRule="auto"/>
        <w:rPr>
          <w:rFonts w:ascii="Arial" w:hAnsi="Arial" w:cs="Arial"/>
          <w:b/>
          <w:bCs/>
          <w:color w:val="000000"/>
          <w:sz w:val="22"/>
          <w:szCs w:val="22"/>
          <w:highlight w:val="yellow"/>
        </w:rPr>
      </w:pP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rsidR="00E42C81" w:rsidRPr="00632A2A" w:rsidRDefault="00E42C81" w:rsidP="00632A2A">
      <w:pPr>
        <w:spacing w:line="276" w:lineRule="auto"/>
        <w:jc w:val="both"/>
        <w:rPr>
          <w:rFonts w:ascii="Arial" w:hAnsi="Arial" w:cs="Arial"/>
          <w:b/>
          <w:sz w:val="22"/>
          <w:szCs w:val="22"/>
          <w:u w:val="single"/>
        </w:rPr>
      </w:pPr>
    </w:p>
    <w:p w:rsidR="00E841FF" w:rsidRPr="00632A2A" w:rsidRDefault="00E841FF"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17" w:name="_Toc465419669"/>
      <w:r w:rsidRPr="00632A2A">
        <w:rPr>
          <w:rFonts w:ascii="Arial" w:hAnsi="Arial" w:cs="Arial"/>
          <w:sz w:val="22"/>
          <w:szCs w:val="22"/>
          <w:highlight w:val="lightGray"/>
        </w:rPr>
        <w:t>WARUNKI UDZIAŁU WYKONAWCÓW W POSTĘPOWANIU WYNIKAJĄCE Z ART. 22 UST. 1</w:t>
      </w:r>
      <w:r w:rsidR="00B65514" w:rsidRPr="00632A2A">
        <w:rPr>
          <w:rFonts w:ascii="Arial" w:hAnsi="Arial" w:cs="Arial"/>
          <w:sz w:val="22"/>
          <w:szCs w:val="22"/>
          <w:highlight w:val="lightGray"/>
        </w:rPr>
        <w:t>b</w:t>
      </w:r>
      <w:r w:rsidRPr="00632A2A">
        <w:rPr>
          <w:rFonts w:ascii="Arial" w:hAnsi="Arial" w:cs="Arial"/>
          <w:sz w:val="22"/>
          <w:szCs w:val="22"/>
          <w:highlight w:val="lightGray"/>
        </w:rPr>
        <w:t xml:space="preserve"> USTAWY</w:t>
      </w:r>
      <w:bookmarkEnd w:id="17"/>
    </w:p>
    <w:p w:rsidR="00E841FF" w:rsidRPr="00632A2A" w:rsidRDefault="00E841FF" w:rsidP="00632A2A">
      <w:pPr>
        <w:pStyle w:val="Akapitzlist"/>
        <w:spacing w:line="276" w:lineRule="auto"/>
        <w:ind w:left="720"/>
        <w:jc w:val="both"/>
        <w:rPr>
          <w:rFonts w:ascii="Arial" w:hAnsi="Arial" w:cs="Arial"/>
          <w:b/>
          <w:color w:val="000000"/>
          <w:sz w:val="22"/>
          <w:szCs w:val="22"/>
          <w:u w:val="single"/>
        </w:rPr>
      </w:pPr>
    </w:p>
    <w:p w:rsidR="006F7002" w:rsidRPr="00632A2A" w:rsidRDefault="006F7002" w:rsidP="00632A2A">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rsidR="006F7002" w:rsidRPr="00632A2A" w:rsidRDefault="006F7002" w:rsidP="00ED1CC8">
      <w:pPr>
        <w:pStyle w:val="Nagwek3"/>
        <w:numPr>
          <w:ilvl w:val="1"/>
          <w:numId w:val="48"/>
        </w:numPr>
        <w:spacing w:line="276" w:lineRule="auto"/>
        <w:jc w:val="both"/>
        <w:rPr>
          <w:rFonts w:ascii="Arial" w:hAnsi="Arial" w:cs="Arial"/>
          <w:b w:val="0"/>
          <w:bCs/>
          <w:iCs/>
          <w:color w:val="000000"/>
          <w:sz w:val="22"/>
          <w:szCs w:val="22"/>
        </w:rPr>
      </w:pPr>
      <w:bookmarkStart w:id="18" w:name="_Toc463355529"/>
      <w:bookmarkStart w:id="19" w:name="_Toc463355567"/>
      <w:bookmarkStart w:id="20"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18"/>
      <w:bookmarkEnd w:id="19"/>
      <w:bookmarkEnd w:id="20"/>
    </w:p>
    <w:p w:rsidR="00B65514" w:rsidRPr="00632A2A" w:rsidRDefault="00E02554" w:rsidP="00632A2A">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rsidR="00B65514" w:rsidRPr="00632A2A" w:rsidRDefault="00B65514" w:rsidP="00632A2A">
      <w:pPr>
        <w:spacing w:line="276" w:lineRule="auto"/>
        <w:rPr>
          <w:rFonts w:ascii="Arial" w:hAnsi="Arial" w:cs="Arial"/>
          <w:sz w:val="22"/>
          <w:szCs w:val="22"/>
        </w:rPr>
      </w:pPr>
    </w:p>
    <w:p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rsidR="006F0549" w:rsidRDefault="008473BA" w:rsidP="00632A2A">
      <w:pPr>
        <w:suppressAutoHyphens/>
        <w:spacing w:line="276" w:lineRule="auto"/>
        <w:ind w:left="21"/>
        <w:jc w:val="both"/>
        <w:rPr>
          <w:rFonts w:ascii="Arial" w:hAnsi="Arial" w:cs="Arial"/>
          <w:bCs/>
          <w:iCs/>
          <w:sz w:val="22"/>
          <w:szCs w:val="22"/>
        </w:rPr>
      </w:pPr>
      <w:r w:rsidRPr="00632A2A">
        <w:rPr>
          <w:rFonts w:ascii="Arial" w:hAnsi="Arial" w:cs="Arial"/>
          <w:sz w:val="22"/>
          <w:szCs w:val="22"/>
        </w:rPr>
        <w:t xml:space="preserve">W celu wykazania spełniania warunku </w:t>
      </w:r>
      <w:r w:rsidRPr="00632A2A">
        <w:rPr>
          <w:rFonts w:ascii="Arial" w:hAnsi="Arial" w:cs="Arial"/>
          <w:bCs/>
          <w:iCs/>
          <w:sz w:val="22"/>
          <w:szCs w:val="22"/>
        </w:rPr>
        <w:t>Wykonawca winien wykazać, że jest ubezpieczony od odpowiedzialności cywilnej w zakresie prowadzonej działalności związanej z przedmiotem zamówienia na sum</w:t>
      </w:r>
      <w:r w:rsidR="00E02554" w:rsidRPr="00632A2A">
        <w:rPr>
          <w:rFonts w:ascii="Arial" w:hAnsi="Arial" w:cs="Arial"/>
          <w:bCs/>
          <w:iCs/>
          <w:sz w:val="22"/>
          <w:szCs w:val="22"/>
        </w:rPr>
        <w:t xml:space="preserve">ę gwarancyjną nie mniejszą </w:t>
      </w:r>
      <w:r w:rsidR="00E02554" w:rsidRPr="00681F35">
        <w:rPr>
          <w:rFonts w:ascii="Arial" w:hAnsi="Arial" w:cs="Arial"/>
          <w:bCs/>
          <w:iCs/>
          <w:sz w:val="22"/>
          <w:szCs w:val="22"/>
        </w:rPr>
        <w:t>niż</w:t>
      </w:r>
      <w:r w:rsidR="006F0549">
        <w:rPr>
          <w:rFonts w:ascii="Arial" w:hAnsi="Arial" w:cs="Arial"/>
          <w:bCs/>
          <w:iCs/>
          <w:sz w:val="22"/>
          <w:szCs w:val="22"/>
        </w:rPr>
        <w:t>:</w:t>
      </w:r>
    </w:p>
    <w:p w:rsidR="006F0549" w:rsidRPr="00BE0B35" w:rsidRDefault="006F0549" w:rsidP="00632A2A">
      <w:pPr>
        <w:suppressAutoHyphens/>
        <w:spacing w:line="276" w:lineRule="auto"/>
        <w:ind w:left="21"/>
        <w:jc w:val="both"/>
        <w:rPr>
          <w:rFonts w:ascii="Arial" w:hAnsi="Arial" w:cs="Arial"/>
          <w:bCs/>
          <w:iCs/>
          <w:sz w:val="22"/>
          <w:szCs w:val="22"/>
        </w:rPr>
      </w:pPr>
      <w:r w:rsidRPr="00BE0B35">
        <w:rPr>
          <w:rFonts w:ascii="Arial" w:hAnsi="Arial" w:cs="Arial"/>
          <w:bCs/>
          <w:iCs/>
          <w:sz w:val="22"/>
          <w:szCs w:val="22"/>
        </w:rPr>
        <w:t>-</w:t>
      </w:r>
      <w:r w:rsidR="00E02554" w:rsidRPr="00BE0B35">
        <w:rPr>
          <w:rFonts w:ascii="Arial" w:hAnsi="Arial" w:cs="Arial"/>
          <w:bCs/>
          <w:iCs/>
          <w:sz w:val="22"/>
          <w:szCs w:val="22"/>
        </w:rPr>
        <w:t xml:space="preserve"> </w:t>
      </w:r>
      <w:r w:rsidR="00785820">
        <w:rPr>
          <w:rFonts w:ascii="Arial" w:hAnsi="Arial" w:cs="Arial"/>
          <w:bCs/>
          <w:iCs/>
          <w:sz w:val="22"/>
          <w:szCs w:val="22"/>
        </w:rPr>
        <w:t>35</w:t>
      </w:r>
      <w:r w:rsidRPr="00BE0B35">
        <w:rPr>
          <w:rFonts w:ascii="Arial" w:hAnsi="Arial" w:cs="Arial"/>
          <w:bCs/>
          <w:iCs/>
          <w:sz w:val="22"/>
          <w:szCs w:val="22"/>
        </w:rPr>
        <w:t>0</w:t>
      </w:r>
      <w:r w:rsidR="00DB7313" w:rsidRPr="00BE0B35">
        <w:rPr>
          <w:rFonts w:ascii="Arial" w:hAnsi="Arial" w:cs="Arial"/>
          <w:bCs/>
          <w:iCs/>
          <w:sz w:val="22"/>
          <w:szCs w:val="22"/>
        </w:rPr>
        <w:t> </w:t>
      </w:r>
      <w:r w:rsidR="008473BA" w:rsidRPr="00BE0B35">
        <w:rPr>
          <w:rFonts w:ascii="Arial" w:hAnsi="Arial" w:cs="Arial"/>
          <w:bCs/>
          <w:iCs/>
          <w:sz w:val="22"/>
          <w:szCs w:val="22"/>
        </w:rPr>
        <w:t>000,00</w:t>
      </w:r>
      <w:r w:rsidR="00681F35" w:rsidRPr="00BE0B35">
        <w:rPr>
          <w:rFonts w:ascii="Arial" w:hAnsi="Arial" w:cs="Arial"/>
          <w:bCs/>
          <w:iCs/>
          <w:sz w:val="22"/>
          <w:szCs w:val="22"/>
        </w:rPr>
        <w:t xml:space="preserve"> </w:t>
      </w:r>
      <w:r w:rsidR="008473BA" w:rsidRPr="00BE0B35">
        <w:rPr>
          <w:rFonts w:ascii="Arial" w:hAnsi="Arial" w:cs="Arial"/>
          <w:bCs/>
          <w:iCs/>
          <w:sz w:val="22"/>
          <w:szCs w:val="22"/>
        </w:rPr>
        <w:t>złotych</w:t>
      </w:r>
      <w:r w:rsidRPr="00BE0B35">
        <w:rPr>
          <w:rFonts w:ascii="Arial" w:hAnsi="Arial" w:cs="Arial"/>
          <w:bCs/>
          <w:iCs/>
          <w:sz w:val="22"/>
          <w:szCs w:val="22"/>
        </w:rPr>
        <w:t xml:space="preserve"> (dla części </w:t>
      </w:r>
      <w:r w:rsidR="005F49EE" w:rsidRPr="00BE0B35">
        <w:rPr>
          <w:rFonts w:ascii="Arial" w:hAnsi="Arial" w:cs="Arial"/>
          <w:bCs/>
          <w:iCs/>
          <w:sz w:val="22"/>
          <w:szCs w:val="22"/>
        </w:rPr>
        <w:t>1</w:t>
      </w:r>
      <w:r w:rsidRPr="00BE0B35">
        <w:rPr>
          <w:rFonts w:ascii="Arial" w:hAnsi="Arial" w:cs="Arial"/>
          <w:bCs/>
          <w:iCs/>
          <w:sz w:val="22"/>
          <w:szCs w:val="22"/>
        </w:rPr>
        <w:t xml:space="preserve">) </w:t>
      </w:r>
    </w:p>
    <w:p w:rsidR="008473BA" w:rsidRPr="00681F35" w:rsidRDefault="006F0549" w:rsidP="00632A2A">
      <w:pPr>
        <w:suppressAutoHyphens/>
        <w:spacing w:line="276" w:lineRule="auto"/>
        <w:ind w:left="21"/>
        <w:jc w:val="both"/>
        <w:rPr>
          <w:rFonts w:ascii="Arial" w:hAnsi="Arial" w:cs="Arial"/>
          <w:sz w:val="22"/>
          <w:szCs w:val="22"/>
        </w:rPr>
      </w:pPr>
      <w:r w:rsidRPr="00BE0B35">
        <w:rPr>
          <w:rFonts w:ascii="Arial" w:hAnsi="Arial" w:cs="Arial"/>
          <w:bCs/>
          <w:iCs/>
          <w:sz w:val="22"/>
          <w:szCs w:val="22"/>
        </w:rPr>
        <w:t xml:space="preserve">- </w:t>
      </w:r>
      <w:r w:rsidR="00491945" w:rsidRPr="00BE0B35">
        <w:rPr>
          <w:rFonts w:ascii="Arial" w:hAnsi="Arial" w:cs="Arial"/>
          <w:bCs/>
          <w:iCs/>
          <w:sz w:val="22"/>
          <w:szCs w:val="22"/>
        </w:rPr>
        <w:t>20</w:t>
      </w:r>
      <w:r w:rsidRPr="00BE0B35">
        <w:rPr>
          <w:rFonts w:ascii="Arial" w:hAnsi="Arial" w:cs="Arial"/>
          <w:bCs/>
          <w:iCs/>
          <w:sz w:val="22"/>
          <w:szCs w:val="22"/>
        </w:rPr>
        <w:t xml:space="preserve">0 000,00 złotych (dla części </w:t>
      </w:r>
      <w:r w:rsidR="005F49EE" w:rsidRPr="00BE0B35">
        <w:rPr>
          <w:rFonts w:ascii="Arial" w:hAnsi="Arial" w:cs="Arial"/>
          <w:bCs/>
          <w:iCs/>
          <w:sz w:val="22"/>
          <w:szCs w:val="22"/>
        </w:rPr>
        <w:t>2</w:t>
      </w:r>
      <w:r w:rsidRPr="00BE0B35">
        <w:rPr>
          <w:rFonts w:ascii="Arial" w:hAnsi="Arial" w:cs="Arial"/>
          <w:bCs/>
          <w:iCs/>
          <w:sz w:val="22"/>
          <w:szCs w:val="22"/>
        </w:rPr>
        <w:t>)</w:t>
      </w:r>
    </w:p>
    <w:p w:rsidR="006F0549" w:rsidRPr="00632A2A" w:rsidRDefault="0028393F" w:rsidP="0028393F">
      <w:pPr>
        <w:spacing w:line="276" w:lineRule="auto"/>
        <w:jc w:val="both"/>
        <w:rPr>
          <w:rFonts w:ascii="Arial" w:hAnsi="Arial" w:cs="Arial"/>
          <w:b/>
          <w:i/>
          <w:color w:val="000000"/>
          <w:sz w:val="22"/>
          <w:szCs w:val="22"/>
        </w:rPr>
      </w:pPr>
      <w:r w:rsidRPr="006F0549">
        <w:rPr>
          <w:rFonts w:ascii="Arial" w:hAnsi="Arial" w:cs="Arial"/>
          <w:sz w:val="22"/>
          <w:szCs w:val="22"/>
        </w:rPr>
        <w:t xml:space="preserve">W przypadku składania oferty na </w:t>
      </w:r>
      <w:r>
        <w:rPr>
          <w:rFonts w:ascii="Arial" w:hAnsi="Arial" w:cs="Arial"/>
          <w:sz w:val="22"/>
          <w:szCs w:val="22"/>
        </w:rPr>
        <w:t>obie części</w:t>
      </w:r>
      <w:r w:rsidRPr="006F0549">
        <w:rPr>
          <w:rFonts w:ascii="Arial" w:hAnsi="Arial" w:cs="Arial"/>
          <w:sz w:val="22"/>
          <w:szCs w:val="22"/>
        </w:rPr>
        <w:t xml:space="preserve"> Zamawiający uzna sp</w:t>
      </w:r>
      <w:r w:rsidR="005F49EE">
        <w:rPr>
          <w:rFonts w:ascii="Arial" w:hAnsi="Arial" w:cs="Arial"/>
          <w:sz w:val="22"/>
          <w:szCs w:val="22"/>
        </w:rPr>
        <w:t>ełnienie warunku dla części nr 1</w:t>
      </w:r>
    </w:p>
    <w:p w:rsidR="0028393F" w:rsidRDefault="0028393F" w:rsidP="00632A2A">
      <w:pPr>
        <w:spacing w:line="276" w:lineRule="auto"/>
        <w:jc w:val="both"/>
        <w:rPr>
          <w:rFonts w:ascii="Arial" w:hAnsi="Arial" w:cs="Arial"/>
          <w:i/>
          <w:color w:val="000000"/>
          <w:sz w:val="22"/>
          <w:szCs w:val="22"/>
        </w:rPr>
      </w:pPr>
    </w:p>
    <w:p w:rsidR="000D38AC" w:rsidRPr="00632A2A" w:rsidRDefault="000D38AC" w:rsidP="00632A2A">
      <w:pPr>
        <w:spacing w:line="276" w:lineRule="auto"/>
        <w:jc w:val="both"/>
        <w:rPr>
          <w:rFonts w:ascii="Arial" w:hAnsi="Arial" w:cs="Arial"/>
          <w:i/>
          <w:color w:val="000000"/>
          <w:sz w:val="22"/>
          <w:szCs w:val="22"/>
        </w:rPr>
      </w:pPr>
      <w:bookmarkStart w:id="21" w:name="_Hlk479227730"/>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bookmarkEnd w:id="21"/>
    <w:p w:rsidR="000D38AC" w:rsidRPr="00632A2A" w:rsidRDefault="000D38AC" w:rsidP="00632A2A">
      <w:pPr>
        <w:spacing w:line="276" w:lineRule="auto"/>
        <w:jc w:val="both"/>
        <w:rPr>
          <w:rFonts w:ascii="Arial" w:hAnsi="Arial" w:cs="Arial"/>
          <w:i/>
          <w:color w:val="000000"/>
          <w:sz w:val="22"/>
          <w:szCs w:val="22"/>
        </w:rPr>
      </w:pPr>
    </w:p>
    <w:p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rsidR="002D4144" w:rsidRPr="006F0549" w:rsidRDefault="002D4144" w:rsidP="00632A2A">
      <w:pPr>
        <w:suppressAutoHyphens/>
        <w:spacing w:line="276" w:lineRule="auto"/>
        <w:jc w:val="both"/>
        <w:rPr>
          <w:rFonts w:ascii="Arial" w:hAnsi="Arial" w:cs="Arial"/>
          <w:bCs/>
          <w:iCs/>
          <w:sz w:val="22"/>
          <w:szCs w:val="22"/>
        </w:rPr>
      </w:pPr>
    </w:p>
    <w:p w:rsidR="00681F35" w:rsidRPr="006F0549" w:rsidRDefault="000B0F31" w:rsidP="00632A2A">
      <w:pPr>
        <w:suppressAutoHyphens/>
        <w:spacing w:line="276" w:lineRule="auto"/>
        <w:jc w:val="both"/>
        <w:rPr>
          <w:rFonts w:ascii="Arial" w:hAnsi="Arial" w:cs="Arial"/>
          <w:sz w:val="22"/>
          <w:szCs w:val="22"/>
        </w:rPr>
      </w:pPr>
      <w:r w:rsidRPr="006F0549">
        <w:rPr>
          <w:rFonts w:ascii="Arial" w:hAnsi="Arial" w:cs="Arial"/>
          <w:bCs/>
          <w:iCs/>
          <w:sz w:val="22"/>
          <w:szCs w:val="22"/>
        </w:rPr>
        <w:t>a)</w:t>
      </w:r>
      <w:r w:rsidR="00D83037">
        <w:rPr>
          <w:rFonts w:ascii="Arial" w:hAnsi="Arial" w:cs="Arial"/>
          <w:bCs/>
          <w:iCs/>
          <w:sz w:val="22"/>
          <w:szCs w:val="22"/>
        </w:rPr>
        <w:t xml:space="preserve"> </w:t>
      </w:r>
      <w:r w:rsidR="00437E11" w:rsidRPr="006F0549">
        <w:rPr>
          <w:rFonts w:ascii="Arial" w:hAnsi="Arial" w:cs="Arial"/>
          <w:bCs/>
          <w:iCs/>
          <w:sz w:val="22"/>
          <w:szCs w:val="22"/>
        </w:rPr>
        <w:t xml:space="preserve">że posiada doświadczenie zawodowe, legitymując </w:t>
      </w:r>
      <w:r w:rsidR="005C0F33" w:rsidRPr="006F0549">
        <w:rPr>
          <w:rFonts w:ascii="Arial" w:hAnsi="Arial" w:cs="Arial"/>
          <w:bCs/>
          <w:iCs/>
          <w:sz w:val="22"/>
          <w:szCs w:val="22"/>
        </w:rPr>
        <w:t xml:space="preserve">się </w:t>
      </w:r>
      <w:r w:rsidR="006F7002" w:rsidRPr="006F0549">
        <w:rPr>
          <w:rFonts w:ascii="Arial" w:hAnsi="Arial" w:cs="Arial"/>
          <w:sz w:val="22"/>
          <w:szCs w:val="22"/>
        </w:rPr>
        <w:t xml:space="preserve">wykonaniem w okresie ostatnich </w:t>
      </w:r>
      <w:r w:rsidR="00DB7313" w:rsidRPr="006F0549">
        <w:rPr>
          <w:rFonts w:ascii="Arial" w:hAnsi="Arial" w:cs="Arial"/>
          <w:sz w:val="22"/>
          <w:szCs w:val="22"/>
        </w:rPr>
        <w:t xml:space="preserve">5 </w:t>
      </w:r>
      <w:r w:rsidR="006F7002" w:rsidRPr="006F0549">
        <w:rPr>
          <w:rFonts w:ascii="Arial" w:hAnsi="Arial" w:cs="Arial"/>
          <w:sz w:val="22"/>
          <w:szCs w:val="22"/>
        </w:rPr>
        <w:t xml:space="preserve">lat przed upływem terminu składania ofert, a jeżeli okres prowadzenia działalności jest krótszy – w tym okresie, </w:t>
      </w:r>
      <w:r w:rsidR="009E1CEB" w:rsidRPr="006F0549">
        <w:rPr>
          <w:rFonts w:ascii="Arial" w:hAnsi="Arial" w:cs="Arial"/>
          <w:sz w:val="22"/>
          <w:szCs w:val="22"/>
        </w:rPr>
        <w:t>co najmniej</w:t>
      </w:r>
      <w:r w:rsidR="00681F35" w:rsidRPr="006F0549">
        <w:rPr>
          <w:rFonts w:ascii="Arial" w:hAnsi="Arial" w:cs="Arial"/>
          <w:sz w:val="22"/>
          <w:szCs w:val="22"/>
        </w:rPr>
        <w:t>:</w:t>
      </w:r>
    </w:p>
    <w:p w:rsidR="006F0549" w:rsidRPr="00785820" w:rsidRDefault="006F0549" w:rsidP="006F0549">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bookmarkStart w:id="22" w:name="_Hlk486952556"/>
      <w:r w:rsidRPr="00785820">
        <w:rPr>
          <w:rFonts w:ascii="Arial" w:hAnsi="Arial" w:cs="Arial"/>
          <w:sz w:val="22"/>
          <w:szCs w:val="22"/>
        </w:rPr>
        <w:t xml:space="preserve">- 1 roboty polegającej na budowie </w:t>
      </w:r>
      <w:r w:rsidR="00C11256" w:rsidRPr="00785820">
        <w:rPr>
          <w:rFonts w:ascii="Arial" w:hAnsi="Arial" w:cs="Arial"/>
          <w:sz w:val="22"/>
          <w:szCs w:val="22"/>
        </w:rPr>
        <w:t xml:space="preserve">sieci </w:t>
      </w:r>
      <w:r w:rsidR="00491945" w:rsidRPr="00785820">
        <w:rPr>
          <w:rFonts w:ascii="Arial" w:hAnsi="Arial" w:cs="Arial"/>
          <w:sz w:val="22"/>
          <w:szCs w:val="22"/>
        </w:rPr>
        <w:t xml:space="preserve">wodociągowej  - o wartości min </w:t>
      </w:r>
      <w:r w:rsidR="00785820" w:rsidRPr="00785820">
        <w:rPr>
          <w:rFonts w:ascii="Arial" w:hAnsi="Arial" w:cs="Arial"/>
          <w:sz w:val="22"/>
          <w:szCs w:val="22"/>
        </w:rPr>
        <w:t>350</w:t>
      </w:r>
      <w:r w:rsidRPr="00785820">
        <w:rPr>
          <w:rFonts w:ascii="Arial" w:hAnsi="Arial" w:cs="Arial"/>
          <w:sz w:val="22"/>
          <w:szCs w:val="22"/>
        </w:rPr>
        <w:t> 000,00 zł</w:t>
      </w:r>
      <w:r w:rsidR="005F49EE" w:rsidRPr="00785820">
        <w:rPr>
          <w:rFonts w:ascii="Arial" w:hAnsi="Arial" w:cs="Arial"/>
          <w:sz w:val="22"/>
          <w:szCs w:val="22"/>
        </w:rPr>
        <w:t xml:space="preserve"> brutto - dla części 1</w:t>
      </w:r>
    </w:p>
    <w:p w:rsidR="006F0549" w:rsidRPr="006F0549" w:rsidRDefault="006F0549" w:rsidP="006F0549">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bookmarkStart w:id="23" w:name="_Hlk488043847"/>
      <w:r w:rsidRPr="00785820">
        <w:rPr>
          <w:rFonts w:ascii="Arial" w:hAnsi="Arial" w:cs="Arial"/>
          <w:spacing w:val="-2"/>
          <w:sz w:val="22"/>
          <w:szCs w:val="22"/>
        </w:rPr>
        <w:t xml:space="preserve">- </w:t>
      </w:r>
      <w:r w:rsidR="00224441" w:rsidRPr="00785820">
        <w:rPr>
          <w:rFonts w:ascii="Arial" w:hAnsi="Arial" w:cs="Arial"/>
          <w:spacing w:val="-2"/>
          <w:sz w:val="22"/>
          <w:szCs w:val="22"/>
        </w:rPr>
        <w:t>1 roboty polegającej na</w:t>
      </w:r>
      <w:r w:rsidR="00491945" w:rsidRPr="00785820">
        <w:rPr>
          <w:rFonts w:ascii="Arial" w:hAnsi="Arial" w:cs="Arial"/>
          <w:spacing w:val="-2"/>
          <w:sz w:val="22"/>
          <w:szCs w:val="22"/>
        </w:rPr>
        <w:t xml:space="preserve"> budowie</w:t>
      </w:r>
      <w:r w:rsidR="00224441" w:rsidRPr="00785820">
        <w:rPr>
          <w:rFonts w:ascii="Arial" w:hAnsi="Arial" w:cs="Arial"/>
          <w:spacing w:val="-2"/>
          <w:sz w:val="22"/>
          <w:szCs w:val="22"/>
        </w:rPr>
        <w:t xml:space="preserve"> </w:t>
      </w:r>
      <w:r w:rsidR="00491945" w:rsidRPr="00785820">
        <w:rPr>
          <w:rFonts w:ascii="Arial" w:hAnsi="Arial" w:cs="Arial"/>
          <w:spacing w:val="-2"/>
          <w:sz w:val="22"/>
          <w:szCs w:val="22"/>
        </w:rPr>
        <w:t>sieci kanalizacji sanitarnej wraz z</w:t>
      </w:r>
      <w:r w:rsidR="00224441" w:rsidRPr="00785820">
        <w:rPr>
          <w:rFonts w:ascii="Arial" w:hAnsi="Arial" w:cs="Arial"/>
          <w:spacing w:val="-2"/>
          <w:sz w:val="22"/>
          <w:szCs w:val="22"/>
        </w:rPr>
        <w:t xml:space="preserve"> </w:t>
      </w:r>
      <w:r w:rsidR="00491945" w:rsidRPr="00785820">
        <w:rPr>
          <w:rFonts w:ascii="Arial" w:hAnsi="Arial" w:cs="Arial"/>
          <w:spacing w:val="-2"/>
          <w:sz w:val="22"/>
          <w:szCs w:val="22"/>
        </w:rPr>
        <w:t xml:space="preserve">remontem/przebudową, budową </w:t>
      </w:r>
      <w:r w:rsidR="00224441" w:rsidRPr="00785820">
        <w:rPr>
          <w:rFonts w:ascii="Arial" w:hAnsi="Arial" w:cs="Arial"/>
          <w:spacing w:val="-2"/>
          <w:sz w:val="22"/>
          <w:szCs w:val="22"/>
        </w:rPr>
        <w:t>przepompowni ścieków</w:t>
      </w:r>
      <w:r w:rsidRPr="00785820">
        <w:rPr>
          <w:rFonts w:ascii="Arial" w:hAnsi="Arial" w:cs="Arial"/>
          <w:spacing w:val="-2"/>
          <w:sz w:val="22"/>
          <w:szCs w:val="22"/>
        </w:rPr>
        <w:t xml:space="preserve"> </w:t>
      </w:r>
      <w:r w:rsidR="00491945" w:rsidRPr="00785820">
        <w:rPr>
          <w:rFonts w:ascii="Arial" w:hAnsi="Arial" w:cs="Arial"/>
          <w:spacing w:val="-2"/>
          <w:sz w:val="22"/>
          <w:szCs w:val="22"/>
        </w:rPr>
        <w:t xml:space="preserve">o wydajności min. </w:t>
      </w:r>
      <w:r w:rsidR="00785820" w:rsidRPr="00785820">
        <w:rPr>
          <w:rFonts w:ascii="Arial" w:hAnsi="Arial" w:cs="Arial"/>
          <w:spacing w:val="-2"/>
          <w:sz w:val="22"/>
          <w:szCs w:val="22"/>
        </w:rPr>
        <w:t>15 l/s</w:t>
      </w:r>
      <w:r w:rsidR="00491945" w:rsidRPr="00785820">
        <w:rPr>
          <w:rFonts w:ascii="Arial" w:hAnsi="Arial" w:cs="Arial"/>
          <w:spacing w:val="-2"/>
          <w:sz w:val="22"/>
          <w:szCs w:val="22"/>
        </w:rPr>
        <w:t xml:space="preserve"> - </w:t>
      </w:r>
      <w:r w:rsidRPr="00785820">
        <w:rPr>
          <w:rFonts w:ascii="Arial" w:hAnsi="Arial" w:cs="Arial"/>
          <w:spacing w:val="-2"/>
          <w:sz w:val="22"/>
          <w:szCs w:val="22"/>
        </w:rPr>
        <w:t xml:space="preserve">o wartości </w:t>
      </w:r>
      <w:r w:rsidR="00785820" w:rsidRPr="00785820">
        <w:rPr>
          <w:rFonts w:ascii="Arial" w:hAnsi="Arial" w:cs="Arial"/>
          <w:spacing w:val="-2"/>
          <w:sz w:val="22"/>
          <w:szCs w:val="22"/>
        </w:rPr>
        <w:t xml:space="preserve">zadania </w:t>
      </w:r>
      <w:r w:rsidRPr="00785820">
        <w:rPr>
          <w:rFonts w:ascii="Arial" w:hAnsi="Arial" w:cs="Arial"/>
          <w:spacing w:val="-2"/>
          <w:sz w:val="22"/>
          <w:szCs w:val="22"/>
        </w:rPr>
        <w:t xml:space="preserve">min </w:t>
      </w:r>
      <w:r w:rsidR="00224441" w:rsidRPr="00785820">
        <w:rPr>
          <w:rFonts w:ascii="Arial" w:hAnsi="Arial" w:cs="Arial"/>
          <w:spacing w:val="-2"/>
          <w:sz w:val="22"/>
          <w:szCs w:val="22"/>
        </w:rPr>
        <w:t>20</w:t>
      </w:r>
      <w:r w:rsidRPr="00785820">
        <w:rPr>
          <w:rFonts w:ascii="Arial" w:hAnsi="Arial" w:cs="Arial"/>
          <w:spacing w:val="-2"/>
          <w:sz w:val="22"/>
          <w:szCs w:val="22"/>
        </w:rPr>
        <w:t>0 000,00 zł</w:t>
      </w:r>
      <w:r w:rsidR="005F49EE" w:rsidRPr="00785820">
        <w:rPr>
          <w:rFonts w:ascii="Arial" w:hAnsi="Arial" w:cs="Arial"/>
          <w:sz w:val="22"/>
          <w:szCs w:val="22"/>
        </w:rPr>
        <w:t xml:space="preserve"> brutto  - dla części 2</w:t>
      </w:r>
      <w:bookmarkEnd w:id="23"/>
    </w:p>
    <w:bookmarkEnd w:id="22"/>
    <w:p w:rsidR="002D4144" w:rsidRDefault="002D4144" w:rsidP="00632A2A">
      <w:pPr>
        <w:suppressAutoHyphens/>
        <w:spacing w:line="276" w:lineRule="auto"/>
        <w:jc w:val="both"/>
        <w:rPr>
          <w:rFonts w:ascii="Arial" w:hAnsi="Arial" w:cs="Arial"/>
          <w:sz w:val="22"/>
          <w:szCs w:val="22"/>
        </w:rPr>
      </w:pPr>
    </w:p>
    <w:p w:rsidR="00B5525B" w:rsidRPr="00632A2A" w:rsidRDefault="00B5525B" w:rsidP="00B5525B">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B5525B" w:rsidRDefault="00B5525B" w:rsidP="00632A2A">
      <w:pPr>
        <w:suppressAutoHyphens/>
        <w:spacing w:line="276" w:lineRule="auto"/>
        <w:jc w:val="both"/>
        <w:rPr>
          <w:rFonts w:ascii="Arial" w:hAnsi="Arial" w:cs="Arial"/>
          <w:sz w:val="22"/>
          <w:szCs w:val="22"/>
        </w:rPr>
      </w:pPr>
    </w:p>
    <w:p w:rsidR="00B5525B" w:rsidRPr="006F0549" w:rsidRDefault="00B5525B" w:rsidP="00632A2A">
      <w:pPr>
        <w:suppressAutoHyphens/>
        <w:spacing w:line="276" w:lineRule="auto"/>
        <w:jc w:val="both"/>
        <w:rPr>
          <w:rFonts w:ascii="Arial" w:hAnsi="Arial" w:cs="Arial"/>
          <w:sz w:val="22"/>
          <w:szCs w:val="22"/>
        </w:rPr>
      </w:pPr>
    </w:p>
    <w:p w:rsidR="0012470A" w:rsidRPr="006F0549" w:rsidRDefault="000B0F31" w:rsidP="00632A2A">
      <w:pPr>
        <w:spacing w:line="276" w:lineRule="auto"/>
        <w:rPr>
          <w:rFonts w:ascii="Arial" w:hAnsi="Arial" w:cs="Arial"/>
          <w:sz w:val="22"/>
          <w:szCs w:val="22"/>
        </w:rPr>
      </w:pPr>
      <w:r w:rsidRPr="006F0549">
        <w:rPr>
          <w:rFonts w:ascii="Arial" w:hAnsi="Arial" w:cs="Arial"/>
          <w:sz w:val="22"/>
          <w:szCs w:val="22"/>
        </w:rPr>
        <w:lastRenderedPageBreak/>
        <w:t xml:space="preserve">b) </w:t>
      </w:r>
      <w:r w:rsidR="00102AEA" w:rsidRPr="006F0549">
        <w:rPr>
          <w:rFonts w:ascii="Arial" w:hAnsi="Arial" w:cs="Arial"/>
          <w:sz w:val="22"/>
          <w:szCs w:val="22"/>
        </w:rPr>
        <w:t xml:space="preserve">dysponuje </w:t>
      </w:r>
      <w:r w:rsidR="00E02554" w:rsidRPr="006F0549">
        <w:rPr>
          <w:rFonts w:ascii="Arial" w:hAnsi="Arial" w:cs="Arial"/>
          <w:sz w:val="22"/>
          <w:szCs w:val="22"/>
        </w:rPr>
        <w:t>co najmniej następującymi osobami</w:t>
      </w:r>
      <w:r w:rsidR="00550ADD" w:rsidRPr="006F0549">
        <w:rPr>
          <w:rFonts w:ascii="Arial" w:hAnsi="Arial" w:cs="Arial"/>
          <w:sz w:val="22"/>
          <w:szCs w:val="22"/>
        </w:rPr>
        <w:t>, które będą skierowane do realizacji zamówienia</w:t>
      </w:r>
      <w:r w:rsidR="006562E1" w:rsidRPr="006F0549">
        <w:rPr>
          <w:rFonts w:ascii="Arial" w:hAnsi="Arial" w:cs="Arial"/>
          <w:sz w:val="22"/>
          <w:szCs w:val="22"/>
        </w:rPr>
        <w:t xml:space="preserve"> publicznego</w:t>
      </w:r>
      <w:r w:rsidR="0012470A" w:rsidRPr="006F0549">
        <w:rPr>
          <w:rFonts w:ascii="Arial" w:hAnsi="Arial" w:cs="Arial"/>
          <w:sz w:val="22"/>
          <w:szCs w:val="22"/>
        </w:rPr>
        <w:t>:</w:t>
      </w:r>
    </w:p>
    <w:p w:rsidR="002D4144" w:rsidRDefault="002D4144" w:rsidP="00632A2A">
      <w:pPr>
        <w:spacing w:line="276" w:lineRule="auto"/>
        <w:jc w:val="both"/>
        <w:rPr>
          <w:rFonts w:ascii="Arial" w:hAnsi="Arial" w:cs="Arial"/>
          <w:sz w:val="22"/>
          <w:szCs w:val="22"/>
        </w:rPr>
      </w:pPr>
    </w:p>
    <w:tbl>
      <w:tblPr>
        <w:tblW w:w="9271" w:type="dxa"/>
        <w:tblInd w:w="108" w:type="dxa"/>
        <w:tblLayout w:type="fixed"/>
        <w:tblLook w:val="0000" w:firstRow="0" w:lastRow="0" w:firstColumn="0" w:lastColumn="0" w:noHBand="0" w:noVBand="0"/>
      </w:tblPr>
      <w:tblGrid>
        <w:gridCol w:w="6237"/>
        <w:gridCol w:w="3034"/>
      </w:tblGrid>
      <w:tr w:rsidR="008B620A" w:rsidRPr="00632A2A" w:rsidTr="002D4144">
        <w:tc>
          <w:tcPr>
            <w:tcW w:w="6237" w:type="dxa"/>
            <w:tcBorders>
              <w:top w:val="single" w:sz="4" w:space="0" w:color="000000"/>
              <w:left w:val="single" w:sz="4" w:space="0" w:color="000000"/>
              <w:bottom w:val="single" w:sz="4" w:space="0" w:color="000000"/>
            </w:tcBorders>
            <w:shd w:val="clear" w:color="auto" w:fill="auto"/>
            <w:vAlign w:val="center"/>
          </w:tcPr>
          <w:p w:rsidR="008B620A" w:rsidRPr="00632A2A" w:rsidRDefault="008B620A" w:rsidP="00632A2A">
            <w:pPr>
              <w:suppressAutoHyphens/>
              <w:snapToGrid w:val="0"/>
              <w:spacing w:after="120" w:line="276" w:lineRule="auto"/>
              <w:jc w:val="center"/>
              <w:rPr>
                <w:rFonts w:ascii="Arial" w:hAnsi="Arial" w:cs="Arial"/>
                <w:sz w:val="22"/>
                <w:szCs w:val="22"/>
                <w:lang w:eastAsia="ar-SA"/>
              </w:rPr>
            </w:pPr>
            <w:r w:rsidRPr="00632A2A">
              <w:rPr>
                <w:rFonts w:ascii="Arial" w:hAnsi="Arial" w:cs="Arial"/>
                <w:sz w:val="22"/>
                <w:szCs w:val="22"/>
                <w:lang w:eastAsia="ar-SA"/>
              </w:rPr>
              <w:t>Funkcja/Uprawnienia</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8B620A" w:rsidRPr="00632A2A" w:rsidRDefault="008B620A" w:rsidP="00632A2A">
            <w:pPr>
              <w:suppressAutoHyphens/>
              <w:snapToGrid w:val="0"/>
              <w:spacing w:after="120" w:line="276" w:lineRule="auto"/>
              <w:ind w:right="72"/>
              <w:jc w:val="center"/>
              <w:rPr>
                <w:rFonts w:ascii="Arial" w:hAnsi="Arial" w:cs="Arial"/>
                <w:sz w:val="22"/>
                <w:szCs w:val="22"/>
                <w:lang w:eastAsia="ar-SA"/>
              </w:rPr>
            </w:pPr>
            <w:r w:rsidRPr="00632A2A">
              <w:rPr>
                <w:rFonts w:ascii="Arial" w:hAnsi="Arial" w:cs="Arial"/>
                <w:sz w:val="22"/>
                <w:szCs w:val="22"/>
                <w:lang w:eastAsia="ar-SA"/>
              </w:rPr>
              <w:t>Doświadczenie</w:t>
            </w:r>
          </w:p>
        </w:tc>
      </w:tr>
      <w:tr w:rsidR="00E66A48" w:rsidRPr="00632A2A" w:rsidTr="002D4144">
        <w:tc>
          <w:tcPr>
            <w:tcW w:w="6237" w:type="dxa"/>
            <w:tcBorders>
              <w:top w:val="single" w:sz="4" w:space="0" w:color="000000"/>
              <w:left w:val="single" w:sz="4" w:space="0" w:color="000000"/>
              <w:bottom w:val="single" w:sz="4" w:space="0" w:color="000000"/>
            </w:tcBorders>
            <w:shd w:val="clear" w:color="auto" w:fill="auto"/>
            <w:vAlign w:val="center"/>
          </w:tcPr>
          <w:p w:rsidR="00E66A48" w:rsidRPr="00491945" w:rsidRDefault="00E66A48" w:rsidP="00632A2A">
            <w:pPr>
              <w:suppressAutoHyphens/>
              <w:snapToGrid w:val="0"/>
              <w:spacing w:after="120" w:line="276" w:lineRule="auto"/>
              <w:rPr>
                <w:rFonts w:ascii="Arial" w:hAnsi="Arial" w:cs="Arial"/>
                <w:b/>
                <w:sz w:val="22"/>
                <w:szCs w:val="22"/>
                <w:lang w:eastAsia="ar-SA"/>
              </w:rPr>
            </w:pPr>
            <w:r w:rsidRPr="00491945">
              <w:rPr>
                <w:rFonts w:ascii="Arial" w:hAnsi="Arial" w:cs="Arial"/>
                <w:b/>
                <w:sz w:val="22"/>
                <w:szCs w:val="22"/>
                <w:lang w:eastAsia="ar-SA"/>
              </w:rPr>
              <w:t xml:space="preserve">Kierownik </w:t>
            </w:r>
            <w:r w:rsidR="006F0549" w:rsidRPr="00491945">
              <w:rPr>
                <w:rFonts w:ascii="Arial" w:hAnsi="Arial" w:cs="Arial"/>
                <w:b/>
                <w:sz w:val="22"/>
                <w:szCs w:val="22"/>
                <w:lang w:eastAsia="ar-SA"/>
              </w:rPr>
              <w:t>budowy</w:t>
            </w:r>
          </w:p>
          <w:p w:rsidR="00E66A48" w:rsidRPr="00491945" w:rsidRDefault="00E66A48" w:rsidP="00632A2A">
            <w:pPr>
              <w:suppressAutoHyphens/>
              <w:snapToGrid w:val="0"/>
              <w:spacing w:after="120" w:line="276" w:lineRule="auto"/>
              <w:rPr>
                <w:rFonts w:ascii="Arial" w:hAnsi="Arial" w:cs="Arial"/>
                <w:sz w:val="22"/>
                <w:szCs w:val="22"/>
                <w:lang w:eastAsia="ar-SA"/>
              </w:rPr>
            </w:pPr>
            <w:r w:rsidRPr="00491945">
              <w:rPr>
                <w:rFonts w:ascii="Arial" w:hAnsi="Arial" w:cs="Arial"/>
                <w:sz w:val="22"/>
                <w:szCs w:val="22"/>
                <w:lang w:eastAsia="ar-SA"/>
              </w:rPr>
              <w:t xml:space="preserve">- </w:t>
            </w:r>
            <w:r w:rsidR="00491945" w:rsidRPr="00491945">
              <w:rPr>
                <w:rFonts w:ascii="Arial" w:hAnsi="Arial" w:cs="Arial"/>
                <w:sz w:val="22"/>
                <w:szCs w:val="22"/>
              </w:rPr>
              <w:t xml:space="preserve">uprawnienia budowlane do kierowania robotami budowlanymi </w:t>
            </w:r>
            <w:r w:rsidR="00491945" w:rsidRPr="00491945">
              <w:rPr>
                <w:rFonts w:ascii="Arial" w:hAnsi="Arial" w:cs="Arial"/>
                <w:b/>
                <w:bCs/>
                <w:sz w:val="22"/>
                <w:szCs w:val="22"/>
              </w:rPr>
              <w:t xml:space="preserve">bez ograniczeń w specjalności instalacyjnej </w:t>
            </w:r>
            <w:r w:rsidR="00491945" w:rsidRPr="00491945">
              <w:rPr>
                <w:rFonts w:ascii="Arial" w:hAnsi="Arial" w:cs="Arial"/>
                <w:sz w:val="22"/>
                <w:szCs w:val="22"/>
              </w:rPr>
              <w:t>w zakresie sieci, instalacji i urządzeń cieplnych, wentylacyjnych, gazowych, wodociągowych i kanalizacyjnych</w:t>
            </w:r>
          </w:p>
          <w:p w:rsidR="00E66A48" w:rsidRPr="00BB2CAC" w:rsidRDefault="00E66A48" w:rsidP="00632A2A">
            <w:pPr>
              <w:suppressAutoHyphens/>
              <w:snapToGrid w:val="0"/>
              <w:spacing w:after="120" w:line="276" w:lineRule="auto"/>
              <w:rPr>
                <w:rFonts w:ascii="Arial" w:hAnsi="Arial" w:cs="Arial"/>
                <w:b/>
                <w:sz w:val="22"/>
                <w:szCs w:val="22"/>
                <w:highlight w:val="yellow"/>
                <w:lang w:eastAsia="ar-SA"/>
              </w:rPr>
            </w:pPr>
            <w:r w:rsidRPr="00491945">
              <w:rPr>
                <w:rFonts w:ascii="Arial" w:hAnsi="Arial" w:cs="Arial"/>
                <w:sz w:val="22"/>
                <w:szCs w:val="22"/>
                <w:lang w:eastAsia="ar-SA"/>
              </w:rPr>
              <w:t>Wskazane powyżej uprawnienia budowlane muszą być zgodne z ustawą z dnia 7 lipca 1994r. Prawo budowlane (t.j. Dz. U. z 2016r., poz. 290</w:t>
            </w:r>
            <w:r w:rsidR="00B74263" w:rsidRPr="00491945">
              <w:rPr>
                <w:rFonts w:ascii="Arial" w:hAnsi="Arial" w:cs="Arial"/>
                <w:sz w:val="22"/>
                <w:szCs w:val="22"/>
                <w:lang w:eastAsia="ar-SA"/>
              </w:rPr>
              <w:t xml:space="preserve"> z późn. zm.</w:t>
            </w:r>
            <w:r w:rsidRPr="00491945">
              <w:rPr>
                <w:rFonts w:ascii="Arial" w:hAnsi="Arial" w:cs="Arial"/>
                <w:sz w:val="22"/>
                <w:szCs w:val="22"/>
                <w:lang w:eastAsia="ar-SA"/>
              </w:rPr>
              <w:t>)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odpowiednich przepisów obowiązujących na terenie kraju, z którego pochodzi dana osoba, które w zakresie objętym zamówieniem pozwalać będą na pełnienie samodzielnych funkcji technicznych w budownictwie w ww. specjalności.</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E66A48" w:rsidRPr="002E6A7C" w:rsidRDefault="006F0549" w:rsidP="00632A2A">
            <w:pPr>
              <w:suppressAutoHyphens/>
              <w:spacing w:after="120" w:line="276" w:lineRule="auto"/>
              <w:ind w:right="72"/>
              <w:rPr>
                <w:rFonts w:ascii="Arial" w:hAnsi="Arial" w:cs="Arial"/>
                <w:sz w:val="22"/>
                <w:szCs w:val="22"/>
              </w:rPr>
            </w:pPr>
            <w:r w:rsidRPr="002E6A7C">
              <w:rPr>
                <w:rFonts w:ascii="Arial" w:hAnsi="Arial" w:cs="Arial"/>
                <w:sz w:val="22"/>
                <w:szCs w:val="22"/>
              </w:rPr>
              <w:t xml:space="preserve">co najmniej </w:t>
            </w:r>
            <w:r w:rsidR="002E6A7C" w:rsidRPr="002E6A7C">
              <w:rPr>
                <w:rFonts w:ascii="Arial" w:hAnsi="Arial" w:cs="Arial"/>
                <w:b/>
                <w:sz w:val="22"/>
                <w:szCs w:val="22"/>
              </w:rPr>
              <w:t>5</w:t>
            </w:r>
            <w:r w:rsidRPr="002E6A7C">
              <w:rPr>
                <w:rFonts w:ascii="Arial" w:hAnsi="Arial" w:cs="Arial"/>
                <w:b/>
                <w:bCs/>
                <w:sz w:val="22"/>
                <w:szCs w:val="22"/>
              </w:rPr>
              <w:t xml:space="preserve"> lat doświadczenia zawodowego</w:t>
            </w:r>
            <w:r w:rsidRPr="002E6A7C">
              <w:rPr>
                <w:rFonts w:ascii="Arial" w:hAnsi="Arial" w:cs="Arial"/>
                <w:sz w:val="22"/>
                <w:szCs w:val="22"/>
              </w:rPr>
              <w:t xml:space="preserve">, liczonego od momentu uzyskania uprawnień budowlanych, na stanowisku </w:t>
            </w:r>
            <w:r w:rsidRPr="002E6A7C">
              <w:rPr>
                <w:rFonts w:ascii="Arial" w:hAnsi="Arial" w:cs="Arial"/>
                <w:b/>
                <w:bCs/>
                <w:sz w:val="22"/>
                <w:szCs w:val="22"/>
              </w:rPr>
              <w:t>Kierownika Budowy lub Kierownika Robót</w:t>
            </w:r>
            <w:r w:rsidRPr="002E6A7C">
              <w:rPr>
                <w:rFonts w:ascii="Arial" w:hAnsi="Arial" w:cs="Arial"/>
                <w:sz w:val="22"/>
                <w:szCs w:val="22"/>
              </w:rPr>
              <w:t>, w tym na co najmniej</w:t>
            </w:r>
            <w:r w:rsidR="00491945" w:rsidRPr="002E6A7C">
              <w:rPr>
                <w:rFonts w:ascii="Arial" w:hAnsi="Arial" w:cs="Arial"/>
                <w:sz w:val="22"/>
                <w:szCs w:val="22"/>
              </w:rPr>
              <w:br/>
              <w:t>-</w:t>
            </w:r>
            <w:r w:rsidRPr="002E6A7C">
              <w:rPr>
                <w:rFonts w:ascii="Arial" w:hAnsi="Arial" w:cs="Arial"/>
                <w:sz w:val="22"/>
                <w:szCs w:val="22"/>
              </w:rPr>
              <w:t xml:space="preserve"> jednej zakończonej inwestycji polegającej na budowie</w:t>
            </w:r>
            <w:r w:rsidRPr="002E6A7C">
              <w:rPr>
                <w:rFonts w:ascii="Arial" w:hAnsi="Arial" w:cs="Arial"/>
                <w:b/>
                <w:caps/>
              </w:rPr>
              <w:t xml:space="preserve"> </w:t>
            </w:r>
            <w:r w:rsidR="002E6A7C">
              <w:rPr>
                <w:rFonts w:ascii="Arial" w:hAnsi="Arial" w:cs="Arial"/>
                <w:sz w:val="22"/>
                <w:szCs w:val="22"/>
              </w:rPr>
              <w:t>sieci wodociągowej (</w:t>
            </w:r>
            <w:r w:rsidR="00491945" w:rsidRPr="002E6A7C">
              <w:rPr>
                <w:rFonts w:ascii="Arial" w:hAnsi="Arial" w:cs="Arial"/>
                <w:sz w:val="22"/>
                <w:szCs w:val="22"/>
              </w:rPr>
              <w:t>dla części 1)</w:t>
            </w:r>
          </w:p>
          <w:p w:rsidR="00491945" w:rsidRPr="00BB2CAC" w:rsidRDefault="00491945" w:rsidP="00632A2A">
            <w:pPr>
              <w:suppressAutoHyphens/>
              <w:spacing w:after="120" w:line="276" w:lineRule="auto"/>
              <w:ind w:right="72"/>
              <w:rPr>
                <w:rFonts w:ascii="Arial" w:hAnsi="Arial" w:cs="Arial"/>
                <w:sz w:val="22"/>
                <w:szCs w:val="22"/>
                <w:highlight w:val="yellow"/>
              </w:rPr>
            </w:pPr>
            <w:r w:rsidRPr="002E6A7C">
              <w:rPr>
                <w:rFonts w:ascii="Arial" w:hAnsi="Arial" w:cs="Arial"/>
                <w:sz w:val="22"/>
                <w:szCs w:val="22"/>
              </w:rPr>
              <w:t>- jednej zakończonej inwestycji polegającej</w:t>
            </w:r>
            <w:r w:rsidRPr="002E6A7C">
              <w:rPr>
                <w:rFonts w:ascii="Arial" w:hAnsi="Arial" w:cs="Arial"/>
                <w:spacing w:val="-2"/>
                <w:sz w:val="22"/>
                <w:szCs w:val="22"/>
              </w:rPr>
              <w:t xml:space="preserve"> na budowie sieci kanalizacji sanitarnej wraz z remontem/przebudową, budową przepompowni ścieków </w:t>
            </w:r>
            <w:r w:rsidR="002E6A7C">
              <w:rPr>
                <w:rFonts w:ascii="Arial" w:hAnsi="Arial" w:cs="Arial"/>
                <w:sz w:val="22"/>
                <w:szCs w:val="22"/>
              </w:rPr>
              <w:t>(dla części 2</w:t>
            </w:r>
            <w:r w:rsidR="002E6A7C" w:rsidRPr="002E6A7C">
              <w:rPr>
                <w:rFonts w:ascii="Arial" w:hAnsi="Arial" w:cs="Arial"/>
                <w:sz w:val="22"/>
                <w:szCs w:val="22"/>
              </w:rPr>
              <w:t>)</w:t>
            </w:r>
          </w:p>
        </w:tc>
      </w:tr>
    </w:tbl>
    <w:p w:rsidR="00550ADD" w:rsidRDefault="00550ADD" w:rsidP="00632A2A">
      <w:pPr>
        <w:spacing w:line="276" w:lineRule="auto"/>
        <w:jc w:val="both"/>
        <w:rPr>
          <w:rFonts w:ascii="Arial" w:hAnsi="Arial" w:cs="Arial"/>
          <w:sz w:val="22"/>
          <w:szCs w:val="22"/>
        </w:rPr>
      </w:pPr>
    </w:p>
    <w:p w:rsidR="00BD3768" w:rsidRDefault="00BD3768" w:rsidP="00632A2A">
      <w:pPr>
        <w:spacing w:line="276" w:lineRule="auto"/>
        <w:jc w:val="both"/>
        <w:rPr>
          <w:rFonts w:ascii="Arial" w:hAnsi="Arial" w:cs="Arial"/>
          <w:sz w:val="22"/>
          <w:szCs w:val="22"/>
        </w:rPr>
      </w:pPr>
      <w:r w:rsidRPr="006F0549">
        <w:rPr>
          <w:rFonts w:ascii="Arial" w:hAnsi="Arial" w:cs="Arial"/>
          <w:sz w:val="22"/>
          <w:szCs w:val="22"/>
        </w:rPr>
        <w:t xml:space="preserve">W przypadku składania oferty na </w:t>
      </w:r>
      <w:r>
        <w:rPr>
          <w:rFonts w:ascii="Arial" w:hAnsi="Arial" w:cs="Arial"/>
          <w:sz w:val="22"/>
          <w:szCs w:val="22"/>
        </w:rPr>
        <w:t>obie części</w:t>
      </w:r>
      <w:r w:rsidRPr="006F0549">
        <w:rPr>
          <w:rFonts w:ascii="Arial" w:hAnsi="Arial" w:cs="Arial"/>
          <w:sz w:val="22"/>
          <w:szCs w:val="22"/>
        </w:rPr>
        <w:t xml:space="preserve"> Zamawiający </w:t>
      </w:r>
      <w:r>
        <w:rPr>
          <w:rFonts w:ascii="Arial" w:hAnsi="Arial" w:cs="Arial"/>
          <w:sz w:val="22"/>
          <w:szCs w:val="22"/>
        </w:rPr>
        <w:t>dopuszcza wskazanie tej samej osoby na stanowisko kierownika budowy dla części 1 i 2.</w:t>
      </w:r>
    </w:p>
    <w:p w:rsidR="00BD3768" w:rsidRPr="00632A2A" w:rsidRDefault="00BD3768" w:rsidP="00632A2A">
      <w:pPr>
        <w:spacing w:line="276" w:lineRule="auto"/>
        <w:jc w:val="both"/>
        <w:rPr>
          <w:rFonts w:ascii="Arial" w:hAnsi="Arial" w:cs="Arial"/>
          <w:sz w:val="22"/>
          <w:szCs w:val="22"/>
        </w:rPr>
      </w:pP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b/>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632A2A" w:rsidRDefault="006F7002" w:rsidP="00632A2A">
      <w:pPr>
        <w:spacing w:line="276" w:lineRule="auto"/>
        <w:jc w:val="both"/>
        <w:rPr>
          <w:rFonts w:ascii="Arial" w:hAnsi="Arial" w:cs="Arial"/>
          <w:b/>
          <w:color w:val="000000"/>
          <w:sz w:val="22"/>
          <w:szCs w:val="22"/>
          <w:lang w:eastAsia="en-US"/>
        </w:rPr>
      </w:pPr>
    </w:p>
    <w:p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rsidR="006F7002" w:rsidRPr="00632A2A" w:rsidRDefault="006F7002" w:rsidP="00632A2A">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00B5525B">
        <w:rPr>
          <w:rFonts w:ascii="Arial" w:eastAsia="Lucida Sans Unicode" w:hAnsi="Arial" w:cs="Arial"/>
          <w:bCs/>
          <w:sz w:val="22"/>
          <w:szCs w:val="22"/>
        </w:rPr>
        <w:t xml:space="preserve"> </w:t>
      </w:r>
      <w:r w:rsidRPr="00B5525B">
        <w:rPr>
          <w:rFonts w:ascii="Arial" w:eastAsia="Lucida Sans Unicode" w:hAnsi="Arial" w:cs="Arial"/>
          <w:b/>
          <w:bCs/>
          <w:kern w:val="2"/>
          <w:sz w:val="22"/>
          <w:szCs w:val="22"/>
        </w:rPr>
        <w:t xml:space="preserve">zgodnie z załącznikiem </w:t>
      </w:r>
      <w:r w:rsidR="00B5525B" w:rsidRPr="00B5525B">
        <w:rPr>
          <w:rFonts w:ascii="Arial" w:eastAsia="Lucida Sans Unicode" w:hAnsi="Arial" w:cs="Arial"/>
          <w:b/>
          <w:bCs/>
          <w:kern w:val="2"/>
          <w:sz w:val="22"/>
          <w:szCs w:val="22"/>
        </w:rPr>
        <w:t>5</w:t>
      </w:r>
      <w:r w:rsidRPr="00B5525B">
        <w:rPr>
          <w:rFonts w:ascii="Arial" w:eastAsia="Lucida Sans Unicode" w:hAnsi="Arial" w:cs="Arial"/>
          <w:b/>
          <w:bCs/>
          <w:kern w:val="2"/>
          <w:sz w:val="22"/>
          <w:szCs w:val="22"/>
        </w:rPr>
        <w:t>.</w:t>
      </w:r>
    </w:p>
    <w:p w:rsidR="006F7002" w:rsidRPr="00632A2A" w:rsidRDefault="006F7002" w:rsidP="00632A2A">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 xml:space="preserve">3. W przypadku zmiany lub rezygnacji z podwykonawcy na którego zasoby Wykonawca się powołuje Wykonawca jest zobowiązany wykazać Zamawiającemu iż proponowany inny </w:t>
      </w:r>
      <w:r w:rsidRPr="00632A2A">
        <w:rPr>
          <w:rFonts w:ascii="Arial" w:eastAsia="Lucida Sans Unicode" w:hAnsi="Arial" w:cs="Arial"/>
          <w:bCs/>
          <w:color w:val="000000"/>
          <w:kern w:val="2"/>
          <w:sz w:val="22"/>
          <w:szCs w:val="22"/>
        </w:rPr>
        <w:lastRenderedPageBreak/>
        <w:t>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rsidR="006F7002" w:rsidRPr="00632A2A" w:rsidRDefault="006F7002" w:rsidP="004D1F4A">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00073325" w:rsidRPr="00632A2A">
        <w:rPr>
          <w:rFonts w:ascii="Arial" w:eastAsia="Calibri" w:hAnsi="Arial" w:cs="Arial"/>
          <w:sz w:val="22"/>
          <w:szCs w:val="22"/>
        </w:rPr>
        <w:t>,</w:t>
      </w:r>
      <w:r w:rsidR="000D0549" w:rsidRPr="00632A2A">
        <w:rPr>
          <w:rFonts w:ascii="Arial" w:eastAsia="Calibri" w:hAnsi="Arial" w:cs="Arial"/>
          <w:sz w:val="22"/>
          <w:szCs w:val="22"/>
        </w:rPr>
        <w:t xml:space="preserve">na podstawie informacji zawartych w oświadczeniach, o których mowa </w:t>
      </w:r>
      <w:r w:rsidR="00073325" w:rsidRPr="00632A2A">
        <w:rPr>
          <w:rFonts w:ascii="Arial" w:eastAsia="Calibri" w:hAnsi="Arial" w:cs="Arial"/>
          <w:sz w:val="22"/>
          <w:szCs w:val="22"/>
        </w:rPr>
        <w:t>w pkt. 3A ppkt. 1 Rozdz. II SIWZ</w:t>
      </w:r>
      <w:r w:rsidR="00394BC4">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bookmarkStart w:id="24" w:name="_Hlk486918146"/>
      <w:r w:rsidR="00DB4A4C" w:rsidRPr="005B4ED2">
        <w:rPr>
          <w:rFonts w:ascii="Arial" w:hAnsi="Arial" w:cs="Arial"/>
          <w:sz w:val="22"/>
          <w:szCs w:val="22"/>
        </w:rPr>
        <w:t>oraz ust. 5 pkt 1</w:t>
      </w:r>
      <w:r w:rsidR="00DB4A4C">
        <w:rPr>
          <w:rFonts w:ascii="Arial" w:hAnsi="Arial" w:cs="Arial"/>
          <w:sz w:val="22"/>
          <w:szCs w:val="22"/>
        </w:rPr>
        <w:t>, 8</w:t>
      </w:r>
      <w:r w:rsidR="00DB4A4C" w:rsidRPr="005B4ED2">
        <w:rPr>
          <w:rFonts w:ascii="Arial" w:eastAsia="Calibri" w:hAnsi="Arial" w:cs="Arial"/>
          <w:sz w:val="22"/>
          <w:szCs w:val="22"/>
        </w:rPr>
        <w:t xml:space="preserve"> ustawy</w:t>
      </w:r>
      <w:r w:rsidR="00DB4A4C" w:rsidRPr="00F35A38">
        <w:rPr>
          <w:rFonts w:ascii="Arial" w:eastAsia="Calibri" w:hAnsi="Arial" w:cs="Arial"/>
          <w:sz w:val="22"/>
          <w:szCs w:val="22"/>
        </w:rPr>
        <w:t xml:space="preserve">. </w:t>
      </w:r>
      <w:bookmarkEnd w:id="24"/>
    </w:p>
    <w:p w:rsidR="006F7002" w:rsidRPr="00632A2A" w:rsidRDefault="006F7002" w:rsidP="004D1F4A">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6F7002" w:rsidRPr="00632A2A" w:rsidRDefault="006F7002" w:rsidP="004D1F4A">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w:t>
      </w:r>
      <w:r w:rsidR="002B5280" w:rsidRPr="00632A2A">
        <w:rPr>
          <w:rFonts w:ascii="Arial" w:eastAsia="Calibri" w:hAnsi="Arial" w:cs="Arial"/>
          <w:color w:val="000000"/>
          <w:sz w:val="22"/>
          <w:szCs w:val="22"/>
        </w:rPr>
        <w:t>Z</w:t>
      </w:r>
      <w:r w:rsidRPr="00632A2A">
        <w:rPr>
          <w:rFonts w:ascii="Arial" w:eastAsia="Calibri" w:hAnsi="Arial" w:cs="Arial"/>
          <w:color w:val="000000"/>
          <w:sz w:val="22"/>
          <w:szCs w:val="22"/>
        </w:rPr>
        <w:t xml:space="preserve">amawiającego powstałą wskutek nieudostępnienia tych zasobów, chyba że za nieudostępnienie zasobów nie ponosi winy. </w:t>
      </w:r>
    </w:p>
    <w:p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rsidR="006F7002" w:rsidRPr="00632A2A" w:rsidRDefault="006F7002" w:rsidP="00632A2A">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6F7002" w:rsidRPr="00632A2A" w:rsidRDefault="006F7002" w:rsidP="00632A2A">
      <w:pPr>
        <w:spacing w:line="276" w:lineRule="auto"/>
        <w:jc w:val="both"/>
        <w:rPr>
          <w:rFonts w:ascii="Arial" w:eastAsia="Lucida Sans Unicode" w:hAnsi="Arial" w:cs="Arial"/>
          <w:b/>
          <w:bCs/>
          <w:color w:val="000000"/>
          <w:kern w:val="2"/>
          <w:sz w:val="22"/>
          <w:szCs w:val="22"/>
        </w:rPr>
      </w:pPr>
    </w:p>
    <w:p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25" w:name="_Toc465419671"/>
      <w:r w:rsidRPr="00632A2A">
        <w:rPr>
          <w:rFonts w:ascii="Arial" w:hAnsi="Arial" w:cs="Arial"/>
          <w:sz w:val="22"/>
          <w:szCs w:val="22"/>
          <w:highlight w:val="lightGray"/>
        </w:rPr>
        <w:t>PODSTAWY WYKLUCZENIA</w:t>
      </w:r>
      <w:bookmarkEnd w:id="25"/>
    </w:p>
    <w:p w:rsidR="006F7002" w:rsidRPr="00632A2A" w:rsidRDefault="00FA14DD" w:rsidP="00632A2A">
      <w:pPr>
        <w:spacing w:line="276" w:lineRule="auto"/>
        <w:jc w:val="both"/>
        <w:rPr>
          <w:rFonts w:ascii="Arial" w:hAnsi="Arial" w:cs="Arial"/>
          <w:sz w:val="22"/>
          <w:szCs w:val="22"/>
        </w:rPr>
      </w:pPr>
      <w:r w:rsidRPr="00632A2A">
        <w:rPr>
          <w:rFonts w:ascii="Arial" w:hAnsi="Arial" w:cs="Arial"/>
          <w:sz w:val="22"/>
          <w:szCs w:val="22"/>
        </w:rPr>
        <w:t>2.</w:t>
      </w:r>
      <w:r w:rsidR="006F7002" w:rsidRPr="00632A2A">
        <w:rPr>
          <w:rFonts w:ascii="Arial" w:hAnsi="Arial" w:cs="Arial"/>
          <w:sz w:val="22"/>
          <w:szCs w:val="22"/>
        </w:rPr>
        <w:t>1. Z postępowania o udzielenie zamówienia zostaną wykluczeni wykonawcy, w przypadku wystąpienia  co najmniej jednej z okoliczności o których mowa w art. 24 ust 1 ustawy.</w:t>
      </w:r>
    </w:p>
    <w:p w:rsidR="006F7002" w:rsidRDefault="00FA14DD" w:rsidP="00632A2A">
      <w:pPr>
        <w:spacing w:line="276" w:lineRule="auto"/>
        <w:jc w:val="both"/>
        <w:rPr>
          <w:rFonts w:ascii="Arial" w:hAnsi="Arial" w:cs="Arial"/>
          <w:sz w:val="22"/>
          <w:szCs w:val="22"/>
        </w:rPr>
      </w:pPr>
      <w:r w:rsidRPr="00394BC4">
        <w:rPr>
          <w:rFonts w:ascii="Arial" w:hAnsi="Arial" w:cs="Arial"/>
          <w:sz w:val="22"/>
          <w:szCs w:val="22"/>
        </w:rPr>
        <w:t>2.</w:t>
      </w:r>
      <w:r w:rsidR="006F7002" w:rsidRPr="00394BC4">
        <w:rPr>
          <w:rFonts w:ascii="Arial" w:hAnsi="Arial" w:cs="Arial"/>
          <w:sz w:val="22"/>
          <w:szCs w:val="22"/>
        </w:rPr>
        <w:t xml:space="preserve">2. </w:t>
      </w:r>
      <w:bookmarkStart w:id="26" w:name="_Hlk486918186"/>
      <w:r w:rsidR="005E1FA8" w:rsidRPr="000747AB">
        <w:rPr>
          <w:rFonts w:ascii="Arial" w:hAnsi="Arial" w:cs="Arial"/>
          <w:sz w:val="22"/>
          <w:szCs w:val="22"/>
        </w:rPr>
        <w:t xml:space="preserve">Z postępowania o udzielenie zamówienia zostanie wykluczony wykonawca w przypadku </w:t>
      </w:r>
      <w:r w:rsidR="005E1FA8" w:rsidRPr="00BD5EBF">
        <w:rPr>
          <w:rFonts w:ascii="Arial" w:hAnsi="Arial" w:cs="Arial"/>
          <w:sz w:val="22"/>
          <w:szCs w:val="22"/>
        </w:rPr>
        <w:t>wystąpienia okoliczności o których mowa w art. 24 ust 5 pkt. 1</w:t>
      </w:r>
      <w:r w:rsidR="005E1FA8">
        <w:rPr>
          <w:rFonts w:ascii="Arial" w:hAnsi="Arial" w:cs="Arial"/>
          <w:sz w:val="22"/>
          <w:szCs w:val="22"/>
        </w:rPr>
        <w:t>,8 ustawy.</w:t>
      </w:r>
    </w:p>
    <w:bookmarkEnd w:id="26"/>
    <w:p w:rsidR="005E1FA8" w:rsidRPr="00394BC4" w:rsidRDefault="005E1FA8" w:rsidP="00632A2A">
      <w:pPr>
        <w:spacing w:line="276" w:lineRule="auto"/>
        <w:jc w:val="both"/>
        <w:rPr>
          <w:rFonts w:ascii="Arial" w:hAnsi="Arial" w:cs="Arial"/>
          <w:sz w:val="22"/>
          <w:szCs w:val="22"/>
        </w:rPr>
      </w:pP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005E1FA8" w:rsidRPr="00BD5EBF">
        <w:rPr>
          <w:rFonts w:ascii="Arial" w:hAnsi="Arial" w:cs="Arial"/>
          <w:sz w:val="22"/>
          <w:szCs w:val="22"/>
        </w:rPr>
        <w:t>oraz ust. 5 pkt 1</w:t>
      </w:r>
      <w:r w:rsidR="005E1FA8" w:rsidRPr="00BD5EBF">
        <w:rPr>
          <w:sz w:val="22"/>
          <w:szCs w:val="22"/>
        </w:rPr>
        <w:t xml:space="preserve"> </w:t>
      </w:r>
      <w:r w:rsidR="005E1FA8" w:rsidRPr="00F35A38">
        <w:rPr>
          <w:rFonts w:ascii="Arial" w:hAnsi="Arial" w:cs="Arial"/>
          <w:sz w:val="22"/>
          <w:szCs w:val="22"/>
        </w:rPr>
        <w:t xml:space="preserve">ustawy </w:t>
      </w:r>
      <w:r w:rsidRPr="00632A2A">
        <w:rPr>
          <w:rFonts w:ascii="Arial" w:hAnsi="Arial" w:cs="Arial"/>
          <w:sz w:val="22"/>
          <w:szCs w:val="22"/>
        </w:rPr>
        <w:t>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6F7002" w:rsidRPr="00632A2A" w:rsidRDefault="006F7002" w:rsidP="00632A2A">
      <w:pPr>
        <w:widowControl w:val="0"/>
        <w:tabs>
          <w:tab w:val="left" w:pos="4515"/>
          <w:tab w:val="left" w:pos="4605"/>
        </w:tabs>
        <w:spacing w:line="276" w:lineRule="auto"/>
        <w:jc w:val="both"/>
        <w:rPr>
          <w:rFonts w:ascii="Arial" w:hAnsi="Arial" w:cs="Arial"/>
          <w:sz w:val="22"/>
          <w:szCs w:val="22"/>
        </w:rPr>
      </w:pPr>
    </w:p>
    <w:p w:rsidR="00FA5D61" w:rsidRPr="00632A2A" w:rsidRDefault="00FA5D61"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27" w:name="_Toc465419672"/>
      <w:r w:rsidRPr="00632A2A">
        <w:rPr>
          <w:rFonts w:ascii="Arial" w:hAnsi="Arial" w:cs="Arial"/>
          <w:sz w:val="22"/>
          <w:szCs w:val="22"/>
          <w:highlight w:val="lightGray"/>
        </w:rPr>
        <w:lastRenderedPageBreak/>
        <w:t>WYKAZ OŚWIADCZEŃ /DOKUMENTÓW/ POTWIERDZAJĄCYCH SPEŁNIENIE WARUNKÓW UDZIAŁU W POSTĘPOWANIU ORAZ BRAK PODSTAW DO WYKLUCZENIA.</w:t>
      </w:r>
      <w:bookmarkEnd w:id="27"/>
    </w:p>
    <w:p w:rsidR="00044926" w:rsidRPr="00632A2A" w:rsidRDefault="00044926" w:rsidP="00632A2A">
      <w:pPr>
        <w:widowControl w:val="0"/>
        <w:tabs>
          <w:tab w:val="left" w:pos="4515"/>
          <w:tab w:val="left" w:pos="4605"/>
        </w:tabs>
        <w:spacing w:line="276" w:lineRule="auto"/>
        <w:ind w:left="353" w:hanging="335"/>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03372D">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B5525B">
        <w:rPr>
          <w:rFonts w:ascii="Arial" w:hAnsi="Arial" w:cs="Arial"/>
          <w:b/>
          <w:bCs/>
          <w:sz w:val="22"/>
          <w:szCs w:val="22"/>
        </w:rPr>
        <w:t>3</w:t>
      </w:r>
      <w:r w:rsidR="00722378">
        <w:rPr>
          <w:rFonts w:ascii="Arial" w:hAnsi="Arial" w:cs="Arial"/>
          <w:b/>
          <w:bCs/>
          <w:sz w:val="22"/>
          <w:szCs w:val="22"/>
        </w:rPr>
        <w:t xml:space="preserve"> </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03372D">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B5525B">
        <w:rPr>
          <w:rFonts w:ascii="Arial" w:hAnsi="Arial" w:cs="Arial"/>
          <w:b/>
          <w:bCs/>
          <w:sz w:val="22"/>
          <w:szCs w:val="22"/>
        </w:rPr>
        <w:t>2</w:t>
      </w:r>
      <w:r w:rsidRPr="00632A2A">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t>
      </w:r>
      <w:r w:rsidR="00AA7E5C" w:rsidRPr="00632A2A">
        <w:rPr>
          <w:rFonts w:ascii="Arial" w:hAnsi="Arial" w:cs="Arial"/>
          <w:bCs/>
          <w:color w:val="000000"/>
          <w:sz w:val="22"/>
          <w:szCs w:val="22"/>
        </w:rPr>
        <w:t>)</w:t>
      </w:r>
      <w:r w:rsidR="006F7002" w:rsidRPr="00632A2A">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3</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632A2A">
        <w:rPr>
          <w:rFonts w:ascii="Arial" w:hAnsi="Arial" w:cs="Arial"/>
          <w:bCs/>
          <w:color w:val="000000"/>
          <w:sz w:val="22"/>
          <w:szCs w:val="22"/>
        </w:rPr>
        <w:t xml:space="preserve">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B5525B">
        <w:rPr>
          <w:rFonts w:ascii="Arial" w:hAnsi="Arial" w:cs="Arial"/>
          <w:b/>
          <w:bCs/>
          <w:sz w:val="22"/>
          <w:szCs w:val="22"/>
        </w:rPr>
        <w:t>2</w:t>
      </w:r>
      <w:r w:rsidR="001D1571" w:rsidRPr="00394BC4">
        <w:rPr>
          <w:rFonts w:ascii="Arial" w:hAnsi="Arial" w:cs="Arial"/>
          <w:b/>
          <w:bCs/>
          <w:sz w:val="22"/>
          <w:szCs w:val="22"/>
        </w:rPr>
        <w:t xml:space="preserve"> i nr </w:t>
      </w:r>
      <w:r w:rsidR="00B5525B">
        <w:rPr>
          <w:rFonts w:ascii="Arial" w:hAnsi="Arial" w:cs="Arial"/>
          <w:b/>
          <w:bCs/>
          <w:sz w:val="22"/>
          <w:szCs w:val="22"/>
        </w:rPr>
        <w:t>3</w:t>
      </w:r>
      <w:r w:rsidR="006F7002" w:rsidRPr="00394BC4">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B5525B">
        <w:rPr>
          <w:rFonts w:ascii="Arial" w:hAnsi="Arial" w:cs="Arial"/>
          <w:b/>
          <w:bCs/>
          <w:sz w:val="22"/>
          <w:szCs w:val="22"/>
        </w:rPr>
        <w:t>3</w:t>
      </w:r>
      <w:r w:rsidR="006F7002" w:rsidRPr="00394BC4">
        <w:rPr>
          <w:rFonts w:ascii="Arial" w:hAnsi="Arial" w:cs="Arial"/>
          <w:b/>
          <w:bCs/>
          <w:sz w:val="22"/>
          <w:szCs w:val="22"/>
        </w:rPr>
        <w:t>.</w:t>
      </w:r>
    </w:p>
    <w:p w:rsidR="006F7002" w:rsidRPr="00AC2609" w:rsidRDefault="006F7002" w:rsidP="00632A2A">
      <w:pPr>
        <w:widowControl w:val="0"/>
        <w:tabs>
          <w:tab w:val="left" w:pos="4515"/>
          <w:tab w:val="left" w:pos="4605"/>
        </w:tabs>
        <w:spacing w:line="276" w:lineRule="auto"/>
        <w:jc w:val="both"/>
        <w:rPr>
          <w:rFonts w:ascii="Arial" w:hAnsi="Arial" w:cs="Arial"/>
          <w:b/>
          <w:bCs/>
          <w:sz w:val="22"/>
          <w:szCs w:val="22"/>
        </w:rPr>
      </w:pPr>
    </w:p>
    <w:p w:rsidR="006F7002" w:rsidRPr="00AC2609" w:rsidRDefault="006F7002" w:rsidP="00632A2A">
      <w:pPr>
        <w:widowControl w:val="0"/>
        <w:tabs>
          <w:tab w:val="left" w:pos="4515"/>
          <w:tab w:val="left" w:pos="4605"/>
        </w:tabs>
        <w:spacing w:line="276" w:lineRule="auto"/>
        <w:jc w:val="both"/>
        <w:rPr>
          <w:rFonts w:ascii="Arial" w:hAnsi="Arial" w:cs="Arial"/>
          <w:b/>
          <w:bCs/>
          <w:sz w:val="22"/>
          <w:szCs w:val="22"/>
        </w:rPr>
      </w:pPr>
      <w:r w:rsidRPr="00AC2609">
        <w:rPr>
          <w:rFonts w:ascii="Arial" w:hAnsi="Arial" w:cs="Arial"/>
          <w:b/>
          <w:bCs/>
          <w:sz w:val="22"/>
          <w:szCs w:val="22"/>
        </w:rPr>
        <w:t xml:space="preserve">Zamawiający przed udzieleniem zamówienia wezwie Wykonawcę którego oferta została najwyżej oceniona do złożenia w nie krótszym niż 5 dni terminie  aktualnych na dzień złożenia oświadczeń i dokumentów </w:t>
      </w:r>
      <w:r w:rsidR="00AC2609" w:rsidRPr="00AC2609">
        <w:rPr>
          <w:rFonts w:ascii="Arial" w:hAnsi="Arial" w:cs="Arial"/>
          <w:b/>
          <w:bCs/>
          <w:sz w:val="22"/>
          <w:szCs w:val="22"/>
        </w:rPr>
        <w:t xml:space="preserve">potwierdzających okoliczności, </w:t>
      </w:r>
      <w:r w:rsidRPr="00AC2609">
        <w:rPr>
          <w:rFonts w:ascii="Arial" w:hAnsi="Arial" w:cs="Arial"/>
          <w:b/>
          <w:bCs/>
          <w:sz w:val="22"/>
          <w:szCs w:val="22"/>
        </w:rPr>
        <w:t>o których mowa w art. 25 ust 1 ustawy.</w:t>
      </w:r>
    </w:p>
    <w:p w:rsidR="006F7002" w:rsidRPr="00AC2609" w:rsidRDefault="006F7002" w:rsidP="00632A2A">
      <w:pPr>
        <w:widowControl w:val="0"/>
        <w:tabs>
          <w:tab w:val="left" w:pos="4515"/>
          <w:tab w:val="left" w:pos="4605"/>
        </w:tabs>
        <w:spacing w:line="276" w:lineRule="auto"/>
        <w:jc w:val="both"/>
        <w:rPr>
          <w:rFonts w:ascii="Arial" w:hAnsi="Arial" w:cs="Arial"/>
          <w:bCs/>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t>
      </w:r>
      <w:r w:rsidRPr="00632A2A">
        <w:rPr>
          <w:rFonts w:ascii="Arial" w:hAnsi="Arial" w:cs="Arial"/>
          <w:color w:val="000000"/>
          <w:sz w:val="22"/>
          <w:szCs w:val="22"/>
        </w:rPr>
        <w:lastRenderedPageBreak/>
        <w:t xml:space="preserve">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lub innego dokumentu  potwierdzającego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rsidR="006F7002" w:rsidRPr="00632A2A" w:rsidRDefault="004D1F4A"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Pr>
          <w:rFonts w:ascii="Arial" w:hAnsi="Arial" w:cs="Arial"/>
          <w:color w:val="000000"/>
          <w:sz w:val="22"/>
          <w:szCs w:val="22"/>
        </w:rPr>
        <w:t>Aktualna</w:t>
      </w:r>
      <w:r w:rsidR="006F7002" w:rsidRPr="00632A2A">
        <w:rPr>
          <w:rFonts w:ascii="Arial" w:hAnsi="Arial" w:cs="Arial"/>
          <w:color w:val="000000"/>
          <w:sz w:val="22"/>
          <w:szCs w:val="22"/>
        </w:rPr>
        <w:t xml:space="preserve"> informacj</w:t>
      </w:r>
      <w:r>
        <w:rPr>
          <w:rFonts w:ascii="Arial" w:hAnsi="Arial" w:cs="Arial"/>
          <w:color w:val="000000"/>
          <w:sz w:val="22"/>
          <w:szCs w:val="22"/>
        </w:rPr>
        <w:t>a</w:t>
      </w:r>
      <w:r w:rsidR="006F7002" w:rsidRPr="00632A2A">
        <w:rPr>
          <w:rFonts w:ascii="Arial" w:hAnsi="Arial" w:cs="Arial"/>
          <w:color w:val="000000"/>
          <w:sz w:val="22"/>
          <w:szCs w:val="22"/>
        </w:rPr>
        <w:t xml:space="preserve"> z Krajowego Rejestru Karnego w zakresie określonym w art 24 ust 1 pkt 13 ,14 i</w:t>
      </w:r>
      <w:r w:rsidR="0003372D">
        <w:rPr>
          <w:rFonts w:ascii="Arial" w:hAnsi="Arial" w:cs="Arial"/>
          <w:color w:val="000000"/>
          <w:sz w:val="22"/>
          <w:szCs w:val="22"/>
        </w:rPr>
        <w:t xml:space="preserve"> </w:t>
      </w:r>
      <w:r w:rsidR="006F7002" w:rsidRPr="00632A2A">
        <w:rPr>
          <w:rFonts w:ascii="Arial" w:hAnsi="Arial" w:cs="Arial"/>
          <w:sz w:val="22"/>
          <w:szCs w:val="22"/>
        </w:rPr>
        <w:t>21</w:t>
      </w:r>
      <w:r w:rsidR="00B74263">
        <w:rPr>
          <w:rFonts w:ascii="Arial" w:hAnsi="Arial" w:cs="Arial"/>
          <w:sz w:val="22"/>
          <w:szCs w:val="22"/>
        </w:rPr>
        <w:t xml:space="preserve"> </w:t>
      </w:r>
      <w:r w:rsidR="006F7002" w:rsidRPr="00632A2A">
        <w:rPr>
          <w:rFonts w:ascii="Arial" w:hAnsi="Arial" w:cs="Arial"/>
          <w:color w:val="000000"/>
          <w:sz w:val="22"/>
          <w:szCs w:val="22"/>
        </w:rPr>
        <w:t>ustawy wystawion</w:t>
      </w:r>
      <w:r w:rsidR="004E0CF5" w:rsidRPr="00632A2A">
        <w:rPr>
          <w:rFonts w:ascii="Arial" w:hAnsi="Arial" w:cs="Arial"/>
          <w:color w:val="000000"/>
          <w:sz w:val="22"/>
          <w:szCs w:val="22"/>
        </w:rPr>
        <w:t>ą</w:t>
      </w:r>
      <w:r w:rsidR="006F7002" w:rsidRPr="00632A2A">
        <w:rPr>
          <w:rFonts w:ascii="Arial" w:hAnsi="Arial" w:cs="Arial"/>
          <w:color w:val="000000"/>
          <w:sz w:val="22"/>
          <w:szCs w:val="22"/>
        </w:rPr>
        <w:t xml:space="preserve"> nie wcześniej niż 6 miesięcy przed upływem terminu składania ofert, </w:t>
      </w:r>
    </w:p>
    <w:p w:rsidR="006F7002" w:rsidRPr="00632A2A" w:rsidRDefault="006F7002" w:rsidP="00632A2A">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 xml:space="preserve">W przypadku składania oferty przez wspólników spółki cywilnej dokumenty wymienione w pkt od 1 – 4  </w:t>
      </w:r>
    </w:p>
    <w:p w:rsidR="006F7002" w:rsidRPr="00632A2A" w:rsidRDefault="006F7002" w:rsidP="00632A2A">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muszą być złożone oddzielnie dla każdego ze wspólników oraz dla spółki cywilnej.</w:t>
      </w:r>
    </w:p>
    <w:p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632A2A" w:rsidRDefault="006F7002" w:rsidP="00632A2A">
      <w:pPr>
        <w:spacing w:line="276" w:lineRule="auto"/>
        <w:jc w:val="both"/>
        <w:rPr>
          <w:rFonts w:ascii="Arial" w:hAnsi="Arial" w:cs="Arial"/>
          <w:b/>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 xml:space="preserve">       W zakresie spełnienia warunków udziału w postępowaniu:</w:t>
      </w:r>
    </w:p>
    <w:p w:rsidR="006B3684" w:rsidRPr="00632A2A" w:rsidRDefault="000B0F31" w:rsidP="00632A2A">
      <w:pPr>
        <w:suppressAutoHyphens/>
        <w:spacing w:line="276" w:lineRule="auto"/>
        <w:jc w:val="both"/>
        <w:rPr>
          <w:rFonts w:ascii="Arial" w:hAnsi="Arial" w:cs="Arial"/>
          <w:sz w:val="22"/>
          <w:szCs w:val="22"/>
        </w:rPr>
      </w:pPr>
      <w:r w:rsidRPr="00632A2A">
        <w:rPr>
          <w:rFonts w:ascii="Arial" w:hAnsi="Arial" w:cs="Arial"/>
          <w:sz w:val="22"/>
          <w:szCs w:val="22"/>
        </w:rPr>
        <w:t>1</w:t>
      </w:r>
      <w:r w:rsidR="006F7002" w:rsidRPr="00632A2A">
        <w:rPr>
          <w:rFonts w:ascii="Arial" w:hAnsi="Arial" w:cs="Arial"/>
          <w:sz w:val="22"/>
          <w:szCs w:val="22"/>
        </w:rPr>
        <w:t>)</w:t>
      </w:r>
      <w:r w:rsidR="00BF1934">
        <w:rPr>
          <w:rFonts w:ascii="Arial" w:hAnsi="Arial" w:cs="Arial"/>
          <w:sz w:val="22"/>
          <w:szCs w:val="22"/>
        </w:rPr>
        <w:t xml:space="preserve"> </w:t>
      </w:r>
      <w:r w:rsidR="006F7002" w:rsidRPr="00632A2A">
        <w:rPr>
          <w:rFonts w:ascii="Arial" w:hAnsi="Arial" w:cs="Arial"/>
          <w:sz w:val="22"/>
          <w:szCs w:val="22"/>
        </w:rPr>
        <w:t>zdolności technicznej lub zawodowej potwierdzonej</w:t>
      </w:r>
      <w:r w:rsidR="006B3684" w:rsidRPr="00632A2A">
        <w:rPr>
          <w:rFonts w:ascii="Arial" w:hAnsi="Arial" w:cs="Arial"/>
          <w:sz w:val="22"/>
          <w:szCs w:val="22"/>
        </w:rPr>
        <w:t>:</w:t>
      </w:r>
    </w:p>
    <w:p w:rsidR="0003372D" w:rsidRPr="00785820" w:rsidRDefault="006B3684" w:rsidP="0003372D">
      <w:pPr>
        <w:suppressAutoHyphens/>
        <w:spacing w:line="276" w:lineRule="auto"/>
        <w:jc w:val="both"/>
        <w:rPr>
          <w:rFonts w:ascii="Arial" w:hAnsi="Arial" w:cs="Arial"/>
          <w:sz w:val="22"/>
          <w:szCs w:val="22"/>
        </w:rPr>
      </w:pPr>
      <w:r w:rsidRPr="00785820">
        <w:rPr>
          <w:rFonts w:ascii="Arial" w:hAnsi="Arial" w:cs="Arial"/>
          <w:sz w:val="22"/>
          <w:szCs w:val="22"/>
        </w:rPr>
        <w:t xml:space="preserve">a) </w:t>
      </w:r>
      <w:r w:rsidR="006F7002" w:rsidRPr="00785820">
        <w:rPr>
          <w:rFonts w:ascii="Arial" w:hAnsi="Arial" w:cs="Arial"/>
          <w:sz w:val="22"/>
          <w:szCs w:val="22"/>
        </w:rPr>
        <w:t xml:space="preserve">wykonaniem w okresie ostatnich </w:t>
      </w:r>
      <w:r w:rsidR="00DF2B0C" w:rsidRPr="00785820">
        <w:rPr>
          <w:rFonts w:ascii="Arial" w:hAnsi="Arial" w:cs="Arial"/>
          <w:sz w:val="22"/>
          <w:szCs w:val="22"/>
        </w:rPr>
        <w:t>5 lat przed upływem terminu składania ofert, a jeżeli okres prowadzenia działalności jest krótszy – w tym okresie, co najmniej</w:t>
      </w:r>
      <w:r w:rsidR="0003372D" w:rsidRPr="00785820">
        <w:rPr>
          <w:rFonts w:ascii="Arial" w:hAnsi="Arial" w:cs="Arial"/>
          <w:sz w:val="22"/>
          <w:szCs w:val="22"/>
        </w:rPr>
        <w:t>:</w:t>
      </w:r>
    </w:p>
    <w:p w:rsidR="00AC2609" w:rsidRPr="00785820" w:rsidRDefault="00AC2609" w:rsidP="00AC2609">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sidRPr="00785820">
        <w:rPr>
          <w:rFonts w:ascii="Arial" w:hAnsi="Arial" w:cs="Arial"/>
          <w:sz w:val="22"/>
          <w:szCs w:val="22"/>
        </w:rPr>
        <w:t xml:space="preserve">- 1 roboty polegającej na budowie sieci wodociągowej </w:t>
      </w:r>
      <w:r w:rsidR="00785820" w:rsidRPr="00785820">
        <w:rPr>
          <w:rFonts w:ascii="Arial" w:hAnsi="Arial" w:cs="Arial"/>
          <w:sz w:val="22"/>
          <w:szCs w:val="22"/>
        </w:rPr>
        <w:t xml:space="preserve"> - o wartości min 35</w:t>
      </w:r>
      <w:r w:rsidRPr="00785820">
        <w:rPr>
          <w:rFonts w:ascii="Arial" w:hAnsi="Arial" w:cs="Arial"/>
          <w:sz w:val="22"/>
          <w:szCs w:val="22"/>
        </w:rPr>
        <w:t>0 000,00 zł brutto - dla części 1</w:t>
      </w:r>
    </w:p>
    <w:p w:rsidR="00AC2609" w:rsidRPr="00785820" w:rsidRDefault="00AC2609" w:rsidP="00AC2609">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sidRPr="00785820">
        <w:rPr>
          <w:rFonts w:ascii="Arial" w:hAnsi="Arial" w:cs="Arial"/>
          <w:spacing w:val="-2"/>
          <w:sz w:val="22"/>
          <w:szCs w:val="22"/>
        </w:rPr>
        <w:t>-</w:t>
      </w:r>
      <w:r w:rsidR="00785820" w:rsidRPr="00785820">
        <w:rPr>
          <w:rFonts w:ascii="Arial" w:hAnsi="Arial" w:cs="Arial"/>
          <w:spacing w:val="-2"/>
          <w:sz w:val="22"/>
          <w:szCs w:val="22"/>
        </w:rPr>
        <w:t xml:space="preserve"> 1 roboty polegającej na budowie sieci kanalizacji sanitarnej wraz z remontem/przebudową, budową przepompowni ścieków o wydajności min. 15 l/s - o wartości zadania min 200 000,00 zł</w:t>
      </w:r>
      <w:r w:rsidR="00785820" w:rsidRPr="00785820">
        <w:rPr>
          <w:rFonts w:ascii="Arial" w:hAnsi="Arial" w:cs="Arial"/>
          <w:sz w:val="22"/>
          <w:szCs w:val="22"/>
        </w:rPr>
        <w:t xml:space="preserve"> brutto  - dla części 2</w:t>
      </w:r>
    </w:p>
    <w:p w:rsidR="006F7002" w:rsidRPr="00632A2A" w:rsidRDefault="006F7002" w:rsidP="00632A2A">
      <w:pPr>
        <w:suppressAutoHyphens/>
        <w:spacing w:line="276" w:lineRule="auto"/>
        <w:jc w:val="both"/>
        <w:rPr>
          <w:rFonts w:ascii="Arial" w:hAnsi="Arial" w:cs="Arial"/>
          <w:sz w:val="22"/>
          <w:szCs w:val="22"/>
        </w:rPr>
      </w:pPr>
      <w:r w:rsidRPr="00785820">
        <w:rPr>
          <w:rFonts w:ascii="Arial" w:hAnsi="Arial" w:cs="Arial"/>
          <w:sz w:val="22"/>
          <w:szCs w:val="22"/>
        </w:rPr>
        <w:t>–</w:t>
      </w:r>
      <w:r w:rsidR="001D1571" w:rsidRPr="00785820">
        <w:rPr>
          <w:rFonts w:ascii="Arial" w:hAnsi="Arial" w:cs="Arial"/>
          <w:sz w:val="22"/>
          <w:szCs w:val="22"/>
        </w:rPr>
        <w:t xml:space="preserve">wykaz wykonanych </w:t>
      </w:r>
      <w:r w:rsidR="0003372D" w:rsidRPr="00785820">
        <w:rPr>
          <w:rFonts w:ascii="Arial" w:hAnsi="Arial" w:cs="Arial"/>
          <w:sz w:val="22"/>
          <w:szCs w:val="22"/>
        </w:rPr>
        <w:t xml:space="preserve">robót </w:t>
      </w:r>
      <w:r w:rsidR="001D1571" w:rsidRPr="00785820">
        <w:rPr>
          <w:rFonts w:ascii="Arial" w:hAnsi="Arial" w:cs="Arial"/>
          <w:sz w:val="22"/>
          <w:szCs w:val="22"/>
        </w:rPr>
        <w:t xml:space="preserve"> sporządzony na/wg</w:t>
      </w:r>
      <w:r w:rsidR="0003372D" w:rsidRPr="00785820">
        <w:rPr>
          <w:rFonts w:ascii="Arial" w:hAnsi="Arial" w:cs="Arial"/>
          <w:sz w:val="22"/>
          <w:szCs w:val="22"/>
        </w:rPr>
        <w:t xml:space="preserve"> </w:t>
      </w:r>
      <w:r w:rsidRPr="00785820">
        <w:rPr>
          <w:rFonts w:ascii="Arial" w:hAnsi="Arial" w:cs="Arial"/>
          <w:sz w:val="22"/>
          <w:szCs w:val="22"/>
        </w:rPr>
        <w:t>załącznik</w:t>
      </w:r>
      <w:r w:rsidR="001D1571" w:rsidRPr="00785820">
        <w:rPr>
          <w:rFonts w:ascii="Arial" w:hAnsi="Arial" w:cs="Arial"/>
          <w:sz w:val="22"/>
          <w:szCs w:val="22"/>
        </w:rPr>
        <w:t xml:space="preserve">a </w:t>
      </w:r>
      <w:r w:rsidRPr="00785820">
        <w:rPr>
          <w:rFonts w:ascii="Arial" w:hAnsi="Arial" w:cs="Arial"/>
          <w:sz w:val="22"/>
          <w:szCs w:val="22"/>
        </w:rPr>
        <w:t xml:space="preserve">Nr </w:t>
      </w:r>
      <w:r w:rsidR="00B5525B" w:rsidRPr="00785820">
        <w:rPr>
          <w:rFonts w:ascii="Arial" w:hAnsi="Arial" w:cs="Arial"/>
          <w:sz w:val="22"/>
          <w:szCs w:val="22"/>
        </w:rPr>
        <w:t>6</w:t>
      </w:r>
      <w:r w:rsidRPr="00785820">
        <w:rPr>
          <w:rFonts w:ascii="Arial" w:hAnsi="Arial" w:cs="Arial"/>
          <w:sz w:val="22"/>
          <w:szCs w:val="22"/>
        </w:rPr>
        <w:t xml:space="preserve"> do SIWZ</w:t>
      </w:r>
    </w:p>
    <w:p w:rsidR="00AD709C" w:rsidRPr="00632A2A" w:rsidRDefault="00AD709C" w:rsidP="00632A2A">
      <w:pPr>
        <w:spacing w:line="276" w:lineRule="auto"/>
        <w:jc w:val="both"/>
        <w:rPr>
          <w:rFonts w:ascii="Arial" w:hAnsi="Arial" w:cs="Arial"/>
          <w:color w:val="000000"/>
          <w:sz w:val="22"/>
          <w:szCs w:val="22"/>
        </w:rPr>
      </w:pPr>
    </w:p>
    <w:p w:rsidR="008473BA" w:rsidRPr="00632A2A" w:rsidRDefault="00AA7E5C" w:rsidP="00722378">
      <w:pPr>
        <w:suppressAutoHyphens/>
        <w:spacing w:line="276" w:lineRule="auto"/>
        <w:ind w:left="21"/>
        <w:jc w:val="both"/>
        <w:rPr>
          <w:rFonts w:ascii="Arial" w:hAnsi="Arial" w:cs="Arial"/>
          <w:sz w:val="22"/>
          <w:szCs w:val="22"/>
        </w:rPr>
      </w:pPr>
      <w:r w:rsidRPr="00632A2A">
        <w:rPr>
          <w:rFonts w:ascii="Arial" w:hAnsi="Arial" w:cs="Arial"/>
          <w:color w:val="000000"/>
          <w:sz w:val="22"/>
          <w:szCs w:val="22"/>
        </w:rPr>
        <w:t>2</w:t>
      </w:r>
      <w:r w:rsidR="006F7002" w:rsidRPr="00632A2A">
        <w:rPr>
          <w:rFonts w:ascii="Arial" w:hAnsi="Arial" w:cs="Arial"/>
          <w:color w:val="000000"/>
          <w:sz w:val="22"/>
          <w:szCs w:val="22"/>
        </w:rPr>
        <w:t xml:space="preserve">)sytuacji finansowej lub ekonomicznej: </w:t>
      </w:r>
      <w:r w:rsidR="008473BA" w:rsidRPr="00632A2A">
        <w:rPr>
          <w:rFonts w:ascii="Arial" w:hAnsi="Arial" w:cs="Arial"/>
          <w:sz w:val="22"/>
          <w:szCs w:val="22"/>
        </w:rPr>
        <w:t>w tym celu Wykonawca przedstawi</w:t>
      </w:r>
      <w:r w:rsidR="00C82AF4">
        <w:rPr>
          <w:rFonts w:ascii="Arial" w:hAnsi="Arial" w:cs="Arial"/>
          <w:sz w:val="22"/>
          <w:szCs w:val="22"/>
        </w:rPr>
        <w:t xml:space="preserve"> </w:t>
      </w:r>
      <w:r w:rsidR="008473BA" w:rsidRPr="00632A2A">
        <w:rPr>
          <w:rFonts w:ascii="Arial" w:hAnsi="Arial" w:cs="Arial"/>
          <w:sz w:val="22"/>
          <w:szCs w:val="22"/>
        </w:rPr>
        <w:t xml:space="preserve">opłaconą polisę </w:t>
      </w:r>
      <w:r w:rsidR="00B56CF9" w:rsidRPr="00632A2A">
        <w:rPr>
          <w:rFonts w:ascii="Arial" w:hAnsi="Arial" w:cs="Arial"/>
          <w:sz w:val="22"/>
          <w:szCs w:val="22"/>
        </w:rPr>
        <w:t xml:space="preserve">potwierdzającą, że Wykonawca jest ubezpieczony od odpowiedzialności cywilnej w zakresie prowadzonej działalności związanej z przedmiotem zamówienia </w:t>
      </w:r>
      <w:r w:rsidR="008473BA" w:rsidRPr="00632A2A">
        <w:rPr>
          <w:rFonts w:ascii="Arial" w:hAnsi="Arial" w:cs="Arial"/>
          <w:sz w:val="22"/>
          <w:szCs w:val="22"/>
        </w:rPr>
        <w:t xml:space="preserve">na kwotę nie </w:t>
      </w:r>
      <w:r w:rsidR="008473BA" w:rsidRPr="00B5525B">
        <w:rPr>
          <w:rFonts w:ascii="Arial" w:hAnsi="Arial" w:cs="Arial"/>
          <w:sz w:val="22"/>
          <w:szCs w:val="22"/>
        </w:rPr>
        <w:t>mniejszą niż</w:t>
      </w:r>
      <w:r w:rsidR="00DF2B0C" w:rsidRPr="00B5525B">
        <w:rPr>
          <w:rFonts w:ascii="Arial" w:hAnsi="Arial" w:cs="Arial"/>
          <w:bCs/>
          <w:iCs/>
          <w:color w:val="FF0000"/>
          <w:sz w:val="22"/>
          <w:szCs w:val="22"/>
        </w:rPr>
        <w:t xml:space="preserve"> </w:t>
      </w:r>
      <w:r w:rsidR="00722378" w:rsidRPr="00B5525B">
        <w:rPr>
          <w:rFonts w:ascii="Arial" w:hAnsi="Arial" w:cs="Arial"/>
          <w:bCs/>
          <w:iCs/>
          <w:sz w:val="22"/>
          <w:szCs w:val="22"/>
        </w:rPr>
        <w:t>-</w:t>
      </w:r>
      <w:r w:rsidR="00722378" w:rsidRPr="00681F35">
        <w:rPr>
          <w:rFonts w:ascii="Arial" w:hAnsi="Arial" w:cs="Arial"/>
          <w:bCs/>
          <w:iCs/>
          <w:sz w:val="22"/>
          <w:szCs w:val="22"/>
        </w:rPr>
        <w:t xml:space="preserve"> </w:t>
      </w:r>
      <w:r w:rsidR="00785820">
        <w:rPr>
          <w:rFonts w:ascii="Arial" w:hAnsi="Arial" w:cs="Arial"/>
          <w:bCs/>
          <w:iCs/>
          <w:sz w:val="22"/>
          <w:szCs w:val="22"/>
        </w:rPr>
        <w:t>35</w:t>
      </w:r>
      <w:r w:rsidR="00722378" w:rsidRPr="00AC2609">
        <w:rPr>
          <w:rFonts w:ascii="Arial" w:hAnsi="Arial" w:cs="Arial"/>
          <w:bCs/>
          <w:iCs/>
          <w:sz w:val="22"/>
          <w:szCs w:val="22"/>
        </w:rPr>
        <w:t xml:space="preserve">0 000,00 złotych (dla części </w:t>
      </w:r>
      <w:r w:rsidR="005F49EE" w:rsidRPr="00AC2609">
        <w:rPr>
          <w:rFonts w:ascii="Arial" w:hAnsi="Arial" w:cs="Arial"/>
          <w:bCs/>
          <w:iCs/>
          <w:sz w:val="22"/>
          <w:szCs w:val="22"/>
        </w:rPr>
        <w:t>1</w:t>
      </w:r>
      <w:r w:rsidR="00722378" w:rsidRPr="00AC2609">
        <w:rPr>
          <w:rFonts w:ascii="Arial" w:hAnsi="Arial" w:cs="Arial"/>
          <w:bCs/>
          <w:iCs/>
          <w:sz w:val="22"/>
          <w:szCs w:val="22"/>
        </w:rPr>
        <w:t>) i</w:t>
      </w:r>
      <w:r w:rsidR="005F49EE" w:rsidRPr="00AC2609">
        <w:rPr>
          <w:rFonts w:ascii="Arial" w:hAnsi="Arial" w:cs="Arial"/>
          <w:bCs/>
          <w:iCs/>
          <w:sz w:val="22"/>
          <w:szCs w:val="22"/>
        </w:rPr>
        <w:t xml:space="preserve"> </w:t>
      </w:r>
      <w:r w:rsidR="00AC2609" w:rsidRPr="00AC2609">
        <w:rPr>
          <w:rFonts w:ascii="Arial" w:hAnsi="Arial" w:cs="Arial"/>
          <w:bCs/>
          <w:iCs/>
          <w:sz w:val="22"/>
          <w:szCs w:val="22"/>
        </w:rPr>
        <w:t>20</w:t>
      </w:r>
      <w:r w:rsidR="005F49EE" w:rsidRPr="00AC2609">
        <w:rPr>
          <w:rFonts w:ascii="Arial" w:hAnsi="Arial" w:cs="Arial"/>
          <w:bCs/>
          <w:iCs/>
          <w:sz w:val="22"/>
          <w:szCs w:val="22"/>
        </w:rPr>
        <w:t>0 000,00 złotych (dla części 2</w:t>
      </w:r>
      <w:r w:rsidR="00722378" w:rsidRPr="00AC2609">
        <w:rPr>
          <w:rFonts w:ascii="Arial" w:hAnsi="Arial" w:cs="Arial"/>
          <w:bCs/>
          <w:iCs/>
          <w:sz w:val="22"/>
          <w:szCs w:val="22"/>
        </w:rPr>
        <w:t>)</w:t>
      </w:r>
      <w:r w:rsidR="00C82AF4" w:rsidRPr="00AC2609">
        <w:rPr>
          <w:rFonts w:ascii="Arial" w:hAnsi="Arial" w:cs="Arial"/>
          <w:bCs/>
          <w:iCs/>
          <w:sz w:val="22"/>
          <w:szCs w:val="22"/>
        </w:rPr>
        <w:t xml:space="preserve">, </w:t>
      </w:r>
      <w:r w:rsidR="008473BA" w:rsidRPr="00AC2609">
        <w:rPr>
          <w:rFonts w:ascii="Arial" w:hAnsi="Arial" w:cs="Arial"/>
          <w:sz w:val="22"/>
          <w:szCs w:val="22"/>
        </w:rPr>
        <w:t>a w przypadku jej braku</w:t>
      </w:r>
      <w:r w:rsidR="00B56CF9" w:rsidRPr="00632A2A">
        <w:rPr>
          <w:rFonts w:ascii="Arial" w:hAnsi="Arial" w:cs="Arial"/>
          <w:sz w:val="22"/>
          <w:szCs w:val="22"/>
        </w:rPr>
        <w:t xml:space="preserve"> Zamawiający dopuszcza złożenie przez Wykonawcę</w:t>
      </w:r>
      <w:r w:rsidR="008473BA" w:rsidRPr="00632A2A">
        <w:rPr>
          <w:rFonts w:ascii="Arial" w:hAnsi="Arial" w:cs="Arial"/>
          <w:sz w:val="22"/>
          <w:szCs w:val="22"/>
        </w:rPr>
        <w:t xml:space="preserve"> inny</w:t>
      </w:r>
      <w:r w:rsidR="00B56CF9" w:rsidRPr="00632A2A">
        <w:rPr>
          <w:rFonts w:ascii="Arial" w:hAnsi="Arial" w:cs="Arial"/>
          <w:sz w:val="22"/>
          <w:szCs w:val="22"/>
        </w:rPr>
        <w:t>ch</w:t>
      </w:r>
      <w:r w:rsidR="008473BA" w:rsidRPr="00632A2A">
        <w:rPr>
          <w:rFonts w:ascii="Arial" w:hAnsi="Arial" w:cs="Arial"/>
          <w:sz w:val="22"/>
          <w:szCs w:val="22"/>
        </w:rPr>
        <w:t xml:space="preserve"> dokument</w:t>
      </w:r>
      <w:r w:rsidR="00B56CF9" w:rsidRPr="00632A2A">
        <w:rPr>
          <w:rFonts w:ascii="Arial" w:hAnsi="Arial" w:cs="Arial"/>
          <w:sz w:val="22"/>
          <w:szCs w:val="22"/>
        </w:rPr>
        <w:t>ów, o których mowa w art. 26 ust. 2c U</w:t>
      </w:r>
      <w:r w:rsidR="004519A3">
        <w:rPr>
          <w:rFonts w:ascii="Arial" w:hAnsi="Arial" w:cs="Arial"/>
          <w:sz w:val="22"/>
          <w:szCs w:val="22"/>
        </w:rPr>
        <w:t>stawy</w:t>
      </w:r>
      <w:r w:rsidR="008473BA" w:rsidRPr="00632A2A">
        <w:rPr>
          <w:rFonts w:ascii="Arial" w:hAnsi="Arial" w:cs="Arial"/>
          <w:sz w:val="22"/>
          <w:szCs w:val="22"/>
        </w:rPr>
        <w:t xml:space="preserve"> potwierdzający</w:t>
      </w:r>
      <w:r w:rsidR="00B56CF9" w:rsidRPr="00632A2A">
        <w:rPr>
          <w:rFonts w:ascii="Arial" w:hAnsi="Arial" w:cs="Arial"/>
          <w:sz w:val="22"/>
          <w:szCs w:val="22"/>
        </w:rPr>
        <w:t>ch</w:t>
      </w:r>
      <w:r w:rsidR="008473BA" w:rsidRPr="00632A2A">
        <w:rPr>
          <w:rFonts w:ascii="Arial" w:hAnsi="Arial" w:cs="Arial"/>
          <w:sz w:val="22"/>
          <w:szCs w:val="22"/>
        </w:rPr>
        <w:t>, że Wykonawca jest ubezpieczony od odpowiedzialności cywilnej w zakresie prowadzonej działalności związanej z przedmiotem zamówienia.</w:t>
      </w:r>
    </w:p>
    <w:p w:rsidR="008473BA" w:rsidRPr="00632A2A" w:rsidRDefault="008473BA" w:rsidP="00632A2A">
      <w:pPr>
        <w:pStyle w:val="Akapitzlist"/>
        <w:spacing w:line="276" w:lineRule="auto"/>
        <w:ind w:left="0"/>
        <w:jc w:val="both"/>
        <w:rPr>
          <w:rFonts w:ascii="Arial" w:hAnsi="Arial" w:cs="Arial"/>
          <w:sz w:val="22"/>
          <w:szCs w:val="22"/>
        </w:rPr>
      </w:pPr>
      <w:r w:rsidRPr="00632A2A">
        <w:rPr>
          <w:rFonts w:ascii="Arial" w:hAnsi="Arial" w:cs="Arial"/>
          <w:sz w:val="22"/>
          <w:szCs w:val="22"/>
        </w:rPr>
        <w:t xml:space="preserve">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nowozawartej umowy ubezpieczenia lub polisy ubezpieczeniowej, </w:t>
      </w:r>
      <w:r w:rsidRPr="00632A2A">
        <w:rPr>
          <w:rFonts w:ascii="Arial" w:hAnsi="Arial" w:cs="Arial"/>
          <w:sz w:val="22"/>
          <w:szCs w:val="22"/>
        </w:rPr>
        <w:lastRenderedPageBreak/>
        <w:t xml:space="preserve">potwierdzonej za zgodność z oryginałem, w terminie 7 dni od daty wygaśnięcia poprzednio obowiązującej umowy ubezpieczenia. </w:t>
      </w:r>
    </w:p>
    <w:p w:rsidR="006F7002" w:rsidRPr="00632A2A" w:rsidRDefault="008473BA" w:rsidP="00632A2A">
      <w:pPr>
        <w:spacing w:line="276" w:lineRule="auto"/>
        <w:rPr>
          <w:rFonts w:ascii="Arial" w:hAnsi="Arial" w:cs="Arial"/>
          <w:b/>
          <w:i/>
          <w:sz w:val="22"/>
          <w:szCs w:val="22"/>
        </w:rPr>
      </w:pPr>
      <w:r w:rsidRPr="00632A2A">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6F7002" w:rsidRPr="00632A2A" w:rsidRDefault="006F7002" w:rsidP="00632A2A">
      <w:pPr>
        <w:spacing w:line="276" w:lineRule="auto"/>
        <w:rPr>
          <w:rFonts w:ascii="Arial" w:hAnsi="Arial" w:cs="Arial"/>
          <w:sz w:val="22"/>
          <w:szCs w:val="22"/>
        </w:rPr>
      </w:pPr>
    </w:p>
    <w:p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 xml:space="preserve">robót </w:t>
      </w:r>
      <w:r w:rsidR="00446847" w:rsidRPr="00B5525B">
        <w:rPr>
          <w:rFonts w:ascii="Arial" w:hAnsi="Arial" w:cs="Arial"/>
          <w:sz w:val="22"/>
          <w:szCs w:val="22"/>
        </w:rPr>
        <w:t>budowlanych</w:t>
      </w:r>
      <w:r w:rsidRPr="00B5525B">
        <w:rPr>
          <w:rFonts w:ascii="Arial" w:hAnsi="Arial" w:cs="Arial"/>
          <w:sz w:val="22"/>
          <w:szCs w:val="22"/>
        </w:rPr>
        <w:t xml:space="preserve">  (</w:t>
      </w:r>
      <w:r w:rsidRPr="00B5525B">
        <w:rPr>
          <w:rFonts w:ascii="Arial" w:hAnsi="Arial" w:cs="Arial"/>
          <w:b/>
          <w:sz w:val="22"/>
          <w:szCs w:val="22"/>
        </w:rPr>
        <w:t xml:space="preserve">załącznik nr </w:t>
      </w:r>
      <w:r w:rsidR="00B5525B" w:rsidRPr="00B5525B">
        <w:rPr>
          <w:rFonts w:ascii="Arial" w:hAnsi="Arial" w:cs="Arial"/>
          <w:b/>
          <w:sz w:val="22"/>
          <w:szCs w:val="22"/>
        </w:rPr>
        <w:t>6</w:t>
      </w:r>
      <w:r w:rsidRPr="00B5525B">
        <w:rPr>
          <w:rFonts w:ascii="Arial" w:hAnsi="Arial" w:cs="Arial"/>
          <w:b/>
          <w:sz w:val="22"/>
          <w:szCs w:val="22"/>
        </w:rPr>
        <w:t xml:space="preserve"> do SIWZ</w:t>
      </w:r>
      <w:r w:rsidRPr="00B5525B">
        <w:rPr>
          <w:rFonts w:ascii="Arial" w:hAnsi="Arial" w:cs="Arial"/>
          <w:sz w:val="22"/>
          <w:szCs w:val="22"/>
        </w:rPr>
        <w:t>)</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 .</w:t>
      </w:r>
    </w:p>
    <w:p w:rsidR="006F7002" w:rsidRPr="00044926" w:rsidRDefault="006F7002" w:rsidP="00632A2A">
      <w:pPr>
        <w:spacing w:line="276" w:lineRule="auto"/>
        <w:jc w:val="both"/>
        <w:rPr>
          <w:rFonts w:ascii="Arial" w:hAnsi="Arial" w:cs="Arial"/>
          <w:color w:val="000000"/>
          <w:sz w:val="16"/>
          <w:szCs w:val="16"/>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044926" w:rsidRDefault="006F7002" w:rsidP="00632A2A">
      <w:pPr>
        <w:spacing w:line="276" w:lineRule="auto"/>
        <w:jc w:val="both"/>
        <w:rPr>
          <w:rFonts w:ascii="Arial" w:hAnsi="Arial" w:cs="Arial"/>
          <w:b/>
          <w:color w:val="000000"/>
          <w:sz w:val="16"/>
          <w:szCs w:val="16"/>
          <w:lang w:eastAsia="en-US"/>
        </w:rPr>
      </w:pP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632A2A">
        <w:rPr>
          <w:rFonts w:ascii="Arial" w:eastAsia="Lucida Sans Unicode" w:hAnsi="Arial" w:cs="Arial"/>
          <w:b/>
          <w:bCs/>
          <w:kern w:val="2"/>
          <w:sz w:val="22"/>
          <w:szCs w:val="22"/>
          <w:u w:val="single"/>
        </w:rPr>
        <w:t>UWAGA!</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
          <w:bCs/>
          <w:kern w:val="2"/>
          <w:sz w:val="22"/>
          <w:szCs w:val="22"/>
        </w:rPr>
        <w:t>W sytuacji, gdy Wykonawca polega na zdolnościach lub sytuacji innego podmiotu zobowiązany</w:t>
      </w:r>
      <w:r w:rsidR="000065FA" w:rsidRPr="00632A2A">
        <w:rPr>
          <w:rFonts w:ascii="Arial" w:eastAsia="Lucida Sans Unicode" w:hAnsi="Arial" w:cs="Arial"/>
          <w:b/>
          <w:bCs/>
          <w:kern w:val="2"/>
          <w:sz w:val="22"/>
          <w:szCs w:val="22"/>
        </w:rPr>
        <w:t xml:space="preserve"> jest </w:t>
      </w:r>
      <w:r w:rsidR="00630C6D" w:rsidRPr="00632A2A">
        <w:rPr>
          <w:rFonts w:ascii="Arial" w:eastAsia="Lucida Sans Unicode" w:hAnsi="Arial" w:cs="Arial"/>
          <w:b/>
          <w:bCs/>
          <w:kern w:val="2"/>
          <w:sz w:val="22"/>
          <w:szCs w:val="22"/>
        </w:rPr>
        <w:t xml:space="preserve">zastosować </w:t>
      </w:r>
      <w:r w:rsidR="000065FA" w:rsidRPr="00632A2A">
        <w:rPr>
          <w:rFonts w:ascii="Arial" w:eastAsia="Lucida Sans Unicode" w:hAnsi="Arial" w:cs="Arial"/>
          <w:b/>
          <w:bCs/>
          <w:kern w:val="2"/>
          <w:sz w:val="22"/>
          <w:szCs w:val="22"/>
        </w:rPr>
        <w:t xml:space="preserve">warunki </w:t>
      </w:r>
      <w:r w:rsidR="00630C6D" w:rsidRPr="00632A2A">
        <w:rPr>
          <w:rFonts w:ascii="Arial" w:eastAsia="Lucida Sans Unicode" w:hAnsi="Arial" w:cs="Arial"/>
          <w:b/>
          <w:bCs/>
          <w:kern w:val="2"/>
          <w:sz w:val="22"/>
          <w:szCs w:val="22"/>
        </w:rPr>
        <w:t xml:space="preserve">określone w UWADZE na str. </w:t>
      </w:r>
      <w:r w:rsidR="00F4710E">
        <w:rPr>
          <w:rFonts w:ascii="Arial" w:eastAsia="Lucida Sans Unicode" w:hAnsi="Arial" w:cs="Arial"/>
          <w:b/>
          <w:bCs/>
          <w:kern w:val="2"/>
          <w:sz w:val="22"/>
          <w:szCs w:val="22"/>
        </w:rPr>
        <w:t>9</w:t>
      </w:r>
      <w:r w:rsidR="004D1F4A">
        <w:rPr>
          <w:rFonts w:ascii="Arial" w:eastAsia="Lucida Sans Unicode" w:hAnsi="Arial" w:cs="Arial"/>
          <w:b/>
          <w:bCs/>
          <w:kern w:val="2"/>
          <w:sz w:val="22"/>
          <w:szCs w:val="22"/>
        </w:rPr>
        <w:t>-</w:t>
      </w:r>
      <w:r w:rsidR="00F4710E">
        <w:rPr>
          <w:rFonts w:ascii="Arial" w:eastAsia="Lucida Sans Unicode" w:hAnsi="Arial" w:cs="Arial"/>
          <w:b/>
          <w:bCs/>
          <w:kern w:val="2"/>
          <w:sz w:val="22"/>
          <w:szCs w:val="22"/>
        </w:rPr>
        <w:t>10</w:t>
      </w:r>
      <w:bookmarkStart w:id="28" w:name="_GoBack"/>
      <w:bookmarkEnd w:id="28"/>
    </w:p>
    <w:p w:rsidR="00FC0264" w:rsidRPr="00044926" w:rsidRDefault="00FC0264" w:rsidP="00632A2A">
      <w:pPr>
        <w:pStyle w:val="Akapitzlist"/>
        <w:widowControl w:val="0"/>
        <w:autoSpaceDE w:val="0"/>
        <w:spacing w:line="276" w:lineRule="auto"/>
        <w:ind w:left="720"/>
        <w:jc w:val="both"/>
        <w:rPr>
          <w:rFonts w:ascii="Arial" w:hAnsi="Arial" w:cs="Arial"/>
          <w:b/>
          <w:sz w:val="16"/>
          <w:szCs w:val="16"/>
        </w:rPr>
      </w:pPr>
    </w:p>
    <w:p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C82AF4" w:rsidRPr="00B74263">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Pr="00B74263">
        <w:rPr>
          <w:rFonts w:ascii="Arial" w:hAnsi="Arial" w:cs="Arial"/>
          <w:b/>
          <w:sz w:val="22"/>
          <w:szCs w:val="22"/>
        </w:rPr>
        <w:t>B pkt 1-4.</w:t>
      </w:r>
    </w:p>
    <w:p w:rsidR="006F7002" w:rsidRPr="00044926" w:rsidRDefault="006F7002" w:rsidP="00632A2A">
      <w:pPr>
        <w:widowControl w:val="0"/>
        <w:spacing w:line="276" w:lineRule="auto"/>
        <w:jc w:val="both"/>
        <w:rPr>
          <w:rFonts w:ascii="Arial" w:hAnsi="Arial" w:cs="Arial"/>
          <w:sz w:val="16"/>
          <w:szCs w:val="16"/>
        </w:rPr>
      </w:pPr>
    </w:p>
    <w:p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rsidR="006F7002" w:rsidRPr="00632A2A" w:rsidRDefault="006F7002" w:rsidP="00632A2A">
      <w:pPr>
        <w:widowControl w:val="0"/>
        <w:autoSpaceDE w:val="0"/>
        <w:spacing w:line="276" w:lineRule="auto"/>
        <w:jc w:val="both"/>
        <w:rPr>
          <w:rFonts w:ascii="Arial" w:hAnsi="Arial" w:cs="Arial"/>
          <w:b/>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C82AF4">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B5525B">
        <w:rPr>
          <w:rFonts w:ascii="Arial" w:hAnsi="Arial" w:cs="Arial"/>
          <w:b/>
          <w:spacing w:val="-2"/>
          <w:sz w:val="22"/>
          <w:szCs w:val="22"/>
        </w:rPr>
        <w:t>1</w:t>
      </w:r>
      <w:r w:rsidRPr="00632A2A">
        <w:rPr>
          <w:rFonts w:ascii="Arial" w:hAnsi="Arial" w:cs="Arial"/>
          <w:b/>
          <w:spacing w:val="-2"/>
          <w:sz w:val="22"/>
          <w:szCs w:val="22"/>
        </w:rPr>
        <w:t xml:space="preserve"> do SIWZ;</w:t>
      </w:r>
    </w:p>
    <w:p w:rsidR="00871819" w:rsidRPr="00A22B51" w:rsidRDefault="006F7002" w:rsidP="00871819">
      <w:pPr>
        <w:suppressAutoHyphens/>
        <w:spacing w:line="276" w:lineRule="auto"/>
        <w:jc w:val="both"/>
        <w:rPr>
          <w:rFonts w:ascii="Arial" w:hAnsi="Arial" w:cs="Arial"/>
          <w:sz w:val="22"/>
          <w:szCs w:val="22"/>
        </w:rPr>
      </w:pPr>
      <w:r w:rsidRPr="00632A2A">
        <w:rPr>
          <w:rFonts w:ascii="Arial" w:hAnsi="Arial" w:cs="Arial"/>
          <w:sz w:val="22"/>
          <w:szCs w:val="22"/>
        </w:rPr>
        <w:t xml:space="preserve">2. </w:t>
      </w:r>
      <w:r w:rsidR="00871819" w:rsidRPr="00A22B51">
        <w:rPr>
          <w:rFonts w:ascii="Arial" w:hAnsi="Arial" w:cs="Arial"/>
          <w:b/>
          <w:sz w:val="22"/>
          <w:szCs w:val="22"/>
        </w:rPr>
        <w:t>Wykaz osób do oceny w kryterium</w:t>
      </w:r>
      <w:r w:rsidR="00871819" w:rsidRPr="00A22B51">
        <w:rPr>
          <w:rFonts w:ascii="Arial" w:hAnsi="Arial" w:cs="Arial"/>
          <w:sz w:val="22"/>
          <w:szCs w:val="22"/>
        </w:rPr>
        <w:t xml:space="preserve">: </w:t>
      </w:r>
      <w:r w:rsidR="00871819" w:rsidRPr="00A22B51">
        <w:rPr>
          <w:rFonts w:ascii="Arial" w:hAnsi="Arial" w:cs="Arial"/>
          <w:b/>
          <w:sz w:val="22"/>
          <w:szCs w:val="22"/>
        </w:rPr>
        <w:t>Doświadczenie osób wyznaczonych do realizacji zamówienia publicznego</w:t>
      </w:r>
      <w:r w:rsidR="00871819" w:rsidRPr="00A22B51">
        <w:rPr>
          <w:rFonts w:ascii="Arial" w:hAnsi="Arial" w:cs="Arial"/>
          <w:sz w:val="22"/>
          <w:szCs w:val="22"/>
        </w:rPr>
        <w:t>, o których mowa w pkt. 1 ppkt.1.</w:t>
      </w:r>
      <w:r w:rsidR="00BE0B35">
        <w:rPr>
          <w:rFonts w:ascii="Arial" w:hAnsi="Arial" w:cs="Arial"/>
          <w:sz w:val="22"/>
          <w:szCs w:val="22"/>
        </w:rPr>
        <w:t>3</w:t>
      </w:r>
      <w:r w:rsidR="00871819" w:rsidRPr="00A22B51">
        <w:rPr>
          <w:rFonts w:ascii="Arial" w:hAnsi="Arial" w:cs="Arial"/>
          <w:sz w:val="22"/>
          <w:szCs w:val="22"/>
        </w:rPr>
        <w:t xml:space="preserve"> lit. B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załącznika Nr 7 do SIWZ</w:t>
      </w:r>
    </w:p>
    <w:p w:rsidR="006F7002" w:rsidRPr="00632A2A" w:rsidRDefault="00871819" w:rsidP="00632A2A">
      <w:pPr>
        <w:suppressAutoHyphens/>
        <w:spacing w:line="276" w:lineRule="auto"/>
        <w:jc w:val="both"/>
        <w:rPr>
          <w:rFonts w:ascii="Arial" w:hAnsi="Arial" w:cs="Arial"/>
          <w:b/>
          <w:sz w:val="22"/>
          <w:szCs w:val="22"/>
        </w:rPr>
      </w:pPr>
      <w:r>
        <w:rPr>
          <w:rFonts w:ascii="Arial" w:hAnsi="Arial" w:cs="Arial"/>
          <w:b/>
          <w:sz w:val="22"/>
          <w:szCs w:val="22"/>
        </w:rPr>
        <w:t xml:space="preserve">3. </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należy załączyć do oferty</w:t>
      </w:r>
      <w:r w:rsidR="001B6541" w:rsidRPr="00632A2A">
        <w:rPr>
          <w:rFonts w:ascii="Arial" w:hAnsi="Arial" w:cs="Arial"/>
          <w:b/>
          <w:i/>
          <w:sz w:val="22"/>
          <w:szCs w:val="22"/>
        </w:rPr>
        <w:t>.</w:t>
      </w:r>
    </w:p>
    <w:p w:rsidR="006F7002" w:rsidRPr="00632A2A" w:rsidRDefault="00871819"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4</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 xml:space="preserve">do działania w imieniu Wykonawcy (podpisanie oferty, </w:t>
      </w:r>
      <w:r w:rsidR="006F7002" w:rsidRPr="00632A2A">
        <w:rPr>
          <w:rFonts w:ascii="Arial" w:hAnsi="Arial" w:cs="Arial"/>
          <w:bCs/>
          <w:sz w:val="22"/>
          <w:szCs w:val="22"/>
        </w:rPr>
        <w:lastRenderedPageBreak/>
        <w:t>reprezentowanie Wykonawcy, ewentualnie inne działania np. podpisanie umowy) - o ile umocowanie(a) osoby(ób) występującej(cych) w imieniu Wykonawcy nie wynikają z innych złożonych  dokumentów.</w:t>
      </w:r>
    </w:p>
    <w:p w:rsidR="006F7002" w:rsidRPr="00632A2A" w:rsidRDefault="00871819"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5</w:t>
      </w:r>
      <w:r w:rsidR="006F7002" w:rsidRPr="00632A2A">
        <w:rPr>
          <w:rFonts w:ascii="Arial" w:hAnsi="Arial" w:cs="Arial"/>
          <w:bCs/>
          <w:sz w:val="22"/>
          <w:szCs w:val="22"/>
        </w:rPr>
        <w:t xml:space="preserve">. </w:t>
      </w:r>
      <w:r w:rsidR="006F7002" w:rsidRPr="00632A2A">
        <w:rPr>
          <w:rFonts w:ascii="Arial" w:hAnsi="Arial" w:cs="Arial"/>
          <w:b/>
          <w:bCs/>
          <w:sz w:val="22"/>
          <w:szCs w:val="22"/>
        </w:rPr>
        <w:t>ZOBOWIĄZANIE PODMIOTU udostępniającego</w:t>
      </w:r>
      <w:r w:rsidR="008654F2">
        <w:rPr>
          <w:rFonts w:ascii="Arial" w:hAnsi="Arial" w:cs="Arial"/>
          <w:b/>
          <w:bCs/>
          <w:sz w:val="22"/>
          <w:szCs w:val="22"/>
        </w:rPr>
        <w:t xml:space="preserve"> </w:t>
      </w:r>
      <w:r w:rsidR="006F7002" w:rsidRPr="00632A2A">
        <w:rPr>
          <w:rFonts w:ascii="Arial" w:hAnsi="Arial" w:cs="Arial"/>
          <w:b/>
          <w:bCs/>
          <w:sz w:val="22"/>
          <w:szCs w:val="22"/>
        </w:rPr>
        <w:t xml:space="preserve"> Wykonawcy swoje zasoby </w:t>
      </w:r>
      <w:r w:rsidR="006F7002" w:rsidRPr="00632A2A">
        <w:rPr>
          <w:rFonts w:ascii="Arial" w:hAnsi="Arial" w:cs="Arial"/>
          <w:bCs/>
          <w:sz w:val="22"/>
          <w:szCs w:val="22"/>
        </w:rPr>
        <w:t xml:space="preserve">sporządzone na/wg </w:t>
      </w:r>
      <w:r w:rsidR="006F7002" w:rsidRPr="00B5525B">
        <w:rPr>
          <w:rFonts w:ascii="Arial" w:hAnsi="Arial" w:cs="Arial"/>
          <w:b/>
          <w:bCs/>
          <w:sz w:val="22"/>
          <w:szCs w:val="22"/>
        </w:rPr>
        <w:t xml:space="preserve">Załącznika nr </w:t>
      </w:r>
      <w:r w:rsidR="00B5525B">
        <w:rPr>
          <w:rFonts w:ascii="Arial" w:hAnsi="Arial" w:cs="Arial"/>
          <w:b/>
          <w:bCs/>
          <w:sz w:val="22"/>
          <w:szCs w:val="22"/>
        </w:rPr>
        <w:t>5</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rsidR="006F7002" w:rsidRPr="00632A2A" w:rsidRDefault="00871819" w:rsidP="00632A2A">
      <w:pPr>
        <w:widowControl w:val="0"/>
        <w:autoSpaceDE w:val="0"/>
        <w:spacing w:line="276" w:lineRule="auto"/>
        <w:ind w:left="142" w:hanging="142"/>
        <w:jc w:val="both"/>
        <w:rPr>
          <w:rFonts w:ascii="Arial" w:hAnsi="Arial" w:cs="Arial"/>
          <w:b/>
          <w:sz w:val="22"/>
          <w:szCs w:val="22"/>
        </w:rPr>
      </w:pPr>
      <w:r>
        <w:rPr>
          <w:rFonts w:ascii="Arial" w:hAnsi="Arial" w:cs="Arial"/>
          <w:sz w:val="22"/>
          <w:szCs w:val="22"/>
        </w:rPr>
        <w:t>6</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6F7002" w:rsidRPr="00632A2A">
        <w:rPr>
          <w:rFonts w:ascii="Arial" w:hAnsi="Arial" w:cs="Arial"/>
          <w:b/>
          <w:sz w:val="22"/>
          <w:szCs w:val="22"/>
        </w:rPr>
        <w:t xml:space="preserve"> </w:t>
      </w:r>
      <w:r w:rsidR="006F7002" w:rsidRPr="00B5525B">
        <w:rPr>
          <w:rFonts w:ascii="Arial" w:hAnsi="Arial" w:cs="Arial"/>
          <w:b/>
          <w:sz w:val="22"/>
          <w:szCs w:val="22"/>
        </w:rPr>
        <w:t xml:space="preserve">załącznika </w:t>
      </w:r>
      <w:r w:rsidR="00B5525B" w:rsidRPr="00B5525B">
        <w:rPr>
          <w:rFonts w:ascii="Arial" w:hAnsi="Arial" w:cs="Arial"/>
          <w:b/>
          <w:sz w:val="22"/>
          <w:szCs w:val="22"/>
        </w:rPr>
        <w:t>4</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rsidR="004D1F4A" w:rsidRPr="00044926" w:rsidRDefault="004D1F4A" w:rsidP="00632A2A">
      <w:pPr>
        <w:pStyle w:val="NormalnyWeb"/>
        <w:spacing w:before="0" w:after="0" w:line="276" w:lineRule="auto"/>
        <w:jc w:val="both"/>
        <w:rPr>
          <w:rFonts w:ascii="Arial" w:hAnsi="Arial" w:cs="Arial"/>
          <w:b/>
          <w:sz w:val="16"/>
          <w:szCs w:val="16"/>
        </w:rPr>
      </w:pP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rsidR="00B5525B" w:rsidRDefault="006F7002" w:rsidP="00632A2A">
      <w:pPr>
        <w:pStyle w:val="NormalnyWeb"/>
        <w:spacing w:before="0" w:after="0" w:line="276" w:lineRule="auto"/>
        <w:jc w:val="both"/>
        <w:rPr>
          <w:rFonts w:ascii="Arial" w:hAnsi="Arial" w:cs="Arial"/>
          <w:b/>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632A2A">
        <w:rPr>
          <w:rFonts w:ascii="Arial" w:hAnsi="Arial" w:cs="Arial"/>
          <w:b/>
          <w:sz w:val="22"/>
          <w:szCs w:val="22"/>
        </w:rPr>
        <w:t>na/</w:t>
      </w:r>
      <w:r w:rsidRPr="00632A2A">
        <w:rPr>
          <w:rFonts w:ascii="Arial" w:hAnsi="Arial" w:cs="Arial"/>
          <w:b/>
          <w:sz w:val="22"/>
          <w:szCs w:val="22"/>
        </w:rPr>
        <w:t xml:space="preserve">według </w:t>
      </w:r>
      <w:r w:rsidRPr="00B5525B">
        <w:rPr>
          <w:rFonts w:ascii="Arial" w:hAnsi="Arial" w:cs="Arial"/>
          <w:b/>
          <w:sz w:val="22"/>
          <w:szCs w:val="22"/>
        </w:rPr>
        <w:t xml:space="preserve">załącznika nr </w:t>
      </w:r>
      <w:r w:rsidR="00B5525B" w:rsidRPr="00B5525B">
        <w:rPr>
          <w:rFonts w:ascii="Arial" w:hAnsi="Arial" w:cs="Arial"/>
          <w:b/>
          <w:sz w:val="22"/>
          <w:szCs w:val="22"/>
        </w:rPr>
        <w:t>4</w:t>
      </w:r>
      <w:r w:rsidR="00B5525B">
        <w:rPr>
          <w:rFonts w:ascii="Arial" w:hAnsi="Arial" w:cs="Arial"/>
          <w:b/>
          <w:sz w:val="22"/>
          <w:szCs w:val="22"/>
        </w:rPr>
        <w:t xml:space="preserve">. </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6F7002" w:rsidRPr="00044926" w:rsidRDefault="006F7002" w:rsidP="00632A2A">
      <w:pPr>
        <w:widowControl w:val="0"/>
        <w:pBdr>
          <w:bottom w:val="double" w:sz="6" w:space="1" w:color="auto"/>
        </w:pBdr>
        <w:tabs>
          <w:tab w:val="left" w:pos="170"/>
        </w:tabs>
        <w:autoSpaceDE w:val="0"/>
        <w:spacing w:line="276" w:lineRule="auto"/>
        <w:jc w:val="both"/>
        <w:rPr>
          <w:rFonts w:ascii="Arial" w:hAnsi="Arial" w:cs="Arial"/>
          <w:bCs/>
          <w:sz w:val="16"/>
          <w:szCs w:val="16"/>
        </w:rPr>
      </w:pPr>
    </w:p>
    <w:p w:rsidR="00E42C81" w:rsidRPr="00044926" w:rsidRDefault="00E42C81" w:rsidP="00632A2A">
      <w:pPr>
        <w:widowControl w:val="0"/>
        <w:tabs>
          <w:tab w:val="left" w:pos="170"/>
        </w:tabs>
        <w:autoSpaceDE w:val="0"/>
        <w:spacing w:line="276" w:lineRule="auto"/>
        <w:jc w:val="both"/>
        <w:rPr>
          <w:rFonts w:ascii="Arial" w:hAnsi="Arial" w:cs="Arial"/>
          <w:b/>
          <w:sz w:val="16"/>
          <w:szCs w:val="16"/>
        </w:rPr>
      </w:pPr>
    </w:p>
    <w:p w:rsidR="006F7002" w:rsidRPr="00632A2A" w:rsidRDefault="006F7002" w:rsidP="00632A2A">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t>DOKUMENTY PODMIOTÓW  ZAGRANICZNYCH:</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1)informację z właściwego rejestru albo w przypadku braku rejestru inny równoważny dokument wystawiony przez właściwy organ sądowy lub administracyjny kraju w którym wykonawca ma siedzibę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2)dokument  że nie zalega z opłacaniem podatków opłat ,składek na ubezpieczenie społeczne lub zdrowotne albo że zawarł porozumienie z właściwym organem w sprawie spłat tych należności  wraz z ewentualnymi odsetkami lub grzywnami ,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3) dokument nie otwarto jego likwidacji ani nie ogłoszono upadłości.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Informacja i dokumenty o których mowa w pkt.1 i 3 powinny być wystawione nie wcześniej niż 6 miesięcy przed upływem terminu składania ofert ,a dokument o którym mowa w pkt</w:t>
      </w:r>
      <w:r w:rsidR="00B74263">
        <w:rPr>
          <w:rFonts w:ascii="Arial" w:hAnsi="Arial" w:cs="Arial"/>
          <w:sz w:val="22"/>
          <w:szCs w:val="22"/>
        </w:rPr>
        <w:t>.</w:t>
      </w:r>
      <w:r w:rsidRPr="00632A2A">
        <w:rPr>
          <w:rFonts w:ascii="Arial" w:hAnsi="Arial" w:cs="Arial"/>
          <w:sz w:val="22"/>
          <w:szCs w:val="22"/>
        </w:rPr>
        <w:t xml:space="preserve"> </w:t>
      </w:r>
      <w:r w:rsidR="00537A2F">
        <w:rPr>
          <w:rFonts w:ascii="Arial" w:hAnsi="Arial" w:cs="Arial"/>
          <w:sz w:val="22"/>
          <w:szCs w:val="22"/>
        </w:rPr>
        <w:t>2</w:t>
      </w:r>
      <w:r w:rsidR="00123930">
        <w:rPr>
          <w:rFonts w:ascii="Arial" w:hAnsi="Arial" w:cs="Arial"/>
          <w:sz w:val="22"/>
          <w:szCs w:val="22"/>
        </w:rPr>
        <w:t xml:space="preserve"> </w:t>
      </w:r>
      <w:r w:rsidRPr="00632A2A">
        <w:rPr>
          <w:rFonts w:ascii="Arial" w:hAnsi="Arial" w:cs="Arial"/>
          <w:sz w:val="22"/>
          <w:szCs w:val="22"/>
        </w:rPr>
        <w:t xml:space="preserve"> powinien być wystawiony nie wcześniej niż </w:t>
      </w:r>
      <w:r w:rsidR="00537A2F">
        <w:rPr>
          <w:rFonts w:ascii="Arial" w:hAnsi="Arial" w:cs="Arial"/>
          <w:sz w:val="22"/>
          <w:szCs w:val="22"/>
        </w:rPr>
        <w:t xml:space="preserve">3 miesiące </w:t>
      </w:r>
      <w:r w:rsidRPr="00632A2A">
        <w:rPr>
          <w:rFonts w:ascii="Arial" w:hAnsi="Arial" w:cs="Arial"/>
          <w:sz w:val="22"/>
          <w:szCs w:val="22"/>
        </w:rPr>
        <w:t>przed upływem tego terminu.</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6F7002" w:rsidRPr="00632A2A" w:rsidRDefault="006F7002" w:rsidP="00632A2A">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6F7002" w:rsidRDefault="006F7002" w:rsidP="00632A2A">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 xml:space="preserve">Wszystkie dokumenty sporządzone w języku obcym muszą być złożone wraz z tłumaczeniem na język polski. </w:t>
      </w:r>
    </w:p>
    <w:p w:rsidR="007168B9" w:rsidRPr="00632A2A" w:rsidRDefault="007168B9" w:rsidP="00632A2A">
      <w:pPr>
        <w:widowControl w:val="0"/>
        <w:pBdr>
          <w:bottom w:val="double" w:sz="6" w:space="1" w:color="auto"/>
        </w:pBdr>
        <w:tabs>
          <w:tab w:val="left" w:pos="1080"/>
          <w:tab w:val="left" w:pos="6889"/>
        </w:tabs>
        <w:autoSpaceDE w:val="0"/>
        <w:spacing w:line="276" w:lineRule="auto"/>
        <w:jc w:val="both"/>
        <w:rPr>
          <w:rFonts w:ascii="Arial" w:hAnsi="Arial" w:cs="Arial"/>
          <w:sz w:val="22"/>
          <w:szCs w:val="22"/>
          <w:u w:val="single"/>
        </w:rPr>
      </w:pPr>
    </w:p>
    <w:p w:rsidR="007168B9" w:rsidRPr="00632A2A" w:rsidRDefault="007168B9" w:rsidP="00632A2A">
      <w:pPr>
        <w:spacing w:line="276" w:lineRule="auto"/>
        <w:jc w:val="both"/>
        <w:rPr>
          <w:rFonts w:ascii="Arial" w:hAnsi="Arial" w:cs="Arial"/>
          <w:b/>
          <w:sz w:val="22"/>
          <w:szCs w:val="22"/>
        </w:rPr>
      </w:pPr>
    </w:p>
    <w:p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bookmarkStart w:id="29" w:name="_Toc465419673"/>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29"/>
      <w:r w:rsidR="00BD3768">
        <w:rPr>
          <w:rFonts w:ascii="Arial" w:hAnsi="Arial" w:cs="Arial"/>
          <w:sz w:val="22"/>
          <w:szCs w:val="22"/>
          <w:highlight w:val="lightGray"/>
        </w:rPr>
        <w:t>.</w:t>
      </w:r>
    </w:p>
    <w:p w:rsidR="007F0B8E" w:rsidRPr="00632A2A" w:rsidRDefault="007F0B8E" w:rsidP="00632A2A">
      <w:pPr>
        <w:widowControl w:val="0"/>
        <w:spacing w:line="276" w:lineRule="auto"/>
        <w:jc w:val="both"/>
        <w:rPr>
          <w:rFonts w:ascii="Arial" w:hAnsi="Arial" w:cs="Arial"/>
          <w:color w:val="000000"/>
          <w:sz w:val="22"/>
          <w:szCs w:val="22"/>
        </w:rPr>
      </w:pP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0" w:history="1">
        <w:r w:rsidR="00E06E61" w:rsidRPr="00632A2A">
          <w:rPr>
            <w:rStyle w:val="Hipercze"/>
            <w:rFonts w:ascii="Arial" w:hAnsi="Arial" w:cs="Arial"/>
            <w:sz w:val="22"/>
            <w:szCs w:val="22"/>
          </w:rPr>
          <w:t>gmina@swieszyno.pl</w:t>
        </w:r>
      </w:hyperlink>
    </w:p>
    <w:p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za pośrednictwem poczty</w:t>
      </w:r>
      <w:r w:rsidR="0003372D">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rsidR="009652FF"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03372D">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0E5664" w:rsidRPr="00632A2A">
        <w:rPr>
          <w:rFonts w:ascii="Arial" w:hAnsi="Arial" w:cs="Arial"/>
          <w:sz w:val="22"/>
          <w:szCs w:val="22"/>
        </w:rPr>
        <w:t>Ewa Zinowska - Suska</w:t>
      </w:r>
      <w:r w:rsidRPr="00632A2A">
        <w:rPr>
          <w:rFonts w:ascii="Arial" w:hAnsi="Arial" w:cs="Arial"/>
          <w:sz w:val="22"/>
          <w:szCs w:val="22"/>
        </w:rPr>
        <w:t xml:space="preserve">, tel. </w:t>
      </w:r>
      <w:r w:rsidR="000E5664" w:rsidRPr="00632A2A">
        <w:rPr>
          <w:rFonts w:ascii="Arial" w:hAnsi="Arial" w:cs="Arial"/>
          <w:sz w:val="22"/>
          <w:szCs w:val="22"/>
        </w:rPr>
        <w:t>94 31 60 139</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sidRPr="00632A2A">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425530"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7C236C" w:rsidRPr="00632A2A" w:rsidRDefault="007C236C" w:rsidP="00ED1CC8">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rsidR="00AC2609" w:rsidRDefault="006F380B" w:rsidP="00AC2609">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C82AF4">
        <w:rPr>
          <w:rFonts w:ascii="Arial" w:hAnsi="Arial" w:cs="Arial"/>
          <w:color w:val="000000"/>
          <w:sz w:val="22"/>
          <w:szCs w:val="22"/>
        </w:rPr>
        <w:t xml:space="preserve"> </w:t>
      </w:r>
      <w:r w:rsidR="001838EE" w:rsidRPr="00632A2A">
        <w:rPr>
          <w:rFonts w:ascii="Arial" w:hAnsi="Arial" w:cs="Arial"/>
          <w:sz w:val="22"/>
          <w:szCs w:val="22"/>
        </w:rPr>
        <w:t>którym doręczono SIWZ</w:t>
      </w:r>
      <w:r w:rsidR="00C82AF4">
        <w:rPr>
          <w:rFonts w:ascii="Arial" w:hAnsi="Arial" w:cs="Arial"/>
          <w:sz w:val="22"/>
          <w:szCs w:val="22"/>
        </w:rPr>
        <w:t xml:space="preserve"> </w:t>
      </w:r>
      <w:r w:rsidRPr="00632A2A">
        <w:rPr>
          <w:rFonts w:ascii="Arial" w:hAnsi="Arial" w:cs="Arial"/>
          <w:color w:val="000000"/>
          <w:sz w:val="22"/>
          <w:szCs w:val="22"/>
        </w:rPr>
        <w:t>zostaną niezwłocznie powiadomieni.</w:t>
      </w:r>
      <w:r w:rsidR="00C82AF4">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oraz tablicy informacyjnej w siedzibie Zamawiającego.</w:t>
      </w:r>
      <w:bookmarkStart w:id="30" w:name="_Toc465419674"/>
    </w:p>
    <w:p w:rsidR="00AC2609" w:rsidRDefault="00AC2609" w:rsidP="00AC2609">
      <w:pPr>
        <w:pStyle w:val="Akapitzlist"/>
        <w:spacing w:line="276" w:lineRule="auto"/>
        <w:ind w:left="426"/>
        <w:jc w:val="both"/>
        <w:rPr>
          <w:rFonts w:ascii="Arial" w:hAnsi="Arial" w:cs="Arial"/>
          <w:sz w:val="22"/>
          <w:szCs w:val="22"/>
        </w:rPr>
      </w:pPr>
    </w:p>
    <w:bookmarkEnd w:id="30"/>
    <w:p w:rsidR="00AC2609" w:rsidRPr="00A22B51" w:rsidRDefault="00AC2609" w:rsidP="00AC2609">
      <w:pPr>
        <w:pStyle w:val="Akapitzlist"/>
        <w:widowControl w:val="0"/>
        <w:numPr>
          <w:ilvl w:val="0"/>
          <w:numId w:val="49"/>
        </w:numPr>
        <w:tabs>
          <w:tab w:val="left" w:pos="8946"/>
        </w:tabs>
        <w:spacing w:line="360" w:lineRule="auto"/>
        <w:jc w:val="both"/>
        <w:rPr>
          <w:rFonts w:ascii="Arial" w:hAnsi="Arial" w:cs="Arial"/>
          <w:b/>
          <w:sz w:val="22"/>
          <w:szCs w:val="22"/>
          <w:highlight w:val="lightGray"/>
        </w:rPr>
      </w:pPr>
      <w:r w:rsidRPr="00A22B51">
        <w:rPr>
          <w:rFonts w:ascii="Arial" w:hAnsi="Arial" w:cs="Arial"/>
          <w:b/>
          <w:color w:val="000000"/>
          <w:sz w:val="22"/>
          <w:szCs w:val="22"/>
        </w:rPr>
        <w:t>.</w:t>
      </w:r>
      <w:r w:rsidRPr="00A22B51">
        <w:rPr>
          <w:rFonts w:ascii="Arial" w:hAnsi="Arial" w:cs="Arial"/>
          <w:b/>
          <w:sz w:val="22"/>
          <w:szCs w:val="22"/>
          <w:highlight w:val="lightGray"/>
        </w:rPr>
        <w:t>WYMAGANIA DOTYCZĄCE WADIUM</w:t>
      </w:r>
    </w:p>
    <w:p w:rsidR="00975030"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Przystępując do niniejszego postępowania każdy Wykonawca zobowiązany jest wnieść wadium w wysokości</w:t>
      </w:r>
    </w:p>
    <w:p w:rsidR="00156769" w:rsidRDefault="00B5525B" w:rsidP="00975030">
      <w:pPr>
        <w:pStyle w:val="Akapitzlist"/>
        <w:spacing w:line="276" w:lineRule="auto"/>
        <w:ind w:left="426"/>
        <w:jc w:val="both"/>
        <w:rPr>
          <w:rFonts w:ascii="Arial" w:hAnsi="Arial" w:cs="Arial"/>
          <w:sz w:val="22"/>
          <w:szCs w:val="22"/>
        </w:rPr>
      </w:pPr>
      <w:r>
        <w:rPr>
          <w:rFonts w:ascii="Arial" w:hAnsi="Arial" w:cs="Arial"/>
          <w:sz w:val="22"/>
          <w:szCs w:val="22"/>
        </w:rPr>
        <w:t>Część 1</w:t>
      </w:r>
      <w:r w:rsidR="00975030">
        <w:rPr>
          <w:rFonts w:ascii="Arial" w:hAnsi="Arial" w:cs="Arial"/>
          <w:sz w:val="22"/>
          <w:szCs w:val="22"/>
        </w:rPr>
        <w:t xml:space="preserve"> - </w:t>
      </w:r>
      <w:r w:rsidR="00F91EB9" w:rsidRPr="00F91EB9">
        <w:rPr>
          <w:rFonts w:ascii="Arial" w:hAnsi="Arial" w:cs="Arial"/>
          <w:b/>
          <w:sz w:val="22"/>
          <w:szCs w:val="22"/>
        </w:rPr>
        <w:t>5</w:t>
      </w:r>
      <w:r w:rsidR="00156769" w:rsidRPr="00F91EB9">
        <w:rPr>
          <w:rFonts w:ascii="Arial" w:hAnsi="Arial" w:cs="Arial"/>
          <w:b/>
          <w:sz w:val="22"/>
          <w:szCs w:val="22"/>
        </w:rPr>
        <w:t> </w:t>
      </w:r>
      <w:r w:rsidR="00F91EB9">
        <w:rPr>
          <w:rFonts w:ascii="Arial" w:hAnsi="Arial" w:cs="Arial"/>
          <w:b/>
          <w:sz w:val="22"/>
          <w:szCs w:val="22"/>
        </w:rPr>
        <w:t>0</w:t>
      </w:r>
      <w:r w:rsidR="00156769" w:rsidRPr="00632A2A">
        <w:rPr>
          <w:rFonts w:ascii="Arial" w:hAnsi="Arial" w:cs="Arial"/>
          <w:b/>
          <w:sz w:val="22"/>
          <w:szCs w:val="22"/>
        </w:rPr>
        <w:t xml:space="preserve">00,00 zł </w:t>
      </w:r>
      <w:r w:rsidR="00156769" w:rsidRPr="00632A2A">
        <w:rPr>
          <w:rFonts w:ascii="Arial" w:hAnsi="Arial" w:cs="Arial"/>
          <w:sz w:val="22"/>
          <w:szCs w:val="22"/>
        </w:rPr>
        <w:t xml:space="preserve">(słownie: </w:t>
      </w:r>
      <w:r w:rsidR="00F91EB9">
        <w:rPr>
          <w:rFonts w:ascii="Arial" w:hAnsi="Arial" w:cs="Arial"/>
          <w:sz w:val="22"/>
          <w:szCs w:val="22"/>
        </w:rPr>
        <w:t>pięć</w:t>
      </w:r>
      <w:r w:rsidR="00156769" w:rsidRPr="00632A2A">
        <w:rPr>
          <w:rFonts w:ascii="Arial" w:hAnsi="Arial" w:cs="Arial"/>
          <w:sz w:val="22"/>
          <w:szCs w:val="22"/>
        </w:rPr>
        <w:t xml:space="preserve"> </w:t>
      </w:r>
      <w:r w:rsidR="00F91EB9" w:rsidRPr="00632A2A">
        <w:rPr>
          <w:rFonts w:ascii="Arial" w:hAnsi="Arial" w:cs="Arial"/>
          <w:sz w:val="22"/>
          <w:szCs w:val="22"/>
        </w:rPr>
        <w:t>tysięc</w:t>
      </w:r>
      <w:r w:rsidR="00F91EB9">
        <w:rPr>
          <w:rFonts w:ascii="Arial" w:hAnsi="Arial" w:cs="Arial"/>
          <w:sz w:val="22"/>
          <w:szCs w:val="22"/>
        </w:rPr>
        <w:t>y</w:t>
      </w:r>
      <w:r w:rsidR="00156769" w:rsidRPr="00632A2A">
        <w:rPr>
          <w:rFonts w:ascii="Arial" w:hAnsi="Arial" w:cs="Arial"/>
          <w:sz w:val="22"/>
          <w:szCs w:val="22"/>
        </w:rPr>
        <w:t xml:space="preserve"> złotych i 00/100).</w:t>
      </w:r>
    </w:p>
    <w:p w:rsidR="005F6581" w:rsidRPr="00632A2A" w:rsidRDefault="00B5525B" w:rsidP="00975030">
      <w:pPr>
        <w:pStyle w:val="Akapitzlist"/>
        <w:spacing w:line="276" w:lineRule="auto"/>
        <w:ind w:left="426"/>
        <w:jc w:val="both"/>
        <w:rPr>
          <w:rFonts w:ascii="Arial" w:hAnsi="Arial" w:cs="Arial"/>
          <w:sz w:val="22"/>
          <w:szCs w:val="22"/>
        </w:rPr>
      </w:pPr>
      <w:r>
        <w:rPr>
          <w:rFonts w:ascii="Arial" w:hAnsi="Arial" w:cs="Arial"/>
          <w:sz w:val="22"/>
          <w:szCs w:val="22"/>
        </w:rPr>
        <w:t>Część 2</w:t>
      </w:r>
      <w:r w:rsidR="005F6581">
        <w:rPr>
          <w:rFonts w:ascii="Arial" w:hAnsi="Arial" w:cs="Arial"/>
          <w:sz w:val="22"/>
          <w:szCs w:val="22"/>
        </w:rPr>
        <w:t xml:space="preserve"> – </w:t>
      </w:r>
      <w:r w:rsidR="00F91EB9" w:rsidRPr="00F91EB9">
        <w:rPr>
          <w:rFonts w:ascii="Arial" w:hAnsi="Arial" w:cs="Arial"/>
          <w:b/>
          <w:sz w:val="22"/>
          <w:szCs w:val="22"/>
        </w:rPr>
        <w:t>3 </w:t>
      </w:r>
      <w:r w:rsidR="00F91EB9">
        <w:rPr>
          <w:rFonts w:ascii="Arial" w:hAnsi="Arial" w:cs="Arial"/>
          <w:b/>
          <w:sz w:val="22"/>
          <w:szCs w:val="22"/>
        </w:rPr>
        <w:t>0</w:t>
      </w:r>
      <w:r w:rsidR="00F91EB9" w:rsidRPr="00632A2A">
        <w:rPr>
          <w:rFonts w:ascii="Arial" w:hAnsi="Arial" w:cs="Arial"/>
          <w:b/>
          <w:sz w:val="22"/>
          <w:szCs w:val="22"/>
        </w:rPr>
        <w:t xml:space="preserve">00,00 zł </w:t>
      </w:r>
      <w:r w:rsidR="00F91EB9" w:rsidRPr="00632A2A">
        <w:rPr>
          <w:rFonts w:ascii="Arial" w:hAnsi="Arial" w:cs="Arial"/>
          <w:sz w:val="22"/>
          <w:szCs w:val="22"/>
        </w:rPr>
        <w:t xml:space="preserve">(słownie: </w:t>
      </w:r>
      <w:r w:rsidR="00F91EB9">
        <w:rPr>
          <w:rFonts w:ascii="Arial" w:hAnsi="Arial" w:cs="Arial"/>
          <w:sz w:val="22"/>
          <w:szCs w:val="22"/>
        </w:rPr>
        <w:t>trzy</w:t>
      </w:r>
      <w:r w:rsidR="00F91EB9" w:rsidRPr="00632A2A">
        <w:rPr>
          <w:rFonts w:ascii="Arial" w:hAnsi="Arial" w:cs="Arial"/>
          <w:sz w:val="22"/>
          <w:szCs w:val="22"/>
        </w:rPr>
        <w:t xml:space="preserve"> tysi</w:t>
      </w:r>
      <w:r w:rsidR="00F91EB9">
        <w:rPr>
          <w:rFonts w:ascii="Arial" w:hAnsi="Arial" w:cs="Arial"/>
          <w:sz w:val="22"/>
          <w:szCs w:val="22"/>
        </w:rPr>
        <w:t>ące</w:t>
      </w:r>
      <w:r w:rsidR="00F91EB9" w:rsidRPr="00632A2A">
        <w:rPr>
          <w:rFonts w:ascii="Arial" w:hAnsi="Arial" w:cs="Arial"/>
          <w:sz w:val="22"/>
          <w:szCs w:val="22"/>
        </w:rPr>
        <w:t xml:space="preserve"> złotych i 00/100)</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może być wniesione w formach określonych w art. 45 ust. 6 uPZP.</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rsidR="00156769" w:rsidRPr="00394BC4" w:rsidRDefault="00156769" w:rsidP="00632A2A">
      <w:pPr>
        <w:pStyle w:val="Akapitzlist"/>
        <w:spacing w:line="276" w:lineRule="auto"/>
        <w:ind w:left="426"/>
        <w:jc w:val="both"/>
        <w:rPr>
          <w:rFonts w:ascii="Arial" w:hAnsi="Arial" w:cs="Arial"/>
          <w:b/>
          <w:sz w:val="22"/>
          <w:szCs w:val="22"/>
        </w:rPr>
      </w:pPr>
      <w:r w:rsidRPr="00394BC4">
        <w:rPr>
          <w:rFonts w:ascii="Arial" w:hAnsi="Arial" w:cs="Arial"/>
          <w:b/>
          <w:sz w:val="22"/>
          <w:szCs w:val="22"/>
        </w:rPr>
        <w:t xml:space="preserve">Bałtycki Bank Spółdzielczy w Darłowie Nr 46 8566 0003 0001 0360 2000 0001 </w:t>
      </w:r>
      <w:r w:rsidR="00394BC4">
        <w:rPr>
          <w:rFonts w:ascii="Arial" w:hAnsi="Arial" w:cs="Arial"/>
          <w:b/>
          <w:sz w:val="22"/>
          <w:szCs w:val="22"/>
        </w:rPr>
        <w:br/>
      </w:r>
      <w:r w:rsidRPr="00394BC4">
        <w:rPr>
          <w:rFonts w:ascii="Arial" w:hAnsi="Arial" w:cs="Arial"/>
          <w:b/>
          <w:sz w:val="22"/>
          <w:szCs w:val="22"/>
        </w:rPr>
        <w:t xml:space="preserve">z opisem </w:t>
      </w:r>
      <w:r w:rsidR="00F91EB9">
        <w:rPr>
          <w:rFonts w:ascii="Arial" w:hAnsi="Arial" w:cs="Arial"/>
          <w:b/>
          <w:sz w:val="22"/>
          <w:szCs w:val="22"/>
        </w:rPr>
        <w:t xml:space="preserve">dla części 1: </w:t>
      </w:r>
      <w:r w:rsidRPr="00394BC4">
        <w:rPr>
          <w:rFonts w:ascii="Arial" w:hAnsi="Arial" w:cs="Arial"/>
          <w:b/>
          <w:sz w:val="22"/>
          <w:szCs w:val="22"/>
        </w:rPr>
        <w:t>„Wadium na znak sprawy –  RIG</w:t>
      </w:r>
      <w:r w:rsidR="00F91EB9">
        <w:rPr>
          <w:rFonts w:ascii="Arial" w:hAnsi="Arial" w:cs="Arial"/>
          <w:b/>
          <w:bCs/>
          <w:sz w:val="22"/>
          <w:szCs w:val="22"/>
        </w:rPr>
        <w:t>.271.101</w:t>
      </w:r>
      <w:r w:rsidR="005F6581">
        <w:rPr>
          <w:rFonts w:ascii="Arial" w:hAnsi="Arial" w:cs="Arial"/>
          <w:b/>
          <w:bCs/>
          <w:sz w:val="22"/>
          <w:szCs w:val="22"/>
        </w:rPr>
        <w:t>.</w:t>
      </w:r>
      <w:r w:rsidRPr="00394BC4">
        <w:rPr>
          <w:rFonts w:ascii="Arial" w:hAnsi="Arial" w:cs="Arial"/>
          <w:b/>
          <w:bCs/>
          <w:sz w:val="22"/>
          <w:szCs w:val="22"/>
        </w:rPr>
        <w:t>2017</w:t>
      </w:r>
      <w:r w:rsidR="00B5525B">
        <w:rPr>
          <w:rFonts w:ascii="Arial" w:hAnsi="Arial" w:cs="Arial"/>
          <w:b/>
          <w:bCs/>
          <w:sz w:val="22"/>
          <w:szCs w:val="22"/>
        </w:rPr>
        <w:t xml:space="preserve"> – część 1</w:t>
      </w:r>
      <w:r w:rsidR="00F91EB9">
        <w:rPr>
          <w:rFonts w:ascii="Arial" w:hAnsi="Arial" w:cs="Arial"/>
          <w:b/>
          <w:sz w:val="22"/>
          <w:szCs w:val="22"/>
        </w:rPr>
        <w:t xml:space="preserve">”, </w:t>
      </w:r>
      <w:r w:rsidR="00F91EB9">
        <w:rPr>
          <w:rFonts w:ascii="Arial" w:hAnsi="Arial" w:cs="Arial"/>
          <w:b/>
          <w:sz w:val="22"/>
          <w:szCs w:val="22"/>
        </w:rPr>
        <w:br/>
        <w:t xml:space="preserve">dla części 2: </w:t>
      </w:r>
      <w:r w:rsidR="00F91EB9" w:rsidRPr="00394BC4">
        <w:rPr>
          <w:rFonts w:ascii="Arial" w:hAnsi="Arial" w:cs="Arial"/>
          <w:b/>
          <w:sz w:val="22"/>
          <w:szCs w:val="22"/>
        </w:rPr>
        <w:t>„Wadium na znak sprawy –  RIG</w:t>
      </w:r>
      <w:r w:rsidR="00F91EB9">
        <w:rPr>
          <w:rFonts w:ascii="Arial" w:hAnsi="Arial" w:cs="Arial"/>
          <w:b/>
          <w:bCs/>
          <w:sz w:val="22"/>
          <w:szCs w:val="22"/>
        </w:rPr>
        <w:t>.271.100.</w:t>
      </w:r>
      <w:r w:rsidR="00F91EB9" w:rsidRPr="00394BC4">
        <w:rPr>
          <w:rFonts w:ascii="Arial" w:hAnsi="Arial" w:cs="Arial"/>
          <w:b/>
          <w:bCs/>
          <w:sz w:val="22"/>
          <w:szCs w:val="22"/>
        </w:rPr>
        <w:t>2017</w:t>
      </w:r>
      <w:r w:rsidR="00F91EB9">
        <w:rPr>
          <w:rFonts w:ascii="Arial" w:hAnsi="Arial" w:cs="Arial"/>
          <w:b/>
          <w:bCs/>
          <w:sz w:val="22"/>
          <w:szCs w:val="22"/>
        </w:rPr>
        <w:t xml:space="preserve"> – część 2</w:t>
      </w:r>
      <w:r w:rsidR="00F91EB9">
        <w:rPr>
          <w:rFonts w:ascii="Arial" w:hAnsi="Arial" w:cs="Arial"/>
          <w:b/>
          <w:sz w:val="22"/>
          <w:szCs w:val="22"/>
        </w:rPr>
        <w:t>”,</w:t>
      </w:r>
    </w:p>
    <w:p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rsidR="000763B8" w:rsidRPr="00BB0EA4" w:rsidRDefault="000763B8" w:rsidP="000763B8">
      <w:pPr>
        <w:pStyle w:val="Akapitzlist"/>
        <w:numPr>
          <w:ilvl w:val="1"/>
          <w:numId w:val="49"/>
        </w:numPr>
        <w:spacing w:line="276" w:lineRule="auto"/>
        <w:ind w:left="426" w:hanging="426"/>
        <w:jc w:val="both"/>
        <w:rPr>
          <w:rFonts w:ascii="Arial" w:hAnsi="Arial" w:cs="Arial"/>
          <w:sz w:val="22"/>
          <w:szCs w:val="22"/>
        </w:rPr>
      </w:pPr>
      <w:r w:rsidRPr="00BB0EA4">
        <w:rPr>
          <w:rFonts w:ascii="Arial" w:hAnsi="Arial" w:cs="Arial"/>
          <w:sz w:val="22"/>
          <w:szCs w:val="22"/>
        </w:rPr>
        <w:t xml:space="preserve">Wadium wnoszone przez wykonawców działających wspólnie może być wniesione przez jednego z wykonawców – pełnomocnika (Lidera Konsorcjum) z zaznaczeniem, że jest przez niego wnoszone w imieniu wszystkich wykonawców występujących wspólnie, </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rsidR="00155C28" w:rsidRPr="00632A2A" w:rsidRDefault="00155C28" w:rsidP="00632A2A">
      <w:pPr>
        <w:pStyle w:val="Tekstpodstawowywcity"/>
        <w:spacing w:line="276" w:lineRule="auto"/>
        <w:ind w:left="0"/>
        <w:rPr>
          <w:rFonts w:ascii="Arial" w:hAnsi="Arial" w:cs="Arial"/>
          <w:sz w:val="22"/>
          <w:szCs w:val="22"/>
        </w:rPr>
      </w:pPr>
    </w:p>
    <w:p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31" w:name="_Toc465419675"/>
      <w:r w:rsidRPr="00632A2A">
        <w:rPr>
          <w:rFonts w:ascii="Arial" w:hAnsi="Arial" w:cs="Arial"/>
          <w:sz w:val="22"/>
          <w:szCs w:val="22"/>
          <w:highlight w:val="lightGray"/>
        </w:rPr>
        <w:t>OPIS SPOSOBU PRZYGOTOWANIA OFERT</w:t>
      </w:r>
      <w:bookmarkEnd w:id="31"/>
    </w:p>
    <w:p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C82AF4">
        <w:rPr>
          <w:rFonts w:ascii="Arial" w:hAnsi="Arial" w:cs="Arial"/>
          <w:sz w:val="22"/>
          <w:szCs w:val="22"/>
        </w:rPr>
        <w:t xml:space="preserve"> </w:t>
      </w:r>
      <w:r w:rsidR="00AF152D" w:rsidRPr="00632A2A">
        <w:rPr>
          <w:rFonts w:ascii="Arial" w:hAnsi="Arial" w:cs="Arial"/>
          <w:sz w:val="22"/>
          <w:szCs w:val="22"/>
        </w:rPr>
        <w:t xml:space="preserve">ofertę zgodnie z wymogami określonymi w SIWZ i </w:t>
      </w:r>
      <w:r w:rsidR="00D66694" w:rsidRPr="00632A2A">
        <w:rPr>
          <w:rFonts w:ascii="Arial" w:hAnsi="Arial" w:cs="Arial"/>
          <w:sz w:val="22"/>
          <w:szCs w:val="22"/>
        </w:rPr>
        <w:t>ustawą Prawo zamówień publicznych.</w:t>
      </w:r>
    </w:p>
    <w:p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rsidR="00200E0A"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rsidR="000E4330"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rsidR="00200E0A" w:rsidRPr="00632A2A" w:rsidRDefault="00200E0A"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200E0A" w:rsidRPr="00632A2A" w:rsidRDefault="00200E0A" w:rsidP="00632A2A">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p>
    <w:p w:rsidR="00200E0A" w:rsidRDefault="00200E0A" w:rsidP="00ED1CC8">
      <w:pPr>
        <w:pStyle w:val="Akapitzlist"/>
        <w:widowControl w:val="0"/>
        <w:numPr>
          <w:ilvl w:val="1"/>
          <w:numId w:val="42"/>
        </w:numPr>
        <w:spacing w:line="276" w:lineRule="auto"/>
        <w:ind w:left="426" w:hanging="426"/>
        <w:jc w:val="both"/>
        <w:rPr>
          <w:rFonts w:ascii="Arial" w:hAnsi="Arial" w:cs="Arial"/>
          <w:b/>
          <w:bCs/>
          <w:iCs/>
          <w:color w:val="000000"/>
          <w:sz w:val="22"/>
          <w:szCs w:val="22"/>
        </w:rPr>
      </w:pPr>
      <w:r w:rsidRPr="00632A2A">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t>
      </w:r>
      <w:r w:rsidR="000E4330" w:rsidRPr="00632A2A">
        <w:rPr>
          <w:rFonts w:ascii="Arial" w:hAnsi="Arial" w:cs="Arial"/>
          <w:b/>
          <w:bCs/>
          <w:iCs/>
          <w:color w:val="000000"/>
          <w:sz w:val="22"/>
          <w:szCs w:val="22"/>
        </w:rPr>
        <w:t>wiciela Wykonawcy z dopiskiem „</w:t>
      </w:r>
      <w:r w:rsidRPr="00632A2A">
        <w:rPr>
          <w:rFonts w:ascii="Arial" w:hAnsi="Arial" w:cs="Arial"/>
          <w:b/>
          <w:bCs/>
          <w:iCs/>
          <w:color w:val="000000"/>
          <w:sz w:val="22"/>
          <w:szCs w:val="22"/>
        </w:rPr>
        <w:t xml:space="preserve">za zgodność z </w:t>
      </w:r>
      <w:r w:rsidRPr="00632A2A">
        <w:rPr>
          <w:rFonts w:ascii="Arial" w:hAnsi="Arial" w:cs="Arial"/>
          <w:b/>
          <w:bCs/>
          <w:iCs/>
          <w:color w:val="000000"/>
          <w:sz w:val="22"/>
          <w:szCs w:val="22"/>
        </w:rPr>
        <w:lastRenderedPageBreak/>
        <w:t>oryginałem” /każda zapisana strona/.</w:t>
      </w:r>
    </w:p>
    <w:p w:rsidR="000763B8" w:rsidRPr="000747AB" w:rsidRDefault="000763B8" w:rsidP="000763B8">
      <w:pPr>
        <w:pStyle w:val="Akapitzlist"/>
        <w:widowControl w:val="0"/>
        <w:ind w:left="360"/>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rsidR="000763B8" w:rsidRPr="00632A2A" w:rsidRDefault="000763B8" w:rsidP="000763B8">
      <w:pPr>
        <w:pStyle w:val="Akapitzlist"/>
        <w:widowControl w:val="0"/>
        <w:spacing w:line="276" w:lineRule="auto"/>
        <w:ind w:left="426"/>
        <w:jc w:val="both"/>
        <w:rPr>
          <w:rFonts w:ascii="Arial" w:hAnsi="Arial" w:cs="Arial"/>
          <w:b/>
          <w:bCs/>
          <w:iCs/>
          <w:color w:val="000000"/>
          <w:sz w:val="22"/>
          <w:szCs w:val="22"/>
        </w:rPr>
      </w:pPr>
    </w:p>
    <w:p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A95A72" w:rsidRPr="00632A2A">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Pr="00632A2A">
        <w:rPr>
          <w:rFonts w:ascii="Arial" w:hAnsi="Arial" w:cs="Arial"/>
          <w:iCs/>
          <w:sz w:val="22"/>
          <w:szCs w:val="22"/>
        </w:rPr>
        <w:t xml:space="preserve"> </w:t>
      </w:r>
      <w:r w:rsidR="005F6581">
        <w:rPr>
          <w:rFonts w:ascii="Arial" w:hAnsi="Arial" w:cs="Arial"/>
          <w:iCs/>
          <w:sz w:val="22"/>
          <w:szCs w:val="22"/>
        </w:rPr>
        <w:t xml:space="preserve">się </w:t>
      </w:r>
      <w:r w:rsidRPr="00632A2A">
        <w:rPr>
          <w:rFonts w:ascii="Arial" w:hAnsi="Arial" w:cs="Arial"/>
          <w:iCs/>
          <w:sz w:val="22"/>
          <w:szCs w:val="22"/>
        </w:rPr>
        <w:t>ponumerować w kolejności, spiąć (lub zszyć) w sposób trwały, zapobiegający dekompletacji zawartości oferty.</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w:t>
      </w:r>
      <w:r w:rsidR="00A95A72" w:rsidRPr="00632A2A">
        <w:rPr>
          <w:rFonts w:ascii="Arial" w:hAnsi="Arial" w:cs="Arial"/>
          <w:iCs/>
          <w:color w:val="000000"/>
          <w:sz w:val="22"/>
          <w:szCs w:val="22"/>
        </w:rPr>
        <w:t xml:space="preserve"> </w:t>
      </w:r>
      <w:r w:rsidRPr="00632A2A">
        <w:rPr>
          <w:rFonts w:ascii="Arial" w:hAnsi="Arial" w:cs="Arial"/>
          <w:iCs/>
          <w:color w:val="000000"/>
          <w:sz w:val="22"/>
          <w:szCs w:val="22"/>
        </w:rPr>
        <w:t>Prawo zamówień publicznych.</w:t>
      </w:r>
    </w:p>
    <w:p w:rsidR="00E75213" w:rsidRPr="00B5525B"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Złożenie oferty wyraża stanowczą wolę Wykonawcy do zawarcia umowy na </w:t>
      </w:r>
      <w:r w:rsidRPr="00B5525B">
        <w:rPr>
          <w:rFonts w:ascii="Arial" w:hAnsi="Arial" w:cs="Arial"/>
          <w:iCs/>
          <w:sz w:val="22"/>
          <w:szCs w:val="22"/>
        </w:rPr>
        <w:t>warunkach określonych w projekcie umowy (</w:t>
      </w:r>
      <w:r w:rsidRPr="00B5525B">
        <w:rPr>
          <w:rFonts w:ascii="Arial" w:hAnsi="Arial" w:cs="Arial"/>
          <w:b/>
          <w:iCs/>
          <w:sz w:val="22"/>
          <w:szCs w:val="22"/>
        </w:rPr>
        <w:t xml:space="preserve">załącznik nr </w:t>
      </w:r>
      <w:r w:rsidR="00B5525B" w:rsidRPr="00B5525B">
        <w:rPr>
          <w:rFonts w:ascii="Arial" w:hAnsi="Arial" w:cs="Arial"/>
          <w:b/>
          <w:iCs/>
          <w:sz w:val="22"/>
          <w:szCs w:val="22"/>
        </w:rPr>
        <w:t>9</w:t>
      </w:r>
      <w:r w:rsidRPr="00B5525B">
        <w:rPr>
          <w:rFonts w:ascii="Arial" w:hAnsi="Arial" w:cs="Arial"/>
          <w:b/>
          <w:iCs/>
          <w:sz w:val="22"/>
          <w:szCs w:val="22"/>
        </w:rPr>
        <w:t xml:space="preserve"> do SIWZ).</w:t>
      </w:r>
    </w:p>
    <w:p w:rsidR="00E75213" w:rsidRPr="00B74263"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w:t>
      </w:r>
      <w:r w:rsidRPr="00B5525B">
        <w:rPr>
          <w:rFonts w:ascii="Arial" w:hAnsi="Arial" w:cs="Arial"/>
          <w:iCs/>
          <w:sz w:val="22"/>
          <w:szCs w:val="22"/>
        </w:rPr>
        <w:t xml:space="preserve">– </w:t>
      </w:r>
      <w:r w:rsidR="00FC0264" w:rsidRPr="00B5525B">
        <w:rPr>
          <w:rFonts w:ascii="Arial" w:hAnsi="Arial" w:cs="Arial"/>
          <w:b/>
          <w:iCs/>
          <w:sz w:val="22"/>
          <w:szCs w:val="22"/>
        </w:rPr>
        <w:t xml:space="preserve">na/wg załącznika nr </w:t>
      </w:r>
      <w:r w:rsidR="00B5525B" w:rsidRPr="00B5525B">
        <w:rPr>
          <w:rFonts w:ascii="Arial" w:hAnsi="Arial" w:cs="Arial"/>
          <w:b/>
          <w:iCs/>
          <w:sz w:val="22"/>
          <w:szCs w:val="22"/>
        </w:rPr>
        <w:t>8</w:t>
      </w:r>
      <w:r w:rsidR="00C82AF4">
        <w:rPr>
          <w:rFonts w:ascii="Arial" w:hAnsi="Arial" w:cs="Arial"/>
          <w:b/>
          <w:iCs/>
          <w:sz w:val="22"/>
          <w:szCs w:val="22"/>
        </w:rPr>
        <w:t xml:space="preserve"> do SIWZ </w:t>
      </w:r>
      <w:r w:rsidR="00C82AF4" w:rsidRPr="00B74263">
        <w:rPr>
          <w:rFonts w:ascii="Arial" w:hAnsi="Arial" w:cs="Arial"/>
          <w:b/>
          <w:iCs/>
          <w:sz w:val="22"/>
          <w:szCs w:val="22"/>
        </w:rPr>
        <w:t xml:space="preserve">oraz przedłożyć </w:t>
      </w:r>
      <w:r w:rsidR="00C82AF4" w:rsidRPr="00B74263">
        <w:rPr>
          <w:rFonts w:ascii="Arial" w:hAnsi="Arial" w:cs="Arial"/>
          <w:b/>
          <w:sz w:val="22"/>
          <w:szCs w:val="22"/>
        </w:rPr>
        <w:t>dokumenty dotyczące tego podwykonawcy w zakresie wymaganym dla wykonawcy, określone</w:t>
      </w:r>
      <w:r w:rsidR="00C82AF4" w:rsidRPr="00B74263">
        <w:rPr>
          <w:rFonts w:ascii="Arial" w:hAnsi="Arial" w:cs="Arial"/>
          <w:b/>
          <w:bCs/>
          <w:sz w:val="22"/>
          <w:szCs w:val="22"/>
        </w:rPr>
        <w:t xml:space="preserve"> w </w:t>
      </w:r>
      <w:r w:rsidR="00C82AF4" w:rsidRPr="00B74263">
        <w:rPr>
          <w:rFonts w:ascii="Arial" w:hAnsi="Arial" w:cs="Arial"/>
          <w:b/>
          <w:sz w:val="22"/>
          <w:szCs w:val="22"/>
        </w:rPr>
        <w:t>Rozdziale II, pkt. 3B pkt 1-4.</w:t>
      </w:r>
    </w:p>
    <w:p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pieczęcią Wykonawcy i </w:t>
      </w:r>
      <w:r w:rsidRPr="00632A2A">
        <w:rPr>
          <w:rFonts w:ascii="Arial" w:hAnsi="Arial" w:cs="Arial"/>
          <w:sz w:val="22"/>
          <w:szCs w:val="22"/>
        </w:rPr>
        <w:t>dopiskiem</w:t>
      </w:r>
      <w:r w:rsidR="00CF30D8">
        <w:rPr>
          <w:rFonts w:ascii="Arial" w:hAnsi="Arial" w:cs="Arial"/>
          <w:sz w:val="22"/>
          <w:szCs w:val="22"/>
        </w:rPr>
        <w:t xml:space="preserve"> </w:t>
      </w:r>
      <w:r w:rsidR="00CF30D8" w:rsidRPr="00CF30D8">
        <w:rPr>
          <w:rFonts w:ascii="Arial" w:hAnsi="Arial" w:cs="Arial"/>
          <w:i/>
          <w:sz w:val="22"/>
          <w:szCs w:val="22"/>
        </w:rPr>
        <w:t xml:space="preserve">(należy </w:t>
      </w:r>
      <w:r w:rsidR="00CF30D8">
        <w:rPr>
          <w:rFonts w:ascii="Arial" w:hAnsi="Arial" w:cs="Arial"/>
          <w:i/>
          <w:sz w:val="22"/>
          <w:szCs w:val="22"/>
        </w:rPr>
        <w:t>wymienić</w:t>
      </w:r>
      <w:r w:rsidR="00CF30D8" w:rsidRPr="00CF30D8">
        <w:rPr>
          <w:rFonts w:ascii="Arial" w:hAnsi="Arial" w:cs="Arial"/>
          <w:i/>
          <w:sz w:val="22"/>
          <w:szCs w:val="22"/>
        </w:rPr>
        <w:t xml:space="preserve"> część, na którą Wykonawca składa ofertę)</w:t>
      </w:r>
      <w:r w:rsidRPr="00632A2A">
        <w:rPr>
          <w:rFonts w:ascii="Arial" w:hAnsi="Arial" w:cs="Arial"/>
          <w:sz w:val="22"/>
          <w:szCs w:val="22"/>
        </w:rPr>
        <w:t>:</w:t>
      </w:r>
    </w:p>
    <w:p w:rsidR="007168B9" w:rsidRDefault="007168B9" w:rsidP="00632A2A">
      <w:pPr>
        <w:pStyle w:val="Akapitzlist"/>
        <w:spacing w:line="276" w:lineRule="auto"/>
        <w:ind w:left="567"/>
        <w:jc w:val="both"/>
        <w:rPr>
          <w:rFonts w:ascii="Arial" w:hAnsi="Arial" w:cs="Arial"/>
          <w:sz w:val="22"/>
          <w:szCs w:val="22"/>
        </w:rPr>
      </w:pPr>
    </w:p>
    <w:p w:rsidR="0094526D" w:rsidRDefault="0094526D" w:rsidP="00632A2A">
      <w:pPr>
        <w:pStyle w:val="Akapitzlist"/>
        <w:spacing w:line="276" w:lineRule="auto"/>
        <w:ind w:left="567"/>
        <w:jc w:val="both"/>
        <w:rPr>
          <w:rFonts w:ascii="Arial" w:hAnsi="Arial" w:cs="Arial"/>
          <w:sz w:val="22"/>
          <w:szCs w:val="22"/>
        </w:rPr>
      </w:pPr>
    </w:p>
    <w:p w:rsidR="0094526D" w:rsidRDefault="0094526D" w:rsidP="00632A2A">
      <w:pPr>
        <w:pStyle w:val="Akapitzlist"/>
        <w:spacing w:line="276" w:lineRule="auto"/>
        <w:ind w:left="567"/>
        <w:jc w:val="both"/>
        <w:rPr>
          <w:rFonts w:ascii="Arial" w:hAnsi="Arial" w:cs="Arial"/>
          <w:sz w:val="22"/>
          <w:szCs w:val="22"/>
        </w:rPr>
      </w:pPr>
    </w:p>
    <w:p w:rsidR="005F6581" w:rsidRPr="005F6581" w:rsidRDefault="005F6581" w:rsidP="005F658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r w:rsidRPr="005F6581">
        <w:rPr>
          <w:rFonts w:ascii="Arial" w:hAnsi="Arial" w:cs="Arial"/>
          <w:b/>
          <w:color w:val="00000A"/>
        </w:rPr>
        <w:lastRenderedPageBreak/>
        <w:t>Oferta na:</w:t>
      </w:r>
    </w:p>
    <w:p w:rsidR="005F6581" w:rsidRDefault="005F6581" w:rsidP="005F658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r>
        <w:rPr>
          <w:rFonts w:ascii="Arial" w:hAnsi="Arial" w:cs="Arial"/>
          <w:b/>
          <w:color w:val="00000A"/>
        </w:rPr>
        <w:t xml:space="preserve">Część </w:t>
      </w:r>
      <w:r w:rsidR="00B35EA8">
        <w:rPr>
          <w:rFonts w:ascii="Arial" w:hAnsi="Arial" w:cs="Arial"/>
          <w:b/>
          <w:color w:val="00000A"/>
        </w:rPr>
        <w:t>1</w:t>
      </w:r>
      <w:r w:rsidR="00CF30D8">
        <w:rPr>
          <w:rFonts w:ascii="Arial" w:hAnsi="Arial" w:cs="Arial"/>
          <w:b/>
          <w:color w:val="00000A"/>
        </w:rPr>
        <w:t>:</w:t>
      </w:r>
      <w:r w:rsidRPr="005F6581">
        <w:rPr>
          <w:rFonts w:ascii="Arial" w:hAnsi="Arial" w:cs="Arial"/>
          <w:color w:val="00000A"/>
          <w:sz w:val="20"/>
          <w:szCs w:val="20"/>
        </w:rPr>
        <w:t xml:space="preserve"> </w:t>
      </w:r>
      <w:r w:rsidRPr="005F6581">
        <w:rPr>
          <w:rFonts w:ascii="Arial" w:hAnsi="Arial" w:cs="Arial"/>
          <w:b/>
          <w:color w:val="00000A"/>
        </w:rPr>
        <w:t xml:space="preserve">„Budowa </w:t>
      </w:r>
      <w:r w:rsidR="009E1E19" w:rsidRPr="00B823A9">
        <w:rPr>
          <w:rFonts w:ascii="Arial" w:hAnsi="Arial" w:cs="Arial"/>
          <w:b/>
          <w:color w:val="00000A"/>
        </w:rPr>
        <w:t>sieci wodociągowej łączącej Kępę Świeszyńską - Olszak - Brzeźniki</w:t>
      </w:r>
    </w:p>
    <w:p w:rsidR="00BA5354" w:rsidRPr="00CF30D8" w:rsidRDefault="00BA5354" w:rsidP="005F658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sz w:val="16"/>
          <w:szCs w:val="16"/>
        </w:rPr>
      </w:pPr>
    </w:p>
    <w:p w:rsidR="005F6581" w:rsidRPr="005F6581" w:rsidRDefault="00B35EA8" w:rsidP="00CF30D8">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spacing w:line="276" w:lineRule="auto"/>
        <w:ind w:right="-284"/>
        <w:jc w:val="center"/>
        <w:textAlignment w:val="baseline"/>
        <w:rPr>
          <w:rFonts w:ascii="Arial" w:hAnsi="Arial" w:cs="Arial"/>
          <w:b/>
          <w:color w:val="00000A"/>
        </w:rPr>
      </w:pPr>
      <w:r>
        <w:rPr>
          <w:rFonts w:ascii="Arial" w:hAnsi="Arial" w:cs="Arial"/>
          <w:b/>
          <w:color w:val="00000A"/>
        </w:rPr>
        <w:t>Część 2</w:t>
      </w:r>
      <w:r w:rsidR="005F6581" w:rsidRPr="005F6581">
        <w:rPr>
          <w:rFonts w:ascii="Arial" w:hAnsi="Arial" w:cs="Arial"/>
          <w:b/>
          <w:color w:val="00000A"/>
        </w:rPr>
        <w:t>:</w:t>
      </w:r>
      <w:r w:rsidR="009E1E19" w:rsidRPr="009E1E19">
        <w:rPr>
          <w:rFonts w:ascii="Arial" w:hAnsi="Arial" w:cs="Arial"/>
          <w:b/>
          <w:color w:val="00000A"/>
        </w:rPr>
        <w:t xml:space="preserve"> </w:t>
      </w:r>
      <w:r w:rsidR="009E1E19" w:rsidRPr="00B823A9">
        <w:rPr>
          <w:rFonts w:ascii="Arial" w:hAnsi="Arial" w:cs="Arial"/>
          <w:b/>
          <w:color w:val="00000A"/>
        </w:rPr>
        <w:t>„Przebudowa odcinka kanalizacji sanitarnej tłocznej w m. Świeszyno (wraz z remontem przepompowni ścieków)„</w:t>
      </w:r>
    </w:p>
    <w:p w:rsidR="005F6581" w:rsidRPr="005F6581" w:rsidRDefault="005F6581" w:rsidP="00CF30D8">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color w:val="00000A"/>
        </w:rPr>
      </w:pPr>
      <w:r w:rsidRPr="005F6581">
        <w:rPr>
          <w:rFonts w:ascii="Arial" w:hAnsi="Arial" w:cs="Arial"/>
          <w:b/>
          <w:color w:val="00000A"/>
        </w:rPr>
        <w:t>oraz</w:t>
      </w:r>
    </w:p>
    <w:p w:rsidR="005F6581" w:rsidRPr="005F6581" w:rsidRDefault="005F6581" w:rsidP="005F658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r w:rsidRPr="005F6581">
        <w:rPr>
          <w:rFonts w:ascii="Arial" w:hAnsi="Arial" w:cs="Arial"/>
          <w:b/>
          <w:color w:val="000000"/>
        </w:rPr>
        <w:t xml:space="preserve">„Nie otwierać przed dniem </w:t>
      </w:r>
      <w:r w:rsidR="00F90114" w:rsidRPr="002F30EA">
        <w:rPr>
          <w:rFonts w:ascii="Arial" w:hAnsi="Arial" w:cs="Arial"/>
          <w:b/>
          <w:color w:val="000000"/>
        </w:rPr>
        <w:t>02</w:t>
      </w:r>
      <w:r w:rsidR="00AD1782" w:rsidRPr="002F30EA">
        <w:rPr>
          <w:rFonts w:ascii="Arial" w:hAnsi="Arial" w:cs="Arial"/>
          <w:b/>
          <w:color w:val="000000"/>
        </w:rPr>
        <w:t xml:space="preserve"> </w:t>
      </w:r>
      <w:r w:rsidR="00F90114" w:rsidRPr="002F30EA">
        <w:rPr>
          <w:rFonts w:ascii="Arial" w:hAnsi="Arial" w:cs="Arial"/>
          <w:b/>
          <w:color w:val="000000"/>
        </w:rPr>
        <w:t>sierpnia</w:t>
      </w:r>
      <w:r w:rsidR="00AD1782" w:rsidRPr="002F30EA">
        <w:rPr>
          <w:rFonts w:ascii="Arial" w:hAnsi="Arial" w:cs="Arial"/>
          <w:b/>
          <w:color w:val="000000"/>
        </w:rPr>
        <w:t xml:space="preserve"> </w:t>
      </w:r>
      <w:r w:rsidR="00BD3768" w:rsidRPr="002F30EA">
        <w:rPr>
          <w:rFonts w:ascii="Arial" w:hAnsi="Arial" w:cs="Arial"/>
          <w:b/>
          <w:color w:val="000000"/>
        </w:rPr>
        <w:t>2017 r.</w:t>
      </w:r>
      <w:r w:rsidRPr="002F30EA">
        <w:rPr>
          <w:rFonts w:ascii="Arial" w:hAnsi="Arial" w:cs="Arial"/>
          <w:b/>
          <w:color w:val="000000"/>
        </w:rPr>
        <w:t xml:space="preserve"> godz. 1</w:t>
      </w:r>
      <w:r w:rsidR="00AC4804" w:rsidRPr="002F30EA">
        <w:rPr>
          <w:rFonts w:ascii="Arial" w:hAnsi="Arial" w:cs="Arial"/>
          <w:b/>
          <w:color w:val="000000"/>
        </w:rPr>
        <w:t>2</w:t>
      </w:r>
      <w:r w:rsidRPr="002F30EA">
        <w:rPr>
          <w:rFonts w:ascii="Arial" w:hAnsi="Arial" w:cs="Arial"/>
          <w:b/>
          <w:color w:val="000000"/>
          <w:vertAlign w:val="superscript"/>
        </w:rPr>
        <w:t>15</w:t>
      </w:r>
      <w:r w:rsidRPr="002F30EA">
        <w:rPr>
          <w:rFonts w:ascii="Arial" w:hAnsi="Arial" w:cs="Arial"/>
          <w:b/>
          <w:color w:val="000000"/>
        </w:rPr>
        <w:t>."</w:t>
      </w:r>
    </w:p>
    <w:p w:rsidR="009E1E19" w:rsidRDefault="009E1E19" w:rsidP="009E1E19">
      <w:pPr>
        <w:pStyle w:val="Akapitzlist"/>
        <w:spacing w:line="276" w:lineRule="auto"/>
        <w:ind w:left="426"/>
        <w:jc w:val="both"/>
        <w:rPr>
          <w:rFonts w:ascii="Arial" w:hAnsi="Arial" w:cs="Arial"/>
          <w:sz w:val="22"/>
          <w:szCs w:val="22"/>
        </w:rPr>
      </w:pPr>
    </w:p>
    <w:p w:rsidR="009E1E19" w:rsidRDefault="009E1E19" w:rsidP="009E1E19">
      <w:pPr>
        <w:pStyle w:val="Akapitzlist"/>
        <w:spacing w:line="276" w:lineRule="auto"/>
        <w:ind w:left="426"/>
        <w:jc w:val="both"/>
        <w:rPr>
          <w:rFonts w:ascii="Arial" w:hAnsi="Arial" w:cs="Arial"/>
          <w:sz w:val="22"/>
          <w:szCs w:val="22"/>
        </w:rPr>
      </w:pP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rsidR="007D5D68" w:rsidRPr="00632A2A" w:rsidRDefault="007D5D68" w:rsidP="00632A2A">
      <w:pPr>
        <w:pStyle w:val="Podtytu"/>
        <w:spacing w:line="276" w:lineRule="auto"/>
        <w:rPr>
          <w:rFonts w:ascii="Arial" w:hAnsi="Arial" w:cs="Arial"/>
          <w:sz w:val="22"/>
          <w:szCs w:val="22"/>
        </w:rPr>
      </w:pPr>
    </w:p>
    <w:p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32" w:name="_Toc465419676"/>
      <w:r w:rsidRPr="00632A2A">
        <w:rPr>
          <w:rFonts w:ascii="Arial" w:hAnsi="Arial" w:cs="Arial"/>
          <w:sz w:val="22"/>
          <w:szCs w:val="22"/>
          <w:highlight w:val="lightGray"/>
        </w:rPr>
        <w:t>OFERTA WSPÓLNA</w:t>
      </w:r>
      <w:bookmarkEnd w:id="32"/>
    </w:p>
    <w:p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rsidR="009F1DD7" w:rsidRPr="00632A2A" w:rsidRDefault="009F1DD7" w:rsidP="00632A2A">
      <w:pPr>
        <w:pStyle w:val="Akapitzlist"/>
        <w:widowControl w:val="0"/>
        <w:spacing w:line="276" w:lineRule="auto"/>
        <w:ind w:left="360"/>
        <w:jc w:val="both"/>
        <w:rPr>
          <w:rFonts w:ascii="Arial" w:hAnsi="Arial" w:cs="Arial"/>
          <w:b/>
          <w:bCs/>
          <w:sz w:val="22"/>
          <w:szCs w:val="22"/>
        </w:rPr>
      </w:pPr>
      <w:r w:rsidRPr="00632A2A">
        <w:rPr>
          <w:rFonts w:ascii="Arial" w:hAnsi="Arial" w:cs="Arial"/>
          <w:sz w:val="22"/>
          <w:szCs w:val="22"/>
        </w:rPr>
        <w:t xml:space="preserve">h) Wykonawcy składający ofertę wspólną zobowiązani są przedłożyć wymagane dokumenty wymienione w </w:t>
      </w:r>
      <w:r w:rsidRPr="00632A2A">
        <w:rPr>
          <w:rFonts w:ascii="Arial" w:hAnsi="Arial" w:cs="Arial"/>
          <w:b/>
          <w:sz w:val="22"/>
          <w:szCs w:val="22"/>
        </w:rPr>
        <w:t>rozdziale</w:t>
      </w:r>
      <w:r w:rsidR="008A17A1">
        <w:rPr>
          <w:rFonts w:ascii="Arial" w:hAnsi="Arial" w:cs="Arial"/>
          <w:b/>
          <w:sz w:val="22"/>
          <w:szCs w:val="22"/>
        </w:rPr>
        <w:t xml:space="preserve"> </w:t>
      </w:r>
      <w:r w:rsidRPr="00632A2A">
        <w:rPr>
          <w:rFonts w:ascii="Arial" w:hAnsi="Arial" w:cs="Arial"/>
          <w:b/>
          <w:bCs/>
          <w:sz w:val="22"/>
          <w:szCs w:val="22"/>
        </w:rPr>
        <w:t xml:space="preserve">II, </w:t>
      </w:r>
      <w:r w:rsidR="00205B56" w:rsidRPr="00632A2A">
        <w:rPr>
          <w:rFonts w:ascii="Arial" w:hAnsi="Arial" w:cs="Arial"/>
          <w:b/>
          <w:bCs/>
          <w:sz w:val="22"/>
          <w:szCs w:val="22"/>
        </w:rPr>
        <w:t xml:space="preserve">pkt. 3A ppkt.1, pkt.3B oraz pkt. 3D ppkt. </w:t>
      </w:r>
      <w:r w:rsidR="00871819">
        <w:rPr>
          <w:rFonts w:ascii="Arial" w:hAnsi="Arial" w:cs="Arial"/>
          <w:b/>
          <w:bCs/>
          <w:sz w:val="22"/>
          <w:szCs w:val="22"/>
        </w:rPr>
        <w:t>4</w:t>
      </w:r>
      <w:r w:rsidR="00205B56" w:rsidRPr="00632A2A">
        <w:rPr>
          <w:rFonts w:ascii="Arial" w:hAnsi="Arial" w:cs="Arial"/>
          <w:b/>
          <w:bCs/>
          <w:sz w:val="22"/>
          <w:szCs w:val="22"/>
        </w:rPr>
        <w:t xml:space="preserve">, </w:t>
      </w:r>
      <w:r w:rsidR="00871819">
        <w:rPr>
          <w:rFonts w:ascii="Arial" w:hAnsi="Arial" w:cs="Arial"/>
          <w:b/>
          <w:bCs/>
          <w:sz w:val="22"/>
          <w:szCs w:val="22"/>
        </w:rPr>
        <w:t>6</w:t>
      </w:r>
      <w:r w:rsidRPr="00632A2A">
        <w:rPr>
          <w:rFonts w:ascii="Arial" w:hAnsi="Arial" w:cs="Arial"/>
          <w:b/>
          <w:bCs/>
          <w:sz w:val="22"/>
          <w:szCs w:val="22"/>
        </w:rPr>
        <w:t xml:space="preserve">- odrębnie dla każdego podmiotu występującego wspólnie. </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Dokumenty, o których mowa w rozdziale II</w:t>
      </w:r>
      <w:r w:rsidR="00205B56" w:rsidRPr="00632A2A">
        <w:rPr>
          <w:rFonts w:ascii="Arial" w:hAnsi="Arial" w:cs="Arial"/>
          <w:b/>
          <w:bCs/>
          <w:sz w:val="22"/>
          <w:szCs w:val="22"/>
        </w:rPr>
        <w:t xml:space="preserve"> pkt. 3C oraz pkt 3D ppkt. 1,2,</w:t>
      </w:r>
      <w:r w:rsidR="00871819">
        <w:rPr>
          <w:rFonts w:ascii="Arial" w:hAnsi="Arial" w:cs="Arial"/>
          <w:b/>
          <w:bCs/>
          <w:sz w:val="22"/>
          <w:szCs w:val="22"/>
        </w:rPr>
        <w:t>3,5</w:t>
      </w:r>
      <w:r w:rsidRPr="00632A2A">
        <w:rPr>
          <w:rFonts w:ascii="Arial" w:hAnsi="Arial" w:cs="Arial"/>
          <w:b/>
          <w:bCs/>
          <w:sz w:val="22"/>
          <w:szCs w:val="22"/>
        </w:rPr>
        <w:t xml:space="preserve"> - są wspólne dla oferty Konsorcjum (oferty wspólnej).</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(numerację punktów należy dostosować do zmian)</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 xml:space="preserve">i) W przypadku wyboru oferty Wykonawców wspólnie ubiegających się o udzielenie zamówienia, Zamawiający przed zawarciem umowy zażąda umowy regulującej </w:t>
      </w:r>
      <w:r w:rsidRPr="00632A2A">
        <w:rPr>
          <w:rFonts w:ascii="Arial" w:hAnsi="Arial" w:cs="Arial"/>
          <w:color w:val="000000"/>
          <w:sz w:val="22"/>
          <w:szCs w:val="22"/>
        </w:rPr>
        <w:lastRenderedPageBreak/>
        <w:t>współpracę tych Wykonawców (stosownie do art. 23 ust.4 ustawy).</w:t>
      </w:r>
    </w:p>
    <w:p w:rsidR="00B56CA0" w:rsidRPr="00632A2A" w:rsidRDefault="00B56CA0" w:rsidP="00632A2A">
      <w:pPr>
        <w:spacing w:line="276" w:lineRule="auto"/>
        <w:jc w:val="both"/>
        <w:rPr>
          <w:rFonts w:ascii="Arial" w:hAnsi="Arial" w:cs="Arial"/>
          <w:sz w:val="22"/>
          <w:szCs w:val="22"/>
        </w:rPr>
      </w:pPr>
    </w:p>
    <w:p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33"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33"/>
    </w:p>
    <w:p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5B7D6B" w:rsidRPr="00632A2A">
        <w:rPr>
          <w:rFonts w:ascii="Arial" w:hAnsi="Arial" w:cs="Arial"/>
          <w:sz w:val="22"/>
          <w:szCs w:val="22"/>
        </w:rPr>
        <w:t>Sekretariat pok. Nr 3</w:t>
      </w:r>
    </w:p>
    <w:p w:rsidR="00C65BE0" w:rsidRPr="00B74263" w:rsidRDefault="00E121FF" w:rsidP="00632A2A">
      <w:pPr>
        <w:tabs>
          <w:tab w:val="left" w:pos="426"/>
        </w:tabs>
        <w:spacing w:line="276" w:lineRule="auto"/>
        <w:rPr>
          <w:rFonts w:ascii="Arial" w:hAnsi="Arial" w:cs="Arial"/>
          <w:b/>
          <w:bCs/>
          <w:sz w:val="22"/>
          <w:szCs w:val="22"/>
          <w:u w:val="single"/>
        </w:rPr>
      </w:pPr>
      <w:r w:rsidRPr="00B74263">
        <w:rPr>
          <w:rFonts w:ascii="Arial" w:hAnsi="Arial" w:cs="Arial"/>
          <w:b/>
          <w:bCs/>
          <w:sz w:val="22"/>
          <w:szCs w:val="22"/>
        </w:rPr>
        <w:tab/>
      </w:r>
      <w:r w:rsidR="00D030EC" w:rsidRPr="00B74263">
        <w:rPr>
          <w:rFonts w:ascii="Arial" w:hAnsi="Arial" w:cs="Arial"/>
          <w:b/>
          <w:bCs/>
          <w:sz w:val="22"/>
          <w:szCs w:val="22"/>
        </w:rPr>
        <w:tab/>
      </w:r>
      <w:r w:rsidR="00C65BE0" w:rsidRPr="00BE0B35">
        <w:rPr>
          <w:rFonts w:ascii="Arial" w:hAnsi="Arial" w:cs="Arial"/>
          <w:b/>
          <w:bCs/>
          <w:sz w:val="22"/>
          <w:szCs w:val="22"/>
          <w:u w:val="single"/>
        </w:rPr>
        <w:t xml:space="preserve">Termin składania ofert </w:t>
      </w:r>
      <w:r w:rsidR="00C65BE0" w:rsidRPr="002F30EA">
        <w:rPr>
          <w:rFonts w:ascii="Arial" w:hAnsi="Arial" w:cs="Arial"/>
          <w:b/>
          <w:bCs/>
          <w:sz w:val="22"/>
          <w:szCs w:val="22"/>
          <w:u w:val="single"/>
        </w:rPr>
        <w:t xml:space="preserve">upływa </w:t>
      </w:r>
      <w:r w:rsidR="00F90114" w:rsidRPr="002F30EA">
        <w:rPr>
          <w:rFonts w:ascii="Arial" w:hAnsi="Arial" w:cs="Arial"/>
          <w:b/>
          <w:bCs/>
          <w:sz w:val="22"/>
          <w:szCs w:val="22"/>
          <w:u w:val="single"/>
        </w:rPr>
        <w:t>02</w:t>
      </w:r>
      <w:r w:rsidR="00BE0B35" w:rsidRPr="002F30EA">
        <w:rPr>
          <w:rFonts w:ascii="Arial" w:hAnsi="Arial" w:cs="Arial"/>
          <w:b/>
          <w:bCs/>
          <w:sz w:val="22"/>
          <w:szCs w:val="22"/>
          <w:u w:val="single"/>
        </w:rPr>
        <w:t xml:space="preserve"> </w:t>
      </w:r>
      <w:r w:rsidR="00F90114" w:rsidRPr="002F30EA">
        <w:rPr>
          <w:rFonts w:ascii="Arial" w:hAnsi="Arial" w:cs="Arial"/>
          <w:b/>
          <w:bCs/>
          <w:sz w:val="22"/>
          <w:szCs w:val="22"/>
          <w:u w:val="single"/>
        </w:rPr>
        <w:t>sierpnia</w:t>
      </w:r>
      <w:r w:rsidR="007366CC" w:rsidRPr="002F30EA">
        <w:rPr>
          <w:rFonts w:ascii="Arial" w:hAnsi="Arial" w:cs="Arial"/>
          <w:b/>
          <w:bCs/>
          <w:sz w:val="22"/>
          <w:szCs w:val="22"/>
          <w:u w:val="single"/>
        </w:rPr>
        <w:t xml:space="preserve"> 201</w:t>
      </w:r>
      <w:r w:rsidR="00156769" w:rsidRPr="002F30EA">
        <w:rPr>
          <w:rFonts w:ascii="Arial" w:hAnsi="Arial" w:cs="Arial"/>
          <w:b/>
          <w:bCs/>
          <w:sz w:val="22"/>
          <w:szCs w:val="22"/>
          <w:u w:val="single"/>
        </w:rPr>
        <w:t>7</w:t>
      </w:r>
      <w:r w:rsidR="00BD3768" w:rsidRPr="002F30EA">
        <w:rPr>
          <w:rFonts w:ascii="Arial" w:hAnsi="Arial" w:cs="Arial"/>
          <w:b/>
          <w:bCs/>
          <w:sz w:val="22"/>
          <w:szCs w:val="22"/>
          <w:u w:val="single"/>
        </w:rPr>
        <w:t xml:space="preserve"> </w:t>
      </w:r>
      <w:r w:rsidR="007366CC" w:rsidRPr="002F30EA">
        <w:rPr>
          <w:rFonts w:ascii="Arial" w:hAnsi="Arial" w:cs="Arial"/>
          <w:b/>
          <w:bCs/>
          <w:sz w:val="22"/>
          <w:szCs w:val="22"/>
          <w:u w:val="single"/>
        </w:rPr>
        <w:t>r.</w:t>
      </w:r>
      <w:r w:rsidR="00C65BE0" w:rsidRPr="002F30EA">
        <w:rPr>
          <w:rFonts w:ascii="Arial" w:hAnsi="Arial" w:cs="Arial"/>
          <w:b/>
          <w:bCs/>
          <w:sz w:val="22"/>
          <w:szCs w:val="22"/>
          <w:u w:val="single"/>
        </w:rPr>
        <w:t xml:space="preserve"> o </w:t>
      </w:r>
      <w:r w:rsidR="00C65BE0" w:rsidRPr="002F30EA">
        <w:rPr>
          <w:rFonts w:ascii="Arial" w:hAnsi="Arial" w:cs="Arial"/>
          <w:b/>
          <w:sz w:val="22"/>
          <w:szCs w:val="22"/>
          <w:u w:val="single"/>
        </w:rPr>
        <w:t xml:space="preserve">godz. </w:t>
      </w:r>
      <w:r w:rsidR="00B47286" w:rsidRPr="002F30EA">
        <w:rPr>
          <w:rFonts w:ascii="Arial" w:hAnsi="Arial" w:cs="Arial"/>
          <w:b/>
          <w:bCs/>
          <w:sz w:val="22"/>
          <w:szCs w:val="22"/>
          <w:u w:val="single"/>
        </w:rPr>
        <w:t>1</w:t>
      </w:r>
      <w:r w:rsidR="00AC4804" w:rsidRPr="002F30EA">
        <w:rPr>
          <w:rFonts w:ascii="Arial" w:hAnsi="Arial" w:cs="Arial"/>
          <w:b/>
          <w:bCs/>
          <w:sz w:val="22"/>
          <w:szCs w:val="22"/>
          <w:u w:val="single"/>
        </w:rPr>
        <w:t>2</w:t>
      </w:r>
      <w:r w:rsidR="00C65BE0" w:rsidRPr="002F30EA">
        <w:rPr>
          <w:rFonts w:ascii="Arial" w:hAnsi="Arial" w:cs="Arial"/>
          <w:b/>
          <w:bCs/>
          <w:sz w:val="22"/>
          <w:szCs w:val="22"/>
          <w:u w:val="single"/>
        </w:rPr>
        <w:t>:00.</w:t>
      </w:r>
    </w:p>
    <w:p w:rsidR="00CA3B27" w:rsidRPr="00632A2A" w:rsidRDefault="00CA3B27" w:rsidP="00ED1CC8">
      <w:pPr>
        <w:pStyle w:val="Akapitzlist"/>
        <w:widowControl w:val="0"/>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Koperta z ofertą oznaczona zostanie datą i godziną jej wpływu oraz kolejnym numerem.</w:t>
      </w:r>
    </w:p>
    <w:p w:rsidR="006516BD" w:rsidRPr="00632A2A" w:rsidRDefault="00CA3B27" w:rsidP="00ED1CC8">
      <w:pPr>
        <w:pStyle w:val="Akapitzlist"/>
        <w:numPr>
          <w:ilvl w:val="1"/>
          <w:numId w:val="46"/>
        </w:numPr>
        <w:tabs>
          <w:tab w:val="left" w:pos="709"/>
        </w:tabs>
        <w:spacing w:line="276" w:lineRule="auto"/>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632A2A" w:rsidRDefault="00452AD1"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otwarcia ofert.</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rsidR="007F3AC9" w:rsidRPr="00B74263" w:rsidRDefault="007F3AC9" w:rsidP="00632A2A">
      <w:pPr>
        <w:tabs>
          <w:tab w:val="left" w:pos="426"/>
        </w:tabs>
        <w:spacing w:line="276" w:lineRule="auto"/>
        <w:ind w:left="709"/>
        <w:rPr>
          <w:rFonts w:ascii="Arial" w:hAnsi="Arial" w:cs="Arial"/>
          <w:b/>
          <w:bCs/>
          <w:sz w:val="22"/>
          <w:szCs w:val="22"/>
          <w:u w:val="single"/>
        </w:rPr>
      </w:pPr>
      <w:r w:rsidRPr="00BE0B35">
        <w:rPr>
          <w:rFonts w:ascii="Arial" w:hAnsi="Arial" w:cs="Arial"/>
          <w:b/>
          <w:bCs/>
          <w:sz w:val="22"/>
          <w:szCs w:val="22"/>
          <w:u w:val="single"/>
        </w:rPr>
        <w:t xml:space="preserve">Otwarcie ofert nastąpi w dniu </w:t>
      </w:r>
      <w:r w:rsidR="00F90114" w:rsidRPr="002F30EA">
        <w:rPr>
          <w:rFonts w:ascii="Arial" w:hAnsi="Arial" w:cs="Arial"/>
          <w:b/>
          <w:bCs/>
          <w:sz w:val="22"/>
          <w:szCs w:val="22"/>
          <w:u w:val="single"/>
        </w:rPr>
        <w:t>02</w:t>
      </w:r>
      <w:r w:rsidR="00AD1782" w:rsidRPr="002F30EA">
        <w:rPr>
          <w:rFonts w:ascii="Arial" w:hAnsi="Arial" w:cs="Arial"/>
          <w:b/>
          <w:bCs/>
          <w:sz w:val="22"/>
          <w:szCs w:val="22"/>
          <w:u w:val="single"/>
        </w:rPr>
        <w:t xml:space="preserve"> </w:t>
      </w:r>
      <w:r w:rsidR="00F90114" w:rsidRPr="002F30EA">
        <w:rPr>
          <w:rFonts w:ascii="Arial" w:hAnsi="Arial" w:cs="Arial"/>
          <w:b/>
          <w:bCs/>
          <w:sz w:val="22"/>
          <w:szCs w:val="22"/>
          <w:u w:val="single"/>
        </w:rPr>
        <w:t>sierpnia</w:t>
      </w:r>
      <w:r w:rsidR="007366CC" w:rsidRPr="002F30EA">
        <w:rPr>
          <w:rFonts w:ascii="Arial" w:hAnsi="Arial" w:cs="Arial"/>
          <w:b/>
          <w:bCs/>
          <w:sz w:val="22"/>
          <w:szCs w:val="22"/>
          <w:u w:val="single"/>
        </w:rPr>
        <w:t xml:space="preserve"> 201</w:t>
      </w:r>
      <w:r w:rsidR="00550938" w:rsidRPr="002F30EA">
        <w:rPr>
          <w:rFonts w:ascii="Arial" w:hAnsi="Arial" w:cs="Arial"/>
          <w:b/>
          <w:bCs/>
          <w:sz w:val="22"/>
          <w:szCs w:val="22"/>
          <w:u w:val="single"/>
        </w:rPr>
        <w:t>7</w:t>
      </w:r>
      <w:r w:rsidR="00BD3768" w:rsidRPr="002F30EA">
        <w:rPr>
          <w:rFonts w:ascii="Arial" w:hAnsi="Arial" w:cs="Arial"/>
          <w:b/>
          <w:bCs/>
          <w:sz w:val="22"/>
          <w:szCs w:val="22"/>
          <w:u w:val="single"/>
        </w:rPr>
        <w:t xml:space="preserve"> </w:t>
      </w:r>
      <w:r w:rsidR="007366CC" w:rsidRPr="002F30EA">
        <w:rPr>
          <w:rFonts w:ascii="Arial" w:hAnsi="Arial" w:cs="Arial"/>
          <w:b/>
          <w:bCs/>
          <w:sz w:val="22"/>
          <w:szCs w:val="22"/>
          <w:u w:val="single"/>
        </w:rPr>
        <w:t>r.</w:t>
      </w:r>
      <w:r w:rsidR="004845D9" w:rsidRPr="002F30EA">
        <w:rPr>
          <w:rFonts w:ascii="Arial" w:hAnsi="Arial" w:cs="Arial"/>
          <w:b/>
          <w:bCs/>
          <w:sz w:val="22"/>
          <w:szCs w:val="22"/>
          <w:u w:val="single"/>
        </w:rPr>
        <w:t xml:space="preserve"> o </w:t>
      </w:r>
      <w:r w:rsidR="004845D9" w:rsidRPr="002F30EA">
        <w:rPr>
          <w:rFonts w:ascii="Arial" w:hAnsi="Arial" w:cs="Arial"/>
          <w:b/>
          <w:sz w:val="22"/>
          <w:szCs w:val="22"/>
          <w:u w:val="single"/>
        </w:rPr>
        <w:t xml:space="preserve">godz. </w:t>
      </w:r>
      <w:r w:rsidR="00B47286" w:rsidRPr="002F30EA">
        <w:rPr>
          <w:rFonts w:ascii="Arial" w:hAnsi="Arial" w:cs="Arial"/>
          <w:b/>
          <w:bCs/>
          <w:sz w:val="22"/>
          <w:szCs w:val="22"/>
          <w:u w:val="single"/>
        </w:rPr>
        <w:t>1</w:t>
      </w:r>
      <w:r w:rsidR="00AC4804" w:rsidRPr="002F30EA">
        <w:rPr>
          <w:rFonts w:ascii="Arial" w:hAnsi="Arial" w:cs="Arial"/>
          <w:b/>
          <w:bCs/>
          <w:sz w:val="22"/>
          <w:szCs w:val="22"/>
          <w:u w:val="single"/>
        </w:rPr>
        <w:t>2</w:t>
      </w:r>
      <w:r w:rsidR="004845D9" w:rsidRPr="002F30EA">
        <w:rPr>
          <w:rFonts w:ascii="Arial" w:hAnsi="Arial" w:cs="Arial"/>
          <w:b/>
          <w:bCs/>
          <w:sz w:val="22"/>
          <w:szCs w:val="22"/>
          <w:u w:val="single"/>
        </w:rPr>
        <w:t>:15.</w:t>
      </w:r>
    </w:p>
    <w:p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8A17A1">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8A17A1">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rsidR="002E0996" w:rsidRPr="00632A2A" w:rsidRDefault="002E0996" w:rsidP="00632A2A">
      <w:pPr>
        <w:widowControl w:val="0"/>
        <w:tabs>
          <w:tab w:val="left" w:pos="330"/>
          <w:tab w:val="left" w:pos="993"/>
        </w:tabs>
        <w:suppressAutoHyphens/>
        <w:spacing w:line="276" w:lineRule="auto"/>
        <w:jc w:val="both"/>
        <w:rPr>
          <w:rFonts w:ascii="Arial" w:hAnsi="Arial" w:cs="Arial"/>
          <w:b/>
          <w:sz w:val="22"/>
          <w:szCs w:val="22"/>
        </w:rPr>
      </w:pP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sidR="008A17A1">
        <w:rPr>
          <w:rFonts w:ascii="Arial" w:hAnsi="Arial" w:cs="Arial"/>
          <w:sz w:val="22"/>
          <w:szCs w:val="22"/>
        </w:rPr>
        <w:t xml:space="preserve"> </w:t>
      </w:r>
      <w:r w:rsidRPr="00632A2A">
        <w:rPr>
          <w:rFonts w:ascii="Arial" w:hAnsi="Arial" w:cs="Arial"/>
          <w:sz w:val="22"/>
          <w:szCs w:val="22"/>
        </w:rPr>
        <w:t xml:space="preserve">dokonanych poprawek oraz inne omyłki polegające na niezgodności oferty z SIWZ, niepowodujące istotnych zmian w treści oferty. Wykonawca, którego oferta zostanie </w:t>
      </w:r>
      <w:r w:rsidRPr="00632A2A">
        <w:rPr>
          <w:rFonts w:ascii="Arial" w:hAnsi="Arial" w:cs="Arial"/>
          <w:sz w:val="22"/>
          <w:szCs w:val="22"/>
        </w:rPr>
        <w:lastRenderedPageBreak/>
        <w:t>poprawiona będzie niezwłocznie zawiadomiony.</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art. 90 ust. 1a ustawy</w:t>
      </w:r>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rsidR="00C65BE0" w:rsidRPr="00632A2A" w:rsidRDefault="00C65BE0" w:rsidP="00632A2A">
      <w:pPr>
        <w:pStyle w:val="Tekstpodstawowywcity"/>
        <w:spacing w:line="276" w:lineRule="auto"/>
        <w:ind w:left="57"/>
        <w:rPr>
          <w:rFonts w:ascii="Arial" w:hAnsi="Arial" w:cs="Arial"/>
          <w:sz w:val="22"/>
          <w:szCs w:val="22"/>
        </w:rPr>
      </w:pPr>
    </w:p>
    <w:p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34" w:name="_Toc465419678"/>
      <w:r w:rsidRPr="00632A2A">
        <w:rPr>
          <w:rFonts w:ascii="Arial" w:hAnsi="Arial" w:cs="Arial"/>
          <w:sz w:val="22"/>
          <w:szCs w:val="22"/>
          <w:highlight w:val="lightGray"/>
        </w:rPr>
        <w:t>OPIS SPOSOBU OBLICZENIA CENY</w:t>
      </w:r>
      <w:bookmarkEnd w:id="34"/>
    </w:p>
    <w:p w:rsidR="007F3AC9" w:rsidRPr="00632A2A" w:rsidRDefault="00A6517E" w:rsidP="0057315E">
      <w:pPr>
        <w:pStyle w:val="Akapitzlist"/>
        <w:numPr>
          <w:ilvl w:val="0"/>
          <w:numId w:val="55"/>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364691">
        <w:rPr>
          <w:rFonts w:ascii="Arial" w:hAnsi="Arial" w:cs="Arial"/>
          <w:sz w:val="22"/>
          <w:szCs w:val="22"/>
        </w:rPr>
        <w:t>1</w:t>
      </w:r>
      <w:r w:rsidR="003D7DB3" w:rsidRPr="00632A2A">
        <w:rPr>
          <w:rFonts w:ascii="Arial" w:hAnsi="Arial" w:cs="Arial"/>
          <w:sz w:val="22"/>
          <w:szCs w:val="22"/>
        </w:rPr>
        <w:t>.</w:t>
      </w:r>
    </w:p>
    <w:p w:rsidR="0074347B" w:rsidRPr="00632A2A" w:rsidRDefault="0074347B" w:rsidP="0057315E">
      <w:pPr>
        <w:pStyle w:val="Akapitzlist"/>
        <w:numPr>
          <w:ilvl w:val="0"/>
          <w:numId w:val="55"/>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rsidR="0074347B" w:rsidRPr="00610E79" w:rsidRDefault="0074347B" w:rsidP="0057315E">
      <w:pPr>
        <w:pStyle w:val="Akapitzlist"/>
        <w:numPr>
          <w:ilvl w:val="0"/>
          <w:numId w:val="55"/>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AF46D8">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Pr="00AF46D8">
        <w:rPr>
          <w:rFonts w:ascii="Arial" w:hAnsi="Arial" w:cs="Arial"/>
          <w:sz w:val="22"/>
          <w:szCs w:val="22"/>
        </w:rPr>
        <w:t xml:space="preserve"> </w:t>
      </w:r>
      <w:r w:rsidR="00AF46D8" w:rsidRPr="00AF46D8">
        <w:rPr>
          <w:rFonts w:ascii="Arial" w:hAnsi="Arial" w:cs="Arial"/>
          <w:sz w:val="22"/>
          <w:szCs w:val="22"/>
        </w:rPr>
        <w:t>oferty</w:t>
      </w:r>
      <w:r w:rsidR="00AF46D8">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 </w:t>
      </w:r>
    </w:p>
    <w:p w:rsidR="00A6517E" w:rsidRPr="00632A2A" w:rsidRDefault="00A6517E" w:rsidP="0057315E">
      <w:pPr>
        <w:pStyle w:val="Akapitzlist"/>
        <w:numPr>
          <w:ilvl w:val="0"/>
          <w:numId w:val="55"/>
        </w:numPr>
        <w:spacing w:line="276" w:lineRule="auto"/>
        <w:ind w:left="426" w:hanging="426"/>
        <w:jc w:val="both"/>
        <w:rPr>
          <w:rFonts w:ascii="Arial" w:hAnsi="Arial" w:cs="Arial"/>
          <w:sz w:val="22"/>
          <w:szCs w:val="22"/>
        </w:rPr>
      </w:pPr>
      <w:r w:rsidRPr="00632A2A">
        <w:rPr>
          <w:rFonts w:ascii="Arial" w:hAnsi="Arial" w:cs="Arial"/>
          <w:sz w:val="22"/>
          <w:szCs w:val="22"/>
        </w:rPr>
        <w:t>Każdy z Wykonawców może zaproponować tylko jedną cenę przedmiotu zamówienia</w:t>
      </w:r>
      <w:r w:rsidR="007168B9">
        <w:rPr>
          <w:rFonts w:ascii="Arial" w:hAnsi="Arial" w:cs="Arial"/>
          <w:sz w:val="22"/>
          <w:szCs w:val="22"/>
        </w:rPr>
        <w:t xml:space="preserve"> </w:t>
      </w:r>
      <w:r w:rsidRPr="00632A2A">
        <w:rPr>
          <w:rFonts w:ascii="Arial" w:hAnsi="Arial" w:cs="Arial"/>
          <w:sz w:val="22"/>
          <w:szCs w:val="22"/>
        </w:rPr>
        <w:t>i nie może jej zmienić.</w:t>
      </w:r>
    </w:p>
    <w:p w:rsidR="004204F9" w:rsidRDefault="00C237DA" w:rsidP="0057315E">
      <w:pPr>
        <w:pStyle w:val="Akapitzlist"/>
        <w:numPr>
          <w:ilvl w:val="0"/>
          <w:numId w:val="55"/>
        </w:numPr>
        <w:spacing w:line="276" w:lineRule="auto"/>
        <w:ind w:left="426" w:hanging="426"/>
        <w:jc w:val="both"/>
        <w:rPr>
          <w:rFonts w:ascii="Arial" w:hAnsi="Arial" w:cs="Arial"/>
          <w:sz w:val="22"/>
          <w:szCs w:val="22"/>
        </w:rPr>
      </w:pPr>
      <w:r w:rsidRPr="00C237DA">
        <w:rPr>
          <w:rFonts w:ascii="Arial" w:hAnsi="Arial" w:cs="Arial"/>
          <w:sz w:val="22"/>
          <w:szCs w:val="22"/>
        </w:rPr>
        <w:t>Wynagrodzenie będzie rozliczone na podstawie faktury VAT wystawionej przez Wykonawcę po wykonaniu robót (</w:t>
      </w:r>
      <w:r>
        <w:rPr>
          <w:rFonts w:ascii="Arial" w:hAnsi="Arial" w:cs="Arial"/>
          <w:sz w:val="22"/>
          <w:szCs w:val="22"/>
        </w:rPr>
        <w:t>części</w:t>
      </w:r>
      <w:r w:rsidR="002F30EA">
        <w:rPr>
          <w:rFonts w:ascii="Arial" w:hAnsi="Arial" w:cs="Arial"/>
          <w:sz w:val="22"/>
          <w:szCs w:val="22"/>
        </w:rPr>
        <w:t xml:space="preserve"> 1 i 2</w:t>
      </w:r>
      <w:r w:rsidRPr="00C237DA">
        <w:rPr>
          <w:rFonts w:ascii="Arial" w:hAnsi="Arial" w:cs="Arial"/>
          <w:sz w:val="22"/>
          <w:szCs w:val="22"/>
        </w:rPr>
        <w:t xml:space="preserve">) oraz stwierdzeniu przez Zamawiającego, że została wykonana należycie </w:t>
      </w:r>
      <w:r w:rsidRPr="00BD3768">
        <w:rPr>
          <w:rFonts w:ascii="Arial" w:hAnsi="Arial" w:cs="Arial"/>
          <w:sz w:val="22"/>
          <w:szCs w:val="22"/>
        </w:rPr>
        <w:t>(podpisany protokół odbioru końcowego.</w:t>
      </w:r>
      <w:r w:rsidR="004204F9" w:rsidRPr="00C237DA">
        <w:rPr>
          <w:rFonts w:ascii="Arial" w:hAnsi="Arial" w:cs="Arial"/>
          <w:sz w:val="22"/>
          <w:szCs w:val="22"/>
        </w:rPr>
        <w:t xml:space="preserve"> </w:t>
      </w:r>
    </w:p>
    <w:p w:rsidR="0074347B" w:rsidRPr="0037722F" w:rsidRDefault="004204F9" w:rsidP="0057315E">
      <w:pPr>
        <w:pStyle w:val="Akapitzlist"/>
        <w:numPr>
          <w:ilvl w:val="0"/>
          <w:numId w:val="55"/>
        </w:numPr>
        <w:spacing w:line="276" w:lineRule="auto"/>
        <w:ind w:left="426" w:hanging="426"/>
        <w:jc w:val="both"/>
        <w:rPr>
          <w:rFonts w:ascii="Arial" w:hAnsi="Arial" w:cs="Arial"/>
          <w:b/>
          <w:sz w:val="22"/>
          <w:szCs w:val="22"/>
        </w:rPr>
      </w:pPr>
      <w:r w:rsidRPr="00632A2A">
        <w:rPr>
          <w:rFonts w:ascii="Arial" w:hAnsi="Arial" w:cs="Arial"/>
          <w:sz w:val="22"/>
          <w:szCs w:val="22"/>
        </w:rPr>
        <w:t>Faktury VAT zostaną wystawione z 30 dniowym terminem płatności.</w:t>
      </w:r>
      <w:r w:rsidR="0037722F">
        <w:rPr>
          <w:rFonts w:ascii="Arial" w:hAnsi="Arial" w:cs="Arial"/>
          <w:sz w:val="22"/>
          <w:szCs w:val="22"/>
        </w:rPr>
        <w:t xml:space="preserve"> </w:t>
      </w:r>
      <w:r w:rsidR="0037722F" w:rsidRPr="0037722F">
        <w:rPr>
          <w:rFonts w:ascii="Arial" w:hAnsi="Arial" w:cs="Arial"/>
          <w:b/>
          <w:sz w:val="22"/>
          <w:szCs w:val="22"/>
        </w:rPr>
        <w:t xml:space="preserve">Płatność faktury nastąpi </w:t>
      </w:r>
      <w:r w:rsidR="002740E8">
        <w:rPr>
          <w:rFonts w:ascii="Arial" w:hAnsi="Arial" w:cs="Arial"/>
          <w:b/>
          <w:sz w:val="22"/>
          <w:szCs w:val="22"/>
        </w:rPr>
        <w:t>nie wcześniej niż przed</w:t>
      </w:r>
      <w:r w:rsidR="0037722F" w:rsidRPr="0037722F">
        <w:rPr>
          <w:rFonts w:ascii="Arial" w:hAnsi="Arial" w:cs="Arial"/>
          <w:b/>
          <w:sz w:val="22"/>
          <w:szCs w:val="22"/>
        </w:rPr>
        <w:t xml:space="preserve"> 10.01.2018 r.</w:t>
      </w:r>
    </w:p>
    <w:p w:rsidR="00C237DA" w:rsidRDefault="00C237DA" w:rsidP="00632A2A">
      <w:pPr>
        <w:pStyle w:val="Akapitzlist"/>
        <w:spacing w:before="120" w:line="276" w:lineRule="auto"/>
        <w:ind w:left="0"/>
        <w:jc w:val="both"/>
        <w:rPr>
          <w:rFonts w:ascii="Arial" w:hAnsi="Arial" w:cs="Arial"/>
          <w:b/>
          <w:sz w:val="22"/>
          <w:szCs w:val="22"/>
        </w:rPr>
      </w:pPr>
    </w:p>
    <w:p w:rsidR="0074347B" w:rsidRPr="00632A2A" w:rsidRDefault="0074347B" w:rsidP="00632A2A">
      <w:pPr>
        <w:pStyle w:val="Akapitzlist"/>
        <w:spacing w:before="120" w:line="276" w:lineRule="auto"/>
        <w:ind w:left="0"/>
        <w:jc w:val="both"/>
        <w:rPr>
          <w:rFonts w:ascii="Arial" w:hAnsi="Arial" w:cs="Arial"/>
          <w:b/>
          <w:sz w:val="22"/>
          <w:szCs w:val="22"/>
        </w:rPr>
      </w:pPr>
      <w:r w:rsidRPr="00632A2A">
        <w:rPr>
          <w:rFonts w:ascii="Arial" w:hAnsi="Arial" w:cs="Arial"/>
          <w:b/>
          <w:sz w:val="22"/>
          <w:szCs w:val="22"/>
        </w:rPr>
        <w:t xml:space="preserve">UWAGA </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udostępniony przez Zamawiającego stanowi materiał wyłącznie poglądowy </w:t>
      </w:r>
      <w:r w:rsidR="008A17A1">
        <w:rPr>
          <w:rFonts w:ascii="Arial" w:hAnsi="Arial" w:cs="Arial"/>
          <w:sz w:val="22"/>
          <w:szCs w:val="22"/>
        </w:rPr>
        <w:br/>
      </w:r>
      <w:r w:rsidRPr="00632A2A">
        <w:rPr>
          <w:rFonts w:ascii="Arial" w:hAnsi="Arial" w:cs="Arial"/>
          <w:sz w:val="22"/>
          <w:szCs w:val="22"/>
        </w:rPr>
        <w:t>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jest projekt budowlany.</w:t>
      </w:r>
      <w:r w:rsidR="00365F1C" w:rsidRPr="00632A2A">
        <w:rPr>
          <w:rFonts w:ascii="Arial" w:hAnsi="Arial" w:cs="Arial"/>
          <w:sz w:val="22"/>
          <w:szCs w:val="22"/>
        </w:rPr>
        <w:t xml:space="preserve"> Należy ująć do wyceny wszystkie elementy zgodnie z załączoną dokumentacją projektową.</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Niedoszacowanie, pominięcie, czy brak rozpoznania zakresu przedmiotu umowy nie może być podstawą do żądania zmiany wynagrodzenia, które jako ryczałtowe nie może ulegać zmianom.</w:t>
      </w:r>
    </w:p>
    <w:p w:rsidR="0074347B" w:rsidRPr="00632A2A" w:rsidRDefault="007C4EAE"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ma umożliwić oferentom ocenę zakresu zamówienia, jednak podstawą dla szacowania ceny ofertowej jest </w:t>
      </w:r>
      <w:r w:rsidR="004C6798" w:rsidRPr="00632A2A">
        <w:rPr>
          <w:rFonts w:ascii="Arial" w:hAnsi="Arial" w:cs="Arial"/>
          <w:sz w:val="22"/>
          <w:szCs w:val="22"/>
        </w:rPr>
        <w:t>dokumentacj</w:t>
      </w:r>
      <w:r w:rsidR="004C6798">
        <w:rPr>
          <w:rFonts w:ascii="Arial" w:hAnsi="Arial" w:cs="Arial"/>
          <w:sz w:val="22"/>
          <w:szCs w:val="22"/>
        </w:rPr>
        <w:t>a projektowa</w:t>
      </w:r>
      <w:r w:rsidRPr="00632A2A">
        <w:rPr>
          <w:rFonts w:ascii="Arial" w:hAnsi="Arial" w:cs="Arial"/>
          <w:sz w:val="22"/>
          <w:szCs w:val="22"/>
        </w:rPr>
        <w:t xml:space="preserve">. Kalkulacja ceny ofertowej musi stanowić podstawę do ceny ryczałtowej za wykonanie zamówienia zgodnie z </w:t>
      </w:r>
      <w:r w:rsidR="004C6798" w:rsidRPr="00632A2A">
        <w:rPr>
          <w:rFonts w:ascii="Arial" w:hAnsi="Arial" w:cs="Arial"/>
          <w:sz w:val="22"/>
          <w:szCs w:val="22"/>
        </w:rPr>
        <w:t>dokumentacją projektową</w:t>
      </w:r>
      <w:r w:rsidRPr="00632A2A">
        <w:rPr>
          <w:rFonts w:ascii="Arial" w:hAnsi="Arial" w:cs="Arial"/>
          <w:sz w:val="22"/>
          <w:szCs w:val="22"/>
        </w:rPr>
        <w:t xml:space="preserve"> przy założeniu, iż możliwość zmiany wynagrodzenia </w:t>
      </w:r>
      <w:r w:rsidR="00365F1C" w:rsidRPr="00632A2A">
        <w:rPr>
          <w:rFonts w:ascii="Arial" w:hAnsi="Arial" w:cs="Arial"/>
          <w:sz w:val="22"/>
          <w:szCs w:val="22"/>
        </w:rPr>
        <w:t>ryczałtowego została przez strony wyłączona.</w:t>
      </w:r>
    </w:p>
    <w:p w:rsidR="0074347B" w:rsidRPr="00632A2A" w:rsidRDefault="0074347B" w:rsidP="00632A2A">
      <w:pPr>
        <w:pStyle w:val="Akapitzlist"/>
        <w:spacing w:before="120" w:line="276" w:lineRule="auto"/>
        <w:ind w:left="709"/>
        <w:jc w:val="both"/>
        <w:rPr>
          <w:rFonts w:ascii="Arial" w:hAnsi="Arial" w:cs="Arial"/>
          <w:sz w:val="22"/>
          <w:szCs w:val="22"/>
        </w:rPr>
      </w:pPr>
    </w:p>
    <w:p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35" w:name="_Toc465419679"/>
      <w:r w:rsidRPr="00632A2A">
        <w:rPr>
          <w:rFonts w:ascii="Arial" w:hAnsi="Arial" w:cs="Arial"/>
          <w:sz w:val="22"/>
          <w:szCs w:val="22"/>
          <w:highlight w:val="lightGray"/>
        </w:rPr>
        <w:t>TERMIN ZWIĄZANIA OFERTĄ</w:t>
      </w:r>
      <w:bookmarkEnd w:id="35"/>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lastRenderedPageBreak/>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Pr="00632A2A"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rsidR="00C340FB" w:rsidRPr="00632A2A" w:rsidRDefault="00C340FB" w:rsidP="00632A2A">
      <w:pPr>
        <w:spacing w:line="276" w:lineRule="auto"/>
        <w:ind w:left="709" w:hanging="709"/>
        <w:jc w:val="both"/>
        <w:rPr>
          <w:rFonts w:ascii="Arial" w:hAnsi="Arial" w:cs="Arial"/>
          <w:iCs/>
          <w:sz w:val="22"/>
          <w:szCs w:val="22"/>
        </w:rPr>
      </w:pPr>
    </w:p>
    <w:p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36" w:name="_Toc465419680"/>
      <w:r w:rsidRPr="00632A2A">
        <w:rPr>
          <w:rFonts w:ascii="Arial" w:hAnsi="Arial" w:cs="Arial"/>
          <w:sz w:val="22"/>
          <w:szCs w:val="22"/>
          <w:highlight w:val="lightGray"/>
        </w:rPr>
        <w:t>KRYTERIA WYBORU OFERTY.</w:t>
      </w:r>
      <w:bookmarkEnd w:id="36"/>
    </w:p>
    <w:p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rsidR="00E2085C" w:rsidRPr="00BE0B35" w:rsidRDefault="00E2085C" w:rsidP="00ED1CC8">
      <w:pPr>
        <w:pStyle w:val="Akapitzlist"/>
        <w:numPr>
          <w:ilvl w:val="0"/>
          <w:numId w:val="39"/>
        </w:numPr>
        <w:spacing w:line="276" w:lineRule="auto"/>
        <w:ind w:left="851"/>
        <w:jc w:val="both"/>
        <w:rPr>
          <w:rFonts w:ascii="Arial" w:hAnsi="Arial" w:cs="Arial"/>
          <w:b/>
          <w:sz w:val="22"/>
          <w:szCs w:val="22"/>
        </w:rPr>
      </w:pPr>
      <w:r w:rsidRPr="00BE0B35">
        <w:rPr>
          <w:rFonts w:ascii="Arial" w:hAnsi="Arial" w:cs="Arial"/>
          <w:b/>
          <w:sz w:val="22"/>
          <w:szCs w:val="22"/>
        </w:rPr>
        <w:t xml:space="preserve">Cena </w:t>
      </w:r>
      <w:r w:rsidR="003F47E3" w:rsidRPr="00BE0B35">
        <w:rPr>
          <w:rFonts w:ascii="Arial" w:hAnsi="Arial" w:cs="Arial"/>
          <w:b/>
          <w:sz w:val="22"/>
          <w:szCs w:val="22"/>
        </w:rPr>
        <w:t>–</w:t>
      </w:r>
      <w:r w:rsidRPr="00BE0B35">
        <w:rPr>
          <w:rFonts w:ascii="Arial" w:hAnsi="Arial" w:cs="Arial"/>
          <w:b/>
          <w:sz w:val="22"/>
          <w:szCs w:val="22"/>
        </w:rPr>
        <w:t>waga</w:t>
      </w:r>
      <w:r w:rsidR="00AC4804" w:rsidRPr="00BE0B35">
        <w:rPr>
          <w:rFonts w:ascii="Arial" w:hAnsi="Arial" w:cs="Arial"/>
          <w:b/>
          <w:sz w:val="22"/>
          <w:szCs w:val="22"/>
        </w:rPr>
        <w:t xml:space="preserve"> </w:t>
      </w:r>
      <w:r w:rsidR="00276C50" w:rsidRPr="00BE0B35">
        <w:rPr>
          <w:rFonts w:ascii="Arial" w:hAnsi="Arial" w:cs="Arial"/>
          <w:b/>
          <w:sz w:val="22"/>
          <w:szCs w:val="22"/>
        </w:rPr>
        <w:t>60%  (max 6</w:t>
      </w:r>
      <w:r w:rsidR="00B87E70" w:rsidRPr="00BE0B35">
        <w:rPr>
          <w:rFonts w:ascii="Arial" w:hAnsi="Arial" w:cs="Arial"/>
          <w:b/>
          <w:sz w:val="22"/>
          <w:szCs w:val="22"/>
        </w:rPr>
        <w:t>0 pkt.)</w:t>
      </w:r>
    </w:p>
    <w:p w:rsidR="007F4032" w:rsidRPr="00BE0B35" w:rsidRDefault="007F4032" w:rsidP="00ED1CC8">
      <w:pPr>
        <w:pStyle w:val="Akapitzlist"/>
        <w:numPr>
          <w:ilvl w:val="0"/>
          <w:numId w:val="39"/>
        </w:numPr>
        <w:spacing w:line="276" w:lineRule="auto"/>
        <w:ind w:left="851"/>
        <w:jc w:val="both"/>
        <w:rPr>
          <w:rFonts w:ascii="Arial" w:hAnsi="Arial" w:cs="Arial"/>
          <w:b/>
          <w:sz w:val="22"/>
          <w:szCs w:val="22"/>
        </w:rPr>
      </w:pPr>
      <w:r w:rsidRPr="00BE0B35">
        <w:rPr>
          <w:rFonts w:ascii="Arial" w:hAnsi="Arial" w:cs="Arial"/>
          <w:b/>
          <w:sz w:val="22"/>
          <w:szCs w:val="22"/>
        </w:rPr>
        <w:t>Doświadczenie osoby wyznaczonej do realizacji zamówienia – waga 20% (max 20 pkt.)</w:t>
      </w:r>
    </w:p>
    <w:p w:rsidR="001018E5" w:rsidRPr="00BE0B35" w:rsidRDefault="002E6A7C" w:rsidP="00ED1CC8">
      <w:pPr>
        <w:pStyle w:val="Akapitzlist"/>
        <w:numPr>
          <w:ilvl w:val="0"/>
          <w:numId w:val="39"/>
        </w:numPr>
        <w:spacing w:line="276" w:lineRule="auto"/>
        <w:ind w:left="851"/>
        <w:jc w:val="both"/>
        <w:rPr>
          <w:rFonts w:ascii="Arial" w:hAnsi="Arial" w:cs="Arial"/>
          <w:b/>
          <w:sz w:val="22"/>
          <w:szCs w:val="22"/>
        </w:rPr>
      </w:pPr>
      <w:r>
        <w:rPr>
          <w:rFonts w:ascii="Arial" w:hAnsi="Arial" w:cs="Arial"/>
          <w:b/>
          <w:sz w:val="22"/>
          <w:szCs w:val="22"/>
        </w:rPr>
        <w:t xml:space="preserve">Gwarancja – waga </w:t>
      </w:r>
      <w:r w:rsidR="00562ED2">
        <w:rPr>
          <w:rFonts w:ascii="Arial" w:hAnsi="Arial" w:cs="Arial"/>
          <w:b/>
          <w:sz w:val="22"/>
          <w:szCs w:val="22"/>
        </w:rPr>
        <w:t>2</w:t>
      </w:r>
      <w:r w:rsidR="001018E5" w:rsidRPr="00BE0B35">
        <w:rPr>
          <w:rFonts w:ascii="Arial" w:hAnsi="Arial" w:cs="Arial"/>
          <w:b/>
          <w:sz w:val="22"/>
          <w:szCs w:val="22"/>
        </w:rPr>
        <w:t>0%</w:t>
      </w:r>
      <w:r w:rsidR="007F4032" w:rsidRPr="00BE0B35">
        <w:rPr>
          <w:rFonts w:ascii="Arial" w:hAnsi="Arial" w:cs="Arial"/>
          <w:b/>
          <w:sz w:val="22"/>
          <w:szCs w:val="22"/>
        </w:rPr>
        <w:t xml:space="preserve"> (max 2</w:t>
      </w:r>
      <w:r w:rsidR="00B87E70" w:rsidRPr="00BE0B35">
        <w:rPr>
          <w:rFonts w:ascii="Arial" w:hAnsi="Arial" w:cs="Arial"/>
          <w:b/>
          <w:sz w:val="22"/>
          <w:szCs w:val="22"/>
        </w:rPr>
        <w:t>0 pkt.)</w:t>
      </w:r>
    </w:p>
    <w:p w:rsidR="00B87E70" w:rsidRPr="00BE0B35" w:rsidRDefault="00B87E70" w:rsidP="00ED1CC8">
      <w:pPr>
        <w:pStyle w:val="Akapitzlist"/>
        <w:numPr>
          <w:ilvl w:val="0"/>
          <w:numId w:val="39"/>
        </w:numPr>
        <w:spacing w:line="276" w:lineRule="auto"/>
        <w:ind w:left="851"/>
        <w:jc w:val="both"/>
        <w:rPr>
          <w:rFonts w:ascii="Arial" w:hAnsi="Arial" w:cs="Arial"/>
          <w:b/>
          <w:sz w:val="22"/>
          <w:szCs w:val="22"/>
        </w:rPr>
      </w:pPr>
      <w:r w:rsidRPr="00BE0B35">
        <w:rPr>
          <w:rFonts w:ascii="Arial" w:hAnsi="Arial" w:cs="Arial"/>
          <w:b/>
          <w:sz w:val="22"/>
          <w:szCs w:val="22"/>
        </w:rPr>
        <w:t>Max. suma punktów do osiągnięcia 100.</w:t>
      </w:r>
    </w:p>
    <w:p w:rsidR="001018E5" w:rsidRPr="00632A2A"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Sposób wyliczenia punktów:  </w:t>
      </w:r>
    </w:p>
    <w:p w:rsidR="00E2085C" w:rsidRPr="00632A2A" w:rsidRDefault="001018E5" w:rsidP="00ED1CC8">
      <w:pPr>
        <w:pStyle w:val="Akapitzlist"/>
        <w:numPr>
          <w:ilvl w:val="0"/>
          <w:numId w:val="40"/>
        </w:numPr>
        <w:spacing w:line="276" w:lineRule="auto"/>
        <w:ind w:left="851" w:hanging="851"/>
        <w:jc w:val="both"/>
        <w:rPr>
          <w:rFonts w:ascii="Arial" w:hAnsi="Arial" w:cs="Arial"/>
          <w:sz w:val="22"/>
          <w:szCs w:val="22"/>
        </w:rPr>
      </w:pPr>
      <w:r w:rsidRPr="00632A2A">
        <w:rPr>
          <w:rFonts w:ascii="Arial" w:hAnsi="Arial" w:cs="Arial"/>
          <w:sz w:val="22"/>
          <w:szCs w:val="22"/>
        </w:rPr>
        <w:t xml:space="preserve">W kryterium </w:t>
      </w:r>
      <w:r w:rsidRPr="00632A2A">
        <w:rPr>
          <w:rFonts w:ascii="Arial" w:hAnsi="Arial" w:cs="Arial"/>
          <w:b/>
          <w:sz w:val="22"/>
          <w:szCs w:val="22"/>
        </w:rPr>
        <w:t>cena</w:t>
      </w:r>
      <w:r w:rsidRPr="00632A2A">
        <w:rPr>
          <w:rFonts w:ascii="Arial" w:hAnsi="Arial" w:cs="Arial"/>
          <w:sz w:val="22"/>
          <w:szCs w:val="22"/>
        </w:rPr>
        <w:t xml:space="preserve"> punkty obliczone zostaną na podstawie niniejszego wzoru:</w:t>
      </w:r>
    </w:p>
    <w:p w:rsidR="00E2085C" w:rsidRPr="00632A2A" w:rsidRDefault="00E2085C" w:rsidP="00632A2A">
      <w:pPr>
        <w:widowControl w:val="0"/>
        <w:tabs>
          <w:tab w:val="left" w:pos="600"/>
        </w:tabs>
        <w:suppressAutoHyphens/>
        <w:spacing w:line="276" w:lineRule="auto"/>
        <w:ind w:left="600" w:hanging="120"/>
        <w:jc w:val="both"/>
        <w:rPr>
          <w:rFonts w:ascii="Arial" w:hAnsi="Arial" w:cs="Arial"/>
          <w:sz w:val="22"/>
          <w:szCs w:val="22"/>
        </w:rPr>
      </w:pPr>
    </w:p>
    <w:p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632A2A">
        <w:rPr>
          <w:rFonts w:ascii="Arial" w:hAnsi="Arial" w:cs="Arial"/>
          <w:sz w:val="22"/>
          <w:szCs w:val="22"/>
          <w:vertAlign w:val="superscript"/>
        </w:rPr>
        <w:t xml:space="preserve">____________________________________________________  </w:t>
      </w:r>
      <w:r w:rsidRPr="00632A2A">
        <w:rPr>
          <w:rFonts w:ascii="Arial" w:hAnsi="Arial" w:cs="Arial"/>
          <w:sz w:val="22"/>
          <w:szCs w:val="22"/>
        </w:rPr>
        <w:t>x      100</w:t>
      </w:r>
      <w:r w:rsidR="00276C50" w:rsidRPr="00632A2A">
        <w:rPr>
          <w:rFonts w:ascii="Arial" w:hAnsi="Arial" w:cs="Arial"/>
          <w:sz w:val="22"/>
          <w:szCs w:val="22"/>
        </w:rPr>
        <w:t xml:space="preserve"> x 6</w:t>
      </w:r>
      <w:r w:rsidR="002C26DF" w:rsidRPr="00632A2A">
        <w:rPr>
          <w:rFonts w:ascii="Arial" w:hAnsi="Arial" w:cs="Arial"/>
          <w:sz w:val="22"/>
          <w:szCs w:val="22"/>
        </w:rPr>
        <w:t>0%</w:t>
      </w:r>
    </w:p>
    <w:p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rsidR="00E2085C" w:rsidRPr="00B74263" w:rsidRDefault="00E2085C" w:rsidP="00632A2A">
      <w:pPr>
        <w:pStyle w:val="Tekstpodstawowywcity2"/>
        <w:spacing w:line="276" w:lineRule="auto"/>
        <w:ind w:left="360" w:hanging="120"/>
        <w:rPr>
          <w:sz w:val="22"/>
          <w:szCs w:val="22"/>
        </w:rPr>
      </w:pPr>
    </w:p>
    <w:p w:rsidR="00E2085C" w:rsidRPr="00632A2A"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p>
    <w:p w:rsidR="00E40923" w:rsidRPr="00632A2A" w:rsidRDefault="00E40923" w:rsidP="00632A2A">
      <w:pPr>
        <w:pStyle w:val="Akapitzlist"/>
        <w:spacing w:line="276" w:lineRule="auto"/>
        <w:ind w:left="0"/>
        <w:rPr>
          <w:rFonts w:ascii="Arial" w:hAnsi="Arial" w:cs="Arial"/>
          <w:sz w:val="22"/>
          <w:szCs w:val="22"/>
        </w:rPr>
      </w:pPr>
    </w:p>
    <w:p w:rsidR="007F4032" w:rsidRPr="00A22B51" w:rsidRDefault="007F4032" w:rsidP="007F4032">
      <w:pPr>
        <w:pStyle w:val="Akapitzlist"/>
        <w:numPr>
          <w:ilvl w:val="0"/>
          <w:numId w:val="40"/>
        </w:numPr>
        <w:spacing w:line="276" w:lineRule="auto"/>
        <w:ind w:left="0" w:firstLine="0"/>
        <w:rPr>
          <w:rFonts w:ascii="Arial" w:hAnsi="Arial" w:cs="Arial"/>
          <w:sz w:val="22"/>
          <w:szCs w:val="22"/>
        </w:rPr>
      </w:pPr>
      <w:r w:rsidRPr="00A22B51">
        <w:rPr>
          <w:rFonts w:ascii="Arial" w:hAnsi="Arial" w:cs="Arial"/>
          <w:sz w:val="22"/>
          <w:szCs w:val="22"/>
        </w:rPr>
        <w:t xml:space="preserve">W kryterium - </w:t>
      </w:r>
      <w:r w:rsidRPr="00A22B51">
        <w:rPr>
          <w:rFonts w:ascii="Arial" w:hAnsi="Arial" w:cs="Arial"/>
          <w:b/>
          <w:sz w:val="22"/>
          <w:szCs w:val="22"/>
        </w:rPr>
        <w:t>Doświadczenie osoby wyznaczonej do realizacji zamówienia</w:t>
      </w:r>
      <w:r w:rsidRPr="00A22B51">
        <w:rPr>
          <w:rFonts w:ascii="Arial" w:hAnsi="Arial" w:cs="Arial"/>
          <w:sz w:val="22"/>
          <w:szCs w:val="22"/>
        </w:rPr>
        <w:t>- punkty zostaną naliczane w następujący sposób</w:t>
      </w:r>
    </w:p>
    <w:p w:rsidR="007F4032" w:rsidRPr="00A22B51" w:rsidRDefault="007F4032" w:rsidP="007F4032">
      <w:pPr>
        <w:spacing w:line="276" w:lineRule="auto"/>
        <w:rPr>
          <w:rFonts w:ascii="Arial" w:hAnsi="Arial" w:cs="Arial"/>
          <w:sz w:val="22"/>
          <w:szCs w:val="22"/>
        </w:rPr>
      </w:pPr>
      <w:r>
        <w:rPr>
          <w:rFonts w:ascii="Arial" w:hAnsi="Arial" w:cs="Arial"/>
          <w:sz w:val="22"/>
          <w:szCs w:val="22"/>
        </w:rPr>
        <w:t>Część 1</w:t>
      </w:r>
      <w:r w:rsidRPr="00A22B51">
        <w:rPr>
          <w:rFonts w:ascii="Arial" w:hAnsi="Arial" w:cs="Arial"/>
          <w:sz w:val="22"/>
          <w:szCs w:val="22"/>
        </w:rPr>
        <w:t xml:space="preserve">- za każde pełnienie funkcji kierownika budowy/robót na zadaniu polegającym </w:t>
      </w:r>
      <w:r w:rsidRPr="002E6A7C">
        <w:rPr>
          <w:rFonts w:ascii="Arial" w:hAnsi="Arial" w:cs="Arial"/>
          <w:sz w:val="22"/>
          <w:szCs w:val="22"/>
        </w:rPr>
        <w:t xml:space="preserve">na budowie sieci </w:t>
      </w:r>
      <w:r w:rsidR="002E6A7C" w:rsidRPr="002E6A7C">
        <w:rPr>
          <w:rFonts w:ascii="Arial" w:hAnsi="Arial" w:cs="Arial"/>
          <w:sz w:val="22"/>
          <w:szCs w:val="22"/>
        </w:rPr>
        <w:t>wodociągowej  - o wartości min 35</w:t>
      </w:r>
      <w:r w:rsidRPr="002E6A7C">
        <w:rPr>
          <w:rFonts w:ascii="Arial" w:hAnsi="Arial" w:cs="Arial"/>
          <w:sz w:val="22"/>
          <w:szCs w:val="22"/>
        </w:rPr>
        <w:t>0 000,00 zł brutto</w:t>
      </w:r>
      <w:r w:rsidRPr="00A22B51">
        <w:rPr>
          <w:rFonts w:ascii="Arial" w:hAnsi="Arial" w:cs="Arial"/>
          <w:sz w:val="22"/>
          <w:szCs w:val="22"/>
        </w:rPr>
        <w:t xml:space="preserve"> przez osobę wykazaną w wykazie osób, która będzie uczestniczyć w wykonaniu zamówienia (Zamawiający wymaga osobistego wykonania świadczenia przez wskazaną osobę) Zamawiający przyzna 4 pkt. – maksymalnie Wykonawca może uzyskać 20 pkt.)</w:t>
      </w:r>
    </w:p>
    <w:p w:rsidR="007F4032" w:rsidRPr="00A22B51" w:rsidRDefault="007F4032" w:rsidP="007F4032">
      <w:pPr>
        <w:spacing w:line="276" w:lineRule="auto"/>
        <w:rPr>
          <w:rFonts w:ascii="Arial" w:hAnsi="Arial" w:cs="Arial"/>
          <w:sz w:val="22"/>
          <w:szCs w:val="22"/>
        </w:rPr>
      </w:pPr>
      <w:r w:rsidRPr="00A22B51">
        <w:rPr>
          <w:rFonts w:ascii="Arial" w:hAnsi="Arial" w:cs="Arial"/>
          <w:sz w:val="22"/>
          <w:szCs w:val="22"/>
        </w:rPr>
        <w:t>Punkty zostaną przydzielone w następujący sposób:</w:t>
      </w:r>
    </w:p>
    <w:p w:rsidR="007F4032" w:rsidRPr="00A22B51" w:rsidRDefault="007F4032" w:rsidP="007F4032">
      <w:pPr>
        <w:spacing w:line="276" w:lineRule="auto"/>
        <w:ind w:firstLine="708"/>
        <w:rPr>
          <w:rFonts w:ascii="Arial" w:hAnsi="Arial" w:cs="Arial"/>
          <w:sz w:val="22"/>
          <w:szCs w:val="22"/>
        </w:rPr>
      </w:pPr>
      <w:r w:rsidRPr="00A22B51">
        <w:rPr>
          <w:rFonts w:ascii="Arial" w:hAnsi="Arial" w:cs="Arial"/>
          <w:sz w:val="22"/>
          <w:szCs w:val="22"/>
        </w:rPr>
        <w:t>Ilość wykonanych zadań</w:t>
      </w:r>
      <w:r w:rsidRPr="00A22B51">
        <w:rPr>
          <w:rFonts w:ascii="Arial" w:hAnsi="Arial" w:cs="Arial"/>
          <w:sz w:val="22"/>
          <w:szCs w:val="22"/>
        </w:rPr>
        <w:tab/>
        <w:t>ilość punktów</w:t>
      </w:r>
    </w:p>
    <w:p w:rsidR="007F4032" w:rsidRPr="00A22B51" w:rsidRDefault="007F4032" w:rsidP="007F4032">
      <w:pPr>
        <w:spacing w:line="276" w:lineRule="auto"/>
        <w:ind w:firstLine="708"/>
        <w:rPr>
          <w:rFonts w:ascii="Arial" w:hAnsi="Arial" w:cs="Arial"/>
          <w:sz w:val="22"/>
          <w:szCs w:val="22"/>
        </w:rPr>
      </w:pPr>
      <w:r w:rsidRPr="00A22B51">
        <w:rPr>
          <w:rFonts w:ascii="Arial" w:hAnsi="Arial" w:cs="Arial"/>
          <w:sz w:val="22"/>
          <w:szCs w:val="22"/>
        </w:rPr>
        <w:t xml:space="preserve">1 zadanie - </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4 pkt.</w:t>
      </w:r>
    </w:p>
    <w:p w:rsidR="007F4032" w:rsidRPr="00A22B51" w:rsidRDefault="007F4032" w:rsidP="007F4032">
      <w:pPr>
        <w:spacing w:line="276" w:lineRule="auto"/>
        <w:ind w:firstLine="708"/>
        <w:rPr>
          <w:rFonts w:ascii="Arial" w:hAnsi="Arial" w:cs="Arial"/>
          <w:sz w:val="22"/>
          <w:szCs w:val="22"/>
        </w:rPr>
      </w:pPr>
      <w:r w:rsidRPr="00A22B51">
        <w:rPr>
          <w:rFonts w:ascii="Arial" w:hAnsi="Arial" w:cs="Arial"/>
          <w:sz w:val="22"/>
          <w:szCs w:val="22"/>
        </w:rPr>
        <w:t>2 zadania-</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8 pkt.</w:t>
      </w:r>
    </w:p>
    <w:p w:rsidR="007F4032" w:rsidRPr="00A22B51" w:rsidRDefault="007F4032" w:rsidP="007F4032">
      <w:pPr>
        <w:spacing w:line="276" w:lineRule="auto"/>
        <w:ind w:firstLine="708"/>
        <w:rPr>
          <w:rFonts w:ascii="Arial" w:hAnsi="Arial" w:cs="Arial"/>
          <w:sz w:val="22"/>
          <w:szCs w:val="22"/>
        </w:rPr>
      </w:pPr>
      <w:r w:rsidRPr="00A22B51">
        <w:rPr>
          <w:rFonts w:ascii="Arial" w:hAnsi="Arial" w:cs="Arial"/>
          <w:sz w:val="22"/>
          <w:szCs w:val="22"/>
        </w:rPr>
        <w:t>3 zadania-</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12 pkt.</w:t>
      </w:r>
    </w:p>
    <w:p w:rsidR="007F4032" w:rsidRPr="00A22B51" w:rsidRDefault="007F4032" w:rsidP="007F4032">
      <w:pPr>
        <w:spacing w:line="276" w:lineRule="auto"/>
        <w:ind w:firstLine="708"/>
        <w:rPr>
          <w:rFonts w:ascii="Arial" w:hAnsi="Arial" w:cs="Arial"/>
          <w:sz w:val="22"/>
          <w:szCs w:val="22"/>
        </w:rPr>
      </w:pPr>
      <w:r w:rsidRPr="00A22B51">
        <w:rPr>
          <w:rFonts w:ascii="Arial" w:hAnsi="Arial" w:cs="Arial"/>
          <w:sz w:val="22"/>
          <w:szCs w:val="22"/>
        </w:rPr>
        <w:t>4 zadania-</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16 pkt.</w:t>
      </w:r>
    </w:p>
    <w:p w:rsidR="007F4032" w:rsidRPr="00A22B51" w:rsidRDefault="007F4032" w:rsidP="007F4032">
      <w:pPr>
        <w:spacing w:line="276" w:lineRule="auto"/>
        <w:ind w:firstLine="708"/>
        <w:rPr>
          <w:rFonts w:ascii="Arial" w:hAnsi="Arial" w:cs="Arial"/>
          <w:sz w:val="22"/>
          <w:szCs w:val="22"/>
        </w:rPr>
      </w:pPr>
      <w:r w:rsidRPr="00A22B51">
        <w:rPr>
          <w:rFonts w:ascii="Arial" w:hAnsi="Arial" w:cs="Arial"/>
          <w:sz w:val="22"/>
          <w:szCs w:val="22"/>
        </w:rPr>
        <w:t>5 i więcej zadań-</w:t>
      </w:r>
      <w:r w:rsidRPr="00A22B51">
        <w:rPr>
          <w:rFonts w:ascii="Arial" w:hAnsi="Arial" w:cs="Arial"/>
          <w:sz w:val="22"/>
          <w:szCs w:val="22"/>
        </w:rPr>
        <w:tab/>
      </w:r>
      <w:r w:rsidRPr="00A22B51">
        <w:rPr>
          <w:rFonts w:ascii="Arial" w:hAnsi="Arial" w:cs="Arial"/>
          <w:sz w:val="22"/>
          <w:szCs w:val="22"/>
        </w:rPr>
        <w:tab/>
        <w:t>20 pkt.</w:t>
      </w:r>
    </w:p>
    <w:p w:rsidR="007F4032" w:rsidRDefault="007F4032" w:rsidP="007F4032">
      <w:pPr>
        <w:spacing w:line="276" w:lineRule="auto"/>
        <w:rPr>
          <w:rFonts w:ascii="Arial" w:hAnsi="Arial" w:cs="Arial"/>
          <w:sz w:val="22"/>
          <w:szCs w:val="22"/>
        </w:rPr>
      </w:pPr>
    </w:p>
    <w:p w:rsidR="007F4032" w:rsidRPr="00A22B51" w:rsidRDefault="007F4032" w:rsidP="007F4032">
      <w:pPr>
        <w:spacing w:line="276" w:lineRule="auto"/>
        <w:rPr>
          <w:rFonts w:ascii="Arial" w:hAnsi="Arial" w:cs="Arial"/>
          <w:sz w:val="22"/>
          <w:szCs w:val="22"/>
        </w:rPr>
      </w:pPr>
      <w:r>
        <w:rPr>
          <w:rFonts w:ascii="Arial" w:hAnsi="Arial" w:cs="Arial"/>
          <w:sz w:val="22"/>
          <w:szCs w:val="22"/>
        </w:rPr>
        <w:t>Część 2</w:t>
      </w:r>
      <w:r w:rsidRPr="00A22B51">
        <w:rPr>
          <w:rFonts w:ascii="Arial" w:hAnsi="Arial" w:cs="Arial"/>
          <w:sz w:val="22"/>
          <w:szCs w:val="22"/>
        </w:rPr>
        <w:t xml:space="preserve">- za każde pełnienie funkcji kierownika budowy/robót na zadaniu polegającym </w:t>
      </w:r>
      <w:r w:rsidRPr="002E6A7C">
        <w:rPr>
          <w:rFonts w:ascii="Arial" w:hAnsi="Arial" w:cs="Arial"/>
          <w:spacing w:val="-2"/>
          <w:sz w:val="22"/>
          <w:szCs w:val="22"/>
        </w:rPr>
        <w:t xml:space="preserve">na budowie sieci kanalizacji sanitarnej wraz z remontem/przebudową, budową przepompowni ścieków o wydajności min. </w:t>
      </w:r>
      <w:r w:rsidR="002E6A7C" w:rsidRPr="002E6A7C">
        <w:rPr>
          <w:rFonts w:ascii="Arial" w:hAnsi="Arial" w:cs="Arial"/>
          <w:spacing w:val="-2"/>
          <w:sz w:val="22"/>
          <w:szCs w:val="22"/>
        </w:rPr>
        <w:t xml:space="preserve">15 l/s </w:t>
      </w:r>
      <w:r w:rsidRPr="002E6A7C">
        <w:rPr>
          <w:rFonts w:ascii="Arial" w:hAnsi="Arial" w:cs="Arial"/>
          <w:spacing w:val="-2"/>
          <w:sz w:val="22"/>
          <w:szCs w:val="22"/>
        </w:rPr>
        <w:t xml:space="preserve"> - o wartości </w:t>
      </w:r>
      <w:r w:rsidR="002E6A7C" w:rsidRPr="002E6A7C">
        <w:rPr>
          <w:rFonts w:ascii="Arial" w:hAnsi="Arial" w:cs="Arial"/>
          <w:spacing w:val="-2"/>
          <w:sz w:val="22"/>
          <w:szCs w:val="22"/>
        </w:rPr>
        <w:t xml:space="preserve">zadania </w:t>
      </w:r>
      <w:r w:rsidRPr="002E6A7C">
        <w:rPr>
          <w:rFonts w:ascii="Arial" w:hAnsi="Arial" w:cs="Arial"/>
          <w:spacing w:val="-2"/>
          <w:sz w:val="22"/>
          <w:szCs w:val="22"/>
        </w:rPr>
        <w:t>min 200 000,00 zł</w:t>
      </w:r>
      <w:r w:rsidRPr="002E6A7C">
        <w:rPr>
          <w:rFonts w:ascii="Arial" w:hAnsi="Arial" w:cs="Arial"/>
          <w:sz w:val="22"/>
          <w:szCs w:val="22"/>
        </w:rPr>
        <w:t xml:space="preserve"> brutto  </w:t>
      </w:r>
      <w:r w:rsidRPr="00A22B51">
        <w:rPr>
          <w:rFonts w:ascii="Arial" w:hAnsi="Arial" w:cs="Arial"/>
          <w:sz w:val="22"/>
          <w:szCs w:val="22"/>
        </w:rPr>
        <w:t>przez osobę wykazaną w wykazie osób, która będzie uczestniczyć w wykonaniu zamówienia (Zamawiający wymaga osobistego wykonania świadczenia przez wskazaną osobę) Zamawiający przyzna 4 pkt. – maksymalnie Wykonawca może uzyskać 20 pkt.)</w:t>
      </w:r>
    </w:p>
    <w:p w:rsidR="007F4032" w:rsidRPr="00A22B51" w:rsidRDefault="007F4032" w:rsidP="007F4032">
      <w:pPr>
        <w:spacing w:line="276" w:lineRule="auto"/>
        <w:rPr>
          <w:rFonts w:ascii="Arial" w:hAnsi="Arial" w:cs="Arial"/>
          <w:sz w:val="22"/>
          <w:szCs w:val="22"/>
        </w:rPr>
      </w:pPr>
      <w:r w:rsidRPr="00A22B51">
        <w:rPr>
          <w:rFonts w:ascii="Arial" w:hAnsi="Arial" w:cs="Arial"/>
          <w:sz w:val="22"/>
          <w:szCs w:val="22"/>
        </w:rPr>
        <w:t>Punkty zostaną przydzielone w następujący sposób:</w:t>
      </w:r>
    </w:p>
    <w:p w:rsidR="007F4032" w:rsidRPr="00A22B51" w:rsidRDefault="007F4032" w:rsidP="007F4032">
      <w:pPr>
        <w:spacing w:line="276" w:lineRule="auto"/>
        <w:ind w:firstLine="708"/>
        <w:rPr>
          <w:rFonts w:ascii="Arial" w:hAnsi="Arial" w:cs="Arial"/>
          <w:sz w:val="22"/>
          <w:szCs w:val="22"/>
        </w:rPr>
      </w:pPr>
      <w:r w:rsidRPr="00A22B51">
        <w:rPr>
          <w:rFonts w:ascii="Arial" w:hAnsi="Arial" w:cs="Arial"/>
          <w:sz w:val="22"/>
          <w:szCs w:val="22"/>
        </w:rPr>
        <w:t>Ilość wykonanych zadań</w:t>
      </w:r>
      <w:r w:rsidRPr="00A22B51">
        <w:rPr>
          <w:rFonts w:ascii="Arial" w:hAnsi="Arial" w:cs="Arial"/>
          <w:sz w:val="22"/>
          <w:szCs w:val="22"/>
        </w:rPr>
        <w:tab/>
        <w:t>ilość punktów</w:t>
      </w:r>
    </w:p>
    <w:p w:rsidR="007F4032" w:rsidRPr="00A22B51" w:rsidRDefault="007F4032" w:rsidP="007F4032">
      <w:pPr>
        <w:spacing w:line="276" w:lineRule="auto"/>
        <w:ind w:firstLine="708"/>
        <w:rPr>
          <w:rFonts w:ascii="Arial" w:hAnsi="Arial" w:cs="Arial"/>
          <w:sz w:val="22"/>
          <w:szCs w:val="22"/>
        </w:rPr>
      </w:pPr>
      <w:r w:rsidRPr="00A22B51">
        <w:rPr>
          <w:rFonts w:ascii="Arial" w:hAnsi="Arial" w:cs="Arial"/>
          <w:sz w:val="22"/>
          <w:szCs w:val="22"/>
        </w:rPr>
        <w:t xml:space="preserve">1 zadanie - </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4 pkt.</w:t>
      </w:r>
    </w:p>
    <w:p w:rsidR="007F4032" w:rsidRPr="00A22B51" w:rsidRDefault="007F4032" w:rsidP="007F4032">
      <w:pPr>
        <w:spacing w:line="276" w:lineRule="auto"/>
        <w:ind w:firstLine="708"/>
        <w:rPr>
          <w:rFonts w:ascii="Arial" w:hAnsi="Arial" w:cs="Arial"/>
          <w:sz w:val="22"/>
          <w:szCs w:val="22"/>
        </w:rPr>
      </w:pPr>
      <w:r w:rsidRPr="00A22B51">
        <w:rPr>
          <w:rFonts w:ascii="Arial" w:hAnsi="Arial" w:cs="Arial"/>
          <w:sz w:val="22"/>
          <w:szCs w:val="22"/>
        </w:rPr>
        <w:t>2 zadania-</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8 pkt.</w:t>
      </w:r>
    </w:p>
    <w:p w:rsidR="007F4032" w:rsidRPr="00A22B51" w:rsidRDefault="007F4032" w:rsidP="007F4032">
      <w:pPr>
        <w:spacing w:line="276" w:lineRule="auto"/>
        <w:ind w:firstLine="708"/>
        <w:rPr>
          <w:rFonts w:ascii="Arial" w:hAnsi="Arial" w:cs="Arial"/>
          <w:sz w:val="22"/>
          <w:szCs w:val="22"/>
        </w:rPr>
      </w:pPr>
      <w:r w:rsidRPr="00A22B51">
        <w:rPr>
          <w:rFonts w:ascii="Arial" w:hAnsi="Arial" w:cs="Arial"/>
          <w:sz w:val="22"/>
          <w:szCs w:val="22"/>
        </w:rPr>
        <w:t>3 zadania-</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12 pkt.</w:t>
      </w:r>
    </w:p>
    <w:p w:rsidR="007F4032" w:rsidRPr="00A22B51" w:rsidRDefault="007F4032" w:rsidP="007F4032">
      <w:pPr>
        <w:spacing w:line="276" w:lineRule="auto"/>
        <w:ind w:firstLine="708"/>
        <w:rPr>
          <w:rFonts w:ascii="Arial" w:hAnsi="Arial" w:cs="Arial"/>
          <w:sz w:val="22"/>
          <w:szCs w:val="22"/>
        </w:rPr>
      </w:pPr>
      <w:r w:rsidRPr="00A22B51">
        <w:rPr>
          <w:rFonts w:ascii="Arial" w:hAnsi="Arial" w:cs="Arial"/>
          <w:sz w:val="22"/>
          <w:szCs w:val="22"/>
        </w:rPr>
        <w:t>4 zadania-</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16 pkt.</w:t>
      </w:r>
    </w:p>
    <w:p w:rsidR="007F4032" w:rsidRPr="00A22B51" w:rsidRDefault="007F4032" w:rsidP="007F4032">
      <w:pPr>
        <w:spacing w:line="276" w:lineRule="auto"/>
        <w:ind w:firstLine="708"/>
        <w:rPr>
          <w:rFonts w:ascii="Arial" w:hAnsi="Arial" w:cs="Arial"/>
          <w:sz w:val="22"/>
          <w:szCs w:val="22"/>
        </w:rPr>
      </w:pPr>
      <w:r w:rsidRPr="00A22B51">
        <w:rPr>
          <w:rFonts w:ascii="Arial" w:hAnsi="Arial" w:cs="Arial"/>
          <w:sz w:val="22"/>
          <w:szCs w:val="22"/>
        </w:rPr>
        <w:t>5 i więcej zadań-</w:t>
      </w:r>
      <w:r w:rsidRPr="00A22B51">
        <w:rPr>
          <w:rFonts w:ascii="Arial" w:hAnsi="Arial" w:cs="Arial"/>
          <w:sz w:val="22"/>
          <w:szCs w:val="22"/>
        </w:rPr>
        <w:tab/>
      </w:r>
      <w:r w:rsidRPr="00A22B51">
        <w:rPr>
          <w:rFonts w:ascii="Arial" w:hAnsi="Arial" w:cs="Arial"/>
          <w:sz w:val="22"/>
          <w:szCs w:val="22"/>
        </w:rPr>
        <w:tab/>
        <w:t>20 pkt.</w:t>
      </w:r>
    </w:p>
    <w:p w:rsidR="007F4032" w:rsidRPr="00A22B51" w:rsidRDefault="007F4032" w:rsidP="007F4032">
      <w:pPr>
        <w:spacing w:line="276" w:lineRule="auto"/>
        <w:rPr>
          <w:rFonts w:ascii="Arial" w:hAnsi="Arial" w:cs="Arial"/>
          <w:sz w:val="22"/>
          <w:szCs w:val="22"/>
        </w:rPr>
      </w:pPr>
    </w:p>
    <w:p w:rsidR="00DE5421" w:rsidRPr="00632A2A" w:rsidRDefault="00DE5421" w:rsidP="00ED1CC8">
      <w:pPr>
        <w:pStyle w:val="Akapitzlist"/>
        <w:numPr>
          <w:ilvl w:val="0"/>
          <w:numId w:val="40"/>
        </w:numPr>
        <w:spacing w:line="276" w:lineRule="auto"/>
        <w:ind w:left="426" w:hanging="426"/>
        <w:jc w:val="both"/>
        <w:rPr>
          <w:rFonts w:ascii="Arial" w:hAnsi="Arial" w:cs="Arial"/>
          <w:bCs/>
          <w:sz w:val="22"/>
          <w:szCs w:val="22"/>
        </w:rPr>
      </w:pPr>
      <w:r w:rsidRPr="00632A2A">
        <w:rPr>
          <w:rFonts w:ascii="Arial" w:hAnsi="Arial" w:cs="Arial"/>
          <w:bCs/>
          <w:sz w:val="22"/>
          <w:szCs w:val="22"/>
        </w:rPr>
        <w:t xml:space="preserve">W przypadku kryterium </w:t>
      </w:r>
      <w:r w:rsidRPr="00632A2A">
        <w:rPr>
          <w:rFonts w:ascii="Arial" w:hAnsi="Arial" w:cs="Arial"/>
          <w:b/>
          <w:bCs/>
          <w:sz w:val="22"/>
          <w:szCs w:val="22"/>
        </w:rPr>
        <w:t>gwarancja</w:t>
      </w:r>
      <w:r w:rsidRPr="00632A2A">
        <w:rPr>
          <w:rFonts w:ascii="Arial" w:hAnsi="Arial" w:cs="Arial"/>
          <w:bCs/>
          <w:sz w:val="22"/>
          <w:szCs w:val="22"/>
        </w:rPr>
        <w:t xml:space="preserve"> oferta otrzyma ilość punktów w zależności od zaproponowanego przez Wykonawcę okresu gwarancji jakości zgodnie z zestawieniem poniżej, przy czym okres ten nie może być krótszy niż 36 miesięcy i dłuższy niż 60 miesięcy.</w:t>
      </w:r>
    </w:p>
    <w:p w:rsidR="00DE5421" w:rsidRPr="00632A2A"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Okres gwarancji powinien zostać podany w pełnych miesiącach, przy czym Wykonawca nie może zaproponować okresów innych niż wskazane poniżej.</w:t>
      </w:r>
    </w:p>
    <w:p w:rsidR="00DE5421" w:rsidRPr="00632A2A"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W przypadku braku podania przez Wykonawcę w ofercie okresu gwarancji Zamawiający przyjmie, że Wykonawca zaoferował 36 miesięczny okres gwarancji jakości.</w:t>
      </w:r>
    </w:p>
    <w:p w:rsidR="00DE5421" w:rsidRPr="00632A2A" w:rsidRDefault="00DE5421" w:rsidP="00632A2A">
      <w:pPr>
        <w:pStyle w:val="Akapitzlist"/>
        <w:widowControl w:val="0"/>
        <w:tabs>
          <w:tab w:val="left" w:pos="851"/>
        </w:tabs>
        <w:suppressAutoHyphens/>
        <w:spacing w:line="276" w:lineRule="auto"/>
        <w:ind w:left="720"/>
        <w:jc w:val="both"/>
        <w:rPr>
          <w:rFonts w:ascii="Arial" w:hAnsi="Arial" w:cs="Arial"/>
          <w:sz w:val="22"/>
          <w:szCs w:val="22"/>
        </w:rPr>
      </w:pPr>
      <w:r w:rsidRPr="00632A2A">
        <w:rPr>
          <w:rFonts w:ascii="Arial" w:hAnsi="Arial" w:cs="Arial"/>
          <w:sz w:val="22"/>
          <w:szCs w:val="22"/>
        </w:rPr>
        <w:t>Okres gwarancji</w:t>
      </w:r>
      <w:r w:rsidRPr="00632A2A">
        <w:rPr>
          <w:rFonts w:ascii="Arial" w:hAnsi="Arial" w:cs="Arial"/>
          <w:sz w:val="22"/>
          <w:szCs w:val="22"/>
        </w:rPr>
        <w:tab/>
        <w:t>ilość punktów</w:t>
      </w:r>
    </w:p>
    <w:p w:rsidR="00DE5421" w:rsidRPr="00632A2A" w:rsidRDefault="00DE5421" w:rsidP="00632A2A">
      <w:pPr>
        <w:pStyle w:val="Tekstpodstawowywcity2"/>
        <w:spacing w:line="276" w:lineRule="auto"/>
        <w:ind w:left="993" w:hanging="458"/>
        <w:rPr>
          <w:sz w:val="22"/>
          <w:szCs w:val="22"/>
        </w:rPr>
      </w:pPr>
      <w:r w:rsidRPr="00632A2A">
        <w:rPr>
          <w:sz w:val="22"/>
          <w:szCs w:val="22"/>
        </w:rPr>
        <w:t>- gwarancja 36 m-cy</w:t>
      </w:r>
      <w:r w:rsidRPr="00632A2A">
        <w:rPr>
          <w:sz w:val="22"/>
          <w:szCs w:val="22"/>
        </w:rPr>
        <w:tab/>
      </w:r>
      <w:r w:rsidRPr="00632A2A">
        <w:rPr>
          <w:sz w:val="22"/>
          <w:szCs w:val="22"/>
        </w:rPr>
        <w:tab/>
        <w:t xml:space="preserve"> – 0 pkt.</w:t>
      </w:r>
    </w:p>
    <w:p w:rsidR="00DE5421" w:rsidRPr="00632A2A" w:rsidRDefault="00BE0B35" w:rsidP="00632A2A">
      <w:pPr>
        <w:pStyle w:val="Tekstpodstawowywcity2"/>
        <w:spacing w:line="276" w:lineRule="auto"/>
        <w:ind w:left="993" w:hanging="458"/>
        <w:rPr>
          <w:sz w:val="22"/>
          <w:szCs w:val="22"/>
        </w:rPr>
      </w:pPr>
      <w:r>
        <w:rPr>
          <w:sz w:val="22"/>
          <w:szCs w:val="22"/>
        </w:rPr>
        <w:t>- gwarancja 48 m-cy</w:t>
      </w:r>
      <w:r>
        <w:rPr>
          <w:sz w:val="22"/>
          <w:szCs w:val="22"/>
        </w:rPr>
        <w:tab/>
      </w:r>
      <w:r>
        <w:rPr>
          <w:sz w:val="22"/>
          <w:szCs w:val="22"/>
        </w:rPr>
        <w:tab/>
        <w:t xml:space="preserve"> – 1</w:t>
      </w:r>
      <w:r w:rsidR="00DE5421" w:rsidRPr="00632A2A">
        <w:rPr>
          <w:sz w:val="22"/>
          <w:szCs w:val="22"/>
        </w:rPr>
        <w:t>0 pkt.</w:t>
      </w:r>
    </w:p>
    <w:p w:rsidR="00DE5421" w:rsidRPr="00632A2A" w:rsidRDefault="00BE0B35" w:rsidP="00632A2A">
      <w:pPr>
        <w:pStyle w:val="Tekstpodstawowywcity2"/>
        <w:spacing w:line="276" w:lineRule="auto"/>
        <w:ind w:left="993" w:hanging="458"/>
        <w:rPr>
          <w:sz w:val="22"/>
          <w:szCs w:val="22"/>
        </w:rPr>
      </w:pPr>
      <w:r>
        <w:rPr>
          <w:sz w:val="22"/>
          <w:szCs w:val="22"/>
        </w:rPr>
        <w:t>- gwarancja 60 m-cy</w:t>
      </w:r>
      <w:r>
        <w:rPr>
          <w:sz w:val="22"/>
          <w:szCs w:val="22"/>
        </w:rPr>
        <w:tab/>
      </w:r>
      <w:r>
        <w:rPr>
          <w:sz w:val="22"/>
          <w:szCs w:val="22"/>
        </w:rPr>
        <w:tab/>
        <w:t xml:space="preserve"> – 2</w:t>
      </w:r>
      <w:r w:rsidR="00DE5421" w:rsidRPr="00632A2A">
        <w:rPr>
          <w:sz w:val="22"/>
          <w:szCs w:val="22"/>
        </w:rPr>
        <w:t>0 pkt.</w:t>
      </w:r>
    </w:p>
    <w:p w:rsidR="00DE5421" w:rsidRPr="00632A2A" w:rsidRDefault="00DE5421" w:rsidP="00632A2A">
      <w:pPr>
        <w:pStyle w:val="Tekstpodstawowywcity2"/>
        <w:spacing w:line="276" w:lineRule="auto"/>
        <w:rPr>
          <w:sz w:val="22"/>
          <w:szCs w:val="22"/>
        </w:rPr>
      </w:pPr>
    </w:p>
    <w:p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 xml:space="preserve">Zamawiający udzieli zamówienia temu Wykonawcy, który uzyska najwyższą liczbę punktów łącznie w oparciu </w:t>
      </w:r>
      <w:r w:rsidR="00BD3768">
        <w:rPr>
          <w:rFonts w:ascii="Arial" w:hAnsi="Arial" w:cs="Arial"/>
          <w:sz w:val="22"/>
          <w:szCs w:val="22"/>
        </w:rPr>
        <w:t xml:space="preserve">o powyższe kryteria oceny ofert – </w:t>
      </w:r>
      <w:r w:rsidR="00AC4804">
        <w:rPr>
          <w:rFonts w:ascii="Arial" w:hAnsi="Arial" w:cs="Arial"/>
          <w:sz w:val="22"/>
          <w:szCs w:val="22"/>
        </w:rPr>
        <w:t xml:space="preserve">obliczone </w:t>
      </w:r>
      <w:r w:rsidR="00BD3768">
        <w:rPr>
          <w:rFonts w:ascii="Arial" w:hAnsi="Arial" w:cs="Arial"/>
          <w:sz w:val="22"/>
          <w:szCs w:val="22"/>
        </w:rPr>
        <w:t>dla każdej części oddzielnie.</w:t>
      </w:r>
    </w:p>
    <w:p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1018E5" w:rsidRPr="00632A2A" w:rsidRDefault="001018E5" w:rsidP="00632A2A">
      <w:pPr>
        <w:pStyle w:val="Tekstpodstawowywcity2"/>
        <w:spacing w:line="276" w:lineRule="auto"/>
        <w:ind w:left="567"/>
        <w:rPr>
          <w:sz w:val="22"/>
          <w:szCs w:val="22"/>
        </w:rPr>
      </w:pPr>
    </w:p>
    <w:p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37" w:name="_Toc465419681"/>
      <w:r w:rsidRPr="00632A2A">
        <w:rPr>
          <w:rFonts w:ascii="Arial" w:hAnsi="Arial" w:cs="Arial"/>
          <w:sz w:val="22"/>
          <w:szCs w:val="22"/>
          <w:highlight w:val="lightGray"/>
        </w:rPr>
        <w:t>WYMAGANIA DOTYCZĄCE ZABEZPIECZENIA NALEŻYTEGO WYKONANIA    UMOWY</w:t>
      </w:r>
      <w:bookmarkEnd w:id="37"/>
    </w:p>
    <w:p w:rsidR="00A000CA" w:rsidRPr="00632A2A" w:rsidRDefault="00A000CA" w:rsidP="00632A2A">
      <w:pPr>
        <w:spacing w:line="276" w:lineRule="auto"/>
        <w:rPr>
          <w:rFonts w:ascii="Arial" w:hAnsi="Arial" w:cs="Arial"/>
          <w:sz w:val="22"/>
          <w:szCs w:val="22"/>
          <w:highlight w:val="lightGray"/>
        </w:rPr>
      </w:pPr>
    </w:p>
    <w:p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8A17A1">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404AA9" w:rsidRPr="00404AA9">
        <w:rPr>
          <w:rFonts w:ascii="Arial" w:hAnsi="Arial" w:cs="Arial"/>
          <w:b/>
          <w:sz w:val="22"/>
          <w:szCs w:val="22"/>
        </w:rPr>
        <w:t>10</w:t>
      </w:r>
      <w:r w:rsidRPr="00404AA9">
        <w:rPr>
          <w:rFonts w:ascii="Arial" w:hAnsi="Arial" w:cs="Arial"/>
          <w:b/>
          <w:sz w:val="22"/>
          <w:szCs w:val="22"/>
        </w:rPr>
        <w:t xml:space="preserve"> %</w:t>
      </w:r>
      <w:r w:rsidRPr="00632A2A">
        <w:rPr>
          <w:rFonts w:ascii="Arial" w:hAnsi="Arial" w:cs="Arial"/>
          <w:b/>
          <w:sz w:val="22"/>
          <w:szCs w:val="22"/>
        </w:rPr>
        <w:t xml:space="preserve"> ceny</w:t>
      </w:r>
      <w:r w:rsidRPr="00632A2A">
        <w:rPr>
          <w:rFonts w:ascii="Arial" w:hAnsi="Arial" w:cs="Arial"/>
          <w:sz w:val="22"/>
          <w:szCs w:val="22"/>
        </w:rPr>
        <w:t xml:space="preserve"> całkowitej</w:t>
      </w:r>
      <w:r w:rsidR="008A17A1">
        <w:rPr>
          <w:rFonts w:ascii="Arial" w:hAnsi="Arial" w:cs="Arial"/>
          <w:sz w:val="22"/>
          <w:szCs w:val="22"/>
        </w:rPr>
        <w:t xml:space="preserve"> </w:t>
      </w:r>
      <w:r w:rsidRPr="00632A2A">
        <w:rPr>
          <w:rFonts w:ascii="Arial" w:hAnsi="Arial" w:cs="Arial"/>
          <w:sz w:val="22"/>
          <w:szCs w:val="22"/>
        </w:rPr>
        <w:t>brutto podanej w ofercie.</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12.2 Zabezpieczenie może być wnoszone według wyboru Wykonawcy w formach przewidzianych w art. 148 ust. 1 ustawy Pzp.</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a) pieniądzu;</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lastRenderedPageBreak/>
        <w:t>b) poręczeniach bankowych lub poręczeniach spółdzielczej kasy oszczędnościowo</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-kredytowej, z tym że</w:t>
      </w:r>
      <w:r w:rsidR="008A17A1">
        <w:rPr>
          <w:rFonts w:ascii="Arial" w:hAnsi="Arial" w:cs="Arial"/>
          <w:sz w:val="22"/>
          <w:szCs w:val="22"/>
        </w:rPr>
        <w:t xml:space="preserve"> </w:t>
      </w:r>
      <w:r w:rsidRPr="00632A2A">
        <w:rPr>
          <w:rFonts w:ascii="Arial" w:hAnsi="Arial" w:cs="Arial"/>
          <w:sz w:val="22"/>
          <w:szCs w:val="22"/>
        </w:rPr>
        <w:t>zobowiązanie kasy jest zawsze zobowiązaniem pieniężnym;</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c) gwarancjach bankowych;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d) gwarancjach ubezpieczeniowych;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e) poręczeniach udzielanych przez podmioty, o których mowa w art. 6b ust. 5 pkt 2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ustawy z dnia 9</w:t>
      </w:r>
      <w:r w:rsidR="00B74263">
        <w:rPr>
          <w:rFonts w:ascii="Arial" w:hAnsi="Arial" w:cs="Arial"/>
          <w:sz w:val="22"/>
          <w:szCs w:val="22"/>
        </w:rPr>
        <w:t xml:space="preserve"> </w:t>
      </w:r>
      <w:r w:rsidRPr="00632A2A">
        <w:rPr>
          <w:rFonts w:ascii="Arial" w:hAnsi="Arial" w:cs="Arial"/>
          <w:sz w:val="22"/>
          <w:szCs w:val="22"/>
        </w:rPr>
        <w:t>listopada 2000 r. o utworzeniu Polskiej Agencji Rozwoju Przedsiębiorczości (Dz. U. z 2007 r. Nr 42,</w:t>
      </w:r>
      <w:r w:rsidR="00F22EA9">
        <w:rPr>
          <w:rFonts w:ascii="Arial" w:hAnsi="Arial" w:cs="Arial"/>
          <w:sz w:val="22"/>
          <w:szCs w:val="22"/>
        </w:rPr>
        <w:t xml:space="preserve"> </w:t>
      </w:r>
      <w:r w:rsidRPr="00632A2A">
        <w:rPr>
          <w:rFonts w:ascii="Arial" w:hAnsi="Arial" w:cs="Arial"/>
          <w:sz w:val="22"/>
          <w:szCs w:val="22"/>
        </w:rPr>
        <w:t>poz. 275 z późn. zm.).</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12.3 Zamawiający nie wyraża zgody na wniesienie zabezpieczenia w formach określonych art. 148 ust. 2ustawy PZP.</w:t>
      </w:r>
    </w:p>
    <w:p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rsidR="007A4B2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p>
    <w:p w:rsidR="00B35EA8" w:rsidRDefault="007A4B22" w:rsidP="000069D2">
      <w:pPr>
        <w:spacing w:line="276" w:lineRule="auto"/>
        <w:ind w:left="284" w:hanging="284"/>
        <w:jc w:val="both"/>
        <w:rPr>
          <w:rFonts w:ascii="Arial" w:hAnsi="Arial" w:cs="Arial"/>
          <w:b/>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Zabezpieczenie wnoszone w pieniądzu wykonawca wpłaca przelewem na rachunek bankowy Zamawiającego </w:t>
      </w:r>
      <w:r w:rsidRPr="00FB7186">
        <w:rPr>
          <w:rFonts w:ascii="Arial" w:hAnsi="Arial" w:cs="Arial"/>
          <w:b/>
          <w:sz w:val="22"/>
          <w:szCs w:val="22"/>
        </w:rPr>
        <w:t xml:space="preserve">Bałtycki Bank Spółdzielczy w Darłowie Nr 94 8566 0003 0001 0360 2000 0010 z opisem </w:t>
      </w:r>
    </w:p>
    <w:p w:rsidR="00B35EA8" w:rsidRPr="00AC2609" w:rsidRDefault="00B35EA8" w:rsidP="009213EC">
      <w:pPr>
        <w:widowControl w:val="0"/>
        <w:suppressAutoHyphens/>
        <w:overflowPunct w:val="0"/>
        <w:spacing w:line="276" w:lineRule="auto"/>
        <w:ind w:left="284"/>
        <w:jc w:val="both"/>
        <w:textAlignment w:val="baseline"/>
        <w:rPr>
          <w:rFonts w:ascii="Arial" w:hAnsi="Arial" w:cs="Arial"/>
          <w:b/>
          <w:color w:val="00000A"/>
          <w:sz w:val="22"/>
          <w:szCs w:val="22"/>
        </w:rPr>
      </w:pPr>
      <w:r w:rsidRPr="00AC2609">
        <w:rPr>
          <w:rFonts w:ascii="Arial" w:hAnsi="Arial" w:cs="Arial"/>
          <w:b/>
          <w:color w:val="00000A"/>
          <w:sz w:val="22"/>
          <w:szCs w:val="22"/>
        </w:rPr>
        <w:t xml:space="preserve">Dla </w:t>
      </w:r>
      <w:r w:rsidR="009213EC" w:rsidRPr="00AC2609">
        <w:rPr>
          <w:rFonts w:ascii="Arial" w:hAnsi="Arial" w:cs="Arial"/>
          <w:b/>
          <w:color w:val="00000A"/>
          <w:sz w:val="22"/>
          <w:szCs w:val="22"/>
        </w:rPr>
        <w:t>części 1</w:t>
      </w:r>
      <w:r w:rsidRPr="00AC2609">
        <w:rPr>
          <w:rFonts w:ascii="Arial" w:hAnsi="Arial" w:cs="Arial"/>
          <w:b/>
          <w:color w:val="00000A"/>
          <w:sz w:val="22"/>
          <w:szCs w:val="22"/>
        </w:rPr>
        <w:t xml:space="preserve"> „Gwarancja na znak sprawy – RIG</w:t>
      </w:r>
      <w:r w:rsidR="00913A5A" w:rsidRPr="00AC2609">
        <w:rPr>
          <w:rFonts w:ascii="Arial" w:hAnsi="Arial" w:cs="Arial"/>
          <w:b/>
          <w:color w:val="00000A"/>
          <w:sz w:val="22"/>
          <w:szCs w:val="22"/>
        </w:rPr>
        <w:t>.271.101</w:t>
      </w:r>
      <w:r w:rsidRPr="00AC2609">
        <w:rPr>
          <w:rFonts w:ascii="Arial" w:hAnsi="Arial" w:cs="Arial"/>
          <w:b/>
          <w:color w:val="00000A"/>
          <w:sz w:val="22"/>
          <w:szCs w:val="22"/>
        </w:rPr>
        <w:t>.201</w:t>
      </w:r>
      <w:r w:rsidR="009213EC" w:rsidRPr="00AC2609">
        <w:rPr>
          <w:rFonts w:ascii="Arial" w:hAnsi="Arial" w:cs="Arial"/>
          <w:b/>
          <w:color w:val="00000A"/>
          <w:sz w:val="22"/>
          <w:szCs w:val="22"/>
        </w:rPr>
        <w:t>7</w:t>
      </w:r>
      <w:r w:rsidRPr="00AC2609">
        <w:rPr>
          <w:rFonts w:ascii="Arial" w:hAnsi="Arial" w:cs="Arial"/>
          <w:b/>
          <w:color w:val="00000A"/>
          <w:sz w:val="22"/>
          <w:szCs w:val="22"/>
        </w:rPr>
        <w:t xml:space="preserve"> - </w:t>
      </w:r>
      <w:r w:rsidR="009213EC" w:rsidRPr="00AC2609">
        <w:rPr>
          <w:rFonts w:ascii="Arial" w:hAnsi="Arial" w:cs="Arial"/>
          <w:b/>
          <w:color w:val="00000A"/>
          <w:sz w:val="22"/>
          <w:szCs w:val="22"/>
        </w:rPr>
        <w:t>część</w:t>
      </w:r>
      <w:r w:rsidRPr="00AC2609">
        <w:rPr>
          <w:rFonts w:ascii="Arial" w:hAnsi="Arial" w:cs="Arial"/>
          <w:b/>
          <w:color w:val="00000A"/>
          <w:sz w:val="22"/>
          <w:szCs w:val="22"/>
        </w:rPr>
        <w:t xml:space="preserve"> nr 1”</w:t>
      </w:r>
    </w:p>
    <w:p w:rsidR="00B35EA8" w:rsidRPr="009213EC" w:rsidRDefault="00B35EA8" w:rsidP="009213EC">
      <w:pPr>
        <w:spacing w:line="276" w:lineRule="auto"/>
        <w:ind w:left="284"/>
        <w:jc w:val="both"/>
        <w:rPr>
          <w:rFonts w:ascii="Arial" w:hAnsi="Arial" w:cs="Arial"/>
          <w:b/>
          <w:sz w:val="22"/>
          <w:szCs w:val="22"/>
        </w:rPr>
      </w:pPr>
      <w:r w:rsidRPr="00AC2609">
        <w:rPr>
          <w:rFonts w:ascii="Arial" w:hAnsi="Arial" w:cs="Arial"/>
          <w:b/>
          <w:sz w:val="22"/>
          <w:szCs w:val="22"/>
        </w:rPr>
        <w:t xml:space="preserve">Dla </w:t>
      </w:r>
      <w:r w:rsidR="009213EC" w:rsidRPr="00AC2609">
        <w:rPr>
          <w:rFonts w:ascii="Arial" w:hAnsi="Arial" w:cs="Arial"/>
          <w:b/>
          <w:sz w:val="22"/>
          <w:szCs w:val="22"/>
        </w:rPr>
        <w:t>części</w:t>
      </w:r>
      <w:r w:rsidRPr="00AC2609">
        <w:rPr>
          <w:rFonts w:ascii="Arial" w:hAnsi="Arial" w:cs="Arial"/>
          <w:b/>
          <w:sz w:val="22"/>
          <w:szCs w:val="22"/>
        </w:rPr>
        <w:t xml:space="preserve"> 2 „Gwarancja na znak sprawy – RIG.271.</w:t>
      </w:r>
      <w:r w:rsidR="00913A5A" w:rsidRPr="00AC2609">
        <w:rPr>
          <w:rFonts w:ascii="Arial" w:hAnsi="Arial" w:cs="Arial"/>
          <w:b/>
          <w:sz w:val="22"/>
          <w:szCs w:val="22"/>
        </w:rPr>
        <w:t>100</w:t>
      </w:r>
      <w:r w:rsidRPr="00AC2609">
        <w:rPr>
          <w:rFonts w:ascii="Arial" w:hAnsi="Arial" w:cs="Arial"/>
          <w:b/>
          <w:sz w:val="22"/>
          <w:szCs w:val="22"/>
        </w:rPr>
        <w:t>.201</w:t>
      </w:r>
      <w:r w:rsidR="009213EC" w:rsidRPr="00AC2609">
        <w:rPr>
          <w:rFonts w:ascii="Arial" w:hAnsi="Arial" w:cs="Arial"/>
          <w:b/>
          <w:sz w:val="22"/>
          <w:szCs w:val="22"/>
        </w:rPr>
        <w:t>7</w:t>
      </w:r>
      <w:r w:rsidRPr="00AC2609">
        <w:rPr>
          <w:rFonts w:ascii="Arial" w:hAnsi="Arial" w:cs="Arial"/>
          <w:b/>
          <w:sz w:val="22"/>
          <w:szCs w:val="22"/>
        </w:rPr>
        <w:t xml:space="preserve"> - </w:t>
      </w:r>
      <w:r w:rsidR="009213EC" w:rsidRPr="00AC2609">
        <w:rPr>
          <w:rFonts w:ascii="Arial" w:hAnsi="Arial" w:cs="Arial"/>
          <w:b/>
          <w:sz w:val="22"/>
          <w:szCs w:val="22"/>
        </w:rPr>
        <w:t>część</w:t>
      </w:r>
      <w:r w:rsidRPr="00AC2609">
        <w:rPr>
          <w:rFonts w:ascii="Arial" w:hAnsi="Arial" w:cs="Arial"/>
          <w:b/>
          <w:sz w:val="22"/>
          <w:szCs w:val="22"/>
        </w:rPr>
        <w:t xml:space="preserve"> nr 2”</w:t>
      </w:r>
    </w:p>
    <w:p w:rsidR="007A4B22" w:rsidRPr="00632A2A" w:rsidRDefault="007A4B22" w:rsidP="009213EC">
      <w:pPr>
        <w:spacing w:line="276" w:lineRule="auto"/>
        <w:ind w:left="284"/>
        <w:jc w:val="both"/>
        <w:rPr>
          <w:rFonts w:ascii="Arial" w:hAnsi="Arial" w:cs="Arial"/>
          <w:sz w:val="22"/>
          <w:szCs w:val="22"/>
        </w:rPr>
      </w:pP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zostanie pomniejszone o koszty prowadzenia rachunku oraz prowizji bankowej za przelew pieniędzy na rachunek oferenta</w:t>
      </w:r>
    </w:p>
    <w:p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148, ust. 1, pkt. 2,3,4,5 musi jasno stwierdzać, że zabezpiecza umowę zawarta z zamawiającym przez podmioty składające ofertę wspólną (przez podmiot zbiorowy)</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00B74263">
        <w:rPr>
          <w:rFonts w:ascii="Arial" w:hAnsi="Arial" w:cs="Arial"/>
          <w:sz w:val="22"/>
          <w:szCs w:val="22"/>
        </w:rPr>
        <w:t xml:space="preserve"> </w:t>
      </w:r>
      <w:r w:rsidRPr="00632A2A">
        <w:rPr>
          <w:rFonts w:ascii="Arial" w:hAnsi="Arial" w:cs="Arial"/>
          <w:sz w:val="22"/>
          <w:szCs w:val="22"/>
        </w:rPr>
        <w:t xml:space="preserve">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rsidR="007A4B22"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rsidR="009213EC" w:rsidRDefault="009213EC" w:rsidP="009213EC">
      <w:pPr>
        <w:pStyle w:val="Tekstpodstawowy"/>
        <w:tabs>
          <w:tab w:val="left" w:pos="567"/>
        </w:tabs>
        <w:spacing w:line="276" w:lineRule="auto"/>
        <w:jc w:val="both"/>
        <w:rPr>
          <w:rFonts w:ascii="Arial" w:hAnsi="Arial" w:cs="Arial"/>
          <w:b w:val="0"/>
          <w:sz w:val="22"/>
          <w:szCs w:val="22"/>
        </w:rPr>
      </w:pPr>
      <w:r w:rsidRPr="00BD3768">
        <w:rPr>
          <w:rFonts w:ascii="Arial" w:hAnsi="Arial" w:cs="Arial"/>
          <w:b w:val="0"/>
          <w:sz w:val="22"/>
          <w:szCs w:val="22"/>
        </w:rPr>
        <w:t>12.10. W przypadku jeśli okres zabezpieczenia przekracza 5 lat Wykonawca zobowiązany jest wnieść zabezpieczenie zgodnie z warunkami określonymi w art. 150 ust. 7 Pzp</w:t>
      </w:r>
      <w:r w:rsidR="00BD3768">
        <w:rPr>
          <w:rFonts w:ascii="Arial" w:hAnsi="Arial" w:cs="Arial"/>
          <w:b w:val="0"/>
          <w:sz w:val="22"/>
          <w:szCs w:val="22"/>
        </w:rPr>
        <w:t>.</w:t>
      </w:r>
    </w:p>
    <w:p w:rsidR="00A000CA" w:rsidRPr="00632A2A" w:rsidRDefault="00A000CA" w:rsidP="00632A2A">
      <w:pPr>
        <w:pStyle w:val="Tekstpodstawowy"/>
        <w:tabs>
          <w:tab w:val="left" w:pos="567"/>
        </w:tabs>
        <w:spacing w:line="276" w:lineRule="auto"/>
        <w:jc w:val="both"/>
        <w:rPr>
          <w:rFonts w:ascii="Arial" w:hAnsi="Arial" w:cs="Arial"/>
          <w:b w:val="0"/>
          <w:bCs/>
          <w:sz w:val="22"/>
          <w:szCs w:val="22"/>
        </w:rPr>
      </w:pPr>
    </w:p>
    <w:p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38" w:name="_Toc465419682"/>
      <w:r w:rsidRPr="00632A2A">
        <w:rPr>
          <w:rFonts w:ascii="Arial" w:hAnsi="Arial" w:cs="Arial"/>
          <w:sz w:val="22"/>
          <w:szCs w:val="22"/>
          <w:highlight w:val="lightGray"/>
        </w:rPr>
        <w:lastRenderedPageBreak/>
        <w:t>OGŁOSZENIE O WYNIKACH PRZETARGU</w:t>
      </w:r>
      <w:bookmarkEnd w:id="38"/>
    </w:p>
    <w:p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niepodlegający odrzuceniu</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r w:rsidR="002469BB" w:rsidRPr="00632A2A">
        <w:rPr>
          <w:rFonts w:ascii="Arial" w:hAnsi="Arial" w:cs="Arial"/>
          <w:color w:val="000000"/>
          <w:sz w:val="22"/>
          <w:szCs w:val="22"/>
        </w:rPr>
        <w:t xml:space="preserve"> -</w:t>
      </w:r>
      <w:r w:rsidR="001B5BFD" w:rsidRPr="00632A2A">
        <w:rPr>
          <w:rFonts w:ascii="Arial" w:hAnsi="Arial" w:cs="Arial"/>
          <w:color w:val="000000"/>
          <w:sz w:val="22"/>
          <w:szCs w:val="22"/>
        </w:rPr>
        <w:t xml:space="preserve"> podając uzasadnienie faktyczne i prawne,</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o terminie, określonym zgodnie z art. 94 ust. 1 lub 2, po upływie którego może zostać zawarta umowa w sprawie zamówienia publicznego,</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rsidR="001B5BFD" w:rsidRPr="00632A2A" w:rsidRDefault="001B5BFD" w:rsidP="00632A2A">
      <w:pPr>
        <w:spacing w:line="276" w:lineRule="auto"/>
        <w:rPr>
          <w:rFonts w:ascii="Arial" w:hAnsi="Arial" w:cs="Arial"/>
          <w:sz w:val="22"/>
          <w:szCs w:val="22"/>
          <w:highlight w:val="lightGray"/>
        </w:rPr>
      </w:pPr>
      <w:r w:rsidRPr="00632A2A">
        <w:rPr>
          <w:rFonts w:ascii="Arial" w:hAnsi="Arial" w:cs="Arial"/>
          <w:color w:val="000000"/>
          <w:sz w:val="22"/>
          <w:szCs w:val="22"/>
        </w:rPr>
        <w:t xml:space="preserve">Zamawiający udostępnia informacje o których  mowa w pkt.1 i </w:t>
      </w:r>
      <w:r w:rsidR="002469BB" w:rsidRPr="00632A2A">
        <w:rPr>
          <w:rFonts w:ascii="Arial" w:hAnsi="Arial" w:cs="Arial"/>
          <w:color w:val="000000"/>
          <w:sz w:val="22"/>
          <w:szCs w:val="22"/>
        </w:rPr>
        <w:t>5</w:t>
      </w:r>
      <w:r w:rsidRPr="00632A2A">
        <w:rPr>
          <w:rFonts w:ascii="Arial" w:hAnsi="Arial" w:cs="Arial"/>
          <w:color w:val="000000"/>
          <w:sz w:val="22"/>
          <w:szCs w:val="22"/>
        </w:rPr>
        <w:t xml:space="preserve"> na stronie internetowej</w:t>
      </w:r>
    </w:p>
    <w:p w:rsidR="009B726D" w:rsidRPr="009B726D" w:rsidRDefault="009B726D" w:rsidP="009B726D">
      <w:pPr>
        <w:spacing w:line="276" w:lineRule="auto"/>
        <w:jc w:val="both"/>
        <w:rPr>
          <w:rFonts w:ascii="Arial" w:hAnsi="Arial" w:cs="Arial"/>
          <w:b/>
        </w:rPr>
      </w:pPr>
    </w:p>
    <w:p w:rsidR="009B726D" w:rsidRPr="00632A2A" w:rsidRDefault="009B726D" w:rsidP="00632A2A">
      <w:pPr>
        <w:spacing w:line="276" w:lineRule="auto"/>
        <w:rPr>
          <w:rFonts w:ascii="Arial" w:hAnsi="Arial" w:cs="Arial"/>
          <w:sz w:val="22"/>
          <w:szCs w:val="22"/>
          <w:highlight w:val="lightGray"/>
        </w:rPr>
      </w:pPr>
    </w:p>
    <w:p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39" w:name="_Toc465419683"/>
      <w:r w:rsidRPr="00632A2A">
        <w:rPr>
          <w:rFonts w:ascii="Arial" w:hAnsi="Arial" w:cs="Arial"/>
          <w:sz w:val="22"/>
          <w:szCs w:val="22"/>
          <w:highlight w:val="lightGray"/>
        </w:rPr>
        <w:t xml:space="preserve">FORMALNOŚCI JAKIE NALEŻY DOKONAĆ PRZED PODPISANIEM UMOWY ORAZ </w:t>
      </w:r>
      <w:r w:rsidR="006843D8" w:rsidRPr="00632A2A">
        <w:rPr>
          <w:rFonts w:ascii="Arial" w:hAnsi="Arial" w:cs="Arial"/>
          <w:sz w:val="22"/>
          <w:szCs w:val="22"/>
          <w:highlight w:val="lightGray"/>
        </w:rPr>
        <w:t>OGÓLNE WARUNKI UMOWY</w:t>
      </w:r>
      <w:bookmarkEnd w:id="39"/>
    </w:p>
    <w:p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8A17A1">
        <w:rPr>
          <w:rFonts w:ascii="Arial" w:hAnsi="Arial" w:cs="Arial"/>
          <w:sz w:val="22"/>
          <w:szCs w:val="22"/>
        </w:rPr>
        <w:t xml:space="preserve"> </w:t>
      </w:r>
      <w:r w:rsidR="00D419DB" w:rsidRPr="00632A2A">
        <w:rPr>
          <w:rFonts w:ascii="Arial" w:hAnsi="Arial" w:cs="Arial"/>
          <w:sz w:val="22"/>
          <w:szCs w:val="22"/>
        </w:rPr>
        <w:t>Wykonawca zobowiązany będzie do:</w:t>
      </w:r>
    </w:p>
    <w:p w:rsidR="00D419DB" w:rsidRPr="00632A2A"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rsidR="00304480" w:rsidRPr="00632A2A" w:rsidRDefault="003C710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przedłożenia k</w:t>
      </w:r>
      <w:r w:rsidR="00304480" w:rsidRPr="00632A2A">
        <w:rPr>
          <w:rFonts w:ascii="Arial" w:hAnsi="Arial" w:cs="Arial"/>
          <w:sz w:val="22"/>
          <w:szCs w:val="22"/>
        </w:rPr>
        <w:t>osztorys</w:t>
      </w:r>
      <w:r w:rsidRPr="00632A2A">
        <w:rPr>
          <w:rFonts w:ascii="Arial" w:hAnsi="Arial" w:cs="Arial"/>
          <w:sz w:val="22"/>
          <w:szCs w:val="22"/>
        </w:rPr>
        <w:t>u ofertowego</w:t>
      </w:r>
      <w:r w:rsidR="00304480" w:rsidRPr="00632A2A">
        <w:rPr>
          <w:rFonts w:ascii="Arial" w:hAnsi="Arial" w:cs="Arial"/>
          <w:sz w:val="22"/>
          <w:szCs w:val="22"/>
        </w:rPr>
        <w:t xml:space="preserve"> uproszczon</w:t>
      </w:r>
      <w:r w:rsidRPr="00632A2A">
        <w:rPr>
          <w:rFonts w:ascii="Arial" w:hAnsi="Arial" w:cs="Arial"/>
          <w:sz w:val="22"/>
          <w:szCs w:val="22"/>
        </w:rPr>
        <w:t>ego</w:t>
      </w:r>
      <w:r w:rsidR="00304480" w:rsidRPr="00632A2A">
        <w:rPr>
          <w:rFonts w:ascii="Arial" w:hAnsi="Arial" w:cs="Arial"/>
          <w:sz w:val="22"/>
          <w:szCs w:val="22"/>
        </w:rPr>
        <w:t xml:space="preserve"> wraz z tabelą </w:t>
      </w:r>
      <w:r w:rsidR="00EC2C01" w:rsidRPr="00632A2A">
        <w:rPr>
          <w:rFonts w:ascii="Arial" w:hAnsi="Arial" w:cs="Arial"/>
          <w:sz w:val="22"/>
          <w:szCs w:val="22"/>
        </w:rPr>
        <w:t>e</w:t>
      </w:r>
      <w:r w:rsidR="00304480" w:rsidRPr="00632A2A">
        <w:rPr>
          <w:rFonts w:ascii="Arial" w:hAnsi="Arial" w:cs="Arial"/>
          <w:sz w:val="22"/>
          <w:szCs w:val="22"/>
        </w:rPr>
        <w:t xml:space="preserve">lementów scalonych oraz zestawieniem materiałów, robocizny i sprzętu, które ma zawierać ilość, cenę </w:t>
      </w:r>
      <w:r w:rsidR="00EC2C01" w:rsidRPr="00632A2A">
        <w:rPr>
          <w:rFonts w:ascii="Arial" w:hAnsi="Arial" w:cs="Arial"/>
          <w:sz w:val="22"/>
          <w:szCs w:val="22"/>
        </w:rPr>
        <w:t>jednostkową</w:t>
      </w:r>
      <w:r w:rsidR="00304480" w:rsidRPr="00632A2A">
        <w:rPr>
          <w:rFonts w:ascii="Arial" w:hAnsi="Arial" w:cs="Arial"/>
          <w:sz w:val="22"/>
          <w:szCs w:val="22"/>
        </w:rPr>
        <w:t xml:space="preserve"> i wartość.</w:t>
      </w:r>
      <w:r w:rsidR="008A17A1">
        <w:rPr>
          <w:rFonts w:ascii="Arial" w:hAnsi="Arial" w:cs="Arial"/>
          <w:sz w:val="22"/>
          <w:szCs w:val="22"/>
        </w:rPr>
        <w:t xml:space="preserve"> </w:t>
      </w:r>
      <w:r w:rsidR="00304480" w:rsidRPr="00632A2A">
        <w:rPr>
          <w:rFonts w:ascii="Arial" w:hAnsi="Arial" w:cs="Arial"/>
          <w:sz w:val="22"/>
          <w:szCs w:val="22"/>
        </w:rPr>
        <w:t>Uproszczony kosztorys powinien zawierać wszystkie pozycje z prz</w:t>
      </w:r>
      <w:r w:rsidR="00EC2C01" w:rsidRPr="00632A2A">
        <w:rPr>
          <w:rFonts w:ascii="Arial" w:hAnsi="Arial" w:cs="Arial"/>
          <w:sz w:val="22"/>
          <w:szCs w:val="22"/>
        </w:rPr>
        <w:t>e</w:t>
      </w:r>
      <w:r w:rsidR="00304480" w:rsidRPr="00632A2A">
        <w:rPr>
          <w:rFonts w:ascii="Arial" w:hAnsi="Arial" w:cs="Arial"/>
          <w:sz w:val="22"/>
          <w:szCs w:val="22"/>
        </w:rPr>
        <w:t>dmiaru oraz pozycje niezbędne do wyko</w:t>
      </w:r>
      <w:r w:rsidR="00EC2C01" w:rsidRPr="00632A2A">
        <w:rPr>
          <w:rFonts w:ascii="Arial" w:hAnsi="Arial" w:cs="Arial"/>
          <w:sz w:val="22"/>
          <w:szCs w:val="22"/>
        </w:rPr>
        <w:t>n</w:t>
      </w:r>
      <w:r w:rsidR="00304480" w:rsidRPr="00632A2A">
        <w:rPr>
          <w:rFonts w:ascii="Arial" w:hAnsi="Arial" w:cs="Arial"/>
          <w:sz w:val="22"/>
          <w:szCs w:val="22"/>
        </w:rPr>
        <w:t>ania zamówienia z poza przedmiotu robót, które Wykonawca uzna za konieczne aby wykonać zada</w:t>
      </w:r>
      <w:r w:rsidR="00452FB5" w:rsidRPr="00632A2A">
        <w:rPr>
          <w:rFonts w:ascii="Arial" w:hAnsi="Arial" w:cs="Arial"/>
          <w:sz w:val="22"/>
          <w:szCs w:val="22"/>
        </w:rPr>
        <w:t>ni</w:t>
      </w:r>
      <w:r w:rsidR="00304480" w:rsidRPr="00632A2A">
        <w:rPr>
          <w:rFonts w:ascii="Arial" w:hAnsi="Arial" w:cs="Arial"/>
          <w:sz w:val="22"/>
          <w:szCs w:val="22"/>
        </w:rPr>
        <w:t xml:space="preserve">e zgodnie z </w:t>
      </w:r>
      <w:r w:rsidR="004163EE">
        <w:rPr>
          <w:rFonts w:ascii="Arial" w:hAnsi="Arial" w:cs="Arial"/>
          <w:sz w:val="22"/>
          <w:szCs w:val="22"/>
        </w:rPr>
        <w:t>dokumentacją projektową</w:t>
      </w:r>
      <w:r w:rsidR="00452FB5" w:rsidRPr="00632A2A">
        <w:rPr>
          <w:rFonts w:ascii="Arial" w:hAnsi="Arial" w:cs="Arial"/>
          <w:sz w:val="22"/>
          <w:szCs w:val="22"/>
        </w:rPr>
        <w:t xml:space="preserve">. Kosztorys uproszczony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sporządzenia kosztorysu różnicowego w przypadku zaistnienia różnic pomiędzy </w:t>
      </w:r>
      <w:r w:rsidR="004163EE">
        <w:rPr>
          <w:rFonts w:ascii="Arial" w:hAnsi="Arial" w:cs="Arial"/>
          <w:sz w:val="22"/>
          <w:szCs w:val="22"/>
        </w:rPr>
        <w:t>dokumentacją projektową</w:t>
      </w:r>
      <w:r w:rsidR="00452FB5" w:rsidRPr="00632A2A">
        <w:rPr>
          <w:rFonts w:ascii="Arial" w:hAnsi="Arial" w:cs="Arial"/>
          <w:sz w:val="22"/>
          <w:szCs w:val="22"/>
        </w:rPr>
        <w:t>, a faktycznie wykonanymi robotami. Jeżeli w kosztorysie lub zestawieniu materiałów przedstawionym przez Wykonawcę znajdą się urządzenia i materiały równoważne</w:t>
      </w:r>
      <w:r w:rsidR="00EC2C01" w:rsidRPr="00632A2A">
        <w:rPr>
          <w:rFonts w:ascii="Arial" w:hAnsi="Arial" w:cs="Arial"/>
          <w:sz w:val="22"/>
          <w:szCs w:val="22"/>
        </w:rPr>
        <w:t xml:space="preserve"> opisywanym w dokumentacji, Wykonawca, przed przystąpieniem do realizacji danego elementu robót, będzie zobowiązany wykazać, że oferowane przez niego urządzenia i materiały spełniają wymagania </w:t>
      </w:r>
      <w:r w:rsidR="00EC2C01" w:rsidRPr="00632A2A">
        <w:rPr>
          <w:rFonts w:ascii="Arial" w:hAnsi="Arial" w:cs="Arial"/>
          <w:sz w:val="22"/>
          <w:szCs w:val="22"/>
        </w:rPr>
        <w:lastRenderedPageBreak/>
        <w:t>określone przez projektanta oraz uzyskać zgodę inspektora nadzoru i Zamawiającego.</w:t>
      </w:r>
    </w:p>
    <w:p w:rsidR="00C65BE0" w:rsidRPr="00B5525B" w:rsidRDefault="00C65BE0" w:rsidP="00ED1CC8">
      <w:pPr>
        <w:pStyle w:val="Akapitzlist"/>
        <w:numPr>
          <w:ilvl w:val="1"/>
          <w:numId w:val="46"/>
        </w:numPr>
        <w:spacing w:line="276" w:lineRule="auto"/>
        <w:ind w:left="709" w:hanging="709"/>
        <w:jc w:val="both"/>
        <w:rPr>
          <w:rFonts w:ascii="Arial" w:hAnsi="Arial" w:cs="Arial"/>
          <w:b/>
          <w:sz w:val="22"/>
          <w:szCs w:val="22"/>
        </w:rPr>
      </w:pPr>
      <w:r w:rsidRPr="00B5525B">
        <w:rPr>
          <w:rFonts w:ascii="Arial" w:hAnsi="Arial" w:cs="Arial"/>
          <w:sz w:val="22"/>
          <w:szCs w:val="22"/>
        </w:rPr>
        <w:t xml:space="preserve">Wzór umowy w sprawie  zamówienia  publicznego, jaką  zamawiający podpisze z   wybranym wykonawcą, zawarty jest </w:t>
      </w:r>
      <w:r w:rsidRPr="00B5525B">
        <w:rPr>
          <w:rFonts w:ascii="Arial" w:hAnsi="Arial" w:cs="Arial"/>
          <w:b/>
          <w:sz w:val="22"/>
          <w:szCs w:val="22"/>
        </w:rPr>
        <w:t xml:space="preserve">w </w:t>
      </w:r>
      <w:r w:rsidR="00AC0E05" w:rsidRPr="00B5525B">
        <w:rPr>
          <w:rFonts w:ascii="Arial" w:hAnsi="Arial" w:cs="Arial"/>
          <w:b/>
          <w:sz w:val="22"/>
          <w:szCs w:val="22"/>
        </w:rPr>
        <w:t xml:space="preserve">załączniku nr </w:t>
      </w:r>
      <w:r w:rsidR="00B5525B" w:rsidRPr="00B5525B">
        <w:rPr>
          <w:rFonts w:ascii="Arial" w:hAnsi="Arial" w:cs="Arial"/>
          <w:b/>
          <w:sz w:val="22"/>
          <w:szCs w:val="22"/>
        </w:rPr>
        <w:t>9</w:t>
      </w:r>
      <w:r w:rsidR="00AC0E05" w:rsidRPr="00B5525B">
        <w:rPr>
          <w:rFonts w:ascii="Arial" w:hAnsi="Arial" w:cs="Arial"/>
          <w:b/>
          <w:sz w:val="22"/>
          <w:szCs w:val="22"/>
        </w:rPr>
        <w:t>.</w:t>
      </w:r>
    </w:p>
    <w:p w:rsidR="001B5BFD" w:rsidRPr="00BA7876"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zostanie zawarta </w:t>
      </w:r>
      <w:r w:rsidRPr="00BA7876">
        <w:rPr>
          <w:rFonts w:ascii="Arial" w:hAnsi="Arial" w:cs="Arial"/>
          <w:b/>
          <w:bCs/>
          <w:sz w:val="22"/>
          <w:szCs w:val="22"/>
        </w:rPr>
        <w:t>w terminie nie krótszym niż 5 dni od dnia przesłania zawiadomienia o wyborze najkorzystniejszej oferty faksem</w:t>
      </w:r>
      <w:r w:rsidR="002025FA" w:rsidRPr="00BA7876">
        <w:rPr>
          <w:rFonts w:ascii="Arial" w:hAnsi="Arial" w:cs="Arial"/>
          <w:b/>
          <w:bCs/>
          <w:sz w:val="22"/>
          <w:szCs w:val="22"/>
        </w:rPr>
        <w:t xml:space="preserve"> lub drogą elektroniczną</w:t>
      </w:r>
      <w:r w:rsidRPr="00BA7876">
        <w:rPr>
          <w:rFonts w:ascii="Arial" w:hAnsi="Arial" w:cs="Arial"/>
          <w:b/>
          <w:bCs/>
          <w:sz w:val="22"/>
          <w:szCs w:val="22"/>
        </w:rPr>
        <w:t>, z zastrzeżeniem art. 183 ustawy (jeżeli nie zostanie wniesione odwołanie).</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w sprawie zamówienia publicznego może zostać zawarta przed upływem terminu określonego w pkt </w:t>
      </w:r>
      <w:r w:rsidR="002025FA" w:rsidRPr="00632A2A">
        <w:rPr>
          <w:rFonts w:ascii="Arial" w:hAnsi="Arial" w:cs="Arial"/>
          <w:color w:val="333333"/>
          <w:sz w:val="22"/>
          <w:szCs w:val="22"/>
        </w:rPr>
        <w:t>14.</w:t>
      </w:r>
      <w:r w:rsidRPr="00632A2A">
        <w:rPr>
          <w:rFonts w:ascii="Arial" w:hAnsi="Arial" w:cs="Arial"/>
          <w:color w:val="333333"/>
          <w:sz w:val="22"/>
          <w:szCs w:val="22"/>
        </w:rPr>
        <w:t>3, jeżeli w postępowaniu o udzielenie zamówienia została złożona tylko jedna oferta.</w:t>
      </w:r>
    </w:p>
    <w:p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rsidR="00900CA3"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 xml:space="preserve">ozostałych – bez przeprowadzenia ich ponownego badania i oceny, chyba że zachodzą przesłanki, o których mowa w art. 93 ust. 1 </w:t>
      </w:r>
      <w:r w:rsidRPr="00632A2A">
        <w:rPr>
          <w:rFonts w:ascii="Arial" w:hAnsi="Arial" w:cs="Arial"/>
          <w:sz w:val="22"/>
          <w:szCs w:val="22"/>
        </w:rPr>
        <w:t>PZP</w:t>
      </w:r>
      <w:r w:rsidR="00900CA3" w:rsidRPr="00632A2A">
        <w:rPr>
          <w:rFonts w:ascii="Arial" w:hAnsi="Arial" w:cs="Arial"/>
          <w:sz w:val="22"/>
          <w:szCs w:val="22"/>
        </w:rPr>
        <w:t xml:space="preserve">. </w:t>
      </w:r>
    </w:p>
    <w:p w:rsidR="00894DBC" w:rsidRPr="00632A2A" w:rsidRDefault="00894DBC" w:rsidP="00632A2A">
      <w:pPr>
        <w:pStyle w:val="Akapitzlist"/>
        <w:spacing w:line="276" w:lineRule="auto"/>
        <w:ind w:left="709"/>
        <w:jc w:val="both"/>
        <w:rPr>
          <w:rFonts w:ascii="Arial" w:hAnsi="Arial" w:cs="Arial"/>
          <w:sz w:val="22"/>
          <w:szCs w:val="22"/>
        </w:rPr>
      </w:pPr>
    </w:p>
    <w:p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40" w:name="_Toc465419684"/>
      <w:r w:rsidRPr="00632A2A">
        <w:rPr>
          <w:rFonts w:ascii="Arial" w:hAnsi="Arial" w:cs="Arial"/>
          <w:sz w:val="22"/>
          <w:szCs w:val="22"/>
          <w:highlight w:val="lightGray"/>
        </w:rPr>
        <w:t>INFORMACJA ODNOŚNIE WARUNKÓW ISTOTNYCH ZMIAN POSTANOWIEŃ UMOWY ZAWARTEJ Z WYKONAWCĄ</w:t>
      </w:r>
      <w:bookmarkEnd w:id="40"/>
    </w:p>
    <w:p w:rsidR="00C65BE0" w:rsidRPr="00521D43" w:rsidRDefault="00C65BE0" w:rsidP="00632A2A">
      <w:pPr>
        <w:tabs>
          <w:tab w:val="left" w:pos="360"/>
        </w:tabs>
        <w:autoSpaceDE w:val="0"/>
        <w:autoSpaceDN w:val="0"/>
        <w:adjustRightInd w:val="0"/>
        <w:spacing w:line="276" w:lineRule="auto"/>
        <w:ind w:left="360"/>
        <w:rPr>
          <w:rFonts w:ascii="Arial" w:hAnsi="Arial" w:cs="Arial"/>
          <w:sz w:val="16"/>
          <w:szCs w:val="16"/>
        </w:rPr>
      </w:pPr>
    </w:p>
    <w:p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BB1B7F">
        <w:rPr>
          <w:rFonts w:ascii="Arial" w:hAnsi="Arial" w:cs="Arial"/>
          <w:sz w:val="22"/>
          <w:szCs w:val="22"/>
        </w:rPr>
        <w:t xml:space="preserve">Szczegółowe uregulowania zawiera załączony do SIWZ projekt umowy – załącznik nr </w:t>
      </w:r>
      <w:r w:rsidR="00BB1B7F" w:rsidRPr="00BB1B7F">
        <w:rPr>
          <w:rFonts w:ascii="Arial" w:hAnsi="Arial" w:cs="Arial"/>
          <w:sz w:val="22"/>
          <w:szCs w:val="22"/>
        </w:rPr>
        <w:t>9</w:t>
      </w:r>
    </w:p>
    <w:p w:rsidR="0083376C" w:rsidRPr="00521D43" w:rsidRDefault="0083376C" w:rsidP="00632A2A">
      <w:pPr>
        <w:tabs>
          <w:tab w:val="left" w:pos="360"/>
        </w:tabs>
        <w:autoSpaceDE w:val="0"/>
        <w:autoSpaceDN w:val="0"/>
        <w:adjustRightInd w:val="0"/>
        <w:spacing w:line="276" w:lineRule="auto"/>
        <w:ind w:left="360"/>
        <w:rPr>
          <w:rFonts w:ascii="Arial" w:hAnsi="Arial" w:cs="Arial"/>
          <w:sz w:val="16"/>
          <w:szCs w:val="16"/>
        </w:rPr>
      </w:pPr>
    </w:p>
    <w:p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41" w:name="_Toc465419685"/>
      <w:r w:rsidRPr="00632A2A">
        <w:rPr>
          <w:rFonts w:ascii="Arial" w:hAnsi="Arial" w:cs="Arial"/>
          <w:sz w:val="22"/>
          <w:szCs w:val="22"/>
          <w:highlight w:val="lightGray"/>
        </w:rPr>
        <w:t>WYMAGANIA DOTYCZACE UMOWY O PODWYKONAWSTWO</w:t>
      </w:r>
      <w:bookmarkEnd w:id="41"/>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w:t>
      </w:r>
      <w:r w:rsidR="005A34DA" w:rsidRPr="00BB1B7F">
        <w:rPr>
          <w:rFonts w:ascii="Arial" w:hAnsi="Arial" w:cs="Arial"/>
          <w:sz w:val="22"/>
          <w:szCs w:val="22"/>
        </w:rPr>
        <w:t xml:space="preserve">takim przypadku zobowiązany jest do wykazania </w:t>
      </w:r>
      <w:r w:rsidR="005A34DA" w:rsidRPr="00BB1B7F">
        <w:rPr>
          <w:rFonts w:ascii="Arial" w:hAnsi="Arial" w:cs="Arial"/>
          <w:b/>
          <w:iCs/>
          <w:sz w:val="22"/>
          <w:szCs w:val="22"/>
        </w:rPr>
        <w:t xml:space="preserve">na/wg </w:t>
      </w:r>
      <w:r w:rsidR="00BB1B7F" w:rsidRPr="00BB1B7F">
        <w:rPr>
          <w:rFonts w:ascii="Arial" w:hAnsi="Arial" w:cs="Arial"/>
          <w:b/>
          <w:iCs/>
          <w:sz w:val="22"/>
          <w:szCs w:val="22"/>
        </w:rPr>
        <w:t>załącznika nr 8</w:t>
      </w:r>
      <w:r w:rsidR="005A34DA" w:rsidRPr="00BB1B7F">
        <w:rPr>
          <w:rFonts w:ascii="Arial" w:hAnsi="Arial" w:cs="Arial"/>
          <w:b/>
          <w:iCs/>
          <w:sz w:val="22"/>
          <w:szCs w:val="22"/>
        </w:rPr>
        <w:t xml:space="preserve"> do SIWZ</w:t>
      </w:r>
      <w:r w:rsidR="005A34DA" w:rsidRPr="00632A2A">
        <w:rPr>
          <w:rFonts w:ascii="Arial" w:hAnsi="Arial" w:cs="Arial"/>
          <w:b/>
          <w:iCs/>
          <w:sz w:val="22"/>
          <w:szCs w:val="22"/>
        </w:rPr>
        <w:t xml:space="preserve">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w:t>
      </w:r>
      <w:r w:rsidRPr="00632A2A">
        <w:rPr>
          <w:rFonts w:ascii="Arial" w:hAnsi="Arial" w:cs="Arial"/>
          <w:sz w:val="22"/>
          <w:szCs w:val="22"/>
        </w:rPr>
        <w:lastRenderedPageBreak/>
        <w:t xml:space="preserve">identyfikację przedmiotu umowy o podwykonawstwo w przedmiocie </w:t>
      </w:r>
      <w:r w:rsidR="007178AA" w:rsidRPr="00632A2A">
        <w:rPr>
          <w:rFonts w:ascii="Arial" w:hAnsi="Arial" w:cs="Arial"/>
          <w:sz w:val="22"/>
          <w:szCs w:val="22"/>
        </w:rPr>
        <w:t>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sidR="008A17A1">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handlowych (Dz. U. z 2013r., poz. 403).</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zamierzający zawrzeć umowę z podwykonawcą jest zobowiązany do przedłożenia do akceptacji Zamawiającego projektu umowy o podwykonawstwo ,oraz projektu jej zmiany,</w:t>
      </w:r>
      <w:r w:rsidR="00E66A48" w:rsidRPr="00632A2A">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rsidR="00AC2609" w:rsidRPr="000D59E3" w:rsidRDefault="00AC2609" w:rsidP="00AC2609">
      <w:pPr>
        <w:pStyle w:val="Nagwek2"/>
        <w:numPr>
          <w:ilvl w:val="0"/>
          <w:numId w:val="46"/>
        </w:numPr>
        <w:spacing w:after="120"/>
        <w:ind w:hanging="674"/>
        <w:rPr>
          <w:rFonts w:ascii="Arial" w:hAnsi="Arial" w:cs="Arial"/>
          <w:sz w:val="22"/>
          <w:szCs w:val="22"/>
          <w:highlight w:val="lightGray"/>
        </w:rPr>
      </w:pPr>
      <w:bookmarkStart w:id="42" w:name="_Toc465419686"/>
      <w:r w:rsidRPr="000D59E3">
        <w:rPr>
          <w:rFonts w:ascii="Arial" w:hAnsi="Arial" w:cs="Arial"/>
          <w:color w:val="000000"/>
          <w:sz w:val="22"/>
          <w:szCs w:val="22"/>
          <w:highlight w:val="lightGray"/>
        </w:rPr>
        <w:lastRenderedPageBreak/>
        <w:t>UDOSTĘPNIANIE DOKUMENTÓW POSTĘPOWANIA</w:t>
      </w:r>
    </w:p>
    <w:p w:rsidR="00AC2609" w:rsidRPr="000D59E3" w:rsidRDefault="00AC2609" w:rsidP="00AC2609">
      <w:pPr>
        <w:pStyle w:val="Nagwek2"/>
        <w:spacing w:after="120"/>
        <w:ind w:left="674"/>
        <w:rPr>
          <w:rFonts w:ascii="Arial" w:hAnsi="Arial" w:cs="Arial"/>
          <w:b w:val="0"/>
          <w:sz w:val="22"/>
          <w:szCs w:val="22"/>
          <w:highlight w:val="lightGray"/>
        </w:rPr>
      </w:pPr>
      <w:r w:rsidRPr="000D59E3">
        <w:rPr>
          <w:rFonts w:ascii="Arial" w:hAnsi="Arial" w:cs="Arial"/>
          <w:b w:val="0"/>
          <w:color w:val="000000"/>
          <w:sz w:val="22"/>
          <w:szCs w:val="22"/>
        </w:rPr>
        <w:t>Wszelkie udostępnianie przez Zamawiającego protokołu lub załączników, odbywać się może zgodnie z art. 96 ustawy Prawo zamówień publicznych i § 4 ust. 1-5 rozporządzenia Ministra Rozwoju z dnia 26.07.2016</w:t>
      </w:r>
      <w:r>
        <w:rPr>
          <w:rFonts w:ascii="Arial" w:hAnsi="Arial" w:cs="Arial"/>
          <w:b w:val="0"/>
          <w:color w:val="000000"/>
          <w:sz w:val="22"/>
          <w:szCs w:val="22"/>
        </w:rPr>
        <w:t xml:space="preserve"> r. / Dz. U. z 2016 r. poz. 1126</w:t>
      </w:r>
      <w:r w:rsidRPr="000D59E3">
        <w:rPr>
          <w:rFonts w:ascii="Arial" w:hAnsi="Arial" w:cs="Arial"/>
          <w:b w:val="0"/>
          <w:color w:val="000000"/>
          <w:sz w:val="22"/>
          <w:szCs w:val="22"/>
        </w:rPr>
        <w:t xml:space="preserve">/ w sprawie protokołu o udzielenie zamówienia </w:t>
      </w:r>
      <w:r w:rsidRPr="000D59E3">
        <w:rPr>
          <w:rFonts w:ascii="Arial" w:hAnsi="Arial" w:cs="Arial"/>
          <w:b w:val="0"/>
          <w:bCs w:val="0"/>
          <w:color w:val="000000"/>
          <w:sz w:val="22"/>
          <w:szCs w:val="22"/>
        </w:rPr>
        <w:t>publicznego, na pisemny wniosek Wykonawcy.</w:t>
      </w:r>
    </w:p>
    <w:p w:rsidR="00D07F44" w:rsidRPr="00632A2A" w:rsidRDefault="00D07F44" w:rsidP="00ED1CC8">
      <w:pPr>
        <w:pStyle w:val="Nagwek2"/>
        <w:numPr>
          <w:ilvl w:val="0"/>
          <w:numId w:val="46"/>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t>ZAMAWIAJACY NIE PRZEWIDUJE ZWROTU KOSZTÓW UDZIAŁU</w:t>
      </w:r>
      <w:r w:rsidRPr="00632A2A">
        <w:rPr>
          <w:rFonts w:ascii="Arial" w:hAnsi="Arial" w:cs="Arial"/>
          <w:sz w:val="22"/>
          <w:szCs w:val="22"/>
          <w:highlight w:val="lightGray"/>
        </w:rPr>
        <w:br/>
        <w:t xml:space="preserve">W </w:t>
      </w:r>
      <w:r w:rsidR="00394F55" w:rsidRPr="00632A2A">
        <w:rPr>
          <w:rFonts w:ascii="Arial" w:hAnsi="Arial" w:cs="Arial"/>
          <w:sz w:val="22"/>
          <w:szCs w:val="22"/>
          <w:highlight w:val="lightGray"/>
        </w:rPr>
        <w:t>POSTĘPOWANIU z</w:t>
      </w:r>
      <w:r w:rsidRPr="00632A2A">
        <w:rPr>
          <w:rFonts w:ascii="Arial" w:hAnsi="Arial" w:cs="Arial"/>
          <w:sz w:val="22"/>
          <w:szCs w:val="22"/>
          <w:highlight w:val="lightGray"/>
        </w:rPr>
        <w:t xml:space="preserve"> zastrzeżeniem 93 ust. 4 PZP</w:t>
      </w:r>
      <w:bookmarkEnd w:id="42"/>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3" w:name="_Toc465419687"/>
      <w:r w:rsidRPr="00632A2A">
        <w:rPr>
          <w:rFonts w:ascii="Arial" w:hAnsi="Arial" w:cs="Arial"/>
          <w:sz w:val="22"/>
          <w:szCs w:val="22"/>
          <w:highlight w:val="lightGray"/>
        </w:rPr>
        <w:t>ZAMAWIAJĄCY NIE PRZEWIDUJE UDZIELENIA ZALICZEK NA POCZET</w:t>
      </w:r>
      <w:r w:rsidR="00F22EA9">
        <w:rPr>
          <w:rFonts w:ascii="Arial" w:hAnsi="Arial" w:cs="Arial"/>
          <w:sz w:val="22"/>
          <w:szCs w:val="22"/>
          <w:highlight w:val="lightGray"/>
        </w:rPr>
        <w:t xml:space="preserve"> </w:t>
      </w:r>
      <w:r w:rsidRPr="00632A2A">
        <w:rPr>
          <w:rFonts w:ascii="Arial" w:hAnsi="Arial" w:cs="Arial"/>
          <w:sz w:val="22"/>
          <w:szCs w:val="22"/>
          <w:highlight w:val="lightGray"/>
        </w:rPr>
        <w:t>WYKONANIA ZAMÓWIENIA</w:t>
      </w:r>
      <w:bookmarkEnd w:id="43"/>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4" w:name="_Toc465419688"/>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44"/>
    </w:p>
    <w:p w:rsidR="00C65BE0" w:rsidRPr="00632A2A" w:rsidRDefault="00192AD0" w:rsidP="00ED1CC8">
      <w:pPr>
        <w:pStyle w:val="Akapitzlist"/>
        <w:numPr>
          <w:ilvl w:val="1"/>
          <w:numId w:val="46"/>
        </w:numPr>
        <w:spacing w:line="276" w:lineRule="auto"/>
        <w:ind w:left="426" w:hanging="426"/>
        <w:jc w:val="both"/>
        <w:rPr>
          <w:rFonts w:ascii="Arial" w:hAnsi="Arial" w:cs="Arial"/>
          <w:sz w:val="22"/>
          <w:szCs w:val="22"/>
        </w:rPr>
      </w:pPr>
      <w:r w:rsidRPr="00632A2A">
        <w:rPr>
          <w:rFonts w:ascii="Arial" w:hAnsi="Arial" w:cs="Arial"/>
          <w:sz w:val="22"/>
          <w:szCs w:val="22"/>
        </w:rPr>
        <w:t>ODWOŁANIE</w:t>
      </w:r>
    </w:p>
    <w:p w:rsidR="00192AD0" w:rsidRPr="00632A2A" w:rsidRDefault="00192AD0"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Zasady i warunki wnoszenia odwołania określono w Rozdziale 2 dział VI Środki ochrony prawnej PZP.</w:t>
      </w:r>
    </w:p>
    <w:p w:rsidR="00192AD0" w:rsidRPr="00632A2A" w:rsidRDefault="00192AD0" w:rsidP="00ED1CC8">
      <w:pPr>
        <w:pStyle w:val="Akapitzlist"/>
        <w:numPr>
          <w:ilvl w:val="1"/>
          <w:numId w:val="46"/>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rsidR="00192AD0" w:rsidRPr="00632A2A" w:rsidRDefault="00192AD0"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Zasady i warunki wnoszenia skargi określono w Rozdziale 3 dział VI Środki ochrony prawnej PZP.</w:t>
      </w:r>
    </w:p>
    <w:p w:rsidR="00F22EA9" w:rsidRDefault="00F22EA9">
      <w:pPr>
        <w:rPr>
          <w:rFonts w:ascii="Arial" w:hAnsi="Arial" w:cs="Arial"/>
          <w:color w:val="FF0000"/>
          <w:sz w:val="22"/>
          <w:szCs w:val="22"/>
          <w:highlight w:val="lightGray"/>
        </w:rPr>
      </w:pPr>
      <w:r>
        <w:rPr>
          <w:rFonts w:ascii="Arial" w:hAnsi="Arial" w:cs="Arial"/>
          <w:color w:val="FF0000"/>
          <w:sz w:val="22"/>
          <w:szCs w:val="22"/>
          <w:highlight w:val="lightGray"/>
        </w:rPr>
        <w:br w:type="page"/>
      </w:r>
    </w:p>
    <w:p w:rsidR="00AF2D5A" w:rsidRPr="00632A2A" w:rsidRDefault="00AF2D5A"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D90DC4" w:rsidRPr="00632A2A" w:rsidRDefault="00D90DC4" w:rsidP="00632A2A">
      <w:pPr>
        <w:spacing w:line="276" w:lineRule="auto"/>
        <w:jc w:val="center"/>
        <w:rPr>
          <w:rFonts w:ascii="Arial" w:hAnsi="Arial" w:cs="Arial"/>
          <w:sz w:val="22"/>
          <w:szCs w:val="22"/>
          <w:highlight w:val="lightGray"/>
        </w:rPr>
      </w:pPr>
    </w:p>
    <w:p w:rsidR="00D90DC4" w:rsidRPr="00632A2A" w:rsidRDefault="00D90DC4"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Pr="00632A2A" w:rsidRDefault="00521D43"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361F31" w:rsidRPr="00632A2A" w:rsidRDefault="00361F31" w:rsidP="00632A2A">
      <w:pPr>
        <w:spacing w:line="276" w:lineRule="auto"/>
        <w:jc w:val="center"/>
        <w:rPr>
          <w:rFonts w:ascii="Arial" w:hAnsi="Arial" w:cs="Arial"/>
          <w:sz w:val="22"/>
          <w:szCs w:val="22"/>
          <w:highlight w:val="lightGray"/>
        </w:rPr>
      </w:pPr>
    </w:p>
    <w:p w:rsidR="00340A20" w:rsidRPr="00632A2A" w:rsidRDefault="00340A20" w:rsidP="00632A2A">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ROZDZIAŁ I</w:t>
      </w:r>
      <w:r w:rsidR="002D2E58" w:rsidRPr="00632A2A">
        <w:rPr>
          <w:rFonts w:ascii="Arial" w:hAnsi="Arial" w:cs="Arial"/>
          <w:sz w:val="22"/>
          <w:szCs w:val="22"/>
          <w:highlight w:val="lightGray"/>
        </w:rPr>
        <w:t>I</w:t>
      </w:r>
      <w:r w:rsidRPr="00632A2A">
        <w:rPr>
          <w:rFonts w:ascii="Arial" w:hAnsi="Arial" w:cs="Arial"/>
          <w:sz w:val="22"/>
          <w:szCs w:val="22"/>
          <w:highlight w:val="lightGray"/>
        </w:rPr>
        <w:t xml:space="preserve">I </w:t>
      </w:r>
      <w:r w:rsidRPr="00632A2A">
        <w:rPr>
          <w:rFonts w:ascii="Arial" w:hAnsi="Arial" w:cs="Arial"/>
          <w:sz w:val="22"/>
          <w:szCs w:val="22"/>
          <w:highlight w:val="lightGray"/>
        </w:rPr>
        <w:br/>
        <w:t>WZORY DOKUMENTÓW SKŁADAJĄCYCH SIĘ NA OFERTĘ</w:t>
      </w:r>
    </w:p>
    <w:p w:rsidR="004A3431" w:rsidRPr="00632A2A" w:rsidRDefault="004A3431" w:rsidP="00632A2A">
      <w:pPr>
        <w:spacing w:line="276" w:lineRule="auto"/>
        <w:rPr>
          <w:rFonts w:ascii="Arial" w:hAnsi="Arial" w:cs="Arial"/>
          <w:b/>
          <w:sz w:val="22"/>
          <w:szCs w:val="22"/>
        </w:rPr>
      </w:pPr>
    </w:p>
    <w:p w:rsidR="00340A20" w:rsidRPr="00632A2A" w:rsidRDefault="00340A20" w:rsidP="00632A2A">
      <w:pPr>
        <w:spacing w:line="276" w:lineRule="auto"/>
        <w:rPr>
          <w:rFonts w:ascii="Arial" w:hAnsi="Arial" w:cs="Arial"/>
          <w:sz w:val="22"/>
          <w:szCs w:val="22"/>
        </w:rPr>
      </w:pPr>
      <w:r w:rsidRPr="00632A2A">
        <w:rPr>
          <w:rFonts w:ascii="Arial" w:hAnsi="Arial" w:cs="Arial"/>
          <w:sz w:val="22"/>
          <w:szCs w:val="22"/>
        </w:rPr>
        <w:br w:type="page"/>
      </w:r>
    </w:p>
    <w:p w:rsidR="00A1669E" w:rsidRPr="008A17A1" w:rsidRDefault="00A1669E" w:rsidP="00632A2A">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lastRenderedPageBreak/>
        <w:t xml:space="preserve">Załącznik nr </w:t>
      </w:r>
      <w:r w:rsidR="00E22422">
        <w:rPr>
          <w:rFonts w:ascii="Arial" w:hAnsi="Arial" w:cs="Arial"/>
          <w:w w:val="130"/>
          <w:sz w:val="18"/>
          <w:szCs w:val="18"/>
        </w:rPr>
        <w:t>1</w:t>
      </w:r>
      <w:r w:rsidR="00AF2D5A" w:rsidRPr="008A17A1">
        <w:rPr>
          <w:rFonts w:ascii="Arial" w:hAnsi="Arial" w:cs="Arial"/>
          <w:w w:val="130"/>
          <w:sz w:val="18"/>
          <w:szCs w:val="18"/>
        </w:rPr>
        <w:t xml:space="preserve"> </w:t>
      </w:r>
      <w:r w:rsidRPr="008A17A1">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highlight w:val="lightGray"/>
        </w:rPr>
      </w:pPr>
    </w:p>
    <w:p w:rsidR="00B03A7D" w:rsidRPr="00632A2A" w:rsidRDefault="00B03A7D" w:rsidP="00632A2A">
      <w:pPr>
        <w:spacing w:line="276" w:lineRule="auto"/>
        <w:rPr>
          <w:rFonts w:ascii="Arial" w:hAnsi="Arial" w:cs="Arial"/>
          <w:sz w:val="22"/>
          <w:szCs w:val="22"/>
        </w:rPr>
      </w:pPr>
    </w:p>
    <w:p w:rsidR="00AF2D5A" w:rsidRPr="00632A2A" w:rsidRDefault="00AF2D5A"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990004"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990004"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990004">
        <w:rPr>
          <w:rFonts w:ascii="Arial" w:hAnsi="Arial" w:cs="Arial"/>
          <w:b/>
          <w:sz w:val="22"/>
          <w:szCs w:val="22"/>
          <w:u w:val="single"/>
        </w:rPr>
        <w:t>FORMULARZ OFERTOWY</w:t>
      </w:r>
    </w:p>
    <w:p w:rsidR="00B03A7D" w:rsidRPr="00990004"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990004" w:rsidRDefault="00B03A7D" w:rsidP="00632A2A">
      <w:pPr>
        <w:widowControl w:val="0"/>
        <w:autoSpaceDE w:val="0"/>
        <w:autoSpaceDN w:val="0"/>
        <w:adjustRightInd w:val="0"/>
        <w:spacing w:line="276" w:lineRule="auto"/>
        <w:jc w:val="center"/>
        <w:rPr>
          <w:rFonts w:ascii="Arial" w:hAnsi="Arial" w:cs="Arial"/>
          <w:sz w:val="22"/>
          <w:szCs w:val="22"/>
        </w:rPr>
      </w:pPr>
    </w:p>
    <w:p w:rsidR="00B03A7D" w:rsidRPr="00990004" w:rsidRDefault="00B03A7D" w:rsidP="00632A2A">
      <w:pPr>
        <w:spacing w:line="276" w:lineRule="auto"/>
        <w:jc w:val="both"/>
        <w:rPr>
          <w:rFonts w:ascii="Arial" w:hAnsi="Arial" w:cs="Arial"/>
          <w:bCs/>
          <w:sz w:val="22"/>
          <w:szCs w:val="22"/>
        </w:rPr>
      </w:pPr>
      <w:r w:rsidRPr="00990004">
        <w:rPr>
          <w:rFonts w:ascii="Arial" w:hAnsi="Arial" w:cs="Arial"/>
          <w:bCs/>
          <w:sz w:val="22"/>
          <w:szCs w:val="22"/>
        </w:rPr>
        <w:t>Odpowiadając na ogłoszenie o przetargu nieograniczonym na realizację zadania:</w:t>
      </w:r>
    </w:p>
    <w:p w:rsidR="00B03A7D" w:rsidRPr="00990004" w:rsidRDefault="00B03A7D" w:rsidP="00632A2A">
      <w:pPr>
        <w:spacing w:line="276" w:lineRule="auto"/>
        <w:jc w:val="both"/>
        <w:rPr>
          <w:rFonts w:ascii="Arial" w:hAnsi="Arial" w:cs="Arial"/>
          <w:bCs/>
          <w:sz w:val="22"/>
          <w:szCs w:val="22"/>
        </w:rPr>
      </w:pPr>
    </w:p>
    <w:p w:rsidR="00B823A9" w:rsidRPr="00990004" w:rsidRDefault="00B823A9" w:rsidP="00B823A9">
      <w:pPr>
        <w:widowControl w:val="0"/>
        <w:suppressAutoHyphens/>
        <w:overflowPunct w:val="0"/>
        <w:ind w:left="390"/>
        <w:jc w:val="center"/>
        <w:textAlignment w:val="baseline"/>
        <w:rPr>
          <w:rFonts w:ascii="Arial" w:hAnsi="Arial" w:cs="Arial"/>
          <w:b/>
          <w:color w:val="00000A"/>
          <w:sz w:val="22"/>
          <w:szCs w:val="22"/>
        </w:rPr>
      </w:pPr>
      <w:r w:rsidRPr="00990004">
        <w:rPr>
          <w:rFonts w:ascii="Arial" w:hAnsi="Arial" w:cs="Arial"/>
          <w:b/>
          <w:sz w:val="22"/>
          <w:szCs w:val="22"/>
        </w:rPr>
        <w:t>Część 1 -</w:t>
      </w:r>
      <w:r w:rsidRPr="00990004">
        <w:rPr>
          <w:rFonts w:ascii="Arial" w:hAnsi="Arial" w:cs="Arial"/>
          <w:sz w:val="22"/>
          <w:szCs w:val="22"/>
        </w:rPr>
        <w:t xml:space="preserve"> </w:t>
      </w:r>
      <w:r w:rsidRPr="00990004">
        <w:rPr>
          <w:rFonts w:ascii="Arial" w:hAnsi="Arial" w:cs="Arial"/>
          <w:b/>
          <w:color w:val="00000A"/>
          <w:sz w:val="22"/>
          <w:szCs w:val="22"/>
        </w:rPr>
        <w:t>„Budowa sieci wodociągowej łączącej Kępę Świeszyńską - Olszak - Brzeźniki”</w:t>
      </w:r>
    </w:p>
    <w:p w:rsidR="00B823A9" w:rsidRPr="00990004" w:rsidRDefault="00B823A9" w:rsidP="00B823A9">
      <w:pPr>
        <w:widowControl w:val="0"/>
        <w:suppressAutoHyphens/>
        <w:overflowPunct w:val="0"/>
        <w:ind w:left="390"/>
        <w:jc w:val="center"/>
        <w:textAlignment w:val="baseline"/>
        <w:rPr>
          <w:rFonts w:ascii="Arial" w:hAnsi="Arial" w:cs="Arial"/>
          <w:b/>
          <w:color w:val="00000A"/>
          <w:sz w:val="22"/>
          <w:szCs w:val="22"/>
        </w:rPr>
      </w:pPr>
    </w:p>
    <w:p w:rsidR="00B823A9" w:rsidRPr="00990004" w:rsidRDefault="00B823A9" w:rsidP="00B823A9">
      <w:pPr>
        <w:widowControl w:val="0"/>
        <w:suppressAutoHyphens/>
        <w:overflowPunct w:val="0"/>
        <w:ind w:left="390"/>
        <w:jc w:val="center"/>
        <w:textAlignment w:val="baseline"/>
        <w:rPr>
          <w:rFonts w:ascii="Arial" w:hAnsi="Arial" w:cs="Arial"/>
          <w:b/>
          <w:color w:val="00000A"/>
          <w:sz w:val="22"/>
          <w:szCs w:val="22"/>
        </w:rPr>
      </w:pPr>
      <w:r w:rsidRPr="00990004">
        <w:rPr>
          <w:rFonts w:ascii="Arial" w:hAnsi="Arial" w:cs="Arial"/>
          <w:b/>
          <w:sz w:val="22"/>
          <w:szCs w:val="22"/>
        </w:rPr>
        <w:t xml:space="preserve">Część 2 - </w:t>
      </w:r>
      <w:r w:rsidRPr="00990004">
        <w:rPr>
          <w:rFonts w:ascii="Arial" w:hAnsi="Arial" w:cs="Arial"/>
          <w:b/>
          <w:color w:val="00000A"/>
          <w:sz w:val="22"/>
          <w:szCs w:val="22"/>
        </w:rPr>
        <w:t>„Przebudowa odcinka kanalizacji sanitarnej tłocznej w m. Świeszyno (wraz z remontem przepompowni ścieków)„</w:t>
      </w:r>
    </w:p>
    <w:p w:rsidR="00B03A7D" w:rsidRPr="00990004" w:rsidRDefault="00B03A7D" w:rsidP="00632A2A">
      <w:pPr>
        <w:autoSpaceDE w:val="0"/>
        <w:autoSpaceDN w:val="0"/>
        <w:adjustRightInd w:val="0"/>
        <w:spacing w:line="276" w:lineRule="auto"/>
        <w:jc w:val="center"/>
        <w:rPr>
          <w:rFonts w:ascii="Arial" w:hAnsi="Arial" w:cs="Arial"/>
          <w:b/>
          <w:sz w:val="22"/>
          <w:szCs w:val="22"/>
        </w:rPr>
      </w:pPr>
    </w:p>
    <w:p w:rsidR="00B03A7D" w:rsidRPr="00990004" w:rsidRDefault="00B03A7D" w:rsidP="00632A2A">
      <w:pPr>
        <w:autoSpaceDE w:val="0"/>
        <w:autoSpaceDN w:val="0"/>
        <w:adjustRightInd w:val="0"/>
        <w:spacing w:line="276" w:lineRule="auto"/>
        <w:jc w:val="center"/>
        <w:rPr>
          <w:rFonts w:ascii="Arial" w:hAnsi="Arial" w:cs="Arial"/>
          <w:b/>
          <w:sz w:val="22"/>
          <w:szCs w:val="22"/>
          <w:highlight w:val="yellow"/>
        </w:rPr>
      </w:pPr>
    </w:p>
    <w:p w:rsidR="00B03A7D" w:rsidRPr="00990004" w:rsidRDefault="00B03A7D" w:rsidP="00632A2A">
      <w:pPr>
        <w:widowControl w:val="0"/>
        <w:autoSpaceDE w:val="0"/>
        <w:autoSpaceDN w:val="0"/>
        <w:adjustRightInd w:val="0"/>
        <w:spacing w:line="276" w:lineRule="auto"/>
        <w:jc w:val="both"/>
        <w:rPr>
          <w:rFonts w:ascii="Arial" w:hAnsi="Arial" w:cs="Arial"/>
          <w:sz w:val="22"/>
          <w:szCs w:val="22"/>
        </w:rPr>
      </w:pPr>
      <w:r w:rsidRPr="00990004">
        <w:rPr>
          <w:rFonts w:ascii="Arial" w:hAnsi="Arial" w:cs="Arial"/>
          <w:sz w:val="22"/>
          <w:szCs w:val="22"/>
        </w:rPr>
        <w:t xml:space="preserve">Oferuję/emy wykonanie przedmiotu zamówienia zgodnie z wymogami zawartymi </w:t>
      </w:r>
      <w:r w:rsidRPr="00990004">
        <w:rPr>
          <w:rFonts w:ascii="Arial" w:hAnsi="Arial" w:cs="Arial"/>
          <w:sz w:val="22"/>
          <w:szCs w:val="22"/>
        </w:rPr>
        <w:br/>
        <w:t>w Specyfikacji Istotnych Warunków Zamówienia na następujących warunkach:</w:t>
      </w:r>
    </w:p>
    <w:p w:rsidR="00B03A7D" w:rsidRPr="00990004" w:rsidRDefault="00B03A7D" w:rsidP="00632A2A">
      <w:pPr>
        <w:widowControl w:val="0"/>
        <w:autoSpaceDE w:val="0"/>
        <w:autoSpaceDN w:val="0"/>
        <w:adjustRightInd w:val="0"/>
        <w:spacing w:line="276" w:lineRule="auto"/>
        <w:jc w:val="both"/>
        <w:rPr>
          <w:rFonts w:ascii="Arial" w:hAnsi="Arial" w:cs="Arial"/>
          <w:sz w:val="22"/>
          <w:szCs w:val="22"/>
        </w:rPr>
      </w:pPr>
    </w:p>
    <w:p w:rsidR="00E74BC4" w:rsidRPr="00990004" w:rsidRDefault="00E74BC4" w:rsidP="00632A2A">
      <w:pPr>
        <w:widowControl w:val="0"/>
        <w:autoSpaceDE w:val="0"/>
        <w:autoSpaceDN w:val="0"/>
        <w:adjustRightInd w:val="0"/>
        <w:spacing w:line="276" w:lineRule="auto"/>
        <w:jc w:val="both"/>
        <w:rPr>
          <w:rFonts w:ascii="Arial" w:hAnsi="Arial" w:cs="Arial"/>
          <w:sz w:val="22"/>
          <w:szCs w:val="22"/>
        </w:rPr>
      </w:pPr>
    </w:p>
    <w:p w:rsidR="0028393F" w:rsidRPr="00990004" w:rsidRDefault="00E22422" w:rsidP="0028393F">
      <w:pPr>
        <w:widowControl w:val="0"/>
        <w:suppressAutoHyphens/>
        <w:overflowPunct w:val="0"/>
        <w:jc w:val="both"/>
        <w:textAlignment w:val="baseline"/>
        <w:rPr>
          <w:rFonts w:ascii="Arial" w:hAnsi="Arial" w:cs="Arial"/>
          <w:b/>
          <w:color w:val="00000A"/>
          <w:sz w:val="22"/>
          <w:szCs w:val="22"/>
        </w:rPr>
      </w:pPr>
      <w:r w:rsidRPr="00990004">
        <w:rPr>
          <w:rFonts w:ascii="Arial" w:hAnsi="Arial" w:cs="Arial"/>
          <w:b/>
          <w:color w:val="000000"/>
          <w:sz w:val="22"/>
          <w:szCs w:val="22"/>
          <w:u w:val="single"/>
        </w:rPr>
        <w:t>CZĘŚĆ NR 1</w:t>
      </w:r>
      <w:r w:rsidR="0028393F" w:rsidRPr="00990004">
        <w:rPr>
          <w:rFonts w:ascii="Arial" w:hAnsi="Arial" w:cs="Arial"/>
          <w:b/>
          <w:color w:val="000000"/>
          <w:sz w:val="22"/>
          <w:szCs w:val="22"/>
          <w:u w:val="single"/>
        </w:rPr>
        <w:t xml:space="preserve">: </w:t>
      </w:r>
      <w:r w:rsidR="00B823A9" w:rsidRPr="00990004">
        <w:rPr>
          <w:rFonts w:ascii="Arial" w:hAnsi="Arial" w:cs="Arial"/>
          <w:b/>
          <w:color w:val="00000A"/>
          <w:sz w:val="22"/>
          <w:szCs w:val="22"/>
        </w:rPr>
        <w:t>„Budowa sieci wodociągowej łączącej Kępę Świeszyńską - Olszak - Brzeźniki”</w:t>
      </w:r>
    </w:p>
    <w:p w:rsidR="00E74BC4" w:rsidRPr="00990004" w:rsidRDefault="00E74BC4" w:rsidP="0028393F">
      <w:pPr>
        <w:widowControl w:val="0"/>
        <w:suppressAutoHyphens/>
        <w:overflowPunct w:val="0"/>
        <w:jc w:val="both"/>
        <w:textAlignment w:val="baseline"/>
        <w:rPr>
          <w:rFonts w:ascii="Arial" w:hAnsi="Arial" w:cs="Arial"/>
          <w:b/>
          <w:color w:val="000000"/>
          <w:sz w:val="22"/>
          <w:szCs w:val="22"/>
          <w:u w:val="single"/>
        </w:rPr>
      </w:pPr>
    </w:p>
    <w:p w:rsidR="0028393F" w:rsidRPr="00990004" w:rsidRDefault="0028393F" w:rsidP="0057315E">
      <w:pPr>
        <w:widowControl w:val="0"/>
        <w:numPr>
          <w:ilvl w:val="0"/>
          <w:numId w:val="60"/>
        </w:numPr>
        <w:suppressAutoHyphens/>
        <w:overflowPunct w:val="0"/>
        <w:spacing w:line="276" w:lineRule="auto"/>
        <w:jc w:val="both"/>
        <w:textAlignment w:val="baseline"/>
        <w:rPr>
          <w:rFonts w:ascii="Arial" w:hAnsi="Arial" w:cs="Arial"/>
          <w:b/>
          <w:color w:val="000000"/>
          <w:sz w:val="22"/>
          <w:szCs w:val="22"/>
        </w:rPr>
      </w:pPr>
      <w:r w:rsidRPr="00990004">
        <w:rPr>
          <w:rFonts w:ascii="Arial" w:hAnsi="Arial" w:cs="Arial"/>
          <w:b/>
          <w:color w:val="00000A"/>
          <w:sz w:val="22"/>
          <w:szCs w:val="22"/>
        </w:rPr>
        <w:t>W kryterium cena</w:t>
      </w:r>
      <w:r w:rsidRPr="00990004">
        <w:rPr>
          <w:rFonts w:ascii="Arial" w:hAnsi="Arial" w:cs="Arial"/>
          <w:b/>
          <w:color w:val="000000"/>
          <w:sz w:val="22"/>
          <w:szCs w:val="22"/>
        </w:rPr>
        <w:t xml:space="preserve">:  </w:t>
      </w:r>
    </w:p>
    <w:p w:rsidR="0028393F" w:rsidRPr="00990004" w:rsidRDefault="0028393F" w:rsidP="0028393F">
      <w:pPr>
        <w:widowControl w:val="0"/>
        <w:suppressAutoHyphens/>
        <w:overflowPunct w:val="0"/>
        <w:spacing w:line="360" w:lineRule="auto"/>
        <w:jc w:val="both"/>
        <w:textAlignment w:val="baseline"/>
        <w:rPr>
          <w:rFonts w:ascii="Arial" w:hAnsi="Arial" w:cs="Arial"/>
          <w:b/>
          <w:color w:val="000000"/>
          <w:sz w:val="22"/>
          <w:szCs w:val="22"/>
        </w:rPr>
      </w:pPr>
      <w:r w:rsidRPr="00990004">
        <w:rPr>
          <w:rFonts w:ascii="Arial" w:hAnsi="Arial" w:cs="Arial"/>
          <w:b/>
          <w:color w:val="000000"/>
          <w:sz w:val="22"/>
          <w:szCs w:val="22"/>
        </w:rPr>
        <w:t>Cena ofertowa brutto …………………………………………………PLN</w:t>
      </w:r>
    </w:p>
    <w:p w:rsidR="0028393F" w:rsidRPr="00990004" w:rsidRDefault="0028393F" w:rsidP="0028393F">
      <w:pPr>
        <w:widowControl w:val="0"/>
        <w:suppressAutoHyphens/>
        <w:overflowPunct w:val="0"/>
        <w:spacing w:line="360" w:lineRule="auto"/>
        <w:jc w:val="both"/>
        <w:textAlignment w:val="baseline"/>
        <w:rPr>
          <w:rFonts w:ascii="Arial" w:hAnsi="Arial" w:cs="Arial"/>
          <w:color w:val="000000"/>
          <w:sz w:val="22"/>
          <w:szCs w:val="22"/>
        </w:rPr>
      </w:pPr>
      <w:r w:rsidRPr="00990004">
        <w:rPr>
          <w:rFonts w:ascii="Arial" w:hAnsi="Arial" w:cs="Arial"/>
          <w:color w:val="000000"/>
          <w:sz w:val="22"/>
          <w:szCs w:val="22"/>
        </w:rPr>
        <w:t>słownie złotych:………………………………………………………………………..</w:t>
      </w:r>
    </w:p>
    <w:p w:rsidR="0028393F" w:rsidRPr="00990004" w:rsidRDefault="0028393F" w:rsidP="0028393F">
      <w:pPr>
        <w:widowControl w:val="0"/>
        <w:suppressAutoHyphens/>
        <w:overflowPunct w:val="0"/>
        <w:spacing w:line="360" w:lineRule="auto"/>
        <w:jc w:val="both"/>
        <w:textAlignment w:val="baseline"/>
        <w:rPr>
          <w:rFonts w:ascii="Arial" w:hAnsi="Arial" w:cs="Arial"/>
          <w:b/>
          <w:color w:val="000000"/>
          <w:sz w:val="22"/>
          <w:szCs w:val="22"/>
        </w:rPr>
      </w:pPr>
      <w:r w:rsidRPr="00990004">
        <w:rPr>
          <w:rFonts w:ascii="Arial" w:hAnsi="Arial" w:cs="Arial"/>
          <w:b/>
          <w:color w:val="000000"/>
          <w:sz w:val="22"/>
          <w:szCs w:val="22"/>
        </w:rPr>
        <w:t>Cena ofertowa netto …………………………………………………PLN</w:t>
      </w:r>
    </w:p>
    <w:p w:rsidR="0028393F" w:rsidRPr="00990004" w:rsidRDefault="0028393F" w:rsidP="0028393F">
      <w:pPr>
        <w:widowControl w:val="0"/>
        <w:suppressAutoHyphens/>
        <w:overflowPunct w:val="0"/>
        <w:spacing w:line="360" w:lineRule="auto"/>
        <w:jc w:val="both"/>
        <w:textAlignment w:val="baseline"/>
        <w:rPr>
          <w:rFonts w:ascii="Arial" w:hAnsi="Arial" w:cs="Arial"/>
          <w:color w:val="000000"/>
          <w:sz w:val="22"/>
          <w:szCs w:val="22"/>
        </w:rPr>
      </w:pPr>
      <w:r w:rsidRPr="00990004">
        <w:rPr>
          <w:rFonts w:ascii="Arial" w:hAnsi="Arial" w:cs="Arial"/>
          <w:color w:val="000000"/>
          <w:sz w:val="22"/>
          <w:szCs w:val="22"/>
        </w:rPr>
        <w:t>słownie złotych:………………………………………………………………………..</w:t>
      </w:r>
    </w:p>
    <w:p w:rsidR="0028393F" w:rsidRDefault="0028393F" w:rsidP="0028393F">
      <w:pPr>
        <w:widowControl w:val="0"/>
        <w:suppressAutoHyphens/>
        <w:overflowPunct w:val="0"/>
        <w:spacing w:line="276" w:lineRule="auto"/>
        <w:jc w:val="both"/>
        <w:textAlignment w:val="baseline"/>
        <w:rPr>
          <w:rFonts w:ascii="Arial" w:hAnsi="Arial" w:cs="Arial"/>
          <w:b/>
          <w:color w:val="00000A"/>
          <w:sz w:val="22"/>
          <w:szCs w:val="22"/>
        </w:rPr>
      </w:pPr>
    </w:p>
    <w:p w:rsidR="002E6A7C" w:rsidRDefault="002E6A7C" w:rsidP="0028393F">
      <w:pPr>
        <w:widowControl w:val="0"/>
        <w:suppressAutoHyphens/>
        <w:overflowPunct w:val="0"/>
        <w:spacing w:line="276" w:lineRule="auto"/>
        <w:jc w:val="both"/>
        <w:textAlignment w:val="baseline"/>
        <w:rPr>
          <w:rFonts w:ascii="Arial" w:hAnsi="Arial" w:cs="Arial"/>
          <w:b/>
          <w:color w:val="00000A"/>
          <w:sz w:val="22"/>
          <w:szCs w:val="22"/>
        </w:rPr>
      </w:pPr>
      <w:r>
        <w:rPr>
          <w:rFonts w:ascii="Arial" w:hAnsi="Arial" w:cs="Arial"/>
          <w:b/>
          <w:color w:val="00000A"/>
          <w:sz w:val="22"/>
          <w:szCs w:val="22"/>
        </w:rPr>
        <w:t>w tym:</w:t>
      </w:r>
    </w:p>
    <w:p w:rsidR="002E6A7C" w:rsidRPr="00524F0A" w:rsidRDefault="00524F0A" w:rsidP="00524F0A">
      <w:pPr>
        <w:pStyle w:val="Akapitzlist"/>
        <w:widowControl w:val="0"/>
        <w:numPr>
          <w:ilvl w:val="0"/>
          <w:numId w:val="103"/>
        </w:numPr>
        <w:suppressAutoHyphens/>
        <w:overflowPunct w:val="0"/>
        <w:spacing w:line="276" w:lineRule="auto"/>
        <w:jc w:val="both"/>
        <w:textAlignment w:val="baseline"/>
        <w:rPr>
          <w:rFonts w:ascii="Arial" w:hAnsi="Arial" w:cs="Arial"/>
          <w:b/>
          <w:color w:val="00000A"/>
          <w:sz w:val="22"/>
          <w:szCs w:val="22"/>
        </w:rPr>
      </w:pPr>
      <w:r w:rsidRPr="00524F0A">
        <w:rPr>
          <w:rFonts w:ascii="Arial" w:hAnsi="Arial" w:cs="Arial"/>
          <w:b/>
          <w:color w:val="00000A"/>
          <w:sz w:val="22"/>
          <w:szCs w:val="22"/>
        </w:rPr>
        <w:t>Sieć wodociągowa:</w:t>
      </w:r>
    </w:p>
    <w:p w:rsidR="00524F0A" w:rsidRPr="00990004" w:rsidRDefault="00524F0A" w:rsidP="00524F0A">
      <w:pPr>
        <w:widowControl w:val="0"/>
        <w:suppressAutoHyphens/>
        <w:overflowPunct w:val="0"/>
        <w:spacing w:line="360" w:lineRule="auto"/>
        <w:jc w:val="both"/>
        <w:textAlignment w:val="baseline"/>
        <w:rPr>
          <w:rFonts w:ascii="Arial" w:hAnsi="Arial" w:cs="Arial"/>
          <w:b/>
          <w:color w:val="000000"/>
          <w:sz w:val="22"/>
          <w:szCs w:val="22"/>
        </w:rPr>
      </w:pPr>
      <w:r w:rsidRPr="00990004">
        <w:rPr>
          <w:rFonts w:ascii="Arial" w:hAnsi="Arial" w:cs="Arial"/>
          <w:b/>
          <w:color w:val="000000"/>
          <w:sz w:val="22"/>
          <w:szCs w:val="22"/>
        </w:rPr>
        <w:t>Cena ofertowa brutto …………………………………………………PLN</w:t>
      </w:r>
    </w:p>
    <w:p w:rsidR="00524F0A" w:rsidRPr="00990004" w:rsidRDefault="00524F0A" w:rsidP="00524F0A">
      <w:pPr>
        <w:widowControl w:val="0"/>
        <w:suppressAutoHyphens/>
        <w:overflowPunct w:val="0"/>
        <w:spacing w:line="360" w:lineRule="auto"/>
        <w:jc w:val="both"/>
        <w:textAlignment w:val="baseline"/>
        <w:rPr>
          <w:rFonts w:ascii="Arial" w:hAnsi="Arial" w:cs="Arial"/>
          <w:color w:val="000000"/>
          <w:sz w:val="22"/>
          <w:szCs w:val="22"/>
        </w:rPr>
      </w:pPr>
      <w:r w:rsidRPr="00990004">
        <w:rPr>
          <w:rFonts w:ascii="Arial" w:hAnsi="Arial" w:cs="Arial"/>
          <w:color w:val="000000"/>
          <w:sz w:val="22"/>
          <w:szCs w:val="22"/>
        </w:rPr>
        <w:t>słownie złotych:………………………………………………………………………..</w:t>
      </w:r>
    </w:p>
    <w:p w:rsidR="00524F0A" w:rsidRPr="00990004" w:rsidRDefault="00524F0A" w:rsidP="00524F0A">
      <w:pPr>
        <w:widowControl w:val="0"/>
        <w:suppressAutoHyphens/>
        <w:overflowPunct w:val="0"/>
        <w:spacing w:line="360" w:lineRule="auto"/>
        <w:jc w:val="both"/>
        <w:textAlignment w:val="baseline"/>
        <w:rPr>
          <w:rFonts w:ascii="Arial" w:hAnsi="Arial" w:cs="Arial"/>
          <w:b/>
          <w:color w:val="000000"/>
          <w:sz w:val="22"/>
          <w:szCs w:val="22"/>
        </w:rPr>
      </w:pPr>
      <w:r w:rsidRPr="00990004">
        <w:rPr>
          <w:rFonts w:ascii="Arial" w:hAnsi="Arial" w:cs="Arial"/>
          <w:b/>
          <w:color w:val="000000"/>
          <w:sz w:val="22"/>
          <w:szCs w:val="22"/>
        </w:rPr>
        <w:t>Cena ofertowa netto …………………………………………………PLN</w:t>
      </w:r>
    </w:p>
    <w:p w:rsidR="00524F0A" w:rsidRPr="00990004" w:rsidRDefault="00524F0A" w:rsidP="00524F0A">
      <w:pPr>
        <w:widowControl w:val="0"/>
        <w:suppressAutoHyphens/>
        <w:overflowPunct w:val="0"/>
        <w:spacing w:line="360" w:lineRule="auto"/>
        <w:jc w:val="both"/>
        <w:textAlignment w:val="baseline"/>
        <w:rPr>
          <w:rFonts w:ascii="Arial" w:hAnsi="Arial" w:cs="Arial"/>
          <w:color w:val="000000"/>
          <w:sz w:val="22"/>
          <w:szCs w:val="22"/>
        </w:rPr>
      </w:pPr>
      <w:r w:rsidRPr="00990004">
        <w:rPr>
          <w:rFonts w:ascii="Arial" w:hAnsi="Arial" w:cs="Arial"/>
          <w:color w:val="000000"/>
          <w:sz w:val="22"/>
          <w:szCs w:val="22"/>
        </w:rPr>
        <w:t>słownie złotych:………………………………………………………………………..</w:t>
      </w:r>
    </w:p>
    <w:p w:rsidR="00524F0A" w:rsidRPr="00524F0A" w:rsidRDefault="00524F0A" w:rsidP="00524F0A">
      <w:pPr>
        <w:pStyle w:val="Akapitzlist"/>
        <w:widowControl w:val="0"/>
        <w:numPr>
          <w:ilvl w:val="0"/>
          <w:numId w:val="103"/>
        </w:numPr>
        <w:suppressAutoHyphens/>
        <w:overflowPunct w:val="0"/>
        <w:spacing w:line="276" w:lineRule="auto"/>
        <w:jc w:val="both"/>
        <w:textAlignment w:val="baseline"/>
        <w:rPr>
          <w:rFonts w:ascii="Arial" w:hAnsi="Arial" w:cs="Arial"/>
          <w:b/>
          <w:color w:val="00000A"/>
          <w:sz w:val="22"/>
          <w:szCs w:val="22"/>
        </w:rPr>
      </w:pPr>
      <w:r>
        <w:rPr>
          <w:rFonts w:ascii="Arial" w:hAnsi="Arial" w:cs="Arial"/>
          <w:b/>
          <w:color w:val="00000A"/>
          <w:sz w:val="22"/>
          <w:szCs w:val="22"/>
        </w:rPr>
        <w:t xml:space="preserve">Przyłącza wodociągowe: </w:t>
      </w:r>
    </w:p>
    <w:p w:rsidR="00524F0A" w:rsidRPr="00524F0A" w:rsidRDefault="00524F0A" w:rsidP="00524F0A">
      <w:pPr>
        <w:widowControl w:val="0"/>
        <w:suppressAutoHyphens/>
        <w:overflowPunct w:val="0"/>
        <w:spacing w:line="360" w:lineRule="auto"/>
        <w:jc w:val="both"/>
        <w:textAlignment w:val="baseline"/>
        <w:rPr>
          <w:rFonts w:ascii="Arial" w:hAnsi="Arial" w:cs="Arial"/>
          <w:b/>
          <w:color w:val="000000"/>
          <w:sz w:val="22"/>
          <w:szCs w:val="22"/>
        </w:rPr>
      </w:pPr>
      <w:r w:rsidRPr="00524F0A">
        <w:rPr>
          <w:rFonts w:ascii="Arial" w:hAnsi="Arial" w:cs="Arial"/>
          <w:b/>
          <w:color w:val="000000"/>
          <w:sz w:val="22"/>
          <w:szCs w:val="22"/>
        </w:rPr>
        <w:t>Cena ofertowa brutto …………………………………………………PLN</w:t>
      </w:r>
    </w:p>
    <w:p w:rsidR="00524F0A" w:rsidRPr="00524F0A" w:rsidRDefault="00524F0A" w:rsidP="00524F0A">
      <w:pPr>
        <w:widowControl w:val="0"/>
        <w:suppressAutoHyphens/>
        <w:overflowPunct w:val="0"/>
        <w:spacing w:line="360" w:lineRule="auto"/>
        <w:jc w:val="both"/>
        <w:textAlignment w:val="baseline"/>
        <w:rPr>
          <w:rFonts w:ascii="Arial" w:hAnsi="Arial" w:cs="Arial"/>
          <w:color w:val="000000"/>
          <w:sz w:val="22"/>
          <w:szCs w:val="22"/>
        </w:rPr>
      </w:pPr>
      <w:r w:rsidRPr="00524F0A">
        <w:rPr>
          <w:rFonts w:ascii="Arial" w:hAnsi="Arial" w:cs="Arial"/>
          <w:color w:val="000000"/>
          <w:sz w:val="22"/>
          <w:szCs w:val="22"/>
        </w:rPr>
        <w:t>słownie złotych:………………………………………………………………………..</w:t>
      </w:r>
    </w:p>
    <w:p w:rsidR="00524F0A" w:rsidRPr="00524F0A" w:rsidRDefault="00524F0A" w:rsidP="00524F0A">
      <w:pPr>
        <w:widowControl w:val="0"/>
        <w:suppressAutoHyphens/>
        <w:overflowPunct w:val="0"/>
        <w:spacing w:line="360" w:lineRule="auto"/>
        <w:jc w:val="both"/>
        <w:textAlignment w:val="baseline"/>
        <w:rPr>
          <w:rFonts w:ascii="Arial" w:hAnsi="Arial" w:cs="Arial"/>
          <w:b/>
          <w:color w:val="000000"/>
          <w:sz w:val="22"/>
          <w:szCs w:val="22"/>
        </w:rPr>
      </w:pPr>
      <w:r w:rsidRPr="00524F0A">
        <w:rPr>
          <w:rFonts w:ascii="Arial" w:hAnsi="Arial" w:cs="Arial"/>
          <w:b/>
          <w:color w:val="000000"/>
          <w:sz w:val="22"/>
          <w:szCs w:val="22"/>
        </w:rPr>
        <w:t>Cena ofertowa netto …………………………………………………PLN</w:t>
      </w:r>
    </w:p>
    <w:p w:rsidR="002E6A7C" w:rsidRDefault="00524F0A" w:rsidP="00524F0A">
      <w:pPr>
        <w:widowControl w:val="0"/>
        <w:suppressAutoHyphens/>
        <w:overflowPunct w:val="0"/>
        <w:spacing w:line="276" w:lineRule="auto"/>
        <w:jc w:val="both"/>
        <w:textAlignment w:val="baseline"/>
        <w:rPr>
          <w:rFonts w:ascii="Arial" w:hAnsi="Arial" w:cs="Arial"/>
          <w:color w:val="000000"/>
          <w:sz w:val="22"/>
          <w:szCs w:val="22"/>
        </w:rPr>
      </w:pPr>
      <w:r w:rsidRPr="00524F0A">
        <w:rPr>
          <w:rFonts w:ascii="Arial" w:hAnsi="Arial" w:cs="Arial"/>
          <w:color w:val="000000"/>
          <w:sz w:val="22"/>
          <w:szCs w:val="22"/>
        </w:rPr>
        <w:t>słownie złotych:………………………………………………………………………..</w:t>
      </w:r>
    </w:p>
    <w:p w:rsidR="00524F0A" w:rsidRPr="00524F0A" w:rsidRDefault="00524F0A" w:rsidP="00524F0A">
      <w:pPr>
        <w:widowControl w:val="0"/>
        <w:suppressAutoHyphens/>
        <w:overflowPunct w:val="0"/>
        <w:spacing w:line="276" w:lineRule="auto"/>
        <w:jc w:val="both"/>
        <w:textAlignment w:val="baseline"/>
        <w:rPr>
          <w:rFonts w:ascii="Arial" w:hAnsi="Arial" w:cs="Arial"/>
          <w:b/>
          <w:color w:val="00000A"/>
          <w:sz w:val="22"/>
          <w:szCs w:val="22"/>
        </w:rPr>
      </w:pPr>
    </w:p>
    <w:p w:rsidR="00990004" w:rsidRPr="00990004" w:rsidRDefault="00990004" w:rsidP="00990004">
      <w:pPr>
        <w:pStyle w:val="Akapitzlist"/>
        <w:widowControl w:val="0"/>
        <w:numPr>
          <w:ilvl w:val="0"/>
          <w:numId w:val="60"/>
        </w:numPr>
        <w:autoSpaceDE w:val="0"/>
        <w:autoSpaceDN w:val="0"/>
        <w:adjustRightInd w:val="0"/>
        <w:spacing w:line="276" w:lineRule="auto"/>
        <w:jc w:val="both"/>
        <w:rPr>
          <w:rFonts w:ascii="Arial" w:hAnsi="Arial" w:cs="Arial"/>
          <w:b/>
          <w:bCs/>
          <w:sz w:val="22"/>
          <w:szCs w:val="22"/>
        </w:rPr>
      </w:pPr>
      <w:bookmarkStart w:id="45" w:name="_Hlk486953797"/>
      <w:r w:rsidRPr="00990004">
        <w:rPr>
          <w:rFonts w:ascii="Arial" w:hAnsi="Arial" w:cs="Arial"/>
          <w:b/>
          <w:sz w:val="22"/>
          <w:szCs w:val="22"/>
        </w:rPr>
        <w:t>W kryterium - Doświadczenie osoby wyznaczonej do realizacji zamówienia</w:t>
      </w:r>
    </w:p>
    <w:p w:rsidR="00990004" w:rsidRPr="00990004" w:rsidRDefault="00990004" w:rsidP="00990004">
      <w:pPr>
        <w:widowControl w:val="0"/>
        <w:suppressAutoHyphens/>
        <w:overflowPunct w:val="0"/>
        <w:spacing w:line="276" w:lineRule="auto"/>
        <w:ind w:left="360"/>
        <w:jc w:val="both"/>
        <w:textAlignment w:val="baseline"/>
        <w:rPr>
          <w:rFonts w:ascii="Arial" w:hAnsi="Arial" w:cs="Arial"/>
          <w:b/>
          <w:sz w:val="22"/>
          <w:szCs w:val="22"/>
        </w:rPr>
      </w:pPr>
      <w:r w:rsidRPr="00990004">
        <w:rPr>
          <w:rFonts w:ascii="Arial" w:hAnsi="Arial" w:cs="Arial"/>
          <w:b/>
          <w:sz w:val="22"/>
          <w:szCs w:val="22"/>
        </w:rPr>
        <w:t>Zgodnie z załączonym wykazem</w:t>
      </w:r>
    </w:p>
    <w:bookmarkEnd w:id="45"/>
    <w:p w:rsidR="00990004" w:rsidRPr="00990004" w:rsidRDefault="00990004" w:rsidP="00990004">
      <w:pPr>
        <w:widowControl w:val="0"/>
        <w:suppressAutoHyphens/>
        <w:overflowPunct w:val="0"/>
        <w:spacing w:line="276" w:lineRule="auto"/>
        <w:ind w:left="360"/>
        <w:jc w:val="both"/>
        <w:textAlignment w:val="baseline"/>
        <w:rPr>
          <w:rFonts w:ascii="Arial" w:hAnsi="Arial" w:cs="Arial"/>
          <w:b/>
          <w:color w:val="00000A"/>
          <w:sz w:val="22"/>
          <w:szCs w:val="22"/>
          <w:highlight w:val="yellow"/>
        </w:rPr>
      </w:pPr>
    </w:p>
    <w:p w:rsidR="0028393F" w:rsidRPr="00BE0B35" w:rsidRDefault="0028393F" w:rsidP="0057315E">
      <w:pPr>
        <w:widowControl w:val="0"/>
        <w:numPr>
          <w:ilvl w:val="0"/>
          <w:numId w:val="60"/>
        </w:numPr>
        <w:suppressAutoHyphens/>
        <w:overflowPunct w:val="0"/>
        <w:spacing w:line="276" w:lineRule="auto"/>
        <w:jc w:val="both"/>
        <w:textAlignment w:val="baseline"/>
        <w:rPr>
          <w:rFonts w:ascii="Arial" w:hAnsi="Arial" w:cs="Arial"/>
          <w:b/>
          <w:color w:val="00000A"/>
          <w:sz w:val="22"/>
          <w:szCs w:val="22"/>
        </w:rPr>
      </w:pPr>
      <w:r w:rsidRPr="00BE0B35">
        <w:rPr>
          <w:rFonts w:ascii="Arial" w:hAnsi="Arial" w:cs="Arial"/>
          <w:b/>
          <w:color w:val="00000A"/>
          <w:sz w:val="22"/>
          <w:szCs w:val="22"/>
        </w:rPr>
        <w:t>W kryterium czas gwarancji :</w:t>
      </w:r>
    </w:p>
    <w:p w:rsidR="0028393F" w:rsidRPr="00BE0B35" w:rsidRDefault="0028393F" w:rsidP="0057315E">
      <w:pPr>
        <w:widowControl w:val="0"/>
        <w:numPr>
          <w:ilvl w:val="0"/>
          <w:numId w:val="61"/>
        </w:numPr>
        <w:tabs>
          <w:tab w:val="left" w:pos="142"/>
        </w:tabs>
        <w:suppressAutoHyphens/>
        <w:overflowPunct w:val="0"/>
        <w:spacing w:line="276" w:lineRule="auto"/>
        <w:jc w:val="both"/>
        <w:textAlignment w:val="baseline"/>
        <w:rPr>
          <w:rFonts w:ascii="Arial" w:hAnsi="Arial" w:cs="Arial"/>
          <w:color w:val="00000A"/>
          <w:sz w:val="22"/>
          <w:szCs w:val="22"/>
        </w:rPr>
      </w:pPr>
      <w:r w:rsidRPr="00BE0B35">
        <w:rPr>
          <w:rFonts w:ascii="Arial" w:hAnsi="Arial" w:cs="Arial"/>
          <w:color w:val="00000A"/>
          <w:sz w:val="22"/>
          <w:szCs w:val="22"/>
        </w:rPr>
        <w:t>gwarancja 36 m-cy</w:t>
      </w:r>
      <w:r w:rsidRPr="00BE0B35">
        <w:rPr>
          <w:rFonts w:ascii="Arial" w:hAnsi="Arial" w:cs="Arial"/>
          <w:color w:val="00000A"/>
          <w:sz w:val="22"/>
          <w:szCs w:val="22"/>
        </w:rPr>
        <w:tab/>
      </w:r>
    </w:p>
    <w:p w:rsidR="0028393F" w:rsidRPr="00BE0B35" w:rsidRDefault="0028393F" w:rsidP="0057315E">
      <w:pPr>
        <w:widowControl w:val="0"/>
        <w:numPr>
          <w:ilvl w:val="0"/>
          <w:numId w:val="61"/>
        </w:numPr>
        <w:tabs>
          <w:tab w:val="left" w:pos="142"/>
        </w:tabs>
        <w:suppressAutoHyphens/>
        <w:overflowPunct w:val="0"/>
        <w:spacing w:line="276" w:lineRule="auto"/>
        <w:jc w:val="both"/>
        <w:textAlignment w:val="baseline"/>
        <w:rPr>
          <w:rFonts w:ascii="Arial" w:hAnsi="Arial" w:cs="Arial"/>
          <w:color w:val="00000A"/>
          <w:sz w:val="22"/>
          <w:szCs w:val="22"/>
        </w:rPr>
      </w:pPr>
      <w:r w:rsidRPr="00BE0B35">
        <w:rPr>
          <w:rFonts w:ascii="Arial" w:hAnsi="Arial" w:cs="Arial"/>
          <w:color w:val="00000A"/>
          <w:sz w:val="22"/>
          <w:szCs w:val="22"/>
        </w:rPr>
        <w:t>gwarancja 48 m-cy</w:t>
      </w:r>
      <w:r w:rsidRPr="00BE0B35">
        <w:rPr>
          <w:rFonts w:ascii="Arial" w:hAnsi="Arial" w:cs="Arial"/>
          <w:color w:val="00000A"/>
          <w:sz w:val="22"/>
          <w:szCs w:val="22"/>
        </w:rPr>
        <w:tab/>
      </w:r>
    </w:p>
    <w:p w:rsidR="0028393F" w:rsidRPr="00BE0B35" w:rsidRDefault="0028393F" w:rsidP="0057315E">
      <w:pPr>
        <w:widowControl w:val="0"/>
        <w:numPr>
          <w:ilvl w:val="0"/>
          <w:numId w:val="61"/>
        </w:numPr>
        <w:tabs>
          <w:tab w:val="left" w:pos="142"/>
        </w:tabs>
        <w:suppressAutoHyphens/>
        <w:overflowPunct w:val="0"/>
        <w:spacing w:line="276" w:lineRule="auto"/>
        <w:jc w:val="both"/>
        <w:textAlignment w:val="baseline"/>
        <w:rPr>
          <w:rFonts w:ascii="Arial" w:hAnsi="Arial" w:cs="Arial"/>
          <w:color w:val="00000A"/>
          <w:sz w:val="22"/>
          <w:szCs w:val="22"/>
        </w:rPr>
      </w:pPr>
      <w:r w:rsidRPr="00BE0B35">
        <w:rPr>
          <w:rFonts w:ascii="Arial" w:hAnsi="Arial" w:cs="Arial"/>
          <w:color w:val="00000A"/>
          <w:sz w:val="22"/>
          <w:szCs w:val="22"/>
        </w:rPr>
        <w:t>gwarancja 60 m-cy</w:t>
      </w:r>
      <w:r w:rsidRPr="00BE0B35">
        <w:rPr>
          <w:rFonts w:ascii="Arial" w:hAnsi="Arial" w:cs="Arial"/>
          <w:color w:val="00000A"/>
          <w:sz w:val="22"/>
          <w:szCs w:val="22"/>
        </w:rPr>
        <w:tab/>
      </w:r>
    </w:p>
    <w:p w:rsidR="0028393F" w:rsidRPr="00990004" w:rsidRDefault="0028393F" w:rsidP="0028393F">
      <w:pPr>
        <w:widowControl w:val="0"/>
        <w:suppressAutoHyphens/>
        <w:overflowPunct w:val="0"/>
        <w:textAlignment w:val="baseline"/>
        <w:rPr>
          <w:rFonts w:ascii="Arial" w:hAnsi="Arial" w:cs="Arial"/>
          <w:bCs/>
          <w:color w:val="00000A"/>
          <w:sz w:val="22"/>
          <w:szCs w:val="22"/>
        </w:rPr>
      </w:pPr>
      <w:r w:rsidRPr="00BE0B35">
        <w:rPr>
          <w:rFonts w:ascii="Arial" w:hAnsi="Arial" w:cs="Arial"/>
          <w:bCs/>
          <w:color w:val="00000A"/>
          <w:sz w:val="22"/>
          <w:szCs w:val="22"/>
        </w:rPr>
        <w:t>Proszę zaznaczyć zaoferowany czas gwarancji.</w:t>
      </w:r>
      <w:r w:rsidRPr="00990004">
        <w:rPr>
          <w:rFonts w:ascii="Arial" w:hAnsi="Arial" w:cs="Arial"/>
          <w:bCs/>
          <w:color w:val="00000A"/>
          <w:sz w:val="22"/>
          <w:szCs w:val="22"/>
        </w:rPr>
        <w:t xml:space="preserve"> </w:t>
      </w:r>
    </w:p>
    <w:p w:rsidR="0028393F" w:rsidRPr="00990004" w:rsidRDefault="0028393F" w:rsidP="0028393F">
      <w:pPr>
        <w:widowControl w:val="0"/>
        <w:suppressAutoHyphens/>
        <w:overflowPunct w:val="0"/>
        <w:textAlignment w:val="baseline"/>
        <w:rPr>
          <w:rFonts w:ascii="Arial" w:hAnsi="Arial" w:cs="Arial"/>
          <w:b/>
          <w:bCs/>
          <w:color w:val="00000A"/>
          <w:sz w:val="22"/>
          <w:szCs w:val="22"/>
          <w:u w:val="single"/>
        </w:rPr>
      </w:pPr>
    </w:p>
    <w:p w:rsidR="0028393F" w:rsidRPr="00990004" w:rsidRDefault="00E22422" w:rsidP="0028393F">
      <w:pPr>
        <w:widowControl w:val="0"/>
        <w:suppressAutoHyphens/>
        <w:overflowPunct w:val="0"/>
        <w:jc w:val="both"/>
        <w:textAlignment w:val="baseline"/>
        <w:rPr>
          <w:rFonts w:ascii="Arial" w:hAnsi="Arial" w:cs="Arial"/>
          <w:b/>
          <w:color w:val="00000A"/>
          <w:sz w:val="22"/>
          <w:szCs w:val="22"/>
        </w:rPr>
      </w:pPr>
      <w:r w:rsidRPr="00990004">
        <w:rPr>
          <w:rFonts w:ascii="Arial" w:hAnsi="Arial" w:cs="Arial"/>
          <w:b/>
          <w:color w:val="000000"/>
          <w:sz w:val="22"/>
          <w:szCs w:val="22"/>
          <w:u w:val="single"/>
        </w:rPr>
        <w:t>CZĘŚĆ NR 2</w:t>
      </w:r>
      <w:r w:rsidR="0028393F" w:rsidRPr="00990004">
        <w:rPr>
          <w:rFonts w:ascii="Arial" w:hAnsi="Arial" w:cs="Arial"/>
          <w:b/>
          <w:color w:val="00000A"/>
          <w:sz w:val="22"/>
          <w:szCs w:val="22"/>
        </w:rPr>
        <w:t xml:space="preserve">: </w:t>
      </w:r>
      <w:r w:rsidR="00B823A9" w:rsidRPr="00990004">
        <w:rPr>
          <w:rFonts w:ascii="Arial" w:hAnsi="Arial" w:cs="Arial"/>
          <w:b/>
          <w:color w:val="00000A"/>
          <w:sz w:val="22"/>
          <w:szCs w:val="22"/>
        </w:rPr>
        <w:t>„Przebudowa odcinka kanalizacji sanitarnej tłocznej w m. Świeszyno (wraz z remontem przepompowni ścieków)</w:t>
      </w:r>
      <w:r w:rsidR="0028393F" w:rsidRPr="00990004">
        <w:rPr>
          <w:rFonts w:ascii="Arial" w:hAnsi="Arial" w:cs="Arial"/>
          <w:b/>
          <w:color w:val="00000A"/>
          <w:sz w:val="22"/>
          <w:szCs w:val="22"/>
        </w:rPr>
        <w:t>”.</w:t>
      </w:r>
    </w:p>
    <w:p w:rsidR="003E2456" w:rsidRPr="00990004" w:rsidRDefault="003E2456" w:rsidP="0028393F">
      <w:pPr>
        <w:widowControl w:val="0"/>
        <w:suppressAutoHyphens/>
        <w:overflowPunct w:val="0"/>
        <w:jc w:val="both"/>
        <w:textAlignment w:val="baseline"/>
        <w:rPr>
          <w:rFonts w:ascii="Arial" w:hAnsi="Arial" w:cs="Arial"/>
          <w:b/>
          <w:color w:val="000000"/>
          <w:sz w:val="22"/>
          <w:szCs w:val="22"/>
          <w:u w:val="single"/>
        </w:rPr>
      </w:pPr>
    </w:p>
    <w:p w:rsidR="0028393F" w:rsidRPr="00990004" w:rsidRDefault="0028393F" w:rsidP="00990004">
      <w:pPr>
        <w:widowControl w:val="0"/>
        <w:numPr>
          <w:ilvl w:val="0"/>
          <w:numId w:val="62"/>
        </w:numPr>
        <w:suppressAutoHyphens/>
        <w:overflowPunct w:val="0"/>
        <w:spacing w:line="276" w:lineRule="auto"/>
        <w:ind w:hanging="720"/>
        <w:jc w:val="both"/>
        <w:textAlignment w:val="baseline"/>
        <w:rPr>
          <w:rFonts w:ascii="Arial" w:hAnsi="Arial" w:cs="Arial"/>
          <w:b/>
          <w:color w:val="000000"/>
          <w:sz w:val="22"/>
          <w:szCs w:val="22"/>
        </w:rPr>
      </w:pPr>
      <w:r w:rsidRPr="00990004">
        <w:rPr>
          <w:rFonts w:ascii="Arial" w:hAnsi="Arial" w:cs="Arial"/>
          <w:b/>
          <w:color w:val="00000A"/>
          <w:sz w:val="22"/>
          <w:szCs w:val="22"/>
        </w:rPr>
        <w:t>W kryterium cena</w:t>
      </w:r>
      <w:r w:rsidRPr="00990004">
        <w:rPr>
          <w:rFonts w:ascii="Arial" w:hAnsi="Arial" w:cs="Arial"/>
          <w:b/>
          <w:color w:val="000000"/>
          <w:sz w:val="22"/>
          <w:szCs w:val="22"/>
        </w:rPr>
        <w:t xml:space="preserve">:  </w:t>
      </w:r>
    </w:p>
    <w:p w:rsidR="0028393F" w:rsidRPr="00990004" w:rsidRDefault="0028393F" w:rsidP="0028393F">
      <w:pPr>
        <w:widowControl w:val="0"/>
        <w:suppressAutoHyphens/>
        <w:overflowPunct w:val="0"/>
        <w:spacing w:line="360" w:lineRule="auto"/>
        <w:jc w:val="both"/>
        <w:textAlignment w:val="baseline"/>
        <w:rPr>
          <w:rFonts w:ascii="Arial" w:hAnsi="Arial" w:cs="Arial"/>
          <w:b/>
          <w:color w:val="000000"/>
          <w:sz w:val="22"/>
          <w:szCs w:val="22"/>
        </w:rPr>
      </w:pPr>
      <w:r w:rsidRPr="00990004">
        <w:rPr>
          <w:rFonts w:ascii="Arial" w:hAnsi="Arial" w:cs="Arial"/>
          <w:b/>
          <w:color w:val="000000"/>
          <w:sz w:val="22"/>
          <w:szCs w:val="22"/>
        </w:rPr>
        <w:t>Cena ofertowa brutto …………………………………………………PLN</w:t>
      </w:r>
    </w:p>
    <w:p w:rsidR="0028393F" w:rsidRPr="00990004" w:rsidRDefault="0028393F" w:rsidP="0028393F">
      <w:pPr>
        <w:widowControl w:val="0"/>
        <w:suppressAutoHyphens/>
        <w:overflowPunct w:val="0"/>
        <w:spacing w:line="360" w:lineRule="auto"/>
        <w:jc w:val="both"/>
        <w:textAlignment w:val="baseline"/>
        <w:rPr>
          <w:rFonts w:ascii="Arial" w:hAnsi="Arial" w:cs="Arial"/>
          <w:color w:val="000000"/>
          <w:sz w:val="22"/>
          <w:szCs w:val="22"/>
        </w:rPr>
      </w:pPr>
      <w:r w:rsidRPr="00990004">
        <w:rPr>
          <w:rFonts w:ascii="Arial" w:hAnsi="Arial" w:cs="Arial"/>
          <w:color w:val="000000"/>
          <w:sz w:val="22"/>
          <w:szCs w:val="22"/>
        </w:rPr>
        <w:t>słownie złotych:………………………………………………………………………..</w:t>
      </w:r>
    </w:p>
    <w:p w:rsidR="0028393F" w:rsidRPr="00990004" w:rsidRDefault="0028393F" w:rsidP="0028393F">
      <w:pPr>
        <w:widowControl w:val="0"/>
        <w:suppressAutoHyphens/>
        <w:overflowPunct w:val="0"/>
        <w:spacing w:line="360" w:lineRule="auto"/>
        <w:jc w:val="both"/>
        <w:textAlignment w:val="baseline"/>
        <w:rPr>
          <w:rFonts w:ascii="Arial" w:hAnsi="Arial" w:cs="Arial"/>
          <w:b/>
          <w:color w:val="000000"/>
          <w:sz w:val="22"/>
          <w:szCs w:val="22"/>
        </w:rPr>
      </w:pPr>
      <w:r w:rsidRPr="00990004">
        <w:rPr>
          <w:rFonts w:ascii="Arial" w:hAnsi="Arial" w:cs="Arial"/>
          <w:b/>
          <w:color w:val="000000"/>
          <w:sz w:val="22"/>
          <w:szCs w:val="22"/>
        </w:rPr>
        <w:t>Cena ofertowa netto …………………………………………………PLN</w:t>
      </w:r>
    </w:p>
    <w:p w:rsidR="0028393F" w:rsidRPr="00990004" w:rsidRDefault="0028393F" w:rsidP="0028393F">
      <w:pPr>
        <w:widowControl w:val="0"/>
        <w:suppressAutoHyphens/>
        <w:overflowPunct w:val="0"/>
        <w:spacing w:line="360" w:lineRule="auto"/>
        <w:jc w:val="both"/>
        <w:textAlignment w:val="baseline"/>
        <w:rPr>
          <w:rFonts w:ascii="Arial" w:hAnsi="Arial" w:cs="Arial"/>
          <w:color w:val="000000"/>
          <w:sz w:val="22"/>
          <w:szCs w:val="22"/>
        </w:rPr>
      </w:pPr>
      <w:r w:rsidRPr="00990004">
        <w:rPr>
          <w:rFonts w:ascii="Arial" w:hAnsi="Arial" w:cs="Arial"/>
          <w:color w:val="000000"/>
          <w:sz w:val="22"/>
          <w:szCs w:val="22"/>
        </w:rPr>
        <w:t>słownie złotych:………………………………………………………………………..</w:t>
      </w:r>
    </w:p>
    <w:p w:rsidR="00990004" w:rsidRPr="00990004" w:rsidRDefault="00990004" w:rsidP="00990004">
      <w:pPr>
        <w:widowControl w:val="0"/>
        <w:suppressAutoHyphens/>
        <w:overflowPunct w:val="0"/>
        <w:spacing w:line="276" w:lineRule="auto"/>
        <w:ind w:left="360"/>
        <w:jc w:val="both"/>
        <w:textAlignment w:val="baseline"/>
        <w:rPr>
          <w:rFonts w:ascii="Arial" w:hAnsi="Arial" w:cs="Arial"/>
          <w:b/>
          <w:sz w:val="22"/>
          <w:szCs w:val="22"/>
        </w:rPr>
      </w:pPr>
    </w:p>
    <w:p w:rsidR="00990004" w:rsidRPr="00990004" w:rsidRDefault="00990004" w:rsidP="00990004">
      <w:pPr>
        <w:pStyle w:val="Akapitzlist"/>
        <w:widowControl w:val="0"/>
        <w:numPr>
          <w:ilvl w:val="0"/>
          <w:numId w:val="62"/>
        </w:numPr>
        <w:autoSpaceDE w:val="0"/>
        <w:autoSpaceDN w:val="0"/>
        <w:adjustRightInd w:val="0"/>
        <w:spacing w:line="276" w:lineRule="auto"/>
        <w:ind w:hanging="720"/>
        <w:jc w:val="both"/>
        <w:rPr>
          <w:rFonts w:ascii="Arial" w:hAnsi="Arial" w:cs="Arial"/>
          <w:b/>
          <w:bCs/>
          <w:sz w:val="22"/>
          <w:szCs w:val="22"/>
        </w:rPr>
      </w:pPr>
      <w:r w:rsidRPr="00990004">
        <w:rPr>
          <w:rFonts w:ascii="Arial" w:hAnsi="Arial" w:cs="Arial"/>
          <w:b/>
          <w:sz w:val="22"/>
          <w:szCs w:val="22"/>
        </w:rPr>
        <w:t>W kryterium - Doświadczenie osoby wyznaczonej do realizacji zamówienia</w:t>
      </w:r>
    </w:p>
    <w:p w:rsidR="00990004" w:rsidRDefault="00990004" w:rsidP="00990004">
      <w:pPr>
        <w:widowControl w:val="0"/>
        <w:suppressAutoHyphens/>
        <w:overflowPunct w:val="0"/>
        <w:spacing w:line="276" w:lineRule="auto"/>
        <w:ind w:left="720"/>
        <w:jc w:val="both"/>
        <w:textAlignment w:val="baseline"/>
        <w:rPr>
          <w:rFonts w:ascii="Arial" w:hAnsi="Arial" w:cs="Arial"/>
          <w:b/>
          <w:sz w:val="22"/>
          <w:szCs w:val="22"/>
        </w:rPr>
      </w:pPr>
      <w:r w:rsidRPr="00990004">
        <w:rPr>
          <w:rFonts w:ascii="Arial" w:hAnsi="Arial" w:cs="Arial"/>
          <w:b/>
          <w:sz w:val="22"/>
          <w:szCs w:val="22"/>
        </w:rPr>
        <w:t>Zgodnie z załączonym wykazem</w:t>
      </w:r>
    </w:p>
    <w:p w:rsidR="00BE0B35" w:rsidRPr="00990004" w:rsidRDefault="00BE0B35" w:rsidP="00990004">
      <w:pPr>
        <w:widowControl w:val="0"/>
        <w:suppressAutoHyphens/>
        <w:overflowPunct w:val="0"/>
        <w:spacing w:line="276" w:lineRule="auto"/>
        <w:ind w:left="720"/>
        <w:jc w:val="both"/>
        <w:textAlignment w:val="baseline"/>
        <w:rPr>
          <w:rFonts w:ascii="Arial" w:hAnsi="Arial" w:cs="Arial"/>
          <w:b/>
          <w:color w:val="00000A"/>
          <w:sz w:val="22"/>
          <w:szCs w:val="22"/>
          <w:highlight w:val="yellow"/>
        </w:rPr>
      </w:pPr>
    </w:p>
    <w:p w:rsidR="0028393F" w:rsidRPr="00BE0B35" w:rsidRDefault="0028393F" w:rsidP="00990004">
      <w:pPr>
        <w:widowControl w:val="0"/>
        <w:numPr>
          <w:ilvl w:val="0"/>
          <w:numId w:val="62"/>
        </w:numPr>
        <w:suppressAutoHyphens/>
        <w:overflowPunct w:val="0"/>
        <w:spacing w:line="276" w:lineRule="auto"/>
        <w:ind w:left="0" w:firstLine="0"/>
        <w:jc w:val="both"/>
        <w:textAlignment w:val="baseline"/>
        <w:rPr>
          <w:rFonts w:ascii="Arial" w:hAnsi="Arial" w:cs="Arial"/>
          <w:b/>
          <w:color w:val="00000A"/>
          <w:sz w:val="22"/>
          <w:szCs w:val="22"/>
        </w:rPr>
      </w:pPr>
      <w:r w:rsidRPr="00BE0B35">
        <w:rPr>
          <w:rFonts w:ascii="Arial" w:hAnsi="Arial" w:cs="Arial"/>
          <w:b/>
          <w:color w:val="00000A"/>
          <w:sz w:val="22"/>
          <w:szCs w:val="22"/>
        </w:rPr>
        <w:t>W kryterium czas gwarancji:</w:t>
      </w:r>
    </w:p>
    <w:p w:rsidR="0028393F" w:rsidRPr="00BE0B35" w:rsidRDefault="0028393F" w:rsidP="0057315E">
      <w:pPr>
        <w:widowControl w:val="0"/>
        <w:numPr>
          <w:ilvl w:val="0"/>
          <w:numId w:val="61"/>
        </w:numPr>
        <w:tabs>
          <w:tab w:val="left" w:pos="142"/>
        </w:tabs>
        <w:suppressAutoHyphens/>
        <w:overflowPunct w:val="0"/>
        <w:spacing w:line="276" w:lineRule="auto"/>
        <w:jc w:val="both"/>
        <w:textAlignment w:val="baseline"/>
        <w:rPr>
          <w:rFonts w:ascii="Arial" w:hAnsi="Arial" w:cs="Arial"/>
          <w:color w:val="00000A"/>
          <w:sz w:val="22"/>
          <w:szCs w:val="22"/>
        </w:rPr>
      </w:pPr>
      <w:r w:rsidRPr="00BE0B35">
        <w:rPr>
          <w:rFonts w:ascii="Arial" w:hAnsi="Arial" w:cs="Arial"/>
          <w:color w:val="00000A"/>
          <w:sz w:val="22"/>
          <w:szCs w:val="22"/>
        </w:rPr>
        <w:t>gwarancja 36 m-cy</w:t>
      </w:r>
    </w:p>
    <w:p w:rsidR="0028393F" w:rsidRPr="00BE0B35" w:rsidRDefault="0028393F" w:rsidP="0057315E">
      <w:pPr>
        <w:widowControl w:val="0"/>
        <w:numPr>
          <w:ilvl w:val="0"/>
          <w:numId w:val="61"/>
        </w:numPr>
        <w:tabs>
          <w:tab w:val="left" w:pos="142"/>
        </w:tabs>
        <w:suppressAutoHyphens/>
        <w:overflowPunct w:val="0"/>
        <w:spacing w:line="276" w:lineRule="auto"/>
        <w:jc w:val="both"/>
        <w:textAlignment w:val="baseline"/>
        <w:rPr>
          <w:rFonts w:ascii="Arial" w:hAnsi="Arial" w:cs="Arial"/>
          <w:color w:val="00000A"/>
          <w:sz w:val="22"/>
          <w:szCs w:val="22"/>
        </w:rPr>
      </w:pPr>
      <w:r w:rsidRPr="00BE0B35">
        <w:rPr>
          <w:rFonts w:ascii="Arial" w:hAnsi="Arial" w:cs="Arial"/>
          <w:color w:val="00000A"/>
          <w:sz w:val="22"/>
          <w:szCs w:val="22"/>
        </w:rPr>
        <w:t>gwarancja 48 m-cy</w:t>
      </w:r>
    </w:p>
    <w:p w:rsidR="0028393F" w:rsidRPr="00BE0B35" w:rsidRDefault="0028393F" w:rsidP="0057315E">
      <w:pPr>
        <w:widowControl w:val="0"/>
        <w:numPr>
          <w:ilvl w:val="0"/>
          <w:numId w:val="61"/>
        </w:numPr>
        <w:tabs>
          <w:tab w:val="left" w:pos="142"/>
        </w:tabs>
        <w:suppressAutoHyphens/>
        <w:overflowPunct w:val="0"/>
        <w:spacing w:line="276" w:lineRule="auto"/>
        <w:jc w:val="both"/>
        <w:textAlignment w:val="baseline"/>
        <w:rPr>
          <w:rFonts w:ascii="Arial" w:hAnsi="Arial" w:cs="Arial"/>
          <w:color w:val="00000A"/>
          <w:sz w:val="22"/>
          <w:szCs w:val="22"/>
        </w:rPr>
      </w:pPr>
      <w:r w:rsidRPr="00BE0B35">
        <w:rPr>
          <w:rFonts w:ascii="Arial" w:hAnsi="Arial" w:cs="Arial"/>
          <w:color w:val="00000A"/>
          <w:sz w:val="22"/>
          <w:szCs w:val="22"/>
        </w:rPr>
        <w:t>gwarancja 60 m-cy</w:t>
      </w:r>
    </w:p>
    <w:p w:rsidR="0028393F" w:rsidRPr="00BE0B35" w:rsidRDefault="0028393F" w:rsidP="0028393F">
      <w:pPr>
        <w:widowControl w:val="0"/>
        <w:suppressAutoHyphens/>
        <w:overflowPunct w:val="0"/>
        <w:textAlignment w:val="baseline"/>
        <w:rPr>
          <w:rFonts w:ascii="Arial" w:hAnsi="Arial" w:cs="Arial"/>
          <w:bCs/>
          <w:color w:val="00000A"/>
          <w:sz w:val="22"/>
          <w:szCs w:val="22"/>
        </w:rPr>
      </w:pPr>
      <w:r w:rsidRPr="00BE0B35">
        <w:rPr>
          <w:rFonts w:ascii="Arial" w:hAnsi="Arial" w:cs="Arial"/>
          <w:bCs/>
          <w:color w:val="00000A"/>
          <w:sz w:val="22"/>
          <w:szCs w:val="22"/>
        </w:rPr>
        <w:t xml:space="preserve">Proszę zaznaczyć </w:t>
      </w:r>
      <w:r w:rsidR="00E74BC4" w:rsidRPr="00BE0B35">
        <w:rPr>
          <w:rFonts w:ascii="Arial" w:hAnsi="Arial" w:cs="Arial"/>
          <w:bCs/>
          <w:color w:val="00000A"/>
          <w:sz w:val="22"/>
          <w:szCs w:val="22"/>
        </w:rPr>
        <w:t xml:space="preserve">zaoferowany </w:t>
      </w:r>
      <w:r w:rsidRPr="00BE0B35">
        <w:rPr>
          <w:rFonts w:ascii="Arial" w:hAnsi="Arial" w:cs="Arial"/>
          <w:bCs/>
          <w:color w:val="00000A"/>
          <w:sz w:val="22"/>
          <w:szCs w:val="22"/>
        </w:rPr>
        <w:t xml:space="preserve">czas gwarancji. </w:t>
      </w:r>
    </w:p>
    <w:p w:rsidR="00024E86" w:rsidRPr="00BE0B35" w:rsidRDefault="00024E86" w:rsidP="00632A2A">
      <w:pPr>
        <w:autoSpaceDE w:val="0"/>
        <w:autoSpaceDN w:val="0"/>
        <w:adjustRightInd w:val="0"/>
        <w:spacing w:line="276" w:lineRule="auto"/>
        <w:jc w:val="both"/>
        <w:rPr>
          <w:rFonts w:ascii="Arial" w:hAnsi="Arial" w:cs="Arial"/>
          <w:sz w:val="22"/>
          <w:szCs w:val="22"/>
        </w:rPr>
      </w:pPr>
    </w:p>
    <w:p w:rsidR="00B03A7D" w:rsidRPr="00990004" w:rsidRDefault="00B03A7D" w:rsidP="00632A2A">
      <w:pPr>
        <w:widowControl w:val="0"/>
        <w:autoSpaceDE w:val="0"/>
        <w:autoSpaceDN w:val="0"/>
        <w:adjustRightInd w:val="0"/>
        <w:spacing w:line="276" w:lineRule="auto"/>
        <w:rPr>
          <w:rFonts w:ascii="Arial" w:hAnsi="Arial" w:cs="Arial"/>
          <w:b/>
          <w:sz w:val="22"/>
          <w:szCs w:val="22"/>
        </w:rPr>
      </w:pPr>
      <w:r w:rsidRPr="00990004">
        <w:rPr>
          <w:rFonts w:ascii="Arial" w:hAnsi="Arial" w:cs="Arial"/>
          <w:b/>
          <w:sz w:val="22"/>
          <w:szCs w:val="22"/>
        </w:rPr>
        <w:t>Dane dotyczące Zamawiającego:</w:t>
      </w:r>
    </w:p>
    <w:p w:rsidR="00B03A7D" w:rsidRPr="00990004" w:rsidRDefault="00B03A7D" w:rsidP="00632A2A">
      <w:pPr>
        <w:widowControl w:val="0"/>
        <w:autoSpaceDE w:val="0"/>
        <w:autoSpaceDN w:val="0"/>
        <w:adjustRightInd w:val="0"/>
        <w:spacing w:line="276" w:lineRule="auto"/>
        <w:rPr>
          <w:rFonts w:ascii="Arial" w:hAnsi="Arial" w:cs="Arial"/>
          <w:b/>
          <w:sz w:val="22"/>
          <w:szCs w:val="22"/>
        </w:rPr>
      </w:pPr>
      <w:r w:rsidRPr="00990004">
        <w:rPr>
          <w:rFonts w:ascii="Arial" w:hAnsi="Arial" w:cs="Arial"/>
          <w:b/>
          <w:sz w:val="22"/>
          <w:szCs w:val="22"/>
        </w:rPr>
        <w:t>Gmina  Świeszyno</w:t>
      </w:r>
    </w:p>
    <w:p w:rsidR="00B03A7D" w:rsidRPr="00990004" w:rsidRDefault="00B03A7D" w:rsidP="00632A2A">
      <w:pPr>
        <w:widowControl w:val="0"/>
        <w:autoSpaceDE w:val="0"/>
        <w:autoSpaceDN w:val="0"/>
        <w:adjustRightInd w:val="0"/>
        <w:spacing w:line="276" w:lineRule="auto"/>
        <w:rPr>
          <w:rFonts w:ascii="Arial" w:hAnsi="Arial" w:cs="Arial"/>
          <w:b/>
          <w:sz w:val="22"/>
          <w:szCs w:val="22"/>
        </w:rPr>
      </w:pPr>
      <w:r w:rsidRPr="00990004">
        <w:rPr>
          <w:rFonts w:ascii="Arial" w:hAnsi="Arial" w:cs="Arial"/>
          <w:b/>
          <w:sz w:val="22"/>
          <w:szCs w:val="22"/>
        </w:rPr>
        <w:t xml:space="preserve">Świeszyno 71, 76-024 Świeszyno </w:t>
      </w:r>
    </w:p>
    <w:p w:rsidR="00B03A7D" w:rsidRPr="00990004" w:rsidRDefault="00B03A7D" w:rsidP="00632A2A">
      <w:pPr>
        <w:widowControl w:val="0"/>
        <w:autoSpaceDE w:val="0"/>
        <w:autoSpaceDN w:val="0"/>
        <w:adjustRightInd w:val="0"/>
        <w:spacing w:line="276" w:lineRule="auto"/>
        <w:rPr>
          <w:rFonts w:ascii="Arial" w:hAnsi="Arial" w:cs="Arial"/>
          <w:b/>
          <w:sz w:val="22"/>
          <w:szCs w:val="22"/>
        </w:rPr>
      </w:pPr>
      <w:r w:rsidRPr="00990004">
        <w:rPr>
          <w:rFonts w:ascii="Arial" w:hAnsi="Arial" w:cs="Arial"/>
          <w:b/>
          <w:sz w:val="22"/>
          <w:szCs w:val="22"/>
        </w:rPr>
        <w:t xml:space="preserve">tel.  94  316 </w:t>
      </w:r>
      <w:r w:rsidR="00024E86" w:rsidRPr="00990004">
        <w:rPr>
          <w:rFonts w:ascii="Arial" w:hAnsi="Arial" w:cs="Arial"/>
          <w:b/>
          <w:sz w:val="22"/>
          <w:szCs w:val="22"/>
        </w:rPr>
        <w:t>0</w:t>
      </w:r>
      <w:r w:rsidRPr="00990004">
        <w:rPr>
          <w:rFonts w:ascii="Arial" w:hAnsi="Arial" w:cs="Arial"/>
          <w:b/>
          <w:sz w:val="22"/>
          <w:szCs w:val="22"/>
        </w:rPr>
        <w:t xml:space="preserve">1 </w:t>
      </w:r>
      <w:r w:rsidR="00024E86" w:rsidRPr="00990004">
        <w:rPr>
          <w:rFonts w:ascii="Arial" w:hAnsi="Arial" w:cs="Arial"/>
          <w:b/>
          <w:sz w:val="22"/>
          <w:szCs w:val="22"/>
        </w:rPr>
        <w:t>2</w:t>
      </w:r>
      <w:r w:rsidRPr="00990004">
        <w:rPr>
          <w:rFonts w:ascii="Arial" w:hAnsi="Arial" w:cs="Arial"/>
          <w:b/>
          <w:sz w:val="22"/>
          <w:szCs w:val="22"/>
        </w:rPr>
        <w:t>0 / faks 94 316 14 91</w:t>
      </w:r>
    </w:p>
    <w:p w:rsidR="006B3D24" w:rsidRPr="00990004" w:rsidRDefault="006B3D24" w:rsidP="00632A2A">
      <w:pPr>
        <w:widowControl w:val="0"/>
        <w:autoSpaceDE w:val="0"/>
        <w:autoSpaceDN w:val="0"/>
        <w:adjustRightInd w:val="0"/>
        <w:spacing w:line="276" w:lineRule="auto"/>
        <w:jc w:val="both"/>
        <w:rPr>
          <w:rFonts w:ascii="Arial" w:hAnsi="Arial" w:cs="Arial"/>
          <w:b/>
          <w:sz w:val="22"/>
          <w:szCs w:val="22"/>
        </w:rPr>
      </w:pPr>
    </w:p>
    <w:p w:rsidR="00B03A7D" w:rsidRPr="00990004" w:rsidRDefault="00B03A7D" w:rsidP="00E22422">
      <w:pPr>
        <w:widowControl w:val="0"/>
        <w:autoSpaceDE w:val="0"/>
        <w:autoSpaceDN w:val="0"/>
        <w:adjustRightInd w:val="0"/>
        <w:spacing w:line="480" w:lineRule="auto"/>
        <w:jc w:val="both"/>
        <w:rPr>
          <w:rFonts w:ascii="Arial" w:hAnsi="Arial" w:cs="Arial"/>
          <w:b/>
          <w:sz w:val="22"/>
          <w:szCs w:val="22"/>
        </w:rPr>
      </w:pPr>
      <w:r w:rsidRPr="00990004">
        <w:rPr>
          <w:rFonts w:ascii="Arial" w:hAnsi="Arial" w:cs="Arial"/>
          <w:b/>
          <w:sz w:val="22"/>
          <w:szCs w:val="22"/>
        </w:rPr>
        <w:t>Dane dotyczące Wykonawcy:</w:t>
      </w:r>
    </w:p>
    <w:p w:rsidR="00B03A7D" w:rsidRPr="00990004" w:rsidRDefault="00B03A7D" w:rsidP="00E22422">
      <w:pPr>
        <w:widowControl w:val="0"/>
        <w:autoSpaceDE w:val="0"/>
        <w:autoSpaceDN w:val="0"/>
        <w:adjustRightInd w:val="0"/>
        <w:spacing w:line="480" w:lineRule="auto"/>
        <w:jc w:val="both"/>
        <w:rPr>
          <w:rFonts w:ascii="Arial" w:hAnsi="Arial" w:cs="Arial"/>
          <w:sz w:val="22"/>
          <w:szCs w:val="22"/>
        </w:rPr>
      </w:pPr>
      <w:r w:rsidRPr="00990004">
        <w:rPr>
          <w:rFonts w:ascii="Arial" w:hAnsi="Arial" w:cs="Arial"/>
          <w:sz w:val="22"/>
          <w:szCs w:val="22"/>
        </w:rPr>
        <w:t>Nazwa.............................................................................................................</w:t>
      </w:r>
      <w:r w:rsidR="00E22422" w:rsidRPr="00990004">
        <w:rPr>
          <w:rFonts w:ascii="Arial" w:hAnsi="Arial" w:cs="Arial"/>
          <w:sz w:val="22"/>
          <w:szCs w:val="22"/>
        </w:rPr>
        <w:t>........</w:t>
      </w:r>
      <w:r w:rsidRPr="00990004">
        <w:rPr>
          <w:rFonts w:ascii="Arial" w:hAnsi="Arial" w:cs="Arial"/>
          <w:sz w:val="22"/>
          <w:szCs w:val="22"/>
        </w:rPr>
        <w:t>................</w:t>
      </w:r>
    </w:p>
    <w:p w:rsidR="00B03A7D" w:rsidRPr="00990004" w:rsidRDefault="00B03A7D" w:rsidP="00E22422">
      <w:pPr>
        <w:widowControl w:val="0"/>
        <w:autoSpaceDE w:val="0"/>
        <w:autoSpaceDN w:val="0"/>
        <w:adjustRightInd w:val="0"/>
        <w:spacing w:line="480" w:lineRule="auto"/>
        <w:jc w:val="both"/>
        <w:rPr>
          <w:rFonts w:ascii="Arial" w:hAnsi="Arial" w:cs="Arial"/>
          <w:sz w:val="22"/>
          <w:szCs w:val="22"/>
        </w:rPr>
      </w:pPr>
      <w:r w:rsidRPr="00990004">
        <w:rPr>
          <w:rFonts w:ascii="Arial" w:hAnsi="Arial" w:cs="Arial"/>
          <w:sz w:val="22"/>
          <w:szCs w:val="22"/>
        </w:rPr>
        <w:t>Siedziba.....................................................................</w:t>
      </w:r>
      <w:r w:rsidR="00E22422" w:rsidRPr="00990004">
        <w:rPr>
          <w:rFonts w:ascii="Arial" w:hAnsi="Arial" w:cs="Arial"/>
          <w:sz w:val="22"/>
          <w:szCs w:val="22"/>
        </w:rPr>
        <w:t>......</w:t>
      </w:r>
      <w:r w:rsidRPr="00990004">
        <w:rPr>
          <w:rFonts w:ascii="Arial" w:hAnsi="Arial" w:cs="Arial"/>
          <w:sz w:val="22"/>
          <w:szCs w:val="22"/>
        </w:rPr>
        <w:t>.............woj.................</w:t>
      </w:r>
      <w:r w:rsidR="00E22422" w:rsidRPr="00990004">
        <w:rPr>
          <w:rFonts w:ascii="Arial" w:hAnsi="Arial" w:cs="Arial"/>
          <w:sz w:val="22"/>
          <w:szCs w:val="22"/>
        </w:rPr>
        <w:t>...</w:t>
      </w:r>
      <w:r w:rsidRPr="00990004">
        <w:rPr>
          <w:rFonts w:ascii="Arial" w:hAnsi="Arial" w:cs="Arial"/>
          <w:sz w:val="22"/>
          <w:szCs w:val="22"/>
        </w:rPr>
        <w:t>.................</w:t>
      </w:r>
    </w:p>
    <w:p w:rsidR="00B03A7D" w:rsidRPr="00990004" w:rsidRDefault="00B03A7D" w:rsidP="00E22422">
      <w:pPr>
        <w:widowControl w:val="0"/>
        <w:autoSpaceDE w:val="0"/>
        <w:autoSpaceDN w:val="0"/>
        <w:adjustRightInd w:val="0"/>
        <w:spacing w:line="480" w:lineRule="auto"/>
        <w:jc w:val="both"/>
        <w:rPr>
          <w:rFonts w:ascii="Arial" w:hAnsi="Arial" w:cs="Arial"/>
          <w:sz w:val="22"/>
          <w:szCs w:val="22"/>
        </w:rPr>
      </w:pPr>
      <w:r w:rsidRPr="00990004">
        <w:rPr>
          <w:rFonts w:ascii="Arial" w:hAnsi="Arial" w:cs="Arial"/>
          <w:sz w:val="22"/>
          <w:szCs w:val="22"/>
        </w:rPr>
        <w:t>Nr telefonu/faksu..............................................................</w:t>
      </w:r>
      <w:r w:rsidR="00E22422" w:rsidRPr="00990004">
        <w:rPr>
          <w:rFonts w:ascii="Arial" w:hAnsi="Arial" w:cs="Arial"/>
          <w:sz w:val="22"/>
          <w:szCs w:val="22"/>
        </w:rPr>
        <w:t>.....</w:t>
      </w:r>
      <w:r w:rsidRPr="00990004">
        <w:rPr>
          <w:rFonts w:ascii="Arial" w:hAnsi="Arial" w:cs="Arial"/>
          <w:sz w:val="22"/>
          <w:szCs w:val="22"/>
        </w:rPr>
        <w:t>..............</w:t>
      </w:r>
      <w:r w:rsidR="00E22422" w:rsidRPr="00990004">
        <w:rPr>
          <w:rFonts w:ascii="Arial" w:hAnsi="Arial" w:cs="Arial"/>
          <w:sz w:val="22"/>
          <w:szCs w:val="22"/>
        </w:rPr>
        <w:t>....</w:t>
      </w:r>
      <w:r w:rsidRPr="00990004">
        <w:rPr>
          <w:rFonts w:ascii="Arial" w:hAnsi="Arial" w:cs="Arial"/>
          <w:sz w:val="22"/>
          <w:szCs w:val="22"/>
        </w:rPr>
        <w:t>................................</w:t>
      </w:r>
    </w:p>
    <w:p w:rsidR="00B03A7D" w:rsidRPr="00990004" w:rsidRDefault="00B03A7D" w:rsidP="00E22422">
      <w:pPr>
        <w:widowControl w:val="0"/>
        <w:autoSpaceDE w:val="0"/>
        <w:autoSpaceDN w:val="0"/>
        <w:adjustRightInd w:val="0"/>
        <w:spacing w:line="480" w:lineRule="auto"/>
        <w:jc w:val="both"/>
        <w:rPr>
          <w:rFonts w:ascii="Arial" w:hAnsi="Arial" w:cs="Arial"/>
          <w:sz w:val="22"/>
          <w:szCs w:val="22"/>
        </w:rPr>
      </w:pPr>
      <w:r w:rsidRPr="00990004">
        <w:rPr>
          <w:rFonts w:ascii="Arial" w:hAnsi="Arial" w:cs="Arial"/>
          <w:sz w:val="22"/>
          <w:szCs w:val="22"/>
        </w:rPr>
        <w:t>nr NIP............................................................................</w:t>
      </w:r>
      <w:r w:rsidR="00E22422" w:rsidRPr="00990004">
        <w:rPr>
          <w:rFonts w:ascii="Arial" w:hAnsi="Arial" w:cs="Arial"/>
          <w:sz w:val="22"/>
          <w:szCs w:val="22"/>
        </w:rPr>
        <w:t>.........</w:t>
      </w:r>
      <w:r w:rsidRPr="00990004">
        <w:rPr>
          <w:rFonts w:ascii="Arial" w:hAnsi="Arial" w:cs="Arial"/>
          <w:sz w:val="22"/>
          <w:szCs w:val="22"/>
        </w:rPr>
        <w:t>.................................................</w:t>
      </w:r>
    </w:p>
    <w:p w:rsidR="00B03A7D" w:rsidRPr="00990004" w:rsidRDefault="00B03A7D" w:rsidP="00E22422">
      <w:pPr>
        <w:widowControl w:val="0"/>
        <w:autoSpaceDE w:val="0"/>
        <w:autoSpaceDN w:val="0"/>
        <w:adjustRightInd w:val="0"/>
        <w:spacing w:line="480" w:lineRule="auto"/>
        <w:jc w:val="both"/>
        <w:rPr>
          <w:rFonts w:ascii="Arial" w:hAnsi="Arial" w:cs="Arial"/>
          <w:sz w:val="22"/>
          <w:szCs w:val="22"/>
        </w:rPr>
      </w:pPr>
      <w:r w:rsidRPr="00990004">
        <w:rPr>
          <w:rFonts w:ascii="Arial" w:hAnsi="Arial" w:cs="Arial"/>
          <w:sz w:val="22"/>
          <w:szCs w:val="22"/>
        </w:rPr>
        <w:t>nr REGON.......................................................................</w:t>
      </w:r>
      <w:r w:rsidR="00E22422" w:rsidRPr="00990004">
        <w:rPr>
          <w:rFonts w:ascii="Arial" w:hAnsi="Arial" w:cs="Arial"/>
          <w:sz w:val="22"/>
          <w:szCs w:val="22"/>
        </w:rPr>
        <w:t>.........</w:t>
      </w:r>
      <w:r w:rsidRPr="00990004">
        <w:rPr>
          <w:rFonts w:ascii="Arial" w:hAnsi="Arial" w:cs="Arial"/>
          <w:sz w:val="22"/>
          <w:szCs w:val="22"/>
        </w:rPr>
        <w:t>...............................................</w:t>
      </w:r>
    </w:p>
    <w:p w:rsidR="00B03A7D" w:rsidRPr="00990004" w:rsidRDefault="00B03A7D" w:rsidP="00E22422">
      <w:pPr>
        <w:widowControl w:val="0"/>
        <w:autoSpaceDE w:val="0"/>
        <w:autoSpaceDN w:val="0"/>
        <w:adjustRightInd w:val="0"/>
        <w:spacing w:line="480" w:lineRule="auto"/>
        <w:jc w:val="both"/>
        <w:rPr>
          <w:rFonts w:ascii="Arial" w:hAnsi="Arial" w:cs="Arial"/>
          <w:sz w:val="22"/>
          <w:szCs w:val="22"/>
        </w:rPr>
      </w:pPr>
      <w:r w:rsidRPr="00990004">
        <w:rPr>
          <w:rFonts w:ascii="Arial" w:hAnsi="Arial" w:cs="Arial"/>
          <w:sz w:val="22"/>
          <w:szCs w:val="22"/>
        </w:rPr>
        <w:t>Osoba do kontaktu:(imię, nazwisko, nr telefonu, fax., adres e-mail)</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990004">
        <w:rPr>
          <w:rFonts w:ascii="Arial" w:hAnsi="Arial" w:cs="Arial"/>
          <w:sz w:val="22"/>
          <w:szCs w:val="22"/>
        </w:rPr>
        <w:t>……………...............................................................</w:t>
      </w:r>
      <w:r w:rsidR="00E22422" w:rsidRPr="00990004">
        <w:rPr>
          <w:rFonts w:ascii="Arial" w:hAnsi="Arial" w:cs="Arial"/>
          <w:sz w:val="22"/>
          <w:szCs w:val="22"/>
        </w:rPr>
        <w:t>.......</w:t>
      </w:r>
      <w:r w:rsidRPr="00990004">
        <w:rPr>
          <w:rFonts w:ascii="Arial" w:hAnsi="Arial" w:cs="Arial"/>
          <w:sz w:val="22"/>
          <w:szCs w:val="22"/>
        </w:rPr>
        <w:t>.......................................................</w:t>
      </w:r>
    </w:p>
    <w:p w:rsidR="00B03A7D" w:rsidRPr="00632A2A" w:rsidRDefault="00B03A7D" w:rsidP="00632A2A">
      <w:pPr>
        <w:widowControl w:val="0"/>
        <w:autoSpaceDE w:val="0"/>
        <w:autoSpaceDN w:val="0"/>
        <w:adjustRightInd w:val="0"/>
        <w:spacing w:line="276" w:lineRule="auto"/>
        <w:rPr>
          <w:rFonts w:ascii="Arial" w:hAnsi="Arial" w:cs="Arial"/>
          <w:sz w:val="22"/>
          <w:szCs w:val="22"/>
        </w:rPr>
      </w:pPr>
      <w:r w:rsidRPr="00632A2A">
        <w:rPr>
          <w:rFonts w:ascii="Arial" w:hAnsi="Arial" w:cs="Arial"/>
          <w:b/>
          <w:sz w:val="22"/>
          <w:szCs w:val="22"/>
        </w:rPr>
        <w:lastRenderedPageBreak/>
        <w:t>Zobowiązania Wykonawcy:</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podana kwota ofertowa obejmuje wszelkie koszty związane z wykonaniem przedmiotu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 Oświadczam/my, że zapoznałem/liśmy się z treścią SIWZ dla niniejszego zamówienia, akceptuję/jemy ją bez ograniczeń.</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uważam/my się związani niniejszą ofertą przez okres 30 dni od daty upływu terminu składania ofert;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Akceptuję/my termin wykonania zamówienia oraz warunki </w:t>
      </w:r>
      <w:r w:rsidR="00D2757A" w:rsidRPr="00632A2A">
        <w:rPr>
          <w:rFonts w:ascii="Arial" w:hAnsi="Arial" w:cs="Arial"/>
          <w:sz w:val="22"/>
          <w:szCs w:val="22"/>
        </w:rPr>
        <w:t xml:space="preserve">płatności </w:t>
      </w:r>
      <w:r w:rsidR="002E7EFB" w:rsidRPr="00632A2A">
        <w:rPr>
          <w:rFonts w:ascii="Arial" w:hAnsi="Arial" w:cs="Arial"/>
          <w:sz w:val="22"/>
          <w:szCs w:val="22"/>
        </w:rPr>
        <w:t>i</w:t>
      </w:r>
      <w:r w:rsidR="00D2757A" w:rsidRPr="00632A2A">
        <w:rPr>
          <w:rFonts w:ascii="Arial" w:hAnsi="Arial" w:cs="Arial"/>
          <w:sz w:val="22"/>
          <w:szCs w:val="22"/>
        </w:rPr>
        <w:t xml:space="preserve"> warunki gwarancji </w:t>
      </w:r>
      <w:r w:rsidRPr="00632A2A">
        <w:rPr>
          <w:rFonts w:ascii="Arial" w:hAnsi="Arial" w:cs="Arial"/>
          <w:sz w:val="22"/>
          <w:szCs w:val="22"/>
        </w:rPr>
        <w:t>określon</w:t>
      </w:r>
      <w:r w:rsidR="00673C51" w:rsidRPr="00632A2A">
        <w:rPr>
          <w:rFonts w:ascii="Arial" w:hAnsi="Arial" w:cs="Arial"/>
          <w:sz w:val="22"/>
          <w:szCs w:val="22"/>
        </w:rPr>
        <w:t>e</w:t>
      </w:r>
      <w:r w:rsidRPr="00632A2A">
        <w:rPr>
          <w:rFonts w:ascii="Arial" w:hAnsi="Arial" w:cs="Arial"/>
          <w:sz w:val="22"/>
          <w:szCs w:val="22"/>
        </w:rPr>
        <w:t xml:space="preserve"> przez Zamawiającego w SIWZ;</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Gwarantuję/jemy wykonanie całości niniejszego zamówienia zgodnie </w:t>
      </w:r>
      <w:r w:rsidRPr="00632A2A">
        <w:rPr>
          <w:rFonts w:ascii="Arial" w:hAnsi="Arial" w:cs="Arial"/>
          <w:sz w:val="22"/>
          <w:szCs w:val="22"/>
        </w:rPr>
        <w:br/>
        <w:t>z treścią: SIWZ, wyjaśnieniami do SIWZ oraz jej modyfikacji;</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W przypadku uznania mojej/naszej oferty za najkorzystniejszą, umowę zobowiązujemy się zawrzeć w miejscu i terminie, jakie zostaną wskazane przez Zamawiającego;</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 że akceptuję proponowany przez Zamawiającego projekt umowy oraz postanowienia zawarte w specyfikacji istotnych warunków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632A2A">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color w:val="000000"/>
          <w:sz w:val="22"/>
          <w:szCs w:val="22"/>
        </w:rPr>
        <w: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Na podstawie art. 8 ust. 3 ustawy z dnia 29 stycznia 2004 r. uPZP ,żadne</w:t>
      </w:r>
      <w:r w:rsidRPr="00632A2A">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632A2A" w:rsidTr="00E74BC4">
        <w:trPr>
          <w:trHeight w:hRule="exact" w:val="617"/>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229"/>
              <w:rPr>
                <w:rFonts w:ascii="Arial" w:hAnsi="Arial" w:cs="Arial"/>
                <w:sz w:val="22"/>
                <w:szCs w:val="22"/>
              </w:rPr>
            </w:pPr>
            <w:r w:rsidRPr="00632A2A">
              <w:rPr>
                <w:rFonts w:ascii="Arial" w:hAnsi="Arial" w:cs="Arial"/>
                <w:b/>
                <w:bCs/>
                <w:spacing w:val="1"/>
                <w:sz w:val="22"/>
                <w:szCs w:val="22"/>
              </w:rPr>
              <w:t>Oz</w:t>
            </w:r>
            <w:r w:rsidRPr="00632A2A">
              <w:rPr>
                <w:rFonts w:ascii="Arial" w:hAnsi="Arial" w:cs="Arial"/>
                <w:b/>
                <w:bCs/>
                <w:sz w:val="22"/>
                <w:szCs w:val="22"/>
              </w:rPr>
              <w:t>na</w:t>
            </w:r>
            <w:r w:rsidRPr="00632A2A">
              <w:rPr>
                <w:rFonts w:ascii="Arial" w:hAnsi="Arial" w:cs="Arial"/>
                <w:b/>
                <w:bCs/>
                <w:spacing w:val="-1"/>
                <w:sz w:val="22"/>
                <w:szCs w:val="22"/>
              </w:rPr>
              <w:t>c</w:t>
            </w:r>
            <w:r w:rsidRPr="00632A2A">
              <w:rPr>
                <w:rFonts w:ascii="Arial" w:hAnsi="Arial" w:cs="Arial"/>
                <w:b/>
                <w:bCs/>
                <w:spacing w:val="1"/>
                <w:sz w:val="22"/>
                <w:szCs w:val="22"/>
              </w:rPr>
              <w:t>z</w:t>
            </w:r>
            <w:r w:rsidRPr="00632A2A">
              <w:rPr>
                <w:rFonts w:ascii="Arial" w:hAnsi="Arial" w:cs="Arial"/>
                <w:b/>
                <w:bCs/>
                <w:sz w:val="22"/>
                <w:szCs w:val="22"/>
              </w:rPr>
              <w:t xml:space="preserve">enie </w:t>
            </w:r>
            <w:r w:rsidRPr="00632A2A">
              <w:rPr>
                <w:rFonts w:ascii="Arial" w:hAnsi="Arial" w:cs="Arial"/>
                <w:b/>
                <w:bCs/>
                <w:spacing w:val="-1"/>
                <w:sz w:val="22"/>
                <w:szCs w:val="22"/>
              </w:rPr>
              <w:t>r</w:t>
            </w:r>
            <w:r w:rsidRPr="00632A2A">
              <w:rPr>
                <w:rFonts w:ascii="Arial" w:hAnsi="Arial" w:cs="Arial"/>
                <w:b/>
                <w:bCs/>
                <w:sz w:val="22"/>
                <w:szCs w:val="22"/>
              </w:rPr>
              <w:t>od</w:t>
            </w:r>
            <w:r w:rsidRPr="00632A2A">
              <w:rPr>
                <w:rFonts w:ascii="Arial" w:hAnsi="Arial" w:cs="Arial"/>
                <w:b/>
                <w:bCs/>
                <w:spacing w:val="1"/>
                <w:sz w:val="22"/>
                <w:szCs w:val="22"/>
              </w:rPr>
              <w:t>z</w:t>
            </w:r>
            <w:r w:rsidRPr="00632A2A">
              <w:rPr>
                <w:rFonts w:ascii="Arial" w:hAnsi="Arial" w:cs="Arial"/>
                <w:b/>
                <w:bCs/>
                <w:sz w:val="22"/>
                <w:szCs w:val="22"/>
              </w:rPr>
              <w:t xml:space="preserve">aju </w:t>
            </w:r>
            <w:r w:rsidRPr="00632A2A">
              <w:rPr>
                <w:rFonts w:ascii="Arial" w:hAnsi="Arial" w:cs="Arial"/>
                <w:b/>
                <w:bCs/>
                <w:spacing w:val="1"/>
                <w:sz w:val="22"/>
                <w:szCs w:val="22"/>
              </w:rPr>
              <w:t>(</w:t>
            </w:r>
            <w:r w:rsidRPr="00632A2A">
              <w:rPr>
                <w:rFonts w:ascii="Arial" w:hAnsi="Arial" w:cs="Arial"/>
                <w:b/>
                <w:bCs/>
                <w:sz w:val="22"/>
                <w:szCs w:val="22"/>
              </w:rPr>
              <w:t>na</w:t>
            </w:r>
            <w:r w:rsidRPr="00632A2A">
              <w:rPr>
                <w:rFonts w:ascii="Arial" w:hAnsi="Arial" w:cs="Arial"/>
                <w:b/>
                <w:bCs/>
                <w:spacing w:val="3"/>
                <w:sz w:val="22"/>
                <w:szCs w:val="22"/>
              </w:rPr>
              <w:t>zw</w:t>
            </w:r>
            <w:r w:rsidRPr="00632A2A">
              <w:rPr>
                <w:rFonts w:ascii="Arial" w:hAnsi="Arial" w:cs="Arial"/>
                <w:b/>
                <w:bCs/>
                <w:spacing w:val="-3"/>
                <w:sz w:val="22"/>
                <w:szCs w:val="22"/>
              </w:rPr>
              <w:t>y</w:t>
            </w:r>
            <w:r w:rsidRPr="00632A2A">
              <w:rPr>
                <w:rFonts w:ascii="Arial" w:hAnsi="Arial" w:cs="Arial"/>
                <w:b/>
                <w:bCs/>
                <w:sz w:val="22"/>
                <w:szCs w:val="22"/>
              </w:rPr>
              <w:t>) in</w:t>
            </w:r>
            <w:r w:rsidRPr="00632A2A">
              <w:rPr>
                <w:rFonts w:ascii="Arial" w:hAnsi="Arial" w:cs="Arial"/>
                <w:b/>
                <w:bCs/>
                <w:spacing w:val="1"/>
                <w:sz w:val="22"/>
                <w:szCs w:val="22"/>
              </w:rPr>
              <w:t>f</w:t>
            </w:r>
            <w:r w:rsidRPr="00632A2A">
              <w:rPr>
                <w:rFonts w:ascii="Arial" w:hAnsi="Arial" w:cs="Arial"/>
                <w:b/>
                <w:bCs/>
                <w:sz w:val="22"/>
                <w:szCs w:val="22"/>
              </w:rPr>
              <w:t>o</w:t>
            </w:r>
            <w:r w:rsidRPr="00632A2A">
              <w:rPr>
                <w:rFonts w:ascii="Arial" w:hAnsi="Arial" w:cs="Arial"/>
                <w:b/>
                <w:bCs/>
                <w:spacing w:val="-1"/>
                <w:sz w:val="22"/>
                <w:szCs w:val="22"/>
              </w:rPr>
              <w:t>r</w:t>
            </w:r>
            <w:r w:rsidRPr="00632A2A">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37"/>
              <w:rPr>
                <w:rFonts w:ascii="Arial" w:hAnsi="Arial" w:cs="Arial"/>
                <w:sz w:val="22"/>
                <w:szCs w:val="22"/>
              </w:rPr>
            </w:pPr>
            <w:r w:rsidRPr="00632A2A">
              <w:rPr>
                <w:rFonts w:ascii="Arial" w:hAnsi="Arial" w:cs="Arial"/>
                <w:b/>
                <w:bCs/>
                <w:spacing w:val="-1"/>
                <w:sz w:val="22"/>
                <w:szCs w:val="22"/>
              </w:rPr>
              <w:t>S</w:t>
            </w:r>
            <w:r w:rsidRPr="00632A2A">
              <w:rPr>
                <w:rFonts w:ascii="Arial" w:hAnsi="Arial" w:cs="Arial"/>
                <w:b/>
                <w:bCs/>
                <w:spacing w:val="1"/>
                <w:sz w:val="22"/>
                <w:szCs w:val="22"/>
              </w:rPr>
              <w:t>t</w:t>
            </w:r>
            <w:r w:rsidRPr="00632A2A">
              <w:rPr>
                <w:rFonts w:ascii="Arial" w:hAnsi="Arial" w:cs="Arial"/>
                <w:b/>
                <w:bCs/>
                <w:spacing w:val="-1"/>
                <w:sz w:val="22"/>
                <w:szCs w:val="22"/>
              </w:rPr>
              <w:t>r</w:t>
            </w:r>
            <w:r w:rsidRPr="00632A2A">
              <w:rPr>
                <w:rFonts w:ascii="Arial" w:hAnsi="Arial" w:cs="Arial"/>
                <w:b/>
                <w:bCs/>
                <w:sz w:val="22"/>
                <w:szCs w:val="22"/>
              </w:rPr>
              <w:t>o</w:t>
            </w:r>
            <w:r w:rsidRPr="00632A2A">
              <w:rPr>
                <w:rFonts w:ascii="Arial" w:hAnsi="Arial" w:cs="Arial"/>
                <w:b/>
                <w:bCs/>
                <w:spacing w:val="3"/>
                <w:sz w:val="22"/>
                <w:szCs w:val="22"/>
              </w:rPr>
              <w:t>n</w:t>
            </w:r>
            <w:r w:rsidRPr="00632A2A">
              <w:rPr>
                <w:rFonts w:ascii="Arial" w:hAnsi="Arial" w:cs="Arial"/>
                <w:b/>
                <w:bCs/>
                <w:sz w:val="22"/>
                <w:szCs w:val="22"/>
              </w:rPr>
              <w:t>y w o</w:t>
            </w:r>
            <w:r w:rsidRPr="00632A2A">
              <w:rPr>
                <w:rFonts w:ascii="Arial" w:hAnsi="Arial" w:cs="Arial"/>
                <w:b/>
                <w:bCs/>
                <w:spacing w:val="1"/>
                <w:sz w:val="22"/>
                <w:szCs w:val="22"/>
              </w:rPr>
              <w:t>f</w:t>
            </w:r>
            <w:r w:rsidRPr="00632A2A">
              <w:rPr>
                <w:rFonts w:ascii="Arial" w:hAnsi="Arial" w:cs="Arial"/>
                <w:b/>
                <w:bCs/>
                <w:sz w:val="22"/>
                <w:szCs w:val="22"/>
              </w:rPr>
              <w:t>e</w:t>
            </w:r>
            <w:r w:rsidRPr="00632A2A">
              <w:rPr>
                <w:rFonts w:ascii="Arial" w:hAnsi="Arial" w:cs="Arial"/>
                <w:b/>
                <w:bCs/>
                <w:spacing w:val="-1"/>
                <w:sz w:val="22"/>
                <w:szCs w:val="22"/>
              </w:rPr>
              <w:t>r</w:t>
            </w:r>
            <w:r w:rsidRPr="00632A2A">
              <w:rPr>
                <w:rFonts w:ascii="Arial" w:hAnsi="Arial" w:cs="Arial"/>
                <w:b/>
                <w:bCs/>
                <w:sz w:val="22"/>
                <w:szCs w:val="22"/>
              </w:rPr>
              <w:t>cie</w:t>
            </w:r>
          </w:p>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r w:rsidRPr="00632A2A">
              <w:rPr>
                <w:rFonts w:ascii="Arial" w:hAnsi="Arial" w:cs="Arial"/>
                <w:b/>
                <w:bCs/>
                <w:spacing w:val="1"/>
                <w:sz w:val="22"/>
                <w:szCs w:val="22"/>
              </w:rPr>
              <w:t>(</w:t>
            </w:r>
            <w:r w:rsidRPr="00632A2A">
              <w:rPr>
                <w:rFonts w:ascii="Arial" w:hAnsi="Arial" w:cs="Arial"/>
                <w:b/>
                <w:bCs/>
                <w:spacing w:val="3"/>
                <w:sz w:val="22"/>
                <w:szCs w:val="22"/>
              </w:rPr>
              <w:t>w</w:t>
            </w:r>
            <w:r w:rsidRPr="00632A2A">
              <w:rPr>
                <w:rFonts w:ascii="Arial" w:hAnsi="Arial" w:cs="Arial"/>
                <w:b/>
                <w:bCs/>
                <w:spacing w:val="-3"/>
                <w:sz w:val="22"/>
                <w:szCs w:val="22"/>
              </w:rPr>
              <w:t>y</w:t>
            </w:r>
            <w:r w:rsidRPr="00632A2A">
              <w:rPr>
                <w:rFonts w:ascii="Arial" w:hAnsi="Arial" w:cs="Arial"/>
                <w:b/>
                <w:bCs/>
                <w:spacing w:val="-1"/>
                <w:sz w:val="22"/>
                <w:szCs w:val="22"/>
              </w:rPr>
              <w:t>r</w:t>
            </w:r>
            <w:r w:rsidRPr="00632A2A">
              <w:rPr>
                <w:rFonts w:ascii="Arial" w:hAnsi="Arial" w:cs="Arial"/>
                <w:b/>
                <w:bCs/>
                <w:sz w:val="22"/>
                <w:szCs w:val="22"/>
              </w:rPr>
              <w:t>a</w:t>
            </w:r>
            <w:r w:rsidRPr="00632A2A">
              <w:rPr>
                <w:rFonts w:ascii="Arial" w:hAnsi="Arial" w:cs="Arial"/>
                <w:b/>
                <w:bCs/>
                <w:spacing w:val="1"/>
                <w:sz w:val="22"/>
                <w:szCs w:val="22"/>
              </w:rPr>
              <w:t>ż</w:t>
            </w:r>
            <w:r w:rsidRPr="00632A2A">
              <w:rPr>
                <w:rFonts w:ascii="Arial" w:hAnsi="Arial" w:cs="Arial"/>
                <w:b/>
                <w:bCs/>
                <w:sz w:val="22"/>
                <w:szCs w:val="22"/>
              </w:rPr>
              <w:t xml:space="preserve">one </w:t>
            </w:r>
            <w:r w:rsidRPr="00632A2A">
              <w:rPr>
                <w:rFonts w:ascii="Arial" w:hAnsi="Arial" w:cs="Arial"/>
                <w:b/>
                <w:bCs/>
                <w:spacing w:val="1"/>
                <w:sz w:val="22"/>
                <w:szCs w:val="22"/>
              </w:rPr>
              <w:t>c</w:t>
            </w:r>
            <w:r w:rsidRPr="00632A2A">
              <w:rPr>
                <w:rFonts w:ascii="Arial" w:hAnsi="Arial" w:cs="Arial"/>
                <w:b/>
                <w:bCs/>
                <w:spacing w:val="-3"/>
                <w:sz w:val="22"/>
                <w:szCs w:val="22"/>
              </w:rPr>
              <w:t>y</w:t>
            </w:r>
            <w:r w:rsidRPr="00632A2A">
              <w:rPr>
                <w:rFonts w:ascii="Arial" w:hAnsi="Arial" w:cs="Arial"/>
                <w:b/>
                <w:bCs/>
                <w:spacing w:val="3"/>
                <w:sz w:val="22"/>
                <w:szCs w:val="22"/>
              </w:rPr>
              <w:t>f</w:t>
            </w:r>
            <w:r w:rsidRPr="00632A2A">
              <w:rPr>
                <w:rFonts w:ascii="Arial" w:hAnsi="Arial" w:cs="Arial"/>
                <w:b/>
                <w:bCs/>
                <w:spacing w:val="-1"/>
                <w:sz w:val="22"/>
                <w:szCs w:val="22"/>
              </w:rPr>
              <w:t>r</w:t>
            </w:r>
            <w:r w:rsidRPr="00632A2A">
              <w:rPr>
                <w:rFonts w:ascii="Arial" w:hAnsi="Arial" w:cs="Arial"/>
                <w:b/>
                <w:bCs/>
                <w:sz w:val="22"/>
                <w:szCs w:val="22"/>
              </w:rPr>
              <w:t>ą)</w:t>
            </w:r>
          </w:p>
        </w:tc>
      </w:tr>
      <w:tr w:rsidR="00B03A7D" w:rsidRPr="00632A2A"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632A2A">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632A2A">
              <w:rPr>
                <w:rFonts w:ascii="Arial" w:hAnsi="Arial" w:cs="Arial"/>
                <w:b/>
                <w:bCs/>
                <w:spacing w:val="1"/>
                <w:w w:val="99"/>
                <w:sz w:val="22"/>
                <w:szCs w:val="22"/>
              </w:rPr>
              <w:t>do</w:t>
            </w: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bl>
    <w:p w:rsidR="00B03A7D" w:rsidRPr="00AC7E1C" w:rsidRDefault="00B03A7D" w:rsidP="00632A2A">
      <w:pPr>
        <w:widowControl w:val="0"/>
        <w:autoSpaceDE w:val="0"/>
        <w:autoSpaceDN w:val="0"/>
        <w:adjustRightInd w:val="0"/>
        <w:spacing w:before="3" w:line="276" w:lineRule="auto"/>
        <w:rPr>
          <w:rFonts w:ascii="Arial" w:hAnsi="Arial" w:cs="Arial"/>
          <w:sz w:val="22"/>
          <w:szCs w:val="22"/>
        </w:rPr>
      </w:pPr>
    </w:p>
    <w:p w:rsidR="00B03A7D" w:rsidRPr="00AC7E1C"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AC7E1C">
        <w:rPr>
          <w:rFonts w:ascii="Arial" w:hAnsi="Arial" w:cs="Arial"/>
          <w:sz w:val="22"/>
          <w:szCs w:val="22"/>
        </w:rPr>
        <w:t>Z</w:t>
      </w:r>
      <w:r w:rsidR="00B03A7D" w:rsidRPr="00AC7E1C">
        <w:rPr>
          <w:rFonts w:ascii="Arial" w:hAnsi="Arial" w:cs="Arial"/>
          <w:sz w:val="22"/>
          <w:szCs w:val="22"/>
        </w:rPr>
        <w:t xml:space="preserve">dobyliśmy wszelkie informacje konieczne do właściwego przygotowania niniejszej oferty; </w:t>
      </w:r>
    </w:p>
    <w:p w:rsidR="00B03A7D" w:rsidRPr="00632A2A" w:rsidRDefault="00B03A7D" w:rsidP="00632A2A">
      <w:pPr>
        <w:pStyle w:val="Akapitzlist"/>
        <w:numPr>
          <w:ilvl w:val="1"/>
          <w:numId w:val="4"/>
        </w:numPr>
        <w:spacing w:line="276" w:lineRule="auto"/>
        <w:ind w:left="426" w:hanging="328"/>
        <w:jc w:val="both"/>
        <w:rPr>
          <w:rFonts w:ascii="Arial" w:hAnsi="Arial" w:cs="Arial"/>
          <w:sz w:val="22"/>
          <w:szCs w:val="22"/>
        </w:rPr>
      </w:pPr>
      <w:r w:rsidRPr="00632A2A">
        <w:rPr>
          <w:rFonts w:ascii="Arial" w:hAnsi="Arial" w:cs="Arial"/>
          <w:sz w:val="22"/>
          <w:szCs w:val="22"/>
        </w:rPr>
        <w:t>Oświadczam(y), że jestem małym bądź średnim przedsiębiorcą</w:t>
      </w:r>
      <w:r w:rsidRPr="00632A2A">
        <w:rPr>
          <w:rStyle w:val="Odwoanieprzypisudolnego"/>
          <w:rFonts w:ascii="Arial" w:hAnsi="Arial" w:cs="Arial"/>
          <w:b/>
          <w:color w:val="FF0000"/>
          <w:sz w:val="22"/>
          <w:szCs w:val="22"/>
        </w:rPr>
        <w:footnoteReference w:id="1"/>
      </w:r>
      <w:r w:rsidRPr="00632A2A">
        <w:rPr>
          <w:rFonts w:ascii="Arial" w:hAnsi="Arial" w:cs="Arial"/>
          <w:sz w:val="22"/>
          <w:szCs w:val="22"/>
        </w:rPr>
        <w:t>:</w:t>
      </w:r>
    </w:p>
    <w:p w:rsidR="00B03A7D" w:rsidRPr="00632A2A" w:rsidRDefault="00B03A7D" w:rsidP="0057315E">
      <w:pPr>
        <w:pStyle w:val="Akapitzlist"/>
        <w:numPr>
          <w:ilvl w:val="0"/>
          <w:numId w:val="54"/>
        </w:numPr>
        <w:spacing w:line="276" w:lineRule="auto"/>
        <w:ind w:left="851" w:hanging="425"/>
        <w:jc w:val="both"/>
        <w:rPr>
          <w:rFonts w:ascii="Arial" w:hAnsi="Arial" w:cs="Arial"/>
          <w:sz w:val="22"/>
          <w:szCs w:val="22"/>
        </w:rPr>
      </w:pPr>
      <w:r w:rsidRPr="00632A2A">
        <w:rPr>
          <w:rFonts w:ascii="Arial" w:hAnsi="Arial" w:cs="Arial"/>
          <w:sz w:val="22"/>
          <w:szCs w:val="22"/>
        </w:rPr>
        <w:t>tak</w:t>
      </w:r>
    </w:p>
    <w:p w:rsidR="00B03A7D" w:rsidRPr="00632A2A" w:rsidRDefault="00B03A7D" w:rsidP="0057315E">
      <w:pPr>
        <w:pStyle w:val="Akapitzlist"/>
        <w:numPr>
          <w:ilvl w:val="0"/>
          <w:numId w:val="54"/>
        </w:numPr>
        <w:spacing w:line="276" w:lineRule="auto"/>
        <w:ind w:left="851" w:hanging="425"/>
        <w:jc w:val="both"/>
        <w:rPr>
          <w:rFonts w:ascii="Arial" w:hAnsi="Arial" w:cs="Arial"/>
          <w:sz w:val="22"/>
          <w:szCs w:val="22"/>
        </w:rPr>
      </w:pPr>
      <w:r w:rsidRPr="00632A2A">
        <w:rPr>
          <w:rFonts w:ascii="Arial" w:hAnsi="Arial" w:cs="Arial"/>
          <w:sz w:val="22"/>
          <w:szCs w:val="22"/>
        </w:rPr>
        <w:t>nie</w:t>
      </w:r>
    </w:p>
    <w:p w:rsidR="00B03A7D" w:rsidRPr="00632A2A"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Niniejsza oferta składa się z …….. kolejno ponumerowanych stron.</w:t>
      </w: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Do oferty załączono następujące dokumenty: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A1669E" w:rsidRPr="00632A2A" w:rsidRDefault="00A1669E" w:rsidP="00632A2A">
      <w:pPr>
        <w:spacing w:line="276" w:lineRule="auto"/>
        <w:jc w:val="center"/>
        <w:rPr>
          <w:rFonts w:ascii="Arial" w:hAnsi="Arial" w:cs="Arial"/>
          <w:b/>
          <w:i/>
          <w:color w:val="FF0000"/>
          <w:sz w:val="22"/>
          <w:szCs w:val="22"/>
        </w:rPr>
      </w:pPr>
    </w:p>
    <w:p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E22422">
        <w:rPr>
          <w:rFonts w:ascii="Arial" w:hAnsi="Arial" w:cs="Arial"/>
          <w:w w:val="130"/>
          <w:sz w:val="16"/>
          <w:szCs w:val="16"/>
        </w:rPr>
        <w:t>2</w:t>
      </w:r>
      <w:r w:rsidR="00AF2D5A" w:rsidRPr="008A17A1">
        <w:rPr>
          <w:rFonts w:ascii="Arial" w:hAnsi="Arial" w:cs="Arial"/>
          <w:w w:val="130"/>
          <w:sz w:val="16"/>
          <w:szCs w:val="16"/>
        </w:rPr>
        <w:t xml:space="preserve"> </w:t>
      </w:r>
      <w:r w:rsidR="00B03A7D" w:rsidRPr="008A17A1">
        <w:rPr>
          <w:rFonts w:ascii="Arial" w:hAnsi="Arial" w:cs="Arial"/>
          <w:w w:val="130"/>
          <w:sz w:val="16"/>
          <w:szCs w:val="16"/>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KRS/CEiDG)</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E74BC4">
      <w:pPr>
        <w:spacing w:line="276" w:lineRule="auto"/>
        <w:ind w:right="5244"/>
        <w:rPr>
          <w:rFonts w:ascii="Arial" w:hAnsi="Arial" w:cs="Arial"/>
          <w:i/>
          <w:sz w:val="22"/>
          <w:szCs w:val="22"/>
        </w:rPr>
      </w:pPr>
      <w:r w:rsidRPr="00632A2A">
        <w:rPr>
          <w:rFonts w:ascii="Arial" w:hAnsi="Arial" w:cs="Arial"/>
          <w:i/>
          <w:sz w:val="22"/>
          <w:szCs w:val="22"/>
        </w:rPr>
        <w:t>(imię, nazwisko, stanowisko/podstawa do  reprezentacji)</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Pzp),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rsidR="00B823A9" w:rsidRDefault="00B03A7D" w:rsidP="00B823A9">
      <w:pPr>
        <w:widowControl w:val="0"/>
        <w:suppressAutoHyphens/>
        <w:overflowPunct w:val="0"/>
        <w:ind w:left="390"/>
        <w:textAlignment w:val="baseline"/>
        <w:rPr>
          <w:rFonts w:ascii="Arial" w:hAnsi="Arial" w:cs="Arial"/>
          <w:sz w:val="22"/>
          <w:szCs w:val="22"/>
        </w:rPr>
      </w:pPr>
      <w:r w:rsidRPr="00632A2A">
        <w:rPr>
          <w:rFonts w:ascii="Arial" w:hAnsi="Arial" w:cs="Arial"/>
          <w:sz w:val="22"/>
          <w:szCs w:val="22"/>
        </w:rPr>
        <w:t>Na potrzeby postępowania o udzielenie zamówienia publicznego</w:t>
      </w:r>
      <w:r w:rsidR="009111CB">
        <w:rPr>
          <w:rFonts w:ascii="Arial" w:hAnsi="Arial" w:cs="Arial"/>
          <w:sz w:val="22"/>
          <w:szCs w:val="22"/>
        </w:rPr>
        <w:t xml:space="preserve"> </w:t>
      </w:r>
      <w:r w:rsidRPr="00632A2A">
        <w:rPr>
          <w:rFonts w:ascii="Arial" w:hAnsi="Arial" w:cs="Arial"/>
          <w:sz w:val="22"/>
          <w:szCs w:val="22"/>
        </w:rPr>
        <w:t>pn.</w:t>
      </w:r>
    </w:p>
    <w:p w:rsidR="00B823A9" w:rsidRPr="00B823A9" w:rsidRDefault="009111CB" w:rsidP="00B823A9">
      <w:pPr>
        <w:widowControl w:val="0"/>
        <w:suppressAutoHyphens/>
        <w:overflowPunct w:val="0"/>
        <w:textAlignment w:val="baseline"/>
        <w:rPr>
          <w:rFonts w:ascii="Arial" w:hAnsi="Arial" w:cs="Arial"/>
          <w:b/>
          <w:color w:val="00000A"/>
        </w:rPr>
      </w:pPr>
      <w:r>
        <w:rPr>
          <w:rFonts w:ascii="Arial" w:hAnsi="Arial" w:cs="Arial"/>
          <w:sz w:val="22"/>
          <w:szCs w:val="22"/>
        </w:rPr>
        <w:br/>
      </w:r>
      <w:r w:rsidR="00B823A9" w:rsidRPr="009111CB">
        <w:rPr>
          <w:rFonts w:ascii="Arial" w:hAnsi="Arial" w:cs="Arial"/>
          <w:b/>
          <w:sz w:val="22"/>
          <w:szCs w:val="22"/>
        </w:rPr>
        <w:t>Część 1 -</w:t>
      </w:r>
      <w:r w:rsidR="00B823A9">
        <w:rPr>
          <w:rFonts w:ascii="Arial" w:hAnsi="Arial" w:cs="Arial"/>
          <w:sz w:val="22"/>
          <w:szCs w:val="22"/>
        </w:rPr>
        <w:t xml:space="preserve"> </w:t>
      </w:r>
      <w:r w:rsidR="00B823A9" w:rsidRPr="00B823A9">
        <w:rPr>
          <w:rFonts w:ascii="Arial" w:hAnsi="Arial" w:cs="Arial"/>
          <w:b/>
          <w:color w:val="00000A"/>
        </w:rPr>
        <w:t>„Budowa sieci wodociągowej łączącej Kępę Świeszyńską - Olszak - Brzeźniki”</w:t>
      </w:r>
    </w:p>
    <w:p w:rsidR="00B823A9" w:rsidRPr="00B823A9" w:rsidRDefault="00B823A9" w:rsidP="00B823A9">
      <w:pPr>
        <w:widowControl w:val="0"/>
        <w:suppressAutoHyphens/>
        <w:overflowPunct w:val="0"/>
        <w:textAlignment w:val="baseline"/>
        <w:rPr>
          <w:rFonts w:ascii="Arial" w:hAnsi="Arial" w:cs="Arial"/>
          <w:b/>
          <w:color w:val="00000A"/>
        </w:rPr>
      </w:pPr>
      <w:r>
        <w:rPr>
          <w:rFonts w:ascii="Arial" w:hAnsi="Arial" w:cs="Arial"/>
          <w:b/>
        </w:rPr>
        <w:t>Część 2</w:t>
      </w:r>
      <w:r w:rsidRPr="00E74BC4">
        <w:rPr>
          <w:rFonts w:ascii="Arial" w:hAnsi="Arial" w:cs="Arial"/>
          <w:b/>
        </w:rPr>
        <w:t xml:space="preserve"> </w:t>
      </w:r>
      <w:r>
        <w:rPr>
          <w:rFonts w:ascii="Arial" w:hAnsi="Arial" w:cs="Arial"/>
          <w:b/>
        </w:rPr>
        <w:t xml:space="preserve">- </w:t>
      </w:r>
      <w:r w:rsidRPr="00B823A9">
        <w:rPr>
          <w:rFonts w:ascii="Arial" w:hAnsi="Arial" w:cs="Arial"/>
          <w:b/>
          <w:color w:val="00000A"/>
        </w:rPr>
        <w:t>„Przebudowa odcinka kanalizacji sanitarnej tłocznej w m. Świeszyno (wraz z</w:t>
      </w:r>
      <w:r w:rsidR="00BE0B35">
        <w:rPr>
          <w:rFonts w:ascii="Arial" w:hAnsi="Arial" w:cs="Arial"/>
          <w:b/>
          <w:color w:val="00000A"/>
        </w:rPr>
        <w:t xml:space="preserve"> remontem przepompowni ścieków)”</w:t>
      </w:r>
    </w:p>
    <w:p w:rsidR="00673C51" w:rsidRPr="00EA04EE" w:rsidRDefault="00673C51" w:rsidP="00B823A9">
      <w:pPr>
        <w:widowControl w:val="0"/>
        <w:suppressAutoHyphens/>
        <w:overflowPunct w:val="0"/>
        <w:ind w:left="390"/>
        <w:jc w:val="center"/>
        <w:textAlignment w:val="baseline"/>
        <w:rPr>
          <w:rFonts w:ascii="Arial" w:hAnsi="Arial" w:cs="Arial"/>
          <w:b/>
        </w:rPr>
      </w:pPr>
    </w:p>
    <w:p w:rsidR="00B03A7D" w:rsidRPr="00632A2A" w:rsidRDefault="00B03A7D" w:rsidP="00632A2A">
      <w:pPr>
        <w:spacing w:line="276" w:lineRule="auto"/>
        <w:ind w:firstLine="709"/>
        <w:jc w:val="both"/>
        <w:rPr>
          <w:rFonts w:ascii="Arial" w:hAnsi="Arial" w:cs="Arial"/>
          <w:sz w:val="22"/>
          <w:szCs w:val="22"/>
        </w:rPr>
      </w:pPr>
      <w:r w:rsidRPr="00632A2A">
        <w:rPr>
          <w:rFonts w:ascii="Arial" w:hAnsi="Arial" w:cs="Arial"/>
          <w:sz w:val="22"/>
          <w:szCs w:val="22"/>
        </w:rPr>
        <w:t xml:space="preserve">prowadzonego przez </w:t>
      </w:r>
      <w:r w:rsidR="000065FA" w:rsidRPr="00632A2A">
        <w:rPr>
          <w:rFonts w:ascii="Arial" w:hAnsi="Arial" w:cs="Arial"/>
          <w:sz w:val="22"/>
          <w:szCs w:val="22"/>
        </w:rPr>
        <w:t>Gminę Świeszyno</w:t>
      </w:r>
      <w:r w:rsidR="00521D43">
        <w:rPr>
          <w:rFonts w:ascii="Arial" w:hAnsi="Arial" w:cs="Arial"/>
          <w:sz w:val="22"/>
          <w:szCs w:val="22"/>
        </w:rPr>
        <w:t xml:space="preserve"> </w:t>
      </w:r>
      <w:r w:rsidRPr="00632A2A">
        <w:rPr>
          <w:rFonts w:ascii="Arial" w:hAnsi="Arial" w:cs="Arial"/>
          <w:sz w:val="22"/>
          <w:szCs w:val="22"/>
        </w:rPr>
        <w:t>oświadczam,</w:t>
      </w:r>
      <w:r w:rsidR="00521D43">
        <w:rPr>
          <w:rFonts w:ascii="Arial" w:hAnsi="Arial" w:cs="Arial"/>
          <w:sz w:val="22"/>
          <w:szCs w:val="22"/>
        </w:rPr>
        <w:t xml:space="preserve"> </w:t>
      </w:r>
      <w:r w:rsidRPr="00632A2A">
        <w:rPr>
          <w:rFonts w:ascii="Arial" w:hAnsi="Arial" w:cs="Arial"/>
          <w:sz w:val="22"/>
          <w:szCs w:val="22"/>
        </w:rPr>
        <w:t>co następuje:</w:t>
      </w:r>
    </w:p>
    <w:p w:rsidR="00B03A7D" w:rsidRPr="00632A2A" w:rsidRDefault="00B03A7D" w:rsidP="00632A2A">
      <w:pPr>
        <w:spacing w:line="276" w:lineRule="auto"/>
        <w:ind w:firstLine="709"/>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spełniam warunki udziału w postępowaniu określone przez zamawiającego </w:t>
      </w:r>
      <w:r w:rsidR="00121C8F">
        <w:rPr>
          <w:rFonts w:ascii="Arial" w:hAnsi="Arial" w:cs="Arial"/>
          <w:sz w:val="22"/>
          <w:szCs w:val="22"/>
        </w:rPr>
        <w:t>w </w:t>
      </w:r>
      <w:r w:rsidR="000763B8">
        <w:rPr>
          <w:rFonts w:ascii="Arial" w:hAnsi="Arial" w:cs="Arial"/>
          <w:sz w:val="21"/>
          <w:szCs w:val="21"/>
        </w:rPr>
        <w:t>SIWZ Rozdzia</w:t>
      </w:r>
      <w:r w:rsidR="00F91EB9">
        <w:rPr>
          <w:rFonts w:ascii="Arial" w:hAnsi="Arial" w:cs="Arial"/>
          <w:sz w:val="21"/>
          <w:szCs w:val="21"/>
        </w:rPr>
        <w:t>ł II – nr postępowania RIG.271.100</w:t>
      </w:r>
      <w:r w:rsidR="000763B8">
        <w:rPr>
          <w:rFonts w:ascii="Arial" w:hAnsi="Arial" w:cs="Arial"/>
          <w:sz w:val="21"/>
          <w:szCs w:val="21"/>
        </w:rPr>
        <w:t>.2017</w:t>
      </w:r>
      <w:r w:rsidR="00F91EB9" w:rsidRPr="00F91EB9">
        <w:rPr>
          <w:rFonts w:ascii="Arial" w:hAnsi="Arial" w:cs="Arial"/>
          <w:sz w:val="21"/>
          <w:szCs w:val="21"/>
        </w:rPr>
        <w:t xml:space="preserve"> </w:t>
      </w:r>
      <w:r w:rsidR="00F91EB9">
        <w:rPr>
          <w:rFonts w:ascii="Arial" w:hAnsi="Arial" w:cs="Arial"/>
          <w:sz w:val="21"/>
          <w:szCs w:val="21"/>
        </w:rPr>
        <w:t xml:space="preserve">RIG.271.101.2017, </w:t>
      </w:r>
      <w:r w:rsidR="000763B8">
        <w:rPr>
          <w:rFonts w:ascii="Arial" w:hAnsi="Arial" w:cs="Arial"/>
          <w:sz w:val="21"/>
          <w:szCs w:val="21"/>
        </w:rPr>
        <w:t xml:space="preserve"> </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E74BC4" w:rsidRPr="00632A2A" w:rsidRDefault="00E74BC4"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521D43" w:rsidRPr="00632A2A" w:rsidRDefault="00521D43"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t>INFORMACJA W ZWIĄZKU Z POLEGANIEM NA ZASOBACH INNYCH PODMIOTÓW</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następującego/ych</w:t>
      </w:r>
      <w:r w:rsidR="00521D43">
        <w:rPr>
          <w:rFonts w:ascii="Arial" w:hAnsi="Arial" w:cs="Arial"/>
          <w:sz w:val="22"/>
          <w:szCs w:val="22"/>
        </w:rPr>
        <w:t xml:space="preserve"> </w:t>
      </w:r>
      <w:r w:rsidRPr="00632A2A">
        <w:rPr>
          <w:rFonts w:ascii="Arial" w:hAnsi="Arial" w:cs="Arial"/>
          <w:sz w:val="22"/>
          <w:szCs w:val="22"/>
        </w:rPr>
        <w:t xml:space="preserve">podmiotu/ów: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00521D43" w:rsidRPr="00632A2A">
        <w:rPr>
          <w:rFonts w:ascii="Arial" w:hAnsi="Arial" w:cs="Arial"/>
          <w:sz w:val="22"/>
          <w:szCs w:val="22"/>
        </w:rPr>
        <w:t xml:space="preserve"> </w:t>
      </w:r>
      <w:r w:rsidRPr="00632A2A">
        <w:rPr>
          <w:rFonts w:ascii="Arial" w:hAnsi="Arial" w:cs="Arial"/>
          <w:sz w:val="22"/>
          <w:szCs w:val="22"/>
        </w:rPr>
        <w:t>…………………..,w następującym zakresie: …………………………………………</w:t>
      </w:r>
    </w:p>
    <w:p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521D43" w:rsidRDefault="00521D43"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6B3D24" w:rsidRPr="00521D43" w:rsidRDefault="006B3D24" w:rsidP="00632A2A">
      <w:pPr>
        <w:spacing w:line="276" w:lineRule="auto"/>
        <w:jc w:val="center"/>
        <w:rPr>
          <w:rFonts w:ascii="Arial" w:hAnsi="Arial" w:cs="Arial"/>
          <w:b/>
          <w:i/>
          <w:color w:val="FF0000"/>
          <w:sz w:val="18"/>
          <w:szCs w:val="18"/>
        </w:rPr>
      </w:pPr>
    </w:p>
    <w:p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E22422">
        <w:rPr>
          <w:rFonts w:ascii="Arial" w:hAnsi="Arial" w:cs="Arial"/>
          <w:w w:val="130"/>
          <w:sz w:val="18"/>
          <w:szCs w:val="18"/>
        </w:rPr>
        <w:t>3</w:t>
      </w:r>
      <w:r w:rsidR="00AF2D5A" w:rsidRPr="00521D43">
        <w:rPr>
          <w:rFonts w:ascii="Arial" w:hAnsi="Arial" w:cs="Arial"/>
          <w:w w:val="130"/>
          <w:sz w:val="18"/>
          <w:szCs w:val="18"/>
        </w:rPr>
        <w:t xml:space="preserve"> </w:t>
      </w:r>
      <w:r w:rsidRPr="00521D43">
        <w:rPr>
          <w:rFonts w:ascii="Arial" w:hAnsi="Arial" w:cs="Arial"/>
          <w:w w:val="130"/>
          <w:sz w:val="18"/>
          <w:szCs w:val="18"/>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KRS/CEiDG)</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A1669E" w:rsidRPr="00913A5A" w:rsidRDefault="00A1669E" w:rsidP="00632A2A">
      <w:pPr>
        <w:spacing w:line="276" w:lineRule="auto"/>
        <w:rPr>
          <w:rFonts w:ascii="Arial" w:hAnsi="Arial" w:cs="Arial"/>
          <w:sz w:val="16"/>
          <w:szCs w:val="16"/>
          <w:u w:val="single"/>
        </w:rPr>
      </w:pP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Pzp),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rsidR="00B03A7D" w:rsidRPr="00632A2A" w:rsidRDefault="00B03A7D" w:rsidP="00E74BC4">
      <w:pPr>
        <w:spacing w:line="276" w:lineRule="auto"/>
        <w:jc w:val="center"/>
        <w:rPr>
          <w:rFonts w:ascii="Arial" w:hAnsi="Arial" w:cs="Arial"/>
          <w:sz w:val="22"/>
          <w:szCs w:val="22"/>
        </w:rPr>
      </w:pPr>
    </w:p>
    <w:p w:rsidR="00B823A9" w:rsidRDefault="000065FA" w:rsidP="00B823A9">
      <w:pPr>
        <w:widowControl w:val="0"/>
        <w:suppressAutoHyphens/>
        <w:overflowPunct w:val="0"/>
        <w:ind w:left="390"/>
        <w:jc w:val="center"/>
        <w:textAlignment w:val="baseline"/>
        <w:rPr>
          <w:rFonts w:ascii="Arial" w:hAnsi="Arial" w:cs="Arial"/>
        </w:rPr>
      </w:pPr>
      <w:r w:rsidRPr="00632A2A">
        <w:rPr>
          <w:rFonts w:ascii="Arial" w:hAnsi="Arial" w:cs="Arial"/>
          <w:sz w:val="22"/>
          <w:szCs w:val="22"/>
        </w:rPr>
        <w:t>Na potrzeby postępowania o ud</w:t>
      </w:r>
      <w:r w:rsidR="00B823A9">
        <w:rPr>
          <w:rFonts w:ascii="Arial" w:hAnsi="Arial" w:cs="Arial"/>
          <w:sz w:val="22"/>
          <w:szCs w:val="22"/>
        </w:rPr>
        <w:t xml:space="preserve">zielenie zamówienia publicznego </w:t>
      </w:r>
      <w:r w:rsidRPr="00632A2A">
        <w:rPr>
          <w:rFonts w:ascii="Arial" w:hAnsi="Arial" w:cs="Arial"/>
          <w:sz w:val="22"/>
          <w:szCs w:val="22"/>
        </w:rPr>
        <w:t>pn</w:t>
      </w:r>
      <w:r w:rsidRPr="00554FF9">
        <w:rPr>
          <w:rFonts w:ascii="Arial" w:hAnsi="Arial" w:cs="Arial"/>
        </w:rPr>
        <w:t xml:space="preserve">. </w:t>
      </w:r>
    </w:p>
    <w:p w:rsidR="00B823A9" w:rsidRDefault="00B823A9" w:rsidP="00B823A9">
      <w:pPr>
        <w:widowControl w:val="0"/>
        <w:suppressAutoHyphens/>
        <w:overflowPunct w:val="0"/>
        <w:ind w:left="390"/>
        <w:jc w:val="center"/>
        <w:textAlignment w:val="baseline"/>
        <w:rPr>
          <w:rFonts w:ascii="Arial" w:hAnsi="Arial" w:cs="Arial"/>
        </w:rPr>
      </w:pPr>
    </w:p>
    <w:p w:rsidR="00B823A9" w:rsidRPr="00B823A9" w:rsidRDefault="00B823A9" w:rsidP="00B823A9">
      <w:pPr>
        <w:widowControl w:val="0"/>
        <w:suppressAutoHyphens/>
        <w:overflowPunct w:val="0"/>
        <w:textAlignment w:val="baseline"/>
        <w:rPr>
          <w:rFonts w:ascii="Arial" w:hAnsi="Arial" w:cs="Arial"/>
          <w:b/>
          <w:color w:val="00000A"/>
        </w:rPr>
      </w:pPr>
      <w:r w:rsidRPr="009111CB">
        <w:rPr>
          <w:rFonts w:ascii="Arial" w:hAnsi="Arial" w:cs="Arial"/>
          <w:b/>
          <w:sz w:val="22"/>
          <w:szCs w:val="22"/>
        </w:rPr>
        <w:t>Część 1 -</w:t>
      </w:r>
      <w:r>
        <w:rPr>
          <w:rFonts w:ascii="Arial" w:hAnsi="Arial" w:cs="Arial"/>
          <w:sz w:val="22"/>
          <w:szCs w:val="22"/>
        </w:rPr>
        <w:t xml:space="preserve"> </w:t>
      </w:r>
      <w:r w:rsidRPr="00B823A9">
        <w:rPr>
          <w:rFonts w:ascii="Arial" w:hAnsi="Arial" w:cs="Arial"/>
          <w:b/>
          <w:color w:val="00000A"/>
        </w:rPr>
        <w:t>„Budowa sieci wodociągowej łączącej Kępę Świeszyńską - Olszak - Brzeźniki”</w:t>
      </w:r>
    </w:p>
    <w:p w:rsidR="00B823A9" w:rsidRPr="00B823A9" w:rsidRDefault="00B823A9" w:rsidP="00B823A9">
      <w:pPr>
        <w:widowControl w:val="0"/>
        <w:suppressAutoHyphens/>
        <w:overflowPunct w:val="0"/>
        <w:textAlignment w:val="baseline"/>
        <w:rPr>
          <w:rFonts w:ascii="Arial" w:hAnsi="Arial" w:cs="Arial"/>
          <w:b/>
          <w:color w:val="00000A"/>
        </w:rPr>
      </w:pPr>
      <w:r>
        <w:rPr>
          <w:rFonts w:ascii="Arial" w:hAnsi="Arial" w:cs="Arial"/>
          <w:b/>
        </w:rPr>
        <w:t>Część 2</w:t>
      </w:r>
      <w:r w:rsidRPr="00E74BC4">
        <w:rPr>
          <w:rFonts w:ascii="Arial" w:hAnsi="Arial" w:cs="Arial"/>
          <w:b/>
        </w:rPr>
        <w:t xml:space="preserve"> </w:t>
      </w:r>
      <w:r>
        <w:rPr>
          <w:rFonts w:ascii="Arial" w:hAnsi="Arial" w:cs="Arial"/>
          <w:b/>
        </w:rPr>
        <w:t xml:space="preserve">- </w:t>
      </w:r>
      <w:r w:rsidRPr="00B823A9">
        <w:rPr>
          <w:rFonts w:ascii="Arial" w:hAnsi="Arial" w:cs="Arial"/>
          <w:b/>
          <w:color w:val="00000A"/>
        </w:rPr>
        <w:t>„Przebudowa odcinka kanalizacji sanitarnej tłocznej w m. Świeszyno (wraz z</w:t>
      </w:r>
      <w:r w:rsidR="00913A5A">
        <w:rPr>
          <w:rFonts w:ascii="Arial" w:hAnsi="Arial" w:cs="Arial"/>
          <w:b/>
          <w:color w:val="00000A"/>
        </w:rPr>
        <w:t xml:space="preserve"> remontem przepompowni ścieków)”.</w:t>
      </w:r>
    </w:p>
    <w:p w:rsidR="003E2456" w:rsidRDefault="003E2456" w:rsidP="00B823A9">
      <w:pPr>
        <w:widowControl w:val="0"/>
        <w:suppressAutoHyphens/>
        <w:overflowPunct w:val="0"/>
        <w:ind w:left="390"/>
        <w:jc w:val="center"/>
        <w:textAlignment w:val="baseline"/>
        <w:rPr>
          <w:rFonts w:ascii="Arial" w:hAnsi="Arial" w:cs="Arial"/>
          <w:b/>
        </w:rPr>
      </w:pPr>
    </w:p>
    <w:p w:rsidR="000065FA" w:rsidRPr="00632A2A" w:rsidRDefault="000065FA" w:rsidP="00E74BC4">
      <w:pPr>
        <w:spacing w:line="276" w:lineRule="auto"/>
        <w:ind w:firstLine="709"/>
        <w:jc w:val="center"/>
        <w:rPr>
          <w:rFonts w:ascii="Arial" w:hAnsi="Arial" w:cs="Arial"/>
          <w:sz w:val="22"/>
          <w:szCs w:val="22"/>
        </w:rPr>
      </w:pPr>
      <w:r w:rsidRPr="00632A2A">
        <w:rPr>
          <w:rFonts w:ascii="Arial" w:hAnsi="Arial" w:cs="Arial"/>
          <w:sz w:val="22"/>
          <w:szCs w:val="22"/>
        </w:rPr>
        <w:t>prowadzonego przez Gminę Świeszyno</w:t>
      </w:r>
      <w:r w:rsidR="00521D43">
        <w:rPr>
          <w:rFonts w:ascii="Arial" w:hAnsi="Arial" w:cs="Arial"/>
          <w:sz w:val="22"/>
          <w:szCs w:val="22"/>
        </w:rPr>
        <w:t xml:space="preserve"> </w:t>
      </w:r>
      <w:r w:rsidRPr="00632A2A">
        <w:rPr>
          <w:rFonts w:ascii="Arial" w:hAnsi="Arial" w:cs="Arial"/>
          <w:sz w:val="22"/>
          <w:szCs w:val="22"/>
        </w:rPr>
        <w:t>oświadczam,</w:t>
      </w:r>
      <w:r w:rsidR="00521D43">
        <w:rPr>
          <w:rFonts w:ascii="Arial" w:hAnsi="Arial" w:cs="Arial"/>
          <w:sz w:val="22"/>
          <w:szCs w:val="22"/>
        </w:rPr>
        <w:t xml:space="preserve"> </w:t>
      </w:r>
      <w:r w:rsidRPr="00632A2A">
        <w:rPr>
          <w:rFonts w:ascii="Arial" w:hAnsi="Arial" w:cs="Arial"/>
          <w:sz w:val="22"/>
          <w:szCs w:val="22"/>
        </w:rPr>
        <w:t>co następuje:</w:t>
      </w:r>
    </w:p>
    <w:p w:rsidR="00B03A7D" w:rsidRPr="00913A5A" w:rsidRDefault="00B03A7D" w:rsidP="00632A2A">
      <w:pPr>
        <w:spacing w:line="276" w:lineRule="auto"/>
        <w:jc w:val="both"/>
        <w:rPr>
          <w:rFonts w:ascii="Arial" w:hAnsi="Arial" w:cs="Arial"/>
          <w:sz w:val="16"/>
          <w:szCs w:val="16"/>
        </w:rPr>
      </w:pPr>
    </w:p>
    <w:p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rsidR="00B03A7D" w:rsidRPr="00632A2A" w:rsidRDefault="00B03A7D" w:rsidP="00632A2A">
      <w:pPr>
        <w:pStyle w:val="Akapitzlist"/>
        <w:spacing w:line="276" w:lineRule="auto"/>
        <w:jc w:val="both"/>
        <w:rPr>
          <w:rFonts w:ascii="Arial" w:hAnsi="Arial" w:cs="Arial"/>
          <w:sz w:val="22"/>
          <w:szCs w:val="22"/>
        </w:rPr>
      </w:pPr>
    </w:p>
    <w:p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art. 24 ust 1 pkt 12-23 ustawy Pzp.</w:t>
      </w:r>
    </w:p>
    <w:p w:rsidR="000763B8" w:rsidRPr="00632A2A" w:rsidRDefault="000763B8" w:rsidP="00ED1CC8">
      <w:pPr>
        <w:pStyle w:val="Akapitzlist"/>
        <w:numPr>
          <w:ilvl w:val="0"/>
          <w:numId w:val="50"/>
        </w:numPr>
        <w:spacing w:line="276" w:lineRule="auto"/>
        <w:contextualSpacing/>
        <w:jc w:val="both"/>
        <w:rPr>
          <w:rFonts w:ascii="Arial" w:hAnsi="Arial" w:cs="Arial"/>
          <w:sz w:val="22"/>
          <w:szCs w:val="22"/>
        </w:rPr>
      </w:pPr>
      <w:r w:rsidRPr="00D5287C">
        <w:rPr>
          <w:rFonts w:ascii="Arial" w:hAnsi="Arial" w:cs="Arial"/>
          <w:sz w:val="22"/>
          <w:szCs w:val="22"/>
        </w:rPr>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1,8</w:t>
      </w:r>
      <w:r w:rsidRPr="00D5287C">
        <w:rPr>
          <w:rFonts w:ascii="Arial" w:hAnsi="Arial" w:cs="Arial"/>
          <w:sz w:val="22"/>
          <w:szCs w:val="22"/>
        </w:rPr>
        <w:t xml:space="preserve"> ustawy Pzp</w:t>
      </w:r>
      <w:r>
        <w:rPr>
          <w:rFonts w:ascii="Arial" w:hAnsi="Arial" w:cs="Arial"/>
          <w:sz w:val="22"/>
          <w:szCs w:val="22"/>
        </w:rPr>
        <w:t>.</w:t>
      </w:r>
    </w:p>
    <w:p w:rsidR="00B03A7D" w:rsidRPr="00632A2A" w:rsidRDefault="00B03A7D" w:rsidP="00632A2A">
      <w:pPr>
        <w:spacing w:line="276" w:lineRule="auto"/>
        <w:jc w:val="both"/>
        <w:rPr>
          <w:rFonts w:ascii="Arial" w:hAnsi="Arial" w:cs="Arial"/>
          <w:i/>
          <w:sz w:val="22"/>
          <w:szCs w:val="22"/>
        </w:rPr>
      </w:pPr>
    </w:p>
    <w:p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zachodzą w stosunku do mnie podstawy wykluczenia z postępowania na podstawie art. …………. ustawy Pzp</w:t>
      </w:r>
      <w:r w:rsidRPr="00632A2A">
        <w:rPr>
          <w:rFonts w:ascii="Arial" w:hAnsi="Arial" w:cs="Arial"/>
          <w:i/>
          <w:sz w:val="22"/>
          <w:szCs w:val="22"/>
        </w:rPr>
        <w:t>(podać mającą zastosowanie podstawę wykluczenia spośród wymienionych w art. 24 ust. 1 pkt 13-14, 16-20 lub art. 24 ust. 5 ustawy Pzp).</w:t>
      </w:r>
      <w:r w:rsidRPr="00632A2A">
        <w:rPr>
          <w:rFonts w:ascii="Arial" w:hAnsi="Arial" w:cs="Arial"/>
          <w:sz w:val="22"/>
          <w:szCs w:val="22"/>
        </w:rPr>
        <w:t>Jednocześnie oświadczam, że w związku z ww. okolicznością, na podstawie art. 24 ust. 8 ustawy Pzp podjąłem następujące środki naprawcze: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w:t>
      </w:r>
      <w:r w:rsidR="00521D43">
        <w:rPr>
          <w:rFonts w:ascii="Arial" w:hAnsi="Arial" w:cs="Arial"/>
          <w:b/>
          <w:sz w:val="22"/>
          <w:szCs w:val="22"/>
        </w:rPr>
        <w:t xml:space="preserve"> </w:t>
      </w:r>
      <w:r w:rsidRPr="00632A2A">
        <w:rPr>
          <w:rFonts w:ascii="Arial" w:hAnsi="Arial" w:cs="Arial"/>
          <w:b/>
          <w:sz w:val="22"/>
          <w:szCs w:val="22"/>
        </w:rPr>
        <w:t>NA 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następującego/ych podmiotu/tów, na którego/ych zasoby powołuję się w niniejszym postępowaniu, tj.: ……………………………………………………………</w:t>
      </w:r>
      <w:r w:rsidRPr="00632A2A">
        <w:rPr>
          <w:rFonts w:ascii="Arial" w:hAnsi="Arial" w:cs="Arial"/>
          <w:i/>
          <w:sz w:val="22"/>
          <w:szCs w:val="22"/>
        </w:rPr>
        <w:t>(podać pełną nazwę/firmę, adres, a także w zależności od podmiotu: NIP/PESEL, KRS/CEiDG)</w:t>
      </w:r>
      <w:r w:rsidRPr="00632A2A">
        <w:rPr>
          <w:rFonts w:ascii="Arial" w:hAnsi="Arial" w:cs="Arial"/>
          <w:sz w:val="22"/>
          <w:szCs w:val="22"/>
        </w:rPr>
        <w:t>nie 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[UWAGA: zastosować tylko wtedy, gdy zamawiający przewidział możliwość, o której mowa w art. 25a ust. 5 pkt 2 ustawy</w:t>
      </w:r>
      <w:r w:rsidR="00521D43">
        <w:rPr>
          <w:rFonts w:ascii="Arial" w:hAnsi="Arial" w:cs="Arial"/>
          <w:i/>
          <w:sz w:val="22"/>
          <w:szCs w:val="22"/>
        </w:rPr>
        <w:t xml:space="preserve"> </w:t>
      </w:r>
      <w:r w:rsidRPr="00632A2A">
        <w:rPr>
          <w:rFonts w:ascii="Arial" w:hAnsi="Arial" w:cs="Arial"/>
          <w:i/>
          <w:sz w:val="22"/>
          <w:szCs w:val="22"/>
        </w:rPr>
        <w:t>Pzp]</w:t>
      </w: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następującego/ych podmiotu/tów, będącego/ych podwykonawcą/ami:…………………………………………………………………</w:t>
      </w:r>
      <w:r w:rsidR="00521D43">
        <w:rPr>
          <w:rFonts w:ascii="Arial" w:hAnsi="Arial" w:cs="Arial"/>
          <w:sz w:val="22"/>
          <w:szCs w:val="22"/>
        </w:rPr>
        <w:t>….</w:t>
      </w:r>
      <w:r w:rsidRPr="00632A2A">
        <w:rPr>
          <w:rFonts w:ascii="Arial" w:hAnsi="Arial" w:cs="Arial"/>
          <w:sz w:val="22"/>
          <w:szCs w:val="22"/>
        </w:rPr>
        <w:t>…..….……</w:t>
      </w:r>
      <w:r w:rsidR="00521D43">
        <w:rPr>
          <w:rFonts w:ascii="Arial" w:hAnsi="Arial" w:cs="Arial"/>
          <w:sz w:val="22"/>
          <w:szCs w:val="22"/>
        </w:rPr>
        <w:t xml:space="preserve"> </w:t>
      </w:r>
      <w:r w:rsidRPr="00632A2A">
        <w:rPr>
          <w:rFonts w:ascii="Arial" w:hAnsi="Arial" w:cs="Arial"/>
          <w:i/>
          <w:sz w:val="22"/>
          <w:szCs w:val="22"/>
        </w:rPr>
        <w:t>(podać pełną nazwę/firmę, adres, a także w zależności od podmiotu: NIP/PESEL, KRS/CEiDG)</w:t>
      </w:r>
      <w:r w:rsidRPr="00632A2A">
        <w:rPr>
          <w:rFonts w:ascii="Arial" w:hAnsi="Arial" w:cs="Arial"/>
          <w:sz w:val="22"/>
          <w:szCs w:val="22"/>
        </w:rPr>
        <w:t>,nie</w:t>
      </w:r>
      <w:r w:rsidR="00521D43">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Default="00521D43"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E82E2A" w:rsidRPr="00632A2A" w:rsidRDefault="00E82E2A" w:rsidP="00632A2A">
      <w:pPr>
        <w:spacing w:line="276" w:lineRule="auto"/>
        <w:ind w:left="5664" w:firstLine="708"/>
        <w:jc w:val="both"/>
        <w:rPr>
          <w:rFonts w:ascii="Arial" w:hAnsi="Arial" w:cs="Arial"/>
          <w:i/>
          <w:sz w:val="22"/>
          <w:szCs w:val="22"/>
        </w:rPr>
      </w:pPr>
    </w:p>
    <w:p w:rsidR="00392F87" w:rsidRPr="00632A2A" w:rsidRDefault="00392F87" w:rsidP="00632A2A">
      <w:pPr>
        <w:spacing w:line="276" w:lineRule="auto"/>
        <w:ind w:left="5664" w:firstLine="708"/>
        <w:jc w:val="both"/>
        <w:rPr>
          <w:rFonts w:ascii="Arial" w:hAnsi="Arial" w:cs="Arial"/>
          <w:i/>
          <w:sz w:val="22"/>
          <w:szCs w:val="22"/>
        </w:rPr>
      </w:pPr>
    </w:p>
    <w:p w:rsidR="00392F87" w:rsidRPr="00632A2A" w:rsidRDefault="00392F87"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rsidR="00A1669E" w:rsidRPr="00632A2A" w:rsidRDefault="00A1669E" w:rsidP="00632A2A">
      <w:pPr>
        <w:spacing w:line="276" w:lineRule="auto"/>
        <w:ind w:left="5664" w:firstLine="708"/>
        <w:jc w:val="both"/>
        <w:rPr>
          <w:rFonts w:ascii="Arial" w:hAnsi="Arial" w:cs="Arial"/>
          <w:w w:val="130"/>
          <w:sz w:val="22"/>
          <w:szCs w:val="22"/>
        </w:rPr>
      </w:pP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D97698">
        <w:rPr>
          <w:rFonts w:ascii="Arial" w:hAnsi="Arial" w:cs="Arial"/>
          <w:w w:val="130"/>
          <w:sz w:val="18"/>
          <w:szCs w:val="18"/>
        </w:rPr>
        <w:t>4</w:t>
      </w:r>
      <w:r w:rsidR="00AF2D5A" w:rsidRPr="00521D43">
        <w:rPr>
          <w:rFonts w:ascii="Arial" w:hAnsi="Arial" w:cs="Arial"/>
          <w:w w:val="130"/>
          <w:sz w:val="18"/>
          <w:szCs w:val="18"/>
        </w:rPr>
        <w:t xml:space="preserve"> </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after="100" w:line="276" w:lineRule="auto"/>
        <w:jc w:val="center"/>
        <w:rPr>
          <w:rFonts w:ascii="Arial" w:hAnsi="Arial" w:cs="Arial"/>
          <w:b/>
          <w:sz w:val="22"/>
          <w:szCs w:val="22"/>
          <w:u w:val="single"/>
        </w:rPr>
      </w:pPr>
      <w:r w:rsidRPr="00632A2A">
        <w:rPr>
          <w:rFonts w:ascii="Arial" w:hAnsi="Arial" w:cs="Arial"/>
          <w:b/>
          <w:sz w:val="22"/>
          <w:szCs w:val="22"/>
          <w:u w:val="single"/>
        </w:rPr>
        <w:t>OŚWIADCZENIE WYKONAWCY</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rsidR="00B03A7D" w:rsidRPr="00632A2A" w:rsidRDefault="00B03A7D" w:rsidP="00632A2A">
      <w:pPr>
        <w:spacing w:after="100" w:line="276" w:lineRule="auto"/>
        <w:jc w:val="center"/>
        <w:rPr>
          <w:rFonts w:ascii="Arial" w:hAnsi="Arial" w:cs="Arial"/>
          <w:sz w:val="22"/>
          <w:szCs w:val="22"/>
        </w:rPr>
      </w:pPr>
    </w:p>
    <w:p w:rsidR="00B03A7D" w:rsidRPr="00632A2A" w:rsidRDefault="00B03A7D" w:rsidP="00632A2A">
      <w:pPr>
        <w:spacing w:after="100" w:line="276" w:lineRule="auto"/>
        <w:rPr>
          <w:rFonts w:ascii="Arial" w:eastAsia="Helvetica" w:hAnsi="Arial" w:cs="Arial"/>
          <w:sz w:val="22"/>
          <w:szCs w:val="22"/>
        </w:rPr>
      </w:pPr>
    </w:p>
    <w:p w:rsidR="009111CB" w:rsidRDefault="00B03A7D" w:rsidP="00531B39">
      <w:pPr>
        <w:widowControl w:val="0"/>
        <w:suppressAutoHyphens/>
        <w:overflowPunct w:val="0"/>
        <w:ind w:left="390"/>
        <w:jc w:val="center"/>
        <w:textAlignment w:val="baseline"/>
        <w:rPr>
          <w:rFonts w:ascii="Arial" w:eastAsia="Helvetica" w:hAnsi="Arial" w:cs="Arial"/>
          <w:sz w:val="22"/>
          <w:szCs w:val="22"/>
        </w:rPr>
      </w:pPr>
      <w:r w:rsidRPr="00632A2A">
        <w:rPr>
          <w:rFonts w:ascii="Arial" w:eastAsia="Helvetica" w:hAnsi="Arial" w:cs="Arial"/>
          <w:sz w:val="22"/>
          <w:szCs w:val="22"/>
        </w:rPr>
        <w:t>W związku ze złożeniem oferty w przetargu nieograniczonym na:</w:t>
      </w:r>
      <w:r w:rsidR="00521D43">
        <w:rPr>
          <w:rFonts w:ascii="Arial" w:eastAsia="Helvetica" w:hAnsi="Arial" w:cs="Arial"/>
          <w:sz w:val="22"/>
          <w:szCs w:val="22"/>
        </w:rPr>
        <w:t xml:space="preserve"> </w:t>
      </w:r>
    </w:p>
    <w:p w:rsidR="009111CB" w:rsidRDefault="009111CB" w:rsidP="00531B39">
      <w:pPr>
        <w:widowControl w:val="0"/>
        <w:suppressAutoHyphens/>
        <w:overflowPunct w:val="0"/>
        <w:ind w:left="390"/>
        <w:jc w:val="center"/>
        <w:textAlignment w:val="baseline"/>
        <w:rPr>
          <w:rFonts w:ascii="Arial" w:eastAsia="Helvetica" w:hAnsi="Arial" w:cs="Arial"/>
          <w:sz w:val="22"/>
          <w:szCs w:val="22"/>
        </w:rPr>
      </w:pPr>
    </w:p>
    <w:p w:rsidR="00B823A9" w:rsidRPr="00B823A9" w:rsidRDefault="00B823A9" w:rsidP="00B823A9">
      <w:pPr>
        <w:widowControl w:val="0"/>
        <w:suppressAutoHyphens/>
        <w:overflowPunct w:val="0"/>
        <w:textAlignment w:val="baseline"/>
        <w:rPr>
          <w:rFonts w:ascii="Arial" w:hAnsi="Arial" w:cs="Arial"/>
          <w:b/>
          <w:color w:val="00000A"/>
        </w:rPr>
      </w:pPr>
      <w:r w:rsidRPr="009111CB">
        <w:rPr>
          <w:rFonts w:ascii="Arial" w:hAnsi="Arial" w:cs="Arial"/>
          <w:b/>
          <w:sz w:val="22"/>
          <w:szCs w:val="22"/>
        </w:rPr>
        <w:t>Część 1 -</w:t>
      </w:r>
      <w:r>
        <w:rPr>
          <w:rFonts w:ascii="Arial" w:hAnsi="Arial" w:cs="Arial"/>
          <w:sz w:val="22"/>
          <w:szCs w:val="22"/>
        </w:rPr>
        <w:t xml:space="preserve"> </w:t>
      </w:r>
      <w:r w:rsidRPr="00B823A9">
        <w:rPr>
          <w:rFonts w:ascii="Arial" w:hAnsi="Arial" w:cs="Arial"/>
          <w:b/>
          <w:color w:val="00000A"/>
        </w:rPr>
        <w:t>„Budowa sieci wodociągowej łączącej Kępę Świeszyńską - Olszak - Brzeźniki”</w:t>
      </w:r>
    </w:p>
    <w:p w:rsidR="00B823A9" w:rsidRPr="00B823A9" w:rsidRDefault="00B823A9" w:rsidP="00B823A9">
      <w:pPr>
        <w:widowControl w:val="0"/>
        <w:suppressAutoHyphens/>
        <w:overflowPunct w:val="0"/>
        <w:textAlignment w:val="baseline"/>
        <w:rPr>
          <w:rFonts w:ascii="Arial" w:hAnsi="Arial" w:cs="Arial"/>
          <w:b/>
          <w:color w:val="00000A"/>
        </w:rPr>
      </w:pPr>
      <w:r>
        <w:rPr>
          <w:rFonts w:ascii="Arial" w:hAnsi="Arial" w:cs="Arial"/>
          <w:b/>
        </w:rPr>
        <w:t>Część 2</w:t>
      </w:r>
      <w:r w:rsidRPr="00E74BC4">
        <w:rPr>
          <w:rFonts w:ascii="Arial" w:hAnsi="Arial" w:cs="Arial"/>
          <w:b/>
        </w:rPr>
        <w:t xml:space="preserve"> </w:t>
      </w:r>
      <w:r>
        <w:rPr>
          <w:rFonts w:ascii="Arial" w:hAnsi="Arial" w:cs="Arial"/>
          <w:b/>
        </w:rPr>
        <w:t xml:space="preserve">- </w:t>
      </w:r>
      <w:r w:rsidRPr="00B823A9">
        <w:rPr>
          <w:rFonts w:ascii="Arial" w:hAnsi="Arial" w:cs="Arial"/>
          <w:b/>
          <w:color w:val="00000A"/>
        </w:rPr>
        <w:t>„Przebudowa odcinka kanalizacji sanitarnej tłocznej w m. Świeszyno (wraz z remontem przepompowni ścieków)„</w:t>
      </w:r>
    </w:p>
    <w:p w:rsidR="003E2456" w:rsidRDefault="003E2456" w:rsidP="00531B39">
      <w:pPr>
        <w:autoSpaceDE w:val="0"/>
        <w:autoSpaceDN w:val="0"/>
        <w:adjustRightInd w:val="0"/>
        <w:spacing w:line="276" w:lineRule="auto"/>
        <w:jc w:val="center"/>
        <w:rPr>
          <w:rFonts w:ascii="Arial" w:hAnsi="Arial" w:cs="Arial"/>
          <w:b/>
          <w:sz w:val="22"/>
          <w:szCs w:val="22"/>
        </w:rPr>
      </w:pPr>
    </w:p>
    <w:p w:rsidR="009111CB" w:rsidRPr="00632A2A" w:rsidRDefault="009111CB" w:rsidP="00531B39">
      <w:pPr>
        <w:autoSpaceDE w:val="0"/>
        <w:autoSpaceDN w:val="0"/>
        <w:adjustRightInd w:val="0"/>
        <w:spacing w:line="276" w:lineRule="auto"/>
        <w:jc w:val="center"/>
        <w:rPr>
          <w:rFonts w:ascii="Arial" w:hAnsi="Arial" w:cs="Arial"/>
          <w:b/>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Ja/my niżej podpisany/i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 xml:space="preserve">działając w imieniu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nie przynależy do grupy kapitałowej w rozumieniu ustawy  z dnia 16 lutego 2007r o ochronie konkurencji i konsumentów (Dz. U. z 2015 r., poz. 184, 1618, i 1634) z innym wykonawcą, który złożył ofertę w przedmiotowym postępowaniu*</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lastRenderedPageBreak/>
        <w:t>Jednocześnie wskazuję, że ………………..**</w:t>
      </w:r>
    </w:p>
    <w:p w:rsidR="00B03A7D" w:rsidRPr="00632A2A" w:rsidRDefault="00B03A7D"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rsidR="00B03A7D" w:rsidRPr="00632A2A" w:rsidRDefault="00B03A7D" w:rsidP="00632A2A">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D97698">
        <w:rPr>
          <w:rFonts w:ascii="Arial" w:hAnsi="Arial" w:cs="Arial"/>
          <w:w w:val="130"/>
          <w:sz w:val="18"/>
          <w:szCs w:val="18"/>
        </w:rPr>
        <w:t xml:space="preserve">5 </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pStyle w:val="Zwykytekst"/>
        <w:spacing w:before="120" w:line="276" w:lineRule="auto"/>
        <w:ind w:left="1800" w:right="-142" w:hanging="1440"/>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rsidR="00B03A7D" w:rsidRPr="00632A2A" w:rsidRDefault="00B03A7D" w:rsidP="00632A2A">
      <w:pPr>
        <w:autoSpaceDE w:val="0"/>
        <w:autoSpaceDN w:val="0"/>
        <w:adjustRightInd w:val="0"/>
        <w:spacing w:line="276" w:lineRule="auto"/>
        <w:jc w:val="center"/>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publicznych(Dz. U. z 2015 r. poz. 2164 z późn. zm.), udostępnić nw. Wykonawcy</w:t>
      </w: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rsidR="00B03A7D" w:rsidRPr="00632A2A" w:rsidRDefault="00B03A7D" w:rsidP="00632A2A">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rsidR="00B823A9" w:rsidRPr="00B823A9" w:rsidRDefault="009111CB" w:rsidP="00B823A9">
      <w:pPr>
        <w:widowControl w:val="0"/>
        <w:suppressAutoHyphens/>
        <w:overflowPunct w:val="0"/>
        <w:textAlignment w:val="baseline"/>
        <w:rPr>
          <w:rFonts w:ascii="Arial" w:hAnsi="Arial" w:cs="Arial"/>
          <w:b/>
          <w:color w:val="00000A"/>
        </w:rPr>
      </w:pPr>
      <w:r w:rsidRPr="009111CB">
        <w:rPr>
          <w:rFonts w:ascii="Arial" w:hAnsi="Arial" w:cs="Arial"/>
          <w:b/>
          <w:sz w:val="22"/>
          <w:szCs w:val="22"/>
        </w:rPr>
        <w:t>Część 1 -</w:t>
      </w:r>
      <w:r>
        <w:rPr>
          <w:rFonts w:ascii="Arial" w:hAnsi="Arial" w:cs="Arial"/>
          <w:sz w:val="22"/>
          <w:szCs w:val="22"/>
        </w:rPr>
        <w:t xml:space="preserve"> </w:t>
      </w:r>
      <w:r w:rsidR="00B823A9" w:rsidRPr="00B823A9">
        <w:rPr>
          <w:rFonts w:ascii="Arial" w:hAnsi="Arial" w:cs="Arial"/>
          <w:b/>
          <w:color w:val="00000A"/>
        </w:rPr>
        <w:t>„Budowa sieci wodociągowej łączącej Kępę Świeszyńską - Olszak - Brzeźniki”</w:t>
      </w:r>
    </w:p>
    <w:p w:rsidR="00B823A9" w:rsidRPr="00B823A9" w:rsidRDefault="009111CB" w:rsidP="00B823A9">
      <w:pPr>
        <w:widowControl w:val="0"/>
        <w:suppressAutoHyphens/>
        <w:overflowPunct w:val="0"/>
        <w:textAlignment w:val="baseline"/>
        <w:rPr>
          <w:rFonts w:ascii="Arial" w:hAnsi="Arial" w:cs="Arial"/>
          <w:b/>
          <w:color w:val="00000A"/>
        </w:rPr>
      </w:pPr>
      <w:r>
        <w:rPr>
          <w:rFonts w:ascii="Arial" w:hAnsi="Arial" w:cs="Arial"/>
          <w:b/>
        </w:rPr>
        <w:t>Część 2</w:t>
      </w:r>
      <w:r w:rsidRPr="00E74BC4">
        <w:rPr>
          <w:rFonts w:ascii="Arial" w:hAnsi="Arial" w:cs="Arial"/>
          <w:b/>
        </w:rPr>
        <w:t xml:space="preserve"> </w:t>
      </w:r>
      <w:r w:rsidR="00B823A9">
        <w:rPr>
          <w:rFonts w:ascii="Arial" w:hAnsi="Arial" w:cs="Arial"/>
          <w:b/>
        </w:rPr>
        <w:t xml:space="preserve">- </w:t>
      </w:r>
      <w:r w:rsidR="00B823A9" w:rsidRPr="00B823A9">
        <w:rPr>
          <w:rFonts w:ascii="Arial" w:hAnsi="Arial" w:cs="Arial"/>
          <w:b/>
          <w:color w:val="00000A"/>
        </w:rPr>
        <w:t>„Przebudowa odcinka kanalizacji sanitarnej tłocznej w m. Świeszyno (wraz z remontem przepompowni ścieków)„</w:t>
      </w:r>
    </w:p>
    <w:p w:rsidR="00B823A9" w:rsidRDefault="00B823A9" w:rsidP="009111CB">
      <w:pPr>
        <w:autoSpaceDE w:val="0"/>
        <w:autoSpaceDN w:val="0"/>
        <w:adjustRightInd w:val="0"/>
        <w:spacing w:line="276" w:lineRule="auto"/>
        <w:jc w:val="center"/>
        <w:rPr>
          <w:rFonts w:ascii="Arial" w:hAnsi="Arial" w:cs="Arial"/>
          <w:b/>
        </w:rPr>
      </w:pPr>
    </w:p>
    <w:p w:rsidR="00B823A9" w:rsidRDefault="00B823A9" w:rsidP="009111CB">
      <w:pPr>
        <w:autoSpaceDE w:val="0"/>
        <w:autoSpaceDN w:val="0"/>
        <w:adjustRightInd w:val="0"/>
        <w:spacing w:line="276" w:lineRule="auto"/>
        <w:jc w:val="center"/>
        <w:rPr>
          <w:rFonts w:ascii="Arial" w:hAnsi="Arial" w:cs="Arial"/>
          <w:b/>
        </w:rPr>
      </w:pPr>
    </w:p>
    <w:p w:rsidR="003E2456" w:rsidRPr="00632A2A" w:rsidRDefault="003E2456" w:rsidP="00531B39">
      <w:pPr>
        <w:autoSpaceDE w:val="0"/>
        <w:autoSpaceDN w:val="0"/>
        <w:adjustRightInd w:val="0"/>
        <w:spacing w:line="276" w:lineRule="auto"/>
        <w:jc w:val="center"/>
        <w:rPr>
          <w:rFonts w:ascii="Arial" w:hAnsi="Arial" w:cs="Arial"/>
          <w:b/>
          <w:sz w:val="22"/>
          <w:szCs w:val="22"/>
        </w:rPr>
      </w:pP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 wykonywaniu zamówienia publicznego będziemy uczestniczyć w następującym zakresie i okresie udziału:</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00521D43">
        <w:rPr>
          <w:rFonts w:ascii="Arial" w:hAnsi="Arial" w:cs="Arial"/>
          <w:sz w:val="22"/>
          <w:szCs w:val="22"/>
        </w:rPr>
        <w:t xml:space="preserve">       </w:t>
      </w:r>
      <w:r w:rsidRPr="00632A2A">
        <w:rPr>
          <w:rFonts w:ascii="Arial" w:hAnsi="Arial" w:cs="Arial"/>
          <w:sz w:val="22"/>
          <w:szCs w:val="22"/>
        </w:rPr>
        <w:t>............................................</w:t>
      </w:r>
    </w:p>
    <w:p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46" w:name="_Toc465419690"/>
      <w:bookmarkStart w:id="47"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46"/>
    </w:p>
    <w:bookmarkEnd w:id="47"/>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6</w:t>
      </w:r>
      <w:r w:rsidR="00AF2D5A" w:rsidRPr="009F38BD">
        <w:rPr>
          <w:rFonts w:ascii="Arial" w:hAnsi="Arial" w:cs="Arial"/>
          <w:w w:val="130"/>
          <w:sz w:val="18"/>
          <w:szCs w:val="18"/>
        </w:rPr>
        <w:t xml:space="preserve">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rsidR="00B03A7D" w:rsidRPr="00632A2A" w:rsidRDefault="00B03A7D" w:rsidP="00632A2A">
      <w:pPr>
        <w:pStyle w:val="Zwykytekst"/>
        <w:spacing w:before="120" w:line="276" w:lineRule="auto"/>
        <w:jc w:val="center"/>
        <w:rPr>
          <w:rFonts w:ascii="Arial" w:hAnsi="Arial" w:cs="Arial"/>
          <w:sz w:val="22"/>
          <w:szCs w:val="22"/>
        </w:rPr>
      </w:pPr>
    </w:p>
    <w:p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521D43" w:rsidTr="00DE4AD5">
        <w:trPr>
          <w:cantSplit/>
          <w:trHeight w:val="444"/>
          <w:tblHeader/>
          <w:jc w:val="center"/>
        </w:trPr>
        <w:tc>
          <w:tcPr>
            <w:tcW w:w="564" w:type="dxa"/>
            <w:vMerge w:val="restart"/>
            <w:tcBorders>
              <w:top w:val="single" w:sz="4" w:space="0" w:color="auto"/>
              <w:left w:val="single" w:sz="4" w:space="0" w:color="auto"/>
            </w:tcBorders>
            <w:vAlign w:val="center"/>
          </w:tcPr>
          <w:p w:rsidR="009F38BD" w:rsidRPr="00521D43" w:rsidRDefault="009F38BD" w:rsidP="00632A2A">
            <w:pPr>
              <w:spacing w:line="276" w:lineRule="auto"/>
              <w:jc w:val="center"/>
              <w:rPr>
                <w:rFonts w:ascii="Arial" w:hAnsi="Arial" w:cs="Arial"/>
                <w:sz w:val="20"/>
                <w:szCs w:val="20"/>
              </w:rPr>
            </w:pPr>
          </w:p>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Lp.</w:t>
            </w:r>
          </w:p>
        </w:tc>
        <w:tc>
          <w:tcPr>
            <w:tcW w:w="1589" w:type="dxa"/>
            <w:vMerge w:val="restart"/>
            <w:tcBorders>
              <w:top w:val="single" w:sz="4" w:space="0" w:color="auto"/>
              <w:left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Przedmiot zamówienia</w:t>
            </w:r>
          </w:p>
        </w:tc>
        <w:tc>
          <w:tcPr>
            <w:tcW w:w="2551" w:type="dxa"/>
            <w:gridSpan w:val="2"/>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Data wykonania roboty</w:t>
            </w:r>
          </w:p>
        </w:tc>
        <w:tc>
          <w:tcPr>
            <w:tcW w:w="1560" w:type="dxa"/>
            <w:vMerge w:val="restart"/>
            <w:tcBorders>
              <w:top w:val="single" w:sz="4" w:space="0" w:color="auto"/>
            </w:tcBorders>
            <w:vAlign w:val="center"/>
          </w:tcPr>
          <w:p w:rsidR="009F38BD" w:rsidRPr="00521D43" w:rsidRDefault="009F38BD" w:rsidP="00521D43">
            <w:pPr>
              <w:spacing w:line="276" w:lineRule="auto"/>
              <w:jc w:val="center"/>
              <w:rPr>
                <w:rFonts w:ascii="Arial" w:hAnsi="Arial" w:cs="Arial"/>
                <w:sz w:val="20"/>
                <w:szCs w:val="20"/>
              </w:rPr>
            </w:pPr>
            <w:r w:rsidRPr="00521D43">
              <w:rPr>
                <w:rFonts w:ascii="Arial" w:hAnsi="Arial" w:cs="Arial"/>
                <w:sz w:val="20"/>
                <w:szCs w:val="20"/>
              </w:rPr>
              <w:t xml:space="preserve">Wartość brutto </w:t>
            </w:r>
            <w:r w:rsidR="00521D43">
              <w:rPr>
                <w:rFonts w:ascii="Arial" w:hAnsi="Arial" w:cs="Arial"/>
                <w:sz w:val="20"/>
                <w:szCs w:val="20"/>
              </w:rPr>
              <w:t>zł</w:t>
            </w:r>
          </w:p>
        </w:tc>
        <w:tc>
          <w:tcPr>
            <w:tcW w:w="1559" w:type="dxa"/>
            <w:vMerge w:val="restart"/>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Miejsce wykonania </w:t>
            </w:r>
            <w:r w:rsidR="00126D39" w:rsidRPr="00521D43">
              <w:rPr>
                <w:rFonts w:ascii="Arial" w:hAnsi="Arial" w:cs="Arial"/>
                <w:sz w:val="20"/>
                <w:szCs w:val="20"/>
              </w:rPr>
              <w:t>zamówienia</w:t>
            </w:r>
          </w:p>
        </w:tc>
        <w:tc>
          <w:tcPr>
            <w:tcW w:w="1585" w:type="dxa"/>
            <w:vMerge w:val="restart"/>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Nazwa odbiorcy </w:t>
            </w:r>
          </w:p>
        </w:tc>
      </w:tr>
      <w:tr w:rsidR="009F38BD" w:rsidRPr="00632A2A" w:rsidTr="00DE4AD5">
        <w:trPr>
          <w:cantSplit/>
          <w:trHeight w:val="403"/>
          <w:tblHeader/>
          <w:jc w:val="center"/>
        </w:trPr>
        <w:tc>
          <w:tcPr>
            <w:tcW w:w="564" w:type="dxa"/>
            <w:vMerge/>
            <w:tcBorders>
              <w:left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rsidR="009F38BD" w:rsidRPr="00632A2A" w:rsidRDefault="009F38BD" w:rsidP="00632A2A">
            <w:pPr>
              <w:spacing w:line="276" w:lineRule="auto"/>
              <w:jc w:val="center"/>
              <w:rPr>
                <w:rFonts w:ascii="Arial" w:hAnsi="Arial" w:cs="Arial"/>
                <w:sz w:val="22"/>
                <w:szCs w:val="22"/>
              </w:rPr>
            </w:pPr>
          </w:p>
        </w:tc>
        <w:tc>
          <w:tcPr>
            <w:tcW w:w="1559" w:type="dxa"/>
            <w:vMerge/>
            <w:vAlign w:val="center"/>
          </w:tcPr>
          <w:p w:rsidR="009F38BD" w:rsidRPr="00632A2A" w:rsidRDefault="009F38BD" w:rsidP="00632A2A">
            <w:pPr>
              <w:spacing w:line="276" w:lineRule="auto"/>
              <w:jc w:val="center"/>
              <w:rPr>
                <w:rFonts w:ascii="Arial" w:hAnsi="Arial" w:cs="Arial"/>
                <w:sz w:val="22"/>
                <w:szCs w:val="22"/>
              </w:rPr>
            </w:pPr>
          </w:p>
        </w:tc>
        <w:tc>
          <w:tcPr>
            <w:tcW w:w="1585" w:type="dxa"/>
            <w:vMerge/>
            <w:vAlign w:val="center"/>
          </w:tcPr>
          <w:p w:rsidR="009F38BD" w:rsidRPr="00632A2A" w:rsidRDefault="009F38BD" w:rsidP="00632A2A">
            <w:pPr>
              <w:spacing w:line="276" w:lineRule="auto"/>
              <w:jc w:val="center"/>
              <w:rPr>
                <w:rFonts w:ascii="Arial" w:hAnsi="Arial" w:cs="Arial"/>
                <w:sz w:val="22"/>
                <w:szCs w:val="22"/>
              </w:rPr>
            </w:pPr>
          </w:p>
        </w:tc>
      </w:tr>
      <w:tr w:rsidR="009F38BD" w:rsidRPr="00632A2A" w:rsidTr="00DE4AD5">
        <w:trPr>
          <w:trHeight w:val="677"/>
          <w:jc w:val="center"/>
        </w:trPr>
        <w:tc>
          <w:tcPr>
            <w:tcW w:w="564" w:type="dxa"/>
          </w:tcPr>
          <w:p w:rsidR="009F38BD" w:rsidRPr="00632A2A" w:rsidRDefault="009F38BD" w:rsidP="0057315E">
            <w:pPr>
              <w:numPr>
                <w:ilvl w:val="0"/>
                <w:numId w:val="53"/>
              </w:numPr>
              <w:tabs>
                <w:tab w:val="clear" w:pos="720"/>
              </w:tabs>
              <w:spacing w:before="120" w:line="276" w:lineRule="auto"/>
              <w:ind w:left="0"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Pr>
          <w:p w:rsidR="009F38BD" w:rsidRPr="00632A2A" w:rsidRDefault="009F38BD" w:rsidP="0057315E">
            <w:pPr>
              <w:numPr>
                <w:ilvl w:val="0"/>
                <w:numId w:val="53"/>
              </w:numPr>
              <w:tabs>
                <w:tab w:val="clear" w:pos="720"/>
              </w:tabs>
              <w:spacing w:before="120" w:line="276" w:lineRule="auto"/>
              <w:ind w:left="0" w:right="-288"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57315E">
            <w:pPr>
              <w:numPr>
                <w:ilvl w:val="0"/>
                <w:numId w:val="53"/>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57315E">
            <w:pPr>
              <w:numPr>
                <w:ilvl w:val="0"/>
                <w:numId w:val="53"/>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bl>
    <w:p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rsidR="00C24B6D" w:rsidRPr="00632A2A" w:rsidRDefault="00C24B6D" w:rsidP="00632A2A">
      <w:pPr>
        <w:spacing w:before="100" w:beforeAutospacing="1" w:after="120" w:line="276" w:lineRule="auto"/>
        <w:jc w:val="both"/>
        <w:rPr>
          <w:rFonts w:ascii="Arial" w:hAnsi="Arial" w:cs="Arial"/>
          <w:sz w:val="22"/>
          <w:szCs w:val="22"/>
        </w:rPr>
      </w:pP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rsidR="00B03A7D" w:rsidRPr="00632A2A" w:rsidRDefault="00B03A7D" w:rsidP="00632A2A">
      <w:pPr>
        <w:spacing w:line="276" w:lineRule="auto"/>
        <w:rPr>
          <w:rFonts w:ascii="Arial" w:hAnsi="Arial" w:cs="Arial"/>
          <w:sz w:val="22"/>
          <w:szCs w:val="22"/>
          <w:highlight w:val="yellow"/>
        </w:rPr>
      </w:pPr>
    </w:p>
    <w:p w:rsidR="00CC00F3" w:rsidRPr="00632A2A" w:rsidRDefault="00CC00F3" w:rsidP="00632A2A">
      <w:pPr>
        <w:spacing w:line="276" w:lineRule="auto"/>
        <w:rPr>
          <w:rFonts w:ascii="Arial" w:hAnsi="Arial" w:cs="Arial"/>
          <w:sz w:val="22"/>
          <w:szCs w:val="22"/>
          <w:highlight w:val="yellow"/>
        </w:rPr>
      </w:pPr>
    </w:p>
    <w:p w:rsidR="00CC00F3" w:rsidRPr="00632A2A" w:rsidRDefault="00CC00F3"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4D4C9A" w:rsidRDefault="004D4C9A" w:rsidP="004D4C9A">
      <w:pPr>
        <w:pStyle w:val="Nagwek2"/>
        <w:spacing w:after="120"/>
        <w:ind w:left="0"/>
        <w:jc w:val="center"/>
        <w:rPr>
          <w:rFonts w:ascii="Arial" w:hAnsi="Arial" w:cs="Arial"/>
          <w:sz w:val="28"/>
          <w:szCs w:val="28"/>
          <w:highlight w:val="lightGray"/>
        </w:rPr>
      </w:pPr>
      <w:r>
        <w:rPr>
          <w:rFonts w:ascii="Calibri" w:hAnsi="Calibri"/>
          <w:i/>
          <w:color w:val="FF0000"/>
        </w:rPr>
        <w:lastRenderedPageBreak/>
        <w:t>Wykaz składany wraz z ofertą</w:t>
      </w:r>
    </w:p>
    <w:p w:rsidR="004D4C9A" w:rsidRPr="001D0A51" w:rsidRDefault="004D4C9A" w:rsidP="004D4C9A">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Pr>
          <w:rFonts w:ascii="Arial" w:hAnsi="Arial" w:cs="Arial"/>
          <w:w w:val="130"/>
          <w:sz w:val="16"/>
          <w:szCs w:val="16"/>
        </w:rPr>
        <w:t>7 do</w:t>
      </w:r>
      <w:r w:rsidRPr="001D0A51">
        <w:rPr>
          <w:rFonts w:ascii="Arial" w:hAnsi="Arial" w:cs="Arial"/>
          <w:w w:val="130"/>
          <w:sz w:val="16"/>
          <w:szCs w:val="16"/>
        </w:rPr>
        <w:t xml:space="preserve"> SIWZ</w:t>
      </w:r>
    </w:p>
    <w:p w:rsidR="004D4C9A" w:rsidRDefault="004D4C9A" w:rsidP="004D4C9A">
      <w:pPr>
        <w:pStyle w:val="Normalny1"/>
        <w:rPr>
          <w:rFonts w:ascii="Arial" w:hAnsi="Arial" w:cs="Arial"/>
          <w:sz w:val="20"/>
          <w:szCs w:val="20"/>
          <w:lang w:val="pl-PL"/>
        </w:rPr>
      </w:pP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p>
    <w:p w:rsidR="004D4C9A" w:rsidRDefault="004D4C9A" w:rsidP="004D4C9A">
      <w:pPr>
        <w:pStyle w:val="Normalny1"/>
        <w:rPr>
          <w:rFonts w:ascii="Arial" w:hAnsi="Arial" w:cs="Arial"/>
          <w:sz w:val="20"/>
          <w:szCs w:val="20"/>
          <w:lang w:val="pl-PL"/>
        </w:rPr>
      </w:pPr>
    </w:p>
    <w:p w:rsidR="004D4C9A" w:rsidRPr="00362916" w:rsidRDefault="004D4C9A" w:rsidP="004D4C9A">
      <w:pPr>
        <w:pStyle w:val="Normalny1"/>
        <w:rPr>
          <w:rFonts w:ascii="Arial" w:hAnsi="Arial" w:cs="Arial"/>
          <w:sz w:val="20"/>
          <w:szCs w:val="20"/>
          <w:lang w:val="pl-PL"/>
        </w:rPr>
      </w:pPr>
      <w:r w:rsidRPr="00362916">
        <w:rPr>
          <w:rFonts w:ascii="Arial" w:hAnsi="Arial" w:cs="Arial"/>
          <w:sz w:val="20"/>
          <w:szCs w:val="20"/>
          <w:lang w:val="pl-PL"/>
        </w:rPr>
        <w:t>………………………………</w:t>
      </w:r>
    </w:p>
    <w:p w:rsidR="004D4C9A" w:rsidRPr="00362916" w:rsidRDefault="004D4C9A" w:rsidP="004D4C9A">
      <w:pPr>
        <w:pStyle w:val="Normalny1"/>
        <w:rPr>
          <w:rFonts w:ascii="Arial" w:hAnsi="Arial" w:cs="Arial"/>
          <w:sz w:val="20"/>
          <w:szCs w:val="20"/>
          <w:lang w:val="pl-PL"/>
        </w:rPr>
      </w:pPr>
      <w:r w:rsidRPr="00362916">
        <w:rPr>
          <w:rFonts w:ascii="Arial" w:hAnsi="Arial" w:cs="Arial"/>
          <w:sz w:val="20"/>
          <w:szCs w:val="20"/>
          <w:lang w:val="pl-PL"/>
        </w:rPr>
        <w:t>(nazwa i adres wykonawcy)</w:t>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p>
    <w:p w:rsidR="004D4C9A" w:rsidRDefault="004D4C9A" w:rsidP="004D4C9A">
      <w:pPr>
        <w:pStyle w:val="Zwykytekst"/>
        <w:spacing w:before="120"/>
        <w:ind w:left="1800" w:right="-142" w:hanging="1440"/>
        <w:rPr>
          <w:rFonts w:ascii="Arial" w:hAnsi="Arial" w:cs="Arial"/>
          <w:sz w:val="24"/>
          <w:szCs w:val="24"/>
        </w:rPr>
      </w:pPr>
    </w:p>
    <w:p w:rsidR="004D4C9A" w:rsidRPr="00263B3B" w:rsidRDefault="004D4C9A" w:rsidP="004D4C9A">
      <w:pPr>
        <w:pStyle w:val="Zwykytekst"/>
        <w:spacing w:before="120"/>
        <w:ind w:left="1800" w:right="-142" w:hanging="1440"/>
        <w:rPr>
          <w:rFonts w:ascii="Arial" w:hAnsi="Arial" w:cs="Arial"/>
          <w:b/>
          <w:bCs/>
          <w:sz w:val="24"/>
          <w:szCs w:val="24"/>
        </w:rPr>
      </w:pPr>
      <w:r>
        <w:rPr>
          <w:rFonts w:ascii="Arial" w:hAnsi="Arial" w:cs="Arial"/>
          <w:b/>
          <w:bCs/>
          <w:sz w:val="24"/>
          <w:szCs w:val="24"/>
        </w:rPr>
        <w:t xml:space="preserve">Wykaz osób do oceny w kryterium: </w:t>
      </w:r>
      <w:r w:rsidRPr="00263B3B">
        <w:rPr>
          <w:rFonts w:ascii="Arial" w:hAnsi="Arial" w:cs="Arial"/>
          <w:b/>
          <w:bCs/>
          <w:sz w:val="24"/>
          <w:szCs w:val="24"/>
        </w:rPr>
        <w:t>Doświadczenie os</w:t>
      </w:r>
      <w:r w:rsidR="00121C8F">
        <w:rPr>
          <w:rFonts w:ascii="Arial" w:hAnsi="Arial" w:cs="Arial"/>
          <w:b/>
          <w:bCs/>
          <w:sz w:val="24"/>
          <w:szCs w:val="24"/>
        </w:rPr>
        <w:t>o</w:t>
      </w:r>
      <w:r w:rsidRPr="00263B3B">
        <w:rPr>
          <w:rFonts w:ascii="Arial" w:hAnsi="Arial" w:cs="Arial"/>
          <w:b/>
          <w:bCs/>
          <w:sz w:val="24"/>
          <w:szCs w:val="24"/>
        </w:rPr>
        <w:t>b</w:t>
      </w:r>
      <w:r w:rsidR="00121C8F">
        <w:rPr>
          <w:rFonts w:ascii="Arial" w:hAnsi="Arial" w:cs="Arial"/>
          <w:b/>
          <w:bCs/>
          <w:sz w:val="24"/>
          <w:szCs w:val="24"/>
        </w:rPr>
        <w:t>y</w:t>
      </w:r>
      <w:r w:rsidRPr="00263B3B">
        <w:rPr>
          <w:rFonts w:ascii="Arial" w:hAnsi="Arial" w:cs="Arial"/>
          <w:b/>
          <w:bCs/>
          <w:sz w:val="24"/>
          <w:szCs w:val="24"/>
        </w:rPr>
        <w:t xml:space="preserve"> wyznaczon</w:t>
      </w:r>
      <w:r w:rsidR="00121C8F">
        <w:rPr>
          <w:rFonts w:ascii="Arial" w:hAnsi="Arial" w:cs="Arial"/>
          <w:b/>
          <w:bCs/>
          <w:sz w:val="24"/>
          <w:szCs w:val="24"/>
        </w:rPr>
        <w:t>ej</w:t>
      </w:r>
      <w:r w:rsidRPr="00263B3B">
        <w:rPr>
          <w:rFonts w:ascii="Arial" w:hAnsi="Arial" w:cs="Arial"/>
          <w:b/>
          <w:bCs/>
          <w:sz w:val="24"/>
          <w:szCs w:val="24"/>
        </w:rPr>
        <w:t xml:space="preserve"> do realizacji zamówienia:</w:t>
      </w:r>
    </w:p>
    <w:p w:rsidR="004D4C9A" w:rsidRDefault="004D4C9A" w:rsidP="004D4C9A">
      <w:pPr>
        <w:pStyle w:val="Zwykytekst"/>
        <w:spacing w:before="120"/>
        <w:ind w:left="1800" w:right="-142" w:hanging="1440"/>
        <w:rPr>
          <w:rFonts w:ascii="Arial" w:hAnsi="Arial" w:cs="Arial"/>
          <w:sz w:val="24"/>
          <w:szCs w:val="24"/>
        </w:rPr>
      </w:pPr>
    </w:p>
    <w:tbl>
      <w:tblPr>
        <w:tblStyle w:val="Tabela-Siatka"/>
        <w:tblW w:w="9782" w:type="dxa"/>
        <w:tblInd w:w="-176" w:type="dxa"/>
        <w:tblLayout w:type="fixed"/>
        <w:tblLook w:val="04A0" w:firstRow="1" w:lastRow="0" w:firstColumn="1" w:lastColumn="0" w:noHBand="0" w:noVBand="1"/>
      </w:tblPr>
      <w:tblGrid>
        <w:gridCol w:w="468"/>
        <w:gridCol w:w="1092"/>
        <w:gridCol w:w="2126"/>
        <w:gridCol w:w="1843"/>
        <w:gridCol w:w="1418"/>
        <w:gridCol w:w="1417"/>
        <w:gridCol w:w="1418"/>
      </w:tblGrid>
      <w:tr w:rsidR="004D4C9A" w:rsidRPr="00EA7762" w:rsidTr="006A379C">
        <w:tc>
          <w:tcPr>
            <w:tcW w:w="468" w:type="dxa"/>
          </w:tcPr>
          <w:p w:rsidR="004D4C9A" w:rsidRPr="00EA7762" w:rsidRDefault="004D4C9A" w:rsidP="006A379C">
            <w:pPr>
              <w:pStyle w:val="Zwykytekst"/>
              <w:spacing w:before="120"/>
              <w:ind w:right="-142"/>
              <w:rPr>
                <w:rFonts w:ascii="Arial" w:hAnsi="Arial" w:cs="Arial"/>
              </w:rPr>
            </w:pPr>
            <w:r w:rsidRPr="00EA7762">
              <w:rPr>
                <w:rFonts w:ascii="Arial" w:hAnsi="Arial" w:cs="Arial"/>
              </w:rPr>
              <w:t>L.p.</w:t>
            </w:r>
          </w:p>
        </w:tc>
        <w:tc>
          <w:tcPr>
            <w:tcW w:w="1092" w:type="dxa"/>
          </w:tcPr>
          <w:p w:rsidR="004D4C9A" w:rsidRPr="00EA7762" w:rsidRDefault="004D4C9A" w:rsidP="006A379C">
            <w:pPr>
              <w:pStyle w:val="Default"/>
              <w:rPr>
                <w:sz w:val="20"/>
                <w:szCs w:val="20"/>
              </w:rPr>
            </w:pPr>
            <w:r w:rsidRPr="00EA7762">
              <w:rPr>
                <w:bCs/>
                <w:sz w:val="20"/>
                <w:szCs w:val="20"/>
              </w:rPr>
              <w:t xml:space="preserve">Imię Nazwisko </w:t>
            </w:r>
          </w:p>
        </w:tc>
        <w:tc>
          <w:tcPr>
            <w:tcW w:w="2126" w:type="dxa"/>
          </w:tcPr>
          <w:p w:rsidR="004D4C9A" w:rsidRPr="00EA7762" w:rsidRDefault="004D4C9A" w:rsidP="006A379C">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843" w:type="dxa"/>
          </w:tcPr>
          <w:p w:rsidR="004D4C9A" w:rsidRDefault="004D4C9A" w:rsidP="006A379C">
            <w:pPr>
              <w:pStyle w:val="Default"/>
              <w:rPr>
                <w:bCs/>
                <w:sz w:val="20"/>
                <w:szCs w:val="20"/>
              </w:rPr>
            </w:pPr>
            <w:r w:rsidRPr="00EA7762">
              <w:rPr>
                <w:bCs/>
                <w:sz w:val="20"/>
                <w:szCs w:val="20"/>
              </w:rPr>
              <w:t xml:space="preserve">Opis wykonanych usług – przedmiot usługi </w:t>
            </w:r>
            <w:r w:rsidR="00BE0B35">
              <w:rPr>
                <w:bCs/>
                <w:sz w:val="20"/>
                <w:szCs w:val="20"/>
              </w:rPr>
              <w:t>spełniający warunki określone w SIWZ Rozdz. II pkt. 11.2 B</w:t>
            </w:r>
          </w:p>
          <w:p w:rsidR="00121C8F" w:rsidRPr="00EA7762" w:rsidRDefault="00121C8F" w:rsidP="006A379C">
            <w:pPr>
              <w:pStyle w:val="Default"/>
              <w:rPr>
                <w:sz w:val="20"/>
                <w:szCs w:val="20"/>
              </w:rPr>
            </w:pPr>
            <w:r>
              <w:rPr>
                <w:bCs/>
                <w:sz w:val="20"/>
                <w:szCs w:val="20"/>
              </w:rPr>
              <w:t>- oddzielnie dla części 1 i 2</w:t>
            </w:r>
          </w:p>
          <w:p w:rsidR="004D4C9A" w:rsidRPr="00EA7762" w:rsidRDefault="004D4C9A" w:rsidP="006A379C">
            <w:pPr>
              <w:pStyle w:val="Zwykytekst"/>
              <w:spacing w:before="120"/>
              <w:ind w:right="-142"/>
              <w:rPr>
                <w:rFonts w:ascii="Arial" w:hAnsi="Arial" w:cs="Arial"/>
              </w:rPr>
            </w:pPr>
            <w:r w:rsidRPr="00EA7762">
              <w:rPr>
                <w:rFonts w:ascii="Arial" w:hAnsi="Arial" w:cs="Arial"/>
                <w:bCs/>
              </w:rPr>
              <w:t>(nazwa zadania)</w:t>
            </w:r>
          </w:p>
        </w:tc>
        <w:tc>
          <w:tcPr>
            <w:tcW w:w="1418" w:type="dxa"/>
          </w:tcPr>
          <w:p w:rsidR="004D4C9A" w:rsidRPr="00EA7762" w:rsidRDefault="004D4C9A" w:rsidP="006A379C">
            <w:pPr>
              <w:pStyle w:val="Zwykytekst"/>
              <w:spacing w:before="120"/>
              <w:jc w:val="center"/>
              <w:rPr>
                <w:rFonts w:ascii="Arial" w:hAnsi="Arial" w:cs="Arial"/>
                <w:bCs/>
                <w:sz w:val="18"/>
                <w:szCs w:val="18"/>
              </w:rPr>
            </w:pPr>
            <w:r w:rsidRPr="00EA7762">
              <w:rPr>
                <w:rFonts w:ascii="Arial" w:hAnsi="Arial" w:cs="Arial"/>
                <w:bCs/>
                <w:sz w:val="18"/>
                <w:szCs w:val="18"/>
              </w:rPr>
              <w:t>Doświadczenie</w:t>
            </w:r>
          </w:p>
          <w:p w:rsidR="004D4C9A" w:rsidRPr="00EA7762" w:rsidRDefault="004D4C9A" w:rsidP="006A379C">
            <w:pPr>
              <w:pStyle w:val="Zwykytekst"/>
              <w:spacing w:before="120"/>
              <w:ind w:right="-142"/>
              <w:jc w:val="center"/>
              <w:rPr>
                <w:rFonts w:ascii="Arial" w:hAnsi="Arial" w:cs="Arial"/>
                <w:bCs/>
              </w:rPr>
            </w:pPr>
            <w:r w:rsidRPr="00EA7762">
              <w:rPr>
                <w:rFonts w:ascii="Arial" w:hAnsi="Arial" w:cs="Arial"/>
                <w:bCs/>
              </w:rPr>
              <w:t>[w latach]</w:t>
            </w:r>
          </w:p>
        </w:tc>
        <w:tc>
          <w:tcPr>
            <w:tcW w:w="1417" w:type="dxa"/>
          </w:tcPr>
          <w:p w:rsidR="004D4C9A" w:rsidRPr="00EA7762" w:rsidRDefault="004D4C9A" w:rsidP="006A379C">
            <w:pPr>
              <w:pStyle w:val="Zwykytekst"/>
              <w:spacing w:before="120"/>
              <w:ind w:right="-142"/>
              <w:rPr>
                <w:rFonts w:ascii="Arial" w:hAnsi="Arial" w:cs="Arial"/>
              </w:rPr>
            </w:pPr>
            <w:r w:rsidRPr="00EA7762">
              <w:rPr>
                <w:rFonts w:ascii="Arial" w:hAnsi="Arial" w:cs="Arial"/>
                <w:bCs/>
              </w:rPr>
              <w:t>Podmiot na rzecz, którego usługi zostały wykonane</w:t>
            </w:r>
          </w:p>
        </w:tc>
        <w:tc>
          <w:tcPr>
            <w:tcW w:w="1418" w:type="dxa"/>
          </w:tcPr>
          <w:p w:rsidR="004D4C9A" w:rsidRPr="00EA7762" w:rsidRDefault="004D4C9A" w:rsidP="006A379C">
            <w:pPr>
              <w:pStyle w:val="Zwykytekst"/>
              <w:spacing w:before="120"/>
              <w:ind w:right="-142"/>
              <w:rPr>
                <w:rFonts w:ascii="Arial" w:hAnsi="Arial" w:cs="Arial"/>
                <w:bCs/>
              </w:rPr>
            </w:pPr>
            <w:r w:rsidRPr="00EA7762">
              <w:rPr>
                <w:rFonts w:ascii="Arial" w:hAnsi="Arial" w:cs="Arial"/>
                <w:bCs/>
              </w:rPr>
              <w:t>Podstawa dysponowania osobą</w:t>
            </w:r>
          </w:p>
        </w:tc>
      </w:tr>
      <w:tr w:rsidR="004D4C9A" w:rsidRPr="006B3D24" w:rsidTr="006A379C">
        <w:tc>
          <w:tcPr>
            <w:tcW w:w="468" w:type="dxa"/>
          </w:tcPr>
          <w:p w:rsidR="004D4C9A" w:rsidRPr="006B3D24" w:rsidRDefault="004D4C9A" w:rsidP="006A379C">
            <w:pPr>
              <w:pStyle w:val="Zwykytekst"/>
              <w:spacing w:before="120"/>
              <w:ind w:right="-142"/>
              <w:rPr>
                <w:rFonts w:ascii="Arial" w:hAnsi="Arial" w:cs="Arial"/>
              </w:rPr>
            </w:pPr>
            <w:r w:rsidRPr="006B3D24">
              <w:rPr>
                <w:rFonts w:ascii="Arial" w:hAnsi="Arial" w:cs="Arial"/>
              </w:rPr>
              <w:t>1</w:t>
            </w:r>
          </w:p>
        </w:tc>
        <w:tc>
          <w:tcPr>
            <w:tcW w:w="1092" w:type="dxa"/>
          </w:tcPr>
          <w:p w:rsidR="004D4C9A" w:rsidRPr="006B3D24" w:rsidRDefault="004D4C9A" w:rsidP="006A379C">
            <w:pPr>
              <w:pStyle w:val="Zwykytekst"/>
              <w:spacing w:before="120"/>
              <w:ind w:right="-142"/>
              <w:rPr>
                <w:rFonts w:ascii="Arial" w:hAnsi="Arial" w:cs="Arial"/>
              </w:rPr>
            </w:pPr>
          </w:p>
        </w:tc>
        <w:tc>
          <w:tcPr>
            <w:tcW w:w="2126" w:type="dxa"/>
          </w:tcPr>
          <w:p w:rsidR="004D4C9A" w:rsidRPr="00920381" w:rsidRDefault="004D4C9A" w:rsidP="006A379C">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p w:rsidR="004D4C9A" w:rsidRPr="00920381" w:rsidRDefault="004D4C9A" w:rsidP="006A379C">
            <w:pPr>
              <w:pStyle w:val="Zwykytekst"/>
              <w:spacing w:before="120"/>
              <w:ind w:right="-142"/>
              <w:rPr>
                <w:rFonts w:ascii="Arial" w:hAnsi="Arial" w:cs="Arial"/>
                <w:sz w:val="22"/>
                <w:szCs w:val="22"/>
              </w:rPr>
            </w:pPr>
          </w:p>
        </w:tc>
        <w:tc>
          <w:tcPr>
            <w:tcW w:w="1843" w:type="dxa"/>
          </w:tcPr>
          <w:p w:rsidR="004D4C9A" w:rsidRPr="006B3D24" w:rsidRDefault="004D4C9A" w:rsidP="006A379C">
            <w:pPr>
              <w:pStyle w:val="Zwykytekst"/>
              <w:spacing w:before="120"/>
              <w:ind w:right="-142"/>
              <w:rPr>
                <w:rFonts w:ascii="Arial" w:hAnsi="Arial" w:cs="Arial"/>
              </w:rPr>
            </w:pPr>
          </w:p>
        </w:tc>
        <w:tc>
          <w:tcPr>
            <w:tcW w:w="1418" w:type="dxa"/>
          </w:tcPr>
          <w:p w:rsidR="004D4C9A" w:rsidRPr="006B3D24" w:rsidRDefault="004D4C9A" w:rsidP="006A379C">
            <w:pPr>
              <w:pStyle w:val="Zwykytekst"/>
              <w:spacing w:before="120"/>
              <w:ind w:right="-142"/>
              <w:rPr>
                <w:rFonts w:ascii="Arial" w:hAnsi="Arial" w:cs="Arial"/>
              </w:rPr>
            </w:pPr>
          </w:p>
        </w:tc>
        <w:tc>
          <w:tcPr>
            <w:tcW w:w="1417" w:type="dxa"/>
          </w:tcPr>
          <w:p w:rsidR="004D4C9A" w:rsidRPr="006B3D24" w:rsidRDefault="004D4C9A" w:rsidP="006A379C">
            <w:pPr>
              <w:pStyle w:val="Zwykytekst"/>
              <w:spacing w:before="120"/>
              <w:ind w:right="-142"/>
              <w:rPr>
                <w:rFonts w:ascii="Arial" w:hAnsi="Arial" w:cs="Arial"/>
              </w:rPr>
            </w:pPr>
          </w:p>
        </w:tc>
        <w:tc>
          <w:tcPr>
            <w:tcW w:w="1418" w:type="dxa"/>
          </w:tcPr>
          <w:p w:rsidR="004D4C9A" w:rsidRPr="006B3D24" w:rsidRDefault="004D4C9A" w:rsidP="006A379C">
            <w:pPr>
              <w:pStyle w:val="Zwykytekst"/>
              <w:spacing w:before="120"/>
              <w:ind w:right="-142"/>
              <w:rPr>
                <w:rFonts w:ascii="Arial" w:hAnsi="Arial" w:cs="Arial"/>
              </w:rPr>
            </w:pPr>
          </w:p>
        </w:tc>
      </w:tr>
    </w:tbl>
    <w:p w:rsidR="004D4C9A" w:rsidRDefault="004D4C9A" w:rsidP="004D4C9A">
      <w:pPr>
        <w:pStyle w:val="Zwykytekst"/>
        <w:spacing w:before="120"/>
        <w:ind w:left="1800" w:right="-142" w:hanging="1440"/>
        <w:rPr>
          <w:rFonts w:ascii="Arial" w:hAnsi="Arial" w:cs="Arial"/>
          <w:sz w:val="24"/>
          <w:szCs w:val="24"/>
        </w:rPr>
      </w:pPr>
    </w:p>
    <w:p w:rsidR="004D4C9A" w:rsidRPr="00362916" w:rsidRDefault="004D4C9A" w:rsidP="004D4C9A">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4D4C9A" w:rsidRDefault="004D4C9A" w:rsidP="004D4C9A">
      <w:pPr>
        <w:pStyle w:val="Normalny1"/>
        <w:jc w:val="both"/>
        <w:rPr>
          <w:rFonts w:ascii="Arial" w:hAnsi="Arial" w:cs="Arial"/>
          <w:sz w:val="22"/>
          <w:szCs w:val="22"/>
          <w:lang w:val="pl-PL"/>
        </w:rPr>
      </w:pPr>
    </w:p>
    <w:p w:rsidR="004D4C9A" w:rsidRDefault="004D4C9A" w:rsidP="004D4C9A">
      <w:pPr>
        <w:pStyle w:val="Zwykytekst"/>
        <w:spacing w:before="120"/>
        <w:rPr>
          <w:rFonts w:ascii="Arial" w:eastAsia="Andale Sans UI" w:hAnsi="Arial" w:cs="Arial"/>
          <w:color w:val="00000A"/>
          <w:sz w:val="22"/>
          <w:szCs w:val="22"/>
          <w:lang w:eastAsia="ja-JP" w:bidi="fa-IR"/>
        </w:rPr>
      </w:pPr>
    </w:p>
    <w:p w:rsidR="004D4C9A" w:rsidRDefault="004D4C9A" w:rsidP="004D4C9A">
      <w:pPr>
        <w:pStyle w:val="Zwykytekst"/>
        <w:spacing w:before="120"/>
        <w:rPr>
          <w:rFonts w:ascii="Arial" w:eastAsia="Andale Sans UI" w:hAnsi="Arial" w:cs="Arial"/>
          <w:color w:val="00000A"/>
          <w:sz w:val="22"/>
          <w:szCs w:val="22"/>
          <w:lang w:eastAsia="ja-JP" w:bidi="fa-IR"/>
        </w:rPr>
      </w:pPr>
    </w:p>
    <w:p w:rsidR="004D4C9A" w:rsidRDefault="004D4C9A" w:rsidP="004D4C9A">
      <w:pPr>
        <w:pStyle w:val="Zwykytekst"/>
        <w:spacing w:before="120"/>
        <w:rPr>
          <w:rFonts w:ascii="Arial" w:eastAsia="Andale Sans UI" w:hAnsi="Arial" w:cs="Arial"/>
          <w:color w:val="00000A"/>
          <w:sz w:val="22"/>
          <w:szCs w:val="22"/>
          <w:lang w:eastAsia="ja-JP" w:bidi="fa-IR"/>
        </w:rPr>
      </w:pPr>
    </w:p>
    <w:p w:rsidR="004D4C9A" w:rsidRDefault="004D4C9A" w:rsidP="004D4C9A">
      <w:pPr>
        <w:pStyle w:val="Zwykytekst"/>
        <w:spacing w:before="120"/>
        <w:rPr>
          <w:rFonts w:ascii="Arial" w:eastAsia="Andale Sans UI" w:hAnsi="Arial" w:cs="Arial"/>
          <w:color w:val="00000A"/>
          <w:sz w:val="22"/>
          <w:szCs w:val="22"/>
          <w:lang w:eastAsia="ja-JP" w:bidi="fa-IR"/>
        </w:rPr>
      </w:pPr>
    </w:p>
    <w:p w:rsidR="004D4C9A" w:rsidRDefault="004D4C9A" w:rsidP="004D4C9A">
      <w:pPr>
        <w:pStyle w:val="Zwykytekst"/>
        <w:spacing w:before="120"/>
        <w:rPr>
          <w:rFonts w:ascii="Arial" w:eastAsia="Andale Sans UI" w:hAnsi="Arial" w:cs="Arial"/>
          <w:color w:val="00000A"/>
          <w:sz w:val="22"/>
          <w:szCs w:val="22"/>
          <w:lang w:eastAsia="ja-JP" w:bidi="fa-IR"/>
        </w:rPr>
      </w:pPr>
    </w:p>
    <w:p w:rsidR="004D4C9A" w:rsidRPr="00362916" w:rsidRDefault="004D4C9A" w:rsidP="004D4C9A">
      <w:pPr>
        <w:pStyle w:val="Normalny1"/>
        <w:rPr>
          <w:rFonts w:ascii="Arial" w:hAnsi="Arial" w:cs="Arial"/>
          <w:sz w:val="20"/>
          <w:szCs w:val="20"/>
          <w:shd w:val="clear" w:color="auto" w:fill="FFFF00"/>
          <w:lang w:val="pl-PL"/>
        </w:rPr>
      </w:pPr>
    </w:p>
    <w:p w:rsidR="004D4C9A" w:rsidRPr="00A45C52" w:rsidRDefault="004D4C9A" w:rsidP="004D4C9A">
      <w:pPr>
        <w:tabs>
          <w:tab w:val="left" w:pos="709"/>
        </w:tabs>
        <w:suppressAutoHyphens/>
        <w:autoSpaceDE w:val="0"/>
        <w:spacing w:after="120"/>
        <w:ind w:left="709"/>
        <w:jc w:val="both"/>
        <w:rPr>
          <w:rFonts w:ascii="Arial" w:hAnsi="Arial" w:cs="Arial"/>
          <w:sz w:val="28"/>
          <w:szCs w:val="28"/>
          <w:highlight w:val="lightGray"/>
        </w:rPr>
      </w:pPr>
    </w:p>
    <w:p w:rsidR="00EF4210" w:rsidRPr="00632A2A" w:rsidRDefault="00EF4210" w:rsidP="00632A2A">
      <w:pPr>
        <w:pStyle w:val="Normalny1"/>
        <w:spacing w:line="276" w:lineRule="auto"/>
        <w:jc w:val="both"/>
        <w:rPr>
          <w:rFonts w:ascii="Arial" w:hAnsi="Arial" w:cs="Arial"/>
          <w:sz w:val="22"/>
          <w:szCs w:val="22"/>
          <w:lang w:val="pl-PL"/>
        </w:rPr>
      </w:pPr>
    </w:p>
    <w:p w:rsidR="00CC00F3" w:rsidRPr="00632A2A" w:rsidRDefault="00CC00F3" w:rsidP="00632A2A">
      <w:pPr>
        <w:pStyle w:val="Zwykytekst"/>
        <w:spacing w:before="120" w:line="276" w:lineRule="auto"/>
        <w:rPr>
          <w:rFonts w:ascii="Arial" w:eastAsia="Andale Sans UI" w:hAnsi="Arial" w:cs="Arial"/>
          <w:color w:val="00000A"/>
          <w:sz w:val="22"/>
          <w:szCs w:val="22"/>
          <w:lang w:eastAsia="ja-JP" w:bidi="fa-IR"/>
        </w:rPr>
      </w:pPr>
    </w:p>
    <w:p w:rsidR="00CC00F3" w:rsidRPr="00632A2A" w:rsidRDefault="00CC00F3" w:rsidP="00632A2A">
      <w:pPr>
        <w:pStyle w:val="Zwykytekst"/>
        <w:spacing w:before="120" w:line="276" w:lineRule="auto"/>
        <w:rPr>
          <w:rFonts w:ascii="Arial" w:eastAsia="Andale Sans UI" w:hAnsi="Arial" w:cs="Arial"/>
          <w:color w:val="00000A"/>
          <w:sz w:val="22"/>
          <w:szCs w:val="22"/>
          <w:lang w:eastAsia="ja-JP" w:bidi="fa-IR"/>
        </w:rPr>
      </w:pPr>
    </w:p>
    <w:p w:rsidR="00CC00F3" w:rsidRPr="00632A2A" w:rsidRDefault="00CC00F3" w:rsidP="00632A2A">
      <w:pPr>
        <w:pStyle w:val="Zwykytekst"/>
        <w:spacing w:before="120" w:line="276" w:lineRule="auto"/>
        <w:rPr>
          <w:rFonts w:ascii="Arial" w:eastAsia="Andale Sans UI" w:hAnsi="Arial" w:cs="Arial"/>
          <w:color w:val="00000A"/>
          <w:sz w:val="22"/>
          <w:szCs w:val="22"/>
          <w:lang w:eastAsia="ja-JP" w:bidi="fa-IR"/>
        </w:rPr>
      </w:pPr>
    </w:p>
    <w:p w:rsidR="00CC00F3" w:rsidRPr="00632A2A" w:rsidRDefault="00CC00F3" w:rsidP="00632A2A">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00B03A7D" w:rsidRPr="00632A2A">
        <w:rPr>
          <w:rFonts w:ascii="Arial" w:hAnsi="Arial" w:cs="Arial"/>
          <w:sz w:val="22"/>
          <w:szCs w:val="22"/>
        </w:rPr>
        <w:t>……………………………………</w:t>
      </w:r>
    </w:p>
    <w:p w:rsidR="00B03A7D" w:rsidRPr="00521D43" w:rsidRDefault="00CC00F3" w:rsidP="00632A2A">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r>
      <w:r w:rsidR="006A7BBA" w:rsidRPr="00521D43">
        <w:rPr>
          <w:rFonts w:ascii="Arial" w:hAnsi="Arial" w:cs="Arial"/>
        </w:rPr>
        <w:t>(podpis Wykonawcy/Pełnomocnika)</w:t>
      </w:r>
    </w:p>
    <w:p w:rsidR="00B03A7D" w:rsidRPr="00632A2A" w:rsidRDefault="00B03A7D" w:rsidP="00632A2A">
      <w:pPr>
        <w:pStyle w:val="Normalny1"/>
        <w:spacing w:line="276" w:lineRule="auto"/>
        <w:rPr>
          <w:rFonts w:ascii="Arial" w:hAnsi="Arial" w:cs="Arial"/>
          <w:sz w:val="22"/>
          <w:szCs w:val="22"/>
          <w:shd w:val="clear" w:color="auto" w:fill="FFFF00"/>
          <w:lang w:val="pl-PL"/>
        </w:rPr>
      </w:pPr>
    </w:p>
    <w:p w:rsidR="00B03A7D" w:rsidRPr="00632A2A" w:rsidRDefault="00B03A7D" w:rsidP="00632A2A">
      <w:pPr>
        <w:tabs>
          <w:tab w:val="left" w:pos="709"/>
        </w:tabs>
        <w:suppressAutoHyphens/>
        <w:autoSpaceDE w:val="0"/>
        <w:spacing w:after="120" w:line="276" w:lineRule="auto"/>
        <w:ind w:left="709"/>
        <w:jc w:val="both"/>
        <w:rPr>
          <w:rFonts w:ascii="Arial" w:hAnsi="Arial" w:cs="Arial"/>
          <w:sz w:val="22"/>
          <w:szCs w:val="22"/>
          <w:highlight w:val="lightGray"/>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6B3D24" w:rsidRPr="00632A2A" w:rsidRDefault="006B3D24" w:rsidP="00632A2A">
      <w:pPr>
        <w:spacing w:line="276" w:lineRule="auto"/>
        <w:ind w:left="5664" w:firstLine="708"/>
        <w:jc w:val="both"/>
        <w:rPr>
          <w:rFonts w:ascii="Arial" w:hAnsi="Arial" w:cs="Arial"/>
          <w:w w:val="130"/>
          <w:sz w:val="22"/>
          <w:szCs w:val="22"/>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8</w:t>
      </w:r>
      <w:r w:rsidR="005D6F50" w:rsidRPr="009F38BD">
        <w:rPr>
          <w:rFonts w:ascii="Arial" w:hAnsi="Arial" w:cs="Arial"/>
          <w:w w:val="130"/>
          <w:sz w:val="18"/>
          <w:szCs w:val="18"/>
        </w:rPr>
        <w:t xml:space="preserve">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before="120" w:line="276" w:lineRule="auto"/>
        <w:ind w:left="4254"/>
        <w:rPr>
          <w:rFonts w:ascii="Arial" w:hAnsi="Arial" w:cs="Arial"/>
          <w:sz w:val="22"/>
          <w:szCs w:val="22"/>
          <w:highlight w:val="yellow"/>
        </w:rPr>
      </w:pPr>
    </w:p>
    <w:p w:rsidR="00B03A7D" w:rsidRPr="00632A2A" w:rsidRDefault="00B03A7D" w:rsidP="00632A2A">
      <w:pPr>
        <w:spacing w:before="120" w:line="276" w:lineRule="auto"/>
        <w:ind w:left="4254"/>
        <w:rPr>
          <w:rFonts w:ascii="Arial" w:hAnsi="Arial" w:cs="Arial"/>
          <w:sz w:val="22"/>
          <w:szCs w:val="22"/>
          <w:highlight w:val="yellow"/>
        </w:rPr>
      </w:pPr>
    </w:p>
    <w:p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rsidR="00B03A7D" w:rsidRPr="00632A2A" w:rsidRDefault="00B03A7D" w:rsidP="00632A2A">
      <w:pPr>
        <w:spacing w:line="276" w:lineRule="auto"/>
        <w:rPr>
          <w:rFonts w:ascii="Arial" w:hAnsi="Arial" w:cs="Arial"/>
          <w:sz w:val="22"/>
          <w:szCs w:val="22"/>
          <w:highlight w:val="lightGray"/>
        </w:rPr>
      </w:pPr>
    </w:p>
    <w:p w:rsidR="003A087B" w:rsidRDefault="003A087B" w:rsidP="00632A2A">
      <w:pPr>
        <w:spacing w:line="276" w:lineRule="auto"/>
        <w:rPr>
          <w:rFonts w:ascii="Arial" w:hAnsi="Arial" w:cs="Arial"/>
          <w:sz w:val="22"/>
          <w:szCs w:val="22"/>
          <w:highlight w:val="lightGray"/>
        </w:rPr>
      </w:pPr>
    </w:p>
    <w:p w:rsidR="001C1164" w:rsidRDefault="001C1164" w:rsidP="00632A2A">
      <w:pPr>
        <w:spacing w:line="276" w:lineRule="auto"/>
        <w:rPr>
          <w:rFonts w:ascii="Arial" w:hAnsi="Arial" w:cs="Arial"/>
          <w:sz w:val="22"/>
          <w:szCs w:val="22"/>
          <w:highlight w:val="lightGray"/>
        </w:rPr>
      </w:pPr>
    </w:p>
    <w:p w:rsidR="001C1164" w:rsidRDefault="001C1164" w:rsidP="00632A2A">
      <w:pPr>
        <w:spacing w:line="276" w:lineRule="auto"/>
        <w:rPr>
          <w:rFonts w:ascii="Arial" w:hAnsi="Arial" w:cs="Arial"/>
          <w:sz w:val="22"/>
          <w:szCs w:val="22"/>
          <w:highlight w:val="lightGray"/>
        </w:rPr>
      </w:pPr>
    </w:p>
    <w:p w:rsidR="001C1164" w:rsidRPr="00632A2A" w:rsidRDefault="001C1164" w:rsidP="00632A2A">
      <w:pPr>
        <w:spacing w:line="276" w:lineRule="auto"/>
        <w:rPr>
          <w:rFonts w:ascii="Arial" w:hAnsi="Arial" w:cs="Arial"/>
          <w:sz w:val="22"/>
          <w:szCs w:val="22"/>
          <w:highlight w:val="lightGray"/>
        </w:rPr>
      </w:pPr>
    </w:p>
    <w:p w:rsidR="001C1164" w:rsidRPr="00274EF6" w:rsidRDefault="001C1164" w:rsidP="001C1164">
      <w:pPr>
        <w:spacing w:after="120"/>
        <w:jc w:val="right"/>
        <w:rPr>
          <w:rFonts w:ascii="Arial" w:hAnsi="Arial" w:cs="Arial"/>
          <w:b/>
          <w:sz w:val="22"/>
          <w:szCs w:val="22"/>
        </w:rPr>
      </w:pPr>
      <w:bookmarkStart w:id="48" w:name="_Toc356553651"/>
      <w:r w:rsidRPr="00274EF6">
        <w:rPr>
          <w:rFonts w:ascii="Arial" w:hAnsi="Arial" w:cs="Arial"/>
          <w:b/>
          <w:sz w:val="22"/>
          <w:szCs w:val="22"/>
        </w:rPr>
        <w:lastRenderedPageBreak/>
        <w:t>Załącznik Nr 9 do SIWZ</w:t>
      </w:r>
    </w:p>
    <w:p w:rsidR="001C1164" w:rsidRPr="00274EF6" w:rsidRDefault="001C1164" w:rsidP="001C1164">
      <w:pPr>
        <w:spacing w:after="120"/>
        <w:jc w:val="center"/>
        <w:rPr>
          <w:rFonts w:ascii="Arial" w:hAnsi="Arial" w:cs="Arial"/>
          <w:b/>
          <w:sz w:val="22"/>
          <w:szCs w:val="22"/>
        </w:rPr>
      </w:pPr>
    </w:p>
    <w:p w:rsidR="001C1164" w:rsidRPr="00274EF6" w:rsidRDefault="001C1164" w:rsidP="001C1164">
      <w:pPr>
        <w:spacing w:after="120"/>
        <w:jc w:val="center"/>
        <w:rPr>
          <w:rFonts w:ascii="Arial" w:hAnsi="Arial" w:cs="Arial"/>
          <w:b/>
          <w:sz w:val="22"/>
          <w:szCs w:val="22"/>
        </w:rPr>
      </w:pPr>
      <w:r w:rsidRPr="00274EF6">
        <w:rPr>
          <w:rFonts w:ascii="Arial" w:hAnsi="Arial" w:cs="Arial"/>
          <w:b/>
          <w:sz w:val="22"/>
          <w:szCs w:val="22"/>
        </w:rPr>
        <w:t xml:space="preserve">UMOWA Nr RIG - …../2017 </w:t>
      </w:r>
      <w:r w:rsidR="002C4125" w:rsidRPr="00274EF6">
        <w:rPr>
          <w:rFonts w:ascii="Arial" w:hAnsi="Arial" w:cs="Arial"/>
          <w:b/>
          <w:sz w:val="22"/>
          <w:szCs w:val="22"/>
        </w:rPr>
        <w:t>–</w:t>
      </w:r>
      <w:r w:rsidRPr="00274EF6">
        <w:rPr>
          <w:rFonts w:ascii="Arial" w:hAnsi="Arial" w:cs="Arial"/>
          <w:b/>
          <w:sz w:val="22"/>
          <w:szCs w:val="22"/>
        </w:rPr>
        <w:t xml:space="preserve"> PROJEKT</w:t>
      </w:r>
      <w:bookmarkEnd w:id="48"/>
    </w:p>
    <w:p w:rsidR="002C4125" w:rsidRPr="00274EF6" w:rsidRDefault="002C4125" w:rsidP="001C1164">
      <w:pPr>
        <w:spacing w:after="120"/>
        <w:jc w:val="center"/>
        <w:rPr>
          <w:rFonts w:ascii="Arial" w:hAnsi="Arial" w:cs="Arial"/>
          <w:b/>
          <w:sz w:val="22"/>
          <w:szCs w:val="22"/>
        </w:rPr>
      </w:pPr>
      <w:r w:rsidRPr="00274EF6">
        <w:rPr>
          <w:rFonts w:ascii="Arial" w:eastAsia="SimSun" w:hAnsi="Arial" w:cs="Arial"/>
          <w:i/>
          <w:sz w:val="22"/>
          <w:szCs w:val="22"/>
          <w:lang w:eastAsia="zh-CN"/>
        </w:rPr>
        <w:t>(w przypadku wybrania innego Wykonawc</w:t>
      </w:r>
      <w:r w:rsidR="00AC1141" w:rsidRPr="00274EF6">
        <w:rPr>
          <w:rFonts w:ascii="Arial" w:eastAsia="SimSun" w:hAnsi="Arial" w:cs="Arial"/>
          <w:i/>
          <w:sz w:val="22"/>
          <w:szCs w:val="22"/>
          <w:lang w:eastAsia="zh-CN"/>
        </w:rPr>
        <w:t>y</w:t>
      </w:r>
      <w:r w:rsidRPr="00274EF6">
        <w:rPr>
          <w:rFonts w:ascii="Arial" w:eastAsia="SimSun" w:hAnsi="Arial" w:cs="Arial"/>
          <w:i/>
          <w:sz w:val="22"/>
          <w:szCs w:val="22"/>
          <w:lang w:eastAsia="zh-CN"/>
        </w:rPr>
        <w:t xml:space="preserve"> na każdą z części </w:t>
      </w:r>
      <w:r w:rsidR="00AC1141" w:rsidRPr="00274EF6">
        <w:rPr>
          <w:rFonts w:ascii="Arial" w:eastAsia="SimSun" w:hAnsi="Arial" w:cs="Arial"/>
          <w:i/>
          <w:sz w:val="22"/>
          <w:szCs w:val="22"/>
          <w:lang w:eastAsia="zh-CN"/>
        </w:rPr>
        <w:t xml:space="preserve">zamówienia </w:t>
      </w:r>
      <w:r w:rsidRPr="00274EF6">
        <w:rPr>
          <w:rFonts w:ascii="Arial" w:eastAsia="SimSun" w:hAnsi="Arial" w:cs="Arial"/>
          <w:i/>
          <w:sz w:val="22"/>
          <w:szCs w:val="22"/>
          <w:lang w:eastAsia="zh-CN"/>
        </w:rPr>
        <w:t xml:space="preserve">Zamawiający podpisze umowę </w:t>
      </w:r>
      <w:r w:rsidR="00AC1141" w:rsidRPr="00274EF6">
        <w:rPr>
          <w:rFonts w:ascii="Arial" w:eastAsia="SimSun" w:hAnsi="Arial" w:cs="Arial"/>
          <w:i/>
          <w:sz w:val="22"/>
          <w:szCs w:val="22"/>
          <w:lang w:eastAsia="zh-CN"/>
        </w:rPr>
        <w:t xml:space="preserve">wg załączanego wzoru </w:t>
      </w:r>
      <w:r w:rsidRPr="00274EF6">
        <w:rPr>
          <w:rFonts w:ascii="Arial" w:eastAsia="SimSun" w:hAnsi="Arial" w:cs="Arial"/>
          <w:i/>
          <w:sz w:val="22"/>
          <w:szCs w:val="22"/>
          <w:lang w:eastAsia="zh-CN"/>
        </w:rPr>
        <w:t>dla każdej części oddzielnie</w:t>
      </w:r>
      <w:r w:rsidR="00AC1141" w:rsidRPr="00274EF6">
        <w:rPr>
          <w:rFonts w:ascii="Arial" w:eastAsia="SimSun" w:hAnsi="Arial" w:cs="Arial"/>
          <w:i/>
          <w:sz w:val="22"/>
          <w:szCs w:val="22"/>
          <w:lang w:eastAsia="zh-CN"/>
        </w:rPr>
        <w:t xml:space="preserve">, w przypadku wybrania jednego </w:t>
      </w:r>
      <w:r w:rsidRPr="00274EF6">
        <w:rPr>
          <w:rFonts w:ascii="Arial" w:eastAsia="SimSun" w:hAnsi="Arial" w:cs="Arial"/>
          <w:i/>
          <w:sz w:val="22"/>
          <w:szCs w:val="22"/>
          <w:lang w:eastAsia="zh-CN"/>
        </w:rPr>
        <w:t xml:space="preserve"> Wykonawcy na obie części</w:t>
      </w:r>
      <w:r w:rsidRPr="00274EF6">
        <w:rPr>
          <w:rFonts w:ascii="Arial" w:eastAsia="SimSun" w:hAnsi="Arial" w:cs="Arial"/>
          <w:sz w:val="22"/>
          <w:szCs w:val="22"/>
          <w:lang w:eastAsia="zh-CN"/>
        </w:rPr>
        <w:t xml:space="preserve"> </w:t>
      </w:r>
      <w:r w:rsidRPr="00274EF6">
        <w:rPr>
          <w:rFonts w:ascii="Arial" w:eastAsia="SimSun" w:hAnsi="Arial" w:cs="Arial"/>
          <w:i/>
          <w:sz w:val="22"/>
          <w:szCs w:val="22"/>
          <w:lang w:eastAsia="zh-CN"/>
        </w:rPr>
        <w:t>Zamawiający podpisze jedną umowę</w:t>
      </w:r>
      <w:r w:rsidR="00AC1141" w:rsidRPr="00274EF6">
        <w:rPr>
          <w:rFonts w:ascii="Arial" w:eastAsia="SimSun" w:hAnsi="Arial" w:cs="Arial"/>
          <w:i/>
          <w:sz w:val="22"/>
          <w:szCs w:val="22"/>
          <w:lang w:eastAsia="zh-CN"/>
        </w:rPr>
        <w:t xml:space="preserve"> na obie części </w:t>
      </w:r>
      <w:r w:rsidR="00AD095A" w:rsidRPr="00274EF6">
        <w:rPr>
          <w:rFonts w:ascii="Arial" w:eastAsia="SimSun" w:hAnsi="Arial" w:cs="Arial"/>
          <w:i/>
          <w:sz w:val="22"/>
          <w:szCs w:val="22"/>
          <w:lang w:eastAsia="zh-CN"/>
        </w:rPr>
        <w:t>zamówienia</w:t>
      </w:r>
      <w:r w:rsidR="00AC1141" w:rsidRPr="00274EF6">
        <w:rPr>
          <w:rFonts w:ascii="Arial" w:eastAsia="SimSun" w:hAnsi="Arial" w:cs="Arial"/>
          <w:i/>
          <w:sz w:val="22"/>
          <w:szCs w:val="22"/>
          <w:lang w:eastAsia="zh-CN"/>
        </w:rPr>
        <w:t>)</w:t>
      </w:r>
    </w:p>
    <w:p w:rsidR="001C1164" w:rsidRPr="00274EF6" w:rsidRDefault="001C1164" w:rsidP="001C1164">
      <w:pPr>
        <w:jc w:val="both"/>
        <w:rPr>
          <w:rFonts w:ascii="Arial" w:hAnsi="Arial" w:cs="Arial"/>
          <w:sz w:val="22"/>
          <w:szCs w:val="22"/>
        </w:rPr>
      </w:pPr>
    </w:p>
    <w:p w:rsidR="001C1164" w:rsidRPr="00274EF6" w:rsidRDefault="001C1164" w:rsidP="001C1164">
      <w:pPr>
        <w:pStyle w:val="Tekstpodstawowy"/>
        <w:spacing w:line="240" w:lineRule="auto"/>
        <w:rPr>
          <w:rFonts w:ascii="Arial" w:hAnsi="Arial" w:cs="Arial"/>
          <w:b w:val="0"/>
          <w:sz w:val="22"/>
          <w:szCs w:val="22"/>
        </w:rPr>
      </w:pPr>
      <w:r w:rsidRPr="00274EF6">
        <w:rPr>
          <w:rFonts w:ascii="Arial" w:hAnsi="Arial" w:cs="Arial"/>
          <w:b w:val="0"/>
          <w:sz w:val="22"/>
          <w:szCs w:val="22"/>
        </w:rPr>
        <w:t xml:space="preserve">W dniu ……………….2017r.  w Świeszynie pomiędzy </w:t>
      </w:r>
    </w:p>
    <w:p w:rsidR="001C1164" w:rsidRPr="00274EF6" w:rsidRDefault="001C1164" w:rsidP="001C1164">
      <w:pPr>
        <w:pStyle w:val="Tekstpodstawowy"/>
        <w:spacing w:line="240" w:lineRule="auto"/>
        <w:rPr>
          <w:rFonts w:ascii="Arial" w:hAnsi="Arial" w:cs="Arial"/>
          <w:b w:val="0"/>
          <w:sz w:val="22"/>
          <w:szCs w:val="22"/>
        </w:rPr>
      </w:pPr>
      <w:r w:rsidRPr="00274EF6">
        <w:rPr>
          <w:rFonts w:ascii="Arial" w:hAnsi="Arial" w:cs="Arial"/>
          <w:b w:val="0"/>
          <w:sz w:val="22"/>
          <w:szCs w:val="22"/>
        </w:rPr>
        <w:t>Gminą Świeszyno, Świeszyno 71, 76-024 Świeszyno ,</w:t>
      </w:r>
    </w:p>
    <w:p w:rsidR="001C1164" w:rsidRPr="00274EF6" w:rsidRDefault="001C1164" w:rsidP="001C1164">
      <w:pPr>
        <w:pStyle w:val="Tekstpodstawowy"/>
        <w:spacing w:line="240" w:lineRule="auto"/>
        <w:rPr>
          <w:rFonts w:ascii="Arial" w:hAnsi="Arial" w:cs="Arial"/>
          <w:b w:val="0"/>
          <w:sz w:val="22"/>
          <w:szCs w:val="22"/>
        </w:rPr>
      </w:pPr>
      <w:r w:rsidRPr="00274EF6">
        <w:rPr>
          <w:rFonts w:ascii="Arial" w:hAnsi="Arial" w:cs="Arial"/>
          <w:b w:val="0"/>
          <w:sz w:val="22"/>
          <w:szCs w:val="22"/>
        </w:rPr>
        <w:t>NIP:499-05-21-087, Regon:330920707</w:t>
      </w:r>
    </w:p>
    <w:p w:rsidR="001C1164" w:rsidRPr="00274EF6" w:rsidRDefault="001C1164" w:rsidP="001C1164">
      <w:pPr>
        <w:pStyle w:val="Tekstpodstawowy"/>
        <w:spacing w:line="240" w:lineRule="auto"/>
        <w:rPr>
          <w:rFonts w:ascii="Arial" w:hAnsi="Arial" w:cs="Arial"/>
          <w:b w:val="0"/>
          <w:sz w:val="22"/>
          <w:szCs w:val="22"/>
        </w:rPr>
      </w:pPr>
      <w:r w:rsidRPr="00274EF6">
        <w:rPr>
          <w:rFonts w:ascii="Arial" w:hAnsi="Arial" w:cs="Arial"/>
          <w:b w:val="0"/>
          <w:sz w:val="22"/>
          <w:szCs w:val="22"/>
        </w:rPr>
        <w:t xml:space="preserve"> reprezentowaną przez:</w:t>
      </w:r>
    </w:p>
    <w:p w:rsidR="001C1164" w:rsidRPr="00274EF6" w:rsidRDefault="001C1164" w:rsidP="001C1164">
      <w:pPr>
        <w:jc w:val="both"/>
        <w:rPr>
          <w:rFonts w:ascii="Arial" w:hAnsi="Arial" w:cs="Arial"/>
          <w:sz w:val="22"/>
          <w:szCs w:val="22"/>
        </w:rPr>
      </w:pPr>
      <w:r w:rsidRPr="00274EF6">
        <w:rPr>
          <w:rFonts w:ascii="Arial" w:hAnsi="Arial" w:cs="Arial"/>
          <w:sz w:val="22"/>
          <w:szCs w:val="22"/>
        </w:rPr>
        <w:t xml:space="preserve">Ewę Korczak-   Wójta Gminy Świeszyno, </w:t>
      </w:r>
    </w:p>
    <w:p w:rsidR="001C1164" w:rsidRPr="00274EF6" w:rsidRDefault="001C1164" w:rsidP="001C1164">
      <w:pPr>
        <w:jc w:val="both"/>
        <w:rPr>
          <w:rFonts w:ascii="Arial" w:hAnsi="Arial" w:cs="Arial"/>
          <w:sz w:val="22"/>
          <w:szCs w:val="22"/>
        </w:rPr>
      </w:pPr>
      <w:r w:rsidRPr="00274EF6">
        <w:rPr>
          <w:rFonts w:ascii="Arial" w:hAnsi="Arial" w:cs="Arial"/>
          <w:sz w:val="22"/>
          <w:szCs w:val="22"/>
        </w:rPr>
        <w:t>przy kontrasygnacie Skarbnika Gminy –Remigiusza Szymańskiego</w:t>
      </w:r>
    </w:p>
    <w:p w:rsidR="001C1164" w:rsidRPr="00274EF6" w:rsidRDefault="001C1164" w:rsidP="001C1164">
      <w:pPr>
        <w:spacing w:before="120" w:after="120"/>
        <w:jc w:val="both"/>
        <w:rPr>
          <w:rFonts w:ascii="Arial" w:hAnsi="Arial" w:cs="Arial"/>
          <w:sz w:val="22"/>
          <w:szCs w:val="22"/>
        </w:rPr>
      </w:pPr>
      <w:r w:rsidRPr="00274EF6">
        <w:rPr>
          <w:rFonts w:ascii="Arial" w:hAnsi="Arial" w:cs="Arial"/>
          <w:sz w:val="22"/>
          <w:szCs w:val="22"/>
        </w:rPr>
        <w:t xml:space="preserve">zwaną dalej w treści umowy </w:t>
      </w:r>
      <w:r w:rsidRPr="00274EF6">
        <w:rPr>
          <w:rFonts w:ascii="Arial" w:hAnsi="Arial" w:cs="Arial"/>
          <w:b/>
          <w:sz w:val="22"/>
          <w:szCs w:val="22"/>
        </w:rPr>
        <w:t>Zamawiającym</w:t>
      </w:r>
    </w:p>
    <w:p w:rsidR="001C1164" w:rsidRPr="00274EF6" w:rsidRDefault="001C1164" w:rsidP="001C1164">
      <w:pPr>
        <w:spacing w:after="120"/>
        <w:rPr>
          <w:rFonts w:ascii="Arial" w:hAnsi="Arial" w:cs="Arial"/>
          <w:b/>
          <w:bCs/>
          <w:sz w:val="22"/>
          <w:szCs w:val="22"/>
        </w:rPr>
      </w:pPr>
      <w:r w:rsidRPr="00274EF6">
        <w:rPr>
          <w:rFonts w:ascii="Arial" w:hAnsi="Arial" w:cs="Arial"/>
          <w:sz w:val="22"/>
          <w:szCs w:val="22"/>
        </w:rPr>
        <w:t>a</w:t>
      </w:r>
    </w:p>
    <w:p w:rsidR="001C1164" w:rsidRPr="00274EF6" w:rsidRDefault="001C1164" w:rsidP="001C1164">
      <w:pPr>
        <w:spacing w:after="120"/>
        <w:rPr>
          <w:rFonts w:ascii="Arial" w:hAnsi="Arial" w:cs="Arial"/>
          <w:bCs/>
          <w:sz w:val="22"/>
          <w:szCs w:val="22"/>
        </w:rPr>
      </w:pPr>
      <w:r w:rsidRPr="00274EF6">
        <w:rPr>
          <w:rFonts w:ascii="Arial" w:hAnsi="Arial" w:cs="Arial"/>
          <w:bCs/>
          <w:sz w:val="22"/>
          <w:szCs w:val="22"/>
        </w:rPr>
        <w:t>………………………………………………………………………………………………….</w:t>
      </w:r>
    </w:p>
    <w:p w:rsidR="001C1164" w:rsidRPr="00274EF6" w:rsidRDefault="001C1164" w:rsidP="001C1164">
      <w:pPr>
        <w:jc w:val="both"/>
        <w:rPr>
          <w:rFonts w:ascii="Arial" w:hAnsi="Arial" w:cs="Arial"/>
          <w:sz w:val="22"/>
          <w:szCs w:val="22"/>
        </w:rPr>
      </w:pPr>
      <w:r w:rsidRPr="00274EF6">
        <w:rPr>
          <w:rFonts w:ascii="Arial" w:hAnsi="Arial" w:cs="Arial"/>
          <w:sz w:val="22"/>
          <w:szCs w:val="22"/>
        </w:rPr>
        <w:t xml:space="preserve">zwanym dalej w tekście umowy </w:t>
      </w:r>
      <w:r w:rsidRPr="00274EF6">
        <w:rPr>
          <w:rFonts w:ascii="Arial" w:hAnsi="Arial" w:cs="Arial"/>
          <w:b/>
          <w:sz w:val="22"/>
          <w:szCs w:val="22"/>
        </w:rPr>
        <w:t xml:space="preserve">Wykonawcą, </w:t>
      </w:r>
    </w:p>
    <w:p w:rsidR="001C1164" w:rsidRPr="00274EF6" w:rsidRDefault="001C1164" w:rsidP="001C1164">
      <w:pPr>
        <w:jc w:val="both"/>
        <w:rPr>
          <w:rFonts w:ascii="Arial" w:hAnsi="Arial" w:cs="Arial"/>
          <w:sz w:val="22"/>
          <w:szCs w:val="22"/>
        </w:rPr>
      </w:pPr>
    </w:p>
    <w:p w:rsidR="001C1164" w:rsidRPr="00274EF6" w:rsidRDefault="001C1164" w:rsidP="001C1164">
      <w:pPr>
        <w:jc w:val="both"/>
        <w:rPr>
          <w:rFonts w:ascii="Arial" w:hAnsi="Arial" w:cs="Arial"/>
          <w:b/>
          <w:sz w:val="22"/>
          <w:szCs w:val="22"/>
        </w:rPr>
      </w:pPr>
      <w:r w:rsidRPr="00274EF6">
        <w:rPr>
          <w:rFonts w:ascii="Arial" w:hAnsi="Arial" w:cs="Arial"/>
          <w:spacing w:val="-3"/>
          <w:sz w:val="22"/>
          <w:szCs w:val="22"/>
        </w:rPr>
        <w:t xml:space="preserve">została zawarta na podstawie </w:t>
      </w:r>
      <w:r w:rsidRPr="00274EF6">
        <w:rPr>
          <w:rFonts w:ascii="Arial" w:hAnsi="Arial" w:cs="Arial"/>
          <w:sz w:val="22"/>
          <w:szCs w:val="22"/>
        </w:rPr>
        <w:t>art. 39 ustawy z dnia 29 stycznia 2004r. Prawo zamówień publicznych umowa o następującej treści:</w:t>
      </w:r>
    </w:p>
    <w:p w:rsidR="001C1164" w:rsidRPr="00274EF6" w:rsidRDefault="001C1164" w:rsidP="001C1164">
      <w:pPr>
        <w:rPr>
          <w:rFonts w:ascii="Arial" w:hAnsi="Arial" w:cs="Arial"/>
          <w:b/>
          <w:sz w:val="22"/>
          <w:szCs w:val="22"/>
          <w:highlight w:val="yellow"/>
        </w:rPr>
      </w:pPr>
    </w:p>
    <w:p w:rsidR="001C1164" w:rsidRPr="00274EF6" w:rsidRDefault="001C1164" w:rsidP="001C1164">
      <w:pPr>
        <w:jc w:val="center"/>
        <w:rPr>
          <w:rFonts w:ascii="Arial" w:hAnsi="Arial" w:cs="Arial"/>
          <w:b/>
          <w:sz w:val="22"/>
          <w:szCs w:val="22"/>
        </w:rPr>
      </w:pPr>
      <w:r w:rsidRPr="00274EF6">
        <w:rPr>
          <w:rFonts w:ascii="Arial" w:hAnsi="Arial" w:cs="Arial"/>
          <w:b/>
          <w:sz w:val="22"/>
          <w:szCs w:val="22"/>
        </w:rPr>
        <w:t>§ 1</w:t>
      </w:r>
    </w:p>
    <w:p w:rsidR="001C1164" w:rsidRPr="00274EF6" w:rsidRDefault="001C1164" w:rsidP="001C1164">
      <w:pPr>
        <w:pStyle w:val="Akapitzlist"/>
        <w:widowControl w:val="0"/>
        <w:numPr>
          <w:ilvl w:val="0"/>
          <w:numId w:val="96"/>
        </w:numPr>
        <w:tabs>
          <w:tab w:val="left" w:pos="3960"/>
        </w:tabs>
        <w:suppressAutoHyphens/>
        <w:jc w:val="both"/>
        <w:rPr>
          <w:rFonts w:ascii="Arial" w:hAnsi="Arial" w:cs="Arial"/>
          <w:sz w:val="22"/>
          <w:szCs w:val="22"/>
        </w:rPr>
      </w:pPr>
      <w:r w:rsidRPr="00274EF6">
        <w:rPr>
          <w:rFonts w:ascii="Arial" w:hAnsi="Arial" w:cs="Arial"/>
          <w:b/>
          <w:sz w:val="22"/>
          <w:szCs w:val="22"/>
        </w:rPr>
        <w:t>Definicje:</w:t>
      </w:r>
    </w:p>
    <w:p w:rsidR="001C1164" w:rsidRPr="00274EF6" w:rsidRDefault="001C1164" w:rsidP="001C1164">
      <w:pPr>
        <w:jc w:val="both"/>
        <w:rPr>
          <w:rFonts w:ascii="Arial" w:hAnsi="Arial" w:cs="Arial"/>
          <w:b/>
          <w:sz w:val="22"/>
          <w:szCs w:val="22"/>
        </w:rPr>
      </w:pPr>
      <w:r w:rsidRPr="00274EF6">
        <w:rPr>
          <w:rFonts w:ascii="Arial" w:hAnsi="Arial" w:cs="Arial"/>
          <w:sz w:val="22"/>
          <w:szCs w:val="22"/>
        </w:rPr>
        <w:t xml:space="preserve">Poniżej podaje się podstawowe definicje używane w dokumentach wchodzących </w:t>
      </w:r>
      <w:r w:rsidRPr="00274EF6">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rsidR="001C1164" w:rsidRPr="00274EF6" w:rsidRDefault="001C1164" w:rsidP="001C1164">
      <w:pPr>
        <w:widowControl w:val="0"/>
        <w:numPr>
          <w:ilvl w:val="1"/>
          <w:numId w:val="90"/>
        </w:numPr>
        <w:suppressAutoHyphens/>
        <w:jc w:val="both"/>
        <w:rPr>
          <w:rFonts w:ascii="Arial" w:hAnsi="Arial" w:cs="Arial"/>
          <w:b/>
          <w:sz w:val="22"/>
          <w:szCs w:val="22"/>
        </w:rPr>
      </w:pPr>
      <w:r w:rsidRPr="00274EF6">
        <w:rPr>
          <w:rFonts w:ascii="Arial" w:hAnsi="Arial" w:cs="Arial"/>
          <w:b/>
          <w:sz w:val="22"/>
          <w:szCs w:val="22"/>
        </w:rPr>
        <w:t>Cena</w:t>
      </w:r>
      <w:r w:rsidRPr="00274EF6">
        <w:rPr>
          <w:rFonts w:ascii="Arial" w:hAnsi="Arial" w:cs="Arial"/>
          <w:sz w:val="22"/>
          <w:szCs w:val="22"/>
        </w:rPr>
        <w:t xml:space="preserve"> jest to podane w umowie całkowite wynagrodzenie Wykonawcy za wykonanie przedmiotu umowy wraz z usunięciem wad ujawnionych przy odbiorze końcowym oraz w okresie gwarancji;</w:t>
      </w:r>
    </w:p>
    <w:p w:rsidR="001C1164" w:rsidRPr="00274EF6" w:rsidRDefault="001C1164" w:rsidP="001C1164">
      <w:pPr>
        <w:widowControl w:val="0"/>
        <w:numPr>
          <w:ilvl w:val="1"/>
          <w:numId w:val="90"/>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Data rozpoczęcia robót </w:t>
      </w:r>
      <w:r w:rsidRPr="00274EF6">
        <w:rPr>
          <w:rFonts w:ascii="Arial" w:hAnsi="Arial" w:cs="Arial"/>
          <w:sz w:val="22"/>
          <w:szCs w:val="22"/>
        </w:rPr>
        <w:t>jest to termin wejścia Wykonawcy na teren budowy, po przekazaniu placu budowy, nie później niż 14 dni od przekazania palcu budowy;</w:t>
      </w:r>
    </w:p>
    <w:p w:rsidR="001C1164" w:rsidRPr="00274EF6" w:rsidRDefault="001C1164" w:rsidP="001C1164">
      <w:pPr>
        <w:widowControl w:val="0"/>
        <w:numPr>
          <w:ilvl w:val="1"/>
          <w:numId w:val="90"/>
        </w:numPr>
        <w:tabs>
          <w:tab w:val="clear" w:pos="576"/>
          <w:tab w:val="num" w:pos="0"/>
        </w:tabs>
        <w:suppressAutoHyphens/>
        <w:jc w:val="both"/>
        <w:rPr>
          <w:rFonts w:ascii="Arial" w:hAnsi="Arial" w:cs="Arial"/>
          <w:b/>
          <w:sz w:val="22"/>
          <w:szCs w:val="22"/>
        </w:rPr>
      </w:pPr>
      <w:r w:rsidRPr="00274EF6">
        <w:rPr>
          <w:rFonts w:ascii="Arial" w:hAnsi="Arial" w:cs="Arial"/>
          <w:b/>
          <w:sz w:val="22"/>
          <w:szCs w:val="22"/>
        </w:rPr>
        <w:t xml:space="preserve">Dokumentacja projektowa </w:t>
      </w:r>
      <w:r w:rsidRPr="00274EF6">
        <w:rPr>
          <w:rFonts w:ascii="Arial" w:hAnsi="Arial" w:cs="Arial"/>
          <w:sz w:val="22"/>
          <w:szCs w:val="22"/>
        </w:rPr>
        <w:t>obejmuje rysunki, obliczenia i inne dokumenty stanowiące integralną część umowy oraz wykonane w czasie trwania umowy inne rysunki uzupełniające te dokumenty, które po zatwierdzeniu stają się integralną częścią umowy.</w:t>
      </w:r>
    </w:p>
    <w:p w:rsidR="001C1164" w:rsidRPr="00274EF6" w:rsidRDefault="001C1164" w:rsidP="001C1164">
      <w:pPr>
        <w:widowControl w:val="0"/>
        <w:numPr>
          <w:ilvl w:val="1"/>
          <w:numId w:val="90"/>
        </w:numPr>
        <w:tabs>
          <w:tab w:val="clear" w:pos="576"/>
          <w:tab w:val="num" w:pos="0"/>
        </w:tabs>
        <w:suppressAutoHyphens/>
        <w:jc w:val="both"/>
        <w:rPr>
          <w:rFonts w:ascii="Arial" w:hAnsi="Arial" w:cs="Arial"/>
          <w:b/>
          <w:sz w:val="22"/>
          <w:szCs w:val="22"/>
        </w:rPr>
      </w:pPr>
      <w:r w:rsidRPr="00274EF6">
        <w:rPr>
          <w:rFonts w:ascii="Arial" w:hAnsi="Arial" w:cs="Arial"/>
          <w:b/>
          <w:sz w:val="22"/>
          <w:szCs w:val="22"/>
        </w:rPr>
        <w:t>Inspektor nadzoru</w:t>
      </w:r>
      <w:r w:rsidRPr="00274EF6">
        <w:rPr>
          <w:rFonts w:ascii="Arial" w:hAnsi="Arial" w:cs="Arial"/>
          <w:sz w:val="22"/>
          <w:szCs w:val="22"/>
        </w:rPr>
        <w:t xml:space="preserve"> jest to osoba pełniąca obowiązki z ramienia Zamawiającego, zgodnie z ustawą Prawo Budowlane.</w:t>
      </w:r>
    </w:p>
    <w:p w:rsidR="001C1164" w:rsidRPr="00274EF6" w:rsidRDefault="001C1164" w:rsidP="001C1164">
      <w:pPr>
        <w:widowControl w:val="0"/>
        <w:numPr>
          <w:ilvl w:val="1"/>
          <w:numId w:val="90"/>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Nadzór autorski </w:t>
      </w:r>
      <w:r w:rsidRPr="00274EF6">
        <w:rPr>
          <w:rFonts w:ascii="Arial" w:hAnsi="Arial" w:cs="Arial"/>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rsidR="001C1164" w:rsidRPr="00274EF6" w:rsidRDefault="001C1164" w:rsidP="001C1164">
      <w:pPr>
        <w:widowControl w:val="0"/>
        <w:numPr>
          <w:ilvl w:val="1"/>
          <w:numId w:val="90"/>
        </w:numPr>
        <w:tabs>
          <w:tab w:val="clear" w:pos="576"/>
          <w:tab w:val="num" w:pos="0"/>
        </w:tabs>
        <w:suppressAutoHyphens/>
        <w:jc w:val="both"/>
        <w:rPr>
          <w:rFonts w:ascii="Arial" w:hAnsi="Arial" w:cs="Arial"/>
          <w:b/>
          <w:sz w:val="22"/>
          <w:szCs w:val="22"/>
        </w:rPr>
      </w:pPr>
      <w:r w:rsidRPr="00274EF6">
        <w:rPr>
          <w:rFonts w:ascii="Arial" w:hAnsi="Arial" w:cs="Arial"/>
          <w:b/>
          <w:sz w:val="22"/>
          <w:szCs w:val="22"/>
        </w:rPr>
        <w:t xml:space="preserve">Oferta wybranego Wykonawcy </w:t>
      </w:r>
      <w:r w:rsidRPr="00274EF6">
        <w:rPr>
          <w:rFonts w:ascii="Arial" w:hAnsi="Arial" w:cs="Arial"/>
          <w:sz w:val="22"/>
          <w:szCs w:val="22"/>
        </w:rPr>
        <w:t>jest to dokument przedłożony Zamawiającemu przez Wykonawcę w czasie postępowania w sprawie zamówienia publicznego, stanowiące integralną część umowy;</w:t>
      </w:r>
    </w:p>
    <w:p w:rsidR="001C1164" w:rsidRPr="00274EF6" w:rsidRDefault="001C1164" w:rsidP="001C1164">
      <w:pPr>
        <w:widowControl w:val="0"/>
        <w:numPr>
          <w:ilvl w:val="1"/>
          <w:numId w:val="90"/>
        </w:numPr>
        <w:tabs>
          <w:tab w:val="clear" w:pos="576"/>
          <w:tab w:val="num" w:pos="0"/>
        </w:tabs>
        <w:suppressAutoHyphens/>
        <w:jc w:val="both"/>
        <w:rPr>
          <w:rFonts w:ascii="Arial" w:hAnsi="Arial" w:cs="Arial"/>
          <w:b/>
          <w:sz w:val="22"/>
          <w:szCs w:val="22"/>
        </w:rPr>
      </w:pPr>
      <w:r w:rsidRPr="00274EF6">
        <w:rPr>
          <w:rFonts w:ascii="Arial" w:hAnsi="Arial" w:cs="Arial"/>
          <w:b/>
          <w:sz w:val="22"/>
          <w:szCs w:val="22"/>
        </w:rPr>
        <w:t>Okres gwarancji</w:t>
      </w:r>
      <w:r w:rsidRPr="00274EF6">
        <w:rPr>
          <w:rFonts w:ascii="Arial" w:hAnsi="Arial" w:cs="Arial"/>
          <w:sz w:val="22"/>
          <w:szCs w:val="22"/>
        </w:rPr>
        <w:t xml:space="preserve"> jest to podany w umowie okres, w którym mogą być zgłaszane wady do usunięcia przez Wykonawcę. Okres gwarancji ustala się na okres……miesięcy.</w:t>
      </w:r>
    </w:p>
    <w:p w:rsidR="001C1164" w:rsidRPr="00274EF6" w:rsidRDefault="001C1164" w:rsidP="001C1164">
      <w:pPr>
        <w:widowControl w:val="0"/>
        <w:numPr>
          <w:ilvl w:val="1"/>
          <w:numId w:val="90"/>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Podwykonawca </w:t>
      </w:r>
      <w:r w:rsidRPr="00274EF6">
        <w:rPr>
          <w:rFonts w:ascii="Arial" w:hAnsi="Arial" w:cs="Arial"/>
          <w:sz w:val="22"/>
          <w:szCs w:val="22"/>
        </w:rPr>
        <w:t xml:space="preserve">jest to osoba fizyczna lub prawna, która zawarła umowę </w:t>
      </w:r>
      <w:r w:rsidRPr="00274EF6">
        <w:rPr>
          <w:rFonts w:ascii="Arial" w:hAnsi="Arial" w:cs="Arial"/>
          <w:sz w:val="22"/>
          <w:szCs w:val="22"/>
        </w:rPr>
        <w:br/>
        <w:t>w formie pisemnej z Wykonawcą na wykonanie części robót objętych umową;</w:t>
      </w:r>
    </w:p>
    <w:p w:rsidR="001C1164" w:rsidRPr="00274EF6" w:rsidRDefault="001C1164" w:rsidP="001C1164">
      <w:pPr>
        <w:widowControl w:val="0"/>
        <w:numPr>
          <w:ilvl w:val="1"/>
          <w:numId w:val="90"/>
        </w:numPr>
        <w:tabs>
          <w:tab w:val="clear" w:pos="576"/>
          <w:tab w:val="num" w:pos="0"/>
        </w:tabs>
        <w:suppressAutoHyphens/>
        <w:jc w:val="both"/>
        <w:rPr>
          <w:rFonts w:ascii="Arial" w:hAnsi="Arial" w:cs="Arial"/>
          <w:sz w:val="22"/>
          <w:szCs w:val="22"/>
        </w:rPr>
      </w:pPr>
      <w:r w:rsidRPr="00274EF6">
        <w:rPr>
          <w:rFonts w:ascii="Arial" w:hAnsi="Arial" w:cs="Arial"/>
          <w:b/>
          <w:sz w:val="22"/>
          <w:szCs w:val="22"/>
        </w:rPr>
        <w:lastRenderedPageBreak/>
        <w:t xml:space="preserve">Roboty budowlane </w:t>
      </w:r>
      <w:r w:rsidRPr="00274EF6">
        <w:rPr>
          <w:rFonts w:ascii="Arial" w:hAnsi="Arial" w:cs="Arial"/>
          <w:sz w:val="22"/>
          <w:szCs w:val="22"/>
        </w:rPr>
        <w:t>należy przez to rozumieć wykonanie robót budowlanych w zakresie podanym w umowie.</w:t>
      </w:r>
    </w:p>
    <w:p w:rsidR="001C1164" w:rsidRPr="00274EF6" w:rsidRDefault="001C1164" w:rsidP="001C1164">
      <w:pPr>
        <w:widowControl w:val="0"/>
        <w:numPr>
          <w:ilvl w:val="1"/>
          <w:numId w:val="90"/>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Roboty tymczasowe – </w:t>
      </w:r>
      <w:r w:rsidRPr="00274EF6">
        <w:rPr>
          <w:rFonts w:ascii="Arial" w:hAnsi="Arial" w:cs="Arial"/>
          <w:sz w:val="22"/>
          <w:szCs w:val="22"/>
        </w:rPr>
        <w:t>należy przez to rozumieć zaprojektowane i wykonane przez Wykonawcę roboty, które są potrzebne do wykonania robót budowlanych, które zostaną zdemontowane po zakończeniu robót budowlanych;</w:t>
      </w:r>
    </w:p>
    <w:p w:rsidR="001C1164" w:rsidRPr="00274EF6" w:rsidRDefault="001C1164" w:rsidP="001C1164">
      <w:pPr>
        <w:widowControl w:val="0"/>
        <w:numPr>
          <w:ilvl w:val="1"/>
          <w:numId w:val="90"/>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Protokół odbioru końcowego </w:t>
      </w:r>
      <w:r w:rsidRPr="00274EF6">
        <w:rPr>
          <w:rFonts w:ascii="Arial" w:hAnsi="Arial" w:cs="Arial"/>
          <w:sz w:val="22"/>
          <w:szCs w:val="22"/>
        </w:rPr>
        <w:t>jest to dokument stwierdzający wykonanie przez Wykonawcę wszystkich robót zgodnie z umową, potwierdzony przez Komisję Odbiorową, powołaną przez Zamawiającego.</w:t>
      </w:r>
    </w:p>
    <w:p w:rsidR="001C1164" w:rsidRPr="00274EF6" w:rsidRDefault="001C1164" w:rsidP="001C1164">
      <w:pPr>
        <w:widowControl w:val="0"/>
        <w:numPr>
          <w:ilvl w:val="1"/>
          <w:numId w:val="90"/>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Teren budowy </w:t>
      </w:r>
      <w:r w:rsidRPr="00274EF6">
        <w:rPr>
          <w:rFonts w:ascii="Arial" w:hAnsi="Arial" w:cs="Arial"/>
          <w:sz w:val="22"/>
          <w:szCs w:val="22"/>
        </w:rPr>
        <w:t>jest to teren niezbędny do realizacji robót, określony w dokumentacji projektowej.</w:t>
      </w:r>
    </w:p>
    <w:p w:rsidR="001C1164" w:rsidRPr="00274EF6" w:rsidRDefault="001C1164" w:rsidP="001C1164">
      <w:pPr>
        <w:widowControl w:val="0"/>
        <w:numPr>
          <w:ilvl w:val="1"/>
          <w:numId w:val="90"/>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Umowa jest </w:t>
      </w:r>
      <w:r w:rsidRPr="00274EF6">
        <w:rPr>
          <w:rFonts w:ascii="Arial" w:hAnsi="Arial" w:cs="Arial"/>
          <w:sz w:val="22"/>
          <w:szCs w:val="22"/>
        </w:rPr>
        <w:t>to umowa zawarta pomiędzy Zamawiającym i Wykonawcą o wykonanie robót budowlanych w zamówieniu publicznym;</w:t>
      </w:r>
    </w:p>
    <w:p w:rsidR="001C1164" w:rsidRPr="00274EF6" w:rsidRDefault="001C1164" w:rsidP="001C1164">
      <w:pPr>
        <w:widowControl w:val="0"/>
        <w:numPr>
          <w:ilvl w:val="1"/>
          <w:numId w:val="90"/>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Wada w robotach </w:t>
      </w:r>
      <w:r w:rsidRPr="00274EF6">
        <w:rPr>
          <w:rFonts w:ascii="Arial" w:hAnsi="Arial" w:cs="Arial"/>
          <w:sz w:val="22"/>
          <w:szCs w:val="22"/>
        </w:rPr>
        <w:t xml:space="preserve">polega na wykonaniu danych robót lub części niezgodnie z umową, z dokumentacją projektową, specyfikacją techniczną, z zasadami wiedzy technicznej </w:t>
      </w:r>
      <w:r w:rsidR="007505F6">
        <w:rPr>
          <w:rFonts w:ascii="Arial" w:hAnsi="Arial" w:cs="Arial"/>
          <w:sz w:val="22"/>
          <w:szCs w:val="22"/>
        </w:rPr>
        <w:br/>
      </w:r>
      <w:r w:rsidRPr="00274EF6">
        <w:rPr>
          <w:rFonts w:ascii="Arial" w:hAnsi="Arial" w:cs="Arial"/>
          <w:sz w:val="22"/>
          <w:szCs w:val="22"/>
        </w:rPr>
        <w:t>i sztuki budowlanej.</w:t>
      </w:r>
    </w:p>
    <w:p w:rsidR="001C1164" w:rsidRPr="00274EF6" w:rsidRDefault="001C1164" w:rsidP="001C1164">
      <w:pPr>
        <w:widowControl w:val="0"/>
        <w:numPr>
          <w:ilvl w:val="1"/>
          <w:numId w:val="90"/>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Wykonawca </w:t>
      </w:r>
      <w:r w:rsidRPr="00274EF6">
        <w:rPr>
          <w:rFonts w:ascii="Arial" w:hAnsi="Arial" w:cs="Arial"/>
          <w:sz w:val="22"/>
          <w:szCs w:val="22"/>
        </w:rPr>
        <w:t>jest to określona w umowie strona, która podjęła się wykonania robót zgodnie ze złożoną ofertą.</w:t>
      </w:r>
    </w:p>
    <w:p w:rsidR="001C1164" w:rsidRPr="00274EF6" w:rsidRDefault="001C1164" w:rsidP="001C1164">
      <w:pPr>
        <w:widowControl w:val="0"/>
        <w:numPr>
          <w:ilvl w:val="1"/>
          <w:numId w:val="90"/>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Zabezpieczenie należytego wykonania umowy </w:t>
      </w:r>
      <w:r w:rsidRPr="00274EF6">
        <w:rPr>
          <w:rFonts w:ascii="Arial" w:hAnsi="Arial" w:cs="Arial"/>
          <w:sz w:val="22"/>
          <w:szCs w:val="22"/>
        </w:rPr>
        <w:t>jest to kwota pieniężna lub dokumenty określone w art. 148 Ustawy Prawo zamówień publicznych.</w:t>
      </w:r>
    </w:p>
    <w:p w:rsidR="001C1164" w:rsidRPr="00274EF6" w:rsidRDefault="001C1164" w:rsidP="001C1164">
      <w:pPr>
        <w:widowControl w:val="0"/>
        <w:numPr>
          <w:ilvl w:val="1"/>
          <w:numId w:val="90"/>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Zamawiający </w:t>
      </w:r>
      <w:r w:rsidRPr="00274EF6">
        <w:rPr>
          <w:rFonts w:ascii="Arial" w:hAnsi="Arial" w:cs="Arial"/>
          <w:sz w:val="22"/>
          <w:szCs w:val="22"/>
        </w:rPr>
        <w:t>jest to strona umowy w sprawie zamówienia publicznego, która dokonała wyboru oferty Wykonawcy oraz jest uczestnikiem procesu budowlanego w rozumieniu Prawa Budowlanego.</w:t>
      </w:r>
    </w:p>
    <w:p w:rsidR="001C1164" w:rsidRPr="00274EF6" w:rsidRDefault="001C1164" w:rsidP="001C1164">
      <w:pPr>
        <w:widowControl w:val="0"/>
        <w:numPr>
          <w:ilvl w:val="1"/>
          <w:numId w:val="90"/>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Protokół konieczności </w:t>
      </w:r>
      <w:r w:rsidRPr="00274EF6">
        <w:rPr>
          <w:rFonts w:ascii="Arial" w:hAnsi="Arial" w:cs="Arial"/>
          <w:sz w:val="22"/>
          <w:szCs w:val="22"/>
        </w:rPr>
        <w:t>jest to wewnętrzny dokument Zamawiającego sporządzony przez przedstawicieli Zamawiającego i Wykonawcę określający konieczność wykonania robót dodatkowych.</w:t>
      </w:r>
    </w:p>
    <w:p w:rsidR="001C1164" w:rsidRPr="00274EF6" w:rsidRDefault="001C1164" w:rsidP="001C1164">
      <w:pPr>
        <w:ind w:left="1440"/>
        <w:jc w:val="both"/>
        <w:rPr>
          <w:rFonts w:ascii="Arial" w:hAnsi="Arial" w:cs="Arial"/>
          <w:sz w:val="22"/>
          <w:szCs w:val="22"/>
        </w:rPr>
      </w:pPr>
    </w:p>
    <w:p w:rsidR="001C1164" w:rsidRPr="00274EF6" w:rsidRDefault="001C1164" w:rsidP="001C1164">
      <w:pPr>
        <w:widowControl w:val="0"/>
        <w:numPr>
          <w:ilvl w:val="0"/>
          <w:numId w:val="97"/>
        </w:numPr>
        <w:tabs>
          <w:tab w:val="left" w:pos="3960"/>
        </w:tabs>
        <w:suppressAutoHyphens/>
        <w:jc w:val="both"/>
        <w:rPr>
          <w:rFonts w:ascii="Arial" w:hAnsi="Arial" w:cs="Arial"/>
          <w:b/>
          <w:sz w:val="22"/>
          <w:szCs w:val="22"/>
        </w:rPr>
      </w:pPr>
      <w:r w:rsidRPr="00274EF6">
        <w:rPr>
          <w:rFonts w:ascii="Arial" w:hAnsi="Arial" w:cs="Arial"/>
          <w:b/>
          <w:sz w:val="22"/>
          <w:szCs w:val="22"/>
        </w:rPr>
        <w:t>Skróty i uproszczenia</w:t>
      </w:r>
    </w:p>
    <w:p w:rsidR="001C1164" w:rsidRPr="00274EF6" w:rsidRDefault="001C1164" w:rsidP="001C1164">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BIOZ</w:t>
      </w:r>
      <w:r w:rsidRPr="00274EF6">
        <w:rPr>
          <w:rFonts w:ascii="Arial" w:hAnsi="Arial" w:cs="Arial"/>
          <w:sz w:val="22"/>
          <w:szCs w:val="22"/>
        </w:rPr>
        <w:tab/>
        <w:t>Bezpieczeństwo i ochrona zdrowia.</w:t>
      </w:r>
    </w:p>
    <w:p w:rsidR="001C1164" w:rsidRPr="00274EF6" w:rsidRDefault="001C1164" w:rsidP="001C1164">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CPV</w:t>
      </w:r>
      <w:r w:rsidRPr="00274EF6">
        <w:rPr>
          <w:rFonts w:ascii="Arial" w:hAnsi="Arial" w:cs="Arial"/>
          <w:sz w:val="22"/>
          <w:szCs w:val="22"/>
        </w:rPr>
        <w:tab/>
        <w:t>Wspólny słownik zamówień publicznych.</w:t>
      </w:r>
    </w:p>
    <w:p w:rsidR="001C1164" w:rsidRPr="00274EF6" w:rsidRDefault="001C1164" w:rsidP="001C1164">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KC</w:t>
      </w:r>
      <w:r w:rsidRPr="00274EF6">
        <w:rPr>
          <w:rFonts w:ascii="Arial" w:hAnsi="Arial" w:cs="Arial"/>
          <w:sz w:val="22"/>
          <w:szCs w:val="22"/>
        </w:rPr>
        <w:tab/>
        <w:t>Kodeks Cywilny.</w:t>
      </w:r>
    </w:p>
    <w:p w:rsidR="001C1164" w:rsidRPr="00274EF6" w:rsidRDefault="001C1164" w:rsidP="001C1164">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KPC</w:t>
      </w:r>
      <w:r w:rsidRPr="00274EF6">
        <w:rPr>
          <w:rFonts w:ascii="Arial" w:hAnsi="Arial" w:cs="Arial"/>
          <w:sz w:val="22"/>
          <w:szCs w:val="22"/>
        </w:rPr>
        <w:tab/>
        <w:t>Kodeks Postępowania Cywilnego.</w:t>
      </w:r>
    </w:p>
    <w:p w:rsidR="001C1164" w:rsidRPr="00274EF6" w:rsidRDefault="001C1164" w:rsidP="001C1164">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KRS</w:t>
      </w:r>
      <w:r w:rsidRPr="00274EF6">
        <w:rPr>
          <w:rFonts w:ascii="Arial" w:hAnsi="Arial" w:cs="Arial"/>
          <w:sz w:val="22"/>
          <w:szCs w:val="22"/>
        </w:rPr>
        <w:tab/>
        <w:t>Krajowy Rejestr Sądowy.</w:t>
      </w:r>
    </w:p>
    <w:p w:rsidR="001C1164" w:rsidRPr="00274EF6" w:rsidRDefault="001C1164" w:rsidP="001C1164">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SST</w:t>
      </w:r>
      <w:r w:rsidRPr="00274EF6">
        <w:rPr>
          <w:rFonts w:ascii="Arial" w:hAnsi="Arial" w:cs="Arial"/>
          <w:sz w:val="22"/>
          <w:szCs w:val="22"/>
        </w:rPr>
        <w:tab/>
        <w:t>Szczegółowa specyfikacja techniczna.</w:t>
      </w:r>
    </w:p>
    <w:p w:rsidR="001C1164" w:rsidRPr="00274EF6" w:rsidRDefault="001C1164" w:rsidP="001C1164">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PB</w:t>
      </w:r>
      <w:r w:rsidRPr="00274EF6">
        <w:rPr>
          <w:rFonts w:ascii="Arial" w:hAnsi="Arial" w:cs="Arial"/>
          <w:sz w:val="22"/>
          <w:szCs w:val="22"/>
        </w:rPr>
        <w:tab/>
        <w:t>Prawo Budowlane.</w:t>
      </w:r>
    </w:p>
    <w:p w:rsidR="001C1164" w:rsidRPr="00274EF6" w:rsidRDefault="001C1164" w:rsidP="001C1164">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PN</w:t>
      </w:r>
      <w:r w:rsidRPr="00274EF6">
        <w:rPr>
          <w:rFonts w:ascii="Arial" w:hAnsi="Arial" w:cs="Arial"/>
          <w:sz w:val="22"/>
          <w:szCs w:val="22"/>
        </w:rPr>
        <w:tab/>
        <w:t>Polska norma.</w:t>
      </w:r>
    </w:p>
    <w:p w:rsidR="001C1164" w:rsidRPr="00274EF6" w:rsidRDefault="001C1164" w:rsidP="001C1164">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PZP</w:t>
      </w:r>
      <w:r w:rsidRPr="00274EF6">
        <w:rPr>
          <w:rFonts w:ascii="Arial" w:hAnsi="Arial" w:cs="Arial"/>
          <w:sz w:val="22"/>
          <w:szCs w:val="22"/>
        </w:rPr>
        <w:tab/>
        <w:t>Prawo zamówień publicznych</w:t>
      </w:r>
    </w:p>
    <w:p w:rsidR="001C1164" w:rsidRPr="00274EF6" w:rsidRDefault="001C1164" w:rsidP="001C1164">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DP</w:t>
      </w:r>
      <w:r w:rsidRPr="00274EF6">
        <w:rPr>
          <w:rFonts w:ascii="Arial" w:hAnsi="Arial" w:cs="Arial"/>
          <w:sz w:val="22"/>
          <w:szCs w:val="22"/>
        </w:rPr>
        <w:tab/>
        <w:t xml:space="preserve">Dokumentacja projektowa </w:t>
      </w:r>
    </w:p>
    <w:p w:rsidR="001C1164" w:rsidRPr="00274EF6" w:rsidRDefault="001C1164" w:rsidP="001C1164">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STWiORB   Specyfikacja Techniczna Wykonania i odbioru Robót</w:t>
      </w:r>
    </w:p>
    <w:p w:rsidR="001C1164" w:rsidRPr="00274EF6" w:rsidRDefault="001C1164" w:rsidP="001C1164">
      <w:pPr>
        <w:tabs>
          <w:tab w:val="left" w:pos="13140"/>
        </w:tabs>
        <w:jc w:val="both"/>
        <w:rPr>
          <w:rFonts w:ascii="Arial" w:hAnsi="Arial" w:cs="Arial"/>
          <w:b/>
          <w:sz w:val="22"/>
          <w:szCs w:val="22"/>
        </w:rPr>
      </w:pPr>
    </w:p>
    <w:p w:rsidR="001C1164" w:rsidRPr="00274EF6" w:rsidRDefault="001C1164" w:rsidP="001C1164">
      <w:pPr>
        <w:widowControl w:val="0"/>
        <w:numPr>
          <w:ilvl w:val="0"/>
          <w:numId w:val="98"/>
        </w:numPr>
        <w:tabs>
          <w:tab w:val="left" w:pos="3960"/>
        </w:tabs>
        <w:suppressAutoHyphens/>
        <w:jc w:val="both"/>
        <w:rPr>
          <w:rFonts w:ascii="Arial" w:hAnsi="Arial" w:cs="Arial"/>
          <w:b/>
          <w:sz w:val="22"/>
          <w:szCs w:val="22"/>
        </w:rPr>
      </w:pPr>
      <w:r w:rsidRPr="00274EF6">
        <w:rPr>
          <w:rFonts w:ascii="Arial" w:hAnsi="Arial" w:cs="Arial"/>
          <w:b/>
          <w:sz w:val="22"/>
          <w:szCs w:val="22"/>
        </w:rPr>
        <w:t>Interpretacje</w:t>
      </w:r>
    </w:p>
    <w:p w:rsidR="001C1164" w:rsidRPr="00274EF6" w:rsidRDefault="001C1164" w:rsidP="001C1164">
      <w:pPr>
        <w:tabs>
          <w:tab w:val="num" w:pos="284"/>
        </w:tabs>
        <w:ind w:left="284" w:hanging="491"/>
        <w:jc w:val="both"/>
        <w:rPr>
          <w:rFonts w:ascii="Arial" w:hAnsi="Arial" w:cs="Arial"/>
          <w:sz w:val="22"/>
          <w:szCs w:val="22"/>
        </w:rPr>
      </w:pPr>
      <w:r w:rsidRPr="00274EF6">
        <w:rPr>
          <w:rFonts w:ascii="Arial" w:hAnsi="Arial" w:cs="Arial"/>
          <w:sz w:val="22"/>
          <w:szCs w:val="22"/>
        </w:rPr>
        <w:t>1)  Wszelkie postanowienia umowy będą interpretowane na podstawie przepisów prawa polskiego.</w:t>
      </w:r>
    </w:p>
    <w:p w:rsidR="001C1164" w:rsidRPr="00274EF6" w:rsidRDefault="001C1164" w:rsidP="001C1164">
      <w:pPr>
        <w:tabs>
          <w:tab w:val="num" w:pos="284"/>
        </w:tabs>
        <w:ind w:left="284" w:hanging="491"/>
        <w:jc w:val="both"/>
        <w:rPr>
          <w:rFonts w:ascii="Arial" w:hAnsi="Arial" w:cs="Arial"/>
          <w:sz w:val="22"/>
          <w:szCs w:val="22"/>
        </w:rPr>
      </w:pPr>
      <w:r w:rsidRPr="00274EF6">
        <w:rPr>
          <w:rFonts w:ascii="Arial" w:hAnsi="Arial" w:cs="Arial"/>
          <w:sz w:val="22"/>
          <w:szCs w:val="22"/>
        </w:rPr>
        <w:t>2)  Poszczególne części umowy będą stosowane i interpretowane w następującej kolejności:</w:t>
      </w:r>
    </w:p>
    <w:p w:rsidR="001C1164" w:rsidRPr="00274EF6" w:rsidRDefault="001C1164" w:rsidP="001C1164">
      <w:pPr>
        <w:tabs>
          <w:tab w:val="num" w:pos="284"/>
        </w:tabs>
        <w:ind w:left="284" w:hanging="360"/>
        <w:jc w:val="both"/>
        <w:rPr>
          <w:rFonts w:ascii="Arial" w:hAnsi="Arial" w:cs="Arial"/>
          <w:sz w:val="22"/>
          <w:szCs w:val="22"/>
        </w:rPr>
      </w:pPr>
      <w:r w:rsidRPr="00274EF6">
        <w:rPr>
          <w:rFonts w:ascii="Arial" w:hAnsi="Arial" w:cs="Arial"/>
          <w:sz w:val="22"/>
          <w:szCs w:val="22"/>
        </w:rPr>
        <w:t xml:space="preserve">                                  a.     Umowa.</w:t>
      </w:r>
    </w:p>
    <w:p w:rsidR="001C1164" w:rsidRPr="00274EF6" w:rsidRDefault="001C1164" w:rsidP="001C1164">
      <w:pPr>
        <w:tabs>
          <w:tab w:val="num" w:pos="284"/>
        </w:tabs>
        <w:ind w:left="284" w:hanging="360"/>
        <w:jc w:val="both"/>
        <w:rPr>
          <w:rFonts w:ascii="Arial" w:hAnsi="Arial" w:cs="Arial"/>
          <w:sz w:val="22"/>
          <w:szCs w:val="22"/>
        </w:rPr>
      </w:pPr>
      <w:r w:rsidRPr="00274EF6">
        <w:rPr>
          <w:rFonts w:ascii="Arial" w:hAnsi="Arial" w:cs="Arial"/>
          <w:sz w:val="22"/>
          <w:szCs w:val="22"/>
        </w:rPr>
        <w:t xml:space="preserve">                                  b.     Dokumentacja projektowa.</w:t>
      </w:r>
    </w:p>
    <w:p w:rsidR="001C1164" w:rsidRPr="00274EF6" w:rsidRDefault="001C1164" w:rsidP="001C1164">
      <w:pPr>
        <w:tabs>
          <w:tab w:val="num" w:pos="284"/>
        </w:tabs>
        <w:ind w:left="284" w:hanging="360"/>
        <w:jc w:val="both"/>
        <w:rPr>
          <w:rFonts w:ascii="Arial" w:hAnsi="Arial" w:cs="Arial"/>
          <w:sz w:val="22"/>
          <w:szCs w:val="22"/>
        </w:rPr>
      </w:pPr>
      <w:r w:rsidRPr="00274EF6">
        <w:rPr>
          <w:rFonts w:ascii="Arial" w:hAnsi="Arial" w:cs="Arial"/>
          <w:sz w:val="22"/>
          <w:szCs w:val="22"/>
        </w:rPr>
        <w:t xml:space="preserve">                                  c.     Wybrana przez Zamawiającego oferta Wykonawcy. </w:t>
      </w:r>
    </w:p>
    <w:p w:rsidR="001C1164" w:rsidRPr="00274EF6" w:rsidRDefault="001C1164" w:rsidP="001C1164">
      <w:pPr>
        <w:tabs>
          <w:tab w:val="num" w:pos="284"/>
        </w:tabs>
        <w:ind w:left="284" w:hanging="360"/>
        <w:jc w:val="both"/>
        <w:rPr>
          <w:rFonts w:ascii="Arial" w:hAnsi="Arial" w:cs="Arial"/>
          <w:sz w:val="22"/>
          <w:szCs w:val="22"/>
        </w:rPr>
      </w:pPr>
      <w:r w:rsidRPr="00274EF6">
        <w:rPr>
          <w:rFonts w:ascii="Arial" w:hAnsi="Arial" w:cs="Arial"/>
          <w:sz w:val="22"/>
          <w:szCs w:val="22"/>
        </w:rPr>
        <w:t xml:space="preserve">                                  d.     Kosztorys nakładczy</w:t>
      </w:r>
    </w:p>
    <w:p w:rsidR="001C1164" w:rsidRPr="00274EF6" w:rsidRDefault="001C1164" w:rsidP="001C1164">
      <w:pPr>
        <w:tabs>
          <w:tab w:val="num" w:pos="284"/>
        </w:tabs>
        <w:ind w:left="284" w:hanging="360"/>
        <w:jc w:val="both"/>
        <w:rPr>
          <w:rFonts w:ascii="Arial" w:hAnsi="Arial" w:cs="Arial"/>
          <w:sz w:val="22"/>
          <w:szCs w:val="22"/>
        </w:rPr>
      </w:pPr>
      <w:r w:rsidRPr="00274EF6">
        <w:rPr>
          <w:rFonts w:ascii="Arial" w:hAnsi="Arial" w:cs="Arial"/>
          <w:sz w:val="22"/>
          <w:szCs w:val="22"/>
        </w:rPr>
        <w:t>3)  W sprawach nieuregulowanych umową mają zastosowanie odpowiednie przepisy prawa polskiego, a w szczególności PZP i PB oraz odpowiednie przepisy Kodeksu cywilnego i Kodeksu postępowania cywilnego.</w:t>
      </w:r>
    </w:p>
    <w:p w:rsidR="001C1164" w:rsidRPr="00274EF6" w:rsidRDefault="001C1164" w:rsidP="001C1164">
      <w:pPr>
        <w:tabs>
          <w:tab w:val="num" w:pos="284"/>
        </w:tabs>
        <w:ind w:left="284"/>
        <w:jc w:val="both"/>
        <w:rPr>
          <w:rFonts w:ascii="Arial" w:hAnsi="Arial" w:cs="Arial"/>
          <w:sz w:val="22"/>
          <w:szCs w:val="22"/>
        </w:rPr>
      </w:pPr>
    </w:p>
    <w:p w:rsidR="001C1164" w:rsidRPr="00274EF6" w:rsidRDefault="001C1164" w:rsidP="001C1164">
      <w:pPr>
        <w:widowControl w:val="0"/>
        <w:tabs>
          <w:tab w:val="left" w:pos="3960"/>
        </w:tabs>
        <w:suppressAutoHyphens/>
        <w:jc w:val="both"/>
        <w:rPr>
          <w:rFonts w:ascii="Arial" w:hAnsi="Arial" w:cs="Arial"/>
          <w:sz w:val="22"/>
          <w:szCs w:val="22"/>
        </w:rPr>
      </w:pPr>
      <w:r w:rsidRPr="00274EF6">
        <w:rPr>
          <w:rFonts w:ascii="Arial" w:hAnsi="Arial" w:cs="Arial"/>
          <w:sz w:val="22"/>
          <w:szCs w:val="22"/>
        </w:rPr>
        <w:t>4) Język.</w:t>
      </w:r>
    </w:p>
    <w:p w:rsidR="001C1164" w:rsidRPr="00274EF6" w:rsidRDefault="001C1164" w:rsidP="001C1164">
      <w:pPr>
        <w:tabs>
          <w:tab w:val="num" w:pos="284"/>
        </w:tabs>
        <w:ind w:left="284" w:firstLine="708"/>
        <w:jc w:val="both"/>
        <w:rPr>
          <w:rFonts w:ascii="Arial" w:hAnsi="Arial" w:cs="Arial"/>
          <w:sz w:val="22"/>
          <w:szCs w:val="22"/>
        </w:rPr>
      </w:pPr>
      <w:r w:rsidRPr="00274EF6">
        <w:rPr>
          <w:rFonts w:ascii="Arial" w:hAnsi="Arial" w:cs="Arial"/>
          <w:sz w:val="22"/>
          <w:szCs w:val="22"/>
        </w:rPr>
        <w:t>Językiem umowy będzie język polski.</w:t>
      </w:r>
    </w:p>
    <w:p w:rsidR="001C1164" w:rsidRPr="00274EF6" w:rsidRDefault="001C1164" w:rsidP="001C1164">
      <w:pPr>
        <w:jc w:val="center"/>
        <w:rPr>
          <w:rFonts w:ascii="Arial" w:hAnsi="Arial" w:cs="Arial"/>
          <w:b/>
          <w:sz w:val="22"/>
          <w:szCs w:val="22"/>
        </w:rPr>
      </w:pPr>
      <w:r w:rsidRPr="00274EF6">
        <w:rPr>
          <w:rFonts w:ascii="Arial" w:hAnsi="Arial" w:cs="Arial"/>
          <w:b/>
          <w:sz w:val="22"/>
          <w:szCs w:val="22"/>
        </w:rPr>
        <w:lastRenderedPageBreak/>
        <w:t>§ 2</w:t>
      </w:r>
    </w:p>
    <w:p w:rsidR="00BF0B78" w:rsidRPr="00274EF6" w:rsidRDefault="00BF0B78" w:rsidP="00BF0B78">
      <w:pPr>
        <w:spacing w:line="276" w:lineRule="auto"/>
        <w:jc w:val="center"/>
        <w:rPr>
          <w:rFonts w:ascii="Arial" w:hAnsi="Arial" w:cs="Arial"/>
          <w:b/>
          <w:sz w:val="22"/>
          <w:szCs w:val="22"/>
        </w:rPr>
      </w:pPr>
      <w:r w:rsidRPr="00274EF6">
        <w:rPr>
          <w:rFonts w:ascii="Arial" w:hAnsi="Arial" w:cs="Arial"/>
          <w:b/>
          <w:sz w:val="22"/>
          <w:szCs w:val="22"/>
        </w:rPr>
        <w:t>PRZEDMIOT UMOWY</w:t>
      </w:r>
    </w:p>
    <w:p w:rsidR="00BF0B78" w:rsidRPr="00274EF6" w:rsidRDefault="00BF0B78" w:rsidP="001C1164">
      <w:pPr>
        <w:jc w:val="center"/>
        <w:rPr>
          <w:rFonts w:ascii="Arial" w:hAnsi="Arial" w:cs="Arial"/>
          <w:b/>
          <w:sz w:val="22"/>
          <w:szCs w:val="22"/>
        </w:rPr>
      </w:pPr>
    </w:p>
    <w:p w:rsidR="001C1164" w:rsidRPr="00274EF6" w:rsidRDefault="001C1164" w:rsidP="001C1164">
      <w:pPr>
        <w:numPr>
          <w:ilvl w:val="0"/>
          <w:numId w:val="67"/>
        </w:numPr>
        <w:tabs>
          <w:tab w:val="left" w:pos="426"/>
        </w:tabs>
        <w:autoSpaceDE w:val="0"/>
        <w:autoSpaceDN w:val="0"/>
        <w:adjustRightInd w:val="0"/>
        <w:ind w:left="284" w:right="-144"/>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Zamawiający zleca, a Wykonawca zobowiązuje się do wykonania zadania inwestycyjnego pn: </w:t>
      </w:r>
    </w:p>
    <w:p w:rsidR="002F30EA" w:rsidRPr="00274EF6" w:rsidRDefault="002F30EA" w:rsidP="002C4125">
      <w:pPr>
        <w:pStyle w:val="Tekstpodstawowy"/>
        <w:widowControl w:val="0"/>
        <w:suppressAutoHyphens/>
        <w:overflowPunct w:val="0"/>
        <w:spacing w:line="276" w:lineRule="auto"/>
        <w:ind w:left="360"/>
        <w:textAlignment w:val="baseline"/>
        <w:rPr>
          <w:rFonts w:ascii="Arial" w:hAnsi="Arial" w:cs="Arial"/>
          <w:color w:val="00000A"/>
          <w:sz w:val="22"/>
          <w:szCs w:val="22"/>
        </w:rPr>
      </w:pPr>
      <w:r w:rsidRPr="00274EF6">
        <w:rPr>
          <w:rFonts w:ascii="Arial" w:hAnsi="Arial" w:cs="Arial"/>
          <w:color w:val="000000"/>
          <w:sz w:val="22"/>
          <w:szCs w:val="22"/>
        </w:rPr>
        <w:t>CZĘŚĆ 1</w:t>
      </w:r>
      <w:r w:rsidR="002C4125" w:rsidRPr="00274EF6">
        <w:rPr>
          <w:rFonts w:ascii="Arial" w:hAnsi="Arial" w:cs="Arial"/>
          <w:color w:val="000000"/>
          <w:sz w:val="22"/>
          <w:szCs w:val="22"/>
        </w:rPr>
        <w:t xml:space="preserve"> </w:t>
      </w:r>
      <w:r w:rsidRPr="00274EF6">
        <w:rPr>
          <w:rFonts w:ascii="Arial" w:hAnsi="Arial" w:cs="Arial"/>
          <w:color w:val="00000A"/>
          <w:sz w:val="22"/>
          <w:szCs w:val="22"/>
        </w:rPr>
        <w:t>„Budowa sieci wodociągowej łączącej Kępę Świeszyńską - Olszak - Brzeźniki”</w:t>
      </w:r>
    </w:p>
    <w:p w:rsidR="002F30EA" w:rsidRPr="00274EF6" w:rsidRDefault="002F30EA" w:rsidP="002C4125">
      <w:pPr>
        <w:widowControl w:val="0"/>
        <w:suppressAutoHyphens/>
        <w:overflowPunct w:val="0"/>
        <w:ind w:left="284"/>
        <w:textAlignment w:val="baseline"/>
        <w:rPr>
          <w:rFonts w:ascii="Arial" w:hAnsi="Arial" w:cs="Arial"/>
          <w:b/>
          <w:color w:val="000000"/>
          <w:sz w:val="22"/>
          <w:szCs w:val="22"/>
        </w:rPr>
      </w:pPr>
      <w:r w:rsidRPr="00274EF6">
        <w:rPr>
          <w:rFonts w:ascii="Arial" w:hAnsi="Arial" w:cs="Arial"/>
          <w:b/>
          <w:color w:val="00000A"/>
          <w:sz w:val="22"/>
          <w:szCs w:val="22"/>
        </w:rPr>
        <w:t>CZĘŚĆ 2</w:t>
      </w:r>
      <w:r w:rsidR="002C4125" w:rsidRPr="00274EF6">
        <w:rPr>
          <w:rFonts w:ascii="Arial" w:hAnsi="Arial" w:cs="Arial"/>
          <w:b/>
          <w:color w:val="00000A"/>
          <w:sz w:val="22"/>
          <w:szCs w:val="22"/>
        </w:rPr>
        <w:t xml:space="preserve"> </w:t>
      </w:r>
      <w:r w:rsidRPr="00274EF6">
        <w:rPr>
          <w:rFonts w:ascii="Arial" w:hAnsi="Arial" w:cs="Arial"/>
          <w:b/>
          <w:sz w:val="22"/>
          <w:szCs w:val="22"/>
        </w:rPr>
        <w:t>„Przebudowa odcinka kanalizacji sanitarnej tłocznej w m. Świeszyno (wraz z remontem przepompowni ścieków)”</w:t>
      </w:r>
    </w:p>
    <w:p w:rsidR="001C1164" w:rsidRPr="00274EF6" w:rsidRDefault="001C1164" w:rsidP="001C1164">
      <w:pPr>
        <w:tabs>
          <w:tab w:val="left" w:pos="426"/>
        </w:tabs>
        <w:autoSpaceDE w:val="0"/>
        <w:autoSpaceDN w:val="0"/>
        <w:adjustRightInd w:val="0"/>
        <w:ind w:left="284" w:right="-144"/>
        <w:jc w:val="both"/>
        <w:rPr>
          <w:rFonts w:ascii="Arial" w:eastAsia="SimSun" w:hAnsi="Arial" w:cs="Arial"/>
          <w:sz w:val="22"/>
          <w:szCs w:val="22"/>
          <w:lang w:eastAsia="zh-CN"/>
        </w:rPr>
      </w:pPr>
      <w:r w:rsidRPr="00274EF6">
        <w:rPr>
          <w:rFonts w:ascii="Arial" w:eastAsia="SimSun" w:hAnsi="Arial" w:cs="Arial"/>
          <w:sz w:val="22"/>
          <w:szCs w:val="22"/>
          <w:lang w:eastAsia="zh-CN"/>
        </w:rPr>
        <w:t>zwanej w dalszej części niniejszej umowy: „Przedmiotem umowy”.</w:t>
      </w:r>
    </w:p>
    <w:p w:rsidR="001C1164" w:rsidRPr="00274EF6" w:rsidRDefault="001C1164" w:rsidP="001C1164">
      <w:pPr>
        <w:numPr>
          <w:ilvl w:val="0"/>
          <w:numId w:val="67"/>
        </w:numPr>
        <w:tabs>
          <w:tab w:val="left" w:pos="709"/>
        </w:tabs>
        <w:autoSpaceDE w:val="0"/>
        <w:autoSpaceDN w:val="0"/>
        <w:adjustRightInd w:val="0"/>
        <w:ind w:left="284" w:right="-144"/>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Przedmiot umowy należy wykonać zgodnie z zakresem </w:t>
      </w:r>
      <w:r w:rsidRPr="00274EF6">
        <w:rPr>
          <w:rFonts w:ascii="Arial" w:hAnsi="Arial" w:cs="Arial"/>
          <w:sz w:val="22"/>
          <w:szCs w:val="22"/>
        </w:rPr>
        <w:t xml:space="preserve">rzeczowym robót określonym </w:t>
      </w:r>
      <w:r w:rsidR="007505F6">
        <w:rPr>
          <w:rFonts w:ascii="Arial" w:hAnsi="Arial" w:cs="Arial"/>
          <w:sz w:val="22"/>
          <w:szCs w:val="22"/>
        </w:rPr>
        <w:br/>
      </w:r>
      <w:r w:rsidRPr="00274EF6">
        <w:rPr>
          <w:rFonts w:ascii="Arial" w:hAnsi="Arial" w:cs="Arial"/>
          <w:sz w:val="22"/>
          <w:szCs w:val="22"/>
        </w:rPr>
        <w:t>w SIWZ wraz z jej zmianami wynikającymi z modyfikacji jej treści lub odpowiedzi udzielanych na pytania zadane w toku postępowania, dokumentacją projektową, obowiązującymi przepisami prawa, a w szczególności przepisami BHP i przeciwpożarowymi oraz</w:t>
      </w:r>
      <w:r w:rsidRPr="00274EF6">
        <w:rPr>
          <w:rFonts w:ascii="Arial" w:eastAsia="SimSun" w:hAnsi="Arial" w:cs="Arial"/>
          <w:sz w:val="22"/>
          <w:szCs w:val="22"/>
          <w:lang w:eastAsia="zh-CN"/>
        </w:rPr>
        <w:t xml:space="preserve"> ofertą z dnia ………………………. stanowiącymi łącznie treść załączników do niniejszej umowy.</w:t>
      </w:r>
    </w:p>
    <w:p w:rsidR="001C1164" w:rsidRPr="00274EF6" w:rsidRDefault="001C1164" w:rsidP="001C1164">
      <w:pPr>
        <w:numPr>
          <w:ilvl w:val="0"/>
          <w:numId w:val="67"/>
        </w:numPr>
        <w:tabs>
          <w:tab w:val="left" w:pos="709"/>
        </w:tabs>
        <w:autoSpaceDE w:val="0"/>
        <w:autoSpaceDN w:val="0"/>
        <w:adjustRightInd w:val="0"/>
        <w:ind w:left="284" w:right="-144"/>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Podczas wykonywania Przedmiotu umowy Wykonawca uwzględni wskazania Nadzoru Inwestorskiego i Nadzoru Autorskiego. </w:t>
      </w:r>
    </w:p>
    <w:p w:rsidR="001C1164" w:rsidRPr="00274EF6" w:rsidRDefault="001C1164" w:rsidP="001C1164">
      <w:pPr>
        <w:numPr>
          <w:ilvl w:val="0"/>
          <w:numId w:val="67"/>
        </w:numPr>
        <w:tabs>
          <w:tab w:val="left" w:pos="709"/>
        </w:tabs>
        <w:autoSpaceDE w:val="0"/>
        <w:autoSpaceDN w:val="0"/>
        <w:adjustRightInd w:val="0"/>
        <w:ind w:left="284" w:right="-144"/>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W razie różnicy w treści dokumentów, o których mowa w ust. 2, przyjmuje się, że Wykonawca uwzględnił w cenie oferty wszystkie posiadane informacje o przedmiocie zamówienia, </w:t>
      </w:r>
      <w:r w:rsidR="007505F6">
        <w:rPr>
          <w:rFonts w:ascii="Arial" w:eastAsia="SimSun" w:hAnsi="Arial" w:cs="Arial"/>
          <w:sz w:val="22"/>
          <w:szCs w:val="22"/>
          <w:lang w:eastAsia="zh-CN"/>
        </w:rPr>
        <w:br/>
      </w:r>
      <w:r w:rsidRPr="00274EF6">
        <w:rPr>
          <w:rFonts w:ascii="Arial" w:eastAsia="SimSun" w:hAnsi="Arial" w:cs="Arial"/>
          <w:sz w:val="22"/>
          <w:szCs w:val="22"/>
          <w:lang w:eastAsia="zh-CN"/>
        </w:rPr>
        <w:t xml:space="preserve">a w razie sprzeczności pomiędzy dokumentami, co do zakresu zamówienia przyjmuje się, że Wykonawca uwzględnił w cenie oferty najszerszy możliwy zakres wynikający </w:t>
      </w:r>
      <w:r w:rsidR="007505F6">
        <w:rPr>
          <w:rFonts w:ascii="Arial" w:eastAsia="SimSun" w:hAnsi="Arial" w:cs="Arial"/>
          <w:sz w:val="22"/>
          <w:szCs w:val="22"/>
          <w:lang w:eastAsia="zh-CN"/>
        </w:rPr>
        <w:br/>
      </w:r>
      <w:r w:rsidRPr="00274EF6">
        <w:rPr>
          <w:rFonts w:ascii="Arial" w:eastAsia="SimSun" w:hAnsi="Arial" w:cs="Arial"/>
          <w:sz w:val="22"/>
          <w:szCs w:val="22"/>
          <w:lang w:eastAsia="zh-CN"/>
        </w:rPr>
        <w:t>z jakiegokolwiek udostępnionego dokumentu, w tym odpowiedzi na pytania i zmian treści wskazanych wyżej dokumentów.</w:t>
      </w:r>
    </w:p>
    <w:p w:rsidR="001C1164" w:rsidRPr="00274EF6" w:rsidRDefault="001C1164" w:rsidP="001C1164">
      <w:pPr>
        <w:numPr>
          <w:ilvl w:val="0"/>
          <w:numId w:val="67"/>
        </w:numPr>
        <w:tabs>
          <w:tab w:val="left" w:pos="709"/>
        </w:tabs>
        <w:autoSpaceDE w:val="0"/>
        <w:autoSpaceDN w:val="0"/>
        <w:adjustRightInd w:val="0"/>
        <w:ind w:left="284" w:right="-144"/>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prawo potrącenia należności wykonawcy </w:t>
      </w:r>
      <w:r w:rsidR="007505F6">
        <w:rPr>
          <w:rFonts w:ascii="Arial" w:eastAsia="SimSun" w:hAnsi="Arial" w:cs="Arial"/>
          <w:sz w:val="22"/>
          <w:szCs w:val="22"/>
          <w:lang w:eastAsia="zh-CN"/>
        </w:rPr>
        <w:br/>
      </w:r>
      <w:r w:rsidRPr="00274EF6">
        <w:rPr>
          <w:rFonts w:ascii="Arial" w:eastAsia="SimSun" w:hAnsi="Arial" w:cs="Arial"/>
          <w:sz w:val="22"/>
          <w:szCs w:val="22"/>
          <w:lang w:eastAsia="zh-CN"/>
        </w:rPr>
        <w:t xml:space="preserve">z tytułu wystawionych faktur VAT o kwoty wynikające z kosztów zużycia mediów, o których mowa w niniejszym ustępie. </w:t>
      </w:r>
    </w:p>
    <w:p w:rsidR="00BF0B78" w:rsidRPr="00274EF6" w:rsidRDefault="00BF0B78" w:rsidP="001C1164">
      <w:pPr>
        <w:jc w:val="center"/>
        <w:rPr>
          <w:rFonts w:ascii="Arial" w:hAnsi="Arial" w:cs="Arial"/>
          <w:b/>
          <w:sz w:val="22"/>
          <w:szCs w:val="22"/>
        </w:rPr>
      </w:pPr>
    </w:p>
    <w:p w:rsidR="001C1164" w:rsidRPr="00274EF6" w:rsidRDefault="001C1164" w:rsidP="001C1164">
      <w:pPr>
        <w:jc w:val="center"/>
        <w:rPr>
          <w:rFonts w:ascii="Arial" w:hAnsi="Arial" w:cs="Arial"/>
          <w:b/>
          <w:sz w:val="22"/>
          <w:szCs w:val="22"/>
        </w:rPr>
      </w:pPr>
      <w:r w:rsidRPr="00274EF6">
        <w:rPr>
          <w:rFonts w:ascii="Arial" w:hAnsi="Arial" w:cs="Arial"/>
          <w:b/>
          <w:sz w:val="22"/>
          <w:szCs w:val="22"/>
        </w:rPr>
        <w:t>§ 3</w:t>
      </w:r>
    </w:p>
    <w:p w:rsidR="00BF0B78" w:rsidRPr="00274EF6" w:rsidRDefault="00BF0B78" w:rsidP="00BF0B78">
      <w:pPr>
        <w:spacing w:line="276" w:lineRule="auto"/>
        <w:jc w:val="center"/>
        <w:rPr>
          <w:rFonts w:ascii="Arial" w:hAnsi="Arial" w:cs="Arial"/>
          <w:b/>
          <w:sz w:val="22"/>
          <w:szCs w:val="22"/>
        </w:rPr>
      </w:pPr>
      <w:r w:rsidRPr="00274EF6">
        <w:rPr>
          <w:rFonts w:ascii="Arial" w:hAnsi="Arial" w:cs="Arial"/>
          <w:b/>
          <w:sz w:val="22"/>
          <w:szCs w:val="22"/>
        </w:rPr>
        <w:t>CZAS TRWANIA UMOWY</w:t>
      </w:r>
    </w:p>
    <w:p w:rsidR="00BF0B78" w:rsidRPr="00274EF6" w:rsidRDefault="00BF0B78" w:rsidP="001C1164">
      <w:pPr>
        <w:jc w:val="center"/>
        <w:rPr>
          <w:rFonts w:ascii="Arial" w:hAnsi="Arial" w:cs="Arial"/>
          <w:b/>
          <w:sz w:val="22"/>
          <w:szCs w:val="22"/>
        </w:rPr>
      </w:pPr>
    </w:p>
    <w:p w:rsidR="001C1164" w:rsidRPr="00274EF6" w:rsidRDefault="001C1164" w:rsidP="001C1164">
      <w:pPr>
        <w:numPr>
          <w:ilvl w:val="0"/>
          <w:numId w:val="68"/>
        </w:numPr>
        <w:shd w:val="clear" w:color="auto" w:fill="FFFFFF"/>
        <w:tabs>
          <w:tab w:val="left" w:pos="284"/>
        </w:tabs>
        <w:spacing w:before="120"/>
        <w:ind w:left="284"/>
        <w:jc w:val="both"/>
        <w:rPr>
          <w:rFonts w:ascii="Arial" w:hAnsi="Arial" w:cs="Arial"/>
          <w:b/>
          <w:sz w:val="22"/>
          <w:szCs w:val="22"/>
        </w:rPr>
      </w:pPr>
      <w:r w:rsidRPr="00274EF6">
        <w:rPr>
          <w:rFonts w:ascii="Arial" w:hAnsi="Arial" w:cs="Arial"/>
          <w:sz w:val="22"/>
          <w:szCs w:val="22"/>
        </w:rPr>
        <w:t xml:space="preserve">Termin rozpoczęcia realizacji przedmiotu umowy ustala się na </w:t>
      </w:r>
      <w:r w:rsidRPr="00274EF6">
        <w:rPr>
          <w:rFonts w:ascii="Arial" w:hAnsi="Arial" w:cs="Arial"/>
          <w:b/>
          <w:sz w:val="22"/>
          <w:szCs w:val="22"/>
        </w:rPr>
        <w:t>dzień podpisania umowy.</w:t>
      </w:r>
    </w:p>
    <w:p w:rsidR="001C1164" w:rsidRPr="00274EF6" w:rsidRDefault="001C1164" w:rsidP="001C1164">
      <w:pPr>
        <w:numPr>
          <w:ilvl w:val="0"/>
          <w:numId w:val="68"/>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Zamawiający przekaże plac budowy w terminie do 14 dni od dnia podpisania umowy.</w:t>
      </w:r>
    </w:p>
    <w:p w:rsidR="001C1164" w:rsidRPr="00274EF6" w:rsidRDefault="001C1164" w:rsidP="001C1164">
      <w:pPr>
        <w:numPr>
          <w:ilvl w:val="0"/>
          <w:numId w:val="68"/>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Termin zakończenia wykonania przedmiotu umowy - </w:t>
      </w:r>
      <w:r w:rsidRPr="00274EF6">
        <w:rPr>
          <w:rFonts w:ascii="Arial" w:hAnsi="Arial" w:cs="Arial"/>
          <w:b/>
          <w:sz w:val="22"/>
          <w:szCs w:val="22"/>
        </w:rPr>
        <w:t>do 1</w:t>
      </w:r>
      <w:r w:rsidR="00CD5DE1" w:rsidRPr="00274EF6">
        <w:rPr>
          <w:rFonts w:ascii="Arial" w:hAnsi="Arial" w:cs="Arial"/>
          <w:b/>
          <w:sz w:val="22"/>
          <w:szCs w:val="22"/>
        </w:rPr>
        <w:t>0</w:t>
      </w:r>
      <w:r w:rsidRPr="00274EF6">
        <w:rPr>
          <w:rFonts w:ascii="Arial" w:hAnsi="Arial" w:cs="Arial"/>
          <w:b/>
          <w:sz w:val="22"/>
          <w:szCs w:val="22"/>
        </w:rPr>
        <w:t xml:space="preserve"> </w:t>
      </w:r>
      <w:r w:rsidR="002C4125" w:rsidRPr="00274EF6">
        <w:rPr>
          <w:rFonts w:ascii="Arial" w:hAnsi="Arial" w:cs="Arial"/>
          <w:b/>
          <w:sz w:val="22"/>
          <w:szCs w:val="22"/>
        </w:rPr>
        <w:t>grudnia</w:t>
      </w:r>
      <w:r w:rsidRPr="00274EF6">
        <w:rPr>
          <w:rFonts w:ascii="Arial" w:hAnsi="Arial" w:cs="Arial"/>
          <w:b/>
          <w:sz w:val="22"/>
          <w:szCs w:val="22"/>
        </w:rPr>
        <w:t xml:space="preserve"> 2017r.</w:t>
      </w:r>
      <w:r w:rsidR="00BA7876" w:rsidRPr="00274EF6">
        <w:rPr>
          <w:rFonts w:ascii="Arial" w:hAnsi="Arial" w:cs="Arial"/>
          <w:b/>
          <w:sz w:val="22"/>
          <w:szCs w:val="22"/>
        </w:rPr>
        <w:t>, przy czym Zamawiający wymaga wykonania robót ziemnych, montażowych, przewiertów i odtworzenia nawierzchni do dnia 10 listopada 2017 r.</w:t>
      </w:r>
      <w:r w:rsidRPr="00274EF6">
        <w:rPr>
          <w:rFonts w:ascii="Arial" w:hAnsi="Arial" w:cs="Arial"/>
          <w:b/>
          <w:sz w:val="22"/>
          <w:szCs w:val="22"/>
        </w:rPr>
        <w:t xml:space="preserve"> </w:t>
      </w:r>
      <w:r w:rsidRPr="00274EF6">
        <w:rPr>
          <w:rFonts w:ascii="Arial" w:hAnsi="Arial" w:cs="Arial"/>
          <w:sz w:val="22"/>
          <w:szCs w:val="22"/>
        </w:rPr>
        <w:t xml:space="preserve">Za dzień zakończenia wykonania przedmiotu umowy uznaje się dzień zakończenia czynności odbiorowych ustalony w toku odbioru z zastrzeżeniem § 13 ust. 13. </w:t>
      </w:r>
    </w:p>
    <w:p w:rsidR="001C1164" w:rsidRPr="00274EF6" w:rsidRDefault="001C1164" w:rsidP="001C1164">
      <w:pPr>
        <w:numPr>
          <w:ilvl w:val="0"/>
          <w:numId w:val="68"/>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Zamawiający najpóźniej w dniu przekazania placu budowy przekaże Wykonawcy 1 egz. Projektu budowlanego </w:t>
      </w:r>
    </w:p>
    <w:p w:rsidR="001C1164" w:rsidRPr="00274EF6" w:rsidRDefault="001C1164" w:rsidP="001C1164">
      <w:pPr>
        <w:numPr>
          <w:ilvl w:val="0"/>
          <w:numId w:val="68"/>
        </w:numPr>
        <w:shd w:val="clear" w:color="auto" w:fill="FFFFFF"/>
        <w:tabs>
          <w:tab w:val="left" w:pos="284"/>
          <w:tab w:val="left" w:pos="360"/>
        </w:tabs>
        <w:ind w:left="283" w:hanging="357"/>
        <w:jc w:val="both"/>
        <w:rPr>
          <w:rFonts w:ascii="Arial" w:hAnsi="Arial" w:cs="Arial"/>
          <w:sz w:val="22"/>
          <w:szCs w:val="22"/>
        </w:rPr>
      </w:pPr>
      <w:r w:rsidRPr="00274EF6">
        <w:rPr>
          <w:rFonts w:ascii="Arial" w:hAnsi="Arial" w:cs="Arial"/>
          <w:sz w:val="22"/>
          <w:szCs w:val="22"/>
        </w:rPr>
        <w:t xml:space="preserve">Wykonawca sporządzi i przekaże Zamawiającemu najpóźniej 7 dni przed rozpoczęciem robót: plan bezpieczeństwa i ochrony zdrowia („plan bioz”), uwzględniający specyfikę obiektu budowlanego i warunki prowadzenia robót budowlanych, opracowany zgodnie </w:t>
      </w:r>
      <w:r w:rsidR="007505F6">
        <w:rPr>
          <w:rFonts w:ascii="Arial" w:hAnsi="Arial" w:cs="Arial"/>
          <w:sz w:val="22"/>
          <w:szCs w:val="22"/>
        </w:rPr>
        <w:br/>
      </w:r>
      <w:r w:rsidRPr="00274EF6">
        <w:rPr>
          <w:rFonts w:ascii="Arial" w:hAnsi="Arial" w:cs="Arial"/>
          <w:sz w:val="22"/>
          <w:szCs w:val="22"/>
        </w:rPr>
        <w:t xml:space="preserve">z wymogami rozporządzenia Ministra Infrastruktury z dnia 23 czerwca 2003 r. w sprawie informacji dotyczącej bezpieczeństwa i ochrony zdrowia oraz planu bezpieczeństwa </w:t>
      </w:r>
      <w:r w:rsidR="007505F6">
        <w:rPr>
          <w:rFonts w:ascii="Arial" w:hAnsi="Arial" w:cs="Arial"/>
          <w:sz w:val="22"/>
          <w:szCs w:val="22"/>
        </w:rPr>
        <w:br/>
      </w:r>
      <w:r w:rsidRPr="00274EF6">
        <w:rPr>
          <w:rFonts w:ascii="Arial" w:hAnsi="Arial" w:cs="Arial"/>
          <w:sz w:val="22"/>
          <w:szCs w:val="22"/>
        </w:rPr>
        <w:t>i ochrony zdrowia (Dz. U. 2003 r., Nr 120, poz. 1126) oraz oświadczenie kierownika budowy o przejęciu obowiązków wraz z kopią uprawnień budowlanych i przynależności do Izby kierownika budowy.</w:t>
      </w:r>
    </w:p>
    <w:p w:rsidR="001C1164" w:rsidRPr="00274EF6" w:rsidRDefault="001C1164" w:rsidP="001C1164">
      <w:pPr>
        <w:jc w:val="center"/>
        <w:rPr>
          <w:rFonts w:ascii="Arial" w:hAnsi="Arial" w:cs="Arial"/>
          <w:b/>
          <w:sz w:val="22"/>
          <w:szCs w:val="22"/>
        </w:rPr>
      </w:pPr>
      <w:r w:rsidRPr="00274EF6">
        <w:rPr>
          <w:rFonts w:ascii="Arial" w:hAnsi="Arial" w:cs="Arial"/>
          <w:b/>
          <w:sz w:val="22"/>
          <w:szCs w:val="22"/>
        </w:rPr>
        <w:lastRenderedPageBreak/>
        <w:t>§ 4</w:t>
      </w:r>
    </w:p>
    <w:p w:rsidR="00BF0B78" w:rsidRPr="00274EF6" w:rsidRDefault="00BF0B78" w:rsidP="00BF0B78">
      <w:pPr>
        <w:spacing w:line="276" w:lineRule="auto"/>
        <w:jc w:val="center"/>
        <w:rPr>
          <w:rFonts w:ascii="Arial" w:hAnsi="Arial" w:cs="Arial"/>
          <w:b/>
          <w:sz w:val="22"/>
          <w:szCs w:val="22"/>
        </w:rPr>
      </w:pPr>
      <w:r w:rsidRPr="00274EF6">
        <w:rPr>
          <w:rFonts w:ascii="Arial" w:hAnsi="Arial" w:cs="Arial"/>
          <w:b/>
          <w:sz w:val="22"/>
          <w:szCs w:val="22"/>
        </w:rPr>
        <w:t>REPREZENTACJA NA BUDOWIE</w:t>
      </w:r>
    </w:p>
    <w:p w:rsidR="00BF0B78" w:rsidRPr="00274EF6" w:rsidRDefault="00BF0B78" w:rsidP="001C1164">
      <w:pPr>
        <w:jc w:val="center"/>
        <w:rPr>
          <w:rFonts w:ascii="Arial" w:hAnsi="Arial" w:cs="Arial"/>
          <w:b/>
          <w:sz w:val="22"/>
          <w:szCs w:val="22"/>
        </w:rPr>
      </w:pPr>
    </w:p>
    <w:p w:rsidR="001C1164" w:rsidRPr="00274EF6" w:rsidRDefault="001C1164" w:rsidP="001C1164">
      <w:pPr>
        <w:numPr>
          <w:ilvl w:val="0"/>
          <w:numId w:val="69"/>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Zamawiający powołuje Inspektora Nadzoru Inwestorskiego w osobie:</w:t>
      </w:r>
    </w:p>
    <w:p w:rsidR="001C1164" w:rsidRPr="00274EF6" w:rsidRDefault="001C1164" w:rsidP="001C1164">
      <w:p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w:t>
      </w:r>
    </w:p>
    <w:p w:rsidR="001C1164" w:rsidRPr="00274EF6" w:rsidRDefault="001C1164" w:rsidP="001C1164">
      <w:pPr>
        <w:shd w:val="clear" w:color="auto" w:fill="FFFFFF"/>
        <w:tabs>
          <w:tab w:val="left" w:pos="284"/>
        </w:tabs>
        <w:ind w:left="284"/>
        <w:jc w:val="both"/>
        <w:rPr>
          <w:rFonts w:ascii="Arial" w:hAnsi="Arial" w:cs="Arial"/>
          <w:sz w:val="22"/>
          <w:szCs w:val="22"/>
        </w:rPr>
      </w:pPr>
      <w:r w:rsidRPr="00274EF6">
        <w:rPr>
          <w:rFonts w:ascii="Arial" w:hAnsi="Arial" w:cs="Arial"/>
          <w:sz w:val="22"/>
          <w:szCs w:val="22"/>
        </w:rPr>
        <w:t xml:space="preserve">działającego w granicach umocowania określonego przepisami ustawy </w:t>
      </w:r>
      <w:r w:rsidRPr="00274EF6">
        <w:rPr>
          <w:rFonts w:ascii="Arial" w:hAnsi="Arial" w:cs="Arial"/>
          <w:sz w:val="22"/>
          <w:szCs w:val="22"/>
        </w:rPr>
        <w:br/>
        <w:t>z dn. 7 lipca 1994 r. Prawo Budowlane  ( Dz. U. z 2016 r., poz. 290 z późn. zm.).</w:t>
      </w:r>
    </w:p>
    <w:p w:rsidR="001C1164" w:rsidRPr="00274EF6" w:rsidRDefault="001C1164" w:rsidP="001C1164">
      <w:pPr>
        <w:numPr>
          <w:ilvl w:val="0"/>
          <w:numId w:val="69"/>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Wykonawca ustanawia Kierownika Budowy w osobie ……………………, który posiada wymagane uprawnienia budowlane, wiedzę, doświadczenie jest upoważniony do podejmowania wszelkich decyzji, w tym skutkujących finansowo, dotyczących realizacji przedmiotu umowy, pełniącego bezpośredni nadzór nad podległymi pracownikami, współpracownikami lub kontrahentami (podwykonawcami);</w:t>
      </w:r>
    </w:p>
    <w:p w:rsidR="001C1164" w:rsidRPr="00274EF6" w:rsidRDefault="001C1164" w:rsidP="001C1164">
      <w:pPr>
        <w:numPr>
          <w:ilvl w:val="0"/>
          <w:numId w:val="69"/>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Z ramienia Zamawiającego do współdziałania w zakresie spraw realizacyjnych, wyznacza ………………………………………………………………………………….</w:t>
      </w:r>
    </w:p>
    <w:p w:rsidR="001C1164" w:rsidRPr="00274EF6" w:rsidRDefault="001C1164" w:rsidP="001C1164">
      <w:pPr>
        <w:numPr>
          <w:ilvl w:val="0"/>
          <w:numId w:val="69"/>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Wykonawca jest zobowiązany bezzwłocznie zawiadomić Zamawiającego</w:t>
      </w:r>
      <w:r w:rsidR="007505F6">
        <w:rPr>
          <w:rFonts w:ascii="Arial" w:hAnsi="Arial" w:cs="Arial"/>
          <w:sz w:val="22"/>
          <w:szCs w:val="22"/>
        </w:rPr>
        <w:t xml:space="preserve"> </w:t>
      </w:r>
      <w:r w:rsidRPr="00274EF6">
        <w:rPr>
          <w:rFonts w:ascii="Arial" w:hAnsi="Arial" w:cs="Arial"/>
          <w:sz w:val="22"/>
          <w:szCs w:val="22"/>
        </w:rPr>
        <w:t>o zmianie osoby pełniącej funkcję kierownika budowy.</w:t>
      </w:r>
    </w:p>
    <w:p w:rsidR="001C1164" w:rsidRPr="00274EF6" w:rsidRDefault="001C1164" w:rsidP="001C1164">
      <w:pPr>
        <w:numPr>
          <w:ilvl w:val="0"/>
          <w:numId w:val="69"/>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Zmiana osoby wskazanej na stanowisko Kierownika budowy, jest możliwa jedyne za zgodą Zamawiającego, w razie uzasadnionej potrzeby i jedynie na osobę, która spełnia warunki udziału w postępowaniu. </w:t>
      </w:r>
    </w:p>
    <w:p w:rsidR="001C1164" w:rsidRPr="00274EF6" w:rsidRDefault="001C1164" w:rsidP="001C1164">
      <w:pPr>
        <w:numPr>
          <w:ilvl w:val="0"/>
          <w:numId w:val="69"/>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Uzgodnienia dokonywane przez Inspektora nadzoru wymagają formy pisemnej (wpisu do dziennika budowy).</w:t>
      </w:r>
    </w:p>
    <w:p w:rsidR="001C1164" w:rsidRPr="00274EF6" w:rsidRDefault="001C1164" w:rsidP="001C1164">
      <w:pPr>
        <w:numPr>
          <w:ilvl w:val="0"/>
          <w:numId w:val="69"/>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a wykonane elementy robót nakazać rozebrać i wykonać ponownie w sposób odpowiadający normom jakościowym na koszt Wykonawcy.</w:t>
      </w:r>
    </w:p>
    <w:p w:rsidR="001C1164" w:rsidRPr="00274EF6" w:rsidRDefault="001C1164" w:rsidP="001C1164">
      <w:pPr>
        <w:numPr>
          <w:ilvl w:val="0"/>
          <w:numId w:val="69"/>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Wykonawca na wezwanie inspektora nadzoru ma obowiązek okazania badań, atestów planowanych do użycia lub użytych materiałów w ciągu 48 godzin od wezwania.</w:t>
      </w:r>
    </w:p>
    <w:p w:rsidR="001C1164" w:rsidRPr="00274EF6" w:rsidRDefault="001C1164" w:rsidP="001C1164">
      <w:pPr>
        <w:numPr>
          <w:ilvl w:val="0"/>
          <w:numId w:val="69"/>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w:t>
      </w:r>
    </w:p>
    <w:p w:rsidR="001C1164" w:rsidRPr="00274EF6" w:rsidRDefault="001C1164" w:rsidP="001C1164">
      <w:pPr>
        <w:numPr>
          <w:ilvl w:val="0"/>
          <w:numId w:val="69"/>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Inspektor nadzoru jest zobowiązany do sprawdzania robót i powiadomienia Wykonawcy </w:t>
      </w:r>
      <w:r w:rsidR="007505F6">
        <w:rPr>
          <w:rFonts w:ascii="Arial" w:hAnsi="Arial" w:cs="Arial"/>
          <w:sz w:val="22"/>
          <w:szCs w:val="22"/>
        </w:rPr>
        <w:br/>
      </w:r>
      <w:r w:rsidRPr="00274EF6">
        <w:rPr>
          <w:rFonts w:ascii="Arial" w:hAnsi="Arial" w:cs="Arial"/>
          <w:sz w:val="22"/>
          <w:szCs w:val="22"/>
        </w:rPr>
        <w:t>o ich ewentualnych wadach w ciągu 24 godzin po ich wykryciu nie czekając na odbiory robót.</w:t>
      </w:r>
    </w:p>
    <w:p w:rsidR="001C1164" w:rsidRPr="00274EF6" w:rsidRDefault="001C1164" w:rsidP="001C1164">
      <w:pPr>
        <w:numPr>
          <w:ilvl w:val="0"/>
          <w:numId w:val="69"/>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Sprawdzanie robót przez inspektora nadzoru inwestorskiego nie zwalnia Wykonawcy </w:t>
      </w:r>
      <w:r w:rsidR="007505F6">
        <w:rPr>
          <w:rFonts w:ascii="Arial" w:hAnsi="Arial" w:cs="Arial"/>
          <w:sz w:val="22"/>
          <w:szCs w:val="22"/>
        </w:rPr>
        <w:br/>
      </w:r>
      <w:r w:rsidRPr="00274EF6">
        <w:rPr>
          <w:rFonts w:ascii="Arial" w:hAnsi="Arial" w:cs="Arial"/>
          <w:sz w:val="22"/>
          <w:szCs w:val="22"/>
        </w:rPr>
        <w:t>z odpowiedzialności za wady i nie ma wpływu na odpowiedzialność Wykonawcy z tytułu ujawnionych wad w późniejszym terminie.</w:t>
      </w:r>
    </w:p>
    <w:p w:rsidR="001C1164" w:rsidRPr="00274EF6" w:rsidRDefault="001C1164" w:rsidP="001C1164">
      <w:pPr>
        <w:numPr>
          <w:ilvl w:val="0"/>
          <w:numId w:val="69"/>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potwierdza usunięcie wad w dzienniku budowy, w uzasadnionych wypadkach - odrębnym pismem.</w:t>
      </w:r>
    </w:p>
    <w:p w:rsidR="001C1164" w:rsidRPr="00274EF6" w:rsidRDefault="001C1164" w:rsidP="001C1164">
      <w:pPr>
        <w:numPr>
          <w:ilvl w:val="0"/>
          <w:numId w:val="69"/>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ma prawo przekazać Wykonawcy dodatkowe rysunki i instrukcje, jakie są niezbędne do wykonania robót zgodnie z umową i projektem budowlanym, które nie rozszerzają zakresu rzeczywistego robót lub usunięcia wad w tych robotach. Wykonawca ma obowiązek dostosować się do tych dodatkowych rysunków i instrukcji.</w:t>
      </w:r>
    </w:p>
    <w:p w:rsidR="001C1164" w:rsidRPr="00274EF6" w:rsidRDefault="001C1164" w:rsidP="001C1164">
      <w:pPr>
        <w:numPr>
          <w:ilvl w:val="0"/>
          <w:numId w:val="69"/>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potwierdza faktyczne wykonanie robót wpisem do dziennika budowy. Po potwierdzeniu przez Inspektora nadzoru faktycznego wykonania robót w danym zakresie, Wykonawca zawiadamia Zamawiającego o gotowości odbiorowej.</w:t>
      </w:r>
    </w:p>
    <w:p w:rsidR="001C1164" w:rsidRDefault="001C1164" w:rsidP="001C1164">
      <w:pPr>
        <w:shd w:val="clear" w:color="auto" w:fill="FFFFFF"/>
        <w:tabs>
          <w:tab w:val="left" w:pos="284"/>
        </w:tabs>
        <w:ind w:left="283"/>
        <w:jc w:val="both"/>
        <w:rPr>
          <w:rFonts w:ascii="Arial" w:hAnsi="Arial" w:cs="Arial"/>
          <w:sz w:val="22"/>
          <w:szCs w:val="22"/>
        </w:rPr>
      </w:pPr>
    </w:p>
    <w:p w:rsidR="00274EF6" w:rsidRDefault="00274EF6" w:rsidP="001C1164">
      <w:pPr>
        <w:shd w:val="clear" w:color="auto" w:fill="FFFFFF"/>
        <w:tabs>
          <w:tab w:val="left" w:pos="284"/>
        </w:tabs>
        <w:ind w:left="283"/>
        <w:jc w:val="both"/>
        <w:rPr>
          <w:rFonts w:ascii="Arial" w:hAnsi="Arial" w:cs="Arial"/>
          <w:sz w:val="22"/>
          <w:szCs w:val="22"/>
        </w:rPr>
      </w:pPr>
    </w:p>
    <w:p w:rsidR="00274EF6" w:rsidRDefault="00274EF6" w:rsidP="001C1164">
      <w:pPr>
        <w:shd w:val="clear" w:color="auto" w:fill="FFFFFF"/>
        <w:tabs>
          <w:tab w:val="left" w:pos="284"/>
        </w:tabs>
        <w:ind w:left="283"/>
        <w:jc w:val="both"/>
        <w:rPr>
          <w:rFonts w:ascii="Arial" w:hAnsi="Arial" w:cs="Arial"/>
          <w:sz w:val="22"/>
          <w:szCs w:val="22"/>
        </w:rPr>
      </w:pPr>
    </w:p>
    <w:p w:rsidR="00274EF6" w:rsidRPr="00274EF6" w:rsidRDefault="00274EF6" w:rsidP="001C1164">
      <w:pPr>
        <w:shd w:val="clear" w:color="auto" w:fill="FFFFFF"/>
        <w:tabs>
          <w:tab w:val="left" w:pos="284"/>
        </w:tabs>
        <w:ind w:left="283"/>
        <w:jc w:val="both"/>
        <w:rPr>
          <w:rFonts w:ascii="Arial" w:hAnsi="Arial" w:cs="Arial"/>
          <w:sz w:val="22"/>
          <w:szCs w:val="22"/>
        </w:rPr>
      </w:pPr>
    </w:p>
    <w:p w:rsidR="001C1164" w:rsidRPr="00274EF6" w:rsidRDefault="001C1164" w:rsidP="001C1164">
      <w:pPr>
        <w:jc w:val="center"/>
        <w:rPr>
          <w:rFonts w:ascii="Arial" w:hAnsi="Arial" w:cs="Arial"/>
          <w:b/>
          <w:sz w:val="22"/>
          <w:szCs w:val="22"/>
        </w:rPr>
      </w:pPr>
      <w:r w:rsidRPr="00274EF6">
        <w:rPr>
          <w:rFonts w:ascii="Arial" w:hAnsi="Arial" w:cs="Arial"/>
          <w:b/>
          <w:sz w:val="22"/>
          <w:szCs w:val="22"/>
        </w:rPr>
        <w:lastRenderedPageBreak/>
        <w:t>§ 5</w:t>
      </w:r>
    </w:p>
    <w:p w:rsidR="00BF0B78" w:rsidRPr="00274EF6" w:rsidRDefault="00BF0B78" w:rsidP="00BF0B78">
      <w:pPr>
        <w:spacing w:line="276" w:lineRule="auto"/>
        <w:jc w:val="center"/>
        <w:rPr>
          <w:rFonts w:ascii="Arial" w:hAnsi="Arial" w:cs="Arial"/>
          <w:b/>
          <w:sz w:val="22"/>
          <w:szCs w:val="22"/>
        </w:rPr>
      </w:pPr>
      <w:r w:rsidRPr="00274EF6">
        <w:rPr>
          <w:rFonts w:ascii="Arial" w:hAnsi="Arial" w:cs="Arial"/>
          <w:b/>
          <w:sz w:val="22"/>
          <w:szCs w:val="22"/>
        </w:rPr>
        <w:t>WYNAGRODZENIE</w:t>
      </w:r>
    </w:p>
    <w:p w:rsidR="00BF0B78" w:rsidRPr="00274EF6" w:rsidRDefault="00BF0B78" w:rsidP="001C1164">
      <w:pPr>
        <w:jc w:val="center"/>
        <w:rPr>
          <w:rFonts w:ascii="Arial" w:hAnsi="Arial" w:cs="Arial"/>
          <w:b/>
          <w:sz w:val="22"/>
          <w:szCs w:val="22"/>
        </w:rPr>
      </w:pPr>
    </w:p>
    <w:p w:rsidR="001C1164" w:rsidRPr="00274EF6" w:rsidRDefault="001C1164" w:rsidP="001C1164">
      <w:pPr>
        <w:numPr>
          <w:ilvl w:val="0"/>
          <w:numId w:val="73"/>
        </w:numPr>
        <w:shd w:val="clear" w:color="auto" w:fill="FFFFFF"/>
        <w:tabs>
          <w:tab w:val="left" w:pos="284"/>
        </w:tabs>
        <w:autoSpaceDE w:val="0"/>
        <w:autoSpaceDN w:val="0"/>
        <w:adjustRightInd w:val="0"/>
        <w:spacing w:before="120"/>
        <w:ind w:left="284" w:right="-144"/>
        <w:jc w:val="both"/>
        <w:rPr>
          <w:rFonts w:ascii="Arial" w:eastAsia="SimSun" w:hAnsi="Arial" w:cs="Arial"/>
          <w:sz w:val="22"/>
          <w:szCs w:val="22"/>
          <w:lang w:eastAsia="zh-CN"/>
        </w:rPr>
      </w:pPr>
      <w:r w:rsidRPr="00274EF6">
        <w:rPr>
          <w:rFonts w:ascii="Arial" w:hAnsi="Arial" w:cs="Arial"/>
          <w:sz w:val="22"/>
          <w:szCs w:val="22"/>
        </w:rPr>
        <w:t>Strony ustalają wynagrodzenie ryczałtowe za wykonanie przedmiotu umowy:</w:t>
      </w:r>
    </w:p>
    <w:p w:rsidR="001C1164" w:rsidRPr="00274EF6" w:rsidRDefault="001C1164" w:rsidP="001C1164">
      <w:pPr>
        <w:shd w:val="clear" w:color="auto" w:fill="FFFFFF"/>
        <w:tabs>
          <w:tab w:val="left" w:pos="284"/>
        </w:tabs>
        <w:autoSpaceDE w:val="0"/>
        <w:autoSpaceDN w:val="0"/>
        <w:adjustRightInd w:val="0"/>
        <w:spacing w:before="120"/>
        <w:ind w:left="284" w:right="-144"/>
        <w:jc w:val="both"/>
        <w:rPr>
          <w:rFonts w:ascii="Arial" w:hAnsi="Arial" w:cs="Arial"/>
          <w:sz w:val="22"/>
          <w:szCs w:val="22"/>
        </w:rPr>
      </w:pPr>
      <w:r w:rsidRPr="00274EF6">
        <w:rPr>
          <w:rFonts w:ascii="Arial" w:hAnsi="Arial" w:cs="Arial"/>
          <w:sz w:val="22"/>
          <w:szCs w:val="22"/>
        </w:rPr>
        <w:t xml:space="preserve">Część 1 - w wysokości netto ………………… +VAT, co daje łącznie wynagrodzenie </w:t>
      </w:r>
      <w:r w:rsidRPr="00274EF6">
        <w:rPr>
          <w:rFonts w:ascii="Arial" w:hAnsi="Arial" w:cs="Arial"/>
          <w:b/>
          <w:sz w:val="22"/>
          <w:szCs w:val="22"/>
        </w:rPr>
        <w:t>brutto………………………zł</w:t>
      </w:r>
      <w:r w:rsidRPr="00274EF6">
        <w:rPr>
          <w:rFonts w:ascii="Arial" w:hAnsi="Arial" w:cs="Arial"/>
          <w:sz w:val="22"/>
          <w:szCs w:val="22"/>
        </w:rPr>
        <w:t xml:space="preserve"> (słownie……………………………………………..) </w:t>
      </w:r>
    </w:p>
    <w:p w:rsidR="001C1164" w:rsidRPr="00274EF6" w:rsidRDefault="001C1164" w:rsidP="001C1164">
      <w:pPr>
        <w:shd w:val="clear" w:color="auto" w:fill="FFFFFF"/>
        <w:tabs>
          <w:tab w:val="left" w:pos="284"/>
        </w:tabs>
        <w:autoSpaceDE w:val="0"/>
        <w:autoSpaceDN w:val="0"/>
        <w:adjustRightInd w:val="0"/>
        <w:spacing w:before="120"/>
        <w:ind w:left="284" w:right="-144"/>
        <w:jc w:val="both"/>
        <w:rPr>
          <w:rFonts w:ascii="Arial" w:hAnsi="Arial" w:cs="Arial"/>
          <w:sz w:val="22"/>
          <w:szCs w:val="22"/>
        </w:rPr>
      </w:pPr>
      <w:r w:rsidRPr="00274EF6">
        <w:rPr>
          <w:rFonts w:ascii="Arial" w:hAnsi="Arial" w:cs="Arial"/>
          <w:sz w:val="22"/>
          <w:szCs w:val="22"/>
        </w:rPr>
        <w:t xml:space="preserve">Część 2 – w wysokości netto ………………… +VAT, co daje łącznie wynagrodzenie </w:t>
      </w:r>
      <w:r w:rsidRPr="00274EF6">
        <w:rPr>
          <w:rFonts w:ascii="Arial" w:hAnsi="Arial" w:cs="Arial"/>
          <w:b/>
          <w:sz w:val="22"/>
          <w:szCs w:val="22"/>
        </w:rPr>
        <w:t>brutto………………………zł</w:t>
      </w:r>
      <w:r w:rsidRPr="00274EF6">
        <w:rPr>
          <w:rFonts w:ascii="Arial" w:hAnsi="Arial" w:cs="Arial"/>
          <w:sz w:val="22"/>
          <w:szCs w:val="22"/>
        </w:rPr>
        <w:t xml:space="preserve"> (słownie……………………………………………..)</w:t>
      </w:r>
    </w:p>
    <w:p w:rsidR="001C1164" w:rsidRPr="00274EF6" w:rsidRDefault="001C1164" w:rsidP="001C1164">
      <w:pPr>
        <w:shd w:val="clear" w:color="auto" w:fill="FFFFFF"/>
        <w:tabs>
          <w:tab w:val="left" w:pos="284"/>
        </w:tabs>
        <w:autoSpaceDE w:val="0"/>
        <w:autoSpaceDN w:val="0"/>
        <w:adjustRightInd w:val="0"/>
        <w:spacing w:before="120"/>
        <w:ind w:left="284" w:right="-144"/>
        <w:jc w:val="both"/>
        <w:rPr>
          <w:rFonts w:ascii="Arial" w:eastAsia="SimSun" w:hAnsi="Arial" w:cs="Arial"/>
          <w:sz w:val="22"/>
          <w:szCs w:val="22"/>
          <w:lang w:eastAsia="zh-CN"/>
        </w:rPr>
      </w:pPr>
      <w:r w:rsidRPr="00274EF6">
        <w:rPr>
          <w:rFonts w:ascii="Arial" w:eastAsia="SimSun" w:hAnsi="Arial" w:cs="Arial"/>
          <w:sz w:val="22"/>
          <w:szCs w:val="22"/>
          <w:lang w:eastAsia="zh-CN"/>
        </w:rPr>
        <w:t>określone na podstawie oferty Wykonawcy, stanowiącej załącznik do umowy</w:t>
      </w:r>
      <w:r w:rsidRPr="00274EF6">
        <w:rPr>
          <w:rFonts w:ascii="Arial" w:eastAsia="SimSun" w:hAnsi="Arial" w:cs="Arial"/>
          <w:i/>
          <w:sz w:val="22"/>
          <w:szCs w:val="22"/>
          <w:lang w:eastAsia="zh-CN"/>
        </w:rPr>
        <w:t>.</w:t>
      </w:r>
    </w:p>
    <w:p w:rsidR="001C1164" w:rsidRPr="00274EF6" w:rsidRDefault="001C1164" w:rsidP="001C1164">
      <w:pPr>
        <w:numPr>
          <w:ilvl w:val="0"/>
          <w:numId w:val="73"/>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rsidR="00BC6BEA" w:rsidRPr="00274EF6" w:rsidRDefault="001C1164" w:rsidP="009A6A51">
      <w:pPr>
        <w:numPr>
          <w:ilvl w:val="0"/>
          <w:numId w:val="73"/>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Rozliczanie robót będzie się odbywało na podstawie faktury końcowej wraz z protokołem odbioru końcowego </w:t>
      </w:r>
      <w:r w:rsidRPr="00274EF6">
        <w:rPr>
          <w:rFonts w:ascii="Arial" w:eastAsia="SimSun" w:hAnsi="Arial" w:cs="Arial"/>
          <w:i/>
          <w:sz w:val="22"/>
          <w:szCs w:val="22"/>
          <w:lang w:eastAsia="zh-CN"/>
        </w:rPr>
        <w:t>(w przypadku wybrania jednego Wykonawcy na obie części, rozliczenie nastąpi dla każdej części oddzielnie)</w:t>
      </w:r>
      <w:r w:rsidRPr="00274EF6">
        <w:rPr>
          <w:rFonts w:ascii="Arial" w:eastAsia="SimSun" w:hAnsi="Arial" w:cs="Arial"/>
          <w:sz w:val="22"/>
          <w:szCs w:val="22"/>
          <w:lang w:eastAsia="zh-CN"/>
        </w:rPr>
        <w:t xml:space="preserve">. </w:t>
      </w:r>
    </w:p>
    <w:p w:rsidR="001C1164" w:rsidRPr="00274EF6" w:rsidRDefault="001C1164" w:rsidP="001C1164">
      <w:pPr>
        <w:numPr>
          <w:ilvl w:val="0"/>
          <w:numId w:val="73"/>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Podstawą wystawienia końcowej faktury VAT będzie podpisany przez strony protokół odbioru prac, potwierdzający wykonanie i odebranie prac, a także oświadczenia zgłoszonych podwykonawców o rozliczeniu z nimi prac przez Wykonawcę oraz przedłożenie Zamawiającemu dowodów zapłaty wymagalnego wynagrodzenia podwykonawcom i dalszym podwykonawcom, biorącym udział w realizacji odebranych robót budowlanych, dostaw lub usług, pod rygorem wstrzymania wypłaty należnego wynagrodzenia za odebrane roboty budowlane, dostawy lub usługi w części równej sumie kwot wynikających </w:t>
      </w:r>
      <w:r w:rsidR="007505F6">
        <w:rPr>
          <w:rFonts w:ascii="Arial" w:eastAsia="SimSun" w:hAnsi="Arial" w:cs="Arial"/>
          <w:sz w:val="22"/>
          <w:szCs w:val="22"/>
          <w:lang w:eastAsia="zh-CN"/>
        </w:rPr>
        <w:br/>
      </w:r>
      <w:r w:rsidRPr="00274EF6">
        <w:rPr>
          <w:rFonts w:ascii="Arial" w:eastAsia="SimSun" w:hAnsi="Arial" w:cs="Arial"/>
          <w:sz w:val="22"/>
          <w:szCs w:val="22"/>
          <w:lang w:eastAsia="zh-CN"/>
        </w:rPr>
        <w:t>z nieprzedstawionych dowodów zapłaty.</w:t>
      </w:r>
    </w:p>
    <w:p w:rsidR="001C1164" w:rsidRPr="00274EF6" w:rsidRDefault="001C1164" w:rsidP="001C1164">
      <w:pPr>
        <w:numPr>
          <w:ilvl w:val="0"/>
          <w:numId w:val="73"/>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rsidR="001C1164" w:rsidRPr="00274EF6" w:rsidRDefault="001C1164" w:rsidP="001C1164">
      <w:pPr>
        <w:numPr>
          <w:ilvl w:val="0"/>
          <w:numId w:val="73"/>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Podstawę do wystawienia faktury końcowej i końcowego rozliczenia stanowi protokół odbioru końcowego przedmiotu umowy. </w:t>
      </w:r>
    </w:p>
    <w:p w:rsidR="00C92CD7" w:rsidRPr="00D56ED6" w:rsidRDefault="001C1164" w:rsidP="00D56ED6">
      <w:pPr>
        <w:pStyle w:val="Akapitzlist"/>
        <w:numPr>
          <w:ilvl w:val="0"/>
          <w:numId w:val="73"/>
        </w:numPr>
        <w:spacing w:line="276" w:lineRule="auto"/>
        <w:ind w:left="284"/>
        <w:jc w:val="both"/>
        <w:rPr>
          <w:rFonts w:ascii="Arial" w:hAnsi="Arial" w:cs="Arial"/>
          <w:sz w:val="22"/>
          <w:szCs w:val="22"/>
        </w:rPr>
      </w:pPr>
      <w:r w:rsidRPr="00D56ED6">
        <w:rPr>
          <w:rFonts w:ascii="Arial" w:eastAsia="SimSun" w:hAnsi="Arial" w:cs="Arial"/>
          <w:sz w:val="22"/>
          <w:szCs w:val="22"/>
          <w:lang w:eastAsia="zh-CN"/>
        </w:rPr>
        <w:t>Prawidłowo wystawiona przez Wykonawcę faktura będzie płatna w terminie do 30 dni od daty otrzymania jej przez Zamawiającego</w:t>
      </w:r>
      <w:r w:rsidR="003E22AE" w:rsidRPr="00D56ED6">
        <w:rPr>
          <w:rFonts w:ascii="Arial" w:eastAsia="SimSun" w:hAnsi="Arial" w:cs="Arial"/>
          <w:sz w:val="22"/>
          <w:szCs w:val="22"/>
          <w:lang w:eastAsia="zh-CN"/>
        </w:rPr>
        <w:t>, jednak nie wcześniej niż przez</w:t>
      </w:r>
      <w:r w:rsidR="00C92CD7" w:rsidRPr="00D56ED6">
        <w:rPr>
          <w:rFonts w:ascii="Arial" w:hAnsi="Arial" w:cs="Arial"/>
          <w:sz w:val="22"/>
          <w:szCs w:val="22"/>
        </w:rPr>
        <w:t xml:space="preserve"> 10.01.2018 r.</w:t>
      </w:r>
    </w:p>
    <w:p w:rsidR="001C1164" w:rsidRPr="00274EF6" w:rsidRDefault="001C1164" w:rsidP="001C1164">
      <w:pPr>
        <w:numPr>
          <w:ilvl w:val="0"/>
          <w:numId w:val="73"/>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Za datę zapłaty uważa się dzień obciążenia rachunku bankowego Zamawiającego.</w:t>
      </w:r>
    </w:p>
    <w:p w:rsidR="001C1164" w:rsidRPr="00274EF6" w:rsidRDefault="001C1164" w:rsidP="001C1164">
      <w:pPr>
        <w:numPr>
          <w:ilvl w:val="0"/>
          <w:numId w:val="73"/>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Zapłata wynagrodzenia wykonawcy będzie dokonywana w złotych polskich.</w:t>
      </w:r>
    </w:p>
    <w:p w:rsidR="001C1164" w:rsidRPr="00274EF6" w:rsidRDefault="001C1164" w:rsidP="001C1164">
      <w:pPr>
        <w:numPr>
          <w:ilvl w:val="0"/>
          <w:numId w:val="73"/>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74EF6">
        <w:rPr>
          <w:rFonts w:ascii="Arial" w:eastAsia="SimSun" w:hAnsi="Arial" w:cs="Arial"/>
          <w:sz w:val="22"/>
          <w:szCs w:val="22"/>
          <w:lang w:eastAsia="zh-CN"/>
        </w:rPr>
        <w:t>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rsidR="001C1164" w:rsidRPr="00274EF6" w:rsidRDefault="001C1164" w:rsidP="001C1164">
      <w:pPr>
        <w:numPr>
          <w:ilvl w:val="0"/>
          <w:numId w:val="73"/>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74EF6">
        <w:rPr>
          <w:rFonts w:ascii="Arial" w:eastAsia="SimSun" w:hAnsi="Arial" w:cs="Arial"/>
          <w:sz w:val="22"/>
          <w:szCs w:val="22"/>
          <w:lang w:eastAsia="zh-CN"/>
        </w:rPr>
        <w:t>Przez roboty zamienne należy rozumieć roboty objęte zakresem rzeczowym, określonym w umowie (wykonywane w sposób odmienny aniżeli wynika to z umowy).</w:t>
      </w:r>
    </w:p>
    <w:p w:rsidR="001C1164" w:rsidRPr="00274EF6" w:rsidRDefault="001C1164" w:rsidP="001C1164">
      <w:pPr>
        <w:numPr>
          <w:ilvl w:val="0"/>
          <w:numId w:val="73"/>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74EF6">
        <w:rPr>
          <w:rFonts w:ascii="Arial" w:eastAsia="SimSun" w:hAnsi="Arial" w:cs="Arial"/>
          <w:sz w:val="22"/>
          <w:szCs w:val="22"/>
          <w:lang w:eastAsia="zh-CN"/>
        </w:rPr>
        <w:t>Wierzytelność Wykonawcy wynikająca z niniejszej umowy nie może być przedmiotem cesji, przelewu, zastawu, faktoringu lub zbycia na rzecz osoby trzeciej bez zgody Zamawiającego.</w:t>
      </w:r>
    </w:p>
    <w:p w:rsidR="001C1164" w:rsidRPr="00274EF6" w:rsidRDefault="001C1164" w:rsidP="007505F6">
      <w:pPr>
        <w:numPr>
          <w:ilvl w:val="0"/>
          <w:numId w:val="73"/>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W uzasadnionych przypadkach Zamawiający dopuszcza możliwość ustanowienia przez Wykonawcę cesji części wierzytelności tytułem wynagrodzenia należnej mu od </w:t>
      </w:r>
      <w:r w:rsidRPr="00274EF6">
        <w:rPr>
          <w:rFonts w:ascii="Arial" w:eastAsia="SimSun" w:hAnsi="Arial" w:cs="Arial"/>
          <w:sz w:val="22"/>
          <w:szCs w:val="22"/>
          <w:lang w:eastAsia="zh-CN"/>
        </w:rPr>
        <w:lastRenderedPageBreak/>
        <w:t>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rsidR="001C1164" w:rsidRPr="003543D4" w:rsidRDefault="001C1164" w:rsidP="003543D4">
      <w:pPr>
        <w:pStyle w:val="Akapitzlist"/>
        <w:numPr>
          <w:ilvl w:val="0"/>
          <w:numId w:val="73"/>
        </w:numPr>
        <w:shd w:val="clear" w:color="auto" w:fill="FFFFFF"/>
        <w:tabs>
          <w:tab w:val="left" w:pos="284"/>
        </w:tabs>
        <w:autoSpaceDE w:val="0"/>
        <w:autoSpaceDN w:val="0"/>
        <w:adjustRightInd w:val="0"/>
        <w:ind w:hanging="502"/>
        <w:jc w:val="both"/>
        <w:rPr>
          <w:rFonts w:ascii="Arial" w:eastAsia="SimSun" w:hAnsi="Arial" w:cs="Arial"/>
          <w:sz w:val="22"/>
          <w:szCs w:val="22"/>
          <w:lang w:eastAsia="zh-CN"/>
        </w:rPr>
      </w:pPr>
      <w:r w:rsidRPr="003543D4">
        <w:rPr>
          <w:rFonts w:ascii="Arial" w:eastAsia="SimSun" w:hAnsi="Arial" w:cs="Arial"/>
          <w:sz w:val="22"/>
          <w:szCs w:val="22"/>
          <w:lang w:eastAsia="zh-CN"/>
        </w:rPr>
        <w:t>Wykonanie robót rozszerzających zakres w stosunku do projektu budowlanego może nastąpić wyłącznie w przypadku zaistnienia nadzwyczajnych okoliczności, których nie można było przewidzieć w dniu podpisania niniejszej umowy i zostały spełnione przesłanki określone w art. 67 ustawy PZP. Wymaga ono uprzedniego spisania protokołu konieczności przez Wykonawcę i Inspektora nadzoru inwestorskiego, zatwierdzenia go przez Zamawiającego oraz spisaniu umowy. W przypadku wykonania przez Wykonawcę takich robót bez uprzedniego zatwierdzenia ich przez Zamawiającego, Zamawiający nie ma obowiązku zapłaty wynagrodzenia za wykonane roboty dodatkowe. Roboty nie ujęte w przedmiarze robót, w szczególności związane z usuwaniem ujawnionych korzeni roślin, przekładaniem lub zagłębianiem istniejących sieci uzbrojenia terenu a występujące w projekcie budowlano-wykonawczym nie są robotami wykraczającymi poza zakres podstawowy umowy.</w:t>
      </w:r>
    </w:p>
    <w:p w:rsidR="001C1164" w:rsidRPr="00274EF6" w:rsidRDefault="001C1164" w:rsidP="001C1164">
      <w:pPr>
        <w:numPr>
          <w:ilvl w:val="0"/>
          <w:numId w:val="73"/>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Roboty zamienne i zaniechane w stosunku do projektu budowlano-wykonawczego wymagają uprzedniego spisania protokołu konieczności przez Wykonawcę </w:t>
      </w:r>
      <w:r w:rsidRPr="00274EF6">
        <w:rPr>
          <w:rFonts w:ascii="Arial" w:eastAsia="SimSun" w:hAnsi="Arial" w:cs="Arial"/>
          <w:sz w:val="22"/>
          <w:szCs w:val="22"/>
          <w:lang w:eastAsia="zh-CN"/>
        </w:rPr>
        <w:br/>
        <w:t>i Inspektora Nadzoru Inwestorskiego oraz zatwierdzenia przez Zamawiającego.</w:t>
      </w:r>
    </w:p>
    <w:p w:rsidR="001C1164" w:rsidRPr="00274EF6" w:rsidRDefault="001C1164" w:rsidP="001C1164">
      <w:pPr>
        <w:numPr>
          <w:ilvl w:val="0"/>
          <w:numId w:val="73"/>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 Roboty zamienne i zaniechane zaakceptowane przez zamawiającego zostaną rozliczone kosztorysem zamiennym z korektą wynagrodzenia, o którym mowa w </w:t>
      </w:r>
      <w:r w:rsidRPr="00274EF6">
        <w:rPr>
          <w:rFonts w:ascii="Arial" w:eastAsia="SimSun" w:hAnsi="Arial" w:cs="Arial"/>
          <w:sz w:val="22"/>
          <w:szCs w:val="22"/>
          <w:lang w:eastAsia="zh-CN"/>
        </w:rPr>
        <w:sym w:font="Arial" w:char="00A7"/>
      </w:r>
      <w:r w:rsidRPr="00274EF6">
        <w:rPr>
          <w:rFonts w:ascii="Arial" w:eastAsia="SimSun" w:hAnsi="Arial" w:cs="Arial"/>
          <w:sz w:val="22"/>
          <w:szCs w:val="22"/>
          <w:lang w:eastAsia="zh-CN"/>
        </w:rPr>
        <w:t xml:space="preserve"> 5 ust. 1 za wykonanie przedmiotu.</w:t>
      </w:r>
    </w:p>
    <w:p w:rsidR="001C1164" w:rsidRPr="00274EF6" w:rsidRDefault="001C1164" w:rsidP="001C1164">
      <w:pPr>
        <w:widowControl w:val="0"/>
        <w:numPr>
          <w:ilvl w:val="0"/>
          <w:numId w:val="73"/>
        </w:numPr>
        <w:suppressAutoHyphens/>
        <w:autoSpaceDN w:val="0"/>
        <w:ind w:left="284"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Zapłata wynagrodzenia wymaga przedstawienia dowodów zapłaty wymagalnego wynagrodzenia podwykonawcom i dalszym podwykonawcom, biorącym udział w realizacji części zamówienia.</w:t>
      </w:r>
    </w:p>
    <w:p w:rsidR="001C1164" w:rsidRPr="00274EF6" w:rsidRDefault="001C1164" w:rsidP="001C1164">
      <w:pPr>
        <w:widowControl w:val="0"/>
        <w:numPr>
          <w:ilvl w:val="0"/>
          <w:numId w:val="73"/>
        </w:numPr>
        <w:suppressAutoHyphens/>
        <w:autoSpaceDN w:val="0"/>
        <w:ind w:left="284"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 przypadku nieprzedstawienia przez wykonawcę wszystkich dowodów zapłaty, o których mowa w ust. 17, wstrzymuje się wypłatę należnego wynagrodzenia za odebrane roboty budowlane w części równej sumie kwot wynikających z nieprzedstawionych dowodów zapłaty.</w:t>
      </w:r>
    </w:p>
    <w:p w:rsidR="001C1164" w:rsidRPr="00274EF6" w:rsidRDefault="001C1164" w:rsidP="001C1164">
      <w:pPr>
        <w:widowControl w:val="0"/>
        <w:numPr>
          <w:ilvl w:val="0"/>
          <w:numId w:val="73"/>
        </w:numPr>
        <w:suppressAutoHyphens/>
        <w:autoSpaceDN w:val="0"/>
        <w:ind w:left="284"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rsidR="001C1164" w:rsidRPr="00274EF6" w:rsidRDefault="001C1164" w:rsidP="001C1164">
      <w:pPr>
        <w:jc w:val="both"/>
        <w:rPr>
          <w:rFonts w:ascii="Arial" w:hAnsi="Arial" w:cs="Arial"/>
          <w:sz w:val="22"/>
          <w:szCs w:val="22"/>
          <w:highlight w:val="yellow"/>
        </w:rPr>
      </w:pPr>
    </w:p>
    <w:p w:rsidR="001C1164" w:rsidRPr="00274EF6" w:rsidRDefault="001C1164" w:rsidP="001C1164">
      <w:pPr>
        <w:jc w:val="center"/>
        <w:rPr>
          <w:rFonts w:ascii="Arial" w:hAnsi="Arial" w:cs="Arial"/>
          <w:b/>
          <w:sz w:val="22"/>
          <w:szCs w:val="22"/>
        </w:rPr>
      </w:pPr>
      <w:r w:rsidRPr="00274EF6">
        <w:rPr>
          <w:rFonts w:ascii="Arial" w:hAnsi="Arial" w:cs="Arial"/>
          <w:b/>
          <w:sz w:val="22"/>
          <w:szCs w:val="22"/>
        </w:rPr>
        <w:t>§ 6</w:t>
      </w:r>
    </w:p>
    <w:p w:rsidR="00BF0B78" w:rsidRPr="00274EF6" w:rsidRDefault="00BF0B78" w:rsidP="00BF0B78">
      <w:pPr>
        <w:spacing w:line="276" w:lineRule="auto"/>
        <w:jc w:val="center"/>
        <w:rPr>
          <w:rFonts w:ascii="Arial" w:hAnsi="Arial" w:cs="Arial"/>
          <w:b/>
          <w:sz w:val="22"/>
          <w:szCs w:val="22"/>
        </w:rPr>
      </w:pPr>
      <w:r w:rsidRPr="00274EF6">
        <w:rPr>
          <w:rFonts w:ascii="Arial" w:hAnsi="Arial" w:cs="Arial"/>
          <w:b/>
          <w:sz w:val="22"/>
          <w:szCs w:val="22"/>
        </w:rPr>
        <w:t>PODWYKONAWCY</w:t>
      </w:r>
    </w:p>
    <w:p w:rsidR="00BF0B78" w:rsidRPr="00274EF6" w:rsidRDefault="00BF0B78" w:rsidP="001C1164">
      <w:pPr>
        <w:jc w:val="center"/>
        <w:rPr>
          <w:rFonts w:ascii="Arial" w:hAnsi="Arial" w:cs="Arial"/>
          <w:b/>
          <w:sz w:val="22"/>
          <w:szCs w:val="22"/>
        </w:rPr>
      </w:pPr>
    </w:p>
    <w:p w:rsidR="001C1164" w:rsidRPr="00274EF6" w:rsidRDefault="001C1164" w:rsidP="001C1164">
      <w:pPr>
        <w:numPr>
          <w:ilvl w:val="0"/>
          <w:numId w:val="74"/>
        </w:numPr>
        <w:shd w:val="clear" w:color="auto" w:fill="FFFFFF"/>
        <w:tabs>
          <w:tab w:val="left" w:pos="284"/>
        </w:tabs>
        <w:autoSpaceDE w:val="0"/>
        <w:autoSpaceDN w:val="0"/>
        <w:adjustRightInd w:val="0"/>
        <w:spacing w:before="120"/>
        <w:ind w:left="284" w:hanging="426"/>
        <w:jc w:val="both"/>
        <w:rPr>
          <w:rFonts w:ascii="Arial" w:hAnsi="Arial" w:cs="Arial"/>
          <w:sz w:val="22"/>
          <w:szCs w:val="22"/>
        </w:rPr>
      </w:pPr>
      <w:r w:rsidRPr="00274EF6">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rsidR="001C1164" w:rsidRPr="00274EF6" w:rsidRDefault="001C1164" w:rsidP="001C1164">
      <w:pPr>
        <w:numPr>
          <w:ilvl w:val="0"/>
          <w:numId w:val="74"/>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ponosi pełną odpowiedzialność za jakość i terminowość robót budowlanych wykonywanych przez podwykonawców.</w:t>
      </w:r>
    </w:p>
    <w:p w:rsidR="001C1164" w:rsidRPr="00274EF6" w:rsidRDefault="001C1164" w:rsidP="001C1164">
      <w:pPr>
        <w:numPr>
          <w:ilvl w:val="0"/>
          <w:numId w:val="74"/>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1C1164" w:rsidRPr="00274EF6" w:rsidRDefault="001C1164" w:rsidP="001C1164">
      <w:pPr>
        <w:numPr>
          <w:ilvl w:val="0"/>
          <w:numId w:val="74"/>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rsidR="001C1164" w:rsidRPr="00274EF6" w:rsidRDefault="001C1164" w:rsidP="001C1164">
      <w:pPr>
        <w:numPr>
          <w:ilvl w:val="0"/>
          <w:numId w:val="74"/>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lastRenderedPageBreak/>
        <w:t xml:space="preserve">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w:t>
      </w:r>
      <w:r w:rsidR="007505F6">
        <w:rPr>
          <w:rFonts w:ascii="Arial" w:hAnsi="Arial" w:cs="Arial"/>
          <w:sz w:val="22"/>
          <w:szCs w:val="22"/>
        </w:rPr>
        <w:br/>
      </w:r>
      <w:r w:rsidRPr="00274EF6">
        <w:rPr>
          <w:rFonts w:ascii="Arial" w:hAnsi="Arial" w:cs="Arial"/>
          <w:sz w:val="22"/>
          <w:szCs w:val="22"/>
        </w:rPr>
        <w:t>a Podwykonawcą z udziałem Zamawiającego.</w:t>
      </w:r>
    </w:p>
    <w:p w:rsidR="001C1164" w:rsidRPr="00274EF6" w:rsidRDefault="001C1164" w:rsidP="001C1164">
      <w:pPr>
        <w:numPr>
          <w:ilvl w:val="0"/>
          <w:numId w:val="74"/>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Wykonawca jest obowiązany przedłożyć do akceptacji Zamawiającego projekt umowy </w:t>
      </w:r>
      <w:r w:rsidR="007505F6">
        <w:rPr>
          <w:rFonts w:ascii="Arial" w:hAnsi="Arial" w:cs="Arial"/>
          <w:sz w:val="22"/>
          <w:szCs w:val="22"/>
        </w:rPr>
        <w:br/>
      </w:r>
      <w:r w:rsidRPr="00274EF6">
        <w:rPr>
          <w:rFonts w:ascii="Arial" w:hAnsi="Arial" w:cs="Arial"/>
          <w:sz w:val="22"/>
          <w:szCs w:val="22"/>
        </w:rPr>
        <w:t>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1C1164" w:rsidRPr="00274EF6" w:rsidRDefault="001C1164" w:rsidP="001C1164">
      <w:pPr>
        <w:numPr>
          <w:ilvl w:val="0"/>
          <w:numId w:val="74"/>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rsidR="001C1164" w:rsidRPr="00274EF6" w:rsidRDefault="001C1164" w:rsidP="001C1164">
      <w:pPr>
        <w:numPr>
          <w:ilvl w:val="0"/>
          <w:numId w:val="74"/>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1C1164" w:rsidRPr="00274EF6" w:rsidRDefault="001C1164" w:rsidP="001C1164">
      <w:pPr>
        <w:numPr>
          <w:ilvl w:val="0"/>
          <w:numId w:val="74"/>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rsidR="001C1164" w:rsidRPr="00274EF6" w:rsidRDefault="001C1164" w:rsidP="001C1164">
      <w:pPr>
        <w:numPr>
          <w:ilvl w:val="0"/>
          <w:numId w:val="74"/>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1C1164" w:rsidRPr="00274EF6" w:rsidRDefault="001C1164" w:rsidP="001C1164">
      <w:pPr>
        <w:numPr>
          <w:ilvl w:val="0"/>
          <w:numId w:val="74"/>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Jeżeli w trakcie realizacji umowy zmiana albo rezygnacja z podwykonawcy dotyczy podmiotu, na którego zasoby wykonawca powoływał się, na zasadach określonych w art. 22a ustawy PZP,w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1C1164" w:rsidRPr="00274EF6" w:rsidRDefault="001C1164" w:rsidP="001C1164">
      <w:pPr>
        <w:numPr>
          <w:ilvl w:val="0"/>
          <w:numId w:val="74"/>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22a ustawy PZP,a proponowany inny podwykonawca lub Wykonawca samodzielnie nie spełnia warunków udziału w postępowaniu w stopniu nie mniejszym niż wymagany w trakcie postępowania o udzielenie zamówienia w SIWZ.</w:t>
      </w:r>
    </w:p>
    <w:p w:rsidR="001C1164" w:rsidRPr="00274EF6" w:rsidRDefault="001C1164" w:rsidP="001C1164">
      <w:pPr>
        <w:numPr>
          <w:ilvl w:val="0"/>
          <w:numId w:val="74"/>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rsidR="001C1164" w:rsidRPr="00274EF6" w:rsidRDefault="001C1164" w:rsidP="001C1164">
      <w:pPr>
        <w:numPr>
          <w:ilvl w:val="0"/>
          <w:numId w:val="74"/>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Zamawiający w terminie 14 dni od otrzymania wniosku może zgłosić sprzeciw lub zastrzeżenia i żądać zmiany wskazanego podwykonawcy z podaniem uzasadnienia. </w:t>
      </w:r>
    </w:p>
    <w:p w:rsidR="001C1164" w:rsidRPr="00274EF6" w:rsidRDefault="001C1164" w:rsidP="001C1164">
      <w:pPr>
        <w:numPr>
          <w:ilvl w:val="0"/>
          <w:numId w:val="74"/>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1C1164" w:rsidRPr="00274EF6" w:rsidRDefault="001C1164" w:rsidP="001C1164">
      <w:pPr>
        <w:numPr>
          <w:ilvl w:val="0"/>
          <w:numId w:val="74"/>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lastRenderedPageBreak/>
        <w:t>Wykonawca zobowiązany jest do pełnienia funkcji koordynacyjnych w stosunku do podwykonawców, z którymi zawarł umowę.</w:t>
      </w:r>
    </w:p>
    <w:p w:rsidR="001C1164" w:rsidRPr="00274EF6" w:rsidRDefault="001C1164" w:rsidP="001C1164">
      <w:pPr>
        <w:numPr>
          <w:ilvl w:val="0"/>
          <w:numId w:val="74"/>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rsidR="001C1164" w:rsidRPr="00274EF6" w:rsidRDefault="001C1164" w:rsidP="001C1164">
      <w:pPr>
        <w:widowControl w:val="0"/>
        <w:numPr>
          <w:ilvl w:val="0"/>
          <w:numId w:val="74"/>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Wykonawca jest zobowiązany do zapłaty wynagrodzenia należnego Podwykonawcy </w:t>
      </w:r>
      <w:r w:rsidR="007505F6">
        <w:rPr>
          <w:rFonts w:ascii="Arial" w:eastAsia="SimSun" w:hAnsi="Arial" w:cs="Arial"/>
          <w:kern w:val="3"/>
          <w:sz w:val="22"/>
          <w:szCs w:val="22"/>
          <w:lang w:eastAsia="zh-CN" w:bidi="hi-IN"/>
        </w:rPr>
        <w:br/>
      </w:r>
      <w:r w:rsidRPr="00274EF6">
        <w:rPr>
          <w:rFonts w:ascii="Arial" w:eastAsia="SimSun" w:hAnsi="Arial" w:cs="Arial"/>
          <w:kern w:val="3"/>
          <w:sz w:val="22"/>
          <w:szCs w:val="22"/>
          <w:lang w:eastAsia="zh-CN" w:bidi="hi-IN"/>
        </w:rPr>
        <w:t>w terminach płatności określonych w umowie o podwykonawstwo.</w:t>
      </w:r>
    </w:p>
    <w:p w:rsidR="001C1164" w:rsidRPr="00274EF6" w:rsidRDefault="001C1164" w:rsidP="001C1164">
      <w:pPr>
        <w:widowControl w:val="0"/>
        <w:numPr>
          <w:ilvl w:val="0"/>
          <w:numId w:val="74"/>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rsidR="001C1164" w:rsidRPr="00274EF6" w:rsidRDefault="001C1164" w:rsidP="001C1164">
      <w:pPr>
        <w:numPr>
          <w:ilvl w:val="0"/>
          <w:numId w:val="74"/>
        </w:numPr>
        <w:shd w:val="clear" w:color="auto" w:fill="FFFFFF"/>
        <w:tabs>
          <w:tab w:val="left" w:pos="284"/>
        </w:tabs>
        <w:autoSpaceDE w:val="0"/>
        <w:autoSpaceDN w:val="0"/>
        <w:adjustRightInd w:val="0"/>
        <w:jc w:val="both"/>
        <w:rPr>
          <w:rFonts w:ascii="Arial" w:hAnsi="Arial" w:cs="Arial"/>
          <w:sz w:val="22"/>
          <w:szCs w:val="22"/>
        </w:rPr>
      </w:pPr>
      <w:r w:rsidRPr="00274EF6">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rsidR="001C1164" w:rsidRPr="00274EF6" w:rsidRDefault="001C1164" w:rsidP="001C1164">
      <w:pPr>
        <w:numPr>
          <w:ilvl w:val="0"/>
          <w:numId w:val="74"/>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w:t>
      </w:r>
      <w:r w:rsidR="007505F6">
        <w:rPr>
          <w:rFonts w:ascii="Arial" w:hAnsi="Arial" w:cs="Arial"/>
          <w:sz w:val="22"/>
          <w:szCs w:val="22"/>
        </w:rPr>
        <w:br/>
      </w:r>
      <w:r w:rsidRPr="00274EF6">
        <w:rPr>
          <w:rFonts w:ascii="Arial" w:hAnsi="Arial" w:cs="Arial"/>
          <w:sz w:val="22"/>
          <w:szCs w:val="22"/>
        </w:rPr>
        <w:t xml:space="preserve">z Podwykonawcą. </w:t>
      </w:r>
    </w:p>
    <w:p w:rsidR="001C1164" w:rsidRPr="00274EF6" w:rsidRDefault="001C1164" w:rsidP="001C1164">
      <w:pPr>
        <w:numPr>
          <w:ilvl w:val="0"/>
          <w:numId w:val="74"/>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Jeżeli w terminie określonym w zaakceptowanej przez Zamawiającego umowie </w:t>
      </w:r>
      <w:r w:rsidR="007505F6">
        <w:rPr>
          <w:rFonts w:ascii="Arial" w:hAnsi="Arial" w:cs="Arial"/>
          <w:sz w:val="22"/>
          <w:szCs w:val="22"/>
        </w:rPr>
        <w:br/>
      </w:r>
      <w:r w:rsidRPr="00274EF6">
        <w:rPr>
          <w:rFonts w:ascii="Arial" w:hAnsi="Arial" w:cs="Arial"/>
          <w:sz w:val="22"/>
          <w:szCs w:val="22"/>
        </w:rPr>
        <w:t xml:space="preserve">o podwykonawstwo, lub w przedłożonej Zamawiającemu poświadczonej „za zgodność </w:t>
      </w:r>
      <w:r w:rsidR="007505F6">
        <w:rPr>
          <w:rFonts w:ascii="Arial" w:hAnsi="Arial" w:cs="Arial"/>
          <w:sz w:val="22"/>
          <w:szCs w:val="22"/>
        </w:rPr>
        <w:br/>
      </w:r>
      <w:r w:rsidRPr="00274EF6">
        <w:rPr>
          <w:rFonts w:ascii="Arial" w:hAnsi="Arial" w:cs="Arial"/>
          <w:sz w:val="22"/>
          <w:szCs w:val="22"/>
        </w:rPr>
        <w:t>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1C1164" w:rsidRPr="00274EF6" w:rsidRDefault="001C1164" w:rsidP="001C1164">
      <w:pPr>
        <w:numPr>
          <w:ilvl w:val="0"/>
          <w:numId w:val="74"/>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1C1164" w:rsidRPr="00274EF6" w:rsidRDefault="001C1164" w:rsidP="001C1164">
      <w:pPr>
        <w:numPr>
          <w:ilvl w:val="0"/>
          <w:numId w:val="74"/>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 W przypadku zgłoszenia przez Wykonawcę uwag, o których mowa w ust. 23, Zamawiający może:</w:t>
      </w:r>
    </w:p>
    <w:p w:rsidR="001C1164" w:rsidRPr="00274EF6" w:rsidRDefault="001C1164" w:rsidP="001C1164">
      <w:pPr>
        <w:pStyle w:val="Akapitzlist"/>
        <w:numPr>
          <w:ilvl w:val="0"/>
          <w:numId w:val="89"/>
        </w:numPr>
        <w:shd w:val="clear" w:color="auto" w:fill="FFFFFF"/>
        <w:tabs>
          <w:tab w:val="left" w:pos="284"/>
        </w:tabs>
        <w:autoSpaceDE w:val="0"/>
        <w:autoSpaceDN w:val="0"/>
        <w:adjustRightInd w:val="0"/>
        <w:ind w:hanging="425"/>
        <w:jc w:val="both"/>
        <w:rPr>
          <w:rFonts w:ascii="Arial" w:hAnsi="Arial" w:cs="Arial"/>
          <w:sz w:val="22"/>
          <w:szCs w:val="22"/>
        </w:rPr>
      </w:pPr>
      <w:r w:rsidRPr="00274EF6">
        <w:rPr>
          <w:rFonts w:ascii="Arial" w:hAnsi="Arial" w:cs="Arial"/>
          <w:sz w:val="22"/>
          <w:szCs w:val="22"/>
        </w:rPr>
        <w:t>nie dokonać bezpośredniej zapłaty podwykonawcy lub dalszemu podwykonawcy jeżeli wykonawca wykaże niezasadność takiej zapłaty,</w:t>
      </w:r>
    </w:p>
    <w:p w:rsidR="001C1164" w:rsidRPr="00274EF6" w:rsidRDefault="001C1164" w:rsidP="001C1164">
      <w:pPr>
        <w:pStyle w:val="Akapitzlist"/>
        <w:numPr>
          <w:ilvl w:val="0"/>
          <w:numId w:val="89"/>
        </w:numPr>
        <w:shd w:val="clear" w:color="auto" w:fill="FFFFFF"/>
        <w:tabs>
          <w:tab w:val="left" w:pos="284"/>
        </w:tabs>
        <w:autoSpaceDE w:val="0"/>
        <w:autoSpaceDN w:val="0"/>
        <w:adjustRightInd w:val="0"/>
        <w:ind w:hanging="425"/>
        <w:jc w:val="both"/>
        <w:rPr>
          <w:rFonts w:ascii="Arial" w:hAnsi="Arial" w:cs="Arial"/>
          <w:sz w:val="22"/>
          <w:szCs w:val="22"/>
        </w:rPr>
      </w:pPr>
      <w:r w:rsidRPr="00274EF6">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rsidR="001C1164" w:rsidRPr="00274EF6" w:rsidRDefault="001C1164" w:rsidP="001C1164">
      <w:pPr>
        <w:pStyle w:val="Akapitzlist"/>
        <w:numPr>
          <w:ilvl w:val="0"/>
          <w:numId w:val="89"/>
        </w:numPr>
        <w:shd w:val="clear" w:color="auto" w:fill="FFFFFF"/>
        <w:tabs>
          <w:tab w:val="left" w:pos="284"/>
        </w:tabs>
        <w:autoSpaceDE w:val="0"/>
        <w:autoSpaceDN w:val="0"/>
        <w:adjustRightInd w:val="0"/>
        <w:ind w:right="-142" w:hanging="425"/>
        <w:jc w:val="both"/>
        <w:rPr>
          <w:rFonts w:ascii="Arial" w:hAnsi="Arial" w:cs="Arial"/>
          <w:sz w:val="22"/>
          <w:szCs w:val="22"/>
        </w:rPr>
      </w:pPr>
      <w:r w:rsidRPr="00274EF6">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1C1164" w:rsidRPr="00274EF6" w:rsidRDefault="001C1164" w:rsidP="001C1164">
      <w:pPr>
        <w:numPr>
          <w:ilvl w:val="0"/>
          <w:numId w:val="74"/>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 Kwotę zapłaconą podwykonawcy lub dalszemu podwykonawcy lub kwotę złożoną do depozytu sądowego, Zamawiający potrąca z wynagrodzenia należnego Wykonawcy.</w:t>
      </w:r>
    </w:p>
    <w:p w:rsidR="001C1164" w:rsidRPr="00274EF6" w:rsidRDefault="001C1164" w:rsidP="001C1164">
      <w:pPr>
        <w:numPr>
          <w:ilvl w:val="0"/>
          <w:numId w:val="74"/>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rsidR="001C1164" w:rsidRPr="00274EF6" w:rsidRDefault="001C1164" w:rsidP="001C1164">
      <w:pPr>
        <w:numPr>
          <w:ilvl w:val="0"/>
          <w:numId w:val="74"/>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rsidR="001C1164" w:rsidRDefault="001C1164" w:rsidP="001C1164">
      <w:pPr>
        <w:numPr>
          <w:ilvl w:val="0"/>
          <w:numId w:val="74"/>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Do zawarcia przez podwykonawcę umowy z dalszym podwykonawcą jest wymagana zgoda Zamawiającego i Wykonawcy. </w:t>
      </w:r>
    </w:p>
    <w:p w:rsidR="0012437F" w:rsidRPr="00274EF6" w:rsidRDefault="0012437F" w:rsidP="0012437F">
      <w:pPr>
        <w:shd w:val="clear" w:color="auto" w:fill="FFFFFF"/>
        <w:tabs>
          <w:tab w:val="left" w:pos="284"/>
        </w:tabs>
        <w:autoSpaceDE w:val="0"/>
        <w:autoSpaceDN w:val="0"/>
        <w:adjustRightInd w:val="0"/>
        <w:ind w:left="284" w:right="-142"/>
        <w:jc w:val="both"/>
        <w:rPr>
          <w:rFonts w:ascii="Arial" w:hAnsi="Arial" w:cs="Arial"/>
          <w:sz w:val="22"/>
          <w:szCs w:val="22"/>
        </w:rPr>
      </w:pPr>
    </w:p>
    <w:p w:rsidR="001C1164" w:rsidRPr="00274EF6" w:rsidRDefault="001C1164" w:rsidP="001C1164">
      <w:pPr>
        <w:numPr>
          <w:ilvl w:val="0"/>
          <w:numId w:val="74"/>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lastRenderedPageBreak/>
        <w:t>Wykonanie prac w podwykonawstwie nie zwalnia Wykonawcy z odpowiedzialności za wykonanie obowiązków wynikających z umowy i obowiązujących przepisów prawa. Wykonawca odpowiada za działania i zaniechania podwykonawców jak za własne na zasadzie ryzyka.</w:t>
      </w:r>
    </w:p>
    <w:p w:rsidR="001C1164" w:rsidRPr="00274EF6" w:rsidRDefault="001C1164" w:rsidP="001C1164">
      <w:pPr>
        <w:numPr>
          <w:ilvl w:val="0"/>
          <w:numId w:val="74"/>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C1164" w:rsidRPr="00274EF6" w:rsidRDefault="001C1164" w:rsidP="001C1164">
      <w:pPr>
        <w:numPr>
          <w:ilvl w:val="0"/>
          <w:numId w:val="74"/>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Postanowienia jak wyżej będą miały zastosowanie w przypadku zmian (aneksów) umów Wykonawcy z Podwykonawcami.</w:t>
      </w:r>
    </w:p>
    <w:p w:rsidR="001C1164" w:rsidRPr="00274EF6" w:rsidRDefault="001C1164" w:rsidP="001C1164">
      <w:pPr>
        <w:numPr>
          <w:ilvl w:val="0"/>
          <w:numId w:val="74"/>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1C1164" w:rsidRPr="00274EF6" w:rsidRDefault="001C1164" w:rsidP="001C1164">
      <w:pPr>
        <w:numPr>
          <w:ilvl w:val="0"/>
          <w:numId w:val="74"/>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1C1164" w:rsidRPr="00274EF6" w:rsidRDefault="001C1164" w:rsidP="001C1164">
      <w:pPr>
        <w:numPr>
          <w:ilvl w:val="0"/>
          <w:numId w:val="74"/>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1C1164" w:rsidRPr="00274EF6" w:rsidRDefault="001C1164" w:rsidP="001C1164">
      <w:pPr>
        <w:widowControl w:val="0"/>
        <w:numPr>
          <w:ilvl w:val="0"/>
          <w:numId w:val="74"/>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rsidR="001C1164" w:rsidRPr="00274EF6" w:rsidRDefault="001C1164" w:rsidP="001C1164">
      <w:pPr>
        <w:shd w:val="clear" w:color="auto" w:fill="FFFFFF"/>
        <w:tabs>
          <w:tab w:val="left" w:pos="284"/>
        </w:tabs>
        <w:autoSpaceDE w:val="0"/>
        <w:autoSpaceDN w:val="0"/>
        <w:adjustRightInd w:val="0"/>
        <w:ind w:right="-142"/>
        <w:jc w:val="both"/>
        <w:rPr>
          <w:rFonts w:ascii="Arial" w:hAnsi="Arial" w:cs="Arial"/>
          <w:sz w:val="22"/>
          <w:szCs w:val="22"/>
        </w:rPr>
      </w:pPr>
    </w:p>
    <w:p w:rsidR="001C1164" w:rsidRPr="00274EF6" w:rsidRDefault="001C1164" w:rsidP="001C1164">
      <w:pPr>
        <w:pStyle w:val="Tekstpodstawowy"/>
        <w:spacing w:line="240" w:lineRule="auto"/>
        <w:jc w:val="center"/>
        <w:rPr>
          <w:rFonts w:ascii="Arial" w:hAnsi="Arial" w:cs="Arial"/>
          <w:sz w:val="22"/>
          <w:szCs w:val="22"/>
        </w:rPr>
      </w:pPr>
      <w:r w:rsidRPr="00274EF6">
        <w:rPr>
          <w:rFonts w:ascii="Arial" w:hAnsi="Arial" w:cs="Arial"/>
          <w:sz w:val="22"/>
          <w:szCs w:val="22"/>
        </w:rPr>
        <w:t>§ 7</w:t>
      </w:r>
    </w:p>
    <w:p w:rsidR="001B62AC" w:rsidRPr="00274EF6" w:rsidRDefault="001B62AC" w:rsidP="001B62AC">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rsidR="001B62AC" w:rsidRPr="00274EF6" w:rsidRDefault="001B62AC" w:rsidP="001C1164">
      <w:pPr>
        <w:pStyle w:val="Tekstpodstawowy"/>
        <w:spacing w:line="240" w:lineRule="auto"/>
        <w:jc w:val="center"/>
        <w:rPr>
          <w:rFonts w:ascii="Arial" w:hAnsi="Arial" w:cs="Arial"/>
          <w:sz w:val="22"/>
          <w:szCs w:val="22"/>
        </w:rPr>
      </w:pPr>
    </w:p>
    <w:p w:rsidR="001C1164" w:rsidRPr="00274EF6" w:rsidRDefault="001C1164" w:rsidP="001C1164">
      <w:pPr>
        <w:numPr>
          <w:ilvl w:val="0"/>
          <w:numId w:val="87"/>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74EF6">
        <w:rPr>
          <w:rFonts w:ascii="Arial" w:hAnsi="Arial" w:cs="Arial"/>
          <w:sz w:val="22"/>
          <w:szCs w:val="22"/>
        </w:rPr>
        <w:t xml:space="preserve">Wykonawca oświadcza że:  </w:t>
      </w:r>
    </w:p>
    <w:p w:rsidR="001C1164" w:rsidRPr="00274EF6" w:rsidRDefault="001C1164" w:rsidP="001C1164">
      <w:pPr>
        <w:widowControl w:val="0"/>
        <w:numPr>
          <w:ilvl w:val="2"/>
          <w:numId w:val="91"/>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posiada umowę ubezpieczenia ważną w okresie od podpisania umowy do czasu podpisania przez strony protokołu odbioru końcowego, </w:t>
      </w:r>
    </w:p>
    <w:p w:rsidR="001C1164" w:rsidRPr="00274EF6" w:rsidRDefault="001C1164" w:rsidP="001C1164">
      <w:pPr>
        <w:widowControl w:val="0"/>
        <w:numPr>
          <w:ilvl w:val="2"/>
          <w:numId w:val="91"/>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rsidR="001C1164" w:rsidRPr="00274EF6" w:rsidRDefault="001C1164" w:rsidP="001C1164">
      <w:pPr>
        <w:widowControl w:val="0"/>
        <w:numPr>
          <w:ilvl w:val="2"/>
          <w:numId w:val="91"/>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rsidR="001C1164" w:rsidRPr="00274EF6" w:rsidRDefault="001C1164" w:rsidP="001C1164">
      <w:pPr>
        <w:widowControl w:val="0"/>
        <w:numPr>
          <w:ilvl w:val="2"/>
          <w:numId w:val="91"/>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jakość sprzętu oraz urządzeń, z których będzie korzystał przy realizacji niniejszej umowy spełnia wymogi techniczne określone odrębnymi przepisami;</w:t>
      </w:r>
    </w:p>
    <w:p w:rsidR="001C1164" w:rsidRPr="00274EF6" w:rsidRDefault="001C1164" w:rsidP="001C1164">
      <w:pPr>
        <w:widowControl w:val="0"/>
        <w:numPr>
          <w:ilvl w:val="2"/>
          <w:numId w:val="91"/>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lastRenderedPageBreak/>
        <w:t xml:space="preserve">nie bierze udziału w jakichkolwiek innych projektach (inwestycjach), które mogą wpłynąć negatywnie na jakość lub terminowość wykonania obowiązków przewidzianych </w:t>
      </w:r>
      <w:r w:rsidR="007505F6">
        <w:rPr>
          <w:rFonts w:ascii="Arial" w:hAnsi="Arial" w:cs="Arial"/>
          <w:sz w:val="22"/>
          <w:szCs w:val="22"/>
        </w:rPr>
        <w:br/>
      </w:r>
      <w:r w:rsidRPr="00274EF6">
        <w:rPr>
          <w:rFonts w:ascii="Arial" w:hAnsi="Arial" w:cs="Arial"/>
          <w:sz w:val="22"/>
          <w:szCs w:val="22"/>
        </w:rPr>
        <w:t>w niniejszej umowie;</w:t>
      </w:r>
    </w:p>
    <w:p w:rsidR="001C1164" w:rsidRPr="00274EF6" w:rsidRDefault="001C1164" w:rsidP="001C1164">
      <w:pPr>
        <w:widowControl w:val="0"/>
        <w:numPr>
          <w:ilvl w:val="2"/>
          <w:numId w:val="91"/>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nie istnieją żadne umowy lub porozumienia zawarte z osobami trzecimi ograniczające lub uniemożliwiające mu wykonanie postanowień niniejszej umowy;</w:t>
      </w:r>
    </w:p>
    <w:p w:rsidR="001C1164" w:rsidRPr="00274EF6" w:rsidRDefault="001C1164" w:rsidP="001C1164">
      <w:pPr>
        <w:widowControl w:val="0"/>
        <w:numPr>
          <w:ilvl w:val="2"/>
          <w:numId w:val="91"/>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znany jest mu teren budowy z wszelkimi ograniczeniami i utrudnieniami związanymi </w:t>
      </w:r>
      <w:r w:rsidR="007505F6">
        <w:rPr>
          <w:rFonts w:ascii="Arial" w:hAnsi="Arial" w:cs="Arial"/>
          <w:sz w:val="22"/>
          <w:szCs w:val="22"/>
        </w:rPr>
        <w:br/>
      </w:r>
      <w:r w:rsidRPr="00274EF6">
        <w:rPr>
          <w:rFonts w:ascii="Arial" w:hAnsi="Arial" w:cs="Arial"/>
          <w:sz w:val="22"/>
          <w:szCs w:val="22"/>
        </w:rPr>
        <w:t>z realizacją zamówienia;</w:t>
      </w:r>
    </w:p>
    <w:p w:rsidR="001C1164" w:rsidRPr="00274EF6" w:rsidRDefault="001C1164" w:rsidP="001C1164">
      <w:pPr>
        <w:widowControl w:val="0"/>
        <w:numPr>
          <w:ilvl w:val="2"/>
          <w:numId w:val="91"/>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terminowo wykona i przekaże Zamawiającemu cały Przedmiot umowy;</w:t>
      </w:r>
    </w:p>
    <w:p w:rsidR="001C1164" w:rsidRPr="00274EF6" w:rsidRDefault="001C1164" w:rsidP="001C1164">
      <w:pPr>
        <w:widowControl w:val="0"/>
        <w:numPr>
          <w:ilvl w:val="2"/>
          <w:numId w:val="91"/>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zabezpieczy wykonane roboty i bierze za nie całkowitą odpowiedzialność do dnia pozytywnego odbioru całości prac przez Zamawiającego,</w:t>
      </w:r>
    </w:p>
    <w:p w:rsidR="001C1164" w:rsidRPr="00274EF6" w:rsidRDefault="001C1164" w:rsidP="001C1164">
      <w:pPr>
        <w:widowControl w:val="0"/>
        <w:numPr>
          <w:ilvl w:val="2"/>
          <w:numId w:val="91"/>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przejmuje na siebie obowiązki wytwórcy odpadów w rozumieniu ustawy z dnia 14 grudnia 2012r. o odpadach (Dz.U. z 2016 r. poz. 1987 z późn. zm), bez prawa dodatkowego wynagrodzenia.</w:t>
      </w:r>
    </w:p>
    <w:p w:rsidR="001C1164" w:rsidRPr="00274EF6" w:rsidRDefault="001C1164" w:rsidP="001C1164">
      <w:pPr>
        <w:widowControl w:val="0"/>
        <w:numPr>
          <w:ilvl w:val="2"/>
          <w:numId w:val="91"/>
        </w:numPr>
        <w:tabs>
          <w:tab w:val="clear" w:pos="720"/>
          <w:tab w:val="num" w:pos="567"/>
          <w:tab w:val="left" w:pos="3618"/>
        </w:tabs>
        <w:suppressAutoHyphens/>
        <w:ind w:left="567" w:hanging="283"/>
        <w:jc w:val="both"/>
        <w:rPr>
          <w:rFonts w:ascii="Arial" w:hAnsi="Arial" w:cs="Arial"/>
          <w:sz w:val="22"/>
          <w:szCs w:val="22"/>
        </w:rPr>
      </w:pPr>
      <w:r w:rsidRPr="00274EF6">
        <w:rPr>
          <w:rFonts w:ascii="Arial" w:eastAsia="SimSun" w:hAnsi="Arial" w:cs="Arial"/>
          <w:color w:val="000000" w:themeColor="text1"/>
          <w:kern w:val="3"/>
          <w:sz w:val="22"/>
          <w:szCs w:val="22"/>
          <w:lang w:eastAsia="zh-CN" w:bidi="hi-IN"/>
        </w:rPr>
        <w:t>wszystkie osoby świadczące prace w imieniu wykonawcy w ramach realizacji niniejszej umowy posiadają: prawo do ubezpieczenia, w szczególności prawo do ubezpieczenia wypadkowego, aktualne orzeczenia lekarskie potwierdzające brak przeciwwskazań do wykonywania prac nazajmowanym stanowisku, w tym do prac na wysokości, aktualne szkolenia w dziedzinie bezpieczeństwa i higieny pracy, świadomość zagrożeń występujących przy wykonywaniu prac oraz sposobu eliminacji tych zagrożeń, kwalifikacje wymagane przepisami prawa dla prac lub obsługi urządzeń wymagających posiadania kwalifikacji dodatkowych</w:t>
      </w:r>
      <w:r w:rsidRPr="00274EF6">
        <w:rPr>
          <w:rFonts w:ascii="Arial" w:eastAsia="SimSun" w:hAnsi="Arial" w:cs="Arial"/>
          <w:kern w:val="3"/>
          <w:sz w:val="22"/>
          <w:szCs w:val="22"/>
          <w:lang w:eastAsia="zh-CN" w:bidi="hi-IN"/>
        </w:rPr>
        <w:t>,</w:t>
      </w:r>
    </w:p>
    <w:p w:rsidR="001C1164" w:rsidRPr="00274EF6" w:rsidRDefault="001C1164" w:rsidP="001C1164">
      <w:pPr>
        <w:widowControl w:val="0"/>
        <w:numPr>
          <w:ilvl w:val="2"/>
          <w:numId w:val="91"/>
        </w:numPr>
        <w:tabs>
          <w:tab w:val="clear" w:pos="720"/>
          <w:tab w:val="num" w:pos="567"/>
          <w:tab w:val="left" w:pos="3618"/>
        </w:tabs>
        <w:suppressAutoHyphens/>
        <w:ind w:left="567" w:hanging="283"/>
        <w:jc w:val="both"/>
        <w:rPr>
          <w:rFonts w:ascii="Arial" w:hAnsi="Arial" w:cs="Arial"/>
          <w:sz w:val="22"/>
          <w:szCs w:val="22"/>
        </w:rPr>
      </w:pPr>
      <w:r w:rsidRPr="00274EF6">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p>
    <w:p w:rsidR="001C1164" w:rsidRPr="00274EF6" w:rsidRDefault="001C1164" w:rsidP="001C1164">
      <w:pPr>
        <w:widowControl w:val="0"/>
        <w:numPr>
          <w:ilvl w:val="2"/>
          <w:numId w:val="91"/>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nie przekaże bez zgody Zamawiającego osobom trzecim jakichkolwiek informacji, które uzyskał w związku z realizacją niniejszej umowy, </w:t>
      </w:r>
    </w:p>
    <w:p w:rsidR="001C1164" w:rsidRPr="00274EF6" w:rsidRDefault="001C1164" w:rsidP="001C1164">
      <w:pPr>
        <w:numPr>
          <w:ilvl w:val="0"/>
          <w:numId w:val="87"/>
        </w:numPr>
        <w:shd w:val="clear" w:color="auto" w:fill="FFFFFF"/>
        <w:tabs>
          <w:tab w:val="left" w:pos="284"/>
        </w:tabs>
        <w:autoSpaceDE w:val="0"/>
        <w:autoSpaceDN w:val="0"/>
        <w:adjustRightInd w:val="0"/>
        <w:ind w:left="357" w:right="-142" w:hanging="357"/>
        <w:jc w:val="both"/>
        <w:rPr>
          <w:rFonts w:ascii="Arial" w:hAnsi="Arial" w:cs="Arial"/>
          <w:sz w:val="22"/>
          <w:szCs w:val="22"/>
        </w:rPr>
      </w:pPr>
      <w:r w:rsidRPr="00274EF6">
        <w:rPr>
          <w:rFonts w:ascii="Arial" w:hAnsi="Arial" w:cs="Arial"/>
          <w:sz w:val="22"/>
          <w:szCs w:val="22"/>
        </w:rPr>
        <w:t>Wykonawca zobowiązuje się do:</w:t>
      </w:r>
    </w:p>
    <w:p w:rsidR="001C1164" w:rsidRPr="00274EF6" w:rsidRDefault="001C1164" w:rsidP="001C1164">
      <w:pPr>
        <w:widowControl w:val="0"/>
        <w:numPr>
          <w:ilvl w:val="2"/>
          <w:numId w:val="92"/>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przejęcia frontu robót i koordynacji robót własnych,</w:t>
      </w:r>
    </w:p>
    <w:p w:rsidR="001C1164" w:rsidRPr="00274EF6" w:rsidRDefault="001C1164" w:rsidP="001C1164">
      <w:pPr>
        <w:widowControl w:val="0"/>
        <w:numPr>
          <w:ilvl w:val="2"/>
          <w:numId w:val="92"/>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na każde żądanie Nadzoru Inwestorskiego Wykonawca przedstawi wszelkie dokumenty wymagane dla dopuszczenia do eksploatacji używanych maszyn </w:t>
      </w:r>
      <w:r w:rsidRPr="00274EF6">
        <w:rPr>
          <w:rFonts w:ascii="Arial" w:hAnsi="Arial" w:cs="Arial"/>
          <w:sz w:val="22"/>
          <w:szCs w:val="22"/>
        </w:rPr>
        <w:br/>
        <w:t xml:space="preserve">i urządzeń. Dotyczy to także maszyn i urządzeń podwykonawców; </w:t>
      </w:r>
    </w:p>
    <w:p w:rsidR="001C1164" w:rsidRPr="00274EF6" w:rsidRDefault="001C1164" w:rsidP="001C1164">
      <w:pPr>
        <w:widowControl w:val="0"/>
        <w:numPr>
          <w:ilvl w:val="2"/>
          <w:numId w:val="92"/>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zabezpieczenia materiałów i środków produkcji niezbędnych do prawidłowego wykonania robót,</w:t>
      </w:r>
    </w:p>
    <w:p w:rsidR="001C1164" w:rsidRPr="00274EF6" w:rsidRDefault="001C1164" w:rsidP="001C1164">
      <w:pPr>
        <w:widowControl w:val="0"/>
        <w:numPr>
          <w:ilvl w:val="2"/>
          <w:numId w:val="92"/>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prowadzenia dokumentacji procesu budowlanego na zasadach prowadzenia dziennika budowy;  </w:t>
      </w:r>
    </w:p>
    <w:p w:rsidR="001C1164" w:rsidRPr="00274EF6" w:rsidRDefault="001C1164" w:rsidP="001C1164">
      <w:pPr>
        <w:widowControl w:val="0"/>
        <w:numPr>
          <w:ilvl w:val="2"/>
          <w:numId w:val="92"/>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uczestniczenia w naradach koordynacyjnych, na każdorazowe żądanie Zamawiającego,</w:t>
      </w:r>
    </w:p>
    <w:p w:rsidR="001C1164" w:rsidRPr="00274EF6" w:rsidRDefault="001C1164" w:rsidP="001C1164">
      <w:pPr>
        <w:widowControl w:val="0"/>
        <w:numPr>
          <w:ilvl w:val="2"/>
          <w:numId w:val="92"/>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wykonywania poleceń Nadzoru Inwestorskiego i Nadzoru Autorskiego, </w:t>
      </w:r>
    </w:p>
    <w:p w:rsidR="001C1164" w:rsidRPr="00274EF6" w:rsidRDefault="001C1164" w:rsidP="001C1164">
      <w:pPr>
        <w:widowControl w:val="0"/>
        <w:numPr>
          <w:ilvl w:val="2"/>
          <w:numId w:val="92"/>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poinformowania Właścicieli sąsiednich posesji o utrudnieniach i ograniczeniach </w:t>
      </w:r>
      <w:r w:rsidR="007505F6">
        <w:rPr>
          <w:rFonts w:ascii="Arial" w:hAnsi="Arial" w:cs="Arial"/>
          <w:sz w:val="22"/>
          <w:szCs w:val="22"/>
        </w:rPr>
        <w:br/>
      </w:r>
      <w:r w:rsidRPr="00274EF6">
        <w:rPr>
          <w:rFonts w:ascii="Arial" w:hAnsi="Arial" w:cs="Arial"/>
          <w:sz w:val="22"/>
          <w:szCs w:val="22"/>
        </w:rPr>
        <w:t>w dojeździe na 2 dni przed planowanym terminem wykonania robót,</w:t>
      </w:r>
    </w:p>
    <w:p w:rsidR="001C1164" w:rsidRPr="00274EF6" w:rsidRDefault="001C1164" w:rsidP="001C1164">
      <w:pPr>
        <w:widowControl w:val="0"/>
        <w:numPr>
          <w:ilvl w:val="2"/>
          <w:numId w:val="92"/>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rsidR="001C1164" w:rsidRPr="00274EF6" w:rsidRDefault="001C1164" w:rsidP="001C1164">
      <w:pPr>
        <w:widowControl w:val="0"/>
        <w:numPr>
          <w:ilvl w:val="2"/>
          <w:numId w:val="92"/>
        </w:numPr>
        <w:tabs>
          <w:tab w:val="clear" w:pos="720"/>
          <w:tab w:val="num" w:pos="426"/>
          <w:tab w:val="left" w:pos="3618"/>
        </w:tabs>
        <w:suppressAutoHyphens/>
        <w:ind w:left="426" w:hanging="284"/>
        <w:rPr>
          <w:rFonts w:ascii="Arial" w:hAnsi="Arial" w:cs="Arial"/>
          <w:sz w:val="22"/>
          <w:szCs w:val="22"/>
        </w:rPr>
      </w:pPr>
      <w:r w:rsidRPr="00274EF6">
        <w:rPr>
          <w:rFonts w:ascii="Arial" w:hAnsi="Arial" w:cs="Arial"/>
          <w:sz w:val="22"/>
          <w:szCs w:val="22"/>
        </w:rPr>
        <w:t>utrzymania terenu robót w należytym stanie i usuwanie na bieżąco zbędnych odpadów, śmieci na swój koszt, w tym dokumentowania sposobu ich usuwania,</w:t>
      </w:r>
    </w:p>
    <w:p w:rsidR="001C1164" w:rsidRPr="00274EF6" w:rsidRDefault="001C1164" w:rsidP="001C1164">
      <w:pPr>
        <w:widowControl w:val="0"/>
        <w:numPr>
          <w:ilvl w:val="2"/>
          <w:numId w:val="92"/>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prowadzenia robót w sposób zapewniający uniknięcie zanieczyszczenia odpadami stałymi jak i ciekłymi, w tym nie dopuszczenia do zanieczyszczenia środowiska gruntowo – wodnego,</w:t>
      </w:r>
    </w:p>
    <w:p w:rsidR="001C1164" w:rsidRPr="00274EF6" w:rsidRDefault="001C1164" w:rsidP="001C1164">
      <w:pPr>
        <w:widowControl w:val="0"/>
        <w:numPr>
          <w:ilvl w:val="2"/>
          <w:numId w:val="92"/>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utrzymania właściwego porządku przy wyjeździe z placu budowy na drogi publiczne, </w:t>
      </w:r>
      <w:r w:rsidR="007505F6">
        <w:rPr>
          <w:rFonts w:ascii="Arial" w:hAnsi="Arial" w:cs="Arial"/>
          <w:sz w:val="22"/>
          <w:szCs w:val="22"/>
        </w:rPr>
        <w:br/>
      </w:r>
      <w:r w:rsidRPr="00274EF6">
        <w:rPr>
          <w:rFonts w:ascii="Arial" w:hAnsi="Arial" w:cs="Arial"/>
          <w:sz w:val="22"/>
          <w:szCs w:val="22"/>
        </w:rPr>
        <w:t>a w sytuacji powstania przeszkód komunikacyjnych, sporządzić projekt organizacji ruchu i uzgodnić go z właściwymi organami,</w:t>
      </w:r>
    </w:p>
    <w:p w:rsidR="001C1164" w:rsidRPr="00274EF6" w:rsidRDefault="001C1164" w:rsidP="001C1164">
      <w:pPr>
        <w:widowControl w:val="0"/>
        <w:numPr>
          <w:ilvl w:val="2"/>
          <w:numId w:val="92"/>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odtworzenia  przez uprawnionego geodetę zniszczonych lub uszkodzonych punktów osnowy,</w:t>
      </w:r>
    </w:p>
    <w:p w:rsidR="001C1164" w:rsidRPr="00274EF6" w:rsidRDefault="001C1164" w:rsidP="001C1164">
      <w:pPr>
        <w:widowControl w:val="0"/>
        <w:numPr>
          <w:ilvl w:val="2"/>
          <w:numId w:val="92"/>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zabezpieczenia i ochrony przed uszkodzeniem, zniszczeniem wykonanych prac do czasu ich odbioru przez Zamawiającego oraz bieżącego aktualizowania harmonogramu,</w:t>
      </w:r>
    </w:p>
    <w:p w:rsidR="001C1164" w:rsidRPr="00274EF6" w:rsidRDefault="001C1164" w:rsidP="001C1164">
      <w:pPr>
        <w:widowControl w:val="0"/>
        <w:numPr>
          <w:ilvl w:val="2"/>
          <w:numId w:val="92"/>
        </w:numPr>
        <w:tabs>
          <w:tab w:val="clear" w:pos="720"/>
          <w:tab w:val="num" w:pos="426"/>
          <w:tab w:val="left" w:pos="3618"/>
        </w:tabs>
        <w:suppressAutoHyphens/>
        <w:ind w:left="426" w:hanging="426"/>
        <w:jc w:val="both"/>
        <w:rPr>
          <w:rFonts w:ascii="Arial" w:hAnsi="Arial" w:cs="Arial"/>
          <w:sz w:val="22"/>
          <w:szCs w:val="22"/>
        </w:rPr>
      </w:pPr>
      <w:r w:rsidRPr="00274EF6">
        <w:rPr>
          <w:rFonts w:ascii="Arial" w:hAnsi="Arial" w:cs="Arial"/>
          <w:sz w:val="22"/>
          <w:szCs w:val="22"/>
        </w:rPr>
        <w:lastRenderedPageBreak/>
        <w:t>zgłaszania do odbioru poszczególnych etapów robót w tym robót zanikających lub ulegających zakryciu – pod rygorem nie dokonania ich odbioru przez Zamawiającego,</w:t>
      </w:r>
    </w:p>
    <w:p w:rsidR="001C1164" w:rsidRPr="00274EF6" w:rsidRDefault="001C1164" w:rsidP="001C1164">
      <w:pPr>
        <w:widowControl w:val="0"/>
        <w:numPr>
          <w:ilvl w:val="2"/>
          <w:numId w:val="92"/>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używania do realizacji Przedmiotu umowy materiałów dopuszczonych do obrotu </w:t>
      </w:r>
      <w:r w:rsidRPr="00274EF6">
        <w:rPr>
          <w:rFonts w:ascii="Arial" w:hAnsi="Arial" w:cs="Arial"/>
          <w:sz w:val="22"/>
          <w:szCs w:val="22"/>
        </w:rPr>
        <w:br/>
        <w:t xml:space="preserve">i powszechnego lub jednostkowego stosowania w budownictwie zgodnie </w:t>
      </w:r>
      <w:r w:rsidRPr="00274EF6">
        <w:rPr>
          <w:rFonts w:ascii="Arial" w:hAnsi="Arial" w:cs="Arial"/>
          <w:sz w:val="22"/>
          <w:szCs w:val="22"/>
        </w:rPr>
        <w:br/>
        <w:t>z wymogami prawa, w tym zgodnie z przepisem art. 10 ustawy z dnia 7 lipca 1994r. – Prawo budowlane (t.j. DZ.U. z 2016 r., poz. 290, z późn.zm.) oraz dokumentacją opisującą Przedmiot umowy,</w:t>
      </w:r>
    </w:p>
    <w:p w:rsidR="001C1164" w:rsidRPr="00274EF6" w:rsidRDefault="001C1164" w:rsidP="001C1164">
      <w:pPr>
        <w:widowControl w:val="0"/>
        <w:numPr>
          <w:ilvl w:val="2"/>
          <w:numId w:val="92"/>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przekazania Zamawiającemu certyfikatów, deklaracji zgodności, atestów na wbudowane materiały i zamontowane urządzenia  przed ich wbudowaniem, protokołów odbiorów częściowych, protokołów prób i innych niezbędnych dokumentów,</w:t>
      </w:r>
    </w:p>
    <w:p w:rsidR="001C1164" w:rsidRPr="00274EF6" w:rsidRDefault="001C1164" w:rsidP="001C1164">
      <w:pPr>
        <w:widowControl w:val="0"/>
        <w:numPr>
          <w:ilvl w:val="2"/>
          <w:numId w:val="92"/>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wykonania Przedmiotu umowy z materiałów własnych, zgodnych z Dokumentacją projektową. Wszelkie zmiany materiałów wymagają pisemnej zgody i akceptacji Zamawiającego,</w:t>
      </w:r>
    </w:p>
    <w:p w:rsidR="001C1164" w:rsidRPr="00274EF6" w:rsidRDefault="001C1164" w:rsidP="001C1164">
      <w:pPr>
        <w:widowControl w:val="0"/>
        <w:numPr>
          <w:ilvl w:val="2"/>
          <w:numId w:val="92"/>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uporządkowania placu budowy poprzez usunięcie własnych urządzeń zagospodarowania placu budowy, zaplecza technologicznego i innych środków produkcji, nieczystości oraz zagwarantowanie opuszczenia terenu budowy przez załogę Wykonawcy (w tym podwykonawców, kontrahentów, itp.) najpóźniej w terminie 7 dni od daty spisania  protokołu odbioru końcowego robót,</w:t>
      </w:r>
    </w:p>
    <w:p w:rsidR="001C1164" w:rsidRPr="00274EF6" w:rsidRDefault="001C1164" w:rsidP="001C1164">
      <w:pPr>
        <w:widowControl w:val="0"/>
        <w:numPr>
          <w:ilvl w:val="2"/>
          <w:numId w:val="92"/>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usuwania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rsidR="001C1164" w:rsidRPr="00274EF6" w:rsidRDefault="001C1164" w:rsidP="001C1164">
      <w:pPr>
        <w:widowControl w:val="0"/>
        <w:numPr>
          <w:ilvl w:val="2"/>
          <w:numId w:val="92"/>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 administracyjnymi o charakterze bezwzględnie obowiązującym,</w:t>
      </w:r>
    </w:p>
    <w:p w:rsidR="001C1164" w:rsidRPr="00274EF6" w:rsidRDefault="001C1164" w:rsidP="001C1164">
      <w:pPr>
        <w:widowControl w:val="0"/>
        <w:numPr>
          <w:ilvl w:val="2"/>
          <w:numId w:val="92"/>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prowadzenia robót zgodnie z przepisami bezpieczeństwa i higieny pracy oraz przeciwpożarowymi i spełnienia wymagań ochrony środowiska, w tym opracowania i wdrożenia w razie konieczności projektu czasowej  organizacji ruchu,</w:t>
      </w:r>
    </w:p>
    <w:p w:rsidR="001C1164" w:rsidRPr="00274EF6" w:rsidRDefault="001C1164" w:rsidP="001C1164">
      <w:pPr>
        <w:numPr>
          <w:ilvl w:val="0"/>
          <w:numId w:val="87"/>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Zakres prac oraz odpowiedzialność Wykonawcy w zakresie objętym ceną ofertową obejmuje także:</w:t>
      </w:r>
    </w:p>
    <w:p w:rsidR="001C1164" w:rsidRPr="00274EF6" w:rsidRDefault="001C1164" w:rsidP="001C1164">
      <w:pPr>
        <w:widowControl w:val="0"/>
        <w:numPr>
          <w:ilvl w:val="2"/>
          <w:numId w:val="95"/>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Organizację i zagospodarowanie zaplecza budowy, w tym zabezpieczenie i oznakowanie terenu budowy oraz inne roboty zgodnie z zatwierdzonym projektem. </w:t>
      </w:r>
    </w:p>
    <w:p w:rsidR="001C1164" w:rsidRPr="00274EF6" w:rsidRDefault="001C1164" w:rsidP="001C1164">
      <w:pPr>
        <w:widowControl w:val="0"/>
        <w:numPr>
          <w:ilvl w:val="2"/>
          <w:numId w:val="95"/>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Zapewnienie dozoru w celu zabezpieczenia budowy przed kradzieżą i innymi ujemnymi skutkami, a także właściwych warunków bezpieczeństwa i higieny pracy.</w:t>
      </w:r>
    </w:p>
    <w:p w:rsidR="001C1164" w:rsidRPr="00274EF6" w:rsidRDefault="001C1164" w:rsidP="001C1164">
      <w:pPr>
        <w:widowControl w:val="0"/>
        <w:numPr>
          <w:ilvl w:val="2"/>
          <w:numId w:val="95"/>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Urządzenie terenu budowy, wykonanie przyłączeń wodociągowych </w:t>
      </w:r>
      <w:r w:rsidRPr="00274EF6">
        <w:rPr>
          <w:rFonts w:ascii="Arial" w:hAnsi="Arial" w:cs="Arial"/>
          <w:sz w:val="22"/>
          <w:szCs w:val="22"/>
        </w:rPr>
        <w:br/>
        <w:t>i energetycznych dla potrzeb terenu budowy oraz ponoszenie kosztów ich zużycia wraz z poniesieniem kosztów wyłączeń i włączeń energii elektrycznej.</w:t>
      </w:r>
    </w:p>
    <w:p w:rsidR="001C1164" w:rsidRPr="00274EF6" w:rsidRDefault="001C1164" w:rsidP="001C1164">
      <w:pPr>
        <w:widowControl w:val="0"/>
        <w:numPr>
          <w:ilvl w:val="2"/>
          <w:numId w:val="95"/>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Wykonanie prac przygotowawczych, m. in: geodezyjne wytyczenie obiektów w terenie przez uprawnione służby geodezyjne oraz zapewnienie bieżącej obsługi geodezyjnej przez uprawnione służby geodezyjne wraz z wykonaniem geodezyjnej dokumentacji powykonawczej.</w:t>
      </w:r>
    </w:p>
    <w:p w:rsidR="001C1164" w:rsidRPr="00274EF6" w:rsidRDefault="001C1164" w:rsidP="001C1164">
      <w:pPr>
        <w:widowControl w:val="0"/>
        <w:numPr>
          <w:ilvl w:val="2"/>
          <w:numId w:val="95"/>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rsidR="001C1164" w:rsidRPr="00274EF6" w:rsidRDefault="001C1164" w:rsidP="001C1164">
      <w:pPr>
        <w:widowControl w:val="0"/>
        <w:numPr>
          <w:ilvl w:val="2"/>
          <w:numId w:val="95"/>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Umożliwienie wstępu na teren budowy pracownikom organu nadzoru budowlanego i  pracownikom jednostek sprawujących funkcje kontrolne oraz uprawnionym przedstawicielom Inwestora.</w:t>
      </w:r>
    </w:p>
    <w:p w:rsidR="001C1164" w:rsidRPr="00274EF6" w:rsidRDefault="001C1164" w:rsidP="001C1164">
      <w:pPr>
        <w:widowControl w:val="0"/>
        <w:numPr>
          <w:ilvl w:val="2"/>
          <w:numId w:val="95"/>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Zorganizowanie i przeprowadzenie niezbędnych prób, badań, odbiorów i rozruchów oraz ewentualne uzupełnienie dokumentacji odbiorczej dla zakresu robót objętych przedmiotem przetargu, jak również dokonanie odkrywek w przypadku nie zgłoszenia robót zanikających do odbioru.</w:t>
      </w:r>
    </w:p>
    <w:p w:rsidR="001C1164" w:rsidRPr="00274EF6" w:rsidRDefault="001C1164" w:rsidP="001C1164">
      <w:pPr>
        <w:widowControl w:val="0"/>
        <w:numPr>
          <w:ilvl w:val="2"/>
          <w:numId w:val="95"/>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Naprawę uszkodzonych, a zinwentaryzowanych urządzeń uzbrojenia podziemnego.</w:t>
      </w:r>
    </w:p>
    <w:p w:rsidR="001C1164" w:rsidRPr="00274EF6" w:rsidRDefault="001C1164" w:rsidP="001C1164">
      <w:pPr>
        <w:widowControl w:val="0"/>
        <w:numPr>
          <w:ilvl w:val="2"/>
          <w:numId w:val="95"/>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lastRenderedPageBreak/>
        <w:t>Demontaż, naprawę i montaż ogrodzeń posesji oraz innych uszkodzeń obiektów istniejących i elementów zagospodarowania terenu oraz wypłatę odszkodowań na rzecz osób trzecich.</w:t>
      </w:r>
    </w:p>
    <w:p w:rsidR="001C1164" w:rsidRPr="00274EF6" w:rsidRDefault="001C1164" w:rsidP="001C1164">
      <w:pPr>
        <w:widowControl w:val="0"/>
        <w:numPr>
          <w:ilvl w:val="2"/>
          <w:numId w:val="95"/>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 przypadku zniszczenia lub uszkodzenia robót, ich części bądź urządzeń </w:t>
      </w:r>
      <w:r w:rsidRPr="00274EF6">
        <w:rPr>
          <w:rFonts w:ascii="Arial" w:hAnsi="Arial" w:cs="Arial"/>
          <w:sz w:val="22"/>
          <w:szCs w:val="22"/>
        </w:rPr>
        <w:br/>
        <w:t>w toku realizacji – naprawienie ich i doprowadzenie do stanu pierwotnego.</w:t>
      </w:r>
    </w:p>
    <w:p w:rsidR="001C1164" w:rsidRPr="00274EF6" w:rsidRDefault="001C1164" w:rsidP="001C1164">
      <w:pPr>
        <w:widowControl w:val="0"/>
        <w:numPr>
          <w:ilvl w:val="2"/>
          <w:numId w:val="95"/>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Uporządkowanie terenu po wykonanych robotach, w tym odtworzenie stanu nawierzchni dróg i chodników w rejonie prowadzonych robót i zaplecza budowy oraz poniesienie kosztów z tym związanych. </w:t>
      </w:r>
    </w:p>
    <w:p w:rsidR="001C1164" w:rsidRPr="00274EF6" w:rsidRDefault="001C1164" w:rsidP="001C1164">
      <w:pPr>
        <w:widowControl w:val="0"/>
        <w:numPr>
          <w:ilvl w:val="2"/>
          <w:numId w:val="95"/>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Wykonanie instrukcji eksploatacji, instrukcji bezpieczeństwa i higieny pracy, przeciwpożarowej oraz tablic informacyjnych.</w:t>
      </w:r>
    </w:p>
    <w:p w:rsidR="001C1164" w:rsidRPr="00274EF6" w:rsidRDefault="001C1164" w:rsidP="001C1164">
      <w:pPr>
        <w:pStyle w:val="Akapitzlist"/>
        <w:numPr>
          <w:ilvl w:val="2"/>
          <w:numId w:val="95"/>
        </w:numPr>
        <w:tabs>
          <w:tab w:val="clear" w:pos="720"/>
          <w:tab w:val="num" w:pos="567"/>
        </w:tabs>
        <w:ind w:left="426" w:hanging="284"/>
        <w:jc w:val="both"/>
        <w:rPr>
          <w:rFonts w:ascii="Arial" w:hAnsi="Arial" w:cs="Arial"/>
          <w:sz w:val="22"/>
          <w:szCs w:val="22"/>
        </w:rPr>
      </w:pPr>
      <w:r w:rsidRPr="00274EF6">
        <w:rPr>
          <w:rFonts w:ascii="Arial" w:hAnsi="Arial" w:cs="Arial"/>
          <w:sz w:val="22"/>
          <w:szCs w:val="22"/>
        </w:rPr>
        <w:t>Przygotowanie projektu tymczasowej organizacji ruchu uwzględniającej oznakowanie pionowe i poziomej wraz z uzgodnieniem ze stosownymi organami oraz wprowadzenie tymczasowej organizacji na czas prowadzenia robót;</w:t>
      </w:r>
    </w:p>
    <w:p w:rsidR="001C1164" w:rsidRPr="00274EF6" w:rsidRDefault="001C1164" w:rsidP="001C1164">
      <w:pPr>
        <w:pStyle w:val="Akapitzlist"/>
        <w:numPr>
          <w:ilvl w:val="2"/>
          <w:numId w:val="95"/>
        </w:numPr>
        <w:tabs>
          <w:tab w:val="clear" w:pos="720"/>
          <w:tab w:val="num" w:pos="567"/>
        </w:tabs>
        <w:ind w:left="426" w:hanging="284"/>
        <w:jc w:val="both"/>
        <w:rPr>
          <w:rFonts w:ascii="Arial" w:hAnsi="Arial" w:cs="Arial"/>
          <w:sz w:val="22"/>
          <w:szCs w:val="22"/>
        </w:rPr>
      </w:pPr>
      <w:r w:rsidRPr="00274EF6">
        <w:rPr>
          <w:rFonts w:ascii="Arial" w:hAnsi="Arial" w:cs="Arial"/>
          <w:sz w:val="22"/>
          <w:szCs w:val="22"/>
        </w:rPr>
        <w:t xml:space="preserve">Ponoszenie kosztów związanych z zajęciem pasa drogowego;  </w:t>
      </w:r>
    </w:p>
    <w:p w:rsidR="001C1164" w:rsidRPr="00274EF6" w:rsidRDefault="001C1164" w:rsidP="001C1164">
      <w:pPr>
        <w:widowControl w:val="0"/>
        <w:numPr>
          <w:ilvl w:val="2"/>
          <w:numId w:val="95"/>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Skompletowanie i dostarczenie dokumentów odbiorowych w ilości 2 egz. nie później niż w dniu złożenia zawiadomienia o zakończeniu robót, w tym: </w:t>
      </w:r>
    </w:p>
    <w:p w:rsidR="001C1164" w:rsidRPr="00274EF6" w:rsidRDefault="001C1164" w:rsidP="001C1164">
      <w:pPr>
        <w:numPr>
          <w:ilvl w:val="1"/>
          <w:numId w:val="94"/>
        </w:numPr>
        <w:tabs>
          <w:tab w:val="left" w:pos="992"/>
        </w:tabs>
        <w:ind w:left="992" w:hanging="283"/>
        <w:jc w:val="both"/>
        <w:rPr>
          <w:rFonts w:ascii="Arial" w:hAnsi="Arial" w:cs="Arial"/>
          <w:sz w:val="22"/>
          <w:szCs w:val="22"/>
        </w:rPr>
      </w:pPr>
      <w:r w:rsidRPr="00274EF6">
        <w:rPr>
          <w:rFonts w:ascii="Arial" w:hAnsi="Arial" w:cs="Arial"/>
          <w:sz w:val="22"/>
          <w:szCs w:val="22"/>
          <w:lang w:eastAsia="ar-SA"/>
        </w:rPr>
        <w:t xml:space="preserve">Wykonanie i przedłożenie dokumentacji geodezyjnej powykonawczej </w:t>
      </w:r>
      <w:r w:rsidRPr="00274EF6">
        <w:rPr>
          <w:rFonts w:ascii="Arial" w:hAnsi="Arial" w:cs="Arial"/>
          <w:sz w:val="22"/>
          <w:szCs w:val="22"/>
          <w:lang w:eastAsia="ar-SA"/>
        </w:rPr>
        <w:br/>
        <w:t xml:space="preserve">w wersji papierowej (2 egzemplarze) oraz projektów powykonawczych, </w:t>
      </w:r>
      <w:r w:rsidRPr="00274EF6">
        <w:rPr>
          <w:rFonts w:ascii="Arial" w:hAnsi="Arial" w:cs="Arial"/>
          <w:sz w:val="22"/>
          <w:szCs w:val="22"/>
          <w:lang w:eastAsia="ar-SA"/>
        </w:rPr>
        <w:br/>
        <w:t xml:space="preserve">z zaznaczeniem ewentualnych zmian uzgodnionymi z projektantem </w:t>
      </w:r>
      <w:r w:rsidRPr="00274EF6">
        <w:rPr>
          <w:rFonts w:ascii="Arial" w:hAnsi="Arial" w:cs="Arial"/>
          <w:sz w:val="22"/>
          <w:szCs w:val="22"/>
          <w:lang w:eastAsia="ar-SA"/>
        </w:rPr>
        <w:br/>
        <w:t xml:space="preserve">w stosunku do projektu (1 egzemplarz) z potwierdzeniem Starostwa Powiatowego o jej zgodności z ZUDP na własny koszt, nie później niż </w:t>
      </w:r>
    </w:p>
    <w:p w:rsidR="001C1164" w:rsidRPr="00274EF6" w:rsidRDefault="001C1164" w:rsidP="001C1164">
      <w:pPr>
        <w:tabs>
          <w:tab w:val="left" w:pos="992"/>
        </w:tabs>
        <w:ind w:left="992"/>
        <w:jc w:val="both"/>
        <w:rPr>
          <w:rFonts w:ascii="Arial" w:hAnsi="Arial" w:cs="Arial"/>
          <w:sz w:val="22"/>
          <w:szCs w:val="22"/>
        </w:rPr>
      </w:pPr>
      <w:r w:rsidRPr="00274EF6">
        <w:rPr>
          <w:rFonts w:ascii="Arial" w:hAnsi="Arial" w:cs="Arial"/>
          <w:sz w:val="22"/>
          <w:szCs w:val="22"/>
          <w:lang w:eastAsia="ar-SA"/>
        </w:rPr>
        <w:t>w dniu złożenia zawiadomienia o zakończeniu robót;</w:t>
      </w:r>
    </w:p>
    <w:p w:rsidR="001C1164" w:rsidRPr="00274EF6" w:rsidRDefault="001C1164" w:rsidP="001C1164">
      <w:pPr>
        <w:numPr>
          <w:ilvl w:val="1"/>
          <w:numId w:val="94"/>
        </w:numPr>
        <w:tabs>
          <w:tab w:val="left" w:pos="992"/>
        </w:tabs>
        <w:ind w:left="992" w:hanging="283"/>
        <w:jc w:val="both"/>
        <w:rPr>
          <w:rFonts w:ascii="Arial" w:hAnsi="Arial" w:cs="Arial"/>
          <w:sz w:val="22"/>
          <w:szCs w:val="22"/>
          <w:lang w:eastAsia="ar-SA"/>
        </w:rPr>
      </w:pPr>
      <w:r w:rsidRPr="00274EF6">
        <w:rPr>
          <w:rFonts w:ascii="Arial" w:hAnsi="Arial" w:cs="Arial"/>
          <w:sz w:val="22"/>
          <w:szCs w:val="22"/>
          <w:lang w:eastAsia="ar-SA"/>
        </w:rPr>
        <w:t xml:space="preserve">Sporządzenie przez uprawnionego geodetę zestawienia długości wykonanej </w:t>
      </w:r>
      <w:r w:rsidR="00BA7876" w:rsidRPr="00274EF6">
        <w:rPr>
          <w:rFonts w:ascii="Arial" w:hAnsi="Arial" w:cs="Arial"/>
          <w:sz w:val="22"/>
          <w:szCs w:val="22"/>
          <w:lang w:eastAsia="ar-SA"/>
        </w:rPr>
        <w:t>sieci</w:t>
      </w:r>
      <w:r w:rsidRPr="00274EF6">
        <w:rPr>
          <w:rFonts w:ascii="Arial" w:hAnsi="Arial" w:cs="Arial"/>
          <w:sz w:val="22"/>
          <w:szCs w:val="22"/>
          <w:lang w:eastAsia="ar-SA"/>
        </w:rPr>
        <w:t xml:space="preserve"> oraz ilości </w:t>
      </w:r>
      <w:r w:rsidR="00BA7876" w:rsidRPr="00274EF6">
        <w:rPr>
          <w:rFonts w:ascii="Arial" w:hAnsi="Arial" w:cs="Arial"/>
          <w:sz w:val="22"/>
          <w:szCs w:val="22"/>
          <w:lang w:eastAsia="ar-SA"/>
        </w:rPr>
        <w:t>przyłączy, obietków</w:t>
      </w:r>
      <w:r w:rsidRPr="00274EF6">
        <w:rPr>
          <w:rFonts w:ascii="Arial" w:hAnsi="Arial" w:cs="Arial"/>
          <w:sz w:val="22"/>
          <w:szCs w:val="22"/>
          <w:lang w:eastAsia="ar-SA"/>
        </w:rPr>
        <w:t>;</w:t>
      </w:r>
    </w:p>
    <w:p w:rsidR="001C1164" w:rsidRPr="00274EF6" w:rsidRDefault="001C1164" w:rsidP="001C1164">
      <w:pPr>
        <w:numPr>
          <w:ilvl w:val="1"/>
          <w:numId w:val="94"/>
        </w:numPr>
        <w:tabs>
          <w:tab w:val="left" w:pos="992"/>
        </w:tabs>
        <w:ind w:left="992" w:hanging="283"/>
        <w:jc w:val="both"/>
        <w:rPr>
          <w:rFonts w:ascii="Arial" w:hAnsi="Arial" w:cs="Arial"/>
          <w:sz w:val="22"/>
          <w:szCs w:val="22"/>
        </w:rPr>
      </w:pPr>
      <w:r w:rsidRPr="00274EF6">
        <w:rPr>
          <w:rFonts w:ascii="Arial" w:hAnsi="Arial" w:cs="Arial"/>
          <w:sz w:val="22"/>
          <w:szCs w:val="22"/>
        </w:rPr>
        <w:t>inwentaryzacja geodezyjna;</w:t>
      </w:r>
    </w:p>
    <w:p w:rsidR="001C1164" w:rsidRPr="00274EF6" w:rsidRDefault="001C1164" w:rsidP="001C1164">
      <w:pPr>
        <w:numPr>
          <w:ilvl w:val="1"/>
          <w:numId w:val="94"/>
        </w:numPr>
        <w:tabs>
          <w:tab w:val="left" w:pos="992"/>
        </w:tabs>
        <w:ind w:left="992" w:hanging="283"/>
        <w:jc w:val="both"/>
        <w:rPr>
          <w:rFonts w:ascii="Arial" w:hAnsi="Arial" w:cs="Arial"/>
          <w:sz w:val="22"/>
          <w:szCs w:val="22"/>
        </w:rPr>
      </w:pPr>
      <w:r w:rsidRPr="00274EF6">
        <w:rPr>
          <w:rFonts w:ascii="Arial" w:hAnsi="Arial" w:cs="Arial"/>
          <w:sz w:val="22"/>
          <w:szCs w:val="22"/>
        </w:rPr>
        <w:t>atesty, aprobaty i certyfikaty;</w:t>
      </w:r>
    </w:p>
    <w:p w:rsidR="001C1164" w:rsidRPr="00274EF6" w:rsidRDefault="001C1164" w:rsidP="001C1164">
      <w:pPr>
        <w:numPr>
          <w:ilvl w:val="1"/>
          <w:numId w:val="94"/>
        </w:numPr>
        <w:tabs>
          <w:tab w:val="left" w:pos="992"/>
        </w:tabs>
        <w:ind w:left="992" w:hanging="283"/>
        <w:jc w:val="both"/>
        <w:rPr>
          <w:rFonts w:ascii="Arial" w:hAnsi="Arial" w:cs="Arial"/>
          <w:sz w:val="22"/>
          <w:szCs w:val="22"/>
        </w:rPr>
      </w:pPr>
      <w:r w:rsidRPr="00274EF6">
        <w:rPr>
          <w:rFonts w:ascii="Arial" w:hAnsi="Arial" w:cs="Arial"/>
          <w:sz w:val="22"/>
          <w:szCs w:val="22"/>
        </w:rPr>
        <w:t>protokoły prób i badań;</w:t>
      </w:r>
    </w:p>
    <w:p w:rsidR="001C1164" w:rsidRPr="00274EF6" w:rsidRDefault="001C1164" w:rsidP="001C1164">
      <w:pPr>
        <w:numPr>
          <w:ilvl w:val="1"/>
          <w:numId w:val="94"/>
        </w:numPr>
        <w:tabs>
          <w:tab w:val="left" w:pos="992"/>
        </w:tabs>
        <w:ind w:left="992" w:hanging="283"/>
        <w:jc w:val="both"/>
        <w:rPr>
          <w:rFonts w:ascii="Arial" w:hAnsi="Arial" w:cs="Arial"/>
          <w:sz w:val="22"/>
          <w:szCs w:val="22"/>
        </w:rPr>
      </w:pPr>
      <w:r w:rsidRPr="00274EF6">
        <w:rPr>
          <w:rFonts w:ascii="Arial" w:hAnsi="Arial" w:cs="Arial"/>
          <w:sz w:val="22"/>
          <w:szCs w:val="22"/>
        </w:rPr>
        <w:t xml:space="preserve">karty gwarancyjne </w:t>
      </w:r>
      <w:r w:rsidRPr="00274EF6">
        <w:rPr>
          <w:rFonts w:ascii="Arial" w:hAnsi="Arial" w:cs="Arial"/>
          <w:sz w:val="22"/>
          <w:szCs w:val="22"/>
          <w:lang w:eastAsia="ar-SA"/>
        </w:rPr>
        <w:t>w przypadku gwarancji jakości udzielanej przez producenta elementów wykorzystywanych przez Wykonawcę do wykonania Przedmiotu umowy;</w:t>
      </w:r>
    </w:p>
    <w:p w:rsidR="001C1164" w:rsidRPr="00274EF6" w:rsidRDefault="001C1164" w:rsidP="001C1164">
      <w:pPr>
        <w:numPr>
          <w:ilvl w:val="1"/>
          <w:numId w:val="94"/>
        </w:numPr>
        <w:tabs>
          <w:tab w:val="left" w:pos="992"/>
        </w:tabs>
        <w:ind w:left="992" w:hanging="283"/>
        <w:jc w:val="both"/>
        <w:rPr>
          <w:rFonts w:ascii="Arial" w:hAnsi="Arial" w:cs="Arial"/>
          <w:sz w:val="22"/>
          <w:szCs w:val="22"/>
        </w:rPr>
      </w:pPr>
      <w:r w:rsidRPr="00274EF6">
        <w:rPr>
          <w:rFonts w:ascii="Arial" w:hAnsi="Arial" w:cs="Arial"/>
          <w:sz w:val="22"/>
          <w:szCs w:val="22"/>
          <w:lang w:eastAsia="ar-SA"/>
        </w:rPr>
        <w:t>opinii technologicznej lub operatu kolaudacyjnego opracowanego przez kierownika budowy i potwierdzonego przez inspektora nadzoru inwestorskiego, zawierającego m. in. wnioski uwzględniające wyniki badań: podłoża i nawierzchni w tym wyników pomiarów równości poprzecznej i podłużnej podbudowy i warstw wierzchnich oraz potwierdzenie o zgodności wykonania robót z projektem budowlanym, specyfikacją techniczną wykonania robót i odbioru robót budowlanych, przed zgłoszeniem robót do odbioru,</w:t>
      </w:r>
    </w:p>
    <w:p w:rsidR="001C1164" w:rsidRPr="00274EF6" w:rsidRDefault="001C1164" w:rsidP="001C1164">
      <w:pPr>
        <w:numPr>
          <w:ilvl w:val="1"/>
          <w:numId w:val="94"/>
        </w:numPr>
        <w:tabs>
          <w:tab w:val="left" w:pos="992"/>
        </w:tabs>
        <w:ind w:left="992" w:hanging="283"/>
        <w:jc w:val="both"/>
        <w:rPr>
          <w:rFonts w:ascii="Arial" w:hAnsi="Arial" w:cs="Arial"/>
          <w:sz w:val="22"/>
          <w:szCs w:val="22"/>
        </w:rPr>
      </w:pPr>
      <w:r w:rsidRPr="00274EF6">
        <w:rPr>
          <w:rFonts w:ascii="Arial" w:hAnsi="Arial" w:cs="Arial"/>
          <w:sz w:val="22"/>
          <w:szCs w:val="22"/>
          <w:lang w:eastAsia="ar-SA"/>
        </w:rPr>
        <w:t xml:space="preserve">sporządzenie i przekazanie Zamawiającemu w wersji elektronicznej </w:t>
      </w:r>
      <w:r w:rsidRPr="00274EF6">
        <w:rPr>
          <w:rFonts w:ascii="Arial" w:hAnsi="Arial" w:cs="Arial"/>
          <w:sz w:val="22"/>
          <w:szCs w:val="22"/>
          <w:lang w:eastAsia="ar-SA"/>
        </w:rPr>
        <w:br/>
        <w:t>i papierowej, kompletu dokumentów dotyczących wszystkich wyrobów, materiałów czy urządzeń w celu ich zatwierdzenia przez Zamawiającego – przed ich wbudowaniem;</w:t>
      </w:r>
    </w:p>
    <w:p w:rsidR="001C1164" w:rsidRPr="00274EF6" w:rsidRDefault="001C1164" w:rsidP="001C1164">
      <w:pPr>
        <w:numPr>
          <w:ilvl w:val="1"/>
          <w:numId w:val="94"/>
        </w:numPr>
        <w:tabs>
          <w:tab w:val="left" w:pos="992"/>
        </w:tabs>
        <w:suppressAutoHyphens/>
        <w:autoSpaceDE w:val="0"/>
        <w:ind w:left="993" w:hanging="284"/>
        <w:jc w:val="both"/>
        <w:rPr>
          <w:rFonts w:ascii="Arial" w:hAnsi="Arial" w:cs="Arial"/>
          <w:sz w:val="22"/>
          <w:szCs w:val="22"/>
          <w:lang w:eastAsia="ar-SA"/>
        </w:rPr>
      </w:pPr>
      <w:r w:rsidRPr="00274EF6">
        <w:rPr>
          <w:rFonts w:ascii="Arial" w:hAnsi="Arial" w:cs="Arial"/>
          <w:sz w:val="22"/>
          <w:szCs w:val="22"/>
          <w:lang w:eastAsia="ar-SA"/>
        </w:rPr>
        <w:t xml:space="preserve">sporządzenie wykazu dokumentów w tym certyfikatów i świadectw jakości materiałów obejmujący całą dokumentację odbiorową. </w:t>
      </w:r>
      <w:r w:rsidRPr="00274EF6">
        <w:rPr>
          <w:rFonts w:ascii="Arial" w:hAnsi="Arial" w:cs="Arial"/>
          <w:sz w:val="22"/>
          <w:szCs w:val="22"/>
        </w:rPr>
        <w:t>Zawartość i sposób wykonania dokumentacji w uzgodnieniu z zamawiającym.</w:t>
      </w:r>
    </w:p>
    <w:p w:rsidR="001C1164" w:rsidRPr="00274EF6" w:rsidRDefault="001C1164" w:rsidP="001C1164">
      <w:pPr>
        <w:widowControl w:val="0"/>
        <w:numPr>
          <w:ilvl w:val="2"/>
          <w:numId w:val="95"/>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lang w:eastAsia="ar-SA"/>
        </w:rPr>
        <w:t>Opracowanie planu bezpieczeństwa i ochrony zdrowia zgodnie z przepisami Prawa budowlanego i dostarczenie Zamawiającemu jego kopii przed rozpoczęciem robót;</w:t>
      </w:r>
    </w:p>
    <w:p w:rsidR="001C1164" w:rsidRPr="00274EF6" w:rsidRDefault="001C1164" w:rsidP="001C1164">
      <w:pPr>
        <w:widowControl w:val="0"/>
        <w:numPr>
          <w:ilvl w:val="2"/>
          <w:numId w:val="95"/>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Przygotowanie niezbędnych materiałów, w tym dokumentację powykonawczą do złożenia zawiadomienia do organu nadzoru budowlanego o zakończeniu budowy,</w:t>
      </w:r>
    </w:p>
    <w:p w:rsidR="001C1164" w:rsidRPr="00274EF6" w:rsidRDefault="001C1164" w:rsidP="001C1164">
      <w:pPr>
        <w:widowControl w:val="0"/>
        <w:numPr>
          <w:ilvl w:val="2"/>
          <w:numId w:val="95"/>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Wystąpienie i uzyskanie w imieniu Zamawiającego, na podstawie udzielonego pełnomocnictwa, pozwolenia na użytkowanie </w:t>
      </w:r>
      <w:r w:rsidR="00BA7876" w:rsidRPr="00274EF6">
        <w:rPr>
          <w:rFonts w:ascii="Arial" w:hAnsi="Arial" w:cs="Arial"/>
          <w:sz w:val="22"/>
          <w:szCs w:val="22"/>
        </w:rPr>
        <w:t>wybudowanych obiektów, jeśli będzie wymagane.</w:t>
      </w:r>
    </w:p>
    <w:p w:rsidR="001C1164" w:rsidRPr="00274EF6" w:rsidRDefault="001C1164" w:rsidP="001C1164">
      <w:pPr>
        <w:widowControl w:val="0"/>
        <w:numPr>
          <w:ilvl w:val="2"/>
          <w:numId w:val="95"/>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Współudział w przygotowywaniu przez Zamawiającego materiałów w sprawie pozyskiwania pozabudżetowych środków finansowych.</w:t>
      </w:r>
    </w:p>
    <w:p w:rsidR="001C1164" w:rsidRPr="00274EF6" w:rsidRDefault="001C1164" w:rsidP="001C1164">
      <w:pPr>
        <w:widowControl w:val="0"/>
        <w:numPr>
          <w:ilvl w:val="2"/>
          <w:numId w:val="95"/>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lastRenderedPageBreak/>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rsidR="001C1164" w:rsidRPr="00274EF6" w:rsidRDefault="001C1164" w:rsidP="001C1164">
      <w:pPr>
        <w:widowControl w:val="0"/>
        <w:numPr>
          <w:ilvl w:val="2"/>
          <w:numId w:val="95"/>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Szkoda zaistniała w robotach lub materiałach przeznaczonych do wbudowania </w:t>
      </w:r>
      <w:r w:rsidRPr="00274EF6">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rsidR="001C1164" w:rsidRPr="00274EF6" w:rsidRDefault="001C1164" w:rsidP="001C1164">
      <w:pPr>
        <w:widowControl w:val="0"/>
        <w:numPr>
          <w:ilvl w:val="2"/>
          <w:numId w:val="95"/>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będzie się podporządkowywał zaleceniom nadzoru technicznego Zamawiającego oraz nadzoru inwestorskiego.</w:t>
      </w:r>
    </w:p>
    <w:p w:rsidR="001C1164" w:rsidRPr="00274EF6" w:rsidRDefault="001C1164" w:rsidP="001C1164">
      <w:pPr>
        <w:widowControl w:val="0"/>
        <w:numPr>
          <w:ilvl w:val="2"/>
          <w:numId w:val="95"/>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zobowiązuje się we własnym zakresie zabezpieczyć i chronić przed zniszczeniem wykonane prace do czasu ich odbioru przez Zamawiającego.</w:t>
      </w:r>
    </w:p>
    <w:p w:rsidR="001C1164" w:rsidRPr="00274EF6" w:rsidRDefault="001C1164" w:rsidP="001C1164">
      <w:pPr>
        <w:widowControl w:val="0"/>
        <w:numPr>
          <w:ilvl w:val="2"/>
          <w:numId w:val="95"/>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zapewni na bieżąco ład i porządek, a zwłaszcza po zakończeniu prac na udostępnionym odcinku robót, pod rygorem wykonania tych prac na koszt Wykonawcy przez Zamawiającego.</w:t>
      </w:r>
    </w:p>
    <w:p w:rsidR="001C1164" w:rsidRPr="00274EF6" w:rsidRDefault="001C1164" w:rsidP="001C1164">
      <w:pPr>
        <w:widowControl w:val="0"/>
        <w:numPr>
          <w:ilvl w:val="2"/>
          <w:numId w:val="95"/>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Miejsca pracy i drogi transportowe muszą być utrzymane w czystości, a odpady </w:t>
      </w:r>
      <w:r w:rsidRPr="00274EF6">
        <w:rPr>
          <w:rFonts w:ascii="Arial" w:hAnsi="Arial" w:cs="Arial"/>
          <w:sz w:val="22"/>
          <w:szCs w:val="22"/>
        </w:rPr>
        <w:br/>
        <w:t>i opakowania na bieżąco sprzątane i składowane w wyznaczonych do tego celu miejscach. Jeśli powyższe nie będzie przestrzegane to prace porządkowe wykona Zamawiający a kosztami obciąży Wykonawcę.</w:t>
      </w:r>
    </w:p>
    <w:p w:rsidR="001C1164" w:rsidRPr="00274EF6" w:rsidRDefault="001C1164" w:rsidP="001C1164">
      <w:pPr>
        <w:widowControl w:val="0"/>
        <w:numPr>
          <w:ilvl w:val="2"/>
          <w:numId w:val="95"/>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jest zobowiązany do wykonania, utrzymania w stanie nadającym się do użytku oraz likwidacji wszystkich dróg tymczasowych, niezbędnych do realizacji przedmiotu zamówienia.</w:t>
      </w:r>
    </w:p>
    <w:p w:rsidR="001C1164" w:rsidRPr="00274EF6" w:rsidRDefault="001C1164" w:rsidP="001C1164">
      <w:pPr>
        <w:widowControl w:val="0"/>
        <w:numPr>
          <w:ilvl w:val="2"/>
          <w:numId w:val="95"/>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rsidR="001C1164" w:rsidRPr="00274EF6" w:rsidRDefault="001C1164" w:rsidP="001C1164">
      <w:pPr>
        <w:widowControl w:val="0"/>
        <w:numPr>
          <w:ilvl w:val="2"/>
          <w:numId w:val="95"/>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Przeprowadzenie wycinki drzew wraz z karczowaniem pni.</w:t>
      </w:r>
    </w:p>
    <w:p w:rsidR="001C1164" w:rsidRPr="00274EF6" w:rsidRDefault="001C1164" w:rsidP="001C1164">
      <w:pPr>
        <w:widowControl w:val="0"/>
        <w:numPr>
          <w:ilvl w:val="2"/>
          <w:numId w:val="95"/>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rsidR="001C1164" w:rsidRPr="00274EF6" w:rsidRDefault="001C1164" w:rsidP="001C1164">
      <w:pPr>
        <w:widowControl w:val="0"/>
        <w:numPr>
          <w:ilvl w:val="2"/>
          <w:numId w:val="95"/>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 okresie gwarancji pielęgnacja terenów zielonych do wzrostu trawy wraz z pierwszym koszeniem. Wykonawca zgłosi Zamawiającemu termin wykonania koszenia z co najmniej 2 dniowym wyprzedzeniem.</w:t>
      </w:r>
    </w:p>
    <w:p w:rsidR="001C1164" w:rsidRPr="00274EF6" w:rsidRDefault="001C1164" w:rsidP="001C1164">
      <w:pPr>
        <w:widowControl w:val="0"/>
        <w:numPr>
          <w:ilvl w:val="2"/>
          <w:numId w:val="95"/>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 okresie gwarancji udział w przeglądach gwarancyjnych raz w roku, w terminie wskazanym przez Zamawiającego, nie wcześniej niż 1 tydzień przed upływem rocznego okresu od dnia zakończenia czynności odbiorowych oraz nie później niż 2 tygodnie po tym terminie,</w:t>
      </w:r>
    </w:p>
    <w:p w:rsidR="001C1164" w:rsidRPr="00274EF6" w:rsidRDefault="001C1164" w:rsidP="001C1164">
      <w:pPr>
        <w:widowControl w:val="0"/>
        <w:numPr>
          <w:ilvl w:val="2"/>
          <w:numId w:val="95"/>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Pełnienie funkcji koordynacyjnych i nadzorczych w stosunku do robót realizowanych przez podwykonawców;</w:t>
      </w:r>
    </w:p>
    <w:p w:rsidR="001C1164" w:rsidRPr="00274EF6" w:rsidRDefault="001C1164" w:rsidP="001C1164">
      <w:pPr>
        <w:widowControl w:val="0"/>
        <w:numPr>
          <w:ilvl w:val="2"/>
          <w:numId w:val="95"/>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Umożliwienie mieszkańcom dojazdów do posesji i przejazdów sprzętu rolniczego do pól przez przebudowywane odcinki dróg,</w:t>
      </w:r>
    </w:p>
    <w:p w:rsidR="001C1164" w:rsidRPr="00274EF6" w:rsidRDefault="001C1164" w:rsidP="001C1164">
      <w:pPr>
        <w:numPr>
          <w:ilvl w:val="0"/>
          <w:numId w:val="87"/>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Wykonawca jest zobowiązany informować Zamawiającego niezwłocznie o zagrożeniach, które mogą mieć wpływ na realizację Przedmiotu umowy, jakość prac, oraz do współdziałania z Zamawiającym przy opracowywaniu przedsięwzięć zapobiegających zagrożeniom.</w:t>
      </w:r>
    </w:p>
    <w:p w:rsidR="001C1164" w:rsidRPr="00274EF6" w:rsidRDefault="001C1164" w:rsidP="001C1164">
      <w:pPr>
        <w:numPr>
          <w:ilvl w:val="0"/>
          <w:numId w:val="87"/>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 xml:space="preserve">Wykonawca przyjmuje na siebie na zasadzie ryzyka odpowiedzialność cywilną </w:t>
      </w:r>
      <w:r w:rsidRPr="00274EF6">
        <w:rPr>
          <w:rFonts w:ascii="Arial" w:hAnsi="Arial" w:cs="Arial"/>
          <w:sz w:val="22"/>
          <w:szCs w:val="22"/>
        </w:rPr>
        <w:br/>
        <w:t>z tytułu zdarzeń losowych oraz z tytułu szkód wyrządzonych osobom lub w mieniu osób trzecich, powstałych podczas, w związku lub przy okazji wykonywania Przedmiotu umowy i zobowiązuje się do wypłaty odszkodowania z tego tytułu w pełnej wysokości.</w:t>
      </w:r>
    </w:p>
    <w:p w:rsidR="001C1164" w:rsidRPr="00274EF6" w:rsidRDefault="001C1164" w:rsidP="001C1164">
      <w:pPr>
        <w:numPr>
          <w:ilvl w:val="0"/>
          <w:numId w:val="87"/>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lastRenderedPageBreak/>
        <w:t>W przypadku powstania sporu w związku z ww. szkodami Wykonawca zobowiązuje się wejść w miejsce Zamawiającego w toczący się spór i sam pokryć ewentualne szkody wobec osób trzecich.</w:t>
      </w:r>
    </w:p>
    <w:p w:rsidR="001C1164" w:rsidRPr="00274EF6" w:rsidRDefault="001C1164" w:rsidP="001C1164">
      <w:pPr>
        <w:numPr>
          <w:ilvl w:val="0"/>
          <w:numId w:val="87"/>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Na każde żądanie Inspektora Nadzoru Inwestorskiego Wykonawca obowiązany jest okazać w stosunku do wskazanych materiałów certyfikat zgodności z obowiązującymi normami lub aprobatę techniczną.</w:t>
      </w:r>
    </w:p>
    <w:p w:rsidR="001C1164" w:rsidRPr="00274EF6" w:rsidRDefault="001C1164" w:rsidP="001C1164">
      <w:pPr>
        <w:numPr>
          <w:ilvl w:val="0"/>
          <w:numId w:val="87"/>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Jeżeli Zamawiający zażąda badań, które nie były przewidziane niniejszą umową, Wykonawca jest zobowiązany przeprowadzić te badania.</w:t>
      </w:r>
    </w:p>
    <w:p w:rsidR="001C1164" w:rsidRPr="00274EF6" w:rsidRDefault="001C1164" w:rsidP="001C1164">
      <w:pPr>
        <w:numPr>
          <w:ilvl w:val="0"/>
          <w:numId w:val="87"/>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Przeprowadzenie badań, o których mowa w ust. 3, zapewni Wykonawca własnym staraniem.</w:t>
      </w:r>
    </w:p>
    <w:p w:rsidR="001C1164" w:rsidRPr="00274EF6" w:rsidRDefault="001C1164" w:rsidP="001C1164">
      <w:pPr>
        <w:numPr>
          <w:ilvl w:val="0"/>
          <w:numId w:val="87"/>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Jeżeli w rezultacie przeprowadzenia tych badań okaże się, że zastosowane materiały, bądź wykonanie robót, są niezgodne z umową, to koszty badań dodatkowych obciążają Wykonawcę, w przypadku zgodności koszty pokrywa Zamawiający.</w:t>
      </w:r>
    </w:p>
    <w:p w:rsidR="001C1164" w:rsidRPr="00274EF6" w:rsidRDefault="001C1164" w:rsidP="001C1164">
      <w:pPr>
        <w:numPr>
          <w:ilvl w:val="0"/>
          <w:numId w:val="87"/>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Wykonawca zobowiązuje się do informowania Zamawiającego i Inspektora Nadzoru na piśmie o konieczności wykonania robót dodatkowych lub zamiennych, w terminie 14 dni od daty ich stwierdzenia.</w:t>
      </w:r>
    </w:p>
    <w:p w:rsidR="001C1164" w:rsidRPr="00274EF6" w:rsidRDefault="001C1164" w:rsidP="001C1164">
      <w:pPr>
        <w:numPr>
          <w:ilvl w:val="0"/>
          <w:numId w:val="87"/>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Wykonanie robót zamiennych i dodatkowych wymaga akceptacji pisemnej Zamawiającego i Inspektora Nadzoru i podpisania aneksu do umowy dotyczącego robót zamiennych lub umowy o roboty dodatkowe w przypadku robót dodatkowych.</w:t>
      </w:r>
    </w:p>
    <w:p w:rsidR="001C1164" w:rsidRPr="00274EF6" w:rsidRDefault="001C1164" w:rsidP="001C1164">
      <w:pPr>
        <w:numPr>
          <w:ilvl w:val="0"/>
          <w:numId w:val="87"/>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 xml:space="preserve">Wykonanie robót dodatkowych wymaga pisemnej akceptacji Zamawiającego </w:t>
      </w:r>
      <w:r w:rsidRPr="00274EF6">
        <w:rPr>
          <w:rFonts w:ascii="Arial" w:hAnsi="Arial" w:cs="Arial"/>
          <w:sz w:val="22"/>
          <w:szCs w:val="22"/>
        </w:rPr>
        <w:br/>
        <w:t>i Inspektora Nadzoru oraz sporządzenia protokołu konieczności wykonania tych robót podpisanego przez strony umowy, określającego zakres robót, sposób ich wykonania i rozliczenia pod rygorem nieważności.</w:t>
      </w:r>
    </w:p>
    <w:p w:rsidR="001C1164" w:rsidRPr="00274EF6" w:rsidRDefault="001C1164" w:rsidP="001C1164">
      <w:pPr>
        <w:numPr>
          <w:ilvl w:val="0"/>
          <w:numId w:val="87"/>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ustawie Prawo zamówień publicznych Wykonawca będzie mógł wykonać te roboty w terminie umownym na podstawie dodatkowej umowy zawartej z wolnej ręki za dodatkowym wynagrodzeniem.</w:t>
      </w:r>
    </w:p>
    <w:p w:rsidR="001C1164" w:rsidRPr="00274EF6" w:rsidRDefault="001C1164" w:rsidP="001C1164">
      <w:pPr>
        <w:numPr>
          <w:ilvl w:val="0"/>
          <w:numId w:val="87"/>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w:t>
      </w:r>
    </w:p>
    <w:p w:rsidR="001C1164" w:rsidRPr="00274EF6" w:rsidRDefault="001C1164" w:rsidP="001C1164">
      <w:pPr>
        <w:numPr>
          <w:ilvl w:val="0"/>
          <w:numId w:val="87"/>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Potwierdzona przez Zamawiającego konieczność wykonania robót zamiennych lub dodatkowych może być podstawą aneksowania niniejszej umowy w zakresie terminu jej wykonania.</w:t>
      </w:r>
    </w:p>
    <w:p w:rsidR="001C1164" w:rsidRPr="00274EF6" w:rsidRDefault="001C1164" w:rsidP="001C1164">
      <w:pPr>
        <w:numPr>
          <w:ilvl w:val="0"/>
          <w:numId w:val="87"/>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rsidR="001C1164" w:rsidRPr="00274EF6" w:rsidRDefault="001C1164" w:rsidP="001C1164">
      <w:pPr>
        <w:widowControl w:val="0"/>
        <w:numPr>
          <w:ilvl w:val="0"/>
          <w:numId w:val="87"/>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Wykonawca oświadcza, że przy realizacji przedmiotu umowy stosownie do art. 29 ust. 3a ustawy z dnia 29 stycznia 2004 r. - Prawo zamówień publicznych (Dz. U z 2015 r., poz. 2164 z późn. zm.), osoby wykonujące czynności opisane w przedmiarze robot będą zatrudnione na umowę o pracę.</w:t>
      </w:r>
    </w:p>
    <w:p w:rsidR="001C1164" w:rsidRPr="00274EF6" w:rsidRDefault="001C1164" w:rsidP="001C1164">
      <w:pPr>
        <w:widowControl w:val="0"/>
        <w:numPr>
          <w:ilvl w:val="0"/>
          <w:numId w:val="87"/>
        </w:numPr>
        <w:suppressAutoHyphens/>
        <w:autoSpaceDN w:val="0"/>
        <w:ind w:left="426"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Wykonawca w terminie do 10 dni licząc od dnia podpisania umowy </w:t>
      </w:r>
      <w:r w:rsidRPr="00274EF6">
        <w:rPr>
          <w:rFonts w:ascii="Arial" w:hAnsi="Arial" w:cs="Arial"/>
          <w:bCs/>
          <w:sz w:val="22"/>
          <w:szCs w:val="22"/>
        </w:rPr>
        <w:t xml:space="preserve">zobowiązuje się przedłożyć Zamawiającemu, aktualne oświadczenie, że osoby, o których mowa w pkt. 19) są zatrudnione przez Wykonawcę na podstawie umowy o pracę </w:t>
      </w:r>
      <w:r w:rsidRPr="00274EF6">
        <w:rPr>
          <w:rFonts w:ascii="Arial" w:eastAsia="SimSun" w:hAnsi="Arial" w:cs="Arial"/>
          <w:kern w:val="3"/>
          <w:sz w:val="22"/>
          <w:szCs w:val="22"/>
          <w:lang w:eastAsia="zh-CN" w:bidi="hi-IN"/>
        </w:rPr>
        <w:t>z uwzględnieniem minimalnego wynagrodzenia za pracę ustalonego na podstawie art. 2 ust. 3–5 ustawy z dnia 10 października 2002 r. o minimalnym wynagrodzeniu za pracę przez cały okres realizacji przedmiotu zamówienia</w:t>
      </w:r>
      <w:r w:rsidRPr="00274EF6">
        <w:rPr>
          <w:rFonts w:ascii="Arial" w:hAnsi="Arial" w:cs="Arial"/>
          <w:bCs/>
          <w:sz w:val="22"/>
          <w:szCs w:val="22"/>
        </w:rPr>
        <w:t xml:space="preserve"> wraz ze wskazaniem liczby tych osób, rodzaju umowy o pracę i wymiaru etatu, podpisane przez osobę/y upoważnione do reprezentowania Wykonawcy lub osobę przez Wykonawcę umocowaną. Przedmiotowe oświadczenie Wykonawca składa pod rygorem odpowiedzialności za składanie fałszywych oświadczeń,</w:t>
      </w:r>
    </w:p>
    <w:p w:rsidR="001C1164" w:rsidRPr="00274EF6" w:rsidRDefault="001C1164" w:rsidP="001C1164">
      <w:pPr>
        <w:widowControl w:val="0"/>
        <w:numPr>
          <w:ilvl w:val="0"/>
          <w:numId w:val="87"/>
        </w:numPr>
        <w:suppressAutoHyphens/>
        <w:autoSpaceDN w:val="0"/>
        <w:ind w:left="426"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Wykonawca na każde pisemne żądanie Zamawiającego w terminie do 5 dni roboczych przedkładał będzie Zamawiającemu raport stanu i sposobu zatrudnienia ww. osób, </w:t>
      </w:r>
      <w:r w:rsidRPr="00274EF6">
        <w:rPr>
          <w:rFonts w:ascii="Arial" w:eastAsia="SimSun" w:hAnsi="Arial" w:cs="Arial"/>
          <w:kern w:val="3"/>
          <w:sz w:val="22"/>
          <w:szCs w:val="22"/>
          <w:lang w:eastAsia="zh-CN" w:bidi="hi-IN"/>
        </w:rPr>
        <w:lastRenderedPageBreak/>
        <w:t>oświadczenia zatrudnionych osób o otrzymaniu pensji, przedkładał dowody odprowadzenia składek ZUS, przez cały okres realizacji zamówienia.</w:t>
      </w:r>
    </w:p>
    <w:p w:rsidR="001C1164" w:rsidRPr="00274EF6" w:rsidRDefault="001C1164" w:rsidP="001C1164">
      <w:pPr>
        <w:widowControl w:val="0"/>
        <w:numPr>
          <w:ilvl w:val="0"/>
          <w:numId w:val="87"/>
        </w:numPr>
        <w:suppressAutoHyphens/>
        <w:autoSpaceDN w:val="0"/>
        <w:ind w:left="426"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 przypadku dwukrotnego nie wywiązania się z obowiązku wskazanego w ust. 20 i 21 lub zmiany sposobu zatrudnienia osób, Zamawiający ma prawo od umowy odstąpić z winy Wykonawcy i naliczyć dodatkowo kary umowne przewidziane umową.</w:t>
      </w:r>
    </w:p>
    <w:p w:rsidR="001C1164" w:rsidRPr="00274EF6" w:rsidRDefault="001C1164" w:rsidP="001C1164">
      <w:pPr>
        <w:widowControl w:val="0"/>
        <w:numPr>
          <w:ilvl w:val="0"/>
          <w:numId w:val="87"/>
        </w:numPr>
        <w:suppressAutoHyphens/>
        <w:autoSpaceDN w:val="0"/>
        <w:ind w:left="426"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 uzasadnionych przypadkach, nie z przyczyn leżących po stronie Wykonawcy, możliwe jest zastąpienie ww. osoby lub osób innymi osobami lub osobą pod warunkiem, że spełnione zostaną wszystkie powyższe wymagania.</w:t>
      </w:r>
    </w:p>
    <w:p w:rsidR="001C1164" w:rsidRPr="00274EF6" w:rsidRDefault="001C1164" w:rsidP="001C1164">
      <w:pPr>
        <w:shd w:val="clear" w:color="auto" w:fill="FFFFFF"/>
        <w:tabs>
          <w:tab w:val="left" w:pos="0"/>
        </w:tabs>
        <w:autoSpaceDE w:val="0"/>
        <w:autoSpaceDN w:val="0"/>
        <w:adjustRightInd w:val="0"/>
        <w:ind w:right="-142"/>
        <w:jc w:val="both"/>
        <w:rPr>
          <w:rFonts w:ascii="Arial" w:hAnsi="Arial" w:cs="Arial"/>
          <w:sz w:val="22"/>
          <w:szCs w:val="22"/>
        </w:rPr>
      </w:pPr>
    </w:p>
    <w:p w:rsidR="001C1164" w:rsidRPr="00274EF6" w:rsidRDefault="001C1164" w:rsidP="001C1164">
      <w:pPr>
        <w:pStyle w:val="Tekstpodstawowy"/>
        <w:spacing w:line="240" w:lineRule="auto"/>
        <w:jc w:val="center"/>
        <w:rPr>
          <w:rFonts w:ascii="Arial" w:hAnsi="Arial" w:cs="Arial"/>
          <w:sz w:val="22"/>
          <w:szCs w:val="22"/>
        </w:rPr>
      </w:pPr>
      <w:r w:rsidRPr="00274EF6">
        <w:rPr>
          <w:rFonts w:ascii="Arial" w:hAnsi="Arial" w:cs="Arial"/>
          <w:sz w:val="22"/>
          <w:szCs w:val="22"/>
        </w:rPr>
        <w:t>§ 8</w:t>
      </w:r>
    </w:p>
    <w:p w:rsidR="001B62AC" w:rsidRPr="00274EF6" w:rsidRDefault="001B62AC" w:rsidP="001B62AC">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rsidR="001B62AC" w:rsidRPr="00274EF6" w:rsidRDefault="001B62AC" w:rsidP="001C1164">
      <w:pPr>
        <w:pStyle w:val="Tekstpodstawowy"/>
        <w:spacing w:line="240" w:lineRule="auto"/>
        <w:jc w:val="center"/>
        <w:rPr>
          <w:rFonts w:ascii="Arial" w:hAnsi="Arial" w:cs="Arial"/>
          <w:sz w:val="22"/>
          <w:szCs w:val="22"/>
        </w:rPr>
      </w:pPr>
    </w:p>
    <w:p w:rsidR="001C1164" w:rsidRPr="00274EF6" w:rsidRDefault="001C1164" w:rsidP="001C1164">
      <w:pPr>
        <w:numPr>
          <w:ilvl w:val="0"/>
          <w:numId w:val="76"/>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74EF6">
        <w:rPr>
          <w:rFonts w:ascii="Arial" w:hAnsi="Arial" w:cs="Arial"/>
          <w:sz w:val="22"/>
          <w:szCs w:val="22"/>
        </w:rPr>
        <w:t>Zamawiający zobowiązuje się do:</w:t>
      </w:r>
    </w:p>
    <w:p w:rsidR="001C1164" w:rsidRPr="00274EF6" w:rsidRDefault="001C1164" w:rsidP="001C1164">
      <w:pPr>
        <w:numPr>
          <w:ilvl w:val="0"/>
          <w:numId w:val="75"/>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 xml:space="preserve">przekazania </w:t>
      </w:r>
      <w:r w:rsidRPr="00274EF6">
        <w:rPr>
          <w:rFonts w:ascii="Arial" w:eastAsia="SimSun" w:hAnsi="Arial" w:cs="Arial"/>
          <w:sz w:val="22"/>
          <w:szCs w:val="22"/>
          <w:lang w:eastAsia="zh-CN"/>
        </w:rPr>
        <w:t>frontu robót i placu budowy protokołem w terminie do 14 dni od dnia zawarcia niniejszej umowy</w:t>
      </w:r>
      <w:r w:rsidRPr="00274EF6">
        <w:rPr>
          <w:rFonts w:ascii="Arial" w:hAnsi="Arial" w:cs="Arial"/>
          <w:sz w:val="22"/>
          <w:szCs w:val="22"/>
        </w:rPr>
        <w:t xml:space="preserve">, </w:t>
      </w:r>
    </w:p>
    <w:p w:rsidR="001C1164" w:rsidRPr="00274EF6" w:rsidRDefault="001C1164" w:rsidP="001C1164">
      <w:pPr>
        <w:numPr>
          <w:ilvl w:val="0"/>
          <w:numId w:val="75"/>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zapewnienia Nadzoru Inwestorskiego i Autorskiego,</w:t>
      </w:r>
    </w:p>
    <w:p w:rsidR="001C1164" w:rsidRPr="00274EF6" w:rsidRDefault="001C1164" w:rsidP="001C1164">
      <w:pPr>
        <w:numPr>
          <w:ilvl w:val="0"/>
          <w:numId w:val="75"/>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dokonywania odbioru końcowego,</w:t>
      </w:r>
    </w:p>
    <w:p w:rsidR="001C1164" w:rsidRPr="00274EF6" w:rsidRDefault="001C1164" w:rsidP="001C1164">
      <w:pPr>
        <w:numPr>
          <w:ilvl w:val="0"/>
          <w:numId w:val="75"/>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terminowej zapłaty wynagrodzenia,</w:t>
      </w:r>
    </w:p>
    <w:p w:rsidR="001C1164" w:rsidRPr="00274EF6" w:rsidRDefault="001C1164" w:rsidP="001C1164">
      <w:pPr>
        <w:numPr>
          <w:ilvl w:val="0"/>
          <w:numId w:val="75"/>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 xml:space="preserve">zapewnienia możliwości korzystania z tych źródeł energii elektrycznej i wody niezbędnych do realizacji Przedmiotu umowy, którymi dysponuje. </w:t>
      </w:r>
    </w:p>
    <w:p w:rsidR="001C1164" w:rsidRPr="00274EF6" w:rsidRDefault="001C1164" w:rsidP="001C1164">
      <w:pPr>
        <w:numPr>
          <w:ilvl w:val="0"/>
          <w:numId w:val="76"/>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ma prawo żądania zmiany kierownika budowy w razie nieprawidłowego wykonywania obowiązków przez dotychczasowego kierownika budowy.</w:t>
      </w:r>
    </w:p>
    <w:p w:rsidR="001C1164" w:rsidRPr="00274EF6" w:rsidRDefault="001C1164" w:rsidP="001C1164">
      <w:pPr>
        <w:numPr>
          <w:ilvl w:val="0"/>
          <w:numId w:val="76"/>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zastrzega sobie prawo kontrolowania sposobu oraz jakości wykonywanych prac.</w:t>
      </w:r>
    </w:p>
    <w:p w:rsidR="001C1164" w:rsidRPr="00274EF6" w:rsidRDefault="001C1164" w:rsidP="001C1164">
      <w:pPr>
        <w:numPr>
          <w:ilvl w:val="0"/>
          <w:numId w:val="76"/>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nie ponosi odpowiedzialności za szkody wyrządzone osobom trzecim podczas lub w związku z wykonywaniem Przedmiotu umowy przez Wykonawcę.</w:t>
      </w:r>
    </w:p>
    <w:p w:rsidR="001C1164" w:rsidRPr="00274EF6" w:rsidRDefault="001C1164" w:rsidP="001C1164">
      <w:pPr>
        <w:numPr>
          <w:ilvl w:val="0"/>
          <w:numId w:val="76"/>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nie ponosi odpowiedzialności za mienie Wykonawcy zgromadzone na terenie prowadzonych prac.</w:t>
      </w:r>
    </w:p>
    <w:p w:rsidR="001C1164" w:rsidRPr="00274EF6" w:rsidRDefault="001C1164" w:rsidP="001C1164">
      <w:pPr>
        <w:pStyle w:val="Tekstpodstawowy"/>
        <w:spacing w:line="240" w:lineRule="auto"/>
        <w:jc w:val="center"/>
        <w:rPr>
          <w:rFonts w:ascii="Arial" w:hAnsi="Arial" w:cs="Arial"/>
          <w:sz w:val="22"/>
          <w:szCs w:val="22"/>
        </w:rPr>
      </w:pPr>
    </w:p>
    <w:p w:rsidR="001C1164" w:rsidRPr="00274EF6" w:rsidRDefault="001C1164" w:rsidP="001C1164">
      <w:pPr>
        <w:pStyle w:val="Tekstpodstawowy"/>
        <w:spacing w:line="240" w:lineRule="auto"/>
        <w:jc w:val="center"/>
        <w:rPr>
          <w:rFonts w:ascii="Arial" w:hAnsi="Arial" w:cs="Arial"/>
          <w:sz w:val="22"/>
          <w:szCs w:val="22"/>
        </w:rPr>
      </w:pPr>
      <w:r w:rsidRPr="00274EF6">
        <w:rPr>
          <w:rFonts w:ascii="Arial" w:hAnsi="Arial" w:cs="Arial"/>
          <w:sz w:val="22"/>
          <w:szCs w:val="22"/>
        </w:rPr>
        <w:t>§ 9</w:t>
      </w:r>
    </w:p>
    <w:p w:rsidR="001B62AC" w:rsidRPr="00274EF6" w:rsidRDefault="001B62AC" w:rsidP="001B62AC">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rsidR="001B62AC" w:rsidRPr="00274EF6" w:rsidRDefault="001B62AC" w:rsidP="001C1164">
      <w:pPr>
        <w:pStyle w:val="Tekstpodstawowy"/>
        <w:spacing w:line="240" w:lineRule="auto"/>
        <w:jc w:val="center"/>
        <w:rPr>
          <w:rFonts w:ascii="Arial" w:hAnsi="Arial" w:cs="Arial"/>
          <w:sz w:val="22"/>
          <w:szCs w:val="22"/>
        </w:rPr>
      </w:pPr>
    </w:p>
    <w:p w:rsidR="001C1164" w:rsidRPr="00274EF6" w:rsidRDefault="001C1164" w:rsidP="001C1164">
      <w:pPr>
        <w:numPr>
          <w:ilvl w:val="0"/>
          <w:numId w:val="7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Strony postanawiają, że odpowiedzialność Wykonawcy za wady przedmiotu Umowy zostaje  rozszerzona poprzez udzielenie pisemnej gwarancji.</w:t>
      </w:r>
    </w:p>
    <w:p w:rsidR="001C1164" w:rsidRPr="00274EF6" w:rsidRDefault="001C1164" w:rsidP="001C1164">
      <w:pPr>
        <w:numPr>
          <w:ilvl w:val="0"/>
          <w:numId w:val="7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w:t>
      </w:r>
      <w:r w:rsidRPr="00274EF6">
        <w:rPr>
          <w:rFonts w:ascii="Arial" w:hAnsi="Arial" w:cs="Arial"/>
          <w:b/>
          <w:sz w:val="22"/>
          <w:szCs w:val="22"/>
        </w:rPr>
        <w:t>udziela ……….. - miesięcznej gwarancji</w:t>
      </w:r>
      <w:r w:rsidRPr="00274EF6">
        <w:rPr>
          <w:rFonts w:ascii="Arial" w:hAnsi="Arial" w:cs="Arial"/>
          <w:sz w:val="22"/>
          <w:szCs w:val="22"/>
        </w:rPr>
        <w:t xml:space="preserve"> na wykonany przedmiot umowy, licząc od dnia odbioru końcowego. Na ten sam okres Wykonawca rozszerza rękojmię za wady przedmiotu umowy.</w:t>
      </w:r>
    </w:p>
    <w:p w:rsidR="001C1164" w:rsidRPr="00274EF6" w:rsidRDefault="001C1164" w:rsidP="001C1164">
      <w:pPr>
        <w:numPr>
          <w:ilvl w:val="0"/>
          <w:numId w:val="7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ujawnienia wad w robotach, Zamawiający ma prawo żądania ich usunięcia w  określonym terminie, na koszt Wykonawcy.</w:t>
      </w:r>
    </w:p>
    <w:p w:rsidR="001C1164" w:rsidRPr="00274EF6" w:rsidRDefault="001C1164" w:rsidP="001C1164">
      <w:pPr>
        <w:numPr>
          <w:ilvl w:val="0"/>
          <w:numId w:val="7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rsidR="001C1164" w:rsidRPr="00274EF6" w:rsidRDefault="001C1164" w:rsidP="001C1164">
      <w:pPr>
        <w:numPr>
          <w:ilvl w:val="0"/>
          <w:numId w:val="7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rsidR="001C1164" w:rsidRPr="00274EF6" w:rsidRDefault="001C1164" w:rsidP="001C1164">
      <w:pPr>
        <w:numPr>
          <w:ilvl w:val="0"/>
          <w:numId w:val="7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Koszty wymienione w ust. 3 lub ich odpowiednią część Zamawiający ma prawo pokryć w  całości lub w części z przeznaczonego na ten cel zabezpieczenia.</w:t>
      </w:r>
    </w:p>
    <w:p w:rsidR="001C1164" w:rsidRPr="00274EF6" w:rsidRDefault="001C1164" w:rsidP="006A379C">
      <w:pPr>
        <w:numPr>
          <w:ilvl w:val="0"/>
          <w:numId w:val="70"/>
        </w:numPr>
        <w:shd w:val="clear" w:color="auto" w:fill="FFFFFF"/>
        <w:tabs>
          <w:tab w:val="left" w:pos="284"/>
        </w:tabs>
        <w:ind w:left="283" w:hanging="357"/>
        <w:rPr>
          <w:rFonts w:ascii="Arial" w:hAnsi="Arial" w:cs="Arial"/>
          <w:sz w:val="22"/>
          <w:szCs w:val="22"/>
        </w:rPr>
      </w:pPr>
      <w:r w:rsidRPr="00274EF6">
        <w:rPr>
          <w:rFonts w:ascii="Arial" w:hAnsi="Arial" w:cs="Arial"/>
          <w:sz w:val="22"/>
          <w:szCs w:val="22"/>
        </w:rPr>
        <w:t xml:space="preserve">O wykryciu wady w okresie gwarancji lub rękojmi Zamawiający jest obowiązany zawiadomić Wykonawcę na piśmie w terminie 45 dni od daty jej ujawnienia. Jeżeli Zamawiający nie wywiąże się z powyższego obowiązku zawiadomienia, a zwłoka </w:t>
      </w:r>
      <w:r w:rsidRPr="00274EF6">
        <w:rPr>
          <w:rFonts w:ascii="Arial" w:hAnsi="Arial" w:cs="Arial"/>
          <w:sz w:val="22"/>
          <w:szCs w:val="22"/>
        </w:rPr>
        <w:lastRenderedPageBreak/>
        <w:t>spowoduje zwiększenie uszkodzenia obiektu, koszty związane z usunięciem zwiększonego uszkodzenia obciążają Zamawiającego.</w:t>
      </w:r>
    </w:p>
    <w:p w:rsidR="001C1164" w:rsidRPr="00274EF6" w:rsidRDefault="001C1164" w:rsidP="001C1164">
      <w:pPr>
        <w:numPr>
          <w:ilvl w:val="0"/>
          <w:numId w:val="7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Zamawiający może korzystać z uprawnień z rękojmi i gwarancji zamiennie, </w:t>
      </w:r>
      <w:r w:rsidRPr="00274EF6">
        <w:rPr>
          <w:rFonts w:ascii="Arial" w:hAnsi="Arial" w:cs="Arial"/>
          <w:sz w:val="22"/>
          <w:szCs w:val="22"/>
        </w:rPr>
        <w:br/>
        <w:t>a skorzystanie z uprawnień z jednego tytułu nie wyłącza możliwości stosowania uprawnień z drugiego tytułu. Okresy gwarancji i rękojmi biegną równocześnie.</w:t>
      </w:r>
    </w:p>
    <w:p w:rsidR="001C1164" w:rsidRPr="00274EF6" w:rsidRDefault="001C1164" w:rsidP="001C1164">
      <w:pPr>
        <w:shd w:val="clear" w:color="auto" w:fill="FFFFFF"/>
        <w:tabs>
          <w:tab w:val="left" w:pos="284"/>
        </w:tabs>
        <w:spacing w:before="120"/>
        <w:ind w:left="284"/>
        <w:jc w:val="both"/>
        <w:rPr>
          <w:rFonts w:ascii="Arial" w:hAnsi="Arial" w:cs="Arial"/>
          <w:sz w:val="22"/>
          <w:szCs w:val="22"/>
          <w:highlight w:val="yellow"/>
        </w:rPr>
      </w:pPr>
    </w:p>
    <w:p w:rsidR="001C1164" w:rsidRPr="00274EF6" w:rsidRDefault="001C1164" w:rsidP="001C1164">
      <w:pPr>
        <w:pStyle w:val="Tekstpodstawowy"/>
        <w:spacing w:line="240" w:lineRule="auto"/>
        <w:jc w:val="center"/>
        <w:rPr>
          <w:rFonts w:ascii="Arial" w:hAnsi="Arial" w:cs="Arial"/>
          <w:sz w:val="22"/>
          <w:szCs w:val="22"/>
        </w:rPr>
      </w:pPr>
      <w:r w:rsidRPr="00274EF6">
        <w:rPr>
          <w:rFonts w:ascii="Arial" w:hAnsi="Arial" w:cs="Arial"/>
          <w:sz w:val="22"/>
          <w:szCs w:val="22"/>
        </w:rPr>
        <w:t>§ 10</w:t>
      </w:r>
    </w:p>
    <w:p w:rsidR="001B62AC" w:rsidRPr="00274EF6" w:rsidRDefault="001B62AC" w:rsidP="001B62AC">
      <w:pPr>
        <w:pStyle w:val="Tekstpodstawowy"/>
        <w:spacing w:line="276" w:lineRule="auto"/>
        <w:jc w:val="center"/>
        <w:rPr>
          <w:rFonts w:ascii="Arial" w:hAnsi="Arial" w:cs="Arial"/>
          <w:sz w:val="22"/>
          <w:szCs w:val="22"/>
        </w:rPr>
      </w:pPr>
      <w:r w:rsidRPr="00274EF6">
        <w:rPr>
          <w:rFonts w:ascii="Arial" w:hAnsi="Arial" w:cs="Arial"/>
          <w:sz w:val="22"/>
          <w:szCs w:val="22"/>
        </w:rPr>
        <w:t>ZABEZPIECZENIE NALEŻYTEGO WYKONANAIA UMOWY</w:t>
      </w:r>
    </w:p>
    <w:p w:rsidR="001B62AC" w:rsidRPr="00274EF6" w:rsidRDefault="001B62AC" w:rsidP="001C1164">
      <w:pPr>
        <w:pStyle w:val="Tekstpodstawowy"/>
        <w:spacing w:line="240" w:lineRule="auto"/>
        <w:jc w:val="center"/>
        <w:rPr>
          <w:rFonts w:ascii="Arial" w:hAnsi="Arial" w:cs="Arial"/>
          <w:sz w:val="22"/>
          <w:szCs w:val="22"/>
        </w:rPr>
      </w:pPr>
    </w:p>
    <w:p w:rsidR="001C1164" w:rsidRPr="00274EF6" w:rsidRDefault="001C1164" w:rsidP="001C1164">
      <w:pPr>
        <w:numPr>
          <w:ilvl w:val="0"/>
          <w:numId w:val="77"/>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 xml:space="preserve">Wykonawca wnosi zabezpieczenie należytego wykonania umowy i roszczeń </w:t>
      </w:r>
      <w:r w:rsidRPr="00274EF6">
        <w:rPr>
          <w:rFonts w:ascii="Arial" w:hAnsi="Arial" w:cs="Arial"/>
          <w:sz w:val="22"/>
          <w:szCs w:val="22"/>
        </w:rPr>
        <w:br/>
        <w:t>z tytułu gwarancji jakości i rękojmi za wady w wysokości 10 % wartości wynagrodzenia ryczałtowego brutto, tj.:</w:t>
      </w:r>
    </w:p>
    <w:p w:rsidR="001C1164" w:rsidRPr="00274EF6" w:rsidRDefault="001C1164" w:rsidP="001C1164">
      <w:p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 xml:space="preserve">dla części 1 ……………………… zł </w:t>
      </w:r>
    </w:p>
    <w:p w:rsidR="001C1164" w:rsidRPr="00274EF6" w:rsidRDefault="001C1164" w:rsidP="001C1164">
      <w:p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dla części 2 ………………………..zł</w:t>
      </w:r>
    </w:p>
    <w:p w:rsidR="001C1164" w:rsidRPr="00274EF6" w:rsidRDefault="001C1164" w:rsidP="001C1164">
      <w:p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w dniu jej podpisania w formie …………………………………………………….. .</w:t>
      </w:r>
    </w:p>
    <w:p w:rsidR="001C1164" w:rsidRPr="00274EF6" w:rsidRDefault="001C1164" w:rsidP="001C1164">
      <w:pPr>
        <w:numPr>
          <w:ilvl w:val="0"/>
          <w:numId w:val="77"/>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Zwolnienie zabezpieczenia, o którym mowa w ust. 1 nastąpi w następujący sposób:</w:t>
      </w:r>
    </w:p>
    <w:p w:rsidR="001C1164" w:rsidRPr="00274EF6" w:rsidRDefault="001C1164" w:rsidP="001C1164">
      <w:pPr>
        <w:pStyle w:val="Akapitzlist"/>
        <w:numPr>
          <w:ilvl w:val="0"/>
          <w:numId w:val="78"/>
        </w:numPr>
        <w:shd w:val="clear" w:color="auto" w:fill="FFFFFF"/>
        <w:tabs>
          <w:tab w:val="left" w:pos="284"/>
        </w:tabs>
        <w:ind w:left="709" w:hanging="357"/>
        <w:jc w:val="both"/>
        <w:rPr>
          <w:rFonts w:ascii="Arial" w:hAnsi="Arial" w:cs="Arial"/>
          <w:sz w:val="22"/>
          <w:szCs w:val="22"/>
        </w:rPr>
      </w:pPr>
      <w:r w:rsidRPr="00274EF6">
        <w:rPr>
          <w:rFonts w:ascii="Arial" w:hAnsi="Arial" w:cs="Arial"/>
          <w:sz w:val="22"/>
          <w:szCs w:val="22"/>
        </w:rPr>
        <w:t>70% wartości zabezpieczenia w terminie 30 dni od dnia końcowego odbioru Przedmiotu umowy,</w:t>
      </w:r>
    </w:p>
    <w:p w:rsidR="001C1164" w:rsidRPr="00274EF6" w:rsidRDefault="001C1164" w:rsidP="001C1164">
      <w:pPr>
        <w:pStyle w:val="Akapitzlist"/>
        <w:numPr>
          <w:ilvl w:val="0"/>
          <w:numId w:val="78"/>
        </w:numPr>
        <w:shd w:val="clear" w:color="auto" w:fill="FFFFFF"/>
        <w:tabs>
          <w:tab w:val="left" w:pos="284"/>
        </w:tabs>
        <w:ind w:left="709" w:hanging="357"/>
        <w:jc w:val="both"/>
        <w:rPr>
          <w:rFonts w:ascii="Arial" w:hAnsi="Arial" w:cs="Arial"/>
          <w:sz w:val="22"/>
          <w:szCs w:val="22"/>
        </w:rPr>
      </w:pPr>
      <w:r w:rsidRPr="00274EF6">
        <w:rPr>
          <w:rFonts w:ascii="Arial" w:hAnsi="Arial" w:cs="Arial"/>
          <w:sz w:val="22"/>
          <w:szCs w:val="22"/>
        </w:rPr>
        <w:t>30% - wartości zabezpieczenia w terminie 15 dni od dnia upływu rękojmi za wady Przedmiotu umowy.</w:t>
      </w:r>
    </w:p>
    <w:p w:rsidR="001C1164" w:rsidRPr="00274EF6" w:rsidRDefault="001C1164" w:rsidP="001C1164">
      <w:pPr>
        <w:numPr>
          <w:ilvl w:val="0"/>
          <w:numId w:val="77"/>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Strony ustalają, iż z zabezpieczenia, o którym mowa w ust. 2 pkt. b Zamawiający może zaspokoić wszelkie roszczenia zmawiającego wobec wykonawcy wynikające z niniejszej umowy w tym w szczególności z tytułu nienależytego wykonania umowy, z rękojmi i gwarancji.</w:t>
      </w:r>
    </w:p>
    <w:p w:rsidR="001C1164" w:rsidRPr="00274EF6" w:rsidRDefault="001C1164" w:rsidP="001C1164">
      <w:pPr>
        <w:pStyle w:val="Tekstpodstawowy"/>
        <w:spacing w:line="240" w:lineRule="auto"/>
        <w:jc w:val="center"/>
        <w:rPr>
          <w:rFonts w:ascii="Arial" w:hAnsi="Arial" w:cs="Arial"/>
          <w:sz w:val="22"/>
          <w:szCs w:val="22"/>
          <w:highlight w:val="yellow"/>
        </w:rPr>
      </w:pPr>
    </w:p>
    <w:p w:rsidR="001C1164" w:rsidRPr="00274EF6" w:rsidRDefault="001C1164" w:rsidP="001C1164">
      <w:pPr>
        <w:pStyle w:val="Tekstpodstawowy"/>
        <w:spacing w:line="240" w:lineRule="auto"/>
        <w:jc w:val="center"/>
        <w:rPr>
          <w:rFonts w:ascii="Arial" w:hAnsi="Arial" w:cs="Arial"/>
          <w:sz w:val="22"/>
          <w:szCs w:val="22"/>
        </w:rPr>
      </w:pPr>
      <w:r w:rsidRPr="00274EF6">
        <w:rPr>
          <w:rFonts w:ascii="Arial" w:hAnsi="Arial" w:cs="Arial"/>
          <w:sz w:val="22"/>
          <w:szCs w:val="22"/>
        </w:rPr>
        <w:t>§ 11</w:t>
      </w:r>
    </w:p>
    <w:p w:rsidR="001B62AC" w:rsidRPr="00274EF6" w:rsidRDefault="001B62AC" w:rsidP="001B62AC">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rsidR="001B62AC" w:rsidRPr="00274EF6" w:rsidRDefault="001B62AC" w:rsidP="001C1164">
      <w:pPr>
        <w:pStyle w:val="Tekstpodstawowy"/>
        <w:spacing w:line="240" w:lineRule="auto"/>
        <w:jc w:val="center"/>
        <w:rPr>
          <w:rFonts w:ascii="Arial" w:hAnsi="Arial" w:cs="Arial"/>
          <w:sz w:val="22"/>
          <w:szCs w:val="22"/>
        </w:rPr>
      </w:pPr>
    </w:p>
    <w:p w:rsidR="001C1164" w:rsidRPr="00274EF6" w:rsidRDefault="001C1164" w:rsidP="001C1164">
      <w:pPr>
        <w:numPr>
          <w:ilvl w:val="0"/>
          <w:numId w:val="79"/>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Wykonawca zapłaci Zamawiającemu następujące kary umowne:</w:t>
      </w:r>
    </w:p>
    <w:p w:rsidR="001C1164" w:rsidRPr="00274EF6" w:rsidRDefault="001C1164" w:rsidP="001C1164">
      <w:pPr>
        <w:pStyle w:val="Akapitzlist"/>
        <w:numPr>
          <w:ilvl w:val="0"/>
          <w:numId w:val="80"/>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za opóźnienie w zakończeniu wykonania przedmiotu umowy w stosunku do terminów ustalonych w umowie lub terminów wskazanych w harmonogramie w wysokości w wysokości 0,3% wynagrodzenia umownego ryczałtowego brutto za każdy dzień opóźnienia, </w:t>
      </w:r>
    </w:p>
    <w:p w:rsidR="001C1164" w:rsidRPr="00274EF6" w:rsidRDefault="001C1164" w:rsidP="001C1164">
      <w:pPr>
        <w:pStyle w:val="Akapitzlist"/>
        <w:numPr>
          <w:ilvl w:val="0"/>
          <w:numId w:val="80"/>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za nieterminowe usunięcie wad lub braków  stwierdzonych przy odbiorze </w:t>
      </w:r>
      <w:r w:rsidRPr="00274EF6">
        <w:rPr>
          <w:rFonts w:ascii="Arial" w:hAnsi="Arial" w:cs="Arial"/>
          <w:sz w:val="22"/>
          <w:szCs w:val="22"/>
        </w:rPr>
        <w:br/>
        <w:t>lub w okresie objętym gwarancją lub rękojmią w wysokości 0,4% wynagrodzenia umownego ryczałtowego brutto za każdy dzień opóźnienia, liczonych od dnia następującego po dniu, w którym miało nastąpić usunięcie wady lub uzupełnienie braków,</w:t>
      </w:r>
    </w:p>
    <w:p w:rsidR="001C1164" w:rsidRPr="00274EF6" w:rsidRDefault="001C1164" w:rsidP="001C1164">
      <w:pPr>
        <w:pStyle w:val="Akapitzlist"/>
        <w:numPr>
          <w:ilvl w:val="0"/>
          <w:numId w:val="80"/>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za każdorazowe stwierdzenie przez Zamawiającego nienależytego wykonywania umowy przez Wykonawcę – 1000 zł;</w:t>
      </w:r>
    </w:p>
    <w:p w:rsidR="001C1164" w:rsidRPr="00274EF6" w:rsidRDefault="001C1164" w:rsidP="001C1164">
      <w:pPr>
        <w:pStyle w:val="Akapitzlist"/>
        <w:numPr>
          <w:ilvl w:val="0"/>
          <w:numId w:val="80"/>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za każdy rozpoczęty dzień naruszenia warunku określonego w § 3 ust. 6 – 500 zł;</w:t>
      </w:r>
    </w:p>
    <w:p w:rsidR="001C1164" w:rsidRPr="00274EF6" w:rsidRDefault="001C1164" w:rsidP="001C1164">
      <w:pPr>
        <w:pStyle w:val="Akapitzlist"/>
        <w:numPr>
          <w:ilvl w:val="0"/>
          <w:numId w:val="80"/>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za odstąpienie Zamawiającego od umowy z przyczyn zależnych od Wykonawcy lub odstąpienie przez Wykonawcę z przyczyn niezależnych od Zamawiającego w wysokości 15% wynagrodzenia umownego ryczałtowego brutto,</w:t>
      </w:r>
    </w:p>
    <w:p w:rsidR="001C1164" w:rsidRPr="00274EF6" w:rsidRDefault="001C1164" w:rsidP="001C1164">
      <w:pPr>
        <w:pStyle w:val="Akapitzlist"/>
        <w:numPr>
          <w:ilvl w:val="0"/>
          <w:numId w:val="80"/>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za każdy dzień opóźnienia w przekazaniu jakichkolwiek dokumentów wymienionych w niniejszej umowie, w wysokości 0,4% wynagrodzenia umownego ryczałtowego brutto,</w:t>
      </w:r>
    </w:p>
    <w:p w:rsidR="001C1164" w:rsidRPr="00274EF6" w:rsidRDefault="001C1164" w:rsidP="001C1164">
      <w:pPr>
        <w:widowControl w:val="0"/>
        <w:numPr>
          <w:ilvl w:val="0"/>
          <w:numId w:val="80"/>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za nieterminową zapłatę wynagrodzenia należnego Podwykonawcom lub dalszym Podwykonawcom, w wysokości 1 % wynagrodzenia umownego brutto za każdą nieterminową zapłatę, </w:t>
      </w:r>
    </w:p>
    <w:p w:rsidR="001C1164" w:rsidRPr="00274EF6" w:rsidRDefault="001C1164" w:rsidP="001C1164">
      <w:pPr>
        <w:widowControl w:val="0"/>
        <w:numPr>
          <w:ilvl w:val="0"/>
          <w:numId w:val="80"/>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lastRenderedPageBreak/>
        <w:t>za nie wywiązanie się Wykonawcy z obowiązku zatrudniania osób wykonujących czynności opisane w przedmiarze robot na umowę o pracę, w wysokości 2 % wynagrodzenia umownego brutto.</w:t>
      </w:r>
    </w:p>
    <w:p w:rsidR="001C1164" w:rsidRPr="00274EF6" w:rsidRDefault="001C1164" w:rsidP="001C1164">
      <w:pPr>
        <w:widowControl w:val="0"/>
        <w:numPr>
          <w:ilvl w:val="0"/>
          <w:numId w:val="80"/>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za nie terminowe przedstawienie lub nieprzedstawienie informacji o których mowa w § 7 ust. 20 i 21 każdorazowo w wysokości 5 000,00 PLN.</w:t>
      </w:r>
    </w:p>
    <w:p w:rsidR="001C1164" w:rsidRPr="00274EF6" w:rsidRDefault="001C1164" w:rsidP="001C1164">
      <w:pPr>
        <w:pStyle w:val="Akapitzlist"/>
        <w:numPr>
          <w:ilvl w:val="0"/>
          <w:numId w:val="80"/>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1,5 % wynagrodzenia -umownego ryczałtowego brutto za jedno zdarzenie,</w:t>
      </w:r>
    </w:p>
    <w:p w:rsidR="001C1164" w:rsidRPr="00274EF6" w:rsidRDefault="001C1164" w:rsidP="001C1164">
      <w:pPr>
        <w:pStyle w:val="Akapitzlist"/>
        <w:numPr>
          <w:ilvl w:val="0"/>
          <w:numId w:val="80"/>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braku zmiany umowy o podwykonawstwo w zakresie terminu zapłaty</w:t>
      </w:r>
      <w:r w:rsidR="00AC1141" w:rsidRPr="00274EF6">
        <w:rPr>
          <w:rFonts w:ascii="Arial" w:hAnsi="Arial" w:cs="Arial"/>
          <w:sz w:val="22"/>
          <w:szCs w:val="22"/>
        </w:rPr>
        <w:t xml:space="preserve"> </w:t>
      </w:r>
      <w:r w:rsidR="00AC1141" w:rsidRPr="00274EF6">
        <w:rPr>
          <w:rFonts w:ascii="Arial" w:hAnsi="Arial" w:cs="Arial"/>
          <w:sz w:val="22"/>
          <w:szCs w:val="22"/>
        </w:rPr>
        <w:br/>
      </w:r>
      <w:r w:rsidRPr="00274EF6">
        <w:rPr>
          <w:rFonts w:ascii="Arial" w:hAnsi="Arial" w:cs="Arial"/>
          <w:sz w:val="22"/>
          <w:szCs w:val="22"/>
        </w:rPr>
        <w:t>w wysokości: 1% wynagrodzenia umownego ryczałtowego brutto za jedno zdarzenie.</w:t>
      </w:r>
    </w:p>
    <w:p w:rsidR="001C1164" w:rsidRPr="00274EF6" w:rsidRDefault="001C1164" w:rsidP="001C1164">
      <w:pPr>
        <w:numPr>
          <w:ilvl w:val="0"/>
          <w:numId w:val="79"/>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Wykonawca wyraża zgodę na potrącenie kar z faktur Wykonawcy, przy czym potrącenie umowne nie ogranicza w żaden sposób prawa Zamawiającego do potrącenia ustawowego. </w:t>
      </w:r>
    </w:p>
    <w:p w:rsidR="001C1164" w:rsidRPr="00274EF6" w:rsidRDefault="001C1164" w:rsidP="001C1164">
      <w:pPr>
        <w:numPr>
          <w:ilvl w:val="0"/>
          <w:numId w:val="79"/>
        </w:numPr>
        <w:shd w:val="clear" w:color="auto" w:fill="FFFFFF"/>
        <w:tabs>
          <w:tab w:val="left" w:pos="284"/>
          <w:tab w:val="num" w:pos="360"/>
        </w:tabs>
        <w:ind w:left="284" w:hanging="357"/>
        <w:jc w:val="both"/>
        <w:rPr>
          <w:rFonts w:ascii="Arial" w:hAnsi="Arial" w:cs="Arial"/>
          <w:sz w:val="22"/>
          <w:szCs w:val="22"/>
        </w:rPr>
      </w:pPr>
      <w:r w:rsidRPr="00274EF6">
        <w:rPr>
          <w:rFonts w:ascii="Arial" w:hAnsi="Arial" w:cs="Arial"/>
          <w:sz w:val="22"/>
          <w:szCs w:val="22"/>
        </w:rPr>
        <w:t>W przypadku poniesienia szkody Zamawiający zastrzega sobie prawo dochodzenia odszkodowania uzupełniającego do wysokości poniesionej szkody.</w:t>
      </w:r>
    </w:p>
    <w:p w:rsidR="001C1164" w:rsidRPr="00274EF6" w:rsidRDefault="001C1164" w:rsidP="001C1164">
      <w:pPr>
        <w:numPr>
          <w:ilvl w:val="0"/>
          <w:numId w:val="79"/>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Kary umowne wzajemnie się nie wykluczają i mogą być dochodzone łącznie </w:t>
      </w:r>
      <w:r w:rsidRPr="00274EF6">
        <w:rPr>
          <w:rFonts w:ascii="Arial" w:hAnsi="Arial" w:cs="Arial"/>
          <w:sz w:val="22"/>
          <w:szCs w:val="22"/>
        </w:rPr>
        <w:br/>
        <w:t>w związku z wystąpieniem każdej z przesłanek do ich naliczenia.</w:t>
      </w:r>
    </w:p>
    <w:p w:rsidR="001C1164" w:rsidRPr="00274EF6" w:rsidRDefault="001C1164" w:rsidP="001C1164">
      <w:pPr>
        <w:numPr>
          <w:ilvl w:val="0"/>
          <w:numId w:val="79"/>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Zamawiający może potrącić należne kary umowne z wynagrodzenia Wykonawcy lub z wniesionego zabezpieczenia należytego wykonania umowy w drodze jednostronnego oświadczenia woli.</w:t>
      </w:r>
    </w:p>
    <w:p w:rsidR="001C1164" w:rsidRPr="00274EF6" w:rsidRDefault="001C1164" w:rsidP="001C1164">
      <w:pPr>
        <w:numPr>
          <w:ilvl w:val="0"/>
          <w:numId w:val="79"/>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1C1164" w:rsidRPr="00274EF6" w:rsidRDefault="001C1164" w:rsidP="001C1164">
      <w:pPr>
        <w:shd w:val="clear" w:color="auto" w:fill="FFFFFF"/>
        <w:spacing w:before="120"/>
        <w:ind w:left="360"/>
        <w:jc w:val="both"/>
        <w:rPr>
          <w:rFonts w:ascii="Arial" w:hAnsi="Arial" w:cs="Arial"/>
          <w:sz w:val="22"/>
          <w:szCs w:val="22"/>
        </w:rPr>
      </w:pPr>
    </w:p>
    <w:p w:rsidR="001C1164" w:rsidRPr="00274EF6" w:rsidRDefault="001C1164" w:rsidP="001C1164">
      <w:pPr>
        <w:pStyle w:val="Tekstpodstawowy"/>
        <w:spacing w:line="240" w:lineRule="auto"/>
        <w:jc w:val="center"/>
        <w:rPr>
          <w:rFonts w:ascii="Arial" w:hAnsi="Arial" w:cs="Arial"/>
          <w:sz w:val="22"/>
          <w:szCs w:val="22"/>
        </w:rPr>
      </w:pPr>
      <w:r w:rsidRPr="00274EF6">
        <w:rPr>
          <w:rFonts w:ascii="Arial" w:hAnsi="Arial" w:cs="Arial"/>
          <w:sz w:val="22"/>
          <w:szCs w:val="22"/>
        </w:rPr>
        <w:t>§ 12</w:t>
      </w:r>
    </w:p>
    <w:p w:rsidR="001B62AC" w:rsidRPr="00274EF6" w:rsidRDefault="001B62AC" w:rsidP="001B62AC">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rsidR="001B62AC" w:rsidRPr="00274EF6" w:rsidRDefault="001B62AC" w:rsidP="001C1164">
      <w:pPr>
        <w:pStyle w:val="Tekstpodstawowy"/>
        <w:spacing w:line="240" w:lineRule="auto"/>
        <w:jc w:val="center"/>
        <w:rPr>
          <w:rFonts w:ascii="Arial" w:hAnsi="Arial" w:cs="Arial"/>
          <w:sz w:val="22"/>
          <w:szCs w:val="22"/>
        </w:rPr>
      </w:pPr>
    </w:p>
    <w:p w:rsidR="001C1164" w:rsidRPr="00274EF6" w:rsidRDefault="001C1164" w:rsidP="001C1164">
      <w:pPr>
        <w:numPr>
          <w:ilvl w:val="0"/>
          <w:numId w:val="81"/>
        </w:numPr>
        <w:shd w:val="clear" w:color="auto" w:fill="FFFFFF"/>
        <w:tabs>
          <w:tab w:val="left" w:pos="426"/>
        </w:tabs>
        <w:spacing w:before="120"/>
        <w:jc w:val="both"/>
        <w:rPr>
          <w:rFonts w:ascii="Arial" w:hAnsi="Arial" w:cs="Arial"/>
          <w:sz w:val="22"/>
          <w:szCs w:val="22"/>
        </w:rPr>
      </w:pPr>
      <w:r w:rsidRPr="00274EF6">
        <w:rPr>
          <w:rFonts w:ascii="Arial" w:hAnsi="Arial" w:cs="Arial"/>
          <w:sz w:val="22"/>
          <w:szCs w:val="22"/>
        </w:rPr>
        <w:t>Oprócz przypadków określonych zgodnie z art. 656 § 1 Kodeksu cywilnego, stronom przysługuje prawo odstąpienia od umowy w następujących sytuacjach:</w:t>
      </w:r>
    </w:p>
    <w:p w:rsidR="001C1164" w:rsidRPr="00274EF6" w:rsidRDefault="001C1164" w:rsidP="001C1164">
      <w:pPr>
        <w:widowControl w:val="0"/>
        <w:numPr>
          <w:ilvl w:val="0"/>
          <w:numId w:val="66"/>
        </w:numPr>
        <w:tabs>
          <w:tab w:val="clear" w:pos="360"/>
          <w:tab w:val="left" w:pos="709"/>
        </w:tabs>
        <w:ind w:left="709"/>
        <w:jc w:val="both"/>
        <w:rPr>
          <w:rFonts w:ascii="Arial" w:hAnsi="Arial" w:cs="Arial"/>
          <w:sz w:val="22"/>
          <w:szCs w:val="22"/>
        </w:rPr>
      </w:pPr>
      <w:r w:rsidRPr="00274EF6">
        <w:rPr>
          <w:rFonts w:ascii="Arial" w:hAnsi="Arial" w:cs="Arial"/>
          <w:sz w:val="22"/>
          <w:szCs w:val="22"/>
        </w:rPr>
        <w:t>Zamawiającemu przysługuje prawo odstąpienia od umowy, gdy:</w:t>
      </w:r>
    </w:p>
    <w:p w:rsidR="001C1164" w:rsidRPr="00274EF6" w:rsidRDefault="001C1164" w:rsidP="001C1164">
      <w:pPr>
        <w:pStyle w:val="Akapitzlist"/>
        <w:numPr>
          <w:ilvl w:val="0"/>
          <w:numId w:val="82"/>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nie rozpoczął robót bez uzasadnionych przyczyn oraz nie kontynuuje robót pomimo dwukrotnego wezwania do rozpoczęcia,</w:t>
      </w:r>
    </w:p>
    <w:p w:rsidR="001C1164" w:rsidRPr="00274EF6" w:rsidRDefault="001C1164" w:rsidP="001C1164">
      <w:pPr>
        <w:pStyle w:val="Akapitzlist"/>
        <w:numPr>
          <w:ilvl w:val="0"/>
          <w:numId w:val="82"/>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przerwał realizację robót i przerwa ta trwa dłużej niż 7dni, pomimo dwukrotnego wezwania do przystąpienia do realizacji.</w:t>
      </w:r>
    </w:p>
    <w:p w:rsidR="001C1164" w:rsidRPr="00274EF6" w:rsidRDefault="001C1164" w:rsidP="001C1164">
      <w:pPr>
        <w:pStyle w:val="Akapitzlist"/>
        <w:numPr>
          <w:ilvl w:val="0"/>
          <w:numId w:val="82"/>
        </w:numPr>
        <w:shd w:val="clear" w:color="auto" w:fill="FFFFFF"/>
        <w:tabs>
          <w:tab w:val="left" w:pos="284"/>
        </w:tabs>
        <w:jc w:val="both"/>
        <w:rPr>
          <w:rFonts w:ascii="Arial" w:hAnsi="Arial" w:cs="Arial"/>
          <w:sz w:val="22"/>
          <w:szCs w:val="22"/>
        </w:rPr>
      </w:pPr>
      <w:r w:rsidRPr="00274EF6">
        <w:rPr>
          <w:rFonts w:ascii="Arial" w:hAnsi="Arial" w:cs="Arial"/>
          <w:sz w:val="22"/>
          <w:szCs w:val="22"/>
        </w:rPr>
        <w:t>jeżeli pomimo uprzednich pisemnych (dwukrotnych) zastrzeżeń inspektora nadzoru, Wykonawca nie wykonuje robót zgodnie z warunkami umowy lub zaniedbuje zobowiązania umowne,</w:t>
      </w:r>
    </w:p>
    <w:p w:rsidR="001C1164" w:rsidRPr="00274EF6" w:rsidRDefault="001C1164" w:rsidP="001C1164">
      <w:pPr>
        <w:pStyle w:val="Akapitzlist"/>
        <w:numPr>
          <w:ilvl w:val="0"/>
          <w:numId w:val="82"/>
        </w:numPr>
        <w:shd w:val="clear" w:color="auto" w:fill="FFFFFF"/>
        <w:tabs>
          <w:tab w:val="left" w:pos="284"/>
        </w:tabs>
        <w:jc w:val="both"/>
        <w:rPr>
          <w:rFonts w:ascii="Arial" w:hAnsi="Arial" w:cs="Arial"/>
          <w:sz w:val="22"/>
          <w:szCs w:val="22"/>
        </w:rPr>
      </w:pPr>
      <w:r w:rsidRPr="00274EF6">
        <w:rPr>
          <w:rFonts w:ascii="Arial" w:hAnsi="Arial" w:cs="Arial"/>
          <w:sz w:val="22"/>
          <w:szCs w:val="22"/>
        </w:rPr>
        <w:t xml:space="preserve">w przypadku stwierdzenia, że jakość wykonywanych robót nie odpowiada umowie lub obowiązującym normom i warunkom technicznym wykonania </w:t>
      </w:r>
      <w:r w:rsidRPr="00274EF6">
        <w:rPr>
          <w:rFonts w:ascii="Arial" w:hAnsi="Arial" w:cs="Arial"/>
          <w:sz w:val="22"/>
          <w:szCs w:val="22"/>
        </w:rPr>
        <w:br/>
        <w:t>i odbioru robót budowlanych, a Wykonawca nie wykonał tych robót ponownie zgodnie z umową lub obowiązującym normami i warunkami technicznymi wykonania i odbioru robót budowlanych,</w:t>
      </w:r>
    </w:p>
    <w:p w:rsidR="001C1164" w:rsidRPr="00274EF6" w:rsidRDefault="001C1164" w:rsidP="001C1164">
      <w:pPr>
        <w:pStyle w:val="Akapitzlist"/>
        <w:numPr>
          <w:ilvl w:val="0"/>
          <w:numId w:val="82"/>
        </w:numPr>
        <w:shd w:val="clear" w:color="auto" w:fill="FFFFFF"/>
        <w:tabs>
          <w:tab w:val="left" w:pos="284"/>
        </w:tabs>
        <w:jc w:val="both"/>
        <w:rPr>
          <w:rFonts w:ascii="Arial" w:hAnsi="Arial" w:cs="Arial"/>
          <w:sz w:val="22"/>
          <w:szCs w:val="22"/>
        </w:rPr>
      </w:pPr>
      <w:r w:rsidRPr="00274EF6">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rsidR="001C1164" w:rsidRPr="00274EF6" w:rsidRDefault="001C1164" w:rsidP="001C1164">
      <w:pPr>
        <w:pStyle w:val="Akapitzlist"/>
        <w:numPr>
          <w:ilvl w:val="0"/>
          <w:numId w:val="82"/>
        </w:numPr>
        <w:shd w:val="clear" w:color="auto" w:fill="FFFFFF"/>
        <w:tabs>
          <w:tab w:val="left" w:pos="284"/>
        </w:tabs>
        <w:jc w:val="both"/>
        <w:rPr>
          <w:rFonts w:ascii="Arial" w:hAnsi="Arial" w:cs="Arial"/>
          <w:sz w:val="22"/>
          <w:szCs w:val="22"/>
        </w:rPr>
      </w:pPr>
      <w:r w:rsidRPr="00274EF6">
        <w:rPr>
          <w:rFonts w:ascii="Arial" w:hAnsi="Arial" w:cs="Arial"/>
          <w:sz w:val="22"/>
          <w:szCs w:val="22"/>
        </w:rPr>
        <w:lastRenderedPageBreak/>
        <w:t>Zamawiającemu przedłożono wniosek o ogłoszenie upadłości Wykonawcy a nie została ogłoszona upadłość Wykonawcy z powodu braku środków na jej przeprowadzenie,</w:t>
      </w:r>
    </w:p>
    <w:p w:rsidR="001C1164" w:rsidRPr="00274EF6" w:rsidRDefault="001C1164" w:rsidP="001C1164">
      <w:pPr>
        <w:pStyle w:val="Akapitzlist"/>
        <w:numPr>
          <w:ilvl w:val="0"/>
          <w:numId w:val="82"/>
        </w:numPr>
        <w:shd w:val="clear" w:color="auto" w:fill="FFFFFF"/>
        <w:tabs>
          <w:tab w:val="left" w:pos="284"/>
        </w:tabs>
        <w:jc w:val="both"/>
        <w:rPr>
          <w:rFonts w:ascii="Arial" w:hAnsi="Arial" w:cs="Arial"/>
          <w:sz w:val="22"/>
          <w:szCs w:val="22"/>
        </w:rPr>
      </w:pPr>
      <w:r w:rsidRPr="00274EF6">
        <w:rPr>
          <w:rFonts w:ascii="Arial" w:hAnsi="Arial" w:cs="Arial"/>
          <w:sz w:val="22"/>
          <w:szCs w:val="22"/>
        </w:rPr>
        <w:t>wydano nakaz zajęcia majątku Wykonawcy lub zrzeczenia się przez Wykonawcę majątku na rzecz wierzycieli,</w:t>
      </w:r>
    </w:p>
    <w:p w:rsidR="001C1164" w:rsidRPr="00274EF6" w:rsidRDefault="001C1164" w:rsidP="001C1164">
      <w:pPr>
        <w:pStyle w:val="Akapitzlist"/>
        <w:numPr>
          <w:ilvl w:val="0"/>
          <w:numId w:val="82"/>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przystąpił do likwidacji swojej firmy, również w razie likwidacji w celu przekształcenia lub restrukturyzacji;</w:t>
      </w:r>
    </w:p>
    <w:p w:rsidR="001C1164" w:rsidRPr="00274EF6" w:rsidRDefault="001C1164" w:rsidP="001C1164">
      <w:pPr>
        <w:pStyle w:val="Akapitzlist"/>
        <w:numPr>
          <w:ilvl w:val="0"/>
          <w:numId w:val="82"/>
        </w:numPr>
        <w:shd w:val="clear" w:color="auto" w:fill="FFFFFF"/>
        <w:tabs>
          <w:tab w:val="left" w:pos="284"/>
        </w:tabs>
        <w:jc w:val="both"/>
        <w:rPr>
          <w:rFonts w:ascii="Arial" w:hAnsi="Arial" w:cs="Arial"/>
          <w:sz w:val="22"/>
          <w:szCs w:val="22"/>
        </w:rPr>
      </w:pPr>
      <w:r w:rsidRPr="00274EF6">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rsidR="001C1164" w:rsidRPr="00274EF6" w:rsidRDefault="001C1164" w:rsidP="001C1164">
      <w:pPr>
        <w:pStyle w:val="Akapitzlist"/>
        <w:numPr>
          <w:ilvl w:val="0"/>
          <w:numId w:val="82"/>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powziął informację o realizowaniu robót przez Podwykonawców, niezgłoszonych Zamawiającemu przez Wykonawcę,</w:t>
      </w:r>
    </w:p>
    <w:p w:rsidR="001C1164" w:rsidRPr="00274EF6" w:rsidRDefault="001C1164" w:rsidP="001C1164">
      <w:pPr>
        <w:pStyle w:val="Akapitzlist"/>
        <w:numPr>
          <w:ilvl w:val="0"/>
          <w:numId w:val="82"/>
        </w:numPr>
        <w:shd w:val="clear" w:color="auto" w:fill="FFFFFF"/>
        <w:tabs>
          <w:tab w:val="left" w:pos="284"/>
        </w:tabs>
        <w:jc w:val="both"/>
        <w:rPr>
          <w:rFonts w:ascii="Arial" w:hAnsi="Arial" w:cs="Arial"/>
          <w:sz w:val="22"/>
          <w:szCs w:val="22"/>
        </w:rPr>
      </w:pPr>
      <w:r w:rsidRPr="00274EF6">
        <w:rPr>
          <w:rFonts w:ascii="Arial" w:hAnsi="Arial" w:cs="Arial"/>
          <w:sz w:val="22"/>
          <w:szCs w:val="22"/>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rsidR="001C1164" w:rsidRPr="00274EF6" w:rsidRDefault="001C1164" w:rsidP="001C1164">
      <w:pPr>
        <w:widowControl w:val="0"/>
        <w:numPr>
          <w:ilvl w:val="0"/>
          <w:numId w:val="66"/>
        </w:numPr>
        <w:tabs>
          <w:tab w:val="clear" w:pos="360"/>
          <w:tab w:val="left" w:pos="709"/>
        </w:tabs>
        <w:ind w:left="709"/>
        <w:jc w:val="both"/>
        <w:rPr>
          <w:rFonts w:ascii="Arial" w:hAnsi="Arial" w:cs="Arial"/>
          <w:sz w:val="22"/>
          <w:szCs w:val="22"/>
        </w:rPr>
      </w:pPr>
      <w:r w:rsidRPr="00274EF6">
        <w:rPr>
          <w:rFonts w:ascii="Arial" w:hAnsi="Arial" w:cs="Arial"/>
          <w:sz w:val="22"/>
          <w:szCs w:val="22"/>
        </w:rPr>
        <w:t>Wykonawcy przysługuje prawo do odstąpienia od umowy jeżeli:</w:t>
      </w:r>
    </w:p>
    <w:p w:rsidR="001C1164" w:rsidRPr="00274EF6" w:rsidRDefault="001C1164" w:rsidP="001C1164">
      <w:pPr>
        <w:pStyle w:val="Akapitzlist"/>
        <w:numPr>
          <w:ilvl w:val="0"/>
          <w:numId w:val="83"/>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odmawia bez uzasadnionej przyczyny odbioru robót lub odmawia podpisania protokołu odbioru sporządzonego zgodnie z warunkami umowy,</w:t>
      </w:r>
    </w:p>
    <w:p w:rsidR="001C1164" w:rsidRPr="00274EF6" w:rsidRDefault="001C1164" w:rsidP="001C1164">
      <w:pPr>
        <w:pStyle w:val="Akapitzlist"/>
        <w:numPr>
          <w:ilvl w:val="0"/>
          <w:numId w:val="83"/>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nie wywiązuje się z umownych warunków zapłaty wynagrodzenia Wykonawcy.</w:t>
      </w:r>
    </w:p>
    <w:p w:rsidR="001C1164" w:rsidRPr="00274EF6" w:rsidRDefault="001C1164" w:rsidP="001C1164">
      <w:pPr>
        <w:numPr>
          <w:ilvl w:val="0"/>
          <w:numId w:val="81"/>
        </w:numPr>
        <w:shd w:val="clear" w:color="auto" w:fill="FFFFFF"/>
        <w:tabs>
          <w:tab w:val="left" w:pos="426"/>
        </w:tabs>
        <w:jc w:val="both"/>
        <w:rPr>
          <w:rFonts w:ascii="Arial" w:hAnsi="Arial" w:cs="Arial"/>
          <w:sz w:val="22"/>
          <w:szCs w:val="22"/>
        </w:rPr>
      </w:pPr>
      <w:r w:rsidRPr="00274EF6">
        <w:rPr>
          <w:rFonts w:ascii="Arial" w:hAnsi="Arial" w:cs="Arial"/>
          <w:sz w:val="22"/>
          <w:szCs w:val="22"/>
        </w:rPr>
        <w:t>Odstąpienie od umowy powinno nastąpić w formie pisemnej z uzasadnieniem pod rygorem nieważności takiego oświadczenia.</w:t>
      </w:r>
    </w:p>
    <w:p w:rsidR="001C1164" w:rsidRPr="00274EF6" w:rsidRDefault="001C1164" w:rsidP="001C1164">
      <w:pPr>
        <w:numPr>
          <w:ilvl w:val="0"/>
          <w:numId w:val="81"/>
        </w:numPr>
        <w:shd w:val="clear" w:color="auto" w:fill="FFFFFF"/>
        <w:tabs>
          <w:tab w:val="left" w:pos="426"/>
        </w:tabs>
        <w:jc w:val="both"/>
        <w:rPr>
          <w:rFonts w:ascii="Arial" w:hAnsi="Arial" w:cs="Arial"/>
          <w:sz w:val="22"/>
          <w:szCs w:val="22"/>
        </w:rPr>
      </w:pPr>
      <w:r w:rsidRPr="00274EF6">
        <w:rPr>
          <w:rFonts w:ascii="Arial" w:hAnsi="Arial" w:cs="Arial"/>
          <w:sz w:val="22"/>
          <w:szCs w:val="22"/>
        </w:rPr>
        <w:t>Koszty dodatkowe poniesione na zabezpieczenie terenu budowy oraz wszelkie  inne uzasadnione koszty związane z odstąpieniem od umowy ponosi strona, która spowodowała odstąpienie od umowy.</w:t>
      </w:r>
    </w:p>
    <w:p w:rsidR="001C1164" w:rsidRPr="00274EF6" w:rsidRDefault="001C1164" w:rsidP="001C1164">
      <w:pPr>
        <w:numPr>
          <w:ilvl w:val="0"/>
          <w:numId w:val="81"/>
        </w:numPr>
        <w:shd w:val="clear" w:color="auto" w:fill="FFFFFF"/>
        <w:tabs>
          <w:tab w:val="left" w:pos="426"/>
        </w:tabs>
        <w:jc w:val="both"/>
        <w:rPr>
          <w:rFonts w:ascii="Arial" w:hAnsi="Arial" w:cs="Arial"/>
          <w:sz w:val="22"/>
          <w:szCs w:val="22"/>
        </w:rPr>
      </w:pPr>
      <w:r w:rsidRPr="00274EF6">
        <w:rPr>
          <w:rFonts w:ascii="Arial" w:hAnsi="Arial" w:cs="Arial"/>
          <w:sz w:val="22"/>
          <w:szCs w:val="22"/>
        </w:rPr>
        <w:t>Prawa do odstąpienia Zamawiający może wykonywać  w terminie 45 dni od dnia ujawnienia istnienia podstaw podstawy do złożenia oświadczenia o odstąpieniu od umowy.</w:t>
      </w:r>
    </w:p>
    <w:p w:rsidR="001C1164" w:rsidRPr="00274EF6" w:rsidRDefault="001C1164" w:rsidP="001C1164">
      <w:pPr>
        <w:numPr>
          <w:ilvl w:val="0"/>
          <w:numId w:val="81"/>
        </w:numPr>
        <w:shd w:val="clear" w:color="auto" w:fill="FFFFFF"/>
        <w:tabs>
          <w:tab w:val="left" w:pos="426"/>
        </w:tabs>
        <w:jc w:val="both"/>
        <w:rPr>
          <w:rFonts w:ascii="Arial" w:hAnsi="Arial" w:cs="Arial"/>
          <w:sz w:val="22"/>
          <w:szCs w:val="22"/>
        </w:rPr>
      </w:pPr>
      <w:r w:rsidRPr="00274EF6">
        <w:rPr>
          <w:rFonts w:ascii="Arial" w:hAnsi="Arial" w:cs="Arial"/>
          <w:sz w:val="22"/>
          <w:szCs w:val="22"/>
        </w:rPr>
        <w:t>Ewentualne oświadczenia o odstąpieniu od umowy strony mogą składać sobie wzajemnie ze skutkiem na przyszłość.</w:t>
      </w:r>
    </w:p>
    <w:p w:rsidR="001C1164" w:rsidRPr="00274EF6" w:rsidRDefault="001C1164" w:rsidP="001C1164">
      <w:pPr>
        <w:numPr>
          <w:ilvl w:val="0"/>
          <w:numId w:val="81"/>
        </w:numPr>
        <w:shd w:val="clear" w:color="auto" w:fill="FFFFFF"/>
        <w:tabs>
          <w:tab w:val="left" w:pos="426"/>
        </w:tabs>
        <w:jc w:val="both"/>
        <w:rPr>
          <w:rFonts w:ascii="Arial" w:hAnsi="Arial" w:cs="Arial"/>
          <w:sz w:val="22"/>
          <w:szCs w:val="22"/>
        </w:rPr>
      </w:pPr>
      <w:r w:rsidRPr="00274EF6">
        <w:rPr>
          <w:rFonts w:ascii="Arial" w:hAnsi="Arial" w:cs="Arial"/>
          <w:sz w:val="22"/>
          <w:szCs w:val="22"/>
        </w:rPr>
        <w:t>W przypadku odstąpienia od umowy Wykonawcę oraz Zamawiającego obciążają następujące obowiązki szczegółowe:</w:t>
      </w:r>
    </w:p>
    <w:p w:rsidR="001C1164" w:rsidRPr="00274EF6" w:rsidRDefault="001C1164" w:rsidP="001C1164">
      <w:pPr>
        <w:widowControl w:val="0"/>
        <w:numPr>
          <w:ilvl w:val="0"/>
          <w:numId w:val="85"/>
        </w:numPr>
        <w:tabs>
          <w:tab w:val="clear" w:pos="360"/>
          <w:tab w:val="num" w:pos="993"/>
        </w:tabs>
        <w:ind w:left="709" w:hanging="425"/>
        <w:jc w:val="both"/>
        <w:rPr>
          <w:rFonts w:ascii="Arial" w:hAnsi="Arial" w:cs="Arial"/>
          <w:sz w:val="22"/>
          <w:szCs w:val="22"/>
        </w:rPr>
      </w:pPr>
      <w:r w:rsidRPr="00274EF6">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rsidR="001C1164" w:rsidRPr="00274EF6" w:rsidRDefault="001C1164" w:rsidP="001C1164">
      <w:pPr>
        <w:widowControl w:val="0"/>
        <w:numPr>
          <w:ilvl w:val="0"/>
          <w:numId w:val="85"/>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zabezpieczy przerwane roboty w zakresie obustronnie uzgodnionym na koszt strony, która odstąpiła od umowy,</w:t>
      </w:r>
    </w:p>
    <w:p w:rsidR="001C1164" w:rsidRPr="00274EF6" w:rsidRDefault="001C1164" w:rsidP="001C1164">
      <w:pPr>
        <w:widowControl w:val="0"/>
        <w:numPr>
          <w:ilvl w:val="0"/>
          <w:numId w:val="85"/>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rsidR="001C1164" w:rsidRPr="00274EF6" w:rsidRDefault="001C1164" w:rsidP="001C1164">
      <w:pPr>
        <w:widowControl w:val="0"/>
        <w:numPr>
          <w:ilvl w:val="0"/>
          <w:numId w:val="85"/>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rsidR="001C1164" w:rsidRPr="00274EF6" w:rsidRDefault="001C1164" w:rsidP="001C1164">
      <w:pPr>
        <w:numPr>
          <w:ilvl w:val="0"/>
          <w:numId w:val="81"/>
        </w:numPr>
        <w:shd w:val="clear" w:color="auto" w:fill="FFFFFF"/>
        <w:tabs>
          <w:tab w:val="left" w:pos="426"/>
        </w:tabs>
        <w:jc w:val="both"/>
        <w:rPr>
          <w:rFonts w:ascii="Arial" w:hAnsi="Arial" w:cs="Arial"/>
          <w:sz w:val="22"/>
          <w:szCs w:val="22"/>
        </w:rPr>
      </w:pPr>
      <w:r w:rsidRPr="00274EF6">
        <w:rPr>
          <w:rFonts w:ascii="Arial" w:hAnsi="Arial" w:cs="Arial"/>
          <w:sz w:val="22"/>
          <w:szCs w:val="22"/>
        </w:rPr>
        <w:t>Zamawiający w razie odstąpienia od umowy z przyczyn, za które odpowiada, obowiązany jest do:</w:t>
      </w:r>
    </w:p>
    <w:p w:rsidR="001C1164" w:rsidRPr="00274EF6" w:rsidRDefault="001C1164" w:rsidP="001C1164">
      <w:pPr>
        <w:pStyle w:val="Akapitzlist"/>
        <w:numPr>
          <w:ilvl w:val="0"/>
          <w:numId w:val="84"/>
        </w:numPr>
        <w:shd w:val="clear" w:color="auto" w:fill="FFFFFF"/>
        <w:tabs>
          <w:tab w:val="left" w:pos="284"/>
        </w:tabs>
        <w:jc w:val="both"/>
        <w:rPr>
          <w:rFonts w:ascii="Arial" w:hAnsi="Arial" w:cs="Arial"/>
          <w:sz w:val="22"/>
          <w:szCs w:val="22"/>
        </w:rPr>
      </w:pPr>
      <w:r w:rsidRPr="00274EF6">
        <w:rPr>
          <w:rFonts w:ascii="Arial" w:hAnsi="Arial" w:cs="Arial"/>
          <w:sz w:val="22"/>
          <w:szCs w:val="22"/>
        </w:rPr>
        <w:t>dokonania odbioru robót przerwanych oraz do zapłaty wynagrodzenia za roboty, które zostały wykonane do dnia odstąpienia od umowy,</w:t>
      </w:r>
    </w:p>
    <w:p w:rsidR="001C1164" w:rsidRPr="00274EF6" w:rsidRDefault="001C1164" w:rsidP="001C1164">
      <w:pPr>
        <w:pStyle w:val="Akapitzlist"/>
        <w:numPr>
          <w:ilvl w:val="0"/>
          <w:numId w:val="84"/>
        </w:numPr>
        <w:shd w:val="clear" w:color="auto" w:fill="FFFFFF"/>
        <w:tabs>
          <w:tab w:val="left" w:pos="284"/>
        </w:tabs>
        <w:jc w:val="both"/>
        <w:rPr>
          <w:rFonts w:ascii="Arial" w:hAnsi="Arial" w:cs="Arial"/>
          <w:sz w:val="22"/>
          <w:szCs w:val="22"/>
        </w:rPr>
      </w:pPr>
      <w:r w:rsidRPr="00274EF6">
        <w:rPr>
          <w:rFonts w:ascii="Arial" w:hAnsi="Arial" w:cs="Arial"/>
          <w:sz w:val="22"/>
          <w:szCs w:val="22"/>
        </w:rPr>
        <w:lastRenderedPageBreak/>
        <w:t>rozliczenia się z Wykonawcą z tytułu nierozliczonych w inny sposób kosztów budowy, chyba że Wykonawca wyrazi zgodę na przejęcie tych obiektów i urządzeń,</w:t>
      </w:r>
    </w:p>
    <w:p w:rsidR="001C1164" w:rsidRPr="00274EF6" w:rsidRDefault="001C1164" w:rsidP="001C1164">
      <w:pPr>
        <w:pStyle w:val="Akapitzlist"/>
        <w:numPr>
          <w:ilvl w:val="0"/>
          <w:numId w:val="84"/>
        </w:numPr>
        <w:shd w:val="clear" w:color="auto" w:fill="FFFFFF"/>
        <w:tabs>
          <w:tab w:val="left" w:pos="284"/>
        </w:tabs>
        <w:jc w:val="both"/>
        <w:rPr>
          <w:rFonts w:ascii="Arial" w:hAnsi="Arial" w:cs="Arial"/>
          <w:sz w:val="22"/>
          <w:szCs w:val="22"/>
        </w:rPr>
      </w:pPr>
      <w:r w:rsidRPr="00274EF6">
        <w:rPr>
          <w:rFonts w:ascii="Arial" w:hAnsi="Arial" w:cs="Arial"/>
          <w:sz w:val="22"/>
          <w:szCs w:val="22"/>
        </w:rPr>
        <w:t>rozliczenia wzajemnych należności w tym naliczonych kar umownych.</w:t>
      </w:r>
    </w:p>
    <w:p w:rsidR="001C1164" w:rsidRPr="00274EF6" w:rsidRDefault="001C1164" w:rsidP="001C1164">
      <w:pPr>
        <w:pStyle w:val="Tekstpodstawowy"/>
        <w:spacing w:line="240" w:lineRule="auto"/>
        <w:ind w:left="360"/>
        <w:jc w:val="center"/>
        <w:rPr>
          <w:rFonts w:ascii="Arial" w:hAnsi="Arial" w:cs="Arial"/>
          <w:sz w:val="22"/>
          <w:szCs w:val="22"/>
        </w:rPr>
      </w:pPr>
      <w:r w:rsidRPr="00274EF6">
        <w:rPr>
          <w:rFonts w:ascii="Arial" w:hAnsi="Arial" w:cs="Arial"/>
          <w:sz w:val="22"/>
          <w:szCs w:val="22"/>
        </w:rPr>
        <w:t>§ 13</w:t>
      </w:r>
    </w:p>
    <w:p w:rsidR="001B62AC" w:rsidRPr="00274EF6" w:rsidRDefault="001B62AC" w:rsidP="001B62AC">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rsidR="001B62AC" w:rsidRPr="00274EF6" w:rsidRDefault="001B62AC" w:rsidP="001C1164">
      <w:pPr>
        <w:pStyle w:val="Tekstpodstawowy"/>
        <w:spacing w:line="240" w:lineRule="auto"/>
        <w:ind w:left="360"/>
        <w:jc w:val="center"/>
        <w:rPr>
          <w:rFonts w:ascii="Arial" w:hAnsi="Arial" w:cs="Arial"/>
          <w:sz w:val="22"/>
          <w:szCs w:val="22"/>
        </w:rPr>
      </w:pPr>
    </w:p>
    <w:p w:rsidR="001C1164" w:rsidRPr="00274EF6" w:rsidRDefault="001C1164" w:rsidP="001C1164">
      <w:pPr>
        <w:numPr>
          <w:ilvl w:val="0"/>
          <w:numId w:val="71"/>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W trakcie trwania umowy będą dokonywane następujące odbiory:</w:t>
      </w:r>
    </w:p>
    <w:p w:rsidR="001C1164" w:rsidRPr="00274EF6" w:rsidRDefault="001C1164" w:rsidP="001C1164">
      <w:pPr>
        <w:pStyle w:val="Akapitzlist"/>
        <w:numPr>
          <w:ilvl w:val="0"/>
          <w:numId w:val="86"/>
        </w:numPr>
        <w:tabs>
          <w:tab w:val="num" w:pos="1288"/>
        </w:tabs>
        <w:ind w:hanging="577"/>
        <w:jc w:val="both"/>
        <w:rPr>
          <w:rFonts w:ascii="Arial" w:hAnsi="Arial" w:cs="Arial"/>
          <w:sz w:val="22"/>
          <w:szCs w:val="22"/>
        </w:rPr>
      </w:pPr>
      <w:r w:rsidRPr="00274EF6">
        <w:rPr>
          <w:rFonts w:ascii="Arial" w:hAnsi="Arial" w:cs="Arial"/>
          <w:sz w:val="22"/>
          <w:szCs w:val="22"/>
        </w:rPr>
        <w:t>odbiór końcowy,</w:t>
      </w:r>
    </w:p>
    <w:p w:rsidR="001C1164" w:rsidRPr="00274EF6" w:rsidRDefault="001C1164" w:rsidP="001C1164">
      <w:pPr>
        <w:pStyle w:val="Akapitzlist"/>
        <w:numPr>
          <w:ilvl w:val="0"/>
          <w:numId w:val="86"/>
        </w:numPr>
        <w:tabs>
          <w:tab w:val="num" w:pos="1288"/>
        </w:tabs>
        <w:ind w:hanging="577"/>
        <w:jc w:val="both"/>
        <w:rPr>
          <w:rFonts w:ascii="Arial" w:hAnsi="Arial" w:cs="Arial"/>
          <w:sz w:val="22"/>
          <w:szCs w:val="22"/>
        </w:rPr>
      </w:pPr>
      <w:r w:rsidRPr="00274EF6">
        <w:rPr>
          <w:rFonts w:ascii="Arial" w:hAnsi="Arial" w:cs="Arial"/>
          <w:sz w:val="22"/>
          <w:szCs w:val="22"/>
        </w:rPr>
        <w:t>odbiór gwarancyjny,</w:t>
      </w:r>
    </w:p>
    <w:p w:rsidR="001C1164" w:rsidRPr="00274EF6" w:rsidRDefault="001C1164" w:rsidP="001C1164">
      <w:pPr>
        <w:pStyle w:val="Akapitzlist"/>
        <w:numPr>
          <w:ilvl w:val="0"/>
          <w:numId w:val="86"/>
        </w:numPr>
        <w:tabs>
          <w:tab w:val="num" w:pos="1288"/>
        </w:tabs>
        <w:ind w:hanging="577"/>
        <w:jc w:val="both"/>
        <w:rPr>
          <w:rFonts w:ascii="Arial" w:hAnsi="Arial" w:cs="Arial"/>
          <w:sz w:val="22"/>
          <w:szCs w:val="22"/>
        </w:rPr>
      </w:pPr>
      <w:r w:rsidRPr="00274EF6">
        <w:rPr>
          <w:rFonts w:ascii="Arial" w:hAnsi="Arial" w:cs="Arial"/>
          <w:sz w:val="22"/>
          <w:szCs w:val="22"/>
        </w:rPr>
        <w:t>odbiór ostateczny (pogwarancyjny).</w:t>
      </w:r>
    </w:p>
    <w:p w:rsidR="001C1164" w:rsidRPr="00274EF6" w:rsidRDefault="001C1164" w:rsidP="001C1164">
      <w:pPr>
        <w:numPr>
          <w:ilvl w:val="0"/>
          <w:numId w:val="7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Kierownik budowy obowiązany jest wpisem do dziennika budowy określić termin wykonania robót ulegających zakryciu lub zanikających z wyprzedzeniem umożliwiającym sprawdzenie ich wykonania, tj. co najmniej na dwa dni robocze przed terminem ich wykonania.</w:t>
      </w:r>
    </w:p>
    <w:p w:rsidR="001C1164" w:rsidRPr="00274EF6" w:rsidRDefault="001C1164" w:rsidP="001C1164">
      <w:pPr>
        <w:numPr>
          <w:ilvl w:val="0"/>
          <w:numId w:val="7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Odbiory robót zanikających dokonywane będą przez Zamawiającego z udziałem Inspektora Nadzoru Inwestorskiego oraz na podstawie pisemnego zgłoszenia w dzienniku budowy w ciągu 7 dni od daty zgłoszenia. Komisyjny odbiór końcowy robót zorganizowany będzie przez</w:t>
      </w:r>
      <w:r w:rsidR="00AC1141" w:rsidRPr="00274EF6">
        <w:rPr>
          <w:rFonts w:ascii="Arial" w:hAnsi="Arial" w:cs="Arial"/>
          <w:sz w:val="22"/>
          <w:szCs w:val="22"/>
        </w:rPr>
        <w:t xml:space="preserve"> Zamawiającego w terminie 21</w:t>
      </w:r>
      <w:r w:rsidRPr="00274EF6">
        <w:rPr>
          <w:rFonts w:ascii="Arial" w:hAnsi="Arial" w:cs="Arial"/>
          <w:sz w:val="22"/>
          <w:szCs w:val="22"/>
        </w:rPr>
        <w:t xml:space="preserve"> dni od daty zgłoszenia i potwierdzenia gotowości wykonanych robót do odbioru przez Inspektora Nadzoru Inwestorskiego. </w:t>
      </w:r>
    </w:p>
    <w:p w:rsidR="001C1164" w:rsidRPr="00274EF6" w:rsidRDefault="001C1164" w:rsidP="001C1164">
      <w:pPr>
        <w:numPr>
          <w:ilvl w:val="0"/>
          <w:numId w:val="7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nie powiadomienia inspektora nadzoru, iż część robót ulega zakryciu lub zaniknie bądź nie uzyska zgody inspektora nadzoru inwestorskiego na zakrycie tych robót, na wniosek inspektora nadzoru Wykonawca będzie musiał na swój koszt dokonać odkrywek lub odwiertów w celu sprawdzenia prawidłowości wykonania prac, a po sprawdzeniu doprowadzić elementy do prawidłowego stanu również na swój koszt.</w:t>
      </w:r>
    </w:p>
    <w:p w:rsidR="001C1164" w:rsidRPr="00274EF6" w:rsidRDefault="001C1164" w:rsidP="001C1164">
      <w:pPr>
        <w:numPr>
          <w:ilvl w:val="0"/>
          <w:numId w:val="7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Gotowość do odbioru potwierdza Inspektor Nadzoru</w:t>
      </w:r>
    </w:p>
    <w:p w:rsidR="001C1164" w:rsidRPr="00274EF6" w:rsidRDefault="001C1164" w:rsidP="001C1164">
      <w:pPr>
        <w:numPr>
          <w:ilvl w:val="0"/>
          <w:numId w:val="7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Odbioru dokonują przedstawiciele Zamawiającego i Wykonawcy przy współudziale Inspektora Nadzoru i Kierownika budowy w formie protokołu odbioru robót podpisanego przez strony umowy.</w:t>
      </w:r>
    </w:p>
    <w:p w:rsidR="001C1164" w:rsidRPr="00274EF6" w:rsidRDefault="001C1164" w:rsidP="001C1164">
      <w:pPr>
        <w:numPr>
          <w:ilvl w:val="0"/>
          <w:numId w:val="7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 gotowości odbioru Wykonawca obowiązany jest powiadomić wpisem do dziennika budowy przed planowanym końcowym odbiorem robót oraz dodatkowo powiadomić Zamawiającego na piśmie.</w:t>
      </w:r>
    </w:p>
    <w:p w:rsidR="001C1164" w:rsidRPr="00274EF6" w:rsidRDefault="001C1164" w:rsidP="001C1164">
      <w:pPr>
        <w:numPr>
          <w:ilvl w:val="0"/>
          <w:numId w:val="7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Wykonawca przed odbiorem końcowym robót przeprowadzi przewidziane przepisami prawa próby i sprawdzenia techniczne dotyczące przedmiotu umowy.</w:t>
      </w:r>
    </w:p>
    <w:p w:rsidR="001C1164" w:rsidRPr="00274EF6" w:rsidRDefault="001C1164" w:rsidP="001C1164">
      <w:pPr>
        <w:numPr>
          <w:ilvl w:val="0"/>
          <w:numId w:val="7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rsidR="001C1164" w:rsidRPr="00274EF6" w:rsidRDefault="001C1164" w:rsidP="001C1164">
      <w:pPr>
        <w:numPr>
          <w:ilvl w:val="0"/>
          <w:numId w:val="7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Obowiązek powiadomienia uczestników odbioru i sporządzenia protokołu ciąży na Zamawiającym.</w:t>
      </w:r>
    </w:p>
    <w:p w:rsidR="001C1164" w:rsidRPr="00274EF6" w:rsidRDefault="001C1164" w:rsidP="001C1164">
      <w:pPr>
        <w:numPr>
          <w:ilvl w:val="0"/>
          <w:numId w:val="7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Na dzień zgłoszenia do odbioru końcowego Wykonawca zobowiązany jest przekazać Zamawiającemu do sprawdzenia n/w dokumenty, które będą stanowić podstawę rozpisania odbioru :</w:t>
      </w:r>
    </w:p>
    <w:p w:rsidR="001C1164" w:rsidRPr="00274EF6" w:rsidRDefault="001C1164" w:rsidP="001C1164">
      <w:pPr>
        <w:pStyle w:val="Tekstpodstawowy"/>
        <w:numPr>
          <w:ilvl w:val="0"/>
          <w:numId w:val="93"/>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inwentaryzację geodezyjną powykonawczą,</w:t>
      </w:r>
    </w:p>
    <w:p w:rsidR="001C1164" w:rsidRPr="00274EF6" w:rsidRDefault="001C1164" w:rsidP="001C1164">
      <w:pPr>
        <w:pStyle w:val="Tekstpodstawowy"/>
        <w:numPr>
          <w:ilvl w:val="0"/>
          <w:numId w:val="93"/>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protokoły odbiorów technicznych, atesty na wbudowane materiały</w:t>
      </w:r>
      <w:r w:rsidRPr="00274EF6">
        <w:rPr>
          <w:rFonts w:ascii="Arial" w:hAnsi="Arial" w:cs="Arial"/>
          <w:b w:val="0"/>
          <w:bCs/>
          <w:sz w:val="22"/>
          <w:szCs w:val="22"/>
        </w:rPr>
        <w:br/>
        <w:t>i urządzenia,</w:t>
      </w:r>
    </w:p>
    <w:p w:rsidR="001C1164" w:rsidRPr="00274EF6" w:rsidRDefault="001C1164" w:rsidP="001C1164">
      <w:pPr>
        <w:pStyle w:val="Tekstpodstawowy"/>
        <w:numPr>
          <w:ilvl w:val="0"/>
          <w:numId w:val="93"/>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 xml:space="preserve">dokumentację powykonawczą obiektu budowlanego ze wszystkimi zmianami dokonanymi w toku budowy, potwierdzonymi przez Kierownika Budowy </w:t>
      </w:r>
      <w:r w:rsidRPr="00274EF6">
        <w:rPr>
          <w:rFonts w:ascii="Arial" w:hAnsi="Arial" w:cs="Arial"/>
          <w:b w:val="0"/>
          <w:bCs/>
          <w:sz w:val="22"/>
          <w:szCs w:val="22"/>
        </w:rPr>
        <w:br/>
        <w:t>i Inspektora Nadzoru Inwestorskiego oraz nadzór autorski,</w:t>
      </w:r>
    </w:p>
    <w:p w:rsidR="001C1164" w:rsidRPr="00274EF6" w:rsidRDefault="001C1164" w:rsidP="001C1164">
      <w:pPr>
        <w:pStyle w:val="Tekstpodstawowy"/>
        <w:numPr>
          <w:ilvl w:val="0"/>
          <w:numId w:val="93"/>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oświadczenie Kierownika Budowy o zgodności wykonania obiektu z projektem budowlanym i warunkami pozwolenia na budowę, obowiązującymi przepisami i Polskimi Normami,</w:t>
      </w:r>
    </w:p>
    <w:p w:rsidR="001C1164" w:rsidRPr="00274EF6" w:rsidRDefault="001C1164" w:rsidP="001C1164">
      <w:pPr>
        <w:pStyle w:val="Tekstpodstawowy"/>
        <w:numPr>
          <w:ilvl w:val="0"/>
          <w:numId w:val="93"/>
        </w:numPr>
        <w:tabs>
          <w:tab w:val="left" w:pos="720"/>
        </w:tabs>
        <w:spacing w:line="240" w:lineRule="auto"/>
        <w:ind w:left="717" w:hanging="360"/>
        <w:rPr>
          <w:rFonts w:ascii="Arial" w:hAnsi="Arial" w:cs="Arial"/>
          <w:b w:val="0"/>
          <w:bCs/>
          <w:sz w:val="22"/>
          <w:szCs w:val="22"/>
        </w:rPr>
      </w:pPr>
      <w:r w:rsidRPr="00274EF6">
        <w:rPr>
          <w:rFonts w:ascii="Arial" w:hAnsi="Arial" w:cs="Arial"/>
          <w:b w:val="0"/>
          <w:bCs/>
          <w:sz w:val="22"/>
          <w:szCs w:val="22"/>
        </w:rPr>
        <w:t>protokoły badań i sprawdzeń.</w:t>
      </w:r>
    </w:p>
    <w:p w:rsidR="001C1164" w:rsidRPr="00274EF6" w:rsidRDefault="001C1164" w:rsidP="001C1164">
      <w:pPr>
        <w:numPr>
          <w:ilvl w:val="0"/>
          <w:numId w:val="7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lastRenderedPageBreak/>
        <w:t>W protokole wskazuje się datę lub okres prowadzenia odbioru, datę zakończenia odbioru, datę zakończenia wykonywania robót objętych odbiorem oraz ewentualnie ustalone wady/braki i czynności dotyczące ich usuwania/uzupełniania.</w:t>
      </w:r>
    </w:p>
    <w:p w:rsidR="001C1164" w:rsidRPr="00274EF6" w:rsidRDefault="001C1164" w:rsidP="001C1164">
      <w:pPr>
        <w:numPr>
          <w:ilvl w:val="0"/>
          <w:numId w:val="7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1C1164" w:rsidRPr="00274EF6" w:rsidRDefault="001C1164" w:rsidP="001C1164">
      <w:pPr>
        <w:numPr>
          <w:ilvl w:val="0"/>
          <w:numId w:val="7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Jeżeli w trakcie odbioru robót zostaną stwierdzone wady dające się usunąć, Zamawiający przerywa czynność odbioru i wyznacza Wykonawcy termin na ich usunięcie. </w:t>
      </w:r>
    </w:p>
    <w:p w:rsidR="001C1164" w:rsidRPr="00274EF6" w:rsidRDefault="001C1164" w:rsidP="001C1164">
      <w:pPr>
        <w:numPr>
          <w:ilvl w:val="0"/>
          <w:numId w:val="7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 fakcie usunięcia wad Wykonawca zawiadomi Zamawiającego pisemnie oraz wpisem do dziennika budowy, żądając jednocześnie wyznaczenia terminu wznowienia odbioru końcowego robót. W terminie trzech dni roboczych od daty otrzymania pisemnego zawiadomienia Wykonawcy – Zamawiający na piśmie zawiadomi Wykonawcę o terminie odbioru robót.</w:t>
      </w:r>
    </w:p>
    <w:p w:rsidR="001C1164" w:rsidRPr="00274EF6" w:rsidRDefault="001C1164" w:rsidP="001C1164">
      <w:pPr>
        <w:numPr>
          <w:ilvl w:val="0"/>
          <w:numId w:val="7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stwierdzenia podczas odbioru końcowego robót wad nie nadających się do usunięcia lub nie usuniętych Zamawiający może stosownie do swego wyboru:</w:t>
      </w:r>
    </w:p>
    <w:p w:rsidR="001C1164" w:rsidRPr="00274EF6" w:rsidRDefault="001C1164" w:rsidP="001C1164">
      <w:pPr>
        <w:pStyle w:val="Akapitzlist"/>
        <w:numPr>
          <w:ilvl w:val="0"/>
          <w:numId w:val="72"/>
        </w:numPr>
        <w:ind w:left="851"/>
        <w:jc w:val="both"/>
        <w:rPr>
          <w:rFonts w:ascii="Arial" w:hAnsi="Arial" w:cs="Arial"/>
          <w:sz w:val="22"/>
          <w:szCs w:val="22"/>
        </w:rPr>
      </w:pPr>
      <w:r w:rsidRPr="00274EF6">
        <w:rPr>
          <w:rFonts w:ascii="Arial" w:hAnsi="Arial" w:cs="Arial"/>
          <w:sz w:val="22"/>
          <w:szCs w:val="22"/>
        </w:rPr>
        <w:t>obniżyć wynagrodzenie proporcjonalnie do zakresu rzeczowego przedmiotu odbioru zawierającego wady, jeżeli wady te umożliwiają użytkowanie przedmiotu umowy,</w:t>
      </w:r>
    </w:p>
    <w:p w:rsidR="001C1164" w:rsidRPr="00274EF6" w:rsidRDefault="001C1164" w:rsidP="001C1164">
      <w:pPr>
        <w:pStyle w:val="Akapitzlist"/>
        <w:numPr>
          <w:ilvl w:val="0"/>
          <w:numId w:val="72"/>
        </w:numPr>
        <w:ind w:left="851"/>
        <w:jc w:val="both"/>
        <w:rPr>
          <w:rFonts w:ascii="Arial" w:hAnsi="Arial" w:cs="Arial"/>
          <w:sz w:val="22"/>
          <w:szCs w:val="22"/>
        </w:rPr>
      </w:pPr>
      <w:r w:rsidRPr="00274EF6">
        <w:rPr>
          <w:rFonts w:ascii="Arial" w:hAnsi="Arial" w:cs="Arial"/>
          <w:sz w:val="22"/>
          <w:szCs w:val="22"/>
        </w:rPr>
        <w:t>obniżyć wynagrodzenie o szacunkowy koszt usunięcia wad przez innego wykonawcę,</w:t>
      </w:r>
    </w:p>
    <w:p w:rsidR="001C1164" w:rsidRPr="00274EF6" w:rsidRDefault="001C1164" w:rsidP="001C1164">
      <w:pPr>
        <w:pStyle w:val="Akapitzlist"/>
        <w:numPr>
          <w:ilvl w:val="0"/>
          <w:numId w:val="72"/>
        </w:numPr>
        <w:ind w:left="851"/>
        <w:jc w:val="both"/>
        <w:rPr>
          <w:rFonts w:ascii="Arial" w:hAnsi="Arial" w:cs="Arial"/>
          <w:sz w:val="22"/>
          <w:szCs w:val="22"/>
        </w:rPr>
      </w:pPr>
      <w:r w:rsidRPr="00274EF6">
        <w:rPr>
          <w:rFonts w:ascii="Arial" w:hAnsi="Arial" w:cs="Arial"/>
          <w:sz w:val="22"/>
          <w:szCs w:val="22"/>
        </w:rPr>
        <w:t>żądać wykonania przedmiotu odbioru po raz drugi jeżeli wady znacznie utrudniają lub uniemożliwiają użytkowanie przedmiotu umowy,</w:t>
      </w:r>
    </w:p>
    <w:p w:rsidR="001C1164" w:rsidRPr="00274EF6" w:rsidRDefault="001C1164" w:rsidP="001C1164">
      <w:pPr>
        <w:pStyle w:val="Akapitzlist"/>
        <w:numPr>
          <w:ilvl w:val="0"/>
          <w:numId w:val="72"/>
        </w:numPr>
        <w:ind w:left="851"/>
        <w:jc w:val="both"/>
        <w:rPr>
          <w:rFonts w:ascii="Arial" w:hAnsi="Arial" w:cs="Arial"/>
          <w:sz w:val="22"/>
          <w:szCs w:val="22"/>
        </w:rPr>
      </w:pPr>
      <w:r w:rsidRPr="00274EF6">
        <w:rPr>
          <w:rFonts w:ascii="Arial" w:hAnsi="Arial" w:cs="Arial"/>
          <w:sz w:val="22"/>
          <w:szCs w:val="22"/>
        </w:rPr>
        <w:t>żądać wydłużenia okresu rękojmi i gwarancji,</w:t>
      </w:r>
    </w:p>
    <w:p w:rsidR="001C1164" w:rsidRPr="00274EF6" w:rsidRDefault="001C1164" w:rsidP="001C1164">
      <w:pPr>
        <w:pStyle w:val="Akapitzlist"/>
        <w:numPr>
          <w:ilvl w:val="0"/>
          <w:numId w:val="72"/>
        </w:numPr>
        <w:ind w:left="851"/>
        <w:jc w:val="both"/>
        <w:rPr>
          <w:rFonts w:ascii="Arial" w:hAnsi="Arial" w:cs="Arial"/>
          <w:sz w:val="22"/>
          <w:szCs w:val="22"/>
        </w:rPr>
      </w:pPr>
      <w:r w:rsidRPr="00274EF6">
        <w:rPr>
          <w:rFonts w:ascii="Arial" w:hAnsi="Arial" w:cs="Arial"/>
          <w:sz w:val="22"/>
          <w:szCs w:val="22"/>
        </w:rPr>
        <w:t>odstąpić od umowy,</w:t>
      </w:r>
    </w:p>
    <w:p w:rsidR="001C1164" w:rsidRPr="00274EF6" w:rsidRDefault="001C1164" w:rsidP="001C1164">
      <w:pPr>
        <w:pStyle w:val="Akapitzlist"/>
        <w:numPr>
          <w:ilvl w:val="0"/>
          <w:numId w:val="72"/>
        </w:numPr>
        <w:ind w:left="851"/>
        <w:jc w:val="both"/>
        <w:rPr>
          <w:rFonts w:ascii="Arial" w:hAnsi="Arial" w:cs="Arial"/>
          <w:sz w:val="22"/>
          <w:szCs w:val="22"/>
        </w:rPr>
      </w:pPr>
      <w:r w:rsidRPr="00274EF6">
        <w:rPr>
          <w:rFonts w:ascii="Arial" w:eastAsia="SimSun" w:hAnsi="Arial" w:cs="Arial"/>
          <w:kern w:val="3"/>
          <w:sz w:val="22"/>
          <w:szCs w:val="22"/>
          <w:lang w:eastAsia="zh-CN" w:bidi="hi-IN"/>
        </w:rPr>
        <w:t>zlecić na koszt Wykonawcy usunięcie zastępcze wadliwej części robót.</w:t>
      </w:r>
    </w:p>
    <w:p w:rsidR="001C1164" w:rsidRPr="00274EF6" w:rsidRDefault="001C1164" w:rsidP="001C1164">
      <w:pPr>
        <w:numPr>
          <w:ilvl w:val="0"/>
          <w:numId w:val="7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Zamawiający wyznacza terminy przeglądu wykonanego przedmiotu umowy po odbiorze końcowym robót w okresie gwarancji, a w razie stwierdzenia wad i usterek także termin ich usunięcia.</w:t>
      </w:r>
    </w:p>
    <w:p w:rsidR="001C1164" w:rsidRPr="00274EF6" w:rsidRDefault="001C1164" w:rsidP="001C1164">
      <w:pPr>
        <w:numPr>
          <w:ilvl w:val="0"/>
          <w:numId w:val="7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protokólarnego usunięcia tych wad.</w:t>
      </w:r>
    </w:p>
    <w:p w:rsidR="001C1164" w:rsidRPr="00274EF6" w:rsidRDefault="001C1164" w:rsidP="001C1164">
      <w:pPr>
        <w:numPr>
          <w:ilvl w:val="0"/>
          <w:numId w:val="7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Wszystkie czynności związane z odbiorem robót wymagają formy pisemnej - protokołu podpisanego przez strony, pod rygorem nieważności.</w:t>
      </w:r>
    </w:p>
    <w:p w:rsidR="001C1164" w:rsidRPr="00274EF6" w:rsidRDefault="001C1164" w:rsidP="001C1164">
      <w:pPr>
        <w:numPr>
          <w:ilvl w:val="0"/>
          <w:numId w:val="7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Odbiór gwarancyjny odbywa się w każdym przypadku zgłoszenia przez Zamawiającego wad w okresie gwarancji i rękojmi.</w:t>
      </w:r>
    </w:p>
    <w:p w:rsidR="001C1164" w:rsidRPr="00274EF6" w:rsidRDefault="001C1164" w:rsidP="001C1164">
      <w:pPr>
        <w:numPr>
          <w:ilvl w:val="0"/>
          <w:numId w:val="7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Do odbioru gwarancyjnego i ostatecznego stosuje się odpowiednio postanowienia dotyczące odbioru końcowego.</w:t>
      </w:r>
    </w:p>
    <w:p w:rsidR="00C834A8" w:rsidRPr="00274EF6" w:rsidRDefault="00C834A8" w:rsidP="001C1164">
      <w:pPr>
        <w:shd w:val="clear" w:color="auto" w:fill="FFFFFF"/>
        <w:tabs>
          <w:tab w:val="left" w:pos="284"/>
        </w:tabs>
        <w:spacing w:before="120"/>
        <w:ind w:left="284"/>
        <w:jc w:val="both"/>
        <w:rPr>
          <w:rFonts w:ascii="Arial" w:hAnsi="Arial" w:cs="Arial"/>
          <w:sz w:val="22"/>
          <w:szCs w:val="22"/>
          <w:highlight w:val="yellow"/>
        </w:rPr>
      </w:pPr>
    </w:p>
    <w:p w:rsidR="001C1164" w:rsidRPr="00274EF6" w:rsidRDefault="001C1164" w:rsidP="001C1164">
      <w:pPr>
        <w:pStyle w:val="Tekstpodstawowy"/>
        <w:spacing w:line="240" w:lineRule="auto"/>
        <w:jc w:val="center"/>
        <w:rPr>
          <w:rFonts w:ascii="Arial" w:hAnsi="Arial" w:cs="Arial"/>
          <w:sz w:val="22"/>
          <w:szCs w:val="22"/>
        </w:rPr>
      </w:pPr>
      <w:r w:rsidRPr="00274EF6">
        <w:rPr>
          <w:rFonts w:ascii="Arial" w:hAnsi="Arial" w:cs="Arial"/>
          <w:sz w:val="22"/>
          <w:szCs w:val="22"/>
        </w:rPr>
        <w:t>§ 14</w:t>
      </w:r>
    </w:p>
    <w:p w:rsidR="001B62AC" w:rsidRPr="00274EF6" w:rsidRDefault="001B62AC" w:rsidP="001B62AC">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rsidR="001B62AC" w:rsidRPr="00274EF6" w:rsidRDefault="001B62AC" w:rsidP="001C1164">
      <w:pPr>
        <w:pStyle w:val="Tekstpodstawowy"/>
        <w:spacing w:line="240" w:lineRule="auto"/>
        <w:jc w:val="center"/>
        <w:rPr>
          <w:rFonts w:ascii="Arial" w:hAnsi="Arial" w:cs="Arial"/>
          <w:sz w:val="22"/>
          <w:szCs w:val="22"/>
        </w:rPr>
      </w:pPr>
    </w:p>
    <w:p w:rsidR="001C1164" w:rsidRPr="00274EF6" w:rsidRDefault="001C1164" w:rsidP="001C1164">
      <w:pPr>
        <w:pStyle w:val="Akapitzlist"/>
        <w:widowControl w:val="0"/>
        <w:numPr>
          <w:ilvl w:val="1"/>
          <w:numId w:val="99"/>
        </w:numPr>
        <w:suppressAutoHyphens/>
        <w:autoSpaceDN w:val="0"/>
        <w:jc w:val="both"/>
        <w:rPr>
          <w:rFonts w:ascii="Arial" w:hAnsi="Arial" w:cs="Arial"/>
          <w:sz w:val="22"/>
          <w:szCs w:val="22"/>
        </w:rPr>
      </w:pPr>
      <w:r w:rsidRPr="00274EF6">
        <w:rPr>
          <w:rFonts w:ascii="Arial" w:hAnsi="Arial" w:cs="Arial"/>
          <w:sz w:val="22"/>
          <w:szCs w:val="22"/>
        </w:rPr>
        <w:t>Zmiana nieistotnych postanowień zawartej umowy w stosunku do treści oferty, na podstawie której dokonano wyboru wykonawcy może nastąpić wyłącznie za zgodą obustronną wyrażoną na piśmie pod rygorem nieważności.</w:t>
      </w:r>
    </w:p>
    <w:p w:rsidR="001C1164" w:rsidRPr="00274EF6" w:rsidRDefault="001C1164" w:rsidP="001C1164">
      <w:pPr>
        <w:pStyle w:val="Akapitzlist"/>
        <w:widowControl w:val="0"/>
        <w:numPr>
          <w:ilvl w:val="1"/>
          <w:numId w:val="99"/>
        </w:numPr>
        <w:suppressAutoHyphens/>
        <w:autoSpaceDN w:val="0"/>
        <w:jc w:val="both"/>
        <w:rPr>
          <w:rFonts w:ascii="Arial" w:hAnsi="Arial" w:cs="Arial"/>
          <w:sz w:val="22"/>
          <w:szCs w:val="22"/>
        </w:rPr>
      </w:pPr>
      <w:r w:rsidRPr="00274EF6">
        <w:rPr>
          <w:rFonts w:ascii="Arial" w:hAnsi="Arial" w:cs="Arial"/>
          <w:sz w:val="22"/>
          <w:szCs w:val="22"/>
        </w:rPr>
        <w:t>Na podstawie art. 144 ust. 1 pkt. 1 ustawy Prawo zamówień publicznych, Zamawiający przewiduje możliwość dokonania zmian postanowień umowy zawartej z wybranym Wykonawcą w następujących przypadkach:</w:t>
      </w:r>
    </w:p>
    <w:p w:rsidR="001C1164" w:rsidRPr="00274EF6" w:rsidRDefault="001C1164" w:rsidP="001C1164">
      <w:pPr>
        <w:pStyle w:val="Akapitzlist"/>
        <w:widowControl w:val="0"/>
        <w:numPr>
          <w:ilvl w:val="0"/>
          <w:numId w:val="100"/>
        </w:numPr>
        <w:suppressAutoHyphens/>
        <w:autoSpaceDN w:val="0"/>
        <w:jc w:val="both"/>
        <w:rPr>
          <w:rFonts w:ascii="Arial" w:hAnsi="Arial" w:cs="Arial"/>
          <w:sz w:val="22"/>
          <w:szCs w:val="22"/>
        </w:rPr>
      </w:pPr>
      <w:r w:rsidRPr="00274EF6">
        <w:rPr>
          <w:rFonts w:ascii="Arial" w:hAnsi="Arial" w:cs="Arial"/>
          <w:sz w:val="22"/>
          <w:szCs w:val="22"/>
        </w:rPr>
        <w:t>gdy nie można było przewidzieć w chwili zawarcia umowy, Zamawiający dopuszcza możliwość niezrealizowania pełnego zakresu przedmiotu zamówienia wraz z odpowiednim zmniejszeniem wynagrodzenia umownego;</w:t>
      </w:r>
    </w:p>
    <w:p w:rsidR="001C1164" w:rsidRPr="00274EF6" w:rsidRDefault="001C1164" w:rsidP="001C1164">
      <w:pPr>
        <w:pStyle w:val="Akapitzlist"/>
        <w:widowControl w:val="0"/>
        <w:numPr>
          <w:ilvl w:val="0"/>
          <w:numId w:val="100"/>
        </w:numPr>
        <w:suppressAutoHyphens/>
        <w:autoSpaceDN w:val="0"/>
        <w:jc w:val="both"/>
        <w:rPr>
          <w:rFonts w:ascii="Arial" w:hAnsi="Arial" w:cs="Arial"/>
          <w:sz w:val="22"/>
          <w:szCs w:val="22"/>
        </w:rPr>
      </w:pPr>
      <w:r w:rsidRPr="00274EF6">
        <w:rPr>
          <w:rFonts w:ascii="Arial" w:hAnsi="Arial" w:cs="Arial"/>
          <w:sz w:val="22"/>
          <w:szCs w:val="22"/>
        </w:rPr>
        <w:t xml:space="preserve">gdy z przyczyn niezależnych od Zamawiającego nie jest możliwe dochowanie </w:t>
      </w:r>
      <w:r w:rsidRPr="00274EF6">
        <w:rPr>
          <w:rFonts w:ascii="Arial" w:hAnsi="Arial" w:cs="Arial"/>
          <w:sz w:val="22"/>
          <w:szCs w:val="22"/>
        </w:rPr>
        <w:lastRenderedPageBreak/>
        <w:t>umownego terminu wykonania umowy z powodu nadzwyczajnych warunków atmosferycznych związanych z wystąpieniem:</w:t>
      </w:r>
    </w:p>
    <w:p w:rsidR="001C1164" w:rsidRPr="00274EF6" w:rsidRDefault="001C1164" w:rsidP="001C1164">
      <w:pPr>
        <w:widowControl w:val="0"/>
        <w:suppressAutoHyphens/>
        <w:autoSpaceDN w:val="0"/>
        <w:ind w:firstLine="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ba) klęski żywiołowej,</w:t>
      </w:r>
    </w:p>
    <w:p w:rsidR="001C1164" w:rsidRPr="00274EF6" w:rsidRDefault="001C1164" w:rsidP="001C1164">
      <w:pPr>
        <w:widowControl w:val="0"/>
        <w:suppressAutoHyphens/>
        <w:autoSpaceDN w:val="0"/>
        <w:ind w:left="709"/>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bb) wystąpieniem nietypowych dla klimatu polskiego warunków atmosferycznych odbiegających od typowych, szczególnie niesprzyjających, uniemożliwiających prowadzenie zamówień/robót budowlanych zgodnie z technologią ich wykonywania, przeprowadzanie prób i sprawdzeń, dokonywanie odbiorów, np. gradobicia, trąby powietrzne, zjawiska niestandardowe w klimacie polskim potwierdzonych w dzienniku budowy przez kierownika budowy, inspektora nadzoru inwestorskiego i Zamawiającego;</w:t>
      </w:r>
    </w:p>
    <w:p w:rsidR="001C1164" w:rsidRPr="00274EF6" w:rsidRDefault="001C1164" w:rsidP="001C1164">
      <w:pPr>
        <w:pStyle w:val="Akapitzlist"/>
        <w:widowControl w:val="0"/>
        <w:numPr>
          <w:ilvl w:val="0"/>
          <w:numId w:val="100"/>
        </w:numPr>
        <w:suppressAutoHyphens/>
        <w:autoSpaceDN w:val="0"/>
        <w:jc w:val="both"/>
        <w:rPr>
          <w:rFonts w:ascii="Arial" w:eastAsia="SimSun" w:hAnsi="Arial" w:cs="Arial"/>
          <w:kern w:val="3"/>
          <w:sz w:val="22"/>
          <w:szCs w:val="22"/>
          <w:lang w:eastAsia="zh-CN" w:bidi="hi-IN"/>
        </w:rPr>
      </w:pPr>
      <w:r w:rsidRPr="00274EF6">
        <w:rPr>
          <w:rFonts w:ascii="Arial" w:hAnsi="Arial" w:cs="Arial"/>
          <w:sz w:val="22"/>
          <w:szCs w:val="22"/>
        </w:rPr>
        <w:t>gdy na skutek konieczności wykonania innych zamówień lub robót, których wykonanie jest niezbędne dla prawidłowego wykonania oraz zakończenia podstawowego przedmiotu zamówienia nie jest możliwe dochowanie umownego terminu wykonania zamówienia wraz ze wszystkimi konsekwencjami występującymi w związku z przedłużeniem tego terminu;</w:t>
      </w:r>
    </w:p>
    <w:p w:rsidR="001C1164" w:rsidRPr="00274EF6" w:rsidRDefault="001C1164" w:rsidP="001C1164">
      <w:pPr>
        <w:pStyle w:val="Akapitzlist"/>
        <w:widowControl w:val="0"/>
        <w:numPr>
          <w:ilvl w:val="0"/>
          <w:numId w:val="100"/>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przepisów prawa Unii Europejskiej lub prawa krajowego powodujących konieczność dostosowania dokumentacji do zmiany przepisów, które nastąpiły w trakcie realizacji zamówienia;</w:t>
      </w:r>
    </w:p>
    <w:p w:rsidR="001C1164" w:rsidRPr="00274EF6" w:rsidRDefault="001C1164" w:rsidP="001C1164">
      <w:pPr>
        <w:pStyle w:val="Akapitzlist"/>
        <w:widowControl w:val="0"/>
        <w:numPr>
          <w:ilvl w:val="0"/>
          <w:numId w:val="100"/>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sposobu spełnienia świadczenia, zmiany parametrów realizowanego zamówienia, zmian technologicznych, w szczególności: konieczność realizacji projektu przy zastosowaniu innych rozwiązań technicznych/technologicznych, materiałowych niż wskazane w dokumentacji projektowej, w sytuacji gdy zastosowanie przewidzianych rozwiązań groziłoby niewykonaniem lub wadliwym wykonaniem projektu bądź ze względu na zmiany obowiązującego prawa;</w:t>
      </w:r>
    </w:p>
    <w:p w:rsidR="001C1164" w:rsidRPr="00274EF6" w:rsidRDefault="001C1164" w:rsidP="001C1164">
      <w:pPr>
        <w:pStyle w:val="Akapitzlist"/>
        <w:widowControl w:val="0"/>
        <w:numPr>
          <w:ilvl w:val="0"/>
          <w:numId w:val="100"/>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osób wskazanych w ofercie, które będą uczestniczyć w wykonywaniu zamówienia, na inne osoby pod warunkiem, że nowe osoby będą spełniać wymagania (warunki) opisane dla tej osoby w specyfikacji istotnych warunków zamówienia w postępowaniu o udzielenie zamówienia publicznego i będą zatrudnione na warunkach nie gorszych niż zawartych w specyfikacji istotnych warunków zamówienia;</w:t>
      </w:r>
    </w:p>
    <w:p w:rsidR="001C1164" w:rsidRPr="00274EF6" w:rsidRDefault="001C1164" w:rsidP="001C1164">
      <w:pPr>
        <w:pStyle w:val="Akapitzlist"/>
        <w:widowControl w:val="0"/>
        <w:numPr>
          <w:ilvl w:val="0"/>
          <w:numId w:val="100"/>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albo rezygnacji z podwykonawcy na którego zasoby Wykonawca powoływał się, na zasadach określonych w art. 22a ustawy w celu wykazania spełniania warunków udziału w postępowaniu, o których mowa w art. 22 ust. 1 ustawy, pod warunkiem wykazania Zamawiającemu, iż proponowany inny podwykonawca lub Wykonawca samodzielnie spełnia je w stopniu nie mniejszym niż wymagany w trakcie postępowania o udzielenie zamówienia,</w:t>
      </w:r>
    </w:p>
    <w:p w:rsidR="001C1164" w:rsidRPr="00274EF6" w:rsidRDefault="001C1164" w:rsidP="001C1164">
      <w:pPr>
        <w:pStyle w:val="Akapitzlist"/>
        <w:widowControl w:val="0"/>
        <w:numPr>
          <w:ilvl w:val="0"/>
          <w:numId w:val="100"/>
        </w:numPr>
        <w:suppressAutoHyphens/>
        <w:autoSpaceDN w:val="0"/>
        <w:jc w:val="both"/>
        <w:rPr>
          <w:rFonts w:ascii="Arial" w:hAnsi="Arial" w:cs="Arial"/>
          <w:sz w:val="22"/>
          <w:szCs w:val="22"/>
        </w:rPr>
      </w:pPr>
      <w:r w:rsidRPr="00274EF6">
        <w:rPr>
          <w:rFonts w:ascii="Arial" w:hAnsi="Arial" w:cs="Arial"/>
          <w:sz w:val="22"/>
          <w:szCs w:val="22"/>
        </w:rPr>
        <w:t>gdy niedotrzymanie pierwotnego terminu realizacji umowy, stanowi konsekwencję działania sił wyższych niezależnych od wykonawcy, nie stanowiących jego i podwykonawców problemów organizacyjnych, których nie można było przewidzieć, poza zdarzeniami zwykłymi – zamawiający dopuszcza możliwość przedłużenia terminu realizacji umowy o czas niezbędny do usunięcia konsekwencji działania siły wyższej; siła wyższa, o której mowa wyżej jest to zdarzenie niezależne od wykonawcy, nie stanowiące jego problemów organizacyjnych, którego strony umowy nie mogły przewidzieć, któremu nie mogły zapobiec ani któremu nie mogły przeciwdziałać, a które uniemożliwiają wykonawcy wykonanie w części lub w całości jego zobowiązania wynikającego z niniejszej umowy;</w:t>
      </w:r>
    </w:p>
    <w:p w:rsidR="001C1164" w:rsidRPr="00274EF6" w:rsidRDefault="001C1164" w:rsidP="001C1164">
      <w:pPr>
        <w:pStyle w:val="Akapitzlist"/>
        <w:widowControl w:val="0"/>
        <w:numPr>
          <w:ilvl w:val="0"/>
          <w:numId w:val="100"/>
        </w:numPr>
        <w:suppressAutoHyphens/>
        <w:autoSpaceDN w:val="0"/>
        <w:jc w:val="both"/>
        <w:rPr>
          <w:rFonts w:ascii="Arial" w:hAnsi="Arial" w:cs="Arial"/>
          <w:sz w:val="22"/>
          <w:szCs w:val="22"/>
        </w:rPr>
      </w:pPr>
      <w:r w:rsidRPr="00274EF6">
        <w:rPr>
          <w:rFonts w:ascii="Arial" w:hAnsi="Arial" w:cs="Arial"/>
          <w:sz w:val="22"/>
          <w:szCs w:val="22"/>
        </w:rPr>
        <w:t>gdy zmiany będą korzystne dla Zamawiającego i nie będą:</w:t>
      </w:r>
    </w:p>
    <w:p w:rsidR="001C1164" w:rsidRPr="00274EF6" w:rsidRDefault="001C1164" w:rsidP="001C1164">
      <w:pPr>
        <w:widowControl w:val="0"/>
        <w:suppressAutoHyphens/>
        <w:autoSpaceDN w:val="0"/>
        <w:ind w:left="360" w:firstLine="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ja) wprowadzały warunków, które gdyby zostały ujęte w ramach procedury przetargowej udzielenia zamówienia umożliwiłyby dopuszczenie innych ofert niż ta, która została pierwotnie dopuszczona;</w:t>
      </w:r>
    </w:p>
    <w:p w:rsidR="001C1164" w:rsidRPr="00274EF6" w:rsidRDefault="001C1164" w:rsidP="001C1164">
      <w:pPr>
        <w:widowControl w:val="0"/>
        <w:suppressAutoHyphens/>
        <w:autoSpaceDN w:val="0"/>
        <w:ind w:left="360" w:firstLine="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jb) modyfikowały równowagi ekonomicznej umowy na korzyść wykonawcy w sposób, który nie był przewidziany w postanowieniach pierwotnego zamówienia.</w:t>
      </w:r>
    </w:p>
    <w:p w:rsidR="001C1164" w:rsidRPr="00274EF6" w:rsidRDefault="001C1164" w:rsidP="001C1164">
      <w:pPr>
        <w:pStyle w:val="Akapitzlist"/>
        <w:widowControl w:val="0"/>
        <w:numPr>
          <w:ilvl w:val="0"/>
          <w:numId w:val="101"/>
        </w:numPr>
        <w:suppressAutoHyphens/>
        <w:autoSpaceDN w:val="0"/>
        <w:jc w:val="both"/>
        <w:rPr>
          <w:rFonts w:ascii="Arial" w:eastAsia="SimSun" w:hAnsi="Arial" w:cs="Arial"/>
          <w:kern w:val="3"/>
          <w:sz w:val="22"/>
          <w:szCs w:val="22"/>
          <w:lang w:eastAsia="zh-CN" w:bidi="hi-IN"/>
        </w:rPr>
      </w:pPr>
      <w:r w:rsidRPr="00274EF6">
        <w:rPr>
          <w:rFonts w:ascii="Arial" w:hAnsi="Arial" w:cs="Arial"/>
          <w:sz w:val="22"/>
          <w:szCs w:val="22"/>
        </w:rPr>
        <w:lastRenderedPageBreak/>
        <w:t>Zakazuje się zmian postanowień zawartej umowy lub umowy ramowej w stosunku do treści oferty, na podstawie której dokonano wyboru Wykonawcy, chyba że zachodzi co najmniej jedna z następujących okoliczności:</w:t>
      </w:r>
    </w:p>
    <w:p w:rsidR="001C1164" w:rsidRPr="00274EF6" w:rsidRDefault="001C1164" w:rsidP="001C1164">
      <w:pPr>
        <w:widowControl w:val="0"/>
        <w:suppressAutoHyphens/>
        <w:autoSpaceDN w:val="0"/>
        <w:ind w:left="36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1) zmiany dotyczą realizacji dodatkowych dostaw, usług lub robót budowlanych od dotychczasowego Wykonawcy, nieobjętych zamówieniem podstawowym, o ile stały się niezbędne i zostały spełnione łącznie następujące warunki:</w:t>
      </w:r>
    </w:p>
    <w:p w:rsidR="001C1164" w:rsidRPr="00274EF6" w:rsidRDefault="001C1164" w:rsidP="001C1164">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zmiana Wykonawcy nie może zostać dokonana z powodów ekonomicznych lub technicznych, w szczególności dotyczących zamienności lub interoperacyjności sprzętu, usług lub instalacji, zamówionych w ramach zamówienia podstawowego,</w:t>
      </w:r>
    </w:p>
    <w:p w:rsidR="001C1164" w:rsidRPr="00274EF6" w:rsidRDefault="001C1164" w:rsidP="001C1164">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zmiana Wykonawcy spowodowałaby istotną niedogodność lub znaczne zwiększenie kosztów dla Zamawiającego,</w:t>
      </w:r>
    </w:p>
    <w:p w:rsidR="001C1164" w:rsidRPr="00274EF6" w:rsidRDefault="001C1164" w:rsidP="001C1164">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c) wartość każdej kolejnej zmiany nie przekracza 50% wartości zamówienia określonej pierwotnie w umowie;</w:t>
      </w:r>
    </w:p>
    <w:p w:rsidR="001C1164" w:rsidRPr="00274EF6" w:rsidRDefault="001C1164" w:rsidP="001C1164">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2) zostały spełnione łącznie następujące warunki:</w:t>
      </w:r>
    </w:p>
    <w:p w:rsidR="001C1164" w:rsidRPr="00274EF6" w:rsidRDefault="001C1164" w:rsidP="001C1164">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konieczność zmiany umowy spowodowana jest okolicznościami, których zamawiający, działając z należytą starannością, nie mógł przewidzieć,</w:t>
      </w:r>
    </w:p>
    <w:p w:rsidR="001C1164" w:rsidRPr="00274EF6" w:rsidRDefault="001C1164" w:rsidP="001C1164">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wartość zmiany nie przekracza 50% wartości zamówienia określonej pierwotnie w umowie;</w:t>
      </w:r>
    </w:p>
    <w:p w:rsidR="001C1164" w:rsidRPr="00274EF6" w:rsidRDefault="001C1164" w:rsidP="001C1164">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3) Wykonawcę, któremu Zamawiający udzielił zamówienia, ma zastąpić nowy wykonawca:</w:t>
      </w:r>
    </w:p>
    <w:p w:rsidR="001C1164" w:rsidRPr="00274EF6" w:rsidRDefault="001C1164" w:rsidP="001C1164">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rsidR="001C1164" w:rsidRPr="00274EF6" w:rsidRDefault="001C1164" w:rsidP="001C1164">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w wyniku przejęcia przez Zamawiającego zobowiązań Wykonawcy względem jego podwykonawców;</w:t>
      </w:r>
    </w:p>
    <w:p w:rsidR="001C1164" w:rsidRPr="00274EF6" w:rsidRDefault="001C1164" w:rsidP="001C1164">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4) zmiany, niezależnie od ich wartości, nie są istotne w rozumieniu art. 144 ust. 1e ustawy;</w:t>
      </w:r>
    </w:p>
    <w:p w:rsidR="001C1164" w:rsidRPr="00274EF6" w:rsidRDefault="001C1164" w:rsidP="001C1164">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5) łączna wartość zmian jest mniejsza niż kwoty określone w przepisach wydanych na podstawie art. 11 ust. 8 ustawy i jest mniejsza od 10% wartości zamówienia określonej pierwotnie w umowie w przypadku zamówień na usługi lub dostawy albo, w przypadku zamówień na roboty budowlane – jest mniejsza od 15% wartości zamówienia określonej pierwotnie w umowie.</w:t>
      </w:r>
    </w:p>
    <w:p w:rsidR="001C1164" w:rsidRPr="00274EF6" w:rsidRDefault="001C1164" w:rsidP="001C1164">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4. W przypadkach, o których mowa w ust. 3 pkt 1 i 2 oraz pkt 3 lit. a, Zamawiający nie może wprowadzać kolejnych zmian umowy w celu uniknięcia stosowania przepisów ustawy.</w:t>
      </w:r>
    </w:p>
    <w:p w:rsidR="001C1164" w:rsidRPr="00274EF6" w:rsidRDefault="001C1164" w:rsidP="001C1164">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5. W przypadkach, o których mowa w ust. 3 pkt 2 i 5, zmiany postanowień umownych nie mogą prowadzić do zmiany charakteru umowy.</w:t>
      </w:r>
    </w:p>
    <w:p w:rsidR="001C1164" w:rsidRPr="00274EF6" w:rsidRDefault="001C1164" w:rsidP="001C1164">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6. Dopuszczalną łączną wysokość wynagrodzenia Wykonawcy w uwzględnieniem zmian umowy nie może przekroczyć 120 % wynagrodzenia ryczałtowego określonego tą umową.</w:t>
      </w:r>
    </w:p>
    <w:p w:rsidR="00274EF6" w:rsidRPr="00274EF6" w:rsidRDefault="00274EF6" w:rsidP="00274EF6">
      <w:pPr>
        <w:shd w:val="clear" w:color="auto" w:fill="FFFFFF"/>
        <w:tabs>
          <w:tab w:val="left" w:pos="284"/>
        </w:tabs>
        <w:spacing w:line="276" w:lineRule="auto"/>
        <w:jc w:val="both"/>
        <w:rPr>
          <w:rFonts w:ascii="Arial" w:hAnsi="Arial" w:cs="Arial"/>
          <w:sz w:val="22"/>
          <w:szCs w:val="22"/>
        </w:rPr>
      </w:pPr>
      <w:r w:rsidRPr="00274EF6">
        <w:rPr>
          <w:rFonts w:ascii="Arial" w:eastAsia="SimSun" w:hAnsi="Arial" w:cs="Arial"/>
          <w:kern w:val="3"/>
          <w:sz w:val="22"/>
          <w:szCs w:val="22"/>
          <w:lang w:eastAsia="zh-CN" w:bidi="hi-IN"/>
        </w:rPr>
        <w:t xml:space="preserve">7. </w:t>
      </w:r>
      <w:r w:rsidRPr="00274EF6">
        <w:rPr>
          <w:rFonts w:ascii="Arial" w:hAnsi="Arial" w:cs="Arial"/>
          <w:sz w:val="22"/>
          <w:szCs w:val="22"/>
        </w:rPr>
        <w:t>Przyczyny dokonania zmian postanowień umowy oraz uzasadnienie takich zmian należy opisać w stosownych dokumentach (notatka służbowa, pismo wykonawcy, protokół konieczności - protokół konieczności wymaga zatwierdzenia przez Zamawiającego), itp.</w:t>
      </w:r>
    </w:p>
    <w:p w:rsidR="001C1164" w:rsidRPr="00274EF6" w:rsidRDefault="001C1164" w:rsidP="001C1164">
      <w:pPr>
        <w:widowControl w:val="0"/>
        <w:suppressAutoHyphens/>
        <w:autoSpaceDN w:val="0"/>
        <w:jc w:val="center"/>
        <w:textAlignment w:val="baseline"/>
        <w:rPr>
          <w:rFonts w:ascii="Arial" w:eastAsia="SimSun" w:hAnsi="Arial" w:cs="Arial"/>
          <w:kern w:val="3"/>
          <w:sz w:val="22"/>
          <w:szCs w:val="22"/>
          <w:lang w:eastAsia="zh-CN" w:bidi="hi-IN"/>
        </w:rPr>
      </w:pPr>
    </w:p>
    <w:p w:rsidR="001C1164" w:rsidRPr="00274EF6" w:rsidRDefault="001C1164" w:rsidP="001C1164">
      <w:pPr>
        <w:widowControl w:val="0"/>
        <w:suppressAutoHyphens/>
        <w:autoSpaceDN w:val="0"/>
        <w:jc w:val="center"/>
        <w:textAlignment w:val="baseline"/>
        <w:rPr>
          <w:rFonts w:ascii="Arial" w:eastAsia="SimSun" w:hAnsi="Arial" w:cs="Arial"/>
          <w:b/>
          <w:kern w:val="3"/>
          <w:sz w:val="22"/>
          <w:szCs w:val="22"/>
          <w:lang w:eastAsia="zh-CN" w:bidi="hi-IN"/>
        </w:rPr>
      </w:pPr>
      <w:r w:rsidRPr="00274EF6">
        <w:rPr>
          <w:rFonts w:ascii="Arial" w:eastAsia="SimSun" w:hAnsi="Arial" w:cs="Arial"/>
          <w:b/>
          <w:kern w:val="3"/>
          <w:sz w:val="22"/>
          <w:szCs w:val="22"/>
          <w:lang w:eastAsia="zh-CN" w:bidi="hi-IN"/>
        </w:rPr>
        <w:t>§ 15</w:t>
      </w:r>
    </w:p>
    <w:p w:rsidR="001B62AC" w:rsidRPr="00274EF6" w:rsidRDefault="001B62AC" w:rsidP="001B62AC">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rsidR="001B62AC" w:rsidRPr="00274EF6" w:rsidRDefault="001B62AC" w:rsidP="001C1164">
      <w:pPr>
        <w:widowControl w:val="0"/>
        <w:suppressAutoHyphens/>
        <w:autoSpaceDN w:val="0"/>
        <w:jc w:val="center"/>
        <w:textAlignment w:val="baseline"/>
        <w:rPr>
          <w:rFonts w:ascii="Arial" w:eastAsia="SimSun" w:hAnsi="Arial" w:cs="Arial"/>
          <w:b/>
          <w:kern w:val="3"/>
          <w:sz w:val="22"/>
          <w:szCs w:val="22"/>
          <w:lang w:eastAsia="zh-CN" w:bidi="hi-IN"/>
        </w:rPr>
      </w:pPr>
    </w:p>
    <w:p w:rsidR="001C1164" w:rsidRPr="00274EF6" w:rsidRDefault="001C1164" w:rsidP="001C1164">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1. Zamawiający może rozwiązać umowę bez zachowania okresu wypowiedzenia, jeżeli zachodzi co najmniej jedna z następujących okoliczności:</w:t>
      </w:r>
    </w:p>
    <w:p w:rsidR="001C1164" w:rsidRPr="00274EF6" w:rsidRDefault="001C1164" w:rsidP="001C1164">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1)  doszło do zmiany umowy z naruszeniem art. 144 ust. 1-1b, 1d i 1e ustawy;</w:t>
      </w:r>
    </w:p>
    <w:p w:rsidR="001C1164" w:rsidRPr="00274EF6" w:rsidRDefault="001C1164" w:rsidP="001C1164">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2)  wykonawca w chwili zawarcia umowy podlegał wykluczeniu z postępowania na podstawie art. 24 ust. 1 ustawy;</w:t>
      </w:r>
    </w:p>
    <w:p w:rsidR="001C1164" w:rsidRPr="00274EF6" w:rsidRDefault="001C1164" w:rsidP="001C1164">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3)  Trybunał Sprawiedliwości Unii Europejskiej stwierdził, w ramach procedury przewidzianej w art. 258 Traktatu o Funkcjonowaniu Unii Europejskiej, że państwo polskie uchybiło zobowiązaniom, które ciążą na nim na mocy Traktatów, dyrektywy </w:t>
      </w:r>
      <w:r w:rsidRPr="00274EF6">
        <w:rPr>
          <w:rFonts w:ascii="Arial" w:eastAsia="SimSun" w:hAnsi="Arial" w:cs="Arial"/>
          <w:kern w:val="3"/>
          <w:sz w:val="22"/>
          <w:szCs w:val="22"/>
          <w:lang w:eastAsia="zh-CN" w:bidi="hi-IN"/>
        </w:rPr>
        <w:lastRenderedPageBreak/>
        <w:t>2014/24/UE i dyrektywy 2014/25/UE, z uwagi na to, że zamawiający udzielił zamówienia z naruszeniem przepisów prawa Unii Europejskiej,</w:t>
      </w:r>
    </w:p>
    <w:p w:rsidR="001C1164" w:rsidRPr="00274EF6" w:rsidRDefault="001C1164" w:rsidP="001C1164">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4) wszczęto w stosunku do Wykonawcy postępowanie o ogłoszenie upadłości, postępowanie restrukturyzacyjne lub w przypadku jego zasadniczej reorganizacji (np.: poprzez podział lub połączenie) oraz postawienia z jakiejkolwiek przyczyny Wykonawcy w stan likwidacji lub zostanie wydany nakaz zajęcia mienia albo rachunku bankowego Wykonawcy czyniącym wątpliwym wykonanie umowy zgodnie z jej postanowieniami.</w:t>
      </w:r>
    </w:p>
    <w:p w:rsidR="001C1164" w:rsidRPr="00274EF6" w:rsidRDefault="001C1164" w:rsidP="001C1164">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rsidR="00274EF6" w:rsidRPr="00274EF6" w:rsidRDefault="00274EF6" w:rsidP="001C1164">
      <w:pPr>
        <w:shd w:val="clear" w:color="auto" w:fill="FFFFFF"/>
        <w:tabs>
          <w:tab w:val="left" w:pos="284"/>
        </w:tabs>
        <w:spacing w:before="120"/>
        <w:ind w:left="284"/>
        <w:jc w:val="both"/>
        <w:rPr>
          <w:rFonts w:ascii="Arial" w:hAnsi="Arial" w:cs="Arial"/>
          <w:sz w:val="22"/>
          <w:szCs w:val="22"/>
          <w:highlight w:val="yellow"/>
        </w:rPr>
      </w:pPr>
    </w:p>
    <w:p w:rsidR="001C1164" w:rsidRPr="00274EF6" w:rsidRDefault="001C1164" w:rsidP="001C1164">
      <w:pPr>
        <w:pStyle w:val="Tekstpodstawowy"/>
        <w:spacing w:line="240" w:lineRule="auto"/>
        <w:jc w:val="center"/>
        <w:rPr>
          <w:rFonts w:ascii="Arial" w:hAnsi="Arial" w:cs="Arial"/>
          <w:sz w:val="22"/>
          <w:szCs w:val="22"/>
        </w:rPr>
      </w:pPr>
      <w:r w:rsidRPr="00274EF6">
        <w:rPr>
          <w:rFonts w:ascii="Arial" w:hAnsi="Arial" w:cs="Arial"/>
          <w:sz w:val="22"/>
          <w:szCs w:val="22"/>
        </w:rPr>
        <w:t>§ 16</w:t>
      </w:r>
    </w:p>
    <w:p w:rsidR="001B62AC" w:rsidRPr="00274EF6" w:rsidRDefault="001B62AC" w:rsidP="001B62AC">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rsidR="001B62AC" w:rsidRPr="00274EF6" w:rsidRDefault="001B62AC" w:rsidP="001C1164">
      <w:pPr>
        <w:pStyle w:val="Tekstpodstawowy"/>
        <w:spacing w:line="240" w:lineRule="auto"/>
        <w:jc w:val="center"/>
        <w:rPr>
          <w:rFonts w:ascii="Arial" w:hAnsi="Arial" w:cs="Arial"/>
          <w:sz w:val="22"/>
          <w:szCs w:val="22"/>
        </w:rPr>
      </w:pPr>
    </w:p>
    <w:p w:rsidR="001C1164" w:rsidRPr="00274EF6" w:rsidRDefault="001C1164" w:rsidP="001C1164">
      <w:pPr>
        <w:numPr>
          <w:ilvl w:val="0"/>
          <w:numId w:val="88"/>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1C1164" w:rsidRPr="00274EF6" w:rsidRDefault="001C1164" w:rsidP="001C1164">
      <w:pPr>
        <w:numPr>
          <w:ilvl w:val="0"/>
          <w:numId w:val="88"/>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nie może bez zgody Zamawiającego przenosić wierzytelności wynikających z niniejszej umowy na osoby trzecie, w tym również na rzecz banków. </w:t>
      </w:r>
    </w:p>
    <w:p w:rsidR="001C1164" w:rsidRPr="00274EF6" w:rsidRDefault="001C1164" w:rsidP="001C1164">
      <w:pPr>
        <w:numPr>
          <w:ilvl w:val="0"/>
          <w:numId w:val="88"/>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rsidR="001C1164" w:rsidRPr="00274EF6" w:rsidRDefault="001C1164" w:rsidP="001C1164">
      <w:pPr>
        <w:numPr>
          <w:ilvl w:val="0"/>
          <w:numId w:val="88"/>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 przypadku zaistnienia sporów na tle wykonania niniejszej umowy właściwym organem będzie sąd rzeczowo właściwy dla siedziby Zamawiającego. </w:t>
      </w:r>
    </w:p>
    <w:p w:rsidR="001C1164" w:rsidRPr="00274EF6" w:rsidRDefault="001C1164" w:rsidP="001C1164">
      <w:pPr>
        <w:numPr>
          <w:ilvl w:val="0"/>
          <w:numId w:val="88"/>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sprawach nieuregulowanych niniejszą umową stosuje się obowiązujące przepisy Kodeksu Cywilnego, ustawy Prawo zamówień publicznych, ustawy Prawo budowlane i ustawę o wyrobach budowlanych.</w:t>
      </w:r>
    </w:p>
    <w:p w:rsidR="001C1164" w:rsidRPr="00274EF6" w:rsidRDefault="001C1164" w:rsidP="001C1164">
      <w:pPr>
        <w:numPr>
          <w:ilvl w:val="0"/>
          <w:numId w:val="88"/>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rsidR="001C1164" w:rsidRPr="00274EF6" w:rsidRDefault="001C1164" w:rsidP="001C1164">
      <w:pPr>
        <w:numPr>
          <w:ilvl w:val="0"/>
          <w:numId w:val="88"/>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kradzieży, zniszczenia lub uszkodzenia obiektów, robót, ich części bądź urządzeń w toku realizacji Wykonawca zobowiązany jest do naprawienia ichi doprowadzenia do stanu poprzedniego, na własny koszt.</w:t>
      </w:r>
    </w:p>
    <w:p w:rsidR="001C1164" w:rsidRPr="00274EF6" w:rsidRDefault="001C1164" w:rsidP="001C1164">
      <w:pPr>
        <w:numPr>
          <w:ilvl w:val="0"/>
          <w:numId w:val="88"/>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Strony wyłączają możliwość zmiany wynagrodzenia wykonawcy na podstawie</w:t>
      </w:r>
      <w:r w:rsidRPr="00274EF6">
        <w:rPr>
          <w:rFonts w:ascii="Arial" w:hAnsi="Arial" w:cs="Arial"/>
          <w:sz w:val="22"/>
          <w:szCs w:val="22"/>
        </w:rPr>
        <w:br/>
        <w:t>art. 632 § 2 Kc.</w:t>
      </w:r>
    </w:p>
    <w:p w:rsidR="001C1164" w:rsidRPr="00274EF6" w:rsidRDefault="001C1164" w:rsidP="001C1164">
      <w:pPr>
        <w:numPr>
          <w:ilvl w:val="0"/>
          <w:numId w:val="88"/>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Kpc.</w:t>
      </w:r>
    </w:p>
    <w:p w:rsidR="001C1164" w:rsidRPr="00274EF6" w:rsidRDefault="001C1164" w:rsidP="001C1164">
      <w:pPr>
        <w:numPr>
          <w:ilvl w:val="0"/>
          <w:numId w:val="88"/>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Umowę sporządzono w trzech jednobrzmiących egzemplarzach, 1 egz. dla Wykonawcy, 2 egz. dla Zamawiającego</w:t>
      </w:r>
    </w:p>
    <w:p w:rsidR="001C1164" w:rsidRPr="00274EF6" w:rsidRDefault="001C1164" w:rsidP="001C1164">
      <w:pPr>
        <w:pStyle w:val="Tekstpodstawowy"/>
        <w:spacing w:line="240" w:lineRule="auto"/>
        <w:rPr>
          <w:rFonts w:ascii="Arial" w:hAnsi="Arial" w:cs="Arial"/>
          <w:b w:val="0"/>
          <w:sz w:val="22"/>
          <w:szCs w:val="22"/>
        </w:rPr>
      </w:pPr>
    </w:p>
    <w:p w:rsidR="001C1164" w:rsidRPr="00274EF6" w:rsidRDefault="001C1164" w:rsidP="001C1164">
      <w:pPr>
        <w:rPr>
          <w:rFonts w:ascii="Arial" w:hAnsi="Arial" w:cs="Arial"/>
          <w:sz w:val="22"/>
          <w:szCs w:val="22"/>
        </w:rPr>
      </w:pPr>
      <w:r w:rsidRPr="00274EF6">
        <w:rPr>
          <w:rFonts w:ascii="Arial" w:hAnsi="Arial" w:cs="Arial"/>
          <w:b/>
          <w:sz w:val="22"/>
          <w:szCs w:val="22"/>
        </w:rPr>
        <w:tab/>
        <w:t>ZAMAWIAJĄCY:</w:t>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t>WYKONAWCA:</w:t>
      </w:r>
    </w:p>
    <w:p w:rsidR="001C1164" w:rsidRPr="00274EF6" w:rsidRDefault="001C1164" w:rsidP="001C1164">
      <w:pPr>
        <w:tabs>
          <w:tab w:val="left" w:pos="2955"/>
        </w:tabs>
        <w:ind w:right="-2"/>
        <w:jc w:val="both"/>
        <w:rPr>
          <w:rFonts w:ascii="Arial" w:hAnsi="Arial" w:cs="Arial"/>
          <w:sz w:val="22"/>
          <w:szCs w:val="22"/>
        </w:rPr>
      </w:pPr>
    </w:p>
    <w:p w:rsidR="001C1164" w:rsidRPr="00274EF6" w:rsidRDefault="001C1164" w:rsidP="001C1164">
      <w:pPr>
        <w:jc w:val="both"/>
        <w:rPr>
          <w:rFonts w:ascii="Arial" w:hAnsi="Arial" w:cs="Arial"/>
          <w:b/>
          <w:sz w:val="22"/>
          <w:szCs w:val="22"/>
        </w:rPr>
      </w:pPr>
    </w:p>
    <w:p w:rsidR="001C1164" w:rsidRPr="00274EF6" w:rsidRDefault="001C1164" w:rsidP="001C1164">
      <w:pPr>
        <w:rPr>
          <w:rFonts w:ascii="Arial" w:hAnsi="Arial" w:cs="Arial"/>
          <w:b/>
          <w:sz w:val="22"/>
          <w:szCs w:val="22"/>
        </w:rPr>
      </w:pPr>
      <w:r w:rsidRPr="00274EF6">
        <w:rPr>
          <w:rFonts w:ascii="Arial" w:hAnsi="Arial" w:cs="Arial"/>
          <w:b/>
          <w:sz w:val="22"/>
          <w:szCs w:val="22"/>
        </w:rPr>
        <w:t xml:space="preserve">       KONTRASYGNATA:</w:t>
      </w:r>
    </w:p>
    <w:p w:rsidR="001C1164" w:rsidRPr="002D5392" w:rsidRDefault="001C1164" w:rsidP="001C1164">
      <w:pPr>
        <w:jc w:val="center"/>
        <w:rPr>
          <w:rFonts w:ascii="Arial" w:hAnsi="Arial" w:cs="Arial"/>
          <w:b/>
          <w:highlight w:val="yellow"/>
        </w:rPr>
      </w:pPr>
    </w:p>
    <w:p w:rsidR="003A087B" w:rsidRPr="00632A2A" w:rsidRDefault="003A087B" w:rsidP="00011C8B">
      <w:pPr>
        <w:spacing w:line="276" w:lineRule="auto"/>
        <w:rPr>
          <w:rFonts w:ascii="Arial" w:hAnsi="Arial" w:cs="Arial"/>
          <w:sz w:val="22"/>
          <w:szCs w:val="22"/>
          <w:highlight w:val="yellow"/>
        </w:rPr>
      </w:pPr>
    </w:p>
    <w:sectPr w:rsidR="003A087B" w:rsidRPr="00632A2A" w:rsidSect="00315892">
      <w:headerReference w:type="default" r:id="rId11"/>
      <w:footerReference w:type="default" r:id="rId12"/>
      <w:headerReference w:type="first" r:id="rId13"/>
      <w:footerReference w:type="first" r:id="rId14"/>
      <w:pgSz w:w="11906" w:h="16838"/>
      <w:pgMar w:top="1812"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962" w:rsidRDefault="00B06962">
      <w:r>
        <w:separator/>
      </w:r>
    </w:p>
  </w:endnote>
  <w:endnote w:type="continuationSeparator" w:id="0">
    <w:p w:rsidR="00B06962" w:rsidRDefault="00B06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Times New Roman"/>
    <w:charset w:val="00"/>
    <w:family w:val="auto"/>
    <w:pitch w:val="variable"/>
    <w:sig w:usb0="00000003" w:usb1="1001ECEA" w:usb2="00000000" w:usb3="00000000" w:csb0="00000001" w:csb1="00000000"/>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rPr>
      <w:id w:val="2298182"/>
      <w:docPartObj>
        <w:docPartGallery w:val="Page Numbers (Bottom of Page)"/>
        <w:docPartUnique/>
      </w:docPartObj>
    </w:sdtPr>
    <w:sdtEndPr>
      <w:rPr>
        <w:rFonts w:ascii="Times New Roman" w:hAnsi="Times New Roman"/>
      </w:rPr>
    </w:sdtEndPr>
    <w:sdtContent>
      <w:p w:rsidR="009A6A51" w:rsidRPr="00044926" w:rsidRDefault="009A6A51" w:rsidP="008F457F">
        <w:pPr>
          <w:pStyle w:val="Stopka"/>
          <w:pBdr>
            <w:bottom w:val="single" w:sz="6" w:space="1" w:color="auto"/>
          </w:pBdr>
          <w:tabs>
            <w:tab w:val="clear" w:pos="9072"/>
            <w:tab w:val="right" w:pos="9356"/>
          </w:tabs>
          <w:ind w:left="-284"/>
          <w:jc w:val="center"/>
          <w:rPr>
            <w:rFonts w:ascii="Arial" w:hAnsi="Arial" w:cs="Arial"/>
            <w:b/>
            <w:sz w:val="16"/>
            <w:szCs w:val="16"/>
          </w:rPr>
        </w:pPr>
      </w:p>
      <w:p w:rsidR="009A6A51" w:rsidRPr="009E1E19" w:rsidRDefault="009A6A51" w:rsidP="009E1E19">
        <w:pPr>
          <w:pStyle w:val="Normalny1"/>
          <w:ind w:left="390"/>
          <w:rPr>
            <w:rFonts w:ascii="Arial" w:hAnsi="Arial" w:cs="Arial"/>
            <w:b/>
            <w:sz w:val="18"/>
            <w:szCs w:val="18"/>
          </w:rPr>
        </w:pPr>
        <w:bookmarkStart w:id="49" w:name="_Hlk479235557"/>
        <w:r w:rsidRPr="00044926">
          <w:rPr>
            <w:rFonts w:ascii="Arial" w:hAnsi="Arial" w:cs="Arial"/>
            <w:b/>
            <w:sz w:val="18"/>
            <w:szCs w:val="18"/>
          </w:rPr>
          <w:t xml:space="preserve">Część 1 </w:t>
        </w:r>
        <w:bookmarkEnd w:id="49"/>
        <w:r w:rsidRPr="009E1E19">
          <w:rPr>
            <w:rFonts w:ascii="Arial" w:hAnsi="Arial" w:cs="Arial"/>
            <w:b/>
            <w:sz w:val="18"/>
            <w:szCs w:val="18"/>
          </w:rPr>
          <w:t xml:space="preserve"> - „Budowa sieci wodociągowej łączącej Kępę Świeszyńską - Olszak - Brzeźniki”</w:t>
        </w:r>
      </w:p>
      <w:p w:rsidR="009A6A51" w:rsidRPr="009E1E19" w:rsidRDefault="009A6A51" w:rsidP="009E1E19">
        <w:pPr>
          <w:pStyle w:val="Normalny1"/>
          <w:ind w:left="390"/>
          <w:rPr>
            <w:rFonts w:ascii="Arial" w:hAnsi="Arial" w:cs="Arial"/>
            <w:b/>
            <w:sz w:val="18"/>
            <w:szCs w:val="18"/>
          </w:rPr>
        </w:pPr>
        <w:r w:rsidRPr="009E1E19">
          <w:rPr>
            <w:rFonts w:ascii="Arial" w:hAnsi="Arial" w:cs="Arial"/>
            <w:b/>
            <w:sz w:val="18"/>
            <w:szCs w:val="18"/>
          </w:rPr>
          <w:t>Część 2 - „Przebudowa odcinka kanalizacji sanitarnej tłocznej w m. Świeszyno (wraz z remontem przepompowni ścieków)„</w:t>
        </w:r>
      </w:p>
      <w:p w:rsidR="009A6A51" w:rsidRPr="008F457F" w:rsidRDefault="009A6A51" w:rsidP="009E1E19">
        <w:pPr>
          <w:pStyle w:val="Stopka"/>
          <w:tabs>
            <w:tab w:val="clear" w:pos="9072"/>
            <w:tab w:val="right" w:pos="9356"/>
          </w:tabs>
          <w:spacing w:line="276" w:lineRule="auto"/>
          <w:ind w:left="-284"/>
          <w:jc w:val="center"/>
          <w:rPr>
            <w:rFonts w:asciiTheme="majorHAnsi" w:hAnsiTheme="majorHAnsi"/>
          </w:rPr>
        </w:pPr>
        <w:r w:rsidRPr="008D2953">
          <w:rPr>
            <w:rFonts w:asciiTheme="majorHAnsi" w:hAnsiTheme="majorHAnsi"/>
          </w:rPr>
          <w:t xml:space="preserve">str. </w:t>
        </w:r>
        <w:r>
          <w:fldChar w:fldCharType="begin"/>
        </w:r>
        <w:r>
          <w:instrText xml:space="preserve"> PAGE    \* MERGEFORMAT </w:instrText>
        </w:r>
        <w:r>
          <w:fldChar w:fldCharType="separate"/>
        </w:r>
        <w:r w:rsidR="00F4710E" w:rsidRPr="00F4710E">
          <w:rPr>
            <w:rFonts w:asciiTheme="majorHAnsi" w:hAnsiTheme="majorHAnsi"/>
            <w:noProof/>
          </w:rPr>
          <w:t>24</w:t>
        </w:r>
        <w:r>
          <w:rPr>
            <w:rFonts w:asciiTheme="majorHAnsi" w:hAnsiTheme="majorHAnsi"/>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6A51" w:rsidRDefault="009A6A51" w:rsidP="008F457F">
    <w:pPr>
      <w:pStyle w:val="Stopka"/>
      <w:pBdr>
        <w:bottom w:val="single" w:sz="6" w:space="1" w:color="auto"/>
      </w:pBdr>
      <w:tabs>
        <w:tab w:val="clear" w:pos="9072"/>
        <w:tab w:val="right" w:pos="9356"/>
      </w:tabs>
      <w:ind w:left="-284"/>
      <w:jc w:val="center"/>
      <w:rPr>
        <w:rFonts w:ascii="Arial" w:hAnsi="Arial" w:cs="Arial"/>
        <w:b/>
      </w:rPr>
    </w:pPr>
  </w:p>
  <w:p w:rsidR="009A6A51" w:rsidRPr="009E1E19" w:rsidRDefault="009A6A51" w:rsidP="009E1E19">
    <w:pPr>
      <w:pStyle w:val="Normalny1"/>
      <w:ind w:left="390"/>
      <w:rPr>
        <w:rFonts w:ascii="Arial" w:hAnsi="Arial" w:cs="Arial"/>
        <w:b/>
        <w:sz w:val="18"/>
        <w:szCs w:val="18"/>
      </w:rPr>
    </w:pPr>
    <w:r w:rsidRPr="00044926">
      <w:rPr>
        <w:rFonts w:ascii="Arial" w:hAnsi="Arial" w:cs="Arial"/>
        <w:b/>
        <w:sz w:val="18"/>
        <w:szCs w:val="18"/>
      </w:rPr>
      <w:t xml:space="preserve">Część 1 </w:t>
    </w:r>
    <w:r w:rsidRPr="009E1E19">
      <w:rPr>
        <w:rFonts w:ascii="Arial" w:hAnsi="Arial" w:cs="Arial"/>
        <w:b/>
        <w:sz w:val="18"/>
        <w:szCs w:val="18"/>
      </w:rPr>
      <w:t xml:space="preserve"> - „Budowa sieci wodociągowej łączącej Kępę Świeszyńską - Olszak - Brzeźniki”</w:t>
    </w:r>
  </w:p>
  <w:p w:rsidR="009A6A51" w:rsidRPr="009E1E19" w:rsidRDefault="009A6A51" w:rsidP="009E1E19">
    <w:pPr>
      <w:pStyle w:val="Normalny1"/>
      <w:ind w:left="390"/>
      <w:rPr>
        <w:rFonts w:ascii="Arial" w:hAnsi="Arial" w:cs="Arial"/>
        <w:b/>
        <w:sz w:val="18"/>
        <w:szCs w:val="18"/>
      </w:rPr>
    </w:pPr>
    <w:r w:rsidRPr="009E1E19">
      <w:rPr>
        <w:rFonts w:ascii="Arial" w:hAnsi="Arial" w:cs="Arial"/>
        <w:b/>
        <w:sz w:val="18"/>
        <w:szCs w:val="18"/>
      </w:rPr>
      <w:t>Część 2 - „Przebudowa odcinka kanalizacji sanitarnej tłocznej w m. Świeszyno (wraz z remontem przepompowni ścieków)„</w:t>
    </w:r>
  </w:p>
  <w:p w:rsidR="009A6A51" w:rsidRPr="009E1E19" w:rsidRDefault="009A6A51" w:rsidP="008F457F">
    <w:pPr>
      <w:pStyle w:val="Stopka"/>
      <w:tabs>
        <w:tab w:val="clear" w:pos="9072"/>
        <w:tab w:val="right" w:pos="9356"/>
      </w:tabs>
      <w:ind w:left="-284"/>
      <w:rPr>
        <w:lang w:val="de-D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962" w:rsidRDefault="00B06962">
      <w:r>
        <w:separator/>
      </w:r>
    </w:p>
  </w:footnote>
  <w:footnote w:type="continuationSeparator" w:id="0">
    <w:p w:rsidR="00B06962" w:rsidRDefault="00B06962">
      <w:r>
        <w:continuationSeparator/>
      </w:r>
    </w:p>
  </w:footnote>
  <w:footnote w:id="1">
    <w:p w:rsidR="009A6A51" w:rsidRDefault="009A6A51"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9A6A51" w:rsidRPr="00937040" w:rsidRDefault="009A6A51"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9A6A51" w:rsidRPr="00937040" w:rsidRDefault="009A6A51"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9A6A51" w:rsidRPr="0063508D" w:rsidRDefault="009A6A51"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6A51" w:rsidRDefault="009A6A51" w:rsidP="00900CA3">
    <w:pPr>
      <w:pStyle w:val="Nagwek"/>
    </w:pPr>
    <w:r>
      <w:rPr>
        <w:noProof/>
      </w:rPr>
      <w:drawing>
        <wp:anchor distT="0" distB="0" distL="114300" distR="114300" simplePos="0" relativeHeight="251660800" behindDoc="1" locked="0" layoutInCell="1" allowOverlap="1" wp14:anchorId="5E0C8B6D" wp14:editId="224DAE24">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4" name="Obraz 4"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9A6A51" w:rsidRPr="00DE70F1" w:rsidRDefault="009A6A51" w:rsidP="00913A5A">
    <w:pPr>
      <w:pStyle w:val="Nagwek2"/>
      <w:widowControl w:val="0"/>
      <w:tabs>
        <w:tab w:val="center" w:pos="4513"/>
        <w:tab w:val="right" w:pos="9026"/>
      </w:tabs>
      <w:suppressAutoHyphens/>
      <w:ind w:left="576"/>
      <w:rPr>
        <w:sz w:val="18"/>
        <w:szCs w:val="18"/>
      </w:rPr>
    </w:pPr>
    <w:r>
      <w:rPr>
        <w:sz w:val="18"/>
        <w:szCs w:val="18"/>
      </w:rPr>
      <w:t xml:space="preserve">                                 </w:t>
    </w:r>
    <w:r w:rsidRPr="00DE70F1">
      <w:rPr>
        <w:sz w:val="18"/>
        <w:szCs w:val="18"/>
      </w:rPr>
      <w:t>SPECYFIKACJA ISTOTNYCH WARUNKÓW ZAMÓWIENIA</w:t>
    </w:r>
  </w:p>
  <w:p w:rsidR="009A6A51" w:rsidRPr="00DE70F1" w:rsidRDefault="009A6A51" w:rsidP="00D44760">
    <w:pPr>
      <w:jc w:val="center"/>
      <w:rPr>
        <w:sz w:val="18"/>
        <w:szCs w:val="18"/>
      </w:rPr>
    </w:pPr>
    <w:r>
      <w:rPr>
        <w:rFonts w:ascii="Arial" w:hAnsi="Arial" w:cs="Arial"/>
        <w:sz w:val="18"/>
        <w:szCs w:val="18"/>
      </w:rPr>
      <w:t xml:space="preserve">          </w:t>
    </w:r>
    <w:r w:rsidRPr="00B24EC8">
      <w:rPr>
        <w:rFonts w:ascii="Arial" w:hAnsi="Arial" w:cs="Arial"/>
        <w:sz w:val="18"/>
        <w:szCs w:val="18"/>
      </w:rPr>
      <w:t>Znak sprawy: RIG</w:t>
    </w:r>
    <w:r w:rsidRPr="00B24EC8">
      <w:rPr>
        <w:rFonts w:ascii="Arial" w:hAnsi="Arial" w:cs="Arial"/>
        <w:bCs/>
        <w:sz w:val="18"/>
        <w:szCs w:val="18"/>
      </w:rPr>
      <w:t xml:space="preserve">.271.101.2017 – część 1, </w:t>
    </w:r>
    <w:r w:rsidRPr="00B24EC8">
      <w:rPr>
        <w:rFonts w:ascii="Arial" w:hAnsi="Arial" w:cs="Arial"/>
        <w:sz w:val="18"/>
        <w:szCs w:val="18"/>
      </w:rPr>
      <w:t>RIG</w:t>
    </w:r>
    <w:r w:rsidRPr="00B24EC8">
      <w:rPr>
        <w:rFonts w:ascii="Arial" w:hAnsi="Arial" w:cs="Arial"/>
        <w:bCs/>
        <w:sz w:val="18"/>
        <w:szCs w:val="18"/>
      </w:rPr>
      <w:t>.271.100.2017 – część 2</w:t>
    </w:r>
  </w:p>
  <w:p w:rsidR="009A6A51" w:rsidRPr="00DE70F1" w:rsidRDefault="009A6A51" w:rsidP="00F720B2">
    <w:pPr>
      <w:ind w:left="3544" w:firstLine="421"/>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6A51" w:rsidRDefault="009A6A51" w:rsidP="00EA3322">
    <w:pPr>
      <w:pStyle w:val="Nagwek"/>
    </w:pPr>
    <w:r>
      <w:rPr>
        <w:noProof/>
      </w:rPr>
      <w:drawing>
        <wp:anchor distT="0" distB="0" distL="114300" distR="114300" simplePos="0" relativeHeight="251657728" behindDoc="1" locked="0" layoutInCell="1" allowOverlap="1">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2" name="Obraz 2"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9A6A51" w:rsidRPr="00A14F52" w:rsidRDefault="009A6A51" w:rsidP="00EA3322">
    <w:pPr>
      <w:ind w:left="1560"/>
      <w:jc w:val="center"/>
      <w:rPr>
        <w:rFonts w:ascii="Arial" w:hAnsi="Arial" w:cs="Arial"/>
        <w:b/>
      </w:rPr>
    </w:pPr>
    <w:r w:rsidRPr="00A14F52">
      <w:rPr>
        <w:rFonts w:ascii="Arial" w:hAnsi="Arial" w:cs="Arial"/>
        <w:b/>
      </w:rPr>
      <w:t>GMIN</w:t>
    </w:r>
    <w:r>
      <w:rPr>
        <w:rFonts w:ascii="Arial" w:hAnsi="Arial" w:cs="Arial"/>
        <w:b/>
      </w:rPr>
      <w:t>A</w:t>
    </w:r>
    <w:r w:rsidRPr="00A14F52">
      <w:rPr>
        <w:rFonts w:ascii="Arial" w:hAnsi="Arial" w:cs="Arial"/>
        <w:b/>
      </w:rPr>
      <w:t xml:space="preserve"> ŚWIESZYNO</w:t>
    </w:r>
  </w:p>
  <w:p w:rsidR="009A6A51" w:rsidRPr="00A14F52" w:rsidRDefault="009A6A51" w:rsidP="00EA3322">
    <w:pPr>
      <w:ind w:left="3119"/>
      <w:rPr>
        <w:rFonts w:ascii="Arial" w:hAnsi="Arial" w:cs="Arial"/>
      </w:rPr>
    </w:pPr>
    <w:r>
      <w:rPr>
        <w:rFonts w:ascii="Arial" w:hAnsi="Arial" w:cs="Arial"/>
        <w:noProof/>
      </w:rPr>
      <mc:AlternateContent>
        <mc:Choice Requires="wps">
          <w:drawing>
            <wp:anchor distT="4294967291" distB="4294967291" distL="114300" distR="114300" simplePos="0" relativeHeight="251658752" behindDoc="0" locked="0" layoutInCell="1" allowOverlap="1">
              <wp:simplePos x="0" y="0"/>
              <wp:positionH relativeFrom="column">
                <wp:posOffset>1000125</wp:posOffset>
              </wp:positionH>
              <wp:positionV relativeFrom="paragraph">
                <wp:posOffset>81279</wp:posOffset>
              </wp:positionV>
              <wp:extent cx="4810125" cy="0"/>
              <wp:effectExtent l="0" t="0" r="952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B9D070" id="Line 3" o:spid="_x0000_s1026" style="position:absolute;z-index:25165875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78.75pt,6.4pt" to="457.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YO6EQ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" strokeweight="1.5pt"/>
          </w:pict>
        </mc:Fallback>
      </mc:AlternateContent>
    </w:r>
  </w:p>
  <w:p w:rsidR="009A6A51" w:rsidRPr="00A14F52" w:rsidRDefault="009A6A51" w:rsidP="00EA3322">
    <w:pPr>
      <w:ind w:left="1560"/>
      <w:jc w:val="center"/>
      <w:rPr>
        <w:rFonts w:ascii="Arial" w:hAnsi="Arial" w:cs="Arial"/>
      </w:rPr>
    </w:pPr>
    <w:r w:rsidRPr="00A14F52">
      <w:rPr>
        <w:rFonts w:ascii="Arial" w:hAnsi="Arial" w:cs="Arial"/>
      </w:rPr>
      <w:t>Świeszyno 71, 76-024 Świeszyno, powiat koszaliński</w:t>
    </w:r>
  </w:p>
  <w:p w:rsidR="009A6A51" w:rsidRPr="00A14F52" w:rsidRDefault="009A6A51" w:rsidP="00EA3322">
    <w:pPr>
      <w:ind w:left="1560"/>
      <w:jc w:val="center"/>
      <w:rPr>
        <w:rFonts w:ascii="Arial" w:hAnsi="Arial" w:cs="Arial"/>
        <w:vertAlign w:val="superscript"/>
        <w:lang w:val="en-US"/>
      </w:rPr>
    </w:pPr>
    <w:r w:rsidRPr="00A14F52">
      <w:rPr>
        <w:rFonts w:ascii="Arial" w:hAnsi="Arial" w:cs="Arial"/>
        <w:vertAlign w:val="superscript"/>
        <w:lang w:val="en-US"/>
      </w:rPr>
      <w:t xml:space="preserve">tel. 94 316 0120, fax 94 316 14 91 www.swieszyno.pl,  </w:t>
    </w:r>
    <w:hyperlink r:id="rId2" w:history="1">
      <w:r w:rsidRPr="00A14F52">
        <w:rPr>
          <w:rStyle w:val="Hipercze"/>
          <w:rFonts w:ascii="Arial" w:hAnsi="Arial" w:cs="Arial"/>
          <w:vertAlign w:val="superscript"/>
          <w:lang w:val="en-US"/>
        </w:rPr>
        <w:t>gmina@swieszyno.pl</w:t>
      </w:r>
    </w:hyperlink>
    <w:r w:rsidRPr="00A14F52">
      <w:rPr>
        <w:rFonts w:ascii="Arial" w:hAnsi="Arial" w:cs="Arial"/>
        <w:vertAlign w:val="superscript"/>
        <w:lang w:val="en-US"/>
      </w:rPr>
      <w:t xml:space="preserve">, NIP </w:t>
    </w:r>
    <w:r>
      <w:rPr>
        <w:rFonts w:ascii="Arial" w:hAnsi="Arial" w:cs="Arial"/>
        <w:vertAlign w:val="superscript"/>
        <w:lang w:val="en-US"/>
      </w:rPr>
      <w:t>499-05-21-087</w:t>
    </w:r>
  </w:p>
  <w:p w:rsidR="009A6A51" w:rsidRPr="00562C7A" w:rsidRDefault="009A6A51">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singleLevel"/>
    <w:tmpl w:val="0000002A"/>
    <w:name w:val="WW8Num44"/>
    <w:lvl w:ilvl="0">
      <w:start w:val="1"/>
      <w:numFmt w:val="lowerLetter"/>
      <w:lvlText w:val="%1)"/>
      <w:lvlJc w:val="left"/>
      <w:pPr>
        <w:tabs>
          <w:tab w:val="num" w:pos="360"/>
        </w:tabs>
      </w:pPr>
    </w:lvl>
  </w:abstractNum>
  <w:abstractNum w:abstractNumId="15"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45721C2"/>
    <w:multiLevelType w:val="hybridMultilevel"/>
    <w:tmpl w:val="A80661D4"/>
    <w:lvl w:ilvl="0" w:tplc="176A8030">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1"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5"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862"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8"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0FBE0D7B"/>
    <w:multiLevelType w:val="multilevel"/>
    <w:tmpl w:val="C43A89EC"/>
    <w:lvl w:ilvl="0">
      <w:start w:val="1"/>
      <w:numFmt w:val="upperLetter"/>
      <w:lvlText w:val="%1."/>
      <w:lvlJc w:val="left"/>
      <w:pPr>
        <w:ind w:left="36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30"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4"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6" w15:restartNumberingAfterBreak="0">
    <w:nsid w:val="19086D81"/>
    <w:multiLevelType w:val="multilevel"/>
    <w:tmpl w:val="5EFA1B08"/>
    <w:lvl w:ilvl="0">
      <w:start w:val="3"/>
      <w:numFmt w:val="decimal"/>
      <w:lvlText w:val="%1"/>
      <w:lvlJc w:val="left"/>
      <w:pPr>
        <w:ind w:left="360" w:hanging="360"/>
      </w:pPr>
      <w:rPr>
        <w:rFonts w:hint="default"/>
      </w:rPr>
    </w:lvl>
    <w:lvl w:ilvl="1">
      <w:start w:val="9"/>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7"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9"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40"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1"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234F4DEE"/>
    <w:multiLevelType w:val="hybridMultilevel"/>
    <w:tmpl w:val="B0C85906"/>
    <w:lvl w:ilvl="0" w:tplc="04150015">
      <w:start w:val="1"/>
      <w:numFmt w:val="upperLetter"/>
      <w:lvlText w:val="%1."/>
      <w:lvlJc w:val="left"/>
      <w:pPr>
        <w:ind w:left="1624" w:hanging="360"/>
      </w:p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6"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7"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2CCB30C2"/>
    <w:multiLevelType w:val="hybridMultilevel"/>
    <w:tmpl w:val="9A820F16"/>
    <w:lvl w:ilvl="0" w:tplc="04150001">
      <w:start w:val="1"/>
      <w:numFmt w:val="bullet"/>
      <w:lvlText w:val=""/>
      <w:lvlJc w:val="left"/>
      <w:pPr>
        <w:ind w:left="1110" w:hanging="360"/>
      </w:pPr>
      <w:rPr>
        <w:rFonts w:ascii="Symbol" w:hAnsi="Symbol" w:hint="default"/>
      </w:rPr>
    </w:lvl>
    <w:lvl w:ilvl="1" w:tplc="04150003" w:tentative="1">
      <w:start w:val="1"/>
      <w:numFmt w:val="bullet"/>
      <w:lvlText w:val="o"/>
      <w:lvlJc w:val="left"/>
      <w:pPr>
        <w:ind w:left="1830" w:hanging="360"/>
      </w:pPr>
      <w:rPr>
        <w:rFonts w:ascii="Courier New" w:hAnsi="Courier New" w:cs="Courier New" w:hint="default"/>
      </w:rPr>
    </w:lvl>
    <w:lvl w:ilvl="2" w:tplc="04150005" w:tentative="1">
      <w:start w:val="1"/>
      <w:numFmt w:val="bullet"/>
      <w:lvlText w:val=""/>
      <w:lvlJc w:val="left"/>
      <w:pPr>
        <w:ind w:left="2550" w:hanging="360"/>
      </w:pPr>
      <w:rPr>
        <w:rFonts w:ascii="Wingdings" w:hAnsi="Wingdings" w:hint="default"/>
      </w:rPr>
    </w:lvl>
    <w:lvl w:ilvl="3" w:tplc="04150001" w:tentative="1">
      <w:start w:val="1"/>
      <w:numFmt w:val="bullet"/>
      <w:lvlText w:val=""/>
      <w:lvlJc w:val="left"/>
      <w:pPr>
        <w:ind w:left="3270" w:hanging="360"/>
      </w:pPr>
      <w:rPr>
        <w:rFonts w:ascii="Symbol" w:hAnsi="Symbol" w:hint="default"/>
      </w:rPr>
    </w:lvl>
    <w:lvl w:ilvl="4" w:tplc="04150003" w:tentative="1">
      <w:start w:val="1"/>
      <w:numFmt w:val="bullet"/>
      <w:lvlText w:val="o"/>
      <w:lvlJc w:val="left"/>
      <w:pPr>
        <w:ind w:left="3990" w:hanging="360"/>
      </w:pPr>
      <w:rPr>
        <w:rFonts w:ascii="Courier New" w:hAnsi="Courier New" w:cs="Courier New" w:hint="default"/>
      </w:rPr>
    </w:lvl>
    <w:lvl w:ilvl="5" w:tplc="04150005" w:tentative="1">
      <w:start w:val="1"/>
      <w:numFmt w:val="bullet"/>
      <w:lvlText w:val=""/>
      <w:lvlJc w:val="left"/>
      <w:pPr>
        <w:ind w:left="4710" w:hanging="360"/>
      </w:pPr>
      <w:rPr>
        <w:rFonts w:ascii="Wingdings" w:hAnsi="Wingdings" w:hint="default"/>
      </w:rPr>
    </w:lvl>
    <w:lvl w:ilvl="6" w:tplc="04150001" w:tentative="1">
      <w:start w:val="1"/>
      <w:numFmt w:val="bullet"/>
      <w:lvlText w:val=""/>
      <w:lvlJc w:val="left"/>
      <w:pPr>
        <w:ind w:left="5430" w:hanging="360"/>
      </w:pPr>
      <w:rPr>
        <w:rFonts w:ascii="Symbol" w:hAnsi="Symbol" w:hint="default"/>
      </w:rPr>
    </w:lvl>
    <w:lvl w:ilvl="7" w:tplc="04150003" w:tentative="1">
      <w:start w:val="1"/>
      <w:numFmt w:val="bullet"/>
      <w:lvlText w:val="o"/>
      <w:lvlJc w:val="left"/>
      <w:pPr>
        <w:ind w:left="6150" w:hanging="360"/>
      </w:pPr>
      <w:rPr>
        <w:rFonts w:ascii="Courier New" w:hAnsi="Courier New" w:cs="Courier New" w:hint="default"/>
      </w:rPr>
    </w:lvl>
    <w:lvl w:ilvl="8" w:tplc="04150005" w:tentative="1">
      <w:start w:val="1"/>
      <w:numFmt w:val="bullet"/>
      <w:lvlText w:val=""/>
      <w:lvlJc w:val="left"/>
      <w:pPr>
        <w:ind w:left="6870" w:hanging="360"/>
      </w:pPr>
      <w:rPr>
        <w:rFonts w:ascii="Wingdings" w:hAnsi="Wingdings" w:hint="default"/>
      </w:rPr>
    </w:lvl>
  </w:abstractNum>
  <w:abstractNum w:abstractNumId="50"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1"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2"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3"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4"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5"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56"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7"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8"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9"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60"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1"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2"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63"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4" w15:restartNumberingAfterBreak="0">
    <w:nsid w:val="40DD2E6C"/>
    <w:multiLevelType w:val="hybridMultilevel"/>
    <w:tmpl w:val="50B0F55E"/>
    <w:lvl w:ilvl="0" w:tplc="14AC8178">
      <w:start w:val="8"/>
      <w:numFmt w:val="ordinal"/>
      <w:lvlText w:val="3.%1"/>
      <w:lvlJc w:val="left"/>
      <w:pPr>
        <w:ind w:left="720" w:hanging="360"/>
      </w:pPr>
      <w:rPr>
        <w:rFonts w:ascii="Arial" w:hAnsi="Arial" w:cs="Arial"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6"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67"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68"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9"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0" w15:restartNumberingAfterBreak="0">
    <w:nsid w:val="4A46124B"/>
    <w:multiLevelType w:val="hybridMultilevel"/>
    <w:tmpl w:val="1DE2AB6E"/>
    <w:lvl w:ilvl="0" w:tplc="963049EA">
      <w:start w:val="1"/>
      <w:numFmt w:val="decimal"/>
      <w:lvlText w:val="%1."/>
      <w:lvlJc w:val="left"/>
      <w:pPr>
        <w:ind w:left="630" w:hanging="360"/>
      </w:pPr>
      <w:rPr>
        <w:rFonts w:hint="default"/>
      </w:rPr>
    </w:lvl>
    <w:lvl w:ilvl="1" w:tplc="04150019" w:tentative="1">
      <w:start w:val="1"/>
      <w:numFmt w:val="lowerLetter"/>
      <w:lvlText w:val="%2."/>
      <w:lvlJc w:val="left"/>
      <w:pPr>
        <w:ind w:left="1350" w:hanging="360"/>
      </w:pPr>
    </w:lvl>
    <w:lvl w:ilvl="2" w:tplc="0415001B" w:tentative="1">
      <w:start w:val="1"/>
      <w:numFmt w:val="lowerRoman"/>
      <w:lvlText w:val="%3."/>
      <w:lvlJc w:val="right"/>
      <w:pPr>
        <w:ind w:left="2070" w:hanging="180"/>
      </w:pPr>
    </w:lvl>
    <w:lvl w:ilvl="3" w:tplc="0415000F" w:tentative="1">
      <w:start w:val="1"/>
      <w:numFmt w:val="decimal"/>
      <w:lvlText w:val="%4."/>
      <w:lvlJc w:val="left"/>
      <w:pPr>
        <w:ind w:left="2790" w:hanging="360"/>
      </w:pPr>
    </w:lvl>
    <w:lvl w:ilvl="4" w:tplc="04150019" w:tentative="1">
      <w:start w:val="1"/>
      <w:numFmt w:val="lowerLetter"/>
      <w:lvlText w:val="%5."/>
      <w:lvlJc w:val="left"/>
      <w:pPr>
        <w:ind w:left="3510" w:hanging="360"/>
      </w:pPr>
    </w:lvl>
    <w:lvl w:ilvl="5" w:tplc="0415001B" w:tentative="1">
      <w:start w:val="1"/>
      <w:numFmt w:val="lowerRoman"/>
      <w:lvlText w:val="%6."/>
      <w:lvlJc w:val="right"/>
      <w:pPr>
        <w:ind w:left="4230" w:hanging="180"/>
      </w:pPr>
    </w:lvl>
    <w:lvl w:ilvl="6" w:tplc="0415000F" w:tentative="1">
      <w:start w:val="1"/>
      <w:numFmt w:val="decimal"/>
      <w:lvlText w:val="%7."/>
      <w:lvlJc w:val="left"/>
      <w:pPr>
        <w:ind w:left="4950" w:hanging="360"/>
      </w:pPr>
    </w:lvl>
    <w:lvl w:ilvl="7" w:tplc="04150019" w:tentative="1">
      <w:start w:val="1"/>
      <w:numFmt w:val="lowerLetter"/>
      <w:lvlText w:val="%8."/>
      <w:lvlJc w:val="left"/>
      <w:pPr>
        <w:ind w:left="5670" w:hanging="360"/>
      </w:pPr>
    </w:lvl>
    <w:lvl w:ilvl="8" w:tplc="0415001B" w:tentative="1">
      <w:start w:val="1"/>
      <w:numFmt w:val="lowerRoman"/>
      <w:lvlText w:val="%9."/>
      <w:lvlJc w:val="right"/>
      <w:pPr>
        <w:ind w:left="6390" w:hanging="180"/>
      </w:pPr>
    </w:lvl>
  </w:abstractNum>
  <w:abstractNum w:abstractNumId="71"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2"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3" w15:restartNumberingAfterBreak="0">
    <w:nsid w:val="4C1C10BF"/>
    <w:multiLevelType w:val="singleLevel"/>
    <w:tmpl w:val="176A8030"/>
    <w:lvl w:ilvl="0">
      <w:start w:val="1"/>
      <w:numFmt w:val="decimal"/>
      <w:lvlText w:val="%1."/>
      <w:lvlJc w:val="left"/>
      <w:pPr>
        <w:ind w:left="720" w:hanging="360"/>
      </w:pPr>
      <w:rPr>
        <w:b w:val="0"/>
        <w:i w:val="0"/>
      </w:rPr>
    </w:lvl>
  </w:abstractNum>
  <w:abstractNum w:abstractNumId="74" w15:restartNumberingAfterBreak="0">
    <w:nsid w:val="4CCD0EB2"/>
    <w:multiLevelType w:val="hybridMultilevel"/>
    <w:tmpl w:val="7A58F5A0"/>
    <w:lvl w:ilvl="0" w:tplc="F4588AFA">
      <w:start w:val="1"/>
      <w:numFmt w:val="ordinal"/>
      <w:lvlText w:val="9.%1"/>
      <w:lvlJc w:val="left"/>
      <w:pPr>
        <w:ind w:left="720" w:hanging="360"/>
      </w:pPr>
      <w:rPr>
        <w:rFonts w:ascii="Arial" w:hAnsi="Arial" w:cs="Arial" w:hint="default"/>
        <w:b/>
        <w:i/>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6"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77" w15:restartNumberingAfterBreak="0">
    <w:nsid w:val="508C45BC"/>
    <w:multiLevelType w:val="singleLevel"/>
    <w:tmpl w:val="176A8030"/>
    <w:lvl w:ilvl="0">
      <w:start w:val="1"/>
      <w:numFmt w:val="decimal"/>
      <w:lvlText w:val="%1."/>
      <w:lvlJc w:val="left"/>
      <w:pPr>
        <w:ind w:left="360" w:hanging="360"/>
      </w:pPr>
      <w:rPr>
        <w:b w:val="0"/>
        <w:i w:val="0"/>
      </w:rPr>
    </w:lvl>
  </w:abstractNum>
  <w:abstractNum w:abstractNumId="78"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9"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0"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1"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82" w15:restartNumberingAfterBreak="0">
    <w:nsid w:val="56A8348C"/>
    <w:multiLevelType w:val="hybridMultilevel"/>
    <w:tmpl w:val="0A1069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84"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85" w15:restartNumberingAfterBreak="0">
    <w:nsid w:val="5A7C19EE"/>
    <w:multiLevelType w:val="multilevel"/>
    <w:tmpl w:val="102CB40C"/>
    <w:lvl w:ilvl="0">
      <w:start w:val="1"/>
      <w:numFmt w:val="bullet"/>
      <w:lvlText w:val="□"/>
      <w:lvlJc w:val="left"/>
      <w:pPr>
        <w:ind w:left="1146" w:hanging="360"/>
      </w:pPr>
      <w:rPr>
        <w:rFonts w:ascii="Arial" w:hAnsi="Arial" w:cs="Aria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86"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7"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88" w15:restartNumberingAfterBreak="0">
    <w:nsid w:val="5C0B576B"/>
    <w:multiLevelType w:val="hybridMultilevel"/>
    <w:tmpl w:val="80FA7B20"/>
    <w:lvl w:ilvl="0" w:tplc="BF526636">
      <w:start w:val="1"/>
      <w:numFmt w:val="upperLetter"/>
      <w:lvlText w:val="%1."/>
      <w:lvlJc w:val="left"/>
      <w:pPr>
        <w:ind w:left="720" w:hanging="360"/>
      </w:pPr>
      <w:rPr>
        <w:rFonts w:hint="default"/>
        <w:color w:val="00000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0"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1"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2" w15:restartNumberingAfterBreak="0">
    <w:nsid w:val="63796A44"/>
    <w:multiLevelType w:val="hybridMultilevel"/>
    <w:tmpl w:val="005884EA"/>
    <w:lvl w:ilvl="0" w:tplc="F9A4A0D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3" w15:restartNumberingAfterBreak="0">
    <w:nsid w:val="63AB5175"/>
    <w:multiLevelType w:val="multilevel"/>
    <w:tmpl w:val="7E7828E2"/>
    <w:lvl w:ilvl="0">
      <w:start w:val="45"/>
      <w:numFmt w:val="decimal"/>
      <w:lvlText w:val="%1"/>
      <w:lvlJc w:val="left"/>
      <w:pPr>
        <w:ind w:left="1470" w:hanging="1470"/>
      </w:pPr>
      <w:rPr>
        <w:rFonts w:hint="default"/>
      </w:rPr>
    </w:lvl>
    <w:lvl w:ilvl="1">
      <w:start w:val="31"/>
      <w:numFmt w:val="decimal"/>
      <w:lvlText w:val="%1.%2"/>
      <w:lvlJc w:val="left"/>
      <w:pPr>
        <w:ind w:left="1576" w:hanging="1470"/>
      </w:pPr>
      <w:rPr>
        <w:rFonts w:hint="default"/>
      </w:rPr>
    </w:lvl>
    <w:lvl w:ilvl="2">
      <w:start w:val="61"/>
      <w:numFmt w:val="decimal"/>
      <w:lvlText w:val="%1.%2.%3"/>
      <w:lvlJc w:val="left"/>
      <w:pPr>
        <w:ind w:left="1682" w:hanging="1470"/>
      </w:pPr>
      <w:rPr>
        <w:rFonts w:hint="default"/>
      </w:rPr>
    </w:lvl>
    <w:lvl w:ilvl="3">
      <w:start w:val="10"/>
      <w:numFmt w:val="decimal"/>
      <w:lvlText w:val="%1.%2.%3.%4"/>
      <w:lvlJc w:val="left"/>
      <w:pPr>
        <w:ind w:left="1788" w:hanging="1470"/>
      </w:pPr>
      <w:rPr>
        <w:rFonts w:hint="default"/>
      </w:rPr>
    </w:lvl>
    <w:lvl w:ilvl="4">
      <w:start w:val="9"/>
      <w:numFmt w:val="decimal"/>
      <w:lvlText w:val="%1.%2.%3.%4-%5"/>
      <w:lvlJc w:val="left"/>
      <w:pPr>
        <w:ind w:left="1894" w:hanging="1470"/>
      </w:pPr>
      <w:rPr>
        <w:rFonts w:hint="default"/>
      </w:rPr>
    </w:lvl>
    <w:lvl w:ilvl="5">
      <w:start w:val="1"/>
      <w:numFmt w:val="decimal"/>
      <w:lvlText w:val="%1.%2.%3.%4-%5.%6"/>
      <w:lvlJc w:val="left"/>
      <w:pPr>
        <w:ind w:left="2000" w:hanging="1470"/>
      </w:pPr>
      <w:rPr>
        <w:rFonts w:hint="default"/>
      </w:rPr>
    </w:lvl>
    <w:lvl w:ilvl="6">
      <w:start w:val="1"/>
      <w:numFmt w:val="decimal"/>
      <w:lvlText w:val="%1.%2.%3.%4-%5.%6.%7"/>
      <w:lvlJc w:val="left"/>
      <w:pPr>
        <w:ind w:left="2106" w:hanging="1470"/>
      </w:pPr>
      <w:rPr>
        <w:rFonts w:hint="default"/>
      </w:rPr>
    </w:lvl>
    <w:lvl w:ilvl="7">
      <w:start w:val="1"/>
      <w:numFmt w:val="decimal"/>
      <w:lvlText w:val="%1.%2.%3.%4-%5.%6.%7.%8"/>
      <w:lvlJc w:val="left"/>
      <w:pPr>
        <w:ind w:left="2542" w:hanging="1800"/>
      </w:pPr>
      <w:rPr>
        <w:rFonts w:hint="default"/>
      </w:rPr>
    </w:lvl>
    <w:lvl w:ilvl="8">
      <w:start w:val="1"/>
      <w:numFmt w:val="decimal"/>
      <w:lvlText w:val="%1.%2.%3.%4-%5.%6.%7.%8.%9"/>
      <w:lvlJc w:val="left"/>
      <w:pPr>
        <w:ind w:left="2648" w:hanging="1800"/>
      </w:pPr>
      <w:rPr>
        <w:rFonts w:hint="default"/>
      </w:rPr>
    </w:lvl>
  </w:abstractNum>
  <w:abstractNum w:abstractNumId="94"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5"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96"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97"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98" w15:restartNumberingAfterBreak="0">
    <w:nsid w:val="6A313046"/>
    <w:multiLevelType w:val="multilevel"/>
    <w:tmpl w:val="95788B04"/>
    <w:lvl w:ilvl="0">
      <w:start w:val="3"/>
      <w:numFmt w:val="decimal"/>
      <w:lvlText w:val="%1."/>
      <w:lvlJc w:val="left"/>
      <w:pPr>
        <w:ind w:left="390" w:hanging="390"/>
      </w:pPr>
      <w:rPr>
        <w:rFonts w:hint="default"/>
        <w:b/>
        <w:sz w:val="24"/>
      </w:rPr>
    </w:lvl>
    <w:lvl w:ilvl="1">
      <w:start w:val="2"/>
      <w:numFmt w:val="decimal"/>
      <w:lvlText w:val="%1.%2."/>
      <w:lvlJc w:val="left"/>
      <w:pPr>
        <w:ind w:left="1004"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99"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0"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1"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02" w15:restartNumberingAfterBreak="0">
    <w:nsid w:val="6E67221C"/>
    <w:multiLevelType w:val="hybridMultilevel"/>
    <w:tmpl w:val="F962ED0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03"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04"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05"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6"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07"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08"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09"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0" w15:restartNumberingAfterBreak="0">
    <w:nsid w:val="7C355411"/>
    <w:multiLevelType w:val="singleLevel"/>
    <w:tmpl w:val="176A8030"/>
    <w:lvl w:ilvl="0">
      <w:start w:val="1"/>
      <w:numFmt w:val="decimal"/>
      <w:lvlText w:val="%1."/>
      <w:lvlJc w:val="left"/>
      <w:pPr>
        <w:ind w:left="720" w:hanging="360"/>
      </w:pPr>
      <w:rPr>
        <w:b w:val="0"/>
        <w:i w:val="0"/>
      </w:rPr>
    </w:lvl>
  </w:abstractNum>
  <w:num w:numId="1">
    <w:abstractNumId w:val="0"/>
  </w:num>
  <w:num w:numId="2">
    <w:abstractNumId w:val="97"/>
  </w:num>
  <w:num w:numId="3">
    <w:abstractNumId w:val="109"/>
  </w:num>
  <w:num w:numId="4">
    <w:abstractNumId w:val="39"/>
  </w:num>
  <w:num w:numId="5">
    <w:abstractNumId w:val="27"/>
  </w:num>
  <w:num w:numId="6">
    <w:abstractNumId w:val="96"/>
  </w:num>
  <w:num w:numId="7">
    <w:abstractNumId w:val="44"/>
  </w:num>
  <w:num w:numId="8">
    <w:abstractNumId w:val="31"/>
  </w:num>
  <w:num w:numId="9">
    <w:abstractNumId w:val="104"/>
  </w:num>
  <w:num w:numId="10">
    <w:abstractNumId w:val="54"/>
  </w:num>
  <w:num w:numId="11">
    <w:abstractNumId w:val="19"/>
  </w:num>
  <w:num w:numId="12">
    <w:abstractNumId w:val="18"/>
  </w:num>
  <w:num w:numId="13">
    <w:abstractNumId w:val="60"/>
  </w:num>
  <w:num w:numId="14">
    <w:abstractNumId w:val="61"/>
  </w:num>
  <w:num w:numId="15">
    <w:abstractNumId w:val="80"/>
  </w:num>
  <w:num w:numId="16">
    <w:abstractNumId w:val="72"/>
  </w:num>
  <w:num w:numId="17">
    <w:abstractNumId w:val="78"/>
  </w:num>
  <w:num w:numId="18">
    <w:abstractNumId w:val="47"/>
  </w:num>
  <w:num w:numId="19">
    <w:abstractNumId w:val="26"/>
  </w:num>
  <w:num w:numId="20">
    <w:abstractNumId w:val="46"/>
  </w:num>
  <w:num w:numId="21">
    <w:abstractNumId w:val="37"/>
  </w:num>
  <w:num w:numId="22">
    <w:abstractNumId w:val="40"/>
  </w:num>
  <w:num w:numId="23">
    <w:abstractNumId w:val="42"/>
  </w:num>
  <w:num w:numId="24">
    <w:abstractNumId w:val="86"/>
  </w:num>
  <w:num w:numId="25">
    <w:abstractNumId w:val="15"/>
  </w:num>
  <w:num w:numId="26">
    <w:abstractNumId w:val="22"/>
  </w:num>
  <w:num w:numId="27">
    <w:abstractNumId w:val="43"/>
  </w:num>
  <w:num w:numId="28">
    <w:abstractNumId w:val="48"/>
  </w:num>
  <w:num w:numId="29">
    <w:abstractNumId w:val="25"/>
  </w:num>
  <w:num w:numId="30">
    <w:abstractNumId w:val="28"/>
  </w:num>
  <w:num w:numId="31">
    <w:abstractNumId w:val="68"/>
  </w:num>
  <w:num w:numId="32">
    <w:abstractNumId w:val="90"/>
  </w:num>
  <w:num w:numId="33">
    <w:abstractNumId w:val="89"/>
  </w:num>
  <w:num w:numId="34">
    <w:abstractNumId w:val="53"/>
  </w:num>
  <w:num w:numId="35">
    <w:abstractNumId w:val="33"/>
  </w:num>
  <w:num w:numId="36">
    <w:abstractNumId w:val="81"/>
  </w:num>
  <w:num w:numId="37">
    <w:abstractNumId w:val="57"/>
  </w:num>
  <w:num w:numId="38">
    <w:abstractNumId w:val="41"/>
  </w:num>
  <w:num w:numId="39">
    <w:abstractNumId w:val="38"/>
  </w:num>
  <w:num w:numId="40">
    <w:abstractNumId w:val="45"/>
  </w:num>
  <w:num w:numId="41">
    <w:abstractNumId w:val="2"/>
  </w:num>
  <w:num w:numId="42">
    <w:abstractNumId w:val="34"/>
  </w:num>
  <w:num w:numId="43">
    <w:abstractNumId w:val="32"/>
  </w:num>
  <w:num w:numId="44">
    <w:abstractNumId w:val="6"/>
  </w:num>
  <w:num w:numId="45">
    <w:abstractNumId w:val="1"/>
  </w:num>
  <w:num w:numId="46">
    <w:abstractNumId w:val="108"/>
  </w:num>
  <w:num w:numId="47">
    <w:abstractNumId w:val="21"/>
  </w:num>
  <w:num w:numId="48">
    <w:abstractNumId w:val="59"/>
  </w:num>
  <w:num w:numId="49">
    <w:abstractNumId w:val="84"/>
  </w:num>
  <w:num w:numId="50">
    <w:abstractNumId w:val="16"/>
  </w:num>
  <w:num w:numId="51">
    <w:abstractNumId w:val="23"/>
  </w:num>
  <w:num w:numId="52">
    <w:abstractNumId w:val="79"/>
  </w:num>
  <w:num w:numId="53">
    <w:abstractNumId w:val="52"/>
  </w:num>
  <w:num w:numId="54">
    <w:abstractNumId w:val="30"/>
  </w:num>
  <w:num w:numId="55">
    <w:abstractNumId w:val="74"/>
  </w:num>
  <w:num w:numId="56">
    <w:abstractNumId w:val="64"/>
  </w:num>
  <w:num w:numId="57">
    <w:abstractNumId w:val="102"/>
  </w:num>
  <w:num w:numId="58">
    <w:abstractNumId w:val="98"/>
  </w:num>
  <w:num w:numId="59">
    <w:abstractNumId w:val="93"/>
  </w:num>
  <w:num w:numId="60">
    <w:abstractNumId w:val="29"/>
  </w:num>
  <w:num w:numId="61">
    <w:abstractNumId w:val="85"/>
  </w:num>
  <w:num w:numId="62">
    <w:abstractNumId w:val="88"/>
  </w:num>
  <w:num w:numId="63">
    <w:abstractNumId w:val="49"/>
  </w:num>
  <w:num w:numId="64">
    <w:abstractNumId w:val="92"/>
  </w:num>
  <w:num w:numId="65">
    <w:abstractNumId w:val="70"/>
  </w:num>
  <w:num w:numId="66">
    <w:abstractNumId w:val="8"/>
  </w:num>
  <w:num w:numId="67">
    <w:abstractNumId w:val="73"/>
  </w:num>
  <w:num w:numId="68">
    <w:abstractNumId w:val="77"/>
  </w:num>
  <w:num w:numId="69">
    <w:abstractNumId w:val="24"/>
  </w:num>
  <w:num w:numId="70">
    <w:abstractNumId w:val="35"/>
  </w:num>
  <w:num w:numId="71">
    <w:abstractNumId w:val="55"/>
  </w:num>
  <w:num w:numId="72">
    <w:abstractNumId w:val="69"/>
  </w:num>
  <w:num w:numId="73">
    <w:abstractNumId w:val="83"/>
  </w:num>
  <w:num w:numId="74">
    <w:abstractNumId w:val="66"/>
  </w:num>
  <w:num w:numId="75">
    <w:abstractNumId w:val="62"/>
  </w:num>
  <w:num w:numId="76">
    <w:abstractNumId w:val="95"/>
  </w:num>
  <w:num w:numId="77">
    <w:abstractNumId w:val="107"/>
  </w:num>
  <w:num w:numId="78">
    <w:abstractNumId w:val="100"/>
  </w:num>
  <w:num w:numId="79">
    <w:abstractNumId w:val="76"/>
  </w:num>
  <w:num w:numId="80">
    <w:abstractNumId w:val="75"/>
  </w:num>
  <w:num w:numId="81">
    <w:abstractNumId w:val="50"/>
  </w:num>
  <w:num w:numId="82">
    <w:abstractNumId w:val="56"/>
  </w:num>
  <w:num w:numId="83">
    <w:abstractNumId w:val="99"/>
  </w:num>
  <w:num w:numId="84">
    <w:abstractNumId w:val="105"/>
  </w:num>
  <w:num w:numId="85">
    <w:abstractNumId w:val="91"/>
  </w:num>
  <w:num w:numId="86">
    <w:abstractNumId w:val="65"/>
  </w:num>
  <w:num w:numId="87">
    <w:abstractNumId w:val="106"/>
  </w:num>
  <w:num w:numId="88">
    <w:abstractNumId w:val="101"/>
  </w:num>
  <w:num w:numId="89">
    <w:abstractNumId w:val="20"/>
  </w:num>
  <w:num w:numId="90">
    <w:abstractNumId w:val="63"/>
  </w:num>
  <w:num w:numId="91">
    <w:abstractNumId w:val="87"/>
  </w:num>
  <w:num w:numId="92">
    <w:abstractNumId w:val="58"/>
  </w:num>
  <w:num w:numId="93">
    <w:abstractNumId w:val="14"/>
  </w:num>
  <w:num w:numId="94">
    <w:abstractNumId w:val="11"/>
  </w:num>
  <w:num w:numId="95">
    <w:abstractNumId w:val="94"/>
  </w:num>
  <w:num w:numId="96">
    <w:abstractNumId w:val="17"/>
  </w:num>
  <w:num w:numId="97">
    <w:abstractNumId w:val="67"/>
  </w:num>
  <w:num w:numId="98">
    <w:abstractNumId w:val="103"/>
  </w:num>
  <w:num w:numId="9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5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98"/>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82"/>
  </w:num>
  <w:num w:numId="104">
    <w:abstractNumId w:val="36"/>
  </w:num>
  <w:num w:numId="105">
    <w:abstractNumId w:val="110"/>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2EBD"/>
    <w:rsid w:val="000001C0"/>
    <w:rsid w:val="000008C6"/>
    <w:rsid w:val="00001FCE"/>
    <w:rsid w:val="00002044"/>
    <w:rsid w:val="00002056"/>
    <w:rsid w:val="00004CAE"/>
    <w:rsid w:val="000065FA"/>
    <w:rsid w:val="000068F3"/>
    <w:rsid w:val="000069D2"/>
    <w:rsid w:val="00006F43"/>
    <w:rsid w:val="00006FF5"/>
    <w:rsid w:val="000107FA"/>
    <w:rsid w:val="00010B39"/>
    <w:rsid w:val="000110DA"/>
    <w:rsid w:val="00011757"/>
    <w:rsid w:val="00011996"/>
    <w:rsid w:val="00011C8B"/>
    <w:rsid w:val="000139E7"/>
    <w:rsid w:val="000139F8"/>
    <w:rsid w:val="000144C6"/>
    <w:rsid w:val="00015029"/>
    <w:rsid w:val="0001579B"/>
    <w:rsid w:val="00015995"/>
    <w:rsid w:val="00015F21"/>
    <w:rsid w:val="00016C54"/>
    <w:rsid w:val="00020F1A"/>
    <w:rsid w:val="0002457E"/>
    <w:rsid w:val="00024E86"/>
    <w:rsid w:val="00025377"/>
    <w:rsid w:val="000257AF"/>
    <w:rsid w:val="00025B8C"/>
    <w:rsid w:val="00025D64"/>
    <w:rsid w:val="00026E73"/>
    <w:rsid w:val="00027D4A"/>
    <w:rsid w:val="00027E45"/>
    <w:rsid w:val="00027EF2"/>
    <w:rsid w:val="00030D14"/>
    <w:rsid w:val="0003372D"/>
    <w:rsid w:val="00033E72"/>
    <w:rsid w:val="00036313"/>
    <w:rsid w:val="00040DA3"/>
    <w:rsid w:val="00044926"/>
    <w:rsid w:val="00046081"/>
    <w:rsid w:val="0004691C"/>
    <w:rsid w:val="0004765C"/>
    <w:rsid w:val="000477E9"/>
    <w:rsid w:val="00047A02"/>
    <w:rsid w:val="00047CF4"/>
    <w:rsid w:val="00050375"/>
    <w:rsid w:val="0005052F"/>
    <w:rsid w:val="00050756"/>
    <w:rsid w:val="00050A1E"/>
    <w:rsid w:val="00051FF0"/>
    <w:rsid w:val="00052311"/>
    <w:rsid w:val="00053E40"/>
    <w:rsid w:val="00056673"/>
    <w:rsid w:val="000568B3"/>
    <w:rsid w:val="00060688"/>
    <w:rsid w:val="00065B35"/>
    <w:rsid w:val="000660CE"/>
    <w:rsid w:val="00070361"/>
    <w:rsid w:val="0007223D"/>
    <w:rsid w:val="00073325"/>
    <w:rsid w:val="00073F4E"/>
    <w:rsid w:val="000740BA"/>
    <w:rsid w:val="000747AB"/>
    <w:rsid w:val="000763B8"/>
    <w:rsid w:val="000774D7"/>
    <w:rsid w:val="00077A7E"/>
    <w:rsid w:val="00080815"/>
    <w:rsid w:val="000822E8"/>
    <w:rsid w:val="00082AE8"/>
    <w:rsid w:val="00082E15"/>
    <w:rsid w:val="00083BE5"/>
    <w:rsid w:val="000867DB"/>
    <w:rsid w:val="000869D0"/>
    <w:rsid w:val="00086B72"/>
    <w:rsid w:val="000876F4"/>
    <w:rsid w:val="00090D13"/>
    <w:rsid w:val="00091B89"/>
    <w:rsid w:val="00093123"/>
    <w:rsid w:val="00093F1B"/>
    <w:rsid w:val="00096733"/>
    <w:rsid w:val="000A0CD8"/>
    <w:rsid w:val="000A1D9C"/>
    <w:rsid w:val="000A1DA8"/>
    <w:rsid w:val="000A4A33"/>
    <w:rsid w:val="000A5A1A"/>
    <w:rsid w:val="000A6ACA"/>
    <w:rsid w:val="000A70B4"/>
    <w:rsid w:val="000A780F"/>
    <w:rsid w:val="000B0A10"/>
    <w:rsid w:val="000B0F31"/>
    <w:rsid w:val="000B10D3"/>
    <w:rsid w:val="000B1C50"/>
    <w:rsid w:val="000B1F58"/>
    <w:rsid w:val="000B28C2"/>
    <w:rsid w:val="000B3836"/>
    <w:rsid w:val="000B49EE"/>
    <w:rsid w:val="000B553B"/>
    <w:rsid w:val="000B60E7"/>
    <w:rsid w:val="000B6484"/>
    <w:rsid w:val="000C0516"/>
    <w:rsid w:val="000C2989"/>
    <w:rsid w:val="000C37B7"/>
    <w:rsid w:val="000C4B01"/>
    <w:rsid w:val="000C4B2B"/>
    <w:rsid w:val="000C6C79"/>
    <w:rsid w:val="000C6EEB"/>
    <w:rsid w:val="000C7ECE"/>
    <w:rsid w:val="000D0549"/>
    <w:rsid w:val="000D0650"/>
    <w:rsid w:val="000D1638"/>
    <w:rsid w:val="000D38AC"/>
    <w:rsid w:val="000D58B3"/>
    <w:rsid w:val="000D6BF3"/>
    <w:rsid w:val="000E36F7"/>
    <w:rsid w:val="000E431E"/>
    <w:rsid w:val="000E4330"/>
    <w:rsid w:val="000E4969"/>
    <w:rsid w:val="000E4DB3"/>
    <w:rsid w:val="000E5664"/>
    <w:rsid w:val="000E6B5C"/>
    <w:rsid w:val="000E6BFA"/>
    <w:rsid w:val="000E6E6D"/>
    <w:rsid w:val="000F4082"/>
    <w:rsid w:val="000F5544"/>
    <w:rsid w:val="000F5E8A"/>
    <w:rsid w:val="000F6979"/>
    <w:rsid w:val="000F6B03"/>
    <w:rsid w:val="000F6FB8"/>
    <w:rsid w:val="001018E5"/>
    <w:rsid w:val="00101926"/>
    <w:rsid w:val="00102AEA"/>
    <w:rsid w:val="001052BC"/>
    <w:rsid w:val="00105311"/>
    <w:rsid w:val="001062F1"/>
    <w:rsid w:val="001072C3"/>
    <w:rsid w:val="00110543"/>
    <w:rsid w:val="00110CDF"/>
    <w:rsid w:val="001117A3"/>
    <w:rsid w:val="00111C31"/>
    <w:rsid w:val="00111DAC"/>
    <w:rsid w:val="00114885"/>
    <w:rsid w:val="001151CA"/>
    <w:rsid w:val="0011528B"/>
    <w:rsid w:val="001177D6"/>
    <w:rsid w:val="00121C8F"/>
    <w:rsid w:val="0012226A"/>
    <w:rsid w:val="001228C8"/>
    <w:rsid w:val="00122B83"/>
    <w:rsid w:val="00122E7F"/>
    <w:rsid w:val="0012337B"/>
    <w:rsid w:val="00123930"/>
    <w:rsid w:val="0012437F"/>
    <w:rsid w:val="0012470A"/>
    <w:rsid w:val="00125BF7"/>
    <w:rsid w:val="00125C05"/>
    <w:rsid w:val="00126D39"/>
    <w:rsid w:val="0013214E"/>
    <w:rsid w:val="0013229A"/>
    <w:rsid w:val="0013231E"/>
    <w:rsid w:val="001334AF"/>
    <w:rsid w:val="00134510"/>
    <w:rsid w:val="001349E5"/>
    <w:rsid w:val="00135329"/>
    <w:rsid w:val="0013760B"/>
    <w:rsid w:val="0014159F"/>
    <w:rsid w:val="00141DB5"/>
    <w:rsid w:val="00144DD4"/>
    <w:rsid w:val="00146038"/>
    <w:rsid w:val="0014667D"/>
    <w:rsid w:val="00146B7B"/>
    <w:rsid w:val="0015236F"/>
    <w:rsid w:val="00152F73"/>
    <w:rsid w:val="00153662"/>
    <w:rsid w:val="001557BE"/>
    <w:rsid w:val="00155C28"/>
    <w:rsid w:val="00156769"/>
    <w:rsid w:val="00157B9E"/>
    <w:rsid w:val="0016069E"/>
    <w:rsid w:val="00160F3B"/>
    <w:rsid w:val="001613C9"/>
    <w:rsid w:val="0016162F"/>
    <w:rsid w:val="00161681"/>
    <w:rsid w:val="0016279A"/>
    <w:rsid w:val="0016488E"/>
    <w:rsid w:val="00164E11"/>
    <w:rsid w:val="00166769"/>
    <w:rsid w:val="00170C05"/>
    <w:rsid w:val="001715D4"/>
    <w:rsid w:val="00171E98"/>
    <w:rsid w:val="00172092"/>
    <w:rsid w:val="00174CE9"/>
    <w:rsid w:val="00174D8D"/>
    <w:rsid w:val="00174E6A"/>
    <w:rsid w:val="001775F9"/>
    <w:rsid w:val="00177783"/>
    <w:rsid w:val="00180627"/>
    <w:rsid w:val="00180A6C"/>
    <w:rsid w:val="00180AB8"/>
    <w:rsid w:val="001826CC"/>
    <w:rsid w:val="001834FA"/>
    <w:rsid w:val="0018382C"/>
    <w:rsid w:val="001838EE"/>
    <w:rsid w:val="00184829"/>
    <w:rsid w:val="00184A3E"/>
    <w:rsid w:val="001857D4"/>
    <w:rsid w:val="001858A3"/>
    <w:rsid w:val="00190105"/>
    <w:rsid w:val="00192643"/>
    <w:rsid w:val="00192AD0"/>
    <w:rsid w:val="0019355F"/>
    <w:rsid w:val="00194833"/>
    <w:rsid w:val="001953BE"/>
    <w:rsid w:val="00196443"/>
    <w:rsid w:val="00197818"/>
    <w:rsid w:val="001A08D2"/>
    <w:rsid w:val="001A0D7D"/>
    <w:rsid w:val="001A1734"/>
    <w:rsid w:val="001A361B"/>
    <w:rsid w:val="001A469C"/>
    <w:rsid w:val="001A4AFB"/>
    <w:rsid w:val="001A4C87"/>
    <w:rsid w:val="001A56EE"/>
    <w:rsid w:val="001A7438"/>
    <w:rsid w:val="001A7DEF"/>
    <w:rsid w:val="001B1042"/>
    <w:rsid w:val="001B41BA"/>
    <w:rsid w:val="001B5BFD"/>
    <w:rsid w:val="001B5D73"/>
    <w:rsid w:val="001B62AC"/>
    <w:rsid w:val="001B6541"/>
    <w:rsid w:val="001B7C04"/>
    <w:rsid w:val="001B7C45"/>
    <w:rsid w:val="001C1164"/>
    <w:rsid w:val="001C1C1F"/>
    <w:rsid w:val="001C1F37"/>
    <w:rsid w:val="001C2B94"/>
    <w:rsid w:val="001C2BCE"/>
    <w:rsid w:val="001C5722"/>
    <w:rsid w:val="001C70A9"/>
    <w:rsid w:val="001C7E11"/>
    <w:rsid w:val="001D1571"/>
    <w:rsid w:val="001D1A15"/>
    <w:rsid w:val="001D29CB"/>
    <w:rsid w:val="001D35E5"/>
    <w:rsid w:val="001D450E"/>
    <w:rsid w:val="001D5DD2"/>
    <w:rsid w:val="001D6229"/>
    <w:rsid w:val="001D6AFC"/>
    <w:rsid w:val="001D767C"/>
    <w:rsid w:val="001D7AE8"/>
    <w:rsid w:val="001D7D45"/>
    <w:rsid w:val="001E4EC6"/>
    <w:rsid w:val="001E551A"/>
    <w:rsid w:val="001E5DCA"/>
    <w:rsid w:val="001E5FC8"/>
    <w:rsid w:val="001E6F44"/>
    <w:rsid w:val="001F14CC"/>
    <w:rsid w:val="001F385F"/>
    <w:rsid w:val="001F408F"/>
    <w:rsid w:val="001F4F62"/>
    <w:rsid w:val="001F5080"/>
    <w:rsid w:val="001F5520"/>
    <w:rsid w:val="001F61A4"/>
    <w:rsid w:val="001F6816"/>
    <w:rsid w:val="001F69C2"/>
    <w:rsid w:val="001F722A"/>
    <w:rsid w:val="001F77F3"/>
    <w:rsid w:val="00200E0A"/>
    <w:rsid w:val="002025FA"/>
    <w:rsid w:val="00204550"/>
    <w:rsid w:val="0020526F"/>
    <w:rsid w:val="00205B56"/>
    <w:rsid w:val="00205E7A"/>
    <w:rsid w:val="002067E6"/>
    <w:rsid w:val="0020782A"/>
    <w:rsid w:val="00210347"/>
    <w:rsid w:val="00210A03"/>
    <w:rsid w:val="00211927"/>
    <w:rsid w:val="00212859"/>
    <w:rsid w:val="002145EB"/>
    <w:rsid w:val="00215126"/>
    <w:rsid w:val="00216699"/>
    <w:rsid w:val="002167B7"/>
    <w:rsid w:val="00220B11"/>
    <w:rsid w:val="002216F1"/>
    <w:rsid w:val="0022228D"/>
    <w:rsid w:val="00222CAE"/>
    <w:rsid w:val="00224441"/>
    <w:rsid w:val="00225352"/>
    <w:rsid w:val="00230908"/>
    <w:rsid w:val="00231340"/>
    <w:rsid w:val="0023394F"/>
    <w:rsid w:val="00233E2A"/>
    <w:rsid w:val="00236E0A"/>
    <w:rsid w:val="002379BC"/>
    <w:rsid w:val="002400DF"/>
    <w:rsid w:val="00240375"/>
    <w:rsid w:val="0024039E"/>
    <w:rsid w:val="00240971"/>
    <w:rsid w:val="0024178A"/>
    <w:rsid w:val="00242048"/>
    <w:rsid w:val="002442C4"/>
    <w:rsid w:val="00244DEC"/>
    <w:rsid w:val="002456CB"/>
    <w:rsid w:val="00245D3F"/>
    <w:rsid w:val="002469BB"/>
    <w:rsid w:val="00247322"/>
    <w:rsid w:val="002512E3"/>
    <w:rsid w:val="00251D3A"/>
    <w:rsid w:val="00252A6D"/>
    <w:rsid w:val="0025379C"/>
    <w:rsid w:val="00254BCF"/>
    <w:rsid w:val="00256848"/>
    <w:rsid w:val="002575E5"/>
    <w:rsid w:val="00263B3B"/>
    <w:rsid w:val="00264E9F"/>
    <w:rsid w:val="00266173"/>
    <w:rsid w:val="00270221"/>
    <w:rsid w:val="0027038C"/>
    <w:rsid w:val="00274089"/>
    <w:rsid w:val="002740E8"/>
    <w:rsid w:val="0027478D"/>
    <w:rsid w:val="002748D6"/>
    <w:rsid w:val="00274C5A"/>
    <w:rsid w:val="00274ECD"/>
    <w:rsid w:val="00274EF6"/>
    <w:rsid w:val="0027510E"/>
    <w:rsid w:val="002756D6"/>
    <w:rsid w:val="002760B6"/>
    <w:rsid w:val="00276C50"/>
    <w:rsid w:val="00277CA9"/>
    <w:rsid w:val="00280457"/>
    <w:rsid w:val="00280708"/>
    <w:rsid w:val="002808FC"/>
    <w:rsid w:val="0028169E"/>
    <w:rsid w:val="0028176D"/>
    <w:rsid w:val="00281CAE"/>
    <w:rsid w:val="00281D5C"/>
    <w:rsid w:val="002825C3"/>
    <w:rsid w:val="002829C6"/>
    <w:rsid w:val="00283783"/>
    <w:rsid w:val="0028393F"/>
    <w:rsid w:val="002849D6"/>
    <w:rsid w:val="00284F88"/>
    <w:rsid w:val="00285607"/>
    <w:rsid w:val="0028794C"/>
    <w:rsid w:val="00287B83"/>
    <w:rsid w:val="002911FB"/>
    <w:rsid w:val="0029134C"/>
    <w:rsid w:val="00291D33"/>
    <w:rsid w:val="00291FB6"/>
    <w:rsid w:val="0029211F"/>
    <w:rsid w:val="002923E9"/>
    <w:rsid w:val="002946C6"/>
    <w:rsid w:val="00294CF9"/>
    <w:rsid w:val="002954CC"/>
    <w:rsid w:val="002969BA"/>
    <w:rsid w:val="002A19DA"/>
    <w:rsid w:val="002A22D0"/>
    <w:rsid w:val="002A30C7"/>
    <w:rsid w:val="002A3C31"/>
    <w:rsid w:val="002A4BD4"/>
    <w:rsid w:val="002A627F"/>
    <w:rsid w:val="002A65DB"/>
    <w:rsid w:val="002A6E29"/>
    <w:rsid w:val="002A7C39"/>
    <w:rsid w:val="002B02FF"/>
    <w:rsid w:val="002B04BD"/>
    <w:rsid w:val="002B0A17"/>
    <w:rsid w:val="002B0D08"/>
    <w:rsid w:val="002B29E6"/>
    <w:rsid w:val="002B42AB"/>
    <w:rsid w:val="002B5280"/>
    <w:rsid w:val="002C02D6"/>
    <w:rsid w:val="002C0B57"/>
    <w:rsid w:val="002C1188"/>
    <w:rsid w:val="002C1BEA"/>
    <w:rsid w:val="002C26DF"/>
    <w:rsid w:val="002C2C9E"/>
    <w:rsid w:val="002C3086"/>
    <w:rsid w:val="002C3A57"/>
    <w:rsid w:val="002C4125"/>
    <w:rsid w:val="002C460F"/>
    <w:rsid w:val="002C5CDC"/>
    <w:rsid w:val="002C5D7A"/>
    <w:rsid w:val="002C7AED"/>
    <w:rsid w:val="002D0D2B"/>
    <w:rsid w:val="002D1058"/>
    <w:rsid w:val="002D2618"/>
    <w:rsid w:val="002D2D70"/>
    <w:rsid w:val="002D2E58"/>
    <w:rsid w:val="002D4144"/>
    <w:rsid w:val="002D4AFE"/>
    <w:rsid w:val="002D6D77"/>
    <w:rsid w:val="002D753A"/>
    <w:rsid w:val="002D75F6"/>
    <w:rsid w:val="002D7FC4"/>
    <w:rsid w:val="002E062B"/>
    <w:rsid w:val="002E0996"/>
    <w:rsid w:val="002E1F10"/>
    <w:rsid w:val="002E343C"/>
    <w:rsid w:val="002E6A7C"/>
    <w:rsid w:val="002E774A"/>
    <w:rsid w:val="002E7EFB"/>
    <w:rsid w:val="002F05E3"/>
    <w:rsid w:val="002F0D1E"/>
    <w:rsid w:val="002F30EA"/>
    <w:rsid w:val="002F3768"/>
    <w:rsid w:val="002F3EA1"/>
    <w:rsid w:val="002F6361"/>
    <w:rsid w:val="002F6C26"/>
    <w:rsid w:val="002F762C"/>
    <w:rsid w:val="002F77E8"/>
    <w:rsid w:val="002F7C4B"/>
    <w:rsid w:val="002F7EF7"/>
    <w:rsid w:val="00300151"/>
    <w:rsid w:val="00300DFF"/>
    <w:rsid w:val="00301A82"/>
    <w:rsid w:val="0030243C"/>
    <w:rsid w:val="00304480"/>
    <w:rsid w:val="003049C4"/>
    <w:rsid w:val="00305B2A"/>
    <w:rsid w:val="0030672D"/>
    <w:rsid w:val="003077CA"/>
    <w:rsid w:val="003138F3"/>
    <w:rsid w:val="0031394B"/>
    <w:rsid w:val="003145C7"/>
    <w:rsid w:val="00314BEA"/>
    <w:rsid w:val="003152B1"/>
    <w:rsid w:val="00315892"/>
    <w:rsid w:val="003167F9"/>
    <w:rsid w:val="003173F6"/>
    <w:rsid w:val="0031773D"/>
    <w:rsid w:val="00317BEE"/>
    <w:rsid w:val="003200A3"/>
    <w:rsid w:val="00320E1E"/>
    <w:rsid w:val="00321B7B"/>
    <w:rsid w:val="00324332"/>
    <w:rsid w:val="00326F60"/>
    <w:rsid w:val="00327290"/>
    <w:rsid w:val="003308ED"/>
    <w:rsid w:val="0033130B"/>
    <w:rsid w:val="003332F2"/>
    <w:rsid w:val="0033347C"/>
    <w:rsid w:val="00333BBF"/>
    <w:rsid w:val="0033474E"/>
    <w:rsid w:val="00334A57"/>
    <w:rsid w:val="003353EA"/>
    <w:rsid w:val="00335CB2"/>
    <w:rsid w:val="00335E12"/>
    <w:rsid w:val="00337ED4"/>
    <w:rsid w:val="00340A20"/>
    <w:rsid w:val="00341744"/>
    <w:rsid w:val="00342B06"/>
    <w:rsid w:val="003438C9"/>
    <w:rsid w:val="00344FD0"/>
    <w:rsid w:val="00345096"/>
    <w:rsid w:val="003459C9"/>
    <w:rsid w:val="00346EB3"/>
    <w:rsid w:val="00350220"/>
    <w:rsid w:val="003507CA"/>
    <w:rsid w:val="00351DC4"/>
    <w:rsid w:val="0035330E"/>
    <w:rsid w:val="003543D4"/>
    <w:rsid w:val="00354E82"/>
    <w:rsid w:val="00355429"/>
    <w:rsid w:val="00355514"/>
    <w:rsid w:val="003557F7"/>
    <w:rsid w:val="00356A16"/>
    <w:rsid w:val="00360685"/>
    <w:rsid w:val="00360CC6"/>
    <w:rsid w:val="00361F31"/>
    <w:rsid w:val="003625A2"/>
    <w:rsid w:val="00363452"/>
    <w:rsid w:val="00363937"/>
    <w:rsid w:val="00364691"/>
    <w:rsid w:val="00364E0B"/>
    <w:rsid w:val="00365F1C"/>
    <w:rsid w:val="00366C33"/>
    <w:rsid w:val="00370D52"/>
    <w:rsid w:val="00371DC2"/>
    <w:rsid w:val="00373348"/>
    <w:rsid w:val="003749F0"/>
    <w:rsid w:val="003770F1"/>
    <w:rsid w:val="0037722F"/>
    <w:rsid w:val="00380C07"/>
    <w:rsid w:val="003810F6"/>
    <w:rsid w:val="00381460"/>
    <w:rsid w:val="0038182E"/>
    <w:rsid w:val="003820BD"/>
    <w:rsid w:val="00382B76"/>
    <w:rsid w:val="00385C5D"/>
    <w:rsid w:val="00386D5B"/>
    <w:rsid w:val="003915A6"/>
    <w:rsid w:val="003916F0"/>
    <w:rsid w:val="00392507"/>
    <w:rsid w:val="00392F87"/>
    <w:rsid w:val="00394BC4"/>
    <w:rsid w:val="00394D9B"/>
    <w:rsid w:val="00394F55"/>
    <w:rsid w:val="0039698C"/>
    <w:rsid w:val="003974F6"/>
    <w:rsid w:val="003A087B"/>
    <w:rsid w:val="003A0B0D"/>
    <w:rsid w:val="003A0EBF"/>
    <w:rsid w:val="003A4688"/>
    <w:rsid w:val="003A4A0D"/>
    <w:rsid w:val="003A5252"/>
    <w:rsid w:val="003A5517"/>
    <w:rsid w:val="003A601B"/>
    <w:rsid w:val="003A6A70"/>
    <w:rsid w:val="003A7E3F"/>
    <w:rsid w:val="003B0283"/>
    <w:rsid w:val="003B1A7F"/>
    <w:rsid w:val="003B1B36"/>
    <w:rsid w:val="003B48E9"/>
    <w:rsid w:val="003B4F6C"/>
    <w:rsid w:val="003B705E"/>
    <w:rsid w:val="003B72B6"/>
    <w:rsid w:val="003C1390"/>
    <w:rsid w:val="003C22F6"/>
    <w:rsid w:val="003C3B2D"/>
    <w:rsid w:val="003C5186"/>
    <w:rsid w:val="003C66BE"/>
    <w:rsid w:val="003C6C50"/>
    <w:rsid w:val="003C710B"/>
    <w:rsid w:val="003D0467"/>
    <w:rsid w:val="003D053D"/>
    <w:rsid w:val="003D0B06"/>
    <w:rsid w:val="003D1039"/>
    <w:rsid w:val="003D56FE"/>
    <w:rsid w:val="003D5F98"/>
    <w:rsid w:val="003D5FE4"/>
    <w:rsid w:val="003D79FA"/>
    <w:rsid w:val="003D7DB3"/>
    <w:rsid w:val="003D7E12"/>
    <w:rsid w:val="003E0597"/>
    <w:rsid w:val="003E0776"/>
    <w:rsid w:val="003E10E7"/>
    <w:rsid w:val="003E22AE"/>
    <w:rsid w:val="003E2456"/>
    <w:rsid w:val="003E357F"/>
    <w:rsid w:val="003E4139"/>
    <w:rsid w:val="003E579A"/>
    <w:rsid w:val="003E5E44"/>
    <w:rsid w:val="003E6210"/>
    <w:rsid w:val="003E7D81"/>
    <w:rsid w:val="003F1265"/>
    <w:rsid w:val="003F1A48"/>
    <w:rsid w:val="003F1EFC"/>
    <w:rsid w:val="003F1FB0"/>
    <w:rsid w:val="003F2EA6"/>
    <w:rsid w:val="003F31BC"/>
    <w:rsid w:val="003F47E3"/>
    <w:rsid w:val="003F54D0"/>
    <w:rsid w:val="003F5818"/>
    <w:rsid w:val="003F666B"/>
    <w:rsid w:val="003F6B2F"/>
    <w:rsid w:val="00400D62"/>
    <w:rsid w:val="0040189A"/>
    <w:rsid w:val="0040261D"/>
    <w:rsid w:val="004026E5"/>
    <w:rsid w:val="00403485"/>
    <w:rsid w:val="004048E7"/>
    <w:rsid w:val="00404AA9"/>
    <w:rsid w:val="00404BB7"/>
    <w:rsid w:val="004064AC"/>
    <w:rsid w:val="004066C5"/>
    <w:rsid w:val="00406AB4"/>
    <w:rsid w:val="00412225"/>
    <w:rsid w:val="004131A2"/>
    <w:rsid w:val="004163EE"/>
    <w:rsid w:val="00417AF6"/>
    <w:rsid w:val="004204F9"/>
    <w:rsid w:val="00421875"/>
    <w:rsid w:val="004224AC"/>
    <w:rsid w:val="00424C69"/>
    <w:rsid w:val="00424E2F"/>
    <w:rsid w:val="00425530"/>
    <w:rsid w:val="00427582"/>
    <w:rsid w:val="004321DA"/>
    <w:rsid w:val="004323EE"/>
    <w:rsid w:val="00432687"/>
    <w:rsid w:val="00435B6D"/>
    <w:rsid w:val="0043771C"/>
    <w:rsid w:val="00437E11"/>
    <w:rsid w:val="00437E19"/>
    <w:rsid w:val="004403CF"/>
    <w:rsid w:val="004404F5"/>
    <w:rsid w:val="00441446"/>
    <w:rsid w:val="00444E0F"/>
    <w:rsid w:val="00445504"/>
    <w:rsid w:val="00446847"/>
    <w:rsid w:val="004519A3"/>
    <w:rsid w:val="00452AD1"/>
    <w:rsid w:val="00452FB5"/>
    <w:rsid w:val="00453083"/>
    <w:rsid w:val="00453705"/>
    <w:rsid w:val="00455096"/>
    <w:rsid w:val="004564A4"/>
    <w:rsid w:val="00456931"/>
    <w:rsid w:val="0045751C"/>
    <w:rsid w:val="00460051"/>
    <w:rsid w:val="00462125"/>
    <w:rsid w:val="0046279E"/>
    <w:rsid w:val="00462A75"/>
    <w:rsid w:val="00462F3A"/>
    <w:rsid w:val="004647E3"/>
    <w:rsid w:val="004649EE"/>
    <w:rsid w:val="004663E8"/>
    <w:rsid w:val="0046767F"/>
    <w:rsid w:val="00467A9A"/>
    <w:rsid w:val="004718C9"/>
    <w:rsid w:val="004722D6"/>
    <w:rsid w:val="00472BF9"/>
    <w:rsid w:val="00474721"/>
    <w:rsid w:val="00475075"/>
    <w:rsid w:val="00476040"/>
    <w:rsid w:val="00477D19"/>
    <w:rsid w:val="00480508"/>
    <w:rsid w:val="00480E4C"/>
    <w:rsid w:val="00481BC6"/>
    <w:rsid w:val="004821C4"/>
    <w:rsid w:val="004826F3"/>
    <w:rsid w:val="00484080"/>
    <w:rsid w:val="004845D9"/>
    <w:rsid w:val="00484858"/>
    <w:rsid w:val="00485450"/>
    <w:rsid w:val="004865EB"/>
    <w:rsid w:val="00486F03"/>
    <w:rsid w:val="00486F7C"/>
    <w:rsid w:val="0048745B"/>
    <w:rsid w:val="00490876"/>
    <w:rsid w:val="00490D0B"/>
    <w:rsid w:val="00491945"/>
    <w:rsid w:val="00493312"/>
    <w:rsid w:val="00494E60"/>
    <w:rsid w:val="0049556B"/>
    <w:rsid w:val="00496C88"/>
    <w:rsid w:val="00496FF4"/>
    <w:rsid w:val="0049761B"/>
    <w:rsid w:val="0049779C"/>
    <w:rsid w:val="004A12FF"/>
    <w:rsid w:val="004A3431"/>
    <w:rsid w:val="004A5457"/>
    <w:rsid w:val="004A5DC2"/>
    <w:rsid w:val="004A617E"/>
    <w:rsid w:val="004A6CF6"/>
    <w:rsid w:val="004A7540"/>
    <w:rsid w:val="004A78A9"/>
    <w:rsid w:val="004B075E"/>
    <w:rsid w:val="004B1155"/>
    <w:rsid w:val="004B4364"/>
    <w:rsid w:val="004B79CF"/>
    <w:rsid w:val="004C08A6"/>
    <w:rsid w:val="004C0A5E"/>
    <w:rsid w:val="004C166C"/>
    <w:rsid w:val="004C28F9"/>
    <w:rsid w:val="004C3E7F"/>
    <w:rsid w:val="004C408D"/>
    <w:rsid w:val="004C4201"/>
    <w:rsid w:val="004C4849"/>
    <w:rsid w:val="004C4A69"/>
    <w:rsid w:val="004C6260"/>
    <w:rsid w:val="004C6798"/>
    <w:rsid w:val="004D105D"/>
    <w:rsid w:val="004D1F4A"/>
    <w:rsid w:val="004D4C9A"/>
    <w:rsid w:val="004D587F"/>
    <w:rsid w:val="004D5E47"/>
    <w:rsid w:val="004D69CC"/>
    <w:rsid w:val="004D76F3"/>
    <w:rsid w:val="004E0CF5"/>
    <w:rsid w:val="004E0F41"/>
    <w:rsid w:val="004E1CC3"/>
    <w:rsid w:val="004E28EE"/>
    <w:rsid w:val="004E2F1C"/>
    <w:rsid w:val="004E447E"/>
    <w:rsid w:val="004E5AC1"/>
    <w:rsid w:val="004E5BB5"/>
    <w:rsid w:val="004E6DBA"/>
    <w:rsid w:val="004E72DB"/>
    <w:rsid w:val="004F0174"/>
    <w:rsid w:val="004F02A2"/>
    <w:rsid w:val="004F0D5E"/>
    <w:rsid w:val="004F12A8"/>
    <w:rsid w:val="004F2D2F"/>
    <w:rsid w:val="004F4F7A"/>
    <w:rsid w:val="004F54E7"/>
    <w:rsid w:val="004F6B27"/>
    <w:rsid w:val="0050011B"/>
    <w:rsid w:val="00500130"/>
    <w:rsid w:val="00501750"/>
    <w:rsid w:val="00501970"/>
    <w:rsid w:val="00502110"/>
    <w:rsid w:val="0050343D"/>
    <w:rsid w:val="0050454F"/>
    <w:rsid w:val="00506270"/>
    <w:rsid w:val="00507B03"/>
    <w:rsid w:val="005110C9"/>
    <w:rsid w:val="0051112D"/>
    <w:rsid w:val="0051150C"/>
    <w:rsid w:val="00511CE4"/>
    <w:rsid w:val="00511D22"/>
    <w:rsid w:val="00513CC0"/>
    <w:rsid w:val="005151B9"/>
    <w:rsid w:val="005158D9"/>
    <w:rsid w:val="005169EC"/>
    <w:rsid w:val="005179C6"/>
    <w:rsid w:val="005200EA"/>
    <w:rsid w:val="0052060B"/>
    <w:rsid w:val="005207A5"/>
    <w:rsid w:val="005215C6"/>
    <w:rsid w:val="0052195D"/>
    <w:rsid w:val="00521D43"/>
    <w:rsid w:val="00522AFD"/>
    <w:rsid w:val="00522C21"/>
    <w:rsid w:val="0052437B"/>
    <w:rsid w:val="00524992"/>
    <w:rsid w:val="00524F0A"/>
    <w:rsid w:val="00525A1D"/>
    <w:rsid w:val="00525A4A"/>
    <w:rsid w:val="005274BF"/>
    <w:rsid w:val="00527883"/>
    <w:rsid w:val="005311BA"/>
    <w:rsid w:val="00531B39"/>
    <w:rsid w:val="00532DA9"/>
    <w:rsid w:val="00534ED1"/>
    <w:rsid w:val="005358F2"/>
    <w:rsid w:val="00535EC8"/>
    <w:rsid w:val="0053786A"/>
    <w:rsid w:val="00537A2F"/>
    <w:rsid w:val="00540A78"/>
    <w:rsid w:val="0054488B"/>
    <w:rsid w:val="005458E7"/>
    <w:rsid w:val="0054705B"/>
    <w:rsid w:val="005505D9"/>
    <w:rsid w:val="00550938"/>
    <w:rsid w:val="00550ADD"/>
    <w:rsid w:val="005522D4"/>
    <w:rsid w:val="00552671"/>
    <w:rsid w:val="005527AE"/>
    <w:rsid w:val="00552CB2"/>
    <w:rsid w:val="005533EE"/>
    <w:rsid w:val="005535D2"/>
    <w:rsid w:val="00554FF9"/>
    <w:rsid w:val="00555713"/>
    <w:rsid w:val="00556554"/>
    <w:rsid w:val="00557115"/>
    <w:rsid w:val="0055788F"/>
    <w:rsid w:val="00560FCC"/>
    <w:rsid w:val="00562C7A"/>
    <w:rsid w:val="00562E16"/>
    <w:rsid w:val="00562ED2"/>
    <w:rsid w:val="00563AA2"/>
    <w:rsid w:val="005678AF"/>
    <w:rsid w:val="0057062E"/>
    <w:rsid w:val="005712C5"/>
    <w:rsid w:val="005717ED"/>
    <w:rsid w:val="0057315E"/>
    <w:rsid w:val="00573CC0"/>
    <w:rsid w:val="00573EFE"/>
    <w:rsid w:val="00574D7D"/>
    <w:rsid w:val="00575314"/>
    <w:rsid w:val="005758C4"/>
    <w:rsid w:val="00576C50"/>
    <w:rsid w:val="00576E93"/>
    <w:rsid w:val="00576FD9"/>
    <w:rsid w:val="00577C89"/>
    <w:rsid w:val="0058135D"/>
    <w:rsid w:val="0058204A"/>
    <w:rsid w:val="005823B2"/>
    <w:rsid w:val="00583348"/>
    <w:rsid w:val="005837B9"/>
    <w:rsid w:val="00585817"/>
    <w:rsid w:val="00586A3E"/>
    <w:rsid w:val="0059093B"/>
    <w:rsid w:val="00590BD2"/>
    <w:rsid w:val="00590CA0"/>
    <w:rsid w:val="00593664"/>
    <w:rsid w:val="005949F0"/>
    <w:rsid w:val="00595CCB"/>
    <w:rsid w:val="005A1D9F"/>
    <w:rsid w:val="005A2D0E"/>
    <w:rsid w:val="005A342A"/>
    <w:rsid w:val="005A34DA"/>
    <w:rsid w:val="005A5ADD"/>
    <w:rsid w:val="005A79EC"/>
    <w:rsid w:val="005B1084"/>
    <w:rsid w:val="005B19D1"/>
    <w:rsid w:val="005B5C7B"/>
    <w:rsid w:val="005B693D"/>
    <w:rsid w:val="005B7D6B"/>
    <w:rsid w:val="005B7F1A"/>
    <w:rsid w:val="005C009C"/>
    <w:rsid w:val="005C04F9"/>
    <w:rsid w:val="005C0F33"/>
    <w:rsid w:val="005C3167"/>
    <w:rsid w:val="005C317C"/>
    <w:rsid w:val="005C3826"/>
    <w:rsid w:val="005C3935"/>
    <w:rsid w:val="005C3ACA"/>
    <w:rsid w:val="005C4100"/>
    <w:rsid w:val="005C47EB"/>
    <w:rsid w:val="005C7C41"/>
    <w:rsid w:val="005D0648"/>
    <w:rsid w:val="005D065F"/>
    <w:rsid w:val="005D1EA5"/>
    <w:rsid w:val="005D2063"/>
    <w:rsid w:val="005D3C9B"/>
    <w:rsid w:val="005D3DE2"/>
    <w:rsid w:val="005D3E6E"/>
    <w:rsid w:val="005D5757"/>
    <w:rsid w:val="005D5B2A"/>
    <w:rsid w:val="005D6348"/>
    <w:rsid w:val="005D6F50"/>
    <w:rsid w:val="005D74B0"/>
    <w:rsid w:val="005D7825"/>
    <w:rsid w:val="005D7BDD"/>
    <w:rsid w:val="005E052E"/>
    <w:rsid w:val="005E0926"/>
    <w:rsid w:val="005E10CC"/>
    <w:rsid w:val="005E179F"/>
    <w:rsid w:val="005E1FA8"/>
    <w:rsid w:val="005E2084"/>
    <w:rsid w:val="005E42F0"/>
    <w:rsid w:val="005E489F"/>
    <w:rsid w:val="005E57C6"/>
    <w:rsid w:val="005E6255"/>
    <w:rsid w:val="005E691B"/>
    <w:rsid w:val="005E6D96"/>
    <w:rsid w:val="005F029A"/>
    <w:rsid w:val="005F17F5"/>
    <w:rsid w:val="005F1CCB"/>
    <w:rsid w:val="005F2567"/>
    <w:rsid w:val="005F28AD"/>
    <w:rsid w:val="005F3D0F"/>
    <w:rsid w:val="005F49EE"/>
    <w:rsid w:val="005F5433"/>
    <w:rsid w:val="005F5A90"/>
    <w:rsid w:val="005F6581"/>
    <w:rsid w:val="005F789E"/>
    <w:rsid w:val="006013D9"/>
    <w:rsid w:val="00603935"/>
    <w:rsid w:val="00603B8D"/>
    <w:rsid w:val="00605BC6"/>
    <w:rsid w:val="00606FEA"/>
    <w:rsid w:val="00610D99"/>
    <w:rsid w:val="00610E79"/>
    <w:rsid w:val="006120F4"/>
    <w:rsid w:val="006124D2"/>
    <w:rsid w:val="00612C79"/>
    <w:rsid w:val="0061581C"/>
    <w:rsid w:val="00616B92"/>
    <w:rsid w:val="006177EC"/>
    <w:rsid w:val="00617B8C"/>
    <w:rsid w:val="00620336"/>
    <w:rsid w:val="00620B43"/>
    <w:rsid w:val="00621506"/>
    <w:rsid w:val="006226B6"/>
    <w:rsid w:val="006227B2"/>
    <w:rsid w:val="00622DB4"/>
    <w:rsid w:val="00623229"/>
    <w:rsid w:val="0063026F"/>
    <w:rsid w:val="00630C6D"/>
    <w:rsid w:val="00632A2A"/>
    <w:rsid w:val="00635998"/>
    <w:rsid w:val="006451D8"/>
    <w:rsid w:val="00645280"/>
    <w:rsid w:val="006461A7"/>
    <w:rsid w:val="0064705F"/>
    <w:rsid w:val="0064775F"/>
    <w:rsid w:val="00647CC9"/>
    <w:rsid w:val="006504E9"/>
    <w:rsid w:val="0065054D"/>
    <w:rsid w:val="00650686"/>
    <w:rsid w:val="00651198"/>
    <w:rsid w:val="006516BD"/>
    <w:rsid w:val="006516F4"/>
    <w:rsid w:val="006521F9"/>
    <w:rsid w:val="00653C8D"/>
    <w:rsid w:val="00655116"/>
    <w:rsid w:val="006558CF"/>
    <w:rsid w:val="00656020"/>
    <w:rsid w:val="006561F2"/>
    <w:rsid w:val="006562E1"/>
    <w:rsid w:val="0065720F"/>
    <w:rsid w:val="006572A2"/>
    <w:rsid w:val="0065775F"/>
    <w:rsid w:val="00663022"/>
    <w:rsid w:val="006630D6"/>
    <w:rsid w:val="00664942"/>
    <w:rsid w:val="00664DB5"/>
    <w:rsid w:val="00667AAE"/>
    <w:rsid w:val="00667BA0"/>
    <w:rsid w:val="006734B0"/>
    <w:rsid w:val="00673C51"/>
    <w:rsid w:val="00673E48"/>
    <w:rsid w:val="00676178"/>
    <w:rsid w:val="0067668F"/>
    <w:rsid w:val="006766B5"/>
    <w:rsid w:val="00677F4C"/>
    <w:rsid w:val="00680662"/>
    <w:rsid w:val="00680A6F"/>
    <w:rsid w:val="00680D14"/>
    <w:rsid w:val="00681F35"/>
    <w:rsid w:val="006843D8"/>
    <w:rsid w:val="006849C3"/>
    <w:rsid w:val="00685625"/>
    <w:rsid w:val="00685CA8"/>
    <w:rsid w:val="006866F3"/>
    <w:rsid w:val="006871A5"/>
    <w:rsid w:val="006902E4"/>
    <w:rsid w:val="00691882"/>
    <w:rsid w:val="00691BD0"/>
    <w:rsid w:val="00692112"/>
    <w:rsid w:val="006943B7"/>
    <w:rsid w:val="00697B12"/>
    <w:rsid w:val="006A2096"/>
    <w:rsid w:val="006A379C"/>
    <w:rsid w:val="006A46CD"/>
    <w:rsid w:val="006A4994"/>
    <w:rsid w:val="006A4B69"/>
    <w:rsid w:val="006A4DD1"/>
    <w:rsid w:val="006A4E12"/>
    <w:rsid w:val="006A63DA"/>
    <w:rsid w:val="006A6472"/>
    <w:rsid w:val="006A7BBA"/>
    <w:rsid w:val="006A7CD4"/>
    <w:rsid w:val="006B123D"/>
    <w:rsid w:val="006B1530"/>
    <w:rsid w:val="006B2F7C"/>
    <w:rsid w:val="006B3684"/>
    <w:rsid w:val="006B3D24"/>
    <w:rsid w:val="006B4A26"/>
    <w:rsid w:val="006B5469"/>
    <w:rsid w:val="006B5738"/>
    <w:rsid w:val="006B68F8"/>
    <w:rsid w:val="006B702B"/>
    <w:rsid w:val="006C2D14"/>
    <w:rsid w:val="006C31C2"/>
    <w:rsid w:val="006C4132"/>
    <w:rsid w:val="006C6197"/>
    <w:rsid w:val="006C6BA6"/>
    <w:rsid w:val="006D5C79"/>
    <w:rsid w:val="006E17EA"/>
    <w:rsid w:val="006E2AB2"/>
    <w:rsid w:val="006E4AC7"/>
    <w:rsid w:val="006E4E42"/>
    <w:rsid w:val="006E5339"/>
    <w:rsid w:val="006E73F8"/>
    <w:rsid w:val="006F0549"/>
    <w:rsid w:val="006F2168"/>
    <w:rsid w:val="006F32E4"/>
    <w:rsid w:val="006F3763"/>
    <w:rsid w:val="006F380B"/>
    <w:rsid w:val="006F5D52"/>
    <w:rsid w:val="006F6C7F"/>
    <w:rsid w:val="006F6ED9"/>
    <w:rsid w:val="006F7002"/>
    <w:rsid w:val="007000DA"/>
    <w:rsid w:val="007007C6"/>
    <w:rsid w:val="007012E2"/>
    <w:rsid w:val="00701ADD"/>
    <w:rsid w:val="00704AF1"/>
    <w:rsid w:val="0070759E"/>
    <w:rsid w:val="00707F33"/>
    <w:rsid w:val="007108FB"/>
    <w:rsid w:val="0071111B"/>
    <w:rsid w:val="007126C4"/>
    <w:rsid w:val="00715768"/>
    <w:rsid w:val="00715A9A"/>
    <w:rsid w:val="007168B9"/>
    <w:rsid w:val="00716EE1"/>
    <w:rsid w:val="007177C8"/>
    <w:rsid w:val="007178AA"/>
    <w:rsid w:val="0072020F"/>
    <w:rsid w:val="00721681"/>
    <w:rsid w:val="00722378"/>
    <w:rsid w:val="007239A7"/>
    <w:rsid w:val="00725AC7"/>
    <w:rsid w:val="0072620C"/>
    <w:rsid w:val="00726ECF"/>
    <w:rsid w:val="00727620"/>
    <w:rsid w:val="007306C1"/>
    <w:rsid w:val="00730D23"/>
    <w:rsid w:val="00731212"/>
    <w:rsid w:val="00732D74"/>
    <w:rsid w:val="00734A30"/>
    <w:rsid w:val="007364D6"/>
    <w:rsid w:val="007366CC"/>
    <w:rsid w:val="00737388"/>
    <w:rsid w:val="00737493"/>
    <w:rsid w:val="0074018F"/>
    <w:rsid w:val="00740D26"/>
    <w:rsid w:val="007425DD"/>
    <w:rsid w:val="0074347B"/>
    <w:rsid w:val="00744537"/>
    <w:rsid w:val="00745B9F"/>
    <w:rsid w:val="00746F79"/>
    <w:rsid w:val="00747B77"/>
    <w:rsid w:val="007505F6"/>
    <w:rsid w:val="00751400"/>
    <w:rsid w:val="0075245A"/>
    <w:rsid w:val="007551D2"/>
    <w:rsid w:val="007563FC"/>
    <w:rsid w:val="00756DEB"/>
    <w:rsid w:val="0076020D"/>
    <w:rsid w:val="00761F46"/>
    <w:rsid w:val="00764137"/>
    <w:rsid w:val="00764558"/>
    <w:rsid w:val="00765083"/>
    <w:rsid w:val="007650B1"/>
    <w:rsid w:val="007655B7"/>
    <w:rsid w:val="007666B5"/>
    <w:rsid w:val="00766EE9"/>
    <w:rsid w:val="007709C6"/>
    <w:rsid w:val="00770C94"/>
    <w:rsid w:val="00770E70"/>
    <w:rsid w:val="0077223C"/>
    <w:rsid w:val="00772FEF"/>
    <w:rsid w:val="00773576"/>
    <w:rsid w:val="007738E9"/>
    <w:rsid w:val="00775156"/>
    <w:rsid w:val="00775E67"/>
    <w:rsid w:val="00775F12"/>
    <w:rsid w:val="007762DD"/>
    <w:rsid w:val="00776C32"/>
    <w:rsid w:val="00777B06"/>
    <w:rsid w:val="00777C3F"/>
    <w:rsid w:val="00777D83"/>
    <w:rsid w:val="00777DAC"/>
    <w:rsid w:val="0078026F"/>
    <w:rsid w:val="007851CB"/>
    <w:rsid w:val="00785820"/>
    <w:rsid w:val="007865B9"/>
    <w:rsid w:val="0079025D"/>
    <w:rsid w:val="007909B4"/>
    <w:rsid w:val="00791588"/>
    <w:rsid w:val="007931E7"/>
    <w:rsid w:val="00794E8C"/>
    <w:rsid w:val="00795250"/>
    <w:rsid w:val="00796C5A"/>
    <w:rsid w:val="00796DFA"/>
    <w:rsid w:val="007A0098"/>
    <w:rsid w:val="007A173E"/>
    <w:rsid w:val="007A37DD"/>
    <w:rsid w:val="007A4B22"/>
    <w:rsid w:val="007A5417"/>
    <w:rsid w:val="007A62E5"/>
    <w:rsid w:val="007B17FF"/>
    <w:rsid w:val="007B5695"/>
    <w:rsid w:val="007B7565"/>
    <w:rsid w:val="007B7A39"/>
    <w:rsid w:val="007C07C6"/>
    <w:rsid w:val="007C0DCA"/>
    <w:rsid w:val="007C15B7"/>
    <w:rsid w:val="007C1896"/>
    <w:rsid w:val="007C1C6D"/>
    <w:rsid w:val="007C1C78"/>
    <w:rsid w:val="007C236C"/>
    <w:rsid w:val="007C2EB1"/>
    <w:rsid w:val="007C4EAE"/>
    <w:rsid w:val="007C598A"/>
    <w:rsid w:val="007C6A40"/>
    <w:rsid w:val="007D0975"/>
    <w:rsid w:val="007D13BE"/>
    <w:rsid w:val="007D22E7"/>
    <w:rsid w:val="007D2E25"/>
    <w:rsid w:val="007D331F"/>
    <w:rsid w:val="007D4589"/>
    <w:rsid w:val="007D51BA"/>
    <w:rsid w:val="007D5795"/>
    <w:rsid w:val="007D5C86"/>
    <w:rsid w:val="007D5D68"/>
    <w:rsid w:val="007D6166"/>
    <w:rsid w:val="007D61DF"/>
    <w:rsid w:val="007D6315"/>
    <w:rsid w:val="007D6E41"/>
    <w:rsid w:val="007D7937"/>
    <w:rsid w:val="007E0BF6"/>
    <w:rsid w:val="007E0C14"/>
    <w:rsid w:val="007E2F30"/>
    <w:rsid w:val="007E4A25"/>
    <w:rsid w:val="007E5A0F"/>
    <w:rsid w:val="007E792A"/>
    <w:rsid w:val="007E7FCC"/>
    <w:rsid w:val="007F0B8E"/>
    <w:rsid w:val="007F0D9E"/>
    <w:rsid w:val="007F3419"/>
    <w:rsid w:val="007F3AC9"/>
    <w:rsid w:val="007F3E36"/>
    <w:rsid w:val="007F4032"/>
    <w:rsid w:val="007F4392"/>
    <w:rsid w:val="007F43DE"/>
    <w:rsid w:val="007F7A06"/>
    <w:rsid w:val="008024C8"/>
    <w:rsid w:val="00802CB0"/>
    <w:rsid w:val="008034E0"/>
    <w:rsid w:val="00804DEA"/>
    <w:rsid w:val="00806418"/>
    <w:rsid w:val="008064ED"/>
    <w:rsid w:val="00810304"/>
    <w:rsid w:val="00813BBC"/>
    <w:rsid w:val="008151F5"/>
    <w:rsid w:val="00815BC4"/>
    <w:rsid w:val="008161E5"/>
    <w:rsid w:val="008179E1"/>
    <w:rsid w:val="00817D71"/>
    <w:rsid w:val="0082188A"/>
    <w:rsid w:val="0082228E"/>
    <w:rsid w:val="00823039"/>
    <w:rsid w:val="00823E9F"/>
    <w:rsid w:val="008244B4"/>
    <w:rsid w:val="00824C34"/>
    <w:rsid w:val="00825759"/>
    <w:rsid w:val="00827525"/>
    <w:rsid w:val="00830C35"/>
    <w:rsid w:val="00832002"/>
    <w:rsid w:val="008320DA"/>
    <w:rsid w:val="0083376C"/>
    <w:rsid w:val="00833EA9"/>
    <w:rsid w:val="008344C4"/>
    <w:rsid w:val="00835C8E"/>
    <w:rsid w:val="008377F2"/>
    <w:rsid w:val="008400B5"/>
    <w:rsid w:val="008411D7"/>
    <w:rsid w:val="00842E29"/>
    <w:rsid w:val="00843321"/>
    <w:rsid w:val="0084422E"/>
    <w:rsid w:val="0084435E"/>
    <w:rsid w:val="00845415"/>
    <w:rsid w:val="00845FD5"/>
    <w:rsid w:val="008466D9"/>
    <w:rsid w:val="00846892"/>
    <w:rsid w:val="00846F5B"/>
    <w:rsid w:val="0084712D"/>
    <w:rsid w:val="008473BA"/>
    <w:rsid w:val="00847957"/>
    <w:rsid w:val="00847EA3"/>
    <w:rsid w:val="00847FC4"/>
    <w:rsid w:val="008514D3"/>
    <w:rsid w:val="0085171B"/>
    <w:rsid w:val="008519FE"/>
    <w:rsid w:val="00851EF9"/>
    <w:rsid w:val="00852D69"/>
    <w:rsid w:val="0085362B"/>
    <w:rsid w:val="00853B21"/>
    <w:rsid w:val="00854E43"/>
    <w:rsid w:val="0085526C"/>
    <w:rsid w:val="00855582"/>
    <w:rsid w:val="00856A32"/>
    <w:rsid w:val="00856F14"/>
    <w:rsid w:val="00860626"/>
    <w:rsid w:val="00860C42"/>
    <w:rsid w:val="0086148E"/>
    <w:rsid w:val="008631BE"/>
    <w:rsid w:val="008654F2"/>
    <w:rsid w:val="00865E1C"/>
    <w:rsid w:val="00867B54"/>
    <w:rsid w:val="00867EE5"/>
    <w:rsid w:val="00871819"/>
    <w:rsid w:val="00871B9C"/>
    <w:rsid w:val="00877993"/>
    <w:rsid w:val="00877B02"/>
    <w:rsid w:val="008808E1"/>
    <w:rsid w:val="00880BB3"/>
    <w:rsid w:val="0088176E"/>
    <w:rsid w:val="00883922"/>
    <w:rsid w:val="00884CB8"/>
    <w:rsid w:val="00886231"/>
    <w:rsid w:val="00886B9F"/>
    <w:rsid w:val="00886CE7"/>
    <w:rsid w:val="0088739D"/>
    <w:rsid w:val="008908FE"/>
    <w:rsid w:val="00890C84"/>
    <w:rsid w:val="00891E5C"/>
    <w:rsid w:val="00893205"/>
    <w:rsid w:val="00893620"/>
    <w:rsid w:val="0089393D"/>
    <w:rsid w:val="00894DBC"/>
    <w:rsid w:val="00896AC0"/>
    <w:rsid w:val="008A17A1"/>
    <w:rsid w:val="008A1B89"/>
    <w:rsid w:val="008A1D5C"/>
    <w:rsid w:val="008A1E64"/>
    <w:rsid w:val="008A3DD2"/>
    <w:rsid w:val="008A407A"/>
    <w:rsid w:val="008A4BCF"/>
    <w:rsid w:val="008A5479"/>
    <w:rsid w:val="008A59AC"/>
    <w:rsid w:val="008B36B1"/>
    <w:rsid w:val="008B41D2"/>
    <w:rsid w:val="008B4228"/>
    <w:rsid w:val="008B45A0"/>
    <w:rsid w:val="008B4B98"/>
    <w:rsid w:val="008B5974"/>
    <w:rsid w:val="008B5C81"/>
    <w:rsid w:val="008B5F5C"/>
    <w:rsid w:val="008B620A"/>
    <w:rsid w:val="008B7280"/>
    <w:rsid w:val="008C0B83"/>
    <w:rsid w:val="008C1290"/>
    <w:rsid w:val="008C259E"/>
    <w:rsid w:val="008C4C90"/>
    <w:rsid w:val="008C53CC"/>
    <w:rsid w:val="008C58C3"/>
    <w:rsid w:val="008C6614"/>
    <w:rsid w:val="008C73E7"/>
    <w:rsid w:val="008C7DE0"/>
    <w:rsid w:val="008C7EB1"/>
    <w:rsid w:val="008D1F42"/>
    <w:rsid w:val="008D2953"/>
    <w:rsid w:val="008D2D60"/>
    <w:rsid w:val="008D3FB2"/>
    <w:rsid w:val="008D5C5E"/>
    <w:rsid w:val="008D6AF2"/>
    <w:rsid w:val="008D6D92"/>
    <w:rsid w:val="008D76DE"/>
    <w:rsid w:val="008E0D36"/>
    <w:rsid w:val="008E1E11"/>
    <w:rsid w:val="008E1F2C"/>
    <w:rsid w:val="008E2EAD"/>
    <w:rsid w:val="008E352D"/>
    <w:rsid w:val="008E4232"/>
    <w:rsid w:val="008E6C89"/>
    <w:rsid w:val="008E6F24"/>
    <w:rsid w:val="008E77C0"/>
    <w:rsid w:val="008E7EBD"/>
    <w:rsid w:val="008F0D7A"/>
    <w:rsid w:val="008F2053"/>
    <w:rsid w:val="008F26DE"/>
    <w:rsid w:val="008F2759"/>
    <w:rsid w:val="008F27FB"/>
    <w:rsid w:val="008F316B"/>
    <w:rsid w:val="008F457F"/>
    <w:rsid w:val="008F4820"/>
    <w:rsid w:val="008F60FE"/>
    <w:rsid w:val="008F62F5"/>
    <w:rsid w:val="008F67ED"/>
    <w:rsid w:val="008F683B"/>
    <w:rsid w:val="008F7607"/>
    <w:rsid w:val="008F7DBA"/>
    <w:rsid w:val="00900CA3"/>
    <w:rsid w:val="009023C7"/>
    <w:rsid w:val="00902A41"/>
    <w:rsid w:val="00902A65"/>
    <w:rsid w:val="00902E42"/>
    <w:rsid w:val="009036E0"/>
    <w:rsid w:val="00903927"/>
    <w:rsid w:val="009054B4"/>
    <w:rsid w:val="009055DA"/>
    <w:rsid w:val="00905791"/>
    <w:rsid w:val="009059CB"/>
    <w:rsid w:val="009062ED"/>
    <w:rsid w:val="00906C28"/>
    <w:rsid w:val="00910523"/>
    <w:rsid w:val="009111CB"/>
    <w:rsid w:val="00912286"/>
    <w:rsid w:val="00912AE7"/>
    <w:rsid w:val="00912B7A"/>
    <w:rsid w:val="00912FB6"/>
    <w:rsid w:val="00913044"/>
    <w:rsid w:val="00913331"/>
    <w:rsid w:val="00913A5A"/>
    <w:rsid w:val="00913AE8"/>
    <w:rsid w:val="00916978"/>
    <w:rsid w:val="00917EB1"/>
    <w:rsid w:val="009202AE"/>
    <w:rsid w:val="00920939"/>
    <w:rsid w:val="00920F62"/>
    <w:rsid w:val="009213EC"/>
    <w:rsid w:val="009214DF"/>
    <w:rsid w:val="00921A00"/>
    <w:rsid w:val="009229E9"/>
    <w:rsid w:val="00922D4E"/>
    <w:rsid w:val="009238F2"/>
    <w:rsid w:val="00923A4E"/>
    <w:rsid w:val="00925ECC"/>
    <w:rsid w:val="009309F6"/>
    <w:rsid w:val="00931445"/>
    <w:rsid w:val="00931A56"/>
    <w:rsid w:val="009333FD"/>
    <w:rsid w:val="00933DDA"/>
    <w:rsid w:val="00934AC0"/>
    <w:rsid w:val="00934AED"/>
    <w:rsid w:val="00937A59"/>
    <w:rsid w:val="00940F66"/>
    <w:rsid w:val="00942194"/>
    <w:rsid w:val="00942469"/>
    <w:rsid w:val="0094256D"/>
    <w:rsid w:val="0094474D"/>
    <w:rsid w:val="0094526D"/>
    <w:rsid w:val="009454CE"/>
    <w:rsid w:val="009514A4"/>
    <w:rsid w:val="00952BE7"/>
    <w:rsid w:val="00953AC3"/>
    <w:rsid w:val="009549C7"/>
    <w:rsid w:val="00954CC2"/>
    <w:rsid w:val="00957D2B"/>
    <w:rsid w:val="00957E2C"/>
    <w:rsid w:val="00961C30"/>
    <w:rsid w:val="00962419"/>
    <w:rsid w:val="00963B08"/>
    <w:rsid w:val="00964B16"/>
    <w:rsid w:val="009652FF"/>
    <w:rsid w:val="00965D61"/>
    <w:rsid w:val="00966432"/>
    <w:rsid w:val="009666C6"/>
    <w:rsid w:val="00967109"/>
    <w:rsid w:val="00972C78"/>
    <w:rsid w:val="00974465"/>
    <w:rsid w:val="00974ED8"/>
    <w:rsid w:val="00975030"/>
    <w:rsid w:val="00975306"/>
    <w:rsid w:val="00977B4E"/>
    <w:rsid w:val="009806D6"/>
    <w:rsid w:val="00982FDD"/>
    <w:rsid w:val="00982FE0"/>
    <w:rsid w:val="009837B4"/>
    <w:rsid w:val="00983ECA"/>
    <w:rsid w:val="00984CAC"/>
    <w:rsid w:val="00984FBF"/>
    <w:rsid w:val="009850A3"/>
    <w:rsid w:val="00985B77"/>
    <w:rsid w:val="009869B6"/>
    <w:rsid w:val="00987039"/>
    <w:rsid w:val="00990004"/>
    <w:rsid w:val="0099087E"/>
    <w:rsid w:val="00990DD4"/>
    <w:rsid w:val="0099135B"/>
    <w:rsid w:val="00991CF2"/>
    <w:rsid w:val="0099220F"/>
    <w:rsid w:val="0099296E"/>
    <w:rsid w:val="00994CC7"/>
    <w:rsid w:val="00994F25"/>
    <w:rsid w:val="0099581D"/>
    <w:rsid w:val="0099691A"/>
    <w:rsid w:val="00996CB9"/>
    <w:rsid w:val="009A0C43"/>
    <w:rsid w:val="009A148C"/>
    <w:rsid w:val="009A15BB"/>
    <w:rsid w:val="009A18E7"/>
    <w:rsid w:val="009A1F20"/>
    <w:rsid w:val="009A21DD"/>
    <w:rsid w:val="009A2F52"/>
    <w:rsid w:val="009A47BC"/>
    <w:rsid w:val="009A4826"/>
    <w:rsid w:val="009A4F76"/>
    <w:rsid w:val="009A6A51"/>
    <w:rsid w:val="009A7E77"/>
    <w:rsid w:val="009A7E7F"/>
    <w:rsid w:val="009B0805"/>
    <w:rsid w:val="009B2FC8"/>
    <w:rsid w:val="009B3169"/>
    <w:rsid w:val="009B52A7"/>
    <w:rsid w:val="009B6063"/>
    <w:rsid w:val="009B726D"/>
    <w:rsid w:val="009B795B"/>
    <w:rsid w:val="009B7AB5"/>
    <w:rsid w:val="009C03F4"/>
    <w:rsid w:val="009C385E"/>
    <w:rsid w:val="009C5DD1"/>
    <w:rsid w:val="009C6FB6"/>
    <w:rsid w:val="009D093E"/>
    <w:rsid w:val="009D243D"/>
    <w:rsid w:val="009D700B"/>
    <w:rsid w:val="009D7FA7"/>
    <w:rsid w:val="009E1CEB"/>
    <w:rsid w:val="009E1E19"/>
    <w:rsid w:val="009E304C"/>
    <w:rsid w:val="009E393F"/>
    <w:rsid w:val="009E3E3A"/>
    <w:rsid w:val="009E3E3D"/>
    <w:rsid w:val="009E43AC"/>
    <w:rsid w:val="009E548D"/>
    <w:rsid w:val="009F056F"/>
    <w:rsid w:val="009F14C4"/>
    <w:rsid w:val="009F1741"/>
    <w:rsid w:val="009F178F"/>
    <w:rsid w:val="009F1DD7"/>
    <w:rsid w:val="009F27F3"/>
    <w:rsid w:val="009F38BD"/>
    <w:rsid w:val="009F48F1"/>
    <w:rsid w:val="009F4D4E"/>
    <w:rsid w:val="009F6C9C"/>
    <w:rsid w:val="009F6F4E"/>
    <w:rsid w:val="009F7980"/>
    <w:rsid w:val="00A000CA"/>
    <w:rsid w:val="00A01560"/>
    <w:rsid w:val="00A02435"/>
    <w:rsid w:val="00A043FB"/>
    <w:rsid w:val="00A053BA"/>
    <w:rsid w:val="00A056F0"/>
    <w:rsid w:val="00A058FF"/>
    <w:rsid w:val="00A07444"/>
    <w:rsid w:val="00A11292"/>
    <w:rsid w:val="00A15925"/>
    <w:rsid w:val="00A1669E"/>
    <w:rsid w:val="00A17723"/>
    <w:rsid w:val="00A203E8"/>
    <w:rsid w:val="00A21D51"/>
    <w:rsid w:val="00A23168"/>
    <w:rsid w:val="00A23789"/>
    <w:rsid w:val="00A2396C"/>
    <w:rsid w:val="00A24DB8"/>
    <w:rsid w:val="00A24EA7"/>
    <w:rsid w:val="00A25419"/>
    <w:rsid w:val="00A26084"/>
    <w:rsid w:val="00A2635B"/>
    <w:rsid w:val="00A270A9"/>
    <w:rsid w:val="00A3007B"/>
    <w:rsid w:val="00A31309"/>
    <w:rsid w:val="00A31F9D"/>
    <w:rsid w:val="00A32887"/>
    <w:rsid w:val="00A3491A"/>
    <w:rsid w:val="00A34E07"/>
    <w:rsid w:val="00A34EBC"/>
    <w:rsid w:val="00A34F13"/>
    <w:rsid w:val="00A35B4D"/>
    <w:rsid w:val="00A37176"/>
    <w:rsid w:val="00A37332"/>
    <w:rsid w:val="00A3752D"/>
    <w:rsid w:val="00A401B6"/>
    <w:rsid w:val="00A41442"/>
    <w:rsid w:val="00A41A9D"/>
    <w:rsid w:val="00A43AA1"/>
    <w:rsid w:val="00A441D0"/>
    <w:rsid w:val="00A44C55"/>
    <w:rsid w:val="00A45036"/>
    <w:rsid w:val="00A451E7"/>
    <w:rsid w:val="00A45E73"/>
    <w:rsid w:val="00A47BAD"/>
    <w:rsid w:val="00A502B0"/>
    <w:rsid w:val="00A5359C"/>
    <w:rsid w:val="00A547F8"/>
    <w:rsid w:val="00A56907"/>
    <w:rsid w:val="00A56EBB"/>
    <w:rsid w:val="00A605C8"/>
    <w:rsid w:val="00A60A73"/>
    <w:rsid w:val="00A60DAE"/>
    <w:rsid w:val="00A61EDD"/>
    <w:rsid w:val="00A63A4C"/>
    <w:rsid w:val="00A63C67"/>
    <w:rsid w:val="00A64254"/>
    <w:rsid w:val="00A6517E"/>
    <w:rsid w:val="00A65E84"/>
    <w:rsid w:val="00A66E02"/>
    <w:rsid w:val="00A66E4A"/>
    <w:rsid w:val="00A67630"/>
    <w:rsid w:val="00A676C4"/>
    <w:rsid w:val="00A67915"/>
    <w:rsid w:val="00A71AD8"/>
    <w:rsid w:val="00A725AD"/>
    <w:rsid w:val="00A744A9"/>
    <w:rsid w:val="00A76FDC"/>
    <w:rsid w:val="00A80EE3"/>
    <w:rsid w:val="00A80F27"/>
    <w:rsid w:val="00A82207"/>
    <w:rsid w:val="00A83C6F"/>
    <w:rsid w:val="00A846BD"/>
    <w:rsid w:val="00A86694"/>
    <w:rsid w:val="00A86743"/>
    <w:rsid w:val="00A86DF7"/>
    <w:rsid w:val="00A8721E"/>
    <w:rsid w:val="00A9144B"/>
    <w:rsid w:val="00A91DC0"/>
    <w:rsid w:val="00A92075"/>
    <w:rsid w:val="00A9316A"/>
    <w:rsid w:val="00A94124"/>
    <w:rsid w:val="00A9454C"/>
    <w:rsid w:val="00A94DC7"/>
    <w:rsid w:val="00A95579"/>
    <w:rsid w:val="00A95A72"/>
    <w:rsid w:val="00A96BFB"/>
    <w:rsid w:val="00A973C0"/>
    <w:rsid w:val="00A97AE5"/>
    <w:rsid w:val="00AA00B2"/>
    <w:rsid w:val="00AA03D3"/>
    <w:rsid w:val="00AA0FA0"/>
    <w:rsid w:val="00AA12D2"/>
    <w:rsid w:val="00AA1DF4"/>
    <w:rsid w:val="00AA2C86"/>
    <w:rsid w:val="00AA47A2"/>
    <w:rsid w:val="00AA6AE3"/>
    <w:rsid w:val="00AA72CA"/>
    <w:rsid w:val="00AA7891"/>
    <w:rsid w:val="00AA7E5C"/>
    <w:rsid w:val="00AB0A23"/>
    <w:rsid w:val="00AB17E4"/>
    <w:rsid w:val="00AB192F"/>
    <w:rsid w:val="00AB39EC"/>
    <w:rsid w:val="00AB4EB0"/>
    <w:rsid w:val="00AB4FC7"/>
    <w:rsid w:val="00AB67BC"/>
    <w:rsid w:val="00AB6AAD"/>
    <w:rsid w:val="00AB71C8"/>
    <w:rsid w:val="00AB7421"/>
    <w:rsid w:val="00AC03FF"/>
    <w:rsid w:val="00AC0DAD"/>
    <w:rsid w:val="00AC0E05"/>
    <w:rsid w:val="00AC10C1"/>
    <w:rsid w:val="00AC1141"/>
    <w:rsid w:val="00AC2609"/>
    <w:rsid w:val="00AC2AAB"/>
    <w:rsid w:val="00AC4333"/>
    <w:rsid w:val="00AC4804"/>
    <w:rsid w:val="00AC61A9"/>
    <w:rsid w:val="00AC6BD0"/>
    <w:rsid w:val="00AC7BAA"/>
    <w:rsid w:val="00AC7E1C"/>
    <w:rsid w:val="00AD095A"/>
    <w:rsid w:val="00AD0B21"/>
    <w:rsid w:val="00AD1782"/>
    <w:rsid w:val="00AD35E9"/>
    <w:rsid w:val="00AD5005"/>
    <w:rsid w:val="00AD5BD7"/>
    <w:rsid w:val="00AD709C"/>
    <w:rsid w:val="00AD7814"/>
    <w:rsid w:val="00AE2813"/>
    <w:rsid w:val="00AE2A5B"/>
    <w:rsid w:val="00AE2BAC"/>
    <w:rsid w:val="00AE3C02"/>
    <w:rsid w:val="00AE4718"/>
    <w:rsid w:val="00AE6241"/>
    <w:rsid w:val="00AE70F1"/>
    <w:rsid w:val="00AF152D"/>
    <w:rsid w:val="00AF158B"/>
    <w:rsid w:val="00AF2D5A"/>
    <w:rsid w:val="00AF46D8"/>
    <w:rsid w:val="00AF64B3"/>
    <w:rsid w:val="00AF6B24"/>
    <w:rsid w:val="00B00409"/>
    <w:rsid w:val="00B00788"/>
    <w:rsid w:val="00B00B91"/>
    <w:rsid w:val="00B00F7A"/>
    <w:rsid w:val="00B01153"/>
    <w:rsid w:val="00B02914"/>
    <w:rsid w:val="00B02FA3"/>
    <w:rsid w:val="00B03792"/>
    <w:rsid w:val="00B03A7D"/>
    <w:rsid w:val="00B04E0F"/>
    <w:rsid w:val="00B055F8"/>
    <w:rsid w:val="00B0569C"/>
    <w:rsid w:val="00B059BB"/>
    <w:rsid w:val="00B05CC9"/>
    <w:rsid w:val="00B06962"/>
    <w:rsid w:val="00B07D7C"/>
    <w:rsid w:val="00B07E7B"/>
    <w:rsid w:val="00B10400"/>
    <w:rsid w:val="00B10AD4"/>
    <w:rsid w:val="00B10B48"/>
    <w:rsid w:val="00B10D61"/>
    <w:rsid w:val="00B10E57"/>
    <w:rsid w:val="00B11063"/>
    <w:rsid w:val="00B13B7C"/>
    <w:rsid w:val="00B14EB1"/>
    <w:rsid w:val="00B151BE"/>
    <w:rsid w:val="00B20337"/>
    <w:rsid w:val="00B205DE"/>
    <w:rsid w:val="00B20E5A"/>
    <w:rsid w:val="00B24EC8"/>
    <w:rsid w:val="00B251FF"/>
    <w:rsid w:val="00B25D23"/>
    <w:rsid w:val="00B25F69"/>
    <w:rsid w:val="00B270AB"/>
    <w:rsid w:val="00B277FE"/>
    <w:rsid w:val="00B31EAC"/>
    <w:rsid w:val="00B32713"/>
    <w:rsid w:val="00B32869"/>
    <w:rsid w:val="00B32B19"/>
    <w:rsid w:val="00B32FAA"/>
    <w:rsid w:val="00B33D88"/>
    <w:rsid w:val="00B350DB"/>
    <w:rsid w:val="00B35EA8"/>
    <w:rsid w:val="00B369BC"/>
    <w:rsid w:val="00B40CD8"/>
    <w:rsid w:val="00B4201B"/>
    <w:rsid w:val="00B4221D"/>
    <w:rsid w:val="00B43F92"/>
    <w:rsid w:val="00B45165"/>
    <w:rsid w:val="00B47286"/>
    <w:rsid w:val="00B50285"/>
    <w:rsid w:val="00B50C55"/>
    <w:rsid w:val="00B529BF"/>
    <w:rsid w:val="00B52A43"/>
    <w:rsid w:val="00B52CE1"/>
    <w:rsid w:val="00B540B9"/>
    <w:rsid w:val="00B546AE"/>
    <w:rsid w:val="00B5525B"/>
    <w:rsid w:val="00B5581A"/>
    <w:rsid w:val="00B55CC4"/>
    <w:rsid w:val="00B5651E"/>
    <w:rsid w:val="00B56CA0"/>
    <w:rsid w:val="00B56CF9"/>
    <w:rsid w:val="00B56F70"/>
    <w:rsid w:val="00B60501"/>
    <w:rsid w:val="00B6242F"/>
    <w:rsid w:val="00B630A6"/>
    <w:rsid w:val="00B63BCE"/>
    <w:rsid w:val="00B64BAA"/>
    <w:rsid w:val="00B64F94"/>
    <w:rsid w:val="00B65514"/>
    <w:rsid w:val="00B66654"/>
    <w:rsid w:val="00B66AE3"/>
    <w:rsid w:val="00B67509"/>
    <w:rsid w:val="00B677EC"/>
    <w:rsid w:val="00B714AB"/>
    <w:rsid w:val="00B72284"/>
    <w:rsid w:val="00B72727"/>
    <w:rsid w:val="00B72A44"/>
    <w:rsid w:val="00B72F9A"/>
    <w:rsid w:val="00B73E18"/>
    <w:rsid w:val="00B74263"/>
    <w:rsid w:val="00B823A9"/>
    <w:rsid w:val="00B8247A"/>
    <w:rsid w:val="00B8248A"/>
    <w:rsid w:val="00B830B3"/>
    <w:rsid w:val="00B837FC"/>
    <w:rsid w:val="00B8593D"/>
    <w:rsid w:val="00B868A0"/>
    <w:rsid w:val="00B8713D"/>
    <w:rsid w:val="00B87318"/>
    <w:rsid w:val="00B87E70"/>
    <w:rsid w:val="00B93172"/>
    <w:rsid w:val="00B94EE1"/>
    <w:rsid w:val="00B97031"/>
    <w:rsid w:val="00B978F5"/>
    <w:rsid w:val="00B979DD"/>
    <w:rsid w:val="00BA0F98"/>
    <w:rsid w:val="00BA0FA3"/>
    <w:rsid w:val="00BA149A"/>
    <w:rsid w:val="00BA169F"/>
    <w:rsid w:val="00BA4AB9"/>
    <w:rsid w:val="00BA523F"/>
    <w:rsid w:val="00BA5354"/>
    <w:rsid w:val="00BA5487"/>
    <w:rsid w:val="00BA60D5"/>
    <w:rsid w:val="00BA7876"/>
    <w:rsid w:val="00BB0B77"/>
    <w:rsid w:val="00BB1A59"/>
    <w:rsid w:val="00BB1B7F"/>
    <w:rsid w:val="00BB1E14"/>
    <w:rsid w:val="00BB1ECD"/>
    <w:rsid w:val="00BB2CAC"/>
    <w:rsid w:val="00BB4BA0"/>
    <w:rsid w:val="00BB4E5F"/>
    <w:rsid w:val="00BB51DB"/>
    <w:rsid w:val="00BB737D"/>
    <w:rsid w:val="00BB784E"/>
    <w:rsid w:val="00BC09E0"/>
    <w:rsid w:val="00BC1159"/>
    <w:rsid w:val="00BC2448"/>
    <w:rsid w:val="00BC3554"/>
    <w:rsid w:val="00BC3D67"/>
    <w:rsid w:val="00BC417F"/>
    <w:rsid w:val="00BC4AAD"/>
    <w:rsid w:val="00BC4EEC"/>
    <w:rsid w:val="00BC4F11"/>
    <w:rsid w:val="00BC5853"/>
    <w:rsid w:val="00BC6238"/>
    <w:rsid w:val="00BC6BEA"/>
    <w:rsid w:val="00BC7166"/>
    <w:rsid w:val="00BD1E3C"/>
    <w:rsid w:val="00BD28B8"/>
    <w:rsid w:val="00BD29CB"/>
    <w:rsid w:val="00BD3768"/>
    <w:rsid w:val="00BD3F5E"/>
    <w:rsid w:val="00BD4549"/>
    <w:rsid w:val="00BD58FE"/>
    <w:rsid w:val="00BD766C"/>
    <w:rsid w:val="00BE0B35"/>
    <w:rsid w:val="00BE1788"/>
    <w:rsid w:val="00BE3B42"/>
    <w:rsid w:val="00BE3DA8"/>
    <w:rsid w:val="00BE7B4C"/>
    <w:rsid w:val="00BF0B78"/>
    <w:rsid w:val="00BF1927"/>
    <w:rsid w:val="00BF1934"/>
    <w:rsid w:val="00BF2B7D"/>
    <w:rsid w:val="00BF336B"/>
    <w:rsid w:val="00BF3C69"/>
    <w:rsid w:val="00BF3D13"/>
    <w:rsid w:val="00BF53C3"/>
    <w:rsid w:val="00BF596C"/>
    <w:rsid w:val="00BF61EF"/>
    <w:rsid w:val="00BF67E9"/>
    <w:rsid w:val="00C012FB"/>
    <w:rsid w:val="00C01B25"/>
    <w:rsid w:val="00C01E90"/>
    <w:rsid w:val="00C0350A"/>
    <w:rsid w:val="00C049B3"/>
    <w:rsid w:val="00C07371"/>
    <w:rsid w:val="00C100C5"/>
    <w:rsid w:val="00C1032C"/>
    <w:rsid w:val="00C111E7"/>
    <w:rsid w:val="00C11256"/>
    <w:rsid w:val="00C11CE5"/>
    <w:rsid w:val="00C12C1B"/>
    <w:rsid w:val="00C133E3"/>
    <w:rsid w:val="00C13853"/>
    <w:rsid w:val="00C149C9"/>
    <w:rsid w:val="00C1500E"/>
    <w:rsid w:val="00C16C27"/>
    <w:rsid w:val="00C1726C"/>
    <w:rsid w:val="00C204C8"/>
    <w:rsid w:val="00C206AE"/>
    <w:rsid w:val="00C2164C"/>
    <w:rsid w:val="00C21E52"/>
    <w:rsid w:val="00C223D6"/>
    <w:rsid w:val="00C22D00"/>
    <w:rsid w:val="00C236EE"/>
    <w:rsid w:val="00C237DA"/>
    <w:rsid w:val="00C24B6D"/>
    <w:rsid w:val="00C3022C"/>
    <w:rsid w:val="00C30BFA"/>
    <w:rsid w:val="00C31BD2"/>
    <w:rsid w:val="00C326C2"/>
    <w:rsid w:val="00C33019"/>
    <w:rsid w:val="00C331AB"/>
    <w:rsid w:val="00C340FB"/>
    <w:rsid w:val="00C34EBC"/>
    <w:rsid w:val="00C37A34"/>
    <w:rsid w:val="00C4141F"/>
    <w:rsid w:val="00C42972"/>
    <w:rsid w:val="00C431C4"/>
    <w:rsid w:val="00C43E75"/>
    <w:rsid w:val="00C4444D"/>
    <w:rsid w:val="00C44CC4"/>
    <w:rsid w:val="00C4725F"/>
    <w:rsid w:val="00C5126E"/>
    <w:rsid w:val="00C52284"/>
    <w:rsid w:val="00C5349E"/>
    <w:rsid w:val="00C54493"/>
    <w:rsid w:val="00C5490F"/>
    <w:rsid w:val="00C55018"/>
    <w:rsid w:val="00C56D3B"/>
    <w:rsid w:val="00C57039"/>
    <w:rsid w:val="00C60332"/>
    <w:rsid w:val="00C62706"/>
    <w:rsid w:val="00C62AE5"/>
    <w:rsid w:val="00C6561F"/>
    <w:rsid w:val="00C65BE0"/>
    <w:rsid w:val="00C67ED4"/>
    <w:rsid w:val="00C70ED8"/>
    <w:rsid w:val="00C71134"/>
    <w:rsid w:val="00C716DC"/>
    <w:rsid w:val="00C73E4E"/>
    <w:rsid w:val="00C755C5"/>
    <w:rsid w:val="00C771C4"/>
    <w:rsid w:val="00C776A0"/>
    <w:rsid w:val="00C77821"/>
    <w:rsid w:val="00C818F3"/>
    <w:rsid w:val="00C82AF4"/>
    <w:rsid w:val="00C82D32"/>
    <w:rsid w:val="00C834A8"/>
    <w:rsid w:val="00C8540E"/>
    <w:rsid w:val="00C876AA"/>
    <w:rsid w:val="00C9241B"/>
    <w:rsid w:val="00C92497"/>
    <w:rsid w:val="00C928D9"/>
    <w:rsid w:val="00C92CD7"/>
    <w:rsid w:val="00C9360B"/>
    <w:rsid w:val="00C936CF"/>
    <w:rsid w:val="00C9387B"/>
    <w:rsid w:val="00C94C10"/>
    <w:rsid w:val="00C96A4F"/>
    <w:rsid w:val="00C978BA"/>
    <w:rsid w:val="00CA008E"/>
    <w:rsid w:val="00CA0332"/>
    <w:rsid w:val="00CA0CF2"/>
    <w:rsid w:val="00CA2416"/>
    <w:rsid w:val="00CA2BEC"/>
    <w:rsid w:val="00CA3B27"/>
    <w:rsid w:val="00CA5D48"/>
    <w:rsid w:val="00CA70AC"/>
    <w:rsid w:val="00CA7381"/>
    <w:rsid w:val="00CB2D98"/>
    <w:rsid w:val="00CB3B14"/>
    <w:rsid w:val="00CB5EE7"/>
    <w:rsid w:val="00CB750C"/>
    <w:rsid w:val="00CC00F3"/>
    <w:rsid w:val="00CC0272"/>
    <w:rsid w:val="00CC0852"/>
    <w:rsid w:val="00CC1900"/>
    <w:rsid w:val="00CC1D28"/>
    <w:rsid w:val="00CC2546"/>
    <w:rsid w:val="00CC2CA0"/>
    <w:rsid w:val="00CC47BF"/>
    <w:rsid w:val="00CD0026"/>
    <w:rsid w:val="00CD0A20"/>
    <w:rsid w:val="00CD1CF1"/>
    <w:rsid w:val="00CD2117"/>
    <w:rsid w:val="00CD21F7"/>
    <w:rsid w:val="00CD2950"/>
    <w:rsid w:val="00CD4777"/>
    <w:rsid w:val="00CD5DE1"/>
    <w:rsid w:val="00CE33BB"/>
    <w:rsid w:val="00CE5989"/>
    <w:rsid w:val="00CE6CC5"/>
    <w:rsid w:val="00CE720E"/>
    <w:rsid w:val="00CE77ED"/>
    <w:rsid w:val="00CF19BB"/>
    <w:rsid w:val="00CF30D8"/>
    <w:rsid w:val="00CF3ABA"/>
    <w:rsid w:val="00CF3C30"/>
    <w:rsid w:val="00CF52D2"/>
    <w:rsid w:val="00CF55CE"/>
    <w:rsid w:val="00CF56AB"/>
    <w:rsid w:val="00CF6C21"/>
    <w:rsid w:val="00CF6D8B"/>
    <w:rsid w:val="00D002C8"/>
    <w:rsid w:val="00D01C16"/>
    <w:rsid w:val="00D028FE"/>
    <w:rsid w:val="00D02EBD"/>
    <w:rsid w:val="00D030BE"/>
    <w:rsid w:val="00D030EC"/>
    <w:rsid w:val="00D03342"/>
    <w:rsid w:val="00D03385"/>
    <w:rsid w:val="00D03CC1"/>
    <w:rsid w:val="00D06802"/>
    <w:rsid w:val="00D07589"/>
    <w:rsid w:val="00D07F44"/>
    <w:rsid w:val="00D126CF"/>
    <w:rsid w:val="00D12DC8"/>
    <w:rsid w:val="00D14A24"/>
    <w:rsid w:val="00D14C40"/>
    <w:rsid w:val="00D15FA7"/>
    <w:rsid w:val="00D16398"/>
    <w:rsid w:val="00D16AAD"/>
    <w:rsid w:val="00D16DA6"/>
    <w:rsid w:val="00D23169"/>
    <w:rsid w:val="00D248F6"/>
    <w:rsid w:val="00D24F5F"/>
    <w:rsid w:val="00D25605"/>
    <w:rsid w:val="00D2757A"/>
    <w:rsid w:val="00D27C17"/>
    <w:rsid w:val="00D30749"/>
    <w:rsid w:val="00D32553"/>
    <w:rsid w:val="00D3319B"/>
    <w:rsid w:val="00D3528D"/>
    <w:rsid w:val="00D40180"/>
    <w:rsid w:val="00D40BAF"/>
    <w:rsid w:val="00D4113E"/>
    <w:rsid w:val="00D419DB"/>
    <w:rsid w:val="00D4392F"/>
    <w:rsid w:val="00D44760"/>
    <w:rsid w:val="00D4486B"/>
    <w:rsid w:val="00D45636"/>
    <w:rsid w:val="00D469DA"/>
    <w:rsid w:val="00D478CF"/>
    <w:rsid w:val="00D47A6F"/>
    <w:rsid w:val="00D508C5"/>
    <w:rsid w:val="00D51880"/>
    <w:rsid w:val="00D51BDB"/>
    <w:rsid w:val="00D54906"/>
    <w:rsid w:val="00D5619E"/>
    <w:rsid w:val="00D568BB"/>
    <w:rsid w:val="00D56ED6"/>
    <w:rsid w:val="00D60D20"/>
    <w:rsid w:val="00D61B29"/>
    <w:rsid w:val="00D62A0B"/>
    <w:rsid w:val="00D632B6"/>
    <w:rsid w:val="00D63A9C"/>
    <w:rsid w:val="00D63BE8"/>
    <w:rsid w:val="00D64228"/>
    <w:rsid w:val="00D659CA"/>
    <w:rsid w:val="00D66694"/>
    <w:rsid w:val="00D7204D"/>
    <w:rsid w:val="00D728BB"/>
    <w:rsid w:val="00D736D4"/>
    <w:rsid w:val="00D73769"/>
    <w:rsid w:val="00D746C3"/>
    <w:rsid w:val="00D755AA"/>
    <w:rsid w:val="00D77675"/>
    <w:rsid w:val="00D81679"/>
    <w:rsid w:val="00D8199D"/>
    <w:rsid w:val="00D823A1"/>
    <w:rsid w:val="00D823A4"/>
    <w:rsid w:val="00D83037"/>
    <w:rsid w:val="00D84A25"/>
    <w:rsid w:val="00D84D01"/>
    <w:rsid w:val="00D84FBC"/>
    <w:rsid w:val="00D906C2"/>
    <w:rsid w:val="00D90DC4"/>
    <w:rsid w:val="00D91681"/>
    <w:rsid w:val="00D91A08"/>
    <w:rsid w:val="00D923F2"/>
    <w:rsid w:val="00D939BC"/>
    <w:rsid w:val="00D97698"/>
    <w:rsid w:val="00D97A1E"/>
    <w:rsid w:val="00DA2C6B"/>
    <w:rsid w:val="00DA2DF9"/>
    <w:rsid w:val="00DA46FC"/>
    <w:rsid w:val="00DA57F6"/>
    <w:rsid w:val="00DB4A4C"/>
    <w:rsid w:val="00DB7313"/>
    <w:rsid w:val="00DC1F50"/>
    <w:rsid w:val="00DC356E"/>
    <w:rsid w:val="00DC47B7"/>
    <w:rsid w:val="00DC5A3D"/>
    <w:rsid w:val="00DC61A3"/>
    <w:rsid w:val="00DC6CE9"/>
    <w:rsid w:val="00DC6DD6"/>
    <w:rsid w:val="00DD08E6"/>
    <w:rsid w:val="00DD0FE6"/>
    <w:rsid w:val="00DD1E12"/>
    <w:rsid w:val="00DD4DA4"/>
    <w:rsid w:val="00DD6AEC"/>
    <w:rsid w:val="00DD769A"/>
    <w:rsid w:val="00DE2A70"/>
    <w:rsid w:val="00DE3A5D"/>
    <w:rsid w:val="00DE4AD5"/>
    <w:rsid w:val="00DE4C65"/>
    <w:rsid w:val="00DE5421"/>
    <w:rsid w:val="00DE5D18"/>
    <w:rsid w:val="00DE70F1"/>
    <w:rsid w:val="00DE7C34"/>
    <w:rsid w:val="00DE7C39"/>
    <w:rsid w:val="00DF23D3"/>
    <w:rsid w:val="00DF2800"/>
    <w:rsid w:val="00DF2B0C"/>
    <w:rsid w:val="00DF39FA"/>
    <w:rsid w:val="00DF4B4E"/>
    <w:rsid w:val="00DF6483"/>
    <w:rsid w:val="00E007CD"/>
    <w:rsid w:val="00E01BE3"/>
    <w:rsid w:val="00E02554"/>
    <w:rsid w:val="00E027BA"/>
    <w:rsid w:val="00E02A7D"/>
    <w:rsid w:val="00E03525"/>
    <w:rsid w:val="00E06710"/>
    <w:rsid w:val="00E06B26"/>
    <w:rsid w:val="00E06E61"/>
    <w:rsid w:val="00E07290"/>
    <w:rsid w:val="00E078BB"/>
    <w:rsid w:val="00E07A6A"/>
    <w:rsid w:val="00E07DD7"/>
    <w:rsid w:val="00E07F7E"/>
    <w:rsid w:val="00E121FF"/>
    <w:rsid w:val="00E125C8"/>
    <w:rsid w:val="00E141EB"/>
    <w:rsid w:val="00E15B77"/>
    <w:rsid w:val="00E17281"/>
    <w:rsid w:val="00E2085C"/>
    <w:rsid w:val="00E20F04"/>
    <w:rsid w:val="00E212AE"/>
    <w:rsid w:val="00E21B3E"/>
    <w:rsid w:val="00E22422"/>
    <w:rsid w:val="00E23162"/>
    <w:rsid w:val="00E25A07"/>
    <w:rsid w:val="00E26CCE"/>
    <w:rsid w:val="00E2742A"/>
    <w:rsid w:val="00E2797C"/>
    <w:rsid w:val="00E30CB5"/>
    <w:rsid w:val="00E30D81"/>
    <w:rsid w:val="00E320D1"/>
    <w:rsid w:val="00E3264B"/>
    <w:rsid w:val="00E32F41"/>
    <w:rsid w:val="00E33C67"/>
    <w:rsid w:val="00E3526B"/>
    <w:rsid w:val="00E35546"/>
    <w:rsid w:val="00E361FD"/>
    <w:rsid w:val="00E372D7"/>
    <w:rsid w:val="00E406E9"/>
    <w:rsid w:val="00E40923"/>
    <w:rsid w:val="00E423F3"/>
    <w:rsid w:val="00E42C81"/>
    <w:rsid w:val="00E434CE"/>
    <w:rsid w:val="00E43E4F"/>
    <w:rsid w:val="00E46B2D"/>
    <w:rsid w:val="00E46D0F"/>
    <w:rsid w:val="00E511C4"/>
    <w:rsid w:val="00E5193E"/>
    <w:rsid w:val="00E51941"/>
    <w:rsid w:val="00E51CBC"/>
    <w:rsid w:val="00E5374D"/>
    <w:rsid w:val="00E5462F"/>
    <w:rsid w:val="00E551BA"/>
    <w:rsid w:val="00E558D4"/>
    <w:rsid w:val="00E55DB7"/>
    <w:rsid w:val="00E6553B"/>
    <w:rsid w:val="00E66320"/>
    <w:rsid w:val="00E66603"/>
    <w:rsid w:val="00E66A48"/>
    <w:rsid w:val="00E720B4"/>
    <w:rsid w:val="00E72D88"/>
    <w:rsid w:val="00E7358F"/>
    <w:rsid w:val="00E73A2F"/>
    <w:rsid w:val="00E73C23"/>
    <w:rsid w:val="00E748BC"/>
    <w:rsid w:val="00E749CD"/>
    <w:rsid w:val="00E74BC4"/>
    <w:rsid w:val="00E75213"/>
    <w:rsid w:val="00E75D37"/>
    <w:rsid w:val="00E76845"/>
    <w:rsid w:val="00E77714"/>
    <w:rsid w:val="00E80165"/>
    <w:rsid w:val="00E81AB5"/>
    <w:rsid w:val="00E81C32"/>
    <w:rsid w:val="00E82E2A"/>
    <w:rsid w:val="00E8379A"/>
    <w:rsid w:val="00E83BF0"/>
    <w:rsid w:val="00E841FF"/>
    <w:rsid w:val="00E85F52"/>
    <w:rsid w:val="00E86934"/>
    <w:rsid w:val="00E86A4C"/>
    <w:rsid w:val="00E901E1"/>
    <w:rsid w:val="00E904B5"/>
    <w:rsid w:val="00E91892"/>
    <w:rsid w:val="00E92116"/>
    <w:rsid w:val="00E937BD"/>
    <w:rsid w:val="00E94851"/>
    <w:rsid w:val="00E9575F"/>
    <w:rsid w:val="00E959A5"/>
    <w:rsid w:val="00E971B4"/>
    <w:rsid w:val="00E97B29"/>
    <w:rsid w:val="00EA04EE"/>
    <w:rsid w:val="00EA132A"/>
    <w:rsid w:val="00EA1828"/>
    <w:rsid w:val="00EA1DF7"/>
    <w:rsid w:val="00EA271C"/>
    <w:rsid w:val="00EA2B14"/>
    <w:rsid w:val="00EA3322"/>
    <w:rsid w:val="00EA3DDF"/>
    <w:rsid w:val="00EA3DFA"/>
    <w:rsid w:val="00EA42D6"/>
    <w:rsid w:val="00EA4576"/>
    <w:rsid w:val="00EA4A00"/>
    <w:rsid w:val="00EA4CA5"/>
    <w:rsid w:val="00EA4D02"/>
    <w:rsid w:val="00EA4F33"/>
    <w:rsid w:val="00EA5A29"/>
    <w:rsid w:val="00EA5D37"/>
    <w:rsid w:val="00EA669A"/>
    <w:rsid w:val="00EA70DC"/>
    <w:rsid w:val="00EA7B55"/>
    <w:rsid w:val="00EB0A94"/>
    <w:rsid w:val="00EB0BB3"/>
    <w:rsid w:val="00EB118D"/>
    <w:rsid w:val="00EB187B"/>
    <w:rsid w:val="00EB1F25"/>
    <w:rsid w:val="00EB33DE"/>
    <w:rsid w:val="00EB5243"/>
    <w:rsid w:val="00EB5F57"/>
    <w:rsid w:val="00EB743D"/>
    <w:rsid w:val="00EC1495"/>
    <w:rsid w:val="00EC2C01"/>
    <w:rsid w:val="00EC346F"/>
    <w:rsid w:val="00EC3E4B"/>
    <w:rsid w:val="00EC50C6"/>
    <w:rsid w:val="00EC56A5"/>
    <w:rsid w:val="00EC5972"/>
    <w:rsid w:val="00EC6262"/>
    <w:rsid w:val="00EC6A3E"/>
    <w:rsid w:val="00EC6A4C"/>
    <w:rsid w:val="00ED133E"/>
    <w:rsid w:val="00ED1CC8"/>
    <w:rsid w:val="00ED33C4"/>
    <w:rsid w:val="00ED3FEE"/>
    <w:rsid w:val="00ED5460"/>
    <w:rsid w:val="00EE1A9C"/>
    <w:rsid w:val="00EE2916"/>
    <w:rsid w:val="00EE4275"/>
    <w:rsid w:val="00EE4A67"/>
    <w:rsid w:val="00EE4F23"/>
    <w:rsid w:val="00EE55DA"/>
    <w:rsid w:val="00EE5B87"/>
    <w:rsid w:val="00EE5FC3"/>
    <w:rsid w:val="00EE7070"/>
    <w:rsid w:val="00EE740E"/>
    <w:rsid w:val="00EE7C44"/>
    <w:rsid w:val="00EF0395"/>
    <w:rsid w:val="00EF1950"/>
    <w:rsid w:val="00EF2794"/>
    <w:rsid w:val="00EF4210"/>
    <w:rsid w:val="00EF4221"/>
    <w:rsid w:val="00EF4C08"/>
    <w:rsid w:val="00EF5ABA"/>
    <w:rsid w:val="00EF5EF6"/>
    <w:rsid w:val="00EF638B"/>
    <w:rsid w:val="00EF7246"/>
    <w:rsid w:val="00F007FC"/>
    <w:rsid w:val="00F02524"/>
    <w:rsid w:val="00F02AE2"/>
    <w:rsid w:val="00F02D49"/>
    <w:rsid w:val="00F04D27"/>
    <w:rsid w:val="00F05672"/>
    <w:rsid w:val="00F05C82"/>
    <w:rsid w:val="00F061D7"/>
    <w:rsid w:val="00F10B10"/>
    <w:rsid w:val="00F14682"/>
    <w:rsid w:val="00F14BD6"/>
    <w:rsid w:val="00F15742"/>
    <w:rsid w:val="00F16141"/>
    <w:rsid w:val="00F161C2"/>
    <w:rsid w:val="00F164F5"/>
    <w:rsid w:val="00F17F4D"/>
    <w:rsid w:val="00F220B2"/>
    <w:rsid w:val="00F22EA9"/>
    <w:rsid w:val="00F2348D"/>
    <w:rsid w:val="00F26CC3"/>
    <w:rsid w:val="00F27266"/>
    <w:rsid w:val="00F305E8"/>
    <w:rsid w:val="00F3127E"/>
    <w:rsid w:val="00F314F1"/>
    <w:rsid w:val="00F33618"/>
    <w:rsid w:val="00F336B7"/>
    <w:rsid w:val="00F3392E"/>
    <w:rsid w:val="00F34935"/>
    <w:rsid w:val="00F34A12"/>
    <w:rsid w:val="00F35A38"/>
    <w:rsid w:val="00F36D93"/>
    <w:rsid w:val="00F4358C"/>
    <w:rsid w:val="00F45D45"/>
    <w:rsid w:val="00F4710E"/>
    <w:rsid w:val="00F5386D"/>
    <w:rsid w:val="00F547A6"/>
    <w:rsid w:val="00F554A6"/>
    <w:rsid w:val="00F56833"/>
    <w:rsid w:val="00F5776A"/>
    <w:rsid w:val="00F57C64"/>
    <w:rsid w:val="00F60B4F"/>
    <w:rsid w:val="00F60B8A"/>
    <w:rsid w:val="00F61447"/>
    <w:rsid w:val="00F63436"/>
    <w:rsid w:val="00F64D2F"/>
    <w:rsid w:val="00F65743"/>
    <w:rsid w:val="00F66FBF"/>
    <w:rsid w:val="00F7069D"/>
    <w:rsid w:val="00F720B2"/>
    <w:rsid w:val="00F73941"/>
    <w:rsid w:val="00F74B08"/>
    <w:rsid w:val="00F74BD5"/>
    <w:rsid w:val="00F754A1"/>
    <w:rsid w:val="00F75D32"/>
    <w:rsid w:val="00F75E85"/>
    <w:rsid w:val="00F76A60"/>
    <w:rsid w:val="00F77A55"/>
    <w:rsid w:val="00F808B2"/>
    <w:rsid w:val="00F818B0"/>
    <w:rsid w:val="00F844C6"/>
    <w:rsid w:val="00F84626"/>
    <w:rsid w:val="00F84C19"/>
    <w:rsid w:val="00F84E4D"/>
    <w:rsid w:val="00F87264"/>
    <w:rsid w:val="00F8738B"/>
    <w:rsid w:val="00F8760A"/>
    <w:rsid w:val="00F90114"/>
    <w:rsid w:val="00F91D76"/>
    <w:rsid w:val="00F91EB9"/>
    <w:rsid w:val="00F923F0"/>
    <w:rsid w:val="00F951BF"/>
    <w:rsid w:val="00F978AC"/>
    <w:rsid w:val="00FA120C"/>
    <w:rsid w:val="00FA14DD"/>
    <w:rsid w:val="00FA14EC"/>
    <w:rsid w:val="00FA1B13"/>
    <w:rsid w:val="00FA1E6C"/>
    <w:rsid w:val="00FA3892"/>
    <w:rsid w:val="00FA431D"/>
    <w:rsid w:val="00FA4340"/>
    <w:rsid w:val="00FA542B"/>
    <w:rsid w:val="00FA5D61"/>
    <w:rsid w:val="00FA6E7D"/>
    <w:rsid w:val="00FA71E7"/>
    <w:rsid w:val="00FB072B"/>
    <w:rsid w:val="00FB29D6"/>
    <w:rsid w:val="00FB51F2"/>
    <w:rsid w:val="00FB5447"/>
    <w:rsid w:val="00FB5BC1"/>
    <w:rsid w:val="00FB5F52"/>
    <w:rsid w:val="00FB6487"/>
    <w:rsid w:val="00FB7186"/>
    <w:rsid w:val="00FB71D9"/>
    <w:rsid w:val="00FC0264"/>
    <w:rsid w:val="00FC309C"/>
    <w:rsid w:val="00FC3404"/>
    <w:rsid w:val="00FC4E26"/>
    <w:rsid w:val="00FC60E4"/>
    <w:rsid w:val="00FC778A"/>
    <w:rsid w:val="00FC78E4"/>
    <w:rsid w:val="00FC7C15"/>
    <w:rsid w:val="00FD0B56"/>
    <w:rsid w:val="00FD46E4"/>
    <w:rsid w:val="00FD56E7"/>
    <w:rsid w:val="00FD5B78"/>
    <w:rsid w:val="00FE0A78"/>
    <w:rsid w:val="00FE172E"/>
    <w:rsid w:val="00FE1ABD"/>
    <w:rsid w:val="00FE1B68"/>
    <w:rsid w:val="00FE33C4"/>
    <w:rsid w:val="00FE3B33"/>
    <w:rsid w:val="00FE6A66"/>
    <w:rsid w:val="00FF0EB4"/>
    <w:rsid w:val="00FF3711"/>
    <w:rsid w:val="00FF41FF"/>
    <w:rsid w:val="00FF47F2"/>
    <w:rsid w:val="00FF69E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B49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74BC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OPIS">
    <w:name w:val="OPIS"/>
    <w:link w:val="OPISZnak1"/>
    <w:uiPriority w:val="99"/>
    <w:qFormat/>
    <w:rsid w:val="003145C7"/>
    <w:pPr>
      <w:spacing w:before="60" w:line="360" w:lineRule="auto"/>
    </w:pPr>
    <w:rPr>
      <w:rFonts w:ascii="Arial" w:hAnsi="Arial"/>
      <w:snapToGrid w:val="0"/>
      <w:color w:val="000000"/>
    </w:rPr>
  </w:style>
  <w:style w:type="character" w:customStyle="1" w:styleId="OPISZnak1">
    <w:name w:val="OPIS Znak1"/>
    <w:link w:val="OPIS"/>
    <w:uiPriority w:val="99"/>
    <w:rsid w:val="003145C7"/>
    <w:rPr>
      <w:rFonts w:ascii="Arial" w:hAnsi="Arial"/>
      <w:snapToGrid w:val="0"/>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056734379">
      <w:bodyDiv w:val="1"/>
      <w:marLeft w:val="0"/>
      <w:marRight w:val="0"/>
      <w:marTop w:val="0"/>
      <w:marBottom w:val="0"/>
      <w:divBdr>
        <w:top w:val="none" w:sz="0" w:space="0" w:color="auto"/>
        <w:left w:val="none" w:sz="0" w:space="0" w:color="auto"/>
        <w:bottom w:val="none" w:sz="0" w:space="0" w:color="auto"/>
        <w:right w:val="none" w:sz="0" w:space="0" w:color="auto"/>
      </w:divBdr>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1897162852">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A720B1-4D15-499B-9B54-32D3A8030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67</Pages>
  <Words>22643</Words>
  <Characters>135859</Characters>
  <Application>Microsoft Office Word</Application>
  <DocSecurity>0</DocSecurity>
  <Lines>1132</Lines>
  <Paragraphs>316</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158186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2017-07-18T07:14:00Z</dcterms:created>
  <dcterms:modified xsi:type="dcterms:W3CDTF">2017-07-18T11:56:00Z</dcterms:modified>
</cp:coreProperties>
</file>