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792568">
        <w:rPr>
          <w:rFonts w:ascii="Arial" w:hAnsi="Arial" w:cs="Arial"/>
          <w:bCs/>
          <w:sz w:val="22"/>
          <w:szCs w:val="22"/>
        </w:rPr>
        <w:t>.69.</w:t>
      </w:r>
      <w:r w:rsidRPr="00AC10C1">
        <w:rPr>
          <w:rFonts w:ascii="Arial" w:hAnsi="Arial" w:cs="Arial"/>
          <w:bCs/>
          <w:sz w:val="22"/>
          <w:szCs w:val="22"/>
        </w:rPr>
        <w:t>201</w:t>
      </w:r>
      <w:r w:rsidR="00A75E2E">
        <w:rPr>
          <w:rFonts w:ascii="Arial" w:hAnsi="Arial" w:cs="Arial"/>
          <w:bCs/>
          <w:sz w:val="22"/>
          <w:szCs w:val="22"/>
        </w:rPr>
        <w:t>7</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A73597" w:rsidRPr="009D7EC2" w:rsidRDefault="00A73597" w:rsidP="00A73597">
      <w:pPr>
        <w:pStyle w:val="Normalny1"/>
        <w:jc w:val="center"/>
        <w:rPr>
          <w:rFonts w:ascii="Arial" w:hAnsi="Arial" w:cs="Arial"/>
          <w:b/>
          <w:shd w:val="clear" w:color="auto" w:fill="FFFFFF"/>
          <w:lang w:val="pl-PL"/>
        </w:rPr>
      </w:pPr>
      <w:bookmarkStart w:id="0" w:name="_Hlk483289689"/>
      <w:r w:rsidRPr="00D434B3">
        <w:rPr>
          <w:rFonts w:ascii="Arial" w:hAnsi="Arial" w:cs="Arial"/>
          <w:b/>
          <w:shd w:val="clear" w:color="auto" w:fill="FFFFFF"/>
          <w:lang w:val="pl-PL"/>
        </w:rPr>
        <w:t>„</w:t>
      </w:r>
      <w:r>
        <w:rPr>
          <w:rFonts w:ascii="Arial" w:hAnsi="Arial" w:cs="Arial"/>
          <w:b/>
          <w:shd w:val="clear" w:color="auto" w:fill="FFFFFF"/>
          <w:lang w:val="pl-PL"/>
        </w:rPr>
        <w:t>Budowa dróg gminnych wewnętrznych – opracowanie dokumentacji projektowej</w:t>
      </w:r>
      <w:r w:rsidRPr="00D434B3">
        <w:rPr>
          <w:rFonts w:ascii="Arial" w:hAnsi="Arial" w:cs="Arial"/>
          <w:b/>
          <w:shd w:val="clear" w:color="auto" w:fill="FFFFFF"/>
          <w:lang w:val="pl-PL"/>
        </w:rPr>
        <w:t>”.</w:t>
      </w:r>
      <w:bookmarkEnd w:id="0"/>
    </w:p>
    <w:p w:rsidR="00A73597" w:rsidRDefault="00A73597" w:rsidP="00A73597">
      <w:pPr>
        <w:pStyle w:val="Normalny1"/>
        <w:jc w:val="both"/>
        <w:rPr>
          <w:rFonts w:ascii="Arial" w:hAnsi="Arial" w:cs="Arial"/>
          <w:color w:val="000000"/>
        </w:rPr>
      </w:pPr>
    </w:p>
    <w:p w:rsidR="00B03792" w:rsidRPr="000747AB" w:rsidRDefault="00B03792" w:rsidP="00B03792">
      <w:pPr>
        <w:jc w:val="center"/>
        <w:rPr>
          <w:rFonts w:ascii="Arial" w:hAnsi="Arial" w:cs="Arial"/>
          <w:b/>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CB3B87" w:rsidRDefault="008C259E" w:rsidP="008C259E">
      <w:pPr>
        <w:ind w:left="454"/>
        <w:jc w:val="both"/>
        <w:rPr>
          <w:rFonts w:ascii="Arial" w:hAnsi="Arial" w:cs="Arial"/>
          <w:bCs/>
        </w:rPr>
      </w:pPr>
      <w:r w:rsidRPr="00CB3B87">
        <w:rPr>
          <w:rFonts w:ascii="Arial" w:hAnsi="Arial" w:cs="Arial"/>
          <w:bCs/>
        </w:rPr>
        <w:t>KOD CPV:</w:t>
      </w:r>
    </w:p>
    <w:p w:rsidR="00CB3B87" w:rsidRPr="00CB3B87" w:rsidRDefault="00CB3B87" w:rsidP="00CB3B87">
      <w:pPr>
        <w:ind w:firstLine="454"/>
        <w:jc w:val="both"/>
        <w:rPr>
          <w:rFonts w:ascii="Arial" w:hAnsi="Arial" w:cs="Arial"/>
        </w:rPr>
      </w:pPr>
      <w:r w:rsidRPr="00CB3B87">
        <w:rPr>
          <w:rFonts w:ascii="Arial" w:hAnsi="Arial" w:cs="Arial"/>
        </w:rPr>
        <w:t>71320000-7 - Usługi inżynieryjne w zakresie projektowania.</w:t>
      </w:r>
    </w:p>
    <w:p w:rsidR="008C259E" w:rsidRPr="00CB3B87" w:rsidRDefault="008C259E" w:rsidP="008C259E">
      <w:pPr>
        <w:ind w:firstLine="454"/>
        <w:jc w:val="both"/>
        <w:rPr>
          <w:rFonts w:ascii="Arial" w:hAnsi="Arial" w:cs="Arial"/>
        </w:rPr>
      </w:pPr>
      <w:r w:rsidRPr="00CB3B87">
        <w:rPr>
          <w:rFonts w:ascii="Arial" w:hAnsi="Arial" w:cs="Arial"/>
        </w:rPr>
        <w:t>71220000-6 – Usługi projektowania architektonicznego</w:t>
      </w:r>
    </w:p>
    <w:p w:rsidR="00EA3322" w:rsidRPr="00B72A44" w:rsidRDefault="008C259E" w:rsidP="008C259E">
      <w:pPr>
        <w:ind w:firstLine="454"/>
        <w:jc w:val="both"/>
        <w:rPr>
          <w:rFonts w:ascii="Arial" w:hAnsi="Arial" w:cs="Arial"/>
        </w:rPr>
      </w:pPr>
      <w:r w:rsidRPr="00CB3B87">
        <w:rPr>
          <w:rFonts w:ascii="Arial" w:eastAsia="Andale Sans UI" w:hAnsi="Arial" w:cs="Arial"/>
          <w:lang w:eastAsia="ja-JP" w:bidi="fa-IR"/>
        </w:rPr>
        <w:t>71248000-8 - Usługi nadzoru nad projektem i dokumentacją</w:t>
      </w:r>
    </w:p>
    <w:p w:rsidR="00EA3322" w:rsidRPr="000747AB" w:rsidRDefault="00EA3322" w:rsidP="00EA3322">
      <w:pPr>
        <w:jc w:val="both"/>
        <w:rPr>
          <w:rFonts w:ascii="Arial" w:hAnsi="Arial" w:cs="Arial"/>
          <w:color w:val="000000"/>
          <w:sz w:val="22"/>
          <w:szCs w:val="22"/>
        </w:rPr>
      </w:pPr>
    </w:p>
    <w:p w:rsidR="00EA3322" w:rsidRDefault="00EA3322" w:rsidP="00EA3322">
      <w:pPr>
        <w:jc w:val="both"/>
        <w:rPr>
          <w:rFonts w:ascii="Arial" w:hAnsi="Arial" w:cs="Arial"/>
          <w:color w:val="000000"/>
          <w:sz w:val="22"/>
          <w:szCs w:val="22"/>
        </w:rPr>
      </w:pPr>
    </w:p>
    <w:p w:rsidR="005A731A" w:rsidRPr="000747AB" w:rsidRDefault="005A731A"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5A731A" w:rsidP="00EA3322">
      <w:pPr>
        <w:ind w:left="4956" w:firstLine="708"/>
        <w:jc w:val="center"/>
        <w:rPr>
          <w:rFonts w:ascii="Arial" w:hAnsi="Arial" w:cs="Arial"/>
          <w:color w:val="000000"/>
          <w:sz w:val="22"/>
          <w:szCs w:val="22"/>
        </w:rPr>
      </w:pPr>
      <w:r>
        <w:rPr>
          <w:rFonts w:ascii="Arial" w:hAnsi="Arial" w:cs="Arial"/>
          <w:color w:val="000000"/>
          <w:sz w:val="22"/>
          <w:szCs w:val="22"/>
        </w:rPr>
        <w:t xml:space="preserve">      </w:t>
      </w:r>
      <w:r w:rsidR="00EA3322"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F007FC" w:rsidRDefault="005A731A" w:rsidP="00981498">
      <w:pPr>
        <w:ind w:left="1416" w:firstLine="708"/>
        <w:rPr>
          <w:rFonts w:ascii="Arial" w:hAnsi="Arial" w:cs="Arial"/>
          <w:sz w:val="22"/>
          <w:szCs w:val="22"/>
        </w:rPr>
      </w:pPr>
      <w:r>
        <w:rPr>
          <w:rFonts w:ascii="Arial" w:hAnsi="Arial" w:cs="Arial"/>
          <w:sz w:val="22"/>
          <w:szCs w:val="22"/>
        </w:rPr>
        <w:t xml:space="preserve">                                                                                      </w:t>
      </w:r>
      <w:r w:rsidR="003B0F8F">
        <w:rPr>
          <w:rFonts w:ascii="Arial" w:hAnsi="Arial" w:cs="Arial"/>
          <w:sz w:val="22"/>
          <w:szCs w:val="22"/>
        </w:rPr>
        <w:t>Wójt</w:t>
      </w:r>
    </w:p>
    <w:p w:rsidR="00981498" w:rsidRDefault="003B0F8F" w:rsidP="00981498">
      <w:pPr>
        <w:ind w:left="1416" w:firstLine="708"/>
        <w:rPr>
          <w:rFonts w:ascii="Arial" w:hAnsi="Arial" w:cs="Arial"/>
          <w:sz w:val="22"/>
          <w:szCs w:val="22"/>
        </w:rPr>
      </w:pPr>
      <w:r>
        <w:rPr>
          <w:rFonts w:ascii="Arial" w:hAnsi="Arial" w:cs="Arial"/>
          <w:sz w:val="22"/>
          <w:szCs w:val="22"/>
        </w:rPr>
        <w:t xml:space="preserve">                                                                                        /-/</w:t>
      </w:r>
    </w:p>
    <w:p w:rsidR="00981498" w:rsidRDefault="003B0F8F" w:rsidP="00981498">
      <w:pPr>
        <w:ind w:left="1416" w:firstLine="708"/>
        <w:rPr>
          <w:rFonts w:ascii="Arial" w:hAnsi="Arial" w:cs="Arial"/>
          <w:sz w:val="22"/>
          <w:szCs w:val="22"/>
        </w:rPr>
      </w:pPr>
      <w:r>
        <w:rPr>
          <w:rFonts w:ascii="Arial" w:hAnsi="Arial" w:cs="Arial"/>
          <w:sz w:val="22"/>
          <w:szCs w:val="22"/>
        </w:rPr>
        <w:t xml:space="preserve">                                                                                Ewa Korczak</w:t>
      </w:r>
    </w:p>
    <w:p w:rsidR="00981498" w:rsidRPr="000747AB" w:rsidRDefault="00981498" w:rsidP="00981498">
      <w:pPr>
        <w:ind w:left="1416" w:firstLine="708"/>
        <w:rPr>
          <w:rFonts w:ascii="Arial" w:hAnsi="Arial" w:cs="Arial"/>
          <w:sz w:val="22"/>
          <w:szCs w:val="22"/>
        </w:rPr>
      </w:pPr>
    </w:p>
    <w:p w:rsidR="00B03792" w:rsidRDefault="00B03792" w:rsidP="005A731A">
      <w:pPr>
        <w:rPr>
          <w:rFonts w:ascii="Arial" w:hAnsi="Arial" w:cs="Arial"/>
          <w:sz w:val="22"/>
          <w:szCs w:val="22"/>
        </w:rPr>
      </w:pPr>
    </w:p>
    <w:p w:rsidR="00B65514" w:rsidRDefault="00B65514" w:rsidP="005A731A">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4F5098">
        <w:rPr>
          <w:rFonts w:ascii="Arial" w:hAnsi="Arial" w:cs="Arial"/>
          <w:sz w:val="22"/>
          <w:szCs w:val="22"/>
        </w:rPr>
        <w:t>24</w:t>
      </w:r>
      <w:r w:rsidR="00B543F2">
        <w:rPr>
          <w:rFonts w:ascii="Arial" w:hAnsi="Arial" w:cs="Arial"/>
          <w:sz w:val="22"/>
          <w:szCs w:val="22"/>
        </w:rPr>
        <w:t xml:space="preserve"> </w:t>
      </w:r>
      <w:r w:rsidR="007F0ECD">
        <w:rPr>
          <w:rFonts w:ascii="Arial" w:hAnsi="Arial" w:cs="Arial"/>
          <w:sz w:val="22"/>
          <w:szCs w:val="22"/>
        </w:rPr>
        <w:t>maj</w:t>
      </w:r>
      <w:r w:rsidR="00B543F2">
        <w:rPr>
          <w:rFonts w:ascii="Arial" w:hAnsi="Arial" w:cs="Arial"/>
          <w:sz w:val="22"/>
          <w:szCs w:val="22"/>
        </w:rPr>
        <w:t xml:space="preserve"> 2017</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1" w:name="_Toc465419659"/>
      <w:r w:rsidRPr="000747AB">
        <w:rPr>
          <w:rFonts w:ascii="Arial" w:hAnsi="Arial" w:cs="Arial"/>
          <w:sz w:val="22"/>
          <w:szCs w:val="22"/>
          <w:highlight w:val="lightGray"/>
        </w:rPr>
        <w:lastRenderedPageBreak/>
        <w:t>ROZDZIAŁ I - OPIS PRZEDMIOTU ZAMÓWIENIA.</w:t>
      </w:r>
      <w:bookmarkEnd w:id="1"/>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2"/>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3" w:name="_Toc69132770"/>
      <w:r w:rsidRPr="000747AB">
        <w:rPr>
          <w:rFonts w:ascii="Arial" w:hAnsi="Arial" w:cs="Arial"/>
          <w:b/>
          <w:color w:val="000000"/>
          <w:sz w:val="22"/>
          <w:szCs w:val="22"/>
        </w:rPr>
        <w:t>Numer postępowania</w:t>
      </w:r>
      <w:bookmarkEnd w:id="3"/>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792568">
        <w:rPr>
          <w:rFonts w:ascii="Arial" w:hAnsi="Arial" w:cs="Arial"/>
          <w:b/>
          <w:sz w:val="22"/>
          <w:szCs w:val="22"/>
        </w:rPr>
        <w:t>.69</w:t>
      </w:r>
      <w:r w:rsidR="004F6EB8">
        <w:rPr>
          <w:rFonts w:ascii="Arial" w:hAnsi="Arial" w:cs="Arial"/>
          <w:b/>
          <w:sz w:val="22"/>
          <w:szCs w:val="22"/>
        </w:rPr>
        <w:t>.</w:t>
      </w:r>
      <w:r w:rsidRPr="00AC10C1">
        <w:rPr>
          <w:rFonts w:ascii="Arial" w:hAnsi="Arial" w:cs="Arial"/>
          <w:b/>
          <w:sz w:val="22"/>
          <w:szCs w:val="22"/>
        </w:rPr>
        <w:t>201</w:t>
      </w:r>
      <w:r w:rsidR="001A5A8F">
        <w:rPr>
          <w:rFonts w:ascii="Arial" w:hAnsi="Arial" w:cs="Arial"/>
          <w:b/>
          <w:sz w:val="22"/>
          <w:szCs w:val="22"/>
        </w:rPr>
        <w:t>7</w:t>
      </w:r>
      <w:r w:rsidRPr="00AC10C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4"/>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5"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5"/>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0747AB">
        <w:rPr>
          <w:rFonts w:ascii="Arial" w:hAnsi="Arial" w:cs="Arial"/>
          <w:sz w:val="22"/>
          <w:szCs w:val="22"/>
          <w:highlight w:val="lightGray"/>
        </w:rPr>
        <w:lastRenderedPageBreak/>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6"/>
    </w:p>
    <w:p w:rsidR="00184829" w:rsidRPr="0068565C" w:rsidRDefault="00184829" w:rsidP="00C37FAC">
      <w:pPr>
        <w:pStyle w:val="Akapitzlist"/>
        <w:numPr>
          <w:ilvl w:val="1"/>
          <w:numId w:val="4"/>
        </w:numPr>
        <w:spacing w:line="276" w:lineRule="auto"/>
        <w:ind w:left="426" w:hanging="426"/>
        <w:jc w:val="both"/>
        <w:rPr>
          <w:rFonts w:ascii="Arial" w:hAnsi="Arial" w:cs="Arial"/>
          <w:sz w:val="22"/>
          <w:szCs w:val="22"/>
        </w:rPr>
      </w:pPr>
      <w:r w:rsidRPr="0068565C">
        <w:rPr>
          <w:rFonts w:ascii="Arial" w:hAnsi="Arial" w:cs="Arial"/>
          <w:sz w:val="22"/>
          <w:szCs w:val="22"/>
        </w:rPr>
        <w:t>Nazwa nadana zamówieniu:</w:t>
      </w:r>
    </w:p>
    <w:p w:rsidR="00B543F2" w:rsidRPr="0068565C" w:rsidRDefault="00CE17C1" w:rsidP="00B543F2">
      <w:pPr>
        <w:jc w:val="center"/>
        <w:rPr>
          <w:rFonts w:ascii="Arial" w:hAnsi="Arial" w:cs="Arial"/>
          <w:b/>
          <w:sz w:val="22"/>
          <w:szCs w:val="22"/>
        </w:rPr>
      </w:pPr>
      <w:r w:rsidRPr="0068565C">
        <w:rPr>
          <w:rFonts w:ascii="Arial" w:hAnsi="Arial" w:cs="Arial"/>
          <w:b/>
          <w:sz w:val="22"/>
          <w:szCs w:val="22"/>
          <w:shd w:val="clear" w:color="auto" w:fill="FFFFFF"/>
        </w:rPr>
        <w:t>„Budowa dróg gminnych wewnętrznych – opracowanie dokumentacji projektowej”</w:t>
      </w:r>
      <w:r w:rsidR="00B543F2" w:rsidRPr="0068565C">
        <w:rPr>
          <w:rFonts w:ascii="Arial" w:hAnsi="Arial" w:cs="Arial"/>
          <w:b/>
          <w:sz w:val="22"/>
          <w:szCs w:val="22"/>
        </w:rPr>
        <w:t>.</w:t>
      </w:r>
    </w:p>
    <w:p w:rsidR="00CE17C1" w:rsidRPr="0068565C" w:rsidRDefault="00CE17C1" w:rsidP="00B543F2">
      <w:pPr>
        <w:jc w:val="center"/>
        <w:rPr>
          <w:rFonts w:ascii="Arial" w:hAnsi="Arial" w:cs="Arial"/>
          <w:b/>
          <w:sz w:val="22"/>
          <w:szCs w:val="22"/>
        </w:rPr>
      </w:pPr>
    </w:p>
    <w:p w:rsidR="008E1E11" w:rsidRPr="0068565C" w:rsidRDefault="008E1E11" w:rsidP="00C37FAC">
      <w:pPr>
        <w:pStyle w:val="Akapitzlist"/>
        <w:numPr>
          <w:ilvl w:val="1"/>
          <w:numId w:val="4"/>
        </w:numPr>
        <w:spacing w:line="276" w:lineRule="auto"/>
        <w:ind w:left="426" w:hanging="426"/>
        <w:jc w:val="both"/>
        <w:rPr>
          <w:rFonts w:ascii="Arial" w:hAnsi="Arial" w:cs="Arial"/>
          <w:sz w:val="22"/>
          <w:szCs w:val="22"/>
        </w:rPr>
      </w:pPr>
      <w:r w:rsidRPr="0068565C">
        <w:rPr>
          <w:rFonts w:ascii="Arial" w:hAnsi="Arial" w:cs="Arial"/>
          <w:sz w:val="22"/>
          <w:szCs w:val="22"/>
        </w:rPr>
        <w:t>Zakres zamówienia:</w:t>
      </w:r>
    </w:p>
    <w:p w:rsidR="00CE17C1" w:rsidRPr="00061400" w:rsidRDefault="00CE17C1" w:rsidP="00061400">
      <w:pPr>
        <w:pStyle w:val="Akapitzlist"/>
        <w:widowControl w:val="0"/>
        <w:numPr>
          <w:ilvl w:val="2"/>
          <w:numId w:val="86"/>
        </w:numPr>
        <w:tabs>
          <w:tab w:val="left" w:pos="993"/>
        </w:tabs>
        <w:suppressAutoHyphens/>
        <w:spacing w:line="276" w:lineRule="auto"/>
        <w:jc w:val="both"/>
        <w:textAlignment w:val="baseline"/>
        <w:rPr>
          <w:rFonts w:ascii="Arial" w:eastAsia="Andale Sans UI" w:hAnsi="Arial" w:cs="Arial"/>
          <w:color w:val="00000A"/>
          <w:sz w:val="22"/>
          <w:szCs w:val="22"/>
          <w:lang w:val="de-DE" w:eastAsia="ja-JP" w:bidi="fa-IR"/>
        </w:rPr>
      </w:pPr>
      <w:r w:rsidRPr="00061400">
        <w:rPr>
          <w:rFonts w:ascii="Arial" w:eastAsia="Andale Sans UI" w:hAnsi="Arial" w:cs="Arial"/>
          <w:color w:val="00000A"/>
          <w:sz w:val="22"/>
          <w:szCs w:val="22"/>
          <w:lang w:val="de-DE" w:eastAsia="ja-JP" w:bidi="fa-IR"/>
        </w:rPr>
        <w:t>Zakres zamówienia:</w:t>
      </w:r>
    </w:p>
    <w:p w:rsidR="00CE17C1" w:rsidRPr="0068565C" w:rsidRDefault="00CE17C1" w:rsidP="00CE17C1">
      <w:pPr>
        <w:widowControl w:val="0"/>
        <w:numPr>
          <w:ilvl w:val="0"/>
          <w:numId w:val="83"/>
        </w:numPr>
        <w:suppressAutoHyphens/>
        <w:spacing w:line="276" w:lineRule="auto"/>
        <w:ind w:left="709"/>
        <w:jc w:val="both"/>
        <w:textAlignment w:val="baseline"/>
        <w:rPr>
          <w:rFonts w:eastAsia="Andale Sans UI" w:cs="Tahoma"/>
          <w:color w:val="00000A"/>
          <w:sz w:val="22"/>
          <w:szCs w:val="22"/>
          <w:lang w:val="de-DE" w:eastAsia="ja-JP" w:bidi="fa-IR"/>
        </w:rPr>
      </w:pPr>
      <w:r w:rsidRPr="0068565C">
        <w:rPr>
          <w:rFonts w:ascii="Arial" w:eastAsia="Andale Sans UI" w:hAnsi="Arial" w:cs="Arial"/>
          <w:color w:val="00000A"/>
          <w:sz w:val="22"/>
          <w:szCs w:val="22"/>
          <w:lang w:val="de-DE" w:eastAsia="ja-JP" w:bidi="fa-IR"/>
        </w:rPr>
        <w:t>sporządzenie projektu w wersji elektronicznej (pdf.) oraz mapy i rysunki dodatkowo w wersji dwg.;</w:t>
      </w:r>
    </w:p>
    <w:p w:rsidR="00CE17C1" w:rsidRPr="0068565C" w:rsidRDefault="00CE17C1" w:rsidP="00CE17C1">
      <w:pPr>
        <w:widowControl w:val="0"/>
        <w:numPr>
          <w:ilvl w:val="0"/>
          <w:numId w:val="83"/>
        </w:numPr>
        <w:suppressAutoHyphens/>
        <w:spacing w:line="276" w:lineRule="auto"/>
        <w:ind w:left="709"/>
        <w:jc w:val="both"/>
        <w:textAlignment w:val="baseline"/>
        <w:rPr>
          <w:rFonts w:ascii="Arial" w:eastAsia="Andale Sans UI" w:hAnsi="Arial" w:cs="Arial"/>
          <w:color w:val="00000A"/>
          <w:sz w:val="22"/>
          <w:szCs w:val="22"/>
          <w:lang w:val="de-DE" w:eastAsia="ja-JP" w:bidi="fa-IR"/>
        </w:rPr>
      </w:pPr>
      <w:r w:rsidRPr="0068565C">
        <w:rPr>
          <w:rFonts w:ascii="Arial" w:eastAsia="Andale Sans UI" w:hAnsi="Arial" w:cs="Arial"/>
          <w:color w:val="00000A"/>
          <w:sz w:val="22"/>
          <w:szCs w:val="22"/>
          <w:lang w:val="de-DE" w:eastAsia="ja-JP" w:bidi="fa-IR"/>
        </w:rPr>
        <w:t>Wykonanie w imieniu Zamawiającego zgłoszeń robót budowlanych niewymagających pozwolenia na budowę wraz z usyskaniem zaświadczenia, że organ nie wnió</w:t>
      </w:r>
      <w:r w:rsidR="00061400">
        <w:rPr>
          <w:rFonts w:ascii="Arial" w:eastAsia="Andale Sans UI" w:hAnsi="Arial" w:cs="Arial"/>
          <w:color w:val="00000A"/>
          <w:sz w:val="22"/>
          <w:szCs w:val="22"/>
          <w:lang w:val="de-DE" w:eastAsia="ja-JP" w:bidi="fa-IR"/>
        </w:rPr>
        <w:t>s</w:t>
      </w:r>
      <w:r w:rsidRPr="0068565C">
        <w:rPr>
          <w:rFonts w:ascii="Arial" w:eastAsia="Andale Sans UI" w:hAnsi="Arial" w:cs="Arial"/>
          <w:color w:val="00000A"/>
          <w:sz w:val="22"/>
          <w:szCs w:val="22"/>
          <w:lang w:val="de-DE" w:eastAsia="ja-JP" w:bidi="fa-IR"/>
        </w:rPr>
        <w:t>ł sprzeciwu do zamierzenia budowlanego</w:t>
      </w:r>
    </w:p>
    <w:p w:rsidR="00CE17C1" w:rsidRPr="0068565C" w:rsidRDefault="00CE17C1" w:rsidP="00CE17C1">
      <w:pPr>
        <w:widowControl w:val="0"/>
        <w:numPr>
          <w:ilvl w:val="0"/>
          <w:numId w:val="83"/>
        </w:numPr>
        <w:suppressAutoHyphens/>
        <w:spacing w:line="276" w:lineRule="auto"/>
        <w:ind w:left="709"/>
        <w:jc w:val="both"/>
        <w:textAlignment w:val="baseline"/>
        <w:rPr>
          <w:rFonts w:ascii="Arial" w:eastAsia="Andale Sans UI" w:hAnsi="Arial" w:cs="Arial"/>
          <w:color w:val="00000A"/>
          <w:sz w:val="22"/>
          <w:szCs w:val="22"/>
          <w:lang w:val="de-DE" w:eastAsia="ja-JP" w:bidi="fa-IR"/>
        </w:rPr>
      </w:pPr>
      <w:r w:rsidRPr="0068565C">
        <w:rPr>
          <w:rFonts w:ascii="Arial" w:eastAsia="Andale Sans UI" w:hAnsi="Arial" w:cs="Arial"/>
          <w:color w:val="00000A"/>
          <w:sz w:val="22"/>
          <w:szCs w:val="22"/>
          <w:lang w:val="de-DE" w:eastAsia="ja-JP" w:bidi="fa-IR"/>
        </w:rPr>
        <w:t xml:space="preserve">Wykonanie projektów  wykonawczych </w:t>
      </w:r>
    </w:p>
    <w:p w:rsidR="00CE17C1" w:rsidRPr="0068565C" w:rsidRDefault="00CE17C1" w:rsidP="00CE17C1">
      <w:pPr>
        <w:widowControl w:val="0"/>
        <w:numPr>
          <w:ilvl w:val="0"/>
          <w:numId w:val="83"/>
        </w:numPr>
        <w:suppressAutoHyphens/>
        <w:spacing w:line="276" w:lineRule="auto"/>
        <w:ind w:left="709"/>
        <w:jc w:val="both"/>
        <w:textAlignment w:val="baseline"/>
        <w:rPr>
          <w:rFonts w:ascii="Arial" w:eastAsia="Andale Sans UI" w:hAnsi="Arial" w:cs="Arial"/>
          <w:color w:val="00000A"/>
          <w:sz w:val="22"/>
          <w:szCs w:val="22"/>
          <w:lang w:val="de-DE" w:eastAsia="ja-JP" w:bidi="fa-IR"/>
        </w:rPr>
      </w:pPr>
      <w:r w:rsidRPr="0068565C">
        <w:rPr>
          <w:rFonts w:ascii="Arial" w:eastAsia="Andale Sans UI" w:hAnsi="Arial" w:cs="Arial"/>
          <w:color w:val="00000A"/>
          <w:sz w:val="22"/>
          <w:szCs w:val="22"/>
          <w:lang w:val="de-DE" w:eastAsia="ja-JP" w:bidi="fa-IR"/>
        </w:rPr>
        <w:t>Wykonanie dokumentacji geologicznej</w:t>
      </w:r>
    </w:p>
    <w:p w:rsidR="00CE17C1" w:rsidRPr="0068565C" w:rsidRDefault="00CE17C1" w:rsidP="00CE17C1">
      <w:pPr>
        <w:widowControl w:val="0"/>
        <w:numPr>
          <w:ilvl w:val="0"/>
          <w:numId w:val="83"/>
        </w:numPr>
        <w:suppressAutoHyphens/>
        <w:spacing w:line="276" w:lineRule="auto"/>
        <w:ind w:left="709"/>
        <w:jc w:val="both"/>
        <w:textAlignment w:val="baseline"/>
        <w:rPr>
          <w:rFonts w:ascii="Arial" w:eastAsia="Andale Sans UI" w:hAnsi="Arial" w:cs="Arial"/>
          <w:color w:val="00000A"/>
          <w:sz w:val="22"/>
          <w:szCs w:val="22"/>
          <w:lang w:val="de-DE" w:eastAsia="ja-JP" w:bidi="fa-IR"/>
        </w:rPr>
      </w:pPr>
      <w:r w:rsidRPr="0068565C">
        <w:rPr>
          <w:rFonts w:ascii="Arial" w:eastAsia="Andale Sans UI" w:hAnsi="Arial" w:cs="Arial"/>
          <w:color w:val="00000A"/>
          <w:sz w:val="22"/>
          <w:szCs w:val="22"/>
          <w:lang w:val="de-DE" w:eastAsia="ja-JP" w:bidi="fa-IR"/>
        </w:rPr>
        <w:t>Uzyskanie decyzji o ustaleniu lokalizacji inwestycji celu publiczengo (jeśli będzie wymagana)</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 xml:space="preserve">Przedmiotem zamówienia jest opracowanie dokumentacji projektowej na budowę (przebudowę) dróg gminnych wewnętrznych. Istniejąca nawierzchnia dróg - gruntowa. Planowana nawierzchnia dróg:  płyty typu YOMB. </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Zakres dokumentacji projektowej obejmuje zadania:</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1. m. Mierzym – przebudowa drogi dz. nr 134/1 – długość ok. 40m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2. m. Mierzym – przebudowa drogi dz. nr 141/13 – długość ok. 100m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3. m. Zegrze Pomorskie – przebudowa drogi dz. nr 37 – długość ok. 200m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4. m. Świeszyno – przebudowa drogi dz. nr 692/2 – długość ok. 270m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5. m. Świeszyno – przebudowa drogi dz. nr 395/15 – długość ok. 140m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6. m. Niekłonice – przebudowa drogi dz. nr 97/20 – długość ok. 370m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7. m. Niekłonice – przebudowa drogi dz. nr 43, 42/17, 42/31 – długość ok. 350m</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8. m. Niedalino – przebudowa drogi dz. nr 19/20 – długość ok. 150m</w:t>
      </w:r>
    </w:p>
    <w:p w:rsidR="00CE17C1"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9. m. Niedalino – przebudowa drogi dz. nr 150/3 – długość ok. 1200m</w:t>
      </w:r>
    </w:p>
    <w:p w:rsidR="00C6339E" w:rsidRPr="007B7185" w:rsidRDefault="00C6339E"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Pr>
          <w:rFonts w:ascii="Arial" w:eastAsia="Andale Sans UI" w:hAnsi="Arial" w:cs="Arial"/>
          <w:color w:val="00000A"/>
          <w:sz w:val="22"/>
          <w:szCs w:val="22"/>
          <w:shd w:val="clear" w:color="auto" w:fill="FFFFFF"/>
          <w:lang w:val="de-DE" w:eastAsia="ja-JP" w:bidi="fa-IR"/>
        </w:rPr>
        <w:t>Mapki z zakresem dr</w:t>
      </w:r>
      <w:r w:rsidR="00061400">
        <w:rPr>
          <w:rFonts w:ascii="Arial" w:eastAsia="Andale Sans UI" w:hAnsi="Arial" w:cs="Arial"/>
          <w:color w:val="00000A"/>
          <w:sz w:val="22"/>
          <w:szCs w:val="22"/>
          <w:shd w:val="clear" w:color="auto" w:fill="FFFFFF"/>
          <w:lang w:val="de-DE" w:eastAsia="ja-JP" w:bidi="fa-IR"/>
        </w:rPr>
        <w:t>óg</w:t>
      </w:r>
      <w:r>
        <w:rPr>
          <w:rFonts w:ascii="Arial" w:eastAsia="Andale Sans UI" w:hAnsi="Arial" w:cs="Arial"/>
          <w:color w:val="00000A"/>
          <w:sz w:val="22"/>
          <w:szCs w:val="22"/>
          <w:shd w:val="clear" w:color="auto" w:fill="FFFFFF"/>
          <w:lang w:val="de-DE" w:eastAsia="ja-JP" w:bidi="fa-IR"/>
        </w:rPr>
        <w:t xml:space="preserve"> do przebudowy stanowią załacznik nr 10 do SIWZ.</w:t>
      </w:r>
    </w:p>
    <w:p w:rsidR="00CE17C1" w:rsidRPr="007B7185"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7B7185">
        <w:rPr>
          <w:rFonts w:ascii="Arial" w:eastAsia="Andale Sans UI" w:hAnsi="Arial" w:cs="Arial"/>
          <w:color w:val="00000A"/>
          <w:sz w:val="22"/>
          <w:szCs w:val="22"/>
          <w:shd w:val="clear" w:color="auto" w:fill="FFFFFF"/>
          <w:lang w:val="de-DE" w:eastAsia="ja-JP" w:bidi="fa-IR"/>
        </w:rPr>
        <w:t>Zamawiający wymaga wykonania dokumentacji projektowej z podziałem na 8 zadań wymienionych powyżej (zad. Nr 1 i 2 - przebudowa dróg  w m. Mierzym należy wykonać w jednej dokumentacji projektowej).</w:t>
      </w:r>
    </w:p>
    <w:p w:rsidR="00CE17C1" w:rsidRPr="0068565C"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68565C">
        <w:rPr>
          <w:rFonts w:ascii="Arial" w:eastAsia="Andale Sans UI" w:hAnsi="Arial" w:cs="Arial"/>
          <w:color w:val="00000A"/>
          <w:sz w:val="22"/>
          <w:szCs w:val="22"/>
          <w:shd w:val="clear" w:color="auto" w:fill="FFFFFF"/>
          <w:lang w:val="de-DE" w:eastAsia="ja-JP" w:bidi="fa-IR"/>
        </w:rPr>
        <w:t>Również przedmiar robót i kosztorys inwestorski musi być wykonany z podziałem na zadania.</w:t>
      </w:r>
    </w:p>
    <w:p w:rsidR="00CE17C1" w:rsidRPr="0068565C" w:rsidRDefault="00CE17C1" w:rsidP="00CE17C1">
      <w:pPr>
        <w:widowControl w:val="0"/>
        <w:suppressAutoHyphens/>
        <w:spacing w:before="120" w:after="120" w:line="276" w:lineRule="auto"/>
        <w:jc w:val="both"/>
        <w:textAlignment w:val="baseline"/>
        <w:rPr>
          <w:rFonts w:ascii="Arial" w:eastAsia="Andale Sans UI" w:hAnsi="Arial" w:cs="Arial"/>
          <w:color w:val="00000A"/>
          <w:sz w:val="22"/>
          <w:szCs w:val="22"/>
          <w:shd w:val="clear" w:color="auto" w:fill="FFFFFF"/>
          <w:lang w:val="de-DE" w:eastAsia="ja-JP" w:bidi="fa-IR"/>
        </w:rPr>
      </w:pPr>
      <w:r w:rsidRPr="0068565C">
        <w:rPr>
          <w:rFonts w:ascii="Arial" w:eastAsia="Andale Sans UI" w:hAnsi="Arial" w:cs="Arial"/>
          <w:color w:val="00000A"/>
          <w:sz w:val="22"/>
          <w:szCs w:val="22"/>
          <w:shd w:val="clear" w:color="auto" w:fill="FFFFFF"/>
          <w:lang w:val="de-DE" w:eastAsia="ja-JP" w:bidi="fa-IR"/>
        </w:rPr>
        <w:t>Zamawiający wymaga dokonania uzgodnień roboczych projektów z Zamawiającym oraz Sołtysami i Radami sołeckimi w zakresie m.in dwóch lub trzech  pasów ułożonych z płyt, ewentualnego poszerzenia pasa przeznaczonego na postój samochodów, planowanych mijanek itp.</w:t>
      </w:r>
    </w:p>
    <w:p w:rsidR="00C6339E" w:rsidRDefault="00C6339E" w:rsidP="00AF183B">
      <w:pPr>
        <w:widowControl w:val="0"/>
        <w:suppressAutoHyphens/>
        <w:spacing w:before="120" w:after="120" w:line="276" w:lineRule="auto"/>
        <w:jc w:val="both"/>
        <w:textAlignment w:val="baseline"/>
        <w:rPr>
          <w:rFonts w:ascii="Arial" w:eastAsia="Andale Sans UI" w:hAnsi="Arial" w:cs="Arial"/>
          <w:b/>
          <w:color w:val="00000A"/>
          <w:sz w:val="22"/>
          <w:szCs w:val="22"/>
          <w:u w:val="single"/>
          <w:lang w:eastAsia="ja-JP" w:bidi="fa-IR"/>
        </w:rPr>
      </w:pPr>
    </w:p>
    <w:p w:rsidR="00C6339E" w:rsidRDefault="00C6339E" w:rsidP="00AF183B">
      <w:pPr>
        <w:widowControl w:val="0"/>
        <w:suppressAutoHyphens/>
        <w:spacing w:before="120" w:after="120" w:line="276" w:lineRule="auto"/>
        <w:jc w:val="both"/>
        <w:textAlignment w:val="baseline"/>
        <w:rPr>
          <w:rFonts w:ascii="Arial" w:eastAsia="Andale Sans UI" w:hAnsi="Arial" w:cs="Arial"/>
          <w:b/>
          <w:color w:val="00000A"/>
          <w:sz w:val="22"/>
          <w:szCs w:val="22"/>
          <w:u w:val="single"/>
          <w:lang w:eastAsia="ja-JP" w:bidi="fa-IR"/>
        </w:rPr>
      </w:pPr>
    </w:p>
    <w:p w:rsidR="00AF183B" w:rsidRPr="0068565C" w:rsidRDefault="00AF183B" w:rsidP="00AF183B">
      <w:pPr>
        <w:widowControl w:val="0"/>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b/>
          <w:color w:val="00000A"/>
          <w:sz w:val="22"/>
          <w:szCs w:val="22"/>
          <w:u w:val="single"/>
          <w:lang w:eastAsia="ja-JP" w:bidi="fa-IR"/>
        </w:rPr>
        <w:lastRenderedPageBreak/>
        <w:t>W skład zamawianej dokumentacji projektowej wchodzą:</w:t>
      </w:r>
    </w:p>
    <w:p w:rsidR="00AF183B" w:rsidRPr="0068565C" w:rsidRDefault="00CE17C1" w:rsidP="00C37FAC">
      <w:pPr>
        <w:widowControl w:val="0"/>
        <w:numPr>
          <w:ilvl w:val="0"/>
          <w:numId w:val="78"/>
        </w:numPr>
        <w:suppressAutoHyphens/>
        <w:spacing w:before="120" w:after="120" w:line="276" w:lineRule="auto"/>
        <w:ind w:right="20"/>
        <w:jc w:val="both"/>
        <w:textAlignment w:val="baseline"/>
        <w:rPr>
          <w:rFonts w:ascii="Arial" w:eastAsia="Andale Sans UI" w:hAnsi="Arial" w:cs="Arial"/>
          <w:color w:val="00000A"/>
          <w:sz w:val="22"/>
          <w:szCs w:val="22"/>
          <w:lang w:eastAsia="ja-JP" w:bidi="fa-IR"/>
        </w:rPr>
      </w:pPr>
      <w:bookmarkStart w:id="7" w:name="_Hlk483291540"/>
      <w:r w:rsidRPr="0068565C">
        <w:rPr>
          <w:rFonts w:ascii="Arial" w:hAnsi="Arial" w:cs="Arial"/>
          <w:sz w:val="22"/>
          <w:szCs w:val="22"/>
        </w:rPr>
        <w:t>Zgłoszenie robót budowlanych niewymagających pozwolenia na budowę wraz z opisem, rysunkami, szkicami, za</w:t>
      </w:r>
      <w:r w:rsidR="0099185B" w:rsidRPr="0068565C">
        <w:rPr>
          <w:rFonts w:ascii="Arial" w:hAnsi="Arial" w:cs="Arial"/>
          <w:sz w:val="22"/>
          <w:szCs w:val="22"/>
        </w:rPr>
        <w:t>ł</w:t>
      </w:r>
      <w:r w:rsidRPr="0068565C">
        <w:rPr>
          <w:rFonts w:ascii="Arial" w:hAnsi="Arial" w:cs="Arial"/>
          <w:sz w:val="22"/>
          <w:szCs w:val="22"/>
        </w:rPr>
        <w:t xml:space="preserve">ącznikami </w:t>
      </w:r>
      <w:r w:rsidRPr="0068565C">
        <w:rPr>
          <w:rFonts w:ascii="Arial" w:hAnsi="Arial" w:cs="Arial"/>
          <w:b/>
          <w:sz w:val="22"/>
          <w:szCs w:val="22"/>
        </w:rPr>
        <w:t>– 6 egz.</w:t>
      </w:r>
      <w:r w:rsidRPr="0068565C">
        <w:rPr>
          <w:rFonts w:ascii="Arial" w:hAnsi="Arial" w:cs="Arial"/>
          <w:sz w:val="22"/>
          <w:szCs w:val="22"/>
        </w:rPr>
        <w:t xml:space="preserve">  (2 egz. dla Starostwa Powiatowego + 4 egz. dla Zamawiającego, w tym 2 egz. z oryginalnymi pieczątkami organu do którego składane będzie zgłoszenie robót nie</w:t>
      </w:r>
      <w:r w:rsidR="0099185B" w:rsidRPr="0068565C">
        <w:rPr>
          <w:rFonts w:ascii="Arial" w:hAnsi="Arial" w:cs="Arial"/>
          <w:sz w:val="22"/>
          <w:szCs w:val="22"/>
        </w:rPr>
        <w:t>wymagających</w:t>
      </w:r>
      <w:r w:rsidRPr="0068565C">
        <w:rPr>
          <w:rFonts w:ascii="Arial" w:hAnsi="Arial" w:cs="Arial"/>
          <w:sz w:val="22"/>
          <w:szCs w:val="22"/>
        </w:rPr>
        <w:t xml:space="preserve"> pozwolenia na budowę), zaopatrzony w oświadczenie o kompletności i dokonane uzgodnienia, w tym m. in. decyzja o ustaleniu lokalizacji inwestycji celu publicznego (</w:t>
      </w:r>
      <w:r w:rsidR="0099185B" w:rsidRPr="0068565C">
        <w:rPr>
          <w:rFonts w:ascii="Arial" w:hAnsi="Arial" w:cs="Arial"/>
          <w:sz w:val="22"/>
          <w:szCs w:val="22"/>
        </w:rPr>
        <w:t>jeśli</w:t>
      </w:r>
      <w:r w:rsidRPr="0068565C">
        <w:rPr>
          <w:rFonts w:ascii="Arial" w:hAnsi="Arial" w:cs="Arial"/>
          <w:sz w:val="22"/>
          <w:szCs w:val="22"/>
        </w:rPr>
        <w:t xml:space="preserve"> będzie wymagana).</w:t>
      </w:r>
      <w:r w:rsidR="00AF183B" w:rsidRPr="0068565C">
        <w:rPr>
          <w:rFonts w:ascii="Arial" w:eastAsia="Andale Sans UI" w:hAnsi="Arial" w:cs="Arial"/>
          <w:color w:val="00000A"/>
          <w:sz w:val="22"/>
          <w:szCs w:val="22"/>
          <w:lang w:eastAsia="ja-JP" w:bidi="fa-IR"/>
        </w:rPr>
        <w:t>.</w:t>
      </w:r>
    </w:p>
    <w:p w:rsidR="00AF183B" w:rsidRPr="0068565C" w:rsidRDefault="00CE17C1" w:rsidP="00C37FAC">
      <w:pPr>
        <w:widowControl w:val="0"/>
        <w:numPr>
          <w:ilvl w:val="0"/>
          <w:numId w:val="78"/>
        </w:numPr>
        <w:suppressAutoHyphens/>
        <w:spacing w:before="120" w:after="120" w:line="276" w:lineRule="auto"/>
        <w:jc w:val="both"/>
        <w:textAlignment w:val="baseline"/>
        <w:rPr>
          <w:rFonts w:eastAsia="Andale Sans UI" w:cs="Tahoma"/>
          <w:color w:val="00000A"/>
          <w:sz w:val="22"/>
          <w:szCs w:val="22"/>
          <w:lang w:eastAsia="ja-JP" w:bidi="fa-IR"/>
        </w:rPr>
      </w:pPr>
      <w:r w:rsidRPr="0068565C">
        <w:rPr>
          <w:rFonts w:ascii="Arial" w:hAnsi="Arial" w:cs="Arial"/>
          <w:sz w:val="22"/>
          <w:szCs w:val="22"/>
        </w:rPr>
        <w:t>Zaświadczeniem organu, że nie wniósł sprzeciwu do zamierzania budowlanego.</w:t>
      </w:r>
    </w:p>
    <w:p w:rsidR="00AF183B" w:rsidRPr="0068565C"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sz w:val="22"/>
          <w:szCs w:val="22"/>
          <w:lang w:eastAsia="ja-JP" w:bidi="fa-IR"/>
        </w:rPr>
      </w:pPr>
      <w:r w:rsidRPr="0068565C">
        <w:rPr>
          <w:rFonts w:ascii="Arial" w:eastAsia="Andale Sans UI" w:hAnsi="Arial" w:cs="Arial"/>
          <w:color w:val="00000A"/>
          <w:sz w:val="22"/>
          <w:szCs w:val="22"/>
          <w:lang w:eastAsia="ja-JP" w:bidi="fa-IR"/>
        </w:rPr>
        <w:t xml:space="preserve">Projekt wykonawczy dla każdej z branż - </w:t>
      </w:r>
      <w:r w:rsidRPr="0068565C">
        <w:rPr>
          <w:rFonts w:ascii="Arial" w:eastAsia="Andale Sans UI" w:hAnsi="Arial" w:cs="Arial"/>
          <w:b/>
          <w:bCs/>
          <w:color w:val="00000A"/>
          <w:sz w:val="22"/>
          <w:szCs w:val="22"/>
          <w:lang w:eastAsia="ja-JP" w:bidi="fa-IR"/>
        </w:rPr>
        <w:t>4 egz.</w:t>
      </w:r>
      <w:r w:rsidR="00A660C6" w:rsidRPr="0068565C">
        <w:rPr>
          <w:rFonts w:ascii="Arial" w:eastAsia="Andale Sans UI" w:hAnsi="Arial" w:cs="Arial"/>
          <w:color w:val="00000A"/>
          <w:sz w:val="22"/>
          <w:szCs w:val="22"/>
          <w:lang w:eastAsia="ja-JP" w:bidi="fa-IR"/>
        </w:rPr>
        <w:t>,</w:t>
      </w:r>
    </w:p>
    <w:p w:rsidR="00AF183B" w:rsidRPr="0068565C"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sz w:val="22"/>
          <w:szCs w:val="22"/>
          <w:lang w:eastAsia="ja-JP" w:bidi="fa-IR"/>
        </w:rPr>
      </w:pPr>
      <w:r w:rsidRPr="0068565C">
        <w:rPr>
          <w:rFonts w:ascii="Arial" w:eastAsia="Andale Sans UI" w:hAnsi="Arial" w:cs="Arial"/>
          <w:color w:val="00000A"/>
          <w:sz w:val="22"/>
          <w:szCs w:val="22"/>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68565C">
        <w:rPr>
          <w:rFonts w:ascii="Arial" w:eastAsia="Andale Sans UI" w:hAnsi="Arial" w:cs="Arial"/>
          <w:b/>
          <w:color w:val="00000A"/>
          <w:sz w:val="22"/>
          <w:szCs w:val="22"/>
          <w:lang w:eastAsia="ja-JP" w:bidi="fa-IR"/>
        </w:rPr>
        <w:t xml:space="preserve">– </w:t>
      </w:r>
      <w:r w:rsidR="0015128A" w:rsidRPr="0068565C">
        <w:rPr>
          <w:rFonts w:ascii="Arial" w:eastAsia="Andale Sans UI" w:hAnsi="Arial" w:cs="Arial"/>
          <w:b/>
          <w:color w:val="00000A"/>
          <w:sz w:val="22"/>
          <w:szCs w:val="22"/>
          <w:lang w:eastAsia="ja-JP" w:bidi="fa-IR"/>
        </w:rPr>
        <w:t>2</w:t>
      </w:r>
      <w:r w:rsidRPr="0068565C">
        <w:rPr>
          <w:rFonts w:ascii="Arial" w:eastAsia="Andale Sans UI" w:hAnsi="Arial" w:cs="Arial"/>
          <w:b/>
          <w:color w:val="00000A"/>
          <w:sz w:val="22"/>
          <w:szCs w:val="22"/>
          <w:lang w:eastAsia="ja-JP" w:bidi="fa-IR"/>
        </w:rPr>
        <w:t xml:space="preserve"> egz.</w:t>
      </w:r>
    </w:p>
    <w:p w:rsidR="00AF183B" w:rsidRPr="0068565C"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sz w:val="22"/>
          <w:szCs w:val="22"/>
          <w:lang w:eastAsia="ja-JP" w:bidi="fa-IR"/>
        </w:rPr>
      </w:pPr>
      <w:r w:rsidRPr="0068565C">
        <w:rPr>
          <w:rFonts w:ascii="Arial" w:eastAsia="Andale Sans UI" w:hAnsi="Arial" w:cs="Arial"/>
          <w:color w:val="00000A"/>
          <w:sz w:val="22"/>
          <w:szCs w:val="22"/>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68565C">
        <w:rPr>
          <w:rFonts w:ascii="Arial" w:eastAsia="Andale Sans UI" w:hAnsi="Arial" w:cs="Arial"/>
          <w:b/>
          <w:color w:val="00000A"/>
          <w:sz w:val="22"/>
          <w:szCs w:val="22"/>
          <w:lang w:eastAsia="ja-JP" w:bidi="fa-IR"/>
        </w:rPr>
        <w:t xml:space="preserve">–  </w:t>
      </w:r>
      <w:r w:rsidR="0015128A" w:rsidRPr="0068565C">
        <w:rPr>
          <w:rFonts w:ascii="Arial" w:eastAsia="Andale Sans UI" w:hAnsi="Arial" w:cs="Arial"/>
          <w:b/>
          <w:color w:val="00000A"/>
          <w:sz w:val="22"/>
          <w:szCs w:val="22"/>
          <w:lang w:eastAsia="ja-JP" w:bidi="fa-IR"/>
        </w:rPr>
        <w:t>2</w:t>
      </w:r>
      <w:r w:rsidRPr="0068565C">
        <w:rPr>
          <w:rFonts w:ascii="Arial" w:eastAsia="Andale Sans UI" w:hAnsi="Arial" w:cs="Arial"/>
          <w:b/>
          <w:color w:val="00000A"/>
          <w:sz w:val="22"/>
          <w:szCs w:val="22"/>
          <w:lang w:eastAsia="ja-JP" w:bidi="fa-IR"/>
        </w:rPr>
        <w:t xml:space="preserve"> egz.</w:t>
      </w:r>
    </w:p>
    <w:p w:rsidR="00AF183B" w:rsidRPr="0068565C"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68565C">
        <w:rPr>
          <w:rFonts w:ascii="Arial" w:eastAsia="Andale Sans UI" w:hAnsi="Arial" w:cs="Arial"/>
          <w:b/>
          <w:color w:val="00000A"/>
          <w:sz w:val="22"/>
          <w:szCs w:val="22"/>
          <w:lang w:eastAsia="ja-JP" w:bidi="fa-IR"/>
        </w:rPr>
        <w:t>–  2 egz.</w:t>
      </w:r>
    </w:p>
    <w:p w:rsidR="00AF183B" w:rsidRPr="0068565C"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Pozyskanie przez projektanta mapy do celów projektowych,</w:t>
      </w:r>
    </w:p>
    <w:p w:rsidR="00AF183B" w:rsidRPr="0068565C" w:rsidRDefault="00AF183B" w:rsidP="00C37FAC">
      <w:pPr>
        <w:widowControl w:val="0"/>
        <w:numPr>
          <w:ilvl w:val="0"/>
          <w:numId w:val="78"/>
        </w:numPr>
        <w:tabs>
          <w:tab w:val="left" w:pos="360"/>
        </w:tabs>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Dostarczenie mapy do celów projektowych w formacie dxf. lub dwg. </w:t>
      </w:r>
      <w:r w:rsidRPr="0068565C">
        <w:rPr>
          <w:rFonts w:ascii="Arial" w:eastAsia="Andale Sans UI" w:hAnsi="Arial" w:cs="Arial"/>
          <w:b/>
          <w:color w:val="00000A"/>
          <w:sz w:val="22"/>
          <w:szCs w:val="22"/>
          <w:lang w:eastAsia="ja-JP" w:bidi="fa-IR"/>
        </w:rPr>
        <w:t>– 1 egz.,</w:t>
      </w:r>
    </w:p>
    <w:bookmarkEnd w:id="7"/>
    <w:p w:rsidR="00AF183B" w:rsidRPr="0068565C"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Trzy-krotna aktualizacja kosztorysu inwestorskiego – wykonana w ciągu 7 dni od dnia zgłoszenia takiej konieczności przez Gminę Świeszyno.</w:t>
      </w:r>
    </w:p>
    <w:p w:rsidR="00AF183B" w:rsidRPr="0068565C"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AF183B" w:rsidRPr="0068565C"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Przekazywanie na żądanie Zamawiającego pisemnej informacji o stanie zaawansowania prac, </w:t>
      </w:r>
    </w:p>
    <w:p w:rsidR="00AF183B" w:rsidRPr="0068565C"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Uczestniczenie w spotkaniach konsultacyjnych z udziałem Zamawiającego i przedstawicieli lokalnej społeczności – w tym Rady Sołeckiej i Radnych Gminy Świeszyno.</w:t>
      </w:r>
    </w:p>
    <w:p w:rsidR="00AF183B" w:rsidRPr="0068565C"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Przed złożeniem </w:t>
      </w:r>
      <w:r w:rsidR="0015128A" w:rsidRPr="0068565C">
        <w:rPr>
          <w:rFonts w:ascii="Arial" w:eastAsia="Andale Sans UI" w:hAnsi="Arial" w:cs="Arial"/>
          <w:color w:val="00000A"/>
          <w:sz w:val="22"/>
          <w:szCs w:val="22"/>
          <w:lang w:eastAsia="ja-JP" w:bidi="fa-IR"/>
        </w:rPr>
        <w:t xml:space="preserve">do Starostwa Powiatowego zgłoszenia robót </w:t>
      </w:r>
      <w:r w:rsidRPr="0068565C">
        <w:rPr>
          <w:rFonts w:ascii="Arial" w:eastAsia="Andale Sans UI" w:hAnsi="Arial" w:cs="Arial"/>
          <w:color w:val="00000A"/>
          <w:sz w:val="22"/>
          <w:szCs w:val="22"/>
          <w:lang w:eastAsia="ja-JP" w:bidi="fa-IR"/>
        </w:rPr>
        <w:t xml:space="preserve">należy uzyskać akceptację Zamawiającego. </w:t>
      </w:r>
    </w:p>
    <w:p w:rsidR="00AF183B" w:rsidRPr="0068565C" w:rsidRDefault="00AF183B" w:rsidP="00720F06">
      <w:pPr>
        <w:widowControl w:val="0"/>
        <w:tabs>
          <w:tab w:val="left" w:pos="851"/>
        </w:tabs>
        <w:suppressAutoHyphens/>
        <w:spacing w:before="120" w:after="120" w:line="276" w:lineRule="auto"/>
        <w:ind w:left="709"/>
        <w:jc w:val="both"/>
        <w:textAlignment w:val="baseline"/>
        <w:rPr>
          <w:rFonts w:ascii="Arial" w:eastAsia="Andale Sans UI" w:hAnsi="Arial" w:cs="Arial"/>
          <w:color w:val="00000A"/>
          <w:sz w:val="22"/>
          <w:szCs w:val="22"/>
          <w:shd w:val="clear" w:color="auto" w:fill="FFFFFF"/>
          <w:lang w:eastAsia="ja-JP" w:bidi="fa-IR"/>
        </w:rPr>
      </w:pPr>
      <w:r w:rsidRPr="0068565C">
        <w:rPr>
          <w:rFonts w:ascii="Arial" w:eastAsia="Andale Sans UI" w:hAnsi="Arial" w:cs="Arial"/>
          <w:color w:val="00000A"/>
          <w:sz w:val="22"/>
          <w:szCs w:val="22"/>
          <w:shd w:val="clear" w:color="auto" w:fill="FFFFFF"/>
          <w:lang w:eastAsia="ja-JP" w:bidi="fa-IR"/>
        </w:rPr>
        <w:t xml:space="preserve">W przypadku braku akceptacji i wniesieniu uwag przez  Zamawiającego należy    </w:t>
      </w:r>
      <w:r w:rsidRPr="0068565C">
        <w:rPr>
          <w:rFonts w:ascii="Arial" w:eastAsia="Andale Sans UI" w:hAnsi="Arial" w:cs="Arial"/>
          <w:color w:val="00000A"/>
          <w:sz w:val="22"/>
          <w:szCs w:val="22"/>
          <w:shd w:val="clear" w:color="auto" w:fill="FFFFFF"/>
          <w:lang w:eastAsia="ja-JP" w:bidi="fa-IR"/>
        </w:rPr>
        <w:lastRenderedPageBreak/>
        <w:t xml:space="preserve">wprowadzić uwagi do dokumentacji i ponownie złożyć do akceptacji do Zamawiającego. </w:t>
      </w:r>
    </w:p>
    <w:p w:rsidR="00930149" w:rsidRPr="0068565C" w:rsidRDefault="00720F06" w:rsidP="00720F06">
      <w:pPr>
        <w:pStyle w:val="Akapitzlist"/>
        <w:numPr>
          <w:ilvl w:val="0"/>
          <w:numId w:val="78"/>
        </w:numPr>
        <w:spacing w:line="276" w:lineRule="auto"/>
        <w:jc w:val="both"/>
        <w:rPr>
          <w:rFonts w:ascii="Arial" w:hAnsi="Arial" w:cs="Arial"/>
          <w:sz w:val="22"/>
          <w:szCs w:val="22"/>
        </w:rPr>
      </w:pPr>
      <w:r w:rsidRPr="0068565C">
        <w:rPr>
          <w:rFonts w:ascii="Arial" w:hAnsi="Arial" w:cs="Arial"/>
          <w:sz w:val="22"/>
          <w:szCs w:val="22"/>
        </w:rPr>
        <w:t>W ramach przedmiotu umowy Wykonawca będzie zobowiązany do prowadzenia nadzoru autorskiego, o którym mowa w art. 20 ustawy Prawo Budowlane w ilości min. 3</w:t>
      </w:r>
      <w:r w:rsidRPr="0068565C">
        <w:rPr>
          <w:rFonts w:ascii="Arial" w:hAnsi="Arial" w:cs="Arial"/>
          <w:bCs/>
          <w:sz w:val="22"/>
          <w:szCs w:val="22"/>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68565C">
        <w:rPr>
          <w:rFonts w:ascii="Arial" w:hAnsi="Arial" w:cs="Arial"/>
          <w:sz w:val="22"/>
          <w:szCs w:val="22"/>
        </w:rPr>
        <w:t>Wykonawca zobowiązany jest do prowadzenia nadzoru autorskiego, wg odrębnej umowy, przy czym koszt jednej wizyty na budowie/radzie budowy nie może przekroczyć 0,3% wartości przedmiotu umowy.</w:t>
      </w:r>
      <w:r w:rsidR="00930149" w:rsidRPr="0068565C">
        <w:rPr>
          <w:rFonts w:ascii="Arial" w:hAnsi="Arial" w:cs="Arial"/>
          <w:sz w:val="22"/>
          <w:szCs w:val="22"/>
        </w:rPr>
        <w:t xml:space="preserve"> </w:t>
      </w:r>
    </w:p>
    <w:p w:rsidR="00AF183B" w:rsidRPr="0068565C"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Dla całości opracowania przygotowanie materiałów oraz uzyskanie wszelkich niezbędnych decyzji, opinii i uzgodnień spoczywa na projektancie. </w:t>
      </w:r>
    </w:p>
    <w:p w:rsidR="00AF183B" w:rsidRPr="0068565C"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AF183B" w:rsidRPr="0068565C"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Przedmiotem zamówienia jest również przekazanie praw autorskich do ww. dokumentacji  zamawiającemu oraz sprawowanie nadzoru autorskiego podczas postępowania przetargowego na roboty budowlane i podczas realizacji.</w:t>
      </w:r>
    </w:p>
    <w:p w:rsidR="00AF183B" w:rsidRPr="0068565C"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w:t>
      </w:r>
      <w:r w:rsidR="007F0ECD" w:rsidRPr="0068565C">
        <w:rPr>
          <w:rFonts w:ascii="Arial" w:eastAsia="Andale Sans UI" w:hAnsi="Arial" w:cs="Arial"/>
          <w:color w:val="00000A"/>
          <w:sz w:val="22"/>
          <w:szCs w:val="22"/>
          <w:lang w:eastAsia="ja-JP" w:bidi="fa-IR"/>
        </w:rPr>
        <w:t xml:space="preserve">, </w:t>
      </w:r>
      <w:r w:rsidRPr="0068565C">
        <w:rPr>
          <w:rFonts w:ascii="Arial" w:eastAsia="Andale Sans UI" w:hAnsi="Arial" w:cs="Arial"/>
          <w:color w:val="00000A"/>
          <w:sz w:val="22"/>
          <w:szCs w:val="22"/>
          <w:lang w:eastAsia="ja-JP" w:bidi="fa-IR"/>
        </w:rPr>
        <w:t xml:space="preserve">3 ustawy, należy dodać zapis, </w:t>
      </w:r>
      <w:r w:rsidR="00EF76B4" w:rsidRPr="0068565C">
        <w:rPr>
          <w:rFonts w:ascii="Arial" w:eastAsia="Andale Sans UI" w:hAnsi="Arial" w:cs="Arial"/>
          <w:color w:val="00000A"/>
          <w:sz w:val="22"/>
          <w:szCs w:val="22"/>
          <w:lang w:eastAsia="ja-JP" w:bidi="fa-IR"/>
        </w:rPr>
        <w:t xml:space="preserve">że dopuszcza się oferowanie materiałów </w:t>
      </w:r>
      <w:r w:rsidR="00EF76B4" w:rsidRPr="0068565C">
        <w:rPr>
          <w:rFonts w:ascii="Arial" w:eastAsia="Andale Sans UI" w:hAnsi="Arial" w:cs="Arial"/>
          <w:color w:val="00000A"/>
          <w:sz w:val="22"/>
          <w:szCs w:val="22"/>
          <w:lang w:eastAsia="ja-JP" w:bidi="fa-IR"/>
        </w:rPr>
        <w:br/>
        <w:t>i urządzeń równoważnych opisywanym, a odniesieniu takiemu towarzyszą wyrazy „lub równoważne” oraz doprecyzować zakres dopuszczalnej równoważności.</w:t>
      </w:r>
    </w:p>
    <w:p w:rsidR="00AF183B" w:rsidRPr="0068565C" w:rsidRDefault="00AF183B" w:rsidP="00AF183B">
      <w:pPr>
        <w:widowControl w:val="0"/>
        <w:suppressAutoHyphens/>
        <w:spacing w:line="276" w:lineRule="auto"/>
        <w:ind w:left="708"/>
        <w:jc w:val="both"/>
        <w:textAlignment w:val="baseline"/>
        <w:rPr>
          <w:rFonts w:ascii="Arial" w:eastAsia="Andale Sans UI" w:hAnsi="Arial" w:cs="Arial"/>
          <w:color w:val="00000A"/>
          <w:sz w:val="22"/>
          <w:szCs w:val="22"/>
          <w:lang w:eastAsia="ja-JP" w:bidi="fa-IR"/>
        </w:rPr>
      </w:pPr>
    </w:p>
    <w:p w:rsidR="00AF183B" w:rsidRPr="0068565C" w:rsidRDefault="00AF183B" w:rsidP="00C37FAC">
      <w:pPr>
        <w:pStyle w:val="Akapitzlist"/>
        <w:widowControl w:val="0"/>
        <w:numPr>
          <w:ilvl w:val="2"/>
          <w:numId w:val="81"/>
        </w:numPr>
        <w:tabs>
          <w:tab w:val="left" w:pos="993"/>
        </w:tabs>
        <w:suppressAutoHyphens/>
        <w:spacing w:line="276" w:lineRule="auto"/>
        <w:jc w:val="both"/>
        <w:textAlignment w:val="baseline"/>
        <w:rPr>
          <w:rFonts w:ascii="Arial" w:eastAsia="Andale Sans UI" w:hAnsi="Arial" w:cs="Arial"/>
          <w:b/>
          <w:color w:val="00000A"/>
          <w:sz w:val="22"/>
          <w:szCs w:val="22"/>
          <w:u w:val="single"/>
          <w:lang w:eastAsia="ja-JP" w:bidi="fa-IR"/>
        </w:rPr>
      </w:pPr>
      <w:r w:rsidRPr="0068565C">
        <w:rPr>
          <w:rFonts w:ascii="Arial" w:eastAsia="Andale Sans UI" w:hAnsi="Arial" w:cs="Arial"/>
          <w:b/>
          <w:color w:val="00000A"/>
          <w:sz w:val="22"/>
          <w:szCs w:val="22"/>
          <w:u w:val="single"/>
          <w:lang w:eastAsia="ja-JP" w:bidi="fa-IR"/>
        </w:rPr>
        <w:t xml:space="preserve">Informacje dodatkowe dotyczące wykonania przedmiotu zamówienia. </w:t>
      </w:r>
    </w:p>
    <w:p w:rsidR="00AF183B" w:rsidRPr="0068565C" w:rsidRDefault="00AF183B" w:rsidP="00C37FAC">
      <w:pPr>
        <w:widowControl w:val="0"/>
        <w:numPr>
          <w:ilvl w:val="0"/>
          <w:numId w:val="80"/>
        </w:numPr>
        <w:suppressAutoHyphens/>
        <w:spacing w:after="120" w:line="276" w:lineRule="auto"/>
        <w:ind w:left="992" w:hanging="357"/>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AF183B" w:rsidRPr="0068565C"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Informacje zawarte w dokumentacji w zakresie technologii wykonania robót, doboru materiałów i urządzeń powinny określić przedmiot zamówienia w sposób zgodny z ustawą z dnia 29 stycznia 2004 r. Prawo zamówień publicznych (Dz. U. z 2015 r. poz. 2164</w:t>
      </w:r>
      <w:r w:rsidR="0015128A" w:rsidRPr="0068565C">
        <w:rPr>
          <w:rFonts w:ascii="Arial" w:eastAsia="Andale Sans UI" w:hAnsi="Arial" w:cs="Arial"/>
          <w:color w:val="00000A"/>
          <w:sz w:val="22"/>
          <w:szCs w:val="22"/>
          <w:lang w:eastAsia="ja-JP" w:bidi="fa-IR"/>
        </w:rPr>
        <w:t xml:space="preserve"> z późn. zm.)</w:t>
      </w:r>
      <w:r w:rsidRPr="0068565C">
        <w:rPr>
          <w:rFonts w:ascii="Arial" w:eastAsia="Andale Sans UI" w:hAnsi="Arial" w:cs="Arial"/>
          <w:color w:val="00000A"/>
          <w:sz w:val="22"/>
          <w:szCs w:val="22"/>
          <w:lang w:eastAsia="ja-JP" w:bidi="fa-IR"/>
        </w:rPr>
        <w:t xml:space="preserve">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w:t>
      </w:r>
      <w:r w:rsidR="007F0ECD" w:rsidRPr="0068565C">
        <w:rPr>
          <w:rFonts w:ascii="Arial" w:eastAsia="Andale Sans UI" w:hAnsi="Arial" w:cs="Arial"/>
          <w:color w:val="00000A"/>
          <w:sz w:val="22"/>
          <w:szCs w:val="22"/>
          <w:lang w:eastAsia="ja-JP" w:bidi="fa-IR"/>
        </w:rPr>
        <w:t xml:space="preserve">, </w:t>
      </w:r>
      <w:r w:rsidRPr="0068565C">
        <w:rPr>
          <w:rFonts w:ascii="Arial" w:eastAsia="Andale Sans UI" w:hAnsi="Arial" w:cs="Arial"/>
          <w:color w:val="00000A"/>
          <w:sz w:val="22"/>
          <w:szCs w:val="22"/>
          <w:lang w:eastAsia="ja-JP" w:bidi="fa-IR"/>
        </w:rPr>
        <w:t xml:space="preserve">3 ustawy, należy dodać zapis, </w:t>
      </w:r>
      <w:bookmarkStart w:id="8" w:name="_Hlk483295071"/>
      <w:r w:rsidRPr="0068565C">
        <w:rPr>
          <w:rFonts w:ascii="Arial" w:eastAsia="Andale Sans UI" w:hAnsi="Arial" w:cs="Arial"/>
          <w:color w:val="00000A"/>
          <w:sz w:val="22"/>
          <w:szCs w:val="22"/>
          <w:lang w:eastAsia="ja-JP" w:bidi="fa-IR"/>
        </w:rPr>
        <w:t xml:space="preserve">że dopuszcza się oferowanie </w:t>
      </w:r>
      <w:r w:rsidRPr="0068565C">
        <w:rPr>
          <w:rFonts w:ascii="Arial" w:eastAsia="Andale Sans UI" w:hAnsi="Arial" w:cs="Arial"/>
          <w:color w:val="00000A"/>
          <w:sz w:val="22"/>
          <w:szCs w:val="22"/>
          <w:lang w:eastAsia="ja-JP" w:bidi="fa-IR"/>
        </w:rPr>
        <w:lastRenderedPageBreak/>
        <w:t>materiałów i urządzeń</w:t>
      </w:r>
      <w:r w:rsidR="00386427" w:rsidRPr="0068565C">
        <w:rPr>
          <w:rFonts w:ascii="Arial" w:eastAsia="Andale Sans UI" w:hAnsi="Arial" w:cs="Arial"/>
          <w:color w:val="00000A"/>
          <w:sz w:val="22"/>
          <w:szCs w:val="22"/>
          <w:lang w:eastAsia="ja-JP" w:bidi="fa-IR"/>
        </w:rPr>
        <w:t xml:space="preserve"> </w:t>
      </w:r>
      <w:r w:rsidR="00EF76B4" w:rsidRPr="0068565C">
        <w:rPr>
          <w:rFonts w:ascii="Arial" w:eastAsia="Andale Sans UI" w:hAnsi="Arial" w:cs="Arial"/>
          <w:color w:val="00000A"/>
          <w:sz w:val="22"/>
          <w:szCs w:val="22"/>
          <w:lang w:eastAsia="ja-JP" w:bidi="fa-IR"/>
        </w:rPr>
        <w:t>równoważnych</w:t>
      </w:r>
      <w:r w:rsidR="00BE6BE6" w:rsidRPr="0068565C">
        <w:rPr>
          <w:rFonts w:ascii="Arial" w:eastAsia="Andale Sans UI" w:hAnsi="Arial" w:cs="Arial"/>
          <w:color w:val="00000A"/>
          <w:sz w:val="22"/>
          <w:szCs w:val="22"/>
          <w:lang w:eastAsia="ja-JP" w:bidi="fa-IR"/>
        </w:rPr>
        <w:t xml:space="preserve"> opisywanym, a odniesieniu takiemu towarzyszą wyrazy „lub </w:t>
      </w:r>
      <w:r w:rsidRPr="0068565C">
        <w:rPr>
          <w:rFonts w:ascii="Arial" w:eastAsia="Andale Sans UI" w:hAnsi="Arial" w:cs="Arial"/>
          <w:color w:val="00000A"/>
          <w:sz w:val="22"/>
          <w:szCs w:val="22"/>
          <w:lang w:eastAsia="ja-JP" w:bidi="fa-IR"/>
        </w:rPr>
        <w:t>równoważn</w:t>
      </w:r>
      <w:r w:rsidR="00EF76B4" w:rsidRPr="0068565C">
        <w:rPr>
          <w:rFonts w:ascii="Arial" w:eastAsia="Andale Sans UI" w:hAnsi="Arial" w:cs="Arial"/>
          <w:color w:val="00000A"/>
          <w:sz w:val="22"/>
          <w:szCs w:val="22"/>
          <w:lang w:eastAsia="ja-JP" w:bidi="fa-IR"/>
        </w:rPr>
        <w:t>e</w:t>
      </w:r>
      <w:r w:rsidRPr="0068565C">
        <w:rPr>
          <w:rFonts w:ascii="Arial" w:eastAsia="Andale Sans UI" w:hAnsi="Arial" w:cs="Arial"/>
          <w:color w:val="00000A"/>
          <w:sz w:val="22"/>
          <w:szCs w:val="22"/>
          <w:lang w:eastAsia="ja-JP" w:bidi="fa-IR"/>
        </w:rPr>
        <w:t>” oraz doprecyzować zakres dopuszczalnej równoważności.</w:t>
      </w:r>
      <w:bookmarkEnd w:id="8"/>
    </w:p>
    <w:p w:rsidR="00AF183B" w:rsidRPr="0068565C"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Na etapie opracowania dokumentacji wymagane są robocze konsultacje z Zamawiającym i wprowadzanie uwag Zamawiającego do dokumentacji. </w:t>
      </w:r>
    </w:p>
    <w:p w:rsidR="00AF183B" w:rsidRPr="0068565C" w:rsidRDefault="00720F06"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Wskazane jest aby </w:t>
      </w:r>
      <w:r w:rsidR="00AF183B" w:rsidRPr="0068565C">
        <w:rPr>
          <w:rFonts w:ascii="Arial" w:eastAsia="Andale Sans UI" w:hAnsi="Arial" w:cs="Arial"/>
          <w:color w:val="00000A"/>
          <w:sz w:val="22"/>
          <w:szCs w:val="22"/>
          <w:lang w:eastAsia="ja-JP" w:bidi="fa-IR"/>
        </w:rPr>
        <w:t xml:space="preserve">Wykonawca </w:t>
      </w:r>
      <w:r w:rsidRPr="0068565C">
        <w:rPr>
          <w:rFonts w:ascii="Arial" w:eastAsia="Andale Sans UI" w:hAnsi="Arial" w:cs="Arial"/>
          <w:color w:val="00000A"/>
          <w:sz w:val="22"/>
          <w:szCs w:val="22"/>
          <w:lang w:eastAsia="ja-JP" w:bidi="fa-IR"/>
        </w:rPr>
        <w:t>dok</w:t>
      </w:r>
      <w:r w:rsidR="00AF183B" w:rsidRPr="0068565C">
        <w:rPr>
          <w:rFonts w:ascii="Arial" w:eastAsia="Andale Sans UI" w:hAnsi="Arial" w:cs="Arial"/>
          <w:color w:val="00000A"/>
          <w:sz w:val="22"/>
          <w:szCs w:val="22"/>
          <w:lang w:eastAsia="ja-JP" w:bidi="fa-IR"/>
        </w:rPr>
        <w:t>ona</w:t>
      </w:r>
      <w:r w:rsidRPr="0068565C">
        <w:rPr>
          <w:rFonts w:ascii="Arial" w:eastAsia="Andale Sans UI" w:hAnsi="Arial" w:cs="Arial"/>
          <w:color w:val="00000A"/>
          <w:sz w:val="22"/>
          <w:szCs w:val="22"/>
          <w:lang w:eastAsia="ja-JP" w:bidi="fa-IR"/>
        </w:rPr>
        <w:t>ł</w:t>
      </w:r>
      <w:r w:rsidR="00AF183B" w:rsidRPr="0068565C">
        <w:rPr>
          <w:rFonts w:ascii="Arial" w:eastAsia="Andale Sans UI" w:hAnsi="Arial" w:cs="Arial"/>
          <w:color w:val="00000A"/>
          <w:sz w:val="22"/>
          <w:szCs w:val="22"/>
          <w:lang w:eastAsia="ja-JP" w:bidi="fa-IR"/>
        </w:rPr>
        <w:t xml:space="preserve"> wizji lokalnej w terenie oraz  zdoby</w:t>
      </w:r>
      <w:r w:rsidRPr="0068565C">
        <w:rPr>
          <w:rFonts w:ascii="Arial" w:eastAsia="Andale Sans UI" w:hAnsi="Arial" w:cs="Arial"/>
          <w:color w:val="00000A"/>
          <w:sz w:val="22"/>
          <w:szCs w:val="22"/>
          <w:lang w:eastAsia="ja-JP" w:bidi="fa-IR"/>
        </w:rPr>
        <w:t>ł</w:t>
      </w:r>
      <w:r w:rsidR="00AF183B" w:rsidRPr="0068565C">
        <w:rPr>
          <w:rFonts w:ascii="Arial" w:eastAsia="Andale Sans UI" w:hAnsi="Arial" w:cs="Arial"/>
          <w:color w:val="00000A"/>
          <w:sz w:val="22"/>
          <w:szCs w:val="22"/>
          <w:lang w:eastAsia="ja-JP" w:bidi="fa-IR"/>
        </w:rPr>
        <w:t xml:space="preserve"> wszelki</w:t>
      </w:r>
      <w:r w:rsidRPr="0068565C">
        <w:rPr>
          <w:rFonts w:ascii="Arial" w:eastAsia="Andale Sans UI" w:hAnsi="Arial" w:cs="Arial"/>
          <w:color w:val="00000A"/>
          <w:sz w:val="22"/>
          <w:szCs w:val="22"/>
          <w:lang w:eastAsia="ja-JP" w:bidi="fa-IR"/>
        </w:rPr>
        <w:t>e</w:t>
      </w:r>
      <w:r w:rsidR="00AF183B" w:rsidRPr="0068565C">
        <w:rPr>
          <w:rFonts w:ascii="Arial" w:eastAsia="Andale Sans UI" w:hAnsi="Arial" w:cs="Arial"/>
          <w:color w:val="00000A"/>
          <w:sz w:val="22"/>
          <w:szCs w:val="22"/>
          <w:lang w:eastAsia="ja-JP" w:bidi="fa-IR"/>
        </w:rPr>
        <w:t xml:space="preserve"> informacj</w:t>
      </w:r>
      <w:r w:rsidRPr="0068565C">
        <w:rPr>
          <w:rFonts w:ascii="Arial" w:eastAsia="Andale Sans UI" w:hAnsi="Arial" w:cs="Arial"/>
          <w:color w:val="00000A"/>
          <w:sz w:val="22"/>
          <w:szCs w:val="22"/>
          <w:lang w:eastAsia="ja-JP" w:bidi="fa-IR"/>
        </w:rPr>
        <w:t>e</w:t>
      </w:r>
      <w:r w:rsidR="00AF183B" w:rsidRPr="0068565C">
        <w:rPr>
          <w:rFonts w:ascii="Arial" w:eastAsia="Andale Sans UI" w:hAnsi="Arial" w:cs="Arial"/>
          <w:color w:val="00000A"/>
          <w:sz w:val="22"/>
          <w:szCs w:val="22"/>
          <w:lang w:eastAsia="ja-JP" w:bidi="fa-IR"/>
        </w:rPr>
        <w:t xml:space="preserve">, które mogą być konieczne do prawidłowej wyceny wartości robót, gdyż wyklucza się możliwość roszczeń wykonawcy związanych z błędnym skalkulowaniem ceny lub pominięciem elementów niezbędnych do wykonania umowy. </w:t>
      </w:r>
    </w:p>
    <w:p w:rsidR="00AF183B" w:rsidRPr="0068565C"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SIWZ zobowiązuje się wykonawcę do pisemnego złożenia zapytania w trybie art. 38ust. 1 ustawy Prawo zamówień publicznych. </w:t>
      </w:r>
    </w:p>
    <w:p w:rsidR="00AF183B" w:rsidRPr="0068565C"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Wszelkie koszty poniesione w związku z czynnościami niezbędnymi dla prawidłowego wykonania dokumentacji ponosi wykonawca i powinny być uwzględnione w cenie oferty. </w:t>
      </w:r>
    </w:p>
    <w:p w:rsidR="00AF183B" w:rsidRPr="0068565C"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68565C">
        <w:rPr>
          <w:rFonts w:ascii="Arial" w:eastAsia="Andale Sans UI" w:hAnsi="Arial" w:cs="Arial"/>
          <w:color w:val="00000A"/>
          <w:sz w:val="22"/>
          <w:szCs w:val="22"/>
          <w:lang w:eastAsia="ja-JP" w:bidi="fa-IR"/>
        </w:rPr>
        <w:t xml:space="preserve">Pozostałe warunki zostały określone w istotnych postanowieniach umownych, które stanowią integralną część </w:t>
      </w:r>
      <w:r w:rsidR="00E770F8" w:rsidRPr="0068565C">
        <w:rPr>
          <w:rFonts w:ascii="Arial" w:eastAsia="Andale Sans UI" w:hAnsi="Arial" w:cs="Arial"/>
          <w:color w:val="00000A"/>
          <w:sz w:val="22"/>
          <w:szCs w:val="22"/>
          <w:lang w:eastAsia="ja-JP" w:bidi="fa-IR"/>
        </w:rPr>
        <w:t>Specyfikacji Istotnych Warunków Zamówienia</w:t>
      </w:r>
    </w:p>
    <w:p w:rsidR="008E1E11" w:rsidRPr="0068565C" w:rsidRDefault="00AF183B" w:rsidP="008E1E11">
      <w:pPr>
        <w:ind w:left="454"/>
        <w:jc w:val="both"/>
        <w:rPr>
          <w:rFonts w:ascii="Arial" w:hAnsi="Arial" w:cs="Arial"/>
          <w:b/>
          <w:bCs/>
          <w:sz w:val="22"/>
          <w:szCs w:val="22"/>
        </w:rPr>
      </w:pPr>
      <w:r w:rsidRPr="0068565C">
        <w:rPr>
          <w:rFonts w:ascii="Arial" w:hAnsi="Arial" w:cs="Arial"/>
          <w:b/>
          <w:bCs/>
          <w:sz w:val="22"/>
          <w:szCs w:val="22"/>
        </w:rPr>
        <w:t xml:space="preserve">3.2.3 </w:t>
      </w:r>
      <w:r w:rsidR="008E1E11" w:rsidRPr="0068565C">
        <w:rPr>
          <w:rFonts w:ascii="Arial" w:hAnsi="Arial" w:cs="Arial"/>
          <w:b/>
          <w:bCs/>
          <w:sz w:val="22"/>
          <w:szCs w:val="22"/>
        </w:rPr>
        <w:t>KOD CPV:</w:t>
      </w:r>
    </w:p>
    <w:p w:rsidR="004F41B4" w:rsidRPr="0068565C" w:rsidRDefault="004F41B4" w:rsidP="008E1E11">
      <w:pPr>
        <w:ind w:firstLine="454"/>
        <w:jc w:val="both"/>
        <w:rPr>
          <w:rFonts w:ascii="Arial" w:hAnsi="Arial" w:cs="Arial"/>
          <w:b/>
          <w:sz w:val="22"/>
          <w:szCs w:val="22"/>
        </w:rPr>
      </w:pPr>
      <w:r w:rsidRPr="0068565C">
        <w:rPr>
          <w:rFonts w:ascii="Arial" w:hAnsi="Arial" w:cs="Arial"/>
          <w:b/>
          <w:sz w:val="22"/>
          <w:szCs w:val="22"/>
        </w:rPr>
        <w:t>71320000-7 - Usługi inżynieryjne w zakresie projektowania.</w:t>
      </w:r>
    </w:p>
    <w:p w:rsidR="00476040" w:rsidRPr="0068565C" w:rsidRDefault="00476040" w:rsidP="008E1E11">
      <w:pPr>
        <w:ind w:firstLine="454"/>
        <w:jc w:val="both"/>
        <w:rPr>
          <w:rFonts w:ascii="Arial" w:hAnsi="Arial" w:cs="Arial"/>
          <w:b/>
          <w:sz w:val="22"/>
          <w:szCs w:val="22"/>
        </w:rPr>
      </w:pPr>
      <w:r w:rsidRPr="0068565C">
        <w:rPr>
          <w:rFonts w:ascii="Arial" w:hAnsi="Arial" w:cs="Arial"/>
          <w:b/>
          <w:sz w:val="22"/>
          <w:szCs w:val="22"/>
        </w:rPr>
        <w:t>71220000-6 – Usługi projektowania architektonicznego</w:t>
      </w:r>
    </w:p>
    <w:p w:rsidR="006B5469" w:rsidRPr="0068565C" w:rsidRDefault="006B5469" w:rsidP="008E1E11">
      <w:pPr>
        <w:ind w:firstLine="454"/>
        <w:jc w:val="both"/>
        <w:rPr>
          <w:rFonts w:ascii="Arial" w:hAnsi="Arial" w:cs="Arial"/>
          <w:b/>
          <w:sz w:val="22"/>
          <w:szCs w:val="22"/>
        </w:rPr>
      </w:pPr>
      <w:r w:rsidRPr="0068565C">
        <w:rPr>
          <w:rFonts w:ascii="Arial" w:eastAsia="Andale Sans UI" w:hAnsi="Arial" w:cs="Arial"/>
          <w:b/>
          <w:sz w:val="22"/>
          <w:szCs w:val="22"/>
          <w:lang w:eastAsia="ja-JP" w:bidi="fa-IR"/>
        </w:rPr>
        <w:t xml:space="preserve">71248000-8 </w:t>
      </w:r>
      <w:r w:rsidR="00476040" w:rsidRPr="0068565C">
        <w:rPr>
          <w:rFonts w:ascii="Arial" w:eastAsia="Andale Sans UI" w:hAnsi="Arial" w:cs="Arial"/>
          <w:b/>
          <w:sz w:val="22"/>
          <w:szCs w:val="22"/>
          <w:lang w:eastAsia="ja-JP" w:bidi="fa-IR"/>
        </w:rPr>
        <w:t xml:space="preserve">- </w:t>
      </w:r>
      <w:r w:rsidRPr="0068565C">
        <w:rPr>
          <w:rFonts w:ascii="Arial" w:eastAsia="Andale Sans UI" w:hAnsi="Arial" w:cs="Arial"/>
          <w:b/>
          <w:sz w:val="22"/>
          <w:szCs w:val="22"/>
          <w:lang w:eastAsia="ja-JP" w:bidi="fa-IR"/>
        </w:rPr>
        <w:t>Usługi nadzoru nad projektem i dokumentacją.</w:t>
      </w:r>
    </w:p>
    <w:p w:rsidR="00886CE7" w:rsidRPr="0068565C" w:rsidRDefault="00886CE7" w:rsidP="00886CE7">
      <w:pPr>
        <w:pStyle w:val="Akapitzlist"/>
        <w:rPr>
          <w:rFonts w:ascii="Arial" w:hAnsi="Arial" w:cs="Arial"/>
          <w:sz w:val="22"/>
          <w:szCs w:val="22"/>
        </w:rPr>
      </w:pPr>
    </w:p>
    <w:p w:rsidR="00DC356E" w:rsidRPr="0068565C" w:rsidRDefault="00DC356E" w:rsidP="00C37FAC">
      <w:pPr>
        <w:pStyle w:val="Nagwek2"/>
        <w:numPr>
          <w:ilvl w:val="0"/>
          <w:numId w:val="2"/>
        </w:numPr>
        <w:spacing w:after="120"/>
        <w:ind w:left="425" w:hanging="357"/>
        <w:rPr>
          <w:rFonts w:ascii="Arial" w:hAnsi="Arial" w:cs="Arial"/>
          <w:sz w:val="22"/>
          <w:szCs w:val="22"/>
          <w:highlight w:val="lightGray"/>
        </w:rPr>
      </w:pPr>
      <w:bookmarkStart w:id="9" w:name="_Toc465419663"/>
      <w:r w:rsidRPr="0068565C">
        <w:rPr>
          <w:rFonts w:ascii="Arial" w:hAnsi="Arial" w:cs="Arial"/>
          <w:sz w:val="22"/>
          <w:szCs w:val="22"/>
          <w:highlight w:val="lightGray"/>
        </w:rPr>
        <w:t>TERMIN REALIZACJI</w:t>
      </w:r>
      <w:bookmarkEnd w:id="9"/>
    </w:p>
    <w:p w:rsidR="00AF183B" w:rsidRPr="0068565C" w:rsidRDefault="00AF183B" w:rsidP="00930149">
      <w:pPr>
        <w:pStyle w:val="Normalny1"/>
        <w:spacing w:line="276" w:lineRule="auto"/>
        <w:jc w:val="both"/>
        <w:rPr>
          <w:rFonts w:ascii="Arial" w:hAnsi="Arial" w:cs="Arial"/>
          <w:b/>
          <w:sz w:val="22"/>
          <w:szCs w:val="22"/>
          <w:lang w:val="pl-PL"/>
        </w:rPr>
      </w:pPr>
      <w:r w:rsidRPr="0068565C">
        <w:rPr>
          <w:rFonts w:ascii="Arial" w:hAnsi="Arial" w:cs="Arial"/>
          <w:sz w:val="22"/>
          <w:szCs w:val="22"/>
          <w:lang w:val="pl-PL"/>
        </w:rPr>
        <w:t xml:space="preserve">Przedmiot zamówienia należy </w:t>
      </w:r>
      <w:r w:rsidR="00930149" w:rsidRPr="0068565C">
        <w:rPr>
          <w:rFonts w:ascii="Arial" w:hAnsi="Arial" w:cs="Arial"/>
          <w:sz w:val="22"/>
          <w:szCs w:val="22"/>
          <w:lang w:val="pl-PL"/>
        </w:rPr>
        <w:t>z</w:t>
      </w:r>
      <w:r w:rsidRPr="0068565C">
        <w:rPr>
          <w:rFonts w:ascii="Arial" w:hAnsi="Arial" w:cs="Arial"/>
          <w:sz w:val="22"/>
          <w:szCs w:val="22"/>
          <w:lang w:val="pl-PL"/>
        </w:rPr>
        <w:t xml:space="preserve">realizować w terminie od </w:t>
      </w:r>
      <w:r w:rsidRPr="0068565C">
        <w:rPr>
          <w:rFonts w:ascii="Arial" w:hAnsi="Arial" w:cs="Arial"/>
          <w:b/>
          <w:sz w:val="22"/>
          <w:szCs w:val="22"/>
          <w:lang w:val="pl-PL"/>
        </w:rPr>
        <w:t>dnia podpisania umowy do:</w:t>
      </w:r>
    </w:p>
    <w:p w:rsidR="00AF183B" w:rsidRPr="0068565C" w:rsidRDefault="00930149" w:rsidP="00930149">
      <w:pPr>
        <w:pStyle w:val="Normalny1"/>
        <w:shd w:val="clear" w:color="auto" w:fill="FFFFFF"/>
        <w:spacing w:line="276" w:lineRule="auto"/>
        <w:ind w:right="10"/>
        <w:jc w:val="both"/>
        <w:rPr>
          <w:color w:val="auto"/>
          <w:sz w:val="22"/>
          <w:szCs w:val="22"/>
          <w:lang w:val="pl-PL"/>
        </w:rPr>
      </w:pPr>
      <w:r w:rsidRPr="0068565C">
        <w:rPr>
          <w:rFonts w:ascii="Arial" w:hAnsi="Arial" w:cs="Arial"/>
          <w:b/>
          <w:color w:val="auto"/>
          <w:sz w:val="22"/>
          <w:szCs w:val="22"/>
          <w:lang w:val="pl-PL"/>
        </w:rPr>
        <w:t xml:space="preserve">- </w:t>
      </w:r>
      <w:r w:rsidR="004A2966" w:rsidRPr="0068565C">
        <w:rPr>
          <w:rFonts w:ascii="Arial" w:hAnsi="Arial" w:cs="Arial"/>
          <w:b/>
          <w:color w:val="auto"/>
          <w:sz w:val="22"/>
          <w:szCs w:val="22"/>
          <w:lang w:val="pl-PL"/>
        </w:rPr>
        <w:t>30</w:t>
      </w:r>
      <w:r w:rsidR="00AF183B" w:rsidRPr="0068565C">
        <w:rPr>
          <w:rFonts w:ascii="Arial" w:hAnsi="Arial" w:cs="Arial"/>
          <w:b/>
          <w:color w:val="auto"/>
          <w:sz w:val="22"/>
          <w:szCs w:val="22"/>
          <w:lang w:val="pl-PL"/>
        </w:rPr>
        <w:t>.</w:t>
      </w:r>
      <w:r w:rsidR="004F41B4" w:rsidRPr="0068565C">
        <w:rPr>
          <w:rFonts w:ascii="Arial" w:hAnsi="Arial" w:cs="Arial"/>
          <w:b/>
          <w:color w:val="auto"/>
          <w:sz w:val="22"/>
          <w:szCs w:val="22"/>
          <w:lang w:val="pl-PL"/>
        </w:rPr>
        <w:t>09</w:t>
      </w:r>
      <w:r w:rsidR="00AF183B" w:rsidRPr="0068565C">
        <w:rPr>
          <w:rFonts w:ascii="Arial" w:hAnsi="Arial" w:cs="Arial"/>
          <w:b/>
          <w:color w:val="auto"/>
          <w:sz w:val="22"/>
          <w:szCs w:val="22"/>
          <w:lang w:val="pl-PL"/>
        </w:rPr>
        <w:t>.2017r. - przekazanie do siedziby Zamawiającego kompletnej dokumentacji projektow</w:t>
      </w:r>
      <w:r w:rsidR="004F41B4" w:rsidRPr="0068565C">
        <w:rPr>
          <w:rFonts w:ascii="Arial" w:hAnsi="Arial" w:cs="Arial"/>
          <w:b/>
          <w:color w:val="auto"/>
          <w:sz w:val="22"/>
          <w:szCs w:val="22"/>
          <w:lang w:val="pl-PL"/>
        </w:rPr>
        <w:t>e</w:t>
      </w:r>
      <w:r w:rsidR="002C6332" w:rsidRPr="0068565C">
        <w:rPr>
          <w:rFonts w:ascii="Arial" w:hAnsi="Arial" w:cs="Arial"/>
          <w:b/>
          <w:color w:val="auto"/>
          <w:sz w:val="22"/>
          <w:szCs w:val="22"/>
          <w:lang w:val="pl-PL"/>
        </w:rPr>
        <w:t>j</w:t>
      </w:r>
      <w:r w:rsidR="004F41B4" w:rsidRPr="0068565C">
        <w:rPr>
          <w:rFonts w:ascii="Arial" w:hAnsi="Arial" w:cs="Arial"/>
          <w:b/>
          <w:color w:val="auto"/>
          <w:sz w:val="22"/>
          <w:szCs w:val="22"/>
          <w:lang w:val="pl-PL"/>
        </w:rPr>
        <w:t>, kosztorysów inwestorskich, zgłoszenia robót niewymagających pozwolenia na budowę</w:t>
      </w:r>
      <w:r w:rsidR="00AF183B" w:rsidRPr="0068565C">
        <w:rPr>
          <w:rFonts w:ascii="Arial" w:hAnsi="Arial" w:cs="Arial"/>
          <w:b/>
          <w:color w:val="auto"/>
          <w:sz w:val="22"/>
          <w:szCs w:val="22"/>
          <w:lang w:val="pl-PL"/>
        </w:rPr>
        <w:t xml:space="preserve">; </w:t>
      </w:r>
    </w:p>
    <w:p w:rsidR="00AF183B" w:rsidRPr="00CA2D74" w:rsidRDefault="00AF183B" w:rsidP="00930149">
      <w:pPr>
        <w:pStyle w:val="Normalny1"/>
        <w:shd w:val="clear" w:color="auto" w:fill="FFFFFF"/>
        <w:spacing w:line="276" w:lineRule="auto"/>
        <w:ind w:right="10"/>
        <w:jc w:val="both"/>
        <w:rPr>
          <w:rFonts w:ascii="Arial" w:hAnsi="Arial" w:cs="Arial"/>
          <w:b/>
          <w:color w:val="auto"/>
          <w:sz w:val="22"/>
          <w:szCs w:val="22"/>
          <w:lang w:val="pl-PL"/>
        </w:rPr>
      </w:pPr>
      <w:r w:rsidRPr="00CA2D74">
        <w:rPr>
          <w:rFonts w:ascii="Arial" w:hAnsi="Arial" w:cs="Arial"/>
          <w:b/>
          <w:color w:val="auto"/>
          <w:sz w:val="22"/>
          <w:szCs w:val="22"/>
          <w:lang w:val="pl-PL"/>
        </w:rPr>
        <w:t>-</w:t>
      </w:r>
      <w:r w:rsidR="004F41B4" w:rsidRPr="00CA2D74">
        <w:rPr>
          <w:rFonts w:ascii="Arial" w:hAnsi="Arial" w:cs="Arial"/>
          <w:b/>
          <w:color w:val="auto"/>
          <w:sz w:val="22"/>
          <w:szCs w:val="22"/>
          <w:lang w:val="pl-PL"/>
        </w:rPr>
        <w:t xml:space="preserve"> 30</w:t>
      </w:r>
      <w:r w:rsidRPr="00CA2D74">
        <w:rPr>
          <w:rFonts w:ascii="Arial" w:hAnsi="Arial" w:cs="Arial"/>
          <w:b/>
          <w:color w:val="auto"/>
          <w:sz w:val="22"/>
          <w:szCs w:val="22"/>
          <w:lang w:val="pl-PL"/>
        </w:rPr>
        <w:t>.</w:t>
      </w:r>
      <w:r w:rsidR="004A2966" w:rsidRPr="00CA2D74">
        <w:rPr>
          <w:rFonts w:ascii="Arial" w:hAnsi="Arial" w:cs="Arial"/>
          <w:b/>
          <w:color w:val="auto"/>
          <w:sz w:val="22"/>
          <w:szCs w:val="22"/>
          <w:lang w:val="pl-PL"/>
        </w:rPr>
        <w:t>1</w:t>
      </w:r>
      <w:r w:rsidR="004F41B4" w:rsidRPr="00CA2D74">
        <w:rPr>
          <w:rFonts w:ascii="Arial" w:hAnsi="Arial" w:cs="Arial"/>
          <w:b/>
          <w:color w:val="auto"/>
          <w:sz w:val="22"/>
          <w:szCs w:val="22"/>
          <w:lang w:val="pl-PL"/>
        </w:rPr>
        <w:t>0</w:t>
      </w:r>
      <w:r w:rsidRPr="00CA2D74">
        <w:rPr>
          <w:rFonts w:ascii="Arial" w:hAnsi="Arial" w:cs="Arial"/>
          <w:b/>
          <w:color w:val="auto"/>
          <w:sz w:val="22"/>
          <w:szCs w:val="22"/>
          <w:lang w:val="pl-PL"/>
        </w:rPr>
        <w:t xml:space="preserve">.2017r. - przekazanie </w:t>
      </w:r>
      <w:r w:rsidR="004F41B4" w:rsidRPr="00CA2D74">
        <w:rPr>
          <w:rFonts w:ascii="Arial" w:hAnsi="Arial" w:cs="Arial"/>
          <w:b/>
          <w:color w:val="auto"/>
          <w:sz w:val="22"/>
          <w:szCs w:val="22"/>
          <w:lang w:val="pl-PL"/>
        </w:rPr>
        <w:t xml:space="preserve">zaświadczenia, że organ nie wniósł </w:t>
      </w:r>
      <w:r w:rsidR="0099185B" w:rsidRPr="00CA2D74">
        <w:rPr>
          <w:rFonts w:ascii="Arial" w:hAnsi="Arial" w:cs="Arial"/>
          <w:b/>
          <w:color w:val="auto"/>
          <w:sz w:val="22"/>
          <w:szCs w:val="22"/>
          <w:lang w:val="pl-PL"/>
        </w:rPr>
        <w:t>sprzeciwu</w:t>
      </w:r>
      <w:r w:rsidR="004F41B4" w:rsidRPr="00CA2D74">
        <w:rPr>
          <w:rFonts w:ascii="Arial" w:hAnsi="Arial" w:cs="Arial"/>
          <w:b/>
          <w:color w:val="auto"/>
          <w:sz w:val="22"/>
          <w:szCs w:val="22"/>
          <w:lang w:val="pl-PL"/>
        </w:rPr>
        <w:t xml:space="preserve"> do zgłoszenia robót niewymagających pozwolenia na budowę </w:t>
      </w:r>
      <w:r w:rsidRPr="00CA2D74">
        <w:rPr>
          <w:rFonts w:ascii="Arial" w:hAnsi="Arial" w:cs="Arial"/>
          <w:b/>
          <w:color w:val="auto"/>
          <w:sz w:val="22"/>
          <w:szCs w:val="22"/>
          <w:lang w:val="pl-PL"/>
        </w:rPr>
        <w:t>.</w:t>
      </w:r>
    </w:p>
    <w:p w:rsidR="007F0ECD" w:rsidRPr="00AE031B" w:rsidRDefault="007F0ECD" w:rsidP="007F0ECD">
      <w:pPr>
        <w:jc w:val="both"/>
        <w:rPr>
          <w:rFonts w:ascii="Arial" w:hAnsi="Arial" w:cs="Arial"/>
          <w:b/>
          <w:sz w:val="22"/>
          <w:szCs w:val="22"/>
        </w:rPr>
      </w:pPr>
      <w:bookmarkStart w:id="10" w:name="_Hlk482100165"/>
      <w:r>
        <w:rPr>
          <w:rFonts w:ascii="Arial" w:hAnsi="Arial" w:cs="Arial"/>
          <w:i/>
          <w:sz w:val="22"/>
          <w:szCs w:val="22"/>
        </w:rPr>
        <w:t>(M</w:t>
      </w:r>
      <w:r w:rsidRPr="00AC3C85">
        <w:rPr>
          <w:rFonts w:ascii="Arial" w:hAnsi="Arial" w:cs="Arial"/>
          <w:i/>
          <w:sz w:val="22"/>
          <w:szCs w:val="22"/>
        </w:rPr>
        <w:t xml:space="preserve">aksymalny termin realizacji przedmiotu zamówienia. W przypadku skrócenia terminu przez Wykonawcę, Zamawiający </w:t>
      </w:r>
      <w:r>
        <w:rPr>
          <w:rFonts w:ascii="Arial" w:hAnsi="Arial" w:cs="Arial"/>
          <w:i/>
          <w:sz w:val="22"/>
          <w:szCs w:val="22"/>
        </w:rPr>
        <w:t>przyjmie</w:t>
      </w:r>
      <w:r w:rsidRPr="00AC3C85">
        <w:rPr>
          <w:rFonts w:ascii="Arial" w:hAnsi="Arial" w:cs="Arial"/>
          <w:i/>
          <w:sz w:val="22"/>
          <w:szCs w:val="22"/>
        </w:rPr>
        <w:t xml:space="preserve"> termin zaproponowany w ofercie, w związku </w:t>
      </w:r>
      <w:r>
        <w:rPr>
          <w:rFonts w:ascii="Arial" w:hAnsi="Arial" w:cs="Arial"/>
          <w:i/>
          <w:sz w:val="22"/>
          <w:szCs w:val="22"/>
        </w:rPr>
        <w:br/>
      </w:r>
      <w:r w:rsidRPr="00AC3C85">
        <w:rPr>
          <w:rFonts w:ascii="Arial" w:hAnsi="Arial" w:cs="Arial"/>
          <w:i/>
          <w:sz w:val="22"/>
          <w:szCs w:val="22"/>
        </w:rPr>
        <w:t xml:space="preserve">z czym/analogicznie do zaproponowanego przez Wykonawcę terminu realizacji/ </w:t>
      </w:r>
      <w:r w:rsidR="001D79F8">
        <w:rPr>
          <w:rFonts w:ascii="Arial" w:hAnsi="Arial" w:cs="Arial"/>
          <w:i/>
          <w:sz w:val="22"/>
          <w:szCs w:val="22"/>
        </w:rPr>
        <w:t>automatycznie ulega</w:t>
      </w:r>
      <w:r w:rsidRPr="00AC3C85">
        <w:rPr>
          <w:rFonts w:ascii="Arial" w:hAnsi="Arial" w:cs="Arial"/>
          <w:i/>
          <w:sz w:val="22"/>
          <w:szCs w:val="22"/>
        </w:rPr>
        <w:t xml:space="preserve"> skróceniu termin przekazania do siedziby Zamawiającego kompletnej dokumentacji projektowej </w:t>
      </w:r>
      <w:bookmarkStart w:id="11" w:name="_Hlk483300357"/>
      <w:r w:rsidRPr="00AC3C85">
        <w:rPr>
          <w:rFonts w:ascii="Arial" w:hAnsi="Arial" w:cs="Arial"/>
          <w:i/>
          <w:sz w:val="22"/>
          <w:szCs w:val="22"/>
        </w:rPr>
        <w:t xml:space="preserve">wraz z </w:t>
      </w:r>
      <w:r w:rsidR="001D79F8">
        <w:rPr>
          <w:rFonts w:ascii="Arial" w:hAnsi="Arial" w:cs="Arial"/>
          <w:i/>
          <w:sz w:val="22"/>
          <w:szCs w:val="22"/>
        </w:rPr>
        <w:t xml:space="preserve">potwierdzeniem </w:t>
      </w:r>
      <w:r w:rsidR="00902FCE" w:rsidRPr="00AE031B">
        <w:rPr>
          <w:rFonts w:ascii="Arial" w:hAnsi="Arial" w:cs="Arial"/>
          <w:i/>
          <w:sz w:val="22"/>
          <w:szCs w:val="22"/>
        </w:rPr>
        <w:t>złożenia zgłoszenia robót niewymagających pozwolenia na budowę</w:t>
      </w:r>
      <w:bookmarkEnd w:id="11"/>
      <w:r w:rsidRPr="00AE031B">
        <w:rPr>
          <w:rFonts w:ascii="Arial" w:hAnsi="Arial" w:cs="Arial"/>
          <w:i/>
          <w:sz w:val="22"/>
          <w:szCs w:val="22"/>
        </w:rPr>
        <w:t>).</w:t>
      </w:r>
    </w:p>
    <w:bookmarkEnd w:id="10"/>
    <w:p w:rsidR="006B5469" w:rsidRDefault="006B5469" w:rsidP="00D64228">
      <w:pPr>
        <w:rPr>
          <w:rFonts w:ascii="Arial" w:hAnsi="Arial" w:cs="Arial"/>
          <w:b/>
          <w:sz w:val="22"/>
          <w:szCs w:val="22"/>
        </w:rPr>
      </w:pPr>
    </w:p>
    <w:p w:rsidR="00557115" w:rsidRPr="000747AB" w:rsidRDefault="00557115" w:rsidP="00C37FAC">
      <w:pPr>
        <w:pStyle w:val="Nagwek2"/>
        <w:numPr>
          <w:ilvl w:val="0"/>
          <w:numId w:val="2"/>
        </w:numPr>
        <w:spacing w:after="120"/>
        <w:ind w:left="425" w:hanging="357"/>
        <w:rPr>
          <w:rFonts w:ascii="Arial" w:hAnsi="Arial" w:cs="Arial"/>
          <w:sz w:val="22"/>
          <w:szCs w:val="22"/>
          <w:highlight w:val="lightGray"/>
        </w:rPr>
      </w:pPr>
      <w:bookmarkStart w:id="12" w:name="_Toc465419664"/>
      <w:r w:rsidRPr="000747AB">
        <w:rPr>
          <w:rFonts w:ascii="Arial" w:hAnsi="Arial" w:cs="Arial"/>
          <w:sz w:val="22"/>
          <w:szCs w:val="22"/>
          <w:highlight w:val="lightGray"/>
        </w:rPr>
        <w:t>CZĘŚCI ZAMÓWIENIA</w:t>
      </w:r>
      <w:bookmarkEnd w:id="12"/>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0747AB" w:rsidRDefault="000D0549" w:rsidP="00557115">
      <w:pPr>
        <w:spacing w:line="276" w:lineRule="auto"/>
        <w:ind w:left="426"/>
        <w:jc w:val="both"/>
        <w:rPr>
          <w:rFonts w:ascii="Arial" w:hAnsi="Arial" w:cs="Arial"/>
          <w:sz w:val="22"/>
          <w:szCs w:val="22"/>
        </w:rPr>
      </w:pPr>
    </w:p>
    <w:p w:rsidR="00557115" w:rsidRPr="00E770F8" w:rsidRDefault="00557115" w:rsidP="00C37FAC">
      <w:pPr>
        <w:pStyle w:val="Nagwek2"/>
        <w:numPr>
          <w:ilvl w:val="0"/>
          <w:numId w:val="2"/>
        </w:numPr>
        <w:spacing w:after="120"/>
        <w:ind w:left="426"/>
        <w:rPr>
          <w:rFonts w:ascii="Arial" w:hAnsi="Arial" w:cs="Arial"/>
          <w:sz w:val="22"/>
          <w:szCs w:val="22"/>
          <w:highlight w:val="lightGray"/>
        </w:rPr>
      </w:pPr>
      <w:bookmarkStart w:id="13" w:name="bookmark3"/>
      <w:bookmarkStart w:id="14" w:name="_Toc465419665"/>
      <w:r w:rsidRPr="00E770F8">
        <w:rPr>
          <w:rFonts w:ascii="Arial" w:hAnsi="Arial" w:cs="Arial"/>
          <w:sz w:val="22"/>
          <w:szCs w:val="22"/>
          <w:highlight w:val="lightGray"/>
        </w:rPr>
        <w:lastRenderedPageBreak/>
        <w:t xml:space="preserve">ZAMÓWIENIA </w:t>
      </w:r>
      <w:r w:rsidR="00E770F8" w:rsidRPr="00E770F8">
        <w:rPr>
          <w:rFonts w:ascii="Arial" w:hAnsi="Arial" w:cs="Arial"/>
          <w:sz w:val="22"/>
          <w:szCs w:val="22"/>
          <w:highlight w:val="lightGray"/>
        </w:rPr>
        <w:t>POLEGAJĄCE NA POWTÓRZENIU PODOBNYCH USŁUG.</w:t>
      </w:r>
      <w:bookmarkEnd w:id="13"/>
      <w:bookmarkEnd w:id="14"/>
    </w:p>
    <w:p w:rsidR="00557115" w:rsidRDefault="00557115" w:rsidP="00557115">
      <w:pPr>
        <w:spacing w:line="276" w:lineRule="auto"/>
        <w:ind w:left="426"/>
        <w:jc w:val="both"/>
        <w:rPr>
          <w:rFonts w:ascii="Arial" w:hAnsi="Arial" w:cs="Arial"/>
          <w:sz w:val="22"/>
          <w:szCs w:val="22"/>
        </w:rPr>
      </w:pPr>
      <w:r w:rsidRPr="00EA2002">
        <w:rPr>
          <w:rFonts w:ascii="Arial" w:hAnsi="Arial" w:cs="Arial"/>
          <w:sz w:val="22"/>
          <w:szCs w:val="22"/>
        </w:rPr>
        <w:t xml:space="preserve">Zamawiający </w:t>
      </w:r>
      <w:r w:rsidR="00EA2002" w:rsidRPr="00EA2002">
        <w:rPr>
          <w:rFonts w:ascii="Arial" w:hAnsi="Arial" w:cs="Arial"/>
          <w:sz w:val="22"/>
          <w:szCs w:val="22"/>
        </w:rPr>
        <w:t xml:space="preserve">nie </w:t>
      </w:r>
      <w:r w:rsidRPr="00EA2002">
        <w:rPr>
          <w:rFonts w:ascii="Arial" w:hAnsi="Arial" w:cs="Arial"/>
          <w:sz w:val="22"/>
          <w:szCs w:val="22"/>
        </w:rPr>
        <w:t xml:space="preserve">przewiduje </w:t>
      </w:r>
      <w:r w:rsidR="00DC61A3" w:rsidRPr="00EA2002">
        <w:rPr>
          <w:rFonts w:ascii="Arial" w:hAnsi="Arial" w:cs="Arial"/>
          <w:sz w:val="22"/>
          <w:szCs w:val="22"/>
        </w:rPr>
        <w:t>możliwości udzielenia zamówienia polegającego na powtórzeniu podobnych usług, o których mowa w art. 67 ust. 1 pkt. 6 ustawy</w:t>
      </w:r>
      <w:r w:rsidR="00925ECC" w:rsidRPr="00EA2002">
        <w:rPr>
          <w:rFonts w:ascii="Arial" w:hAnsi="Arial" w:cs="Arial"/>
          <w:sz w:val="22"/>
          <w:szCs w:val="22"/>
        </w:rPr>
        <w:t>.</w:t>
      </w:r>
    </w:p>
    <w:p w:rsidR="0033474E" w:rsidRPr="000747AB" w:rsidRDefault="0033474E" w:rsidP="00557115">
      <w:pPr>
        <w:spacing w:line="276" w:lineRule="auto"/>
        <w:ind w:left="426"/>
        <w:jc w:val="both"/>
        <w:rPr>
          <w:rFonts w:ascii="Arial" w:hAnsi="Arial" w:cs="Arial"/>
          <w:sz w:val="22"/>
          <w:szCs w:val="22"/>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5" w:name="_Toc465419666"/>
      <w:r w:rsidRPr="000747AB">
        <w:rPr>
          <w:rFonts w:ascii="Arial" w:hAnsi="Arial" w:cs="Arial"/>
          <w:sz w:val="22"/>
          <w:szCs w:val="22"/>
          <w:highlight w:val="lightGray"/>
        </w:rPr>
        <w:t>OFERTY WARIANTOWE</w:t>
      </w:r>
      <w:bookmarkEnd w:id="15"/>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E02554" w:rsidRPr="00E02554" w:rsidRDefault="00E02554" w:rsidP="00E02554">
      <w:pPr>
        <w:rPr>
          <w:highlight w:val="lightGray"/>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6" w:name="bookmark4"/>
      <w:bookmarkStart w:id="17" w:name="_Toc465419667"/>
      <w:r w:rsidRPr="000747AB">
        <w:rPr>
          <w:rFonts w:ascii="Arial" w:hAnsi="Arial" w:cs="Arial"/>
          <w:sz w:val="22"/>
          <w:szCs w:val="22"/>
          <w:highlight w:val="lightGray"/>
        </w:rPr>
        <w:t>OPIS SPOSOBU UZYSKANIA MATERIAŁÓW PRZETARGOWYCH</w:t>
      </w:r>
      <w:bookmarkEnd w:id="16"/>
      <w:bookmarkEnd w:id="17"/>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8" w:name="_Toc465419668"/>
      <w:r w:rsidRPr="000747AB">
        <w:rPr>
          <w:rFonts w:ascii="Arial" w:hAnsi="Arial" w:cs="Arial"/>
          <w:sz w:val="22"/>
          <w:szCs w:val="22"/>
          <w:highlight w:val="lightGray"/>
        </w:rPr>
        <w:lastRenderedPageBreak/>
        <w:t>ROZDZIAŁ II INSTRUKCJA DLA WYKONAWCÓW</w:t>
      </w:r>
      <w:bookmarkEnd w:id="18"/>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7FAC">
      <w:pPr>
        <w:pStyle w:val="Nagwek2"/>
        <w:numPr>
          <w:ilvl w:val="0"/>
          <w:numId w:val="46"/>
        </w:numPr>
        <w:spacing w:after="120"/>
        <w:ind w:left="426" w:hanging="426"/>
        <w:jc w:val="left"/>
        <w:rPr>
          <w:rFonts w:ascii="Arial" w:hAnsi="Arial" w:cs="Arial"/>
          <w:sz w:val="22"/>
          <w:szCs w:val="22"/>
          <w:highlight w:val="lightGray"/>
        </w:rPr>
      </w:pPr>
      <w:bookmarkStart w:id="19"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9"/>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7FAC">
      <w:pPr>
        <w:pStyle w:val="Nagwek3"/>
        <w:numPr>
          <w:ilvl w:val="1"/>
          <w:numId w:val="47"/>
        </w:numPr>
        <w:jc w:val="both"/>
        <w:rPr>
          <w:rFonts w:ascii="Arial" w:hAnsi="Arial" w:cs="Arial"/>
          <w:b w:val="0"/>
          <w:bCs/>
          <w:iCs/>
          <w:color w:val="000000"/>
          <w:sz w:val="22"/>
          <w:szCs w:val="22"/>
        </w:rPr>
      </w:pPr>
      <w:bookmarkStart w:id="20" w:name="_Toc463355529"/>
      <w:bookmarkStart w:id="21" w:name="_Toc463355567"/>
      <w:bookmarkStart w:id="22"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0"/>
      <w:bookmarkEnd w:id="21"/>
      <w:bookmarkEnd w:id="22"/>
    </w:p>
    <w:p w:rsidR="00B65514" w:rsidRDefault="00E02554" w:rsidP="00B65514">
      <w:pPr>
        <w:jc w:val="both"/>
        <w:rPr>
          <w:rFonts w:ascii="Arial" w:hAnsi="Arial" w:cs="Arial"/>
          <w:i/>
          <w:color w:val="000000"/>
          <w:sz w:val="22"/>
          <w:szCs w:val="22"/>
        </w:rPr>
      </w:pPr>
      <w:r>
        <w:rPr>
          <w:rFonts w:ascii="Arial" w:hAnsi="Arial" w:cs="Arial"/>
          <w:sz w:val="22"/>
          <w:szCs w:val="22"/>
        </w:rPr>
        <w:t>Zamawiający nie precyzuje żadnych warunków w tym zakresie</w:t>
      </w:r>
    </w:p>
    <w:p w:rsidR="00B65514" w:rsidRPr="00F35A38" w:rsidRDefault="00B65514" w:rsidP="006F7002">
      <w:pPr>
        <w:rPr>
          <w:rFonts w:ascii="Arial" w:hAnsi="Arial" w:cs="Arial"/>
          <w:sz w:val="16"/>
          <w:szCs w:val="16"/>
        </w:rPr>
      </w:pPr>
    </w:p>
    <w:p w:rsidR="006F7002" w:rsidRPr="00B65514" w:rsidRDefault="006F7002" w:rsidP="00C37FAC">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A73597" w:rsidRDefault="008473BA" w:rsidP="008473BA">
      <w:pPr>
        <w:suppressAutoHyphens/>
        <w:ind w:left="21"/>
        <w:jc w:val="both"/>
        <w:rPr>
          <w:rFonts w:ascii="Arial" w:hAnsi="Arial" w:cs="Arial"/>
          <w:sz w:val="22"/>
          <w:szCs w:val="22"/>
        </w:rPr>
      </w:pPr>
      <w:r w:rsidRPr="00A73597">
        <w:rPr>
          <w:rFonts w:ascii="Arial" w:hAnsi="Arial" w:cs="Arial"/>
          <w:sz w:val="22"/>
          <w:szCs w:val="22"/>
        </w:rPr>
        <w:t xml:space="preserve">W celu wykazania spełniania warunku </w:t>
      </w:r>
      <w:r w:rsidRPr="00A73597">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A73597">
        <w:rPr>
          <w:rFonts w:ascii="Arial" w:hAnsi="Arial" w:cs="Arial"/>
          <w:bCs/>
          <w:iCs/>
          <w:sz w:val="22"/>
          <w:szCs w:val="22"/>
        </w:rPr>
        <w:t xml:space="preserve">ę gwarancyjną nie mniejszą niż </w:t>
      </w:r>
      <w:r w:rsidR="001C13D6" w:rsidRPr="00A73597">
        <w:rPr>
          <w:rFonts w:ascii="Arial" w:hAnsi="Arial" w:cs="Arial"/>
          <w:bCs/>
          <w:iCs/>
          <w:sz w:val="22"/>
          <w:szCs w:val="22"/>
        </w:rPr>
        <w:t>70</w:t>
      </w:r>
      <w:r w:rsidRPr="00A73597">
        <w:rPr>
          <w:rFonts w:ascii="Arial" w:hAnsi="Arial" w:cs="Arial"/>
          <w:bCs/>
          <w:iCs/>
          <w:sz w:val="22"/>
          <w:szCs w:val="22"/>
        </w:rPr>
        <w:t> 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C37FAC">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113CB9" w:rsidRDefault="000B0F31" w:rsidP="000D0549">
      <w:pPr>
        <w:suppressAutoHyphens/>
        <w:jc w:val="both"/>
        <w:rPr>
          <w:rFonts w:ascii="Arial" w:hAnsi="Arial" w:cs="Arial"/>
          <w:sz w:val="22"/>
          <w:szCs w:val="22"/>
        </w:rPr>
      </w:pPr>
      <w:r w:rsidRPr="00113CB9">
        <w:rPr>
          <w:rFonts w:ascii="Arial" w:hAnsi="Arial" w:cs="Arial"/>
          <w:bCs/>
          <w:iCs/>
          <w:sz w:val="22"/>
          <w:szCs w:val="22"/>
        </w:rPr>
        <w:t>a)</w:t>
      </w:r>
      <w:r w:rsidR="00437E11" w:rsidRPr="00113CB9">
        <w:rPr>
          <w:rFonts w:ascii="Arial" w:hAnsi="Arial" w:cs="Arial"/>
          <w:bCs/>
          <w:iCs/>
          <w:sz w:val="22"/>
          <w:szCs w:val="22"/>
        </w:rPr>
        <w:t xml:space="preserve"> że posiada doświadczenie zawodowe, legitymując </w:t>
      </w:r>
      <w:r w:rsidR="005C0F33" w:rsidRPr="00113CB9">
        <w:rPr>
          <w:rFonts w:ascii="Arial" w:hAnsi="Arial" w:cs="Arial"/>
          <w:bCs/>
          <w:iCs/>
          <w:sz w:val="22"/>
          <w:szCs w:val="22"/>
        </w:rPr>
        <w:t xml:space="preserve">się </w:t>
      </w:r>
      <w:r w:rsidR="006F7002" w:rsidRPr="00113CB9">
        <w:rPr>
          <w:rFonts w:ascii="Arial" w:hAnsi="Arial" w:cs="Arial"/>
          <w:sz w:val="22"/>
          <w:szCs w:val="22"/>
        </w:rPr>
        <w:t xml:space="preserve">wykonaniem w okresie ostatnich </w:t>
      </w:r>
      <w:r w:rsidR="003C3F0B" w:rsidRPr="00113CB9">
        <w:rPr>
          <w:rFonts w:ascii="Arial" w:hAnsi="Arial" w:cs="Arial"/>
          <w:sz w:val="22"/>
          <w:szCs w:val="22"/>
        </w:rPr>
        <w:br/>
      </w:r>
      <w:r w:rsidR="007D2E25" w:rsidRPr="00113CB9">
        <w:rPr>
          <w:rFonts w:ascii="Arial" w:hAnsi="Arial" w:cs="Arial"/>
          <w:sz w:val="22"/>
          <w:szCs w:val="22"/>
        </w:rPr>
        <w:t>3</w:t>
      </w:r>
      <w:r w:rsidR="003C3F0B" w:rsidRPr="00113CB9">
        <w:rPr>
          <w:rFonts w:ascii="Arial" w:hAnsi="Arial" w:cs="Arial"/>
          <w:sz w:val="22"/>
          <w:szCs w:val="22"/>
        </w:rPr>
        <w:t xml:space="preserve"> </w:t>
      </w:r>
      <w:r w:rsidR="006F7002" w:rsidRPr="00113CB9">
        <w:rPr>
          <w:rFonts w:ascii="Arial" w:hAnsi="Arial" w:cs="Arial"/>
          <w:sz w:val="22"/>
          <w:szCs w:val="22"/>
        </w:rPr>
        <w:t xml:space="preserve">lat przed upływem terminu składania ofert, a jeżeli okres prowadzenia działalności jest krótszy – w tym okresie, </w:t>
      </w:r>
      <w:r w:rsidR="009E1CEB" w:rsidRPr="00113CB9">
        <w:rPr>
          <w:rFonts w:ascii="Arial" w:hAnsi="Arial" w:cs="Arial"/>
          <w:sz w:val="22"/>
          <w:szCs w:val="22"/>
        </w:rPr>
        <w:t>co najmniej 1</w:t>
      </w:r>
      <w:r w:rsidR="003C3F0B" w:rsidRPr="00113CB9">
        <w:rPr>
          <w:rFonts w:ascii="Arial" w:hAnsi="Arial" w:cs="Arial"/>
          <w:sz w:val="22"/>
          <w:szCs w:val="22"/>
        </w:rPr>
        <w:t xml:space="preserve"> </w:t>
      </w:r>
      <w:r w:rsidR="009E1CEB" w:rsidRPr="00113CB9">
        <w:rPr>
          <w:rFonts w:ascii="Arial" w:hAnsi="Arial" w:cs="Arial"/>
          <w:sz w:val="22"/>
          <w:szCs w:val="22"/>
        </w:rPr>
        <w:t xml:space="preserve">usługi </w:t>
      </w:r>
      <w:r w:rsidR="000B1F58" w:rsidRPr="00113CB9">
        <w:rPr>
          <w:rFonts w:ascii="Arial" w:hAnsi="Arial" w:cs="Arial"/>
          <w:sz w:val="22"/>
          <w:szCs w:val="22"/>
        </w:rPr>
        <w:t xml:space="preserve">polegającej na wykonaniu dokumentacji projektowej </w:t>
      </w:r>
      <w:bookmarkStart w:id="23" w:name="_Hlk481659571"/>
      <w:r w:rsidR="004F41B4" w:rsidRPr="00113CB9">
        <w:rPr>
          <w:rFonts w:ascii="Arial" w:hAnsi="Arial" w:cs="Arial"/>
          <w:sz w:val="22"/>
          <w:szCs w:val="22"/>
        </w:rPr>
        <w:t>przebudowy</w:t>
      </w:r>
      <w:r w:rsidR="00386427" w:rsidRPr="00113CB9">
        <w:rPr>
          <w:rFonts w:ascii="Arial" w:hAnsi="Arial" w:cs="Arial"/>
          <w:sz w:val="22"/>
          <w:szCs w:val="22"/>
        </w:rPr>
        <w:t>/budowy</w:t>
      </w:r>
      <w:r w:rsidR="004F41B4" w:rsidRPr="00113CB9">
        <w:rPr>
          <w:rFonts w:ascii="Arial" w:hAnsi="Arial" w:cs="Arial"/>
          <w:sz w:val="22"/>
          <w:szCs w:val="22"/>
        </w:rPr>
        <w:t xml:space="preserve"> dróg</w:t>
      </w:r>
      <w:r w:rsidR="002473B9" w:rsidRPr="00113CB9">
        <w:rPr>
          <w:rFonts w:ascii="Arial" w:hAnsi="Arial" w:cs="Arial"/>
          <w:sz w:val="22"/>
          <w:szCs w:val="22"/>
        </w:rPr>
        <w:t xml:space="preserve"> </w:t>
      </w:r>
      <w:r w:rsidR="00386427" w:rsidRPr="00113CB9">
        <w:rPr>
          <w:rFonts w:ascii="Arial" w:hAnsi="Arial" w:cs="Arial"/>
          <w:sz w:val="22"/>
          <w:szCs w:val="22"/>
        </w:rPr>
        <w:t xml:space="preserve">o długości min </w:t>
      </w:r>
      <w:bookmarkEnd w:id="23"/>
      <w:r w:rsidR="00386427" w:rsidRPr="00113CB9">
        <w:rPr>
          <w:rFonts w:ascii="Arial" w:hAnsi="Arial" w:cs="Arial"/>
          <w:sz w:val="22"/>
          <w:szCs w:val="22"/>
        </w:rPr>
        <w:t>150 mb</w:t>
      </w:r>
      <w:r w:rsidR="004F6EB8" w:rsidRPr="00113CB9">
        <w:rPr>
          <w:rFonts w:ascii="Arial" w:hAnsi="Arial" w:cs="Arial"/>
          <w:sz w:val="22"/>
          <w:szCs w:val="22"/>
        </w:rPr>
        <w:t>.</w:t>
      </w:r>
    </w:p>
    <w:p w:rsidR="0012470A" w:rsidRDefault="000B0F31" w:rsidP="000D0549">
      <w:pPr>
        <w:rPr>
          <w:rFonts w:ascii="Arial" w:hAnsi="Arial" w:cs="Arial"/>
          <w:sz w:val="22"/>
          <w:szCs w:val="22"/>
        </w:rPr>
      </w:pPr>
      <w:r w:rsidRPr="00113CB9">
        <w:rPr>
          <w:rFonts w:ascii="Arial" w:hAnsi="Arial" w:cs="Arial"/>
          <w:sz w:val="22"/>
          <w:szCs w:val="22"/>
        </w:rPr>
        <w:t xml:space="preserve">b) </w:t>
      </w:r>
      <w:r w:rsidR="00102AEA" w:rsidRPr="00113CB9">
        <w:rPr>
          <w:rFonts w:ascii="Arial" w:hAnsi="Arial" w:cs="Arial"/>
          <w:sz w:val="22"/>
          <w:szCs w:val="22"/>
        </w:rPr>
        <w:t xml:space="preserve">dysponuje </w:t>
      </w:r>
      <w:r w:rsidR="00E02554" w:rsidRPr="00113CB9">
        <w:rPr>
          <w:rFonts w:ascii="Arial" w:hAnsi="Arial" w:cs="Arial"/>
          <w:sz w:val="22"/>
          <w:szCs w:val="22"/>
        </w:rPr>
        <w:t>co najmniej następującymi osobami</w:t>
      </w:r>
      <w:r w:rsidR="00550ADD" w:rsidRPr="00113CB9">
        <w:rPr>
          <w:rFonts w:ascii="Arial" w:hAnsi="Arial" w:cs="Arial"/>
          <w:sz w:val="22"/>
          <w:szCs w:val="22"/>
        </w:rPr>
        <w:t xml:space="preserve">, które będą skierowane do realizacji </w:t>
      </w:r>
      <w:r w:rsidR="00550ADD">
        <w:rPr>
          <w:rFonts w:ascii="Arial" w:hAnsi="Arial" w:cs="Arial"/>
          <w:sz w:val="22"/>
          <w:szCs w:val="22"/>
        </w:rPr>
        <w:t>zamówienia</w:t>
      </w:r>
      <w:r w:rsidR="006562E1">
        <w:rPr>
          <w:rFonts w:ascii="Arial" w:hAnsi="Arial" w:cs="Arial"/>
          <w:sz w:val="22"/>
          <w:szCs w:val="22"/>
        </w:rPr>
        <w:t xml:space="preserve"> publicznego</w:t>
      </w:r>
      <w:r w:rsidR="0012470A">
        <w:rPr>
          <w:rFonts w:ascii="Arial" w:hAnsi="Arial" w:cs="Arial"/>
          <w:sz w:val="22"/>
          <w:szCs w:val="22"/>
        </w:rPr>
        <w:t>:</w:t>
      </w:r>
    </w:p>
    <w:p w:rsidR="008B620A"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8B620A" w:rsidRPr="008908F7"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34105A" w:rsidRDefault="008B620A" w:rsidP="008B620A">
            <w:pPr>
              <w:suppressAutoHyphens/>
              <w:snapToGrid w:val="0"/>
              <w:spacing w:after="120"/>
              <w:jc w:val="center"/>
              <w:rPr>
                <w:rFonts w:ascii="Arial" w:hAnsi="Arial" w:cs="Arial"/>
                <w:sz w:val="22"/>
                <w:szCs w:val="22"/>
                <w:lang w:eastAsia="ar-SA"/>
              </w:rPr>
            </w:pPr>
            <w:r w:rsidRPr="0034105A">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34105A" w:rsidRDefault="008B620A" w:rsidP="00EA42D6">
            <w:pPr>
              <w:suppressAutoHyphens/>
              <w:snapToGrid w:val="0"/>
              <w:spacing w:after="120"/>
              <w:ind w:right="72"/>
              <w:jc w:val="center"/>
              <w:rPr>
                <w:rFonts w:ascii="Arial" w:hAnsi="Arial" w:cs="Arial"/>
                <w:sz w:val="22"/>
                <w:szCs w:val="22"/>
                <w:lang w:eastAsia="ar-SA"/>
              </w:rPr>
            </w:pPr>
            <w:r w:rsidRPr="0034105A">
              <w:rPr>
                <w:rFonts w:ascii="Arial" w:hAnsi="Arial" w:cs="Arial"/>
                <w:sz w:val="22"/>
                <w:szCs w:val="22"/>
                <w:lang w:eastAsia="ar-SA"/>
              </w:rPr>
              <w:t>Doświadczenie</w:t>
            </w:r>
          </w:p>
        </w:tc>
      </w:tr>
      <w:tr w:rsidR="007F0ECD" w:rsidRPr="00113CB9"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113CB9" w:rsidRDefault="008B620A" w:rsidP="00EA42D6">
            <w:pPr>
              <w:suppressAutoHyphens/>
              <w:snapToGrid w:val="0"/>
              <w:spacing w:after="120"/>
              <w:rPr>
                <w:rFonts w:ascii="Arial" w:hAnsi="Arial" w:cs="Arial"/>
                <w:b/>
                <w:sz w:val="22"/>
                <w:szCs w:val="22"/>
                <w:lang w:eastAsia="ar-SA"/>
              </w:rPr>
            </w:pPr>
            <w:bookmarkStart w:id="24" w:name="_Hlk479331146"/>
            <w:r w:rsidRPr="00113CB9">
              <w:rPr>
                <w:rFonts w:ascii="Arial" w:hAnsi="Arial" w:cs="Arial"/>
                <w:b/>
                <w:sz w:val="22"/>
                <w:szCs w:val="22"/>
                <w:lang w:eastAsia="ar-SA"/>
              </w:rPr>
              <w:t xml:space="preserve">Projektant branży </w:t>
            </w:r>
            <w:r w:rsidR="00A73597" w:rsidRPr="00113CB9">
              <w:rPr>
                <w:rFonts w:ascii="Arial" w:hAnsi="Arial" w:cs="Arial"/>
                <w:b/>
                <w:sz w:val="22"/>
                <w:szCs w:val="22"/>
              </w:rPr>
              <w:t>drogowej</w:t>
            </w:r>
            <w:r w:rsidR="003C3F0B" w:rsidRPr="00113CB9">
              <w:rPr>
                <w:rFonts w:ascii="Arial" w:hAnsi="Arial" w:cs="Arial"/>
                <w:b/>
                <w:sz w:val="22"/>
                <w:szCs w:val="22"/>
                <w:lang w:eastAsia="ar-SA"/>
              </w:rPr>
              <w:t xml:space="preserve"> - główny projektant</w:t>
            </w:r>
          </w:p>
          <w:bookmarkEnd w:id="24"/>
          <w:p w:rsidR="003C3F0B" w:rsidRPr="00113CB9" w:rsidRDefault="003C3F0B" w:rsidP="00EA42D6">
            <w:pPr>
              <w:tabs>
                <w:tab w:val="left" w:pos="765"/>
              </w:tabs>
              <w:suppressAutoHyphens/>
              <w:snapToGrid w:val="0"/>
              <w:spacing w:after="120"/>
              <w:ind w:right="72"/>
              <w:rPr>
                <w:rFonts w:ascii="Arial" w:hAnsi="Arial" w:cs="Arial"/>
                <w:sz w:val="22"/>
                <w:szCs w:val="22"/>
              </w:rPr>
            </w:pPr>
            <w:r w:rsidRPr="00113CB9">
              <w:rPr>
                <w:rFonts w:ascii="Arial" w:hAnsi="Arial" w:cs="Arial"/>
                <w:sz w:val="22"/>
                <w:szCs w:val="22"/>
              </w:rPr>
              <w:t xml:space="preserve">- uprawnienia budowlane do projektowania w specjalności </w:t>
            </w:r>
            <w:r w:rsidR="002C6332" w:rsidRPr="00113CB9">
              <w:rPr>
                <w:rFonts w:ascii="Arial" w:hAnsi="Arial" w:cs="Arial"/>
                <w:sz w:val="22"/>
                <w:szCs w:val="22"/>
              </w:rPr>
              <w:t xml:space="preserve">drogowej </w:t>
            </w:r>
            <w:r w:rsidRPr="00113CB9">
              <w:rPr>
                <w:rFonts w:ascii="Arial" w:hAnsi="Arial" w:cs="Arial"/>
                <w:sz w:val="22"/>
                <w:szCs w:val="22"/>
              </w:rPr>
              <w:t>bez ograniczeń,</w:t>
            </w:r>
          </w:p>
          <w:p w:rsidR="003C3F0B" w:rsidRPr="00113CB9" w:rsidRDefault="003C3F0B" w:rsidP="00EA42D6">
            <w:pPr>
              <w:tabs>
                <w:tab w:val="left" w:pos="765"/>
              </w:tabs>
              <w:suppressAutoHyphens/>
              <w:snapToGrid w:val="0"/>
              <w:spacing w:after="120"/>
              <w:ind w:right="72"/>
              <w:rPr>
                <w:rFonts w:ascii="Arial" w:hAnsi="Arial" w:cs="Arial"/>
                <w:sz w:val="22"/>
                <w:szCs w:val="22"/>
              </w:rPr>
            </w:pPr>
          </w:p>
          <w:p w:rsidR="002456CB" w:rsidRPr="00113CB9" w:rsidRDefault="002456CB" w:rsidP="004321DA">
            <w:pPr>
              <w:tabs>
                <w:tab w:val="left" w:pos="765"/>
              </w:tabs>
              <w:suppressAutoHyphens/>
              <w:snapToGrid w:val="0"/>
              <w:spacing w:after="120"/>
              <w:ind w:right="72"/>
              <w:rPr>
                <w:rFonts w:ascii="Arial" w:hAnsi="Arial" w:cs="Arial"/>
                <w:sz w:val="22"/>
                <w:szCs w:val="22"/>
                <w:lang w:eastAsia="ar-SA"/>
              </w:rPr>
            </w:pPr>
            <w:r w:rsidRPr="00113CB9">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113CB9">
              <w:rPr>
                <w:rFonts w:ascii="Arial" w:hAnsi="Arial" w:cs="Arial"/>
                <w:sz w:val="22"/>
                <w:szCs w:val="22"/>
                <w:lang w:eastAsia="ar-SA"/>
              </w:rPr>
              <w:t>sów obowiązujących na terenie kr</w:t>
            </w:r>
            <w:r w:rsidRPr="00113CB9">
              <w:rPr>
                <w:rFonts w:ascii="Arial" w:hAnsi="Arial" w:cs="Arial"/>
                <w:sz w:val="22"/>
                <w:szCs w:val="22"/>
                <w:lang w:eastAsia="ar-SA"/>
              </w:rPr>
              <w:t>aju, z którego pochodzi dana osoba, które w zakresie objętym zamówieniem</w:t>
            </w:r>
            <w:r w:rsidR="002C1BEA" w:rsidRPr="00113CB9">
              <w:rPr>
                <w:rFonts w:ascii="Arial" w:hAnsi="Arial" w:cs="Arial"/>
                <w:sz w:val="22"/>
                <w:szCs w:val="22"/>
                <w:lang w:eastAsia="ar-SA"/>
              </w:rPr>
              <w:t xml:space="preserve"> pozwalać będą na pełnienie </w:t>
            </w:r>
            <w:r w:rsidR="002C1BEA" w:rsidRPr="00113CB9">
              <w:rPr>
                <w:rFonts w:ascii="Arial" w:hAnsi="Arial" w:cs="Arial"/>
                <w:sz w:val="22"/>
                <w:szCs w:val="22"/>
                <w:lang w:eastAsia="ar-SA"/>
              </w:rPr>
              <w:lastRenderedPageBreak/>
              <w:t>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113CB9" w:rsidRDefault="00EA42D6" w:rsidP="00D30749">
            <w:pPr>
              <w:suppressAutoHyphens/>
              <w:spacing w:after="120"/>
              <w:ind w:right="72"/>
              <w:rPr>
                <w:rFonts w:ascii="Arial" w:hAnsi="Arial" w:cs="Arial"/>
                <w:sz w:val="22"/>
                <w:szCs w:val="22"/>
                <w:lang w:eastAsia="ar-SA"/>
              </w:rPr>
            </w:pPr>
            <w:r w:rsidRPr="00113CB9">
              <w:rPr>
                <w:rFonts w:ascii="Arial" w:hAnsi="Arial" w:cs="Arial"/>
                <w:sz w:val="22"/>
                <w:szCs w:val="22"/>
              </w:rPr>
              <w:lastRenderedPageBreak/>
              <w:t xml:space="preserve">co najmniej </w:t>
            </w:r>
            <w:r w:rsidRPr="00113CB9">
              <w:rPr>
                <w:rFonts w:ascii="Arial" w:hAnsi="Arial" w:cs="Arial"/>
                <w:b/>
                <w:bCs/>
                <w:sz w:val="22"/>
                <w:szCs w:val="22"/>
              </w:rPr>
              <w:t>5 lat doświadczenia zawodowego</w:t>
            </w:r>
            <w:r w:rsidRPr="00113CB9">
              <w:rPr>
                <w:rFonts w:ascii="Arial" w:hAnsi="Arial" w:cs="Arial"/>
                <w:sz w:val="22"/>
                <w:szCs w:val="22"/>
              </w:rPr>
              <w:t xml:space="preserve">, liczonego od momentu uzyskania uprawnień projektowych </w:t>
            </w:r>
          </w:p>
        </w:tc>
      </w:tr>
      <w:tr w:rsidR="007F0ECD" w:rsidRPr="00113CB9"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113CB9" w:rsidRDefault="003C3F0B" w:rsidP="003C3F0B">
            <w:pPr>
              <w:suppressAutoHyphens/>
              <w:snapToGrid w:val="0"/>
              <w:spacing w:after="120"/>
              <w:rPr>
                <w:rFonts w:ascii="Arial" w:hAnsi="Arial" w:cs="Arial"/>
                <w:b/>
                <w:sz w:val="22"/>
                <w:szCs w:val="22"/>
                <w:lang w:eastAsia="ar-SA"/>
              </w:rPr>
            </w:pPr>
            <w:r w:rsidRPr="00113CB9">
              <w:rPr>
                <w:rFonts w:ascii="Arial" w:hAnsi="Arial" w:cs="Arial"/>
                <w:b/>
                <w:sz w:val="22"/>
                <w:szCs w:val="22"/>
                <w:lang w:eastAsia="ar-SA"/>
              </w:rPr>
              <w:t xml:space="preserve">Projektant branży </w:t>
            </w:r>
            <w:r w:rsidR="00A73597" w:rsidRPr="00113CB9">
              <w:rPr>
                <w:rFonts w:ascii="Arial" w:hAnsi="Arial" w:cs="Arial"/>
                <w:b/>
              </w:rPr>
              <w:t>drogowej</w:t>
            </w:r>
            <w:r w:rsidRPr="00113CB9">
              <w:rPr>
                <w:rFonts w:ascii="Arial" w:hAnsi="Arial" w:cs="Arial"/>
                <w:b/>
                <w:sz w:val="22"/>
                <w:szCs w:val="22"/>
                <w:lang w:eastAsia="ar-SA"/>
              </w:rPr>
              <w:t xml:space="preserve"> - sprawdzający</w:t>
            </w:r>
          </w:p>
          <w:p w:rsidR="003C3F0B" w:rsidRPr="00113CB9" w:rsidRDefault="003C3F0B" w:rsidP="003C3F0B">
            <w:pPr>
              <w:suppressAutoHyphens/>
              <w:snapToGrid w:val="0"/>
              <w:spacing w:after="120"/>
              <w:rPr>
                <w:rFonts w:ascii="Arial" w:hAnsi="Arial" w:cs="Arial"/>
                <w:b/>
                <w:sz w:val="22"/>
                <w:szCs w:val="22"/>
                <w:lang w:eastAsia="ar-SA"/>
              </w:rPr>
            </w:pPr>
            <w:r w:rsidRPr="00113CB9">
              <w:rPr>
                <w:rFonts w:ascii="Arial" w:hAnsi="Arial" w:cs="Arial"/>
                <w:b/>
                <w:sz w:val="22"/>
                <w:szCs w:val="22"/>
                <w:lang w:eastAsia="ar-SA"/>
              </w:rPr>
              <w:t xml:space="preserve">- </w:t>
            </w:r>
            <w:r w:rsidRPr="00113CB9">
              <w:rPr>
                <w:rFonts w:ascii="Arial" w:hAnsi="Arial" w:cs="Arial"/>
                <w:sz w:val="22"/>
                <w:szCs w:val="22"/>
              </w:rPr>
              <w:t xml:space="preserve">uprawnienia budowlane do projektowania w specjalności </w:t>
            </w:r>
            <w:r w:rsidR="002C6332" w:rsidRPr="00113CB9">
              <w:rPr>
                <w:rFonts w:ascii="Arial" w:hAnsi="Arial" w:cs="Arial"/>
                <w:sz w:val="22"/>
                <w:szCs w:val="22"/>
              </w:rPr>
              <w:t>drogowej</w:t>
            </w:r>
            <w:r w:rsidRPr="00113CB9">
              <w:rPr>
                <w:rFonts w:ascii="Arial" w:hAnsi="Arial" w:cs="Arial"/>
                <w:sz w:val="22"/>
                <w:szCs w:val="22"/>
              </w:rPr>
              <w:t xml:space="preserve"> bez ograniczeń </w:t>
            </w:r>
          </w:p>
          <w:p w:rsidR="003C3F0B" w:rsidRPr="00113CB9" w:rsidRDefault="003C3F0B" w:rsidP="003C3F0B">
            <w:pPr>
              <w:suppressAutoHyphens/>
              <w:snapToGrid w:val="0"/>
              <w:spacing w:after="120"/>
              <w:rPr>
                <w:rFonts w:ascii="Arial" w:hAnsi="Arial" w:cs="Arial"/>
                <w:b/>
                <w:sz w:val="22"/>
                <w:szCs w:val="22"/>
                <w:lang w:eastAsia="ar-SA"/>
              </w:rPr>
            </w:pPr>
          </w:p>
          <w:p w:rsidR="003C3F0B" w:rsidRPr="00113CB9" w:rsidRDefault="003C3F0B" w:rsidP="00EA42D6">
            <w:pPr>
              <w:suppressAutoHyphens/>
              <w:snapToGrid w:val="0"/>
              <w:spacing w:after="120"/>
              <w:rPr>
                <w:rFonts w:ascii="Arial" w:hAnsi="Arial" w:cs="Arial"/>
                <w:b/>
                <w:sz w:val="22"/>
                <w:szCs w:val="22"/>
                <w:lang w:eastAsia="ar-SA"/>
              </w:rPr>
            </w:pPr>
            <w:r w:rsidRPr="00113CB9">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113CB9" w:rsidRDefault="003C3F0B" w:rsidP="00D30749">
            <w:pPr>
              <w:suppressAutoHyphens/>
              <w:spacing w:after="120"/>
              <w:ind w:right="72"/>
              <w:rPr>
                <w:rFonts w:ascii="Arial" w:hAnsi="Arial" w:cs="Arial"/>
                <w:sz w:val="22"/>
                <w:szCs w:val="22"/>
              </w:rPr>
            </w:pPr>
            <w:r w:rsidRPr="00113CB9">
              <w:rPr>
                <w:rFonts w:ascii="Arial" w:hAnsi="Arial" w:cs="Arial"/>
                <w:sz w:val="22"/>
                <w:szCs w:val="22"/>
              </w:rPr>
              <w:t xml:space="preserve">co najmniej </w:t>
            </w:r>
            <w:r w:rsidRPr="00113CB9">
              <w:rPr>
                <w:rFonts w:ascii="Arial" w:hAnsi="Arial" w:cs="Arial"/>
                <w:b/>
                <w:bCs/>
                <w:sz w:val="22"/>
                <w:szCs w:val="22"/>
              </w:rPr>
              <w:t>5 lat doświadczenia zawodowego</w:t>
            </w:r>
            <w:r w:rsidRPr="00113CB9">
              <w:rPr>
                <w:rFonts w:ascii="Arial" w:hAnsi="Arial" w:cs="Arial"/>
                <w:sz w:val="22"/>
                <w:szCs w:val="22"/>
              </w:rPr>
              <w:t>, liczonego od momentu uzyskania uprawnień projektowych</w:t>
            </w:r>
          </w:p>
        </w:tc>
      </w:tr>
    </w:tbl>
    <w:p w:rsidR="00550ADD" w:rsidRDefault="00550ADD" w:rsidP="000D0549">
      <w:pPr>
        <w:jc w:val="both"/>
        <w:rPr>
          <w:rFonts w:ascii="Arial" w:hAnsi="Arial" w:cs="Arial"/>
          <w:sz w:val="22"/>
          <w:szCs w:val="22"/>
        </w:rPr>
      </w:pPr>
    </w:p>
    <w:p w:rsidR="00550ADD" w:rsidRPr="00D44374" w:rsidRDefault="00550ADD" w:rsidP="000D0549">
      <w:pPr>
        <w:jc w:val="both"/>
        <w:rPr>
          <w:rFonts w:ascii="Arial" w:hAnsi="Arial" w:cs="Arial"/>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5B4ED2" w:rsidRDefault="006F7002" w:rsidP="00FE5FD4">
      <w:pPr>
        <w:tabs>
          <w:tab w:val="left" w:pos="8647"/>
        </w:tabs>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FE5FD4">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5B4ED2">
        <w:rPr>
          <w:rFonts w:ascii="Arial" w:eastAsia="Calibri" w:hAnsi="Arial" w:cs="Arial"/>
          <w:sz w:val="22"/>
          <w:szCs w:val="22"/>
        </w:rPr>
        <w:t xml:space="preserve">pkt 13–23 </w:t>
      </w:r>
      <w:r w:rsidR="005B4ED2" w:rsidRPr="005B4ED2">
        <w:rPr>
          <w:rFonts w:ascii="Arial" w:hAnsi="Arial" w:cs="Arial"/>
          <w:sz w:val="22"/>
          <w:szCs w:val="22"/>
        </w:rPr>
        <w:t>oraz ust. 5 pkt 1</w:t>
      </w:r>
      <w:r w:rsidR="001C13D6">
        <w:rPr>
          <w:rFonts w:ascii="Arial" w:hAnsi="Arial" w:cs="Arial"/>
          <w:sz w:val="22"/>
          <w:szCs w:val="22"/>
        </w:rPr>
        <w:t>, 8</w:t>
      </w:r>
      <w:r w:rsidR="005B4ED2" w:rsidRPr="005B4ED2">
        <w:rPr>
          <w:rFonts w:ascii="Arial" w:eastAsia="Calibri" w:hAnsi="Arial" w:cs="Arial"/>
          <w:sz w:val="22"/>
          <w:szCs w:val="22"/>
        </w:rPr>
        <w:t xml:space="preserve"> ustawy</w:t>
      </w:r>
      <w:r w:rsidRPr="005B4ED2">
        <w:rPr>
          <w:rFonts w:ascii="Arial" w:eastAsia="Calibri" w:hAnsi="Arial" w:cs="Arial"/>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lastRenderedPageBreak/>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C37FAC">
      <w:pPr>
        <w:pStyle w:val="Nagwek2"/>
        <w:numPr>
          <w:ilvl w:val="0"/>
          <w:numId w:val="46"/>
        </w:numPr>
        <w:spacing w:after="120"/>
        <w:jc w:val="left"/>
        <w:rPr>
          <w:rFonts w:ascii="Arial" w:hAnsi="Arial" w:cs="Arial"/>
          <w:sz w:val="22"/>
          <w:szCs w:val="22"/>
          <w:highlight w:val="lightGray"/>
        </w:rPr>
      </w:pPr>
      <w:bookmarkStart w:id="25" w:name="_Toc465419671"/>
      <w:r w:rsidRPr="000747AB">
        <w:rPr>
          <w:rFonts w:ascii="Arial" w:hAnsi="Arial" w:cs="Arial"/>
          <w:sz w:val="22"/>
          <w:szCs w:val="22"/>
          <w:highlight w:val="lightGray"/>
        </w:rPr>
        <w:t>PODSTAWY WYKLUCZENIA</w:t>
      </w:r>
      <w:bookmarkEnd w:id="25"/>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4F41B4" w:rsidRPr="00646C68" w:rsidRDefault="00FA14DD" w:rsidP="004F41B4">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 xml:space="preserve">2. </w:t>
      </w:r>
      <w:r w:rsidR="00BD5EBF" w:rsidRPr="000747AB">
        <w:rPr>
          <w:rFonts w:ascii="Arial" w:hAnsi="Arial" w:cs="Arial"/>
          <w:sz w:val="22"/>
          <w:szCs w:val="22"/>
        </w:rPr>
        <w:t xml:space="preserve">Z postępowania o udzielenie zamówienia zostanie wykluczony wykonawca w przypadku </w:t>
      </w:r>
      <w:r w:rsidR="00BD5EBF" w:rsidRPr="00BD5EBF">
        <w:rPr>
          <w:rFonts w:ascii="Arial" w:hAnsi="Arial" w:cs="Arial"/>
          <w:sz w:val="22"/>
          <w:szCs w:val="22"/>
        </w:rPr>
        <w:t>wystąpienia okoliczności o których mowa w art. 24 ust 5 pkt. 1</w:t>
      </w:r>
      <w:r w:rsidR="003E7A41">
        <w:rPr>
          <w:rFonts w:ascii="Arial" w:hAnsi="Arial" w:cs="Arial"/>
          <w:sz w:val="22"/>
          <w:szCs w:val="22"/>
        </w:rPr>
        <w:t>,8</w:t>
      </w:r>
      <w:r w:rsidR="004F41B4">
        <w:rPr>
          <w:rFonts w:ascii="Arial" w:hAnsi="Arial" w:cs="Arial"/>
          <w:sz w:val="22"/>
          <w:szCs w:val="22"/>
        </w:rPr>
        <w:t xml:space="preserve"> ustawy.</w:t>
      </w:r>
    </w:p>
    <w:p w:rsidR="003E7A41" w:rsidRPr="00BD5EBF" w:rsidRDefault="003E7A41"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BD5EBF">
        <w:rPr>
          <w:rFonts w:ascii="Arial" w:hAnsi="Arial" w:cs="Arial"/>
          <w:sz w:val="22"/>
          <w:szCs w:val="22"/>
        </w:rPr>
        <w:t xml:space="preserve">Wykonawca, który podlega wykluczeniu na podstawie art. 24 ust.1 pkt. 13 i 14 oraz pkt. 16-20 </w:t>
      </w:r>
      <w:r w:rsidR="00BD5EBF" w:rsidRPr="00BD5EBF">
        <w:rPr>
          <w:rFonts w:ascii="Arial" w:hAnsi="Arial" w:cs="Arial"/>
          <w:sz w:val="22"/>
          <w:szCs w:val="22"/>
        </w:rPr>
        <w:t>oraz ust. 5 pkt 1</w:t>
      </w:r>
      <w:r w:rsidR="00BD5EBF" w:rsidRPr="00BD5EBF">
        <w:rPr>
          <w:sz w:val="22"/>
          <w:szCs w:val="22"/>
        </w:rPr>
        <w:t xml:space="preserve"> </w:t>
      </w:r>
      <w:r w:rsidRPr="00F35A38">
        <w:rPr>
          <w:rFonts w:ascii="Arial" w:hAnsi="Arial" w:cs="Arial"/>
          <w:sz w:val="22"/>
          <w:szCs w:val="22"/>
        </w:rPr>
        <w:t xml:space="preserve">ustawy </w:t>
      </w:r>
      <w:r w:rsidRPr="000747AB">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C37FAC">
      <w:pPr>
        <w:pStyle w:val="Nagwek2"/>
        <w:numPr>
          <w:ilvl w:val="0"/>
          <w:numId w:val="46"/>
        </w:numPr>
        <w:spacing w:after="120"/>
        <w:ind w:left="426" w:hanging="426"/>
        <w:jc w:val="left"/>
        <w:rPr>
          <w:rFonts w:ascii="Arial" w:hAnsi="Arial" w:cs="Arial"/>
          <w:sz w:val="22"/>
          <w:szCs w:val="22"/>
          <w:highlight w:val="lightGray"/>
        </w:rPr>
      </w:pPr>
      <w:bookmarkStart w:id="26"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6"/>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 xml:space="preserve">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w:t>
      </w:r>
      <w:r w:rsidR="006F7002" w:rsidRPr="000747AB">
        <w:rPr>
          <w:rFonts w:ascii="Arial" w:hAnsi="Arial" w:cs="Arial"/>
          <w:bCs/>
          <w:color w:val="000000"/>
          <w:sz w:val="22"/>
          <w:szCs w:val="22"/>
        </w:rPr>
        <w:lastRenderedPageBreak/>
        <w:t>podstaw do wykluczenia.</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6F7002">
      <w:pPr>
        <w:widowControl w:val="0"/>
        <w:tabs>
          <w:tab w:val="left" w:pos="4515"/>
          <w:tab w:val="left" w:pos="4605"/>
        </w:tabs>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5B4ED2" w:rsidP="00C37FAC">
      <w:pPr>
        <w:widowControl w:val="0"/>
        <w:numPr>
          <w:ilvl w:val="0"/>
          <w:numId w:val="40"/>
        </w:numPr>
        <w:tabs>
          <w:tab w:val="left" w:pos="5397"/>
        </w:tabs>
        <w:suppressAutoHyphens/>
        <w:jc w:val="both"/>
        <w:rPr>
          <w:rFonts w:ascii="Arial" w:hAnsi="Arial" w:cs="Arial"/>
          <w:color w:val="000000"/>
          <w:sz w:val="22"/>
          <w:szCs w:val="22"/>
        </w:rPr>
      </w:pPr>
      <w:r>
        <w:rPr>
          <w:rFonts w:ascii="Arial" w:hAnsi="Arial" w:cs="Arial"/>
          <w:color w:val="000000"/>
          <w:sz w:val="22"/>
          <w:szCs w:val="22"/>
        </w:rPr>
        <w:t>A</w:t>
      </w:r>
      <w:r w:rsidR="00C246BE" w:rsidRPr="000747AB">
        <w:rPr>
          <w:rFonts w:ascii="Arial" w:hAnsi="Arial" w:cs="Arial"/>
          <w:color w:val="000000"/>
          <w:sz w:val="22"/>
          <w:szCs w:val="22"/>
        </w:rPr>
        <w:t>ktualn</w:t>
      </w:r>
      <w:r>
        <w:rPr>
          <w:rFonts w:ascii="Arial" w:hAnsi="Arial" w:cs="Arial"/>
          <w:color w:val="000000"/>
          <w:sz w:val="22"/>
          <w:szCs w:val="22"/>
        </w:rPr>
        <w:t>a informacja</w:t>
      </w:r>
      <w:r w:rsidR="00C246BE" w:rsidRPr="000747AB">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00C246BE" w:rsidRPr="001D1571">
        <w:rPr>
          <w:rFonts w:ascii="Arial" w:hAnsi="Arial" w:cs="Arial"/>
          <w:sz w:val="22"/>
          <w:szCs w:val="22"/>
        </w:rPr>
        <w:t>21</w:t>
      </w:r>
      <w:r w:rsidR="00BD5EBF">
        <w:rPr>
          <w:rFonts w:ascii="Arial" w:hAnsi="Arial" w:cs="Arial"/>
          <w:sz w:val="22"/>
          <w:szCs w:val="22"/>
        </w:rPr>
        <w:t xml:space="preserve"> </w:t>
      </w:r>
      <w:r w:rsidR="00C246BE" w:rsidRPr="000747AB">
        <w:rPr>
          <w:rFonts w:ascii="Arial" w:hAnsi="Arial" w:cs="Arial"/>
          <w:color w:val="000000"/>
          <w:sz w:val="22"/>
          <w:szCs w:val="22"/>
        </w:rPr>
        <w:t xml:space="preserve">ustawy wystawiona nie wcześniej niż 6 miesięcy przed upływem terminu składania ofert, </w:t>
      </w:r>
      <w:r w:rsidR="006F7002" w:rsidRPr="000747AB">
        <w:rPr>
          <w:rFonts w:ascii="Arial" w:hAnsi="Arial" w:cs="Arial"/>
          <w:color w:val="000000"/>
          <w:sz w:val="22"/>
          <w:szCs w:val="22"/>
        </w:rPr>
        <w:t xml:space="preserve">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BD5EBF">
        <w:rPr>
          <w:rFonts w:ascii="Arial" w:hAnsi="Arial" w:cs="Arial"/>
          <w:color w:val="000000"/>
          <w:sz w:val="22"/>
          <w:szCs w:val="22"/>
        </w:rPr>
        <w:t xml:space="preserve">enty wymienione w pkt od 1 – 4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386427" w:rsidRDefault="000B0F31" w:rsidP="00073325">
      <w:pPr>
        <w:suppressAutoHyphens/>
        <w:jc w:val="both"/>
        <w:rPr>
          <w:rFonts w:ascii="Arial" w:hAnsi="Arial" w:cs="Arial"/>
          <w:sz w:val="22"/>
          <w:szCs w:val="22"/>
        </w:rPr>
      </w:pPr>
      <w:r w:rsidRPr="00386427">
        <w:rPr>
          <w:rFonts w:ascii="Arial" w:hAnsi="Arial" w:cs="Arial"/>
          <w:sz w:val="22"/>
          <w:szCs w:val="22"/>
        </w:rPr>
        <w:t>1</w:t>
      </w:r>
      <w:r w:rsidR="006F7002" w:rsidRPr="00386427">
        <w:rPr>
          <w:rFonts w:ascii="Arial" w:hAnsi="Arial" w:cs="Arial"/>
          <w:sz w:val="22"/>
          <w:szCs w:val="22"/>
        </w:rPr>
        <w:t>)zdolności technicznej lub zawodowej potwierdzonej</w:t>
      </w:r>
      <w:r w:rsidR="006B3684" w:rsidRPr="00386427">
        <w:rPr>
          <w:rFonts w:ascii="Arial" w:hAnsi="Arial" w:cs="Arial"/>
          <w:sz w:val="22"/>
          <w:szCs w:val="22"/>
        </w:rPr>
        <w:t>:</w:t>
      </w:r>
    </w:p>
    <w:p w:rsidR="006F7002" w:rsidRPr="00386427" w:rsidRDefault="006B3684" w:rsidP="00073325">
      <w:pPr>
        <w:suppressAutoHyphens/>
        <w:jc w:val="both"/>
        <w:rPr>
          <w:rFonts w:ascii="Arial" w:hAnsi="Arial" w:cs="Arial"/>
          <w:sz w:val="22"/>
          <w:szCs w:val="22"/>
        </w:rPr>
      </w:pPr>
      <w:r w:rsidRPr="00386427">
        <w:rPr>
          <w:rFonts w:ascii="Arial" w:hAnsi="Arial" w:cs="Arial"/>
          <w:sz w:val="22"/>
          <w:szCs w:val="22"/>
        </w:rPr>
        <w:lastRenderedPageBreak/>
        <w:t xml:space="preserve">a) </w:t>
      </w:r>
      <w:r w:rsidR="00D44374" w:rsidRPr="00386427">
        <w:rPr>
          <w:rFonts w:ascii="Arial" w:hAnsi="Arial" w:cs="Arial"/>
          <w:sz w:val="22"/>
          <w:szCs w:val="22"/>
        </w:rPr>
        <w:t xml:space="preserve">wykonaniem w okresie ostatnich 3 lat przed upływem terminu składania ofert, a jeżeli okres prowadzenia działalności jest krótszy – w tym okresie, co najmniej 1 usługi polegającej na wykonaniu dokumentacji projektowej </w:t>
      </w:r>
      <w:r w:rsidR="00386427" w:rsidRPr="00386427">
        <w:rPr>
          <w:rFonts w:ascii="Arial" w:hAnsi="Arial" w:cs="Arial"/>
          <w:sz w:val="22"/>
          <w:szCs w:val="22"/>
        </w:rPr>
        <w:t>przebudowy/budowy drogi o długości min 150 mb</w:t>
      </w:r>
      <w:r w:rsidR="00720F06" w:rsidRPr="00386427">
        <w:rPr>
          <w:rFonts w:ascii="Arial" w:hAnsi="Arial" w:cs="Arial"/>
          <w:sz w:val="22"/>
          <w:szCs w:val="22"/>
          <w:vertAlign w:val="superscript"/>
        </w:rPr>
        <w:t xml:space="preserve"> </w:t>
      </w:r>
      <w:r w:rsidR="006F7002" w:rsidRPr="00386427">
        <w:rPr>
          <w:rFonts w:ascii="Arial" w:hAnsi="Arial" w:cs="Arial"/>
          <w:sz w:val="22"/>
          <w:szCs w:val="22"/>
        </w:rPr>
        <w:t>–</w:t>
      </w:r>
      <w:r w:rsidR="00720F06" w:rsidRPr="00386427">
        <w:rPr>
          <w:rFonts w:ascii="Arial" w:hAnsi="Arial" w:cs="Arial"/>
          <w:sz w:val="22"/>
          <w:szCs w:val="22"/>
        </w:rPr>
        <w:t xml:space="preserve"> </w:t>
      </w:r>
      <w:r w:rsidR="001D1571" w:rsidRPr="00386427">
        <w:rPr>
          <w:rFonts w:ascii="Arial" w:hAnsi="Arial" w:cs="Arial"/>
          <w:sz w:val="22"/>
          <w:szCs w:val="22"/>
        </w:rPr>
        <w:t>wykaz wykonanych usług sporządzony na/wg</w:t>
      </w:r>
      <w:r w:rsidR="008B41D2" w:rsidRPr="00386427">
        <w:rPr>
          <w:rFonts w:ascii="Arial" w:hAnsi="Arial" w:cs="Arial"/>
          <w:sz w:val="22"/>
          <w:szCs w:val="22"/>
        </w:rPr>
        <w:t xml:space="preserve"> </w:t>
      </w:r>
      <w:r w:rsidR="006F7002" w:rsidRPr="00386427">
        <w:rPr>
          <w:rFonts w:ascii="Arial" w:hAnsi="Arial" w:cs="Arial"/>
          <w:sz w:val="22"/>
          <w:szCs w:val="22"/>
        </w:rPr>
        <w:t>załącznik</w:t>
      </w:r>
      <w:r w:rsidR="001D1571" w:rsidRPr="00386427">
        <w:rPr>
          <w:rFonts w:ascii="Arial" w:hAnsi="Arial" w:cs="Arial"/>
          <w:sz w:val="22"/>
          <w:szCs w:val="22"/>
        </w:rPr>
        <w:t xml:space="preserve">a </w:t>
      </w:r>
      <w:r w:rsidR="006F7002" w:rsidRPr="00386427">
        <w:rPr>
          <w:rFonts w:ascii="Arial" w:hAnsi="Arial" w:cs="Arial"/>
          <w:sz w:val="22"/>
          <w:szCs w:val="22"/>
        </w:rPr>
        <w:t xml:space="preserve">Nr </w:t>
      </w:r>
      <w:r w:rsidR="001D1571" w:rsidRPr="00386427">
        <w:rPr>
          <w:rFonts w:ascii="Arial" w:hAnsi="Arial" w:cs="Arial"/>
          <w:sz w:val="22"/>
          <w:szCs w:val="22"/>
        </w:rPr>
        <w:t>6</w:t>
      </w:r>
      <w:r w:rsidR="006F7002" w:rsidRPr="00386427">
        <w:rPr>
          <w:rFonts w:ascii="Arial" w:hAnsi="Arial" w:cs="Arial"/>
          <w:sz w:val="22"/>
          <w:szCs w:val="22"/>
        </w:rPr>
        <w:t xml:space="preserve"> do SIWZ</w:t>
      </w:r>
    </w:p>
    <w:p w:rsidR="006B3684" w:rsidRPr="00386427" w:rsidRDefault="006B3684" w:rsidP="00073325">
      <w:pPr>
        <w:suppressAutoHyphens/>
        <w:jc w:val="both"/>
        <w:rPr>
          <w:rFonts w:ascii="Arial" w:hAnsi="Arial" w:cs="Arial"/>
          <w:color w:val="FF0000"/>
          <w:sz w:val="22"/>
          <w:szCs w:val="22"/>
        </w:rPr>
      </w:pPr>
    </w:p>
    <w:p w:rsidR="00FE5FD4" w:rsidRPr="00632A2A" w:rsidRDefault="00AA7E5C" w:rsidP="00FE5FD4">
      <w:pPr>
        <w:suppressAutoHyphens/>
        <w:spacing w:line="276" w:lineRule="auto"/>
        <w:ind w:left="21"/>
        <w:jc w:val="both"/>
        <w:rPr>
          <w:rFonts w:ascii="Arial" w:hAnsi="Arial" w:cs="Arial"/>
          <w:sz w:val="22"/>
          <w:szCs w:val="22"/>
        </w:rPr>
      </w:pPr>
      <w:r w:rsidRPr="00386427">
        <w:rPr>
          <w:rFonts w:ascii="Arial" w:hAnsi="Arial" w:cs="Arial"/>
          <w:color w:val="000000"/>
          <w:sz w:val="22"/>
          <w:szCs w:val="22"/>
        </w:rPr>
        <w:t>2</w:t>
      </w:r>
      <w:r w:rsidR="006F7002" w:rsidRPr="00386427">
        <w:rPr>
          <w:rFonts w:ascii="Arial" w:hAnsi="Arial" w:cs="Arial"/>
          <w:color w:val="000000"/>
          <w:sz w:val="22"/>
          <w:szCs w:val="22"/>
        </w:rPr>
        <w:t>)</w:t>
      </w:r>
      <w:r w:rsidR="00FE5FD4" w:rsidRPr="00386427">
        <w:rPr>
          <w:rFonts w:ascii="Arial" w:hAnsi="Arial" w:cs="Arial"/>
          <w:color w:val="000000"/>
          <w:sz w:val="22"/>
          <w:szCs w:val="22"/>
        </w:rPr>
        <w:t xml:space="preserve"> sytuacji finansowej lub ekonomicznej: </w:t>
      </w:r>
      <w:r w:rsidR="00FE5FD4" w:rsidRPr="00386427">
        <w:rPr>
          <w:rFonts w:ascii="Arial" w:hAnsi="Arial" w:cs="Arial"/>
          <w:sz w:val="22"/>
          <w:szCs w:val="22"/>
        </w:rPr>
        <w:t>w tym celu Wykonawca przedstawi opłaconą polisę potwierdzającą, że Wykonawca jest ubezpieczony od odpowiedzialności cywilnej w zakresie prowadzonej działalności związanej z przedmiotem zamówienia na kwotę nie mniejszą niż</w:t>
      </w:r>
      <w:r w:rsidR="00FE5FD4" w:rsidRPr="00386427">
        <w:rPr>
          <w:rFonts w:ascii="Arial" w:hAnsi="Arial" w:cs="Arial"/>
          <w:bCs/>
          <w:iCs/>
          <w:color w:val="FF0000"/>
          <w:sz w:val="22"/>
          <w:szCs w:val="22"/>
        </w:rPr>
        <w:t xml:space="preserve"> </w:t>
      </w:r>
      <w:r w:rsidR="00FE5FD4" w:rsidRPr="00386427">
        <w:rPr>
          <w:rFonts w:ascii="Arial" w:hAnsi="Arial" w:cs="Arial"/>
          <w:bCs/>
          <w:iCs/>
          <w:sz w:val="22"/>
          <w:szCs w:val="22"/>
        </w:rPr>
        <w:t xml:space="preserve">- </w:t>
      </w:r>
      <w:r w:rsidR="001C13D6" w:rsidRPr="00386427">
        <w:rPr>
          <w:rFonts w:ascii="Arial" w:hAnsi="Arial" w:cs="Arial"/>
          <w:bCs/>
          <w:iCs/>
          <w:sz w:val="22"/>
          <w:szCs w:val="22"/>
        </w:rPr>
        <w:t>7</w:t>
      </w:r>
      <w:r w:rsidR="00FE5FD4" w:rsidRPr="00386427">
        <w:rPr>
          <w:rFonts w:ascii="Arial" w:hAnsi="Arial" w:cs="Arial"/>
          <w:bCs/>
          <w:iCs/>
          <w:sz w:val="22"/>
          <w:szCs w:val="22"/>
        </w:rPr>
        <w:t xml:space="preserve">0 000,00 złotych, </w:t>
      </w:r>
      <w:r w:rsidR="00FE5FD4" w:rsidRPr="00386427">
        <w:rPr>
          <w:rFonts w:ascii="Arial" w:hAnsi="Arial" w:cs="Arial"/>
          <w:sz w:val="22"/>
          <w:szCs w:val="22"/>
        </w:rPr>
        <w:t>a w przypadku jej braku Zamawiający dopuszcza złożenie przez Wykonawcę innych dokumentów, o których mowa w art. 26 ust. 2c USTAWY</w:t>
      </w:r>
      <w:r w:rsidR="00FE5FD4" w:rsidRPr="00632A2A">
        <w:rPr>
          <w:rFonts w:ascii="Arial" w:hAnsi="Arial" w:cs="Arial"/>
          <w:sz w:val="22"/>
          <w:szCs w:val="22"/>
        </w:rPr>
        <w:t xml:space="preserve"> potwierdzających, że Wykonawca jest ubezpieczony od odpowiedzialności cywilnej w zakresie prowadzonej działalności związanej z przedmiotem zamówienia.</w:t>
      </w:r>
    </w:p>
    <w:p w:rsidR="00FE5FD4" w:rsidRPr="00632A2A" w:rsidRDefault="00FE5FD4" w:rsidP="00FE5FD4">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FE5FD4" w:rsidRPr="00632A2A" w:rsidRDefault="00FE5FD4" w:rsidP="00FE5FD4">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D58B3" w:rsidRDefault="006F7002" w:rsidP="006F7002">
      <w:pPr>
        <w:widowControl w:val="0"/>
        <w:autoSpaceDE w:val="0"/>
        <w:jc w:val="both"/>
        <w:rPr>
          <w:rFonts w:ascii="Arial" w:eastAsia="Lucida Sans Unicode" w:hAnsi="Arial" w:cs="Arial"/>
          <w:b/>
          <w:bCs/>
          <w:kern w:val="2"/>
          <w:sz w:val="22"/>
          <w:szCs w:val="22"/>
          <w:u w:val="single"/>
        </w:rPr>
      </w:pPr>
      <w:r w:rsidRPr="000D58B3">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0D58B3">
        <w:rPr>
          <w:rFonts w:ascii="Arial" w:eastAsia="Lucida Sans Unicode" w:hAnsi="Arial" w:cs="Arial"/>
          <w:b/>
          <w:bCs/>
          <w:kern w:val="2"/>
          <w:sz w:val="22"/>
          <w:szCs w:val="22"/>
        </w:rPr>
        <w:t>W sytuacji, gdy Wykonawca polega na zdolnościach lub sytuacji innego podmiotu zobowiązany</w:t>
      </w:r>
      <w:r w:rsidR="000065FA" w:rsidRPr="000D58B3">
        <w:rPr>
          <w:rFonts w:ascii="Arial" w:eastAsia="Lucida Sans Unicode" w:hAnsi="Arial" w:cs="Arial"/>
          <w:b/>
          <w:bCs/>
          <w:kern w:val="2"/>
          <w:sz w:val="22"/>
          <w:szCs w:val="22"/>
        </w:rPr>
        <w:t xml:space="preserve"> jest </w:t>
      </w:r>
      <w:r w:rsidR="00630C6D" w:rsidRPr="000D58B3">
        <w:rPr>
          <w:rFonts w:ascii="Arial" w:eastAsia="Lucida Sans Unicode" w:hAnsi="Arial" w:cs="Arial"/>
          <w:b/>
          <w:bCs/>
          <w:kern w:val="2"/>
          <w:sz w:val="22"/>
          <w:szCs w:val="22"/>
        </w:rPr>
        <w:t xml:space="preserve">zastosować </w:t>
      </w:r>
      <w:r w:rsidR="000065FA" w:rsidRPr="000D58B3">
        <w:rPr>
          <w:rFonts w:ascii="Arial" w:eastAsia="Lucida Sans Unicode" w:hAnsi="Arial" w:cs="Arial"/>
          <w:b/>
          <w:bCs/>
          <w:kern w:val="2"/>
          <w:sz w:val="22"/>
          <w:szCs w:val="22"/>
        </w:rPr>
        <w:t xml:space="preserve">warunki </w:t>
      </w:r>
      <w:r w:rsidR="00630C6D" w:rsidRPr="000D58B3">
        <w:rPr>
          <w:rFonts w:ascii="Arial" w:eastAsia="Lucida Sans Unicode" w:hAnsi="Arial" w:cs="Arial"/>
          <w:b/>
          <w:bCs/>
          <w:kern w:val="2"/>
          <w:sz w:val="22"/>
          <w:szCs w:val="22"/>
        </w:rPr>
        <w:t xml:space="preserve">określone w UWADZE na str. </w:t>
      </w:r>
      <w:r w:rsidR="0068565C">
        <w:rPr>
          <w:rFonts w:ascii="Arial" w:eastAsia="Lucida Sans Unicode" w:hAnsi="Arial" w:cs="Arial"/>
          <w:b/>
          <w:bCs/>
          <w:kern w:val="2"/>
          <w:sz w:val="22"/>
          <w:szCs w:val="22"/>
        </w:rPr>
        <w:t>9</w:t>
      </w: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sidRPr="00113CB9">
        <w:rPr>
          <w:rFonts w:ascii="Arial" w:hAnsi="Arial" w:cs="Arial"/>
          <w:b/>
          <w:sz w:val="22"/>
          <w:szCs w:val="22"/>
        </w:rPr>
        <w:t>pkt. 3</w:t>
      </w:r>
      <w:r w:rsidRPr="00113CB9">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FF69EC" w:rsidRPr="00FD0B56" w:rsidRDefault="006F7002" w:rsidP="00FF69EC">
      <w:pPr>
        <w:suppressAutoHyphens/>
        <w:jc w:val="both"/>
        <w:rPr>
          <w:rFonts w:ascii="Arial" w:hAnsi="Arial" w:cs="Arial"/>
          <w:sz w:val="22"/>
          <w:szCs w:val="22"/>
        </w:rPr>
      </w:pPr>
      <w:r w:rsidRPr="00FD0B56">
        <w:rPr>
          <w:rFonts w:ascii="Arial" w:hAnsi="Arial" w:cs="Arial"/>
          <w:sz w:val="22"/>
          <w:szCs w:val="22"/>
        </w:rPr>
        <w:t xml:space="preserve">2. </w:t>
      </w:r>
      <w:r w:rsidR="00247322" w:rsidRPr="001775F9">
        <w:rPr>
          <w:rFonts w:ascii="Arial" w:hAnsi="Arial" w:cs="Arial"/>
          <w:b/>
          <w:sz w:val="22"/>
          <w:szCs w:val="22"/>
        </w:rPr>
        <w:t>W</w:t>
      </w:r>
      <w:r w:rsidR="00FF69EC" w:rsidRPr="001775F9">
        <w:rPr>
          <w:rFonts w:ascii="Arial" w:hAnsi="Arial" w:cs="Arial"/>
          <w:b/>
          <w:sz w:val="22"/>
          <w:szCs w:val="22"/>
        </w:rPr>
        <w:t xml:space="preserve">ykaz osób </w:t>
      </w:r>
      <w:r w:rsidR="008179E1" w:rsidRPr="001775F9">
        <w:rPr>
          <w:rFonts w:ascii="Arial" w:hAnsi="Arial" w:cs="Arial"/>
          <w:b/>
          <w:sz w:val="22"/>
          <w:szCs w:val="22"/>
        </w:rPr>
        <w:t>do oceny w kryterium</w:t>
      </w:r>
      <w:r w:rsidR="00FD0B56" w:rsidRPr="00FD0B56">
        <w:rPr>
          <w:rFonts w:ascii="Arial" w:hAnsi="Arial" w:cs="Arial"/>
          <w:sz w:val="22"/>
          <w:szCs w:val="22"/>
        </w:rPr>
        <w:t>:</w:t>
      </w:r>
      <w:r w:rsidR="008B41D2">
        <w:rPr>
          <w:rFonts w:ascii="Arial" w:hAnsi="Arial" w:cs="Arial"/>
          <w:sz w:val="22"/>
          <w:szCs w:val="22"/>
        </w:rPr>
        <w:t xml:space="preserve"> </w:t>
      </w:r>
      <w:r w:rsidR="008179E1" w:rsidRPr="001775F9">
        <w:rPr>
          <w:rFonts w:ascii="Arial" w:hAnsi="Arial" w:cs="Arial"/>
          <w:b/>
          <w:sz w:val="22"/>
          <w:szCs w:val="22"/>
        </w:rPr>
        <w:t>Do</w:t>
      </w:r>
      <w:r w:rsidR="00FD0B56" w:rsidRPr="001775F9">
        <w:rPr>
          <w:rFonts w:ascii="Arial" w:hAnsi="Arial" w:cs="Arial"/>
          <w:b/>
          <w:sz w:val="22"/>
          <w:szCs w:val="22"/>
        </w:rPr>
        <w:t>ś</w:t>
      </w:r>
      <w:r w:rsidR="008179E1" w:rsidRPr="001775F9">
        <w:rPr>
          <w:rFonts w:ascii="Arial" w:hAnsi="Arial" w:cs="Arial"/>
          <w:b/>
          <w:sz w:val="22"/>
          <w:szCs w:val="22"/>
        </w:rPr>
        <w:t xml:space="preserve">wiadczenie osób wyznaczonych </w:t>
      </w:r>
      <w:r w:rsidR="00FF69EC" w:rsidRPr="001775F9">
        <w:rPr>
          <w:rFonts w:ascii="Arial" w:hAnsi="Arial" w:cs="Arial"/>
          <w:b/>
          <w:sz w:val="22"/>
          <w:szCs w:val="22"/>
        </w:rPr>
        <w:t xml:space="preserve">do realizacji zamówienia </w:t>
      </w:r>
      <w:r w:rsidR="00FD0B56" w:rsidRPr="001775F9">
        <w:rPr>
          <w:rFonts w:ascii="Arial" w:hAnsi="Arial" w:cs="Arial"/>
          <w:b/>
          <w:sz w:val="22"/>
          <w:szCs w:val="22"/>
        </w:rPr>
        <w:t>publicznego</w:t>
      </w:r>
      <w:r w:rsidR="00FD0B56" w:rsidRPr="00FD0B56">
        <w:rPr>
          <w:rFonts w:ascii="Arial" w:hAnsi="Arial" w:cs="Arial"/>
          <w:sz w:val="22"/>
          <w:szCs w:val="22"/>
        </w:rPr>
        <w:t>, o</w:t>
      </w:r>
      <w:r w:rsidR="00247322" w:rsidRPr="00FD0B56">
        <w:rPr>
          <w:rFonts w:ascii="Arial" w:hAnsi="Arial" w:cs="Arial"/>
          <w:sz w:val="22"/>
          <w:szCs w:val="22"/>
        </w:rPr>
        <w:t xml:space="preserve"> których mowa w pkt. 1 ppkt.1.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Pr>
          <w:rFonts w:ascii="Arial" w:hAnsi="Arial" w:cs="Arial"/>
          <w:sz w:val="22"/>
          <w:szCs w:val="22"/>
        </w:rPr>
        <w:t>n</w:t>
      </w:r>
      <w:r w:rsidR="00D84FBC">
        <w:rPr>
          <w:rFonts w:ascii="Arial" w:hAnsi="Arial" w:cs="Arial"/>
          <w:sz w:val="22"/>
          <w:szCs w:val="22"/>
        </w:rPr>
        <w:t xml:space="preserve">a/wg załącznika Nr </w:t>
      </w:r>
      <w:r w:rsidR="00F67707">
        <w:rPr>
          <w:rFonts w:ascii="Arial" w:hAnsi="Arial" w:cs="Arial"/>
          <w:sz w:val="22"/>
          <w:szCs w:val="22"/>
        </w:rPr>
        <w:t>7</w:t>
      </w:r>
      <w:r w:rsidR="00FF69EC" w:rsidRPr="00FD0B56">
        <w:rPr>
          <w:rFonts w:ascii="Arial" w:hAnsi="Arial" w:cs="Arial"/>
          <w:sz w:val="22"/>
          <w:szCs w:val="22"/>
        </w:rPr>
        <w:t xml:space="preserve"> do SIWZ</w:t>
      </w:r>
    </w:p>
    <w:p w:rsidR="006F7002" w:rsidRPr="000747AB" w:rsidRDefault="00247322" w:rsidP="006F7002">
      <w:pPr>
        <w:widowControl w:val="0"/>
        <w:autoSpaceDE w:val="0"/>
        <w:jc w:val="both"/>
        <w:rPr>
          <w:rFonts w:ascii="Arial" w:hAnsi="Arial" w:cs="Arial"/>
          <w:b/>
          <w:sz w:val="22"/>
          <w:szCs w:val="22"/>
        </w:rPr>
      </w:pPr>
      <w:r>
        <w:rPr>
          <w:rFonts w:ascii="Arial" w:hAnsi="Arial" w:cs="Arial"/>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potwierdzenie wniesienia wadium należy załączyć do oferty</w:t>
      </w:r>
      <w:r w:rsidR="001B6541">
        <w:rPr>
          <w:rFonts w:ascii="Arial" w:hAnsi="Arial" w:cs="Arial"/>
          <w:b/>
          <w:i/>
          <w:sz w:val="22"/>
          <w:szCs w:val="22"/>
        </w:rPr>
        <w:t>.</w:t>
      </w:r>
    </w:p>
    <w:p w:rsidR="006F7002"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BD5EBF" w:rsidRPr="000747AB" w:rsidRDefault="00BD5EBF" w:rsidP="006F7002">
      <w:pPr>
        <w:widowControl w:val="0"/>
        <w:tabs>
          <w:tab w:val="left" w:pos="170"/>
        </w:tabs>
        <w:autoSpaceDE w:val="0"/>
        <w:jc w:val="both"/>
        <w:rPr>
          <w:rFonts w:ascii="Arial" w:hAnsi="Arial" w:cs="Arial"/>
          <w:bCs/>
          <w:sz w:val="22"/>
          <w:szCs w:val="22"/>
        </w:rPr>
      </w:pP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 xml:space="preserve">ZOBOWIĄZANIE PODMIOTU udostępniającego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247322"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Informacja i dokumenty o których mowa w pkt.1 i 3 powinny być wystawione nie wcześniej niż 6 miesięcy przed upływem terminu składania ofert ,a dokument o którym mowa w pkt </w:t>
      </w:r>
      <w:r w:rsidR="00F7580A">
        <w:rPr>
          <w:rFonts w:ascii="Arial" w:hAnsi="Arial" w:cs="Arial"/>
          <w:sz w:val="22"/>
          <w:szCs w:val="22"/>
        </w:rPr>
        <w:t>2</w:t>
      </w:r>
      <w:r w:rsidRPr="000747AB">
        <w:rPr>
          <w:rFonts w:ascii="Arial" w:hAnsi="Arial" w:cs="Arial"/>
          <w:sz w:val="22"/>
          <w:szCs w:val="22"/>
        </w:rPr>
        <w:t xml:space="preserve"> powinien być wystawiony nie wcześniej niż </w:t>
      </w:r>
      <w:r w:rsidR="00F7580A">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lastRenderedPageBreak/>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7FAC">
      <w:pPr>
        <w:pStyle w:val="Nagwek2"/>
        <w:numPr>
          <w:ilvl w:val="0"/>
          <w:numId w:val="46"/>
        </w:numPr>
        <w:spacing w:after="120"/>
        <w:ind w:left="142" w:hanging="142"/>
        <w:jc w:val="left"/>
        <w:rPr>
          <w:rFonts w:ascii="Arial" w:hAnsi="Arial" w:cs="Arial"/>
          <w:sz w:val="22"/>
          <w:szCs w:val="22"/>
          <w:highlight w:val="lightGray"/>
        </w:rPr>
      </w:pPr>
      <w:bookmarkStart w:id="27"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7"/>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7FAC">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F23CF8">
        <w:rPr>
          <w:rFonts w:ascii="Arial" w:hAnsi="Arial" w:cs="Arial"/>
          <w:sz w:val="22"/>
          <w:szCs w:val="22"/>
        </w:rPr>
        <w:t>Ewa Zinowska - Suska</w:t>
      </w:r>
      <w:r w:rsidRPr="000747AB">
        <w:rPr>
          <w:rFonts w:ascii="Arial" w:hAnsi="Arial" w:cs="Arial"/>
          <w:sz w:val="22"/>
          <w:szCs w:val="22"/>
        </w:rPr>
        <w:t xml:space="preserve">, tel. </w:t>
      </w:r>
      <w:r w:rsidR="000E5664">
        <w:rPr>
          <w:rFonts w:ascii="Arial" w:hAnsi="Arial" w:cs="Arial"/>
          <w:sz w:val="22"/>
          <w:szCs w:val="22"/>
        </w:rPr>
        <w:t>94 31 60 139</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8" w:name="_Toc465419674"/>
      <w:r w:rsidRPr="000747AB">
        <w:rPr>
          <w:rFonts w:ascii="Arial" w:hAnsi="Arial" w:cs="Arial"/>
          <w:sz w:val="22"/>
          <w:szCs w:val="22"/>
          <w:highlight w:val="lightGray"/>
        </w:rPr>
        <w:t>WYMAGANIA DOTYCZĄCE WADIUM</w:t>
      </w:r>
      <w:bookmarkEnd w:id="28"/>
    </w:p>
    <w:p w:rsidR="006F202C" w:rsidRPr="006F202C" w:rsidRDefault="006F202C" w:rsidP="00E9522A">
      <w:pPr>
        <w:pStyle w:val="Akapitzlist"/>
        <w:numPr>
          <w:ilvl w:val="1"/>
          <w:numId w:val="48"/>
        </w:numPr>
        <w:spacing w:line="276" w:lineRule="auto"/>
        <w:ind w:left="426" w:hanging="426"/>
        <w:jc w:val="both"/>
        <w:rPr>
          <w:rFonts w:ascii="Arial" w:hAnsi="Arial" w:cs="Arial"/>
          <w:sz w:val="22"/>
          <w:szCs w:val="22"/>
        </w:rPr>
      </w:pPr>
      <w:r w:rsidRPr="006F202C">
        <w:rPr>
          <w:rFonts w:ascii="Arial" w:hAnsi="Arial" w:cs="Arial"/>
          <w:sz w:val="22"/>
          <w:szCs w:val="22"/>
        </w:rPr>
        <w:t>Przystępując do niniejszego postępowania każdy Wykonawca zobowiązany jest wnieść wadium w wysokości</w:t>
      </w:r>
      <w:r>
        <w:rPr>
          <w:rFonts w:ascii="Arial" w:hAnsi="Arial" w:cs="Arial"/>
          <w:sz w:val="22"/>
          <w:szCs w:val="22"/>
        </w:rPr>
        <w:t xml:space="preserve"> </w:t>
      </w:r>
      <w:r w:rsidR="00F23CF8" w:rsidRPr="00F23CF8">
        <w:rPr>
          <w:rFonts w:ascii="Arial" w:hAnsi="Arial" w:cs="Arial"/>
          <w:b/>
          <w:sz w:val="22"/>
          <w:szCs w:val="22"/>
        </w:rPr>
        <w:t>1</w:t>
      </w:r>
      <w:r w:rsidRPr="006F202C">
        <w:rPr>
          <w:rFonts w:ascii="Arial" w:hAnsi="Arial" w:cs="Arial"/>
          <w:b/>
          <w:sz w:val="22"/>
          <w:szCs w:val="22"/>
        </w:rPr>
        <w:t> 0</w:t>
      </w:r>
      <w:r>
        <w:rPr>
          <w:rFonts w:ascii="Arial" w:hAnsi="Arial" w:cs="Arial"/>
          <w:b/>
          <w:sz w:val="22"/>
          <w:szCs w:val="22"/>
        </w:rPr>
        <w:t>0</w:t>
      </w:r>
      <w:r w:rsidRPr="006F202C">
        <w:rPr>
          <w:rFonts w:ascii="Arial" w:hAnsi="Arial" w:cs="Arial"/>
          <w:b/>
          <w:sz w:val="22"/>
          <w:szCs w:val="22"/>
        </w:rPr>
        <w:t xml:space="preserve">0,00 zł </w:t>
      </w:r>
      <w:r w:rsidRPr="006F202C">
        <w:rPr>
          <w:rFonts w:ascii="Arial" w:hAnsi="Arial" w:cs="Arial"/>
          <w:sz w:val="22"/>
          <w:szCs w:val="22"/>
        </w:rPr>
        <w:t xml:space="preserve">(słownie: </w:t>
      </w:r>
      <w:r w:rsidR="00F23CF8">
        <w:rPr>
          <w:rFonts w:ascii="Arial" w:hAnsi="Arial" w:cs="Arial"/>
          <w:sz w:val="22"/>
          <w:szCs w:val="22"/>
        </w:rPr>
        <w:t>jeden</w:t>
      </w:r>
      <w:r w:rsidRPr="006F202C">
        <w:rPr>
          <w:rFonts w:ascii="Arial" w:hAnsi="Arial" w:cs="Arial"/>
          <w:sz w:val="22"/>
          <w:szCs w:val="22"/>
        </w:rPr>
        <w:t xml:space="preserve"> tysiąc </w:t>
      </w:r>
      <w:r w:rsidR="004F6EB8">
        <w:rPr>
          <w:rFonts w:ascii="Arial" w:hAnsi="Arial" w:cs="Arial"/>
          <w:sz w:val="22"/>
          <w:szCs w:val="22"/>
        </w:rPr>
        <w:t xml:space="preserve"> </w:t>
      </w:r>
      <w:r w:rsidRPr="006F202C">
        <w:rPr>
          <w:rFonts w:ascii="Arial" w:hAnsi="Arial" w:cs="Arial"/>
          <w:sz w:val="22"/>
          <w:szCs w:val="22"/>
        </w:rPr>
        <w:t>złotych i 00/100).</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6F202C" w:rsidRPr="00394BC4" w:rsidRDefault="006F202C" w:rsidP="006F202C">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Pr>
          <w:rFonts w:ascii="Arial" w:hAnsi="Arial" w:cs="Arial"/>
          <w:b/>
          <w:sz w:val="22"/>
          <w:szCs w:val="22"/>
        </w:rPr>
        <w:br/>
      </w:r>
      <w:r w:rsidRPr="00394BC4">
        <w:rPr>
          <w:rFonts w:ascii="Arial" w:hAnsi="Arial" w:cs="Arial"/>
          <w:b/>
          <w:sz w:val="22"/>
          <w:szCs w:val="22"/>
        </w:rPr>
        <w:t>z opisem „Wadium na znak sprawy –  RIG</w:t>
      </w:r>
      <w:r w:rsidR="004F6EB8">
        <w:rPr>
          <w:rFonts w:ascii="Arial" w:hAnsi="Arial" w:cs="Arial"/>
          <w:b/>
          <w:bCs/>
          <w:sz w:val="22"/>
          <w:szCs w:val="22"/>
        </w:rPr>
        <w:t>.271</w:t>
      </w:r>
      <w:r w:rsidR="001C13D6">
        <w:rPr>
          <w:rFonts w:ascii="Arial" w:hAnsi="Arial" w:cs="Arial"/>
          <w:b/>
          <w:bCs/>
          <w:sz w:val="22"/>
          <w:szCs w:val="22"/>
        </w:rPr>
        <w:t>.69.</w:t>
      </w:r>
      <w:r w:rsidRPr="00394BC4">
        <w:rPr>
          <w:rFonts w:ascii="Arial" w:hAnsi="Arial" w:cs="Arial"/>
          <w:b/>
          <w:bCs/>
          <w:sz w:val="22"/>
          <w:szCs w:val="22"/>
        </w:rPr>
        <w:t>2017</w:t>
      </w:r>
      <w:r w:rsidRPr="00394BC4">
        <w:rPr>
          <w:rFonts w:ascii="Arial" w:hAnsi="Arial" w:cs="Arial"/>
          <w:b/>
          <w:sz w:val="22"/>
          <w:szCs w:val="22"/>
        </w:rPr>
        <w:t>”.</w:t>
      </w:r>
    </w:p>
    <w:p w:rsidR="006F202C" w:rsidRPr="00632A2A" w:rsidRDefault="006F202C" w:rsidP="006F202C">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084AE5" w:rsidRPr="00BB0EA4" w:rsidRDefault="00084AE5" w:rsidP="006F202C">
      <w:pPr>
        <w:pStyle w:val="Akapitzlist"/>
        <w:numPr>
          <w:ilvl w:val="1"/>
          <w:numId w:val="48"/>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t>
      </w:r>
      <w:r w:rsidR="00B93E2A" w:rsidRPr="00BB0EA4">
        <w:rPr>
          <w:rFonts w:ascii="Arial" w:hAnsi="Arial" w:cs="Arial"/>
          <w:sz w:val="22"/>
          <w:szCs w:val="22"/>
        </w:rPr>
        <w:t xml:space="preserve">wnoszone przez wykonawców działających wspólnie może być wniesione przez jednego z wykonawców – pełnomocnika (Lidera Konsorcjum) z zaznaczeniem, że jest przez niego wnoszone w imieniu wszystkich wykonawców występujących wspólnie, </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9" w:name="_Toc465419675"/>
      <w:r w:rsidRPr="000747AB">
        <w:rPr>
          <w:rFonts w:ascii="Arial" w:hAnsi="Arial" w:cs="Arial"/>
          <w:sz w:val="22"/>
          <w:szCs w:val="22"/>
          <w:highlight w:val="lightGray"/>
        </w:rPr>
        <w:t>OPIS SPOSOBU PRZYGOTOWANIA OFERT</w:t>
      </w:r>
      <w:bookmarkEnd w:id="29"/>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C37FAC">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 xml:space="preserve">Formularz ofertowy, oświadczenia, wymagane wykazy muszą być złożone w formie </w:t>
      </w:r>
      <w:r w:rsidRPr="000747AB">
        <w:rPr>
          <w:rFonts w:ascii="Arial" w:hAnsi="Arial" w:cs="Arial"/>
          <w:b/>
          <w:bCs/>
          <w:iCs/>
          <w:color w:val="000000"/>
          <w:sz w:val="22"/>
          <w:szCs w:val="22"/>
        </w:rPr>
        <w:lastRenderedPageBreak/>
        <w:t>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7FAC">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C37FAC">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7FAC">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Jeżeli Wykonawca zastrzega niejawność informacji stanowiących treść oferty, musi nie później niż w terminie składania ofert zastrzec na piśmie, które informacje stanowią tajemnicę przedsiębiorstwa i wpiąć j</w:t>
      </w:r>
      <w:bookmarkStart w:id="30" w:name="_GoBack"/>
      <w:bookmarkEnd w:id="30"/>
      <w:r w:rsidRPr="000747AB">
        <w:rPr>
          <w:rFonts w:ascii="Arial" w:hAnsi="Arial" w:cs="Arial"/>
          <w:iCs/>
          <w:color w:val="000000"/>
          <w:sz w:val="22"/>
          <w:szCs w:val="22"/>
        </w:rPr>
        <w:t xml:space="preserve">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7FAC">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C37FAC">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t>
      </w:r>
      <w:r w:rsidR="005B7D6B" w:rsidRPr="00FC0264">
        <w:rPr>
          <w:rFonts w:ascii="Arial" w:hAnsi="Arial" w:cs="Arial"/>
          <w:iCs/>
          <w:sz w:val="22"/>
          <w:szCs w:val="22"/>
        </w:rPr>
        <w:t>wielkość zakres</w:t>
      </w:r>
      <w:r w:rsidRPr="00FC0264">
        <w:rPr>
          <w:rFonts w:ascii="Arial" w:hAnsi="Arial" w:cs="Arial"/>
          <w:iCs/>
          <w:sz w:val="22"/>
          <w:szCs w:val="22"/>
        </w:rPr>
        <w:t xml:space="preserve">,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F67707">
        <w:rPr>
          <w:rFonts w:ascii="Arial" w:hAnsi="Arial" w:cs="Arial"/>
          <w:b/>
          <w:iCs/>
          <w:sz w:val="22"/>
          <w:szCs w:val="22"/>
        </w:rPr>
        <w:t>8</w:t>
      </w:r>
      <w:r w:rsidRPr="00FC0264">
        <w:rPr>
          <w:rFonts w:ascii="Arial" w:hAnsi="Arial" w:cs="Arial"/>
          <w:b/>
          <w:iCs/>
          <w:sz w:val="22"/>
          <w:szCs w:val="22"/>
        </w:rPr>
        <w:t xml:space="preserve"> do SIWZ</w:t>
      </w:r>
      <w:r w:rsidR="00F67707">
        <w:rPr>
          <w:rFonts w:ascii="Arial" w:hAnsi="Arial" w:cs="Arial"/>
          <w:b/>
          <w:iCs/>
          <w:sz w:val="22"/>
          <w:szCs w:val="22"/>
        </w:rPr>
        <w:t xml:space="preserve"> </w:t>
      </w:r>
      <w:r w:rsidR="00F67707" w:rsidRPr="00F67707">
        <w:rPr>
          <w:rFonts w:ascii="Arial" w:hAnsi="Arial" w:cs="Arial"/>
          <w:i/>
          <w:iCs/>
          <w:sz w:val="22"/>
          <w:szCs w:val="22"/>
        </w:rPr>
        <w:t xml:space="preserve">– </w:t>
      </w:r>
      <w:r w:rsidR="00F67707" w:rsidRPr="000747AB">
        <w:rPr>
          <w:rFonts w:ascii="Arial" w:hAnsi="Arial" w:cs="Arial"/>
          <w:b/>
          <w:bCs/>
          <w:sz w:val="22"/>
          <w:szCs w:val="22"/>
        </w:rPr>
        <w:t>należy dołączyć do oferty</w:t>
      </w:r>
      <w:r w:rsidR="00F67707">
        <w:rPr>
          <w:rFonts w:ascii="Arial" w:hAnsi="Arial" w:cs="Arial"/>
          <w:b/>
          <w:bCs/>
          <w:sz w:val="22"/>
          <w:szCs w:val="22"/>
        </w:rPr>
        <w:t xml:space="preserve"> </w:t>
      </w:r>
      <w:r w:rsidR="00F67707" w:rsidRPr="00F67707">
        <w:rPr>
          <w:rFonts w:ascii="Arial" w:hAnsi="Arial" w:cs="Arial"/>
          <w:bCs/>
          <w:sz w:val="22"/>
          <w:szCs w:val="22"/>
        </w:rPr>
        <w:t>(</w:t>
      </w:r>
      <w:r w:rsidR="00F67707" w:rsidRPr="00F67707">
        <w:rPr>
          <w:rFonts w:ascii="Arial" w:hAnsi="Arial" w:cs="Arial"/>
          <w:i/>
          <w:iCs/>
          <w:sz w:val="22"/>
          <w:szCs w:val="22"/>
        </w:rPr>
        <w:t>jeśli występuje</w:t>
      </w:r>
      <w:r w:rsidR="00F67707">
        <w:rPr>
          <w:rFonts w:ascii="Arial" w:hAnsi="Arial" w:cs="Arial"/>
          <w:i/>
          <w:iCs/>
          <w:sz w:val="22"/>
          <w:szCs w:val="22"/>
        </w:rPr>
        <w:t>)</w:t>
      </w:r>
      <w:r w:rsidRPr="00FC0264">
        <w:rPr>
          <w:rFonts w:ascii="Arial" w:hAnsi="Arial" w:cs="Arial"/>
          <w:b/>
          <w:iCs/>
          <w:sz w:val="22"/>
          <w:szCs w:val="22"/>
        </w:rPr>
        <w:t>.</w:t>
      </w:r>
    </w:p>
    <w:p w:rsidR="00E75213" w:rsidRPr="00FC0264" w:rsidRDefault="00E75213" w:rsidP="00C37FAC">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Pr="00FC0264" w:rsidRDefault="00F75E85" w:rsidP="00F75E85">
      <w:pPr>
        <w:pStyle w:val="Akapitzlist"/>
        <w:ind w:left="567"/>
        <w:jc w:val="both"/>
        <w:rPr>
          <w:rFonts w:ascii="Arial" w:hAnsi="Arial" w:cs="Arial"/>
          <w:sz w:val="22"/>
          <w:szCs w:val="22"/>
        </w:rPr>
      </w:pPr>
    </w:p>
    <w:p w:rsidR="0045424F" w:rsidRPr="00113CB9" w:rsidRDefault="006B4A26" w:rsidP="00113CB9">
      <w:pPr>
        <w:pStyle w:val="Stopka"/>
        <w:pBdr>
          <w:top w:val="single" w:sz="4" w:space="1" w:color="000000"/>
          <w:left w:val="single" w:sz="4" w:space="4" w:color="000000"/>
          <w:bottom w:val="single" w:sz="4" w:space="1" w:color="000000"/>
          <w:right w:val="single" w:sz="4" w:space="4" w:color="000000"/>
        </w:pBdr>
        <w:shd w:val="clear" w:color="auto" w:fill="D9D9D9" w:themeFill="background1" w:themeFillShade="D9"/>
        <w:ind w:right="357"/>
        <w:jc w:val="center"/>
        <w:rPr>
          <w:rFonts w:ascii="Arial" w:hAnsi="Arial" w:cs="Arial"/>
          <w:b/>
          <w:sz w:val="22"/>
          <w:szCs w:val="22"/>
          <w:highlight w:val="lightGray"/>
        </w:rPr>
      </w:pPr>
      <w:r w:rsidRPr="00113CB9">
        <w:rPr>
          <w:rFonts w:ascii="Arial" w:hAnsi="Arial" w:cs="Arial"/>
          <w:b/>
          <w:sz w:val="22"/>
          <w:szCs w:val="22"/>
          <w:highlight w:val="lightGray"/>
        </w:rPr>
        <w:t>Oferta na</w:t>
      </w:r>
    </w:p>
    <w:p w:rsidR="00DC721D" w:rsidRPr="00113CB9" w:rsidRDefault="00DC721D" w:rsidP="00113CB9">
      <w:pPr>
        <w:pStyle w:val="Stopka"/>
        <w:pBdr>
          <w:top w:val="single" w:sz="4" w:space="1" w:color="000000"/>
          <w:left w:val="single" w:sz="4" w:space="4" w:color="000000"/>
          <w:bottom w:val="single" w:sz="4" w:space="1" w:color="000000"/>
          <w:right w:val="single" w:sz="4" w:space="4" w:color="000000"/>
        </w:pBdr>
        <w:shd w:val="clear" w:color="auto" w:fill="D9D9D9" w:themeFill="background1" w:themeFillShade="D9"/>
        <w:ind w:right="357"/>
        <w:jc w:val="center"/>
        <w:rPr>
          <w:rFonts w:ascii="Arial" w:hAnsi="Arial" w:cs="Arial"/>
          <w:b/>
          <w:color w:val="000000"/>
          <w:sz w:val="22"/>
          <w:szCs w:val="22"/>
          <w:highlight w:val="lightGray"/>
        </w:rPr>
      </w:pPr>
    </w:p>
    <w:p w:rsidR="002C6332" w:rsidRPr="00113CB9" w:rsidRDefault="00113CB9" w:rsidP="00113CB9">
      <w:pPr>
        <w:pStyle w:val="Stopka"/>
        <w:pBdr>
          <w:top w:val="single" w:sz="4" w:space="1" w:color="000000"/>
          <w:left w:val="single" w:sz="4" w:space="4" w:color="000000"/>
          <w:bottom w:val="single" w:sz="4" w:space="1" w:color="000000"/>
          <w:right w:val="single" w:sz="4" w:space="4" w:color="000000"/>
        </w:pBdr>
        <w:shd w:val="clear" w:color="auto" w:fill="D9D9D9" w:themeFill="background1" w:themeFillShade="D9"/>
        <w:ind w:right="357"/>
        <w:jc w:val="center"/>
        <w:rPr>
          <w:rFonts w:ascii="Arial" w:hAnsi="Arial" w:cs="Arial"/>
          <w:b/>
          <w:sz w:val="22"/>
          <w:szCs w:val="22"/>
          <w:highlight w:val="lightGray"/>
          <w:shd w:val="clear" w:color="auto" w:fill="FFFFFF"/>
        </w:rPr>
      </w:pPr>
      <w:r w:rsidRPr="00113CB9">
        <w:rPr>
          <w:rFonts w:ascii="Arial" w:hAnsi="Arial" w:cs="Arial"/>
          <w:b/>
          <w:sz w:val="22"/>
          <w:szCs w:val="22"/>
          <w:highlight w:val="lightGray"/>
          <w:shd w:val="clear" w:color="auto" w:fill="FFFFFF"/>
        </w:rPr>
        <w:t>„Budow</w:t>
      </w:r>
      <w:r>
        <w:rPr>
          <w:rFonts w:ascii="Arial" w:hAnsi="Arial" w:cs="Arial"/>
          <w:b/>
          <w:sz w:val="22"/>
          <w:szCs w:val="22"/>
          <w:highlight w:val="lightGray"/>
          <w:shd w:val="clear" w:color="auto" w:fill="FFFFFF"/>
        </w:rPr>
        <w:t>ę</w:t>
      </w:r>
      <w:r w:rsidRPr="00113CB9">
        <w:rPr>
          <w:rFonts w:ascii="Arial" w:hAnsi="Arial" w:cs="Arial"/>
          <w:b/>
          <w:sz w:val="22"/>
          <w:szCs w:val="22"/>
          <w:highlight w:val="lightGray"/>
          <w:shd w:val="clear" w:color="auto" w:fill="FFFFFF"/>
        </w:rPr>
        <w:t xml:space="preserve"> dróg gminnych wewnętrznych – opracowanie dokumentacji projektowej”.</w:t>
      </w:r>
    </w:p>
    <w:p w:rsidR="00113CB9" w:rsidRPr="00113CB9" w:rsidRDefault="00113CB9" w:rsidP="00113CB9">
      <w:pPr>
        <w:pStyle w:val="Stopka"/>
        <w:pBdr>
          <w:top w:val="single" w:sz="4" w:space="1" w:color="000000"/>
          <w:left w:val="single" w:sz="4" w:space="4" w:color="000000"/>
          <w:bottom w:val="single" w:sz="4" w:space="1" w:color="000000"/>
          <w:right w:val="single" w:sz="4" w:space="4" w:color="000000"/>
        </w:pBdr>
        <w:shd w:val="clear" w:color="auto" w:fill="D9D9D9" w:themeFill="background1" w:themeFillShade="D9"/>
        <w:ind w:right="357"/>
        <w:jc w:val="center"/>
        <w:rPr>
          <w:rFonts w:ascii="Arial" w:hAnsi="Arial" w:cs="Arial"/>
          <w:b/>
          <w:color w:val="000000"/>
          <w:sz w:val="22"/>
          <w:szCs w:val="22"/>
          <w:highlight w:val="lightGray"/>
        </w:rPr>
      </w:pPr>
    </w:p>
    <w:p w:rsidR="007D5D68" w:rsidRPr="000747AB" w:rsidRDefault="007D5D68" w:rsidP="00113CB9">
      <w:pPr>
        <w:pStyle w:val="Stopka"/>
        <w:pBdr>
          <w:top w:val="single" w:sz="4" w:space="1" w:color="000000"/>
          <w:left w:val="single" w:sz="4" w:space="4" w:color="000000"/>
          <w:bottom w:val="single" w:sz="4" w:space="1" w:color="000000"/>
          <w:right w:val="single" w:sz="4" w:space="4" w:color="000000"/>
        </w:pBdr>
        <w:shd w:val="clear" w:color="auto" w:fill="D9D9D9" w:themeFill="background1" w:themeFillShade="D9"/>
        <w:ind w:right="357"/>
        <w:jc w:val="center"/>
        <w:rPr>
          <w:rFonts w:ascii="Arial" w:hAnsi="Arial" w:cs="Arial"/>
          <w:b/>
          <w:sz w:val="22"/>
          <w:szCs w:val="22"/>
        </w:rPr>
      </w:pPr>
      <w:r w:rsidRPr="00113CB9">
        <w:rPr>
          <w:rFonts w:ascii="Arial" w:hAnsi="Arial" w:cs="Arial"/>
          <w:b/>
          <w:color w:val="000000"/>
          <w:sz w:val="22"/>
          <w:szCs w:val="22"/>
          <w:highlight w:val="lightGray"/>
        </w:rPr>
        <w:t xml:space="preserve">„Nie </w:t>
      </w:r>
      <w:r w:rsidR="00315892" w:rsidRPr="00113CB9">
        <w:rPr>
          <w:rFonts w:ascii="Arial" w:hAnsi="Arial" w:cs="Arial"/>
          <w:b/>
          <w:color w:val="000000"/>
          <w:sz w:val="22"/>
          <w:szCs w:val="22"/>
          <w:highlight w:val="lightGray"/>
        </w:rPr>
        <w:t xml:space="preserve">otwierać przed dniem </w:t>
      </w:r>
      <w:r w:rsidR="00430021" w:rsidRPr="00113CB9">
        <w:rPr>
          <w:rFonts w:ascii="Arial" w:hAnsi="Arial" w:cs="Arial"/>
          <w:b/>
          <w:color w:val="000000"/>
          <w:sz w:val="22"/>
          <w:szCs w:val="22"/>
          <w:highlight w:val="lightGray"/>
        </w:rPr>
        <w:t>0</w:t>
      </w:r>
      <w:r w:rsidR="008E7BE1">
        <w:rPr>
          <w:rFonts w:ascii="Arial" w:hAnsi="Arial" w:cs="Arial"/>
          <w:b/>
          <w:color w:val="000000"/>
          <w:sz w:val="22"/>
          <w:szCs w:val="22"/>
          <w:highlight w:val="lightGray"/>
        </w:rPr>
        <w:t>2</w:t>
      </w:r>
      <w:r w:rsidR="00E9522A" w:rsidRPr="00113CB9">
        <w:rPr>
          <w:rFonts w:ascii="Arial" w:hAnsi="Arial" w:cs="Arial"/>
          <w:b/>
          <w:color w:val="000000"/>
          <w:sz w:val="22"/>
          <w:szCs w:val="22"/>
          <w:highlight w:val="lightGray"/>
        </w:rPr>
        <w:t xml:space="preserve"> </w:t>
      </w:r>
      <w:r w:rsidR="00430021" w:rsidRPr="00113CB9">
        <w:rPr>
          <w:rFonts w:ascii="Arial" w:hAnsi="Arial" w:cs="Arial"/>
          <w:b/>
          <w:color w:val="000000"/>
          <w:sz w:val="22"/>
          <w:szCs w:val="22"/>
          <w:highlight w:val="lightGray"/>
        </w:rPr>
        <w:t>czerwca</w:t>
      </w:r>
      <w:r w:rsidR="00E75213" w:rsidRPr="00113CB9">
        <w:rPr>
          <w:rFonts w:ascii="Arial" w:hAnsi="Arial" w:cs="Arial"/>
          <w:b/>
          <w:color w:val="000000"/>
          <w:sz w:val="22"/>
          <w:szCs w:val="22"/>
          <w:highlight w:val="lightGray"/>
        </w:rPr>
        <w:t xml:space="preserve"> 201</w:t>
      </w:r>
      <w:r w:rsidR="0045424F" w:rsidRPr="00113CB9">
        <w:rPr>
          <w:rFonts w:ascii="Arial" w:hAnsi="Arial" w:cs="Arial"/>
          <w:b/>
          <w:color w:val="000000"/>
          <w:sz w:val="22"/>
          <w:szCs w:val="22"/>
          <w:highlight w:val="lightGray"/>
        </w:rPr>
        <w:t>7</w:t>
      </w:r>
      <w:r w:rsidR="007366CC" w:rsidRPr="00113CB9">
        <w:rPr>
          <w:rFonts w:ascii="Arial" w:hAnsi="Arial" w:cs="Arial"/>
          <w:b/>
          <w:color w:val="000000"/>
          <w:sz w:val="22"/>
          <w:szCs w:val="22"/>
          <w:highlight w:val="lightGray"/>
        </w:rPr>
        <w:t>r.</w:t>
      </w:r>
      <w:r w:rsidRPr="00113CB9">
        <w:rPr>
          <w:rFonts w:ascii="Arial" w:hAnsi="Arial" w:cs="Arial"/>
          <w:b/>
          <w:color w:val="000000"/>
          <w:sz w:val="22"/>
          <w:szCs w:val="22"/>
          <w:highlight w:val="lightGray"/>
        </w:rPr>
        <w:t xml:space="preserve">godz. </w:t>
      </w:r>
      <w:r w:rsidR="00FC0264" w:rsidRPr="00113CB9">
        <w:rPr>
          <w:rFonts w:ascii="Arial" w:hAnsi="Arial" w:cs="Arial"/>
          <w:b/>
          <w:color w:val="000000"/>
          <w:sz w:val="22"/>
          <w:szCs w:val="22"/>
          <w:highlight w:val="lightGray"/>
        </w:rPr>
        <w:t>1</w:t>
      </w:r>
      <w:r w:rsidR="00720F06" w:rsidRPr="00113CB9">
        <w:rPr>
          <w:rFonts w:ascii="Arial" w:hAnsi="Arial" w:cs="Arial"/>
          <w:b/>
          <w:color w:val="000000"/>
          <w:sz w:val="22"/>
          <w:szCs w:val="22"/>
          <w:highlight w:val="lightGray"/>
        </w:rPr>
        <w:t>2</w:t>
      </w:r>
      <w:r w:rsidR="00FC0264" w:rsidRPr="00113CB9">
        <w:rPr>
          <w:rFonts w:ascii="Arial" w:hAnsi="Arial" w:cs="Arial"/>
          <w:b/>
          <w:color w:val="000000"/>
          <w:sz w:val="22"/>
          <w:szCs w:val="22"/>
          <w:highlight w:val="lightGray"/>
        </w:rPr>
        <w:t>:15</w:t>
      </w:r>
      <w:r w:rsidRPr="00113CB9">
        <w:rPr>
          <w:rFonts w:ascii="Arial" w:hAnsi="Arial" w:cs="Arial"/>
          <w:b/>
          <w:color w:val="000000"/>
          <w:sz w:val="22"/>
          <w:szCs w:val="22"/>
          <w:highlight w:val="lightGray"/>
        </w:rPr>
        <w:t>."</w:t>
      </w:r>
    </w:p>
    <w:p w:rsidR="00ED33C4" w:rsidRPr="000747AB" w:rsidRDefault="00ED33C4" w:rsidP="00113CB9">
      <w:pPr>
        <w:pStyle w:val="Akapitzlist"/>
        <w:spacing w:line="276" w:lineRule="auto"/>
        <w:ind w:left="567"/>
        <w:jc w:val="both"/>
        <w:rPr>
          <w:rFonts w:ascii="Arial" w:hAnsi="Arial" w:cs="Arial"/>
          <w:sz w:val="22"/>
          <w:szCs w:val="22"/>
        </w:rPr>
      </w:pPr>
    </w:p>
    <w:p w:rsidR="007F3AC9" w:rsidRPr="000747AB" w:rsidRDefault="007F3AC9" w:rsidP="00C37FAC">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w:t>
      </w:r>
      <w:r w:rsidRPr="000747AB">
        <w:rPr>
          <w:rFonts w:ascii="Arial" w:hAnsi="Arial" w:cs="Arial"/>
          <w:sz w:val="22"/>
          <w:szCs w:val="22"/>
        </w:rPr>
        <w:lastRenderedPageBreak/>
        <w:t xml:space="preserve">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7FAC">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7FAC">
      <w:pPr>
        <w:pStyle w:val="Nagwek2"/>
        <w:numPr>
          <w:ilvl w:val="0"/>
          <w:numId w:val="41"/>
        </w:numPr>
        <w:spacing w:after="120"/>
        <w:ind w:left="284"/>
        <w:jc w:val="left"/>
        <w:rPr>
          <w:rFonts w:ascii="Arial" w:hAnsi="Arial" w:cs="Arial"/>
          <w:sz w:val="22"/>
          <w:szCs w:val="22"/>
          <w:highlight w:val="lightGray"/>
        </w:rPr>
      </w:pPr>
      <w:bookmarkStart w:id="31" w:name="_Toc465419676"/>
      <w:r w:rsidRPr="000747AB">
        <w:rPr>
          <w:rFonts w:ascii="Arial" w:hAnsi="Arial" w:cs="Arial"/>
          <w:sz w:val="22"/>
          <w:szCs w:val="22"/>
          <w:highlight w:val="lightGray"/>
        </w:rPr>
        <w:t>OFERTA WSPÓLNA</w:t>
      </w:r>
      <w:bookmarkEnd w:id="31"/>
    </w:p>
    <w:p w:rsidR="009F1DD7" w:rsidRPr="000747AB" w:rsidRDefault="009F1DD7" w:rsidP="00C37FAC">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247322" w:rsidRPr="005B7D6B">
        <w:rPr>
          <w:rFonts w:ascii="Arial" w:hAnsi="Arial" w:cs="Arial"/>
          <w:b/>
          <w:bCs/>
          <w:sz w:val="22"/>
          <w:szCs w:val="22"/>
        </w:rPr>
        <w:t>4</w:t>
      </w:r>
      <w:r w:rsidR="00205B56" w:rsidRPr="005B7D6B">
        <w:rPr>
          <w:rFonts w:ascii="Arial" w:hAnsi="Arial" w:cs="Arial"/>
          <w:b/>
          <w:bCs/>
          <w:sz w:val="22"/>
          <w:szCs w:val="22"/>
        </w:rPr>
        <w:t xml:space="preserve">, </w:t>
      </w:r>
      <w:r w:rsidR="00247322" w:rsidRPr="005B7D6B">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247322" w:rsidRPr="005B7D6B">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7FAC">
      <w:pPr>
        <w:pStyle w:val="Nagwek2"/>
        <w:numPr>
          <w:ilvl w:val="0"/>
          <w:numId w:val="45"/>
        </w:numPr>
        <w:spacing w:after="120"/>
        <w:rPr>
          <w:rFonts w:ascii="Arial" w:hAnsi="Arial" w:cs="Arial"/>
          <w:sz w:val="22"/>
          <w:szCs w:val="22"/>
          <w:highlight w:val="lightGray"/>
        </w:rPr>
      </w:pPr>
      <w:bookmarkStart w:id="32"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2"/>
    </w:p>
    <w:p w:rsidR="00C65BE0" w:rsidRPr="000747AB" w:rsidRDefault="00C65BE0" w:rsidP="00C37FAC">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CA2D74">
        <w:rPr>
          <w:rFonts w:ascii="Arial" w:hAnsi="Arial" w:cs="Arial"/>
          <w:b/>
          <w:bCs/>
          <w:sz w:val="22"/>
          <w:szCs w:val="22"/>
          <w:u w:val="single"/>
        </w:rPr>
        <w:t xml:space="preserve">Termin składania ofert upływa </w:t>
      </w:r>
      <w:r w:rsidR="004418D4" w:rsidRPr="00CA2D74">
        <w:rPr>
          <w:rFonts w:ascii="Arial" w:hAnsi="Arial" w:cs="Arial"/>
          <w:b/>
          <w:bCs/>
          <w:sz w:val="22"/>
          <w:szCs w:val="22"/>
          <w:u w:val="single"/>
        </w:rPr>
        <w:t>0</w:t>
      </w:r>
      <w:r w:rsidR="008E7BE1" w:rsidRPr="00CA2D74">
        <w:rPr>
          <w:rFonts w:ascii="Arial" w:hAnsi="Arial" w:cs="Arial"/>
          <w:b/>
          <w:bCs/>
          <w:sz w:val="22"/>
          <w:szCs w:val="22"/>
          <w:u w:val="single"/>
        </w:rPr>
        <w:t>2</w:t>
      </w:r>
      <w:r w:rsidR="001C2B94" w:rsidRPr="00CA2D74">
        <w:rPr>
          <w:rFonts w:ascii="Arial" w:hAnsi="Arial" w:cs="Arial"/>
          <w:b/>
          <w:bCs/>
          <w:sz w:val="22"/>
          <w:szCs w:val="22"/>
          <w:u w:val="single"/>
        </w:rPr>
        <w:t xml:space="preserve"> </w:t>
      </w:r>
      <w:r w:rsidR="004418D4" w:rsidRPr="00CA2D74">
        <w:rPr>
          <w:rFonts w:ascii="Arial" w:hAnsi="Arial" w:cs="Arial"/>
          <w:b/>
          <w:bCs/>
          <w:sz w:val="22"/>
          <w:szCs w:val="22"/>
          <w:u w:val="single"/>
        </w:rPr>
        <w:t>czerwca</w:t>
      </w:r>
      <w:r w:rsidR="007366CC" w:rsidRPr="00CA2D74">
        <w:rPr>
          <w:rFonts w:ascii="Arial" w:hAnsi="Arial" w:cs="Arial"/>
          <w:b/>
          <w:bCs/>
          <w:sz w:val="22"/>
          <w:szCs w:val="22"/>
          <w:u w:val="single"/>
        </w:rPr>
        <w:t xml:space="preserve"> 201</w:t>
      </w:r>
      <w:r w:rsidR="0045424F" w:rsidRPr="00CA2D74">
        <w:rPr>
          <w:rFonts w:ascii="Arial" w:hAnsi="Arial" w:cs="Arial"/>
          <w:b/>
          <w:bCs/>
          <w:sz w:val="22"/>
          <w:szCs w:val="22"/>
          <w:u w:val="single"/>
        </w:rPr>
        <w:t>7</w:t>
      </w:r>
      <w:r w:rsidR="007366CC" w:rsidRPr="00CA2D74">
        <w:rPr>
          <w:rFonts w:ascii="Arial" w:hAnsi="Arial" w:cs="Arial"/>
          <w:b/>
          <w:bCs/>
          <w:sz w:val="22"/>
          <w:szCs w:val="22"/>
          <w:u w:val="single"/>
        </w:rPr>
        <w:t>r.</w:t>
      </w:r>
      <w:r w:rsidR="00C65BE0" w:rsidRPr="00CA2D74">
        <w:rPr>
          <w:rFonts w:ascii="Arial" w:hAnsi="Arial" w:cs="Arial"/>
          <w:b/>
          <w:bCs/>
          <w:sz w:val="22"/>
          <w:szCs w:val="22"/>
          <w:u w:val="single"/>
        </w:rPr>
        <w:t xml:space="preserve"> o </w:t>
      </w:r>
      <w:r w:rsidR="00C65BE0" w:rsidRPr="00CA2D74">
        <w:rPr>
          <w:rFonts w:ascii="Arial" w:hAnsi="Arial" w:cs="Arial"/>
          <w:b/>
          <w:sz w:val="22"/>
          <w:szCs w:val="22"/>
          <w:u w:val="single"/>
        </w:rPr>
        <w:t xml:space="preserve">godz. </w:t>
      </w:r>
      <w:r w:rsidR="00B47286" w:rsidRPr="00CA2D74">
        <w:rPr>
          <w:rFonts w:ascii="Arial" w:hAnsi="Arial" w:cs="Arial"/>
          <w:b/>
          <w:bCs/>
          <w:sz w:val="22"/>
          <w:szCs w:val="22"/>
          <w:u w:val="single"/>
        </w:rPr>
        <w:t>1</w:t>
      </w:r>
      <w:r w:rsidR="00720F06" w:rsidRPr="00CA2D74">
        <w:rPr>
          <w:rFonts w:ascii="Arial" w:hAnsi="Arial" w:cs="Arial"/>
          <w:b/>
          <w:bCs/>
          <w:sz w:val="22"/>
          <w:szCs w:val="22"/>
          <w:u w:val="single"/>
        </w:rPr>
        <w:t>2</w:t>
      </w:r>
      <w:r w:rsidR="00C65BE0" w:rsidRPr="00CA2D74">
        <w:rPr>
          <w:rFonts w:ascii="Arial" w:hAnsi="Arial" w:cs="Arial"/>
          <w:b/>
          <w:bCs/>
          <w:sz w:val="22"/>
          <w:szCs w:val="22"/>
          <w:u w:val="single"/>
        </w:rPr>
        <w:t>:00.</w:t>
      </w:r>
    </w:p>
    <w:p w:rsidR="00CA3B27" w:rsidRPr="000747AB" w:rsidRDefault="00CA3B27" w:rsidP="00C37FAC">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7FAC">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7FAC">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D574A">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CA2D74">
        <w:rPr>
          <w:rFonts w:ascii="Arial" w:hAnsi="Arial" w:cs="Arial"/>
          <w:b/>
          <w:bCs/>
          <w:sz w:val="22"/>
          <w:szCs w:val="22"/>
          <w:u w:val="single"/>
        </w:rPr>
        <w:t xml:space="preserve">Otwarcie ofert nastąpi w dniu </w:t>
      </w:r>
      <w:r w:rsidR="004418D4" w:rsidRPr="00CA2D74">
        <w:rPr>
          <w:rFonts w:ascii="Arial" w:hAnsi="Arial" w:cs="Arial"/>
          <w:b/>
          <w:bCs/>
          <w:sz w:val="22"/>
          <w:szCs w:val="22"/>
          <w:u w:val="single"/>
        </w:rPr>
        <w:t>0</w:t>
      </w:r>
      <w:r w:rsidR="008E7BE1" w:rsidRPr="00CA2D74">
        <w:rPr>
          <w:rFonts w:ascii="Arial" w:hAnsi="Arial" w:cs="Arial"/>
          <w:b/>
          <w:bCs/>
          <w:sz w:val="22"/>
          <w:szCs w:val="22"/>
          <w:u w:val="single"/>
        </w:rPr>
        <w:t>2</w:t>
      </w:r>
      <w:r w:rsidR="00180AB8" w:rsidRPr="00CA2D74">
        <w:rPr>
          <w:rFonts w:ascii="Arial" w:hAnsi="Arial" w:cs="Arial"/>
          <w:b/>
          <w:bCs/>
          <w:sz w:val="22"/>
          <w:szCs w:val="22"/>
          <w:u w:val="single"/>
        </w:rPr>
        <w:t xml:space="preserve"> </w:t>
      </w:r>
      <w:r w:rsidR="004418D4" w:rsidRPr="00CA2D74">
        <w:rPr>
          <w:rFonts w:ascii="Arial" w:hAnsi="Arial" w:cs="Arial"/>
          <w:b/>
          <w:bCs/>
          <w:sz w:val="22"/>
          <w:szCs w:val="22"/>
          <w:u w:val="single"/>
        </w:rPr>
        <w:t>czerwca</w:t>
      </w:r>
      <w:r w:rsidR="007366CC" w:rsidRPr="00CA2D74">
        <w:rPr>
          <w:rFonts w:ascii="Arial" w:hAnsi="Arial" w:cs="Arial"/>
          <w:b/>
          <w:bCs/>
          <w:sz w:val="22"/>
          <w:szCs w:val="22"/>
          <w:u w:val="single"/>
        </w:rPr>
        <w:t xml:space="preserve"> 201</w:t>
      </w:r>
      <w:r w:rsidR="0045424F" w:rsidRPr="00CA2D74">
        <w:rPr>
          <w:rFonts w:ascii="Arial" w:hAnsi="Arial" w:cs="Arial"/>
          <w:b/>
          <w:bCs/>
          <w:sz w:val="22"/>
          <w:szCs w:val="22"/>
          <w:u w:val="single"/>
        </w:rPr>
        <w:t>7</w:t>
      </w:r>
      <w:r w:rsidR="007366CC" w:rsidRPr="00CA2D74">
        <w:rPr>
          <w:rFonts w:ascii="Arial" w:hAnsi="Arial" w:cs="Arial"/>
          <w:b/>
          <w:bCs/>
          <w:sz w:val="22"/>
          <w:szCs w:val="22"/>
          <w:u w:val="single"/>
        </w:rPr>
        <w:t>r.</w:t>
      </w:r>
      <w:r w:rsidR="004845D9" w:rsidRPr="00CA2D74">
        <w:rPr>
          <w:rFonts w:ascii="Arial" w:hAnsi="Arial" w:cs="Arial"/>
          <w:b/>
          <w:bCs/>
          <w:sz w:val="22"/>
          <w:szCs w:val="22"/>
          <w:u w:val="single"/>
        </w:rPr>
        <w:t xml:space="preserve"> o </w:t>
      </w:r>
      <w:r w:rsidR="004845D9" w:rsidRPr="00CA2D74">
        <w:rPr>
          <w:rFonts w:ascii="Arial" w:hAnsi="Arial" w:cs="Arial"/>
          <w:b/>
          <w:sz w:val="22"/>
          <w:szCs w:val="22"/>
          <w:u w:val="single"/>
        </w:rPr>
        <w:t xml:space="preserve">godz. </w:t>
      </w:r>
      <w:r w:rsidR="00B47286" w:rsidRPr="00CA2D74">
        <w:rPr>
          <w:rFonts w:ascii="Arial" w:hAnsi="Arial" w:cs="Arial"/>
          <w:b/>
          <w:bCs/>
          <w:sz w:val="22"/>
          <w:szCs w:val="22"/>
          <w:u w:val="single"/>
        </w:rPr>
        <w:t>1</w:t>
      </w:r>
      <w:r w:rsidR="00720F06" w:rsidRPr="00CA2D74">
        <w:rPr>
          <w:rFonts w:ascii="Arial" w:hAnsi="Arial" w:cs="Arial"/>
          <w:b/>
          <w:bCs/>
          <w:sz w:val="22"/>
          <w:szCs w:val="22"/>
          <w:u w:val="single"/>
        </w:rPr>
        <w:t>2</w:t>
      </w:r>
      <w:r w:rsidR="004845D9" w:rsidRPr="00CA2D74">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7FAC">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7FAC">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7FAC">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7FAC">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7FAC">
      <w:pPr>
        <w:pStyle w:val="Nagwek2"/>
        <w:numPr>
          <w:ilvl w:val="0"/>
          <w:numId w:val="45"/>
        </w:numPr>
        <w:spacing w:after="120"/>
        <w:rPr>
          <w:rFonts w:ascii="Arial" w:hAnsi="Arial" w:cs="Arial"/>
          <w:sz w:val="22"/>
          <w:szCs w:val="22"/>
          <w:highlight w:val="lightGray"/>
        </w:rPr>
      </w:pPr>
      <w:bookmarkStart w:id="33" w:name="_Toc465419678"/>
      <w:r w:rsidRPr="000747AB">
        <w:rPr>
          <w:rFonts w:ascii="Arial" w:hAnsi="Arial" w:cs="Arial"/>
          <w:sz w:val="22"/>
          <w:szCs w:val="22"/>
          <w:highlight w:val="lightGray"/>
        </w:rPr>
        <w:t>OPIS SPOSOBU OBLICZENIA CENY</w:t>
      </w:r>
      <w:bookmarkEnd w:id="33"/>
    </w:p>
    <w:p w:rsidR="007F3AC9" w:rsidRPr="005B7D6B" w:rsidRDefault="007F3AC9" w:rsidP="00C37FAC">
      <w:pPr>
        <w:pStyle w:val="Akapitzlist"/>
        <w:numPr>
          <w:ilvl w:val="1"/>
          <w:numId w:val="45"/>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w tym koszt ma</w:t>
      </w:r>
      <w:r w:rsidR="00C92497" w:rsidRPr="005B7D6B">
        <w:rPr>
          <w:rFonts w:ascii="Arial" w:hAnsi="Arial" w:cs="Arial"/>
          <w:sz w:val="22"/>
          <w:szCs w:val="22"/>
        </w:rPr>
        <w:t>p</w:t>
      </w:r>
      <w:r w:rsidR="003A4688" w:rsidRPr="005B7D6B">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lastRenderedPageBreak/>
        <w:t>Niedoszacowanie, pominięcie oraz brak rozpoznania zakresu przedmiotu umowy nie może być podstawą do żądania zmiany wynagrodzenia ryczałtowego określonego w pkt. 9.1</w:t>
      </w:r>
    </w:p>
    <w:p w:rsidR="007F3AC9" w:rsidRPr="00D03385" w:rsidRDefault="007F3AC9"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FC782A" w:rsidRPr="00AC3C85" w:rsidRDefault="00FC782A" w:rsidP="00FC782A">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Wynagrodzenie za wykonanie przedmiotu zamówienia nastąpi jedną fakturą końcową</w:t>
      </w:r>
      <w:r w:rsidRPr="00AC3C85">
        <w:rPr>
          <w:rFonts w:ascii="Arial" w:hAnsi="Arial" w:cs="Arial"/>
          <w:b/>
          <w:sz w:val="22"/>
          <w:szCs w:val="22"/>
        </w:rPr>
        <w:t>.</w:t>
      </w:r>
      <w:r w:rsidRPr="00AC3C85">
        <w:rPr>
          <w:rFonts w:ascii="Arial" w:hAnsi="Arial" w:cs="Arial"/>
          <w:sz w:val="22"/>
          <w:szCs w:val="22"/>
        </w:rPr>
        <w:t xml:space="preserve"> Podstawą do wystawienia faktury będzie </w:t>
      </w:r>
      <w:r w:rsidR="00C11C4A" w:rsidRPr="00FC5888">
        <w:rPr>
          <w:rFonts w:ascii="Arial" w:hAnsi="Arial" w:cs="Arial"/>
          <w:sz w:val="22"/>
          <w:szCs w:val="22"/>
          <w:lang w:eastAsia="zh-CN"/>
        </w:rPr>
        <w:t>protokół odbioru końcowego potwierdzający wykonanie i odebranie przedmiotu umowy</w:t>
      </w:r>
      <w:r w:rsidR="007910B9">
        <w:rPr>
          <w:rFonts w:ascii="Arial" w:hAnsi="Arial" w:cs="Arial"/>
          <w:sz w:val="22"/>
          <w:szCs w:val="22"/>
          <w:lang w:eastAsia="zh-CN"/>
        </w:rPr>
        <w:t xml:space="preserve"> przez Zamawiającego</w:t>
      </w:r>
      <w:r w:rsidR="00C11C4A" w:rsidRPr="00FC5888">
        <w:rPr>
          <w:rFonts w:ascii="Arial" w:hAnsi="Arial" w:cs="Arial"/>
          <w:sz w:val="22"/>
          <w:szCs w:val="22"/>
          <w:lang w:eastAsia="zh-CN"/>
        </w:rPr>
        <w:t>.</w:t>
      </w:r>
    </w:p>
    <w:p w:rsidR="000D0650" w:rsidRPr="005B7D6B" w:rsidRDefault="000D0650"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Faktura będzie płatna do 21 dni od daty dostarczenia prawidłowo wystawionej faktury do siedziby Zamawiającego.</w:t>
      </w:r>
    </w:p>
    <w:p w:rsidR="00EF26ED" w:rsidRPr="005B7D6B" w:rsidRDefault="00EF26ED" w:rsidP="00334A57">
      <w:pPr>
        <w:pStyle w:val="Akapitzlist"/>
        <w:spacing w:before="120"/>
        <w:ind w:left="709"/>
        <w:jc w:val="both"/>
        <w:rPr>
          <w:rFonts w:ascii="Arial" w:hAnsi="Arial" w:cs="Arial"/>
          <w:sz w:val="22"/>
          <w:szCs w:val="22"/>
        </w:rPr>
      </w:pPr>
    </w:p>
    <w:p w:rsidR="00731212" w:rsidRPr="005B7D6B" w:rsidRDefault="00731212" w:rsidP="00C37FAC">
      <w:pPr>
        <w:pStyle w:val="Nagwek2"/>
        <w:numPr>
          <w:ilvl w:val="0"/>
          <w:numId w:val="45"/>
        </w:numPr>
        <w:spacing w:after="120"/>
        <w:rPr>
          <w:rFonts w:ascii="Arial" w:hAnsi="Arial" w:cs="Arial"/>
          <w:sz w:val="22"/>
          <w:szCs w:val="22"/>
          <w:highlight w:val="lightGray"/>
        </w:rPr>
      </w:pPr>
      <w:bookmarkStart w:id="34" w:name="_Toc465419679"/>
      <w:r w:rsidRPr="005B7D6B">
        <w:rPr>
          <w:rFonts w:ascii="Arial" w:hAnsi="Arial" w:cs="Arial"/>
          <w:sz w:val="22"/>
          <w:szCs w:val="22"/>
          <w:highlight w:val="lightGray"/>
        </w:rPr>
        <w:t>TERMIN ZWIĄZANIA OFERTĄ</w:t>
      </w:r>
      <w:bookmarkEnd w:id="34"/>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0747AB" w:rsidRDefault="001D5DD2" w:rsidP="001D5DD2">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C37FAC">
      <w:pPr>
        <w:pStyle w:val="Nagwek2"/>
        <w:numPr>
          <w:ilvl w:val="0"/>
          <w:numId w:val="45"/>
        </w:numPr>
        <w:spacing w:after="120"/>
        <w:rPr>
          <w:rFonts w:ascii="Arial" w:hAnsi="Arial" w:cs="Arial"/>
          <w:sz w:val="22"/>
          <w:szCs w:val="22"/>
          <w:highlight w:val="lightGray"/>
        </w:rPr>
      </w:pPr>
      <w:bookmarkStart w:id="35" w:name="_Toc465419680"/>
      <w:r w:rsidRPr="000747AB">
        <w:rPr>
          <w:rFonts w:ascii="Arial" w:hAnsi="Arial" w:cs="Arial"/>
          <w:sz w:val="22"/>
          <w:szCs w:val="22"/>
          <w:highlight w:val="lightGray"/>
        </w:rPr>
        <w:t>KRYTERIA WYBORU OFERTY.</w:t>
      </w:r>
      <w:bookmarkEnd w:id="35"/>
    </w:p>
    <w:p w:rsidR="00C340FB" w:rsidRPr="00C340FB" w:rsidRDefault="001018E5" w:rsidP="00C37FAC">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8E7BE1" w:rsidRDefault="00E2085C" w:rsidP="00C37FAC">
      <w:pPr>
        <w:pStyle w:val="Akapitzlist"/>
        <w:numPr>
          <w:ilvl w:val="0"/>
          <w:numId w:val="38"/>
        </w:numPr>
        <w:spacing w:line="276" w:lineRule="auto"/>
        <w:ind w:left="851"/>
        <w:jc w:val="both"/>
        <w:rPr>
          <w:rFonts w:ascii="Arial" w:hAnsi="Arial" w:cs="Arial"/>
          <w:b/>
          <w:sz w:val="22"/>
          <w:szCs w:val="22"/>
        </w:rPr>
      </w:pPr>
      <w:r w:rsidRPr="008E7BE1">
        <w:rPr>
          <w:rFonts w:ascii="Arial" w:hAnsi="Arial" w:cs="Arial"/>
          <w:b/>
          <w:sz w:val="22"/>
          <w:szCs w:val="22"/>
        </w:rPr>
        <w:t xml:space="preserve">Cena </w:t>
      </w:r>
      <w:r w:rsidR="003F47E3" w:rsidRPr="008E7BE1">
        <w:rPr>
          <w:rFonts w:ascii="Arial" w:hAnsi="Arial" w:cs="Arial"/>
          <w:b/>
          <w:sz w:val="22"/>
          <w:szCs w:val="22"/>
        </w:rPr>
        <w:t>–</w:t>
      </w:r>
      <w:r w:rsidRPr="008E7BE1">
        <w:rPr>
          <w:rFonts w:ascii="Arial" w:hAnsi="Arial" w:cs="Arial"/>
          <w:b/>
          <w:sz w:val="22"/>
          <w:szCs w:val="22"/>
        </w:rPr>
        <w:t xml:space="preserve"> waga</w:t>
      </w:r>
      <w:r w:rsidR="003F47E3" w:rsidRPr="008E7BE1">
        <w:rPr>
          <w:rFonts w:ascii="Arial" w:hAnsi="Arial" w:cs="Arial"/>
          <w:b/>
          <w:sz w:val="22"/>
          <w:szCs w:val="22"/>
        </w:rPr>
        <w:t xml:space="preserve"> </w:t>
      </w:r>
      <w:r w:rsidR="00276C50" w:rsidRPr="008E7BE1">
        <w:rPr>
          <w:rFonts w:ascii="Arial" w:hAnsi="Arial" w:cs="Arial"/>
          <w:b/>
          <w:sz w:val="22"/>
          <w:szCs w:val="22"/>
        </w:rPr>
        <w:t>60%  (max 6</w:t>
      </w:r>
      <w:r w:rsidR="00B87E70" w:rsidRPr="008E7BE1">
        <w:rPr>
          <w:rFonts w:ascii="Arial" w:hAnsi="Arial" w:cs="Arial"/>
          <w:b/>
          <w:sz w:val="22"/>
          <w:szCs w:val="22"/>
        </w:rPr>
        <w:t>0 pkt.)</w:t>
      </w:r>
    </w:p>
    <w:p w:rsidR="001018E5" w:rsidRPr="008E7BE1" w:rsidRDefault="0099220F" w:rsidP="00C37FAC">
      <w:pPr>
        <w:pStyle w:val="Akapitzlist"/>
        <w:numPr>
          <w:ilvl w:val="0"/>
          <w:numId w:val="38"/>
        </w:numPr>
        <w:spacing w:line="276" w:lineRule="auto"/>
        <w:ind w:left="851"/>
        <w:jc w:val="both"/>
        <w:rPr>
          <w:rFonts w:ascii="Arial" w:hAnsi="Arial" w:cs="Arial"/>
          <w:b/>
          <w:sz w:val="22"/>
          <w:szCs w:val="22"/>
        </w:rPr>
      </w:pPr>
      <w:r w:rsidRPr="008E7BE1">
        <w:rPr>
          <w:rFonts w:ascii="Arial" w:hAnsi="Arial" w:cs="Arial"/>
          <w:b/>
          <w:sz w:val="22"/>
          <w:szCs w:val="22"/>
        </w:rPr>
        <w:t>Doświadczenie osób wyznaczonych do realizacji zamówienia</w:t>
      </w:r>
      <w:r w:rsidR="001018E5" w:rsidRPr="008E7BE1">
        <w:rPr>
          <w:rFonts w:ascii="Arial" w:hAnsi="Arial" w:cs="Arial"/>
          <w:b/>
          <w:sz w:val="22"/>
          <w:szCs w:val="22"/>
        </w:rPr>
        <w:t xml:space="preserve">– waga </w:t>
      </w:r>
      <w:r w:rsidR="00113CB9" w:rsidRPr="008E7BE1">
        <w:rPr>
          <w:rFonts w:ascii="Arial" w:hAnsi="Arial" w:cs="Arial"/>
          <w:b/>
          <w:sz w:val="22"/>
          <w:szCs w:val="22"/>
        </w:rPr>
        <w:t>20</w:t>
      </w:r>
      <w:r w:rsidR="001018E5" w:rsidRPr="008E7BE1">
        <w:rPr>
          <w:rFonts w:ascii="Arial" w:hAnsi="Arial" w:cs="Arial"/>
          <w:b/>
          <w:sz w:val="22"/>
          <w:szCs w:val="22"/>
        </w:rPr>
        <w:t>%</w:t>
      </w:r>
      <w:r w:rsidR="00CA2D74">
        <w:rPr>
          <w:rFonts w:ascii="Arial" w:hAnsi="Arial" w:cs="Arial"/>
          <w:b/>
          <w:sz w:val="22"/>
          <w:szCs w:val="22"/>
        </w:rPr>
        <w:t xml:space="preserve"> (max 20</w:t>
      </w:r>
      <w:r w:rsidR="00B87E70" w:rsidRPr="008E7BE1">
        <w:rPr>
          <w:rFonts w:ascii="Arial" w:hAnsi="Arial" w:cs="Arial"/>
          <w:b/>
          <w:sz w:val="22"/>
          <w:szCs w:val="22"/>
        </w:rPr>
        <w:t xml:space="preserve"> pkt.)</w:t>
      </w:r>
    </w:p>
    <w:p w:rsidR="001D6A7D" w:rsidRPr="008E7BE1" w:rsidRDefault="001D6A7D" w:rsidP="00C37FAC">
      <w:pPr>
        <w:pStyle w:val="Akapitzlist"/>
        <w:numPr>
          <w:ilvl w:val="0"/>
          <w:numId w:val="38"/>
        </w:numPr>
        <w:spacing w:line="276" w:lineRule="auto"/>
        <w:ind w:left="851" w:hanging="425"/>
        <w:jc w:val="both"/>
        <w:rPr>
          <w:rFonts w:ascii="Arial" w:hAnsi="Arial" w:cs="Arial"/>
          <w:b/>
          <w:sz w:val="22"/>
          <w:szCs w:val="22"/>
        </w:rPr>
      </w:pPr>
      <w:r w:rsidRPr="008E7BE1">
        <w:rPr>
          <w:rFonts w:ascii="Arial" w:eastAsia="Andale Sans UI" w:hAnsi="Arial" w:cs="Arial"/>
          <w:b/>
          <w:lang w:eastAsia="ja-JP" w:bidi="fa-IR"/>
        </w:rPr>
        <w:t xml:space="preserve">Ilość bezpłatnych wizyt w ramach nadzoru autorskiego </w:t>
      </w:r>
      <w:r w:rsidRPr="008E7BE1">
        <w:rPr>
          <w:rFonts w:ascii="Arial" w:hAnsi="Arial" w:cs="Arial"/>
          <w:b/>
          <w:sz w:val="22"/>
          <w:szCs w:val="22"/>
        </w:rPr>
        <w:t>waga 10% (max 10 pkt.)</w:t>
      </w:r>
    </w:p>
    <w:p w:rsidR="00D07589" w:rsidRPr="008E7BE1" w:rsidRDefault="0099220F" w:rsidP="00C37FAC">
      <w:pPr>
        <w:pStyle w:val="Akapitzlist"/>
        <w:numPr>
          <w:ilvl w:val="0"/>
          <w:numId w:val="38"/>
        </w:numPr>
        <w:spacing w:line="276" w:lineRule="auto"/>
        <w:ind w:left="851"/>
        <w:jc w:val="both"/>
        <w:rPr>
          <w:rFonts w:ascii="Arial" w:hAnsi="Arial" w:cs="Arial"/>
          <w:b/>
          <w:sz w:val="22"/>
          <w:szCs w:val="22"/>
        </w:rPr>
      </w:pPr>
      <w:r w:rsidRPr="008E7BE1">
        <w:rPr>
          <w:rFonts w:ascii="Arial" w:hAnsi="Arial" w:cs="Arial"/>
          <w:b/>
          <w:sz w:val="22"/>
          <w:szCs w:val="22"/>
        </w:rPr>
        <w:t>Czas wykonania opracowania</w:t>
      </w:r>
      <w:r w:rsidR="001D6A7D" w:rsidRPr="008E7BE1">
        <w:rPr>
          <w:rFonts w:ascii="Arial" w:hAnsi="Arial" w:cs="Arial"/>
          <w:b/>
          <w:sz w:val="22"/>
          <w:szCs w:val="22"/>
        </w:rPr>
        <w:t xml:space="preserve"> – waga 1</w:t>
      </w:r>
      <w:r w:rsidR="00113CB9" w:rsidRPr="008E7BE1">
        <w:rPr>
          <w:rFonts w:ascii="Arial" w:hAnsi="Arial" w:cs="Arial"/>
          <w:b/>
          <w:sz w:val="22"/>
          <w:szCs w:val="22"/>
        </w:rPr>
        <w:t>0</w:t>
      </w:r>
      <w:r w:rsidR="001D6A7D" w:rsidRPr="008E7BE1">
        <w:rPr>
          <w:rFonts w:ascii="Arial" w:hAnsi="Arial" w:cs="Arial"/>
          <w:b/>
          <w:sz w:val="22"/>
          <w:szCs w:val="22"/>
        </w:rPr>
        <w:t>% (max 1</w:t>
      </w:r>
      <w:r w:rsidR="00113CB9" w:rsidRPr="008E7BE1">
        <w:rPr>
          <w:rFonts w:ascii="Arial" w:hAnsi="Arial" w:cs="Arial"/>
          <w:b/>
          <w:sz w:val="22"/>
          <w:szCs w:val="22"/>
        </w:rPr>
        <w:t>0</w:t>
      </w:r>
      <w:r w:rsidR="00FB5447" w:rsidRPr="008E7BE1">
        <w:rPr>
          <w:rFonts w:ascii="Arial" w:hAnsi="Arial" w:cs="Arial"/>
          <w:b/>
          <w:sz w:val="22"/>
          <w:szCs w:val="22"/>
        </w:rPr>
        <w:t xml:space="preserve"> pkt.)</w:t>
      </w:r>
    </w:p>
    <w:p w:rsidR="00B87E70" w:rsidRPr="008E7BE1" w:rsidRDefault="00B87E70" w:rsidP="00C37FAC">
      <w:pPr>
        <w:pStyle w:val="Akapitzlist"/>
        <w:numPr>
          <w:ilvl w:val="0"/>
          <w:numId w:val="38"/>
        </w:numPr>
        <w:spacing w:line="276" w:lineRule="auto"/>
        <w:ind w:left="851"/>
        <w:jc w:val="both"/>
        <w:rPr>
          <w:rFonts w:ascii="Arial" w:hAnsi="Arial" w:cs="Arial"/>
          <w:b/>
          <w:sz w:val="22"/>
          <w:szCs w:val="22"/>
        </w:rPr>
      </w:pPr>
      <w:r w:rsidRPr="008E7BE1">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C37FAC">
      <w:pPr>
        <w:pStyle w:val="Akapitzlist"/>
        <w:numPr>
          <w:ilvl w:val="0"/>
          <w:numId w:val="39"/>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D30749">
      <w:pPr>
        <w:widowControl w:val="0"/>
        <w:tabs>
          <w:tab w:val="left" w:pos="600"/>
        </w:tabs>
        <w:suppressAutoHyphens/>
        <w:ind w:left="360" w:hanging="120"/>
        <w:jc w:val="center"/>
        <w:rPr>
          <w:rFonts w:ascii="Arial" w:hAnsi="Arial" w:cs="Arial"/>
          <w:b/>
          <w:bCs/>
          <w:sz w:val="22"/>
          <w:szCs w:val="22"/>
        </w:rPr>
      </w:pPr>
      <w:r w:rsidRPr="000747AB">
        <w:rPr>
          <w:rFonts w:ascii="Arial" w:hAnsi="Arial" w:cs="Arial"/>
          <w:sz w:val="22"/>
          <w:szCs w:val="22"/>
        </w:rPr>
        <w:t>cena badanej oferty</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8E7BE1" w:rsidRDefault="00E2085C" w:rsidP="00334A57">
      <w:pPr>
        <w:pStyle w:val="Tekstpodstawowywcity2"/>
        <w:ind w:left="0"/>
        <w:rPr>
          <w:sz w:val="22"/>
          <w:szCs w:val="22"/>
        </w:rPr>
      </w:pPr>
      <w:r w:rsidRPr="0051112D">
        <w:rPr>
          <w:sz w:val="22"/>
          <w:szCs w:val="22"/>
        </w:rPr>
        <w:t xml:space="preserve">Wynik działania zostanie zaokrąglony do 2 miejsc po przecinku (wg. zasady wartości równe </w:t>
      </w:r>
      <w:r w:rsidRPr="008E7BE1">
        <w:rPr>
          <w:sz w:val="22"/>
          <w:szCs w:val="22"/>
        </w:rPr>
        <w:t>lub wyższe od 5 w górę, niższe - w dół.</w:t>
      </w:r>
    </w:p>
    <w:p w:rsidR="001018E5" w:rsidRPr="008E7BE1" w:rsidRDefault="001018E5" w:rsidP="00334A57">
      <w:pPr>
        <w:pStyle w:val="Tekstpodstawowywcity2"/>
        <w:ind w:left="567"/>
        <w:rPr>
          <w:sz w:val="22"/>
          <w:szCs w:val="22"/>
        </w:rPr>
      </w:pPr>
    </w:p>
    <w:p w:rsidR="00E40923" w:rsidRPr="008E7BE1" w:rsidRDefault="001018E5" w:rsidP="00C37FAC">
      <w:pPr>
        <w:pStyle w:val="Akapitzlist"/>
        <w:numPr>
          <w:ilvl w:val="0"/>
          <w:numId w:val="39"/>
        </w:numPr>
        <w:ind w:left="0" w:firstLine="0"/>
        <w:rPr>
          <w:rFonts w:ascii="Arial" w:hAnsi="Arial" w:cs="Arial"/>
          <w:sz w:val="22"/>
          <w:szCs w:val="22"/>
        </w:rPr>
      </w:pPr>
      <w:r w:rsidRPr="008E7BE1">
        <w:rPr>
          <w:rFonts w:ascii="Arial" w:hAnsi="Arial" w:cs="Arial"/>
          <w:sz w:val="22"/>
          <w:szCs w:val="22"/>
        </w:rPr>
        <w:t xml:space="preserve">W kryterium - </w:t>
      </w:r>
      <w:r w:rsidR="0099220F" w:rsidRPr="008E7BE1">
        <w:rPr>
          <w:rFonts w:ascii="Arial" w:hAnsi="Arial" w:cs="Arial"/>
          <w:b/>
          <w:sz w:val="22"/>
          <w:szCs w:val="22"/>
        </w:rPr>
        <w:t>Doświadczenie osób wyznaczonych do realizacji zamówienia</w:t>
      </w:r>
      <w:r w:rsidR="00E40923" w:rsidRPr="008E7BE1">
        <w:rPr>
          <w:rFonts w:ascii="Arial" w:hAnsi="Arial" w:cs="Arial"/>
          <w:sz w:val="22"/>
          <w:szCs w:val="22"/>
        </w:rPr>
        <w:t xml:space="preserve">- </w:t>
      </w:r>
      <w:r w:rsidR="0099220F" w:rsidRPr="008E7BE1">
        <w:rPr>
          <w:rFonts w:ascii="Arial" w:hAnsi="Arial" w:cs="Arial"/>
          <w:sz w:val="22"/>
          <w:szCs w:val="22"/>
        </w:rPr>
        <w:t>punkty</w:t>
      </w:r>
      <w:r w:rsidR="003F47E3" w:rsidRPr="008E7BE1">
        <w:rPr>
          <w:rFonts w:ascii="Arial" w:hAnsi="Arial" w:cs="Arial"/>
          <w:sz w:val="22"/>
          <w:szCs w:val="22"/>
        </w:rPr>
        <w:t xml:space="preserve"> </w:t>
      </w:r>
      <w:r w:rsidRPr="008E7BE1">
        <w:rPr>
          <w:rFonts w:ascii="Arial" w:hAnsi="Arial" w:cs="Arial"/>
          <w:sz w:val="22"/>
          <w:szCs w:val="22"/>
        </w:rPr>
        <w:t>zostaną naliczane w następujący sposób</w:t>
      </w:r>
    </w:p>
    <w:p w:rsidR="00CF0AA4" w:rsidRPr="008E7BE1" w:rsidRDefault="00E40923" w:rsidP="00CF0AA4">
      <w:pPr>
        <w:rPr>
          <w:rFonts w:ascii="Arial" w:hAnsi="Arial" w:cs="Arial"/>
          <w:sz w:val="22"/>
          <w:szCs w:val="22"/>
        </w:rPr>
      </w:pPr>
      <w:r w:rsidRPr="008E7BE1">
        <w:rPr>
          <w:rFonts w:ascii="Arial" w:hAnsi="Arial" w:cs="Arial"/>
          <w:sz w:val="22"/>
          <w:szCs w:val="22"/>
        </w:rPr>
        <w:lastRenderedPageBreak/>
        <w:t>-</w:t>
      </w:r>
      <w:r w:rsidR="00CF0AA4" w:rsidRPr="008E7BE1">
        <w:rPr>
          <w:rFonts w:ascii="Arial" w:hAnsi="Arial" w:cs="Arial"/>
          <w:sz w:val="22"/>
          <w:szCs w:val="22"/>
        </w:rPr>
        <w:t xml:space="preserve"> za każdą realizację zadania polegającą na opracowaniu dokumentacji projektowej budowy</w:t>
      </w:r>
      <w:r w:rsidR="00FC782A" w:rsidRPr="008E7BE1">
        <w:rPr>
          <w:rFonts w:ascii="Arial" w:hAnsi="Arial" w:cs="Arial"/>
          <w:sz w:val="22"/>
          <w:szCs w:val="22"/>
        </w:rPr>
        <w:t xml:space="preserve">/przebudowy drogi </w:t>
      </w:r>
      <w:r w:rsidR="00CF0AA4" w:rsidRPr="008E7BE1">
        <w:rPr>
          <w:rFonts w:ascii="Arial" w:hAnsi="Arial" w:cs="Arial"/>
          <w:sz w:val="22"/>
          <w:szCs w:val="22"/>
        </w:rPr>
        <w:t xml:space="preserve">przez każdą z osób wykazaną w wykazie osób, które będą uczestniczyć w wykonaniu zamówienia (Zamawiający wymaga osobistego wykonania świadczenie przez wskazane osoby) Zamawiający przyzna </w:t>
      </w:r>
      <w:r w:rsidR="00113CB9" w:rsidRPr="008E7BE1">
        <w:rPr>
          <w:rFonts w:ascii="Arial" w:hAnsi="Arial" w:cs="Arial"/>
          <w:sz w:val="22"/>
          <w:szCs w:val="22"/>
        </w:rPr>
        <w:t>2</w:t>
      </w:r>
      <w:r w:rsidR="00CF0AA4" w:rsidRPr="008E7BE1">
        <w:rPr>
          <w:rFonts w:ascii="Arial" w:hAnsi="Arial" w:cs="Arial"/>
          <w:sz w:val="22"/>
          <w:szCs w:val="22"/>
        </w:rPr>
        <w:t xml:space="preserve"> pkt. – maksymalnie Wykonawca może uzyskać </w:t>
      </w:r>
      <w:r w:rsidR="00113CB9" w:rsidRPr="008E7BE1">
        <w:rPr>
          <w:rFonts w:ascii="Arial" w:hAnsi="Arial" w:cs="Arial"/>
          <w:sz w:val="22"/>
          <w:szCs w:val="22"/>
        </w:rPr>
        <w:t>20</w:t>
      </w:r>
      <w:r w:rsidR="00CF0AA4" w:rsidRPr="008E7BE1">
        <w:rPr>
          <w:rFonts w:ascii="Arial" w:hAnsi="Arial" w:cs="Arial"/>
          <w:sz w:val="22"/>
          <w:szCs w:val="22"/>
        </w:rPr>
        <w:t xml:space="preserve"> pkt. </w:t>
      </w:r>
      <w:r w:rsidR="00113CB9" w:rsidRPr="008E7BE1">
        <w:rPr>
          <w:rFonts w:ascii="Arial" w:hAnsi="Arial" w:cs="Arial"/>
          <w:sz w:val="22"/>
          <w:szCs w:val="22"/>
        </w:rPr>
        <w:t>– z czego każdy projektant max 10</w:t>
      </w:r>
      <w:r w:rsidR="00CF0AA4" w:rsidRPr="008E7BE1">
        <w:rPr>
          <w:rFonts w:ascii="Arial" w:hAnsi="Arial" w:cs="Arial"/>
          <w:sz w:val="22"/>
          <w:szCs w:val="22"/>
        </w:rPr>
        <w:t xml:space="preserve"> pkt. </w:t>
      </w:r>
    </w:p>
    <w:p w:rsidR="00CF0AA4" w:rsidRPr="008E7BE1" w:rsidRDefault="00CF0AA4" w:rsidP="00CF0AA4">
      <w:pPr>
        <w:rPr>
          <w:rFonts w:ascii="Arial" w:hAnsi="Arial" w:cs="Arial"/>
          <w:sz w:val="22"/>
          <w:szCs w:val="22"/>
        </w:rPr>
      </w:pPr>
      <w:r w:rsidRPr="008E7BE1">
        <w:rPr>
          <w:rFonts w:ascii="Arial" w:hAnsi="Arial" w:cs="Arial"/>
          <w:sz w:val="22"/>
          <w:szCs w:val="22"/>
        </w:rPr>
        <w:t>Punkty zostaną przydzielone oddzielnie dla każdego projektanta, w następujący sposób:</w:t>
      </w:r>
    </w:p>
    <w:p w:rsidR="00CF0AA4" w:rsidRDefault="00CF0AA4" w:rsidP="00CF0AA4">
      <w:pPr>
        <w:ind w:firstLine="708"/>
        <w:rPr>
          <w:rFonts w:ascii="Arial" w:hAnsi="Arial" w:cs="Arial"/>
          <w:sz w:val="22"/>
          <w:szCs w:val="22"/>
        </w:rPr>
      </w:pPr>
      <w:r w:rsidRPr="008E7BE1">
        <w:rPr>
          <w:rFonts w:ascii="Arial" w:hAnsi="Arial" w:cs="Arial"/>
          <w:sz w:val="22"/>
          <w:szCs w:val="22"/>
        </w:rPr>
        <w:t>Ilość wykonanych zadań</w:t>
      </w:r>
      <w:r w:rsidRPr="008E7BE1">
        <w:rPr>
          <w:rFonts w:ascii="Arial" w:hAnsi="Arial" w:cs="Arial"/>
          <w:sz w:val="22"/>
          <w:szCs w:val="22"/>
        </w:rPr>
        <w:tab/>
        <w:t>ilość punktów</w:t>
      </w:r>
    </w:p>
    <w:p w:rsidR="00CF0AA4" w:rsidRDefault="00113CB9" w:rsidP="00CF0AA4">
      <w:pPr>
        <w:ind w:firstLine="708"/>
        <w:rPr>
          <w:rFonts w:ascii="Arial" w:hAnsi="Arial" w:cs="Arial"/>
          <w:sz w:val="22"/>
          <w:szCs w:val="22"/>
        </w:rPr>
      </w:pPr>
      <w:r>
        <w:rPr>
          <w:rFonts w:ascii="Arial" w:hAnsi="Arial" w:cs="Arial"/>
          <w:sz w:val="22"/>
          <w:szCs w:val="22"/>
        </w:rPr>
        <w:t xml:space="preserve">1 zadanie - </w:t>
      </w:r>
      <w:r>
        <w:rPr>
          <w:rFonts w:ascii="Arial" w:hAnsi="Arial" w:cs="Arial"/>
          <w:sz w:val="22"/>
          <w:szCs w:val="22"/>
        </w:rPr>
        <w:tab/>
      </w:r>
      <w:r>
        <w:rPr>
          <w:rFonts w:ascii="Arial" w:hAnsi="Arial" w:cs="Arial"/>
          <w:sz w:val="22"/>
          <w:szCs w:val="22"/>
        </w:rPr>
        <w:tab/>
      </w:r>
      <w:r>
        <w:rPr>
          <w:rFonts w:ascii="Arial" w:hAnsi="Arial" w:cs="Arial"/>
          <w:sz w:val="22"/>
          <w:szCs w:val="22"/>
        </w:rPr>
        <w:tab/>
        <w:t>2</w:t>
      </w:r>
      <w:r w:rsidR="00CF0AA4">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t>2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113CB9">
        <w:rPr>
          <w:rFonts w:ascii="Arial" w:hAnsi="Arial" w:cs="Arial"/>
          <w:sz w:val="22"/>
          <w:szCs w:val="22"/>
        </w:rPr>
        <w:t>4</w:t>
      </w:r>
      <w:r>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t>3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113CB9">
        <w:rPr>
          <w:rFonts w:ascii="Arial" w:hAnsi="Arial" w:cs="Arial"/>
          <w:sz w:val="22"/>
          <w:szCs w:val="22"/>
        </w:rPr>
        <w:t>6</w:t>
      </w:r>
      <w:r>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t>4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113CB9">
        <w:rPr>
          <w:rFonts w:ascii="Arial" w:hAnsi="Arial" w:cs="Arial"/>
          <w:sz w:val="22"/>
          <w:szCs w:val="22"/>
        </w:rPr>
        <w:t>8</w:t>
      </w:r>
      <w:r>
        <w:rPr>
          <w:rFonts w:ascii="Arial" w:hAnsi="Arial" w:cs="Arial"/>
          <w:sz w:val="22"/>
          <w:szCs w:val="22"/>
        </w:rPr>
        <w:t xml:space="preserve"> pkt.</w:t>
      </w:r>
    </w:p>
    <w:p w:rsidR="00CF0AA4" w:rsidRPr="008179E1" w:rsidRDefault="00CF0AA4" w:rsidP="00CF0AA4">
      <w:pPr>
        <w:ind w:firstLine="708"/>
        <w:rPr>
          <w:rFonts w:ascii="Arial" w:hAnsi="Arial" w:cs="Arial"/>
          <w:sz w:val="22"/>
          <w:szCs w:val="22"/>
        </w:rPr>
      </w:pPr>
      <w:r>
        <w:rPr>
          <w:rFonts w:ascii="Arial" w:hAnsi="Arial" w:cs="Arial"/>
          <w:sz w:val="22"/>
          <w:szCs w:val="22"/>
        </w:rPr>
        <w:t>5 i więcej zadań-</w:t>
      </w:r>
      <w:r>
        <w:rPr>
          <w:rFonts w:ascii="Arial" w:hAnsi="Arial" w:cs="Arial"/>
          <w:sz w:val="22"/>
          <w:szCs w:val="22"/>
        </w:rPr>
        <w:tab/>
      </w:r>
      <w:r>
        <w:rPr>
          <w:rFonts w:ascii="Arial" w:hAnsi="Arial" w:cs="Arial"/>
          <w:sz w:val="22"/>
          <w:szCs w:val="22"/>
        </w:rPr>
        <w:tab/>
      </w:r>
      <w:r w:rsidR="00113CB9">
        <w:rPr>
          <w:rFonts w:ascii="Arial" w:hAnsi="Arial" w:cs="Arial"/>
          <w:sz w:val="22"/>
          <w:szCs w:val="22"/>
        </w:rPr>
        <w:t>10</w:t>
      </w:r>
      <w:r>
        <w:rPr>
          <w:rFonts w:ascii="Arial" w:hAnsi="Arial" w:cs="Arial"/>
          <w:sz w:val="22"/>
          <w:szCs w:val="22"/>
        </w:rPr>
        <w:t xml:space="preserve"> pkt.</w:t>
      </w:r>
    </w:p>
    <w:p w:rsidR="007D6166" w:rsidRPr="008179E1" w:rsidRDefault="007D6166" w:rsidP="00CF0AA4">
      <w:pPr>
        <w:rPr>
          <w:rFonts w:ascii="Arial" w:hAnsi="Arial" w:cs="Arial"/>
          <w:sz w:val="22"/>
          <w:szCs w:val="22"/>
        </w:rPr>
      </w:pPr>
    </w:p>
    <w:p w:rsidR="00720F06" w:rsidRPr="00AC3C85" w:rsidRDefault="00CF0AA4" w:rsidP="00720F06">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Pr>
          <w:rFonts w:ascii="Arial" w:hAnsi="Arial" w:cs="Arial"/>
          <w:sz w:val="22"/>
          <w:szCs w:val="22"/>
        </w:rPr>
        <w:t>C</w:t>
      </w:r>
      <w:r w:rsidR="00D86A8D">
        <w:rPr>
          <w:rFonts w:ascii="Arial" w:hAnsi="Arial" w:cs="Arial"/>
          <w:sz w:val="22"/>
          <w:szCs w:val="22"/>
        </w:rPr>
        <w:t>.</w:t>
      </w:r>
      <w:r>
        <w:rPr>
          <w:rFonts w:ascii="Arial" w:hAnsi="Arial" w:cs="Arial"/>
          <w:sz w:val="22"/>
          <w:szCs w:val="22"/>
        </w:rPr>
        <w:t xml:space="preserve"> </w:t>
      </w:r>
      <w:r w:rsidR="00720F06" w:rsidRPr="00AC3C85">
        <w:rPr>
          <w:rFonts w:ascii="Arial" w:eastAsia="Andale Sans UI" w:hAnsi="Arial" w:cs="Arial"/>
          <w:color w:val="00000A"/>
          <w:lang w:eastAsia="ja-JP" w:bidi="fa-IR"/>
        </w:rPr>
        <w:t xml:space="preserve">W kryterium </w:t>
      </w:r>
      <w:r w:rsidR="00720F06" w:rsidRPr="00AC3C85">
        <w:rPr>
          <w:rFonts w:ascii="Arial" w:eastAsia="Andale Sans UI" w:hAnsi="Arial" w:cs="Arial"/>
          <w:b/>
          <w:color w:val="00000A"/>
          <w:lang w:eastAsia="ja-JP" w:bidi="fa-IR"/>
        </w:rPr>
        <w:t xml:space="preserve">ilość wizyt w ramach nadzoru autorskiego powyżej 3 wizyt, </w:t>
      </w:r>
      <w:r w:rsidR="00720F06" w:rsidRPr="00AC3C85">
        <w:rPr>
          <w:rFonts w:ascii="Arial" w:eastAsia="Andale Sans UI" w:hAnsi="Arial" w:cs="Arial"/>
          <w:color w:val="00000A"/>
          <w:lang w:eastAsia="ja-JP" w:bidi="fa-IR"/>
        </w:rPr>
        <w:t>punkty obliczone zostaną na podstawie następującego wzoru:</w:t>
      </w:r>
    </w:p>
    <w:p w:rsidR="00720F06" w:rsidRPr="00AC3C85" w:rsidRDefault="00720F06" w:rsidP="00720F06">
      <w:pPr>
        <w:widowControl w:val="0"/>
        <w:tabs>
          <w:tab w:val="left" w:pos="142"/>
        </w:tabs>
        <w:suppressAutoHyphens/>
        <w:spacing w:line="276" w:lineRule="auto"/>
        <w:ind w:left="142"/>
        <w:jc w:val="both"/>
        <w:textAlignment w:val="baseline"/>
        <w:rPr>
          <w:rFonts w:ascii="Arial" w:eastAsia="Andale Sans UI" w:hAnsi="Arial" w:cs="Arial"/>
          <w:color w:val="00000A"/>
          <w:sz w:val="16"/>
          <w:szCs w:val="16"/>
          <w:lang w:eastAsia="ja-JP" w:bidi="fa-IR"/>
        </w:rPr>
      </w:pPr>
    </w:p>
    <w:tbl>
      <w:tblPr>
        <w:tblStyle w:val="Tabela-Siatka"/>
        <w:tblW w:w="0" w:type="auto"/>
        <w:jc w:val="center"/>
        <w:tblLook w:val="04A0" w:firstRow="1" w:lastRow="0" w:firstColumn="1" w:lastColumn="0" w:noHBand="0" w:noVBand="1"/>
      </w:tblPr>
      <w:tblGrid>
        <w:gridCol w:w="1701"/>
        <w:gridCol w:w="2410"/>
      </w:tblGrid>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wizyt</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punktów</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do 3</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0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4-5</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6-7</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8-9</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i więcej</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pkt.</w:t>
            </w:r>
          </w:p>
        </w:tc>
      </w:tr>
    </w:tbl>
    <w:p w:rsidR="00720F06" w:rsidRPr="00081308" w:rsidRDefault="00720F06" w:rsidP="00720F06">
      <w:pPr>
        <w:widowControl w:val="0"/>
        <w:tabs>
          <w:tab w:val="left" w:pos="142"/>
        </w:tabs>
        <w:suppressAutoHyphens/>
        <w:spacing w:line="276" w:lineRule="auto"/>
        <w:ind w:left="360" w:hanging="120"/>
        <w:jc w:val="both"/>
        <w:textAlignment w:val="baseline"/>
        <w:rPr>
          <w:rFonts w:ascii="Arial" w:eastAsia="Andale Sans UI" w:hAnsi="Arial" w:cs="Arial"/>
          <w:color w:val="00000A"/>
          <w:sz w:val="22"/>
          <w:szCs w:val="22"/>
          <w:lang w:eastAsia="ja-JP" w:bidi="fa-IR"/>
        </w:rPr>
      </w:pPr>
    </w:p>
    <w:p w:rsidR="00CF0AA4" w:rsidRPr="00081308" w:rsidRDefault="00720F06" w:rsidP="00720F06">
      <w:pPr>
        <w:widowControl w:val="0"/>
        <w:tabs>
          <w:tab w:val="left" w:pos="851"/>
        </w:tabs>
        <w:suppressAutoHyphens/>
        <w:spacing w:line="276" w:lineRule="auto"/>
        <w:jc w:val="both"/>
        <w:textAlignment w:val="baseline"/>
        <w:rPr>
          <w:rFonts w:ascii="Arial" w:eastAsia="Andale Sans UI" w:hAnsi="Arial" w:cs="Arial"/>
          <w:color w:val="00000A"/>
          <w:sz w:val="22"/>
          <w:szCs w:val="22"/>
          <w:lang w:eastAsia="ja-JP" w:bidi="fa-IR"/>
        </w:rPr>
      </w:pPr>
      <w:r w:rsidRPr="00081308">
        <w:rPr>
          <w:rFonts w:ascii="Arial" w:eastAsia="Andale Sans UI" w:hAnsi="Arial" w:cs="Arial"/>
          <w:color w:val="00000A"/>
          <w:sz w:val="22"/>
          <w:szCs w:val="22"/>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CF0AA4" w:rsidRPr="00081308" w:rsidRDefault="00CF0AA4" w:rsidP="00334A57">
      <w:pPr>
        <w:jc w:val="both"/>
        <w:rPr>
          <w:rFonts w:ascii="Arial" w:hAnsi="Arial" w:cs="Arial"/>
          <w:sz w:val="22"/>
          <w:szCs w:val="22"/>
        </w:rPr>
      </w:pPr>
    </w:p>
    <w:p w:rsidR="00276C50" w:rsidRPr="00081308" w:rsidRDefault="00D86A8D" w:rsidP="00334A57">
      <w:pPr>
        <w:jc w:val="both"/>
        <w:rPr>
          <w:rFonts w:ascii="Arial" w:hAnsi="Arial" w:cs="Arial"/>
          <w:color w:val="FF0000"/>
          <w:sz w:val="22"/>
          <w:szCs w:val="22"/>
        </w:rPr>
      </w:pPr>
      <w:r w:rsidRPr="00081308">
        <w:rPr>
          <w:rFonts w:ascii="Arial" w:hAnsi="Arial" w:cs="Arial"/>
          <w:sz w:val="22"/>
          <w:szCs w:val="22"/>
        </w:rPr>
        <w:t xml:space="preserve">D. </w:t>
      </w:r>
      <w:r w:rsidR="00276C50" w:rsidRPr="00081308">
        <w:rPr>
          <w:rFonts w:ascii="Arial" w:hAnsi="Arial" w:cs="Arial"/>
          <w:sz w:val="22"/>
          <w:szCs w:val="22"/>
        </w:rPr>
        <w:t xml:space="preserve">W kryterium </w:t>
      </w:r>
      <w:r w:rsidR="00CA70AC" w:rsidRPr="00081308">
        <w:rPr>
          <w:rFonts w:ascii="Arial" w:hAnsi="Arial" w:cs="Arial"/>
          <w:sz w:val="22"/>
          <w:szCs w:val="22"/>
        </w:rPr>
        <w:t>–</w:t>
      </w:r>
      <w:r w:rsidR="00113CB9" w:rsidRPr="00081308">
        <w:rPr>
          <w:rFonts w:ascii="Arial" w:hAnsi="Arial" w:cs="Arial"/>
          <w:sz w:val="22"/>
          <w:szCs w:val="22"/>
        </w:rPr>
        <w:t xml:space="preserve"> </w:t>
      </w:r>
      <w:r w:rsidR="00AB4EB0" w:rsidRPr="00081308">
        <w:rPr>
          <w:rFonts w:ascii="Arial" w:hAnsi="Arial" w:cs="Arial"/>
          <w:b/>
          <w:sz w:val="22"/>
          <w:szCs w:val="22"/>
        </w:rPr>
        <w:t>Czas wykonania opracowania</w:t>
      </w:r>
      <w:r w:rsidR="0051112D" w:rsidRPr="00081308">
        <w:rPr>
          <w:rFonts w:ascii="Arial" w:hAnsi="Arial" w:cs="Arial"/>
          <w:bCs/>
          <w:sz w:val="22"/>
          <w:szCs w:val="22"/>
        </w:rPr>
        <w:t xml:space="preserve"> oferta otrzyma ilość punktów w zależności od zaproponowanego przez Wykonawcę terminu </w:t>
      </w:r>
      <w:r w:rsidR="00AB4EB0" w:rsidRPr="00081308">
        <w:rPr>
          <w:rFonts w:ascii="Arial" w:hAnsi="Arial" w:cs="Arial"/>
          <w:bCs/>
          <w:sz w:val="22"/>
          <w:szCs w:val="22"/>
        </w:rPr>
        <w:t>realizacji</w:t>
      </w:r>
      <w:r w:rsidR="0051112D" w:rsidRPr="00081308">
        <w:rPr>
          <w:rFonts w:ascii="Arial" w:hAnsi="Arial" w:cs="Arial"/>
          <w:bCs/>
          <w:sz w:val="22"/>
          <w:szCs w:val="22"/>
        </w:rPr>
        <w:t xml:space="preserve"> zgodnie z zestawieniem poniżej, przy czym </w:t>
      </w:r>
      <w:r w:rsidR="00417AF6" w:rsidRPr="00081308">
        <w:rPr>
          <w:rFonts w:ascii="Arial" w:hAnsi="Arial" w:cs="Arial"/>
          <w:bCs/>
          <w:sz w:val="22"/>
          <w:szCs w:val="22"/>
        </w:rPr>
        <w:t>termin realizacji nie może b</w:t>
      </w:r>
      <w:r w:rsidR="008E7BE1" w:rsidRPr="00081308">
        <w:rPr>
          <w:rFonts w:ascii="Arial" w:hAnsi="Arial" w:cs="Arial"/>
          <w:bCs/>
          <w:sz w:val="22"/>
          <w:szCs w:val="22"/>
        </w:rPr>
        <w:t>yć dłuższy niż maksymalny (tj. 30</w:t>
      </w:r>
      <w:r w:rsidR="00417AF6" w:rsidRPr="00081308">
        <w:rPr>
          <w:rFonts w:ascii="Arial" w:hAnsi="Arial" w:cs="Arial"/>
          <w:bCs/>
          <w:sz w:val="22"/>
          <w:szCs w:val="22"/>
        </w:rPr>
        <w:t>.1</w:t>
      </w:r>
      <w:r w:rsidR="008E7BE1" w:rsidRPr="00081308">
        <w:rPr>
          <w:rFonts w:ascii="Arial" w:hAnsi="Arial" w:cs="Arial"/>
          <w:bCs/>
          <w:sz w:val="22"/>
          <w:szCs w:val="22"/>
        </w:rPr>
        <w:t>0</w:t>
      </w:r>
      <w:r w:rsidR="00417AF6" w:rsidRPr="00081308">
        <w:rPr>
          <w:rFonts w:ascii="Arial" w:hAnsi="Arial" w:cs="Arial"/>
          <w:bCs/>
          <w:sz w:val="22"/>
          <w:szCs w:val="22"/>
        </w:rPr>
        <w:t>.2017</w:t>
      </w:r>
      <w:r w:rsidR="00452313" w:rsidRPr="00081308">
        <w:rPr>
          <w:rFonts w:ascii="Arial" w:hAnsi="Arial" w:cs="Arial"/>
          <w:bCs/>
          <w:sz w:val="22"/>
          <w:szCs w:val="22"/>
        </w:rPr>
        <w:t xml:space="preserve"> </w:t>
      </w:r>
      <w:r w:rsidR="00417AF6" w:rsidRPr="00081308">
        <w:rPr>
          <w:rFonts w:ascii="Arial" w:hAnsi="Arial" w:cs="Arial"/>
          <w:bCs/>
          <w:sz w:val="22"/>
          <w:szCs w:val="22"/>
        </w:rPr>
        <w:t>r.)</w:t>
      </w:r>
    </w:p>
    <w:p w:rsidR="00417AF6" w:rsidRPr="00081308" w:rsidRDefault="00417AF6" w:rsidP="00334A57">
      <w:pPr>
        <w:jc w:val="both"/>
        <w:rPr>
          <w:rFonts w:ascii="Arial" w:hAnsi="Arial" w:cs="Arial"/>
          <w:bCs/>
          <w:sz w:val="22"/>
          <w:szCs w:val="22"/>
        </w:rPr>
      </w:pPr>
    </w:p>
    <w:p w:rsidR="0051112D" w:rsidRPr="00081308" w:rsidRDefault="0051112D" w:rsidP="00334A57">
      <w:pPr>
        <w:jc w:val="both"/>
        <w:rPr>
          <w:rFonts w:ascii="Arial" w:hAnsi="Arial" w:cs="Arial"/>
          <w:bCs/>
          <w:sz w:val="22"/>
          <w:szCs w:val="22"/>
        </w:rPr>
      </w:pPr>
      <w:r w:rsidRPr="00081308">
        <w:rPr>
          <w:rFonts w:ascii="Arial" w:hAnsi="Arial" w:cs="Arial"/>
          <w:bCs/>
          <w:sz w:val="22"/>
          <w:szCs w:val="22"/>
        </w:rPr>
        <w:t xml:space="preserve">W przypadku braku podania przez Wykonawcę w ofercie terminu </w:t>
      </w:r>
      <w:r w:rsidR="00B64F94" w:rsidRPr="00081308">
        <w:rPr>
          <w:rFonts w:ascii="Arial" w:hAnsi="Arial" w:cs="Arial"/>
          <w:bCs/>
          <w:sz w:val="22"/>
          <w:szCs w:val="22"/>
        </w:rPr>
        <w:t>realizacji</w:t>
      </w:r>
      <w:r w:rsidRPr="00081308">
        <w:rPr>
          <w:rFonts w:ascii="Arial" w:hAnsi="Arial" w:cs="Arial"/>
          <w:bCs/>
          <w:sz w:val="22"/>
          <w:szCs w:val="22"/>
        </w:rPr>
        <w:t xml:space="preserve"> Zamawiający przyjmie, że Wykonawca zaoferował </w:t>
      </w:r>
      <w:r w:rsidR="00B64F94" w:rsidRPr="00081308">
        <w:rPr>
          <w:rFonts w:ascii="Arial" w:hAnsi="Arial" w:cs="Arial"/>
          <w:bCs/>
          <w:sz w:val="22"/>
          <w:szCs w:val="22"/>
        </w:rPr>
        <w:t>ma</w:t>
      </w:r>
      <w:r w:rsidR="008E7BE1" w:rsidRPr="00081308">
        <w:rPr>
          <w:rFonts w:ascii="Arial" w:hAnsi="Arial" w:cs="Arial"/>
          <w:bCs/>
          <w:sz w:val="22"/>
          <w:szCs w:val="22"/>
        </w:rPr>
        <w:t>ksymalny termin realizacji tj. 30</w:t>
      </w:r>
      <w:r w:rsidR="00B64F94" w:rsidRPr="00081308">
        <w:rPr>
          <w:rFonts w:ascii="Arial" w:hAnsi="Arial" w:cs="Arial"/>
          <w:bCs/>
          <w:sz w:val="22"/>
          <w:szCs w:val="22"/>
        </w:rPr>
        <w:t>.1</w:t>
      </w:r>
      <w:r w:rsidR="008E7BE1" w:rsidRPr="00081308">
        <w:rPr>
          <w:rFonts w:ascii="Arial" w:hAnsi="Arial" w:cs="Arial"/>
          <w:bCs/>
          <w:sz w:val="22"/>
          <w:szCs w:val="22"/>
        </w:rPr>
        <w:t>0</w:t>
      </w:r>
      <w:r w:rsidR="00B64F94" w:rsidRPr="00081308">
        <w:rPr>
          <w:rFonts w:ascii="Arial" w:hAnsi="Arial" w:cs="Arial"/>
          <w:bCs/>
          <w:sz w:val="22"/>
          <w:szCs w:val="22"/>
        </w:rPr>
        <w:t>.2017</w:t>
      </w:r>
      <w:r w:rsidR="00452313" w:rsidRPr="00081308">
        <w:rPr>
          <w:rFonts w:ascii="Arial" w:hAnsi="Arial" w:cs="Arial"/>
          <w:bCs/>
          <w:sz w:val="22"/>
          <w:szCs w:val="22"/>
        </w:rPr>
        <w:t xml:space="preserve"> </w:t>
      </w:r>
      <w:r w:rsidR="00B64F94" w:rsidRPr="00081308">
        <w:rPr>
          <w:rFonts w:ascii="Arial" w:hAnsi="Arial" w:cs="Arial"/>
          <w:bCs/>
          <w:sz w:val="22"/>
          <w:szCs w:val="22"/>
        </w:rPr>
        <w:t>r.</w:t>
      </w:r>
    </w:p>
    <w:p w:rsidR="0051112D" w:rsidRPr="00081308" w:rsidRDefault="00B43F92" w:rsidP="00334A57">
      <w:pPr>
        <w:widowControl w:val="0"/>
        <w:tabs>
          <w:tab w:val="left" w:pos="851"/>
        </w:tabs>
        <w:suppressAutoHyphens/>
        <w:jc w:val="both"/>
        <w:rPr>
          <w:rFonts w:ascii="Arial" w:hAnsi="Arial" w:cs="Arial"/>
          <w:sz w:val="22"/>
          <w:szCs w:val="22"/>
        </w:rPr>
      </w:pPr>
      <w:r w:rsidRPr="00081308">
        <w:rPr>
          <w:rFonts w:ascii="Arial" w:hAnsi="Arial" w:cs="Arial"/>
          <w:sz w:val="22"/>
          <w:szCs w:val="22"/>
        </w:rPr>
        <w:tab/>
      </w:r>
      <w:r w:rsidR="0051112D" w:rsidRPr="00081308">
        <w:rPr>
          <w:rFonts w:ascii="Arial" w:hAnsi="Arial" w:cs="Arial"/>
          <w:sz w:val="22"/>
          <w:szCs w:val="22"/>
        </w:rPr>
        <w:t xml:space="preserve">Termin </w:t>
      </w:r>
      <w:r w:rsidR="000F5E8A" w:rsidRPr="00081308">
        <w:rPr>
          <w:rFonts w:ascii="Arial" w:hAnsi="Arial" w:cs="Arial"/>
          <w:sz w:val="22"/>
          <w:szCs w:val="22"/>
        </w:rPr>
        <w:t>realizacji</w:t>
      </w:r>
      <w:r w:rsidRPr="00081308">
        <w:rPr>
          <w:rFonts w:ascii="Arial" w:hAnsi="Arial" w:cs="Arial"/>
          <w:sz w:val="22"/>
          <w:szCs w:val="22"/>
        </w:rPr>
        <w:tab/>
      </w:r>
      <w:r w:rsidR="00452313" w:rsidRPr="00081308">
        <w:rPr>
          <w:rFonts w:ascii="Arial" w:hAnsi="Arial" w:cs="Arial"/>
          <w:sz w:val="22"/>
          <w:szCs w:val="22"/>
        </w:rPr>
        <w:tab/>
      </w:r>
      <w:r w:rsidR="0051112D" w:rsidRPr="00081308">
        <w:rPr>
          <w:rFonts w:ascii="Arial" w:hAnsi="Arial" w:cs="Arial"/>
          <w:sz w:val="22"/>
          <w:szCs w:val="22"/>
        </w:rPr>
        <w:tab/>
        <w:t>ilość punktów</w:t>
      </w:r>
    </w:p>
    <w:p w:rsidR="0051112D" w:rsidRPr="00081308" w:rsidRDefault="0051112D" w:rsidP="00334A57">
      <w:pPr>
        <w:pStyle w:val="Tekstpodstawowywcity2"/>
        <w:ind w:left="993" w:hanging="458"/>
        <w:rPr>
          <w:sz w:val="22"/>
          <w:szCs w:val="22"/>
        </w:rPr>
      </w:pPr>
      <w:r w:rsidRPr="00081308">
        <w:rPr>
          <w:sz w:val="22"/>
          <w:szCs w:val="22"/>
        </w:rPr>
        <w:t xml:space="preserve">- termin </w:t>
      </w:r>
      <w:r w:rsidR="00B64F94" w:rsidRPr="00081308">
        <w:rPr>
          <w:sz w:val="22"/>
          <w:szCs w:val="22"/>
        </w:rPr>
        <w:t>realizacji</w:t>
      </w:r>
      <w:r w:rsidR="008E7BE1" w:rsidRPr="00081308">
        <w:rPr>
          <w:sz w:val="22"/>
          <w:szCs w:val="22"/>
        </w:rPr>
        <w:t xml:space="preserve"> do 30</w:t>
      </w:r>
      <w:r w:rsidR="000F5E8A" w:rsidRPr="00081308">
        <w:rPr>
          <w:sz w:val="22"/>
          <w:szCs w:val="22"/>
        </w:rPr>
        <w:t>.</w:t>
      </w:r>
      <w:r w:rsidR="00AE031B" w:rsidRPr="00081308">
        <w:rPr>
          <w:sz w:val="22"/>
          <w:szCs w:val="22"/>
        </w:rPr>
        <w:t>10</w:t>
      </w:r>
      <w:r w:rsidR="000F5E8A" w:rsidRPr="00081308">
        <w:rPr>
          <w:sz w:val="22"/>
          <w:szCs w:val="22"/>
        </w:rPr>
        <w:t>.2017</w:t>
      </w:r>
      <w:r w:rsidR="00452313" w:rsidRPr="00081308">
        <w:rPr>
          <w:sz w:val="22"/>
          <w:szCs w:val="22"/>
        </w:rPr>
        <w:t xml:space="preserve"> </w:t>
      </w:r>
      <w:r w:rsidR="000F5E8A" w:rsidRPr="00081308">
        <w:rPr>
          <w:sz w:val="22"/>
          <w:szCs w:val="22"/>
        </w:rPr>
        <w:t>r</w:t>
      </w:r>
      <w:r w:rsidR="003F47E3" w:rsidRPr="00081308">
        <w:rPr>
          <w:sz w:val="22"/>
          <w:szCs w:val="22"/>
        </w:rPr>
        <w:t>.</w:t>
      </w:r>
      <w:r w:rsidR="00B64F94" w:rsidRPr="00081308">
        <w:rPr>
          <w:sz w:val="22"/>
          <w:szCs w:val="22"/>
        </w:rPr>
        <w:tab/>
      </w:r>
      <w:r w:rsidRPr="00081308">
        <w:rPr>
          <w:sz w:val="22"/>
          <w:szCs w:val="22"/>
        </w:rPr>
        <w:t xml:space="preserve"> –</w:t>
      </w:r>
      <w:r w:rsidR="000F5E8A" w:rsidRPr="00081308">
        <w:rPr>
          <w:sz w:val="22"/>
          <w:szCs w:val="22"/>
        </w:rPr>
        <w:t xml:space="preserve"> 0 pkt.</w:t>
      </w:r>
    </w:p>
    <w:p w:rsidR="0051112D" w:rsidRPr="00081308" w:rsidRDefault="0051112D" w:rsidP="00334A57">
      <w:pPr>
        <w:pStyle w:val="Tekstpodstawowywcity2"/>
        <w:ind w:left="993" w:hanging="458"/>
        <w:rPr>
          <w:sz w:val="22"/>
          <w:szCs w:val="22"/>
        </w:rPr>
      </w:pPr>
      <w:r w:rsidRPr="00081308">
        <w:rPr>
          <w:sz w:val="22"/>
          <w:szCs w:val="22"/>
        </w:rPr>
        <w:t xml:space="preserve">- termin </w:t>
      </w:r>
      <w:r w:rsidR="00B64F94" w:rsidRPr="00081308">
        <w:rPr>
          <w:sz w:val="22"/>
          <w:szCs w:val="22"/>
        </w:rPr>
        <w:t>realizacji</w:t>
      </w:r>
      <w:r w:rsidR="008179E1" w:rsidRPr="00081308">
        <w:rPr>
          <w:sz w:val="22"/>
          <w:szCs w:val="22"/>
        </w:rPr>
        <w:t xml:space="preserve"> d</w:t>
      </w:r>
      <w:r w:rsidR="000F5E8A" w:rsidRPr="00081308">
        <w:rPr>
          <w:sz w:val="22"/>
          <w:szCs w:val="22"/>
        </w:rPr>
        <w:t xml:space="preserve">o </w:t>
      </w:r>
      <w:r w:rsidR="00D86A8D" w:rsidRPr="00081308">
        <w:rPr>
          <w:sz w:val="22"/>
          <w:szCs w:val="22"/>
        </w:rPr>
        <w:t>23</w:t>
      </w:r>
      <w:r w:rsidR="00D03385" w:rsidRPr="00081308">
        <w:rPr>
          <w:sz w:val="22"/>
          <w:szCs w:val="22"/>
        </w:rPr>
        <w:t>.1</w:t>
      </w:r>
      <w:r w:rsidR="00AE031B" w:rsidRPr="00081308">
        <w:rPr>
          <w:sz w:val="22"/>
          <w:szCs w:val="22"/>
        </w:rPr>
        <w:t>0</w:t>
      </w:r>
      <w:r w:rsidR="000F5E8A" w:rsidRPr="00081308">
        <w:rPr>
          <w:sz w:val="22"/>
          <w:szCs w:val="22"/>
        </w:rPr>
        <w:t>.2017</w:t>
      </w:r>
      <w:r w:rsidR="00452313" w:rsidRPr="00081308">
        <w:rPr>
          <w:sz w:val="22"/>
          <w:szCs w:val="22"/>
        </w:rPr>
        <w:t xml:space="preserve"> </w:t>
      </w:r>
      <w:r w:rsidR="000F5E8A" w:rsidRPr="00081308">
        <w:rPr>
          <w:sz w:val="22"/>
          <w:szCs w:val="22"/>
        </w:rPr>
        <w:t>r</w:t>
      </w:r>
      <w:r w:rsidR="003F47E3" w:rsidRPr="00081308">
        <w:rPr>
          <w:sz w:val="22"/>
          <w:szCs w:val="22"/>
        </w:rPr>
        <w:t>.</w:t>
      </w:r>
      <w:r w:rsidR="00B64F94" w:rsidRPr="00081308">
        <w:rPr>
          <w:sz w:val="22"/>
          <w:szCs w:val="22"/>
        </w:rPr>
        <w:tab/>
      </w:r>
      <w:r w:rsidRPr="00081308">
        <w:rPr>
          <w:sz w:val="22"/>
          <w:szCs w:val="22"/>
        </w:rPr>
        <w:t xml:space="preserve"> – </w:t>
      </w:r>
      <w:r w:rsidR="00113CB9" w:rsidRPr="00081308">
        <w:rPr>
          <w:sz w:val="22"/>
          <w:szCs w:val="22"/>
        </w:rPr>
        <w:t>5</w:t>
      </w:r>
      <w:r w:rsidRPr="00081308">
        <w:rPr>
          <w:sz w:val="22"/>
          <w:szCs w:val="22"/>
        </w:rPr>
        <w:t xml:space="preserve"> pkt.</w:t>
      </w:r>
    </w:p>
    <w:p w:rsidR="0051112D" w:rsidRPr="00081308" w:rsidRDefault="0051112D" w:rsidP="00334A57">
      <w:pPr>
        <w:pStyle w:val="Tekstpodstawowywcity2"/>
        <w:ind w:left="993" w:hanging="458"/>
        <w:rPr>
          <w:sz w:val="22"/>
          <w:szCs w:val="22"/>
        </w:rPr>
      </w:pPr>
      <w:r w:rsidRPr="00081308">
        <w:rPr>
          <w:sz w:val="22"/>
          <w:szCs w:val="22"/>
        </w:rPr>
        <w:t xml:space="preserve">- termin </w:t>
      </w:r>
      <w:r w:rsidR="000F5E8A" w:rsidRPr="00081308">
        <w:rPr>
          <w:sz w:val="22"/>
          <w:szCs w:val="22"/>
        </w:rPr>
        <w:t>realizacji</w:t>
      </w:r>
      <w:r w:rsidR="003F47E3" w:rsidRPr="00081308">
        <w:rPr>
          <w:sz w:val="22"/>
          <w:szCs w:val="22"/>
        </w:rPr>
        <w:t xml:space="preserve"> </w:t>
      </w:r>
      <w:r w:rsidR="000F5E8A" w:rsidRPr="00081308">
        <w:rPr>
          <w:sz w:val="22"/>
          <w:szCs w:val="22"/>
        </w:rPr>
        <w:t>do</w:t>
      </w:r>
      <w:r w:rsidR="00D86A8D" w:rsidRPr="00081308">
        <w:rPr>
          <w:sz w:val="22"/>
          <w:szCs w:val="22"/>
        </w:rPr>
        <w:t xml:space="preserve"> 16</w:t>
      </w:r>
      <w:r w:rsidR="00D03385" w:rsidRPr="00081308">
        <w:rPr>
          <w:sz w:val="22"/>
          <w:szCs w:val="22"/>
        </w:rPr>
        <w:t>.</w:t>
      </w:r>
      <w:r w:rsidR="00DC721D" w:rsidRPr="00081308">
        <w:rPr>
          <w:sz w:val="22"/>
          <w:szCs w:val="22"/>
        </w:rPr>
        <w:t>1</w:t>
      </w:r>
      <w:r w:rsidR="00113CB9" w:rsidRPr="00081308">
        <w:rPr>
          <w:sz w:val="22"/>
          <w:szCs w:val="22"/>
        </w:rPr>
        <w:t>0</w:t>
      </w:r>
      <w:r w:rsidR="000F5E8A" w:rsidRPr="00081308">
        <w:rPr>
          <w:sz w:val="22"/>
          <w:szCs w:val="22"/>
        </w:rPr>
        <w:t>.2017</w:t>
      </w:r>
      <w:r w:rsidR="00452313" w:rsidRPr="00081308">
        <w:rPr>
          <w:sz w:val="22"/>
          <w:szCs w:val="22"/>
        </w:rPr>
        <w:t xml:space="preserve"> </w:t>
      </w:r>
      <w:r w:rsidR="000F5E8A" w:rsidRPr="00081308">
        <w:rPr>
          <w:sz w:val="22"/>
          <w:szCs w:val="22"/>
        </w:rPr>
        <w:t>r.</w:t>
      </w:r>
      <w:r w:rsidR="00113CB9" w:rsidRPr="00081308">
        <w:rPr>
          <w:sz w:val="22"/>
          <w:szCs w:val="22"/>
        </w:rPr>
        <w:tab/>
        <w:t xml:space="preserve"> – 1</w:t>
      </w:r>
      <w:r w:rsidRPr="00081308">
        <w:rPr>
          <w:sz w:val="22"/>
          <w:szCs w:val="22"/>
        </w:rPr>
        <w:t>0 pkt.</w:t>
      </w:r>
    </w:p>
    <w:p w:rsidR="00276C50" w:rsidRPr="00081308" w:rsidRDefault="00276C50" w:rsidP="00334A57">
      <w:pPr>
        <w:pStyle w:val="Tekstpodstawowywcity2"/>
        <w:ind w:left="0"/>
        <w:rPr>
          <w:sz w:val="22"/>
          <w:szCs w:val="22"/>
        </w:rPr>
      </w:pPr>
    </w:p>
    <w:p w:rsidR="00240375" w:rsidRPr="00081308" w:rsidRDefault="00240375" w:rsidP="00334A57">
      <w:pPr>
        <w:pStyle w:val="Akapitzlist"/>
        <w:tabs>
          <w:tab w:val="left" w:pos="567"/>
        </w:tabs>
        <w:spacing w:after="120"/>
        <w:ind w:left="0"/>
        <w:jc w:val="both"/>
        <w:rPr>
          <w:rFonts w:ascii="Arial" w:hAnsi="Arial" w:cs="Arial"/>
          <w:sz w:val="22"/>
          <w:szCs w:val="22"/>
        </w:rPr>
      </w:pPr>
      <w:r w:rsidRPr="00081308">
        <w:rPr>
          <w:rFonts w:ascii="Arial" w:hAnsi="Arial" w:cs="Arial"/>
          <w:sz w:val="22"/>
          <w:szCs w:val="22"/>
        </w:rPr>
        <w:t>Zamawiający udzieli zamówienia temu Wykonawcy, który uzyska najwyższą liczbę punktów łącznie w oparciu o powyższe kryteria oceny ofert.</w:t>
      </w:r>
    </w:p>
    <w:p w:rsidR="000F5E8A" w:rsidRPr="00081308"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081308">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w:t>
      </w:r>
      <w:r w:rsidRPr="008179E1">
        <w:rPr>
          <w:rFonts w:ascii="Arial" w:hAnsi="Arial" w:cs="Arial"/>
          <w:sz w:val="22"/>
          <w:szCs w:val="22"/>
        </w:rPr>
        <w:t xml:space="preserve"> dodatkowych.</w:t>
      </w:r>
    </w:p>
    <w:p w:rsidR="001018E5" w:rsidRPr="000747AB" w:rsidRDefault="001018E5" w:rsidP="00E2085C">
      <w:pPr>
        <w:pStyle w:val="Tekstpodstawowywcity2"/>
        <w:spacing w:line="276" w:lineRule="auto"/>
        <w:ind w:left="567"/>
        <w:rPr>
          <w:sz w:val="22"/>
          <w:szCs w:val="22"/>
        </w:rPr>
      </w:pPr>
    </w:p>
    <w:p w:rsidR="00283783" w:rsidRDefault="00283783" w:rsidP="00C37FAC">
      <w:pPr>
        <w:pStyle w:val="Nagwek2"/>
        <w:numPr>
          <w:ilvl w:val="0"/>
          <w:numId w:val="45"/>
        </w:numPr>
        <w:spacing w:after="120"/>
        <w:rPr>
          <w:rFonts w:ascii="Arial" w:hAnsi="Arial" w:cs="Arial"/>
          <w:sz w:val="22"/>
          <w:szCs w:val="22"/>
          <w:highlight w:val="lightGray"/>
        </w:rPr>
      </w:pPr>
      <w:bookmarkStart w:id="36" w:name="_Toc465419681"/>
      <w:r w:rsidRPr="000747AB">
        <w:rPr>
          <w:rFonts w:ascii="Arial" w:hAnsi="Arial" w:cs="Arial"/>
          <w:sz w:val="22"/>
          <w:szCs w:val="22"/>
          <w:highlight w:val="lightGray"/>
        </w:rPr>
        <w:lastRenderedPageBreak/>
        <w:t>WYMAGANIA DOTYCZĄCE ZABEZPIECZENIA NALEŻYTEGO WYKONANIA    UMOWY</w:t>
      </w:r>
      <w:bookmarkEnd w:id="36"/>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7FAC">
      <w:pPr>
        <w:pStyle w:val="Nagwek2"/>
        <w:numPr>
          <w:ilvl w:val="0"/>
          <w:numId w:val="45"/>
        </w:numPr>
        <w:spacing w:after="120"/>
        <w:rPr>
          <w:rFonts w:ascii="Arial" w:hAnsi="Arial" w:cs="Arial"/>
          <w:sz w:val="22"/>
          <w:szCs w:val="22"/>
          <w:highlight w:val="lightGray"/>
        </w:rPr>
      </w:pPr>
      <w:bookmarkStart w:id="37" w:name="_Toc465419682"/>
      <w:r w:rsidRPr="000747AB">
        <w:rPr>
          <w:rFonts w:ascii="Arial" w:hAnsi="Arial" w:cs="Arial"/>
          <w:sz w:val="22"/>
          <w:szCs w:val="22"/>
          <w:highlight w:val="lightGray"/>
        </w:rPr>
        <w:t>OGŁOSZENIE O WYNIKACH PRZETARGU</w:t>
      </w:r>
      <w:bookmarkEnd w:id="37"/>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C37FAC">
      <w:pPr>
        <w:pStyle w:val="Nagwek2"/>
        <w:numPr>
          <w:ilvl w:val="0"/>
          <w:numId w:val="45"/>
        </w:numPr>
        <w:spacing w:after="120"/>
        <w:rPr>
          <w:rFonts w:ascii="Arial" w:hAnsi="Arial" w:cs="Arial"/>
          <w:sz w:val="22"/>
          <w:szCs w:val="22"/>
          <w:highlight w:val="lightGray"/>
        </w:rPr>
      </w:pPr>
      <w:bookmarkStart w:id="38"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8"/>
    </w:p>
    <w:p w:rsidR="00D419DB" w:rsidRPr="000747AB" w:rsidRDefault="004B4364"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7FAC">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7FAC">
      <w:pPr>
        <w:pStyle w:val="Nagwek2"/>
        <w:numPr>
          <w:ilvl w:val="0"/>
          <w:numId w:val="45"/>
        </w:numPr>
        <w:spacing w:after="120"/>
        <w:rPr>
          <w:rFonts w:ascii="Arial" w:hAnsi="Arial" w:cs="Arial"/>
          <w:sz w:val="22"/>
          <w:szCs w:val="22"/>
          <w:highlight w:val="lightGray"/>
        </w:rPr>
      </w:pPr>
      <w:bookmarkStart w:id="39" w:name="_Toc465419684"/>
      <w:r w:rsidRPr="000747AB">
        <w:rPr>
          <w:rFonts w:ascii="Arial" w:hAnsi="Arial" w:cs="Arial"/>
          <w:sz w:val="22"/>
          <w:szCs w:val="22"/>
          <w:highlight w:val="lightGray"/>
        </w:rPr>
        <w:t>INFORMACJA ODNOŚNIE WARUNKÓW ISTOTNYCH ZMIAN POSTANOWIEŃ UMOWY ZAWARTEJ Z WYKONAWCĄ</w:t>
      </w:r>
      <w:bookmarkEnd w:id="39"/>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68565C">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C37FAC">
      <w:pPr>
        <w:pStyle w:val="Nagwek2"/>
        <w:numPr>
          <w:ilvl w:val="0"/>
          <w:numId w:val="45"/>
        </w:numPr>
        <w:spacing w:after="120"/>
        <w:rPr>
          <w:rFonts w:ascii="Arial" w:hAnsi="Arial" w:cs="Arial"/>
          <w:sz w:val="22"/>
          <w:szCs w:val="22"/>
          <w:highlight w:val="lightGray"/>
        </w:rPr>
      </w:pPr>
      <w:bookmarkStart w:id="40" w:name="_Toc465419685"/>
      <w:r w:rsidRPr="000747AB">
        <w:rPr>
          <w:rFonts w:ascii="Arial" w:hAnsi="Arial" w:cs="Arial"/>
          <w:sz w:val="22"/>
          <w:szCs w:val="22"/>
          <w:highlight w:val="lightGray"/>
        </w:rPr>
        <w:t>WYMAGANIA DOTYCZACE UMOWY O PODWYKONAWSTWO</w:t>
      </w:r>
      <w:bookmarkEnd w:id="40"/>
    </w:p>
    <w:p w:rsidR="001F77F3" w:rsidRPr="002469BB" w:rsidRDefault="001F77F3" w:rsidP="00C37FAC">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F67707">
        <w:rPr>
          <w:rFonts w:ascii="Arial" w:hAnsi="Arial" w:cs="Arial"/>
          <w:sz w:val="22"/>
          <w:szCs w:val="22"/>
        </w:rPr>
        <w:t xml:space="preserve"> </w:t>
      </w:r>
      <w:r w:rsidR="005C60A9">
        <w:rPr>
          <w:rFonts w:ascii="Arial" w:hAnsi="Arial" w:cs="Arial"/>
          <w:sz w:val="22"/>
          <w:szCs w:val="22"/>
        </w:rPr>
        <w:t>9</w:t>
      </w:r>
      <w:r w:rsidR="00F7069D" w:rsidRPr="002469BB">
        <w:rPr>
          <w:rFonts w:ascii="Arial" w:hAnsi="Arial" w:cs="Arial"/>
          <w:sz w:val="22"/>
          <w:szCs w:val="22"/>
        </w:rPr>
        <w:t>.</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E770F8">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342B06">
        <w:rPr>
          <w:rFonts w:ascii="Arial" w:hAnsi="Arial" w:cs="Arial"/>
          <w:sz w:val="22"/>
          <w:szCs w:val="22"/>
        </w:rPr>
        <w:t>nie dłuższy niż</w:t>
      </w:r>
      <w:r w:rsidR="00342B06" w:rsidRPr="00342B06">
        <w:rPr>
          <w:rFonts w:ascii="Arial" w:hAnsi="Arial" w:cs="Arial"/>
          <w:sz w:val="22"/>
          <w:szCs w:val="22"/>
        </w:rPr>
        <w:t>21</w:t>
      </w:r>
      <w:r w:rsidR="00B03A7D" w:rsidRPr="00342B06">
        <w:rPr>
          <w:rFonts w:ascii="Arial" w:hAnsi="Arial" w:cs="Arial"/>
          <w:sz w:val="22"/>
          <w:szCs w:val="22"/>
        </w:rPr>
        <w:t>.</w:t>
      </w:r>
      <w:r w:rsidRPr="00342B06">
        <w:rPr>
          <w:rFonts w:ascii="Arial" w:hAnsi="Arial" w:cs="Arial"/>
          <w:sz w:val="22"/>
          <w:szCs w:val="22"/>
        </w:rPr>
        <w:t xml:space="preserve">dni od dnia doręczenia Wykonawcy, podwykonawcy lub dalszemu </w:t>
      </w:r>
      <w:r w:rsidRPr="000747AB">
        <w:rPr>
          <w:rFonts w:ascii="Arial" w:hAnsi="Arial" w:cs="Arial"/>
          <w:sz w:val="22"/>
          <w:szCs w:val="22"/>
        </w:rPr>
        <w:t>podwykonawcy faktury lub rachunku, potwierdzających wykonanie zleconej podwykonawcy lub dalszemu podwykonawcy dostawy, usługi lub roboty budowlanej,</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Jeżeli Zamawiający w terminie 14 dni od przedstawienia mu przez Wykonawcę projektu umowy lub projektu jej zmiany ,o których mowa w ust 3 nie zgłosi na piśmie </w:t>
      </w:r>
      <w:r w:rsidRPr="000747AB">
        <w:rPr>
          <w:rFonts w:ascii="Arial" w:hAnsi="Arial" w:cs="Arial"/>
          <w:sz w:val="22"/>
          <w:szCs w:val="22"/>
        </w:rPr>
        <w:lastRenderedPageBreak/>
        <w:t>zastrzeżeń ,uważa się że Zamawiający zaakceptował projekt umowy lub projekt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C71134" w:rsidRPr="000747AB" w:rsidRDefault="00C71134" w:rsidP="00334A57">
      <w:pPr>
        <w:pStyle w:val="Podpistabeli0"/>
        <w:spacing w:line="240" w:lineRule="auto"/>
        <w:ind w:left="720"/>
        <w:jc w:val="both"/>
        <w:rPr>
          <w:rFonts w:ascii="Arial" w:hAnsi="Arial" w:cs="Arial"/>
          <w:sz w:val="22"/>
          <w:szCs w:val="22"/>
        </w:rPr>
      </w:pPr>
    </w:p>
    <w:p w:rsidR="001F77F3" w:rsidRPr="000747AB" w:rsidRDefault="001F77F3" w:rsidP="00C37FAC">
      <w:pPr>
        <w:pStyle w:val="Akapitzlist"/>
        <w:numPr>
          <w:ilvl w:val="1"/>
          <w:numId w:val="45"/>
        </w:numPr>
        <w:ind w:left="709" w:hanging="709"/>
        <w:jc w:val="both"/>
        <w:rPr>
          <w:rFonts w:ascii="Arial" w:hAnsi="Arial" w:cs="Arial"/>
          <w:sz w:val="22"/>
          <w:szCs w:val="22"/>
        </w:rPr>
      </w:pPr>
      <w:bookmarkStart w:id="41" w:name="_Hlk482873082"/>
      <w:r w:rsidRPr="000747AB">
        <w:rPr>
          <w:rFonts w:ascii="Arial" w:hAnsi="Arial" w:cs="Arial"/>
          <w:sz w:val="22"/>
          <w:szCs w:val="22"/>
        </w:rPr>
        <w:t>Pozostałe warunki umowy podwykonawczej określa wzór umowy stanowiący załącznik do SIWZ.</w:t>
      </w:r>
      <w:bookmarkEnd w:id="41"/>
    </w:p>
    <w:p w:rsidR="00F23CF8" w:rsidRPr="000747AB" w:rsidRDefault="00F23CF8" w:rsidP="00334A57">
      <w:pPr>
        <w:pStyle w:val="Podpistabeli0"/>
        <w:spacing w:line="240" w:lineRule="auto"/>
        <w:jc w:val="both"/>
        <w:rPr>
          <w:rFonts w:ascii="Arial" w:hAnsi="Arial" w:cs="Arial"/>
          <w:sz w:val="22"/>
          <w:szCs w:val="22"/>
        </w:rPr>
      </w:pPr>
    </w:p>
    <w:p w:rsidR="00F23CF8" w:rsidRPr="000D59E3" w:rsidRDefault="00F23CF8" w:rsidP="00F23CF8">
      <w:pPr>
        <w:pStyle w:val="Nagwek2"/>
        <w:numPr>
          <w:ilvl w:val="0"/>
          <w:numId w:val="45"/>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rsidR="00F23CF8" w:rsidRPr="000D59E3" w:rsidRDefault="00F23CF8" w:rsidP="00F23CF8">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0747AB" w:rsidRDefault="00D07F44" w:rsidP="00C37FAC">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2"/>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3" w:name="_Toc465419687"/>
      <w:r w:rsidRPr="000747AB">
        <w:rPr>
          <w:rFonts w:ascii="Arial" w:hAnsi="Arial" w:cs="Arial"/>
          <w:sz w:val="22"/>
          <w:szCs w:val="22"/>
          <w:highlight w:val="lightGray"/>
        </w:rPr>
        <w:t>ZAMAWIAJĄCY NIE PRZEWIDUJE UDZIELENIA ZALICZEK NA POCZETWYKONANIA ZAMÓWIENIA</w:t>
      </w:r>
      <w:bookmarkEnd w:id="43"/>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4"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4"/>
    </w:p>
    <w:p w:rsidR="00C65BE0" w:rsidRPr="000747AB" w:rsidRDefault="00192AD0" w:rsidP="00C37FAC">
      <w:pPr>
        <w:pStyle w:val="Akapitzlist"/>
        <w:numPr>
          <w:ilvl w:val="1"/>
          <w:numId w:val="45"/>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C37FAC">
      <w:pPr>
        <w:pStyle w:val="Akapitzlist"/>
        <w:numPr>
          <w:ilvl w:val="1"/>
          <w:numId w:val="45"/>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736942" w:rsidRDefault="00B03A7D" w:rsidP="00B03A7D">
      <w:pPr>
        <w:widowControl w:val="0"/>
        <w:autoSpaceDE w:val="0"/>
        <w:autoSpaceDN w:val="0"/>
        <w:adjustRightInd w:val="0"/>
        <w:jc w:val="center"/>
        <w:rPr>
          <w:rFonts w:ascii="Arial" w:hAnsi="Arial" w:cs="Arial"/>
          <w:b/>
          <w:sz w:val="28"/>
          <w:szCs w:val="28"/>
          <w:u w:val="single"/>
        </w:rPr>
      </w:pPr>
    </w:p>
    <w:p w:rsidR="00B03A7D" w:rsidRPr="00736942" w:rsidRDefault="00B03A7D" w:rsidP="00B03A7D">
      <w:pPr>
        <w:widowControl w:val="0"/>
        <w:autoSpaceDE w:val="0"/>
        <w:autoSpaceDN w:val="0"/>
        <w:adjustRightInd w:val="0"/>
        <w:jc w:val="center"/>
        <w:rPr>
          <w:rFonts w:ascii="Arial" w:hAnsi="Arial" w:cs="Arial"/>
          <w:sz w:val="28"/>
          <w:szCs w:val="28"/>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Default="00430021" w:rsidP="00B03A7D">
      <w:pPr>
        <w:autoSpaceDE w:val="0"/>
        <w:autoSpaceDN w:val="0"/>
        <w:adjustRightInd w:val="0"/>
        <w:jc w:val="center"/>
        <w:rPr>
          <w:rFonts w:ascii="Arial" w:hAnsi="Arial" w:cs="Arial"/>
          <w:b/>
        </w:rPr>
      </w:pPr>
      <w:r w:rsidRPr="00D434B3">
        <w:rPr>
          <w:rFonts w:ascii="Arial" w:hAnsi="Arial" w:cs="Arial"/>
          <w:b/>
          <w:shd w:val="clear" w:color="auto" w:fill="FFFFFF"/>
        </w:rPr>
        <w:t>„</w:t>
      </w:r>
      <w:r>
        <w:rPr>
          <w:rFonts w:ascii="Arial" w:hAnsi="Arial" w:cs="Arial"/>
          <w:b/>
          <w:shd w:val="clear" w:color="auto" w:fill="FFFFFF"/>
        </w:rPr>
        <w:t xml:space="preserve">Budowa dróg gminnych wewnętrznych – opracowanie dokumentacji projektowej </w:t>
      </w:r>
      <w:r w:rsidRPr="00D434B3">
        <w:rPr>
          <w:rFonts w:ascii="Arial" w:hAnsi="Arial" w:cs="Arial"/>
          <w:b/>
          <w:shd w:val="clear" w:color="auto" w:fill="FFFFFF"/>
        </w:rPr>
        <w:t>”.</w:t>
      </w:r>
    </w:p>
    <w:p w:rsidR="00EA7762" w:rsidRPr="00736942" w:rsidRDefault="00EA7762" w:rsidP="00B03A7D">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C613A7"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C613A7">
        <w:rPr>
          <w:rFonts w:ascii="Arial" w:hAnsi="Arial" w:cs="Arial"/>
          <w:b/>
        </w:rPr>
        <w:t xml:space="preserve">W kryterium cena:  </w:t>
      </w:r>
    </w:p>
    <w:p w:rsidR="00B03A7D" w:rsidRPr="00C613A7" w:rsidRDefault="00B03A7D" w:rsidP="00B03A7D">
      <w:pPr>
        <w:widowControl w:val="0"/>
        <w:autoSpaceDE w:val="0"/>
        <w:autoSpaceDN w:val="0"/>
        <w:adjustRightInd w:val="0"/>
        <w:spacing w:line="360" w:lineRule="auto"/>
        <w:jc w:val="both"/>
        <w:rPr>
          <w:rFonts w:ascii="Arial" w:hAnsi="Arial" w:cs="Arial"/>
          <w:b/>
        </w:rPr>
      </w:pPr>
      <w:r w:rsidRPr="00C613A7">
        <w:rPr>
          <w:rFonts w:ascii="Arial" w:hAnsi="Arial" w:cs="Arial"/>
          <w:b/>
        </w:rPr>
        <w:t>Cena ofertowa brutto …………………………………………………PLN</w:t>
      </w:r>
    </w:p>
    <w:p w:rsidR="00B03A7D" w:rsidRPr="00C613A7" w:rsidRDefault="00B03A7D" w:rsidP="00B03A7D">
      <w:pPr>
        <w:widowControl w:val="0"/>
        <w:autoSpaceDE w:val="0"/>
        <w:autoSpaceDN w:val="0"/>
        <w:adjustRightInd w:val="0"/>
        <w:spacing w:line="360" w:lineRule="auto"/>
        <w:jc w:val="both"/>
        <w:rPr>
          <w:rFonts w:ascii="Arial" w:hAnsi="Arial" w:cs="Arial"/>
        </w:rPr>
      </w:pPr>
      <w:r w:rsidRPr="00C613A7">
        <w:rPr>
          <w:rFonts w:ascii="Arial" w:hAnsi="Arial" w:cs="Arial"/>
        </w:rPr>
        <w:t>słownie złotych:………………………………………………………………………..</w:t>
      </w:r>
    </w:p>
    <w:p w:rsidR="00975306" w:rsidRPr="00C613A7" w:rsidRDefault="00975306" w:rsidP="00975306">
      <w:pPr>
        <w:pStyle w:val="Default"/>
      </w:pPr>
    </w:p>
    <w:p w:rsidR="00B03A7D" w:rsidRPr="00C613A7" w:rsidRDefault="00975306" w:rsidP="00975306">
      <w:pPr>
        <w:widowControl w:val="0"/>
        <w:autoSpaceDE w:val="0"/>
        <w:autoSpaceDN w:val="0"/>
        <w:adjustRightInd w:val="0"/>
        <w:spacing w:line="360" w:lineRule="auto"/>
        <w:jc w:val="both"/>
        <w:rPr>
          <w:rFonts w:ascii="Arial" w:hAnsi="Arial" w:cs="Arial"/>
        </w:rPr>
      </w:pPr>
      <w:r w:rsidRPr="00C613A7">
        <w:rPr>
          <w:rFonts w:ascii="Arial" w:hAnsi="Arial" w:cs="Arial"/>
        </w:rPr>
        <w:t>w tym …… % podatku VAT.</w:t>
      </w:r>
    </w:p>
    <w:p w:rsidR="00975306" w:rsidRPr="00C613A7" w:rsidRDefault="00975306" w:rsidP="00975306">
      <w:pPr>
        <w:widowControl w:val="0"/>
        <w:autoSpaceDE w:val="0"/>
        <w:autoSpaceDN w:val="0"/>
        <w:adjustRightInd w:val="0"/>
        <w:spacing w:line="360" w:lineRule="auto"/>
        <w:jc w:val="both"/>
        <w:rPr>
          <w:rFonts w:ascii="Arial" w:hAnsi="Arial" w:cs="Arial"/>
        </w:rPr>
      </w:pPr>
    </w:p>
    <w:p w:rsidR="00A1669E" w:rsidRPr="00C613A7"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C613A7">
        <w:rPr>
          <w:rFonts w:ascii="Arial" w:hAnsi="Arial" w:cs="Arial"/>
          <w:b/>
        </w:rPr>
        <w:t xml:space="preserve">W kryterium </w:t>
      </w:r>
      <w:r w:rsidR="00BC4AAD" w:rsidRPr="00C613A7">
        <w:rPr>
          <w:rFonts w:ascii="Arial" w:hAnsi="Arial" w:cs="Arial"/>
          <w:b/>
        </w:rPr>
        <w:t xml:space="preserve">- </w:t>
      </w:r>
      <w:r w:rsidR="00975306" w:rsidRPr="00C613A7">
        <w:rPr>
          <w:rFonts w:ascii="Arial" w:hAnsi="Arial" w:cs="Arial"/>
          <w:b/>
        </w:rPr>
        <w:t>Doświadczenie osób wyznaczonych do realizacji zamówienia</w:t>
      </w:r>
    </w:p>
    <w:p w:rsidR="00975306" w:rsidRPr="00C613A7" w:rsidRDefault="00975306" w:rsidP="00975306">
      <w:pPr>
        <w:pStyle w:val="Akapitzlist"/>
        <w:widowControl w:val="0"/>
        <w:autoSpaceDE w:val="0"/>
        <w:autoSpaceDN w:val="0"/>
        <w:adjustRightInd w:val="0"/>
        <w:spacing w:line="276" w:lineRule="auto"/>
        <w:ind w:left="0"/>
        <w:jc w:val="both"/>
        <w:rPr>
          <w:rFonts w:ascii="Arial" w:hAnsi="Arial" w:cs="Arial"/>
          <w:b/>
        </w:rPr>
      </w:pPr>
      <w:r w:rsidRPr="00C613A7">
        <w:rPr>
          <w:rFonts w:ascii="Arial" w:hAnsi="Arial" w:cs="Arial"/>
          <w:b/>
        </w:rPr>
        <w:t>Zgodnie z załączonym wykazem</w:t>
      </w:r>
    </w:p>
    <w:p w:rsidR="00975306" w:rsidRPr="00C613A7"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EA7762" w:rsidRPr="00C613A7" w:rsidRDefault="00EA7762" w:rsidP="00C37FAC">
      <w:pPr>
        <w:pStyle w:val="Akapitzlist"/>
        <w:widowControl w:val="0"/>
        <w:numPr>
          <w:ilvl w:val="0"/>
          <w:numId w:val="52"/>
        </w:numPr>
        <w:suppressAutoHyphens/>
        <w:spacing w:line="276" w:lineRule="auto"/>
        <w:ind w:left="0" w:hanging="284"/>
        <w:jc w:val="both"/>
        <w:textAlignment w:val="baseline"/>
        <w:rPr>
          <w:rFonts w:ascii="Arial" w:hAnsi="Arial" w:cs="Arial"/>
          <w:b/>
        </w:rPr>
      </w:pPr>
      <w:r w:rsidRPr="00C613A7">
        <w:rPr>
          <w:rFonts w:ascii="Arial" w:hAnsi="Arial" w:cs="Arial"/>
          <w:b/>
        </w:rPr>
        <w:t>W kryterium ilość wizyt w ramach nadzoru autorskiego:</w:t>
      </w:r>
    </w:p>
    <w:p w:rsidR="00EA7762" w:rsidRPr="00C613A7" w:rsidRDefault="00EA7762" w:rsidP="00EA7762">
      <w:pPr>
        <w:widowControl w:val="0"/>
        <w:autoSpaceDE w:val="0"/>
        <w:autoSpaceDN w:val="0"/>
        <w:adjustRightInd w:val="0"/>
        <w:spacing w:line="276" w:lineRule="auto"/>
        <w:jc w:val="both"/>
        <w:rPr>
          <w:rFonts w:ascii="Arial" w:hAnsi="Arial" w:cs="Arial"/>
          <w:b/>
        </w:rPr>
      </w:pPr>
      <w:r w:rsidRPr="00C613A7">
        <w:rPr>
          <w:rFonts w:ascii="Arial" w:hAnsi="Arial" w:cs="Arial"/>
          <w:bCs/>
        </w:rPr>
        <w:t xml:space="preserve">W ramach ceny ofertowej za wykonani przedmiotu zamówienia oferuję …… </w:t>
      </w:r>
      <w:r w:rsidR="008E7BE1">
        <w:rPr>
          <w:rFonts w:ascii="Arial" w:hAnsi="Arial" w:cs="Arial"/>
          <w:bCs/>
        </w:rPr>
        <w:t xml:space="preserve">(słownie: ……………….) </w:t>
      </w:r>
      <w:r w:rsidRPr="00C613A7">
        <w:rPr>
          <w:rFonts w:ascii="Arial" w:hAnsi="Arial" w:cs="Arial"/>
          <w:bCs/>
        </w:rPr>
        <w:t xml:space="preserve">bezpłatnych przyjazdów </w:t>
      </w:r>
      <w:r w:rsidRPr="00C613A7">
        <w:rPr>
          <w:rFonts w:ascii="Arial" w:hAnsi="Arial" w:cs="Arial"/>
        </w:rPr>
        <w:t>na plac budowy lub do siedziby zamawiającego na wezwanie zamawiającego</w:t>
      </w:r>
    </w:p>
    <w:p w:rsidR="00B03A7D" w:rsidRPr="00E9522A"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E9522A">
        <w:rPr>
          <w:rFonts w:ascii="Arial" w:hAnsi="Arial" w:cs="Arial"/>
          <w:b/>
        </w:rPr>
        <w:t xml:space="preserve">W kryterium </w:t>
      </w:r>
      <w:r w:rsidR="00BC4AAD" w:rsidRPr="00E9522A">
        <w:rPr>
          <w:rFonts w:ascii="Arial" w:hAnsi="Arial" w:cs="Arial"/>
          <w:b/>
        </w:rPr>
        <w:t xml:space="preserve">termin </w:t>
      </w:r>
      <w:r w:rsidR="00342B06" w:rsidRPr="00E9522A">
        <w:rPr>
          <w:rFonts w:ascii="Arial" w:hAnsi="Arial" w:cs="Arial"/>
          <w:b/>
        </w:rPr>
        <w:t>realizacji</w:t>
      </w:r>
      <w:r w:rsidRPr="00E9522A">
        <w:rPr>
          <w:rFonts w:ascii="Arial" w:hAnsi="Arial" w:cs="Arial"/>
          <w:b/>
        </w:rPr>
        <w:t>:</w:t>
      </w:r>
    </w:p>
    <w:p w:rsidR="00B03A7D" w:rsidRPr="00E9522A" w:rsidRDefault="00EA70DC" w:rsidP="00C37FAC">
      <w:pPr>
        <w:pStyle w:val="Tekstpodstawowywcity2"/>
        <w:numPr>
          <w:ilvl w:val="0"/>
          <w:numId w:val="53"/>
        </w:numPr>
        <w:spacing w:line="276" w:lineRule="auto"/>
      </w:pPr>
      <w:r w:rsidRPr="00E9522A">
        <w:t>T</w:t>
      </w:r>
      <w:r w:rsidR="00342B06" w:rsidRPr="00E9522A">
        <w:t>ermin</w:t>
      </w:r>
      <w:r w:rsidR="00824C34" w:rsidRPr="00E9522A">
        <w:t xml:space="preserve"> </w:t>
      </w:r>
      <w:r w:rsidR="00342B06" w:rsidRPr="00E9522A">
        <w:t xml:space="preserve">realizacji do </w:t>
      </w:r>
      <w:r w:rsidR="008E7BE1">
        <w:t>30</w:t>
      </w:r>
      <w:r w:rsidR="00C613A7" w:rsidRPr="00E9522A">
        <w:t>.</w:t>
      </w:r>
      <w:r w:rsidR="008E7BE1">
        <w:t>10</w:t>
      </w:r>
      <w:r w:rsidR="00C613A7" w:rsidRPr="00E9522A">
        <w:t>.2017 r.</w:t>
      </w:r>
    </w:p>
    <w:p w:rsidR="00BC4AAD" w:rsidRPr="00E9522A" w:rsidRDefault="00EA70DC" w:rsidP="00C37FAC">
      <w:pPr>
        <w:pStyle w:val="Tekstpodstawowywcity2"/>
        <w:numPr>
          <w:ilvl w:val="0"/>
          <w:numId w:val="53"/>
        </w:numPr>
        <w:spacing w:line="276" w:lineRule="auto"/>
      </w:pPr>
      <w:r w:rsidRPr="00E9522A">
        <w:t>T</w:t>
      </w:r>
      <w:r w:rsidR="00342B06" w:rsidRPr="00E9522A">
        <w:t>ermin</w:t>
      </w:r>
      <w:r w:rsidR="00824C34" w:rsidRPr="00E9522A">
        <w:t xml:space="preserve"> </w:t>
      </w:r>
      <w:r w:rsidR="007E792A" w:rsidRPr="00E9522A">
        <w:t xml:space="preserve">realizacji do </w:t>
      </w:r>
      <w:r w:rsidR="008E7BE1">
        <w:t>23</w:t>
      </w:r>
      <w:r w:rsidR="00C613A7" w:rsidRPr="00E9522A">
        <w:t>.1</w:t>
      </w:r>
      <w:r w:rsidR="008E7BE1">
        <w:t>0</w:t>
      </w:r>
      <w:r w:rsidR="00C613A7" w:rsidRPr="00E9522A">
        <w:t>.2017 r.</w:t>
      </w:r>
    </w:p>
    <w:p w:rsidR="00342B06" w:rsidRPr="00E9522A" w:rsidRDefault="00C613A7" w:rsidP="00C37FAC">
      <w:pPr>
        <w:pStyle w:val="Tekstpodstawowywcity2"/>
        <w:numPr>
          <w:ilvl w:val="0"/>
          <w:numId w:val="53"/>
        </w:numPr>
        <w:autoSpaceDE w:val="0"/>
        <w:autoSpaceDN w:val="0"/>
        <w:adjustRightInd w:val="0"/>
        <w:spacing w:line="276" w:lineRule="auto"/>
        <w:rPr>
          <w:bCs/>
        </w:rPr>
      </w:pPr>
      <w:r w:rsidRPr="00E9522A">
        <w:t>T</w:t>
      </w:r>
      <w:r w:rsidR="00342B06" w:rsidRPr="00E9522A">
        <w:t xml:space="preserve">ermin realizacji do </w:t>
      </w:r>
      <w:r w:rsidR="008E7BE1">
        <w:t>16</w:t>
      </w:r>
      <w:r w:rsidRPr="00E9522A">
        <w:t>.1</w:t>
      </w:r>
      <w:r w:rsidR="008E7BE1">
        <w:t>0</w:t>
      </w:r>
      <w:r w:rsidRPr="00E9522A">
        <w:t>.2017 r.</w:t>
      </w:r>
    </w:p>
    <w:p w:rsidR="00B03A7D" w:rsidRPr="00E9522A" w:rsidRDefault="00B03A7D" w:rsidP="00342B06">
      <w:pPr>
        <w:pStyle w:val="Tekstpodstawowywcity2"/>
        <w:autoSpaceDE w:val="0"/>
        <w:autoSpaceDN w:val="0"/>
        <w:adjustRightInd w:val="0"/>
        <w:spacing w:line="276" w:lineRule="auto"/>
        <w:ind w:left="0"/>
        <w:rPr>
          <w:bCs/>
        </w:rPr>
      </w:pPr>
      <w:r w:rsidRPr="00E9522A">
        <w:rPr>
          <w:bCs/>
        </w:rPr>
        <w:t xml:space="preserve">Proszę zaznaczyć </w:t>
      </w:r>
      <w:r w:rsidR="00BC4AAD" w:rsidRPr="00E9522A">
        <w:rPr>
          <w:bCs/>
        </w:rPr>
        <w:t xml:space="preserve">zaoferowany termin </w:t>
      </w:r>
      <w:r w:rsidR="00342B06" w:rsidRPr="00E9522A">
        <w:rPr>
          <w:bCs/>
        </w:rPr>
        <w:t>realizacji</w:t>
      </w:r>
      <w:r w:rsidRPr="00E9522A">
        <w:rPr>
          <w:bCs/>
        </w:rPr>
        <w:t xml:space="preserve">. </w:t>
      </w:r>
    </w:p>
    <w:p w:rsidR="00B03A7D" w:rsidRPr="00E9522A" w:rsidRDefault="00B03A7D" w:rsidP="00B03A7D">
      <w:pPr>
        <w:autoSpaceDE w:val="0"/>
        <w:autoSpaceDN w:val="0"/>
        <w:adjustRightInd w:val="0"/>
        <w:jc w:val="both"/>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tel.  94  316 </w:t>
      </w:r>
      <w:r w:rsidR="00EA7762">
        <w:rPr>
          <w:rFonts w:ascii="Arial" w:hAnsi="Arial" w:cs="Arial"/>
          <w:b/>
        </w:rPr>
        <w:t>01</w:t>
      </w:r>
      <w:r w:rsidRPr="008C6A42">
        <w:rPr>
          <w:rFonts w:ascii="Arial" w:hAnsi="Arial" w:cs="Arial"/>
          <w:b/>
        </w:rPr>
        <w:t xml:space="preserve"> </w:t>
      </w:r>
      <w:r w:rsidR="00EA7762">
        <w:rPr>
          <w:rFonts w:ascii="Arial" w:hAnsi="Arial" w:cs="Arial"/>
          <w:b/>
        </w:rPr>
        <w:t>2</w:t>
      </w:r>
      <w:r w:rsidRPr="008C6A42">
        <w:rPr>
          <w:rFonts w:ascii="Arial" w:hAnsi="Arial" w:cs="Arial"/>
          <w:b/>
        </w:rPr>
        <w:t>0 / faks 94 316 14 91</w:t>
      </w: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C37FAC">
      <w:pPr>
        <w:pStyle w:val="Akapitzlist"/>
        <w:numPr>
          <w:ilvl w:val="1"/>
          <w:numId w:val="3"/>
        </w:numPr>
        <w:spacing w:line="276" w:lineRule="auto"/>
        <w:ind w:left="426" w:hanging="328"/>
        <w:jc w:val="both"/>
        <w:rPr>
          <w:rFonts w:ascii="Arial" w:hAnsi="Arial" w:cs="Arial"/>
        </w:rPr>
      </w:pPr>
      <w:r w:rsidRPr="00E17F4B">
        <w:rPr>
          <w:rFonts w:ascii="Arial" w:hAnsi="Arial" w:cs="Arial"/>
        </w:rPr>
        <w:lastRenderedPageBreak/>
        <w:t>Oświadczam(y), że jestem małym bądź średnim przedsiębiorcą</w:t>
      </w:r>
      <w:r w:rsidRPr="00E17F4B">
        <w:rPr>
          <w:rStyle w:val="Odwoanieprzypisudolnego"/>
          <w:rFonts w:ascii="Arial" w:hAnsi="Arial" w:cs="Arial"/>
          <w:b/>
          <w:color w:val="FF0000"/>
        </w:rPr>
        <w:footnoteReference w:id="1"/>
      </w:r>
      <w:r w:rsidRPr="00E17F4B">
        <w:rPr>
          <w:rFonts w:ascii="Arial" w:hAnsi="Arial" w:cs="Arial"/>
        </w:rPr>
        <w:t>:</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673C51">
      <w:pPr>
        <w:autoSpaceDE w:val="0"/>
        <w:autoSpaceDN w:val="0"/>
        <w:adjustRightInd w:val="0"/>
        <w:spacing w:line="276" w:lineRule="auto"/>
        <w:jc w:val="center"/>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430021" w:rsidRPr="00D434B3">
        <w:rPr>
          <w:rFonts w:ascii="Arial" w:hAnsi="Arial" w:cs="Arial"/>
          <w:b/>
          <w:shd w:val="clear" w:color="auto" w:fill="FFFFFF"/>
        </w:rPr>
        <w:t>„</w:t>
      </w:r>
      <w:r w:rsidR="00430021">
        <w:rPr>
          <w:rFonts w:ascii="Arial" w:hAnsi="Arial" w:cs="Arial"/>
          <w:b/>
          <w:shd w:val="clear" w:color="auto" w:fill="FFFFFF"/>
        </w:rPr>
        <w:t>Budowa dróg gminnych wewnętrznych – opracowanie dokumentacji projektowej</w:t>
      </w:r>
      <w:r w:rsidR="00430021" w:rsidRPr="00D434B3">
        <w:rPr>
          <w:rFonts w:ascii="Arial" w:hAnsi="Arial" w:cs="Arial"/>
          <w:b/>
          <w:shd w:val="clear" w:color="auto" w:fill="FFFFFF"/>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8E7BE1">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430021" w:rsidRPr="00D434B3">
        <w:rPr>
          <w:rFonts w:ascii="Arial" w:hAnsi="Arial" w:cs="Arial"/>
          <w:b/>
          <w:shd w:val="clear" w:color="auto" w:fill="FFFFFF"/>
        </w:rPr>
        <w:t>„</w:t>
      </w:r>
      <w:r w:rsidR="00430021">
        <w:rPr>
          <w:rFonts w:ascii="Arial" w:hAnsi="Arial" w:cs="Arial"/>
          <w:b/>
          <w:shd w:val="clear" w:color="auto" w:fill="FFFFFF"/>
        </w:rPr>
        <w:t xml:space="preserve">Budowa dróg gminnych wewnętrznych – opracowanie dokumentacji projektowej </w:t>
      </w:r>
      <w:r w:rsidR="00430021" w:rsidRPr="00D434B3">
        <w:rPr>
          <w:rFonts w:ascii="Arial" w:hAnsi="Arial" w:cs="Arial"/>
          <w:b/>
          <w:shd w:val="clear" w:color="auto" w:fill="FFFFFF"/>
        </w:rPr>
        <w:t>”.</w:t>
      </w:r>
      <w:r w:rsidR="00E03525">
        <w:rPr>
          <w:rFonts w:ascii="Arial" w:hAnsi="Arial" w:cs="Arial"/>
          <w:b/>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C37FAC">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D5287C" w:rsidRPr="00D5287C" w:rsidRDefault="00DB4653" w:rsidP="00D5287C">
      <w:pPr>
        <w:pStyle w:val="Akapitzlist"/>
        <w:numPr>
          <w:ilvl w:val="0"/>
          <w:numId w:val="49"/>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8E7BE1">
        <w:rPr>
          <w:rFonts w:ascii="Arial" w:hAnsi="Arial" w:cs="Arial"/>
          <w:sz w:val="22"/>
          <w:szCs w:val="22"/>
        </w:rPr>
        <w:t>,8</w:t>
      </w:r>
      <w:r w:rsidRPr="00D5287C">
        <w:rPr>
          <w:rFonts w:ascii="Arial" w:hAnsi="Arial" w:cs="Arial"/>
          <w:sz w:val="22"/>
          <w:szCs w:val="22"/>
        </w:rPr>
        <w:t xml:space="preserve"> ustawy Pzp</w:t>
      </w:r>
      <w:r>
        <w:rPr>
          <w:rFonts w:ascii="Arial" w:hAnsi="Arial" w:cs="Arial"/>
          <w:sz w:val="22"/>
          <w:szCs w:val="22"/>
        </w:rPr>
        <w:t>.</w:t>
      </w:r>
    </w:p>
    <w:p w:rsidR="00D5287C" w:rsidRDefault="00D5287C" w:rsidP="00D5287C">
      <w:pPr>
        <w:pStyle w:val="Akapitzlist"/>
        <w:spacing w:line="276" w:lineRule="auto"/>
        <w:jc w:val="both"/>
        <w:rPr>
          <w:rFonts w:ascii="Arial" w:hAnsi="Arial" w:cs="Arial"/>
          <w:sz w:val="22"/>
          <w:szCs w:val="22"/>
        </w:rPr>
      </w:pPr>
    </w:p>
    <w:p w:rsidR="00DB4653" w:rsidRPr="00D5287C" w:rsidRDefault="00DB4653" w:rsidP="00D5287C">
      <w:pPr>
        <w:pStyle w:val="Akapitzlist"/>
        <w:spacing w:line="276" w:lineRule="auto"/>
        <w:jc w:val="both"/>
        <w:rPr>
          <w:rFonts w:ascii="Arial" w:hAnsi="Arial" w:cs="Arial"/>
          <w:sz w:val="22"/>
          <w:szCs w:val="22"/>
        </w:rPr>
      </w:pPr>
    </w:p>
    <w:p w:rsidR="00B03A7D" w:rsidRPr="00D5287C" w:rsidRDefault="00B03A7D" w:rsidP="00B03A7D">
      <w:pPr>
        <w:spacing w:line="360" w:lineRule="auto"/>
        <w:jc w:val="both"/>
        <w:rPr>
          <w:rFonts w:ascii="Arial" w:hAnsi="Arial" w:cs="Arial"/>
          <w:i/>
          <w:sz w:val="22"/>
          <w:szCs w:val="22"/>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Default="00B03A7D" w:rsidP="00B03A7D">
      <w:pPr>
        <w:spacing w:line="360" w:lineRule="auto"/>
        <w:jc w:val="both"/>
        <w:rPr>
          <w:rFonts w:ascii="Arial" w:hAnsi="Arial" w:cs="Arial"/>
          <w:sz w:val="20"/>
          <w:szCs w:val="20"/>
        </w:rPr>
      </w:pPr>
    </w:p>
    <w:p w:rsidR="008E7BE1" w:rsidRPr="000817F4" w:rsidRDefault="008E7BE1"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736942" w:rsidRDefault="00B03A7D" w:rsidP="00673C51">
      <w:pPr>
        <w:autoSpaceDE w:val="0"/>
        <w:autoSpaceDN w:val="0"/>
        <w:adjustRightInd w:val="0"/>
        <w:spacing w:line="276" w:lineRule="auto"/>
        <w:jc w:val="center"/>
        <w:rPr>
          <w:rFonts w:ascii="Arial" w:hAnsi="Arial" w:cs="Arial"/>
          <w:b/>
        </w:rPr>
      </w:pPr>
      <w:r w:rsidRPr="00E82E2A">
        <w:rPr>
          <w:rFonts w:ascii="Arial" w:eastAsia="Helvetica" w:hAnsi="Arial" w:cs="Arial"/>
          <w:sz w:val="22"/>
          <w:szCs w:val="22"/>
        </w:rPr>
        <w:t>W związku ze złożeniem oferty w przetargu nieograniczonym na:</w:t>
      </w:r>
      <w:r w:rsidR="00EA7762">
        <w:rPr>
          <w:rFonts w:ascii="Arial" w:eastAsia="Helvetica" w:hAnsi="Arial" w:cs="Arial"/>
          <w:sz w:val="22"/>
          <w:szCs w:val="22"/>
        </w:rPr>
        <w:t xml:space="preserve"> </w:t>
      </w:r>
      <w:r w:rsidR="00430021" w:rsidRPr="00D434B3">
        <w:rPr>
          <w:rFonts w:ascii="Arial" w:hAnsi="Arial" w:cs="Arial"/>
          <w:b/>
          <w:shd w:val="clear" w:color="auto" w:fill="FFFFFF"/>
        </w:rPr>
        <w:t>„</w:t>
      </w:r>
      <w:r w:rsidR="00430021">
        <w:rPr>
          <w:rFonts w:ascii="Arial" w:hAnsi="Arial" w:cs="Arial"/>
          <w:b/>
          <w:shd w:val="clear" w:color="auto" w:fill="FFFFFF"/>
        </w:rPr>
        <w:t xml:space="preserve">Budowa dróg gminnych wewnętrznych – opracowanie dokumentacji projektowej </w:t>
      </w:r>
      <w:r w:rsidR="00430021" w:rsidRPr="00D434B3">
        <w:rPr>
          <w:rFonts w:ascii="Arial" w:hAnsi="Arial" w:cs="Arial"/>
          <w:b/>
          <w:shd w:val="clear" w:color="auto" w:fill="FFFFFF"/>
        </w:rPr>
        <w:t>”.</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673C51" w:rsidRPr="00736942" w:rsidRDefault="00430021" w:rsidP="00673C51">
      <w:pPr>
        <w:autoSpaceDE w:val="0"/>
        <w:autoSpaceDN w:val="0"/>
        <w:adjustRightInd w:val="0"/>
        <w:spacing w:line="276" w:lineRule="auto"/>
        <w:jc w:val="center"/>
        <w:rPr>
          <w:rFonts w:ascii="Arial" w:hAnsi="Arial" w:cs="Arial"/>
          <w:b/>
        </w:rPr>
      </w:pPr>
      <w:r w:rsidRPr="00D434B3">
        <w:rPr>
          <w:rFonts w:ascii="Arial" w:hAnsi="Arial" w:cs="Arial"/>
          <w:b/>
          <w:shd w:val="clear" w:color="auto" w:fill="FFFFFF"/>
        </w:rPr>
        <w:t>„</w:t>
      </w:r>
      <w:r>
        <w:rPr>
          <w:rFonts w:ascii="Arial" w:hAnsi="Arial" w:cs="Arial"/>
          <w:b/>
          <w:shd w:val="clear" w:color="auto" w:fill="FFFFFF"/>
        </w:rPr>
        <w:t>Budowa dróg gminnych wewnętrznych – opracowanie dokumentacji projektowej</w:t>
      </w:r>
      <w:r w:rsidRPr="00D434B3">
        <w:rPr>
          <w:rFonts w:ascii="Arial" w:hAnsi="Arial" w:cs="Arial"/>
          <w:b/>
          <w:shd w:val="clear" w:color="auto" w:fill="FFFFFF"/>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FB6723">
        <w:rPr>
          <w:rFonts w:ascii="Arial" w:hAnsi="Arial" w:cs="Arial"/>
          <w:sz w:val="22"/>
          <w:szCs w:val="22"/>
        </w:rPr>
        <w:t>usług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5" w:name="_Toc465419690"/>
      <w:bookmarkStart w:id="46" w:name="_Toc456899033"/>
      <w:r w:rsidRPr="005B1752">
        <w:rPr>
          <w:rFonts w:ascii="Calibri" w:hAnsi="Calibri"/>
          <w:i/>
          <w:color w:val="FF0000"/>
        </w:rPr>
        <w:lastRenderedPageBreak/>
        <w:t>oświadczenie składane na wezwanie Zamawiającego przez Wykonawcę, którego oferta oceniona zostanie najwyżej</w:t>
      </w:r>
      <w:bookmarkEnd w:id="45"/>
    </w:p>
    <w:bookmarkEnd w:id="46"/>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A37176" w:rsidP="00B03A7D">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Pr="00263B3B" w:rsidRDefault="000E6B5C" w:rsidP="00B03A7D">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00A37176" w:rsidRPr="00263B3B">
        <w:rPr>
          <w:rFonts w:ascii="Arial" w:hAnsi="Arial" w:cs="Arial"/>
          <w:b/>
          <w:bCs/>
          <w:sz w:val="24"/>
          <w:szCs w:val="24"/>
        </w:rPr>
        <w:t>Doświadczenie osób wyznaczonych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18"/>
        <w:gridCol w:w="1417"/>
        <w:gridCol w:w="1560"/>
      </w:tblGrid>
      <w:tr w:rsidR="006B3D24" w:rsidRPr="00EA7762" w:rsidTr="00EA7762">
        <w:tc>
          <w:tcPr>
            <w:tcW w:w="468" w:type="dxa"/>
          </w:tcPr>
          <w:p w:rsidR="006B3D24" w:rsidRPr="00EA7762" w:rsidRDefault="006B3D24" w:rsidP="00B03A7D">
            <w:pPr>
              <w:pStyle w:val="Zwykytekst"/>
              <w:spacing w:before="120"/>
              <w:ind w:right="-142"/>
              <w:rPr>
                <w:rFonts w:ascii="Arial" w:hAnsi="Arial" w:cs="Arial"/>
              </w:rPr>
            </w:pPr>
            <w:r w:rsidRPr="00EA7762">
              <w:rPr>
                <w:rFonts w:ascii="Arial" w:hAnsi="Arial" w:cs="Arial"/>
              </w:rPr>
              <w:t>L.p.</w:t>
            </w:r>
          </w:p>
        </w:tc>
        <w:tc>
          <w:tcPr>
            <w:tcW w:w="1092" w:type="dxa"/>
          </w:tcPr>
          <w:p w:rsidR="006B3D24" w:rsidRPr="00EA7762" w:rsidRDefault="006B3D24" w:rsidP="002E7EFB">
            <w:pPr>
              <w:pStyle w:val="Default"/>
              <w:rPr>
                <w:sz w:val="20"/>
                <w:szCs w:val="20"/>
              </w:rPr>
            </w:pPr>
            <w:r w:rsidRPr="00EA7762">
              <w:rPr>
                <w:bCs/>
                <w:sz w:val="20"/>
                <w:szCs w:val="20"/>
              </w:rPr>
              <w:t xml:space="preserve">Imię Nazwisko </w:t>
            </w:r>
          </w:p>
        </w:tc>
        <w:tc>
          <w:tcPr>
            <w:tcW w:w="2126"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01" w:type="dxa"/>
          </w:tcPr>
          <w:p w:rsidR="006B3D24" w:rsidRPr="00EA7762" w:rsidRDefault="006B3D24" w:rsidP="00A37176">
            <w:pPr>
              <w:pStyle w:val="Default"/>
              <w:rPr>
                <w:sz w:val="20"/>
                <w:szCs w:val="20"/>
              </w:rPr>
            </w:pPr>
            <w:r w:rsidRPr="00EA7762">
              <w:rPr>
                <w:bCs/>
                <w:sz w:val="20"/>
                <w:szCs w:val="20"/>
              </w:rPr>
              <w:t xml:space="preserve">Opis wykonanych usług – przedmiot usługi </w:t>
            </w:r>
          </w:p>
          <w:p w:rsidR="006B3D24" w:rsidRPr="00EA7762" w:rsidRDefault="006B3D24" w:rsidP="00A37176">
            <w:pPr>
              <w:pStyle w:val="Zwykytekst"/>
              <w:spacing w:before="120"/>
              <w:ind w:right="-142"/>
              <w:rPr>
                <w:rFonts w:ascii="Arial" w:hAnsi="Arial" w:cs="Arial"/>
              </w:rPr>
            </w:pPr>
            <w:r w:rsidRPr="00EA7762">
              <w:rPr>
                <w:rFonts w:ascii="Arial" w:hAnsi="Arial" w:cs="Arial"/>
                <w:bCs/>
              </w:rPr>
              <w:t>(nazwa zadania)</w:t>
            </w:r>
          </w:p>
        </w:tc>
        <w:tc>
          <w:tcPr>
            <w:tcW w:w="1418" w:type="dxa"/>
          </w:tcPr>
          <w:p w:rsidR="006B3D24" w:rsidRPr="00EA7762" w:rsidRDefault="006B3D24"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6B3D24" w:rsidRPr="00EA7762" w:rsidRDefault="006B3D24" w:rsidP="006B3D24">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560" w:type="dxa"/>
          </w:tcPr>
          <w:p w:rsidR="006B3D24" w:rsidRPr="00EA7762" w:rsidRDefault="006B3D24" w:rsidP="00B03A7D">
            <w:pPr>
              <w:pStyle w:val="Zwykytekst"/>
              <w:spacing w:before="120"/>
              <w:ind w:right="-142"/>
              <w:rPr>
                <w:rFonts w:ascii="Arial" w:hAnsi="Arial" w:cs="Arial"/>
                <w:bCs/>
              </w:rPr>
            </w:pPr>
            <w:r w:rsidRPr="00EA7762">
              <w:rPr>
                <w:rFonts w:ascii="Arial" w:hAnsi="Arial" w:cs="Arial"/>
                <w:bCs/>
              </w:rPr>
              <w:t>Podstawa dysponowania osobą</w:t>
            </w:r>
          </w:p>
        </w:tc>
      </w:tr>
      <w:tr w:rsidR="006B3D24" w:rsidRPr="006B3D24" w:rsidTr="00EA7762">
        <w:tc>
          <w:tcPr>
            <w:tcW w:w="468"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092" w:type="dxa"/>
          </w:tcPr>
          <w:p w:rsidR="006B3D24" w:rsidRPr="006B3D24" w:rsidRDefault="006B3D24" w:rsidP="00B03A7D">
            <w:pPr>
              <w:pStyle w:val="Zwykytekst"/>
              <w:spacing w:before="120"/>
              <w:ind w:right="-142"/>
              <w:rPr>
                <w:rFonts w:ascii="Arial" w:hAnsi="Arial" w:cs="Arial"/>
              </w:rPr>
            </w:pPr>
          </w:p>
        </w:tc>
        <w:tc>
          <w:tcPr>
            <w:tcW w:w="2126" w:type="dxa"/>
          </w:tcPr>
          <w:p w:rsidR="00EA7762" w:rsidRPr="00920381" w:rsidRDefault="00EA7762" w:rsidP="00EA7762">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00430021">
              <w:rPr>
                <w:rFonts w:ascii="Arial" w:hAnsi="Arial" w:cs="Arial"/>
                <w:b/>
                <w:sz w:val="22"/>
                <w:szCs w:val="22"/>
              </w:rPr>
              <w:t>drogowej</w:t>
            </w:r>
            <w:r w:rsidRPr="00920381">
              <w:rPr>
                <w:rFonts w:ascii="Arial" w:hAnsi="Arial" w:cs="Arial"/>
                <w:b/>
                <w:sz w:val="22"/>
                <w:szCs w:val="22"/>
                <w:lang w:eastAsia="ar-SA"/>
              </w:rPr>
              <w:t xml:space="preserve">  - główny projektant</w:t>
            </w:r>
          </w:p>
          <w:p w:rsidR="006B3D24" w:rsidRPr="00920381" w:rsidRDefault="006B3D24" w:rsidP="00B03A7D">
            <w:pPr>
              <w:pStyle w:val="Zwykytekst"/>
              <w:spacing w:before="120"/>
              <w:ind w:right="-142"/>
              <w:rPr>
                <w:rFonts w:ascii="Arial" w:hAnsi="Arial" w:cs="Arial"/>
                <w:sz w:val="22"/>
                <w:szCs w:val="22"/>
              </w:rPr>
            </w:pPr>
          </w:p>
        </w:tc>
        <w:tc>
          <w:tcPr>
            <w:tcW w:w="1701"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c>
          <w:tcPr>
            <w:tcW w:w="1417" w:type="dxa"/>
          </w:tcPr>
          <w:p w:rsidR="006B3D24" w:rsidRPr="006B3D24" w:rsidRDefault="006B3D24" w:rsidP="00B03A7D">
            <w:pPr>
              <w:pStyle w:val="Zwykytekst"/>
              <w:spacing w:before="120"/>
              <w:ind w:right="-142"/>
              <w:rPr>
                <w:rFonts w:ascii="Arial" w:hAnsi="Arial" w:cs="Arial"/>
              </w:rPr>
            </w:pPr>
          </w:p>
        </w:tc>
        <w:tc>
          <w:tcPr>
            <w:tcW w:w="1560" w:type="dxa"/>
          </w:tcPr>
          <w:p w:rsidR="006B3D24" w:rsidRPr="006B3D24" w:rsidRDefault="006B3D24" w:rsidP="00B03A7D">
            <w:pPr>
              <w:pStyle w:val="Zwykytekst"/>
              <w:spacing w:before="120"/>
              <w:ind w:right="-142"/>
              <w:rPr>
                <w:rFonts w:ascii="Arial" w:hAnsi="Arial" w:cs="Arial"/>
              </w:rPr>
            </w:pPr>
          </w:p>
        </w:tc>
      </w:tr>
      <w:tr w:rsidR="00EA7762" w:rsidRPr="006B3D24" w:rsidTr="00EA7762">
        <w:tc>
          <w:tcPr>
            <w:tcW w:w="468" w:type="dxa"/>
          </w:tcPr>
          <w:p w:rsidR="00EA7762" w:rsidRPr="006B3D24" w:rsidRDefault="00EA7762" w:rsidP="00B03A7D">
            <w:pPr>
              <w:pStyle w:val="Zwykytekst"/>
              <w:spacing w:before="120"/>
              <w:ind w:right="-142"/>
              <w:rPr>
                <w:rFonts w:ascii="Arial" w:hAnsi="Arial" w:cs="Arial"/>
              </w:rPr>
            </w:pPr>
            <w:r>
              <w:rPr>
                <w:rFonts w:ascii="Arial" w:hAnsi="Arial" w:cs="Arial"/>
              </w:rPr>
              <w:t>2</w:t>
            </w:r>
          </w:p>
        </w:tc>
        <w:tc>
          <w:tcPr>
            <w:tcW w:w="1092" w:type="dxa"/>
          </w:tcPr>
          <w:p w:rsidR="00EA7762" w:rsidRPr="006B3D24" w:rsidRDefault="00EA7762" w:rsidP="00B03A7D">
            <w:pPr>
              <w:pStyle w:val="Zwykytekst"/>
              <w:spacing w:before="120"/>
              <w:ind w:right="-142"/>
              <w:rPr>
                <w:rFonts w:ascii="Arial" w:hAnsi="Arial" w:cs="Arial"/>
              </w:rPr>
            </w:pPr>
          </w:p>
        </w:tc>
        <w:tc>
          <w:tcPr>
            <w:tcW w:w="2126" w:type="dxa"/>
          </w:tcPr>
          <w:p w:rsidR="00920381" w:rsidRPr="00920381" w:rsidRDefault="00920381" w:rsidP="00920381">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00430021">
              <w:rPr>
                <w:rFonts w:ascii="Arial" w:hAnsi="Arial" w:cs="Arial"/>
                <w:b/>
                <w:sz w:val="22"/>
                <w:szCs w:val="22"/>
              </w:rPr>
              <w:t>drogowej</w:t>
            </w:r>
            <w:r w:rsidRPr="00920381">
              <w:rPr>
                <w:rFonts w:ascii="Arial" w:hAnsi="Arial" w:cs="Arial"/>
                <w:b/>
                <w:sz w:val="22"/>
                <w:szCs w:val="22"/>
                <w:lang w:eastAsia="ar-SA"/>
              </w:rPr>
              <w:t>- sprawdzający</w:t>
            </w:r>
          </w:p>
          <w:p w:rsidR="00EA7762" w:rsidRPr="00920381" w:rsidRDefault="00EA7762" w:rsidP="00B03A7D">
            <w:pPr>
              <w:pStyle w:val="Zwykytekst"/>
              <w:spacing w:before="120"/>
              <w:ind w:right="-142"/>
              <w:rPr>
                <w:rFonts w:ascii="Arial" w:hAnsi="Arial" w:cs="Arial"/>
                <w:b/>
                <w:bCs/>
                <w:sz w:val="22"/>
                <w:szCs w:val="22"/>
              </w:rPr>
            </w:pPr>
          </w:p>
        </w:tc>
        <w:tc>
          <w:tcPr>
            <w:tcW w:w="1701"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c>
          <w:tcPr>
            <w:tcW w:w="1417" w:type="dxa"/>
          </w:tcPr>
          <w:p w:rsidR="00EA7762" w:rsidRPr="006B3D24" w:rsidRDefault="00EA7762" w:rsidP="00B03A7D">
            <w:pPr>
              <w:pStyle w:val="Zwykytekst"/>
              <w:spacing w:before="120"/>
              <w:ind w:right="-142"/>
              <w:rPr>
                <w:rFonts w:ascii="Arial" w:hAnsi="Arial" w:cs="Arial"/>
              </w:rPr>
            </w:pPr>
          </w:p>
        </w:tc>
        <w:tc>
          <w:tcPr>
            <w:tcW w:w="1560" w:type="dxa"/>
          </w:tcPr>
          <w:p w:rsidR="00EA7762" w:rsidRPr="006B3D24" w:rsidRDefault="00EA7762"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E9522A"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………./2017</w:t>
      </w:r>
      <w:r w:rsidR="005D6F50" w:rsidRPr="004663E8">
        <w:rPr>
          <w:rFonts w:ascii="Arial" w:hAnsi="Arial" w:cs="Arial"/>
          <w:b/>
          <w:sz w:val="22"/>
          <w:szCs w:val="22"/>
        </w:rPr>
        <w:t xml:space="preserve"> - Projekt</w:t>
      </w:r>
    </w:p>
    <w:p w:rsidR="003A087B" w:rsidRPr="004663E8" w:rsidRDefault="003A087B"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E9522A">
        <w:rPr>
          <w:rFonts w:ascii="Arial" w:hAnsi="Arial" w:cs="Arial"/>
          <w:b/>
          <w:sz w:val="22"/>
          <w:szCs w:val="22"/>
        </w:rPr>
        <w:t>7</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Pr="004663E8">
        <w:rPr>
          <w:rFonts w:ascii="Arial" w:hAnsi="Arial" w:cs="Arial"/>
          <w:b/>
          <w:sz w:val="22"/>
          <w:szCs w:val="22"/>
        </w:rPr>
        <w:t>Wykonawcą,</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art. 39 i 40 Ustawy z dnia 29 stycznia 2004 r. – Prawo zamówień publicznych </w:t>
      </w:r>
      <w:r w:rsidR="00F345C5">
        <w:rPr>
          <w:rFonts w:ascii="Arial" w:hAnsi="Arial" w:cs="Arial"/>
          <w:sz w:val="22"/>
          <w:szCs w:val="22"/>
        </w:rPr>
        <w:t xml:space="preserve">(Dz. U. z 2015 r. poz. 2164 z późn. zm.) </w:t>
      </w:r>
      <w:r w:rsidRPr="004663E8">
        <w:rPr>
          <w:rFonts w:ascii="Arial" w:hAnsi="Arial" w:cs="Arial"/>
          <w:sz w:val="22"/>
          <w:szCs w:val="22"/>
        </w:rPr>
        <w:t xml:space="preserve">została zawarta umowa o następującej treści: </w:t>
      </w: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pStyle w:val="Akapitzlist"/>
        <w:widowControl w:val="0"/>
        <w:numPr>
          <w:ilvl w:val="0"/>
          <w:numId w:val="56"/>
        </w:numPr>
        <w:shd w:val="clear" w:color="auto" w:fill="FFFFFF"/>
        <w:autoSpaceDE w:val="0"/>
        <w:autoSpaceDN w:val="0"/>
        <w:adjustRightInd w:val="0"/>
        <w:spacing w:before="120" w:line="276" w:lineRule="auto"/>
        <w:contextualSpacing/>
        <w:jc w:val="both"/>
        <w:rPr>
          <w:rFonts w:ascii="Arial" w:hAnsi="Arial" w:cs="Arial"/>
          <w:b/>
          <w:sz w:val="22"/>
          <w:szCs w:val="22"/>
        </w:rPr>
      </w:pPr>
      <w:r w:rsidRPr="004663E8">
        <w:rPr>
          <w:rFonts w:ascii="Arial" w:eastAsia="Andale Sans UI" w:hAnsi="Arial" w:cs="Arial"/>
          <w:sz w:val="22"/>
          <w:szCs w:val="22"/>
          <w:lang w:eastAsia="ja-JP" w:bidi="fa-IR"/>
        </w:rPr>
        <w:t xml:space="preserve">Zamawiający zleca, a Wykonawca przyjmuje do wykonania usługę polegająca na </w:t>
      </w:r>
      <w:r w:rsidR="00430021">
        <w:rPr>
          <w:rFonts w:ascii="Arial" w:eastAsia="Andale Sans UI" w:hAnsi="Arial" w:cs="Arial"/>
          <w:sz w:val="22"/>
          <w:szCs w:val="22"/>
          <w:lang w:eastAsia="ja-JP" w:bidi="fa-IR"/>
        </w:rPr>
        <w:t xml:space="preserve">zadanie pn.: </w:t>
      </w:r>
      <w:r w:rsidR="00430021" w:rsidRPr="00D434B3">
        <w:rPr>
          <w:rFonts w:ascii="Arial" w:hAnsi="Arial" w:cs="Arial"/>
          <w:b/>
          <w:shd w:val="clear" w:color="auto" w:fill="FFFFFF"/>
        </w:rPr>
        <w:t>„</w:t>
      </w:r>
      <w:r w:rsidR="00430021">
        <w:rPr>
          <w:rFonts w:ascii="Arial" w:hAnsi="Arial" w:cs="Arial"/>
          <w:b/>
          <w:shd w:val="clear" w:color="auto" w:fill="FFFFFF"/>
        </w:rPr>
        <w:t xml:space="preserve">Budowa dróg gminnych wewnętrznych – opracowanie dokumentacji projektowej </w:t>
      </w:r>
      <w:r w:rsidR="00430021" w:rsidRPr="00D434B3">
        <w:rPr>
          <w:rFonts w:ascii="Arial" w:hAnsi="Arial" w:cs="Arial"/>
          <w:b/>
          <w:shd w:val="clear" w:color="auto" w:fill="FFFFFF"/>
        </w:rPr>
        <w:t>”.</w:t>
      </w:r>
    </w:p>
    <w:p w:rsidR="003A087B" w:rsidRPr="004663E8" w:rsidRDefault="003A087B" w:rsidP="00C37FAC">
      <w:pPr>
        <w:widowControl w:val="0"/>
        <w:numPr>
          <w:ilvl w:val="0"/>
          <w:numId w:val="56"/>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4663E8" w:rsidRDefault="003A087B" w:rsidP="00C37FAC">
      <w:pPr>
        <w:pStyle w:val="Akapitzlist"/>
        <w:widowControl w:val="0"/>
        <w:numPr>
          <w:ilvl w:val="0"/>
          <w:numId w:val="56"/>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zamówienia składa się przede wszystkim z następujących opracowań:</w:t>
      </w:r>
    </w:p>
    <w:p w:rsidR="00CF642D" w:rsidRPr="00CF642D" w:rsidRDefault="00CF642D" w:rsidP="00CF642D">
      <w:pPr>
        <w:pStyle w:val="Akapitzlist"/>
        <w:widowControl w:val="0"/>
        <w:numPr>
          <w:ilvl w:val="0"/>
          <w:numId w:val="85"/>
        </w:numPr>
        <w:suppressAutoHyphens/>
        <w:spacing w:before="120" w:after="120" w:line="276" w:lineRule="auto"/>
        <w:ind w:right="20"/>
        <w:jc w:val="both"/>
        <w:textAlignment w:val="baseline"/>
        <w:rPr>
          <w:rFonts w:ascii="Arial" w:eastAsia="Andale Sans UI" w:hAnsi="Arial" w:cs="Arial"/>
          <w:color w:val="00000A"/>
          <w:sz w:val="22"/>
          <w:szCs w:val="22"/>
          <w:lang w:eastAsia="ja-JP" w:bidi="fa-IR"/>
        </w:rPr>
      </w:pPr>
      <w:r w:rsidRPr="00CF642D">
        <w:rPr>
          <w:rFonts w:ascii="Arial" w:hAnsi="Arial" w:cs="Arial"/>
          <w:sz w:val="22"/>
          <w:szCs w:val="22"/>
        </w:rPr>
        <w:t xml:space="preserve">Zgłoszenie robót budowlanych niewymagających pozwolenia na budowę wraz z opisem, rysunkami, szkicami, załącznikami </w:t>
      </w:r>
      <w:r w:rsidRPr="00CF642D">
        <w:rPr>
          <w:rFonts w:ascii="Arial" w:hAnsi="Arial" w:cs="Arial"/>
          <w:b/>
          <w:sz w:val="22"/>
          <w:szCs w:val="22"/>
        </w:rPr>
        <w:t>– 6 egz.</w:t>
      </w:r>
      <w:r w:rsidRPr="00CF642D">
        <w:rPr>
          <w:rFonts w:ascii="Arial" w:hAnsi="Arial" w:cs="Arial"/>
          <w:sz w:val="22"/>
          <w:szCs w:val="22"/>
        </w:rPr>
        <w:t xml:space="preserve">  (2 egz. dla Starostwa Powiatowego + 4 egz. dla Zamawiającego, w tym 2 egz. z oryginalnymi pieczątkami organu do którego składane będzie zgłoszenie robót niewymagających pozwolenia na budowę), zaopatrzony w oświadczenie o kompletności i dokonane uzgodnienia, w tym m. in. decyzja o ustaleniu lokalizacji inwestycji celu publicznego (jeśli będzie wymagana).</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eastAsia="Andale Sans UI" w:cs="Tahoma"/>
          <w:color w:val="00000A"/>
          <w:sz w:val="22"/>
          <w:szCs w:val="22"/>
          <w:lang w:eastAsia="ja-JP" w:bidi="fa-IR"/>
        </w:rPr>
      </w:pPr>
      <w:r w:rsidRPr="00CF642D">
        <w:rPr>
          <w:rFonts w:ascii="Arial" w:hAnsi="Arial" w:cs="Arial"/>
          <w:sz w:val="22"/>
          <w:szCs w:val="22"/>
        </w:rPr>
        <w:t>Zaświadczeniem organu, że nie wniósł sprzeciwu do zamierzania budowlanego.</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eastAsia="Andale Sans UI" w:cs="Tahoma"/>
          <w:color w:val="00000A"/>
          <w:sz w:val="22"/>
          <w:szCs w:val="22"/>
          <w:lang w:eastAsia="ja-JP" w:bidi="fa-IR"/>
        </w:rPr>
      </w:pPr>
      <w:r w:rsidRPr="00CF642D">
        <w:rPr>
          <w:rFonts w:ascii="Arial" w:eastAsia="Andale Sans UI" w:hAnsi="Arial" w:cs="Arial"/>
          <w:color w:val="00000A"/>
          <w:sz w:val="22"/>
          <w:szCs w:val="22"/>
          <w:lang w:eastAsia="ja-JP" w:bidi="fa-IR"/>
        </w:rPr>
        <w:t xml:space="preserve">Projekt wykonawczy dla każdej z branż - </w:t>
      </w:r>
      <w:r w:rsidRPr="00CF642D">
        <w:rPr>
          <w:rFonts w:ascii="Arial" w:eastAsia="Andale Sans UI" w:hAnsi="Arial" w:cs="Arial"/>
          <w:b/>
          <w:bCs/>
          <w:color w:val="00000A"/>
          <w:sz w:val="22"/>
          <w:szCs w:val="22"/>
          <w:lang w:eastAsia="ja-JP" w:bidi="fa-IR"/>
        </w:rPr>
        <w:t>4 egz.</w:t>
      </w:r>
      <w:r w:rsidRPr="00CF642D">
        <w:rPr>
          <w:rFonts w:ascii="Arial" w:eastAsia="Andale Sans UI" w:hAnsi="Arial" w:cs="Arial"/>
          <w:color w:val="00000A"/>
          <w:sz w:val="22"/>
          <w:szCs w:val="22"/>
          <w:lang w:eastAsia="ja-JP" w:bidi="fa-IR"/>
        </w:rPr>
        <w:t>,</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eastAsia="Andale Sans UI" w:cs="Tahoma"/>
          <w:color w:val="00000A"/>
          <w:sz w:val="22"/>
          <w:szCs w:val="22"/>
          <w:lang w:eastAsia="ja-JP" w:bidi="fa-IR"/>
        </w:rPr>
      </w:pPr>
      <w:r w:rsidRPr="00CF642D">
        <w:rPr>
          <w:rFonts w:ascii="Arial" w:eastAsia="Andale Sans UI" w:hAnsi="Arial" w:cs="Arial"/>
          <w:color w:val="00000A"/>
          <w:sz w:val="22"/>
          <w:szCs w:val="22"/>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CF642D">
        <w:rPr>
          <w:rFonts w:ascii="Arial" w:eastAsia="Andale Sans UI" w:hAnsi="Arial" w:cs="Arial"/>
          <w:b/>
          <w:color w:val="00000A"/>
          <w:sz w:val="22"/>
          <w:szCs w:val="22"/>
          <w:lang w:eastAsia="ja-JP" w:bidi="fa-IR"/>
        </w:rPr>
        <w:t>– 2 egz.</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eastAsia="Andale Sans UI" w:cs="Tahoma"/>
          <w:color w:val="00000A"/>
          <w:sz w:val="22"/>
          <w:szCs w:val="22"/>
          <w:lang w:eastAsia="ja-JP" w:bidi="fa-IR"/>
        </w:rPr>
      </w:pPr>
      <w:r w:rsidRPr="00CF642D">
        <w:rPr>
          <w:rFonts w:ascii="Arial" w:eastAsia="Andale Sans UI" w:hAnsi="Arial" w:cs="Arial"/>
          <w:color w:val="00000A"/>
          <w:sz w:val="22"/>
          <w:szCs w:val="22"/>
          <w:lang w:eastAsia="ja-JP" w:bidi="fa-IR"/>
        </w:rPr>
        <w:t xml:space="preserve">Kosztorys inwestorski wykonany zgodnie z Rozporządzenie Ministra Infrastruktury </w:t>
      </w:r>
      <w:r w:rsidRPr="00CF642D">
        <w:rPr>
          <w:rFonts w:ascii="Arial" w:eastAsia="Andale Sans UI" w:hAnsi="Arial" w:cs="Arial"/>
          <w:color w:val="00000A"/>
          <w:sz w:val="22"/>
          <w:szCs w:val="22"/>
          <w:lang w:eastAsia="ja-JP" w:bidi="fa-IR"/>
        </w:rPr>
        <w:lastRenderedPageBreak/>
        <w:t>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CF642D">
        <w:rPr>
          <w:rFonts w:ascii="Arial" w:eastAsia="Andale Sans UI" w:hAnsi="Arial" w:cs="Arial"/>
          <w:b/>
          <w:color w:val="00000A"/>
          <w:sz w:val="22"/>
          <w:szCs w:val="22"/>
          <w:lang w:eastAsia="ja-JP" w:bidi="fa-IR"/>
        </w:rPr>
        <w:t>–  2 egz.</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CF642D">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CF642D">
        <w:rPr>
          <w:rFonts w:ascii="Arial" w:eastAsia="Andale Sans UI" w:hAnsi="Arial" w:cs="Arial"/>
          <w:b/>
          <w:color w:val="00000A"/>
          <w:sz w:val="22"/>
          <w:szCs w:val="22"/>
          <w:lang w:eastAsia="ja-JP" w:bidi="fa-IR"/>
        </w:rPr>
        <w:t>–  2 egz.</w:t>
      </w:r>
    </w:p>
    <w:p w:rsidR="00CF642D" w:rsidRPr="00CF642D" w:rsidRDefault="00CF642D" w:rsidP="00CF642D">
      <w:pPr>
        <w:pStyle w:val="Akapitzlist"/>
        <w:widowControl w:val="0"/>
        <w:numPr>
          <w:ilvl w:val="0"/>
          <w:numId w:val="85"/>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CF642D">
        <w:rPr>
          <w:rFonts w:ascii="Arial" w:eastAsia="Andale Sans UI" w:hAnsi="Arial" w:cs="Arial"/>
          <w:color w:val="00000A"/>
          <w:sz w:val="22"/>
          <w:szCs w:val="22"/>
          <w:lang w:eastAsia="ja-JP" w:bidi="fa-IR"/>
        </w:rPr>
        <w:t>Pozyskanie przez projektanta mapy do celów projektowych,</w:t>
      </w:r>
    </w:p>
    <w:p w:rsidR="00CF642D" w:rsidRPr="00CF642D" w:rsidRDefault="00CF642D" w:rsidP="00CF642D">
      <w:pPr>
        <w:pStyle w:val="Akapitzlist"/>
        <w:widowControl w:val="0"/>
        <w:numPr>
          <w:ilvl w:val="0"/>
          <w:numId w:val="85"/>
        </w:numPr>
        <w:tabs>
          <w:tab w:val="left" w:pos="360"/>
        </w:tabs>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CF642D">
        <w:rPr>
          <w:rFonts w:ascii="Arial" w:eastAsia="Andale Sans UI" w:hAnsi="Arial" w:cs="Arial"/>
          <w:color w:val="00000A"/>
          <w:sz w:val="22"/>
          <w:szCs w:val="22"/>
          <w:lang w:eastAsia="ja-JP" w:bidi="fa-IR"/>
        </w:rPr>
        <w:t xml:space="preserve">Dostarczenie mapy do celów projektowych w formacie dxf. lub dwg. </w:t>
      </w:r>
      <w:r w:rsidRPr="00CF642D">
        <w:rPr>
          <w:rFonts w:ascii="Arial" w:eastAsia="Andale Sans UI" w:hAnsi="Arial" w:cs="Arial"/>
          <w:b/>
          <w:color w:val="00000A"/>
          <w:sz w:val="22"/>
          <w:szCs w:val="22"/>
          <w:lang w:eastAsia="ja-JP" w:bidi="fa-IR"/>
        </w:rPr>
        <w:t>– 1 egz.,</w:t>
      </w:r>
    </w:p>
    <w:p w:rsidR="000E6B5C" w:rsidRPr="00CF642D" w:rsidRDefault="000E6B5C" w:rsidP="00CF642D">
      <w:pPr>
        <w:pStyle w:val="Akapitzlist"/>
        <w:widowControl w:val="0"/>
        <w:numPr>
          <w:ilvl w:val="0"/>
          <w:numId w:val="85"/>
        </w:numPr>
        <w:suppressAutoHyphens/>
        <w:autoSpaceDE w:val="0"/>
        <w:autoSpaceDN w:val="0"/>
        <w:adjustRightInd w:val="0"/>
        <w:spacing w:line="276" w:lineRule="auto"/>
        <w:jc w:val="both"/>
        <w:textAlignment w:val="baseline"/>
        <w:rPr>
          <w:rFonts w:ascii="Arial" w:hAnsi="Arial" w:cs="Arial"/>
          <w:sz w:val="22"/>
          <w:szCs w:val="22"/>
        </w:rPr>
      </w:pPr>
      <w:r w:rsidRPr="00CF642D">
        <w:rPr>
          <w:rFonts w:ascii="Arial" w:hAnsi="Arial" w:cs="Arial"/>
          <w:sz w:val="22"/>
          <w:szCs w:val="22"/>
        </w:rPr>
        <w:t>Całość dokumentacji w wersji elektronicznej w formacie PDF utrwalonym na nośniku CD lud DVD oraz całość dokumentacji w wersji elektronicznej edytowalnej w formacie .dwg, .dxf, Word, kosztorysy . rds utrwalonym na nośniku CD lubDVD</w:t>
      </w:r>
    </w:p>
    <w:p w:rsidR="003A087B" w:rsidRPr="004663E8"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 xml:space="preserve">W ramach nadzoru autorskiego Wykonawca zobowiązany będzie do: </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czuwania w toku realizacji robót nad zgodnością rozwiązań technicznych, materiałowych i użytkowych z dokumentacją projektową;</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pomoc</w:t>
      </w:r>
      <w:r w:rsidR="00D65CF4">
        <w:rPr>
          <w:rFonts w:ascii="Arial" w:hAnsi="Arial" w:cs="Arial"/>
          <w:sz w:val="22"/>
          <w:szCs w:val="22"/>
        </w:rPr>
        <w:t>y</w:t>
      </w:r>
      <w:r w:rsidRPr="004663E8">
        <w:rPr>
          <w:rFonts w:ascii="Arial" w:hAnsi="Arial" w:cs="Arial"/>
          <w:sz w:val="22"/>
          <w:szCs w:val="22"/>
        </w:rPr>
        <w:t xml:space="preserve"> w postępowaniu mającym na celu wyłonienie wykonawcy, tj. współudział przy redagowaniu odpowiedzi na pytania dot. dokumentacji w toku postępowania, współudział w ocenie ofert równoważnych,</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uzupełniania szczegółów dokumentacji projektowej oraz wyjaśniania wykonawcy robót budowlanych wątpliwości powstałych wskutek tych robót;</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udziału w naradach technicznych;</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wykonywania czynności wynikających z art. 21 Prawa budowlanego, tj.:</w:t>
      </w:r>
      <w:r w:rsidRPr="004663E8">
        <w:rPr>
          <w:rFonts w:ascii="Arial" w:hAnsi="Arial" w:cs="Arial"/>
          <w:sz w:val="22"/>
          <w:szCs w:val="22"/>
        </w:rPr>
        <w:br/>
        <w:t>a) wstęp</w:t>
      </w:r>
      <w:r w:rsidR="00D65CF4">
        <w:rPr>
          <w:rFonts w:ascii="Arial" w:hAnsi="Arial" w:cs="Arial"/>
          <w:sz w:val="22"/>
          <w:szCs w:val="22"/>
        </w:rPr>
        <w:t>u</w:t>
      </w:r>
      <w:r w:rsidRPr="004663E8">
        <w:rPr>
          <w:rFonts w:ascii="Arial" w:hAnsi="Arial" w:cs="Arial"/>
          <w:sz w:val="22"/>
          <w:szCs w:val="22"/>
        </w:rPr>
        <w:t xml:space="preserve"> na teren budowy i dokonywanie zapisów w dzienniku budowy dotyczących jej realizacji;</w:t>
      </w:r>
    </w:p>
    <w:p w:rsidR="003A087B" w:rsidRPr="004663E8" w:rsidRDefault="003A087B" w:rsidP="003A087B">
      <w:pPr>
        <w:autoSpaceDE w:val="0"/>
        <w:autoSpaceDN w:val="0"/>
        <w:adjustRightInd w:val="0"/>
        <w:spacing w:line="276" w:lineRule="auto"/>
        <w:ind w:left="720"/>
        <w:contextualSpacing/>
        <w:jc w:val="both"/>
        <w:rPr>
          <w:rFonts w:ascii="Arial" w:hAnsi="Arial" w:cs="Arial"/>
          <w:sz w:val="22"/>
          <w:szCs w:val="22"/>
        </w:rPr>
      </w:pPr>
      <w:r w:rsidRPr="004663E8">
        <w:rPr>
          <w:rFonts w:ascii="Arial" w:hAnsi="Arial" w:cs="Arial"/>
          <w:sz w:val="22"/>
          <w:szCs w:val="22"/>
        </w:rPr>
        <w:t>b) żądani</w:t>
      </w:r>
      <w:r w:rsidR="00D65CF4">
        <w:rPr>
          <w:rFonts w:ascii="Arial" w:hAnsi="Arial" w:cs="Arial"/>
          <w:sz w:val="22"/>
          <w:szCs w:val="22"/>
        </w:rPr>
        <w:t>a</w:t>
      </w:r>
      <w:r w:rsidRPr="004663E8">
        <w:rPr>
          <w:rFonts w:ascii="Arial" w:hAnsi="Arial" w:cs="Arial"/>
          <w:sz w:val="22"/>
          <w:szCs w:val="22"/>
        </w:rPr>
        <w:t xml:space="preserve"> wpisem do dziennika budowy wstrzymania robót budowlanych </w:t>
      </w:r>
      <w:r w:rsidRPr="004663E8">
        <w:rPr>
          <w:rFonts w:ascii="Arial" w:hAnsi="Arial" w:cs="Arial"/>
          <w:sz w:val="22"/>
          <w:szCs w:val="22"/>
        </w:rPr>
        <w:br/>
        <w:t>w razie stwierdzenia możliwości powstania zagrożenia, wykonywania ich niezgodnie z projektem.</w:t>
      </w:r>
    </w:p>
    <w:p w:rsidR="003A087B" w:rsidRPr="000E5664"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0E5664">
        <w:rPr>
          <w:rFonts w:ascii="Arial" w:eastAsia="Andale Sans UI" w:hAnsi="Arial" w:cs="Arial"/>
          <w:sz w:val="22"/>
          <w:szCs w:val="22"/>
          <w:lang w:eastAsia="ja-JP" w:bidi="fa-IR"/>
        </w:rPr>
        <w:t>/zgłoszenia robót nie wymagających pozwolenia na budowę</w:t>
      </w:r>
      <w:r w:rsidRPr="000E5664">
        <w:rPr>
          <w:rFonts w:ascii="Arial" w:eastAsia="Andale Sans UI" w:hAnsi="Arial" w:cs="Arial"/>
          <w:sz w:val="22"/>
          <w:szCs w:val="22"/>
          <w:lang w:eastAsia="ja-JP" w:bidi="fa-IR"/>
        </w:rPr>
        <w:t>.</w:t>
      </w:r>
    </w:p>
    <w:p w:rsidR="003A087B" w:rsidRPr="000E5664"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4D587F" w:rsidRPr="004663E8"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1E6717" w:rsidRPr="004663E8" w:rsidRDefault="001E6717"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978F5" w:rsidRDefault="003A087B" w:rsidP="00C37FAC">
      <w:pPr>
        <w:widowControl w:val="0"/>
        <w:numPr>
          <w:ilvl w:val="0"/>
          <w:numId w:val="57"/>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umowy zostanie wykonany na koszt i ryzyko Wykonawcy, w terminie:</w:t>
      </w:r>
    </w:p>
    <w:p w:rsidR="00CF642D" w:rsidRPr="00E9522A" w:rsidRDefault="00CF642D" w:rsidP="00CF642D">
      <w:pPr>
        <w:pStyle w:val="Normalny1"/>
        <w:shd w:val="clear" w:color="auto" w:fill="FFFFFF"/>
        <w:spacing w:line="276" w:lineRule="auto"/>
        <w:ind w:left="360" w:right="10"/>
        <w:jc w:val="both"/>
        <w:rPr>
          <w:color w:val="auto"/>
          <w:lang w:val="pl-PL"/>
        </w:rPr>
      </w:pPr>
      <w:r w:rsidRPr="00E9522A">
        <w:rPr>
          <w:rFonts w:ascii="Arial" w:hAnsi="Arial" w:cs="Arial"/>
          <w:b/>
          <w:color w:val="auto"/>
          <w:lang w:val="pl-PL"/>
        </w:rPr>
        <w:t>- 30.</w:t>
      </w:r>
      <w:r>
        <w:rPr>
          <w:rFonts w:ascii="Arial" w:hAnsi="Arial" w:cs="Arial"/>
          <w:b/>
          <w:color w:val="auto"/>
          <w:lang w:val="pl-PL"/>
        </w:rPr>
        <w:t>09</w:t>
      </w:r>
      <w:r w:rsidRPr="00E9522A">
        <w:rPr>
          <w:rFonts w:ascii="Arial" w:hAnsi="Arial" w:cs="Arial"/>
          <w:b/>
          <w:color w:val="auto"/>
          <w:lang w:val="pl-PL"/>
        </w:rPr>
        <w:t>.2017r. - przekazanie do siedziby Zamawiającego kompletnej dokumentacji projektow</w:t>
      </w:r>
      <w:r>
        <w:rPr>
          <w:rFonts w:ascii="Arial" w:hAnsi="Arial" w:cs="Arial"/>
          <w:b/>
          <w:color w:val="auto"/>
          <w:lang w:val="pl-PL"/>
        </w:rPr>
        <w:t xml:space="preserve">ej, kosztorysów inwestorskich, zgłoszenia robót </w:t>
      </w:r>
      <w:r>
        <w:rPr>
          <w:rFonts w:ascii="Arial" w:hAnsi="Arial" w:cs="Arial"/>
          <w:b/>
          <w:color w:val="auto"/>
          <w:lang w:val="pl-PL"/>
        </w:rPr>
        <w:lastRenderedPageBreak/>
        <w:t>niewymagających pozwolenia na budowę</w:t>
      </w:r>
      <w:r w:rsidRPr="00E9522A">
        <w:rPr>
          <w:rFonts w:ascii="Arial" w:hAnsi="Arial" w:cs="Arial"/>
          <w:b/>
          <w:color w:val="auto"/>
          <w:lang w:val="pl-PL"/>
        </w:rPr>
        <w:t xml:space="preserve">; </w:t>
      </w:r>
    </w:p>
    <w:p w:rsidR="00CF642D" w:rsidRPr="00E9522A" w:rsidRDefault="00CF642D" w:rsidP="00CF642D">
      <w:pPr>
        <w:pStyle w:val="Normalny1"/>
        <w:shd w:val="clear" w:color="auto" w:fill="FFFFFF"/>
        <w:spacing w:line="276" w:lineRule="auto"/>
        <w:ind w:left="360" w:right="10"/>
        <w:jc w:val="both"/>
        <w:rPr>
          <w:rFonts w:ascii="Arial" w:hAnsi="Arial" w:cs="Arial"/>
          <w:b/>
          <w:color w:val="auto"/>
          <w:lang w:val="pl-PL"/>
        </w:rPr>
      </w:pPr>
      <w:r w:rsidRPr="00E9522A">
        <w:rPr>
          <w:rFonts w:ascii="Arial" w:hAnsi="Arial" w:cs="Arial"/>
          <w:b/>
          <w:color w:val="auto"/>
          <w:lang w:val="pl-PL"/>
        </w:rPr>
        <w:t>-</w:t>
      </w:r>
      <w:r>
        <w:rPr>
          <w:rFonts w:ascii="Arial" w:hAnsi="Arial" w:cs="Arial"/>
          <w:b/>
          <w:color w:val="auto"/>
          <w:lang w:val="pl-PL"/>
        </w:rPr>
        <w:t xml:space="preserve"> 30</w:t>
      </w:r>
      <w:r w:rsidRPr="00E9522A">
        <w:rPr>
          <w:rFonts w:ascii="Arial" w:hAnsi="Arial" w:cs="Arial"/>
          <w:b/>
          <w:color w:val="auto"/>
          <w:lang w:val="pl-PL"/>
        </w:rPr>
        <w:t>.1</w:t>
      </w:r>
      <w:r>
        <w:rPr>
          <w:rFonts w:ascii="Arial" w:hAnsi="Arial" w:cs="Arial"/>
          <w:b/>
          <w:color w:val="auto"/>
          <w:lang w:val="pl-PL"/>
        </w:rPr>
        <w:t>0</w:t>
      </w:r>
      <w:r w:rsidRPr="00E9522A">
        <w:rPr>
          <w:rFonts w:ascii="Arial" w:hAnsi="Arial" w:cs="Arial"/>
          <w:b/>
          <w:color w:val="auto"/>
          <w:lang w:val="pl-PL"/>
        </w:rPr>
        <w:t xml:space="preserve">.2017r. - przekazanie </w:t>
      </w:r>
      <w:r>
        <w:rPr>
          <w:rFonts w:ascii="Arial" w:hAnsi="Arial" w:cs="Arial"/>
          <w:b/>
          <w:color w:val="auto"/>
          <w:lang w:val="pl-PL"/>
        </w:rPr>
        <w:t>zaświadczenia, że organ nie wniósł sprzeciwu do zgłoszenia robót</w:t>
      </w:r>
      <w:r w:rsidRPr="004F41B4">
        <w:rPr>
          <w:rFonts w:ascii="Arial" w:hAnsi="Arial" w:cs="Arial"/>
          <w:b/>
          <w:color w:val="auto"/>
          <w:lang w:val="pl-PL"/>
        </w:rPr>
        <w:t xml:space="preserve"> </w:t>
      </w:r>
      <w:r>
        <w:rPr>
          <w:rFonts w:ascii="Arial" w:hAnsi="Arial" w:cs="Arial"/>
          <w:b/>
          <w:color w:val="auto"/>
          <w:lang w:val="pl-PL"/>
        </w:rPr>
        <w:t xml:space="preserve">niewymagających pozwolenia na budowę </w:t>
      </w:r>
      <w:r w:rsidRPr="00E9522A">
        <w:rPr>
          <w:rFonts w:ascii="Arial" w:hAnsi="Arial" w:cs="Arial"/>
          <w:b/>
          <w:color w:val="auto"/>
          <w:lang w:val="pl-PL"/>
        </w:rPr>
        <w:t>.</w:t>
      </w:r>
    </w:p>
    <w:p w:rsidR="00E9522A" w:rsidRPr="00AC3C85" w:rsidRDefault="00E9522A" w:rsidP="00E9522A">
      <w:pPr>
        <w:jc w:val="both"/>
        <w:rPr>
          <w:rFonts w:ascii="Arial" w:hAnsi="Arial" w:cs="Arial"/>
          <w:b/>
          <w:sz w:val="22"/>
          <w:szCs w:val="22"/>
        </w:rPr>
      </w:pPr>
      <w:r>
        <w:rPr>
          <w:rFonts w:ascii="Arial" w:hAnsi="Arial" w:cs="Arial"/>
          <w:i/>
          <w:sz w:val="22"/>
          <w:szCs w:val="22"/>
        </w:rPr>
        <w:t>(M</w:t>
      </w:r>
      <w:r w:rsidRPr="00AC3C85">
        <w:rPr>
          <w:rFonts w:ascii="Arial" w:hAnsi="Arial" w:cs="Arial"/>
          <w:i/>
          <w:sz w:val="22"/>
          <w:szCs w:val="22"/>
        </w:rPr>
        <w:t xml:space="preserve">aksymalny termin realizacji przedmiotu zamówienia. W przypadku skrócenia terminu przez Wykonawcę, Zamawiający </w:t>
      </w:r>
      <w:r>
        <w:rPr>
          <w:rFonts w:ascii="Arial" w:hAnsi="Arial" w:cs="Arial"/>
          <w:i/>
          <w:sz w:val="22"/>
          <w:szCs w:val="22"/>
        </w:rPr>
        <w:t>przyjmie</w:t>
      </w:r>
      <w:r w:rsidRPr="00AC3C85">
        <w:rPr>
          <w:rFonts w:ascii="Arial" w:hAnsi="Arial" w:cs="Arial"/>
          <w:i/>
          <w:sz w:val="22"/>
          <w:szCs w:val="22"/>
        </w:rPr>
        <w:t xml:space="preserve"> termin zaproponowany w ofercie, w związku </w:t>
      </w:r>
      <w:r>
        <w:rPr>
          <w:rFonts w:ascii="Arial" w:hAnsi="Arial" w:cs="Arial"/>
          <w:i/>
          <w:sz w:val="22"/>
          <w:szCs w:val="22"/>
        </w:rPr>
        <w:br/>
      </w:r>
      <w:r w:rsidRPr="00AC3C85">
        <w:rPr>
          <w:rFonts w:ascii="Arial" w:hAnsi="Arial" w:cs="Arial"/>
          <w:i/>
          <w:sz w:val="22"/>
          <w:szCs w:val="22"/>
        </w:rPr>
        <w:t xml:space="preserve">z czym/analogicznie do zaproponowanego przez Wykonawcę terminu realizacji/ </w:t>
      </w:r>
      <w:r>
        <w:rPr>
          <w:rFonts w:ascii="Arial" w:hAnsi="Arial" w:cs="Arial"/>
          <w:i/>
          <w:sz w:val="22"/>
          <w:szCs w:val="22"/>
        </w:rPr>
        <w:t>automatycznie ulega</w:t>
      </w:r>
      <w:r w:rsidRPr="00AC3C85">
        <w:rPr>
          <w:rFonts w:ascii="Arial" w:hAnsi="Arial" w:cs="Arial"/>
          <w:i/>
          <w:sz w:val="22"/>
          <w:szCs w:val="22"/>
        </w:rPr>
        <w:t xml:space="preserve"> skróceniu termin przekazania do siedziby Zamawiającego kompletnej dokumentacji projektowej </w:t>
      </w:r>
      <w:r w:rsidR="00081308" w:rsidRPr="00AC3C85">
        <w:rPr>
          <w:rFonts w:ascii="Arial" w:hAnsi="Arial" w:cs="Arial"/>
          <w:i/>
          <w:sz w:val="22"/>
          <w:szCs w:val="22"/>
        </w:rPr>
        <w:t xml:space="preserve">wraz z </w:t>
      </w:r>
      <w:r w:rsidR="00081308">
        <w:rPr>
          <w:rFonts w:ascii="Arial" w:hAnsi="Arial" w:cs="Arial"/>
          <w:i/>
          <w:sz w:val="22"/>
          <w:szCs w:val="22"/>
        </w:rPr>
        <w:t xml:space="preserve">potwierdzeniem </w:t>
      </w:r>
      <w:r w:rsidR="00081308" w:rsidRPr="00AE031B">
        <w:rPr>
          <w:rFonts w:ascii="Arial" w:hAnsi="Arial" w:cs="Arial"/>
          <w:i/>
          <w:sz w:val="22"/>
          <w:szCs w:val="22"/>
        </w:rPr>
        <w:t>złożenia zgłoszenia robót niewymagających pozwolenia na budowę</w:t>
      </w:r>
      <w:r w:rsidRPr="00AC3C85">
        <w:rPr>
          <w:rFonts w:ascii="Arial" w:hAnsi="Arial" w:cs="Arial"/>
          <w:i/>
          <w:sz w:val="22"/>
          <w:szCs w:val="22"/>
        </w:rPr>
        <w:t>).</w:t>
      </w:r>
    </w:p>
    <w:p w:rsidR="003A087B" w:rsidRPr="00521F6B" w:rsidRDefault="003A087B" w:rsidP="00081308">
      <w:pPr>
        <w:pStyle w:val="Akapitzlist"/>
        <w:widowControl w:val="0"/>
        <w:numPr>
          <w:ilvl w:val="0"/>
          <w:numId w:val="62"/>
        </w:numPr>
        <w:shd w:val="clear" w:color="auto" w:fill="FFFFFF"/>
        <w:tabs>
          <w:tab w:val="left" w:pos="259"/>
          <w:tab w:val="left" w:leader="dot" w:pos="8837"/>
        </w:tabs>
        <w:suppressAutoHyphens/>
        <w:autoSpaceDE w:val="0"/>
        <w:autoSpaceDN w:val="0"/>
        <w:adjustRightInd w:val="0"/>
        <w:spacing w:line="276" w:lineRule="auto"/>
        <w:ind w:left="142" w:right="-142" w:hanging="357"/>
        <w:contextualSpacing/>
        <w:jc w:val="both"/>
        <w:textAlignment w:val="baseline"/>
        <w:rPr>
          <w:rFonts w:ascii="Arial" w:eastAsia="Andale Sans UI" w:hAnsi="Arial" w:cs="Arial"/>
          <w:color w:val="000000"/>
          <w:sz w:val="22"/>
          <w:szCs w:val="22"/>
          <w:lang w:eastAsia="ja-JP" w:bidi="fa-IR"/>
        </w:rPr>
      </w:pPr>
      <w:r w:rsidRPr="00521F6B">
        <w:rPr>
          <w:rFonts w:ascii="Arial" w:eastAsia="Andale Sans UI" w:hAnsi="Arial" w:cs="Arial"/>
          <w:color w:val="000000"/>
          <w:sz w:val="22"/>
          <w:szCs w:val="22"/>
          <w:lang w:eastAsia="ja-JP" w:bidi="fa-IR"/>
        </w:rPr>
        <w:t>Wykonawca przekaże Zamawiającemu kompletny i zgodny z umową przedmiot umowy</w:t>
      </w:r>
      <w:r w:rsidRPr="00521F6B">
        <w:rPr>
          <w:rFonts w:ascii="Arial" w:eastAsia="Andale Sans UI" w:hAnsi="Arial" w:cs="Arial"/>
          <w:color w:val="000000"/>
          <w:sz w:val="22"/>
          <w:szCs w:val="22"/>
          <w:lang w:eastAsia="ja-JP" w:bidi="fa-IR"/>
        </w:rPr>
        <w:br/>
        <w:t>w siedzibie Zamawiającego w terminach wskazanych w ust. 1.</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Strony ustalają, iż w  terminie do </w:t>
      </w:r>
      <w:r w:rsidR="004404F5" w:rsidRPr="004663E8">
        <w:rPr>
          <w:rFonts w:ascii="Arial" w:eastAsia="Andale Sans UI" w:hAnsi="Arial" w:cs="Arial"/>
          <w:color w:val="000000"/>
          <w:sz w:val="22"/>
          <w:szCs w:val="22"/>
          <w:lang w:eastAsia="ja-JP" w:bidi="fa-IR"/>
        </w:rPr>
        <w:t>14</w:t>
      </w:r>
      <w:r w:rsidRPr="004663E8">
        <w:rPr>
          <w:rFonts w:ascii="Arial" w:eastAsia="Andale Sans UI" w:hAnsi="Arial" w:cs="Arial"/>
          <w:color w:val="000000"/>
          <w:sz w:val="22"/>
          <w:szCs w:val="22"/>
          <w:lang w:eastAsia="ja-JP" w:bidi="fa-IR"/>
        </w:rPr>
        <w:t xml:space="preserve">  dni roboczych od dnia przekazania przedmiotu umowy </w:t>
      </w:r>
      <w:r w:rsidR="004404F5" w:rsidRPr="004663E8">
        <w:rPr>
          <w:rFonts w:ascii="Arial" w:eastAsia="Andale Sans UI" w:hAnsi="Arial" w:cs="Arial"/>
          <w:color w:val="000000"/>
          <w:sz w:val="22"/>
          <w:szCs w:val="22"/>
          <w:lang w:eastAsia="ja-JP" w:bidi="fa-IR"/>
        </w:rPr>
        <w:t xml:space="preserve">Zamawiający </w:t>
      </w:r>
      <w:r w:rsidR="00CF642D" w:rsidRPr="004663E8">
        <w:rPr>
          <w:rFonts w:ascii="Arial" w:eastAsia="Andale Sans UI" w:hAnsi="Arial" w:cs="Arial"/>
          <w:color w:val="000000"/>
          <w:sz w:val="22"/>
          <w:szCs w:val="22"/>
          <w:lang w:eastAsia="ja-JP" w:bidi="fa-IR"/>
        </w:rPr>
        <w:t xml:space="preserve">dokona </w:t>
      </w:r>
      <w:r w:rsidRPr="004663E8">
        <w:rPr>
          <w:rFonts w:ascii="Arial" w:eastAsia="Andale Sans UI" w:hAnsi="Arial" w:cs="Arial"/>
          <w:color w:val="000000"/>
          <w:sz w:val="22"/>
          <w:szCs w:val="22"/>
          <w:lang w:eastAsia="ja-JP" w:bidi="fa-IR"/>
        </w:rPr>
        <w:t>analizy wykonanej części i wyznaczy spotkanie celem podpisania protokołu odbioru.</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W przypadku podpisania przez Zamawiającego i Wykonawcę protokołu odbioru nie </w:t>
      </w:r>
      <w:r w:rsidRPr="00081308">
        <w:rPr>
          <w:rFonts w:ascii="Arial" w:eastAsia="Andale Sans UI" w:hAnsi="Arial" w:cs="Arial"/>
          <w:color w:val="000000"/>
          <w:sz w:val="22"/>
          <w:szCs w:val="22"/>
          <w:lang w:eastAsia="ja-JP" w:bidi="fa-IR"/>
        </w:rPr>
        <w:t>wskazującego wad lub braków do usunięcia za datę wykonania umowy przyjmuje się datę</w:t>
      </w:r>
      <w:r w:rsidRPr="004663E8">
        <w:rPr>
          <w:rFonts w:ascii="Arial" w:eastAsia="Andale Sans UI" w:hAnsi="Arial" w:cs="Arial"/>
          <w:color w:val="000000"/>
          <w:sz w:val="22"/>
          <w:szCs w:val="22"/>
          <w:lang w:eastAsia="ja-JP" w:bidi="fa-IR"/>
        </w:rPr>
        <w:t xml:space="preserve"> złożenia przedmiotu umowy w siedzibie Zamawiającego, a w przeciwnym przypadku za datę wykonania umowy uznaje się datę zakończenia czynności odbiorowych. </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9F5428" w:rsidRDefault="003A087B" w:rsidP="00CF642D">
      <w:pPr>
        <w:widowControl w:val="0"/>
        <w:numPr>
          <w:ilvl w:val="0"/>
          <w:numId w:val="62"/>
        </w:numPr>
        <w:suppressAutoHyphens/>
        <w:spacing w:line="276" w:lineRule="auto"/>
        <w:ind w:left="142"/>
        <w:jc w:val="both"/>
        <w:textAlignment w:val="baseline"/>
        <w:rPr>
          <w:rFonts w:ascii="Arial" w:eastAsia="Andale Sans UI" w:hAnsi="Arial" w:cs="Arial"/>
          <w:color w:val="000000"/>
          <w:spacing w:val="-2"/>
          <w:sz w:val="22"/>
          <w:szCs w:val="22"/>
          <w:lang w:eastAsia="ja-JP" w:bidi="fa-IR"/>
        </w:rPr>
      </w:pPr>
      <w:r w:rsidRPr="009F5428">
        <w:rPr>
          <w:rFonts w:ascii="Arial" w:eastAsia="Andale Sans UI" w:hAnsi="Arial" w:cs="Arial"/>
          <w:color w:val="000000"/>
          <w:spacing w:val="-2"/>
          <w:sz w:val="22"/>
          <w:szCs w:val="22"/>
          <w:lang w:eastAsia="ja-JP" w:bidi="fa-IR"/>
        </w:rPr>
        <w:t>W przypadku stwierdzenia podczas odbioru przedmiotu umowy wad nie nadających się do usunięcia lub nie usuniętych zgodnie z ust. 7 Zamawiający może stosownie do swego wyboru:</w:t>
      </w:r>
    </w:p>
    <w:p w:rsidR="003A087B" w:rsidRPr="004663E8" w:rsidRDefault="003A087B" w:rsidP="00CF642D">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4663E8" w:rsidRDefault="003A087B" w:rsidP="00CF642D">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o szacunkowy koszt usunięcia wad przez innego wykonawcę,</w:t>
      </w:r>
    </w:p>
    <w:p w:rsidR="003A087B" w:rsidRPr="004663E8" w:rsidRDefault="003A087B" w:rsidP="00CF642D">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0E5664" w:rsidRDefault="00160F3B" w:rsidP="00CF642D">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t>odstąpić od umowy,</w:t>
      </w:r>
    </w:p>
    <w:p w:rsidR="00160F3B" w:rsidRPr="000E5664" w:rsidRDefault="00160F3B" w:rsidP="00CF642D">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t>obciążyć Wykonawcę kosztami wykonania zastępczego.</w:t>
      </w:r>
    </w:p>
    <w:p w:rsidR="003A087B" w:rsidRPr="004D587F" w:rsidRDefault="003A087B" w:rsidP="00CF642D">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D587F">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0E5664" w:rsidRDefault="00160F3B" w:rsidP="00CF642D">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0E5664">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1E6717" w:rsidRPr="004663E8" w:rsidRDefault="001E6717"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zobowiązuje się do wykonania przedmiotu umowy zgodnie z umową, </w:t>
      </w:r>
      <w:r w:rsidRPr="004663E8">
        <w:rPr>
          <w:rFonts w:ascii="Arial" w:eastAsia="Andale Sans UI" w:hAnsi="Arial" w:cs="Arial"/>
          <w:color w:val="000000"/>
          <w:sz w:val="22"/>
          <w:szCs w:val="22"/>
          <w:lang w:eastAsia="ja-JP" w:bidi="fa-IR"/>
        </w:rPr>
        <w:lastRenderedPageBreak/>
        <w:t xml:space="preserve">obowiązującymi przepisami prawa oraz zasadami wiedzy technicznej i doświadczeniem oraz oddania go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amawiającemu w terminie i na zasadach wskazanych w niniejszej umowie.</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Świadczenie wymienionych usług Wykonawca przyjmuje jako profesjonalista </w:t>
      </w:r>
      <w:r w:rsidRPr="004663E8">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oświadcza, że przed podpisaniem umowy zapoznał się z waru</w:t>
      </w:r>
      <w:r w:rsidR="004404F5" w:rsidRPr="004663E8">
        <w:rPr>
          <w:rFonts w:ascii="Arial" w:eastAsia="Andale Sans UI" w:hAnsi="Arial" w:cs="Arial"/>
          <w:color w:val="000000"/>
          <w:sz w:val="22"/>
          <w:szCs w:val="22"/>
          <w:lang w:eastAsia="ja-JP" w:bidi="fa-IR"/>
        </w:rPr>
        <w:t>nkami terenowymi i otrzymał od Z</w:t>
      </w:r>
      <w:r w:rsidRPr="004663E8">
        <w:rPr>
          <w:rFonts w:ascii="Arial" w:eastAsia="Andale Sans UI" w:hAnsi="Arial" w:cs="Arial"/>
          <w:color w:val="000000"/>
          <w:sz w:val="22"/>
          <w:szCs w:val="22"/>
          <w:lang w:eastAsia="ja-JP" w:bidi="fa-IR"/>
        </w:rPr>
        <w:t>amawiającego informacje i dokumenty niezbędne do prawidłowej realizacji umowy.</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ponosi pełną odpowiedzialność za szkody wyrządzone w związku </w:t>
      </w:r>
      <w:r w:rsidRPr="004663E8">
        <w:rPr>
          <w:rFonts w:ascii="Arial" w:eastAsia="Andale Sans UI" w:hAnsi="Arial" w:cs="Arial"/>
          <w:color w:val="000000"/>
          <w:sz w:val="22"/>
          <w:szCs w:val="22"/>
          <w:lang w:eastAsia="ja-JP" w:bidi="fa-IR"/>
        </w:rPr>
        <w:br/>
        <w:t>z wykonywanymi czynnościami, jak i z niewłaściwym wykonaniem przedmiotu umowy;</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Wykonawcy należy :</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Wykonanie przedmiotu zamówienia zgodnie z zapisami niniejszej umowy, obowiązującym prawem oraz zaleceniami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uzyskanie w imieniu Zamawiającego wymaganych prawem stosownych decyzji, opinii, uzgodnień;</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przeniesienie praw autorskich na Zamawiającego;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konsultacja z zamawiającym istotnych rozwiązań mających wpływ na koszty realizacji przedmiotowej dokumentacji projektowej;</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Zamawiającego należy: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niezbędnych danych do prawidłowego wykonania przedmiotu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stosownego upoważnienia do działaniu w imieniu zamawiającego przy występowaniu do organów przy realizacji przedmiotu niniejszej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odbiór przedmiotu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terminowe uregulowanie płatności;</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wspomaganie działań wykonawcy zmierzające do uzyskania stosownych decyzji,  pozwoleń, czy opinii na etapie sporządzania dokumentacji, niezbędnych do </w:t>
      </w:r>
      <w:r w:rsidRPr="00EF26ED">
        <w:rPr>
          <w:rFonts w:ascii="Arial" w:eastAsia="Andale Sans UI" w:hAnsi="Arial" w:cs="Arial"/>
          <w:color w:val="000000"/>
          <w:sz w:val="22"/>
          <w:szCs w:val="22"/>
          <w:lang w:eastAsia="ja-JP" w:bidi="fa-IR"/>
        </w:rPr>
        <w:t>prawidłowego wykonania przedmiotu umowy. Działania takie będą podejmowane</w:t>
      </w:r>
      <w:r w:rsidRPr="004663E8">
        <w:rPr>
          <w:rFonts w:ascii="Arial" w:eastAsia="Andale Sans UI" w:hAnsi="Arial" w:cs="Arial"/>
          <w:color w:val="000000"/>
          <w:sz w:val="22"/>
          <w:szCs w:val="22"/>
          <w:lang w:eastAsia="ja-JP" w:bidi="fa-IR"/>
        </w:rPr>
        <w:t xml:space="preserve"> </w:t>
      </w:r>
      <w:r w:rsidRPr="004663E8">
        <w:rPr>
          <w:rFonts w:ascii="Arial" w:eastAsia="Andale Sans UI" w:hAnsi="Arial" w:cs="Arial"/>
          <w:color w:val="000000"/>
          <w:sz w:val="22"/>
          <w:szCs w:val="22"/>
          <w:lang w:eastAsia="ja-JP" w:bidi="fa-IR"/>
        </w:rPr>
        <w:br/>
        <w:t xml:space="preserve">w przypadku zgłoszenia przez wykonawcę trudności w uzyskaniu ww. dokumentów  </w:t>
      </w:r>
      <w:r w:rsidRPr="004663E8">
        <w:rPr>
          <w:rFonts w:ascii="Arial" w:eastAsia="Andale Sans UI" w:hAnsi="Arial" w:cs="Arial"/>
          <w:color w:val="000000"/>
          <w:sz w:val="22"/>
          <w:szCs w:val="22"/>
          <w:lang w:eastAsia="ja-JP" w:bidi="fa-IR"/>
        </w:rPr>
        <w:br/>
        <w:t>z przyczyn niezależnych od Wykonawcy i w zakresie możliwym dla zamawiającego.</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4</w:t>
      </w:r>
    </w:p>
    <w:p w:rsidR="003A087B"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1E6717" w:rsidRPr="004663E8" w:rsidRDefault="001E6717"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5C60A9" w:rsidRDefault="00B10E57" w:rsidP="0068565C">
      <w:pPr>
        <w:pStyle w:val="Normalny1"/>
        <w:numPr>
          <w:ilvl w:val="0"/>
          <w:numId w:val="60"/>
        </w:numPr>
        <w:spacing w:line="276" w:lineRule="auto"/>
        <w:ind w:left="426" w:hanging="426"/>
        <w:jc w:val="both"/>
        <w:rPr>
          <w:rFonts w:ascii="Arial" w:hAnsi="Arial" w:cs="Arial"/>
          <w:bCs/>
          <w:color w:val="auto"/>
          <w:sz w:val="22"/>
          <w:szCs w:val="22"/>
          <w:shd w:val="clear" w:color="auto" w:fill="FFFFFF"/>
          <w:lang w:val="pl-PL"/>
        </w:rPr>
      </w:pPr>
      <w:r w:rsidRPr="005C60A9">
        <w:rPr>
          <w:rFonts w:ascii="Arial" w:hAnsi="Arial" w:cs="Arial"/>
          <w:bCs/>
          <w:color w:val="auto"/>
          <w:sz w:val="22"/>
          <w:szCs w:val="22"/>
          <w:highlight w:val="yellow"/>
          <w:lang w:val="pl-PL"/>
        </w:rPr>
        <w:t xml:space="preserve">Wynagrodzenie za wykonanie przedmiotu zamówienia wraz z prawami autorskimi na </w:t>
      </w:r>
      <w:bookmarkStart w:id="47" w:name="_Hlk481668651"/>
      <w:r w:rsidRPr="005C60A9">
        <w:rPr>
          <w:rFonts w:ascii="Arial" w:hAnsi="Arial" w:cs="Arial"/>
          <w:bCs/>
          <w:color w:val="auto"/>
          <w:sz w:val="22"/>
          <w:szCs w:val="22"/>
          <w:highlight w:val="yellow"/>
          <w:lang w:val="pl-PL"/>
        </w:rPr>
        <w:t>budowie wynosi</w:t>
      </w:r>
      <w:r w:rsidR="003A087B" w:rsidRPr="005C60A9">
        <w:rPr>
          <w:rFonts w:ascii="Arial" w:hAnsi="Arial" w:cs="Arial"/>
          <w:bCs/>
          <w:color w:val="auto"/>
          <w:sz w:val="22"/>
          <w:szCs w:val="22"/>
          <w:highlight w:val="yellow"/>
          <w:lang w:val="pl-PL"/>
        </w:rPr>
        <w:t xml:space="preserve">: </w:t>
      </w:r>
      <w:r w:rsidR="003A087B" w:rsidRPr="005C60A9">
        <w:rPr>
          <w:rFonts w:ascii="Arial" w:hAnsi="Arial" w:cs="Arial"/>
          <w:b/>
          <w:bCs/>
          <w:color w:val="auto"/>
          <w:sz w:val="22"/>
          <w:szCs w:val="22"/>
          <w:highlight w:val="yellow"/>
          <w:lang w:val="pl-PL"/>
        </w:rPr>
        <w:t>……………………………</w:t>
      </w:r>
      <w:r w:rsidR="00AA00B2" w:rsidRPr="005C60A9">
        <w:rPr>
          <w:rFonts w:ascii="Arial" w:hAnsi="Arial" w:cs="Arial"/>
          <w:b/>
          <w:bCs/>
          <w:color w:val="auto"/>
          <w:sz w:val="22"/>
          <w:szCs w:val="22"/>
          <w:highlight w:val="yellow"/>
          <w:lang w:val="pl-PL"/>
        </w:rPr>
        <w:t xml:space="preserve">brutto i </w:t>
      </w:r>
      <w:r w:rsidR="003A087B" w:rsidRPr="005C60A9">
        <w:rPr>
          <w:rFonts w:ascii="Arial" w:hAnsi="Arial" w:cs="Arial"/>
          <w:bCs/>
          <w:color w:val="auto"/>
          <w:sz w:val="22"/>
          <w:szCs w:val="22"/>
          <w:highlight w:val="yellow"/>
          <w:lang w:val="pl-PL"/>
        </w:rPr>
        <w:t xml:space="preserve">płatne będzie </w:t>
      </w:r>
      <w:r w:rsidR="0068565C">
        <w:rPr>
          <w:rFonts w:ascii="Arial" w:hAnsi="Arial" w:cs="Arial"/>
          <w:bCs/>
          <w:color w:val="auto"/>
          <w:sz w:val="22"/>
          <w:szCs w:val="22"/>
          <w:highlight w:val="yellow"/>
          <w:lang w:val="pl-PL"/>
        </w:rPr>
        <w:t>na podstawie faktury końcowej</w:t>
      </w:r>
      <w:r w:rsidR="00C11C4A">
        <w:rPr>
          <w:rFonts w:ascii="Arial" w:hAnsi="Arial" w:cs="Arial"/>
          <w:color w:val="auto"/>
          <w:sz w:val="22"/>
          <w:szCs w:val="22"/>
          <w:highlight w:val="yellow"/>
          <w:shd w:val="clear" w:color="auto" w:fill="FFFFFF"/>
        </w:rPr>
        <w:t xml:space="preserve"> </w:t>
      </w:r>
      <w:r w:rsidR="00C11C4A" w:rsidRPr="00211927">
        <w:rPr>
          <w:rFonts w:ascii="Arial" w:hAnsi="Arial" w:cs="Arial"/>
          <w:bCs/>
          <w:color w:val="auto"/>
          <w:sz w:val="22"/>
          <w:szCs w:val="22"/>
          <w:lang w:val="pl-PL"/>
        </w:rPr>
        <w:t xml:space="preserve">po </w:t>
      </w:r>
      <w:r w:rsidR="00C11C4A" w:rsidRPr="00211927">
        <w:rPr>
          <w:rFonts w:ascii="Arial" w:hAnsi="Arial" w:cs="Arial"/>
          <w:sz w:val="22"/>
          <w:szCs w:val="22"/>
          <w:shd w:val="clear" w:color="auto" w:fill="FFFFFF"/>
          <w:lang w:val="pl-PL"/>
        </w:rPr>
        <w:t>przekazaniu</w:t>
      </w:r>
      <w:r w:rsidR="00C11C4A">
        <w:rPr>
          <w:rFonts w:ascii="Arial" w:hAnsi="Arial" w:cs="Arial"/>
          <w:sz w:val="22"/>
          <w:szCs w:val="22"/>
          <w:shd w:val="clear" w:color="auto" w:fill="FFFFFF"/>
          <w:lang w:val="pl-PL"/>
        </w:rPr>
        <w:t xml:space="preserve"> </w:t>
      </w:r>
      <w:r w:rsidR="00C11C4A" w:rsidRPr="00211927">
        <w:rPr>
          <w:rFonts w:ascii="Arial" w:hAnsi="Arial" w:cs="Arial"/>
          <w:sz w:val="22"/>
          <w:szCs w:val="22"/>
          <w:shd w:val="clear" w:color="auto" w:fill="FFFFFF"/>
          <w:lang w:val="pl-PL"/>
        </w:rPr>
        <w:t>dokumentacji projektow</w:t>
      </w:r>
      <w:r w:rsidR="00C11C4A">
        <w:rPr>
          <w:rFonts w:ascii="Arial" w:hAnsi="Arial" w:cs="Arial"/>
          <w:sz w:val="22"/>
          <w:szCs w:val="22"/>
          <w:shd w:val="clear" w:color="auto" w:fill="FFFFFF"/>
          <w:lang w:val="pl-PL"/>
        </w:rPr>
        <w:t xml:space="preserve">ej </w:t>
      </w:r>
      <w:r w:rsidR="00C11C4A" w:rsidRPr="00211927">
        <w:rPr>
          <w:rFonts w:ascii="Arial" w:hAnsi="Arial" w:cs="Arial"/>
          <w:sz w:val="22"/>
          <w:szCs w:val="22"/>
          <w:shd w:val="clear" w:color="auto" w:fill="FFFFFF"/>
          <w:lang w:val="pl-PL"/>
        </w:rPr>
        <w:t xml:space="preserve">wraz </w:t>
      </w:r>
      <w:r w:rsidR="00C11C4A">
        <w:rPr>
          <w:rFonts w:ascii="Arial" w:hAnsi="Arial" w:cs="Arial"/>
          <w:sz w:val="22"/>
          <w:szCs w:val="22"/>
          <w:shd w:val="clear" w:color="auto" w:fill="FFFFFF"/>
          <w:lang w:val="pl-PL"/>
        </w:rPr>
        <w:t xml:space="preserve">ze </w:t>
      </w:r>
      <w:r w:rsidR="00C11C4A" w:rsidRPr="00211927">
        <w:rPr>
          <w:rFonts w:ascii="Arial" w:hAnsi="Arial" w:cs="Arial"/>
          <w:sz w:val="22"/>
          <w:szCs w:val="22"/>
          <w:shd w:val="clear" w:color="auto" w:fill="FFFFFF"/>
        </w:rPr>
        <w:t>zgłoszeni</w:t>
      </w:r>
      <w:r w:rsidR="00C11C4A">
        <w:rPr>
          <w:rFonts w:ascii="Arial" w:hAnsi="Arial" w:cs="Arial"/>
          <w:sz w:val="22"/>
          <w:szCs w:val="22"/>
          <w:shd w:val="clear" w:color="auto" w:fill="FFFFFF"/>
        </w:rPr>
        <w:t>em</w:t>
      </w:r>
      <w:r w:rsidR="00C11C4A" w:rsidRPr="00211927">
        <w:rPr>
          <w:rFonts w:ascii="Arial" w:hAnsi="Arial" w:cs="Arial"/>
          <w:sz w:val="22"/>
          <w:szCs w:val="22"/>
          <w:shd w:val="clear" w:color="auto" w:fill="FFFFFF"/>
        </w:rPr>
        <w:t xml:space="preserve"> robót niewymagających pozwolenia na budowę </w:t>
      </w:r>
      <w:r w:rsidR="00C11C4A">
        <w:rPr>
          <w:rFonts w:ascii="Arial" w:hAnsi="Arial" w:cs="Arial"/>
          <w:sz w:val="22"/>
          <w:szCs w:val="22"/>
          <w:shd w:val="clear" w:color="auto" w:fill="FFFFFF"/>
        </w:rPr>
        <w:t>oraz</w:t>
      </w:r>
      <w:r w:rsidR="00C11C4A" w:rsidRPr="00211927">
        <w:rPr>
          <w:rFonts w:ascii="Arial" w:hAnsi="Arial" w:cs="Arial"/>
          <w:sz w:val="22"/>
          <w:szCs w:val="22"/>
          <w:shd w:val="clear" w:color="auto" w:fill="FFFFFF"/>
        </w:rPr>
        <w:t xml:space="preserve"> zaświadczeniem organu, że nie wniósł sprzeciwu do zamierzenia budowlanego</w:t>
      </w:r>
      <w:r w:rsidR="00C11C4A">
        <w:rPr>
          <w:rFonts w:ascii="Arial" w:hAnsi="Arial" w:cs="Arial"/>
          <w:sz w:val="22"/>
          <w:szCs w:val="22"/>
          <w:shd w:val="clear" w:color="auto" w:fill="FFFFFF"/>
        </w:rPr>
        <w:t>.</w:t>
      </w:r>
    </w:p>
    <w:bookmarkEnd w:id="47"/>
    <w:p w:rsidR="00521F6B" w:rsidRPr="00EF26ED" w:rsidRDefault="00521F6B"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auto"/>
          <w:sz w:val="22"/>
          <w:szCs w:val="22"/>
          <w:lang w:val="pl-PL"/>
        </w:rPr>
        <w:t>W r</w:t>
      </w:r>
      <w:r w:rsidR="006D0D05" w:rsidRPr="00EF26ED">
        <w:rPr>
          <w:rFonts w:ascii="Arial" w:hAnsi="Arial" w:cs="Arial"/>
          <w:bCs/>
          <w:color w:val="auto"/>
          <w:sz w:val="22"/>
          <w:szCs w:val="22"/>
          <w:lang w:val="pl-PL"/>
        </w:rPr>
        <w:t>amach wynagrodzenia określonego w ust. 1 Wykonawca zobowiązany będzie do s</w:t>
      </w:r>
      <w:r w:rsidR="006D0D05" w:rsidRPr="00EF26ED">
        <w:rPr>
          <w:rFonts w:ascii="Arial" w:hAnsi="Arial" w:cs="Arial"/>
          <w:sz w:val="22"/>
          <w:szCs w:val="22"/>
          <w:shd w:val="clear" w:color="auto" w:fill="FFFFFF"/>
        </w:rPr>
        <w:t xml:space="preserve">prawowanie nadzoru autorskiego zgodnie z art. 20 Prawo budowlane. Ilość bezpłatnych wizyt na placu budowy lub w siedzibie Zamawiającego zgodnie </w:t>
      </w:r>
      <w:r w:rsidR="00693153">
        <w:rPr>
          <w:rFonts w:ascii="Arial" w:hAnsi="Arial" w:cs="Arial"/>
          <w:sz w:val="22"/>
          <w:szCs w:val="22"/>
          <w:shd w:val="clear" w:color="auto" w:fill="FFFFFF"/>
        </w:rPr>
        <w:t>ze złożoną ofertą wynosi …</w:t>
      </w:r>
    </w:p>
    <w:p w:rsidR="003A087B" w:rsidRPr="00EF26ED" w:rsidRDefault="006D0D05"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000000"/>
          <w:sz w:val="22"/>
          <w:szCs w:val="22"/>
        </w:rPr>
        <w:t>W przypadku potrzeby większej ilości wizyt na bu</w:t>
      </w:r>
      <w:r w:rsidR="00CF642D">
        <w:rPr>
          <w:rFonts w:ascii="Arial" w:hAnsi="Arial" w:cs="Arial"/>
          <w:bCs/>
          <w:color w:val="000000"/>
          <w:sz w:val="22"/>
          <w:szCs w:val="22"/>
        </w:rPr>
        <w:t>dowie, niż wskazano w ofercie (</w:t>
      </w:r>
      <w:r w:rsidRPr="00EF26ED">
        <w:rPr>
          <w:rFonts w:ascii="Arial" w:hAnsi="Arial" w:cs="Arial"/>
          <w:bCs/>
          <w:color w:val="auto"/>
          <w:sz w:val="22"/>
          <w:szCs w:val="22"/>
          <w:lang w:val="pl-PL"/>
        </w:rPr>
        <w:t>pod warunkiem realizacji przedmiotowej inwestycji)</w:t>
      </w:r>
      <w:r w:rsidRPr="00EF26ED">
        <w:rPr>
          <w:rFonts w:ascii="Arial" w:hAnsi="Arial" w:cs="Arial"/>
          <w:sz w:val="22"/>
          <w:szCs w:val="22"/>
        </w:rPr>
        <w:t xml:space="preserve"> Wykonawca zobowiązany jest do prowadzenia nadzoru autorskiego, wg odrębnej umowy, przy czym koszt jednej wizyty na budowie/radzie budowy nie może przekroczyć 0,3% wartości przedmiotu umowy.</w:t>
      </w:r>
    </w:p>
    <w:p w:rsidR="003A087B" w:rsidRPr="004663E8" w:rsidRDefault="003A087B" w:rsidP="00C37FAC">
      <w:pPr>
        <w:widowControl w:val="0"/>
        <w:numPr>
          <w:ilvl w:val="0"/>
          <w:numId w:val="60"/>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Cen</w:t>
      </w:r>
      <w:r w:rsidR="00C613A7">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o któr</w:t>
      </w:r>
      <w:r w:rsidR="00AA1781">
        <w:rPr>
          <w:rFonts w:ascii="Arial" w:eastAsia="Andale Sans UI" w:hAnsi="Arial" w:cs="Arial"/>
          <w:bCs/>
          <w:color w:val="000000"/>
          <w:sz w:val="22"/>
          <w:szCs w:val="22"/>
          <w:lang w:eastAsia="ja-JP" w:bidi="fa-IR"/>
        </w:rPr>
        <w:t>ej</w:t>
      </w:r>
      <w:r w:rsidRPr="004663E8">
        <w:rPr>
          <w:rFonts w:ascii="Arial" w:eastAsia="Andale Sans UI" w:hAnsi="Arial" w:cs="Arial"/>
          <w:bCs/>
          <w:color w:val="000000"/>
          <w:sz w:val="22"/>
          <w:szCs w:val="22"/>
          <w:lang w:eastAsia="ja-JP" w:bidi="fa-IR"/>
        </w:rPr>
        <w:t xml:space="preserve"> mowa w ust. 1 umowy obejmuj</w:t>
      </w:r>
      <w:r w:rsidR="00AA1781">
        <w:rPr>
          <w:rFonts w:ascii="Arial" w:eastAsia="Andale Sans UI" w:hAnsi="Arial" w:cs="Arial"/>
          <w:bCs/>
          <w:color w:val="000000"/>
          <w:sz w:val="22"/>
          <w:szCs w:val="22"/>
          <w:lang w:eastAsia="ja-JP" w:bidi="fa-IR"/>
        </w:rPr>
        <w:t>e</w:t>
      </w:r>
      <w:r w:rsidRPr="004663E8">
        <w:rPr>
          <w:rFonts w:ascii="Arial" w:eastAsia="Andale Sans UI" w:hAnsi="Arial" w:cs="Arial"/>
          <w:bCs/>
          <w:color w:val="000000"/>
          <w:sz w:val="22"/>
          <w:szCs w:val="22"/>
          <w:lang w:eastAsia="ja-JP" w:bidi="fa-IR"/>
        </w:rPr>
        <w:t xml:space="preserve"> wszelkie koszty związane z</w:t>
      </w:r>
      <w:r w:rsidR="00AA1781">
        <w:rPr>
          <w:rFonts w:ascii="Arial" w:eastAsia="Andale Sans UI" w:hAnsi="Arial" w:cs="Arial"/>
          <w:bCs/>
          <w:color w:val="000000"/>
          <w:sz w:val="22"/>
          <w:szCs w:val="22"/>
          <w:lang w:eastAsia="ja-JP" w:bidi="fa-IR"/>
        </w:rPr>
        <w:t xml:space="preserve"> realizacją przedmiotu umowy i jest</w:t>
      </w:r>
      <w:r w:rsidRPr="004663E8">
        <w:rPr>
          <w:rFonts w:ascii="Arial" w:eastAsia="Andale Sans UI" w:hAnsi="Arial" w:cs="Arial"/>
          <w:bCs/>
          <w:color w:val="000000"/>
          <w:sz w:val="22"/>
          <w:szCs w:val="22"/>
          <w:lang w:eastAsia="ja-JP" w:bidi="fa-IR"/>
        </w:rPr>
        <w:t xml:space="preserve"> niezmienn</w:t>
      </w:r>
      <w:r w:rsidR="00AA1781">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xml:space="preserve"> przez cały okres trwania umowy.</w:t>
      </w:r>
    </w:p>
    <w:p w:rsidR="006D0D05" w:rsidRPr="00362916"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 xml:space="preserve">Zapłata wynagrodzenia nastąpi po wykonaniu zlecenia na podstawie faktury wystawionej przez Wykonawcę na jego rachunek bankowy w terminie </w:t>
      </w:r>
      <w:r>
        <w:rPr>
          <w:rFonts w:ascii="Arial" w:hAnsi="Arial" w:cs="Arial"/>
          <w:bCs/>
          <w:color w:val="000000"/>
          <w:sz w:val="22"/>
          <w:szCs w:val="22"/>
          <w:lang w:val="pl-PL"/>
        </w:rPr>
        <w:t>do 21</w:t>
      </w:r>
      <w:r w:rsidRPr="00362916">
        <w:rPr>
          <w:rFonts w:ascii="Arial" w:hAnsi="Arial" w:cs="Arial"/>
          <w:bCs/>
          <w:color w:val="000000"/>
          <w:sz w:val="22"/>
          <w:szCs w:val="22"/>
          <w:lang w:val="pl-PL"/>
        </w:rPr>
        <w:t xml:space="preserve"> dni od daty wpływu </w:t>
      </w:r>
      <w:r w:rsidR="00C613A7">
        <w:rPr>
          <w:rFonts w:ascii="Arial" w:hAnsi="Arial" w:cs="Arial"/>
          <w:bCs/>
          <w:color w:val="000000"/>
          <w:sz w:val="22"/>
          <w:szCs w:val="22"/>
          <w:lang w:val="pl-PL"/>
        </w:rPr>
        <w:t>faktury</w:t>
      </w:r>
      <w:r w:rsidRPr="00362916">
        <w:rPr>
          <w:rFonts w:ascii="Arial" w:hAnsi="Arial" w:cs="Arial"/>
          <w:bCs/>
          <w:color w:val="000000"/>
          <w:sz w:val="22"/>
          <w:szCs w:val="22"/>
          <w:lang w:val="pl-PL"/>
        </w:rPr>
        <w:t xml:space="preserve"> do Zamawiającego. Za dzień zapłaty uważany będzie dzień obciążenia rachunku </w:t>
      </w:r>
      <w:r>
        <w:rPr>
          <w:rFonts w:ascii="Arial" w:hAnsi="Arial" w:cs="Arial"/>
          <w:bCs/>
          <w:color w:val="000000"/>
          <w:sz w:val="22"/>
          <w:szCs w:val="22"/>
          <w:lang w:val="pl-PL"/>
        </w:rPr>
        <w:t>Zamawiającego</w:t>
      </w:r>
      <w:r w:rsidRPr="00362916">
        <w:rPr>
          <w:rFonts w:ascii="Arial" w:hAnsi="Arial" w:cs="Arial"/>
          <w:bCs/>
          <w:color w:val="000000"/>
          <w:sz w:val="22"/>
          <w:szCs w:val="22"/>
          <w:lang w:val="pl-PL"/>
        </w:rPr>
        <w:t>.</w:t>
      </w:r>
    </w:p>
    <w:p w:rsidR="006D0D05" w:rsidRPr="00362916"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Podstawą wystawienia przez Wykonawcę faktury VAT jest odbiór przedmiotu zamówienia przez Zamawiającego.</w:t>
      </w:r>
    </w:p>
    <w:p w:rsidR="001B7C45" w:rsidRPr="004663E8" w:rsidRDefault="001B7C45" w:rsidP="00C37FAC">
      <w:pPr>
        <w:widowControl w:val="0"/>
        <w:numPr>
          <w:ilvl w:val="0"/>
          <w:numId w:val="60"/>
        </w:numPr>
        <w:suppressAutoHyphens/>
        <w:spacing w:line="276" w:lineRule="auto"/>
        <w:jc w:val="both"/>
        <w:textAlignment w:val="baseline"/>
        <w:rPr>
          <w:rFonts w:ascii="Arial" w:eastAsia="Andale Sans UI" w:hAnsi="Arial" w:cs="Arial"/>
          <w:bCs/>
          <w:sz w:val="22"/>
          <w:szCs w:val="22"/>
          <w:lang w:eastAsia="ja-JP" w:bidi="fa-IR"/>
        </w:rPr>
      </w:pPr>
      <w:r w:rsidRPr="004663E8">
        <w:rPr>
          <w:rFonts w:ascii="Arial" w:hAnsi="Arial" w:cs="Arial"/>
          <w:sz w:val="22"/>
          <w:szCs w:val="22"/>
        </w:rPr>
        <w:t xml:space="preserve">Zamawiający wspólnie z Wykonawcą rozszerzają odpowiedzialność Wykonawcy </w:t>
      </w:r>
      <w:r w:rsidRPr="004663E8">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B702B" w:rsidRPr="004663E8"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Default="006B702B" w:rsidP="006B702B">
      <w:pPr>
        <w:widowControl w:val="0"/>
        <w:suppressAutoHyphens/>
        <w:overflowPunct w:val="0"/>
        <w:jc w:val="center"/>
        <w:rPr>
          <w:rFonts w:ascii="Arial" w:hAnsi="Arial" w:cs="Arial"/>
          <w:b/>
          <w:color w:val="00000A"/>
          <w:sz w:val="22"/>
          <w:szCs w:val="22"/>
        </w:rPr>
      </w:pPr>
      <w:r w:rsidRPr="004663E8">
        <w:rPr>
          <w:rFonts w:ascii="Arial" w:hAnsi="Arial" w:cs="Arial"/>
          <w:b/>
          <w:color w:val="00000A"/>
          <w:sz w:val="22"/>
          <w:szCs w:val="22"/>
        </w:rPr>
        <w:t>§ 5</w:t>
      </w:r>
    </w:p>
    <w:p w:rsidR="001E6717" w:rsidRDefault="001E6717" w:rsidP="006B702B">
      <w:pPr>
        <w:widowControl w:val="0"/>
        <w:suppressAutoHyphens/>
        <w:overflowPunct w:val="0"/>
        <w:jc w:val="center"/>
        <w:rPr>
          <w:rFonts w:ascii="Arial" w:hAnsi="Arial" w:cs="Arial"/>
          <w:b/>
          <w:color w:val="00000A"/>
          <w:sz w:val="22"/>
          <w:szCs w:val="22"/>
        </w:rPr>
      </w:pPr>
      <w:r>
        <w:rPr>
          <w:rFonts w:ascii="Arial" w:hAnsi="Arial" w:cs="Arial"/>
          <w:b/>
          <w:color w:val="00000A"/>
          <w:sz w:val="22"/>
          <w:szCs w:val="22"/>
        </w:rPr>
        <w:t>PODWYKONAWCY</w:t>
      </w:r>
    </w:p>
    <w:p w:rsidR="001E6717" w:rsidRPr="004663E8" w:rsidRDefault="001E6717" w:rsidP="006B702B">
      <w:pPr>
        <w:widowControl w:val="0"/>
        <w:suppressAutoHyphens/>
        <w:overflowPunct w:val="0"/>
        <w:jc w:val="center"/>
        <w:rPr>
          <w:rFonts w:ascii="Arial" w:hAnsi="Arial" w:cs="Arial"/>
          <w:b/>
          <w:color w:val="00000A"/>
          <w:sz w:val="22"/>
          <w:szCs w:val="22"/>
        </w:rPr>
      </w:pP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3" w:right="-142" w:hanging="425"/>
        <w:jc w:val="both"/>
        <w:rPr>
          <w:rFonts w:ascii="Arial" w:hAnsi="Arial" w:cs="Arial"/>
          <w:color w:val="00000A"/>
          <w:sz w:val="22"/>
          <w:szCs w:val="22"/>
        </w:rPr>
      </w:pPr>
      <w:r w:rsidRPr="004663E8">
        <w:rPr>
          <w:rFonts w:ascii="Arial" w:hAnsi="Arial" w:cs="Arial"/>
          <w:color w:val="00000A"/>
          <w:sz w:val="22"/>
          <w:szCs w:val="22"/>
        </w:rPr>
        <w:t xml:space="preserve">Wykonawca ponosi pełną </w:t>
      </w:r>
      <w:r w:rsidR="00456931" w:rsidRPr="004663E8">
        <w:rPr>
          <w:rFonts w:ascii="Arial" w:hAnsi="Arial" w:cs="Arial"/>
          <w:color w:val="00000A"/>
          <w:sz w:val="22"/>
          <w:szCs w:val="22"/>
        </w:rPr>
        <w:t>odpowiedzialność, za jakość</w:t>
      </w:r>
      <w:r w:rsidRPr="004663E8">
        <w:rPr>
          <w:rFonts w:ascii="Arial" w:hAnsi="Arial" w:cs="Arial"/>
          <w:color w:val="00000A"/>
          <w:sz w:val="22"/>
          <w:szCs w:val="22"/>
        </w:rPr>
        <w:t xml:space="preserve"> i terminowość robót budowlanych wykonywanych przez podwykonawców.</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w:t>
      </w:r>
      <w:r w:rsidRPr="004663E8">
        <w:rPr>
          <w:rFonts w:ascii="Arial" w:hAnsi="Arial" w:cs="Arial"/>
          <w:color w:val="00000A"/>
          <w:sz w:val="22"/>
          <w:szCs w:val="22"/>
        </w:rPr>
        <w:lastRenderedPageBreak/>
        <w:t>podwykonawcę wymagań związanych z gwarancją i rękojmią.</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4663E8">
        <w:rPr>
          <w:rFonts w:ascii="Arial" w:hAnsi="Arial" w:cs="Arial"/>
          <w:color w:val="00000A"/>
          <w:sz w:val="22"/>
          <w:szCs w:val="22"/>
        </w:rPr>
        <w:t>rozpatrywania sporów</w:t>
      </w:r>
      <w:r w:rsidRPr="004663E8">
        <w:rPr>
          <w:rFonts w:ascii="Arial" w:hAnsi="Arial" w:cs="Arial"/>
          <w:color w:val="00000A"/>
          <w:sz w:val="22"/>
          <w:szCs w:val="22"/>
        </w:rPr>
        <w:t xml:space="preserve"> pomiędzy Wykonawcą, a Podwykonawcą z udziałem Zamawiającego.</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nie wyrazi zgody na zawarcie umowy z podwykonawcą, </w:t>
      </w:r>
      <w:r w:rsidRPr="004663E8">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a proponowany inny podwykonawca lub Wykonawca samodzielnie nie spełnia warunków udziału w postępowaniu w stopniu nie </w:t>
      </w:r>
      <w:r w:rsidRPr="004663E8">
        <w:rPr>
          <w:rFonts w:ascii="Arial" w:hAnsi="Arial" w:cs="Arial"/>
          <w:color w:val="00000A"/>
          <w:sz w:val="22"/>
          <w:szCs w:val="22"/>
        </w:rPr>
        <w:lastRenderedPageBreak/>
        <w:t>mniejszym niż wymagany w trakcie postępowania o udzielenie zamówienia w SIWZ.</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zobowiązany jest do pełnienia funkcji koordynacyjnych w stosunku do podwykonawców, z którymi zawarł umowę.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bookmarkStart w:id="48" w:name="_Hlk482874932"/>
      <w:r w:rsidRPr="004663E8">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bookmarkEnd w:id="48"/>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w:t>
      </w:r>
      <w:r w:rsidR="00E9522A">
        <w:rPr>
          <w:rFonts w:ascii="Arial" w:hAnsi="Arial" w:cs="Arial"/>
          <w:color w:val="00000A"/>
          <w:sz w:val="22"/>
          <w:szCs w:val="22"/>
        </w:rPr>
        <w:t xml:space="preserve"> </w:t>
      </w:r>
      <w:r w:rsidRPr="004663E8">
        <w:rPr>
          <w:rFonts w:ascii="Arial" w:hAnsi="Arial" w:cs="Arial"/>
          <w:color w:val="00000A"/>
          <w:sz w:val="22"/>
          <w:szCs w:val="22"/>
        </w:rPr>
        <w:t>terminie</w:t>
      </w:r>
      <w:r w:rsidR="00E9522A">
        <w:rPr>
          <w:rFonts w:ascii="Arial" w:hAnsi="Arial" w:cs="Arial"/>
          <w:color w:val="00000A"/>
          <w:sz w:val="22"/>
          <w:szCs w:val="22"/>
        </w:rPr>
        <w:t xml:space="preserve"> </w:t>
      </w:r>
      <w:r w:rsidRPr="004663E8">
        <w:rPr>
          <w:rFonts w:ascii="Arial" w:hAnsi="Arial" w:cs="Arial"/>
          <w:color w:val="00000A"/>
          <w:sz w:val="22"/>
          <w:szCs w:val="22"/>
        </w:rPr>
        <w:t>określonym</w:t>
      </w:r>
      <w:r w:rsidR="00E9522A">
        <w:rPr>
          <w:rFonts w:ascii="Arial" w:hAnsi="Arial" w:cs="Arial"/>
          <w:color w:val="00000A"/>
          <w:sz w:val="22"/>
          <w:szCs w:val="22"/>
        </w:rPr>
        <w:t xml:space="preserve"> </w:t>
      </w:r>
      <w:r w:rsidRPr="004663E8">
        <w:rPr>
          <w:rFonts w:ascii="Arial" w:hAnsi="Arial" w:cs="Arial"/>
          <w:color w:val="00000A"/>
          <w:sz w:val="22"/>
          <w:szCs w:val="22"/>
        </w:rPr>
        <w:t>w zaakceptowanej</w:t>
      </w:r>
      <w:r w:rsidR="00E9522A">
        <w:rPr>
          <w:rFonts w:ascii="Arial" w:hAnsi="Arial" w:cs="Arial"/>
          <w:color w:val="00000A"/>
          <w:sz w:val="22"/>
          <w:szCs w:val="22"/>
        </w:rPr>
        <w:t xml:space="preserve"> </w:t>
      </w:r>
      <w:r w:rsidRPr="004663E8">
        <w:rPr>
          <w:rFonts w:ascii="Arial" w:hAnsi="Arial" w:cs="Arial"/>
          <w:color w:val="00000A"/>
          <w:sz w:val="22"/>
          <w:szCs w:val="22"/>
        </w:rPr>
        <w:t xml:space="preserve">przez Zamawiającego umowie o podwykonawstwo, lub w </w:t>
      </w:r>
      <w:r w:rsidR="00E9522A">
        <w:rPr>
          <w:rFonts w:ascii="Arial" w:hAnsi="Arial" w:cs="Arial"/>
          <w:color w:val="00000A"/>
          <w:sz w:val="22"/>
          <w:szCs w:val="22"/>
        </w:rPr>
        <w:t>przedło</w:t>
      </w:r>
      <w:r w:rsidR="00E9522A" w:rsidRPr="004663E8">
        <w:rPr>
          <w:rFonts w:ascii="Arial" w:hAnsi="Arial" w:cs="Arial"/>
          <w:color w:val="00000A"/>
          <w:sz w:val="22"/>
          <w:szCs w:val="22"/>
        </w:rPr>
        <w:t>żonej</w:t>
      </w:r>
      <w:r w:rsidRPr="004663E8">
        <w:rPr>
          <w:rFonts w:ascii="Arial" w:hAnsi="Arial" w:cs="Arial"/>
          <w:color w:val="00000A"/>
          <w:sz w:val="22"/>
          <w:szCs w:val="22"/>
        </w:rPr>
        <w:t xml:space="preserve">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t>Zamawiający wezwie Wykonawcę do zgłoszenia uwag dotyczących zasadności bezpośredniej zapłaty wynagrodzenia Podwykonawcy lub dalszemu Podwykonawcy w terminie nie krótszym niż 7 dni od dnia doręczenia Wykonawcy</w:t>
      </w:r>
      <w:r w:rsidR="00E9522A">
        <w:rPr>
          <w:rFonts w:ascii="Arial" w:hAnsi="Arial" w:cs="Arial"/>
          <w:color w:val="00000A"/>
          <w:sz w:val="22"/>
          <w:szCs w:val="22"/>
        </w:rPr>
        <w:t xml:space="preserve"> </w:t>
      </w:r>
      <w:r w:rsidRPr="004663E8">
        <w:rPr>
          <w:rFonts w:ascii="Arial" w:hAnsi="Arial" w:cs="Arial"/>
          <w:color w:val="00000A"/>
          <w:sz w:val="22"/>
          <w:szCs w:val="22"/>
        </w:rPr>
        <w:t>informacji o żądaniu Podwykonawcy lub dalszego Podwykonawcy.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t xml:space="preserve"> W przypadku zgłoszenia przez Wykonawcę uwag, o których mowa w ust. 20, Zamawiający może:</w:t>
      </w:r>
    </w:p>
    <w:p w:rsidR="006B702B" w:rsidRPr="004663E8"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nie dokonać bezpośredniej zapłaty</w:t>
      </w:r>
      <w:r w:rsidRPr="004663E8">
        <w:rPr>
          <w:rFonts w:ascii="Arial" w:hAnsi="Arial" w:cs="Arial"/>
          <w:color w:val="00000A"/>
          <w:sz w:val="22"/>
          <w:szCs w:val="22"/>
        </w:rPr>
        <w:tab/>
        <w:t>podwykonawcy lub</w:t>
      </w:r>
      <w:r w:rsidRPr="004663E8">
        <w:rPr>
          <w:rFonts w:ascii="Arial" w:hAnsi="Arial" w:cs="Arial"/>
          <w:color w:val="00000A"/>
          <w:sz w:val="22"/>
          <w:szCs w:val="22"/>
        </w:rPr>
        <w:tab/>
        <w:t>dalszemu podwykonawcy jeżeli wykonawca wykaże niezasadność takiej zapłaty,</w:t>
      </w:r>
    </w:p>
    <w:p w:rsidR="006B702B" w:rsidRPr="004663E8"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dokonać bezpośredniej zapłaty, jeżeli podwykonawca lub dalszy podwykonawca wykaże zasadność takiej</w:t>
      </w:r>
      <w:r w:rsidR="00E9522A">
        <w:rPr>
          <w:rFonts w:ascii="Arial" w:hAnsi="Arial" w:cs="Arial"/>
          <w:color w:val="00000A"/>
          <w:sz w:val="22"/>
          <w:szCs w:val="22"/>
        </w:rPr>
        <w:t xml:space="preserve"> </w:t>
      </w:r>
      <w:r w:rsidRPr="004663E8">
        <w:rPr>
          <w:rFonts w:ascii="Arial" w:hAnsi="Arial" w:cs="Arial"/>
          <w:color w:val="00000A"/>
          <w:sz w:val="22"/>
          <w:szCs w:val="22"/>
        </w:rPr>
        <w:t>zapłaty,</w:t>
      </w:r>
      <w:r w:rsidR="00E9522A">
        <w:rPr>
          <w:rFonts w:ascii="Arial" w:hAnsi="Arial" w:cs="Arial"/>
          <w:color w:val="00000A"/>
          <w:sz w:val="22"/>
          <w:szCs w:val="22"/>
        </w:rPr>
        <w:t xml:space="preserve"> </w:t>
      </w:r>
      <w:r w:rsidRPr="004663E8">
        <w:rPr>
          <w:rFonts w:ascii="Arial" w:hAnsi="Arial" w:cs="Arial"/>
          <w:color w:val="00000A"/>
          <w:sz w:val="22"/>
          <w:szCs w:val="22"/>
        </w:rPr>
        <w:t>przy czym bezpośrednia zapłata</w:t>
      </w:r>
      <w:r w:rsidR="00E9522A">
        <w:rPr>
          <w:rFonts w:ascii="Arial" w:hAnsi="Arial" w:cs="Arial"/>
          <w:color w:val="00000A"/>
          <w:sz w:val="22"/>
          <w:szCs w:val="22"/>
        </w:rPr>
        <w:t xml:space="preserve"> </w:t>
      </w:r>
      <w:r w:rsidRPr="004663E8">
        <w:rPr>
          <w:rFonts w:ascii="Arial" w:hAnsi="Arial" w:cs="Arial"/>
          <w:color w:val="00000A"/>
          <w:sz w:val="22"/>
          <w:szCs w:val="22"/>
        </w:rPr>
        <w:t>może objąć wyłącznie</w:t>
      </w:r>
      <w:r w:rsidR="00E9522A">
        <w:rPr>
          <w:rFonts w:ascii="Arial" w:hAnsi="Arial" w:cs="Arial"/>
          <w:color w:val="00000A"/>
          <w:sz w:val="22"/>
          <w:szCs w:val="22"/>
        </w:rPr>
        <w:t xml:space="preserve"> </w:t>
      </w:r>
      <w:r w:rsidRPr="004663E8">
        <w:rPr>
          <w:rFonts w:ascii="Arial" w:hAnsi="Arial" w:cs="Arial"/>
          <w:color w:val="00000A"/>
          <w:sz w:val="22"/>
          <w:szCs w:val="22"/>
        </w:rPr>
        <w:t>należne wynagrodzenie bez odsetek,</w:t>
      </w:r>
    </w:p>
    <w:p w:rsidR="006B702B"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ED09B1" w:rsidRPr="004663E8" w:rsidRDefault="00ED09B1" w:rsidP="00ED09B1">
      <w:pPr>
        <w:widowControl w:val="0"/>
        <w:shd w:val="clear" w:color="auto" w:fill="FFFFFF"/>
        <w:tabs>
          <w:tab w:val="left" w:pos="284"/>
        </w:tabs>
        <w:suppressAutoHyphens/>
        <w:overflowPunct w:val="0"/>
        <w:spacing w:before="120" w:line="276" w:lineRule="auto"/>
        <w:ind w:left="1065" w:right="-144"/>
        <w:rPr>
          <w:rFonts w:ascii="Arial" w:hAnsi="Arial" w:cs="Arial"/>
          <w:color w:val="00000A"/>
          <w:sz w:val="22"/>
          <w:szCs w:val="22"/>
        </w:rPr>
      </w:pP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 Kwotę zapłaconą podwykonawcy lub dalszemu podwykonawcy lub kwotę złożoną do depozytu sądowego, Zamawiający potrąca z wynagrodzenia należnego Wykonawcy.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Do zawarcia przez podwykonawcę umowy z dalszym podwykonawcą jest wymagana zgoda Zamawiającego i Wykonawcy.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Termin zapłaty wynagrodzenia Podwykonawcy lub dalszemu Podwykonawcy przewidziany w umowie o podwykona</w:t>
      </w:r>
      <w:r w:rsidR="00A63C67">
        <w:rPr>
          <w:rFonts w:ascii="Arial" w:hAnsi="Arial" w:cs="Arial"/>
          <w:color w:val="00000A"/>
          <w:sz w:val="22"/>
          <w:szCs w:val="22"/>
        </w:rPr>
        <w:t>wstwo nie może być dłuższy niż 21</w:t>
      </w:r>
      <w:r w:rsidRPr="004663E8">
        <w:rPr>
          <w:rFonts w:ascii="Arial" w:hAnsi="Arial" w:cs="Arial"/>
          <w:color w:val="00000A"/>
          <w:sz w:val="22"/>
          <w:szCs w:val="22"/>
        </w:rPr>
        <w:t xml:space="preserve">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Postanowienia jw. będą miały zastosowanie w przypadku zmian (aneksów) umów Wykonawcy z Podwykonawcami.</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4663E8">
        <w:rPr>
          <w:rFonts w:ascii="Arial" w:eastAsia="Andale Sans UI" w:hAnsi="Arial" w:cs="Arial"/>
          <w:b/>
          <w:bCs/>
          <w:color w:val="000000"/>
          <w:sz w:val="22"/>
          <w:szCs w:val="22"/>
          <w:lang w:eastAsia="ja-JP" w:bidi="fa-IR"/>
        </w:rPr>
        <w:lastRenderedPageBreak/>
        <w:t>§ 6</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KARY UMOWNE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B4201B" w:rsidP="00C37FAC">
      <w:pPr>
        <w:widowControl w:val="0"/>
        <w:numPr>
          <w:ilvl w:val="0"/>
          <w:numId w:val="67"/>
        </w:numPr>
        <w:suppressAutoHyphens/>
        <w:spacing w:line="276" w:lineRule="auto"/>
        <w:ind w:left="142"/>
        <w:jc w:val="both"/>
        <w:textAlignment w:val="baseline"/>
        <w:rPr>
          <w:rFonts w:ascii="Arial" w:eastAsia="Andale Sans UI" w:hAnsi="Arial" w:cs="Arial"/>
          <w:sz w:val="22"/>
          <w:szCs w:val="22"/>
          <w:lang w:eastAsia="ja-JP" w:bidi="fa-IR"/>
        </w:rPr>
      </w:pPr>
      <w:r w:rsidRPr="004663E8">
        <w:rPr>
          <w:rFonts w:ascii="Arial" w:eastAsia="Andale Sans UI" w:hAnsi="Arial" w:cs="Arial"/>
          <w:bCs/>
          <w:sz w:val="22"/>
          <w:szCs w:val="22"/>
          <w:lang w:eastAsia="ja-JP" w:bidi="fa-IR"/>
        </w:rPr>
        <w:t xml:space="preserve">Zamawiający może naliczyć </w:t>
      </w:r>
      <w:r w:rsidR="003A087B" w:rsidRPr="004663E8">
        <w:rPr>
          <w:rFonts w:ascii="Arial" w:eastAsia="Andale Sans UI" w:hAnsi="Arial" w:cs="Arial"/>
          <w:bCs/>
          <w:sz w:val="22"/>
          <w:szCs w:val="22"/>
          <w:lang w:eastAsia="ja-JP" w:bidi="fa-IR"/>
        </w:rPr>
        <w:t>Wykonawc</w:t>
      </w:r>
      <w:r w:rsidRPr="004663E8">
        <w:rPr>
          <w:rFonts w:ascii="Arial" w:eastAsia="Andale Sans UI" w:hAnsi="Arial" w:cs="Arial"/>
          <w:bCs/>
          <w:sz w:val="22"/>
          <w:szCs w:val="22"/>
          <w:lang w:eastAsia="ja-JP" w:bidi="fa-IR"/>
        </w:rPr>
        <w:t>y</w:t>
      </w:r>
      <w:r w:rsidR="003A087B" w:rsidRPr="004663E8">
        <w:rPr>
          <w:rFonts w:ascii="Arial" w:eastAsia="Andale Sans UI" w:hAnsi="Arial" w:cs="Arial"/>
          <w:bCs/>
          <w:sz w:val="22"/>
          <w:szCs w:val="22"/>
          <w:lang w:eastAsia="ja-JP" w:bidi="fa-IR"/>
        </w:rPr>
        <w:t xml:space="preserve"> kary umowne:</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5C60A9" w:rsidRPr="00283153" w:rsidRDefault="005C60A9" w:rsidP="005C60A9">
      <w:pPr>
        <w:pStyle w:val="Tekstpodstawowy"/>
        <w:numPr>
          <w:ilvl w:val="0"/>
          <w:numId w:val="6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5C60A9" w:rsidRPr="00283153" w:rsidRDefault="005C60A9" w:rsidP="005C60A9">
      <w:pPr>
        <w:pStyle w:val="Tekstpodstawowy"/>
        <w:numPr>
          <w:ilvl w:val="0"/>
          <w:numId w:val="6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4663E8">
        <w:rPr>
          <w:rFonts w:ascii="Arial" w:eastAsia="Andale Sans UI" w:hAnsi="Arial" w:cs="Arial"/>
          <w:color w:val="000000"/>
          <w:sz w:val="22"/>
          <w:szCs w:val="22"/>
          <w:lang w:eastAsia="ja-JP" w:bidi="fa-IR"/>
        </w:rPr>
        <w:t xml:space="preserve"> (wg terminów określonych w </w:t>
      </w:r>
      <w:r w:rsidR="00CF642D" w:rsidRPr="00CF642D">
        <w:rPr>
          <w:rFonts w:ascii="Arial" w:eastAsia="Andale Sans UI" w:hAnsi="Arial" w:cs="Arial"/>
          <w:b/>
          <w:color w:val="000000"/>
          <w:sz w:val="22"/>
          <w:szCs w:val="22"/>
          <w:lang w:eastAsia="ja-JP" w:bidi="fa-IR"/>
        </w:rPr>
        <w:t>(</w:t>
      </w:r>
      <w:r w:rsidR="002F3EA1" w:rsidRPr="004663E8">
        <w:rPr>
          <w:rFonts w:ascii="Arial" w:eastAsia="Andale Sans UI" w:hAnsi="Arial" w:cs="Arial"/>
          <w:b/>
          <w:bCs/>
          <w:color w:val="000000"/>
          <w:sz w:val="22"/>
          <w:szCs w:val="22"/>
          <w:lang w:eastAsia="ja-JP" w:bidi="fa-IR"/>
        </w:rPr>
        <w:t>§ 2 ust. 1)</w:t>
      </w:r>
      <w:r w:rsidRPr="004663E8">
        <w:rPr>
          <w:rFonts w:ascii="Arial" w:eastAsia="Andale Sans UI" w:hAnsi="Arial" w:cs="Arial"/>
          <w:color w:val="000000"/>
          <w:sz w:val="22"/>
          <w:szCs w:val="22"/>
          <w:lang w:eastAsia="ja-JP" w:bidi="fa-IR"/>
        </w:rPr>
        <w:t xml:space="preserve"> przez Wykonawcę, za każdy rozpoczęty dzień opóźnienia,</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wysokości </w:t>
      </w:r>
      <w:r w:rsidR="00A63C67">
        <w:rPr>
          <w:rFonts w:ascii="Arial" w:eastAsia="Andale Sans UI" w:hAnsi="Arial" w:cs="Arial"/>
          <w:color w:val="000000"/>
          <w:sz w:val="22"/>
          <w:szCs w:val="22"/>
          <w:lang w:eastAsia="ja-JP" w:bidi="fa-IR"/>
        </w:rPr>
        <w:t>500</w:t>
      </w:r>
      <w:r w:rsidRPr="004663E8">
        <w:rPr>
          <w:rFonts w:ascii="Arial" w:eastAsia="Andale Sans UI" w:hAnsi="Arial" w:cs="Arial"/>
          <w:color w:val="000000"/>
          <w:sz w:val="22"/>
          <w:szCs w:val="22"/>
          <w:lang w:eastAsia="ja-JP" w:bidi="fa-IR"/>
        </w:rPr>
        <w:t xml:space="preserve"> zł w każdym przypadku stwierdzenia nienależytego wykonywania umowy przez Wykonawcę.</w:t>
      </w:r>
    </w:p>
    <w:p w:rsidR="003A087B" w:rsidRPr="004663E8" w:rsidRDefault="003A087B" w:rsidP="00C37FAC">
      <w:pPr>
        <w:widowControl w:val="0"/>
        <w:numPr>
          <w:ilvl w:val="0"/>
          <w:numId w:val="68"/>
        </w:numPr>
        <w:suppressAutoHyphens/>
        <w:spacing w:line="276" w:lineRule="auto"/>
        <w:ind w:left="851"/>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Kary umowne wzajemnie się nie wykluczają i mogą być dochodzone łącznie w związku </w:t>
      </w:r>
      <w:r w:rsidRPr="004663E8">
        <w:rPr>
          <w:rFonts w:ascii="Arial" w:eastAsia="Andale Sans UI" w:hAnsi="Arial" w:cs="Arial"/>
          <w:bCs/>
          <w:color w:val="000000"/>
          <w:sz w:val="22"/>
          <w:szCs w:val="22"/>
          <w:lang w:eastAsia="ja-JP" w:bidi="fa-IR"/>
        </w:rPr>
        <w:br/>
        <w:t>z wystąpieniem każdej z przesłanek do ich naliczenia.</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Wykonawcy,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Wykonawcy jako osobę do kontaktów wyznacza się </w:t>
      </w:r>
      <w:r w:rsidR="0015236F" w:rsidRPr="004663E8">
        <w:rPr>
          <w:rFonts w:ascii="Arial" w:eastAsia="Andale Sans UI" w:hAnsi="Arial" w:cs="Arial"/>
          <w:color w:val="00000A"/>
          <w:sz w:val="22"/>
          <w:szCs w:val="22"/>
          <w:lang w:eastAsia="ja-JP" w:bidi="fa-IR"/>
        </w:rPr>
        <w:t>……………………..............</w:t>
      </w:r>
    </w:p>
    <w:p w:rsidR="003A087B" w:rsidRPr="004663E8"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4663E8">
        <w:rPr>
          <w:rFonts w:ascii="Arial" w:eastAsia="Andale Sans UI" w:hAnsi="Arial" w:cs="Arial"/>
          <w:bCs/>
          <w:color w:val="000000"/>
          <w:sz w:val="22"/>
          <w:szCs w:val="22"/>
          <w:lang w:eastAsia="ja-JP" w:bidi="fa-IR"/>
        </w:rPr>
        <w:t xml:space="preserve">Ze strony Zamawiającego do kontaktów z Wykonawcą wyznacza się </w:t>
      </w:r>
      <w:r w:rsidR="0015236F" w:rsidRPr="004663E8">
        <w:rPr>
          <w:rFonts w:ascii="Arial" w:eastAsia="Andale Sans UI" w:hAnsi="Arial" w:cs="Arial"/>
          <w:bCs/>
          <w:color w:val="000000"/>
          <w:sz w:val="22"/>
          <w:szCs w:val="22"/>
          <w:lang w:eastAsia="ja-JP" w:bidi="fa-IR"/>
        </w:rPr>
        <w:t>……………………….</w:t>
      </w: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ramach nadzoru autorskiego Wykonawca zobowiązany będzie do: </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udziału w naradach technicznych </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wykonywania czynności wynikających z art. 21 Prawa budowlanego, tj.:</w:t>
      </w:r>
      <w:r w:rsidRPr="004663E8">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4663E8"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wynagrodzenia wykonawcy w przypadku zmiany obwiązującej stawki VAT;</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zamawiający zastrzega sobie prawo zawieszenia wykonania umowy w przypadku </w:t>
      </w:r>
      <w:r w:rsidRPr="001E6717">
        <w:rPr>
          <w:rFonts w:ascii="Arial" w:eastAsia="Andale Sans UI" w:hAnsi="Arial" w:cs="Arial"/>
          <w:color w:val="00000A"/>
          <w:spacing w:val="-4"/>
          <w:sz w:val="22"/>
          <w:szCs w:val="22"/>
          <w:lang w:eastAsia="ja-JP" w:bidi="fa-IR"/>
        </w:rPr>
        <w:t>ograniczeń budżetowych jednostki lub w razie odstąpienia od realizacji części umowy, w takim przypadku Wykonawcy przysługuje Wynagrodzenie tylko za Wykonaną część umowy;</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terminu wykonani</w:t>
      </w:r>
      <w:r w:rsidR="0096767A">
        <w:rPr>
          <w:rFonts w:ascii="Arial" w:eastAsia="Andale Sans UI" w:hAnsi="Arial" w:cs="Arial"/>
          <w:color w:val="00000A"/>
          <w:sz w:val="22"/>
          <w:szCs w:val="22"/>
          <w:lang w:eastAsia="ja-JP" w:bidi="fa-IR"/>
        </w:rPr>
        <w:t>a</w:t>
      </w:r>
      <w:r w:rsidRPr="004663E8">
        <w:rPr>
          <w:rFonts w:ascii="Arial" w:eastAsia="Andale Sans UI" w:hAnsi="Arial" w:cs="Arial"/>
          <w:color w:val="00000A"/>
          <w:sz w:val="22"/>
          <w:szCs w:val="22"/>
          <w:lang w:eastAsia="ja-JP" w:bidi="fa-IR"/>
        </w:rPr>
        <w:t xml:space="preserve"> przedmiotu zamówienia ze względu na działanie siły wyższej </w:t>
      </w:r>
      <w:r w:rsidRPr="004663E8">
        <w:rPr>
          <w:rFonts w:ascii="Arial" w:eastAsia="Andale Sans UI" w:hAnsi="Arial" w:cs="Arial"/>
          <w:color w:val="00000A"/>
          <w:sz w:val="22"/>
          <w:szCs w:val="22"/>
          <w:lang w:eastAsia="ja-JP" w:bidi="fa-IR"/>
        </w:rPr>
        <w:lastRenderedPageBreak/>
        <w:t>rozumianej jako zdarzenia zewnętrzne, niemożliwe do przewidzenia  i niemożliwe do zapobieżenia takie jak np.: wojna, pożar, powódź, epidemia itp.</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zmiana terminu wykonania przedmiotu zamówienia spowodowana zdarzenia</w:t>
      </w:r>
      <w:r w:rsidR="008344C4" w:rsidRPr="004663E8">
        <w:rPr>
          <w:rFonts w:ascii="Arial" w:eastAsia="Andale Sans UI" w:hAnsi="Arial" w:cs="Arial"/>
          <w:color w:val="00000A"/>
          <w:sz w:val="22"/>
          <w:szCs w:val="22"/>
          <w:lang w:eastAsia="ja-JP" w:bidi="fa-IR"/>
        </w:rPr>
        <w:t>mi niezależnymi od wykonawcy np</w:t>
      </w:r>
      <w:r w:rsidRPr="004663E8">
        <w:rPr>
          <w:rFonts w:ascii="Arial" w:eastAsia="Andale Sans UI" w:hAnsi="Arial" w:cs="Arial"/>
          <w:color w:val="00000A"/>
          <w:sz w:val="22"/>
          <w:szCs w:val="22"/>
          <w:lang w:eastAsia="ja-JP" w:bidi="fa-IR"/>
        </w:rPr>
        <w:t>. opóźnienia w uzyskaniu dokumen</w:t>
      </w:r>
      <w:r w:rsidR="008344C4" w:rsidRPr="004663E8">
        <w:rPr>
          <w:rFonts w:ascii="Arial" w:eastAsia="Andale Sans UI" w:hAnsi="Arial" w:cs="Arial"/>
          <w:color w:val="00000A"/>
          <w:sz w:val="22"/>
          <w:szCs w:val="22"/>
          <w:lang w:eastAsia="ja-JP" w:bidi="fa-IR"/>
        </w:rPr>
        <w:t>tów, decyzji, opinii, uzgodnień.</w:t>
      </w:r>
    </w:p>
    <w:p w:rsidR="003A087B" w:rsidRPr="004663E8"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10</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PRAWA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Wynagrodzenie określone w § 4 obejmuje wynagrodzenie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11</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1E6717" w:rsidRPr="004663E8" w:rsidRDefault="001E6717"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Strony wyłączają możliwość zmiany wynagrodzenia wykonawcy na podstawie art. 632 § 2 Kc.</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wykonawcy </w:t>
      </w:r>
      <w:r w:rsidRPr="004663E8">
        <w:rPr>
          <w:rFonts w:ascii="Arial" w:eastAsia="Andale Sans UI" w:hAnsi="Arial" w:cs="Arial"/>
          <w:color w:val="00000A"/>
          <w:sz w:val="22"/>
          <w:szCs w:val="22"/>
          <w:lang w:eastAsia="ja-JP" w:bidi="fa-IR"/>
        </w:rPr>
        <w:br/>
        <w:t>i dwa dla zamawiającego.</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t>WYKONAWCA</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    </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165" w:rsidRDefault="00494165">
      <w:r>
        <w:separator/>
      </w:r>
    </w:p>
  </w:endnote>
  <w:endnote w:type="continuationSeparator" w:id="0">
    <w:p w:rsidR="00494165" w:rsidRDefault="00494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7C59ED" w:rsidRPr="008D2953" w:rsidRDefault="007C59ED">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903843" w:rsidRPr="00903843">
          <w:rPr>
            <w:rFonts w:asciiTheme="majorHAnsi" w:hAnsiTheme="majorHAnsi"/>
            <w:noProof/>
          </w:rPr>
          <w:t>18</w:t>
        </w:r>
        <w:r>
          <w:rPr>
            <w:rFonts w:asciiTheme="majorHAnsi" w:hAnsiTheme="majorHAnsi"/>
            <w:noProof/>
          </w:rPr>
          <w:fldChar w:fldCharType="end"/>
        </w:r>
      </w:p>
    </w:sdtContent>
  </w:sdt>
  <w:p w:rsidR="007C59ED" w:rsidRPr="008D2953" w:rsidRDefault="007C59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165" w:rsidRDefault="00494165">
      <w:r>
        <w:separator/>
      </w:r>
    </w:p>
  </w:footnote>
  <w:footnote w:type="continuationSeparator" w:id="0">
    <w:p w:rsidR="00494165" w:rsidRDefault="00494165">
      <w:r>
        <w:continuationSeparator/>
      </w:r>
    </w:p>
  </w:footnote>
  <w:footnote w:id="1">
    <w:p w:rsidR="007C59ED" w:rsidRDefault="007C59ED"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C59ED" w:rsidRPr="00937040" w:rsidRDefault="007C59ED"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C59ED" w:rsidRPr="00937040" w:rsidRDefault="007C59ED"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C59ED" w:rsidRPr="0063508D" w:rsidRDefault="007C59ED"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9ED" w:rsidRDefault="007C59ED" w:rsidP="00900CA3">
    <w:pPr>
      <w:pStyle w:val="Nagwek"/>
    </w:pPr>
    <w:r>
      <w:rPr>
        <w:noProof/>
      </w:rPr>
      <w:drawing>
        <wp:anchor distT="0" distB="0" distL="114300" distR="114300" simplePos="0" relativeHeight="251660288" behindDoc="1" locked="0" layoutInCell="1" allowOverlap="1" wp14:anchorId="5BF657B8" wp14:editId="14901480">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7C59ED" w:rsidRPr="00A14F52" w:rsidRDefault="007C59ED"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7C59ED" w:rsidRPr="00A14F52" w:rsidRDefault="007C59ED"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1.69</w:t>
    </w:r>
    <w:r w:rsidRPr="00A14F52">
      <w:rPr>
        <w:rFonts w:ascii="Arial" w:hAnsi="Arial" w:cs="Arial"/>
        <w:bCs/>
        <w:color w:val="000000"/>
        <w:sz w:val="18"/>
        <w:szCs w:val="18"/>
      </w:rPr>
      <w:t>.201</w:t>
    </w:r>
    <w:r>
      <w:rPr>
        <w:rFonts w:ascii="Arial" w:hAnsi="Arial" w:cs="Arial"/>
        <w:bCs/>
        <w:color w:val="000000"/>
        <w:sz w:val="18"/>
        <w:szCs w:val="18"/>
      </w:rPr>
      <w:t>7</w:t>
    </w:r>
  </w:p>
  <w:p w:rsidR="007C59ED" w:rsidRPr="00562C7A" w:rsidRDefault="007C59ED"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9ED" w:rsidRDefault="007C59ED"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7C59ED" w:rsidRPr="00A14F52" w:rsidRDefault="007C59ED"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C59ED" w:rsidRPr="00A14F52" w:rsidRDefault="007C59ED"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BE74A"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7C59ED" w:rsidRPr="00A14F52" w:rsidRDefault="007C59ED" w:rsidP="00EA3322">
    <w:pPr>
      <w:ind w:left="1560"/>
      <w:jc w:val="center"/>
      <w:rPr>
        <w:rFonts w:ascii="Arial" w:hAnsi="Arial" w:cs="Arial"/>
      </w:rPr>
    </w:pPr>
    <w:r w:rsidRPr="00A14F52">
      <w:rPr>
        <w:rFonts w:ascii="Arial" w:hAnsi="Arial" w:cs="Arial"/>
      </w:rPr>
      <w:t>Świeszyno 71, 76-024 Świeszyno, powiat koszaliński</w:t>
    </w:r>
  </w:p>
  <w:p w:rsidR="007C59ED" w:rsidRPr="00A14F52" w:rsidRDefault="007C59ED"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7C59ED" w:rsidRPr="00562C7A" w:rsidRDefault="007C59ED">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0303B9"/>
    <w:multiLevelType w:val="multilevel"/>
    <w:tmpl w:val="E39ED90E"/>
    <w:lvl w:ilvl="0">
      <w:start w:val="3"/>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6BA1794"/>
    <w:multiLevelType w:val="hybridMultilevel"/>
    <w:tmpl w:val="48C402CA"/>
    <w:lvl w:ilvl="0" w:tplc="04150011">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3"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7"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8"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233EEE"/>
    <w:multiLevelType w:val="multilevel"/>
    <w:tmpl w:val="F5763A42"/>
    <w:lvl w:ilvl="0">
      <w:start w:val="3"/>
      <w:numFmt w:val="decimal"/>
      <w:lvlText w:val="%1."/>
      <w:lvlJc w:val="left"/>
      <w:pPr>
        <w:ind w:left="390" w:hanging="390"/>
      </w:pPr>
      <w:rPr>
        <w:b/>
        <w:sz w:val="24"/>
      </w:rPr>
    </w:lvl>
    <w:lvl w:ilvl="1">
      <w:start w:val="1"/>
      <w:numFmt w:val="decimal"/>
      <w:lvlText w:val="%1.%2."/>
      <w:lvlJc w:val="left"/>
      <w:pPr>
        <w:ind w:left="1146" w:hanging="720"/>
      </w:pPr>
      <w:rPr>
        <w:b/>
        <w:sz w:val="24"/>
      </w:rPr>
    </w:lvl>
    <w:lvl w:ilvl="2">
      <w:start w:val="1"/>
      <w:numFmt w:val="decimal"/>
      <w:lvlText w:val="%1.%2.%3."/>
      <w:lvlJc w:val="left"/>
      <w:pPr>
        <w:ind w:left="1572" w:hanging="720"/>
      </w:pPr>
      <w:rPr>
        <w:b/>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D8D04D3"/>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4BE67B7"/>
    <w:multiLevelType w:val="multilevel"/>
    <w:tmpl w:val="76503A9A"/>
    <w:lvl w:ilvl="0">
      <w:start w:val="1"/>
      <w:numFmt w:val="decimal"/>
      <w:lvlText w:val="%1."/>
      <w:lvlJc w:val="left"/>
      <w:pPr>
        <w:tabs>
          <w:tab w:val="num" w:pos="644"/>
        </w:tabs>
        <w:ind w:left="644"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2"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4"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60C23F76"/>
    <w:multiLevelType w:val="multilevel"/>
    <w:tmpl w:val="A9665B0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1"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3"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4"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5"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7"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1"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CE05F3E"/>
    <w:multiLevelType w:val="multilevel"/>
    <w:tmpl w:val="5568CB16"/>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2"/>
  </w:num>
  <w:num w:numId="2">
    <w:abstractNumId w:val="90"/>
  </w:num>
  <w:num w:numId="3">
    <w:abstractNumId w:val="37"/>
  </w:num>
  <w:num w:numId="4">
    <w:abstractNumId w:val="21"/>
  </w:num>
  <w:num w:numId="5">
    <w:abstractNumId w:val="80"/>
  </w:num>
  <w:num w:numId="6">
    <w:abstractNumId w:val="42"/>
  </w:num>
  <w:num w:numId="7">
    <w:abstractNumId w:val="26"/>
  </w:num>
  <w:num w:numId="8">
    <w:abstractNumId w:val="86"/>
  </w:num>
  <w:num w:numId="9">
    <w:abstractNumId w:val="52"/>
  </w:num>
  <w:num w:numId="10">
    <w:abstractNumId w:val="14"/>
  </w:num>
  <w:num w:numId="11">
    <w:abstractNumId w:val="13"/>
  </w:num>
  <w:num w:numId="12">
    <w:abstractNumId w:val="55"/>
  </w:num>
  <w:num w:numId="13">
    <w:abstractNumId w:val="60"/>
  </w:num>
  <w:num w:numId="14">
    <w:abstractNumId w:val="70"/>
  </w:num>
  <w:num w:numId="15">
    <w:abstractNumId w:val="66"/>
  </w:num>
  <w:num w:numId="16">
    <w:abstractNumId w:val="68"/>
  </w:num>
  <w:num w:numId="17">
    <w:abstractNumId w:val="45"/>
  </w:num>
  <w:num w:numId="18">
    <w:abstractNumId w:val="20"/>
  </w:num>
  <w:num w:numId="19">
    <w:abstractNumId w:val="44"/>
  </w:num>
  <w:num w:numId="20">
    <w:abstractNumId w:val="35"/>
  </w:num>
  <w:num w:numId="21">
    <w:abstractNumId w:val="38"/>
  </w:num>
  <w:num w:numId="22">
    <w:abstractNumId w:val="40"/>
  </w:num>
  <w:num w:numId="23">
    <w:abstractNumId w:val="74"/>
  </w:num>
  <w:num w:numId="24">
    <w:abstractNumId w:val="11"/>
  </w:num>
  <w:num w:numId="25">
    <w:abstractNumId w:val="16"/>
  </w:num>
  <w:num w:numId="26">
    <w:abstractNumId w:val="41"/>
  </w:num>
  <w:num w:numId="27">
    <w:abstractNumId w:val="47"/>
  </w:num>
  <w:num w:numId="28">
    <w:abstractNumId w:val="19"/>
  </w:num>
  <w:num w:numId="29">
    <w:abstractNumId w:val="22"/>
  </w:num>
  <w:num w:numId="30">
    <w:abstractNumId w:val="64"/>
  </w:num>
  <w:num w:numId="31">
    <w:abstractNumId w:val="76"/>
  </w:num>
  <w:num w:numId="32">
    <w:abstractNumId w:val="75"/>
  </w:num>
  <w:num w:numId="33">
    <w:abstractNumId w:val="50"/>
  </w:num>
  <w:num w:numId="34">
    <w:abstractNumId w:val="29"/>
  </w:num>
  <w:num w:numId="35">
    <w:abstractNumId w:val="72"/>
  </w:num>
  <w:num w:numId="36">
    <w:abstractNumId w:val="53"/>
  </w:num>
  <w:num w:numId="37">
    <w:abstractNumId w:val="39"/>
  </w:num>
  <w:num w:numId="38">
    <w:abstractNumId w:val="36"/>
  </w:num>
  <w:num w:numId="39">
    <w:abstractNumId w:val="43"/>
  </w:num>
  <w:num w:numId="40">
    <w:abstractNumId w:val="1"/>
  </w:num>
  <w:num w:numId="41">
    <w:abstractNumId w:val="30"/>
  </w:num>
  <w:num w:numId="42">
    <w:abstractNumId w:val="27"/>
  </w:num>
  <w:num w:numId="43">
    <w:abstractNumId w:val="5"/>
  </w:num>
  <w:num w:numId="44">
    <w:abstractNumId w:val="0"/>
  </w:num>
  <w:num w:numId="45">
    <w:abstractNumId w:val="89"/>
  </w:num>
  <w:num w:numId="46">
    <w:abstractNumId w:val="15"/>
  </w:num>
  <w:num w:numId="47">
    <w:abstractNumId w:val="54"/>
  </w:num>
  <w:num w:numId="48">
    <w:abstractNumId w:val="73"/>
  </w:num>
  <w:num w:numId="49">
    <w:abstractNumId w:val="12"/>
  </w:num>
  <w:num w:numId="50">
    <w:abstractNumId w:val="17"/>
  </w:num>
  <w:num w:numId="51">
    <w:abstractNumId w:val="69"/>
  </w:num>
  <w:num w:numId="52">
    <w:abstractNumId w:val="85"/>
  </w:num>
  <w:num w:numId="53">
    <w:abstractNumId w:val="81"/>
  </w:num>
  <w:num w:numId="54">
    <w:abstractNumId w:val="49"/>
  </w:num>
  <w:num w:numId="55">
    <w:abstractNumId w:val="25"/>
  </w:num>
  <w:num w:numId="56">
    <w:abstractNumId w:val="87"/>
  </w:num>
  <w:num w:numId="57">
    <w:abstractNumId w:val="23"/>
  </w:num>
  <w:num w:numId="58">
    <w:abstractNumId w:val="24"/>
  </w:num>
  <w:num w:numId="59">
    <w:abstractNumId w:val="56"/>
  </w:num>
  <w:num w:numId="60">
    <w:abstractNumId w:val="65"/>
  </w:num>
  <w:num w:numId="61">
    <w:abstractNumId w:val="91"/>
  </w:num>
  <w:num w:numId="62">
    <w:abstractNumId w:val="67"/>
  </w:num>
  <w:num w:numId="63">
    <w:abstractNumId w:val="83"/>
  </w:num>
  <w:num w:numId="64">
    <w:abstractNumId w:val="77"/>
  </w:num>
  <w:num w:numId="65">
    <w:abstractNumId w:val="32"/>
  </w:num>
  <w:num w:numId="66">
    <w:abstractNumId w:val="71"/>
  </w:num>
  <w:num w:numId="67">
    <w:abstractNumId w:val="58"/>
  </w:num>
  <w:num w:numId="68">
    <w:abstractNumId w:val="46"/>
  </w:num>
  <w:num w:numId="69">
    <w:abstractNumId w:val="93"/>
  </w:num>
  <w:num w:numId="70">
    <w:abstractNumId w:val="84"/>
  </w:num>
  <w:num w:numId="71">
    <w:abstractNumId w:val="61"/>
  </w:num>
  <w:num w:numId="72">
    <w:abstractNumId w:val="48"/>
  </w:num>
  <w:num w:numId="73">
    <w:abstractNumId w:val="88"/>
  </w:num>
  <w:num w:numId="74">
    <w:abstractNumId w:val="34"/>
  </w:num>
  <w:num w:numId="75">
    <w:abstractNumId w:val="79"/>
  </w:num>
  <w:num w:numId="7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3"/>
  </w:num>
  <w:num w:numId="79">
    <w:abstractNumId w:val="62"/>
  </w:num>
  <w:num w:numId="80">
    <w:abstractNumId w:val="33"/>
  </w:num>
  <w:num w:numId="81">
    <w:abstractNumId w:val="78"/>
  </w:num>
  <w:num w:numId="82">
    <w:abstractNumId w:val="51"/>
  </w:num>
  <w:num w:numId="83">
    <w:abstractNumId w:val="92"/>
  </w:num>
  <w:num w:numId="84">
    <w:abstractNumId w:val="57"/>
  </w:num>
  <w:num w:numId="85">
    <w:abstractNumId w:val="31"/>
  </w:num>
  <w:num w:numId="86">
    <w:abstractNumId w:val="1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1400"/>
    <w:rsid w:val="00065B35"/>
    <w:rsid w:val="000660CE"/>
    <w:rsid w:val="00070361"/>
    <w:rsid w:val="0007223D"/>
    <w:rsid w:val="00073325"/>
    <w:rsid w:val="00073F4E"/>
    <w:rsid w:val="000740BA"/>
    <w:rsid w:val="000747AB"/>
    <w:rsid w:val="000774D7"/>
    <w:rsid w:val="00077A7E"/>
    <w:rsid w:val="00080815"/>
    <w:rsid w:val="00081308"/>
    <w:rsid w:val="00082AE8"/>
    <w:rsid w:val="00082E15"/>
    <w:rsid w:val="0008331E"/>
    <w:rsid w:val="00083BE5"/>
    <w:rsid w:val="00084AE5"/>
    <w:rsid w:val="000867DB"/>
    <w:rsid w:val="000869D0"/>
    <w:rsid w:val="00086B72"/>
    <w:rsid w:val="000876F4"/>
    <w:rsid w:val="00090D13"/>
    <w:rsid w:val="00091B89"/>
    <w:rsid w:val="00093123"/>
    <w:rsid w:val="00093F1B"/>
    <w:rsid w:val="00095065"/>
    <w:rsid w:val="00096733"/>
    <w:rsid w:val="000A0CD8"/>
    <w:rsid w:val="000A1D9C"/>
    <w:rsid w:val="000A1DA8"/>
    <w:rsid w:val="000A4A33"/>
    <w:rsid w:val="000A5A1A"/>
    <w:rsid w:val="000A6031"/>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3CB9"/>
    <w:rsid w:val="00114885"/>
    <w:rsid w:val="001151CA"/>
    <w:rsid w:val="0011528B"/>
    <w:rsid w:val="001177D6"/>
    <w:rsid w:val="0012226A"/>
    <w:rsid w:val="001228C8"/>
    <w:rsid w:val="00122B83"/>
    <w:rsid w:val="00122E7F"/>
    <w:rsid w:val="0012337B"/>
    <w:rsid w:val="0012470A"/>
    <w:rsid w:val="00125BF7"/>
    <w:rsid w:val="00125C05"/>
    <w:rsid w:val="00126F3D"/>
    <w:rsid w:val="0013214E"/>
    <w:rsid w:val="0013229A"/>
    <w:rsid w:val="0013231E"/>
    <w:rsid w:val="001334AF"/>
    <w:rsid w:val="00134510"/>
    <w:rsid w:val="001349E5"/>
    <w:rsid w:val="0013760B"/>
    <w:rsid w:val="00144DD4"/>
    <w:rsid w:val="00146038"/>
    <w:rsid w:val="0014667D"/>
    <w:rsid w:val="00146B7B"/>
    <w:rsid w:val="0015128A"/>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552"/>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3D6"/>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7D"/>
    <w:rsid w:val="001D6AFC"/>
    <w:rsid w:val="001D767C"/>
    <w:rsid w:val="001D79F8"/>
    <w:rsid w:val="001D7AE8"/>
    <w:rsid w:val="001D7D45"/>
    <w:rsid w:val="001E2EFB"/>
    <w:rsid w:val="001E551A"/>
    <w:rsid w:val="001E5DCA"/>
    <w:rsid w:val="001E5FC8"/>
    <w:rsid w:val="001E6717"/>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07F2F"/>
    <w:rsid w:val="00210347"/>
    <w:rsid w:val="00210A03"/>
    <w:rsid w:val="00211927"/>
    <w:rsid w:val="002127F9"/>
    <w:rsid w:val="00212859"/>
    <w:rsid w:val="002145EB"/>
    <w:rsid w:val="00215126"/>
    <w:rsid w:val="00216699"/>
    <w:rsid w:val="002167B7"/>
    <w:rsid w:val="00220B11"/>
    <w:rsid w:val="002216F1"/>
    <w:rsid w:val="00221E7E"/>
    <w:rsid w:val="0022228D"/>
    <w:rsid w:val="00222CAE"/>
    <w:rsid w:val="00224A4A"/>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B67C7"/>
    <w:rsid w:val="002C02D6"/>
    <w:rsid w:val="002C0B57"/>
    <w:rsid w:val="002C1188"/>
    <w:rsid w:val="002C1BEA"/>
    <w:rsid w:val="002C26DF"/>
    <w:rsid w:val="002C2C9E"/>
    <w:rsid w:val="002C3086"/>
    <w:rsid w:val="002C3A57"/>
    <w:rsid w:val="002C460F"/>
    <w:rsid w:val="002C5CDC"/>
    <w:rsid w:val="002C5D7A"/>
    <w:rsid w:val="002C6332"/>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05A"/>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427"/>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0F8F"/>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5F98"/>
    <w:rsid w:val="003D5FE4"/>
    <w:rsid w:val="003D79FA"/>
    <w:rsid w:val="003D7DB3"/>
    <w:rsid w:val="003D7E12"/>
    <w:rsid w:val="003E0597"/>
    <w:rsid w:val="003E0776"/>
    <w:rsid w:val="003E10E7"/>
    <w:rsid w:val="003E357F"/>
    <w:rsid w:val="003E579A"/>
    <w:rsid w:val="003E6210"/>
    <w:rsid w:val="003E7A41"/>
    <w:rsid w:val="003E7D81"/>
    <w:rsid w:val="003F1265"/>
    <w:rsid w:val="003F1A48"/>
    <w:rsid w:val="003F1EFC"/>
    <w:rsid w:val="003F1FB0"/>
    <w:rsid w:val="003F2EA6"/>
    <w:rsid w:val="003F31BC"/>
    <w:rsid w:val="003F47E3"/>
    <w:rsid w:val="003F4E12"/>
    <w:rsid w:val="003F54D0"/>
    <w:rsid w:val="003F5818"/>
    <w:rsid w:val="003F6B2F"/>
    <w:rsid w:val="003F6E00"/>
    <w:rsid w:val="00401188"/>
    <w:rsid w:val="0040189A"/>
    <w:rsid w:val="004026E5"/>
    <w:rsid w:val="004048E7"/>
    <w:rsid w:val="00404BB7"/>
    <w:rsid w:val="004064AC"/>
    <w:rsid w:val="004066C5"/>
    <w:rsid w:val="00406748"/>
    <w:rsid w:val="00406AB4"/>
    <w:rsid w:val="00412225"/>
    <w:rsid w:val="004131A2"/>
    <w:rsid w:val="00417AF6"/>
    <w:rsid w:val="004224AC"/>
    <w:rsid w:val="00424C69"/>
    <w:rsid w:val="00424E2F"/>
    <w:rsid w:val="00427582"/>
    <w:rsid w:val="00430021"/>
    <w:rsid w:val="004321DA"/>
    <w:rsid w:val="004323EE"/>
    <w:rsid w:val="00432687"/>
    <w:rsid w:val="00435B6D"/>
    <w:rsid w:val="0043771C"/>
    <w:rsid w:val="00437E11"/>
    <w:rsid w:val="00437E19"/>
    <w:rsid w:val="004403CF"/>
    <w:rsid w:val="004404F5"/>
    <w:rsid w:val="00441446"/>
    <w:rsid w:val="00441571"/>
    <w:rsid w:val="004418D4"/>
    <w:rsid w:val="00445504"/>
    <w:rsid w:val="00452313"/>
    <w:rsid w:val="00452AD1"/>
    <w:rsid w:val="00453083"/>
    <w:rsid w:val="00453705"/>
    <w:rsid w:val="0045424F"/>
    <w:rsid w:val="00455096"/>
    <w:rsid w:val="004564A4"/>
    <w:rsid w:val="00456931"/>
    <w:rsid w:val="0045751C"/>
    <w:rsid w:val="004614AE"/>
    <w:rsid w:val="00462125"/>
    <w:rsid w:val="0046279E"/>
    <w:rsid w:val="00462878"/>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165"/>
    <w:rsid w:val="00494E60"/>
    <w:rsid w:val="0049556B"/>
    <w:rsid w:val="00496C88"/>
    <w:rsid w:val="00496FF4"/>
    <w:rsid w:val="0049761B"/>
    <w:rsid w:val="0049779C"/>
    <w:rsid w:val="004A2966"/>
    <w:rsid w:val="004A3431"/>
    <w:rsid w:val="004A5457"/>
    <w:rsid w:val="004A5DC2"/>
    <w:rsid w:val="004A617E"/>
    <w:rsid w:val="004A6CF6"/>
    <w:rsid w:val="004A7540"/>
    <w:rsid w:val="004A78A9"/>
    <w:rsid w:val="004B1155"/>
    <w:rsid w:val="004B4364"/>
    <w:rsid w:val="004B79CF"/>
    <w:rsid w:val="004C08A6"/>
    <w:rsid w:val="004C0A5E"/>
    <w:rsid w:val="004C28F9"/>
    <w:rsid w:val="004C3E7F"/>
    <w:rsid w:val="004C408D"/>
    <w:rsid w:val="004C4849"/>
    <w:rsid w:val="004C4A69"/>
    <w:rsid w:val="004C6260"/>
    <w:rsid w:val="004D105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41B4"/>
    <w:rsid w:val="004F5098"/>
    <w:rsid w:val="004F54E7"/>
    <w:rsid w:val="004F6B27"/>
    <w:rsid w:val="004F6EB8"/>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4EA5"/>
    <w:rsid w:val="00585817"/>
    <w:rsid w:val="00586A3E"/>
    <w:rsid w:val="0059093B"/>
    <w:rsid w:val="00590BD2"/>
    <w:rsid w:val="00590CA0"/>
    <w:rsid w:val="00593664"/>
    <w:rsid w:val="005949F0"/>
    <w:rsid w:val="005A1D9F"/>
    <w:rsid w:val="005A2D0E"/>
    <w:rsid w:val="005A342A"/>
    <w:rsid w:val="005A5ADD"/>
    <w:rsid w:val="005A731A"/>
    <w:rsid w:val="005A79EC"/>
    <w:rsid w:val="005B1084"/>
    <w:rsid w:val="005B19D1"/>
    <w:rsid w:val="005B4ED2"/>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0A9"/>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179F"/>
    <w:rsid w:val="005E2F5F"/>
    <w:rsid w:val="005E42F0"/>
    <w:rsid w:val="005E489F"/>
    <w:rsid w:val="005E57C6"/>
    <w:rsid w:val="005E6255"/>
    <w:rsid w:val="005E691B"/>
    <w:rsid w:val="005E6D96"/>
    <w:rsid w:val="005F029A"/>
    <w:rsid w:val="005F17F5"/>
    <w:rsid w:val="005F1CCB"/>
    <w:rsid w:val="005F28AD"/>
    <w:rsid w:val="005F3D0F"/>
    <w:rsid w:val="005F5433"/>
    <w:rsid w:val="006013D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5998"/>
    <w:rsid w:val="006461A7"/>
    <w:rsid w:val="0064705F"/>
    <w:rsid w:val="00647CC9"/>
    <w:rsid w:val="006504E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6178"/>
    <w:rsid w:val="0067668F"/>
    <w:rsid w:val="006766B5"/>
    <w:rsid w:val="00677F4C"/>
    <w:rsid w:val="00680662"/>
    <w:rsid w:val="00680A6F"/>
    <w:rsid w:val="006843D8"/>
    <w:rsid w:val="006849C3"/>
    <w:rsid w:val="00685625"/>
    <w:rsid w:val="0068565C"/>
    <w:rsid w:val="00685CA8"/>
    <w:rsid w:val="006866F3"/>
    <w:rsid w:val="006871A5"/>
    <w:rsid w:val="006902E4"/>
    <w:rsid w:val="00691882"/>
    <w:rsid w:val="00691BD0"/>
    <w:rsid w:val="00692112"/>
    <w:rsid w:val="00693153"/>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0D05"/>
    <w:rsid w:val="006D5C79"/>
    <w:rsid w:val="006E17EA"/>
    <w:rsid w:val="006E2AB2"/>
    <w:rsid w:val="006E4AC7"/>
    <w:rsid w:val="006E4E42"/>
    <w:rsid w:val="006E73F8"/>
    <w:rsid w:val="006F202C"/>
    <w:rsid w:val="006F2168"/>
    <w:rsid w:val="006F32E4"/>
    <w:rsid w:val="006F3763"/>
    <w:rsid w:val="006F380B"/>
    <w:rsid w:val="006F5D52"/>
    <w:rsid w:val="006F6C7F"/>
    <w:rsid w:val="006F6ED9"/>
    <w:rsid w:val="006F7002"/>
    <w:rsid w:val="007000DA"/>
    <w:rsid w:val="007007C6"/>
    <w:rsid w:val="00700A6E"/>
    <w:rsid w:val="007012E2"/>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51FD"/>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0B9"/>
    <w:rsid w:val="00791588"/>
    <w:rsid w:val="00792568"/>
    <w:rsid w:val="007931E7"/>
    <w:rsid w:val="00794E8C"/>
    <w:rsid w:val="00795250"/>
    <w:rsid w:val="00796C5A"/>
    <w:rsid w:val="00796DFA"/>
    <w:rsid w:val="007A0098"/>
    <w:rsid w:val="007A173E"/>
    <w:rsid w:val="007A37DD"/>
    <w:rsid w:val="007A5417"/>
    <w:rsid w:val="007A62E5"/>
    <w:rsid w:val="007B0B13"/>
    <w:rsid w:val="007B17FF"/>
    <w:rsid w:val="007B7185"/>
    <w:rsid w:val="007B7565"/>
    <w:rsid w:val="007B7A39"/>
    <w:rsid w:val="007C07C6"/>
    <w:rsid w:val="007C0DCA"/>
    <w:rsid w:val="007C15B7"/>
    <w:rsid w:val="007C1896"/>
    <w:rsid w:val="007C1C6D"/>
    <w:rsid w:val="007C1C78"/>
    <w:rsid w:val="007C2EB1"/>
    <w:rsid w:val="007C59ED"/>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3C14"/>
    <w:rsid w:val="007E5A0F"/>
    <w:rsid w:val="007E792A"/>
    <w:rsid w:val="007E7FCC"/>
    <w:rsid w:val="007F0B8E"/>
    <w:rsid w:val="007F0D9E"/>
    <w:rsid w:val="007F0ECD"/>
    <w:rsid w:val="007F3419"/>
    <w:rsid w:val="007F3AC9"/>
    <w:rsid w:val="007F3E36"/>
    <w:rsid w:val="007F4392"/>
    <w:rsid w:val="007F43DE"/>
    <w:rsid w:val="007F6481"/>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5BAD"/>
    <w:rsid w:val="00827525"/>
    <w:rsid w:val="00830C35"/>
    <w:rsid w:val="00832002"/>
    <w:rsid w:val="008320DA"/>
    <w:rsid w:val="0083376C"/>
    <w:rsid w:val="00833EA9"/>
    <w:rsid w:val="008344C4"/>
    <w:rsid w:val="00835C8E"/>
    <w:rsid w:val="00836E46"/>
    <w:rsid w:val="008377F2"/>
    <w:rsid w:val="008379E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2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8EB"/>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6CB"/>
    <w:rsid w:val="008E0D36"/>
    <w:rsid w:val="008E1E11"/>
    <w:rsid w:val="008E1F2C"/>
    <w:rsid w:val="008E2EAD"/>
    <w:rsid w:val="008E352D"/>
    <w:rsid w:val="008E666C"/>
    <w:rsid w:val="008E6C89"/>
    <w:rsid w:val="008E6CAC"/>
    <w:rsid w:val="008E6F24"/>
    <w:rsid w:val="008E77C0"/>
    <w:rsid w:val="008E7BE1"/>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2FCE"/>
    <w:rsid w:val="009034C8"/>
    <w:rsid w:val="009036E0"/>
    <w:rsid w:val="00903843"/>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36FF"/>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6767A"/>
    <w:rsid w:val="00974465"/>
    <w:rsid w:val="00974ED8"/>
    <w:rsid w:val="00975306"/>
    <w:rsid w:val="00977B4E"/>
    <w:rsid w:val="009806D6"/>
    <w:rsid w:val="00981498"/>
    <w:rsid w:val="00982FDD"/>
    <w:rsid w:val="00982FE0"/>
    <w:rsid w:val="009837B4"/>
    <w:rsid w:val="00983ECA"/>
    <w:rsid w:val="00984CAC"/>
    <w:rsid w:val="00984FBF"/>
    <w:rsid w:val="009850A3"/>
    <w:rsid w:val="00985B77"/>
    <w:rsid w:val="009869B6"/>
    <w:rsid w:val="00987039"/>
    <w:rsid w:val="0099087E"/>
    <w:rsid w:val="00990DD4"/>
    <w:rsid w:val="0099135B"/>
    <w:rsid w:val="0099185B"/>
    <w:rsid w:val="0099192F"/>
    <w:rsid w:val="00991CF2"/>
    <w:rsid w:val="0099220F"/>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B7E22"/>
    <w:rsid w:val="009C385E"/>
    <w:rsid w:val="009C39A8"/>
    <w:rsid w:val="009C5DD1"/>
    <w:rsid w:val="009C6FB6"/>
    <w:rsid w:val="009D093E"/>
    <w:rsid w:val="009D243D"/>
    <w:rsid w:val="009D700B"/>
    <w:rsid w:val="009D7FA7"/>
    <w:rsid w:val="009E1CEB"/>
    <w:rsid w:val="009E304C"/>
    <w:rsid w:val="009E393F"/>
    <w:rsid w:val="009E3E3A"/>
    <w:rsid w:val="009E53B7"/>
    <w:rsid w:val="009E548D"/>
    <w:rsid w:val="009F056F"/>
    <w:rsid w:val="009F14C4"/>
    <w:rsid w:val="009F1741"/>
    <w:rsid w:val="009F178F"/>
    <w:rsid w:val="009F1DD7"/>
    <w:rsid w:val="009F27F3"/>
    <w:rsid w:val="009F48F1"/>
    <w:rsid w:val="009F4D4E"/>
    <w:rsid w:val="009F5428"/>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DE9"/>
    <w:rsid w:val="00A61EDD"/>
    <w:rsid w:val="00A63A4C"/>
    <w:rsid w:val="00A63C67"/>
    <w:rsid w:val="00A64254"/>
    <w:rsid w:val="00A65E84"/>
    <w:rsid w:val="00A660C6"/>
    <w:rsid w:val="00A66E02"/>
    <w:rsid w:val="00A66E4A"/>
    <w:rsid w:val="00A676C4"/>
    <w:rsid w:val="00A67915"/>
    <w:rsid w:val="00A71AD8"/>
    <w:rsid w:val="00A725AD"/>
    <w:rsid w:val="00A73597"/>
    <w:rsid w:val="00A75E2E"/>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781"/>
    <w:rsid w:val="00AA1DF4"/>
    <w:rsid w:val="00AA47A2"/>
    <w:rsid w:val="00AA6AE3"/>
    <w:rsid w:val="00AA72CA"/>
    <w:rsid w:val="00AA7891"/>
    <w:rsid w:val="00AA7E5C"/>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D0B21"/>
    <w:rsid w:val="00AD35E9"/>
    <w:rsid w:val="00AD5005"/>
    <w:rsid w:val="00AD5BD7"/>
    <w:rsid w:val="00AD7814"/>
    <w:rsid w:val="00AE031B"/>
    <w:rsid w:val="00AE2813"/>
    <w:rsid w:val="00AE2A5B"/>
    <w:rsid w:val="00AE2BAC"/>
    <w:rsid w:val="00AE3C02"/>
    <w:rsid w:val="00AE4718"/>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E5A"/>
    <w:rsid w:val="00B251FF"/>
    <w:rsid w:val="00B25D23"/>
    <w:rsid w:val="00B25F69"/>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40B9"/>
    <w:rsid w:val="00B543F2"/>
    <w:rsid w:val="00B546AE"/>
    <w:rsid w:val="00B54701"/>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5337"/>
    <w:rsid w:val="00B8247A"/>
    <w:rsid w:val="00B8248A"/>
    <w:rsid w:val="00B830B3"/>
    <w:rsid w:val="00B8593D"/>
    <w:rsid w:val="00B868A0"/>
    <w:rsid w:val="00B87318"/>
    <w:rsid w:val="00B87E70"/>
    <w:rsid w:val="00B93172"/>
    <w:rsid w:val="00B93E2A"/>
    <w:rsid w:val="00B94EE1"/>
    <w:rsid w:val="00B97031"/>
    <w:rsid w:val="00B978F5"/>
    <w:rsid w:val="00B979DD"/>
    <w:rsid w:val="00BA0F98"/>
    <w:rsid w:val="00BA0FA3"/>
    <w:rsid w:val="00BA149A"/>
    <w:rsid w:val="00BA169F"/>
    <w:rsid w:val="00BA4AB9"/>
    <w:rsid w:val="00BA523F"/>
    <w:rsid w:val="00BA5487"/>
    <w:rsid w:val="00BA60D5"/>
    <w:rsid w:val="00BB0B77"/>
    <w:rsid w:val="00BB0EA4"/>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8AF"/>
    <w:rsid w:val="00BD1E3C"/>
    <w:rsid w:val="00BD28B8"/>
    <w:rsid w:val="00BD29CB"/>
    <w:rsid w:val="00BD3F5E"/>
    <w:rsid w:val="00BD4549"/>
    <w:rsid w:val="00BD574A"/>
    <w:rsid w:val="00BD58FE"/>
    <w:rsid w:val="00BD5EBF"/>
    <w:rsid w:val="00BD766C"/>
    <w:rsid w:val="00BE1788"/>
    <w:rsid w:val="00BE3B42"/>
    <w:rsid w:val="00BE3DA8"/>
    <w:rsid w:val="00BE6BE6"/>
    <w:rsid w:val="00BE7B4C"/>
    <w:rsid w:val="00BF1927"/>
    <w:rsid w:val="00BF2B7D"/>
    <w:rsid w:val="00BF336B"/>
    <w:rsid w:val="00BF3C69"/>
    <w:rsid w:val="00BF3D13"/>
    <w:rsid w:val="00BF53C3"/>
    <w:rsid w:val="00BF61EF"/>
    <w:rsid w:val="00BF67E9"/>
    <w:rsid w:val="00C01B25"/>
    <w:rsid w:val="00C01E90"/>
    <w:rsid w:val="00C0350A"/>
    <w:rsid w:val="00C049B3"/>
    <w:rsid w:val="00C07371"/>
    <w:rsid w:val="00C100C5"/>
    <w:rsid w:val="00C111E7"/>
    <w:rsid w:val="00C11C4A"/>
    <w:rsid w:val="00C11CE5"/>
    <w:rsid w:val="00C12C1B"/>
    <w:rsid w:val="00C133E3"/>
    <w:rsid w:val="00C13853"/>
    <w:rsid w:val="00C149C9"/>
    <w:rsid w:val="00C1500E"/>
    <w:rsid w:val="00C16C27"/>
    <w:rsid w:val="00C1726C"/>
    <w:rsid w:val="00C204C8"/>
    <w:rsid w:val="00C206AE"/>
    <w:rsid w:val="00C2164C"/>
    <w:rsid w:val="00C223D6"/>
    <w:rsid w:val="00C22D00"/>
    <w:rsid w:val="00C22FEE"/>
    <w:rsid w:val="00C236EE"/>
    <w:rsid w:val="00C246BE"/>
    <w:rsid w:val="00C24B6D"/>
    <w:rsid w:val="00C3022C"/>
    <w:rsid w:val="00C30BFA"/>
    <w:rsid w:val="00C326C2"/>
    <w:rsid w:val="00C33019"/>
    <w:rsid w:val="00C331AB"/>
    <w:rsid w:val="00C340FB"/>
    <w:rsid w:val="00C34EBC"/>
    <w:rsid w:val="00C37A34"/>
    <w:rsid w:val="00C37FAC"/>
    <w:rsid w:val="00C409D3"/>
    <w:rsid w:val="00C4141F"/>
    <w:rsid w:val="00C42972"/>
    <w:rsid w:val="00C42E58"/>
    <w:rsid w:val="00C431C4"/>
    <w:rsid w:val="00C43E75"/>
    <w:rsid w:val="00C4725F"/>
    <w:rsid w:val="00C5126E"/>
    <w:rsid w:val="00C52284"/>
    <w:rsid w:val="00C54493"/>
    <w:rsid w:val="00C5490F"/>
    <w:rsid w:val="00C55018"/>
    <w:rsid w:val="00C56D3B"/>
    <w:rsid w:val="00C57039"/>
    <w:rsid w:val="00C60332"/>
    <w:rsid w:val="00C6135C"/>
    <w:rsid w:val="00C613A7"/>
    <w:rsid w:val="00C62706"/>
    <w:rsid w:val="00C62AE5"/>
    <w:rsid w:val="00C6339E"/>
    <w:rsid w:val="00C6561F"/>
    <w:rsid w:val="00C65BE0"/>
    <w:rsid w:val="00C67ED4"/>
    <w:rsid w:val="00C70ED8"/>
    <w:rsid w:val="00C71134"/>
    <w:rsid w:val="00C716DC"/>
    <w:rsid w:val="00C73E4E"/>
    <w:rsid w:val="00C755C5"/>
    <w:rsid w:val="00C771C4"/>
    <w:rsid w:val="00C776A0"/>
    <w:rsid w:val="00C77821"/>
    <w:rsid w:val="00C807E5"/>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2D74"/>
    <w:rsid w:val="00CA3B27"/>
    <w:rsid w:val="00CA5D48"/>
    <w:rsid w:val="00CA70AC"/>
    <w:rsid w:val="00CA7381"/>
    <w:rsid w:val="00CB157A"/>
    <w:rsid w:val="00CB2D98"/>
    <w:rsid w:val="00CB3B14"/>
    <w:rsid w:val="00CB3B87"/>
    <w:rsid w:val="00CB495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17C1"/>
    <w:rsid w:val="00CE33BB"/>
    <w:rsid w:val="00CE5989"/>
    <w:rsid w:val="00CE6CC5"/>
    <w:rsid w:val="00CE720E"/>
    <w:rsid w:val="00CE77ED"/>
    <w:rsid w:val="00CF04C4"/>
    <w:rsid w:val="00CF0AA4"/>
    <w:rsid w:val="00CF19BB"/>
    <w:rsid w:val="00CF3ABA"/>
    <w:rsid w:val="00CF3C30"/>
    <w:rsid w:val="00CF52D2"/>
    <w:rsid w:val="00CF55CE"/>
    <w:rsid w:val="00CF56AB"/>
    <w:rsid w:val="00CF642D"/>
    <w:rsid w:val="00CF6C21"/>
    <w:rsid w:val="00CF6D8B"/>
    <w:rsid w:val="00D002C8"/>
    <w:rsid w:val="00D01C16"/>
    <w:rsid w:val="00D028FE"/>
    <w:rsid w:val="00D02EBD"/>
    <w:rsid w:val="00D030BE"/>
    <w:rsid w:val="00D030EC"/>
    <w:rsid w:val="00D03342"/>
    <w:rsid w:val="00D03385"/>
    <w:rsid w:val="00D03CC1"/>
    <w:rsid w:val="00D062F2"/>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1014"/>
    <w:rsid w:val="00D32553"/>
    <w:rsid w:val="00D3319B"/>
    <w:rsid w:val="00D3528D"/>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287C"/>
    <w:rsid w:val="00D54906"/>
    <w:rsid w:val="00D5619E"/>
    <w:rsid w:val="00D568BB"/>
    <w:rsid w:val="00D60D20"/>
    <w:rsid w:val="00D61B29"/>
    <w:rsid w:val="00D62A0B"/>
    <w:rsid w:val="00D632B6"/>
    <w:rsid w:val="00D63A9C"/>
    <w:rsid w:val="00D63BE8"/>
    <w:rsid w:val="00D64228"/>
    <w:rsid w:val="00D659CA"/>
    <w:rsid w:val="00D65CF4"/>
    <w:rsid w:val="00D66694"/>
    <w:rsid w:val="00D7204D"/>
    <w:rsid w:val="00D721F8"/>
    <w:rsid w:val="00D728BB"/>
    <w:rsid w:val="00D736D4"/>
    <w:rsid w:val="00D746C3"/>
    <w:rsid w:val="00D74E5E"/>
    <w:rsid w:val="00D755AA"/>
    <w:rsid w:val="00D77675"/>
    <w:rsid w:val="00D81679"/>
    <w:rsid w:val="00D823A4"/>
    <w:rsid w:val="00D84A25"/>
    <w:rsid w:val="00D84D01"/>
    <w:rsid w:val="00D84FBC"/>
    <w:rsid w:val="00D86A8D"/>
    <w:rsid w:val="00D906C2"/>
    <w:rsid w:val="00D91681"/>
    <w:rsid w:val="00D91A08"/>
    <w:rsid w:val="00D939BC"/>
    <w:rsid w:val="00DA2C6B"/>
    <w:rsid w:val="00DA2DF9"/>
    <w:rsid w:val="00DA46FC"/>
    <w:rsid w:val="00DA57F6"/>
    <w:rsid w:val="00DB4653"/>
    <w:rsid w:val="00DC1F50"/>
    <w:rsid w:val="00DC356E"/>
    <w:rsid w:val="00DC47B7"/>
    <w:rsid w:val="00DC5A3D"/>
    <w:rsid w:val="00DC61A3"/>
    <w:rsid w:val="00DC6CE9"/>
    <w:rsid w:val="00DC6DD6"/>
    <w:rsid w:val="00DC721D"/>
    <w:rsid w:val="00DD0FE6"/>
    <w:rsid w:val="00DD1E12"/>
    <w:rsid w:val="00DD4DA4"/>
    <w:rsid w:val="00DD6AEC"/>
    <w:rsid w:val="00DD769A"/>
    <w:rsid w:val="00DE2A70"/>
    <w:rsid w:val="00DE4C65"/>
    <w:rsid w:val="00DE5D18"/>
    <w:rsid w:val="00DE7C34"/>
    <w:rsid w:val="00DE7C39"/>
    <w:rsid w:val="00DF19E5"/>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5D1"/>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22A"/>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9B1"/>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6ED"/>
    <w:rsid w:val="00EF2794"/>
    <w:rsid w:val="00EF4210"/>
    <w:rsid w:val="00EF4221"/>
    <w:rsid w:val="00EF5ABA"/>
    <w:rsid w:val="00EF5EF6"/>
    <w:rsid w:val="00EF638B"/>
    <w:rsid w:val="00EF7246"/>
    <w:rsid w:val="00EF76B4"/>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348D"/>
    <w:rsid w:val="00F23CF8"/>
    <w:rsid w:val="00F26CC3"/>
    <w:rsid w:val="00F27266"/>
    <w:rsid w:val="00F3127E"/>
    <w:rsid w:val="00F314F1"/>
    <w:rsid w:val="00F33618"/>
    <w:rsid w:val="00F336B7"/>
    <w:rsid w:val="00F345C5"/>
    <w:rsid w:val="00F34935"/>
    <w:rsid w:val="00F34A12"/>
    <w:rsid w:val="00F35A38"/>
    <w:rsid w:val="00F36D93"/>
    <w:rsid w:val="00F4358C"/>
    <w:rsid w:val="00F45D45"/>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80A"/>
    <w:rsid w:val="00F75D32"/>
    <w:rsid w:val="00F75E85"/>
    <w:rsid w:val="00F76A60"/>
    <w:rsid w:val="00F808B2"/>
    <w:rsid w:val="00F818B0"/>
    <w:rsid w:val="00F84626"/>
    <w:rsid w:val="00F84C19"/>
    <w:rsid w:val="00F84E4D"/>
    <w:rsid w:val="00F87264"/>
    <w:rsid w:val="00F8738B"/>
    <w:rsid w:val="00F8760A"/>
    <w:rsid w:val="00F91D76"/>
    <w:rsid w:val="00F923F0"/>
    <w:rsid w:val="00F92BCB"/>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51F2"/>
    <w:rsid w:val="00FB5447"/>
    <w:rsid w:val="00FB5BC1"/>
    <w:rsid w:val="00FB6487"/>
    <w:rsid w:val="00FB6723"/>
    <w:rsid w:val="00FB71D9"/>
    <w:rsid w:val="00FC0264"/>
    <w:rsid w:val="00FC309C"/>
    <w:rsid w:val="00FC3404"/>
    <w:rsid w:val="00FC4E26"/>
    <w:rsid w:val="00FC60E4"/>
    <w:rsid w:val="00FC778A"/>
    <w:rsid w:val="00FC782A"/>
    <w:rsid w:val="00FC7C15"/>
    <w:rsid w:val="00FD0B56"/>
    <w:rsid w:val="00FD1A73"/>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582C0-B2F9-464E-9FC4-F9802DAA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15276</Words>
  <Characters>91660</Characters>
  <Application>Microsoft Office Word</Application>
  <DocSecurity>0</DocSecurity>
  <Lines>763</Lines>
  <Paragraphs>213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2017-05-18T09:21:00Z</dcterms:created>
  <dcterms:modified xsi:type="dcterms:W3CDTF">2017-05-25T08:49:00Z</dcterms:modified>
</cp:coreProperties>
</file>