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A7D" w:rsidRDefault="00B03A7D" w:rsidP="00151BE5">
      <w:pPr>
        <w:pStyle w:val="Tekstpodstawowy"/>
        <w:spacing w:line="240" w:lineRule="auto"/>
        <w:ind w:left="-900"/>
        <w:jc w:val="center"/>
        <w:rPr>
          <w:rFonts w:ascii="Calibri" w:hAnsi="Calibri"/>
          <w:b w:val="0"/>
          <w:i/>
          <w:color w:val="FF0000"/>
        </w:rPr>
      </w:pPr>
      <w:r w:rsidRPr="005B1752">
        <w:rPr>
          <w:rFonts w:ascii="Calibri" w:hAnsi="Calibri"/>
          <w:i/>
          <w:color w:val="FF0000"/>
        </w:rPr>
        <w:t>oświadczenie składane wraz z ofertą</w:t>
      </w:r>
    </w:p>
    <w:p w:rsidR="006B3D24" w:rsidRPr="005B1752" w:rsidRDefault="006B3D24" w:rsidP="00B03A7D">
      <w:pPr>
        <w:jc w:val="center"/>
        <w:rPr>
          <w:rFonts w:ascii="Calibri" w:hAnsi="Calibri"/>
          <w:b/>
          <w:i/>
          <w:color w:val="FF0000"/>
        </w:rPr>
      </w:pPr>
    </w:p>
    <w:p w:rsidR="00B03A7D" w:rsidRDefault="00B03A7D" w:rsidP="00B03A7D">
      <w:pPr>
        <w:spacing w:line="360" w:lineRule="auto"/>
        <w:ind w:left="5664" w:firstLine="708"/>
        <w:jc w:val="both"/>
        <w:rPr>
          <w:rFonts w:ascii="Arial" w:hAnsi="Arial" w:cs="Arial"/>
          <w:w w:val="130"/>
          <w:sz w:val="16"/>
          <w:szCs w:val="16"/>
        </w:rPr>
      </w:pPr>
      <w:r w:rsidRPr="001D0A51">
        <w:rPr>
          <w:rFonts w:ascii="Arial" w:hAnsi="Arial" w:cs="Arial"/>
          <w:w w:val="130"/>
          <w:sz w:val="16"/>
          <w:szCs w:val="16"/>
        </w:rPr>
        <w:t xml:space="preserve">Załącznik nr </w:t>
      </w:r>
      <w:r w:rsidR="0099192F">
        <w:rPr>
          <w:rFonts w:ascii="Arial" w:hAnsi="Arial" w:cs="Arial"/>
          <w:w w:val="130"/>
          <w:sz w:val="16"/>
          <w:szCs w:val="16"/>
        </w:rPr>
        <w:t>3</w:t>
      </w:r>
      <w:r w:rsidR="00AF2D5A">
        <w:rPr>
          <w:rFonts w:ascii="Arial" w:hAnsi="Arial" w:cs="Arial"/>
          <w:w w:val="130"/>
          <w:sz w:val="16"/>
          <w:szCs w:val="16"/>
        </w:rPr>
        <w:t xml:space="preserve"> </w:t>
      </w:r>
      <w:r>
        <w:rPr>
          <w:rFonts w:ascii="Arial" w:hAnsi="Arial" w:cs="Arial"/>
          <w:w w:val="130"/>
          <w:sz w:val="16"/>
          <w:szCs w:val="16"/>
        </w:rPr>
        <w:t>do</w:t>
      </w:r>
      <w:r w:rsidRPr="001D0A51">
        <w:rPr>
          <w:rFonts w:ascii="Arial" w:hAnsi="Arial" w:cs="Arial"/>
          <w:w w:val="130"/>
          <w:sz w:val="16"/>
          <w:szCs w:val="16"/>
        </w:rPr>
        <w:t xml:space="preserve"> SIWZ</w:t>
      </w:r>
    </w:p>
    <w:p w:rsidR="00A1669E" w:rsidRPr="001D0A51" w:rsidRDefault="00A1669E" w:rsidP="00B03A7D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:rsidR="00B03A7D" w:rsidRDefault="00B03A7D" w:rsidP="00B03A7D">
      <w:pPr>
        <w:spacing w:line="276" w:lineRule="auto"/>
        <w:ind w:left="5246" w:firstLine="708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Zamawiający:</w:t>
      </w:r>
    </w:p>
    <w:p w:rsidR="00B03A7D" w:rsidRPr="00CB4097" w:rsidRDefault="00B03A7D" w:rsidP="00B03A7D">
      <w:pPr>
        <w:spacing w:line="276" w:lineRule="auto"/>
        <w:ind w:left="5954"/>
        <w:rPr>
          <w:rFonts w:ascii="Arial" w:hAnsi="Arial" w:cs="Arial"/>
        </w:rPr>
      </w:pPr>
      <w:r w:rsidRPr="00CB4097">
        <w:rPr>
          <w:rFonts w:ascii="Arial" w:hAnsi="Arial" w:cs="Arial"/>
        </w:rPr>
        <w:t>Gmina Świeszyno</w:t>
      </w:r>
    </w:p>
    <w:p w:rsidR="00B03A7D" w:rsidRPr="00CB4097" w:rsidRDefault="00B03A7D" w:rsidP="00B03A7D">
      <w:pPr>
        <w:spacing w:line="276" w:lineRule="auto"/>
        <w:ind w:left="5954"/>
        <w:rPr>
          <w:rFonts w:ascii="Arial" w:hAnsi="Arial" w:cs="Arial"/>
        </w:rPr>
      </w:pPr>
      <w:r w:rsidRPr="00CB4097">
        <w:rPr>
          <w:rFonts w:ascii="Arial" w:hAnsi="Arial" w:cs="Arial"/>
        </w:rPr>
        <w:t xml:space="preserve">76-024 </w:t>
      </w:r>
      <w:r>
        <w:rPr>
          <w:rFonts w:ascii="Arial" w:hAnsi="Arial" w:cs="Arial"/>
        </w:rPr>
        <w:t>Świeszyno 71</w:t>
      </w:r>
    </w:p>
    <w:p w:rsidR="00B03A7D" w:rsidRPr="00190D6E" w:rsidRDefault="00B03A7D" w:rsidP="00B03A7D">
      <w:pPr>
        <w:spacing w:line="276" w:lineRule="auto"/>
        <w:ind w:left="5954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(pełna nazwa/firma, adres)</w:t>
      </w:r>
    </w:p>
    <w:p w:rsidR="00B03A7D" w:rsidRPr="00A058AD" w:rsidRDefault="00B03A7D" w:rsidP="00B03A7D">
      <w:pPr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B03A7D" w:rsidRPr="00A058AD" w:rsidRDefault="00B03A7D" w:rsidP="00B03A7D">
      <w:pPr>
        <w:spacing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B03A7D" w:rsidRPr="00A058AD" w:rsidRDefault="00B03A7D" w:rsidP="00B03A7D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B03A7D" w:rsidRDefault="00B03A7D" w:rsidP="00B03A7D">
      <w:pPr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A1669E" w:rsidRPr="003D272A" w:rsidRDefault="00A1669E" w:rsidP="00B03A7D">
      <w:pPr>
        <w:rPr>
          <w:rFonts w:ascii="Arial" w:hAnsi="Arial" w:cs="Arial"/>
          <w:sz w:val="20"/>
          <w:szCs w:val="20"/>
          <w:u w:val="single"/>
        </w:rPr>
      </w:pPr>
    </w:p>
    <w:p w:rsidR="00B03A7D" w:rsidRPr="00A058AD" w:rsidRDefault="00B03A7D" w:rsidP="00A1669E">
      <w:pPr>
        <w:spacing w:line="36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B03A7D" w:rsidRPr="00A058AD" w:rsidRDefault="00B03A7D" w:rsidP="00A1669E">
      <w:pPr>
        <w:spacing w:line="360" w:lineRule="auto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B03A7D" w:rsidRPr="00A1669E" w:rsidRDefault="00B03A7D" w:rsidP="00B03A7D">
      <w:pPr>
        <w:spacing w:line="276" w:lineRule="auto"/>
        <w:rPr>
          <w:rFonts w:ascii="Arial" w:hAnsi="Arial" w:cs="Arial"/>
          <w:sz w:val="18"/>
          <w:szCs w:val="18"/>
        </w:rPr>
      </w:pPr>
    </w:p>
    <w:p w:rsidR="00B03A7D" w:rsidRPr="00A1669E" w:rsidRDefault="00B03A7D" w:rsidP="00B03A7D">
      <w:pPr>
        <w:rPr>
          <w:rFonts w:ascii="Arial" w:hAnsi="Arial" w:cs="Arial"/>
          <w:sz w:val="18"/>
          <w:szCs w:val="18"/>
        </w:rPr>
      </w:pPr>
    </w:p>
    <w:p w:rsidR="00B03A7D" w:rsidRPr="00EA74CD" w:rsidRDefault="00B03A7D" w:rsidP="00B03A7D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B03A7D" w:rsidRPr="005319CA" w:rsidRDefault="00B03A7D" w:rsidP="00B03A7D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B03A7D" w:rsidRPr="005319CA" w:rsidRDefault="00B03A7D" w:rsidP="00B03A7D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Prawo zamówień publicznych (dalej jako: ustawa Pzp), </w:t>
      </w:r>
    </w:p>
    <w:p w:rsidR="00B03A7D" w:rsidRPr="00BF1F3F" w:rsidRDefault="00B03A7D" w:rsidP="00B03A7D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B03A7D" w:rsidRPr="00A1669E" w:rsidRDefault="00B03A7D" w:rsidP="00B03A7D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0065FA" w:rsidRDefault="000065FA" w:rsidP="000065FA">
      <w:pPr>
        <w:spacing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="00C613A7" w:rsidRPr="00362916">
        <w:rPr>
          <w:rFonts w:ascii="Arial" w:hAnsi="Arial" w:cs="Arial"/>
          <w:b/>
        </w:rPr>
        <w:t xml:space="preserve">„Opracowanie dokumentacji projektowej na budowę </w:t>
      </w:r>
      <w:r w:rsidR="00C613A7">
        <w:rPr>
          <w:rFonts w:ascii="Arial" w:hAnsi="Arial" w:cs="Arial"/>
          <w:b/>
        </w:rPr>
        <w:t>sali gimnastycznej przy Gimnazjum im. 27 Wołyńskiej Dywizji Piechoty Armii Krajowej w Świeszynie</w:t>
      </w:r>
      <w:r w:rsidR="00C613A7" w:rsidRPr="00362916">
        <w:rPr>
          <w:rFonts w:ascii="Arial" w:hAnsi="Arial" w:cs="Arial"/>
          <w:b/>
        </w:rPr>
        <w:t>”</w:t>
      </w:r>
      <w:r w:rsidR="00E03525">
        <w:rPr>
          <w:rFonts w:ascii="Arial" w:hAnsi="Arial" w:cs="Arial"/>
          <w:b/>
          <w:sz w:val="22"/>
          <w:szCs w:val="22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>Gminę Świeszyno</w:t>
      </w:r>
      <w:r w:rsidR="00441571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oświadczam,</w:t>
      </w:r>
      <w:r w:rsidR="00EA7762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co następuje:</w:t>
      </w:r>
    </w:p>
    <w:p w:rsidR="00B03A7D" w:rsidRPr="00CC6896" w:rsidRDefault="00B03A7D" w:rsidP="00B03A7D">
      <w:pPr>
        <w:spacing w:line="360" w:lineRule="auto"/>
        <w:jc w:val="both"/>
        <w:rPr>
          <w:rFonts w:ascii="Arial" w:hAnsi="Arial" w:cs="Arial"/>
        </w:rPr>
      </w:pPr>
    </w:p>
    <w:p w:rsidR="00B03A7D" w:rsidRPr="001448FB" w:rsidRDefault="00B03A7D" w:rsidP="00B03A7D">
      <w:pPr>
        <w:shd w:val="clear" w:color="auto" w:fill="BFBFBF" w:themeFill="background1" w:themeFillShade="BF"/>
        <w:spacing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B03A7D" w:rsidRPr="00A1669E" w:rsidRDefault="00B03A7D" w:rsidP="00B03A7D">
      <w:pPr>
        <w:pStyle w:val="Akapitzlist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03A7D" w:rsidRDefault="00B03A7D" w:rsidP="00C37FAC">
      <w:pPr>
        <w:pStyle w:val="Akapitzlist"/>
        <w:numPr>
          <w:ilvl w:val="0"/>
          <w:numId w:val="49"/>
        </w:num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E82E2A">
        <w:rPr>
          <w:rFonts w:ascii="Arial" w:hAnsi="Arial" w:cs="Arial"/>
          <w:sz w:val="22"/>
          <w:szCs w:val="22"/>
        </w:rPr>
        <w:t xml:space="preserve">Oświadczam, że nie podlegam wykluczeniu z postępowania na podstawie </w:t>
      </w:r>
      <w:r w:rsidRPr="00E82E2A">
        <w:rPr>
          <w:rFonts w:ascii="Arial" w:hAnsi="Arial" w:cs="Arial"/>
          <w:sz w:val="22"/>
          <w:szCs w:val="22"/>
        </w:rPr>
        <w:br/>
        <w:t>art. 24 ust 1 pkt 12-23 ustawy Pzp.</w:t>
      </w:r>
    </w:p>
    <w:p w:rsidR="00D5287C" w:rsidRPr="00D5287C" w:rsidRDefault="00DB4653" w:rsidP="00D5287C">
      <w:pPr>
        <w:pStyle w:val="Akapitzlist"/>
        <w:numPr>
          <w:ilvl w:val="0"/>
          <w:numId w:val="49"/>
        </w:num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D5287C">
        <w:rPr>
          <w:rFonts w:ascii="Arial" w:hAnsi="Arial" w:cs="Arial"/>
          <w:sz w:val="22"/>
          <w:szCs w:val="22"/>
        </w:rPr>
        <w:t>Oświadczam, że nie podlegam wykluczeniu z postępowania na podstawie</w:t>
      </w:r>
      <w:r w:rsidRPr="00D5287C">
        <w:rPr>
          <w:rFonts w:ascii="Arial" w:hAnsi="Arial" w:cs="Arial"/>
          <w:sz w:val="22"/>
          <w:szCs w:val="22"/>
        </w:rPr>
        <w:br/>
        <w:t>art. 24 ust. 5</w:t>
      </w:r>
      <w:r>
        <w:rPr>
          <w:rFonts w:ascii="Arial" w:hAnsi="Arial" w:cs="Arial"/>
          <w:sz w:val="22"/>
          <w:szCs w:val="22"/>
        </w:rPr>
        <w:t xml:space="preserve"> pkt. 1</w:t>
      </w:r>
      <w:r w:rsidR="00151BE5">
        <w:rPr>
          <w:rFonts w:ascii="Arial" w:hAnsi="Arial" w:cs="Arial"/>
          <w:sz w:val="22"/>
          <w:szCs w:val="22"/>
        </w:rPr>
        <w:t>,8</w:t>
      </w:r>
      <w:r w:rsidRPr="00D5287C">
        <w:rPr>
          <w:rFonts w:ascii="Arial" w:hAnsi="Arial" w:cs="Arial"/>
          <w:sz w:val="22"/>
          <w:szCs w:val="22"/>
        </w:rPr>
        <w:t xml:space="preserve"> ustawy Pzp</w:t>
      </w:r>
      <w:r>
        <w:rPr>
          <w:rFonts w:ascii="Arial" w:hAnsi="Arial" w:cs="Arial"/>
          <w:sz w:val="22"/>
          <w:szCs w:val="22"/>
        </w:rPr>
        <w:t>.</w:t>
      </w:r>
    </w:p>
    <w:p w:rsidR="00DB4653" w:rsidRPr="00D5287C" w:rsidRDefault="00DB4653" w:rsidP="00D5287C">
      <w:pPr>
        <w:pStyle w:val="Akapitzlis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B03A7D" w:rsidRPr="00D5287C" w:rsidRDefault="00B03A7D" w:rsidP="00B03A7D">
      <w:pPr>
        <w:spacing w:line="360" w:lineRule="auto"/>
        <w:jc w:val="both"/>
        <w:rPr>
          <w:rFonts w:ascii="Arial" w:hAnsi="Arial" w:cs="Arial"/>
          <w:i/>
          <w:sz w:val="22"/>
          <w:szCs w:val="22"/>
        </w:rPr>
      </w:pPr>
    </w:p>
    <w:p w:rsidR="00B03A7D" w:rsidRPr="003E1710" w:rsidRDefault="00B03A7D" w:rsidP="00B03A7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…………….…….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B03A7D" w:rsidRPr="003E1710" w:rsidRDefault="00B03A7D" w:rsidP="00B03A7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03A7D" w:rsidRPr="00190D6E" w:rsidRDefault="00B03A7D" w:rsidP="00B03A7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B03A7D" w:rsidRPr="00307A36" w:rsidRDefault="00B03A7D" w:rsidP="00B03A7D">
      <w:pPr>
        <w:spacing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B03A7D" w:rsidRDefault="00B03A7D" w:rsidP="00B03A7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E82E2A">
        <w:rPr>
          <w:rFonts w:ascii="Arial" w:hAnsi="Arial" w:cs="Arial"/>
          <w:sz w:val="22"/>
          <w:szCs w:val="22"/>
        </w:rPr>
        <w:t>Oświadczam, że zachodzą w stosunku do mnie podstawy wykluczenia z postępowania na podstawie art. …………. ustawy Pzp</w:t>
      </w:r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 lub art. 24 ust. 5 ustawy Pzp).</w:t>
      </w:r>
      <w:r w:rsidRPr="00E82E2A">
        <w:rPr>
          <w:rFonts w:ascii="Arial" w:hAnsi="Arial" w:cs="Arial"/>
          <w:sz w:val="22"/>
          <w:szCs w:val="22"/>
        </w:rPr>
        <w:t>Jednocześnie oświadczam, że w związku z ww. okolicznością, na podstawie art. 24 ust. 8 ustawy Pzp podjąłem następujące środki 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…………………………………………………………………………………………..</w:t>
      </w:r>
    </w:p>
    <w:p w:rsidR="00B03A7D" w:rsidRPr="00A56074" w:rsidRDefault="00B03A7D" w:rsidP="00B03A7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03A7D" w:rsidRPr="000F2452" w:rsidRDefault="00B03A7D" w:rsidP="00B03A7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03A7D" w:rsidRPr="000F2452" w:rsidRDefault="00B03A7D" w:rsidP="00B03A7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B03A7D" w:rsidRPr="000F2452" w:rsidRDefault="00B03A7D" w:rsidP="00B03A7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03A7D" w:rsidRPr="000F2452" w:rsidRDefault="00B03A7D" w:rsidP="00B03A7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03A7D" w:rsidRPr="000F2452" w:rsidRDefault="00B03A7D" w:rsidP="00B03A7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B03A7D" w:rsidRPr="009375EB" w:rsidRDefault="00B03A7D" w:rsidP="00B03A7D">
      <w:pPr>
        <w:spacing w:line="360" w:lineRule="auto"/>
        <w:jc w:val="both"/>
        <w:rPr>
          <w:rFonts w:ascii="Arial" w:hAnsi="Arial" w:cs="Arial"/>
          <w:i/>
        </w:rPr>
      </w:pPr>
    </w:p>
    <w:p w:rsidR="00B03A7D" w:rsidRPr="003C58F8" w:rsidRDefault="00B03A7D" w:rsidP="00B03A7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>NA KTÓREGO ZASOBY POWOŁUJE SIĘ WYKONAWCA:</w:t>
      </w:r>
    </w:p>
    <w:p w:rsidR="00B03A7D" w:rsidRPr="009375EB" w:rsidRDefault="00B03A7D" w:rsidP="00B03A7D">
      <w:pPr>
        <w:spacing w:line="360" w:lineRule="auto"/>
        <w:jc w:val="both"/>
        <w:rPr>
          <w:rFonts w:ascii="Arial" w:hAnsi="Arial" w:cs="Arial"/>
          <w:b/>
        </w:rPr>
      </w:pPr>
    </w:p>
    <w:p w:rsidR="00B03A7D" w:rsidRPr="00E82E2A" w:rsidRDefault="00B03A7D" w:rsidP="00B03A7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82E2A">
        <w:rPr>
          <w:rFonts w:ascii="Arial" w:hAnsi="Arial" w:cs="Arial"/>
          <w:sz w:val="22"/>
          <w:szCs w:val="22"/>
        </w:rPr>
        <w:t>Oświadczam, że w stosunku do następującego/ych podmiotu/tów, na którego/ych zasoby powołuję się w niniejszym postępowaniu</w:t>
      </w:r>
      <w:r>
        <w:rPr>
          <w:rFonts w:ascii="Arial" w:hAnsi="Arial" w:cs="Arial"/>
          <w:sz w:val="21"/>
          <w:szCs w:val="21"/>
        </w:rPr>
        <w:t>, tj.: ……………………………………………………………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E82E2A">
        <w:rPr>
          <w:rFonts w:ascii="Arial" w:hAnsi="Arial" w:cs="Arial"/>
          <w:sz w:val="22"/>
          <w:szCs w:val="22"/>
        </w:rPr>
        <w:t>nie zachodzą podstawy wykluczenia z postępowania o udzielenie zamówienia.</w:t>
      </w:r>
    </w:p>
    <w:p w:rsidR="00B03A7D" w:rsidRPr="005A73FB" w:rsidRDefault="00B03A7D" w:rsidP="00B03A7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03A7D" w:rsidRPr="005A73FB" w:rsidRDefault="00B03A7D" w:rsidP="00B03A7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B03A7D" w:rsidRPr="005A73FB" w:rsidRDefault="00B03A7D" w:rsidP="00B03A7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03A7D" w:rsidRPr="005A73FB" w:rsidRDefault="00B03A7D" w:rsidP="00B03A7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03A7D" w:rsidRPr="008560CF" w:rsidRDefault="00B03A7D" w:rsidP="00B03A7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B03A7D" w:rsidRPr="009375EB" w:rsidRDefault="00B03A7D" w:rsidP="00B03A7D">
      <w:pPr>
        <w:spacing w:line="360" w:lineRule="auto"/>
        <w:jc w:val="both"/>
        <w:rPr>
          <w:rFonts w:ascii="Arial" w:hAnsi="Arial" w:cs="Arial"/>
          <w:b/>
        </w:rPr>
      </w:pPr>
    </w:p>
    <w:p w:rsidR="00B03A7D" w:rsidRPr="00D47D38" w:rsidRDefault="00B03A7D" w:rsidP="00B03A7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GoBack"/>
      <w:bookmarkEnd w:id="1"/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NAKTÓREGO ZASOBY POWOŁUJE SIĘ WYKONAWCA:</w:t>
      </w:r>
    </w:p>
    <w:p w:rsidR="00B03A7D" w:rsidRPr="009375EB" w:rsidRDefault="00B03A7D" w:rsidP="00B03A7D">
      <w:pPr>
        <w:spacing w:line="360" w:lineRule="auto"/>
        <w:jc w:val="both"/>
        <w:rPr>
          <w:rFonts w:ascii="Arial" w:hAnsi="Arial" w:cs="Arial"/>
          <w:b/>
        </w:rPr>
      </w:pPr>
    </w:p>
    <w:p w:rsidR="00B03A7D" w:rsidRPr="00E82E2A" w:rsidRDefault="00B03A7D" w:rsidP="00B03A7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82E2A">
        <w:rPr>
          <w:rFonts w:ascii="Arial" w:hAnsi="Arial" w:cs="Arial"/>
          <w:sz w:val="22"/>
          <w:szCs w:val="22"/>
        </w:rPr>
        <w:t>Oświadczam, że w stosunku do następującego/ych podmiotu/tów, będącego/ych podwykonawcą/ami:……………………………………………………………………..….……</w:t>
      </w:r>
      <w:r w:rsidRPr="00E82E2A">
        <w:rPr>
          <w:rFonts w:ascii="Arial" w:hAnsi="Arial" w:cs="Arial"/>
          <w:i/>
          <w:sz w:val="22"/>
          <w:szCs w:val="22"/>
        </w:rPr>
        <w:t>(</w:t>
      </w:r>
      <w:r w:rsidRPr="000817F4">
        <w:rPr>
          <w:rFonts w:ascii="Arial" w:hAnsi="Arial" w:cs="Arial"/>
          <w:i/>
          <w:sz w:val="16"/>
          <w:szCs w:val="16"/>
        </w:rPr>
        <w:t>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 w:rsidR="0099192F">
        <w:rPr>
          <w:rFonts w:ascii="Arial" w:hAnsi="Arial" w:cs="Arial"/>
          <w:sz w:val="16"/>
          <w:szCs w:val="16"/>
        </w:rPr>
        <w:t xml:space="preserve"> </w:t>
      </w:r>
      <w:r w:rsidRPr="00E82E2A">
        <w:rPr>
          <w:rFonts w:ascii="Arial" w:hAnsi="Arial" w:cs="Arial"/>
          <w:sz w:val="22"/>
          <w:szCs w:val="22"/>
        </w:rPr>
        <w:t>nie</w:t>
      </w:r>
      <w:r w:rsidR="0099192F">
        <w:rPr>
          <w:rFonts w:ascii="Arial" w:hAnsi="Arial" w:cs="Arial"/>
          <w:sz w:val="22"/>
          <w:szCs w:val="22"/>
        </w:rPr>
        <w:t xml:space="preserve"> </w:t>
      </w:r>
      <w:r w:rsidRPr="00E82E2A">
        <w:rPr>
          <w:rFonts w:ascii="Arial" w:hAnsi="Arial" w:cs="Arial"/>
          <w:sz w:val="22"/>
          <w:szCs w:val="22"/>
        </w:rPr>
        <w:t>zachodzą podstawy wykluczenia z postępowania o udzielenie zamówienia.</w:t>
      </w:r>
    </w:p>
    <w:p w:rsidR="00B03A7D" w:rsidRPr="000817F4" w:rsidRDefault="00B03A7D" w:rsidP="00B03A7D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B03A7D" w:rsidRPr="000817F4" w:rsidRDefault="00B03A7D" w:rsidP="00B03A7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B03A7D" w:rsidRPr="000817F4" w:rsidRDefault="00B03A7D" w:rsidP="00B03A7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03A7D" w:rsidRPr="000817F4" w:rsidRDefault="00B03A7D" w:rsidP="00B03A7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03A7D" w:rsidRDefault="00B03A7D" w:rsidP="00B03A7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E82E2A" w:rsidRPr="001F4C82" w:rsidRDefault="00E82E2A" w:rsidP="00B03A7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03A7D" w:rsidRPr="001D3A19" w:rsidRDefault="00B03A7D" w:rsidP="00B03A7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B03A7D" w:rsidRPr="009375EB" w:rsidRDefault="00B03A7D" w:rsidP="00B03A7D">
      <w:pPr>
        <w:spacing w:line="360" w:lineRule="auto"/>
        <w:jc w:val="both"/>
        <w:rPr>
          <w:rFonts w:ascii="Arial" w:hAnsi="Arial" w:cs="Arial"/>
          <w:b/>
        </w:rPr>
      </w:pPr>
    </w:p>
    <w:p w:rsidR="00B03A7D" w:rsidRPr="00E82E2A" w:rsidRDefault="00B03A7D" w:rsidP="00B03A7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82E2A">
        <w:rPr>
          <w:rFonts w:ascii="Arial" w:hAnsi="Arial" w:cs="Arial"/>
          <w:sz w:val="22"/>
          <w:szCs w:val="22"/>
        </w:rPr>
        <w:t xml:space="preserve">Oświadczam, że wszystkie informacje podane w powyższych oświadczeniach są aktualne </w:t>
      </w:r>
      <w:r w:rsidRPr="00E82E2A">
        <w:rPr>
          <w:rFonts w:ascii="Arial" w:hAnsi="Arial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:rsidR="00B03A7D" w:rsidRPr="00E82E2A" w:rsidRDefault="00B03A7D" w:rsidP="00B03A7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03A7D" w:rsidRPr="001F4C82" w:rsidRDefault="00B03A7D" w:rsidP="00B03A7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03A7D" w:rsidRPr="001F4C82" w:rsidRDefault="00B03A7D" w:rsidP="00B03A7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B03A7D" w:rsidRPr="001F4C82" w:rsidRDefault="00B03A7D" w:rsidP="00B03A7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03A7D" w:rsidRPr="001F4C82" w:rsidRDefault="00B03A7D" w:rsidP="00B03A7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03A7D" w:rsidRPr="00C00C2E" w:rsidRDefault="00B03A7D" w:rsidP="00B03A7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B03A7D" w:rsidRDefault="00B03A7D" w:rsidP="00B03A7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B03A7D" w:rsidRDefault="00B03A7D" w:rsidP="00B03A7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B03A7D" w:rsidRDefault="00B03A7D" w:rsidP="00B03A7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B03A7D" w:rsidRDefault="00B03A7D" w:rsidP="00B03A7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B03A7D" w:rsidRDefault="00B03A7D" w:rsidP="00B03A7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B03A7D" w:rsidRDefault="00B03A7D" w:rsidP="00B03A7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B03A7D" w:rsidRDefault="00B03A7D" w:rsidP="00B03A7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B03A7D" w:rsidRDefault="00B03A7D" w:rsidP="00B03A7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B03A7D" w:rsidRDefault="00B03A7D" w:rsidP="00B03A7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B03A7D" w:rsidRDefault="00B03A7D" w:rsidP="00B03A7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B03A7D" w:rsidRDefault="00B03A7D" w:rsidP="00B03A7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B03A7D" w:rsidRDefault="00B03A7D" w:rsidP="00B03A7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B03A7D" w:rsidRDefault="00B03A7D" w:rsidP="00B03A7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B03A7D" w:rsidRDefault="00B03A7D" w:rsidP="00B03A7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B03A7D" w:rsidRDefault="00B03A7D" w:rsidP="00B03A7D">
      <w:pPr>
        <w:rPr>
          <w:rFonts w:ascii="Arial" w:hAnsi="Arial" w:cs="Arial"/>
          <w:sz w:val="21"/>
          <w:szCs w:val="21"/>
        </w:rPr>
      </w:pPr>
    </w:p>
    <w:sectPr w:rsidR="00B03A7D" w:rsidSect="00315892">
      <w:headerReference w:type="default" r:id="rId8"/>
      <w:footerReference w:type="default" r:id="rId9"/>
      <w:headerReference w:type="first" r:id="rId10"/>
      <w:pgSz w:w="11906" w:h="16838"/>
      <w:pgMar w:top="1812" w:right="1417" w:bottom="1417" w:left="1417" w:header="567" w:footer="36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1545" w:rsidRDefault="00A01545">
      <w:r>
        <w:separator/>
      </w:r>
    </w:p>
  </w:endnote>
  <w:endnote w:type="continuationSeparator" w:id="0">
    <w:p w:rsidR="00A01545" w:rsidRDefault="00A015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ndale Sans UI"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hAnsiTheme="majorHAnsi"/>
      </w:rPr>
      <w:id w:val="229818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:rsidR="00DB4653" w:rsidRPr="008D2953" w:rsidRDefault="00DB4653">
        <w:pPr>
          <w:pStyle w:val="Stopka"/>
          <w:jc w:val="right"/>
          <w:rPr>
            <w:rFonts w:asciiTheme="majorHAnsi" w:hAnsiTheme="majorHAnsi"/>
          </w:rPr>
        </w:pPr>
        <w:r w:rsidRPr="008D2953">
          <w:rPr>
            <w:rFonts w:asciiTheme="majorHAnsi" w:hAnsiTheme="majorHAnsi"/>
          </w:rPr>
          <w:t xml:space="preserve">str. </w:t>
        </w:r>
        <w:r>
          <w:fldChar w:fldCharType="begin"/>
        </w:r>
        <w:r>
          <w:instrText xml:space="preserve"> PAGE    \* MERGEFORMAT </w:instrText>
        </w:r>
        <w:r>
          <w:fldChar w:fldCharType="separate"/>
        </w:r>
        <w:r w:rsidR="00151BE5" w:rsidRPr="00151BE5">
          <w:rPr>
            <w:rFonts w:asciiTheme="majorHAnsi" w:hAnsiTheme="majorHAnsi"/>
            <w:noProof/>
          </w:rPr>
          <w:t>3</w:t>
        </w:r>
        <w:r>
          <w:rPr>
            <w:rFonts w:asciiTheme="majorHAnsi" w:hAnsiTheme="majorHAnsi"/>
            <w:noProof/>
          </w:rPr>
          <w:fldChar w:fldCharType="end"/>
        </w:r>
      </w:p>
    </w:sdtContent>
  </w:sdt>
  <w:p w:rsidR="00DB4653" w:rsidRPr="008D2953" w:rsidRDefault="00DB465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1545" w:rsidRDefault="00A01545">
      <w:bookmarkStart w:id="0" w:name="_Hlk482946791"/>
      <w:bookmarkEnd w:id="0"/>
      <w:r>
        <w:separator/>
      </w:r>
    </w:p>
  </w:footnote>
  <w:footnote w:type="continuationSeparator" w:id="0">
    <w:p w:rsidR="00A01545" w:rsidRDefault="00A015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4653" w:rsidRDefault="00DB4653" w:rsidP="00900CA3">
    <w:pPr>
      <w:pStyle w:val="Nagwek"/>
    </w:pPr>
    <w:r>
      <w:rPr>
        <w:noProof/>
      </w:rPr>
      <w:drawing>
        <wp:anchor distT="0" distB="0" distL="114300" distR="114300" simplePos="0" relativeHeight="251660288" behindDoc="1" locked="0" layoutInCell="1" allowOverlap="1" wp14:anchorId="5BF657B8" wp14:editId="14901480">
          <wp:simplePos x="0" y="0"/>
          <wp:positionH relativeFrom="column">
            <wp:posOffset>-42545</wp:posOffset>
          </wp:positionH>
          <wp:positionV relativeFrom="paragraph">
            <wp:posOffset>-161925</wp:posOffset>
          </wp:positionV>
          <wp:extent cx="895350" cy="876300"/>
          <wp:effectExtent l="19050" t="0" r="0" b="0"/>
          <wp:wrapTight wrapText="bothSides">
            <wp:wrapPolygon edited="0">
              <wp:start x="-460" y="0"/>
              <wp:lineTo x="-460" y="21130"/>
              <wp:lineTo x="21600" y="21130"/>
              <wp:lineTo x="21600" y="0"/>
              <wp:lineTo x="-460" y="0"/>
            </wp:wrapPolygon>
          </wp:wrapTight>
          <wp:docPr id="4" name="Obraz 4" descr="logo (znak wodny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(znak wodny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DB4653" w:rsidRPr="00A14F52" w:rsidRDefault="00DB4653" w:rsidP="001A5A8F">
    <w:pPr>
      <w:pStyle w:val="Nagwek2"/>
      <w:widowControl w:val="0"/>
      <w:tabs>
        <w:tab w:val="center" w:pos="4513"/>
        <w:tab w:val="right" w:pos="9026"/>
      </w:tabs>
      <w:suppressAutoHyphens/>
      <w:ind w:left="576"/>
      <w:jc w:val="center"/>
      <w:rPr>
        <w:sz w:val="18"/>
        <w:szCs w:val="18"/>
      </w:rPr>
    </w:pPr>
    <w:bookmarkStart w:id="2" w:name="_Hlk482946797"/>
    <w:bookmarkStart w:id="3" w:name="_Hlk482946798"/>
    <w:r w:rsidRPr="00A14F52">
      <w:rPr>
        <w:sz w:val="18"/>
        <w:szCs w:val="18"/>
      </w:rPr>
      <w:t>SPECYFIKACJA ISTOTNYCH WARUNKÓW ZAMÓWIENIA</w:t>
    </w:r>
  </w:p>
  <w:p w:rsidR="00DB4653" w:rsidRPr="00A14F52" w:rsidRDefault="00DB4653" w:rsidP="00F720B2">
    <w:pPr>
      <w:jc w:val="center"/>
      <w:rPr>
        <w:sz w:val="18"/>
        <w:szCs w:val="18"/>
      </w:rPr>
    </w:pPr>
    <w:r w:rsidRPr="00A14F52">
      <w:rPr>
        <w:rFonts w:ascii="Arial" w:hAnsi="Arial" w:cs="Arial"/>
        <w:sz w:val="18"/>
        <w:szCs w:val="18"/>
      </w:rPr>
      <w:t xml:space="preserve">Znak sprawy: </w:t>
    </w:r>
    <w:r>
      <w:rPr>
        <w:rFonts w:ascii="Arial" w:hAnsi="Arial" w:cs="Arial"/>
        <w:sz w:val="18"/>
        <w:szCs w:val="18"/>
      </w:rPr>
      <w:t>RIG</w:t>
    </w:r>
    <w:r w:rsidRPr="00A14F52">
      <w:rPr>
        <w:rFonts w:ascii="Arial" w:hAnsi="Arial" w:cs="Arial"/>
        <w:bCs/>
        <w:color w:val="000000"/>
        <w:sz w:val="18"/>
        <w:szCs w:val="18"/>
      </w:rPr>
      <w:t>.27</w:t>
    </w:r>
    <w:r>
      <w:rPr>
        <w:rFonts w:ascii="Arial" w:hAnsi="Arial" w:cs="Arial"/>
        <w:bCs/>
        <w:color w:val="000000"/>
        <w:sz w:val="18"/>
        <w:szCs w:val="18"/>
      </w:rPr>
      <w:t>1.75</w:t>
    </w:r>
    <w:r w:rsidRPr="00A14F52">
      <w:rPr>
        <w:rFonts w:ascii="Arial" w:hAnsi="Arial" w:cs="Arial"/>
        <w:bCs/>
        <w:color w:val="000000"/>
        <w:sz w:val="18"/>
        <w:szCs w:val="18"/>
      </w:rPr>
      <w:t>.201</w:t>
    </w:r>
    <w:r>
      <w:rPr>
        <w:rFonts w:ascii="Arial" w:hAnsi="Arial" w:cs="Arial"/>
        <w:bCs/>
        <w:color w:val="000000"/>
        <w:sz w:val="18"/>
        <w:szCs w:val="18"/>
      </w:rPr>
      <w:t>7</w:t>
    </w:r>
  </w:p>
  <w:bookmarkEnd w:id="2"/>
  <w:bookmarkEnd w:id="3"/>
  <w:p w:rsidR="00DB4653" w:rsidRPr="00562C7A" w:rsidRDefault="00DB4653" w:rsidP="00F720B2">
    <w:pPr>
      <w:ind w:left="3544" w:firstLine="421"/>
      <w:jc w:val="both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1BE5" w:rsidRDefault="00151BE5" w:rsidP="00151BE5">
    <w:pPr>
      <w:pStyle w:val="Nagwek2"/>
      <w:widowControl w:val="0"/>
      <w:tabs>
        <w:tab w:val="center" w:pos="4513"/>
        <w:tab w:val="right" w:pos="9026"/>
      </w:tabs>
      <w:suppressAutoHyphens/>
      <w:ind w:left="576"/>
      <w:jc w:val="center"/>
      <w:rPr>
        <w:sz w:val="18"/>
        <w:szCs w:val="18"/>
      </w:rPr>
    </w:pPr>
    <w:r>
      <w:rPr>
        <w:noProof/>
      </w:rPr>
      <w:drawing>
        <wp:anchor distT="0" distB="0" distL="114300" distR="114300" simplePos="0" relativeHeight="251662336" behindDoc="1" locked="0" layoutInCell="1" allowOverlap="1" wp14:anchorId="00FC2E3B" wp14:editId="65862B54">
          <wp:simplePos x="0" y="0"/>
          <wp:positionH relativeFrom="margin">
            <wp:align>left</wp:align>
          </wp:positionH>
          <wp:positionV relativeFrom="paragraph">
            <wp:posOffset>-93345</wp:posOffset>
          </wp:positionV>
          <wp:extent cx="800100" cy="782955"/>
          <wp:effectExtent l="0" t="0" r="0" b="0"/>
          <wp:wrapTight wrapText="bothSides">
            <wp:wrapPolygon edited="0">
              <wp:start x="0" y="0"/>
              <wp:lineTo x="0" y="21022"/>
              <wp:lineTo x="21086" y="21022"/>
              <wp:lineTo x="21086" y="0"/>
              <wp:lineTo x="0" y="0"/>
            </wp:wrapPolygon>
          </wp:wrapTight>
          <wp:docPr id="3" name="Obraz 3" descr="logo (znak wodny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(znak wodny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782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151BE5" w:rsidRPr="00A14F52" w:rsidRDefault="00151BE5" w:rsidP="00151BE5">
    <w:pPr>
      <w:pStyle w:val="Nagwek2"/>
      <w:widowControl w:val="0"/>
      <w:tabs>
        <w:tab w:val="center" w:pos="4513"/>
        <w:tab w:val="right" w:pos="9026"/>
      </w:tabs>
      <w:suppressAutoHyphens/>
      <w:ind w:left="576"/>
      <w:jc w:val="center"/>
      <w:rPr>
        <w:sz w:val="18"/>
        <w:szCs w:val="18"/>
      </w:rPr>
    </w:pPr>
    <w:r w:rsidRPr="00A14F52">
      <w:rPr>
        <w:sz w:val="18"/>
        <w:szCs w:val="18"/>
      </w:rPr>
      <w:t>SPECYFIKACJA ISTOTNYCH WARUNKÓW ZAMÓWIENIA</w:t>
    </w:r>
  </w:p>
  <w:p w:rsidR="00151BE5" w:rsidRPr="00A14F52" w:rsidRDefault="00151BE5" w:rsidP="00151BE5">
    <w:pPr>
      <w:jc w:val="center"/>
      <w:rPr>
        <w:sz w:val="18"/>
        <w:szCs w:val="18"/>
      </w:rPr>
    </w:pPr>
    <w:r w:rsidRPr="00A14F52">
      <w:rPr>
        <w:rFonts w:ascii="Arial" w:hAnsi="Arial" w:cs="Arial"/>
        <w:sz w:val="18"/>
        <w:szCs w:val="18"/>
      </w:rPr>
      <w:t xml:space="preserve">Znak sprawy: </w:t>
    </w:r>
    <w:r>
      <w:rPr>
        <w:rFonts w:ascii="Arial" w:hAnsi="Arial" w:cs="Arial"/>
        <w:sz w:val="18"/>
        <w:szCs w:val="18"/>
      </w:rPr>
      <w:t>RIG</w:t>
    </w:r>
    <w:r w:rsidRPr="00A14F52">
      <w:rPr>
        <w:rFonts w:ascii="Arial" w:hAnsi="Arial" w:cs="Arial"/>
        <w:bCs/>
        <w:color w:val="000000"/>
        <w:sz w:val="18"/>
        <w:szCs w:val="18"/>
      </w:rPr>
      <w:t>.27</w:t>
    </w:r>
    <w:r>
      <w:rPr>
        <w:rFonts w:ascii="Arial" w:hAnsi="Arial" w:cs="Arial"/>
        <w:bCs/>
        <w:color w:val="000000"/>
        <w:sz w:val="18"/>
        <w:szCs w:val="18"/>
      </w:rPr>
      <w:t>1.75</w:t>
    </w:r>
    <w:r w:rsidRPr="00A14F52">
      <w:rPr>
        <w:rFonts w:ascii="Arial" w:hAnsi="Arial" w:cs="Arial"/>
        <w:bCs/>
        <w:color w:val="000000"/>
        <w:sz w:val="18"/>
        <w:szCs w:val="18"/>
      </w:rPr>
      <w:t>.201</w:t>
    </w:r>
    <w:r>
      <w:rPr>
        <w:rFonts w:ascii="Arial" w:hAnsi="Arial" w:cs="Arial"/>
        <w:bCs/>
        <w:color w:val="000000"/>
        <w:sz w:val="18"/>
        <w:szCs w:val="18"/>
      </w:rPr>
      <w:t>7</w:t>
    </w:r>
  </w:p>
  <w:p w:rsidR="00151BE5" w:rsidRPr="00562C7A" w:rsidRDefault="00151BE5" w:rsidP="00151BE5">
    <w:pPr>
      <w:ind w:left="3544" w:firstLine="421"/>
      <w:jc w:val="both"/>
    </w:pPr>
  </w:p>
  <w:p w:rsidR="00DB4653" w:rsidRPr="00151BE5" w:rsidRDefault="00DB4653" w:rsidP="00151B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color w:val="auto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  <w:color w:val="auto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  <w:color w:val="auto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color w:val="auto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  <w:color w:val="auto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  <w:color w:val="auto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color w:val="auto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  <w:color w:val="auto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  <w:color w:val="auto"/>
      </w:rPr>
    </w:lvl>
  </w:abstractNum>
  <w:abstractNum w:abstractNumId="1" w15:restartNumberingAfterBreak="0">
    <w:nsid w:val="00000006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</w:lvl>
  </w:abstractNum>
  <w:abstractNum w:abstractNumId="2" w15:restartNumberingAfterBreak="0">
    <w:nsid w:val="00000008"/>
    <w:multiLevelType w:val="multilevel"/>
    <w:tmpl w:val="96D6021C"/>
    <w:name w:val="WW8Num7"/>
    <w:lvl w:ilvl="0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ascii="Arial" w:eastAsia="Times New Roman" w:hAnsi="Arial" w:cs="Aria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decimal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decimal"/>
      <w:lvlText w:val="%6."/>
      <w:lvlJc w:val="left"/>
      <w:pPr>
        <w:tabs>
          <w:tab w:val="num" w:pos="2880"/>
        </w:tabs>
        <w:ind w:left="2880" w:hanging="360"/>
      </w:p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>
      <w:start w:val="1"/>
      <w:numFmt w:val="decimal"/>
      <w:lvlText w:val="%8."/>
      <w:lvlJc w:val="left"/>
      <w:pPr>
        <w:tabs>
          <w:tab w:val="num" w:pos="3600"/>
        </w:tabs>
        <w:ind w:left="3600" w:hanging="360"/>
      </w:pPr>
    </w:lvl>
    <w:lvl w:ilvl="8">
      <w:start w:val="1"/>
      <w:numFmt w:val="decimal"/>
      <w:lvlText w:val="%9."/>
      <w:lvlJc w:val="left"/>
      <w:pPr>
        <w:tabs>
          <w:tab w:val="num" w:pos="3960"/>
        </w:tabs>
        <w:ind w:left="3960" w:hanging="360"/>
      </w:pPr>
    </w:lvl>
  </w:abstractNum>
  <w:abstractNum w:abstractNumId="3" w15:restartNumberingAfterBreak="0">
    <w:nsid w:val="00000009"/>
    <w:multiLevelType w:val="multilevel"/>
    <w:tmpl w:val="9A868516"/>
    <w:name w:val="WW8Num8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720"/>
      </w:p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3)"/>
      <w:lvlJc w:val="left"/>
      <w:pPr>
        <w:tabs>
          <w:tab w:val="num" w:pos="900"/>
        </w:tabs>
        <w:ind w:left="90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A"/>
    <w:multiLevelType w:val="multilevel"/>
    <w:tmpl w:val="624C9940"/>
    <w:name w:val="WW8Num10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ascii="Symbol" w:hAnsi="Symbol"/>
        <w:b w:val="0"/>
      </w:rPr>
    </w:lvl>
    <w:lvl w:ilvl="1">
      <w:start w:val="1"/>
      <w:numFmt w:val="decimal"/>
      <w:lvlText w:val="%2."/>
      <w:lvlJc w:val="left"/>
      <w:pPr>
        <w:tabs>
          <w:tab w:val="num" w:pos="1146"/>
        </w:tabs>
        <w:ind w:left="1146" w:hanging="360"/>
      </w:pPr>
    </w:lvl>
    <w:lvl w:ilvl="2">
      <w:start w:val="1"/>
      <w:numFmt w:val="decimal"/>
      <w:lvlText w:val="%3."/>
      <w:lvlJc w:val="left"/>
      <w:pPr>
        <w:tabs>
          <w:tab w:val="num" w:pos="1506"/>
        </w:tabs>
        <w:ind w:left="1506" w:hanging="360"/>
      </w:pPr>
    </w:lvl>
    <w:lvl w:ilvl="3">
      <w:start w:val="1"/>
      <w:numFmt w:val="decimal"/>
      <w:lvlText w:val="%4."/>
      <w:lvlJc w:val="left"/>
      <w:pPr>
        <w:tabs>
          <w:tab w:val="num" w:pos="1866"/>
        </w:tabs>
        <w:ind w:left="1866" w:hanging="360"/>
      </w:pPr>
    </w:lvl>
    <w:lvl w:ilvl="4">
      <w:start w:val="1"/>
      <w:numFmt w:val="decimal"/>
      <w:lvlText w:val="%5."/>
      <w:lvlJc w:val="left"/>
      <w:pPr>
        <w:tabs>
          <w:tab w:val="num" w:pos="2226"/>
        </w:tabs>
        <w:ind w:left="2226" w:hanging="360"/>
      </w:pPr>
    </w:lvl>
    <w:lvl w:ilvl="5">
      <w:start w:val="1"/>
      <w:numFmt w:val="decimal"/>
      <w:lvlText w:val="%6."/>
      <w:lvlJc w:val="left"/>
      <w:pPr>
        <w:tabs>
          <w:tab w:val="num" w:pos="2586"/>
        </w:tabs>
        <w:ind w:left="2586" w:hanging="360"/>
      </w:pPr>
    </w:lvl>
    <w:lvl w:ilvl="6">
      <w:start w:val="1"/>
      <w:numFmt w:val="decimal"/>
      <w:lvlText w:val="%7."/>
      <w:lvlJc w:val="left"/>
      <w:pPr>
        <w:tabs>
          <w:tab w:val="num" w:pos="2946"/>
        </w:tabs>
        <w:ind w:left="2946" w:hanging="360"/>
      </w:pPr>
    </w:lvl>
    <w:lvl w:ilvl="7">
      <w:start w:val="1"/>
      <w:numFmt w:val="decimal"/>
      <w:lvlText w:val="%8."/>
      <w:lvlJc w:val="left"/>
      <w:pPr>
        <w:tabs>
          <w:tab w:val="num" w:pos="3306"/>
        </w:tabs>
        <w:ind w:left="3306" w:hanging="360"/>
      </w:pPr>
    </w:lvl>
    <w:lvl w:ilvl="8">
      <w:start w:val="1"/>
      <w:numFmt w:val="decimal"/>
      <w:lvlText w:val="%9."/>
      <w:lvlJc w:val="left"/>
      <w:pPr>
        <w:tabs>
          <w:tab w:val="num" w:pos="3666"/>
        </w:tabs>
        <w:ind w:left="3666" w:hanging="360"/>
      </w:pPr>
    </w:lvl>
  </w:abstractNum>
  <w:abstractNum w:abstractNumId="5" w15:restartNumberingAfterBreak="0">
    <w:nsid w:val="0000000D"/>
    <w:multiLevelType w:val="multi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  <w:color w:val="auto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imes New Roman"/>
        <w:color w:val="auto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  <w:color w:val="auto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imes New Roman"/>
        <w:color w:val="auto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  <w:color w:val="auto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imes New Roman"/>
        <w:color w:val="auto"/>
      </w:rPr>
    </w:lvl>
  </w:abstractNum>
  <w:abstractNum w:abstractNumId="6" w15:restartNumberingAfterBreak="0">
    <w:nsid w:val="0000000E"/>
    <w:multiLevelType w:val="singleLevel"/>
    <w:tmpl w:val="0000000E"/>
    <w:name w:val="WW8Num2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0000000F"/>
    <w:multiLevelType w:val="multilevel"/>
    <w:tmpl w:val="0000000F"/>
    <w:name w:val="WWNum3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1D"/>
    <w:multiLevelType w:val="multi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b w:val="0"/>
        <w:i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22"/>
    <w:multiLevelType w:val="singleLevel"/>
    <w:tmpl w:val="E6E80DA0"/>
    <w:name w:val="WW8Num35"/>
    <w:lvl w:ilvl="0">
      <w:start w:val="1"/>
      <w:numFmt w:val="decimal"/>
      <w:lvlText w:val="%1. "/>
      <w:lvlJc w:val="left"/>
      <w:pPr>
        <w:tabs>
          <w:tab w:val="num" w:pos="283"/>
        </w:tabs>
      </w:pPr>
      <w:rPr>
        <w:rFonts w:ascii="Arial" w:hAnsi="Arial" w:cs="Arial" w:hint="default"/>
        <w:b w:val="0"/>
        <w:i w:val="0"/>
        <w:sz w:val="24"/>
      </w:rPr>
    </w:lvl>
  </w:abstractNum>
  <w:abstractNum w:abstractNumId="10" w15:restartNumberingAfterBreak="0">
    <w:nsid w:val="00000023"/>
    <w:multiLevelType w:val="singleLevel"/>
    <w:tmpl w:val="00000023"/>
    <w:name w:val="WW8Num36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u w:val="none"/>
      </w:rPr>
    </w:lvl>
  </w:abstractNum>
  <w:abstractNum w:abstractNumId="11" w15:restartNumberingAfterBreak="0">
    <w:nsid w:val="03673E22"/>
    <w:multiLevelType w:val="multilevel"/>
    <w:tmpl w:val="CEFC50F4"/>
    <w:styleLink w:val="WW8Num1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5DB4468"/>
    <w:multiLevelType w:val="multilevel"/>
    <w:tmpl w:val="280001E8"/>
    <w:styleLink w:val="WW8Num4"/>
    <w:lvl w:ilvl="0">
      <w:start w:val="1"/>
      <w:numFmt w:val="decimal"/>
      <w:lvlText w:val="%1)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4" w15:restartNumberingAfterBreak="0">
    <w:nsid w:val="072960F9"/>
    <w:multiLevelType w:val="multilevel"/>
    <w:tmpl w:val="F5787D86"/>
    <w:styleLink w:val="WW8Num3"/>
    <w:lvl w:ilvl="0">
      <w:start w:val="1"/>
      <w:numFmt w:val="decimal"/>
      <w:lvlText w:val="%1.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5" w15:restartNumberingAfterBreak="0">
    <w:nsid w:val="09FB139D"/>
    <w:multiLevelType w:val="hybridMultilevel"/>
    <w:tmpl w:val="34DE9D68"/>
    <w:lvl w:ilvl="0" w:tplc="9544E4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0A7432FB"/>
    <w:multiLevelType w:val="multilevel"/>
    <w:tmpl w:val="05E44506"/>
    <w:styleLink w:val="WW8Num17"/>
    <w:lvl w:ilvl="0">
      <w:start w:val="1"/>
      <w:numFmt w:val="decimal"/>
      <w:lvlText w:val="%1)"/>
      <w:lvlJc w:val="left"/>
      <w:rPr>
        <w:b w:val="0"/>
        <w:i w:val="0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7" w15:restartNumberingAfterBreak="0">
    <w:nsid w:val="0A9D5C71"/>
    <w:multiLevelType w:val="hybridMultilevel"/>
    <w:tmpl w:val="AE5A5A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C2C37DD"/>
    <w:multiLevelType w:val="multilevel"/>
    <w:tmpl w:val="CA08303E"/>
    <w:styleLink w:val="WW8Num20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9" w15:restartNumberingAfterBreak="0">
    <w:nsid w:val="0D6F109F"/>
    <w:multiLevelType w:val="multilevel"/>
    <w:tmpl w:val="CF72EC92"/>
    <w:styleLink w:val="WW8Num10"/>
    <w:lvl w:ilvl="0">
      <w:start w:val="1"/>
      <w:numFmt w:val="decimal"/>
      <w:lvlText w:val="%1.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0" w15:restartNumberingAfterBreak="0">
    <w:nsid w:val="0E754938"/>
    <w:multiLevelType w:val="multilevel"/>
    <w:tmpl w:val="9E86FBAC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  <w:b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sz w:val="24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sz w:val="24"/>
      </w:rPr>
    </w:lvl>
  </w:abstractNum>
  <w:abstractNum w:abstractNumId="21" w15:restartNumberingAfterBreak="0">
    <w:nsid w:val="0F975035"/>
    <w:multiLevelType w:val="multilevel"/>
    <w:tmpl w:val="9B127414"/>
    <w:styleLink w:val="WW8Num21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2" w15:restartNumberingAfterBreak="0">
    <w:nsid w:val="101F39D5"/>
    <w:multiLevelType w:val="multilevel"/>
    <w:tmpl w:val="496AF12E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104E28DE"/>
    <w:multiLevelType w:val="multilevel"/>
    <w:tmpl w:val="0772EED8"/>
    <w:lvl w:ilvl="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190076A"/>
    <w:multiLevelType w:val="hybridMultilevel"/>
    <w:tmpl w:val="15A81C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2186161"/>
    <w:multiLevelType w:val="multilevel"/>
    <w:tmpl w:val="0415001D"/>
    <w:styleLink w:val="Styl3"/>
    <w:lvl w:ilvl="0"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080" w:hanging="360"/>
      </w:pPr>
      <w:rPr>
        <w:rFonts w:ascii="Arial" w:hAnsi="Arial"/>
        <w:sz w:val="24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12D22BC7"/>
    <w:multiLevelType w:val="multilevel"/>
    <w:tmpl w:val="4234101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7" w15:restartNumberingAfterBreak="0">
    <w:nsid w:val="159E7B7B"/>
    <w:multiLevelType w:val="multilevel"/>
    <w:tmpl w:val="EEFAB076"/>
    <w:lvl w:ilvl="0">
      <w:start w:val="1"/>
      <w:numFmt w:val="decimal"/>
      <w:lvlText w:val="%1)"/>
      <w:lvlJc w:val="left"/>
      <w:pPr>
        <w:ind w:left="1065" w:hanging="360"/>
      </w:pPr>
    </w:lvl>
    <w:lvl w:ilvl="1">
      <w:start w:val="1"/>
      <w:numFmt w:val="lowerLetter"/>
      <w:lvlText w:val="%2."/>
      <w:lvlJc w:val="left"/>
      <w:pPr>
        <w:ind w:left="1785" w:hanging="360"/>
      </w:pPr>
    </w:lvl>
    <w:lvl w:ilvl="2">
      <w:start w:val="1"/>
      <w:numFmt w:val="lowerRoman"/>
      <w:lvlText w:val="%3."/>
      <w:lvlJc w:val="right"/>
      <w:pPr>
        <w:ind w:left="2505" w:hanging="180"/>
      </w:pPr>
    </w:lvl>
    <w:lvl w:ilvl="3">
      <w:start w:val="1"/>
      <w:numFmt w:val="decimal"/>
      <w:lvlText w:val="%4."/>
      <w:lvlJc w:val="left"/>
      <w:pPr>
        <w:ind w:left="3225" w:hanging="360"/>
      </w:pPr>
    </w:lvl>
    <w:lvl w:ilvl="4">
      <w:start w:val="1"/>
      <w:numFmt w:val="lowerLetter"/>
      <w:lvlText w:val="%5."/>
      <w:lvlJc w:val="left"/>
      <w:pPr>
        <w:ind w:left="3945" w:hanging="360"/>
      </w:pPr>
    </w:lvl>
    <w:lvl w:ilvl="5">
      <w:start w:val="1"/>
      <w:numFmt w:val="lowerRoman"/>
      <w:lvlText w:val="%6."/>
      <w:lvlJc w:val="right"/>
      <w:pPr>
        <w:ind w:left="4665" w:hanging="180"/>
      </w:pPr>
    </w:lvl>
    <w:lvl w:ilvl="6">
      <w:start w:val="1"/>
      <w:numFmt w:val="decimal"/>
      <w:lvlText w:val="%7."/>
      <w:lvlJc w:val="left"/>
      <w:pPr>
        <w:ind w:left="5385" w:hanging="360"/>
      </w:pPr>
    </w:lvl>
    <w:lvl w:ilvl="7">
      <w:start w:val="1"/>
      <w:numFmt w:val="lowerLetter"/>
      <w:lvlText w:val="%8."/>
      <w:lvlJc w:val="left"/>
      <w:pPr>
        <w:ind w:left="6105" w:hanging="360"/>
      </w:pPr>
    </w:lvl>
    <w:lvl w:ilvl="8">
      <w:start w:val="1"/>
      <w:numFmt w:val="lowerRoman"/>
      <w:lvlText w:val="%9."/>
      <w:lvlJc w:val="right"/>
      <w:pPr>
        <w:ind w:left="6825" w:hanging="180"/>
      </w:pPr>
    </w:lvl>
  </w:abstractNum>
  <w:abstractNum w:abstractNumId="28" w15:restartNumberingAfterBreak="0">
    <w:nsid w:val="15B61789"/>
    <w:multiLevelType w:val="multilevel"/>
    <w:tmpl w:val="2480BBAA"/>
    <w:styleLink w:val="WW8Num26"/>
    <w:lvl w:ilvl="0">
      <w:start w:val="5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 w15:restartNumberingAfterBreak="0">
    <w:nsid w:val="164F0F3A"/>
    <w:multiLevelType w:val="multilevel"/>
    <w:tmpl w:val="B85AF32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17677CC5"/>
    <w:multiLevelType w:val="multilevel"/>
    <w:tmpl w:val="BEEC0456"/>
    <w:lvl w:ilvl="0">
      <w:start w:val="1"/>
      <w:numFmt w:val="lowerLetter"/>
      <w:lvlText w:val="%1)"/>
      <w:lvlJc w:val="left"/>
      <w:pPr>
        <w:ind w:left="1140" w:hanging="360"/>
      </w:pPr>
    </w:lvl>
    <w:lvl w:ilvl="1">
      <w:start w:val="1"/>
      <w:numFmt w:val="lowerLetter"/>
      <w:lvlText w:val="%2."/>
      <w:lvlJc w:val="left"/>
      <w:pPr>
        <w:ind w:left="1860" w:hanging="360"/>
      </w:pPr>
    </w:lvl>
    <w:lvl w:ilvl="2">
      <w:start w:val="1"/>
      <w:numFmt w:val="lowerRoman"/>
      <w:lvlText w:val="%3."/>
      <w:lvlJc w:val="right"/>
      <w:pPr>
        <w:ind w:left="2580" w:hanging="180"/>
      </w:pPr>
    </w:lvl>
    <w:lvl w:ilvl="3">
      <w:start w:val="1"/>
      <w:numFmt w:val="decimal"/>
      <w:lvlText w:val="%4."/>
      <w:lvlJc w:val="left"/>
      <w:pPr>
        <w:ind w:left="3300" w:hanging="360"/>
      </w:pPr>
    </w:lvl>
    <w:lvl w:ilvl="4">
      <w:start w:val="1"/>
      <w:numFmt w:val="lowerLetter"/>
      <w:lvlText w:val="%5."/>
      <w:lvlJc w:val="left"/>
      <w:pPr>
        <w:ind w:left="4020" w:hanging="360"/>
      </w:pPr>
    </w:lvl>
    <w:lvl w:ilvl="5">
      <w:start w:val="1"/>
      <w:numFmt w:val="lowerRoman"/>
      <w:lvlText w:val="%6."/>
      <w:lvlJc w:val="right"/>
      <w:pPr>
        <w:ind w:left="4740" w:hanging="180"/>
      </w:pPr>
    </w:lvl>
    <w:lvl w:ilvl="6">
      <w:start w:val="1"/>
      <w:numFmt w:val="decimal"/>
      <w:lvlText w:val="%7."/>
      <w:lvlJc w:val="left"/>
      <w:pPr>
        <w:ind w:left="5460" w:hanging="360"/>
      </w:pPr>
    </w:lvl>
    <w:lvl w:ilvl="7">
      <w:start w:val="1"/>
      <w:numFmt w:val="lowerLetter"/>
      <w:lvlText w:val="%8."/>
      <w:lvlJc w:val="left"/>
      <w:pPr>
        <w:ind w:left="6180" w:hanging="360"/>
      </w:pPr>
    </w:lvl>
    <w:lvl w:ilvl="8">
      <w:start w:val="1"/>
      <w:numFmt w:val="lowerRoman"/>
      <w:lvlText w:val="%9."/>
      <w:lvlJc w:val="right"/>
      <w:pPr>
        <w:ind w:left="6900" w:hanging="180"/>
      </w:pPr>
    </w:lvl>
  </w:abstractNum>
  <w:abstractNum w:abstractNumId="31" w15:restartNumberingAfterBreak="0">
    <w:nsid w:val="179F6BD7"/>
    <w:multiLevelType w:val="multilevel"/>
    <w:tmpl w:val="B976744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AB251E5"/>
    <w:multiLevelType w:val="multilevel"/>
    <w:tmpl w:val="08420D62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1B542AE1"/>
    <w:multiLevelType w:val="multilevel"/>
    <w:tmpl w:val="758E6BCE"/>
    <w:styleLink w:val="WW8Num12"/>
    <w:lvl w:ilvl="0">
      <w:start w:val="1"/>
      <w:numFmt w:val="decimal"/>
      <w:lvlText w:val="%1) "/>
      <w:lvlJc w:val="left"/>
      <w:rPr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4" w15:restartNumberingAfterBreak="0">
    <w:nsid w:val="1C592C3B"/>
    <w:multiLevelType w:val="hybridMultilevel"/>
    <w:tmpl w:val="966AE64C"/>
    <w:lvl w:ilvl="0" w:tplc="04150015">
      <w:start w:val="1"/>
      <w:numFmt w:val="upperLetter"/>
      <w:lvlText w:val="%1."/>
      <w:lvlJc w:val="left"/>
      <w:pPr>
        <w:ind w:left="1624" w:hanging="360"/>
      </w:pPr>
    </w:lvl>
    <w:lvl w:ilvl="1" w:tplc="04150019" w:tentative="1">
      <w:start w:val="1"/>
      <w:numFmt w:val="lowerLetter"/>
      <w:lvlText w:val="%2."/>
      <w:lvlJc w:val="left"/>
      <w:pPr>
        <w:ind w:left="2344" w:hanging="360"/>
      </w:pPr>
    </w:lvl>
    <w:lvl w:ilvl="2" w:tplc="0415001B" w:tentative="1">
      <w:start w:val="1"/>
      <w:numFmt w:val="lowerRoman"/>
      <w:lvlText w:val="%3."/>
      <w:lvlJc w:val="right"/>
      <w:pPr>
        <w:ind w:left="3064" w:hanging="180"/>
      </w:pPr>
    </w:lvl>
    <w:lvl w:ilvl="3" w:tplc="0415000F" w:tentative="1">
      <w:start w:val="1"/>
      <w:numFmt w:val="decimal"/>
      <w:lvlText w:val="%4."/>
      <w:lvlJc w:val="left"/>
      <w:pPr>
        <w:ind w:left="3784" w:hanging="360"/>
      </w:pPr>
    </w:lvl>
    <w:lvl w:ilvl="4" w:tplc="04150019" w:tentative="1">
      <w:start w:val="1"/>
      <w:numFmt w:val="lowerLetter"/>
      <w:lvlText w:val="%5."/>
      <w:lvlJc w:val="left"/>
      <w:pPr>
        <w:ind w:left="4504" w:hanging="360"/>
      </w:pPr>
    </w:lvl>
    <w:lvl w:ilvl="5" w:tplc="0415001B" w:tentative="1">
      <w:start w:val="1"/>
      <w:numFmt w:val="lowerRoman"/>
      <w:lvlText w:val="%6."/>
      <w:lvlJc w:val="right"/>
      <w:pPr>
        <w:ind w:left="5224" w:hanging="180"/>
      </w:pPr>
    </w:lvl>
    <w:lvl w:ilvl="6" w:tplc="0415000F" w:tentative="1">
      <w:start w:val="1"/>
      <w:numFmt w:val="decimal"/>
      <w:lvlText w:val="%7."/>
      <w:lvlJc w:val="left"/>
      <w:pPr>
        <w:ind w:left="5944" w:hanging="360"/>
      </w:pPr>
    </w:lvl>
    <w:lvl w:ilvl="7" w:tplc="04150019" w:tentative="1">
      <w:start w:val="1"/>
      <w:numFmt w:val="lowerLetter"/>
      <w:lvlText w:val="%8."/>
      <w:lvlJc w:val="left"/>
      <w:pPr>
        <w:ind w:left="6664" w:hanging="360"/>
      </w:pPr>
    </w:lvl>
    <w:lvl w:ilvl="8" w:tplc="0415001B" w:tentative="1">
      <w:start w:val="1"/>
      <w:numFmt w:val="lowerRoman"/>
      <w:lvlText w:val="%9."/>
      <w:lvlJc w:val="right"/>
      <w:pPr>
        <w:ind w:left="7384" w:hanging="180"/>
      </w:pPr>
    </w:lvl>
  </w:abstractNum>
  <w:abstractNum w:abstractNumId="35" w15:restartNumberingAfterBreak="0">
    <w:nsid w:val="1C64620B"/>
    <w:multiLevelType w:val="hybridMultilevel"/>
    <w:tmpl w:val="32F2C110"/>
    <w:lvl w:ilvl="0" w:tplc="86CA7DAC">
      <w:start w:val="1"/>
      <w:numFmt w:val="upperLetter"/>
      <w:lvlText w:val="%1."/>
      <w:lvlJc w:val="left"/>
      <w:pPr>
        <w:ind w:left="1779" w:hanging="360"/>
      </w:pPr>
      <w:rPr>
        <w:b/>
      </w:rPr>
    </w:lvl>
    <w:lvl w:ilvl="1" w:tplc="176A8030">
      <w:start w:val="1"/>
      <w:numFmt w:val="decimal"/>
      <w:lvlText w:val="%2."/>
      <w:lvlJc w:val="left"/>
      <w:pPr>
        <w:ind w:left="2499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ind w:left="3219" w:hanging="180"/>
      </w:pPr>
    </w:lvl>
    <w:lvl w:ilvl="3" w:tplc="0415000F" w:tentative="1">
      <w:start w:val="1"/>
      <w:numFmt w:val="decimal"/>
      <w:lvlText w:val="%4."/>
      <w:lvlJc w:val="left"/>
      <w:pPr>
        <w:ind w:left="3939" w:hanging="360"/>
      </w:pPr>
    </w:lvl>
    <w:lvl w:ilvl="4" w:tplc="04150019" w:tentative="1">
      <w:start w:val="1"/>
      <w:numFmt w:val="lowerLetter"/>
      <w:lvlText w:val="%5."/>
      <w:lvlJc w:val="left"/>
      <w:pPr>
        <w:ind w:left="4659" w:hanging="360"/>
      </w:pPr>
    </w:lvl>
    <w:lvl w:ilvl="5" w:tplc="0415001B" w:tentative="1">
      <w:start w:val="1"/>
      <w:numFmt w:val="lowerRoman"/>
      <w:lvlText w:val="%6."/>
      <w:lvlJc w:val="right"/>
      <w:pPr>
        <w:ind w:left="5379" w:hanging="180"/>
      </w:pPr>
    </w:lvl>
    <w:lvl w:ilvl="6" w:tplc="0415000F" w:tentative="1">
      <w:start w:val="1"/>
      <w:numFmt w:val="decimal"/>
      <w:lvlText w:val="%7."/>
      <w:lvlJc w:val="left"/>
      <w:pPr>
        <w:ind w:left="6099" w:hanging="360"/>
      </w:pPr>
    </w:lvl>
    <w:lvl w:ilvl="7" w:tplc="04150019" w:tentative="1">
      <w:start w:val="1"/>
      <w:numFmt w:val="lowerLetter"/>
      <w:lvlText w:val="%8."/>
      <w:lvlJc w:val="left"/>
      <w:pPr>
        <w:ind w:left="6819" w:hanging="360"/>
      </w:pPr>
    </w:lvl>
    <w:lvl w:ilvl="8" w:tplc="0415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36" w15:restartNumberingAfterBreak="0">
    <w:nsid w:val="1F820734"/>
    <w:multiLevelType w:val="multilevel"/>
    <w:tmpl w:val="106A3854"/>
    <w:styleLink w:val="WW8Num13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7" w15:restartNumberingAfterBreak="0">
    <w:nsid w:val="20760E5E"/>
    <w:multiLevelType w:val="hybridMultilevel"/>
    <w:tmpl w:val="2988AF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24855C2"/>
    <w:multiLevelType w:val="multilevel"/>
    <w:tmpl w:val="86CCA168"/>
    <w:styleLink w:val="WW8Num14"/>
    <w:lvl w:ilvl="0">
      <w:start w:val="1"/>
      <w:numFmt w:val="decimal"/>
      <w:lvlText w:val="%1.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9" w15:restartNumberingAfterBreak="0">
    <w:nsid w:val="230D56E0"/>
    <w:multiLevelType w:val="multilevel"/>
    <w:tmpl w:val="4420F9F2"/>
    <w:styleLink w:val="WW8Num18"/>
    <w:lvl w:ilvl="0">
      <w:start w:val="1"/>
      <w:numFmt w:val="decimal"/>
      <w:lvlText w:val="%1. "/>
      <w:lvlJc w:val="left"/>
      <w:rPr>
        <w:b w:val="0"/>
        <w:i w:val="0"/>
        <w:sz w:val="2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0" w15:restartNumberingAfterBreak="0">
    <w:nsid w:val="234E30B0"/>
    <w:multiLevelType w:val="multilevel"/>
    <w:tmpl w:val="0415001D"/>
    <w:styleLink w:val="Styl2"/>
    <w:lvl w:ilvl="0">
      <w:start w:val="20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24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 w15:restartNumberingAfterBreak="0">
    <w:nsid w:val="234F4DEE"/>
    <w:multiLevelType w:val="hybridMultilevel"/>
    <w:tmpl w:val="B0C85906"/>
    <w:lvl w:ilvl="0" w:tplc="04150015">
      <w:start w:val="1"/>
      <w:numFmt w:val="upperLetter"/>
      <w:lvlText w:val="%1."/>
      <w:lvlJc w:val="left"/>
      <w:pPr>
        <w:ind w:left="1624" w:hanging="360"/>
      </w:pPr>
    </w:lvl>
    <w:lvl w:ilvl="1" w:tplc="04150019" w:tentative="1">
      <w:start w:val="1"/>
      <w:numFmt w:val="lowerLetter"/>
      <w:lvlText w:val="%2."/>
      <w:lvlJc w:val="left"/>
      <w:pPr>
        <w:ind w:left="2344" w:hanging="360"/>
      </w:pPr>
    </w:lvl>
    <w:lvl w:ilvl="2" w:tplc="0415001B" w:tentative="1">
      <w:start w:val="1"/>
      <w:numFmt w:val="lowerRoman"/>
      <w:lvlText w:val="%3."/>
      <w:lvlJc w:val="right"/>
      <w:pPr>
        <w:ind w:left="3064" w:hanging="180"/>
      </w:pPr>
    </w:lvl>
    <w:lvl w:ilvl="3" w:tplc="0415000F" w:tentative="1">
      <w:start w:val="1"/>
      <w:numFmt w:val="decimal"/>
      <w:lvlText w:val="%4."/>
      <w:lvlJc w:val="left"/>
      <w:pPr>
        <w:ind w:left="3784" w:hanging="360"/>
      </w:pPr>
    </w:lvl>
    <w:lvl w:ilvl="4" w:tplc="04150019" w:tentative="1">
      <w:start w:val="1"/>
      <w:numFmt w:val="lowerLetter"/>
      <w:lvlText w:val="%5."/>
      <w:lvlJc w:val="left"/>
      <w:pPr>
        <w:ind w:left="4504" w:hanging="360"/>
      </w:pPr>
    </w:lvl>
    <w:lvl w:ilvl="5" w:tplc="0415001B" w:tentative="1">
      <w:start w:val="1"/>
      <w:numFmt w:val="lowerRoman"/>
      <w:lvlText w:val="%6."/>
      <w:lvlJc w:val="right"/>
      <w:pPr>
        <w:ind w:left="5224" w:hanging="180"/>
      </w:pPr>
    </w:lvl>
    <w:lvl w:ilvl="6" w:tplc="0415000F" w:tentative="1">
      <w:start w:val="1"/>
      <w:numFmt w:val="decimal"/>
      <w:lvlText w:val="%7."/>
      <w:lvlJc w:val="left"/>
      <w:pPr>
        <w:ind w:left="5944" w:hanging="360"/>
      </w:pPr>
    </w:lvl>
    <w:lvl w:ilvl="7" w:tplc="04150019" w:tentative="1">
      <w:start w:val="1"/>
      <w:numFmt w:val="lowerLetter"/>
      <w:lvlText w:val="%8."/>
      <w:lvlJc w:val="left"/>
      <w:pPr>
        <w:ind w:left="6664" w:hanging="360"/>
      </w:pPr>
    </w:lvl>
    <w:lvl w:ilvl="8" w:tplc="0415001B" w:tentative="1">
      <w:start w:val="1"/>
      <w:numFmt w:val="lowerRoman"/>
      <w:lvlText w:val="%9."/>
      <w:lvlJc w:val="right"/>
      <w:pPr>
        <w:ind w:left="7384" w:hanging="180"/>
      </w:pPr>
    </w:lvl>
  </w:abstractNum>
  <w:abstractNum w:abstractNumId="42" w15:restartNumberingAfterBreak="0">
    <w:nsid w:val="24911932"/>
    <w:multiLevelType w:val="multilevel"/>
    <w:tmpl w:val="712882F4"/>
    <w:styleLink w:val="WW8Num1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3" w15:restartNumberingAfterBreak="0">
    <w:nsid w:val="24DE1A43"/>
    <w:multiLevelType w:val="multilevel"/>
    <w:tmpl w:val="4EA46C0A"/>
    <w:styleLink w:val="WW8Num9"/>
    <w:lvl w:ilvl="0">
      <w:start w:val="1"/>
      <w:numFmt w:val="decimal"/>
      <w:lvlText w:val="%1."/>
      <w:lvlJc w:val="left"/>
      <w:rPr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4" w15:restartNumberingAfterBreak="0">
    <w:nsid w:val="2C574A0E"/>
    <w:multiLevelType w:val="multilevel"/>
    <w:tmpl w:val="6B669558"/>
    <w:lvl w:ilvl="0">
      <w:start w:val="1"/>
      <w:numFmt w:val="lowerLetter"/>
      <w:lvlText w:val="%1)"/>
      <w:lvlJc w:val="left"/>
      <w:pPr>
        <w:ind w:left="1140" w:hanging="360"/>
      </w:pPr>
    </w:lvl>
    <w:lvl w:ilvl="1">
      <w:start w:val="1"/>
      <w:numFmt w:val="lowerLetter"/>
      <w:lvlText w:val="%2."/>
      <w:lvlJc w:val="left"/>
      <w:pPr>
        <w:ind w:left="1860" w:hanging="360"/>
      </w:pPr>
    </w:lvl>
    <w:lvl w:ilvl="2">
      <w:start w:val="1"/>
      <w:numFmt w:val="lowerRoman"/>
      <w:lvlText w:val="%3."/>
      <w:lvlJc w:val="right"/>
      <w:pPr>
        <w:ind w:left="2580" w:hanging="180"/>
      </w:pPr>
    </w:lvl>
    <w:lvl w:ilvl="3">
      <w:start w:val="1"/>
      <w:numFmt w:val="decimal"/>
      <w:lvlText w:val="%4."/>
      <w:lvlJc w:val="left"/>
      <w:pPr>
        <w:ind w:left="3300" w:hanging="360"/>
      </w:pPr>
    </w:lvl>
    <w:lvl w:ilvl="4">
      <w:start w:val="1"/>
      <w:numFmt w:val="lowerLetter"/>
      <w:lvlText w:val="%5."/>
      <w:lvlJc w:val="left"/>
      <w:pPr>
        <w:ind w:left="4020" w:hanging="360"/>
      </w:pPr>
    </w:lvl>
    <w:lvl w:ilvl="5">
      <w:start w:val="1"/>
      <w:numFmt w:val="lowerRoman"/>
      <w:lvlText w:val="%6."/>
      <w:lvlJc w:val="right"/>
      <w:pPr>
        <w:ind w:left="4740" w:hanging="180"/>
      </w:pPr>
    </w:lvl>
    <w:lvl w:ilvl="6">
      <w:start w:val="1"/>
      <w:numFmt w:val="decimal"/>
      <w:lvlText w:val="%7."/>
      <w:lvlJc w:val="left"/>
      <w:pPr>
        <w:ind w:left="5460" w:hanging="360"/>
      </w:pPr>
    </w:lvl>
    <w:lvl w:ilvl="7">
      <w:start w:val="1"/>
      <w:numFmt w:val="lowerLetter"/>
      <w:lvlText w:val="%8."/>
      <w:lvlJc w:val="left"/>
      <w:pPr>
        <w:ind w:left="6180" w:hanging="360"/>
      </w:pPr>
    </w:lvl>
    <w:lvl w:ilvl="8">
      <w:start w:val="1"/>
      <w:numFmt w:val="lowerRoman"/>
      <w:lvlText w:val="%9."/>
      <w:lvlJc w:val="right"/>
      <w:pPr>
        <w:ind w:left="6900" w:hanging="180"/>
      </w:pPr>
    </w:lvl>
  </w:abstractNum>
  <w:abstractNum w:abstractNumId="45" w15:restartNumberingAfterBreak="0">
    <w:nsid w:val="2CAE3998"/>
    <w:multiLevelType w:val="multilevel"/>
    <w:tmpl w:val="6C00D7A2"/>
    <w:styleLink w:val="WW8Num19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6" w15:restartNumberingAfterBreak="0">
    <w:nsid w:val="338D56DC"/>
    <w:multiLevelType w:val="multilevel"/>
    <w:tmpl w:val="FCB8AF7C"/>
    <w:lvl w:ilvl="0">
      <w:start w:val="1"/>
      <w:numFmt w:val="lowerLetter"/>
      <w:lvlText w:val="%1)"/>
      <w:lvlJc w:val="left"/>
      <w:pPr>
        <w:ind w:left="1140" w:hanging="360"/>
      </w:pPr>
    </w:lvl>
    <w:lvl w:ilvl="1">
      <w:start w:val="1"/>
      <w:numFmt w:val="lowerLetter"/>
      <w:lvlText w:val="%2."/>
      <w:lvlJc w:val="left"/>
      <w:pPr>
        <w:ind w:left="1860" w:hanging="360"/>
      </w:pPr>
    </w:lvl>
    <w:lvl w:ilvl="2">
      <w:start w:val="1"/>
      <w:numFmt w:val="lowerRoman"/>
      <w:lvlText w:val="%3."/>
      <w:lvlJc w:val="right"/>
      <w:pPr>
        <w:ind w:left="2580" w:hanging="180"/>
      </w:pPr>
    </w:lvl>
    <w:lvl w:ilvl="3">
      <w:start w:val="1"/>
      <w:numFmt w:val="decimal"/>
      <w:lvlText w:val="%4."/>
      <w:lvlJc w:val="left"/>
      <w:pPr>
        <w:ind w:left="3300" w:hanging="360"/>
      </w:pPr>
    </w:lvl>
    <w:lvl w:ilvl="4">
      <w:start w:val="1"/>
      <w:numFmt w:val="lowerLetter"/>
      <w:lvlText w:val="%5."/>
      <w:lvlJc w:val="left"/>
      <w:pPr>
        <w:ind w:left="4020" w:hanging="360"/>
      </w:pPr>
    </w:lvl>
    <w:lvl w:ilvl="5">
      <w:start w:val="1"/>
      <w:numFmt w:val="lowerRoman"/>
      <w:lvlText w:val="%6."/>
      <w:lvlJc w:val="right"/>
      <w:pPr>
        <w:ind w:left="4740" w:hanging="180"/>
      </w:pPr>
    </w:lvl>
    <w:lvl w:ilvl="6">
      <w:start w:val="1"/>
      <w:numFmt w:val="decimal"/>
      <w:lvlText w:val="%7."/>
      <w:lvlJc w:val="left"/>
      <w:pPr>
        <w:ind w:left="5460" w:hanging="360"/>
      </w:pPr>
    </w:lvl>
    <w:lvl w:ilvl="7">
      <w:start w:val="1"/>
      <w:numFmt w:val="lowerLetter"/>
      <w:lvlText w:val="%8."/>
      <w:lvlJc w:val="left"/>
      <w:pPr>
        <w:ind w:left="6180" w:hanging="360"/>
      </w:pPr>
    </w:lvl>
    <w:lvl w:ilvl="8">
      <w:start w:val="1"/>
      <w:numFmt w:val="lowerRoman"/>
      <w:lvlText w:val="%9."/>
      <w:lvlJc w:val="right"/>
      <w:pPr>
        <w:ind w:left="6900" w:hanging="180"/>
      </w:pPr>
    </w:lvl>
  </w:abstractNum>
  <w:abstractNum w:abstractNumId="47" w15:restartNumberingAfterBreak="0">
    <w:nsid w:val="345C70E8"/>
    <w:multiLevelType w:val="hybridMultilevel"/>
    <w:tmpl w:val="477AA900"/>
    <w:lvl w:ilvl="0" w:tplc="F77ABC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34E500A1"/>
    <w:multiLevelType w:val="multilevel"/>
    <w:tmpl w:val="BC76AF64"/>
    <w:styleLink w:val="WW8Num2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9" w15:restartNumberingAfterBreak="0">
    <w:nsid w:val="354E3D84"/>
    <w:multiLevelType w:val="multilevel"/>
    <w:tmpl w:val="83305D2E"/>
    <w:styleLink w:val="WW8Num2"/>
    <w:lvl w:ilvl="0">
      <w:start w:val="1"/>
      <w:numFmt w:val="decimal"/>
      <w:lvlText w:val="%1)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0" w15:restartNumberingAfterBreak="0">
    <w:nsid w:val="3AFE6ADA"/>
    <w:multiLevelType w:val="hybridMultilevel"/>
    <w:tmpl w:val="D110D0A0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 w15:restartNumberingAfterBreak="0">
    <w:nsid w:val="3B8D568B"/>
    <w:multiLevelType w:val="multilevel"/>
    <w:tmpl w:val="7F74E3C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81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6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14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164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545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566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947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968" w:hanging="1800"/>
      </w:pPr>
      <w:rPr>
        <w:rFonts w:hint="default"/>
        <w:b/>
      </w:rPr>
    </w:lvl>
  </w:abstractNum>
  <w:abstractNum w:abstractNumId="52" w15:restartNumberingAfterBreak="0">
    <w:nsid w:val="3CB9526F"/>
    <w:multiLevelType w:val="multilevel"/>
    <w:tmpl w:val="83083A14"/>
    <w:styleLink w:val="WW8Num5"/>
    <w:lvl w:ilvl="0">
      <w:start w:val="1"/>
      <w:numFmt w:val="decimal"/>
      <w:lvlText w:val="%1. 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3" w15:restartNumberingAfterBreak="0">
    <w:nsid w:val="3CE4303E"/>
    <w:multiLevelType w:val="multilevel"/>
    <w:tmpl w:val="E5EAC52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EAB5EFE"/>
    <w:multiLevelType w:val="multilevel"/>
    <w:tmpl w:val="E284A25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EC722C4"/>
    <w:multiLevelType w:val="multilevel"/>
    <w:tmpl w:val="BFEEAD42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6" w15:restartNumberingAfterBreak="0">
    <w:nsid w:val="3F3107CB"/>
    <w:multiLevelType w:val="multilevel"/>
    <w:tmpl w:val="5F940694"/>
    <w:styleLink w:val="WW8Num27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7" w15:restartNumberingAfterBreak="0">
    <w:nsid w:val="418977F4"/>
    <w:multiLevelType w:val="multilevel"/>
    <w:tmpl w:val="4C802CC2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40A6BF3"/>
    <w:multiLevelType w:val="multilevel"/>
    <w:tmpl w:val="104A2DD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4BE67B7"/>
    <w:multiLevelType w:val="multilevel"/>
    <w:tmpl w:val="76503A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45F80CD2"/>
    <w:multiLevelType w:val="multilevel"/>
    <w:tmpl w:val="115430A0"/>
    <w:styleLink w:val="WW8Num22"/>
    <w:lvl w:ilvl="0">
      <w:start w:val="2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b w:val="0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61" w15:restartNumberingAfterBreak="0">
    <w:nsid w:val="4751238C"/>
    <w:multiLevelType w:val="multilevel"/>
    <w:tmpl w:val="0432519A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4B4C5CBF"/>
    <w:multiLevelType w:val="multilevel"/>
    <w:tmpl w:val="90C8B77C"/>
    <w:styleLink w:val="WW8Num7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3" w15:restartNumberingAfterBreak="0">
    <w:nsid w:val="509B07C1"/>
    <w:multiLevelType w:val="multilevel"/>
    <w:tmpl w:val="4ECE9A3E"/>
    <w:lvl w:ilvl="0">
      <w:start w:val="2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64" w15:restartNumberingAfterBreak="0">
    <w:nsid w:val="52763696"/>
    <w:multiLevelType w:val="multilevel"/>
    <w:tmpl w:val="B4189652"/>
    <w:styleLink w:val="WW8Num8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65" w15:restartNumberingAfterBreak="0">
    <w:nsid w:val="546B6067"/>
    <w:multiLevelType w:val="hybridMultilevel"/>
    <w:tmpl w:val="4BCC5BD0"/>
    <w:lvl w:ilvl="0" w:tplc="0CDA5F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6" w15:restartNumberingAfterBreak="0">
    <w:nsid w:val="55AF5AFD"/>
    <w:multiLevelType w:val="multilevel"/>
    <w:tmpl w:val="ED1E29C4"/>
    <w:styleLink w:val="WW8Num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7" w15:restartNumberingAfterBreak="0">
    <w:nsid w:val="567C2327"/>
    <w:multiLevelType w:val="multilevel"/>
    <w:tmpl w:val="B600A3DA"/>
    <w:lvl w:ilvl="0">
      <w:start w:val="1"/>
      <w:numFmt w:val="lowerLetter"/>
      <w:lvlText w:val="%1)"/>
      <w:lvlJc w:val="left"/>
      <w:pPr>
        <w:ind w:left="1140" w:hanging="360"/>
      </w:pPr>
    </w:lvl>
    <w:lvl w:ilvl="1">
      <w:start w:val="1"/>
      <w:numFmt w:val="lowerLetter"/>
      <w:lvlText w:val="%2."/>
      <w:lvlJc w:val="left"/>
      <w:pPr>
        <w:ind w:left="1860" w:hanging="360"/>
      </w:pPr>
    </w:lvl>
    <w:lvl w:ilvl="2">
      <w:start w:val="1"/>
      <w:numFmt w:val="lowerRoman"/>
      <w:lvlText w:val="%3."/>
      <w:lvlJc w:val="right"/>
      <w:pPr>
        <w:ind w:left="2580" w:hanging="180"/>
      </w:pPr>
    </w:lvl>
    <w:lvl w:ilvl="3">
      <w:start w:val="1"/>
      <w:numFmt w:val="decimal"/>
      <w:lvlText w:val="%4."/>
      <w:lvlJc w:val="left"/>
      <w:pPr>
        <w:ind w:left="3300" w:hanging="360"/>
      </w:pPr>
    </w:lvl>
    <w:lvl w:ilvl="4">
      <w:start w:val="1"/>
      <w:numFmt w:val="lowerLetter"/>
      <w:lvlText w:val="%5."/>
      <w:lvlJc w:val="left"/>
      <w:pPr>
        <w:ind w:left="4020" w:hanging="360"/>
      </w:pPr>
    </w:lvl>
    <w:lvl w:ilvl="5">
      <w:start w:val="1"/>
      <w:numFmt w:val="lowerRoman"/>
      <w:lvlText w:val="%6."/>
      <w:lvlJc w:val="right"/>
      <w:pPr>
        <w:ind w:left="4740" w:hanging="180"/>
      </w:pPr>
    </w:lvl>
    <w:lvl w:ilvl="6">
      <w:start w:val="1"/>
      <w:numFmt w:val="decimal"/>
      <w:lvlText w:val="%7."/>
      <w:lvlJc w:val="left"/>
      <w:pPr>
        <w:ind w:left="5460" w:hanging="360"/>
      </w:pPr>
    </w:lvl>
    <w:lvl w:ilvl="7">
      <w:start w:val="1"/>
      <w:numFmt w:val="lowerLetter"/>
      <w:lvlText w:val="%8."/>
      <w:lvlJc w:val="left"/>
      <w:pPr>
        <w:ind w:left="6180" w:hanging="360"/>
      </w:pPr>
    </w:lvl>
    <w:lvl w:ilvl="8">
      <w:start w:val="1"/>
      <w:numFmt w:val="lowerRoman"/>
      <w:lvlText w:val="%9."/>
      <w:lvlJc w:val="right"/>
      <w:pPr>
        <w:ind w:left="6900" w:hanging="180"/>
      </w:pPr>
    </w:lvl>
  </w:abstractNum>
  <w:abstractNum w:abstractNumId="68" w15:restartNumberingAfterBreak="0">
    <w:nsid w:val="568E49A1"/>
    <w:multiLevelType w:val="hybridMultilevel"/>
    <w:tmpl w:val="E904BBE2"/>
    <w:lvl w:ilvl="0" w:tplc="04150017">
      <w:start w:val="1"/>
      <w:numFmt w:val="lowerLetter"/>
      <w:lvlText w:val="%1)"/>
      <w:lvlJc w:val="left"/>
      <w:pPr>
        <w:ind w:left="1356" w:hanging="360"/>
      </w:pPr>
    </w:lvl>
    <w:lvl w:ilvl="1" w:tplc="04150019" w:tentative="1">
      <w:start w:val="1"/>
      <w:numFmt w:val="lowerLetter"/>
      <w:lvlText w:val="%2."/>
      <w:lvlJc w:val="left"/>
      <w:pPr>
        <w:ind w:left="2076" w:hanging="360"/>
      </w:pPr>
    </w:lvl>
    <w:lvl w:ilvl="2" w:tplc="0415001B" w:tentative="1">
      <w:start w:val="1"/>
      <w:numFmt w:val="lowerRoman"/>
      <w:lvlText w:val="%3."/>
      <w:lvlJc w:val="right"/>
      <w:pPr>
        <w:ind w:left="2796" w:hanging="180"/>
      </w:pPr>
    </w:lvl>
    <w:lvl w:ilvl="3" w:tplc="0415000F" w:tentative="1">
      <w:start w:val="1"/>
      <w:numFmt w:val="decimal"/>
      <w:lvlText w:val="%4."/>
      <w:lvlJc w:val="left"/>
      <w:pPr>
        <w:ind w:left="3516" w:hanging="360"/>
      </w:pPr>
    </w:lvl>
    <w:lvl w:ilvl="4" w:tplc="04150019" w:tentative="1">
      <w:start w:val="1"/>
      <w:numFmt w:val="lowerLetter"/>
      <w:lvlText w:val="%5."/>
      <w:lvlJc w:val="left"/>
      <w:pPr>
        <w:ind w:left="4236" w:hanging="360"/>
      </w:pPr>
    </w:lvl>
    <w:lvl w:ilvl="5" w:tplc="0415001B" w:tentative="1">
      <w:start w:val="1"/>
      <w:numFmt w:val="lowerRoman"/>
      <w:lvlText w:val="%6."/>
      <w:lvlJc w:val="right"/>
      <w:pPr>
        <w:ind w:left="4956" w:hanging="180"/>
      </w:pPr>
    </w:lvl>
    <w:lvl w:ilvl="6" w:tplc="0415000F" w:tentative="1">
      <w:start w:val="1"/>
      <w:numFmt w:val="decimal"/>
      <w:lvlText w:val="%7."/>
      <w:lvlJc w:val="left"/>
      <w:pPr>
        <w:ind w:left="5676" w:hanging="360"/>
      </w:pPr>
    </w:lvl>
    <w:lvl w:ilvl="7" w:tplc="04150019" w:tentative="1">
      <w:start w:val="1"/>
      <w:numFmt w:val="lowerLetter"/>
      <w:lvlText w:val="%8."/>
      <w:lvlJc w:val="left"/>
      <w:pPr>
        <w:ind w:left="6396" w:hanging="360"/>
      </w:pPr>
    </w:lvl>
    <w:lvl w:ilvl="8" w:tplc="0415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69" w15:restartNumberingAfterBreak="0">
    <w:nsid w:val="58795E62"/>
    <w:multiLevelType w:val="multilevel"/>
    <w:tmpl w:val="37C62D9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color w:val="000000"/>
      </w:rPr>
    </w:lvl>
  </w:abstractNum>
  <w:abstractNum w:abstractNumId="70" w15:restartNumberingAfterBreak="0">
    <w:nsid w:val="5AE306A6"/>
    <w:multiLevelType w:val="multilevel"/>
    <w:tmpl w:val="601A6110"/>
    <w:styleLink w:val="WW8Num15"/>
    <w:lvl w:ilvl="0">
      <w:start w:val="1"/>
      <w:numFmt w:val="decimal"/>
      <w:lvlText w:val="%1)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1" w15:restartNumberingAfterBreak="0">
    <w:nsid w:val="5CC94F70"/>
    <w:multiLevelType w:val="multilevel"/>
    <w:tmpl w:val="70F4B474"/>
    <w:styleLink w:val="WW8Num24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72" w15:restartNumberingAfterBreak="0">
    <w:nsid w:val="5E692309"/>
    <w:multiLevelType w:val="multilevel"/>
    <w:tmpl w:val="AE48A38C"/>
    <w:styleLink w:val="WW8Num23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3" w15:restartNumberingAfterBreak="0">
    <w:nsid w:val="607B2047"/>
    <w:multiLevelType w:val="multilevel"/>
    <w:tmpl w:val="E2488AC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60C23F76"/>
    <w:multiLevelType w:val="multilevel"/>
    <w:tmpl w:val="A9665B0E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5" w15:restartNumberingAfterBreak="0">
    <w:nsid w:val="63BA1191"/>
    <w:multiLevelType w:val="multilevel"/>
    <w:tmpl w:val="5BBA667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7BB3916"/>
    <w:multiLevelType w:val="hybridMultilevel"/>
    <w:tmpl w:val="F8FC6524"/>
    <w:lvl w:ilvl="0" w:tplc="04150001">
      <w:start w:val="1"/>
      <w:numFmt w:val="decimal"/>
      <w:lvlText w:val="%1."/>
      <w:lvlJc w:val="left"/>
      <w:pPr>
        <w:ind w:left="720" w:hanging="360"/>
      </w:pPr>
      <w:rPr>
        <w:rFonts w:ascii="OpenSymbol" w:hAnsi="OpenSymbol" w:hint="default"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80F5B94"/>
    <w:multiLevelType w:val="hybridMultilevel"/>
    <w:tmpl w:val="FBF0DB12"/>
    <w:lvl w:ilvl="0" w:tplc="3AFC2196">
      <w:start w:val="1"/>
      <w:numFmt w:val="bullet"/>
      <w:lvlText w:val="□"/>
      <w:lvlJc w:val="left"/>
      <w:pPr>
        <w:ind w:left="1146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8" w15:restartNumberingAfterBreak="0">
    <w:nsid w:val="68DE6234"/>
    <w:multiLevelType w:val="multilevel"/>
    <w:tmpl w:val="AD3A2D28"/>
    <w:lvl w:ilvl="0">
      <w:start w:val="1"/>
      <w:numFmt w:val="decimal"/>
      <w:lvlText w:val="%1."/>
      <w:lvlJc w:val="left"/>
      <w:pPr>
        <w:ind w:left="2081" w:hanging="360"/>
      </w:pPr>
    </w:lvl>
    <w:lvl w:ilvl="1">
      <w:start w:val="3"/>
      <w:numFmt w:val="decimal"/>
      <w:isLgl/>
      <w:lvlText w:val="%1.%2"/>
      <w:lvlJc w:val="left"/>
      <w:pPr>
        <w:ind w:left="786" w:hanging="360"/>
      </w:pPr>
      <w:rPr>
        <w:rFonts w:hint="default"/>
        <w:b/>
        <w:sz w:val="24"/>
      </w:rPr>
    </w:lvl>
    <w:lvl w:ilvl="2">
      <w:start w:val="1"/>
      <w:numFmt w:val="decimal"/>
      <w:isLgl/>
      <w:lvlText w:val="%1.%2.%3"/>
      <w:lvlJc w:val="left"/>
      <w:pPr>
        <w:ind w:left="2441" w:hanging="720"/>
      </w:pPr>
      <w:rPr>
        <w:rFonts w:hint="default"/>
        <w:sz w:val="24"/>
      </w:rPr>
    </w:lvl>
    <w:lvl w:ilvl="3">
      <w:start w:val="1"/>
      <w:numFmt w:val="decimal"/>
      <w:isLgl/>
      <w:lvlText w:val="%1.%2.%3.%4"/>
      <w:lvlJc w:val="left"/>
      <w:pPr>
        <w:ind w:left="2441" w:hanging="720"/>
      </w:pPr>
      <w:rPr>
        <w:rFonts w:hint="default"/>
        <w:sz w:val="24"/>
      </w:rPr>
    </w:lvl>
    <w:lvl w:ilvl="4">
      <w:start w:val="1"/>
      <w:numFmt w:val="decimal"/>
      <w:isLgl/>
      <w:lvlText w:val="%1.%2.%3.%4.%5"/>
      <w:lvlJc w:val="left"/>
      <w:pPr>
        <w:ind w:left="2801" w:hanging="1080"/>
      </w:pPr>
      <w:rPr>
        <w:rFonts w:hint="default"/>
        <w:sz w:val="24"/>
      </w:rPr>
    </w:lvl>
    <w:lvl w:ilvl="5">
      <w:start w:val="1"/>
      <w:numFmt w:val="decimal"/>
      <w:isLgl/>
      <w:lvlText w:val="%1.%2.%3.%4.%5.%6"/>
      <w:lvlJc w:val="left"/>
      <w:pPr>
        <w:ind w:left="2801" w:hanging="1080"/>
      </w:pPr>
      <w:rPr>
        <w:rFonts w:hint="default"/>
        <w:sz w:val="24"/>
      </w:rPr>
    </w:lvl>
    <w:lvl w:ilvl="6">
      <w:start w:val="1"/>
      <w:numFmt w:val="decimal"/>
      <w:isLgl/>
      <w:lvlText w:val="%1.%2.%3.%4.%5.%6.%7"/>
      <w:lvlJc w:val="left"/>
      <w:pPr>
        <w:ind w:left="3161" w:hanging="1440"/>
      </w:pPr>
      <w:rPr>
        <w:rFonts w:hint="default"/>
        <w:sz w:val="24"/>
      </w:rPr>
    </w:lvl>
    <w:lvl w:ilvl="7">
      <w:start w:val="1"/>
      <w:numFmt w:val="decimal"/>
      <w:isLgl/>
      <w:lvlText w:val="%1.%2.%3.%4.%5.%6.%7.%8"/>
      <w:lvlJc w:val="left"/>
      <w:pPr>
        <w:ind w:left="3161" w:hanging="1440"/>
      </w:pPr>
      <w:rPr>
        <w:rFonts w:hint="default"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3521" w:hanging="1800"/>
      </w:pPr>
      <w:rPr>
        <w:rFonts w:hint="default"/>
        <w:sz w:val="24"/>
      </w:rPr>
    </w:lvl>
  </w:abstractNum>
  <w:abstractNum w:abstractNumId="79" w15:restartNumberingAfterBreak="0">
    <w:nsid w:val="6CE27924"/>
    <w:multiLevelType w:val="multilevel"/>
    <w:tmpl w:val="40F420CE"/>
    <w:lvl w:ilvl="0">
      <w:start w:val="1"/>
      <w:numFmt w:val="lowerLetter"/>
      <w:lvlText w:val="%1)"/>
      <w:lvlJc w:val="left"/>
      <w:pPr>
        <w:ind w:left="1140" w:hanging="360"/>
      </w:pPr>
    </w:lvl>
    <w:lvl w:ilvl="1">
      <w:start w:val="1"/>
      <w:numFmt w:val="lowerLetter"/>
      <w:lvlText w:val="%2."/>
      <w:lvlJc w:val="left"/>
      <w:pPr>
        <w:ind w:left="1860" w:hanging="360"/>
      </w:pPr>
    </w:lvl>
    <w:lvl w:ilvl="2">
      <w:start w:val="1"/>
      <w:numFmt w:val="lowerRoman"/>
      <w:lvlText w:val="%3."/>
      <w:lvlJc w:val="right"/>
      <w:pPr>
        <w:ind w:left="2580" w:hanging="180"/>
      </w:pPr>
    </w:lvl>
    <w:lvl w:ilvl="3">
      <w:start w:val="1"/>
      <w:numFmt w:val="decimal"/>
      <w:lvlText w:val="%4."/>
      <w:lvlJc w:val="left"/>
      <w:pPr>
        <w:ind w:left="3300" w:hanging="360"/>
      </w:pPr>
    </w:lvl>
    <w:lvl w:ilvl="4">
      <w:start w:val="1"/>
      <w:numFmt w:val="lowerLetter"/>
      <w:lvlText w:val="%5."/>
      <w:lvlJc w:val="left"/>
      <w:pPr>
        <w:ind w:left="4020" w:hanging="360"/>
      </w:pPr>
    </w:lvl>
    <w:lvl w:ilvl="5">
      <w:start w:val="1"/>
      <w:numFmt w:val="lowerRoman"/>
      <w:lvlText w:val="%6."/>
      <w:lvlJc w:val="right"/>
      <w:pPr>
        <w:ind w:left="4740" w:hanging="180"/>
      </w:pPr>
    </w:lvl>
    <w:lvl w:ilvl="6">
      <w:start w:val="1"/>
      <w:numFmt w:val="decimal"/>
      <w:lvlText w:val="%7."/>
      <w:lvlJc w:val="left"/>
      <w:pPr>
        <w:ind w:left="5460" w:hanging="360"/>
      </w:pPr>
    </w:lvl>
    <w:lvl w:ilvl="7">
      <w:start w:val="1"/>
      <w:numFmt w:val="lowerLetter"/>
      <w:lvlText w:val="%8."/>
      <w:lvlJc w:val="left"/>
      <w:pPr>
        <w:ind w:left="6180" w:hanging="360"/>
      </w:pPr>
    </w:lvl>
    <w:lvl w:ilvl="8">
      <w:start w:val="1"/>
      <w:numFmt w:val="lowerRoman"/>
      <w:lvlText w:val="%9."/>
      <w:lvlJc w:val="right"/>
      <w:pPr>
        <w:ind w:left="6900" w:hanging="180"/>
      </w:pPr>
    </w:lvl>
  </w:abstractNum>
  <w:abstractNum w:abstractNumId="80" w15:restartNumberingAfterBreak="0">
    <w:nsid w:val="6CED1C27"/>
    <w:multiLevelType w:val="multilevel"/>
    <w:tmpl w:val="6802725A"/>
    <w:lvl w:ilvl="0">
      <w:start w:val="1"/>
      <w:numFmt w:val="lowerLetter"/>
      <w:lvlText w:val="%1)"/>
      <w:lvlJc w:val="left"/>
      <w:pPr>
        <w:ind w:left="1140" w:hanging="360"/>
      </w:pPr>
    </w:lvl>
    <w:lvl w:ilvl="1">
      <w:start w:val="1"/>
      <w:numFmt w:val="lowerLetter"/>
      <w:lvlText w:val="%2."/>
      <w:lvlJc w:val="left"/>
      <w:pPr>
        <w:ind w:left="1860" w:hanging="360"/>
      </w:pPr>
    </w:lvl>
    <w:lvl w:ilvl="2">
      <w:start w:val="1"/>
      <w:numFmt w:val="lowerRoman"/>
      <w:lvlText w:val="%3."/>
      <w:lvlJc w:val="right"/>
      <w:pPr>
        <w:ind w:left="2580" w:hanging="180"/>
      </w:pPr>
    </w:lvl>
    <w:lvl w:ilvl="3">
      <w:start w:val="1"/>
      <w:numFmt w:val="decimal"/>
      <w:lvlText w:val="%4."/>
      <w:lvlJc w:val="left"/>
      <w:pPr>
        <w:ind w:left="3300" w:hanging="360"/>
      </w:pPr>
    </w:lvl>
    <w:lvl w:ilvl="4">
      <w:start w:val="1"/>
      <w:numFmt w:val="lowerLetter"/>
      <w:lvlText w:val="%5."/>
      <w:lvlJc w:val="left"/>
      <w:pPr>
        <w:ind w:left="4020" w:hanging="360"/>
      </w:pPr>
    </w:lvl>
    <w:lvl w:ilvl="5">
      <w:start w:val="1"/>
      <w:numFmt w:val="lowerRoman"/>
      <w:lvlText w:val="%6."/>
      <w:lvlJc w:val="right"/>
      <w:pPr>
        <w:ind w:left="4740" w:hanging="180"/>
      </w:pPr>
    </w:lvl>
    <w:lvl w:ilvl="6">
      <w:start w:val="1"/>
      <w:numFmt w:val="decimal"/>
      <w:lvlText w:val="%7."/>
      <w:lvlJc w:val="left"/>
      <w:pPr>
        <w:ind w:left="5460" w:hanging="360"/>
      </w:pPr>
    </w:lvl>
    <w:lvl w:ilvl="7">
      <w:start w:val="1"/>
      <w:numFmt w:val="lowerLetter"/>
      <w:lvlText w:val="%8."/>
      <w:lvlJc w:val="left"/>
      <w:pPr>
        <w:ind w:left="6180" w:hanging="360"/>
      </w:pPr>
    </w:lvl>
    <w:lvl w:ilvl="8">
      <w:start w:val="1"/>
      <w:numFmt w:val="lowerRoman"/>
      <w:lvlText w:val="%9."/>
      <w:lvlJc w:val="right"/>
      <w:pPr>
        <w:ind w:left="6900" w:hanging="180"/>
      </w:pPr>
    </w:lvl>
  </w:abstractNum>
  <w:abstractNum w:abstractNumId="81" w15:restartNumberingAfterBreak="0">
    <w:nsid w:val="6DBD3BAE"/>
    <w:multiLevelType w:val="hybridMultilevel"/>
    <w:tmpl w:val="A574E626"/>
    <w:lvl w:ilvl="0" w:tplc="04150015">
      <w:start w:val="1"/>
      <w:numFmt w:val="upp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82" w15:restartNumberingAfterBreak="0">
    <w:nsid w:val="71B1621E"/>
    <w:multiLevelType w:val="multilevel"/>
    <w:tmpl w:val="ABAA0E14"/>
    <w:styleLink w:val="WW8Num1"/>
    <w:lvl w:ilvl="0">
      <w:start w:val="1"/>
      <w:numFmt w:val="decimal"/>
      <w:lvlText w:val="%1)"/>
      <w:lvlJc w:val="left"/>
      <w:rPr>
        <w:rFonts w:ascii="Calibri" w:eastAsia="Times New Roman" w:hAnsi="Calibri" w:cs="Times New Roman"/>
      </w:rPr>
    </w:lvl>
    <w:lvl w:ilvl="1">
      <w:start w:val="1"/>
      <w:numFmt w:val="decimal"/>
      <w:lvlText w:val="%2"/>
      <w:lvlJc w:val="left"/>
      <w:rPr>
        <w:rFonts w:ascii="Times New Roman" w:hAnsi="Times New Roman" w:cs="Times New Roman"/>
      </w:rPr>
    </w:lvl>
    <w:lvl w:ilvl="2">
      <w:start w:val="1"/>
      <w:numFmt w:val="decimal"/>
      <w:lvlText w:val="%3"/>
      <w:lvlJc w:val="left"/>
      <w:rPr>
        <w:rFonts w:ascii="Times New Roman" w:hAnsi="Times New Roman" w:cs="Times New Roman"/>
      </w:rPr>
    </w:lvl>
    <w:lvl w:ilvl="3">
      <w:start w:val="1"/>
      <w:numFmt w:val="decimal"/>
      <w:lvlText w:val="%4"/>
      <w:lvlJc w:val="left"/>
      <w:rPr>
        <w:rFonts w:ascii="Times New Roman" w:hAnsi="Times New Roman" w:cs="Times New Roman"/>
      </w:rPr>
    </w:lvl>
    <w:lvl w:ilvl="4">
      <w:start w:val="1"/>
      <w:numFmt w:val="decimal"/>
      <w:lvlText w:val="%5"/>
      <w:lvlJc w:val="left"/>
      <w:rPr>
        <w:rFonts w:ascii="Times New Roman" w:hAnsi="Times New Roman" w:cs="Times New Roman"/>
      </w:rPr>
    </w:lvl>
    <w:lvl w:ilvl="5">
      <w:start w:val="1"/>
      <w:numFmt w:val="decimal"/>
      <w:lvlText w:val="%6"/>
      <w:lvlJc w:val="left"/>
      <w:rPr>
        <w:rFonts w:ascii="Times New Roman" w:hAnsi="Times New Roman" w:cs="Times New Roman"/>
      </w:rPr>
    </w:lvl>
    <w:lvl w:ilvl="6">
      <w:start w:val="1"/>
      <w:numFmt w:val="decimal"/>
      <w:lvlText w:val="%7"/>
      <w:lvlJc w:val="left"/>
      <w:rPr>
        <w:rFonts w:ascii="Times New Roman" w:hAnsi="Times New Roman" w:cs="Times New Roman"/>
      </w:rPr>
    </w:lvl>
    <w:lvl w:ilvl="7">
      <w:start w:val="1"/>
      <w:numFmt w:val="decimal"/>
      <w:lvlText w:val="%8"/>
      <w:lvlJc w:val="left"/>
      <w:rPr>
        <w:rFonts w:ascii="Times New Roman" w:hAnsi="Times New Roman" w:cs="Times New Roman"/>
      </w:rPr>
    </w:lvl>
    <w:lvl w:ilvl="8">
      <w:start w:val="1"/>
      <w:numFmt w:val="decimal"/>
      <w:lvlText w:val="%9"/>
      <w:lvlJc w:val="left"/>
      <w:rPr>
        <w:rFonts w:ascii="Times New Roman" w:hAnsi="Times New Roman" w:cs="Times New Roman"/>
      </w:rPr>
    </w:lvl>
  </w:abstractNum>
  <w:abstractNum w:abstractNumId="83" w15:restartNumberingAfterBreak="0">
    <w:nsid w:val="75D66110"/>
    <w:multiLevelType w:val="multilevel"/>
    <w:tmpl w:val="0F581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96B449A"/>
    <w:multiLevelType w:val="multilevel"/>
    <w:tmpl w:val="0A187A8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B4B3DD7"/>
    <w:multiLevelType w:val="multilevel"/>
    <w:tmpl w:val="C9FE8DD6"/>
    <w:lvl w:ilvl="0">
      <w:start w:val="8"/>
      <w:numFmt w:val="decimal"/>
      <w:lvlText w:val="%1."/>
      <w:lvlJc w:val="left"/>
      <w:pPr>
        <w:ind w:left="674" w:hanging="390"/>
      </w:pPr>
      <w:rPr>
        <w:rFonts w:hint="default"/>
        <w:b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4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sz w:val="24"/>
      </w:rPr>
    </w:lvl>
  </w:abstractNum>
  <w:abstractNum w:abstractNumId="86" w15:restartNumberingAfterBreak="0">
    <w:nsid w:val="7B966D62"/>
    <w:multiLevelType w:val="multilevel"/>
    <w:tmpl w:val="7AF8184A"/>
    <w:lvl w:ilvl="0">
      <w:start w:val="2"/>
      <w:numFmt w:val="decimal"/>
      <w:lvlText w:val="%1."/>
      <w:lvlJc w:val="left"/>
      <w:pPr>
        <w:ind w:left="674" w:hanging="390"/>
      </w:pPr>
      <w:rPr>
        <w:rFonts w:hint="default"/>
        <w:b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4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sz w:val="24"/>
      </w:rPr>
    </w:lvl>
  </w:abstractNum>
  <w:abstractNum w:abstractNumId="87" w15:restartNumberingAfterBreak="0">
    <w:nsid w:val="7BBA6EEF"/>
    <w:multiLevelType w:val="hybridMultilevel"/>
    <w:tmpl w:val="2E48FBBC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F8D0964"/>
    <w:multiLevelType w:val="multilevel"/>
    <w:tmpl w:val="C698713C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8"/>
  </w:num>
  <w:num w:numId="2">
    <w:abstractNumId w:val="86"/>
  </w:num>
  <w:num w:numId="3">
    <w:abstractNumId w:val="35"/>
  </w:num>
  <w:num w:numId="4">
    <w:abstractNumId w:val="20"/>
  </w:num>
  <w:num w:numId="5">
    <w:abstractNumId w:val="76"/>
  </w:num>
  <w:num w:numId="6">
    <w:abstractNumId w:val="40"/>
  </w:num>
  <w:num w:numId="7">
    <w:abstractNumId w:val="25"/>
  </w:num>
  <w:num w:numId="8">
    <w:abstractNumId w:val="82"/>
  </w:num>
  <w:num w:numId="9">
    <w:abstractNumId w:val="49"/>
  </w:num>
  <w:num w:numId="10">
    <w:abstractNumId w:val="14"/>
  </w:num>
  <w:num w:numId="11">
    <w:abstractNumId w:val="13"/>
  </w:num>
  <w:num w:numId="12">
    <w:abstractNumId w:val="52"/>
  </w:num>
  <w:num w:numId="13">
    <w:abstractNumId w:val="56"/>
  </w:num>
  <w:num w:numId="14">
    <w:abstractNumId w:val="66"/>
  </w:num>
  <w:num w:numId="15">
    <w:abstractNumId w:val="62"/>
  </w:num>
  <w:num w:numId="16">
    <w:abstractNumId w:val="64"/>
  </w:num>
  <w:num w:numId="17">
    <w:abstractNumId w:val="43"/>
  </w:num>
  <w:num w:numId="18">
    <w:abstractNumId w:val="19"/>
  </w:num>
  <w:num w:numId="19">
    <w:abstractNumId w:val="42"/>
  </w:num>
  <w:num w:numId="20">
    <w:abstractNumId w:val="33"/>
  </w:num>
  <w:num w:numId="21">
    <w:abstractNumId w:val="36"/>
  </w:num>
  <w:num w:numId="22">
    <w:abstractNumId w:val="38"/>
  </w:num>
  <w:num w:numId="23">
    <w:abstractNumId w:val="70"/>
  </w:num>
  <w:num w:numId="24">
    <w:abstractNumId w:val="11"/>
  </w:num>
  <w:num w:numId="25">
    <w:abstractNumId w:val="16"/>
  </w:num>
  <w:num w:numId="26">
    <w:abstractNumId w:val="39"/>
  </w:num>
  <w:num w:numId="27">
    <w:abstractNumId w:val="45"/>
  </w:num>
  <w:num w:numId="28">
    <w:abstractNumId w:val="18"/>
  </w:num>
  <w:num w:numId="29">
    <w:abstractNumId w:val="21"/>
  </w:num>
  <w:num w:numId="30">
    <w:abstractNumId w:val="60"/>
  </w:num>
  <w:num w:numId="31">
    <w:abstractNumId w:val="72"/>
  </w:num>
  <w:num w:numId="32">
    <w:abstractNumId w:val="71"/>
  </w:num>
  <w:num w:numId="33">
    <w:abstractNumId w:val="48"/>
  </w:num>
  <w:num w:numId="34">
    <w:abstractNumId w:val="28"/>
  </w:num>
  <w:num w:numId="35">
    <w:abstractNumId w:val="68"/>
  </w:num>
  <w:num w:numId="36">
    <w:abstractNumId w:val="50"/>
  </w:num>
  <w:num w:numId="37">
    <w:abstractNumId w:val="37"/>
  </w:num>
  <w:num w:numId="38">
    <w:abstractNumId w:val="34"/>
  </w:num>
  <w:num w:numId="39">
    <w:abstractNumId w:val="41"/>
  </w:num>
  <w:num w:numId="40">
    <w:abstractNumId w:val="1"/>
  </w:num>
  <w:num w:numId="41">
    <w:abstractNumId w:val="29"/>
  </w:num>
  <w:num w:numId="42">
    <w:abstractNumId w:val="26"/>
  </w:num>
  <w:num w:numId="43">
    <w:abstractNumId w:val="5"/>
  </w:num>
  <w:num w:numId="44">
    <w:abstractNumId w:val="0"/>
  </w:num>
  <w:num w:numId="45">
    <w:abstractNumId w:val="85"/>
  </w:num>
  <w:num w:numId="46">
    <w:abstractNumId w:val="15"/>
  </w:num>
  <w:num w:numId="47">
    <w:abstractNumId w:val="51"/>
  </w:num>
  <w:num w:numId="48">
    <w:abstractNumId w:val="69"/>
  </w:num>
  <w:num w:numId="49">
    <w:abstractNumId w:val="12"/>
  </w:num>
  <w:num w:numId="50">
    <w:abstractNumId w:val="17"/>
  </w:num>
  <w:num w:numId="51">
    <w:abstractNumId w:val="65"/>
  </w:num>
  <w:num w:numId="52">
    <w:abstractNumId w:val="81"/>
  </w:num>
  <w:num w:numId="53">
    <w:abstractNumId w:val="77"/>
  </w:num>
  <w:num w:numId="54">
    <w:abstractNumId w:val="47"/>
  </w:num>
  <w:num w:numId="55">
    <w:abstractNumId w:val="24"/>
  </w:num>
  <w:num w:numId="56">
    <w:abstractNumId w:val="83"/>
  </w:num>
  <w:num w:numId="57">
    <w:abstractNumId w:val="22"/>
  </w:num>
  <w:num w:numId="58">
    <w:abstractNumId w:val="23"/>
  </w:num>
  <w:num w:numId="59">
    <w:abstractNumId w:val="53"/>
  </w:num>
  <w:num w:numId="60">
    <w:abstractNumId w:val="61"/>
  </w:num>
  <w:num w:numId="61">
    <w:abstractNumId w:val="87"/>
  </w:num>
  <w:num w:numId="62">
    <w:abstractNumId w:val="63"/>
  </w:num>
  <w:num w:numId="63">
    <w:abstractNumId w:val="79"/>
  </w:num>
  <w:num w:numId="64">
    <w:abstractNumId w:val="73"/>
  </w:num>
  <w:num w:numId="65">
    <w:abstractNumId w:val="30"/>
  </w:num>
  <w:num w:numId="66">
    <w:abstractNumId w:val="67"/>
  </w:num>
  <w:num w:numId="67">
    <w:abstractNumId w:val="54"/>
  </w:num>
  <w:num w:numId="68">
    <w:abstractNumId w:val="44"/>
  </w:num>
  <w:num w:numId="69">
    <w:abstractNumId w:val="88"/>
  </w:num>
  <w:num w:numId="70">
    <w:abstractNumId w:val="80"/>
  </w:num>
  <w:num w:numId="71">
    <w:abstractNumId w:val="57"/>
  </w:num>
  <w:num w:numId="72">
    <w:abstractNumId w:val="46"/>
  </w:num>
  <w:num w:numId="73">
    <w:abstractNumId w:val="84"/>
  </w:num>
  <w:num w:numId="74">
    <w:abstractNumId w:val="32"/>
  </w:num>
  <w:num w:numId="75">
    <w:abstractNumId w:val="75"/>
  </w:num>
  <w:num w:numId="7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59"/>
  </w:num>
  <w:num w:numId="79">
    <w:abstractNumId w:val="58"/>
  </w:num>
  <w:num w:numId="80">
    <w:abstractNumId w:val="31"/>
  </w:num>
  <w:num w:numId="81">
    <w:abstractNumId w:val="74"/>
  </w:num>
  <w:numIdMacAtCleanup w:val="8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EBD"/>
    <w:rsid w:val="000001C0"/>
    <w:rsid w:val="000008C6"/>
    <w:rsid w:val="00001FCE"/>
    <w:rsid w:val="00002044"/>
    <w:rsid w:val="00002056"/>
    <w:rsid w:val="00004CAE"/>
    <w:rsid w:val="000065FA"/>
    <w:rsid w:val="000068F3"/>
    <w:rsid w:val="00006F43"/>
    <w:rsid w:val="00006FF5"/>
    <w:rsid w:val="000107FA"/>
    <w:rsid w:val="00010B39"/>
    <w:rsid w:val="000110DA"/>
    <w:rsid w:val="00011757"/>
    <w:rsid w:val="00011996"/>
    <w:rsid w:val="000139E7"/>
    <w:rsid w:val="000139F8"/>
    <w:rsid w:val="00015029"/>
    <w:rsid w:val="0001579B"/>
    <w:rsid w:val="00015995"/>
    <w:rsid w:val="00015F21"/>
    <w:rsid w:val="00016C54"/>
    <w:rsid w:val="00020F1A"/>
    <w:rsid w:val="0002457E"/>
    <w:rsid w:val="00025377"/>
    <w:rsid w:val="000257AF"/>
    <w:rsid w:val="00025B8C"/>
    <w:rsid w:val="00025D64"/>
    <w:rsid w:val="00026E73"/>
    <w:rsid w:val="00027D4A"/>
    <w:rsid w:val="00027E45"/>
    <w:rsid w:val="00027EF2"/>
    <w:rsid w:val="00030D14"/>
    <w:rsid w:val="00033E72"/>
    <w:rsid w:val="00036313"/>
    <w:rsid w:val="00040DA3"/>
    <w:rsid w:val="00046081"/>
    <w:rsid w:val="0004691C"/>
    <w:rsid w:val="0004765C"/>
    <w:rsid w:val="000477E9"/>
    <w:rsid w:val="00047A02"/>
    <w:rsid w:val="00047CF4"/>
    <w:rsid w:val="00050375"/>
    <w:rsid w:val="0005052F"/>
    <w:rsid w:val="00050756"/>
    <w:rsid w:val="00050A1E"/>
    <w:rsid w:val="00051FF0"/>
    <w:rsid w:val="00052311"/>
    <w:rsid w:val="00053E40"/>
    <w:rsid w:val="00056673"/>
    <w:rsid w:val="000568B3"/>
    <w:rsid w:val="00065B35"/>
    <w:rsid w:val="000660CE"/>
    <w:rsid w:val="00070361"/>
    <w:rsid w:val="0007223D"/>
    <w:rsid w:val="00073325"/>
    <w:rsid w:val="00073F4E"/>
    <w:rsid w:val="000740BA"/>
    <w:rsid w:val="000747AB"/>
    <w:rsid w:val="000774D7"/>
    <w:rsid w:val="00077A7E"/>
    <w:rsid w:val="00080815"/>
    <w:rsid w:val="00082AE8"/>
    <w:rsid w:val="00082E15"/>
    <w:rsid w:val="0008331E"/>
    <w:rsid w:val="00083BE5"/>
    <w:rsid w:val="000867DB"/>
    <w:rsid w:val="000869D0"/>
    <w:rsid w:val="00086B72"/>
    <w:rsid w:val="000876F4"/>
    <w:rsid w:val="00090D13"/>
    <w:rsid w:val="00091B89"/>
    <w:rsid w:val="00093123"/>
    <w:rsid w:val="00093F1B"/>
    <w:rsid w:val="00096733"/>
    <w:rsid w:val="000A0CD8"/>
    <w:rsid w:val="000A1D9C"/>
    <w:rsid w:val="000A1DA8"/>
    <w:rsid w:val="000A4A33"/>
    <w:rsid w:val="000A5A1A"/>
    <w:rsid w:val="000A6031"/>
    <w:rsid w:val="000A6ACA"/>
    <w:rsid w:val="000A780F"/>
    <w:rsid w:val="000B0A10"/>
    <w:rsid w:val="000B0F31"/>
    <w:rsid w:val="000B10D3"/>
    <w:rsid w:val="000B1C50"/>
    <w:rsid w:val="000B1F58"/>
    <w:rsid w:val="000B28C2"/>
    <w:rsid w:val="000B3836"/>
    <w:rsid w:val="000B49EE"/>
    <w:rsid w:val="000B553B"/>
    <w:rsid w:val="000B60E7"/>
    <w:rsid w:val="000C0516"/>
    <w:rsid w:val="000C2989"/>
    <w:rsid w:val="000C37B7"/>
    <w:rsid w:val="000C4B01"/>
    <w:rsid w:val="000C4B2B"/>
    <w:rsid w:val="000C6C79"/>
    <w:rsid w:val="000C6EEB"/>
    <w:rsid w:val="000C7ECE"/>
    <w:rsid w:val="000D0549"/>
    <w:rsid w:val="000D0650"/>
    <w:rsid w:val="000D1638"/>
    <w:rsid w:val="000D38AC"/>
    <w:rsid w:val="000D58B3"/>
    <w:rsid w:val="000D6BF3"/>
    <w:rsid w:val="000E36F7"/>
    <w:rsid w:val="000E378D"/>
    <w:rsid w:val="000E431E"/>
    <w:rsid w:val="000E4330"/>
    <w:rsid w:val="000E4969"/>
    <w:rsid w:val="000E4DB3"/>
    <w:rsid w:val="000E5664"/>
    <w:rsid w:val="000E6B5C"/>
    <w:rsid w:val="000E6BFA"/>
    <w:rsid w:val="000E6E6D"/>
    <w:rsid w:val="000F4082"/>
    <w:rsid w:val="000F5544"/>
    <w:rsid w:val="000F5E8A"/>
    <w:rsid w:val="000F6979"/>
    <w:rsid w:val="000F6B03"/>
    <w:rsid w:val="001018E5"/>
    <w:rsid w:val="00101926"/>
    <w:rsid w:val="00102AEA"/>
    <w:rsid w:val="001052BC"/>
    <w:rsid w:val="001062F1"/>
    <w:rsid w:val="001072C3"/>
    <w:rsid w:val="00110543"/>
    <w:rsid w:val="00110CDF"/>
    <w:rsid w:val="001117A3"/>
    <w:rsid w:val="00111C31"/>
    <w:rsid w:val="00111DAC"/>
    <w:rsid w:val="00114885"/>
    <w:rsid w:val="001151CA"/>
    <w:rsid w:val="0011528B"/>
    <w:rsid w:val="001177D6"/>
    <w:rsid w:val="0012226A"/>
    <w:rsid w:val="001228C8"/>
    <w:rsid w:val="00122B83"/>
    <w:rsid w:val="00122E7F"/>
    <w:rsid w:val="0012337B"/>
    <w:rsid w:val="0012470A"/>
    <w:rsid w:val="00125BF7"/>
    <w:rsid w:val="00125C05"/>
    <w:rsid w:val="00126F3D"/>
    <w:rsid w:val="0013214E"/>
    <w:rsid w:val="0013229A"/>
    <w:rsid w:val="0013231E"/>
    <w:rsid w:val="001334AF"/>
    <w:rsid w:val="00134510"/>
    <w:rsid w:val="001349E5"/>
    <w:rsid w:val="0013760B"/>
    <w:rsid w:val="00144DD4"/>
    <w:rsid w:val="00146038"/>
    <w:rsid w:val="0014667D"/>
    <w:rsid w:val="00146B7B"/>
    <w:rsid w:val="00151BE5"/>
    <w:rsid w:val="0015236F"/>
    <w:rsid w:val="00152F73"/>
    <w:rsid w:val="00153662"/>
    <w:rsid w:val="001557BE"/>
    <w:rsid w:val="00155C28"/>
    <w:rsid w:val="00157B9E"/>
    <w:rsid w:val="0016069E"/>
    <w:rsid w:val="00160F3B"/>
    <w:rsid w:val="001613C9"/>
    <w:rsid w:val="0016162F"/>
    <w:rsid w:val="00161681"/>
    <w:rsid w:val="0016488E"/>
    <w:rsid w:val="00164E11"/>
    <w:rsid w:val="00166769"/>
    <w:rsid w:val="00170C05"/>
    <w:rsid w:val="001715D4"/>
    <w:rsid w:val="00171E98"/>
    <w:rsid w:val="00172092"/>
    <w:rsid w:val="00173F3C"/>
    <w:rsid w:val="00174CE9"/>
    <w:rsid w:val="00174D8D"/>
    <w:rsid w:val="001775F9"/>
    <w:rsid w:val="00177783"/>
    <w:rsid w:val="00180627"/>
    <w:rsid w:val="00180A6C"/>
    <w:rsid w:val="00180AB8"/>
    <w:rsid w:val="001826CC"/>
    <w:rsid w:val="001834FA"/>
    <w:rsid w:val="0018382C"/>
    <w:rsid w:val="001838EE"/>
    <w:rsid w:val="00184829"/>
    <w:rsid w:val="00184A3E"/>
    <w:rsid w:val="001857D4"/>
    <w:rsid w:val="001858A3"/>
    <w:rsid w:val="00190105"/>
    <w:rsid w:val="00192643"/>
    <w:rsid w:val="00192AD0"/>
    <w:rsid w:val="0019355F"/>
    <w:rsid w:val="00194833"/>
    <w:rsid w:val="001953BE"/>
    <w:rsid w:val="00196443"/>
    <w:rsid w:val="00197818"/>
    <w:rsid w:val="001A0D7D"/>
    <w:rsid w:val="001A1734"/>
    <w:rsid w:val="001A361B"/>
    <w:rsid w:val="001A469C"/>
    <w:rsid w:val="001A4AFB"/>
    <w:rsid w:val="001A56EE"/>
    <w:rsid w:val="001A5A8F"/>
    <w:rsid w:val="001A7438"/>
    <w:rsid w:val="001A7DEF"/>
    <w:rsid w:val="001B1042"/>
    <w:rsid w:val="001B41BA"/>
    <w:rsid w:val="001B5BFD"/>
    <w:rsid w:val="001B5D73"/>
    <w:rsid w:val="001B6541"/>
    <w:rsid w:val="001B7C04"/>
    <w:rsid w:val="001B7C45"/>
    <w:rsid w:val="001C1C1F"/>
    <w:rsid w:val="001C1F37"/>
    <w:rsid w:val="001C2B94"/>
    <w:rsid w:val="001C2BCE"/>
    <w:rsid w:val="001C5722"/>
    <w:rsid w:val="001C70A9"/>
    <w:rsid w:val="001C7E11"/>
    <w:rsid w:val="001D1571"/>
    <w:rsid w:val="001D1A15"/>
    <w:rsid w:val="001D29CB"/>
    <w:rsid w:val="001D35E5"/>
    <w:rsid w:val="001D450E"/>
    <w:rsid w:val="001D5DD2"/>
    <w:rsid w:val="001D6229"/>
    <w:rsid w:val="001D6A7D"/>
    <w:rsid w:val="001D6AFC"/>
    <w:rsid w:val="001D767C"/>
    <w:rsid w:val="001D79F8"/>
    <w:rsid w:val="001D7AE8"/>
    <w:rsid w:val="001D7D45"/>
    <w:rsid w:val="001E2EFB"/>
    <w:rsid w:val="001E551A"/>
    <w:rsid w:val="001E5DCA"/>
    <w:rsid w:val="001E5FC8"/>
    <w:rsid w:val="001E6F44"/>
    <w:rsid w:val="001F14CC"/>
    <w:rsid w:val="001F385F"/>
    <w:rsid w:val="001F408F"/>
    <w:rsid w:val="001F4F62"/>
    <w:rsid w:val="001F5080"/>
    <w:rsid w:val="001F5520"/>
    <w:rsid w:val="001F61A4"/>
    <w:rsid w:val="001F6816"/>
    <w:rsid w:val="001F69C2"/>
    <w:rsid w:val="001F722A"/>
    <w:rsid w:val="001F77F3"/>
    <w:rsid w:val="00200E0A"/>
    <w:rsid w:val="002025FA"/>
    <w:rsid w:val="00204550"/>
    <w:rsid w:val="0020526F"/>
    <w:rsid w:val="00205B56"/>
    <w:rsid w:val="00205E7A"/>
    <w:rsid w:val="002067E6"/>
    <w:rsid w:val="0020782A"/>
    <w:rsid w:val="00207F2F"/>
    <w:rsid w:val="00210347"/>
    <w:rsid w:val="00210A03"/>
    <w:rsid w:val="00211927"/>
    <w:rsid w:val="002127F9"/>
    <w:rsid w:val="00212859"/>
    <w:rsid w:val="002145EB"/>
    <w:rsid w:val="00215126"/>
    <w:rsid w:val="00216699"/>
    <w:rsid w:val="002167B7"/>
    <w:rsid w:val="00220B11"/>
    <w:rsid w:val="002216F1"/>
    <w:rsid w:val="00221E7E"/>
    <w:rsid w:val="0022228D"/>
    <w:rsid w:val="00222CAE"/>
    <w:rsid w:val="00224A4A"/>
    <w:rsid w:val="00225352"/>
    <w:rsid w:val="00231340"/>
    <w:rsid w:val="0023394F"/>
    <w:rsid w:val="00233E2A"/>
    <w:rsid w:val="00236E0A"/>
    <w:rsid w:val="002379BC"/>
    <w:rsid w:val="002400DF"/>
    <w:rsid w:val="00240375"/>
    <w:rsid w:val="0024039E"/>
    <w:rsid w:val="00240971"/>
    <w:rsid w:val="0024178A"/>
    <w:rsid w:val="00242048"/>
    <w:rsid w:val="002442C4"/>
    <w:rsid w:val="00244DEC"/>
    <w:rsid w:val="002456CB"/>
    <w:rsid w:val="002469BB"/>
    <w:rsid w:val="00247322"/>
    <w:rsid w:val="002473B9"/>
    <w:rsid w:val="002512E3"/>
    <w:rsid w:val="00251D3A"/>
    <w:rsid w:val="00252A6D"/>
    <w:rsid w:val="0025379C"/>
    <w:rsid w:val="00254BCF"/>
    <w:rsid w:val="00256848"/>
    <w:rsid w:val="002575E5"/>
    <w:rsid w:val="00263B3B"/>
    <w:rsid w:val="00264E9F"/>
    <w:rsid w:val="00270221"/>
    <w:rsid w:val="0027038C"/>
    <w:rsid w:val="00274089"/>
    <w:rsid w:val="0027478D"/>
    <w:rsid w:val="002748D6"/>
    <w:rsid w:val="00274C5A"/>
    <w:rsid w:val="00274ECD"/>
    <w:rsid w:val="0027510E"/>
    <w:rsid w:val="002756D6"/>
    <w:rsid w:val="002760B6"/>
    <w:rsid w:val="00276C50"/>
    <w:rsid w:val="00277CA9"/>
    <w:rsid w:val="00280457"/>
    <w:rsid w:val="00280708"/>
    <w:rsid w:val="002808FC"/>
    <w:rsid w:val="0028169E"/>
    <w:rsid w:val="0028176D"/>
    <w:rsid w:val="00281CAE"/>
    <w:rsid w:val="00281D5C"/>
    <w:rsid w:val="002825C3"/>
    <w:rsid w:val="002829C6"/>
    <w:rsid w:val="00283783"/>
    <w:rsid w:val="002849D6"/>
    <w:rsid w:val="00284F88"/>
    <w:rsid w:val="00285607"/>
    <w:rsid w:val="0028794C"/>
    <w:rsid w:val="00287B83"/>
    <w:rsid w:val="002911FB"/>
    <w:rsid w:val="0029134C"/>
    <w:rsid w:val="00291D33"/>
    <w:rsid w:val="00291FB6"/>
    <w:rsid w:val="0029211F"/>
    <w:rsid w:val="002923E9"/>
    <w:rsid w:val="002954CC"/>
    <w:rsid w:val="002A02D4"/>
    <w:rsid w:val="002A19DA"/>
    <w:rsid w:val="002A22D0"/>
    <w:rsid w:val="002A30C7"/>
    <w:rsid w:val="002A3C31"/>
    <w:rsid w:val="002A627F"/>
    <w:rsid w:val="002A65DB"/>
    <w:rsid w:val="002A6E29"/>
    <w:rsid w:val="002A7C39"/>
    <w:rsid w:val="002B02FF"/>
    <w:rsid w:val="002B0A17"/>
    <w:rsid w:val="002B0D08"/>
    <w:rsid w:val="002B29E6"/>
    <w:rsid w:val="002B42AB"/>
    <w:rsid w:val="002B5280"/>
    <w:rsid w:val="002B67C7"/>
    <w:rsid w:val="002C02D6"/>
    <w:rsid w:val="002C0B57"/>
    <w:rsid w:val="002C1188"/>
    <w:rsid w:val="002C1BEA"/>
    <w:rsid w:val="002C26DF"/>
    <w:rsid w:val="002C2C9E"/>
    <w:rsid w:val="002C3086"/>
    <w:rsid w:val="002C3A57"/>
    <w:rsid w:val="002C460F"/>
    <w:rsid w:val="002C5CDC"/>
    <w:rsid w:val="002C5D7A"/>
    <w:rsid w:val="002C7AED"/>
    <w:rsid w:val="002D0D2B"/>
    <w:rsid w:val="002D1058"/>
    <w:rsid w:val="002D2618"/>
    <w:rsid w:val="002D2D70"/>
    <w:rsid w:val="002D2E58"/>
    <w:rsid w:val="002D4AFE"/>
    <w:rsid w:val="002D6D77"/>
    <w:rsid w:val="002D753A"/>
    <w:rsid w:val="002D75F6"/>
    <w:rsid w:val="002E062B"/>
    <w:rsid w:val="002E0996"/>
    <w:rsid w:val="002E1F10"/>
    <w:rsid w:val="002E343C"/>
    <w:rsid w:val="002E774A"/>
    <w:rsid w:val="002E7EFB"/>
    <w:rsid w:val="002F0D1E"/>
    <w:rsid w:val="002F3768"/>
    <w:rsid w:val="002F3EA1"/>
    <w:rsid w:val="002F6361"/>
    <w:rsid w:val="002F6C26"/>
    <w:rsid w:val="002F762C"/>
    <w:rsid w:val="002F77E8"/>
    <w:rsid w:val="002F7C4B"/>
    <w:rsid w:val="002F7EF7"/>
    <w:rsid w:val="00300151"/>
    <w:rsid w:val="00300DFF"/>
    <w:rsid w:val="00301A82"/>
    <w:rsid w:val="0030243C"/>
    <w:rsid w:val="003049C4"/>
    <w:rsid w:val="00305B2A"/>
    <w:rsid w:val="0030672D"/>
    <w:rsid w:val="003077CA"/>
    <w:rsid w:val="003138F3"/>
    <w:rsid w:val="0031394B"/>
    <w:rsid w:val="00314BEA"/>
    <w:rsid w:val="003152B1"/>
    <w:rsid w:val="00315892"/>
    <w:rsid w:val="00317BEE"/>
    <w:rsid w:val="003200A3"/>
    <w:rsid w:val="00320E1E"/>
    <w:rsid w:val="00321B7B"/>
    <w:rsid w:val="00324332"/>
    <w:rsid w:val="00327290"/>
    <w:rsid w:val="003308ED"/>
    <w:rsid w:val="0033130B"/>
    <w:rsid w:val="003332F2"/>
    <w:rsid w:val="0033347C"/>
    <w:rsid w:val="00333BBF"/>
    <w:rsid w:val="0033474E"/>
    <w:rsid w:val="00334A57"/>
    <w:rsid w:val="003353EA"/>
    <w:rsid w:val="00335CB2"/>
    <w:rsid w:val="00335E12"/>
    <w:rsid w:val="00337ED4"/>
    <w:rsid w:val="00340A20"/>
    <w:rsid w:val="0034105A"/>
    <w:rsid w:val="00341744"/>
    <w:rsid w:val="00342B06"/>
    <w:rsid w:val="00344FD0"/>
    <w:rsid w:val="00345096"/>
    <w:rsid w:val="003459C9"/>
    <w:rsid w:val="00346EB3"/>
    <w:rsid w:val="00351DC4"/>
    <w:rsid w:val="0035330E"/>
    <w:rsid w:val="00355429"/>
    <w:rsid w:val="00355514"/>
    <w:rsid w:val="003557F7"/>
    <w:rsid w:val="00356A16"/>
    <w:rsid w:val="00360685"/>
    <w:rsid w:val="00360CC6"/>
    <w:rsid w:val="00361F31"/>
    <w:rsid w:val="003625A2"/>
    <w:rsid w:val="00363452"/>
    <w:rsid w:val="00366C33"/>
    <w:rsid w:val="00370D52"/>
    <w:rsid w:val="00371DC2"/>
    <w:rsid w:val="00373348"/>
    <w:rsid w:val="003749F0"/>
    <w:rsid w:val="003770F1"/>
    <w:rsid w:val="00380C07"/>
    <w:rsid w:val="003810F6"/>
    <w:rsid w:val="00381460"/>
    <w:rsid w:val="0038182E"/>
    <w:rsid w:val="003820BD"/>
    <w:rsid w:val="00382B76"/>
    <w:rsid w:val="00385C5D"/>
    <w:rsid w:val="00386D5B"/>
    <w:rsid w:val="003915A6"/>
    <w:rsid w:val="003916F0"/>
    <w:rsid w:val="00392507"/>
    <w:rsid w:val="00394D9B"/>
    <w:rsid w:val="00394F55"/>
    <w:rsid w:val="0039698C"/>
    <w:rsid w:val="003974F6"/>
    <w:rsid w:val="003A087B"/>
    <w:rsid w:val="003A0B0D"/>
    <w:rsid w:val="003A0EBF"/>
    <w:rsid w:val="003A4688"/>
    <w:rsid w:val="003A4A0D"/>
    <w:rsid w:val="003A5252"/>
    <w:rsid w:val="003A5517"/>
    <w:rsid w:val="003A601B"/>
    <w:rsid w:val="003A6A70"/>
    <w:rsid w:val="003A7E3F"/>
    <w:rsid w:val="003B0283"/>
    <w:rsid w:val="003B1A7F"/>
    <w:rsid w:val="003B1B36"/>
    <w:rsid w:val="003B48E9"/>
    <w:rsid w:val="003B4F6C"/>
    <w:rsid w:val="003B705E"/>
    <w:rsid w:val="003B72B6"/>
    <w:rsid w:val="003C1390"/>
    <w:rsid w:val="003C22F6"/>
    <w:rsid w:val="003C3B2D"/>
    <w:rsid w:val="003C3F0B"/>
    <w:rsid w:val="003C5186"/>
    <w:rsid w:val="003C66BE"/>
    <w:rsid w:val="003C6C50"/>
    <w:rsid w:val="003D0467"/>
    <w:rsid w:val="003D053D"/>
    <w:rsid w:val="003D0B06"/>
    <w:rsid w:val="003D1039"/>
    <w:rsid w:val="003D5F98"/>
    <w:rsid w:val="003D5FE4"/>
    <w:rsid w:val="003D79FA"/>
    <w:rsid w:val="003D7DB3"/>
    <w:rsid w:val="003D7E12"/>
    <w:rsid w:val="003E0597"/>
    <w:rsid w:val="003E0776"/>
    <w:rsid w:val="003E10E7"/>
    <w:rsid w:val="003E357F"/>
    <w:rsid w:val="003E579A"/>
    <w:rsid w:val="003E6210"/>
    <w:rsid w:val="003E7D81"/>
    <w:rsid w:val="003F1265"/>
    <w:rsid w:val="003F1A48"/>
    <w:rsid w:val="003F1EFC"/>
    <w:rsid w:val="003F1FB0"/>
    <w:rsid w:val="003F2EA6"/>
    <w:rsid w:val="003F31BC"/>
    <w:rsid w:val="003F47E3"/>
    <w:rsid w:val="003F4E12"/>
    <w:rsid w:val="003F54D0"/>
    <w:rsid w:val="003F5818"/>
    <w:rsid w:val="003F6B2F"/>
    <w:rsid w:val="003F6E00"/>
    <w:rsid w:val="00401188"/>
    <w:rsid w:val="0040189A"/>
    <w:rsid w:val="004026E5"/>
    <w:rsid w:val="004048E7"/>
    <w:rsid w:val="00404BB7"/>
    <w:rsid w:val="004064AC"/>
    <w:rsid w:val="004066C5"/>
    <w:rsid w:val="00406748"/>
    <w:rsid w:val="00406AB4"/>
    <w:rsid w:val="00412225"/>
    <w:rsid w:val="004131A2"/>
    <w:rsid w:val="00417AF6"/>
    <w:rsid w:val="004224AC"/>
    <w:rsid w:val="00424C69"/>
    <w:rsid w:val="00424E2F"/>
    <w:rsid w:val="00427582"/>
    <w:rsid w:val="004321DA"/>
    <w:rsid w:val="004323EE"/>
    <w:rsid w:val="00432687"/>
    <w:rsid w:val="00435B6D"/>
    <w:rsid w:val="0043771C"/>
    <w:rsid w:val="00437E11"/>
    <w:rsid w:val="00437E19"/>
    <w:rsid w:val="004403CF"/>
    <w:rsid w:val="004404F5"/>
    <w:rsid w:val="00441446"/>
    <w:rsid w:val="00441571"/>
    <w:rsid w:val="00445504"/>
    <w:rsid w:val="00452313"/>
    <w:rsid w:val="00452AD1"/>
    <w:rsid w:val="00453083"/>
    <w:rsid w:val="00453705"/>
    <w:rsid w:val="0045424F"/>
    <w:rsid w:val="00455096"/>
    <w:rsid w:val="004564A4"/>
    <w:rsid w:val="00456931"/>
    <w:rsid w:val="0045751C"/>
    <w:rsid w:val="00462125"/>
    <w:rsid w:val="0046279E"/>
    <w:rsid w:val="00462878"/>
    <w:rsid w:val="00462F3A"/>
    <w:rsid w:val="004649EE"/>
    <w:rsid w:val="004663E8"/>
    <w:rsid w:val="0046767F"/>
    <w:rsid w:val="00467A9A"/>
    <w:rsid w:val="004718C9"/>
    <w:rsid w:val="00472BF9"/>
    <w:rsid w:val="00475075"/>
    <w:rsid w:val="00476040"/>
    <w:rsid w:val="00477D19"/>
    <w:rsid w:val="00480508"/>
    <w:rsid w:val="00480E4C"/>
    <w:rsid w:val="00481BC6"/>
    <w:rsid w:val="004821C4"/>
    <w:rsid w:val="004826F3"/>
    <w:rsid w:val="004845D9"/>
    <w:rsid w:val="00484858"/>
    <w:rsid w:val="00486F03"/>
    <w:rsid w:val="00486F7C"/>
    <w:rsid w:val="0048745B"/>
    <w:rsid w:val="00490876"/>
    <w:rsid w:val="00490D0B"/>
    <w:rsid w:val="00494E60"/>
    <w:rsid w:val="0049556B"/>
    <w:rsid w:val="00496C88"/>
    <w:rsid w:val="00496FF4"/>
    <w:rsid w:val="0049761B"/>
    <w:rsid w:val="0049779C"/>
    <w:rsid w:val="004A2966"/>
    <w:rsid w:val="004A3431"/>
    <w:rsid w:val="004A5457"/>
    <w:rsid w:val="004A5DC2"/>
    <w:rsid w:val="004A617E"/>
    <w:rsid w:val="004A6CF6"/>
    <w:rsid w:val="004A7540"/>
    <w:rsid w:val="004A78A9"/>
    <w:rsid w:val="004B1155"/>
    <w:rsid w:val="004B4364"/>
    <w:rsid w:val="004B79CF"/>
    <w:rsid w:val="004C08A6"/>
    <w:rsid w:val="004C0A5E"/>
    <w:rsid w:val="004C28F9"/>
    <w:rsid w:val="004C3E7F"/>
    <w:rsid w:val="004C408D"/>
    <w:rsid w:val="004C4849"/>
    <w:rsid w:val="004C4A69"/>
    <w:rsid w:val="004C6260"/>
    <w:rsid w:val="004D105D"/>
    <w:rsid w:val="004D587F"/>
    <w:rsid w:val="004D5E47"/>
    <w:rsid w:val="004D69CC"/>
    <w:rsid w:val="004D76F3"/>
    <w:rsid w:val="004E0CF5"/>
    <w:rsid w:val="004E0F41"/>
    <w:rsid w:val="004E1CC3"/>
    <w:rsid w:val="004E28EE"/>
    <w:rsid w:val="004E2F1C"/>
    <w:rsid w:val="004E447E"/>
    <w:rsid w:val="004E5AC1"/>
    <w:rsid w:val="004E5BB5"/>
    <w:rsid w:val="004E6DBA"/>
    <w:rsid w:val="004E72DB"/>
    <w:rsid w:val="004F0174"/>
    <w:rsid w:val="004F02A2"/>
    <w:rsid w:val="004F0D5E"/>
    <w:rsid w:val="004F12A8"/>
    <w:rsid w:val="004F1681"/>
    <w:rsid w:val="004F2D2F"/>
    <w:rsid w:val="004F54E7"/>
    <w:rsid w:val="004F6B27"/>
    <w:rsid w:val="004F6EB8"/>
    <w:rsid w:val="00500130"/>
    <w:rsid w:val="00501750"/>
    <w:rsid w:val="00501970"/>
    <w:rsid w:val="00502110"/>
    <w:rsid w:val="0050343D"/>
    <w:rsid w:val="0050454F"/>
    <w:rsid w:val="00506270"/>
    <w:rsid w:val="00507B03"/>
    <w:rsid w:val="005110C9"/>
    <w:rsid w:val="0051112D"/>
    <w:rsid w:val="0051150C"/>
    <w:rsid w:val="00511CE4"/>
    <w:rsid w:val="00511D22"/>
    <w:rsid w:val="00513CC0"/>
    <w:rsid w:val="005151B9"/>
    <w:rsid w:val="005158D9"/>
    <w:rsid w:val="005169EC"/>
    <w:rsid w:val="005179C6"/>
    <w:rsid w:val="005200EA"/>
    <w:rsid w:val="0052060B"/>
    <w:rsid w:val="005207A5"/>
    <w:rsid w:val="00521F6B"/>
    <w:rsid w:val="00522AFD"/>
    <w:rsid w:val="00522C21"/>
    <w:rsid w:val="0052437B"/>
    <w:rsid w:val="00524992"/>
    <w:rsid w:val="00525A4A"/>
    <w:rsid w:val="00527883"/>
    <w:rsid w:val="005311BA"/>
    <w:rsid w:val="00532DA9"/>
    <w:rsid w:val="00534ED1"/>
    <w:rsid w:val="005358F2"/>
    <w:rsid w:val="00535EC8"/>
    <w:rsid w:val="0053786A"/>
    <w:rsid w:val="00540A78"/>
    <w:rsid w:val="0054488B"/>
    <w:rsid w:val="005458E7"/>
    <w:rsid w:val="0054705B"/>
    <w:rsid w:val="005505D9"/>
    <w:rsid w:val="00550ADD"/>
    <w:rsid w:val="005522D4"/>
    <w:rsid w:val="00552671"/>
    <w:rsid w:val="005527AE"/>
    <w:rsid w:val="00552CB2"/>
    <w:rsid w:val="005533EE"/>
    <w:rsid w:val="005535D2"/>
    <w:rsid w:val="00555713"/>
    <w:rsid w:val="00556554"/>
    <w:rsid w:val="00557115"/>
    <w:rsid w:val="0055788F"/>
    <w:rsid w:val="00562C7A"/>
    <w:rsid w:val="00562E16"/>
    <w:rsid w:val="00563AA2"/>
    <w:rsid w:val="005678AF"/>
    <w:rsid w:val="00570A65"/>
    <w:rsid w:val="005712C5"/>
    <w:rsid w:val="005717ED"/>
    <w:rsid w:val="00573CC0"/>
    <w:rsid w:val="00573EFE"/>
    <w:rsid w:val="00574D7D"/>
    <w:rsid w:val="00575314"/>
    <w:rsid w:val="005758C4"/>
    <w:rsid w:val="00576C50"/>
    <w:rsid w:val="00576E93"/>
    <w:rsid w:val="00576FD9"/>
    <w:rsid w:val="00577C89"/>
    <w:rsid w:val="0058135D"/>
    <w:rsid w:val="0058204A"/>
    <w:rsid w:val="005823B2"/>
    <w:rsid w:val="00583348"/>
    <w:rsid w:val="005837B9"/>
    <w:rsid w:val="00585817"/>
    <w:rsid w:val="00586A3E"/>
    <w:rsid w:val="0059093B"/>
    <w:rsid w:val="00590BD2"/>
    <w:rsid w:val="00590CA0"/>
    <w:rsid w:val="00593664"/>
    <w:rsid w:val="005949F0"/>
    <w:rsid w:val="005A1D9F"/>
    <w:rsid w:val="005A2D0E"/>
    <w:rsid w:val="005A342A"/>
    <w:rsid w:val="005A5ADD"/>
    <w:rsid w:val="005A731A"/>
    <w:rsid w:val="005A79EC"/>
    <w:rsid w:val="005B1084"/>
    <w:rsid w:val="005B19D1"/>
    <w:rsid w:val="005B4ED2"/>
    <w:rsid w:val="005B5C7B"/>
    <w:rsid w:val="005B693D"/>
    <w:rsid w:val="005B7D6B"/>
    <w:rsid w:val="005B7F1A"/>
    <w:rsid w:val="005C009C"/>
    <w:rsid w:val="005C04F9"/>
    <w:rsid w:val="005C0F33"/>
    <w:rsid w:val="005C3167"/>
    <w:rsid w:val="005C317C"/>
    <w:rsid w:val="005C3826"/>
    <w:rsid w:val="005C3935"/>
    <w:rsid w:val="005C3ACA"/>
    <w:rsid w:val="005C4100"/>
    <w:rsid w:val="005C47EB"/>
    <w:rsid w:val="005C7C41"/>
    <w:rsid w:val="005D0648"/>
    <w:rsid w:val="005D065F"/>
    <w:rsid w:val="005D1EA5"/>
    <w:rsid w:val="005D2063"/>
    <w:rsid w:val="005D3C9B"/>
    <w:rsid w:val="005D3DE2"/>
    <w:rsid w:val="005D3E6E"/>
    <w:rsid w:val="005D5757"/>
    <w:rsid w:val="005D5B2A"/>
    <w:rsid w:val="005D6348"/>
    <w:rsid w:val="005D6F50"/>
    <w:rsid w:val="005D74B0"/>
    <w:rsid w:val="005D7825"/>
    <w:rsid w:val="005D7BDD"/>
    <w:rsid w:val="005E052E"/>
    <w:rsid w:val="005E179F"/>
    <w:rsid w:val="005E2F5F"/>
    <w:rsid w:val="005E42F0"/>
    <w:rsid w:val="005E489F"/>
    <w:rsid w:val="005E57C6"/>
    <w:rsid w:val="005E6255"/>
    <w:rsid w:val="005E691B"/>
    <w:rsid w:val="005E6D96"/>
    <w:rsid w:val="005F029A"/>
    <w:rsid w:val="005F17F5"/>
    <w:rsid w:val="005F1CCB"/>
    <w:rsid w:val="005F28AD"/>
    <w:rsid w:val="005F3D0F"/>
    <w:rsid w:val="005F5433"/>
    <w:rsid w:val="006013D9"/>
    <w:rsid w:val="00603B8D"/>
    <w:rsid w:val="00605BC6"/>
    <w:rsid w:val="00606FEA"/>
    <w:rsid w:val="00610D99"/>
    <w:rsid w:val="006120F4"/>
    <w:rsid w:val="006124D2"/>
    <w:rsid w:val="0061581C"/>
    <w:rsid w:val="00616B92"/>
    <w:rsid w:val="006177EC"/>
    <w:rsid w:val="00617B8C"/>
    <w:rsid w:val="00620B43"/>
    <w:rsid w:val="00621506"/>
    <w:rsid w:val="006226B6"/>
    <w:rsid w:val="006227B2"/>
    <w:rsid w:val="00622DB4"/>
    <w:rsid w:val="0063026F"/>
    <w:rsid w:val="00630C6D"/>
    <w:rsid w:val="00635998"/>
    <w:rsid w:val="006461A7"/>
    <w:rsid w:val="0064705F"/>
    <w:rsid w:val="00647CC9"/>
    <w:rsid w:val="006504E9"/>
    <w:rsid w:val="0065054D"/>
    <w:rsid w:val="00651198"/>
    <w:rsid w:val="006516BD"/>
    <w:rsid w:val="006521F9"/>
    <w:rsid w:val="00653C8D"/>
    <w:rsid w:val="00655116"/>
    <w:rsid w:val="006558CF"/>
    <w:rsid w:val="006561F2"/>
    <w:rsid w:val="006562E1"/>
    <w:rsid w:val="0065775F"/>
    <w:rsid w:val="00663022"/>
    <w:rsid w:val="00664942"/>
    <w:rsid w:val="00664DB5"/>
    <w:rsid w:val="00667AAE"/>
    <w:rsid w:val="00667BA0"/>
    <w:rsid w:val="006732DD"/>
    <w:rsid w:val="006734B0"/>
    <w:rsid w:val="00673C51"/>
    <w:rsid w:val="00673E48"/>
    <w:rsid w:val="00676178"/>
    <w:rsid w:val="0067668F"/>
    <w:rsid w:val="006766B5"/>
    <w:rsid w:val="00677F4C"/>
    <w:rsid w:val="00680662"/>
    <w:rsid w:val="00680A6F"/>
    <w:rsid w:val="006843D8"/>
    <w:rsid w:val="006849C3"/>
    <w:rsid w:val="00685625"/>
    <w:rsid w:val="00685CA8"/>
    <w:rsid w:val="006866F3"/>
    <w:rsid w:val="006871A5"/>
    <w:rsid w:val="006902E4"/>
    <w:rsid w:val="00691882"/>
    <w:rsid w:val="00691BD0"/>
    <w:rsid w:val="00692112"/>
    <w:rsid w:val="00693153"/>
    <w:rsid w:val="006943B7"/>
    <w:rsid w:val="00697B12"/>
    <w:rsid w:val="006A46CD"/>
    <w:rsid w:val="006A4994"/>
    <w:rsid w:val="006A4B69"/>
    <w:rsid w:val="006A4DD1"/>
    <w:rsid w:val="006A4E12"/>
    <w:rsid w:val="006A63DA"/>
    <w:rsid w:val="006A6472"/>
    <w:rsid w:val="006A7BBA"/>
    <w:rsid w:val="006A7CD4"/>
    <w:rsid w:val="006B123D"/>
    <w:rsid w:val="006B1530"/>
    <w:rsid w:val="006B3684"/>
    <w:rsid w:val="006B3D24"/>
    <w:rsid w:val="006B4A26"/>
    <w:rsid w:val="006B5469"/>
    <w:rsid w:val="006B5738"/>
    <w:rsid w:val="006B68F8"/>
    <w:rsid w:val="006B702B"/>
    <w:rsid w:val="006C31C2"/>
    <w:rsid w:val="006C4132"/>
    <w:rsid w:val="006C6197"/>
    <w:rsid w:val="006C6BA6"/>
    <w:rsid w:val="006D0D05"/>
    <w:rsid w:val="006D5C79"/>
    <w:rsid w:val="006E17EA"/>
    <w:rsid w:val="006E2AB2"/>
    <w:rsid w:val="006E4AC7"/>
    <w:rsid w:val="006E4E42"/>
    <w:rsid w:val="006E73F8"/>
    <w:rsid w:val="006F202C"/>
    <w:rsid w:val="006F2168"/>
    <w:rsid w:val="006F32E4"/>
    <w:rsid w:val="006F3763"/>
    <w:rsid w:val="006F380B"/>
    <w:rsid w:val="006F5D52"/>
    <w:rsid w:val="006F6C7F"/>
    <w:rsid w:val="006F6ED9"/>
    <w:rsid w:val="006F7002"/>
    <w:rsid w:val="007000DA"/>
    <w:rsid w:val="007007C6"/>
    <w:rsid w:val="00700A6E"/>
    <w:rsid w:val="007012E2"/>
    <w:rsid w:val="00704AF1"/>
    <w:rsid w:val="0070759E"/>
    <w:rsid w:val="00707F33"/>
    <w:rsid w:val="0071111B"/>
    <w:rsid w:val="007126C4"/>
    <w:rsid w:val="00716EE1"/>
    <w:rsid w:val="007177C8"/>
    <w:rsid w:val="007178AA"/>
    <w:rsid w:val="0072020F"/>
    <w:rsid w:val="00720F06"/>
    <w:rsid w:val="00721681"/>
    <w:rsid w:val="00725AC7"/>
    <w:rsid w:val="00727620"/>
    <w:rsid w:val="00730D23"/>
    <w:rsid w:val="00731212"/>
    <w:rsid w:val="00732D74"/>
    <w:rsid w:val="00734A30"/>
    <w:rsid w:val="007364D6"/>
    <w:rsid w:val="007366CC"/>
    <w:rsid w:val="00737388"/>
    <w:rsid w:val="00737493"/>
    <w:rsid w:val="0074018F"/>
    <w:rsid w:val="00740D26"/>
    <w:rsid w:val="007425DD"/>
    <w:rsid w:val="00744537"/>
    <w:rsid w:val="00745B9F"/>
    <w:rsid w:val="00746F79"/>
    <w:rsid w:val="00747B77"/>
    <w:rsid w:val="00751400"/>
    <w:rsid w:val="0075245A"/>
    <w:rsid w:val="007551D2"/>
    <w:rsid w:val="007551FD"/>
    <w:rsid w:val="00756DEB"/>
    <w:rsid w:val="0076020D"/>
    <w:rsid w:val="00761F46"/>
    <w:rsid w:val="00764137"/>
    <w:rsid w:val="00764558"/>
    <w:rsid w:val="00765083"/>
    <w:rsid w:val="007650B1"/>
    <w:rsid w:val="007655B7"/>
    <w:rsid w:val="007666B5"/>
    <w:rsid w:val="00766EE9"/>
    <w:rsid w:val="007709C6"/>
    <w:rsid w:val="00770C94"/>
    <w:rsid w:val="00770E70"/>
    <w:rsid w:val="0077223C"/>
    <w:rsid w:val="00772FEF"/>
    <w:rsid w:val="00773576"/>
    <w:rsid w:val="007738E9"/>
    <w:rsid w:val="00775156"/>
    <w:rsid w:val="00775E67"/>
    <w:rsid w:val="00775F12"/>
    <w:rsid w:val="007762DD"/>
    <w:rsid w:val="00776C32"/>
    <w:rsid w:val="00777C3F"/>
    <w:rsid w:val="00777D83"/>
    <w:rsid w:val="00777DAC"/>
    <w:rsid w:val="0078026F"/>
    <w:rsid w:val="007865B9"/>
    <w:rsid w:val="0079025D"/>
    <w:rsid w:val="007909B4"/>
    <w:rsid w:val="00791588"/>
    <w:rsid w:val="007931E7"/>
    <w:rsid w:val="00794E8C"/>
    <w:rsid w:val="00795250"/>
    <w:rsid w:val="00796C5A"/>
    <w:rsid w:val="00796DFA"/>
    <w:rsid w:val="007A0098"/>
    <w:rsid w:val="007A173E"/>
    <w:rsid w:val="007A37DD"/>
    <w:rsid w:val="007A5417"/>
    <w:rsid w:val="007A62E5"/>
    <w:rsid w:val="007B0B13"/>
    <w:rsid w:val="007B17FF"/>
    <w:rsid w:val="007B7565"/>
    <w:rsid w:val="007B7A39"/>
    <w:rsid w:val="007C07C6"/>
    <w:rsid w:val="007C0DCA"/>
    <w:rsid w:val="007C15B7"/>
    <w:rsid w:val="007C1896"/>
    <w:rsid w:val="007C1C6D"/>
    <w:rsid w:val="007C1C78"/>
    <w:rsid w:val="007C2EB1"/>
    <w:rsid w:val="007C6A40"/>
    <w:rsid w:val="007D0975"/>
    <w:rsid w:val="007D22E7"/>
    <w:rsid w:val="007D2E25"/>
    <w:rsid w:val="007D4589"/>
    <w:rsid w:val="007D51BA"/>
    <w:rsid w:val="007D5C86"/>
    <w:rsid w:val="007D5D68"/>
    <w:rsid w:val="007D6166"/>
    <w:rsid w:val="007D61DF"/>
    <w:rsid w:val="007D6315"/>
    <w:rsid w:val="007D6E41"/>
    <w:rsid w:val="007D7937"/>
    <w:rsid w:val="007E0BF6"/>
    <w:rsid w:val="007E0C14"/>
    <w:rsid w:val="007E2F30"/>
    <w:rsid w:val="007E3C14"/>
    <w:rsid w:val="007E5A0F"/>
    <w:rsid w:val="007E792A"/>
    <w:rsid w:val="007E7FCC"/>
    <w:rsid w:val="007F0B8E"/>
    <w:rsid w:val="007F0D9E"/>
    <w:rsid w:val="007F0ECD"/>
    <w:rsid w:val="007F3419"/>
    <w:rsid w:val="007F3AC9"/>
    <w:rsid w:val="007F3E36"/>
    <w:rsid w:val="007F4392"/>
    <w:rsid w:val="007F43DE"/>
    <w:rsid w:val="007F7A06"/>
    <w:rsid w:val="008024C8"/>
    <w:rsid w:val="00802CB0"/>
    <w:rsid w:val="00804DEA"/>
    <w:rsid w:val="008064ED"/>
    <w:rsid w:val="00810304"/>
    <w:rsid w:val="00813BBC"/>
    <w:rsid w:val="008151F5"/>
    <w:rsid w:val="00815BC4"/>
    <w:rsid w:val="008161E5"/>
    <w:rsid w:val="008179E1"/>
    <w:rsid w:val="00817D71"/>
    <w:rsid w:val="0082188A"/>
    <w:rsid w:val="0082228E"/>
    <w:rsid w:val="00823039"/>
    <w:rsid w:val="00823E9F"/>
    <w:rsid w:val="008244B4"/>
    <w:rsid w:val="00824C34"/>
    <w:rsid w:val="00825759"/>
    <w:rsid w:val="00825BAD"/>
    <w:rsid w:val="00827525"/>
    <w:rsid w:val="00830C35"/>
    <w:rsid w:val="00832002"/>
    <w:rsid w:val="008320DA"/>
    <w:rsid w:val="0083376C"/>
    <w:rsid w:val="00833EA9"/>
    <w:rsid w:val="008344C4"/>
    <w:rsid w:val="00835C8E"/>
    <w:rsid w:val="00836E46"/>
    <w:rsid w:val="008377F2"/>
    <w:rsid w:val="008379E1"/>
    <w:rsid w:val="008400B5"/>
    <w:rsid w:val="008411D7"/>
    <w:rsid w:val="00842E29"/>
    <w:rsid w:val="00843321"/>
    <w:rsid w:val="0084422E"/>
    <w:rsid w:val="0084435E"/>
    <w:rsid w:val="00845415"/>
    <w:rsid w:val="00845FD5"/>
    <w:rsid w:val="008466D9"/>
    <w:rsid w:val="00846892"/>
    <w:rsid w:val="00846F5B"/>
    <w:rsid w:val="0084712D"/>
    <w:rsid w:val="008473BA"/>
    <w:rsid w:val="00847957"/>
    <w:rsid w:val="00847EA3"/>
    <w:rsid w:val="00847FC4"/>
    <w:rsid w:val="00851424"/>
    <w:rsid w:val="008514D3"/>
    <w:rsid w:val="0085171B"/>
    <w:rsid w:val="00851EF9"/>
    <w:rsid w:val="00852D69"/>
    <w:rsid w:val="00853B21"/>
    <w:rsid w:val="00854E43"/>
    <w:rsid w:val="0085526C"/>
    <w:rsid w:val="00855582"/>
    <w:rsid w:val="00856A32"/>
    <w:rsid w:val="00856F14"/>
    <w:rsid w:val="00860626"/>
    <w:rsid w:val="00860C42"/>
    <w:rsid w:val="0086148E"/>
    <w:rsid w:val="00865E1C"/>
    <w:rsid w:val="00867B54"/>
    <w:rsid w:val="00871B9C"/>
    <w:rsid w:val="008778EB"/>
    <w:rsid w:val="00877993"/>
    <w:rsid w:val="00877B02"/>
    <w:rsid w:val="008808E1"/>
    <w:rsid w:val="00880BB3"/>
    <w:rsid w:val="0088176E"/>
    <w:rsid w:val="00883922"/>
    <w:rsid w:val="00886231"/>
    <w:rsid w:val="00886B9F"/>
    <w:rsid w:val="00886CE7"/>
    <w:rsid w:val="008908FE"/>
    <w:rsid w:val="00891E5C"/>
    <w:rsid w:val="00893205"/>
    <w:rsid w:val="00893620"/>
    <w:rsid w:val="0089393D"/>
    <w:rsid w:val="00894DBC"/>
    <w:rsid w:val="00896AC0"/>
    <w:rsid w:val="008A1D5C"/>
    <w:rsid w:val="008A1E64"/>
    <w:rsid w:val="008A407A"/>
    <w:rsid w:val="008A4BCF"/>
    <w:rsid w:val="008A59AC"/>
    <w:rsid w:val="008B36B1"/>
    <w:rsid w:val="008B41D2"/>
    <w:rsid w:val="008B4228"/>
    <w:rsid w:val="008B45A0"/>
    <w:rsid w:val="008B5497"/>
    <w:rsid w:val="008B5974"/>
    <w:rsid w:val="008B5C81"/>
    <w:rsid w:val="008B5F5C"/>
    <w:rsid w:val="008B620A"/>
    <w:rsid w:val="008B7280"/>
    <w:rsid w:val="008C0B83"/>
    <w:rsid w:val="008C1290"/>
    <w:rsid w:val="008C259E"/>
    <w:rsid w:val="008C4C90"/>
    <w:rsid w:val="008C53CC"/>
    <w:rsid w:val="008C6614"/>
    <w:rsid w:val="008C73E7"/>
    <w:rsid w:val="008C7DE0"/>
    <w:rsid w:val="008C7EB1"/>
    <w:rsid w:val="008D2953"/>
    <w:rsid w:val="008D2D60"/>
    <w:rsid w:val="008D3FB2"/>
    <w:rsid w:val="008D5C5E"/>
    <w:rsid w:val="008D6AF2"/>
    <w:rsid w:val="008D6D92"/>
    <w:rsid w:val="008D76DE"/>
    <w:rsid w:val="008E0D36"/>
    <w:rsid w:val="008E1E11"/>
    <w:rsid w:val="008E1F2C"/>
    <w:rsid w:val="008E2EAD"/>
    <w:rsid w:val="008E352D"/>
    <w:rsid w:val="008E666C"/>
    <w:rsid w:val="008E6C89"/>
    <w:rsid w:val="008E6CAC"/>
    <w:rsid w:val="008E6F24"/>
    <w:rsid w:val="008E77C0"/>
    <w:rsid w:val="008E7EBD"/>
    <w:rsid w:val="008F0D7A"/>
    <w:rsid w:val="008F2053"/>
    <w:rsid w:val="008F26DE"/>
    <w:rsid w:val="008F2759"/>
    <w:rsid w:val="008F27FB"/>
    <w:rsid w:val="008F316B"/>
    <w:rsid w:val="008F62F5"/>
    <w:rsid w:val="008F67ED"/>
    <w:rsid w:val="008F683B"/>
    <w:rsid w:val="008F7607"/>
    <w:rsid w:val="008F7DBA"/>
    <w:rsid w:val="00900CA3"/>
    <w:rsid w:val="009023C7"/>
    <w:rsid w:val="00902A41"/>
    <w:rsid w:val="00902A65"/>
    <w:rsid w:val="00902E42"/>
    <w:rsid w:val="009036E0"/>
    <w:rsid w:val="00903927"/>
    <w:rsid w:val="009054B4"/>
    <w:rsid w:val="009055DA"/>
    <w:rsid w:val="00905791"/>
    <w:rsid w:val="009059CB"/>
    <w:rsid w:val="009062ED"/>
    <w:rsid w:val="00906C28"/>
    <w:rsid w:val="00910523"/>
    <w:rsid w:val="00912286"/>
    <w:rsid w:val="00912AE7"/>
    <w:rsid w:val="00912B7A"/>
    <w:rsid w:val="00912FB6"/>
    <w:rsid w:val="00913044"/>
    <w:rsid w:val="00913331"/>
    <w:rsid w:val="00916978"/>
    <w:rsid w:val="00917EB1"/>
    <w:rsid w:val="009202AE"/>
    <w:rsid w:val="00920381"/>
    <w:rsid w:val="00920939"/>
    <w:rsid w:val="00920F62"/>
    <w:rsid w:val="009214DF"/>
    <w:rsid w:val="00921A00"/>
    <w:rsid w:val="009229E9"/>
    <w:rsid w:val="00922D4E"/>
    <w:rsid w:val="009238F2"/>
    <w:rsid w:val="00923A4E"/>
    <w:rsid w:val="00925ECC"/>
    <w:rsid w:val="00930149"/>
    <w:rsid w:val="009309F6"/>
    <w:rsid w:val="00931445"/>
    <w:rsid w:val="00931A56"/>
    <w:rsid w:val="009333FD"/>
    <w:rsid w:val="00933DDA"/>
    <w:rsid w:val="00934AC0"/>
    <w:rsid w:val="00934AED"/>
    <w:rsid w:val="00940F66"/>
    <w:rsid w:val="00942194"/>
    <w:rsid w:val="0094256D"/>
    <w:rsid w:val="009436FF"/>
    <w:rsid w:val="0094474D"/>
    <w:rsid w:val="009454CE"/>
    <w:rsid w:val="009514A4"/>
    <w:rsid w:val="00952BE7"/>
    <w:rsid w:val="00953AC3"/>
    <w:rsid w:val="009549C7"/>
    <w:rsid w:val="00954CC2"/>
    <w:rsid w:val="00957D2B"/>
    <w:rsid w:val="00957E2C"/>
    <w:rsid w:val="00961C30"/>
    <w:rsid w:val="00962419"/>
    <w:rsid w:val="00963B08"/>
    <w:rsid w:val="009652FF"/>
    <w:rsid w:val="00965D61"/>
    <w:rsid w:val="00966432"/>
    <w:rsid w:val="009666C6"/>
    <w:rsid w:val="00967109"/>
    <w:rsid w:val="0096767A"/>
    <w:rsid w:val="00974465"/>
    <w:rsid w:val="00974ED8"/>
    <w:rsid w:val="00975306"/>
    <w:rsid w:val="00977B4E"/>
    <w:rsid w:val="009806D6"/>
    <w:rsid w:val="00982FDD"/>
    <w:rsid w:val="00982FE0"/>
    <w:rsid w:val="009837B4"/>
    <w:rsid w:val="00983ECA"/>
    <w:rsid w:val="00984CAC"/>
    <w:rsid w:val="00984FBF"/>
    <w:rsid w:val="009850A3"/>
    <w:rsid w:val="00985B77"/>
    <w:rsid w:val="009869B6"/>
    <w:rsid w:val="00987039"/>
    <w:rsid w:val="0099087E"/>
    <w:rsid w:val="00990DD4"/>
    <w:rsid w:val="0099135B"/>
    <w:rsid w:val="0099192F"/>
    <w:rsid w:val="00991CF2"/>
    <w:rsid w:val="0099220F"/>
    <w:rsid w:val="00994CC7"/>
    <w:rsid w:val="00994F25"/>
    <w:rsid w:val="0099581D"/>
    <w:rsid w:val="0099691A"/>
    <w:rsid w:val="00996CB9"/>
    <w:rsid w:val="009A0C43"/>
    <w:rsid w:val="009A148C"/>
    <w:rsid w:val="009A15BB"/>
    <w:rsid w:val="009A18E7"/>
    <w:rsid w:val="009A21DD"/>
    <w:rsid w:val="009A2F52"/>
    <w:rsid w:val="009A47BC"/>
    <w:rsid w:val="009A4826"/>
    <w:rsid w:val="009A4F76"/>
    <w:rsid w:val="009A7E77"/>
    <w:rsid w:val="009A7E7F"/>
    <w:rsid w:val="009B0805"/>
    <w:rsid w:val="009B2FC8"/>
    <w:rsid w:val="009B3169"/>
    <w:rsid w:val="009B52A7"/>
    <w:rsid w:val="009B6063"/>
    <w:rsid w:val="009B795B"/>
    <w:rsid w:val="009B7AB5"/>
    <w:rsid w:val="009B7E22"/>
    <w:rsid w:val="009C385E"/>
    <w:rsid w:val="009C39A8"/>
    <w:rsid w:val="009C5DD1"/>
    <w:rsid w:val="009C6FB6"/>
    <w:rsid w:val="009D093E"/>
    <w:rsid w:val="009D243D"/>
    <w:rsid w:val="009D700B"/>
    <w:rsid w:val="009D7FA7"/>
    <w:rsid w:val="009E1CEB"/>
    <w:rsid w:val="009E304C"/>
    <w:rsid w:val="009E393F"/>
    <w:rsid w:val="009E3E3A"/>
    <w:rsid w:val="009E53B7"/>
    <w:rsid w:val="009E548D"/>
    <w:rsid w:val="009F056F"/>
    <w:rsid w:val="009F14C4"/>
    <w:rsid w:val="009F1741"/>
    <w:rsid w:val="009F178F"/>
    <w:rsid w:val="009F1DD7"/>
    <w:rsid w:val="009F27F3"/>
    <w:rsid w:val="009F48F1"/>
    <w:rsid w:val="009F4D4E"/>
    <w:rsid w:val="009F5428"/>
    <w:rsid w:val="009F6F4E"/>
    <w:rsid w:val="009F7980"/>
    <w:rsid w:val="00A000CA"/>
    <w:rsid w:val="00A01545"/>
    <w:rsid w:val="00A01560"/>
    <w:rsid w:val="00A02435"/>
    <w:rsid w:val="00A043FB"/>
    <w:rsid w:val="00A053BA"/>
    <w:rsid w:val="00A056F0"/>
    <w:rsid w:val="00A058FF"/>
    <w:rsid w:val="00A07444"/>
    <w:rsid w:val="00A11292"/>
    <w:rsid w:val="00A15925"/>
    <w:rsid w:val="00A1669E"/>
    <w:rsid w:val="00A17723"/>
    <w:rsid w:val="00A203E8"/>
    <w:rsid w:val="00A21D51"/>
    <w:rsid w:val="00A23168"/>
    <w:rsid w:val="00A23789"/>
    <w:rsid w:val="00A2396C"/>
    <w:rsid w:val="00A24DB8"/>
    <w:rsid w:val="00A24EA7"/>
    <w:rsid w:val="00A25419"/>
    <w:rsid w:val="00A26084"/>
    <w:rsid w:val="00A3007B"/>
    <w:rsid w:val="00A31309"/>
    <w:rsid w:val="00A31F9D"/>
    <w:rsid w:val="00A32887"/>
    <w:rsid w:val="00A3491A"/>
    <w:rsid w:val="00A34E07"/>
    <w:rsid w:val="00A34EBC"/>
    <w:rsid w:val="00A34F13"/>
    <w:rsid w:val="00A35B4D"/>
    <w:rsid w:val="00A37176"/>
    <w:rsid w:val="00A37332"/>
    <w:rsid w:val="00A3752D"/>
    <w:rsid w:val="00A401B6"/>
    <w:rsid w:val="00A41442"/>
    <w:rsid w:val="00A41A9D"/>
    <w:rsid w:val="00A43AA1"/>
    <w:rsid w:val="00A441D0"/>
    <w:rsid w:val="00A44C55"/>
    <w:rsid w:val="00A45036"/>
    <w:rsid w:val="00A451E7"/>
    <w:rsid w:val="00A45E73"/>
    <w:rsid w:val="00A5359C"/>
    <w:rsid w:val="00A56907"/>
    <w:rsid w:val="00A56EBB"/>
    <w:rsid w:val="00A605C8"/>
    <w:rsid w:val="00A60DAE"/>
    <w:rsid w:val="00A61DE9"/>
    <w:rsid w:val="00A61EDD"/>
    <w:rsid w:val="00A63A4C"/>
    <w:rsid w:val="00A63C67"/>
    <w:rsid w:val="00A64254"/>
    <w:rsid w:val="00A65E84"/>
    <w:rsid w:val="00A660C6"/>
    <w:rsid w:val="00A66E02"/>
    <w:rsid w:val="00A66E4A"/>
    <w:rsid w:val="00A676C4"/>
    <w:rsid w:val="00A67915"/>
    <w:rsid w:val="00A71AD8"/>
    <w:rsid w:val="00A725AD"/>
    <w:rsid w:val="00A75E2E"/>
    <w:rsid w:val="00A76FDC"/>
    <w:rsid w:val="00A80EE3"/>
    <w:rsid w:val="00A80F27"/>
    <w:rsid w:val="00A82207"/>
    <w:rsid w:val="00A83C6F"/>
    <w:rsid w:val="00A846BD"/>
    <w:rsid w:val="00A86694"/>
    <w:rsid w:val="00A86743"/>
    <w:rsid w:val="00A86DF7"/>
    <w:rsid w:val="00A8721E"/>
    <w:rsid w:val="00A9144B"/>
    <w:rsid w:val="00A91DC0"/>
    <w:rsid w:val="00A92075"/>
    <w:rsid w:val="00A94124"/>
    <w:rsid w:val="00A9454C"/>
    <w:rsid w:val="00A94DC7"/>
    <w:rsid w:val="00A95579"/>
    <w:rsid w:val="00A96BFB"/>
    <w:rsid w:val="00A973C0"/>
    <w:rsid w:val="00A97AE5"/>
    <w:rsid w:val="00AA00B2"/>
    <w:rsid w:val="00AA03D3"/>
    <w:rsid w:val="00AA0FA0"/>
    <w:rsid w:val="00AA12D2"/>
    <w:rsid w:val="00AA1781"/>
    <w:rsid w:val="00AA1DF4"/>
    <w:rsid w:val="00AA47A2"/>
    <w:rsid w:val="00AA6AE3"/>
    <w:rsid w:val="00AA72CA"/>
    <w:rsid w:val="00AA7891"/>
    <w:rsid w:val="00AA7E5C"/>
    <w:rsid w:val="00AB17E4"/>
    <w:rsid w:val="00AB192F"/>
    <w:rsid w:val="00AB39EC"/>
    <w:rsid w:val="00AB4EB0"/>
    <w:rsid w:val="00AB4FC7"/>
    <w:rsid w:val="00AB67BC"/>
    <w:rsid w:val="00AB6AAD"/>
    <w:rsid w:val="00AB7421"/>
    <w:rsid w:val="00AC03FF"/>
    <w:rsid w:val="00AC0DAD"/>
    <w:rsid w:val="00AC0E05"/>
    <w:rsid w:val="00AC10C1"/>
    <w:rsid w:val="00AC2AAB"/>
    <w:rsid w:val="00AC4333"/>
    <w:rsid w:val="00AC61A9"/>
    <w:rsid w:val="00AC7BAA"/>
    <w:rsid w:val="00AD0B21"/>
    <w:rsid w:val="00AD35E9"/>
    <w:rsid w:val="00AD5005"/>
    <w:rsid w:val="00AD5BD7"/>
    <w:rsid w:val="00AD7814"/>
    <w:rsid w:val="00AE2813"/>
    <w:rsid w:val="00AE2A5B"/>
    <w:rsid w:val="00AE2BAC"/>
    <w:rsid w:val="00AE3C02"/>
    <w:rsid w:val="00AE4718"/>
    <w:rsid w:val="00AE6241"/>
    <w:rsid w:val="00AE70F1"/>
    <w:rsid w:val="00AF152D"/>
    <w:rsid w:val="00AF158B"/>
    <w:rsid w:val="00AF183B"/>
    <w:rsid w:val="00AF2D5A"/>
    <w:rsid w:val="00AF64B3"/>
    <w:rsid w:val="00AF6B24"/>
    <w:rsid w:val="00B00409"/>
    <w:rsid w:val="00B00B91"/>
    <w:rsid w:val="00B00F7A"/>
    <w:rsid w:val="00B01153"/>
    <w:rsid w:val="00B02914"/>
    <w:rsid w:val="00B02FA3"/>
    <w:rsid w:val="00B03792"/>
    <w:rsid w:val="00B03A7D"/>
    <w:rsid w:val="00B04E0F"/>
    <w:rsid w:val="00B055F8"/>
    <w:rsid w:val="00B0569C"/>
    <w:rsid w:val="00B059BB"/>
    <w:rsid w:val="00B05CC9"/>
    <w:rsid w:val="00B07D7C"/>
    <w:rsid w:val="00B07E7B"/>
    <w:rsid w:val="00B10400"/>
    <w:rsid w:val="00B10AD4"/>
    <w:rsid w:val="00B10B48"/>
    <w:rsid w:val="00B10E57"/>
    <w:rsid w:val="00B11063"/>
    <w:rsid w:val="00B13B7C"/>
    <w:rsid w:val="00B14EB1"/>
    <w:rsid w:val="00B151BE"/>
    <w:rsid w:val="00B20337"/>
    <w:rsid w:val="00B20E5A"/>
    <w:rsid w:val="00B251FF"/>
    <w:rsid w:val="00B25D23"/>
    <w:rsid w:val="00B25F69"/>
    <w:rsid w:val="00B270AB"/>
    <w:rsid w:val="00B277FE"/>
    <w:rsid w:val="00B31EAC"/>
    <w:rsid w:val="00B32713"/>
    <w:rsid w:val="00B32869"/>
    <w:rsid w:val="00B32B19"/>
    <w:rsid w:val="00B32FAA"/>
    <w:rsid w:val="00B33D88"/>
    <w:rsid w:val="00B369BC"/>
    <w:rsid w:val="00B40CD8"/>
    <w:rsid w:val="00B4201B"/>
    <w:rsid w:val="00B4221D"/>
    <w:rsid w:val="00B43F92"/>
    <w:rsid w:val="00B45165"/>
    <w:rsid w:val="00B47286"/>
    <w:rsid w:val="00B50285"/>
    <w:rsid w:val="00B50C55"/>
    <w:rsid w:val="00B540B9"/>
    <w:rsid w:val="00B543F2"/>
    <w:rsid w:val="00B546AE"/>
    <w:rsid w:val="00B54701"/>
    <w:rsid w:val="00B5581A"/>
    <w:rsid w:val="00B55CC4"/>
    <w:rsid w:val="00B5651E"/>
    <w:rsid w:val="00B56CA0"/>
    <w:rsid w:val="00B56F70"/>
    <w:rsid w:val="00B60501"/>
    <w:rsid w:val="00B6242F"/>
    <w:rsid w:val="00B630A6"/>
    <w:rsid w:val="00B63BCE"/>
    <w:rsid w:val="00B64BAA"/>
    <w:rsid w:val="00B64F94"/>
    <w:rsid w:val="00B65514"/>
    <w:rsid w:val="00B66654"/>
    <w:rsid w:val="00B66AE3"/>
    <w:rsid w:val="00B67509"/>
    <w:rsid w:val="00B677EC"/>
    <w:rsid w:val="00B714AB"/>
    <w:rsid w:val="00B72284"/>
    <w:rsid w:val="00B72727"/>
    <w:rsid w:val="00B72A44"/>
    <w:rsid w:val="00B72F9A"/>
    <w:rsid w:val="00B73E18"/>
    <w:rsid w:val="00B8247A"/>
    <w:rsid w:val="00B8248A"/>
    <w:rsid w:val="00B830B3"/>
    <w:rsid w:val="00B8593D"/>
    <w:rsid w:val="00B868A0"/>
    <w:rsid w:val="00B87318"/>
    <w:rsid w:val="00B87E70"/>
    <w:rsid w:val="00B93172"/>
    <w:rsid w:val="00B94EE1"/>
    <w:rsid w:val="00B97031"/>
    <w:rsid w:val="00B978F5"/>
    <w:rsid w:val="00B979DD"/>
    <w:rsid w:val="00BA0F98"/>
    <w:rsid w:val="00BA0FA3"/>
    <w:rsid w:val="00BA149A"/>
    <w:rsid w:val="00BA169F"/>
    <w:rsid w:val="00BA4AB9"/>
    <w:rsid w:val="00BA523F"/>
    <w:rsid w:val="00BA5487"/>
    <w:rsid w:val="00BA60D5"/>
    <w:rsid w:val="00BB0B77"/>
    <w:rsid w:val="00BB1A59"/>
    <w:rsid w:val="00BB1E14"/>
    <w:rsid w:val="00BB1ECD"/>
    <w:rsid w:val="00BB4E5F"/>
    <w:rsid w:val="00BB51DB"/>
    <w:rsid w:val="00BB737D"/>
    <w:rsid w:val="00BB784E"/>
    <w:rsid w:val="00BC09E0"/>
    <w:rsid w:val="00BC1159"/>
    <w:rsid w:val="00BC161A"/>
    <w:rsid w:val="00BC3554"/>
    <w:rsid w:val="00BC3D67"/>
    <w:rsid w:val="00BC4AAD"/>
    <w:rsid w:val="00BC4F11"/>
    <w:rsid w:val="00BC5853"/>
    <w:rsid w:val="00BC6238"/>
    <w:rsid w:val="00BC7166"/>
    <w:rsid w:val="00BD1E3C"/>
    <w:rsid w:val="00BD28B8"/>
    <w:rsid w:val="00BD29CB"/>
    <w:rsid w:val="00BD3F5E"/>
    <w:rsid w:val="00BD4549"/>
    <w:rsid w:val="00BD574A"/>
    <w:rsid w:val="00BD58FE"/>
    <w:rsid w:val="00BD5EBF"/>
    <w:rsid w:val="00BD766C"/>
    <w:rsid w:val="00BE1788"/>
    <w:rsid w:val="00BE3B42"/>
    <w:rsid w:val="00BE3DA8"/>
    <w:rsid w:val="00BE7B4C"/>
    <w:rsid w:val="00BF1927"/>
    <w:rsid w:val="00BF2B7D"/>
    <w:rsid w:val="00BF336B"/>
    <w:rsid w:val="00BF3C69"/>
    <w:rsid w:val="00BF3D13"/>
    <w:rsid w:val="00BF53C3"/>
    <w:rsid w:val="00BF61EF"/>
    <w:rsid w:val="00BF67E9"/>
    <w:rsid w:val="00C01B25"/>
    <w:rsid w:val="00C01E90"/>
    <w:rsid w:val="00C0350A"/>
    <w:rsid w:val="00C049B3"/>
    <w:rsid w:val="00C07371"/>
    <w:rsid w:val="00C100C5"/>
    <w:rsid w:val="00C111E7"/>
    <w:rsid w:val="00C11CE5"/>
    <w:rsid w:val="00C12C1B"/>
    <w:rsid w:val="00C133E3"/>
    <w:rsid w:val="00C13853"/>
    <w:rsid w:val="00C149C9"/>
    <w:rsid w:val="00C1500E"/>
    <w:rsid w:val="00C16C27"/>
    <w:rsid w:val="00C1726C"/>
    <w:rsid w:val="00C204C8"/>
    <w:rsid w:val="00C206AE"/>
    <w:rsid w:val="00C2164C"/>
    <w:rsid w:val="00C223D6"/>
    <w:rsid w:val="00C22D00"/>
    <w:rsid w:val="00C22FEE"/>
    <w:rsid w:val="00C236EE"/>
    <w:rsid w:val="00C246BE"/>
    <w:rsid w:val="00C24B6D"/>
    <w:rsid w:val="00C3022C"/>
    <w:rsid w:val="00C30BFA"/>
    <w:rsid w:val="00C326C2"/>
    <w:rsid w:val="00C33019"/>
    <w:rsid w:val="00C331AB"/>
    <w:rsid w:val="00C340FB"/>
    <w:rsid w:val="00C34EBC"/>
    <w:rsid w:val="00C37A34"/>
    <w:rsid w:val="00C37FAC"/>
    <w:rsid w:val="00C409D3"/>
    <w:rsid w:val="00C4141F"/>
    <w:rsid w:val="00C42972"/>
    <w:rsid w:val="00C431C4"/>
    <w:rsid w:val="00C43E75"/>
    <w:rsid w:val="00C4725F"/>
    <w:rsid w:val="00C5126E"/>
    <w:rsid w:val="00C52284"/>
    <w:rsid w:val="00C54493"/>
    <w:rsid w:val="00C5490F"/>
    <w:rsid w:val="00C55018"/>
    <w:rsid w:val="00C56D3B"/>
    <w:rsid w:val="00C57039"/>
    <w:rsid w:val="00C60332"/>
    <w:rsid w:val="00C6135C"/>
    <w:rsid w:val="00C613A7"/>
    <w:rsid w:val="00C62706"/>
    <w:rsid w:val="00C62AE5"/>
    <w:rsid w:val="00C6561F"/>
    <w:rsid w:val="00C65BE0"/>
    <w:rsid w:val="00C67ED4"/>
    <w:rsid w:val="00C70ED8"/>
    <w:rsid w:val="00C71134"/>
    <w:rsid w:val="00C716DC"/>
    <w:rsid w:val="00C73E4E"/>
    <w:rsid w:val="00C755C5"/>
    <w:rsid w:val="00C771C4"/>
    <w:rsid w:val="00C776A0"/>
    <w:rsid w:val="00C77821"/>
    <w:rsid w:val="00C807E5"/>
    <w:rsid w:val="00C818F3"/>
    <w:rsid w:val="00C82D32"/>
    <w:rsid w:val="00C8540E"/>
    <w:rsid w:val="00C876AA"/>
    <w:rsid w:val="00C9241B"/>
    <w:rsid w:val="00C92497"/>
    <w:rsid w:val="00C9360B"/>
    <w:rsid w:val="00C936CF"/>
    <w:rsid w:val="00C9387B"/>
    <w:rsid w:val="00C94C10"/>
    <w:rsid w:val="00C96A4F"/>
    <w:rsid w:val="00C978BA"/>
    <w:rsid w:val="00CA008E"/>
    <w:rsid w:val="00CA0332"/>
    <w:rsid w:val="00CA0CF2"/>
    <w:rsid w:val="00CA2416"/>
    <w:rsid w:val="00CA2BEC"/>
    <w:rsid w:val="00CA3B27"/>
    <w:rsid w:val="00CA5D48"/>
    <w:rsid w:val="00CA70AC"/>
    <w:rsid w:val="00CA7381"/>
    <w:rsid w:val="00CB157A"/>
    <w:rsid w:val="00CB2D98"/>
    <w:rsid w:val="00CB3B14"/>
    <w:rsid w:val="00CB4954"/>
    <w:rsid w:val="00CB750C"/>
    <w:rsid w:val="00CC00F3"/>
    <w:rsid w:val="00CC0272"/>
    <w:rsid w:val="00CC0852"/>
    <w:rsid w:val="00CC1900"/>
    <w:rsid w:val="00CC1D28"/>
    <w:rsid w:val="00CC2546"/>
    <w:rsid w:val="00CC2CA0"/>
    <w:rsid w:val="00CC47BF"/>
    <w:rsid w:val="00CD0026"/>
    <w:rsid w:val="00CD1CF1"/>
    <w:rsid w:val="00CD2117"/>
    <w:rsid w:val="00CD21F7"/>
    <w:rsid w:val="00CD2950"/>
    <w:rsid w:val="00CD4777"/>
    <w:rsid w:val="00CE33BB"/>
    <w:rsid w:val="00CE5989"/>
    <w:rsid w:val="00CE6CC5"/>
    <w:rsid w:val="00CE720E"/>
    <w:rsid w:val="00CE77ED"/>
    <w:rsid w:val="00CF04C4"/>
    <w:rsid w:val="00CF0AA4"/>
    <w:rsid w:val="00CF19BB"/>
    <w:rsid w:val="00CF3ABA"/>
    <w:rsid w:val="00CF3C30"/>
    <w:rsid w:val="00CF52D2"/>
    <w:rsid w:val="00CF55CE"/>
    <w:rsid w:val="00CF56AB"/>
    <w:rsid w:val="00CF6C21"/>
    <w:rsid w:val="00CF6D8B"/>
    <w:rsid w:val="00D002C8"/>
    <w:rsid w:val="00D01C16"/>
    <w:rsid w:val="00D028FE"/>
    <w:rsid w:val="00D02EBD"/>
    <w:rsid w:val="00D030BE"/>
    <w:rsid w:val="00D030EC"/>
    <w:rsid w:val="00D03342"/>
    <w:rsid w:val="00D03385"/>
    <w:rsid w:val="00D03CC1"/>
    <w:rsid w:val="00D06802"/>
    <w:rsid w:val="00D07589"/>
    <w:rsid w:val="00D07F44"/>
    <w:rsid w:val="00D126CF"/>
    <w:rsid w:val="00D12DC8"/>
    <w:rsid w:val="00D14A24"/>
    <w:rsid w:val="00D14C40"/>
    <w:rsid w:val="00D15FA7"/>
    <w:rsid w:val="00D16398"/>
    <w:rsid w:val="00D16AAD"/>
    <w:rsid w:val="00D23169"/>
    <w:rsid w:val="00D248F6"/>
    <w:rsid w:val="00D24F5F"/>
    <w:rsid w:val="00D25605"/>
    <w:rsid w:val="00D2757A"/>
    <w:rsid w:val="00D27C17"/>
    <w:rsid w:val="00D30749"/>
    <w:rsid w:val="00D31014"/>
    <w:rsid w:val="00D32553"/>
    <w:rsid w:val="00D3319B"/>
    <w:rsid w:val="00D3528D"/>
    <w:rsid w:val="00D40180"/>
    <w:rsid w:val="00D40BAF"/>
    <w:rsid w:val="00D4113E"/>
    <w:rsid w:val="00D419DB"/>
    <w:rsid w:val="00D4392F"/>
    <w:rsid w:val="00D44374"/>
    <w:rsid w:val="00D4486B"/>
    <w:rsid w:val="00D45636"/>
    <w:rsid w:val="00D469DA"/>
    <w:rsid w:val="00D478CF"/>
    <w:rsid w:val="00D47A6F"/>
    <w:rsid w:val="00D508C5"/>
    <w:rsid w:val="00D51880"/>
    <w:rsid w:val="00D51BDB"/>
    <w:rsid w:val="00D5287C"/>
    <w:rsid w:val="00D54906"/>
    <w:rsid w:val="00D5619E"/>
    <w:rsid w:val="00D568BB"/>
    <w:rsid w:val="00D60D20"/>
    <w:rsid w:val="00D61B29"/>
    <w:rsid w:val="00D62A0B"/>
    <w:rsid w:val="00D632B6"/>
    <w:rsid w:val="00D63A9C"/>
    <w:rsid w:val="00D63BE8"/>
    <w:rsid w:val="00D64228"/>
    <w:rsid w:val="00D659CA"/>
    <w:rsid w:val="00D65CF4"/>
    <w:rsid w:val="00D66694"/>
    <w:rsid w:val="00D7204D"/>
    <w:rsid w:val="00D728BB"/>
    <w:rsid w:val="00D736D4"/>
    <w:rsid w:val="00D746C3"/>
    <w:rsid w:val="00D755AA"/>
    <w:rsid w:val="00D77675"/>
    <w:rsid w:val="00D81679"/>
    <w:rsid w:val="00D823A4"/>
    <w:rsid w:val="00D84A25"/>
    <w:rsid w:val="00D84D01"/>
    <w:rsid w:val="00D84FBC"/>
    <w:rsid w:val="00D906C2"/>
    <w:rsid w:val="00D91681"/>
    <w:rsid w:val="00D91A08"/>
    <w:rsid w:val="00D939BC"/>
    <w:rsid w:val="00DA2C6B"/>
    <w:rsid w:val="00DA2DF9"/>
    <w:rsid w:val="00DA46FC"/>
    <w:rsid w:val="00DA57F6"/>
    <w:rsid w:val="00DB4653"/>
    <w:rsid w:val="00DC1F50"/>
    <w:rsid w:val="00DC356E"/>
    <w:rsid w:val="00DC47B7"/>
    <w:rsid w:val="00DC5A3D"/>
    <w:rsid w:val="00DC61A3"/>
    <w:rsid w:val="00DC6CE9"/>
    <w:rsid w:val="00DC6DD6"/>
    <w:rsid w:val="00DC721D"/>
    <w:rsid w:val="00DD0FE6"/>
    <w:rsid w:val="00DD1E12"/>
    <w:rsid w:val="00DD4DA4"/>
    <w:rsid w:val="00DD6AEC"/>
    <w:rsid w:val="00DD769A"/>
    <w:rsid w:val="00DE2A70"/>
    <w:rsid w:val="00DE4C65"/>
    <w:rsid w:val="00DE5D18"/>
    <w:rsid w:val="00DE7C34"/>
    <w:rsid w:val="00DE7C39"/>
    <w:rsid w:val="00DF19E5"/>
    <w:rsid w:val="00DF23D3"/>
    <w:rsid w:val="00DF2800"/>
    <w:rsid w:val="00DF39FA"/>
    <w:rsid w:val="00DF4B4E"/>
    <w:rsid w:val="00DF6483"/>
    <w:rsid w:val="00E007CD"/>
    <w:rsid w:val="00E01BE3"/>
    <w:rsid w:val="00E02554"/>
    <w:rsid w:val="00E027BA"/>
    <w:rsid w:val="00E02A7D"/>
    <w:rsid w:val="00E03525"/>
    <w:rsid w:val="00E06710"/>
    <w:rsid w:val="00E06B26"/>
    <w:rsid w:val="00E06E61"/>
    <w:rsid w:val="00E07290"/>
    <w:rsid w:val="00E078BB"/>
    <w:rsid w:val="00E07A6A"/>
    <w:rsid w:val="00E07DD7"/>
    <w:rsid w:val="00E121FF"/>
    <w:rsid w:val="00E125C8"/>
    <w:rsid w:val="00E141EB"/>
    <w:rsid w:val="00E15B77"/>
    <w:rsid w:val="00E17281"/>
    <w:rsid w:val="00E2085C"/>
    <w:rsid w:val="00E212AE"/>
    <w:rsid w:val="00E21B3E"/>
    <w:rsid w:val="00E23162"/>
    <w:rsid w:val="00E25A07"/>
    <w:rsid w:val="00E26CCE"/>
    <w:rsid w:val="00E2742A"/>
    <w:rsid w:val="00E275D1"/>
    <w:rsid w:val="00E2797C"/>
    <w:rsid w:val="00E30CB5"/>
    <w:rsid w:val="00E30D81"/>
    <w:rsid w:val="00E320D1"/>
    <w:rsid w:val="00E3264B"/>
    <w:rsid w:val="00E32F41"/>
    <w:rsid w:val="00E33C67"/>
    <w:rsid w:val="00E3526B"/>
    <w:rsid w:val="00E35546"/>
    <w:rsid w:val="00E406E9"/>
    <w:rsid w:val="00E40923"/>
    <w:rsid w:val="00E42C81"/>
    <w:rsid w:val="00E434CE"/>
    <w:rsid w:val="00E43E4F"/>
    <w:rsid w:val="00E46B2D"/>
    <w:rsid w:val="00E46D0F"/>
    <w:rsid w:val="00E511C4"/>
    <w:rsid w:val="00E51941"/>
    <w:rsid w:val="00E51CBC"/>
    <w:rsid w:val="00E5374D"/>
    <w:rsid w:val="00E551BA"/>
    <w:rsid w:val="00E558D4"/>
    <w:rsid w:val="00E6553B"/>
    <w:rsid w:val="00E66320"/>
    <w:rsid w:val="00E720B4"/>
    <w:rsid w:val="00E72D88"/>
    <w:rsid w:val="00E7358F"/>
    <w:rsid w:val="00E73A2F"/>
    <w:rsid w:val="00E73C23"/>
    <w:rsid w:val="00E748BC"/>
    <w:rsid w:val="00E749CD"/>
    <w:rsid w:val="00E75213"/>
    <w:rsid w:val="00E75D37"/>
    <w:rsid w:val="00E7654A"/>
    <w:rsid w:val="00E76845"/>
    <w:rsid w:val="00E770F8"/>
    <w:rsid w:val="00E77714"/>
    <w:rsid w:val="00E80165"/>
    <w:rsid w:val="00E81AB5"/>
    <w:rsid w:val="00E81C32"/>
    <w:rsid w:val="00E82E2A"/>
    <w:rsid w:val="00E8379A"/>
    <w:rsid w:val="00E83BF0"/>
    <w:rsid w:val="00E841FF"/>
    <w:rsid w:val="00E85F52"/>
    <w:rsid w:val="00E901E1"/>
    <w:rsid w:val="00E904B5"/>
    <w:rsid w:val="00E91892"/>
    <w:rsid w:val="00E92116"/>
    <w:rsid w:val="00E937BD"/>
    <w:rsid w:val="00E94851"/>
    <w:rsid w:val="00E9522A"/>
    <w:rsid w:val="00E9575F"/>
    <w:rsid w:val="00E959A5"/>
    <w:rsid w:val="00E971B4"/>
    <w:rsid w:val="00E97B29"/>
    <w:rsid w:val="00EA132A"/>
    <w:rsid w:val="00EA1DF7"/>
    <w:rsid w:val="00EA2002"/>
    <w:rsid w:val="00EA271C"/>
    <w:rsid w:val="00EA2B14"/>
    <w:rsid w:val="00EA3322"/>
    <w:rsid w:val="00EA3DFA"/>
    <w:rsid w:val="00EA42D6"/>
    <w:rsid w:val="00EA4576"/>
    <w:rsid w:val="00EA4A00"/>
    <w:rsid w:val="00EA4CA5"/>
    <w:rsid w:val="00EA4D02"/>
    <w:rsid w:val="00EA4F33"/>
    <w:rsid w:val="00EA5A29"/>
    <w:rsid w:val="00EA5D37"/>
    <w:rsid w:val="00EA669A"/>
    <w:rsid w:val="00EA70DC"/>
    <w:rsid w:val="00EA7762"/>
    <w:rsid w:val="00EA7B55"/>
    <w:rsid w:val="00EB0A94"/>
    <w:rsid w:val="00EB0BB3"/>
    <w:rsid w:val="00EB118D"/>
    <w:rsid w:val="00EB187B"/>
    <w:rsid w:val="00EB1F25"/>
    <w:rsid w:val="00EB33DE"/>
    <w:rsid w:val="00EB5243"/>
    <w:rsid w:val="00EB5F57"/>
    <w:rsid w:val="00EB743D"/>
    <w:rsid w:val="00EC1495"/>
    <w:rsid w:val="00EC346F"/>
    <w:rsid w:val="00EC3E4B"/>
    <w:rsid w:val="00EC56A5"/>
    <w:rsid w:val="00EC5972"/>
    <w:rsid w:val="00EC6262"/>
    <w:rsid w:val="00EC6A4C"/>
    <w:rsid w:val="00ED09B1"/>
    <w:rsid w:val="00ED133E"/>
    <w:rsid w:val="00ED33C4"/>
    <w:rsid w:val="00ED3FEE"/>
    <w:rsid w:val="00EE1A9C"/>
    <w:rsid w:val="00EE4275"/>
    <w:rsid w:val="00EE4A67"/>
    <w:rsid w:val="00EE4F23"/>
    <w:rsid w:val="00EE55DA"/>
    <w:rsid w:val="00EE5B87"/>
    <w:rsid w:val="00EE5FC3"/>
    <w:rsid w:val="00EE7070"/>
    <w:rsid w:val="00EE740E"/>
    <w:rsid w:val="00EE7C44"/>
    <w:rsid w:val="00EF0395"/>
    <w:rsid w:val="00EF1950"/>
    <w:rsid w:val="00EF26ED"/>
    <w:rsid w:val="00EF2794"/>
    <w:rsid w:val="00EF4210"/>
    <w:rsid w:val="00EF4221"/>
    <w:rsid w:val="00EF5ABA"/>
    <w:rsid w:val="00EF5EF6"/>
    <w:rsid w:val="00EF638B"/>
    <w:rsid w:val="00EF7246"/>
    <w:rsid w:val="00F007FC"/>
    <w:rsid w:val="00F02524"/>
    <w:rsid w:val="00F02AE2"/>
    <w:rsid w:val="00F05672"/>
    <w:rsid w:val="00F05C82"/>
    <w:rsid w:val="00F061D7"/>
    <w:rsid w:val="00F10B10"/>
    <w:rsid w:val="00F14682"/>
    <w:rsid w:val="00F14BD6"/>
    <w:rsid w:val="00F15742"/>
    <w:rsid w:val="00F16141"/>
    <w:rsid w:val="00F161C2"/>
    <w:rsid w:val="00F164F5"/>
    <w:rsid w:val="00F17F4D"/>
    <w:rsid w:val="00F220B2"/>
    <w:rsid w:val="00F2348D"/>
    <w:rsid w:val="00F26CC3"/>
    <w:rsid w:val="00F27266"/>
    <w:rsid w:val="00F3127E"/>
    <w:rsid w:val="00F314F1"/>
    <w:rsid w:val="00F33618"/>
    <w:rsid w:val="00F336B7"/>
    <w:rsid w:val="00F34935"/>
    <w:rsid w:val="00F34A12"/>
    <w:rsid w:val="00F35A38"/>
    <w:rsid w:val="00F36D93"/>
    <w:rsid w:val="00F4358C"/>
    <w:rsid w:val="00F45D45"/>
    <w:rsid w:val="00F547A6"/>
    <w:rsid w:val="00F554A6"/>
    <w:rsid w:val="00F56833"/>
    <w:rsid w:val="00F57C64"/>
    <w:rsid w:val="00F60B4F"/>
    <w:rsid w:val="00F60B8A"/>
    <w:rsid w:val="00F61447"/>
    <w:rsid w:val="00F64D2F"/>
    <w:rsid w:val="00F65743"/>
    <w:rsid w:val="00F66FBF"/>
    <w:rsid w:val="00F67707"/>
    <w:rsid w:val="00F7069D"/>
    <w:rsid w:val="00F720B2"/>
    <w:rsid w:val="00F74B08"/>
    <w:rsid w:val="00F74BD5"/>
    <w:rsid w:val="00F754A1"/>
    <w:rsid w:val="00F7580A"/>
    <w:rsid w:val="00F75D32"/>
    <w:rsid w:val="00F75E85"/>
    <w:rsid w:val="00F76A60"/>
    <w:rsid w:val="00F808B2"/>
    <w:rsid w:val="00F818B0"/>
    <w:rsid w:val="00F84626"/>
    <w:rsid w:val="00F84C19"/>
    <w:rsid w:val="00F84E4D"/>
    <w:rsid w:val="00F87264"/>
    <w:rsid w:val="00F8738B"/>
    <w:rsid w:val="00F8760A"/>
    <w:rsid w:val="00F91D76"/>
    <w:rsid w:val="00F923F0"/>
    <w:rsid w:val="00F951BF"/>
    <w:rsid w:val="00F978AC"/>
    <w:rsid w:val="00FA120C"/>
    <w:rsid w:val="00FA14DD"/>
    <w:rsid w:val="00FA14EC"/>
    <w:rsid w:val="00FA1B13"/>
    <w:rsid w:val="00FA2969"/>
    <w:rsid w:val="00FA3892"/>
    <w:rsid w:val="00FA431D"/>
    <w:rsid w:val="00FA4340"/>
    <w:rsid w:val="00FA542B"/>
    <w:rsid w:val="00FA5D61"/>
    <w:rsid w:val="00FA6E7D"/>
    <w:rsid w:val="00FA71E7"/>
    <w:rsid w:val="00FB072B"/>
    <w:rsid w:val="00FB51F2"/>
    <w:rsid w:val="00FB5447"/>
    <w:rsid w:val="00FB5BC1"/>
    <w:rsid w:val="00FB6487"/>
    <w:rsid w:val="00FB6723"/>
    <w:rsid w:val="00FB71D9"/>
    <w:rsid w:val="00FC0264"/>
    <w:rsid w:val="00FC309C"/>
    <w:rsid w:val="00FC3404"/>
    <w:rsid w:val="00FC4E26"/>
    <w:rsid w:val="00FC60E4"/>
    <w:rsid w:val="00FC778A"/>
    <w:rsid w:val="00FC7C15"/>
    <w:rsid w:val="00FD0B56"/>
    <w:rsid w:val="00FD1A73"/>
    <w:rsid w:val="00FD46E4"/>
    <w:rsid w:val="00FD56E7"/>
    <w:rsid w:val="00FD5B78"/>
    <w:rsid w:val="00FE0A78"/>
    <w:rsid w:val="00FE1ABD"/>
    <w:rsid w:val="00FE1B68"/>
    <w:rsid w:val="00FE33C4"/>
    <w:rsid w:val="00FE3B33"/>
    <w:rsid w:val="00FE5FD4"/>
    <w:rsid w:val="00FE6A66"/>
    <w:rsid w:val="00FF0EB4"/>
    <w:rsid w:val="00FF3711"/>
    <w:rsid w:val="00FF41FF"/>
    <w:rsid w:val="00FF47F2"/>
    <w:rsid w:val="00FF69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3C08D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030D1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030D14"/>
    <w:pPr>
      <w:keepNext/>
      <w:autoSpaceDE w:val="0"/>
      <w:autoSpaceDN w:val="0"/>
      <w:adjustRightInd w:val="0"/>
      <w:spacing w:after="120" w:line="360" w:lineRule="exact"/>
      <w:ind w:left="1244" w:hanging="1244"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030D14"/>
    <w:pPr>
      <w:keepNext/>
      <w:ind w:left="1361"/>
      <w:jc w:val="both"/>
      <w:outlineLvl w:val="1"/>
    </w:pPr>
    <w:rPr>
      <w:b/>
      <w:bCs/>
    </w:rPr>
  </w:style>
  <w:style w:type="paragraph" w:styleId="Nagwek3">
    <w:name w:val="heading 3"/>
    <w:basedOn w:val="Normalny"/>
    <w:next w:val="Normalny"/>
    <w:link w:val="Nagwek3Znak"/>
    <w:qFormat/>
    <w:rsid w:val="00030D14"/>
    <w:pPr>
      <w:keepNext/>
      <w:ind w:left="1985" w:hanging="1964"/>
      <w:jc w:val="center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link w:val="Nagwek4Znak"/>
    <w:qFormat/>
    <w:rsid w:val="00030D14"/>
    <w:pPr>
      <w:keepNext/>
      <w:tabs>
        <w:tab w:val="left" w:pos="3060"/>
      </w:tabs>
      <w:outlineLvl w:val="3"/>
    </w:pPr>
    <w:rPr>
      <w:b/>
      <w:bCs/>
      <w:sz w:val="28"/>
    </w:rPr>
  </w:style>
  <w:style w:type="paragraph" w:styleId="Nagwek5">
    <w:name w:val="heading 5"/>
    <w:basedOn w:val="Normalny"/>
    <w:next w:val="Normalny"/>
    <w:qFormat/>
    <w:rsid w:val="00030D14"/>
    <w:pPr>
      <w:keepNext/>
      <w:jc w:val="center"/>
      <w:outlineLvl w:val="4"/>
    </w:pPr>
    <w:rPr>
      <w:b/>
      <w:sz w:val="30"/>
    </w:rPr>
  </w:style>
  <w:style w:type="paragraph" w:styleId="Nagwek6">
    <w:name w:val="heading 6"/>
    <w:basedOn w:val="Normalny"/>
    <w:next w:val="Normalny"/>
    <w:link w:val="Nagwek6Znak"/>
    <w:qFormat/>
    <w:rsid w:val="00030D14"/>
    <w:pPr>
      <w:keepNext/>
      <w:ind w:left="360" w:hanging="360"/>
      <w:outlineLvl w:val="5"/>
    </w:pPr>
    <w:rPr>
      <w:b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174CE9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0D14"/>
    <w:pPr>
      <w:spacing w:line="360" w:lineRule="auto"/>
    </w:pPr>
    <w:rPr>
      <w:rFonts w:ascii="Bookman Old Style" w:hAnsi="Bookman Old Style"/>
      <w:b/>
      <w:sz w:val="28"/>
    </w:rPr>
  </w:style>
  <w:style w:type="paragraph" w:customStyle="1" w:styleId="xl88">
    <w:name w:val="xl88"/>
    <w:basedOn w:val="Normalny"/>
    <w:rsid w:val="00030D14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8"/>
      <w:szCs w:val="28"/>
    </w:rPr>
  </w:style>
  <w:style w:type="paragraph" w:styleId="Tekstpodstawowywcity2">
    <w:name w:val="Body Text Indent 2"/>
    <w:basedOn w:val="Normalny"/>
    <w:link w:val="Tekstpodstawowywcity2Znak"/>
    <w:rsid w:val="00030D14"/>
    <w:pPr>
      <w:tabs>
        <w:tab w:val="left" w:pos="142"/>
      </w:tabs>
      <w:ind w:left="709"/>
      <w:jc w:val="both"/>
    </w:pPr>
    <w:rPr>
      <w:rFonts w:ascii="Arial" w:hAnsi="Arial" w:cs="Arial"/>
    </w:rPr>
  </w:style>
  <w:style w:type="character" w:styleId="Odwoanieprzypisudolnego">
    <w:name w:val="footnote reference"/>
    <w:basedOn w:val="Domylnaczcionkaakapitu"/>
    <w:uiPriority w:val="99"/>
    <w:semiHidden/>
    <w:rsid w:val="00030D14"/>
    <w:rPr>
      <w:vertAlign w:val="superscript"/>
    </w:rPr>
  </w:style>
  <w:style w:type="paragraph" w:styleId="Tekstpodstawowy3">
    <w:name w:val="Body Text 3"/>
    <w:basedOn w:val="Normalny"/>
    <w:semiHidden/>
    <w:rsid w:val="00030D14"/>
    <w:rPr>
      <w:szCs w:val="20"/>
    </w:rPr>
  </w:style>
  <w:style w:type="paragraph" w:styleId="Nagwek">
    <w:name w:val="header"/>
    <w:basedOn w:val="Normalny"/>
    <w:link w:val="NagwekZnak"/>
    <w:uiPriority w:val="99"/>
    <w:rsid w:val="00030D1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030D14"/>
    <w:pPr>
      <w:ind w:left="1416"/>
    </w:pPr>
    <w:rPr>
      <w:sz w:val="32"/>
      <w:szCs w:val="20"/>
    </w:rPr>
  </w:style>
  <w:style w:type="paragraph" w:styleId="Tytu">
    <w:name w:val="Title"/>
    <w:basedOn w:val="Normalny"/>
    <w:link w:val="TytuZnak"/>
    <w:qFormat/>
    <w:rsid w:val="00030D14"/>
    <w:pPr>
      <w:jc w:val="center"/>
    </w:pPr>
    <w:rPr>
      <w:b/>
      <w:bCs/>
    </w:rPr>
  </w:style>
  <w:style w:type="paragraph" w:styleId="Podtytu">
    <w:name w:val="Subtitle"/>
    <w:basedOn w:val="Normalny"/>
    <w:link w:val="PodtytuZnak"/>
    <w:qFormat/>
    <w:rsid w:val="00030D14"/>
    <w:pPr>
      <w:jc w:val="center"/>
    </w:pPr>
    <w:rPr>
      <w:b/>
      <w:sz w:val="32"/>
      <w:szCs w:val="20"/>
    </w:rPr>
  </w:style>
  <w:style w:type="paragraph" w:styleId="Stopka">
    <w:name w:val="footer"/>
    <w:basedOn w:val="Normalny"/>
    <w:link w:val="StopkaZnak"/>
    <w:uiPriority w:val="99"/>
    <w:rsid w:val="00030D14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030D14"/>
    <w:rPr>
      <w:sz w:val="20"/>
      <w:szCs w:val="20"/>
    </w:rPr>
  </w:style>
  <w:style w:type="character" w:styleId="Numerstrony">
    <w:name w:val="page number"/>
    <w:basedOn w:val="Domylnaczcionkaakapitu"/>
    <w:rsid w:val="00030D14"/>
  </w:style>
  <w:style w:type="paragraph" w:styleId="Tekstpodstawowywcity3">
    <w:name w:val="Body Text Indent 3"/>
    <w:basedOn w:val="Normalny"/>
    <w:link w:val="Tekstpodstawowywcity3Znak"/>
    <w:rsid w:val="00030D14"/>
    <w:pPr>
      <w:ind w:firstLine="454"/>
    </w:pPr>
  </w:style>
  <w:style w:type="paragraph" w:styleId="Tekstpodstawowy2">
    <w:name w:val="Body Text 2"/>
    <w:basedOn w:val="Normalny"/>
    <w:link w:val="Tekstpodstawowy2Znak"/>
    <w:rsid w:val="00030D14"/>
    <w:pPr>
      <w:jc w:val="center"/>
    </w:pPr>
    <w:rPr>
      <w:b/>
    </w:rPr>
  </w:style>
  <w:style w:type="paragraph" w:customStyle="1" w:styleId="xl107">
    <w:name w:val="xl107"/>
    <w:basedOn w:val="Normalny"/>
    <w:rsid w:val="00030D14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Zwykytekst">
    <w:name w:val="Plain Text"/>
    <w:basedOn w:val="Normalny"/>
    <w:link w:val="ZwykytekstZnak"/>
    <w:rsid w:val="00030D14"/>
    <w:rPr>
      <w:rFonts w:ascii="Courier New" w:hAnsi="Courier New" w:cs="Courier New"/>
      <w:sz w:val="20"/>
      <w:szCs w:val="20"/>
    </w:rPr>
  </w:style>
  <w:style w:type="character" w:customStyle="1" w:styleId="ZnakZnak">
    <w:name w:val="Znak Znak"/>
    <w:basedOn w:val="Domylnaczcionkaakapitu"/>
    <w:semiHidden/>
    <w:rsid w:val="00030D14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030D14"/>
    <w:pPr>
      <w:ind w:left="708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F5AB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F5ABA"/>
  </w:style>
  <w:style w:type="character" w:styleId="Odwoanieprzypisukocowego">
    <w:name w:val="endnote reference"/>
    <w:basedOn w:val="Domylnaczcionkaakapitu"/>
    <w:uiPriority w:val="99"/>
    <w:semiHidden/>
    <w:unhideWhenUsed/>
    <w:rsid w:val="00EF5ABA"/>
    <w:rPr>
      <w:vertAlign w:val="superscript"/>
    </w:rPr>
  </w:style>
  <w:style w:type="character" w:styleId="Odwoaniedokomentarza">
    <w:name w:val="annotation reference"/>
    <w:basedOn w:val="Domylnaczcionkaakapitu"/>
    <w:rsid w:val="00BF2B7D"/>
    <w:rPr>
      <w:rFonts w:ascii="Times New Roman" w:hAnsi="Times New Roman"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BF2B7D"/>
    <w:pPr>
      <w:spacing w:after="200"/>
    </w:pPr>
    <w:rPr>
      <w:rFonts w:ascii="Calibri" w:hAnsi="Calibri" w:cs="Calibr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rsid w:val="00BF2B7D"/>
    <w:rPr>
      <w:rFonts w:ascii="Calibri" w:hAnsi="Calibri" w:cs="Calibri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2B7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2B7D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F31BC"/>
    <w:rPr>
      <w:color w:val="0000FF"/>
      <w:u w:val="single"/>
    </w:rPr>
  </w:style>
  <w:style w:type="character" w:customStyle="1" w:styleId="left">
    <w:name w:val="left"/>
    <w:basedOn w:val="Domylnaczcionkaakapitu"/>
    <w:rsid w:val="00002056"/>
  </w:style>
  <w:style w:type="paragraph" w:customStyle="1" w:styleId="zacznik">
    <w:name w:val="załącznik"/>
    <w:basedOn w:val="Tekstpodstawowy"/>
    <w:autoRedefine/>
    <w:rsid w:val="0025379C"/>
    <w:pPr>
      <w:tabs>
        <w:tab w:val="left" w:pos="1843"/>
      </w:tabs>
      <w:spacing w:line="240" w:lineRule="auto"/>
      <w:ind w:left="3240" w:right="-157" w:hanging="3240"/>
    </w:pPr>
    <w:rPr>
      <w:rFonts w:ascii="Arial" w:hAnsi="Arial" w:cs="Arial"/>
      <w:b w:val="0"/>
      <w:iCs/>
      <w:sz w:val="24"/>
      <w:szCs w:val="20"/>
    </w:rPr>
  </w:style>
  <w:style w:type="paragraph" w:customStyle="1" w:styleId="tytu0">
    <w:name w:val="tytuł"/>
    <w:basedOn w:val="Normalny"/>
    <w:next w:val="Normalny"/>
    <w:autoRedefine/>
    <w:rsid w:val="00002056"/>
    <w:pPr>
      <w:jc w:val="right"/>
      <w:outlineLvl w:val="0"/>
    </w:pPr>
    <w:rPr>
      <w:rFonts w:ascii="Tahoma" w:hAnsi="Tahoma" w:cs="Tahoma"/>
      <w:b/>
      <w:sz w:val="28"/>
      <w:szCs w:val="28"/>
      <w:u w:val="single"/>
    </w:rPr>
  </w:style>
  <w:style w:type="table" w:styleId="Tabela-Siatka">
    <w:name w:val="Table Grid"/>
    <w:basedOn w:val="Standardowy"/>
    <w:uiPriority w:val="59"/>
    <w:rsid w:val="00F161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Znak">
    <w:name w:val="Nagłówek Znak"/>
    <w:link w:val="Nagwek"/>
    <w:uiPriority w:val="99"/>
    <w:rsid w:val="00EA3322"/>
    <w:rPr>
      <w:sz w:val="24"/>
      <w:szCs w:val="24"/>
    </w:rPr>
  </w:style>
  <w:style w:type="paragraph" w:customStyle="1" w:styleId="pkt">
    <w:name w:val="pkt"/>
    <w:basedOn w:val="Normalny"/>
    <w:rsid w:val="00FE6A66"/>
    <w:pPr>
      <w:spacing w:before="60" w:after="60"/>
      <w:ind w:left="851" w:hanging="295"/>
      <w:jc w:val="both"/>
    </w:pPr>
  </w:style>
  <w:style w:type="paragraph" w:customStyle="1" w:styleId="przyklad-txt">
    <w:name w:val="przyklad-txt"/>
    <w:basedOn w:val="Normalny"/>
    <w:rsid w:val="00900CA3"/>
    <w:pPr>
      <w:spacing w:before="100" w:beforeAutospacing="1" w:after="100" w:afterAutospacing="1"/>
    </w:pPr>
  </w:style>
  <w:style w:type="paragraph" w:styleId="Lista">
    <w:name w:val="List"/>
    <w:basedOn w:val="Tekstpodstawowy"/>
    <w:rsid w:val="0045751C"/>
    <w:pPr>
      <w:suppressAutoHyphens/>
      <w:spacing w:line="240" w:lineRule="auto"/>
      <w:jc w:val="center"/>
    </w:pPr>
    <w:rPr>
      <w:rFonts w:ascii="Times New Roman" w:hAnsi="Times New Roman" w:cs="Tahoma"/>
      <w:sz w:val="24"/>
      <w:szCs w:val="20"/>
      <w:lang w:eastAsia="ar-SA"/>
    </w:rPr>
  </w:style>
  <w:style w:type="paragraph" w:customStyle="1" w:styleId="Standardowy1">
    <w:name w:val="Standardowy1"/>
    <w:rsid w:val="0045751C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D60D20"/>
    <w:pPr>
      <w:keepLines/>
      <w:autoSpaceDE/>
      <w:autoSpaceDN/>
      <w:adjustRightInd/>
      <w:spacing w:before="480" w:after="0" w:line="276" w:lineRule="auto"/>
      <w:ind w:left="0" w:firstLine="0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D60D20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qFormat/>
    <w:rsid w:val="00D60D20"/>
    <w:pPr>
      <w:spacing w:after="100"/>
      <w:ind w:left="240"/>
    </w:pPr>
  </w:style>
  <w:style w:type="paragraph" w:styleId="Spistreci3">
    <w:name w:val="toc 3"/>
    <w:basedOn w:val="Normalny"/>
    <w:next w:val="Normalny"/>
    <w:autoRedefine/>
    <w:uiPriority w:val="39"/>
    <w:unhideWhenUsed/>
    <w:qFormat/>
    <w:rsid w:val="00D60D20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4D76F3"/>
  </w:style>
  <w:style w:type="character" w:customStyle="1" w:styleId="symbol1">
    <w:name w:val="symbol1"/>
    <w:basedOn w:val="Domylnaczcionkaakapitu"/>
    <w:rsid w:val="00DC356E"/>
  </w:style>
  <w:style w:type="paragraph" w:customStyle="1" w:styleId="Tekstpodstawowy21">
    <w:name w:val="Tekst podstawowy 21"/>
    <w:basedOn w:val="Normalny"/>
    <w:rsid w:val="00896AC0"/>
    <w:pPr>
      <w:widowControl w:val="0"/>
      <w:tabs>
        <w:tab w:val="left" w:pos="426"/>
        <w:tab w:val="left" w:pos="850"/>
      </w:tabs>
      <w:suppressAutoHyphens/>
      <w:snapToGrid w:val="0"/>
      <w:jc w:val="center"/>
    </w:pPr>
    <w:rPr>
      <w:b/>
      <w:bCs/>
      <w:sz w:val="28"/>
      <w:lang w:eastAsia="ar-SA"/>
    </w:rPr>
  </w:style>
  <w:style w:type="character" w:customStyle="1" w:styleId="FontStyle14">
    <w:name w:val="Font Style14"/>
    <w:basedOn w:val="Domylnaczcionkaakapitu"/>
    <w:rsid w:val="00896AC0"/>
    <w:rPr>
      <w:rFonts w:ascii="Franklin Gothic Medium" w:hAnsi="Franklin Gothic Medium" w:cs="Franklin Gothic Medium"/>
      <w:sz w:val="14"/>
      <w:szCs w:val="14"/>
    </w:rPr>
  </w:style>
  <w:style w:type="paragraph" w:customStyle="1" w:styleId="Styl1">
    <w:name w:val="Styl1"/>
    <w:basedOn w:val="Normalny"/>
    <w:rsid w:val="0013214E"/>
    <w:pPr>
      <w:widowControl w:val="0"/>
      <w:autoSpaceDE w:val="0"/>
      <w:autoSpaceDN w:val="0"/>
      <w:spacing w:before="240"/>
      <w:jc w:val="both"/>
    </w:pPr>
    <w:rPr>
      <w:rFonts w:ascii="Arial" w:hAnsi="Arial" w:cs="Arial"/>
    </w:rPr>
  </w:style>
  <w:style w:type="character" w:styleId="Pogrubienie">
    <w:name w:val="Strong"/>
    <w:basedOn w:val="Domylnaczcionkaakapitu"/>
    <w:uiPriority w:val="22"/>
    <w:qFormat/>
    <w:rsid w:val="006A6472"/>
    <w:rPr>
      <w:b/>
      <w:bCs/>
    </w:rPr>
  </w:style>
  <w:style w:type="character" w:customStyle="1" w:styleId="TekstprzypisudolnegoZnak">
    <w:name w:val="Tekst przypisu dolnego Znak"/>
    <w:link w:val="Tekstprzypisudolnego"/>
    <w:uiPriority w:val="99"/>
    <w:rsid w:val="002C5D7A"/>
  </w:style>
  <w:style w:type="character" w:customStyle="1" w:styleId="TytuZnak">
    <w:name w:val="Tytuł Znak"/>
    <w:basedOn w:val="Domylnaczcionkaakapitu"/>
    <w:link w:val="Tytu"/>
    <w:rsid w:val="007D5D68"/>
    <w:rPr>
      <w:b/>
      <w:bCs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7D5D68"/>
    <w:rPr>
      <w:b/>
      <w:sz w:val="32"/>
    </w:rPr>
  </w:style>
  <w:style w:type="character" w:customStyle="1" w:styleId="Nagwek9Znak">
    <w:name w:val="Nagłówek 9 Znak"/>
    <w:basedOn w:val="Domylnaczcionkaakapitu"/>
    <w:link w:val="Nagwek9"/>
    <w:uiPriority w:val="9"/>
    <w:rsid w:val="00174CE9"/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74CE9"/>
    <w:rPr>
      <w:sz w:val="32"/>
    </w:rPr>
  </w:style>
  <w:style w:type="character" w:customStyle="1" w:styleId="Nagwek1Znak">
    <w:name w:val="Nagłówek 1 Znak"/>
    <w:basedOn w:val="Domylnaczcionkaakapitu"/>
    <w:link w:val="Nagwek1"/>
    <w:rsid w:val="00174CE9"/>
    <w:rPr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174CE9"/>
    <w:rPr>
      <w:b/>
      <w:bCs/>
      <w:sz w:val="24"/>
      <w:szCs w:val="24"/>
    </w:rPr>
  </w:style>
  <w:style w:type="character" w:customStyle="1" w:styleId="Nagwek3Znak">
    <w:name w:val="Nagłówek 3 Znak"/>
    <w:basedOn w:val="Domylnaczcionkaakapitu"/>
    <w:link w:val="Nagwek3"/>
    <w:rsid w:val="00174CE9"/>
    <w:rPr>
      <w:b/>
      <w:sz w:val="28"/>
      <w:szCs w:val="24"/>
    </w:rPr>
  </w:style>
  <w:style w:type="character" w:customStyle="1" w:styleId="Nagwek4Znak">
    <w:name w:val="Nagłówek 4 Znak"/>
    <w:basedOn w:val="Domylnaczcionkaakapitu"/>
    <w:link w:val="Nagwek4"/>
    <w:rsid w:val="00174CE9"/>
    <w:rPr>
      <w:b/>
      <w:bCs/>
      <w:sz w:val="28"/>
      <w:szCs w:val="24"/>
    </w:rPr>
  </w:style>
  <w:style w:type="character" w:customStyle="1" w:styleId="Nagwek6Znak">
    <w:name w:val="Nagłówek 6 Znak"/>
    <w:basedOn w:val="Domylnaczcionkaakapitu"/>
    <w:link w:val="Nagwek6"/>
    <w:rsid w:val="00174CE9"/>
    <w:rPr>
      <w:b/>
      <w:sz w:val="24"/>
      <w:szCs w:val="24"/>
    </w:rPr>
  </w:style>
  <w:style w:type="paragraph" w:customStyle="1" w:styleId="tekstost">
    <w:name w:val="tekst ost"/>
    <w:basedOn w:val="Normalny"/>
    <w:rsid w:val="00174CE9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Standardowytekst">
    <w:name w:val="Standardowy.tekst"/>
    <w:rsid w:val="00174CE9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StylIwony">
    <w:name w:val="Styl Iwony"/>
    <w:basedOn w:val="Normalny"/>
    <w:rsid w:val="00174CE9"/>
    <w:pPr>
      <w:overflowPunct w:val="0"/>
      <w:autoSpaceDE w:val="0"/>
      <w:autoSpaceDN w:val="0"/>
      <w:adjustRightInd w:val="0"/>
      <w:spacing w:before="120" w:after="120"/>
      <w:jc w:val="both"/>
      <w:textAlignment w:val="baseline"/>
    </w:pPr>
    <w:rPr>
      <w:rFonts w:ascii="Bookman Old Style" w:hAnsi="Bookman Old Style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174CE9"/>
    <w:rPr>
      <w:rFonts w:ascii="Bookman Old Style" w:hAnsi="Bookman Old Style"/>
      <w:b/>
      <w:sz w:val="28"/>
      <w:szCs w:val="24"/>
    </w:rPr>
  </w:style>
  <w:style w:type="paragraph" w:customStyle="1" w:styleId="Zawartotabeli">
    <w:name w:val="Zawarto?? tabeli"/>
    <w:basedOn w:val="Tekstpodstawowy"/>
    <w:rsid w:val="00174CE9"/>
    <w:pPr>
      <w:widowControl w:val="0"/>
      <w:suppressLineNumbers/>
      <w:suppressAutoHyphens/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hAnsi="Times New Roman"/>
      <w:b w:val="0"/>
      <w:sz w:val="24"/>
      <w:szCs w:val="20"/>
    </w:rPr>
  </w:style>
  <w:style w:type="paragraph" w:customStyle="1" w:styleId="Standard">
    <w:name w:val="Standard"/>
    <w:rsid w:val="00174CE9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customStyle="1" w:styleId="Standardowytekst1">
    <w:name w:val="Standardowy.tekst1"/>
    <w:rsid w:val="00174CE9"/>
    <w:pPr>
      <w:overflowPunct w:val="0"/>
      <w:autoSpaceDE w:val="0"/>
      <w:autoSpaceDN w:val="0"/>
      <w:adjustRightInd w:val="0"/>
      <w:jc w:val="both"/>
      <w:textAlignment w:val="baseline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174CE9"/>
    <w:rPr>
      <w:rFonts w:ascii="Arial" w:hAnsi="Arial" w:cs="Arial"/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174CE9"/>
    <w:rPr>
      <w:sz w:val="24"/>
      <w:szCs w:val="24"/>
    </w:rPr>
  </w:style>
  <w:style w:type="paragraph" w:customStyle="1" w:styleId="tablica">
    <w:name w:val="tablica"/>
    <w:basedOn w:val="Normalny"/>
    <w:rsid w:val="00174CE9"/>
    <w:pPr>
      <w:jc w:val="both"/>
    </w:pPr>
    <w:rPr>
      <w:b/>
      <w:sz w:val="20"/>
      <w:szCs w:val="20"/>
    </w:rPr>
  </w:style>
  <w:style w:type="paragraph" w:customStyle="1" w:styleId="NAGLOWEKXX">
    <w:name w:val="NAGLOWEK XX"/>
    <w:basedOn w:val="Normalny"/>
    <w:rsid w:val="00174CE9"/>
    <w:pPr>
      <w:keepNext/>
      <w:keepLines/>
      <w:suppressAutoHyphens/>
      <w:overflowPunct w:val="0"/>
      <w:autoSpaceDE w:val="0"/>
      <w:autoSpaceDN w:val="0"/>
      <w:adjustRightInd w:val="0"/>
      <w:spacing w:before="120"/>
      <w:jc w:val="both"/>
      <w:textAlignment w:val="baseline"/>
      <w:outlineLvl w:val="0"/>
    </w:pPr>
    <w:rPr>
      <w:b/>
      <w:caps/>
      <w:spacing w:val="-6"/>
      <w:kern w:val="28"/>
      <w:sz w:val="28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174CE9"/>
    <w:rPr>
      <w:b/>
      <w:sz w:val="24"/>
      <w:szCs w:val="24"/>
    </w:rPr>
  </w:style>
  <w:style w:type="paragraph" w:customStyle="1" w:styleId="standardowytekst0">
    <w:name w:val="standardowytekst"/>
    <w:basedOn w:val="Normalny"/>
    <w:rsid w:val="00174CE9"/>
    <w:pPr>
      <w:spacing w:before="100" w:beforeAutospacing="1" w:after="100" w:afterAutospacing="1"/>
    </w:pPr>
  </w:style>
  <w:style w:type="paragraph" w:customStyle="1" w:styleId="styliwony0">
    <w:name w:val="styliwony"/>
    <w:basedOn w:val="Normalny"/>
    <w:rsid w:val="00174CE9"/>
    <w:pPr>
      <w:spacing w:before="100" w:beforeAutospacing="1" w:after="100" w:afterAutospacing="1"/>
    </w:pPr>
  </w:style>
  <w:style w:type="paragraph" w:customStyle="1" w:styleId="tekstost0">
    <w:name w:val="tekstost"/>
    <w:basedOn w:val="Normalny"/>
    <w:rsid w:val="00174CE9"/>
    <w:pPr>
      <w:spacing w:before="100" w:beforeAutospacing="1" w:after="100" w:afterAutospacing="1"/>
    </w:pPr>
  </w:style>
  <w:style w:type="paragraph" w:customStyle="1" w:styleId="Stlus1">
    <w:name w:val="Stílus1"/>
    <w:basedOn w:val="Normalny"/>
    <w:rsid w:val="00174CE9"/>
    <w:pPr>
      <w:suppressAutoHyphens/>
      <w:jc w:val="both"/>
    </w:pPr>
    <w:rPr>
      <w:rFonts w:ascii="Arial" w:hAnsi="Arial"/>
      <w:szCs w:val="20"/>
      <w:lang w:eastAsia="ar-SA"/>
    </w:rPr>
  </w:style>
  <w:style w:type="paragraph" w:styleId="NormalnyWeb">
    <w:name w:val="Normal (Web)"/>
    <w:basedOn w:val="Normalny"/>
    <w:uiPriority w:val="99"/>
    <w:rsid w:val="00174CE9"/>
    <w:pPr>
      <w:suppressAutoHyphens/>
      <w:spacing w:before="280" w:after="280"/>
    </w:pPr>
    <w:rPr>
      <w:lang w:eastAsia="ar-SA"/>
    </w:rPr>
  </w:style>
  <w:style w:type="paragraph" w:customStyle="1" w:styleId="Tekstpodstawowywcity31">
    <w:name w:val="Tekst podstawowy wcięty 31"/>
    <w:basedOn w:val="Normalny"/>
    <w:rsid w:val="00174CE9"/>
    <w:pPr>
      <w:suppressAutoHyphens/>
      <w:spacing w:after="120"/>
      <w:ind w:left="283"/>
    </w:pPr>
    <w:rPr>
      <w:sz w:val="16"/>
      <w:szCs w:val="16"/>
      <w:lang w:eastAsia="ar-SA"/>
    </w:rPr>
  </w:style>
  <w:style w:type="character" w:customStyle="1" w:styleId="postbody">
    <w:name w:val="postbody"/>
    <w:basedOn w:val="Domylnaczcionkaakapitu"/>
    <w:rsid w:val="00174CE9"/>
  </w:style>
  <w:style w:type="paragraph" w:styleId="Spistreci4">
    <w:name w:val="toc 4"/>
    <w:basedOn w:val="Normalny"/>
    <w:next w:val="Normalny"/>
    <w:autoRedefine/>
    <w:uiPriority w:val="39"/>
    <w:unhideWhenUsed/>
    <w:rsid w:val="00174CE9"/>
    <w:pPr>
      <w:spacing w:after="100" w:line="276" w:lineRule="auto"/>
      <w:ind w:left="66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5">
    <w:name w:val="toc 5"/>
    <w:basedOn w:val="Normalny"/>
    <w:next w:val="Normalny"/>
    <w:autoRedefine/>
    <w:uiPriority w:val="39"/>
    <w:unhideWhenUsed/>
    <w:rsid w:val="00174CE9"/>
    <w:pPr>
      <w:spacing w:after="100" w:line="276" w:lineRule="auto"/>
      <w:ind w:left="88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6">
    <w:name w:val="toc 6"/>
    <w:basedOn w:val="Normalny"/>
    <w:next w:val="Normalny"/>
    <w:autoRedefine/>
    <w:uiPriority w:val="39"/>
    <w:unhideWhenUsed/>
    <w:rsid w:val="00174CE9"/>
    <w:pPr>
      <w:spacing w:after="100" w:line="276" w:lineRule="auto"/>
      <w:ind w:left="110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7">
    <w:name w:val="toc 7"/>
    <w:basedOn w:val="Normalny"/>
    <w:next w:val="Normalny"/>
    <w:autoRedefine/>
    <w:uiPriority w:val="39"/>
    <w:unhideWhenUsed/>
    <w:rsid w:val="00174CE9"/>
    <w:pPr>
      <w:spacing w:after="100" w:line="276" w:lineRule="auto"/>
      <w:ind w:left="132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8">
    <w:name w:val="toc 8"/>
    <w:basedOn w:val="Normalny"/>
    <w:next w:val="Normalny"/>
    <w:autoRedefine/>
    <w:uiPriority w:val="39"/>
    <w:unhideWhenUsed/>
    <w:rsid w:val="00174CE9"/>
    <w:pPr>
      <w:spacing w:after="100" w:line="276" w:lineRule="auto"/>
      <w:ind w:left="154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9">
    <w:name w:val="toc 9"/>
    <w:basedOn w:val="Normalny"/>
    <w:next w:val="Normalny"/>
    <w:autoRedefine/>
    <w:uiPriority w:val="39"/>
    <w:unhideWhenUsed/>
    <w:rsid w:val="00174CE9"/>
    <w:pPr>
      <w:spacing w:after="100" w:line="276" w:lineRule="auto"/>
      <w:ind w:left="1760"/>
    </w:pPr>
    <w:rPr>
      <w:rFonts w:asciiTheme="minorHAnsi" w:eastAsiaTheme="minorEastAsia" w:hAnsiTheme="minorHAnsi" w:cstheme="minorBidi"/>
      <w:sz w:val="22"/>
      <w:szCs w:val="22"/>
    </w:rPr>
  </w:style>
  <w:style w:type="numbering" w:customStyle="1" w:styleId="Styl2">
    <w:name w:val="Styl2"/>
    <w:uiPriority w:val="99"/>
    <w:rsid w:val="00174CE9"/>
    <w:pPr>
      <w:numPr>
        <w:numId w:val="6"/>
      </w:numPr>
    </w:pPr>
  </w:style>
  <w:style w:type="numbering" w:customStyle="1" w:styleId="Styl3">
    <w:name w:val="Styl3"/>
    <w:uiPriority w:val="99"/>
    <w:rsid w:val="00A07444"/>
    <w:pPr>
      <w:numPr>
        <w:numId w:val="7"/>
      </w:numPr>
    </w:pPr>
  </w:style>
  <w:style w:type="paragraph" w:customStyle="1" w:styleId="ust">
    <w:name w:val="ust"/>
    <w:rsid w:val="00E2085C"/>
    <w:pPr>
      <w:spacing w:before="60" w:after="60"/>
      <w:ind w:left="426" w:hanging="284"/>
      <w:jc w:val="both"/>
    </w:pPr>
    <w:rPr>
      <w:sz w:val="24"/>
      <w:szCs w:val="24"/>
    </w:rPr>
  </w:style>
  <w:style w:type="character" w:customStyle="1" w:styleId="Teksttreci">
    <w:name w:val="Tekst treści_"/>
    <w:basedOn w:val="Domylnaczcionkaakapitu"/>
    <w:link w:val="Teksttreci0"/>
    <w:rsid w:val="00184829"/>
    <w:rPr>
      <w:sz w:val="21"/>
      <w:szCs w:val="21"/>
      <w:shd w:val="clear" w:color="auto" w:fill="FFFFFF"/>
    </w:rPr>
  </w:style>
  <w:style w:type="character" w:customStyle="1" w:styleId="Nagwek10">
    <w:name w:val="Nagłówek #1_"/>
    <w:basedOn w:val="Domylnaczcionkaakapitu"/>
    <w:link w:val="Nagwek11"/>
    <w:rsid w:val="00184829"/>
    <w:rPr>
      <w:b/>
      <w:bCs/>
      <w:sz w:val="30"/>
      <w:szCs w:val="30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84829"/>
    <w:pPr>
      <w:widowControl w:val="0"/>
      <w:shd w:val="clear" w:color="auto" w:fill="FFFFFF"/>
      <w:spacing w:line="504" w:lineRule="exact"/>
      <w:ind w:hanging="1320"/>
    </w:pPr>
    <w:rPr>
      <w:sz w:val="21"/>
      <w:szCs w:val="21"/>
    </w:rPr>
  </w:style>
  <w:style w:type="paragraph" w:customStyle="1" w:styleId="Nagwek11">
    <w:name w:val="Nagłówek #1"/>
    <w:basedOn w:val="Normalny"/>
    <w:link w:val="Nagwek10"/>
    <w:rsid w:val="00184829"/>
    <w:pPr>
      <w:widowControl w:val="0"/>
      <w:shd w:val="clear" w:color="auto" w:fill="FFFFFF"/>
      <w:spacing w:after="300" w:line="0" w:lineRule="atLeast"/>
      <w:jc w:val="center"/>
      <w:outlineLvl w:val="0"/>
    </w:pPr>
    <w:rPr>
      <w:b/>
      <w:bCs/>
      <w:sz w:val="30"/>
      <w:szCs w:val="30"/>
    </w:rPr>
  </w:style>
  <w:style w:type="character" w:customStyle="1" w:styleId="Nagwek20">
    <w:name w:val="Nagłówek #2_"/>
    <w:basedOn w:val="Domylnaczcionkaakapitu"/>
    <w:link w:val="Nagwek21"/>
    <w:rsid w:val="00557115"/>
    <w:rPr>
      <w:sz w:val="21"/>
      <w:szCs w:val="21"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557115"/>
    <w:pPr>
      <w:widowControl w:val="0"/>
      <w:shd w:val="clear" w:color="auto" w:fill="FFFFFF"/>
      <w:spacing w:after="240" w:line="274" w:lineRule="exact"/>
      <w:ind w:hanging="1640"/>
      <w:outlineLvl w:val="1"/>
    </w:pPr>
    <w:rPr>
      <w:sz w:val="21"/>
      <w:szCs w:val="21"/>
    </w:rPr>
  </w:style>
  <w:style w:type="character" w:customStyle="1" w:styleId="PogrubienieTeksttreci115ptBezkursywyOdstpy0pt">
    <w:name w:val="Pogrubienie;Tekst treści + 11;5 pt;Bez kursywy;Odstępy 0 pt"/>
    <w:basedOn w:val="Teksttreci"/>
    <w:rsid w:val="00EC597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pl-PL" w:eastAsia="pl-PL" w:bidi="pl-PL"/>
    </w:rPr>
  </w:style>
  <w:style w:type="character" w:customStyle="1" w:styleId="Teksttreci11ptBezkursywyOdstpy0pt">
    <w:name w:val="Tekst treści + 11 pt;Bez kursywy;Odstępy 0 pt"/>
    <w:basedOn w:val="Teksttreci"/>
    <w:rsid w:val="00EC597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 w:eastAsia="pl-PL" w:bidi="pl-PL"/>
    </w:rPr>
  </w:style>
  <w:style w:type="character" w:customStyle="1" w:styleId="Teksttreci2">
    <w:name w:val="Tekst treści (2)_"/>
    <w:basedOn w:val="Domylnaczcionkaakapitu"/>
    <w:link w:val="Teksttreci20"/>
    <w:rsid w:val="00EC5972"/>
    <w:rPr>
      <w:sz w:val="17"/>
      <w:szCs w:val="17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EC5972"/>
    <w:pPr>
      <w:widowControl w:val="0"/>
      <w:shd w:val="clear" w:color="auto" w:fill="FFFFFF"/>
      <w:spacing w:before="1440" w:line="230" w:lineRule="exact"/>
    </w:pPr>
    <w:rPr>
      <w:sz w:val="17"/>
      <w:szCs w:val="17"/>
    </w:rPr>
  </w:style>
  <w:style w:type="paragraph" w:customStyle="1" w:styleId="Textbody">
    <w:name w:val="Text body"/>
    <w:basedOn w:val="Standard"/>
    <w:rsid w:val="008F683B"/>
    <w:pPr>
      <w:overflowPunct/>
      <w:autoSpaceDE/>
      <w:adjustRightInd/>
      <w:spacing w:after="120"/>
    </w:pPr>
    <w:rPr>
      <w:rFonts w:eastAsia="SimSun" w:cs="Mangal"/>
      <w:kern w:val="3"/>
      <w:szCs w:val="24"/>
      <w:lang w:eastAsia="zh-CN" w:bidi="hi-IN"/>
    </w:rPr>
  </w:style>
  <w:style w:type="paragraph" w:styleId="Legenda">
    <w:name w:val="caption"/>
    <w:basedOn w:val="Standard"/>
    <w:rsid w:val="008F683B"/>
    <w:pPr>
      <w:suppressLineNumbers/>
      <w:overflowPunct/>
      <w:autoSpaceDE/>
      <w:adjustRightInd/>
      <w:spacing w:before="120" w:after="120"/>
    </w:pPr>
    <w:rPr>
      <w:rFonts w:eastAsia="SimSun" w:cs="Mangal"/>
      <w:i/>
      <w:iCs/>
      <w:kern w:val="3"/>
      <w:szCs w:val="24"/>
      <w:lang w:eastAsia="zh-CN" w:bidi="hi-IN"/>
    </w:rPr>
  </w:style>
  <w:style w:type="paragraph" w:customStyle="1" w:styleId="Index">
    <w:name w:val="Index"/>
    <w:basedOn w:val="Standard"/>
    <w:rsid w:val="008F683B"/>
    <w:pPr>
      <w:suppressLineNumbers/>
      <w:overflowPunct/>
      <w:autoSpaceDE/>
      <w:adjustRightInd/>
    </w:pPr>
    <w:rPr>
      <w:rFonts w:eastAsia="SimSun" w:cs="Mangal"/>
      <w:kern w:val="3"/>
      <w:szCs w:val="24"/>
      <w:lang w:eastAsia="zh-CN" w:bidi="hi-IN"/>
    </w:rPr>
  </w:style>
  <w:style w:type="paragraph" w:customStyle="1" w:styleId="TableContents">
    <w:name w:val="Table Contents"/>
    <w:basedOn w:val="Standard"/>
    <w:rsid w:val="008F683B"/>
    <w:pPr>
      <w:suppressLineNumbers/>
      <w:overflowPunct/>
      <w:autoSpaceDE/>
      <w:adjustRightInd/>
    </w:pPr>
    <w:rPr>
      <w:rFonts w:eastAsia="SimSun" w:cs="Mangal"/>
      <w:kern w:val="3"/>
      <w:szCs w:val="24"/>
      <w:lang w:eastAsia="zh-CN" w:bidi="hi-IN"/>
    </w:rPr>
  </w:style>
  <w:style w:type="character" w:customStyle="1" w:styleId="WW8Num1z0">
    <w:name w:val="WW8Num1z0"/>
    <w:rsid w:val="008F683B"/>
    <w:rPr>
      <w:rFonts w:ascii="Calibri" w:eastAsia="Times New Roman" w:hAnsi="Calibri" w:cs="Times New Roman"/>
    </w:rPr>
  </w:style>
  <w:style w:type="character" w:customStyle="1" w:styleId="WW8Num1z1">
    <w:name w:val="WW8Num1z1"/>
    <w:rsid w:val="008F683B"/>
    <w:rPr>
      <w:rFonts w:ascii="Times New Roman" w:hAnsi="Times New Roman" w:cs="Times New Roman"/>
    </w:rPr>
  </w:style>
  <w:style w:type="character" w:customStyle="1" w:styleId="WW8Num2z0">
    <w:name w:val="WW8Num2z0"/>
    <w:rsid w:val="008F683B"/>
    <w:rPr>
      <w:b w:val="0"/>
      <w:i w:val="0"/>
    </w:rPr>
  </w:style>
  <w:style w:type="character" w:customStyle="1" w:styleId="WW8Num3z0">
    <w:name w:val="WW8Num3z0"/>
    <w:rsid w:val="008F683B"/>
    <w:rPr>
      <w:sz w:val="24"/>
      <w:szCs w:val="24"/>
    </w:rPr>
  </w:style>
  <w:style w:type="character" w:customStyle="1" w:styleId="WW8Num4z0">
    <w:name w:val="WW8Num4z0"/>
    <w:rsid w:val="008F683B"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rsid w:val="008F683B"/>
    <w:rPr>
      <w:rFonts w:ascii="Times New Roman" w:hAnsi="Times New Roman" w:cs="Times New Roman"/>
      <w:sz w:val="24"/>
      <w:szCs w:val="24"/>
    </w:rPr>
  </w:style>
  <w:style w:type="character" w:customStyle="1" w:styleId="WW8Num9z0">
    <w:name w:val="WW8Num9z0"/>
    <w:rsid w:val="008F683B"/>
    <w:rPr>
      <w:u w:val="none"/>
    </w:rPr>
  </w:style>
  <w:style w:type="character" w:customStyle="1" w:styleId="WW8Num10z0">
    <w:name w:val="WW8Num10z0"/>
    <w:rsid w:val="008F683B"/>
    <w:rPr>
      <w:sz w:val="24"/>
      <w:szCs w:val="24"/>
    </w:rPr>
  </w:style>
  <w:style w:type="character" w:customStyle="1" w:styleId="WW8Num12z0">
    <w:name w:val="WW8Num12z0"/>
    <w:rsid w:val="008F683B"/>
    <w:rPr>
      <w:u w:val="none"/>
    </w:rPr>
  </w:style>
  <w:style w:type="character" w:customStyle="1" w:styleId="WW8Num13z0">
    <w:name w:val="WW8Num13z0"/>
    <w:rsid w:val="008F683B"/>
    <w:rPr>
      <w:b w:val="0"/>
    </w:rPr>
  </w:style>
  <w:style w:type="character" w:customStyle="1" w:styleId="WW8Num14z0">
    <w:name w:val="WW8Num14z0"/>
    <w:rsid w:val="008F683B"/>
    <w:rPr>
      <w:rFonts w:ascii="Times New Roman" w:hAnsi="Times New Roman" w:cs="Times New Roman"/>
      <w:sz w:val="24"/>
      <w:szCs w:val="24"/>
    </w:rPr>
  </w:style>
  <w:style w:type="character" w:customStyle="1" w:styleId="WW8Num15z0">
    <w:name w:val="WW8Num15z0"/>
    <w:rsid w:val="008F683B"/>
    <w:rPr>
      <w:sz w:val="24"/>
      <w:szCs w:val="24"/>
    </w:rPr>
  </w:style>
  <w:style w:type="character" w:customStyle="1" w:styleId="WW8Num17z0">
    <w:name w:val="WW8Num17z0"/>
    <w:rsid w:val="008F683B"/>
    <w:rPr>
      <w:b w:val="0"/>
      <w:i w:val="0"/>
      <w:sz w:val="24"/>
      <w:szCs w:val="24"/>
    </w:rPr>
  </w:style>
  <w:style w:type="character" w:customStyle="1" w:styleId="WW8Num18z0">
    <w:name w:val="WW8Num18z0"/>
    <w:rsid w:val="008F683B"/>
    <w:rPr>
      <w:b w:val="0"/>
      <w:i w:val="0"/>
      <w:sz w:val="20"/>
    </w:rPr>
  </w:style>
  <w:style w:type="character" w:customStyle="1" w:styleId="WW8Num22z1">
    <w:name w:val="WW8Num22z1"/>
    <w:rsid w:val="008F683B"/>
    <w:rPr>
      <w:b w:val="0"/>
    </w:rPr>
  </w:style>
  <w:style w:type="numbering" w:customStyle="1" w:styleId="WW8Num1">
    <w:name w:val="WW8Num1"/>
    <w:basedOn w:val="Bezlisty"/>
    <w:rsid w:val="008F683B"/>
    <w:pPr>
      <w:numPr>
        <w:numId w:val="8"/>
      </w:numPr>
    </w:pPr>
  </w:style>
  <w:style w:type="numbering" w:customStyle="1" w:styleId="WW8Num2">
    <w:name w:val="WW8Num2"/>
    <w:basedOn w:val="Bezlisty"/>
    <w:rsid w:val="008F683B"/>
    <w:pPr>
      <w:numPr>
        <w:numId w:val="9"/>
      </w:numPr>
    </w:pPr>
  </w:style>
  <w:style w:type="numbering" w:customStyle="1" w:styleId="WW8Num3">
    <w:name w:val="WW8Num3"/>
    <w:basedOn w:val="Bezlisty"/>
    <w:rsid w:val="008F683B"/>
    <w:pPr>
      <w:numPr>
        <w:numId w:val="10"/>
      </w:numPr>
    </w:pPr>
  </w:style>
  <w:style w:type="numbering" w:customStyle="1" w:styleId="WW8Num4">
    <w:name w:val="WW8Num4"/>
    <w:basedOn w:val="Bezlisty"/>
    <w:rsid w:val="008F683B"/>
    <w:pPr>
      <w:numPr>
        <w:numId w:val="11"/>
      </w:numPr>
    </w:pPr>
  </w:style>
  <w:style w:type="numbering" w:customStyle="1" w:styleId="WW8Num5">
    <w:name w:val="WW8Num5"/>
    <w:basedOn w:val="Bezlisty"/>
    <w:rsid w:val="008F683B"/>
    <w:pPr>
      <w:numPr>
        <w:numId w:val="12"/>
      </w:numPr>
    </w:pPr>
  </w:style>
  <w:style w:type="numbering" w:customStyle="1" w:styleId="WW8Num27">
    <w:name w:val="WW8Num27"/>
    <w:basedOn w:val="Bezlisty"/>
    <w:rsid w:val="008F683B"/>
    <w:pPr>
      <w:numPr>
        <w:numId w:val="13"/>
      </w:numPr>
    </w:pPr>
  </w:style>
  <w:style w:type="numbering" w:customStyle="1" w:styleId="WW8Num6">
    <w:name w:val="WW8Num6"/>
    <w:basedOn w:val="Bezlisty"/>
    <w:rsid w:val="008F683B"/>
    <w:pPr>
      <w:numPr>
        <w:numId w:val="14"/>
      </w:numPr>
    </w:pPr>
  </w:style>
  <w:style w:type="numbering" w:customStyle="1" w:styleId="WW8Num7">
    <w:name w:val="WW8Num7"/>
    <w:basedOn w:val="Bezlisty"/>
    <w:rsid w:val="008F683B"/>
    <w:pPr>
      <w:numPr>
        <w:numId w:val="15"/>
      </w:numPr>
    </w:pPr>
  </w:style>
  <w:style w:type="numbering" w:customStyle="1" w:styleId="WW8Num8">
    <w:name w:val="WW8Num8"/>
    <w:basedOn w:val="Bezlisty"/>
    <w:rsid w:val="008F683B"/>
    <w:pPr>
      <w:numPr>
        <w:numId w:val="16"/>
      </w:numPr>
    </w:pPr>
  </w:style>
  <w:style w:type="numbering" w:customStyle="1" w:styleId="WW8Num9">
    <w:name w:val="WW8Num9"/>
    <w:basedOn w:val="Bezlisty"/>
    <w:rsid w:val="008F683B"/>
    <w:pPr>
      <w:numPr>
        <w:numId w:val="17"/>
      </w:numPr>
    </w:pPr>
  </w:style>
  <w:style w:type="numbering" w:customStyle="1" w:styleId="WW8Num10">
    <w:name w:val="WW8Num10"/>
    <w:basedOn w:val="Bezlisty"/>
    <w:rsid w:val="008F683B"/>
    <w:pPr>
      <w:numPr>
        <w:numId w:val="18"/>
      </w:numPr>
    </w:pPr>
  </w:style>
  <w:style w:type="numbering" w:customStyle="1" w:styleId="WW8Num11">
    <w:name w:val="WW8Num11"/>
    <w:basedOn w:val="Bezlisty"/>
    <w:rsid w:val="008F683B"/>
    <w:pPr>
      <w:numPr>
        <w:numId w:val="19"/>
      </w:numPr>
    </w:pPr>
  </w:style>
  <w:style w:type="numbering" w:customStyle="1" w:styleId="WW8Num12">
    <w:name w:val="WW8Num12"/>
    <w:basedOn w:val="Bezlisty"/>
    <w:rsid w:val="008F683B"/>
    <w:pPr>
      <w:numPr>
        <w:numId w:val="20"/>
      </w:numPr>
    </w:pPr>
  </w:style>
  <w:style w:type="numbering" w:customStyle="1" w:styleId="WW8Num13">
    <w:name w:val="WW8Num13"/>
    <w:basedOn w:val="Bezlisty"/>
    <w:rsid w:val="008F683B"/>
    <w:pPr>
      <w:numPr>
        <w:numId w:val="21"/>
      </w:numPr>
    </w:pPr>
  </w:style>
  <w:style w:type="numbering" w:customStyle="1" w:styleId="WW8Num14">
    <w:name w:val="WW8Num14"/>
    <w:basedOn w:val="Bezlisty"/>
    <w:rsid w:val="008F683B"/>
    <w:pPr>
      <w:numPr>
        <w:numId w:val="22"/>
      </w:numPr>
    </w:pPr>
  </w:style>
  <w:style w:type="numbering" w:customStyle="1" w:styleId="WW8Num15">
    <w:name w:val="WW8Num15"/>
    <w:basedOn w:val="Bezlisty"/>
    <w:rsid w:val="008F683B"/>
    <w:pPr>
      <w:numPr>
        <w:numId w:val="23"/>
      </w:numPr>
    </w:pPr>
  </w:style>
  <w:style w:type="numbering" w:customStyle="1" w:styleId="WW8Num16">
    <w:name w:val="WW8Num16"/>
    <w:basedOn w:val="Bezlisty"/>
    <w:rsid w:val="008F683B"/>
    <w:pPr>
      <w:numPr>
        <w:numId w:val="24"/>
      </w:numPr>
    </w:pPr>
  </w:style>
  <w:style w:type="numbering" w:customStyle="1" w:styleId="WW8Num17">
    <w:name w:val="WW8Num17"/>
    <w:basedOn w:val="Bezlisty"/>
    <w:rsid w:val="008F683B"/>
    <w:pPr>
      <w:numPr>
        <w:numId w:val="25"/>
      </w:numPr>
    </w:pPr>
  </w:style>
  <w:style w:type="numbering" w:customStyle="1" w:styleId="WW8Num18">
    <w:name w:val="WW8Num18"/>
    <w:basedOn w:val="Bezlisty"/>
    <w:rsid w:val="008F683B"/>
    <w:pPr>
      <w:numPr>
        <w:numId w:val="26"/>
      </w:numPr>
    </w:pPr>
  </w:style>
  <w:style w:type="numbering" w:customStyle="1" w:styleId="WW8Num19">
    <w:name w:val="WW8Num19"/>
    <w:basedOn w:val="Bezlisty"/>
    <w:rsid w:val="008F683B"/>
    <w:pPr>
      <w:numPr>
        <w:numId w:val="27"/>
      </w:numPr>
    </w:pPr>
  </w:style>
  <w:style w:type="numbering" w:customStyle="1" w:styleId="WW8Num20">
    <w:name w:val="WW8Num20"/>
    <w:basedOn w:val="Bezlisty"/>
    <w:rsid w:val="008F683B"/>
    <w:pPr>
      <w:numPr>
        <w:numId w:val="28"/>
      </w:numPr>
    </w:pPr>
  </w:style>
  <w:style w:type="numbering" w:customStyle="1" w:styleId="WW8Num21">
    <w:name w:val="WW8Num21"/>
    <w:basedOn w:val="Bezlisty"/>
    <w:rsid w:val="008F683B"/>
    <w:pPr>
      <w:numPr>
        <w:numId w:val="29"/>
      </w:numPr>
    </w:pPr>
  </w:style>
  <w:style w:type="numbering" w:customStyle="1" w:styleId="WW8Num22">
    <w:name w:val="WW8Num22"/>
    <w:basedOn w:val="Bezlisty"/>
    <w:rsid w:val="008F683B"/>
    <w:pPr>
      <w:numPr>
        <w:numId w:val="30"/>
      </w:numPr>
    </w:pPr>
  </w:style>
  <w:style w:type="numbering" w:customStyle="1" w:styleId="WW8Num23">
    <w:name w:val="WW8Num23"/>
    <w:basedOn w:val="Bezlisty"/>
    <w:rsid w:val="008F683B"/>
    <w:pPr>
      <w:numPr>
        <w:numId w:val="31"/>
      </w:numPr>
    </w:pPr>
  </w:style>
  <w:style w:type="numbering" w:customStyle="1" w:styleId="WW8Num24">
    <w:name w:val="WW8Num24"/>
    <w:basedOn w:val="Bezlisty"/>
    <w:rsid w:val="008F683B"/>
    <w:pPr>
      <w:numPr>
        <w:numId w:val="32"/>
      </w:numPr>
    </w:pPr>
  </w:style>
  <w:style w:type="numbering" w:customStyle="1" w:styleId="WW8Num25">
    <w:name w:val="WW8Num25"/>
    <w:basedOn w:val="Bezlisty"/>
    <w:rsid w:val="008F683B"/>
    <w:pPr>
      <w:numPr>
        <w:numId w:val="33"/>
      </w:numPr>
    </w:pPr>
  </w:style>
  <w:style w:type="numbering" w:customStyle="1" w:styleId="WW8Num26">
    <w:name w:val="WW8Num26"/>
    <w:basedOn w:val="Bezlisty"/>
    <w:rsid w:val="008F683B"/>
    <w:pPr>
      <w:numPr>
        <w:numId w:val="34"/>
      </w:numPr>
    </w:pPr>
  </w:style>
  <w:style w:type="paragraph" w:styleId="Lista2">
    <w:name w:val="List 2"/>
    <w:basedOn w:val="Normalny"/>
    <w:uiPriority w:val="99"/>
    <w:semiHidden/>
    <w:unhideWhenUsed/>
    <w:rsid w:val="00F34A12"/>
    <w:pPr>
      <w:ind w:left="566" w:hanging="283"/>
      <w:contextualSpacing/>
    </w:pPr>
  </w:style>
  <w:style w:type="character" w:customStyle="1" w:styleId="Podpistabeli">
    <w:name w:val="Podpis tabeli_"/>
    <w:basedOn w:val="Domylnaczcionkaakapitu"/>
    <w:link w:val="Podpistabeli0"/>
    <w:rsid w:val="00653C8D"/>
    <w:rPr>
      <w:sz w:val="21"/>
      <w:szCs w:val="21"/>
      <w:shd w:val="clear" w:color="auto" w:fill="FFFFFF"/>
    </w:rPr>
  </w:style>
  <w:style w:type="paragraph" w:customStyle="1" w:styleId="Podpistabeli0">
    <w:name w:val="Podpis tabeli"/>
    <w:basedOn w:val="Normalny"/>
    <w:link w:val="Podpistabeli"/>
    <w:rsid w:val="00653C8D"/>
    <w:pPr>
      <w:widowControl w:val="0"/>
      <w:shd w:val="clear" w:color="auto" w:fill="FFFFFF"/>
      <w:spacing w:line="0" w:lineRule="atLeast"/>
    </w:pPr>
    <w:rPr>
      <w:sz w:val="21"/>
      <w:szCs w:val="21"/>
    </w:rPr>
  </w:style>
  <w:style w:type="character" w:customStyle="1" w:styleId="Spistreci">
    <w:name w:val="Spis treści_"/>
    <w:basedOn w:val="Domylnaczcionkaakapitu"/>
    <w:link w:val="Spistreci0"/>
    <w:rsid w:val="009E393F"/>
    <w:rPr>
      <w:sz w:val="21"/>
      <w:szCs w:val="21"/>
      <w:shd w:val="clear" w:color="auto" w:fill="FFFFFF"/>
    </w:rPr>
  </w:style>
  <w:style w:type="paragraph" w:customStyle="1" w:styleId="Spistreci0">
    <w:name w:val="Spis treści"/>
    <w:basedOn w:val="Normalny"/>
    <w:link w:val="Spistreci"/>
    <w:rsid w:val="009E393F"/>
    <w:pPr>
      <w:widowControl w:val="0"/>
      <w:shd w:val="clear" w:color="auto" w:fill="FFFFFF"/>
      <w:spacing w:line="250" w:lineRule="exact"/>
      <w:ind w:hanging="360"/>
      <w:jc w:val="both"/>
    </w:pPr>
    <w:rPr>
      <w:sz w:val="21"/>
      <w:szCs w:val="21"/>
    </w:rPr>
  </w:style>
  <w:style w:type="character" w:customStyle="1" w:styleId="Nagweklubstopka">
    <w:name w:val="Nagłówek lub stopka_"/>
    <w:basedOn w:val="Domylnaczcionkaakapitu"/>
    <w:rsid w:val="00F7069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Nagweklubstopka0">
    <w:name w:val="Nagłówek lub stopka"/>
    <w:basedOn w:val="Nagweklubstopka"/>
    <w:rsid w:val="00F7069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PogrubienieNagweklubstopka105ptBezkursywy">
    <w:name w:val="Pogrubienie;Nagłówek lub stopka + 10;5 pt;Bez kursywy"/>
    <w:basedOn w:val="Nagweklubstopka"/>
    <w:rsid w:val="00F7069D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Nagweklubstopka85ptBezkursywy">
    <w:name w:val="Nagłówek lub stopka + 8;5 pt;Bez kursywy"/>
    <w:basedOn w:val="Nagweklubstopka"/>
    <w:rsid w:val="00F7069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WW8Num32z0">
    <w:name w:val="WW8Num32z0"/>
    <w:rsid w:val="00486F7C"/>
    <w:rPr>
      <w:rFonts w:ascii="Symbol" w:hAnsi="Symbol"/>
    </w:rPr>
  </w:style>
  <w:style w:type="character" w:customStyle="1" w:styleId="apple-converted-space">
    <w:name w:val="apple-converted-space"/>
    <w:rsid w:val="00486F7C"/>
    <w:rPr>
      <w:rFonts w:ascii="Times New Roman" w:hAnsi="Times New Roman" w:cs="Times New Roman" w:hint="default"/>
    </w:rPr>
  </w:style>
  <w:style w:type="character" w:customStyle="1" w:styleId="ZwykytekstZnak">
    <w:name w:val="Zwykły tekst Znak"/>
    <w:basedOn w:val="Domylnaczcionkaakapitu"/>
    <w:link w:val="Zwykytekst"/>
    <w:rsid w:val="00B03A7D"/>
    <w:rPr>
      <w:rFonts w:ascii="Courier New" w:hAnsi="Courier New" w:cs="Courier New"/>
    </w:rPr>
  </w:style>
  <w:style w:type="paragraph" w:customStyle="1" w:styleId="Normalny1">
    <w:name w:val="Normalny1"/>
    <w:rsid w:val="00B03A7D"/>
    <w:pPr>
      <w:widowControl w:val="0"/>
      <w:suppressAutoHyphens/>
      <w:textAlignment w:val="baseline"/>
    </w:pPr>
    <w:rPr>
      <w:rFonts w:eastAsia="Andale Sans UI" w:cs="Tahoma"/>
      <w:color w:val="00000A"/>
      <w:sz w:val="24"/>
      <w:szCs w:val="24"/>
      <w:lang w:val="de-DE" w:eastAsia="ja-JP" w:bidi="fa-IR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6D6"/>
    <w:pPr>
      <w:spacing w:after="0"/>
    </w:pPr>
    <w:rPr>
      <w:rFonts w:ascii="Times New Roman" w:hAnsi="Times New Roman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6D6"/>
    <w:rPr>
      <w:rFonts w:ascii="Calibri" w:hAnsi="Calibri" w:cs="Calibri"/>
      <w:b/>
      <w:bCs/>
      <w:lang w:eastAsia="en-US"/>
    </w:rPr>
  </w:style>
  <w:style w:type="paragraph" w:customStyle="1" w:styleId="Default">
    <w:name w:val="Default"/>
    <w:rsid w:val="0097530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2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6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0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70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3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59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4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96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2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0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6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94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4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5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1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14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0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5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5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1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2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0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7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9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1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55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7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0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53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0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8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22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7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9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5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0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45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09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77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92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3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1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75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1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18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0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2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7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3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8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4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1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77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23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0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0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63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9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0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55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9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3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4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6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8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72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84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6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2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1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97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6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72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5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2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14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0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86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2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2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7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0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4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3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3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7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8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0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4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2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3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06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1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9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8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0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4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9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9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1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9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4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66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1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9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3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9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1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96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9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8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2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27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5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71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0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32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7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6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26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39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5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8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8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66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9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61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99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1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38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98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9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1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0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9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95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23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5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9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8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44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21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3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4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4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6256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617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1397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02583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432FB6-2347-4186-95C4-E33E11ECBF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434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2017-05-19T06:43:00Z</dcterms:created>
  <dcterms:modified xsi:type="dcterms:W3CDTF">2017-05-19T06:48:00Z</dcterms:modified>
</cp:coreProperties>
</file>