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AC10C1">
        <w:rPr>
          <w:rFonts w:ascii="Arial" w:hAnsi="Arial" w:cs="Arial"/>
          <w:sz w:val="22"/>
          <w:szCs w:val="22"/>
        </w:rPr>
        <w:t xml:space="preserve">Znak sprawy: </w:t>
      </w:r>
      <w:r w:rsidR="003A0B0D" w:rsidRPr="00AC10C1">
        <w:rPr>
          <w:rFonts w:ascii="Arial" w:hAnsi="Arial" w:cs="Arial"/>
          <w:bCs/>
          <w:sz w:val="22"/>
          <w:szCs w:val="22"/>
        </w:rPr>
        <w:t>RIG</w:t>
      </w:r>
      <w:r w:rsidR="00D62A0B" w:rsidRPr="00AC10C1">
        <w:rPr>
          <w:rFonts w:ascii="Arial" w:hAnsi="Arial" w:cs="Arial"/>
          <w:bCs/>
          <w:sz w:val="22"/>
          <w:szCs w:val="22"/>
        </w:rPr>
        <w:t>.271</w:t>
      </w:r>
      <w:r w:rsidR="00B65514" w:rsidRPr="004403CF">
        <w:rPr>
          <w:rFonts w:ascii="Arial" w:hAnsi="Arial" w:cs="Arial"/>
          <w:bCs/>
          <w:sz w:val="22"/>
          <w:szCs w:val="22"/>
        </w:rPr>
        <w:t>.</w:t>
      </w:r>
      <w:r w:rsidR="004403CF" w:rsidRPr="004403CF">
        <w:rPr>
          <w:rFonts w:ascii="Arial" w:hAnsi="Arial" w:cs="Arial"/>
          <w:bCs/>
          <w:sz w:val="22"/>
          <w:szCs w:val="22"/>
        </w:rPr>
        <w:t>7</w:t>
      </w:r>
      <w:r w:rsidR="004F6EB8">
        <w:rPr>
          <w:rFonts w:ascii="Arial" w:hAnsi="Arial" w:cs="Arial"/>
          <w:bCs/>
          <w:sz w:val="22"/>
          <w:szCs w:val="22"/>
        </w:rPr>
        <w:t>5</w:t>
      </w:r>
      <w:r w:rsidRPr="00AC10C1">
        <w:rPr>
          <w:rFonts w:ascii="Arial" w:hAnsi="Arial" w:cs="Arial"/>
          <w:bCs/>
          <w:sz w:val="22"/>
          <w:szCs w:val="22"/>
        </w:rPr>
        <w:t>.201</w:t>
      </w:r>
      <w:r w:rsidR="00A75E2E">
        <w:rPr>
          <w:rFonts w:ascii="Arial" w:hAnsi="Arial" w:cs="Arial"/>
          <w:bCs/>
          <w:sz w:val="22"/>
          <w:szCs w:val="22"/>
        </w:rPr>
        <w:t>7</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jc w:val="center"/>
        <w:rPr>
          <w:rFonts w:ascii="Arial" w:hAnsi="Arial" w:cs="Arial"/>
          <w:b/>
          <w:color w:val="000000"/>
          <w:sz w:val="22"/>
          <w:szCs w:val="22"/>
        </w:rPr>
      </w:pP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1A5A8F" w:rsidP="00B03792">
      <w:pPr>
        <w:jc w:val="center"/>
        <w:rPr>
          <w:rFonts w:ascii="Arial" w:hAnsi="Arial" w:cs="Arial"/>
          <w:b/>
          <w:color w:val="000000"/>
          <w:sz w:val="22"/>
          <w:szCs w:val="22"/>
        </w:rPr>
      </w:pPr>
      <w:bookmarkStart w:id="0" w:name="_Hlk481662716"/>
      <w:r w:rsidRPr="00362916">
        <w:rPr>
          <w:rFonts w:ascii="Arial" w:hAnsi="Arial" w:cs="Arial"/>
          <w:b/>
        </w:rPr>
        <w:t xml:space="preserve">„Opracowanie dokumentacji projektowej na budowę </w:t>
      </w:r>
      <w:r w:rsidR="00B543F2">
        <w:rPr>
          <w:rFonts w:ascii="Arial" w:hAnsi="Arial" w:cs="Arial"/>
          <w:b/>
        </w:rPr>
        <w:t>sali gimnastycznej przy Gimnazjum im. 27 Wołyńskie</w:t>
      </w:r>
      <w:r w:rsidR="004F6EB8">
        <w:rPr>
          <w:rFonts w:ascii="Arial" w:hAnsi="Arial" w:cs="Arial"/>
          <w:b/>
        </w:rPr>
        <w:t>j</w:t>
      </w:r>
      <w:r w:rsidR="00B543F2">
        <w:rPr>
          <w:rFonts w:ascii="Arial" w:hAnsi="Arial" w:cs="Arial"/>
          <w:b/>
        </w:rPr>
        <w:t xml:space="preserve"> Dywizji Piechoty Armii Krajowej w Świeszynie</w:t>
      </w:r>
      <w:r w:rsidRPr="00362916">
        <w:rPr>
          <w:rFonts w:ascii="Arial" w:hAnsi="Arial" w:cs="Arial"/>
          <w:b/>
        </w:rPr>
        <w:t>”</w:t>
      </w:r>
      <w:bookmarkEnd w:id="0"/>
      <w:r w:rsidRPr="00362916">
        <w:rPr>
          <w:rFonts w:ascii="Arial" w:hAnsi="Arial" w:cs="Arial"/>
          <w:b/>
        </w:rPr>
        <w:t>.</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2015</w:t>
        </w:r>
        <w:r w:rsidRPr="000747AB">
          <w:rPr>
            <w:rStyle w:val="Hipercze"/>
            <w:rFonts w:ascii="Arial" w:hAnsi="Arial" w:cs="Arial"/>
            <w:color w:val="auto"/>
            <w:sz w:val="22"/>
            <w:szCs w:val="22"/>
            <w:u w:val="none"/>
          </w:rPr>
          <w:t xml:space="preserve"> r. poz. </w:t>
        </w:r>
        <w:r w:rsidR="002954CC">
          <w:rPr>
            <w:rStyle w:val="Hipercze"/>
            <w:rFonts w:ascii="Arial" w:hAnsi="Arial" w:cs="Arial"/>
            <w:color w:val="auto"/>
            <w:sz w:val="22"/>
            <w:szCs w:val="22"/>
            <w:u w:val="none"/>
          </w:rPr>
          <w:t>2164 z późn.</w:t>
        </w:r>
        <w:r w:rsidR="003A0B0D" w:rsidRPr="000747AB">
          <w:rPr>
            <w:rStyle w:val="Hipercze"/>
            <w:rFonts w:ascii="Arial" w:hAnsi="Arial" w:cs="Arial"/>
            <w:color w:val="auto"/>
            <w:sz w:val="22"/>
            <w:szCs w:val="22"/>
            <w:u w:val="none"/>
          </w:rPr>
          <w:t>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B72A44" w:rsidRDefault="008C259E" w:rsidP="008C259E">
      <w:pPr>
        <w:ind w:left="454"/>
        <w:jc w:val="both"/>
        <w:rPr>
          <w:rFonts w:ascii="Arial" w:hAnsi="Arial" w:cs="Arial"/>
          <w:bCs/>
        </w:rPr>
      </w:pPr>
      <w:r w:rsidRPr="00B72A44">
        <w:rPr>
          <w:rFonts w:ascii="Arial" w:hAnsi="Arial" w:cs="Arial"/>
          <w:bCs/>
        </w:rPr>
        <w:t>KOD CPV:</w:t>
      </w:r>
    </w:p>
    <w:p w:rsidR="008C259E" w:rsidRPr="00B72A44" w:rsidRDefault="008C259E" w:rsidP="008C259E">
      <w:pPr>
        <w:ind w:firstLine="454"/>
        <w:jc w:val="both"/>
        <w:rPr>
          <w:rFonts w:ascii="Arial" w:hAnsi="Arial" w:cs="Arial"/>
        </w:rPr>
      </w:pPr>
      <w:r w:rsidRPr="00B72A44">
        <w:rPr>
          <w:rFonts w:ascii="Arial" w:hAnsi="Arial" w:cs="Arial"/>
        </w:rPr>
        <w:t>71220000-6 – Usługi projektowania architektonicznego</w:t>
      </w:r>
    </w:p>
    <w:p w:rsidR="00EA3322" w:rsidRPr="00B72A44" w:rsidRDefault="008C259E" w:rsidP="008C259E">
      <w:pPr>
        <w:ind w:firstLine="454"/>
        <w:jc w:val="both"/>
        <w:rPr>
          <w:rFonts w:ascii="Arial" w:hAnsi="Arial" w:cs="Arial"/>
        </w:rPr>
      </w:pPr>
      <w:r w:rsidRPr="00B72A44">
        <w:rPr>
          <w:rFonts w:ascii="Arial" w:eastAsia="Andale Sans UI" w:hAnsi="Arial" w:cs="Arial"/>
          <w:lang w:eastAsia="ja-JP" w:bidi="fa-IR"/>
        </w:rPr>
        <w:t>71248000-8 - Usługi nadzoru nad projektem i dokumentacją</w:t>
      </w:r>
    </w:p>
    <w:p w:rsidR="00EA3322" w:rsidRPr="000747AB" w:rsidRDefault="00EA3322" w:rsidP="00EA3322">
      <w:pPr>
        <w:jc w:val="both"/>
        <w:rPr>
          <w:rFonts w:ascii="Arial" w:hAnsi="Arial" w:cs="Arial"/>
          <w:color w:val="000000"/>
          <w:sz w:val="22"/>
          <w:szCs w:val="22"/>
        </w:rPr>
      </w:pPr>
    </w:p>
    <w:p w:rsidR="00EA3322" w:rsidRDefault="00EA3322" w:rsidP="00EA3322">
      <w:pPr>
        <w:jc w:val="both"/>
        <w:rPr>
          <w:rFonts w:ascii="Arial" w:hAnsi="Arial" w:cs="Arial"/>
          <w:color w:val="000000"/>
          <w:sz w:val="22"/>
          <w:szCs w:val="22"/>
        </w:rPr>
      </w:pPr>
    </w:p>
    <w:p w:rsidR="005A731A" w:rsidRPr="000747AB" w:rsidRDefault="005A731A"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5A731A" w:rsidP="00EA3322">
      <w:pPr>
        <w:ind w:left="4956" w:firstLine="708"/>
        <w:jc w:val="center"/>
        <w:rPr>
          <w:rFonts w:ascii="Arial" w:hAnsi="Arial" w:cs="Arial"/>
          <w:color w:val="000000"/>
          <w:sz w:val="22"/>
          <w:szCs w:val="22"/>
        </w:rPr>
      </w:pPr>
      <w:r>
        <w:rPr>
          <w:rFonts w:ascii="Arial" w:hAnsi="Arial" w:cs="Arial"/>
          <w:color w:val="000000"/>
          <w:sz w:val="22"/>
          <w:szCs w:val="22"/>
        </w:rPr>
        <w:t xml:space="preserve">      </w:t>
      </w:r>
      <w:r w:rsidR="00EA3322"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EA3322" w:rsidRDefault="005A731A" w:rsidP="005A731A">
      <w:pPr>
        <w:ind w:left="1416" w:firstLine="708"/>
        <w:rPr>
          <w:rFonts w:ascii="Arial" w:hAnsi="Arial" w:cs="Arial"/>
          <w:sz w:val="22"/>
          <w:szCs w:val="22"/>
        </w:rPr>
      </w:pPr>
      <w:r>
        <w:rPr>
          <w:rFonts w:ascii="Arial" w:hAnsi="Arial" w:cs="Arial"/>
          <w:sz w:val="22"/>
          <w:szCs w:val="22"/>
        </w:rPr>
        <w:t xml:space="preserve">                                                                                      Wójt</w:t>
      </w:r>
    </w:p>
    <w:p w:rsidR="005A731A" w:rsidRPr="000747AB" w:rsidRDefault="005A731A" w:rsidP="005A731A">
      <w:pPr>
        <w:ind w:left="4248" w:firstLine="708"/>
        <w:rPr>
          <w:rFonts w:ascii="Arial" w:hAnsi="Arial" w:cs="Arial"/>
          <w:sz w:val="22"/>
          <w:szCs w:val="22"/>
        </w:rPr>
      </w:pPr>
      <w:r>
        <w:rPr>
          <w:rFonts w:ascii="Arial" w:hAnsi="Arial" w:cs="Arial"/>
          <w:sz w:val="22"/>
          <w:szCs w:val="22"/>
        </w:rPr>
        <w:t xml:space="preserve">                                         /-/</w:t>
      </w:r>
    </w:p>
    <w:p w:rsidR="00F007FC" w:rsidRPr="000747AB" w:rsidRDefault="005A731A" w:rsidP="005A731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Ewa Korczak</w:t>
      </w:r>
    </w:p>
    <w:p w:rsidR="00B03792" w:rsidRDefault="00B03792" w:rsidP="005A731A">
      <w:pPr>
        <w:rPr>
          <w:rFonts w:ascii="Arial" w:hAnsi="Arial" w:cs="Arial"/>
          <w:sz w:val="22"/>
          <w:szCs w:val="22"/>
        </w:rPr>
      </w:pPr>
    </w:p>
    <w:p w:rsidR="00B65514" w:rsidRDefault="00B65514" w:rsidP="005A731A">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5A731A">
        <w:rPr>
          <w:rFonts w:ascii="Arial" w:hAnsi="Arial" w:cs="Arial"/>
          <w:sz w:val="22"/>
          <w:szCs w:val="22"/>
        </w:rPr>
        <w:t>10</w:t>
      </w:r>
      <w:r w:rsidR="00B543F2">
        <w:rPr>
          <w:rFonts w:ascii="Arial" w:hAnsi="Arial" w:cs="Arial"/>
          <w:sz w:val="22"/>
          <w:szCs w:val="22"/>
        </w:rPr>
        <w:t xml:space="preserve"> </w:t>
      </w:r>
      <w:r w:rsidR="007F0ECD">
        <w:rPr>
          <w:rFonts w:ascii="Arial" w:hAnsi="Arial" w:cs="Arial"/>
          <w:sz w:val="22"/>
          <w:szCs w:val="22"/>
        </w:rPr>
        <w:t>maj</w:t>
      </w:r>
      <w:r w:rsidR="00B543F2">
        <w:rPr>
          <w:rFonts w:ascii="Arial" w:hAnsi="Arial" w:cs="Arial"/>
          <w:sz w:val="22"/>
          <w:szCs w:val="22"/>
        </w:rPr>
        <w:t xml:space="preserve"> 2017</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1" w:name="_Toc465419659"/>
      <w:r w:rsidRPr="000747AB">
        <w:rPr>
          <w:rFonts w:ascii="Arial" w:hAnsi="Arial" w:cs="Arial"/>
          <w:sz w:val="22"/>
          <w:szCs w:val="22"/>
          <w:highlight w:val="lightGray"/>
        </w:rPr>
        <w:lastRenderedPageBreak/>
        <w:t>ROZDZIAŁ I - OPIS PRZEDMIOTU ZAMÓWIENIA.</w:t>
      </w:r>
      <w:bookmarkEnd w:id="1"/>
    </w:p>
    <w:p w:rsidR="00FE6A66" w:rsidRPr="000747AB" w:rsidRDefault="00FE6A66"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2"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2"/>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3" w:name="_Toc69132770"/>
      <w:r w:rsidRPr="000747AB">
        <w:rPr>
          <w:rFonts w:ascii="Arial" w:hAnsi="Arial" w:cs="Arial"/>
          <w:b/>
          <w:color w:val="000000"/>
          <w:sz w:val="22"/>
          <w:szCs w:val="22"/>
        </w:rPr>
        <w:t>Numer postępowania</w:t>
      </w:r>
      <w:bookmarkEnd w:id="3"/>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 xml:space="preserve">Postępowanie jest oznaczone numerem: </w:t>
      </w:r>
      <w:r w:rsidR="002F3768" w:rsidRPr="00AC10C1">
        <w:rPr>
          <w:rFonts w:ascii="Arial" w:hAnsi="Arial" w:cs="Arial"/>
          <w:b/>
          <w:sz w:val="22"/>
          <w:szCs w:val="22"/>
        </w:rPr>
        <w:t>RIG</w:t>
      </w:r>
      <w:r w:rsidR="00D62A0B" w:rsidRPr="00AC10C1">
        <w:rPr>
          <w:rFonts w:ascii="Arial" w:hAnsi="Arial" w:cs="Arial"/>
          <w:b/>
          <w:sz w:val="22"/>
          <w:szCs w:val="22"/>
        </w:rPr>
        <w:t>.271</w:t>
      </w:r>
      <w:r w:rsidR="004F6EB8">
        <w:rPr>
          <w:rFonts w:ascii="Arial" w:hAnsi="Arial" w:cs="Arial"/>
          <w:b/>
          <w:sz w:val="22"/>
          <w:szCs w:val="22"/>
        </w:rPr>
        <w:t>.75.</w:t>
      </w:r>
      <w:r w:rsidRPr="00AC10C1">
        <w:rPr>
          <w:rFonts w:ascii="Arial" w:hAnsi="Arial" w:cs="Arial"/>
          <w:b/>
          <w:sz w:val="22"/>
          <w:szCs w:val="22"/>
        </w:rPr>
        <w:t>201</w:t>
      </w:r>
      <w:r w:rsidR="001A5A8F">
        <w:rPr>
          <w:rFonts w:ascii="Arial" w:hAnsi="Arial" w:cs="Arial"/>
          <w:b/>
          <w:sz w:val="22"/>
          <w:szCs w:val="22"/>
        </w:rPr>
        <w:t>7</w:t>
      </w:r>
      <w:r w:rsidRPr="00AC10C1">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FE6A66">
      <w:pPr>
        <w:pStyle w:val="Nagwek1"/>
        <w:spacing w:line="240" w:lineRule="auto"/>
        <w:ind w:left="540" w:firstLine="0"/>
        <w:jc w:val="left"/>
        <w:rPr>
          <w:rFonts w:ascii="Arial" w:hAnsi="Arial" w:cs="Arial"/>
          <w:sz w:val="22"/>
          <w:szCs w:val="22"/>
        </w:rPr>
      </w:pP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4"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4"/>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2015 r. poz. 2164 z</w:t>
      </w:r>
      <w:r w:rsidR="00B65514">
        <w:rPr>
          <w:rFonts w:ascii="Arial" w:hAnsi="Arial" w:cs="Arial"/>
          <w:sz w:val="22"/>
          <w:szCs w:val="22"/>
        </w:rPr>
        <w:t>późn.</w:t>
      </w:r>
      <w:r w:rsidR="002F3768" w:rsidRPr="000747AB">
        <w:rPr>
          <w:rFonts w:ascii="Arial" w:hAnsi="Arial" w:cs="Arial"/>
          <w:sz w:val="22"/>
          <w:szCs w:val="22"/>
        </w:rPr>
        <w:t>zm.)</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 xml:space="preserve">art.11 ust.8 </w:t>
      </w:r>
      <w:proofErr w:type="spellStart"/>
      <w:r w:rsidR="00D632B6" w:rsidRPr="000747AB">
        <w:rPr>
          <w:rFonts w:ascii="Arial" w:hAnsi="Arial" w:cs="Arial"/>
          <w:sz w:val="22"/>
          <w:szCs w:val="22"/>
        </w:rPr>
        <w:t>uPZP</w:t>
      </w:r>
      <w:proofErr w:type="spellEnd"/>
      <w:r w:rsidR="00D632B6" w:rsidRPr="000747AB">
        <w:rPr>
          <w:rFonts w:ascii="Arial" w:hAnsi="Arial" w:cs="Arial"/>
          <w:sz w:val="22"/>
          <w:szCs w:val="22"/>
        </w:rPr>
        <w:t>.</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Podstawa prawna art.10 ust.1 oraz art.39-46 </w:t>
      </w:r>
      <w:proofErr w:type="spellStart"/>
      <w:r w:rsidRPr="000747AB">
        <w:rPr>
          <w:rFonts w:ascii="Arial" w:hAnsi="Arial" w:cs="Arial"/>
          <w:sz w:val="22"/>
          <w:szCs w:val="22"/>
        </w:rPr>
        <w:t>uPZP</w:t>
      </w:r>
      <w:proofErr w:type="spellEnd"/>
      <w:r w:rsidRPr="000747AB">
        <w:rPr>
          <w:rFonts w:ascii="Arial" w:hAnsi="Arial" w:cs="Arial"/>
          <w:sz w:val="22"/>
          <w:szCs w:val="22"/>
        </w:rPr>
        <w:t>.</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proofErr w:type="spellStart"/>
      <w:r w:rsidR="00606FEA" w:rsidRPr="000747AB">
        <w:rPr>
          <w:rFonts w:ascii="Arial" w:hAnsi="Arial" w:cs="Arial"/>
          <w:sz w:val="22"/>
          <w:szCs w:val="22"/>
        </w:rPr>
        <w:t>uPZP</w:t>
      </w:r>
      <w:proofErr w:type="spellEnd"/>
      <w:r w:rsidR="00606FEA" w:rsidRPr="000747AB">
        <w:rPr>
          <w:rFonts w:ascii="Arial" w:hAnsi="Arial" w:cs="Arial"/>
          <w:sz w:val="22"/>
          <w:szCs w:val="22"/>
        </w:rPr>
        <w:t xml:space="preserve">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2015 r. poz. 2164 z</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1775F9" w:rsidRPr="00E770F8">
        <w:rPr>
          <w:rFonts w:ascii="Arial" w:hAnsi="Arial" w:cs="Arial"/>
          <w:sz w:val="22"/>
          <w:szCs w:val="22"/>
        </w:rPr>
        <w:t>e</w:t>
      </w:r>
      <w:r w:rsidRPr="00E770F8">
        <w:rPr>
          <w:rFonts w:ascii="Arial" w:hAnsi="Arial" w:cs="Arial"/>
          <w:sz w:val="22"/>
          <w:szCs w:val="22"/>
        </w:rPr>
        <w:t xml:space="preserve"> zamówienia </w:t>
      </w:r>
      <w:bookmarkStart w:id="5"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5"/>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zwrotu kosztów udziału w postępowaniu.</w:t>
      </w:r>
    </w:p>
    <w:p w:rsidR="000D0549" w:rsidRPr="000747AB"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0747AB" w:rsidRDefault="00D030BE" w:rsidP="00C37FAC">
      <w:pPr>
        <w:pStyle w:val="Nagwek2"/>
        <w:numPr>
          <w:ilvl w:val="0"/>
          <w:numId w:val="2"/>
        </w:numPr>
        <w:spacing w:after="120"/>
        <w:ind w:left="425" w:hanging="357"/>
        <w:rPr>
          <w:rFonts w:ascii="Arial" w:hAnsi="Arial" w:cs="Arial"/>
          <w:sz w:val="22"/>
          <w:szCs w:val="22"/>
          <w:highlight w:val="lightGray"/>
        </w:rPr>
      </w:pPr>
      <w:bookmarkStart w:id="6" w:name="_Toc465419662"/>
      <w:r w:rsidRPr="000747AB">
        <w:rPr>
          <w:rFonts w:ascii="Arial" w:hAnsi="Arial" w:cs="Arial"/>
          <w:sz w:val="22"/>
          <w:szCs w:val="22"/>
          <w:highlight w:val="lightGray"/>
        </w:rPr>
        <w:lastRenderedPageBreak/>
        <w:t xml:space="preserve">OPIS </w:t>
      </w:r>
      <w:r w:rsidR="00C65BE0" w:rsidRPr="000747AB">
        <w:rPr>
          <w:rFonts w:ascii="Arial" w:hAnsi="Arial" w:cs="Arial"/>
          <w:sz w:val="22"/>
          <w:szCs w:val="22"/>
          <w:highlight w:val="lightGray"/>
        </w:rPr>
        <w:t>PRZEDMIOT</w:t>
      </w:r>
      <w:r w:rsidRPr="000747AB">
        <w:rPr>
          <w:rFonts w:ascii="Arial" w:hAnsi="Arial" w:cs="Arial"/>
          <w:sz w:val="22"/>
          <w:szCs w:val="22"/>
          <w:highlight w:val="lightGray"/>
        </w:rPr>
        <w:t>U</w:t>
      </w:r>
      <w:r w:rsidR="00C65BE0" w:rsidRPr="000747AB">
        <w:rPr>
          <w:rFonts w:ascii="Arial" w:hAnsi="Arial" w:cs="Arial"/>
          <w:sz w:val="22"/>
          <w:szCs w:val="22"/>
          <w:highlight w:val="lightGray"/>
        </w:rPr>
        <w:t xml:space="preserve"> ZAMÓWIENIA</w:t>
      </w:r>
      <w:bookmarkEnd w:id="6"/>
    </w:p>
    <w:p w:rsidR="00184829" w:rsidRPr="003A087B" w:rsidRDefault="00184829" w:rsidP="00C37FAC">
      <w:pPr>
        <w:pStyle w:val="Akapitzlist"/>
        <w:numPr>
          <w:ilvl w:val="1"/>
          <w:numId w:val="4"/>
        </w:numPr>
        <w:spacing w:line="276" w:lineRule="auto"/>
        <w:ind w:left="426" w:hanging="426"/>
        <w:jc w:val="both"/>
        <w:rPr>
          <w:rFonts w:ascii="Arial" w:hAnsi="Arial" w:cs="Arial"/>
        </w:rPr>
      </w:pPr>
      <w:r w:rsidRPr="003A087B">
        <w:rPr>
          <w:rFonts w:ascii="Arial" w:hAnsi="Arial" w:cs="Arial"/>
        </w:rPr>
        <w:t>Nazwa nadana zamówieniu:</w:t>
      </w:r>
    </w:p>
    <w:p w:rsidR="00B543F2" w:rsidRPr="00E9522A" w:rsidRDefault="00B543F2" w:rsidP="00B543F2">
      <w:pPr>
        <w:jc w:val="center"/>
        <w:rPr>
          <w:rFonts w:ascii="Arial" w:hAnsi="Arial" w:cs="Arial"/>
          <w:b/>
          <w:sz w:val="22"/>
          <w:szCs w:val="22"/>
        </w:rPr>
      </w:pPr>
      <w:r w:rsidRPr="00E9522A">
        <w:rPr>
          <w:rFonts w:ascii="Arial" w:hAnsi="Arial" w:cs="Arial"/>
          <w:b/>
        </w:rPr>
        <w:t>„Opracowanie dokumentacji projektowej na budowę sali gimnastycznej przy Gimnazjum im. 27 Wołyńskie</w:t>
      </w:r>
      <w:r w:rsidR="00CF04C4">
        <w:rPr>
          <w:rFonts w:ascii="Arial" w:hAnsi="Arial" w:cs="Arial"/>
          <w:b/>
        </w:rPr>
        <w:t>j</w:t>
      </w:r>
      <w:r w:rsidRPr="00E9522A">
        <w:rPr>
          <w:rFonts w:ascii="Arial" w:hAnsi="Arial" w:cs="Arial"/>
          <w:b/>
        </w:rPr>
        <w:t xml:space="preserve"> Dywizji Piechoty Armii Krajowej w Świeszynie”.</w:t>
      </w:r>
    </w:p>
    <w:p w:rsidR="008E1E11" w:rsidRPr="00E9522A" w:rsidRDefault="008E1E11" w:rsidP="00C37FAC">
      <w:pPr>
        <w:pStyle w:val="Akapitzlist"/>
        <w:numPr>
          <w:ilvl w:val="1"/>
          <w:numId w:val="4"/>
        </w:numPr>
        <w:spacing w:line="276" w:lineRule="auto"/>
        <w:ind w:left="426" w:hanging="426"/>
        <w:jc w:val="both"/>
        <w:rPr>
          <w:rFonts w:ascii="Arial" w:hAnsi="Arial" w:cs="Arial"/>
        </w:rPr>
      </w:pPr>
      <w:r w:rsidRPr="00E9522A">
        <w:rPr>
          <w:rFonts w:ascii="Arial" w:hAnsi="Arial" w:cs="Arial"/>
        </w:rPr>
        <w:t>Zakres zamówienia:</w:t>
      </w:r>
    </w:p>
    <w:p w:rsidR="00AF183B" w:rsidRPr="00E9522A" w:rsidRDefault="00AF183B" w:rsidP="00AF183B">
      <w:pPr>
        <w:widowControl w:val="0"/>
        <w:tabs>
          <w:tab w:val="left" w:pos="993"/>
        </w:tabs>
        <w:suppressAutoHyphens/>
        <w:spacing w:line="276" w:lineRule="auto"/>
        <w:ind w:left="426"/>
        <w:jc w:val="both"/>
        <w:textAlignment w:val="baseline"/>
        <w:rPr>
          <w:rFonts w:ascii="Arial" w:eastAsia="Andale Sans UI" w:hAnsi="Arial" w:cs="Arial"/>
          <w:lang w:eastAsia="ja-JP" w:bidi="fa-IR"/>
        </w:rPr>
      </w:pPr>
      <w:r w:rsidRPr="00E9522A">
        <w:rPr>
          <w:rFonts w:ascii="Arial" w:eastAsia="Andale Sans UI" w:hAnsi="Arial" w:cs="Arial"/>
          <w:lang w:eastAsia="ja-JP" w:bidi="fa-IR"/>
        </w:rPr>
        <w:t>3.2.1 Zakres zamówienia:</w:t>
      </w:r>
    </w:p>
    <w:p w:rsidR="00AF183B" w:rsidRPr="00E9522A" w:rsidRDefault="00AF183B" w:rsidP="00C37FAC">
      <w:pPr>
        <w:widowControl w:val="0"/>
        <w:numPr>
          <w:ilvl w:val="0"/>
          <w:numId w:val="79"/>
        </w:numPr>
        <w:suppressAutoHyphens/>
        <w:spacing w:line="276" w:lineRule="auto"/>
        <w:ind w:left="993"/>
        <w:jc w:val="both"/>
        <w:textAlignment w:val="baseline"/>
        <w:rPr>
          <w:rFonts w:eastAsia="Andale Sans UI" w:cs="Tahoma"/>
          <w:lang w:eastAsia="ja-JP" w:bidi="fa-IR"/>
        </w:rPr>
      </w:pPr>
      <w:r w:rsidRPr="00E9522A">
        <w:rPr>
          <w:rFonts w:ascii="Arial" w:eastAsia="Andale Sans UI" w:hAnsi="Arial" w:cs="Arial"/>
          <w:lang w:eastAsia="ja-JP" w:bidi="fa-IR"/>
        </w:rPr>
        <w:t xml:space="preserve">sporządzenie projektu w wersji elektronicznej (pdf.) oraz mapy i rysunki dodatkowo w wersji </w:t>
      </w:r>
      <w:proofErr w:type="spellStart"/>
      <w:r w:rsidRPr="00E9522A">
        <w:rPr>
          <w:rFonts w:ascii="Arial" w:eastAsia="Andale Sans UI" w:hAnsi="Arial" w:cs="Arial"/>
          <w:lang w:eastAsia="ja-JP" w:bidi="fa-IR"/>
        </w:rPr>
        <w:t>dwg</w:t>
      </w:r>
      <w:proofErr w:type="spellEnd"/>
      <w:r w:rsidRPr="00E9522A">
        <w:rPr>
          <w:rFonts w:ascii="Arial" w:eastAsia="Andale Sans UI" w:hAnsi="Arial" w:cs="Arial"/>
          <w:lang w:eastAsia="ja-JP" w:bidi="fa-IR"/>
        </w:rPr>
        <w:t>.;</w:t>
      </w:r>
    </w:p>
    <w:p w:rsidR="00AF183B" w:rsidRPr="00E9522A" w:rsidRDefault="00AF183B"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lang w:eastAsia="ja-JP" w:bidi="fa-IR"/>
        </w:rPr>
      </w:pPr>
      <w:r w:rsidRPr="00E9522A">
        <w:rPr>
          <w:rFonts w:ascii="Arial" w:eastAsia="Andale Sans UI" w:hAnsi="Arial" w:cs="Arial"/>
          <w:lang w:eastAsia="ja-JP" w:bidi="fa-IR"/>
        </w:rPr>
        <w:t xml:space="preserve">wykonanie w terminie do </w:t>
      </w:r>
      <w:r w:rsidR="00D31014" w:rsidRPr="00E9522A">
        <w:rPr>
          <w:rFonts w:ascii="Arial" w:eastAsia="Andale Sans UI" w:hAnsi="Arial" w:cs="Arial"/>
          <w:lang w:eastAsia="ja-JP" w:bidi="fa-IR"/>
        </w:rPr>
        <w:t>7</w:t>
      </w:r>
      <w:r w:rsidRPr="00E9522A">
        <w:rPr>
          <w:rFonts w:ascii="Arial" w:eastAsia="Andale Sans UI" w:hAnsi="Arial" w:cs="Arial"/>
          <w:lang w:eastAsia="ja-JP" w:bidi="fa-IR"/>
        </w:rPr>
        <w:t xml:space="preserve"> dni od podpisania umowy koncepcji </w:t>
      </w:r>
      <w:r w:rsidR="00B543F2" w:rsidRPr="00E9522A">
        <w:rPr>
          <w:rFonts w:ascii="Arial" w:eastAsia="Andale Sans UI" w:hAnsi="Arial" w:cs="Arial"/>
          <w:lang w:eastAsia="ja-JP" w:bidi="fa-IR"/>
        </w:rPr>
        <w:t xml:space="preserve">przygotowanej na podstawie załączanej koncepcji programowo – przestrzennej nowej </w:t>
      </w:r>
      <w:r w:rsidR="00D31014" w:rsidRPr="00E9522A">
        <w:rPr>
          <w:rFonts w:ascii="Arial" w:eastAsia="Andale Sans UI" w:hAnsi="Arial" w:cs="Arial"/>
          <w:lang w:eastAsia="ja-JP" w:bidi="fa-IR"/>
        </w:rPr>
        <w:t>s</w:t>
      </w:r>
      <w:r w:rsidR="00B543F2" w:rsidRPr="00E9522A">
        <w:rPr>
          <w:rFonts w:ascii="Arial" w:eastAsia="Andale Sans UI" w:hAnsi="Arial" w:cs="Arial"/>
          <w:lang w:eastAsia="ja-JP" w:bidi="fa-IR"/>
        </w:rPr>
        <w:t>ali gimnastycznej wraz z budow</w:t>
      </w:r>
      <w:r w:rsidR="00D31014" w:rsidRPr="00E9522A">
        <w:rPr>
          <w:rFonts w:ascii="Arial" w:eastAsia="Andale Sans UI" w:hAnsi="Arial" w:cs="Arial"/>
          <w:lang w:eastAsia="ja-JP" w:bidi="fa-IR"/>
        </w:rPr>
        <w:t>ą</w:t>
      </w:r>
      <w:r w:rsidR="00B543F2" w:rsidRPr="00E9522A">
        <w:rPr>
          <w:rFonts w:ascii="Arial" w:eastAsia="Andale Sans UI" w:hAnsi="Arial" w:cs="Arial"/>
          <w:lang w:eastAsia="ja-JP" w:bidi="fa-IR"/>
        </w:rPr>
        <w:t xml:space="preserve"> </w:t>
      </w:r>
      <w:r w:rsidR="00D31014" w:rsidRPr="00E9522A">
        <w:rPr>
          <w:rFonts w:ascii="Arial" w:eastAsia="Andale Sans UI" w:hAnsi="Arial" w:cs="Arial"/>
          <w:lang w:eastAsia="ja-JP" w:bidi="fa-IR"/>
        </w:rPr>
        <w:t xml:space="preserve">łącznika – </w:t>
      </w:r>
      <w:r w:rsidR="00D31014" w:rsidRPr="00E9522A">
        <w:rPr>
          <w:rFonts w:ascii="Arial" w:eastAsia="Andale Sans UI" w:hAnsi="Arial" w:cs="Arial"/>
          <w:b/>
          <w:lang w:eastAsia="ja-JP" w:bidi="fa-IR"/>
        </w:rPr>
        <w:t xml:space="preserve">ZAŁACZNIK NR </w:t>
      </w:r>
      <w:r w:rsidR="005A731A">
        <w:rPr>
          <w:rFonts w:ascii="Arial" w:eastAsia="Andale Sans UI" w:hAnsi="Arial" w:cs="Arial"/>
          <w:b/>
          <w:lang w:eastAsia="ja-JP" w:bidi="fa-IR"/>
        </w:rPr>
        <w:t>10</w:t>
      </w:r>
      <w:r w:rsidR="00D31014" w:rsidRPr="00E9522A">
        <w:rPr>
          <w:rFonts w:ascii="Arial" w:eastAsia="Andale Sans UI" w:hAnsi="Arial" w:cs="Arial"/>
          <w:b/>
          <w:lang w:eastAsia="ja-JP" w:bidi="fa-IR"/>
        </w:rPr>
        <w:t xml:space="preserve"> do SIWZ</w:t>
      </w:r>
      <w:r w:rsidR="00B543F2" w:rsidRPr="00E9522A">
        <w:rPr>
          <w:rFonts w:ascii="Arial" w:eastAsia="Andale Sans UI" w:hAnsi="Arial" w:cs="Arial"/>
          <w:lang w:eastAsia="ja-JP" w:bidi="fa-IR"/>
        </w:rPr>
        <w:t xml:space="preserve"> </w:t>
      </w:r>
      <w:r w:rsidRPr="00E9522A">
        <w:rPr>
          <w:rFonts w:ascii="Arial" w:eastAsia="Andale Sans UI" w:hAnsi="Arial" w:cs="Arial"/>
          <w:lang w:eastAsia="ja-JP" w:bidi="fa-IR"/>
        </w:rPr>
        <w:t>;</w:t>
      </w:r>
    </w:p>
    <w:p w:rsidR="00AF183B" w:rsidRPr="00E9522A" w:rsidRDefault="00AF183B" w:rsidP="00C37FAC">
      <w:pPr>
        <w:widowControl w:val="0"/>
        <w:numPr>
          <w:ilvl w:val="0"/>
          <w:numId w:val="79"/>
        </w:numPr>
        <w:suppressAutoHyphens/>
        <w:spacing w:line="276" w:lineRule="auto"/>
        <w:ind w:left="992"/>
        <w:jc w:val="both"/>
        <w:textAlignment w:val="baseline"/>
        <w:rPr>
          <w:rFonts w:ascii="Arial" w:eastAsia="Andale Sans UI" w:hAnsi="Arial" w:cs="Arial"/>
          <w:lang w:eastAsia="ja-JP" w:bidi="fa-IR"/>
        </w:rPr>
      </w:pPr>
      <w:r w:rsidRPr="00E9522A">
        <w:rPr>
          <w:rFonts w:ascii="Arial" w:eastAsia="Andale Sans UI" w:hAnsi="Arial" w:cs="Arial"/>
          <w:lang w:eastAsia="ja-JP" w:bidi="fa-IR"/>
        </w:rPr>
        <w:t xml:space="preserve">sporządzenie projektu budowlanego i wykonawczego </w:t>
      </w:r>
      <w:r w:rsidR="00D31014" w:rsidRPr="00E9522A">
        <w:rPr>
          <w:rFonts w:ascii="Arial" w:eastAsia="Andale Sans UI" w:hAnsi="Arial" w:cs="Arial"/>
          <w:lang w:eastAsia="ja-JP" w:bidi="fa-IR"/>
        </w:rPr>
        <w:t>sali gimnastycznej wraz z budową łącznika przy Gimnazjum w Świeszynie, działka nr 197/3 obręb 0071 Świeszyno</w:t>
      </w:r>
      <w:r w:rsidRPr="00E9522A">
        <w:rPr>
          <w:rFonts w:ascii="Arial" w:eastAsia="Andale Sans UI" w:hAnsi="Arial" w:cs="Arial"/>
          <w:lang w:eastAsia="ja-JP" w:bidi="fa-IR"/>
        </w:rPr>
        <w:t xml:space="preserve">, wszelkich przyłączy zewnętrznych i wewnętrznych w tym m.in. instalację </w:t>
      </w:r>
      <w:proofErr w:type="spellStart"/>
      <w:r w:rsidRPr="00E9522A">
        <w:rPr>
          <w:rFonts w:ascii="Arial" w:eastAsia="Andale Sans UI" w:hAnsi="Arial" w:cs="Arial"/>
          <w:lang w:eastAsia="ja-JP" w:bidi="fa-IR"/>
        </w:rPr>
        <w:t>wod</w:t>
      </w:r>
      <w:proofErr w:type="spellEnd"/>
      <w:r w:rsidR="00D31014" w:rsidRPr="00E9522A">
        <w:rPr>
          <w:rFonts w:ascii="Arial" w:eastAsia="Andale Sans UI" w:hAnsi="Arial" w:cs="Arial"/>
          <w:lang w:eastAsia="ja-JP" w:bidi="fa-IR"/>
        </w:rPr>
        <w:t xml:space="preserve"> </w:t>
      </w:r>
      <w:r w:rsidRPr="00E9522A">
        <w:rPr>
          <w:rFonts w:ascii="Arial" w:eastAsia="Andale Sans UI" w:hAnsi="Arial" w:cs="Arial"/>
          <w:lang w:eastAsia="ja-JP" w:bidi="fa-IR"/>
        </w:rPr>
        <w:t>-</w:t>
      </w:r>
      <w:r w:rsidR="00D31014" w:rsidRPr="00E9522A">
        <w:rPr>
          <w:rFonts w:ascii="Arial" w:eastAsia="Andale Sans UI" w:hAnsi="Arial" w:cs="Arial"/>
          <w:lang w:eastAsia="ja-JP" w:bidi="fa-IR"/>
        </w:rPr>
        <w:t xml:space="preserve"> </w:t>
      </w:r>
      <w:proofErr w:type="spellStart"/>
      <w:r w:rsidRPr="00E9522A">
        <w:rPr>
          <w:rFonts w:ascii="Arial" w:eastAsia="Andale Sans UI" w:hAnsi="Arial" w:cs="Arial"/>
          <w:lang w:eastAsia="ja-JP" w:bidi="fa-IR"/>
        </w:rPr>
        <w:t>kan</w:t>
      </w:r>
      <w:proofErr w:type="spellEnd"/>
      <w:r w:rsidRPr="00E9522A">
        <w:rPr>
          <w:rFonts w:ascii="Arial" w:eastAsia="Andale Sans UI" w:hAnsi="Arial" w:cs="Arial"/>
          <w:lang w:eastAsia="ja-JP" w:bidi="fa-IR"/>
        </w:rPr>
        <w:t xml:space="preserve">, elektryczną, c.o. i c.w.u. wraz ze złożeniem wniosku o uzyskanie pozwolenia na budowę. </w:t>
      </w:r>
    </w:p>
    <w:p w:rsidR="001E2EFB" w:rsidRPr="00E9522A" w:rsidRDefault="001E2EFB" w:rsidP="001E2EFB">
      <w:pPr>
        <w:widowControl w:val="0"/>
        <w:numPr>
          <w:ilvl w:val="0"/>
          <w:numId w:val="79"/>
        </w:numPr>
        <w:suppressAutoHyphens/>
        <w:spacing w:before="120" w:after="120" w:line="276" w:lineRule="auto"/>
        <w:jc w:val="both"/>
        <w:textAlignment w:val="baseline"/>
        <w:rPr>
          <w:rFonts w:ascii="Arial" w:eastAsia="Andale Sans UI" w:hAnsi="Arial" w:cs="Arial"/>
          <w:lang w:eastAsia="ja-JP" w:bidi="fa-IR"/>
        </w:rPr>
      </w:pPr>
      <w:r w:rsidRPr="00E9522A">
        <w:rPr>
          <w:rFonts w:ascii="Arial" w:eastAsia="Andale Sans UI" w:hAnsi="Arial" w:cs="Arial"/>
          <w:lang w:eastAsia="ja-JP" w:bidi="fa-IR"/>
        </w:rPr>
        <w:t>instalacja fotowoltaiczna: projekt ma zawierać rozwiązania techniczne w zakresie montażu instalacji fotowoltaicznej na dachu budynku świetlicy wiejskiej, powiązanej z instalacją elektryczną przyłączoną do sieci ENERGA-OPERATOR S.A., a w szczególności: montaż i połączenie modułów fotowoltaicznych na dachu budynku, montaż i podłączenie inwerterów sieciowych w budynku, połączenie z instalacją wewnętrzną oraz siecią ENERGA-OPERATOR S.A., ochrona przeciwporażeniowa oraz przeciwprzepięciowa. Projekt musi być zgodny z Instrukcją Ruchu i Eksploatacji Sieci Dystrybucyjnej; Projektowana  instalacja  wykorzystywana  będzie  do  produkcji  energii  elektrycznej  w  celu zaspokojenia  potrzeb  własnych  obiektu;</w:t>
      </w:r>
    </w:p>
    <w:p w:rsidR="00AF183B" w:rsidRPr="00E9522A" w:rsidRDefault="00AF183B" w:rsidP="00AF183B">
      <w:pPr>
        <w:widowControl w:val="0"/>
        <w:suppressAutoHyphens/>
        <w:spacing w:line="276" w:lineRule="auto"/>
        <w:jc w:val="both"/>
        <w:textAlignment w:val="baseline"/>
        <w:rPr>
          <w:rFonts w:ascii="Arial" w:eastAsia="Andale Sans UI" w:hAnsi="Arial" w:cs="Arial"/>
          <w:lang w:eastAsia="ja-JP" w:bidi="fa-IR"/>
        </w:rPr>
      </w:pPr>
      <w:r w:rsidRPr="00E9522A">
        <w:rPr>
          <w:rFonts w:ascii="Arial" w:eastAsia="Andale Sans UI" w:hAnsi="Arial" w:cs="Arial"/>
          <w:lang w:eastAsia="ja-JP" w:bidi="fa-IR"/>
        </w:rPr>
        <w:t>UWAGA:</w:t>
      </w:r>
    </w:p>
    <w:p w:rsidR="00AF183B" w:rsidRPr="00E9522A" w:rsidRDefault="00AF183B" w:rsidP="00AF183B">
      <w:pPr>
        <w:widowControl w:val="0"/>
        <w:suppressAutoHyphens/>
        <w:spacing w:line="276" w:lineRule="auto"/>
        <w:ind w:left="992"/>
        <w:jc w:val="both"/>
        <w:textAlignment w:val="baseline"/>
        <w:rPr>
          <w:rFonts w:ascii="Arial" w:eastAsia="Andale Sans UI" w:hAnsi="Arial" w:cs="Arial"/>
          <w:lang w:eastAsia="ja-JP" w:bidi="fa-IR"/>
        </w:rPr>
      </w:pPr>
      <w:r w:rsidRPr="00E9522A">
        <w:rPr>
          <w:rFonts w:ascii="Arial" w:eastAsia="Andale Sans UI" w:hAnsi="Arial" w:cs="Arial"/>
          <w:b/>
          <w:lang w:eastAsia="ja-JP" w:bidi="fa-IR"/>
        </w:rPr>
        <w:t xml:space="preserve">Zamawiający wymaga, aby projekt </w:t>
      </w:r>
      <w:r w:rsidR="00D31014" w:rsidRPr="00E9522A">
        <w:rPr>
          <w:rFonts w:ascii="Arial" w:eastAsia="Andale Sans UI" w:hAnsi="Arial" w:cs="Arial"/>
          <w:b/>
          <w:lang w:eastAsia="ja-JP" w:bidi="fa-IR"/>
        </w:rPr>
        <w:t xml:space="preserve">sali </w:t>
      </w:r>
      <w:r w:rsidR="008778EB" w:rsidRPr="00E9522A">
        <w:rPr>
          <w:rFonts w:ascii="Arial" w:eastAsia="Andale Sans UI" w:hAnsi="Arial" w:cs="Arial"/>
          <w:b/>
          <w:lang w:eastAsia="ja-JP" w:bidi="fa-IR"/>
        </w:rPr>
        <w:t xml:space="preserve">gimnastycznej wraz z budową łącznika przy Gimnazjum im. 27 WPDAK w Świeszynie </w:t>
      </w:r>
      <w:r w:rsidRPr="00E9522A">
        <w:rPr>
          <w:rFonts w:ascii="Arial" w:eastAsia="Andale Sans UI" w:hAnsi="Arial" w:cs="Arial"/>
          <w:b/>
          <w:lang w:eastAsia="ja-JP" w:bidi="fa-IR"/>
        </w:rPr>
        <w:t xml:space="preserve"> był wykonany na </w:t>
      </w:r>
      <w:r w:rsidR="009C39A8" w:rsidRPr="00E9522A">
        <w:rPr>
          <w:rFonts w:ascii="Arial" w:eastAsia="Andale Sans UI" w:hAnsi="Arial" w:cs="Arial"/>
          <w:b/>
          <w:lang w:eastAsia="ja-JP" w:bidi="fa-IR"/>
        </w:rPr>
        <w:t>podstawie</w:t>
      </w:r>
      <w:r w:rsidRPr="00E9522A">
        <w:rPr>
          <w:rFonts w:ascii="Arial" w:eastAsia="Andale Sans UI" w:hAnsi="Arial" w:cs="Arial"/>
          <w:b/>
          <w:lang w:eastAsia="ja-JP" w:bidi="fa-IR"/>
        </w:rPr>
        <w:t xml:space="preserve"> załączone</w:t>
      </w:r>
      <w:r w:rsidR="00D31014" w:rsidRPr="00E9522A">
        <w:rPr>
          <w:rFonts w:ascii="Arial" w:eastAsia="Andale Sans UI" w:hAnsi="Arial" w:cs="Arial"/>
          <w:b/>
          <w:lang w:eastAsia="ja-JP" w:bidi="fa-IR"/>
        </w:rPr>
        <w:t xml:space="preserve">j </w:t>
      </w:r>
      <w:r w:rsidRPr="00E9522A">
        <w:rPr>
          <w:rFonts w:ascii="Arial" w:eastAsia="Andale Sans UI" w:hAnsi="Arial" w:cs="Arial"/>
          <w:b/>
          <w:lang w:eastAsia="ja-JP" w:bidi="fa-IR"/>
        </w:rPr>
        <w:t xml:space="preserve"> </w:t>
      </w:r>
      <w:r w:rsidR="009C39A8" w:rsidRPr="00E9522A">
        <w:rPr>
          <w:rFonts w:ascii="Arial" w:eastAsia="Andale Sans UI" w:hAnsi="Arial" w:cs="Arial"/>
          <w:b/>
          <w:lang w:eastAsia="ja-JP" w:bidi="fa-IR"/>
        </w:rPr>
        <w:t>koncepcji programowo – przestrzennej nowej Sali gimnastycznej wraz z budową łącznika przy Gimnazjum im. 27 WPDAK w Świeszynie, dz. nr 197/3 obręb 0071 Świeszyno</w:t>
      </w:r>
      <w:r w:rsidRPr="00E9522A">
        <w:rPr>
          <w:rFonts w:ascii="Arial" w:eastAsia="Andale Sans UI" w:hAnsi="Arial" w:cs="Arial"/>
          <w:b/>
          <w:lang w:eastAsia="ja-JP" w:bidi="fa-IR"/>
        </w:rPr>
        <w:t xml:space="preserve"> (załącznik nr </w:t>
      </w:r>
      <w:r w:rsidR="005A731A">
        <w:rPr>
          <w:rFonts w:ascii="Arial" w:eastAsia="Andale Sans UI" w:hAnsi="Arial" w:cs="Arial"/>
          <w:b/>
          <w:lang w:eastAsia="ja-JP" w:bidi="fa-IR"/>
        </w:rPr>
        <w:t xml:space="preserve">10 </w:t>
      </w:r>
      <w:r w:rsidRPr="00E9522A">
        <w:rPr>
          <w:rFonts w:ascii="Arial" w:eastAsia="Andale Sans UI" w:hAnsi="Arial" w:cs="Arial"/>
          <w:b/>
          <w:lang w:eastAsia="ja-JP" w:bidi="fa-IR"/>
        </w:rPr>
        <w:t>do SIWZ)</w:t>
      </w:r>
      <w:r w:rsidR="009C39A8" w:rsidRPr="00E9522A">
        <w:rPr>
          <w:rFonts w:ascii="Arial" w:eastAsia="Andale Sans UI" w:hAnsi="Arial" w:cs="Arial"/>
          <w:b/>
          <w:lang w:eastAsia="ja-JP" w:bidi="fa-IR"/>
        </w:rPr>
        <w:t xml:space="preserve"> wraz z dodaniem zaplecza kuchennego. </w:t>
      </w:r>
    </w:p>
    <w:p w:rsidR="00AF183B" w:rsidRPr="00E9522A" w:rsidRDefault="00AF183B"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lang w:eastAsia="ja-JP" w:bidi="fa-IR"/>
        </w:rPr>
      </w:pPr>
      <w:r w:rsidRPr="00E9522A">
        <w:rPr>
          <w:rFonts w:ascii="Arial" w:eastAsia="Andale Sans UI" w:hAnsi="Arial" w:cs="Arial"/>
          <w:lang w:eastAsia="ja-JP" w:bidi="fa-IR"/>
        </w:rPr>
        <w:t xml:space="preserve">projekt winien przewidywać również wyposażenie </w:t>
      </w:r>
      <w:r w:rsidR="00836E46" w:rsidRPr="00E9522A">
        <w:rPr>
          <w:rFonts w:ascii="Arial" w:eastAsia="Andale Sans UI" w:hAnsi="Arial" w:cs="Arial"/>
          <w:lang w:eastAsia="ja-JP" w:bidi="fa-IR"/>
        </w:rPr>
        <w:t xml:space="preserve">sali i łącznika </w:t>
      </w:r>
      <w:r w:rsidR="009436FF" w:rsidRPr="00E9522A">
        <w:rPr>
          <w:rFonts w:ascii="Arial" w:eastAsia="Andale Sans UI" w:hAnsi="Arial" w:cs="Arial"/>
          <w:lang w:eastAsia="ja-JP" w:bidi="fa-IR"/>
        </w:rPr>
        <w:br/>
      </w:r>
      <w:r w:rsidRPr="00E9522A">
        <w:rPr>
          <w:rFonts w:ascii="Arial" w:eastAsia="Andale Sans UI" w:hAnsi="Arial" w:cs="Arial"/>
          <w:lang w:eastAsia="ja-JP" w:bidi="fa-IR"/>
        </w:rPr>
        <w:t xml:space="preserve">w podstawowy sprzęt w celu właściwego funkcjonowania całego obiektu </w:t>
      </w:r>
      <w:r w:rsidR="00836E46" w:rsidRPr="00E9522A">
        <w:rPr>
          <w:rFonts w:ascii="Arial" w:eastAsia="Andale Sans UI" w:hAnsi="Arial" w:cs="Arial"/>
          <w:lang w:eastAsia="ja-JP" w:bidi="fa-IR"/>
        </w:rPr>
        <w:t xml:space="preserve">Przewidziany sprzęt, wyposażenie </w:t>
      </w:r>
      <w:r w:rsidRPr="00E9522A">
        <w:rPr>
          <w:rFonts w:ascii="Arial" w:eastAsia="Andale Sans UI" w:hAnsi="Arial" w:cs="Arial"/>
          <w:lang w:eastAsia="ja-JP" w:bidi="fa-IR"/>
        </w:rPr>
        <w:t>win</w:t>
      </w:r>
      <w:r w:rsidR="00836E46" w:rsidRPr="00E9522A">
        <w:rPr>
          <w:rFonts w:ascii="Arial" w:eastAsia="Andale Sans UI" w:hAnsi="Arial" w:cs="Arial"/>
          <w:lang w:eastAsia="ja-JP" w:bidi="fa-IR"/>
        </w:rPr>
        <w:t>o</w:t>
      </w:r>
      <w:r w:rsidRPr="00E9522A">
        <w:rPr>
          <w:rFonts w:ascii="Arial" w:eastAsia="Andale Sans UI" w:hAnsi="Arial" w:cs="Arial"/>
          <w:lang w:eastAsia="ja-JP" w:bidi="fa-IR"/>
        </w:rPr>
        <w:t xml:space="preserve"> znajdować się w kosztorysie inwestorskim,</w:t>
      </w:r>
    </w:p>
    <w:p w:rsidR="00AF183B" w:rsidRPr="00E9522A" w:rsidRDefault="009436FF"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lang w:eastAsia="ja-JP" w:bidi="fa-IR"/>
        </w:rPr>
      </w:pPr>
      <w:r w:rsidRPr="00E9522A">
        <w:rPr>
          <w:rFonts w:ascii="Arial" w:eastAsia="Andale Sans UI" w:hAnsi="Arial" w:cs="Arial"/>
          <w:lang w:eastAsia="ja-JP" w:bidi="fa-IR"/>
        </w:rPr>
        <w:t>p</w:t>
      </w:r>
      <w:r w:rsidR="00AF183B" w:rsidRPr="00E9522A">
        <w:rPr>
          <w:rFonts w:ascii="Arial" w:eastAsia="Andale Sans UI" w:hAnsi="Arial" w:cs="Arial"/>
          <w:lang w:eastAsia="ja-JP" w:bidi="fa-IR"/>
        </w:rPr>
        <w:t xml:space="preserve">rzed przystąpieniem do prac projektowych Wykonawca zobowiązany jest zapoznać się z terenem i opracować koncepcję zagospodarowania terenu.  </w:t>
      </w:r>
    </w:p>
    <w:p w:rsidR="009436FF" w:rsidRPr="00E9522A" w:rsidRDefault="009436FF" w:rsidP="00C37FAC">
      <w:pPr>
        <w:widowControl w:val="0"/>
        <w:numPr>
          <w:ilvl w:val="0"/>
          <w:numId w:val="79"/>
        </w:numPr>
        <w:suppressAutoHyphens/>
        <w:spacing w:before="120" w:after="120" w:line="276" w:lineRule="auto"/>
        <w:ind w:left="993"/>
        <w:jc w:val="both"/>
        <w:textAlignment w:val="baseline"/>
        <w:rPr>
          <w:rFonts w:ascii="Arial" w:eastAsia="Andale Sans UI" w:hAnsi="Arial" w:cs="Arial"/>
          <w:lang w:eastAsia="ja-JP" w:bidi="fa-IR"/>
        </w:rPr>
      </w:pPr>
      <w:r w:rsidRPr="00E9522A">
        <w:rPr>
          <w:rFonts w:ascii="Arial" w:hAnsi="Arial" w:cs="Arial"/>
        </w:rPr>
        <w:lastRenderedPageBreak/>
        <w:t>projekt winien uwzględnić w projekcie rozwiązania zapewniające późniejszą ekonomiczną eksploatację obiektu przy zachowaniu optymalnych kosztów budowy;</w:t>
      </w:r>
    </w:p>
    <w:p w:rsidR="009436FF" w:rsidRPr="00E9522A" w:rsidRDefault="009436FF" w:rsidP="009436FF">
      <w:pPr>
        <w:widowControl w:val="0"/>
        <w:numPr>
          <w:ilvl w:val="0"/>
          <w:numId w:val="79"/>
        </w:numPr>
        <w:suppressAutoHyphens/>
        <w:spacing w:before="120" w:after="120" w:line="276" w:lineRule="auto"/>
        <w:ind w:left="993" w:hanging="426"/>
        <w:jc w:val="both"/>
        <w:textAlignment w:val="baseline"/>
        <w:rPr>
          <w:rFonts w:ascii="Arial" w:eastAsia="Andale Sans UI" w:hAnsi="Arial" w:cs="Arial"/>
          <w:lang w:eastAsia="ja-JP" w:bidi="fa-IR"/>
        </w:rPr>
      </w:pPr>
      <w:r w:rsidRPr="00E9522A">
        <w:rPr>
          <w:rFonts w:ascii="Arial" w:eastAsia="Andale Sans UI" w:hAnsi="Arial" w:cs="Arial"/>
          <w:lang w:eastAsia="ja-JP" w:bidi="fa-IR"/>
        </w:rPr>
        <w:t>zabrania się używania nazw własnych urządzeń i materiałów w dokumentacji projektowej – należy je opisać przy pomocy parametrów techniczno-użytkowych.</w:t>
      </w:r>
    </w:p>
    <w:p w:rsidR="009436FF" w:rsidRPr="00E9522A" w:rsidRDefault="009436FF" w:rsidP="00FA2969">
      <w:pPr>
        <w:widowControl w:val="0"/>
        <w:suppressAutoHyphens/>
        <w:spacing w:before="120" w:after="120" w:line="276" w:lineRule="auto"/>
        <w:ind w:left="993"/>
        <w:jc w:val="both"/>
        <w:textAlignment w:val="baseline"/>
        <w:rPr>
          <w:rFonts w:ascii="Arial" w:eastAsia="Andale Sans UI" w:hAnsi="Arial" w:cs="Arial"/>
          <w:lang w:eastAsia="ja-JP" w:bidi="fa-IR"/>
        </w:rPr>
      </w:pPr>
    </w:p>
    <w:p w:rsidR="00AF183B" w:rsidRPr="00E9522A" w:rsidRDefault="00AF183B" w:rsidP="00AF183B">
      <w:pPr>
        <w:widowControl w:val="0"/>
        <w:suppressAutoHyphens/>
        <w:spacing w:before="120" w:after="120" w:line="276" w:lineRule="auto"/>
        <w:jc w:val="both"/>
        <w:textAlignment w:val="baseline"/>
        <w:rPr>
          <w:rFonts w:ascii="Arial" w:eastAsia="Andale Sans UI" w:hAnsi="Arial" w:cs="Arial"/>
          <w:lang w:eastAsia="ja-JP" w:bidi="fa-IR"/>
        </w:rPr>
      </w:pPr>
      <w:r w:rsidRPr="00E9522A">
        <w:rPr>
          <w:rFonts w:ascii="Arial" w:eastAsia="Andale Sans UI" w:hAnsi="Arial" w:cs="Arial"/>
          <w:lang w:eastAsia="ja-JP" w:bidi="fa-IR"/>
        </w:rPr>
        <w:t xml:space="preserve">Na przedmiotowym terenie brak jest miejscowego planu zagospodarowania przestrzennego.  </w:t>
      </w:r>
    </w:p>
    <w:p w:rsidR="00AF183B" w:rsidRPr="00E9522A" w:rsidRDefault="00AF183B" w:rsidP="00AF183B">
      <w:pPr>
        <w:widowControl w:val="0"/>
        <w:suppressAutoHyphens/>
        <w:spacing w:before="120" w:after="120" w:line="276" w:lineRule="auto"/>
        <w:jc w:val="both"/>
        <w:textAlignment w:val="baseline"/>
        <w:rPr>
          <w:rFonts w:ascii="Arial" w:eastAsia="Andale Sans UI" w:hAnsi="Arial" w:cs="Arial"/>
          <w:lang w:eastAsia="ja-JP" w:bidi="fa-IR"/>
        </w:rPr>
      </w:pPr>
      <w:r w:rsidRPr="00E9522A">
        <w:rPr>
          <w:rFonts w:ascii="Arial" w:eastAsia="Andale Sans UI" w:hAnsi="Arial" w:cs="Arial"/>
          <w:lang w:eastAsia="ja-JP" w:bidi="fa-IR"/>
        </w:rPr>
        <w:t xml:space="preserve">Wykonawca zobowiązany jest także złożyć do zaakceptowania  proponowane wyposażenie </w:t>
      </w:r>
      <w:r w:rsidR="00836E46" w:rsidRPr="00E9522A">
        <w:rPr>
          <w:rFonts w:ascii="Arial" w:eastAsia="Andale Sans UI" w:hAnsi="Arial" w:cs="Arial"/>
          <w:lang w:eastAsia="ja-JP" w:bidi="fa-IR"/>
        </w:rPr>
        <w:t xml:space="preserve">sali </w:t>
      </w:r>
      <w:r w:rsidRPr="00E9522A">
        <w:rPr>
          <w:rFonts w:ascii="Arial" w:eastAsia="Andale Sans UI" w:hAnsi="Arial" w:cs="Arial"/>
          <w:lang w:eastAsia="ja-JP" w:bidi="fa-IR"/>
        </w:rPr>
        <w:t>na 30 dni przed terminem wykonania przedmiotu  umowy.</w:t>
      </w:r>
    </w:p>
    <w:p w:rsidR="00AF183B" w:rsidRPr="00E9522A" w:rsidRDefault="00AF183B" w:rsidP="00AF183B">
      <w:pPr>
        <w:widowControl w:val="0"/>
        <w:suppressAutoHyphens/>
        <w:spacing w:before="120" w:after="120" w:line="276" w:lineRule="auto"/>
        <w:jc w:val="both"/>
        <w:textAlignment w:val="baseline"/>
        <w:rPr>
          <w:rFonts w:ascii="Arial" w:eastAsia="Andale Sans UI" w:hAnsi="Arial" w:cs="Arial"/>
          <w:lang w:eastAsia="ja-JP" w:bidi="fa-IR"/>
        </w:rPr>
      </w:pPr>
      <w:r w:rsidRPr="00E9522A">
        <w:rPr>
          <w:rFonts w:ascii="Arial" w:eastAsia="Andale Sans UI" w:hAnsi="Arial" w:cs="Arial"/>
          <w:lang w:eastAsia="ja-JP" w:bidi="fa-IR"/>
        </w:rPr>
        <w:t xml:space="preserve">W celu rozpoznania i udokumentowania warunków gruntowo – wodnych dla projektu posadowienia </w:t>
      </w:r>
      <w:r w:rsidR="00836E46" w:rsidRPr="00E9522A">
        <w:rPr>
          <w:rFonts w:ascii="Arial" w:eastAsia="Andale Sans UI" w:hAnsi="Arial" w:cs="Arial"/>
          <w:lang w:eastAsia="ja-JP" w:bidi="fa-IR"/>
        </w:rPr>
        <w:t xml:space="preserve">Sali </w:t>
      </w:r>
      <w:r w:rsidRPr="00E9522A">
        <w:rPr>
          <w:rFonts w:ascii="Arial" w:eastAsia="Andale Sans UI" w:hAnsi="Arial" w:cs="Arial"/>
          <w:lang w:eastAsia="ja-JP" w:bidi="fa-IR"/>
        </w:rPr>
        <w:t xml:space="preserve"> Wykonawca winien opracować opinię geotechniczną.</w:t>
      </w:r>
    </w:p>
    <w:p w:rsidR="00836E46" w:rsidRPr="00E9522A" w:rsidRDefault="00836E46" w:rsidP="00FA2969">
      <w:pPr>
        <w:spacing w:line="276" w:lineRule="auto"/>
        <w:jc w:val="both"/>
        <w:rPr>
          <w:rFonts w:ascii="Arial" w:hAnsi="Arial" w:cs="Arial"/>
        </w:rPr>
      </w:pPr>
      <w:r w:rsidRPr="00E9522A">
        <w:rPr>
          <w:rFonts w:ascii="Arial" w:hAnsi="Arial" w:cs="Arial"/>
        </w:rPr>
        <w:t>Przedmiot zamówienia obejmuje opracowanie kompleksowej dokumentacji projektowo-kosztorysowej umożliwiającej dokonanie przedmiotowej rozbudowy i dobudowy w zakresie formalno-prawnym oraz techniczno-realizacyjnym</w:t>
      </w:r>
      <w:r w:rsidR="00FA2969" w:rsidRPr="00E9522A">
        <w:rPr>
          <w:rFonts w:ascii="Arial" w:hAnsi="Arial" w:cs="Arial"/>
        </w:rPr>
        <w:t>.</w:t>
      </w:r>
    </w:p>
    <w:p w:rsidR="00AF183B" w:rsidRPr="00AF183B" w:rsidRDefault="00AF183B" w:rsidP="00AF183B">
      <w:pPr>
        <w:widowControl w:val="0"/>
        <w:suppressAutoHyphens/>
        <w:spacing w:before="120" w:after="120" w:line="276" w:lineRule="auto"/>
        <w:jc w:val="both"/>
        <w:textAlignment w:val="baseline"/>
        <w:rPr>
          <w:rFonts w:ascii="Arial" w:eastAsia="Andale Sans UI" w:hAnsi="Arial" w:cs="Arial"/>
          <w:color w:val="00000A"/>
          <w:lang w:eastAsia="ja-JP" w:bidi="fa-IR"/>
        </w:rPr>
      </w:pPr>
      <w:r w:rsidRPr="00AF183B">
        <w:rPr>
          <w:rFonts w:ascii="Arial" w:eastAsia="Andale Sans UI" w:hAnsi="Arial" w:cs="Arial"/>
          <w:b/>
          <w:color w:val="00000A"/>
          <w:u w:val="single"/>
          <w:lang w:eastAsia="ja-JP" w:bidi="fa-IR"/>
        </w:rPr>
        <w:t>W skład zamawianej dokumentacji projektowej wchodzą:</w:t>
      </w:r>
    </w:p>
    <w:p w:rsidR="00AF183B" w:rsidRPr="00AF183B" w:rsidRDefault="00A660C6"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lang w:eastAsia="ja-JP" w:bidi="fa-IR"/>
        </w:rPr>
      </w:pPr>
      <w:r>
        <w:rPr>
          <w:rFonts w:ascii="Arial" w:eastAsia="Andale Sans UI" w:hAnsi="Arial" w:cs="Arial"/>
          <w:color w:val="00000A"/>
          <w:lang w:eastAsia="ja-JP" w:bidi="fa-IR"/>
        </w:rPr>
        <w:t xml:space="preserve">Koncepcja  - 1 </w:t>
      </w:r>
      <w:proofErr w:type="spellStart"/>
      <w:r>
        <w:rPr>
          <w:rFonts w:ascii="Arial" w:eastAsia="Andale Sans UI" w:hAnsi="Arial" w:cs="Arial"/>
          <w:color w:val="00000A"/>
          <w:lang w:eastAsia="ja-JP" w:bidi="fa-IR"/>
        </w:rPr>
        <w:t>egz</w:t>
      </w:r>
      <w:proofErr w:type="spellEnd"/>
    </w:p>
    <w:p w:rsidR="00AF183B" w:rsidRPr="00AF183B" w:rsidRDefault="00AF183B" w:rsidP="00C37FAC">
      <w:pPr>
        <w:widowControl w:val="0"/>
        <w:numPr>
          <w:ilvl w:val="0"/>
          <w:numId w:val="78"/>
        </w:numPr>
        <w:suppressAutoHyphens/>
        <w:spacing w:before="120" w:after="120" w:line="276" w:lineRule="auto"/>
        <w:ind w:right="20"/>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Projekt budowlany sporządzony zgodnie z przepisami prawa budowlanego </w:t>
      </w:r>
      <w:r w:rsidRPr="00AF183B">
        <w:rPr>
          <w:rFonts w:ascii="Arial" w:eastAsia="Andale Sans UI" w:hAnsi="Arial" w:cs="Arial"/>
          <w:color w:val="00000A"/>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AF183B">
        <w:rPr>
          <w:rFonts w:ascii="Arial" w:eastAsia="Andale Sans UI" w:hAnsi="Arial" w:cs="Arial"/>
          <w:color w:val="00000A"/>
          <w:lang w:eastAsia="ja-JP" w:bidi="fa-IR"/>
        </w:rPr>
        <w:t>t.j</w:t>
      </w:r>
      <w:proofErr w:type="spellEnd"/>
      <w:r w:rsidRPr="00AF183B">
        <w:rPr>
          <w:rFonts w:ascii="Arial" w:eastAsia="Andale Sans UI" w:hAnsi="Arial" w:cs="Arial"/>
          <w:color w:val="00000A"/>
          <w:lang w:eastAsia="ja-JP" w:bidi="fa-IR"/>
        </w:rPr>
        <w:t xml:space="preserve">. Dz. U. z 2013 r. poz. 1129), zaopatrzony w oświadczenie o kompletności i dokonane uzgodnienia, w tym m. in. w zakresie </w:t>
      </w:r>
      <w:proofErr w:type="spellStart"/>
      <w:r w:rsidRPr="00AF183B">
        <w:rPr>
          <w:rFonts w:ascii="Arial" w:eastAsia="Andale Sans UI" w:hAnsi="Arial" w:cs="Arial"/>
          <w:color w:val="00000A"/>
          <w:lang w:eastAsia="ja-JP" w:bidi="fa-IR"/>
        </w:rPr>
        <w:t>sanitarno</w:t>
      </w:r>
      <w:proofErr w:type="spellEnd"/>
      <w:r w:rsidRPr="00AF183B">
        <w:rPr>
          <w:rFonts w:ascii="Arial" w:eastAsia="Andale Sans UI" w:hAnsi="Arial" w:cs="Arial"/>
          <w:color w:val="00000A"/>
          <w:lang w:eastAsia="ja-JP" w:bidi="fa-IR"/>
        </w:rPr>
        <w:t>– epidemiologicznym, ochrony przeciwpożarowej oraz bezpieczeństwa i higieny pracy</w:t>
      </w:r>
      <w:r w:rsidRPr="00AF183B">
        <w:rPr>
          <w:rFonts w:ascii="Arial" w:eastAsia="Andale Sans UI" w:hAnsi="Arial" w:cs="Arial"/>
          <w:b/>
          <w:color w:val="00000A"/>
          <w:lang w:eastAsia="ja-JP" w:bidi="fa-IR"/>
        </w:rPr>
        <w:t>– 6 egz.</w:t>
      </w:r>
      <w:r w:rsidRPr="00AF183B">
        <w:rPr>
          <w:rFonts w:ascii="Arial" w:eastAsia="Andale Sans UI" w:hAnsi="Arial" w:cs="Arial"/>
          <w:color w:val="00000A"/>
          <w:lang w:eastAsia="ja-JP" w:bidi="fa-IR"/>
        </w:rPr>
        <w:t xml:space="preserve">  (2 egz. dla Starostwa Powiatowego + 4 egz. dla Zamawiającego, w tym 2 egz. z oryginalnymi pieczątkami organów wydających pozwolenie na budowę).</w:t>
      </w:r>
    </w:p>
    <w:p w:rsidR="00AF183B" w:rsidRPr="00AF183B" w:rsidRDefault="00AF183B" w:rsidP="00C37FAC">
      <w:pPr>
        <w:widowControl w:val="0"/>
        <w:numPr>
          <w:ilvl w:val="0"/>
          <w:numId w:val="78"/>
        </w:numPr>
        <w:suppressAutoHyphens/>
        <w:spacing w:before="120" w:after="120" w:line="276" w:lineRule="auto"/>
        <w:jc w:val="both"/>
        <w:textAlignment w:val="baseline"/>
        <w:rPr>
          <w:rFonts w:eastAsia="Andale Sans UI" w:cs="Tahoma"/>
          <w:color w:val="00000A"/>
          <w:lang w:eastAsia="ja-JP" w:bidi="fa-IR"/>
        </w:rPr>
      </w:pPr>
      <w:r w:rsidRPr="00AF183B">
        <w:rPr>
          <w:rFonts w:ascii="Arial" w:eastAsia="Andale Sans UI" w:hAnsi="Arial" w:cs="Arial"/>
          <w:color w:val="00000A"/>
          <w:lang w:eastAsia="ja-JP" w:bidi="fa-IR"/>
        </w:rPr>
        <w:t xml:space="preserve">Decyzja pozwolenie na budowę, </w:t>
      </w:r>
    </w:p>
    <w:p w:rsidR="00AF183B" w:rsidRPr="00AF183B" w:rsidRDefault="00AF183B" w:rsidP="00C37FAC">
      <w:pPr>
        <w:widowControl w:val="0"/>
        <w:numPr>
          <w:ilvl w:val="0"/>
          <w:numId w:val="78"/>
        </w:numPr>
        <w:suppressAutoHyphens/>
        <w:spacing w:before="120" w:after="120" w:line="276" w:lineRule="auto"/>
        <w:jc w:val="both"/>
        <w:textAlignment w:val="baseline"/>
        <w:rPr>
          <w:rFonts w:eastAsia="Andale Sans UI" w:cs="Tahoma"/>
          <w:color w:val="00000A"/>
          <w:lang w:eastAsia="ja-JP" w:bidi="fa-IR"/>
        </w:rPr>
      </w:pPr>
      <w:r w:rsidRPr="00AF183B">
        <w:rPr>
          <w:rFonts w:ascii="Arial" w:eastAsia="Andale Sans UI" w:hAnsi="Arial" w:cs="Arial"/>
          <w:color w:val="00000A"/>
          <w:lang w:eastAsia="ja-JP" w:bidi="fa-IR"/>
        </w:rPr>
        <w:t xml:space="preserve">Projekt wykonawczy dla każdej z branż - </w:t>
      </w:r>
      <w:r w:rsidRPr="00AF183B">
        <w:rPr>
          <w:rFonts w:ascii="Arial" w:eastAsia="Andale Sans UI" w:hAnsi="Arial" w:cs="Arial"/>
          <w:b/>
          <w:bCs/>
          <w:color w:val="00000A"/>
          <w:lang w:eastAsia="ja-JP" w:bidi="fa-IR"/>
        </w:rPr>
        <w:t>4 egz.</w:t>
      </w:r>
      <w:r w:rsidR="00A660C6">
        <w:rPr>
          <w:rFonts w:ascii="Arial" w:eastAsia="Andale Sans UI" w:hAnsi="Arial" w:cs="Arial"/>
          <w:color w:val="00000A"/>
          <w:lang w:eastAsia="ja-JP" w:bidi="fa-IR"/>
        </w:rPr>
        <w:t xml:space="preserve"> w tym projekt aranżacji wnętrz,</w:t>
      </w:r>
    </w:p>
    <w:p w:rsidR="00AF183B" w:rsidRPr="00AF183B" w:rsidRDefault="00AF183B" w:rsidP="00C37FAC">
      <w:pPr>
        <w:widowControl w:val="0"/>
        <w:numPr>
          <w:ilvl w:val="0"/>
          <w:numId w:val="78"/>
        </w:numPr>
        <w:suppressAutoHyphens/>
        <w:spacing w:before="120" w:after="120" w:line="276" w:lineRule="auto"/>
        <w:jc w:val="both"/>
        <w:textAlignment w:val="baseline"/>
        <w:rPr>
          <w:rFonts w:eastAsia="Andale Sans UI" w:cs="Tahoma"/>
          <w:color w:val="00000A"/>
          <w:lang w:eastAsia="ja-JP" w:bidi="fa-IR"/>
        </w:rPr>
      </w:pPr>
      <w:r w:rsidRPr="00AF183B">
        <w:rPr>
          <w:rFonts w:ascii="Arial" w:eastAsia="Andale Sans UI" w:hAnsi="Arial" w:cs="Arial"/>
          <w:color w:val="00000A"/>
          <w:lang w:eastAsia="ja-JP" w:bidi="fa-IR"/>
        </w:rPr>
        <w:t>Przedmiar robót wykonany zgodnie z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AF183B">
        <w:rPr>
          <w:rFonts w:ascii="Arial" w:eastAsia="Andale Sans UI" w:hAnsi="Arial" w:cs="Arial"/>
          <w:color w:val="00000A"/>
          <w:lang w:eastAsia="ja-JP" w:bidi="fa-IR"/>
        </w:rPr>
        <w:t>t.j</w:t>
      </w:r>
      <w:proofErr w:type="spellEnd"/>
      <w:r w:rsidRPr="00AF183B">
        <w:rPr>
          <w:rFonts w:ascii="Arial" w:eastAsia="Andale Sans UI" w:hAnsi="Arial" w:cs="Arial"/>
          <w:color w:val="00000A"/>
          <w:lang w:eastAsia="ja-JP" w:bidi="fa-IR"/>
        </w:rPr>
        <w:t>. Dz. U. z 2013 r. poz. 1129)</w:t>
      </w:r>
      <w:r w:rsidRPr="00AF183B">
        <w:rPr>
          <w:rFonts w:ascii="Arial" w:eastAsia="Andale Sans UI" w:hAnsi="Arial" w:cs="Arial"/>
          <w:b/>
          <w:color w:val="00000A"/>
          <w:lang w:eastAsia="ja-JP" w:bidi="fa-IR"/>
        </w:rPr>
        <w:t>– 3 egz.</w:t>
      </w:r>
    </w:p>
    <w:p w:rsidR="00AF183B" w:rsidRPr="00AF183B" w:rsidRDefault="00AF183B" w:rsidP="00C37FAC">
      <w:pPr>
        <w:widowControl w:val="0"/>
        <w:numPr>
          <w:ilvl w:val="0"/>
          <w:numId w:val="78"/>
        </w:numPr>
        <w:suppressAutoHyphens/>
        <w:spacing w:before="120" w:after="120" w:line="276" w:lineRule="auto"/>
        <w:jc w:val="both"/>
        <w:textAlignment w:val="baseline"/>
        <w:rPr>
          <w:rFonts w:eastAsia="Andale Sans UI" w:cs="Tahoma"/>
          <w:color w:val="00000A"/>
          <w:lang w:eastAsia="ja-JP" w:bidi="fa-IR"/>
        </w:rPr>
      </w:pPr>
      <w:r w:rsidRPr="00AF183B">
        <w:rPr>
          <w:rFonts w:ascii="Arial" w:eastAsia="Andale Sans UI" w:hAnsi="Arial" w:cs="Arial"/>
          <w:color w:val="00000A"/>
          <w:lang w:eastAsia="ja-JP" w:bidi="fa-IR"/>
        </w:rPr>
        <w:t xml:space="preserve">Kosztorys inwestorski wykonany zgodnie z Rozporządzenie Ministra Infrastruktury z dnia 18 maja 2004 r. w sprawie określenia metod i podstaw sporządzania kosztorysu inwestorskiego, obliczania planowanych kosztów prac projektowych oraz planowanych kosztów robót budowlanych określonych w </w:t>
      </w:r>
      <w:r w:rsidRPr="00AF183B">
        <w:rPr>
          <w:rFonts w:ascii="Arial" w:eastAsia="Andale Sans UI" w:hAnsi="Arial" w:cs="Arial"/>
          <w:color w:val="00000A"/>
          <w:lang w:eastAsia="ja-JP" w:bidi="fa-IR"/>
        </w:rPr>
        <w:lastRenderedPageBreak/>
        <w:t>programie funkcjonalno-użytkowym (Dz. U. Nr 130, poz. 1389)</w:t>
      </w:r>
      <w:r w:rsidRPr="00AF183B">
        <w:rPr>
          <w:rFonts w:ascii="Arial" w:eastAsia="Andale Sans UI" w:hAnsi="Arial" w:cs="Arial"/>
          <w:b/>
          <w:color w:val="00000A"/>
          <w:lang w:eastAsia="ja-JP" w:bidi="fa-IR"/>
        </w:rPr>
        <w:t>–  3 egz.</w:t>
      </w:r>
    </w:p>
    <w:p w:rsidR="00AF183B" w:rsidRPr="00AF183B"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AF183B">
        <w:rPr>
          <w:rFonts w:ascii="Arial" w:eastAsia="Andale Sans UI" w:hAnsi="Arial" w:cs="Arial"/>
          <w:color w:val="00000A"/>
          <w:lang w:eastAsia="ja-JP" w:bidi="fa-IR"/>
        </w:rPr>
        <w:t>t.j</w:t>
      </w:r>
      <w:proofErr w:type="spellEnd"/>
      <w:r w:rsidRPr="00AF183B">
        <w:rPr>
          <w:rFonts w:ascii="Arial" w:eastAsia="Andale Sans UI" w:hAnsi="Arial" w:cs="Arial"/>
          <w:color w:val="00000A"/>
          <w:lang w:eastAsia="ja-JP" w:bidi="fa-IR"/>
        </w:rPr>
        <w:t>. Dz. U. z 2013 r. poz. 1129)</w:t>
      </w:r>
      <w:r w:rsidRPr="00AF183B">
        <w:rPr>
          <w:rFonts w:ascii="Arial" w:eastAsia="Andale Sans UI" w:hAnsi="Arial" w:cs="Arial"/>
          <w:b/>
          <w:color w:val="00000A"/>
          <w:lang w:eastAsia="ja-JP" w:bidi="fa-IR"/>
        </w:rPr>
        <w:t>–  2 egz.</w:t>
      </w:r>
    </w:p>
    <w:p w:rsidR="00AF183B" w:rsidRPr="00AF183B"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Pozyskanie przez projektanta mapy do celów projektowych,</w:t>
      </w:r>
    </w:p>
    <w:p w:rsidR="00AF183B" w:rsidRPr="00AF183B" w:rsidRDefault="00AF183B" w:rsidP="00C37FAC">
      <w:pPr>
        <w:widowControl w:val="0"/>
        <w:numPr>
          <w:ilvl w:val="0"/>
          <w:numId w:val="78"/>
        </w:numPr>
        <w:tabs>
          <w:tab w:val="left" w:pos="360"/>
        </w:tabs>
        <w:suppressAutoHyphens/>
        <w:spacing w:before="120" w:after="120" w:line="276" w:lineRule="auto"/>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Dostarczenie mapy do celów projektowych w formacie </w:t>
      </w:r>
      <w:proofErr w:type="spellStart"/>
      <w:r w:rsidRPr="00AF183B">
        <w:rPr>
          <w:rFonts w:ascii="Arial" w:eastAsia="Andale Sans UI" w:hAnsi="Arial" w:cs="Arial"/>
          <w:color w:val="00000A"/>
          <w:lang w:eastAsia="ja-JP" w:bidi="fa-IR"/>
        </w:rPr>
        <w:t>dxf</w:t>
      </w:r>
      <w:proofErr w:type="spellEnd"/>
      <w:r w:rsidRPr="00AF183B">
        <w:rPr>
          <w:rFonts w:ascii="Arial" w:eastAsia="Andale Sans UI" w:hAnsi="Arial" w:cs="Arial"/>
          <w:color w:val="00000A"/>
          <w:lang w:eastAsia="ja-JP" w:bidi="fa-IR"/>
        </w:rPr>
        <w:t xml:space="preserve">. lub </w:t>
      </w:r>
      <w:proofErr w:type="spellStart"/>
      <w:r w:rsidRPr="00AF183B">
        <w:rPr>
          <w:rFonts w:ascii="Arial" w:eastAsia="Andale Sans UI" w:hAnsi="Arial" w:cs="Arial"/>
          <w:color w:val="00000A"/>
          <w:lang w:eastAsia="ja-JP" w:bidi="fa-IR"/>
        </w:rPr>
        <w:t>dwg</w:t>
      </w:r>
      <w:proofErr w:type="spellEnd"/>
      <w:r w:rsidRPr="00AF183B">
        <w:rPr>
          <w:rFonts w:ascii="Arial" w:eastAsia="Andale Sans UI" w:hAnsi="Arial" w:cs="Arial"/>
          <w:color w:val="00000A"/>
          <w:lang w:eastAsia="ja-JP" w:bidi="fa-IR"/>
        </w:rPr>
        <w:t xml:space="preserve">. </w:t>
      </w:r>
      <w:r w:rsidRPr="00AF183B">
        <w:rPr>
          <w:rFonts w:ascii="Arial" w:eastAsia="Andale Sans UI" w:hAnsi="Arial" w:cs="Arial"/>
          <w:b/>
          <w:color w:val="00000A"/>
          <w:lang w:eastAsia="ja-JP" w:bidi="fa-IR"/>
        </w:rPr>
        <w:t>– 1 egz.,</w:t>
      </w:r>
    </w:p>
    <w:p w:rsidR="00AF183B" w:rsidRPr="00AF183B"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Złożenie w Starostwie w Koszalinie wniosku o wydanie decyzji pozwolenia na budowę.</w:t>
      </w:r>
    </w:p>
    <w:p w:rsidR="00AF183B" w:rsidRPr="00AF183B"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Trzy-krotna aktualizacja kosztorysu inwestorskiego – wykonana w ciągu 7 dni od dnia zgłoszenia takiej konieczności przez Gminę Świeszyno.</w:t>
      </w:r>
    </w:p>
    <w:p w:rsidR="00AF183B" w:rsidRPr="00AF183B"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Odpowiadanie na pytania dot. dokumentacji projektowej zadawane przez startujących w przetargu na roboty budowlane, w terminie wskazanym każdorazowo przez Zamawiającego, a umożliwiającym udzielenie odpowiedzi zgodnie z terminem wskazanym w Prawie zamówień publicznych, </w:t>
      </w:r>
    </w:p>
    <w:p w:rsidR="00AF183B" w:rsidRPr="00AF183B"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Przekazywanie na żądanie Zamawiającego pisemnej informacji o stanie zaawansowania prac, </w:t>
      </w:r>
    </w:p>
    <w:p w:rsidR="00AF183B" w:rsidRPr="00AF183B"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Uczestniczenie w spotkaniach konsultacyjnych z udziałem Zamawiającego i przedstawicieli lokalnej społeczności – w tym Rady Sołeckiej i Radnych Gminy Świeszyno.</w:t>
      </w:r>
    </w:p>
    <w:p w:rsidR="00AF183B" w:rsidRPr="00AF183B"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Przed złożeniem dokumentacji projektowej do pozwolenia na budowę należy uzyskać akceptację Zamawiającego. </w:t>
      </w:r>
    </w:p>
    <w:p w:rsidR="00AF183B" w:rsidRPr="00AF183B" w:rsidRDefault="00AF183B" w:rsidP="00720F06">
      <w:pPr>
        <w:widowControl w:val="0"/>
        <w:tabs>
          <w:tab w:val="left" w:pos="851"/>
        </w:tabs>
        <w:suppressAutoHyphens/>
        <w:spacing w:before="120" w:after="120" w:line="276" w:lineRule="auto"/>
        <w:ind w:left="709"/>
        <w:jc w:val="both"/>
        <w:textAlignment w:val="baseline"/>
        <w:rPr>
          <w:rFonts w:ascii="Arial" w:eastAsia="Andale Sans UI" w:hAnsi="Arial" w:cs="Arial"/>
          <w:color w:val="00000A"/>
          <w:shd w:val="clear" w:color="auto" w:fill="FFFFFF"/>
          <w:lang w:eastAsia="ja-JP" w:bidi="fa-IR"/>
        </w:rPr>
      </w:pPr>
      <w:r w:rsidRPr="00AF183B">
        <w:rPr>
          <w:rFonts w:ascii="Arial" w:eastAsia="Andale Sans UI" w:hAnsi="Arial" w:cs="Arial"/>
          <w:color w:val="00000A"/>
          <w:shd w:val="clear" w:color="auto" w:fill="FFFFFF"/>
          <w:lang w:eastAsia="ja-JP" w:bidi="fa-IR"/>
        </w:rPr>
        <w:t xml:space="preserve">W przypadku braku akceptacji i wniesieniu uwag przez  Zamawiającego należy    wprowadzić uwagi do dokumentacji i ponownie złożyć do akceptacji do Zamawiającego. </w:t>
      </w:r>
    </w:p>
    <w:p w:rsidR="00930149" w:rsidRPr="00720F06" w:rsidRDefault="00720F06" w:rsidP="00720F06">
      <w:pPr>
        <w:pStyle w:val="Akapitzlist"/>
        <w:numPr>
          <w:ilvl w:val="0"/>
          <w:numId w:val="78"/>
        </w:numPr>
        <w:spacing w:line="276" w:lineRule="auto"/>
        <w:jc w:val="both"/>
        <w:rPr>
          <w:rFonts w:ascii="Arial" w:hAnsi="Arial" w:cs="Arial"/>
        </w:rPr>
      </w:pPr>
      <w:r w:rsidRPr="00720F06">
        <w:rPr>
          <w:rFonts w:ascii="Arial" w:hAnsi="Arial" w:cs="Arial"/>
        </w:rPr>
        <w:t>W ramach przedmiotu umowy Wykonawca będzie zobowiązany do prowadzenia nadzoru autorskiego, o którym mowa w art. 20 ustawy Prawo Budowlane w ilości min. 3</w:t>
      </w:r>
      <w:r w:rsidRPr="00720F06">
        <w:rPr>
          <w:rFonts w:ascii="Arial" w:hAnsi="Arial" w:cs="Arial"/>
          <w:bCs/>
        </w:rPr>
        <w:t xml:space="preserve"> wizyt na budowie/radzie budowy każdego projektanta, przy czym w ilości 3 wizyt na budowie/radzie budowy nie wlicza się pobytów projektanta/projektantów wynikających z błędów projektowych lub nieścisłości w dokumentacji projektowej. W przypadku potrzeby większej ilości wizyt na budowie, niż wskazano w ofercie  </w:t>
      </w:r>
      <w:r w:rsidRPr="00720F06">
        <w:rPr>
          <w:rFonts w:ascii="Arial" w:hAnsi="Arial" w:cs="Arial"/>
        </w:rPr>
        <w:t>Wykonawca zobowiązany jest do prowadzenia nadzoru autorskiego, wg odrębnej umowy, przy czym koszt jednej wizyty na budowie/radzie budowy nie może przekroczyć 0,3% wartości przedmiotu umowy.</w:t>
      </w:r>
      <w:r w:rsidR="00930149" w:rsidRPr="00720F06">
        <w:rPr>
          <w:rFonts w:ascii="Arial" w:hAnsi="Arial" w:cs="Arial"/>
        </w:rPr>
        <w:t xml:space="preserve"> </w:t>
      </w:r>
    </w:p>
    <w:p w:rsidR="00AF183B" w:rsidRPr="00AF183B"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Dla całości opracowania przygotowanie materiałów oraz uzyskanie wszelkich niezbędnych decyzji, opinii i uzgodnień spoczywa na projektancie. </w:t>
      </w:r>
    </w:p>
    <w:p w:rsidR="00AF183B" w:rsidRPr="00AF183B"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lastRenderedPageBreak/>
        <w:t>Całość opracowania w wersji papierowej oraz elektronicznej zapisanej w formacie dającym się odczytać przy wykorzystaniu komputera wyposażonego w podstawowe i standardowe oprogramowanie, zostanie złożona w Urzędzie Gminy w Świeszynie i protokolarnie przekazana.</w:t>
      </w:r>
    </w:p>
    <w:p w:rsidR="00AF183B" w:rsidRPr="00AF183B"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Przedmiotem zamówienia jest również przekazanie praw autorskich do ww. dokumentacji  zamawiającemu oraz sprawowanie nadzoru autorskiego podczas postępowania przetargowego na roboty budowlane i podczas realizacji.</w:t>
      </w:r>
    </w:p>
    <w:p w:rsidR="00AF183B" w:rsidRPr="00AF183B"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Dokumentacja projektowa w zakresie opisu proponowanych materiałów i urządzeń powinna być wykonana zgodnie z art. 29-31 ustawy Prawo zamówień publicznych. W przypadku, gdy dokumentacja projektowa wskazuje na pochodzenie (marka, znak towarowy, producent, dostawca) materiałów i norm, o których mowa w art. 30 ust. 1</w:t>
      </w:r>
      <w:r w:rsidR="007F0ECD">
        <w:rPr>
          <w:rFonts w:ascii="Arial" w:eastAsia="Andale Sans UI" w:hAnsi="Arial" w:cs="Arial"/>
          <w:color w:val="00000A"/>
          <w:lang w:eastAsia="ja-JP" w:bidi="fa-IR"/>
        </w:rPr>
        <w:t xml:space="preserve">, </w:t>
      </w:r>
      <w:r w:rsidRPr="00AF183B">
        <w:rPr>
          <w:rFonts w:ascii="Arial" w:eastAsia="Andale Sans UI" w:hAnsi="Arial" w:cs="Arial"/>
          <w:color w:val="00000A"/>
          <w:lang w:eastAsia="ja-JP" w:bidi="fa-IR"/>
        </w:rPr>
        <w:t xml:space="preserve">3 ustawy, należy dodać zapis, że dopuszcza się oferowanie materiałów i urządzeń „równoważnych” oraz doprecyzować zakres dopuszczalnej równoważności. </w:t>
      </w:r>
    </w:p>
    <w:p w:rsidR="00AF183B" w:rsidRPr="00AF183B" w:rsidRDefault="00AF183B" w:rsidP="00AF183B">
      <w:pPr>
        <w:widowControl w:val="0"/>
        <w:suppressAutoHyphens/>
        <w:spacing w:line="276" w:lineRule="auto"/>
        <w:ind w:left="708"/>
        <w:jc w:val="both"/>
        <w:textAlignment w:val="baseline"/>
        <w:rPr>
          <w:rFonts w:ascii="Arial" w:eastAsia="Andale Sans UI" w:hAnsi="Arial" w:cs="Arial"/>
          <w:color w:val="00000A"/>
          <w:sz w:val="20"/>
          <w:szCs w:val="20"/>
          <w:lang w:eastAsia="ja-JP" w:bidi="fa-IR"/>
        </w:rPr>
      </w:pPr>
    </w:p>
    <w:p w:rsidR="00AF183B" w:rsidRPr="00AF183B" w:rsidRDefault="00AF183B" w:rsidP="00C37FAC">
      <w:pPr>
        <w:pStyle w:val="Akapitzlist"/>
        <w:widowControl w:val="0"/>
        <w:numPr>
          <w:ilvl w:val="2"/>
          <w:numId w:val="81"/>
        </w:numPr>
        <w:tabs>
          <w:tab w:val="left" w:pos="993"/>
        </w:tabs>
        <w:suppressAutoHyphens/>
        <w:spacing w:line="276" w:lineRule="auto"/>
        <w:jc w:val="both"/>
        <w:textAlignment w:val="baseline"/>
        <w:rPr>
          <w:rFonts w:ascii="Arial" w:eastAsia="Andale Sans UI" w:hAnsi="Arial" w:cs="Arial"/>
          <w:b/>
          <w:color w:val="00000A"/>
          <w:u w:val="single"/>
          <w:lang w:eastAsia="ja-JP" w:bidi="fa-IR"/>
        </w:rPr>
      </w:pPr>
      <w:r w:rsidRPr="00AF183B">
        <w:rPr>
          <w:rFonts w:ascii="Arial" w:eastAsia="Andale Sans UI" w:hAnsi="Arial" w:cs="Arial"/>
          <w:b/>
          <w:color w:val="00000A"/>
          <w:u w:val="single"/>
          <w:lang w:eastAsia="ja-JP" w:bidi="fa-IR"/>
        </w:rPr>
        <w:t xml:space="preserve">Informacje dodatkowe dotyczące wykonania przedmiotu zamówienia. </w:t>
      </w:r>
    </w:p>
    <w:p w:rsidR="00AF183B" w:rsidRPr="00AF183B" w:rsidRDefault="00AF183B" w:rsidP="00C37FAC">
      <w:pPr>
        <w:widowControl w:val="0"/>
        <w:numPr>
          <w:ilvl w:val="0"/>
          <w:numId w:val="80"/>
        </w:numPr>
        <w:suppressAutoHyphens/>
        <w:spacing w:after="120" w:line="276" w:lineRule="auto"/>
        <w:ind w:left="992" w:hanging="357"/>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dokonywanych na obiekcie, którego dotyczy dokumentacja. </w:t>
      </w:r>
    </w:p>
    <w:p w:rsidR="00AF183B" w:rsidRPr="00AF183B"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Informacje zawarte w dokumentacji w zakresie technologii wykonania robót, doboru materiałów i urządzeń powinny określić przedmiot zamówienia w sposób zgodny z ustawą z dnia 29 stycznia 2004 r. Prawo zamówień publicznych (Dz. U. z 2015 r. poz. 2164) tzn. bez używania nazw własnych, a jedynie poprzez określenie parametrów precyzujących rodzaj, wielkość, standard oraz inne istotne elementy. W przypadku, gdy dokumentacja projektowa wskazuje na pochodzenie (marka, znak towarowy, producent, dostawca) materiałów i norm, o których mowa w art. 30 ust. 1</w:t>
      </w:r>
      <w:r w:rsidR="007F0ECD">
        <w:rPr>
          <w:rFonts w:ascii="Arial" w:eastAsia="Andale Sans UI" w:hAnsi="Arial" w:cs="Arial"/>
          <w:color w:val="00000A"/>
          <w:lang w:eastAsia="ja-JP" w:bidi="fa-IR"/>
        </w:rPr>
        <w:t xml:space="preserve">, </w:t>
      </w:r>
      <w:r w:rsidRPr="00AF183B">
        <w:rPr>
          <w:rFonts w:ascii="Arial" w:eastAsia="Andale Sans UI" w:hAnsi="Arial" w:cs="Arial"/>
          <w:color w:val="00000A"/>
          <w:lang w:eastAsia="ja-JP" w:bidi="fa-IR"/>
        </w:rPr>
        <w:t>3 ustawy, należy dodać zapis, że dopuszcza się oferowanie materiałów i urządzeń</w:t>
      </w:r>
      <w:r w:rsidRPr="00AF183B">
        <w:rPr>
          <w:rFonts w:ascii="Arial" w:eastAsia="Andale Sans UI" w:hAnsi="Arial" w:cs="Arial"/>
          <w:color w:val="00000A"/>
          <w:lang w:eastAsia="ja-JP" w:bidi="fa-IR"/>
        </w:rPr>
        <w:br/>
        <w:t>„równoważnych” oraz doprecyzować zakres dopuszczalnej równoważności.</w:t>
      </w:r>
    </w:p>
    <w:p w:rsidR="00AF183B" w:rsidRPr="00AF183B"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Na etapie opracowania dokumentacji wymagane są robocze konsultacje z Zamawiającym i wprowadzanie uwag Zamawiającego do dokumentacji. </w:t>
      </w:r>
    </w:p>
    <w:p w:rsidR="00AF183B" w:rsidRPr="00E9522A" w:rsidRDefault="00720F06"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lang w:eastAsia="ja-JP" w:bidi="fa-IR"/>
        </w:rPr>
      </w:pPr>
      <w:r w:rsidRPr="00E9522A">
        <w:rPr>
          <w:rFonts w:ascii="Arial" w:eastAsia="Andale Sans UI" w:hAnsi="Arial" w:cs="Arial"/>
          <w:color w:val="00000A"/>
          <w:lang w:eastAsia="ja-JP" w:bidi="fa-IR"/>
        </w:rPr>
        <w:t xml:space="preserve">Wskazane jest aby </w:t>
      </w:r>
      <w:r w:rsidR="00AF183B" w:rsidRPr="00E9522A">
        <w:rPr>
          <w:rFonts w:ascii="Arial" w:eastAsia="Andale Sans UI" w:hAnsi="Arial" w:cs="Arial"/>
          <w:color w:val="00000A"/>
          <w:lang w:eastAsia="ja-JP" w:bidi="fa-IR"/>
        </w:rPr>
        <w:t xml:space="preserve">Wykonawca </w:t>
      </w:r>
      <w:r w:rsidRPr="00E9522A">
        <w:rPr>
          <w:rFonts w:ascii="Arial" w:eastAsia="Andale Sans UI" w:hAnsi="Arial" w:cs="Arial"/>
          <w:color w:val="00000A"/>
          <w:lang w:eastAsia="ja-JP" w:bidi="fa-IR"/>
        </w:rPr>
        <w:t>dok</w:t>
      </w:r>
      <w:r w:rsidR="00AF183B" w:rsidRPr="00E9522A">
        <w:rPr>
          <w:rFonts w:ascii="Arial" w:eastAsia="Andale Sans UI" w:hAnsi="Arial" w:cs="Arial"/>
          <w:color w:val="00000A"/>
          <w:lang w:eastAsia="ja-JP" w:bidi="fa-IR"/>
        </w:rPr>
        <w:t>ona</w:t>
      </w:r>
      <w:r w:rsidRPr="00E9522A">
        <w:rPr>
          <w:rFonts w:ascii="Arial" w:eastAsia="Andale Sans UI" w:hAnsi="Arial" w:cs="Arial"/>
          <w:color w:val="00000A"/>
          <w:lang w:eastAsia="ja-JP" w:bidi="fa-IR"/>
        </w:rPr>
        <w:t>ł</w:t>
      </w:r>
      <w:r w:rsidR="00AF183B" w:rsidRPr="00E9522A">
        <w:rPr>
          <w:rFonts w:ascii="Arial" w:eastAsia="Andale Sans UI" w:hAnsi="Arial" w:cs="Arial"/>
          <w:color w:val="00000A"/>
          <w:lang w:eastAsia="ja-JP" w:bidi="fa-IR"/>
        </w:rPr>
        <w:t xml:space="preserve"> wizji lokalnej w terenie oraz  zdoby</w:t>
      </w:r>
      <w:r w:rsidRPr="00E9522A">
        <w:rPr>
          <w:rFonts w:ascii="Arial" w:eastAsia="Andale Sans UI" w:hAnsi="Arial" w:cs="Arial"/>
          <w:color w:val="00000A"/>
          <w:lang w:eastAsia="ja-JP" w:bidi="fa-IR"/>
        </w:rPr>
        <w:t>ł</w:t>
      </w:r>
      <w:r w:rsidR="00AF183B" w:rsidRPr="00E9522A">
        <w:rPr>
          <w:rFonts w:ascii="Arial" w:eastAsia="Andale Sans UI" w:hAnsi="Arial" w:cs="Arial"/>
          <w:color w:val="00000A"/>
          <w:lang w:eastAsia="ja-JP" w:bidi="fa-IR"/>
        </w:rPr>
        <w:t xml:space="preserve"> wszelki</w:t>
      </w:r>
      <w:r w:rsidRPr="00E9522A">
        <w:rPr>
          <w:rFonts w:ascii="Arial" w:eastAsia="Andale Sans UI" w:hAnsi="Arial" w:cs="Arial"/>
          <w:color w:val="00000A"/>
          <w:lang w:eastAsia="ja-JP" w:bidi="fa-IR"/>
        </w:rPr>
        <w:t>e</w:t>
      </w:r>
      <w:r w:rsidR="00AF183B" w:rsidRPr="00E9522A">
        <w:rPr>
          <w:rFonts w:ascii="Arial" w:eastAsia="Andale Sans UI" w:hAnsi="Arial" w:cs="Arial"/>
          <w:color w:val="00000A"/>
          <w:lang w:eastAsia="ja-JP" w:bidi="fa-IR"/>
        </w:rPr>
        <w:t xml:space="preserve"> informacj</w:t>
      </w:r>
      <w:r w:rsidRPr="00E9522A">
        <w:rPr>
          <w:rFonts w:ascii="Arial" w:eastAsia="Andale Sans UI" w:hAnsi="Arial" w:cs="Arial"/>
          <w:color w:val="00000A"/>
          <w:lang w:eastAsia="ja-JP" w:bidi="fa-IR"/>
        </w:rPr>
        <w:t>e</w:t>
      </w:r>
      <w:r w:rsidR="00AF183B" w:rsidRPr="00E9522A">
        <w:rPr>
          <w:rFonts w:ascii="Arial" w:eastAsia="Andale Sans UI" w:hAnsi="Arial" w:cs="Arial"/>
          <w:color w:val="00000A"/>
          <w:lang w:eastAsia="ja-JP" w:bidi="fa-IR"/>
        </w:rPr>
        <w:t xml:space="preserve">, które mogą być konieczne do prawidłowej wyceny wartości robót, gdyż wyklucza się możliwość roszczeń wykonawcy związanych z błędnym skalkulowaniem ceny lub pominięciem elementów niezbędnych do wykonania umowy. </w:t>
      </w:r>
    </w:p>
    <w:p w:rsidR="00AF183B" w:rsidRPr="00AF183B"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lastRenderedPageBreak/>
        <w:t xml:space="preserve">W przypadku stwierdzenia przez wykonawców podczas prowadzenia postępowania przetargowego prac niezbędnych do prawidłowego wykonania przedmiotu zamówienia, mających wpływ na cenę oferty oraz inne niejasności związane z SIWZ zobowiązuje się wykonawcę do pisemnego złożenia zapytania w trybie art. 38ust. 1 ustawy Prawo zamówień publicznych. </w:t>
      </w:r>
    </w:p>
    <w:p w:rsidR="00AF183B"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lang w:eastAsia="ja-JP" w:bidi="fa-IR"/>
        </w:rPr>
      </w:pPr>
      <w:r w:rsidRPr="00AF183B">
        <w:rPr>
          <w:rFonts w:ascii="Arial" w:eastAsia="Andale Sans UI" w:hAnsi="Arial" w:cs="Arial"/>
          <w:color w:val="00000A"/>
          <w:lang w:eastAsia="ja-JP" w:bidi="fa-IR"/>
        </w:rPr>
        <w:t xml:space="preserve">Wszelkie koszty poniesione w związku z czynnościami niezbędnymi dla prawidłowego wykonania dokumentacji ponosi wykonawca i powinny być uwzględnione w cenie oferty. </w:t>
      </w:r>
    </w:p>
    <w:p w:rsidR="007F0ECD" w:rsidRPr="00C409D3" w:rsidRDefault="007F0ECD" w:rsidP="007F0ECD">
      <w:pPr>
        <w:widowControl w:val="0"/>
        <w:numPr>
          <w:ilvl w:val="0"/>
          <w:numId w:val="80"/>
        </w:numPr>
        <w:suppressAutoHyphens/>
        <w:spacing w:after="120" w:line="276" w:lineRule="auto"/>
        <w:ind w:left="993"/>
        <w:jc w:val="both"/>
        <w:textAlignment w:val="baseline"/>
        <w:rPr>
          <w:rFonts w:ascii="Arial" w:eastAsia="Andale Sans UI" w:hAnsi="Arial" w:cs="Arial"/>
          <w:color w:val="00000A"/>
          <w:lang w:eastAsia="ja-JP" w:bidi="fa-IR"/>
        </w:rPr>
      </w:pPr>
      <w:r w:rsidRPr="00C409D3">
        <w:rPr>
          <w:rFonts w:ascii="Arial" w:eastAsia="Andale Sans UI" w:hAnsi="Arial" w:cs="Arial"/>
          <w:color w:val="00000A"/>
          <w:lang w:eastAsia="ja-JP" w:bidi="fa-IR"/>
        </w:rPr>
        <w:t>Należy zapewnić możliwość użytkowania projektowanego obiektu przez osoby niepełnosprawne, dotyczy zarówno budynku jak i terenu. Wejście na teren obiektu z poziomu dojścia i dojazdu do budynku powinno umożliwiać przejazd wózkiem inwalidzkim</w:t>
      </w:r>
    </w:p>
    <w:p w:rsidR="00AF183B" w:rsidRPr="00920381"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lang w:eastAsia="ja-JP" w:bidi="fa-IR"/>
        </w:rPr>
      </w:pPr>
      <w:r w:rsidRPr="00920381">
        <w:rPr>
          <w:rFonts w:ascii="Arial" w:eastAsia="Andale Sans UI" w:hAnsi="Arial" w:cs="Arial"/>
          <w:color w:val="00000A"/>
          <w:lang w:eastAsia="ja-JP" w:bidi="fa-IR"/>
        </w:rPr>
        <w:t xml:space="preserve">Pozostałe warunki zostały określone w istotnych postanowieniach umownych, które stanowią integralną część </w:t>
      </w:r>
      <w:r w:rsidR="00E770F8" w:rsidRPr="00920381">
        <w:rPr>
          <w:rFonts w:ascii="Arial" w:eastAsia="Andale Sans UI" w:hAnsi="Arial" w:cs="Arial"/>
          <w:color w:val="00000A"/>
          <w:lang w:eastAsia="ja-JP" w:bidi="fa-IR"/>
        </w:rPr>
        <w:t>Specyfikacji Istotnych Warunków Zamówienia</w:t>
      </w:r>
    </w:p>
    <w:p w:rsidR="008E1E11" w:rsidRPr="0033474E" w:rsidRDefault="00AF183B" w:rsidP="008E1E11">
      <w:pPr>
        <w:ind w:left="454"/>
        <w:jc w:val="both"/>
        <w:rPr>
          <w:rFonts w:ascii="Arial" w:hAnsi="Arial" w:cs="Arial"/>
          <w:b/>
          <w:bCs/>
        </w:rPr>
      </w:pPr>
      <w:r>
        <w:rPr>
          <w:rFonts w:ascii="Arial" w:hAnsi="Arial" w:cs="Arial"/>
          <w:b/>
          <w:bCs/>
        </w:rPr>
        <w:t xml:space="preserve">3.2.3 </w:t>
      </w:r>
      <w:r w:rsidR="008E1E11" w:rsidRPr="0033474E">
        <w:rPr>
          <w:rFonts w:ascii="Arial" w:hAnsi="Arial" w:cs="Arial"/>
          <w:b/>
          <w:bCs/>
        </w:rPr>
        <w:t>KOD CPV:</w:t>
      </w:r>
    </w:p>
    <w:p w:rsidR="00476040" w:rsidRPr="0033474E" w:rsidRDefault="00476040" w:rsidP="008E1E11">
      <w:pPr>
        <w:ind w:firstLine="454"/>
        <w:jc w:val="both"/>
        <w:rPr>
          <w:rFonts w:ascii="Arial" w:hAnsi="Arial" w:cs="Arial"/>
          <w:b/>
        </w:rPr>
      </w:pPr>
      <w:r w:rsidRPr="0033474E">
        <w:rPr>
          <w:rFonts w:ascii="Arial" w:hAnsi="Arial" w:cs="Arial"/>
          <w:b/>
        </w:rPr>
        <w:t>71220000-6 – Usługi projektowania architektonicznego</w:t>
      </w:r>
    </w:p>
    <w:p w:rsidR="006B5469" w:rsidRPr="0033474E" w:rsidRDefault="006B5469" w:rsidP="008E1E11">
      <w:pPr>
        <w:ind w:firstLine="454"/>
        <w:jc w:val="both"/>
        <w:rPr>
          <w:rFonts w:ascii="Arial" w:hAnsi="Arial" w:cs="Arial"/>
          <w:b/>
        </w:rPr>
      </w:pPr>
      <w:r w:rsidRPr="0033474E">
        <w:rPr>
          <w:rFonts w:ascii="Arial" w:eastAsia="Andale Sans UI" w:hAnsi="Arial" w:cs="Arial"/>
          <w:b/>
          <w:lang w:eastAsia="ja-JP" w:bidi="fa-IR"/>
        </w:rPr>
        <w:t xml:space="preserve">71248000-8 </w:t>
      </w:r>
      <w:r w:rsidR="00476040" w:rsidRPr="0033474E">
        <w:rPr>
          <w:rFonts w:ascii="Arial" w:eastAsia="Andale Sans UI" w:hAnsi="Arial" w:cs="Arial"/>
          <w:b/>
          <w:lang w:eastAsia="ja-JP" w:bidi="fa-IR"/>
        </w:rPr>
        <w:t xml:space="preserve">- </w:t>
      </w:r>
      <w:r w:rsidRPr="0033474E">
        <w:rPr>
          <w:rFonts w:ascii="Arial" w:eastAsia="Andale Sans UI" w:hAnsi="Arial" w:cs="Arial"/>
          <w:b/>
          <w:lang w:eastAsia="ja-JP" w:bidi="fa-IR"/>
        </w:rPr>
        <w:t>Usługi nadzoru nad projektem i dokumentacją.</w:t>
      </w:r>
    </w:p>
    <w:p w:rsidR="00886CE7" w:rsidRPr="0033474E" w:rsidRDefault="00886CE7" w:rsidP="00886CE7">
      <w:pPr>
        <w:pStyle w:val="Akapitzlist"/>
        <w:rPr>
          <w:rFonts w:ascii="Arial" w:hAnsi="Arial" w:cs="Arial"/>
        </w:rPr>
      </w:pPr>
    </w:p>
    <w:p w:rsidR="00DC356E" w:rsidRPr="000747AB" w:rsidRDefault="00DC356E" w:rsidP="00C37FAC">
      <w:pPr>
        <w:pStyle w:val="Nagwek2"/>
        <w:numPr>
          <w:ilvl w:val="0"/>
          <w:numId w:val="2"/>
        </w:numPr>
        <w:spacing w:after="120"/>
        <w:ind w:left="425" w:hanging="357"/>
        <w:rPr>
          <w:rFonts w:ascii="Arial" w:hAnsi="Arial" w:cs="Arial"/>
          <w:sz w:val="22"/>
          <w:szCs w:val="22"/>
          <w:highlight w:val="lightGray"/>
        </w:rPr>
      </w:pPr>
      <w:bookmarkStart w:id="7" w:name="_Toc465419663"/>
      <w:r w:rsidRPr="000747AB">
        <w:rPr>
          <w:rFonts w:ascii="Arial" w:hAnsi="Arial" w:cs="Arial"/>
          <w:sz w:val="22"/>
          <w:szCs w:val="22"/>
          <w:highlight w:val="lightGray"/>
        </w:rPr>
        <w:t>TERMIN REALIZACJI</w:t>
      </w:r>
      <w:bookmarkEnd w:id="7"/>
    </w:p>
    <w:p w:rsidR="00AF183B" w:rsidRPr="00362916" w:rsidRDefault="00AF183B" w:rsidP="00930149">
      <w:pPr>
        <w:pStyle w:val="Normalny1"/>
        <w:spacing w:line="276" w:lineRule="auto"/>
        <w:jc w:val="both"/>
        <w:rPr>
          <w:rFonts w:ascii="Arial" w:hAnsi="Arial" w:cs="Arial"/>
          <w:b/>
          <w:lang w:val="pl-PL"/>
        </w:rPr>
      </w:pPr>
      <w:r w:rsidRPr="00362916">
        <w:rPr>
          <w:rFonts w:ascii="Arial" w:hAnsi="Arial" w:cs="Arial"/>
          <w:lang w:val="pl-PL"/>
        </w:rPr>
        <w:t xml:space="preserve">Przedmiot zamówienia należy </w:t>
      </w:r>
      <w:r w:rsidR="00930149">
        <w:rPr>
          <w:rFonts w:ascii="Arial" w:hAnsi="Arial" w:cs="Arial"/>
          <w:lang w:val="pl-PL"/>
        </w:rPr>
        <w:t>z</w:t>
      </w:r>
      <w:r w:rsidRPr="00362916">
        <w:rPr>
          <w:rFonts w:ascii="Arial" w:hAnsi="Arial" w:cs="Arial"/>
          <w:lang w:val="pl-PL"/>
        </w:rPr>
        <w:t xml:space="preserve">realizować w terminie od </w:t>
      </w:r>
      <w:r w:rsidRPr="00362916">
        <w:rPr>
          <w:rFonts w:ascii="Arial" w:hAnsi="Arial" w:cs="Arial"/>
          <w:b/>
          <w:lang w:val="pl-PL"/>
        </w:rPr>
        <w:t>dnia podpisania umowy do:</w:t>
      </w:r>
    </w:p>
    <w:p w:rsidR="00AF183B" w:rsidRPr="00E9522A" w:rsidRDefault="00930149" w:rsidP="00930149">
      <w:pPr>
        <w:pStyle w:val="Normalny1"/>
        <w:shd w:val="clear" w:color="auto" w:fill="FFFFFF"/>
        <w:spacing w:line="276" w:lineRule="auto"/>
        <w:ind w:right="10"/>
        <w:jc w:val="both"/>
        <w:rPr>
          <w:color w:val="auto"/>
          <w:lang w:val="pl-PL"/>
        </w:rPr>
      </w:pPr>
      <w:r w:rsidRPr="00E9522A">
        <w:rPr>
          <w:rFonts w:ascii="Arial" w:hAnsi="Arial" w:cs="Arial"/>
          <w:b/>
          <w:color w:val="auto"/>
          <w:lang w:val="pl-PL"/>
        </w:rPr>
        <w:t xml:space="preserve">- </w:t>
      </w:r>
      <w:r w:rsidR="004A2966" w:rsidRPr="00E9522A">
        <w:rPr>
          <w:rFonts w:ascii="Arial" w:hAnsi="Arial" w:cs="Arial"/>
          <w:b/>
          <w:color w:val="auto"/>
          <w:lang w:val="pl-PL"/>
        </w:rPr>
        <w:t>30</w:t>
      </w:r>
      <w:r w:rsidR="00AF183B" w:rsidRPr="00E9522A">
        <w:rPr>
          <w:rFonts w:ascii="Arial" w:hAnsi="Arial" w:cs="Arial"/>
          <w:b/>
          <w:color w:val="auto"/>
          <w:lang w:val="pl-PL"/>
        </w:rPr>
        <w:t>.</w:t>
      </w:r>
      <w:r w:rsidR="004A2966" w:rsidRPr="00E9522A">
        <w:rPr>
          <w:rFonts w:ascii="Arial" w:hAnsi="Arial" w:cs="Arial"/>
          <w:b/>
          <w:color w:val="auto"/>
          <w:lang w:val="pl-PL"/>
        </w:rPr>
        <w:t>10</w:t>
      </w:r>
      <w:r w:rsidR="00AF183B" w:rsidRPr="00E9522A">
        <w:rPr>
          <w:rFonts w:ascii="Arial" w:hAnsi="Arial" w:cs="Arial"/>
          <w:b/>
          <w:color w:val="auto"/>
          <w:lang w:val="pl-PL"/>
        </w:rPr>
        <w:t>.2017r. - przekazanie do siedziby Zamawiającego kompletnej dokumentacji projektowo-kosztorysowej wraz z potwierdzeniem złożenia wniosku o pozwolenie na budowę do Starostwa Powiatowego</w:t>
      </w:r>
      <w:r w:rsidR="00570A65" w:rsidRPr="00E9522A">
        <w:rPr>
          <w:rFonts w:ascii="Arial" w:hAnsi="Arial" w:cs="Arial"/>
          <w:b/>
          <w:color w:val="auto"/>
          <w:lang w:val="pl-PL"/>
        </w:rPr>
        <w:t xml:space="preserve"> </w:t>
      </w:r>
      <w:r w:rsidR="00AF183B" w:rsidRPr="00E9522A">
        <w:rPr>
          <w:rFonts w:ascii="Arial" w:hAnsi="Arial" w:cs="Arial"/>
          <w:b/>
          <w:color w:val="auto"/>
          <w:lang w:val="pl-PL"/>
        </w:rPr>
        <w:t xml:space="preserve">w Koszalinie; </w:t>
      </w:r>
    </w:p>
    <w:p w:rsidR="00AF183B" w:rsidRPr="00E9522A" w:rsidRDefault="00AF183B" w:rsidP="00930149">
      <w:pPr>
        <w:pStyle w:val="Normalny1"/>
        <w:shd w:val="clear" w:color="auto" w:fill="FFFFFF"/>
        <w:spacing w:line="276" w:lineRule="auto"/>
        <w:ind w:right="10"/>
        <w:jc w:val="both"/>
        <w:rPr>
          <w:rFonts w:ascii="Arial" w:hAnsi="Arial" w:cs="Arial"/>
          <w:b/>
          <w:color w:val="auto"/>
          <w:lang w:val="pl-PL"/>
        </w:rPr>
      </w:pPr>
      <w:r w:rsidRPr="00E9522A">
        <w:rPr>
          <w:rFonts w:ascii="Arial" w:hAnsi="Arial" w:cs="Arial"/>
          <w:b/>
          <w:color w:val="auto"/>
          <w:lang w:val="pl-PL"/>
        </w:rPr>
        <w:t>-</w:t>
      </w:r>
      <w:r w:rsidR="00DC721D" w:rsidRPr="00E9522A">
        <w:rPr>
          <w:rFonts w:ascii="Arial" w:hAnsi="Arial" w:cs="Arial"/>
          <w:b/>
          <w:color w:val="auto"/>
          <w:lang w:val="pl-PL"/>
        </w:rPr>
        <w:t xml:space="preserve"> 29</w:t>
      </w:r>
      <w:r w:rsidRPr="00E9522A">
        <w:rPr>
          <w:rFonts w:ascii="Arial" w:hAnsi="Arial" w:cs="Arial"/>
          <w:b/>
          <w:color w:val="auto"/>
          <w:lang w:val="pl-PL"/>
        </w:rPr>
        <w:t>.</w:t>
      </w:r>
      <w:r w:rsidR="004A2966" w:rsidRPr="00E9522A">
        <w:rPr>
          <w:rFonts w:ascii="Arial" w:hAnsi="Arial" w:cs="Arial"/>
          <w:b/>
          <w:color w:val="auto"/>
          <w:lang w:val="pl-PL"/>
        </w:rPr>
        <w:t>12</w:t>
      </w:r>
      <w:r w:rsidRPr="00E9522A">
        <w:rPr>
          <w:rFonts w:ascii="Arial" w:hAnsi="Arial" w:cs="Arial"/>
          <w:b/>
          <w:color w:val="auto"/>
          <w:lang w:val="pl-PL"/>
        </w:rPr>
        <w:t>.2017r. - przekazanie decyzji pozwolenia na budowę.</w:t>
      </w:r>
    </w:p>
    <w:p w:rsidR="007F0ECD" w:rsidRPr="00AC3C85" w:rsidRDefault="007F0ECD" w:rsidP="007F0ECD">
      <w:pPr>
        <w:jc w:val="both"/>
        <w:rPr>
          <w:rFonts w:ascii="Arial" w:hAnsi="Arial" w:cs="Arial"/>
          <w:b/>
          <w:sz w:val="22"/>
          <w:szCs w:val="22"/>
        </w:rPr>
      </w:pPr>
      <w:bookmarkStart w:id="8" w:name="_Hlk482100165"/>
      <w:r>
        <w:rPr>
          <w:rFonts w:ascii="Arial" w:hAnsi="Arial" w:cs="Arial"/>
          <w:i/>
          <w:sz w:val="22"/>
          <w:szCs w:val="22"/>
        </w:rPr>
        <w:t>(M</w:t>
      </w:r>
      <w:r w:rsidRPr="00AC3C85">
        <w:rPr>
          <w:rFonts w:ascii="Arial" w:hAnsi="Arial" w:cs="Arial"/>
          <w:i/>
          <w:sz w:val="22"/>
          <w:szCs w:val="22"/>
        </w:rPr>
        <w:t xml:space="preserve">aksymalny termin realizacji przedmiotu zamówienia. W przypadku skrócenia terminu przez Wykonawcę, Zamawiający </w:t>
      </w:r>
      <w:r>
        <w:rPr>
          <w:rFonts w:ascii="Arial" w:hAnsi="Arial" w:cs="Arial"/>
          <w:i/>
          <w:sz w:val="22"/>
          <w:szCs w:val="22"/>
        </w:rPr>
        <w:t>przyjmie</w:t>
      </w:r>
      <w:r w:rsidRPr="00AC3C85">
        <w:rPr>
          <w:rFonts w:ascii="Arial" w:hAnsi="Arial" w:cs="Arial"/>
          <w:i/>
          <w:sz w:val="22"/>
          <w:szCs w:val="22"/>
        </w:rPr>
        <w:t xml:space="preserve"> termin zaproponowany w ofercie, w związku </w:t>
      </w:r>
      <w:r>
        <w:rPr>
          <w:rFonts w:ascii="Arial" w:hAnsi="Arial" w:cs="Arial"/>
          <w:i/>
          <w:sz w:val="22"/>
          <w:szCs w:val="22"/>
        </w:rPr>
        <w:br/>
      </w:r>
      <w:r w:rsidRPr="00AC3C85">
        <w:rPr>
          <w:rFonts w:ascii="Arial" w:hAnsi="Arial" w:cs="Arial"/>
          <w:i/>
          <w:sz w:val="22"/>
          <w:szCs w:val="22"/>
        </w:rPr>
        <w:t xml:space="preserve">z czym/analogicznie do zaproponowanego przez Wykonawcę terminu realizacji/ </w:t>
      </w:r>
      <w:r w:rsidR="001D79F8">
        <w:rPr>
          <w:rFonts w:ascii="Arial" w:hAnsi="Arial" w:cs="Arial"/>
          <w:i/>
          <w:sz w:val="22"/>
          <w:szCs w:val="22"/>
        </w:rPr>
        <w:t>automatycznie ulega</w:t>
      </w:r>
      <w:r w:rsidRPr="00AC3C85">
        <w:rPr>
          <w:rFonts w:ascii="Arial" w:hAnsi="Arial" w:cs="Arial"/>
          <w:i/>
          <w:sz w:val="22"/>
          <w:szCs w:val="22"/>
        </w:rPr>
        <w:t xml:space="preserve"> skróceniu termin przekazania do siedziby Zamawiającego kompletnej dokumentacji projektowej wraz z </w:t>
      </w:r>
      <w:r w:rsidR="001D79F8">
        <w:rPr>
          <w:rFonts w:ascii="Arial" w:hAnsi="Arial" w:cs="Arial"/>
          <w:i/>
          <w:sz w:val="22"/>
          <w:szCs w:val="22"/>
        </w:rPr>
        <w:t xml:space="preserve">potwierdzeniem złożenia wniosku o </w:t>
      </w:r>
      <w:r w:rsidRPr="00AC3C85">
        <w:rPr>
          <w:rFonts w:ascii="Arial" w:hAnsi="Arial" w:cs="Arial"/>
          <w:i/>
          <w:sz w:val="22"/>
          <w:szCs w:val="22"/>
        </w:rPr>
        <w:t>pozwoleni</w:t>
      </w:r>
      <w:r w:rsidR="001D79F8">
        <w:rPr>
          <w:rFonts w:ascii="Arial" w:hAnsi="Arial" w:cs="Arial"/>
          <w:i/>
          <w:sz w:val="22"/>
          <w:szCs w:val="22"/>
        </w:rPr>
        <w:t>e</w:t>
      </w:r>
      <w:r w:rsidRPr="00AC3C85">
        <w:rPr>
          <w:rFonts w:ascii="Arial" w:hAnsi="Arial" w:cs="Arial"/>
          <w:i/>
          <w:sz w:val="22"/>
          <w:szCs w:val="22"/>
        </w:rPr>
        <w:t xml:space="preserve"> na budowę).</w:t>
      </w:r>
    </w:p>
    <w:p w:rsidR="007F0ECD" w:rsidRDefault="007F0ECD" w:rsidP="007F0ECD">
      <w:pPr>
        <w:rPr>
          <w:rFonts w:ascii="Arial" w:hAnsi="Arial" w:cs="Arial"/>
          <w:b/>
          <w:sz w:val="22"/>
          <w:szCs w:val="22"/>
        </w:rPr>
      </w:pPr>
    </w:p>
    <w:bookmarkEnd w:id="8"/>
    <w:p w:rsidR="006B5469" w:rsidRDefault="006B5469" w:rsidP="00D64228">
      <w:pPr>
        <w:rPr>
          <w:rFonts w:ascii="Arial" w:hAnsi="Arial" w:cs="Arial"/>
          <w:b/>
          <w:sz w:val="22"/>
          <w:szCs w:val="22"/>
        </w:rPr>
      </w:pPr>
    </w:p>
    <w:p w:rsidR="00557115" w:rsidRPr="000747AB" w:rsidRDefault="00557115" w:rsidP="00C37FAC">
      <w:pPr>
        <w:pStyle w:val="Nagwek2"/>
        <w:numPr>
          <w:ilvl w:val="0"/>
          <w:numId w:val="2"/>
        </w:numPr>
        <w:spacing w:after="120"/>
        <w:ind w:left="425" w:hanging="357"/>
        <w:rPr>
          <w:rFonts w:ascii="Arial" w:hAnsi="Arial" w:cs="Arial"/>
          <w:sz w:val="22"/>
          <w:szCs w:val="22"/>
          <w:highlight w:val="lightGray"/>
        </w:rPr>
      </w:pPr>
      <w:bookmarkStart w:id="9" w:name="_Toc465419664"/>
      <w:r w:rsidRPr="000747AB">
        <w:rPr>
          <w:rFonts w:ascii="Arial" w:hAnsi="Arial" w:cs="Arial"/>
          <w:sz w:val="22"/>
          <w:szCs w:val="22"/>
          <w:highlight w:val="lightGray"/>
        </w:rPr>
        <w:t>CZĘŚCI ZAMÓWIENIA</w:t>
      </w:r>
      <w:bookmarkEnd w:id="9"/>
    </w:p>
    <w:p w:rsidR="00557115"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0D0549" w:rsidRPr="000747AB" w:rsidRDefault="000D0549" w:rsidP="00557115">
      <w:pPr>
        <w:spacing w:line="276" w:lineRule="auto"/>
        <w:ind w:left="426"/>
        <w:jc w:val="both"/>
        <w:rPr>
          <w:rFonts w:ascii="Arial" w:hAnsi="Arial" w:cs="Arial"/>
          <w:sz w:val="22"/>
          <w:szCs w:val="22"/>
        </w:rPr>
      </w:pPr>
    </w:p>
    <w:p w:rsidR="00557115" w:rsidRPr="00E770F8" w:rsidRDefault="00557115" w:rsidP="00C37FAC">
      <w:pPr>
        <w:pStyle w:val="Nagwek2"/>
        <w:numPr>
          <w:ilvl w:val="0"/>
          <w:numId w:val="2"/>
        </w:numPr>
        <w:spacing w:after="120"/>
        <w:ind w:left="426"/>
        <w:rPr>
          <w:rFonts w:ascii="Arial" w:hAnsi="Arial" w:cs="Arial"/>
          <w:sz w:val="22"/>
          <w:szCs w:val="22"/>
          <w:highlight w:val="lightGray"/>
        </w:rPr>
      </w:pPr>
      <w:bookmarkStart w:id="10" w:name="bookmark3"/>
      <w:bookmarkStart w:id="11" w:name="_Toc465419665"/>
      <w:r w:rsidRPr="00E770F8">
        <w:rPr>
          <w:rFonts w:ascii="Arial" w:hAnsi="Arial" w:cs="Arial"/>
          <w:sz w:val="22"/>
          <w:szCs w:val="22"/>
          <w:highlight w:val="lightGray"/>
        </w:rPr>
        <w:t xml:space="preserve">ZAMÓWIENIA </w:t>
      </w:r>
      <w:r w:rsidR="00E770F8" w:rsidRPr="00E770F8">
        <w:rPr>
          <w:rFonts w:ascii="Arial" w:hAnsi="Arial" w:cs="Arial"/>
          <w:sz w:val="22"/>
          <w:szCs w:val="22"/>
          <w:highlight w:val="lightGray"/>
        </w:rPr>
        <w:t>POLEGAJĄCE NA POWTÓRZENIU PODOBNYCH USŁUG.</w:t>
      </w:r>
      <w:bookmarkEnd w:id="10"/>
      <w:bookmarkEnd w:id="11"/>
    </w:p>
    <w:p w:rsidR="00557115" w:rsidRDefault="00557115" w:rsidP="00557115">
      <w:pPr>
        <w:spacing w:line="276" w:lineRule="auto"/>
        <w:ind w:left="426"/>
        <w:jc w:val="both"/>
        <w:rPr>
          <w:rFonts w:ascii="Arial" w:hAnsi="Arial" w:cs="Arial"/>
          <w:sz w:val="22"/>
          <w:szCs w:val="22"/>
        </w:rPr>
      </w:pPr>
      <w:r w:rsidRPr="00EA2002">
        <w:rPr>
          <w:rFonts w:ascii="Arial" w:hAnsi="Arial" w:cs="Arial"/>
          <w:sz w:val="22"/>
          <w:szCs w:val="22"/>
        </w:rPr>
        <w:t xml:space="preserve">Zamawiający </w:t>
      </w:r>
      <w:r w:rsidR="00EA2002" w:rsidRPr="00EA2002">
        <w:rPr>
          <w:rFonts w:ascii="Arial" w:hAnsi="Arial" w:cs="Arial"/>
          <w:sz w:val="22"/>
          <w:szCs w:val="22"/>
        </w:rPr>
        <w:t xml:space="preserve">nie </w:t>
      </w:r>
      <w:r w:rsidRPr="00EA2002">
        <w:rPr>
          <w:rFonts w:ascii="Arial" w:hAnsi="Arial" w:cs="Arial"/>
          <w:sz w:val="22"/>
          <w:szCs w:val="22"/>
        </w:rPr>
        <w:t xml:space="preserve">przewiduje </w:t>
      </w:r>
      <w:r w:rsidR="00DC61A3" w:rsidRPr="00EA2002">
        <w:rPr>
          <w:rFonts w:ascii="Arial" w:hAnsi="Arial" w:cs="Arial"/>
          <w:sz w:val="22"/>
          <w:szCs w:val="22"/>
        </w:rPr>
        <w:t>możliwości udzielenia zamówienia polegającego na powtórzeniu podobnych usług, o których mowa w art. 67 ust. 1 pkt. 6 ustawy</w:t>
      </w:r>
      <w:r w:rsidR="00925ECC" w:rsidRPr="00EA2002">
        <w:rPr>
          <w:rFonts w:ascii="Arial" w:hAnsi="Arial" w:cs="Arial"/>
          <w:sz w:val="22"/>
          <w:szCs w:val="22"/>
        </w:rPr>
        <w:t>.</w:t>
      </w:r>
    </w:p>
    <w:p w:rsidR="0033474E" w:rsidRPr="000747AB" w:rsidRDefault="0033474E" w:rsidP="00557115">
      <w:pPr>
        <w:spacing w:line="276" w:lineRule="auto"/>
        <w:ind w:left="426"/>
        <w:jc w:val="both"/>
        <w:rPr>
          <w:rFonts w:ascii="Arial" w:hAnsi="Arial" w:cs="Arial"/>
          <w:sz w:val="22"/>
          <w:szCs w:val="22"/>
        </w:rPr>
      </w:pPr>
    </w:p>
    <w:p w:rsidR="00557115" w:rsidRPr="000747AB" w:rsidRDefault="00557115" w:rsidP="00C37FAC">
      <w:pPr>
        <w:pStyle w:val="Nagwek2"/>
        <w:numPr>
          <w:ilvl w:val="0"/>
          <w:numId w:val="2"/>
        </w:numPr>
        <w:spacing w:after="120"/>
        <w:ind w:left="426"/>
        <w:rPr>
          <w:rFonts w:ascii="Arial" w:hAnsi="Arial" w:cs="Arial"/>
          <w:sz w:val="22"/>
          <w:szCs w:val="22"/>
          <w:highlight w:val="lightGray"/>
        </w:rPr>
      </w:pPr>
      <w:bookmarkStart w:id="12" w:name="_Toc465419666"/>
      <w:r w:rsidRPr="000747AB">
        <w:rPr>
          <w:rFonts w:ascii="Arial" w:hAnsi="Arial" w:cs="Arial"/>
          <w:sz w:val="22"/>
          <w:szCs w:val="22"/>
          <w:highlight w:val="lightGray"/>
        </w:rPr>
        <w:t>OFERTY WARIANTOWE</w:t>
      </w:r>
      <w:bookmarkEnd w:id="12"/>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składania ofert wariantowych.</w:t>
      </w:r>
    </w:p>
    <w:p w:rsidR="00E02554" w:rsidRPr="00E02554" w:rsidRDefault="00E02554" w:rsidP="00E02554">
      <w:pPr>
        <w:rPr>
          <w:highlight w:val="lightGray"/>
        </w:rPr>
      </w:pPr>
    </w:p>
    <w:p w:rsidR="00557115" w:rsidRPr="000747AB" w:rsidRDefault="00557115" w:rsidP="00C37FAC">
      <w:pPr>
        <w:pStyle w:val="Nagwek2"/>
        <w:numPr>
          <w:ilvl w:val="0"/>
          <w:numId w:val="2"/>
        </w:numPr>
        <w:spacing w:after="120"/>
        <w:ind w:left="426"/>
        <w:rPr>
          <w:rFonts w:ascii="Arial" w:hAnsi="Arial" w:cs="Arial"/>
          <w:sz w:val="22"/>
          <w:szCs w:val="22"/>
          <w:highlight w:val="lightGray"/>
        </w:rPr>
      </w:pPr>
      <w:bookmarkStart w:id="13" w:name="bookmark4"/>
      <w:bookmarkStart w:id="14" w:name="_Toc465419667"/>
      <w:r w:rsidRPr="000747AB">
        <w:rPr>
          <w:rFonts w:ascii="Arial" w:hAnsi="Arial" w:cs="Arial"/>
          <w:sz w:val="22"/>
          <w:szCs w:val="22"/>
          <w:highlight w:val="lightGray"/>
        </w:rPr>
        <w:lastRenderedPageBreak/>
        <w:t>OPIS SPOSOBU UZYSKANIA MATERIAŁÓW PRZETARGOWYCH</w:t>
      </w:r>
      <w:bookmarkEnd w:id="13"/>
      <w:bookmarkEnd w:id="14"/>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0747AB">
        <w:rPr>
          <w:rFonts w:ascii="Arial" w:hAnsi="Arial" w:cs="Arial"/>
          <w:sz w:val="22"/>
          <w:szCs w:val="22"/>
        </w:rPr>
        <w:t>:</w:t>
      </w:r>
      <w:r w:rsidR="00961C30" w:rsidRPr="000747AB">
        <w:rPr>
          <w:rFonts w:ascii="Arial" w:hAnsi="Arial" w:cs="Arial"/>
          <w:sz w:val="22"/>
          <w:szCs w:val="22"/>
        </w:rPr>
        <w:t xml:space="preserve"> Urząd Gminy Świeszyno, Świeszyno 71</w:t>
      </w:r>
      <w:r w:rsidR="001C2BCE" w:rsidRPr="000747AB">
        <w:rPr>
          <w:rFonts w:ascii="Arial" w:hAnsi="Arial" w:cs="Arial"/>
          <w:sz w:val="22"/>
          <w:szCs w:val="22"/>
        </w:rPr>
        <w:t xml:space="preserve"> 76-024 Świeszyno w pok. Nr 1</w:t>
      </w:r>
      <w:r w:rsidR="00961C30" w:rsidRPr="000747AB">
        <w:rPr>
          <w:rFonts w:ascii="Arial" w:hAnsi="Arial" w:cs="Arial"/>
          <w:sz w:val="22"/>
          <w:szCs w:val="22"/>
        </w:rPr>
        <w:t>,</w:t>
      </w:r>
      <w:r w:rsidR="001C2BCE" w:rsidRPr="000747AB">
        <w:rPr>
          <w:rFonts w:ascii="Arial" w:hAnsi="Arial" w:cs="Arial"/>
          <w:sz w:val="22"/>
          <w:szCs w:val="22"/>
        </w:rPr>
        <w:t xml:space="preserve"> od poniedziałku do </w:t>
      </w:r>
      <w:r w:rsidR="001715D4" w:rsidRPr="000747AB">
        <w:rPr>
          <w:rFonts w:ascii="Arial" w:hAnsi="Arial" w:cs="Arial"/>
          <w:sz w:val="22"/>
          <w:szCs w:val="22"/>
        </w:rPr>
        <w:t>piątku</w:t>
      </w:r>
      <w:r w:rsidR="001C2BCE" w:rsidRPr="000747AB">
        <w:rPr>
          <w:rFonts w:ascii="Arial" w:hAnsi="Arial" w:cs="Arial"/>
          <w:sz w:val="22"/>
          <w:szCs w:val="22"/>
        </w:rPr>
        <w:t>,</w:t>
      </w:r>
      <w:r w:rsidRPr="000747AB">
        <w:rPr>
          <w:rFonts w:ascii="Arial" w:hAnsi="Arial" w:cs="Arial"/>
          <w:sz w:val="22"/>
          <w:szCs w:val="22"/>
        </w:rPr>
        <w:t xml:space="preserve"> w godzinach od </w:t>
      </w:r>
      <w:r w:rsidR="002F3768" w:rsidRPr="000747AB">
        <w:rPr>
          <w:rFonts w:ascii="Arial" w:hAnsi="Arial" w:cs="Arial"/>
          <w:sz w:val="22"/>
          <w:szCs w:val="22"/>
        </w:rPr>
        <w:t>7</w:t>
      </w:r>
      <w:r w:rsidRPr="000747AB">
        <w:rPr>
          <w:rFonts w:ascii="Arial" w:hAnsi="Arial" w:cs="Arial"/>
          <w:sz w:val="22"/>
          <w:szCs w:val="22"/>
        </w:rPr>
        <w:t>.00- 1</w:t>
      </w:r>
      <w:r w:rsidR="002F3768" w:rsidRPr="000747AB">
        <w:rPr>
          <w:rFonts w:ascii="Arial" w:hAnsi="Arial" w:cs="Arial"/>
          <w:sz w:val="22"/>
          <w:szCs w:val="22"/>
        </w:rPr>
        <w:t>5</w:t>
      </w:r>
      <w:r w:rsidRPr="000747AB">
        <w:rPr>
          <w:rFonts w:ascii="Arial" w:hAnsi="Arial" w:cs="Arial"/>
          <w:sz w:val="22"/>
          <w:szCs w:val="22"/>
        </w:rPr>
        <w:t>.00.</w:t>
      </w:r>
    </w:p>
    <w:p w:rsidR="007C1896" w:rsidRPr="000747AB" w:rsidRDefault="007C1896">
      <w:pPr>
        <w:rPr>
          <w:rFonts w:ascii="Arial" w:hAnsi="Arial" w:cs="Arial"/>
          <w:sz w:val="22"/>
          <w:szCs w:val="22"/>
        </w:rPr>
      </w:pPr>
      <w:r w:rsidRPr="000747AB">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5" w:name="_Toc465419668"/>
      <w:r w:rsidRPr="000747AB">
        <w:rPr>
          <w:rFonts w:ascii="Arial" w:hAnsi="Arial" w:cs="Arial"/>
          <w:sz w:val="22"/>
          <w:szCs w:val="22"/>
          <w:highlight w:val="lightGray"/>
        </w:rPr>
        <w:lastRenderedPageBreak/>
        <w:t>ROZDZIAŁ II INSTRUKCJA DLA WYKONAWCÓW</w:t>
      </w:r>
      <w:bookmarkEnd w:id="15"/>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7FAC">
      <w:pPr>
        <w:pStyle w:val="Nagwek2"/>
        <w:numPr>
          <w:ilvl w:val="0"/>
          <w:numId w:val="46"/>
        </w:numPr>
        <w:spacing w:after="120"/>
        <w:ind w:left="426" w:hanging="426"/>
        <w:jc w:val="left"/>
        <w:rPr>
          <w:rFonts w:ascii="Arial" w:hAnsi="Arial" w:cs="Arial"/>
          <w:sz w:val="22"/>
          <w:szCs w:val="22"/>
          <w:highlight w:val="lightGray"/>
        </w:rPr>
      </w:pPr>
      <w:bookmarkStart w:id="16"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6"/>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7FAC">
      <w:pPr>
        <w:pStyle w:val="Nagwek3"/>
        <w:numPr>
          <w:ilvl w:val="1"/>
          <w:numId w:val="47"/>
        </w:numPr>
        <w:jc w:val="both"/>
        <w:rPr>
          <w:rFonts w:ascii="Arial" w:hAnsi="Arial" w:cs="Arial"/>
          <w:b w:val="0"/>
          <w:bCs/>
          <w:iCs/>
          <w:color w:val="000000"/>
          <w:sz w:val="22"/>
          <w:szCs w:val="22"/>
        </w:rPr>
      </w:pPr>
      <w:bookmarkStart w:id="17" w:name="_Toc463355529"/>
      <w:bookmarkStart w:id="18" w:name="_Toc463355567"/>
      <w:bookmarkStart w:id="19"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7"/>
      <w:bookmarkEnd w:id="18"/>
      <w:bookmarkEnd w:id="19"/>
    </w:p>
    <w:p w:rsidR="00B65514" w:rsidRDefault="00E02554" w:rsidP="00B65514">
      <w:pPr>
        <w:jc w:val="both"/>
        <w:rPr>
          <w:rFonts w:ascii="Arial" w:hAnsi="Arial" w:cs="Arial"/>
          <w:i/>
          <w:color w:val="000000"/>
          <w:sz w:val="22"/>
          <w:szCs w:val="22"/>
        </w:rPr>
      </w:pPr>
      <w:r>
        <w:rPr>
          <w:rFonts w:ascii="Arial" w:hAnsi="Arial" w:cs="Arial"/>
          <w:sz w:val="22"/>
          <w:szCs w:val="22"/>
        </w:rPr>
        <w:t>Zamawiający nie precyzuje żadnych warunków w tym zakresie</w:t>
      </w:r>
    </w:p>
    <w:p w:rsidR="00B65514" w:rsidRPr="00F35A38" w:rsidRDefault="00B65514" w:rsidP="006F7002">
      <w:pPr>
        <w:rPr>
          <w:rFonts w:ascii="Arial" w:hAnsi="Arial" w:cs="Arial"/>
          <w:sz w:val="16"/>
          <w:szCs w:val="16"/>
        </w:rPr>
      </w:pPr>
    </w:p>
    <w:p w:rsidR="006F7002" w:rsidRPr="00B65514" w:rsidRDefault="006F7002" w:rsidP="00C37FAC">
      <w:pPr>
        <w:pStyle w:val="Akapitzlist"/>
        <w:numPr>
          <w:ilvl w:val="1"/>
          <w:numId w:val="47"/>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8244B4" w:rsidRDefault="008473BA" w:rsidP="008473BA">
      <w:pPr>
        <w:suppressAutoHyphens/>
        <w:ind w:left="21"/>
        <w:jc w:val="both"/>
        <w:rPr>
          <w:rFonts w:ascii="Arial" w:hAnsi="Arial" w:cs="Arial"/>
          <w:sz w:val="22"/>
          <w:szCs w:val="22"/>
        </w:rPr>
      </w:pPr>
      <w:r w:rsidRPr="008244B4">
        <w:rPr>
          <w:rFonts w:ascii="Arial" w:hAnsi="Arial" w:cs="Arial"/>
          <w:sz w:val="22"/>
          <w:szCs w:val="22"/>
        </w:rPr>
        <w:t xml:space="preserve">W celu wykazania spełniania warunku </w:t>
      </w:r>
      <w:r w:rsidRPr="008244B4">
        <w:rPr>
          <w:rFonts w:ascii="Arial" w:hAnsi="Arial" w:cs="Arial"/>
          <w:bCs/>
          <w:iCs/>
          <w:sz w:val="22"/>
          <w:szCs w:val="22"/>
        </w:rPr>
        <w:t>Wykonawca winien wykazać, że jest ubezpieczony od odpowiedzialności cywilnej w zakresie prowadzonej działalności związanej z przedmiotem zamówienia na sum</w:t>
      </w:r>
      <w:r w:rsidR="00E02554">
        <w:rPr>
          <w:rFonts w:ascii="Arial" w:hAnsi="Arial" w:cs="Arial"/>
          <w:bCs/>
          <w:iCs/>
          <w:sz w:val="22"/>
          <w:szCs w:val="22"/>
        </w:rPr>
        <w:t xml:space="preserve">ę gwarancyjną nie mniejszą niż </w:t>
      </w:r>
      <w:r w:rsidR="008379E1" w:rsidRPr="00E9522A">
        <w:rPr>
          <w:rFonts w:ascii="Arial" w:hAnsi="Arial" w:cs="Arial"/>
          <w:bCs/>
          <w:iCs/>
          <w:sz w:val="22"/>
          <w:szCs w:val="22"/>
        </w:rPr>
        <w:t>1</w:t>
      </w:r>
      <w:r w:rsidR="00FE5FD4" w:rsidRPr="00E9522A">
        <w:rPr>
          <w:rFonts w:ascii="Arial" w:hAnsi="Arial" w:cs="Arial"/>
          <w:bCs/>
          <w:iCs/>
          <w:sz w:val="22"/>
          <w:szCs w:val="22"/>
        </w:rPr>
        <w:t>50</w:t>
      </w:r>
      <w:r w:rsidRPr="00E9522A">
        <w:rPr>
          <w:rFonts w:ascii="Arial" w:hAnsi="Arial" w:cs="Arial"/>
          <w:bCs/>
          <w:iCs/>
          <w:sz w:val="22"/>
          <w:szCs w:val="22"/>
        </w:rPr>
        <w:t> 000,00 złotych</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C37FAC">
      <w:pPr>
        <w:pStyle w:val="Akapitzlist"/>
        <w:numPr>
          <w:ilvl w:val="1"/>
          <w:numId w:val="47"/>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E9522A" w:rsidRDefault="000B0F31" w:rsidP="000D0549">
      <w:pPr>
        <w:suppressAutoHyphens/>
        <w:jc w:val="both"/>
        <w:rPr>
          <w:rFonts w:ascii="Arial" w:hAnsi="Arial" w:cs="Arial"/>
          <w:sz w:val="22"/>
          <w:szCs w:val="22"/>
        </w:rPr>
      </w:pPr>
      <w:r w:rsidRPr="00E9522A">
        <w:rPr>
          <w:rFonts w:ascii="Arial" w:hAnsi="Arial" w:cs="Arial"/>
          <w:bCs/>
          <w:iCs/>
          <w:sz w:val="22"/>
          <w:szCs w:val="22"/>
        </w:rPr>
        <w:t>a)</w:t>
      </w:r>
      <w:r w:rsidR="00437E11" w:rsidRPr="00E9522A">
        <w:rPr>
          <w:rFonts w:ascii="Arial" w:hAnsi="Arial" w:cs="Arial"/>
          <w:bCs/>
          <w:iCs/>
          <w:sz w:val="22"/>
          <w:szCs w:val="22"/>
        </w:rPr>
        <w:t xml:space="preserve"> że posiada doświadczenie zawodowe, legitymując </w:t>
      </w:r>
      <w:r w:rsidR="005C0F33" w:rsidRPr="00E9522A">
        <w:rPr>
          <w:rFonts w:ascii="Arial" w:hAnsi="Arial" w:cs="Arial"/>
          <w:bCs/>
          <w:iCs/>
          <w:sz w:val="22"/>
          <w:szCs w:val="22"/>
        </w:rPr>
        <w:t xml:space="preserve">się </w:t>
      </w:r>
      <w:r w:rsidR="006F7002" w:rsidRPr="00E9522A">
        <w:rPr>
          <w:rFonts w:ascii="Arial" w:hAnsi="Arial" w:cs="Arial"/>
          <w:sz w:val="22"/>
          <w:szCs w:val="22"/>
        </w:rPr>
        <w:t xml:space="preserve">wykonaniem w okresie ostatnich </w:t>
      </w:r>
      <w:r w:rsidR="003C3F0B" w:rsidRPr="00E9522A">
        <w:rPr>
          <w:rFonts w:ascii="Arial" w:hAnsi="Arial" w:cs="Arial"/>
          <w:sz w:val="22"/>
          <w:szCs w:val="22"/>
        </w:rPr>
        <w:br/>
      </w:r>
      <w:r w:rsidR="007D2E25" w:rsidRPr="00E9522A">
        <w:rPr>
          <w:rFonts w:ascii="Arial" w:hAnsi="Arial" w:cs="Arial"/>
          <w:sz w:val="22"/>
          <w:szCs w:val="22"/>
        </w:rPr>
        <w:t>3</w:t>
      </w:r>
      <w:r w:rsidR="003C3F0B" w:rsidRPr="00E9522A">
        <w:rPr>
          <w:rFonts w:ascii="Arial" w:hAnsi="Arial" w:cs="Arial"/>
          <w:sz w:val="22"/>
          <w:szCs w:val="22"/>
        </w:rPr>
        <w:t xml:space="preserve"> </w:t>
      </w:r>
      <w:r w:rsidR="006F7002" w:rsidRPr="00E9522A">
        <w:rPr>
          <w:rFonts w:ascii="Arial" w:hAnsi="Arial" w:cs="Arial"/>
          <w:sz w:val="22"/>
          <w:szCs w:val="22"/>
        </w:rPr>
        <w:t xml:space="preserve">lat przed upływem terminu składania ofert, a jeżeli okres prowadzenia działalności jest krótszy – w tym okresie, </w:t>
      </w:r>
      <w:r w:rsidR="009E1CEB" w:rsidRPr="00E9522A">
        <w:rPr>
          <w:rFonts w:ascii="Arial" w:hAnsi="Arial" w:cs="Arial"/>
          <w:sz w:val="22"/>
          <w:szCs w:val="22"/>
        </w:rPr>
        <w:t>co najmniej 1</w:t>
      </w:r>
      <w:r w:rsidR="003C3F0B" w:rsidRPr="00E9522A">
        <w:rPr>
          <w:rFonts w:ascii="Arial" w:hAnsi="Arial" w:cs="Arial"/>
          <w:sz w:val="22"/>
          <w:szCs w:val="22"/>
        </w:rPr>
        <w:t xml:space="preserve"> </w:t>
      </w:r>
      <w:r w:rsidR="009E1CEB" w:rsidRPr="00E9522A">
        <w:rPr>
          <w:rFonts w:ascii="Arial" w:hAnsi="Arial" w:cs="Arial"/>
          <w:sz w:val="22"/>
          <w:szCs w:val="22"/>
        </w:rPr>
        <w:t xml:space="preserve">usługi </w:t>
      </w:r>
      <w:r w:rsidR="000B1F58" w:rsidRPr="00E9522A">
        <w:rPr>
          <w:rFonts w:ascii="Arial" w:hAnsi="Arial" w:cs="Arial"/>
          <w:sz w:val="22"/>
          <w:szCs w:val="22"/>
        </w:rPr>
        <w:t xml:space="preserve">polegającej na wykonaniu dokumentacji projektowej </w:t>
      </w:r>
      <w:r w:rsidR="00570A65" w:rsidRPr="00E9522A">
        <w:rPr>
          <w:rFonts w:ascii="Arial" w:hAnsi="Arial" w:cs="Arial"/>
          <w:sz w:val="22"/>
          <w:szCs w:val="22"/>
        </w:rPr>
        <w:t xml:space="preserve">budowy budynków użyteczności publicznej </w:t>
      </w:r>
      <w:r w:rsidR="003C3F0B" w:rsidRPr="00E9522A">
        <w:rPr>
          <w:rFonts w:ascii="Arial" w:hAnsi="Arial" w:cs="Arial"/>
          <w:sz w:val="22"/>
          <w:szCs w:val="22"/>
        </w:rPr>
        <w:t>w zakresie</w:t>
      </w:r>
      <w:r w:rsidR="00570A65" w:rsidRPr="00E9522A">
        <w:rPr>
          <w:rFonts w:ascii="Arial" w:hAnsi="Arial" w:cs="Arial"/>
          <w:sz w:val="22"/>
          <w:szCs w:val="22"/>
        </w:rPr>
        <w:t xml:space="preserve"> </w:t>
      </w:r>
      <w:bookmarkStart w:id="20" w:name="_Hlk481659571"/>
      <w:r w:rsidR="008379E1" w:rsidRPr="00E9522A">
        <w:rPr>
          <w:rFonts w:ascii="Arial" w:hAnsi="Arial" w:cs="Arial"/>
          <w:sz w:val="22"/>
          <w:szCs w:val="22"/>
        </w:rPr>
        <w:t>sali gimnastycznej</w:t>
      </w:r>
      <w:r w:rsidR="00700A6E">
        <w:rPr>
          <w:rFonts w:ascii="Arial" w:hAnsi="Arial" w:cs="Arial"/>
          <w:sz w:val="22"/>
          <w:szCs w:val="22"/>
        </w:rPr>
        <w:t xml:space="preserve"> </w:t>
      </w:r>
      <w:r w:rsidR="00C6135C">
        <w:rPr>
          <w:rFonts w:ascii="Arial" w:hAnsi="Arial" w:cs="Arial"/>
          <w:sz w:val="22"/>
          <w:szCs w:val="22"/>
        </w:rPr>
        <w:t>/</w:t>
      </w:r>
      <w:r w:rsidR="00700A6E">
        <w:rPr>
          <w:rFonts w:ascii="Arial" w:hAnsi="Arial" w:cs="Arial"/>
          <w:sz w:val="22"/>
          <w:szCs w:val="22"/>
        </w:rPr>
        <w:t xml:space="preserve"> </w:t>
      </w:r>
      <w:r w:rsidR="00C6135C">
        <w:rPr>
          <w:rFonts w:ascii="Arial" w:hAnsi="Arial" w:cs="Arial"/>
          <w:sz w:val="22"/>
          <w:szCs w:val="22"/>
        </w:rPr>
        <w:t xml:space="preserve">hali sportowej </w:t>
      </w:r>
      <w:r w:rsidR="002473B9" w:rsidRPr="00E9522A">
        <w:rPr>
          <w:rFonts w:ascii="Arial" w:hAnsi="Arial" w:cs="Arial"/>
          <w:sz w:val="22"/>
          <w:szCs w:val="22"/>
        </w:rPr>
        <w:t xml:space="preserve">o </w:t>
      </w:r>
      <w:r w:rsidR="002B67C7" w:rsidRPr="00E9522A">
        <w:rPr>
          <w:rFonts w:ascii="Arial" w:hAnsi="Arial" w:cs="Arial"/>
          <w:sz w:val="22"/>
          <w:szCs w:val="22"/>
        </w:rPr>
        <w:t>powierzchni użytkowej</w:t>
      </w:r>
      <w:r w:rsidR="002473B9" w:rsidRPr="00E9522A">
        <w:rPr>
          <w:rFonts w:ascii="Arial" w:hAnsi="Arial" w:cs="Arial"/>
          <w:sz w:val="22"/>
          <w:szCs w:val="22"/>
        </w:rPr>
        <w:t xml:space="preserve"> min. </w:t>
      </w:r>
      <w:r w:rsidR="002B67C7" w:rsidRPr="00E9522A">
        <w:rPr>
          <w:rFonts w:ascii="Arial" w:hAnsi="Arial" w:cs="Arial"/>
          <w:sz w:val="22"/>
          <w:szCs w:val="22"/>
        </w:rPr>
        <w:t>1 000,00 m</w:t>
      </w:r>
      <w:r w:rsidR="002B67C7" w:rsidRPr="00E9522A">
        <w:rPr>
          <w:rFonts w:ascii="Arial" w:hAnsi="Arial" w:cs="Arial"/>
          <w:sz w:val="22"/>
          <w:szCs w:val="22"/>
          <w:vertAlign w:val="superscript"/>
        </w:rPr>
        <w:t>2</w:t>
      </w:r>
      <w:bookmarkEnd w:id="20"/>
      <w:r w:rsidR="004F6EB8" w:rsidRPr="00E9522A">
        <w:rPr>
          <w:rFonts w:ascii="Arial" w:hAnsi="Arial" w:cs="Arial"/>
          <w:sz w:val="22"/>
          <w:szCs w:val="22"/>
        </w:rPr>
        <w:t>.</w:t>
      </w:r>
    </w:p>
    <w:p w:rsidR="0012470A" w:rsidRDefault="000B0F31" w:rsidP="000D0549">
      <w:pPr>
        <w:rPr>
          <w:rFonts w:ascii="Arial" w:hAnsi="Arial" w:cs="Arial"/>
          <w:sz w:val="22"/>
          <w:szCs w:val="22"/>
        </w:rPr>
      </w:pPr>
      <w:r>
        <w:rPr>
          <w:rFonts w:ascii="Arial" w:hAnsi="Arial" w:cs="Arial"/>
          <w:sz w:val="22"/>
          <w:szCs w:val="22"/>
        </w:rPr>
        <w:t xml:space="preserve">b) </w:t>
      </w:r>
      <w:r w:rsidR="00102AEA" w:rsidRPr="000D38AC">
        <w:rPr>
          <w:rFonts w:ascii="Arial" w:hAnsi="Arial" w:cs="Arial"/>
          <w:sz w:val="22"/>
          <w:szCs w:val="22"/>
        </w:rPr>
        <w:t xml:space="preserve">dysponuje </w:t>
      </w:r>
      <w:r w:rsidR="00E02554">
        <w:rPr>
          <w:rFonts w:ascii="Arial" w:hAnsi="Arial" w:cs="Arial"/>
          <w:sz w:val="22"/>
          <w:szCs w:val="22"/>
        </w:rPr>
        <w:t>co najmniej następującymi osobami</w:t>
      </w:r>
      <w:r w:rsidR="00550ADD">
        <w:rPr>
          <w:rFonts w:ascii="Arial" w:hAnsi="Arial" w:cs="Arial"/>
          <w:sz w:val="22"/>
          <w:szCs w:val="22"/>
        </w:rPr>
        <w:t>, które będą skierowane do realizacji zamówienia</w:t>
      </w:r>
      <w:r w:rsidR="006562E1">
        <w:rPr>
          <w:rFonts w:ascii="Arial" w:hAnsi="Arial" w:cs="Arial"/>
          <w:sz w:val="22"/>
          <w:szCs w:val="22"/>
        </w:rPr>
        <w:t xml:space="preserve"> publicznego</w:t>
      </w:r>
      <w:r w:rsidR="0012470A">
        <w:rPr>
          <w:rFonts w:ascii="Arial" w:hAnsi="Arial" w:cs="Arial"/>
          <w:sz w:val="22"/>
          <w:szCs w:val="22"/>
        </w:rPr>
        <w:t>:</w:t>
      </w:r>
    </w:p>
    <w:p w:rsidR="008B620A"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8B620A" w:rsidRPr="008908F7"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34105A" w:rsidRDefault="008B620A" w:rsidP="008B620A">
            <w:pPr>
              <w:suppressAutoHyphens/>
              <w:snapToGrid w:val="0"/>
              <w:spacing w:after="120"/>
              <w:jc w:val="center"/>
              <w:rPr>
                <w:rFonts w:ascii="Arial" w:hAnsi="Arial" w:cs="Arial"/>
                <w:sz w:val="22"/>
                <w:szCs w:val="22"/>
                <w:lang w:eastAsia="ar-SA"/>
              </w:rPr>
            </w:pPr>
            <w:r w:rsidRPr="0034105A">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34105A" w:rsidRDefault="008B620A" w:rsidP="00EA42D6">
            <w:pPr>
              <w:suppressAutoHyphens/>
              <w:snapToGrid w:val="0"/>
              <w:spacing w:after="120"/>
              <w:ind w:right="72"/>
              <w:jc w:val="center"/>
              <w:rPr>
                <w:rFonts w:ascii="Arial" w:hAnsi="Arial" w:cs="Arial"/>
                <w:sz w:val="22"/>
                <w:szCs w:val="22"/>
                <w:lang w:eastAsia="ar-SA"/>
              </w:rPr>
            </w:pPr>
            <w:r w:rsidRPr="0034105A">
              <w:rPr>
                <w:rFonts w:ascii="Arial" w:hAnsi="Arial" w:cs="Arial"/>
                <w:sz w:val="22"/>
                <w:szCs w:val="22"/>
                <w:lang w:eastAsia="ar-SA"/>
              </w:rPr>
              <w:t>Doświadczenie</w:t>
            </w:r>
          </w:p>
        </w:tc>
      </w:tr>
      <w:tr w:rsidR="007F0ECD" w:rsidRPr="007F0ECD"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34105A" w:rsidRDefault="008B620A" w:rsidP="00EA42D6">
            <w:pPr>
              <w:suppressAutoHyphens/>
              <w:snapToGrid w:val="0"/>
              <w:spacing w:after="120"/>
              <w:rPr>
                <w:rFonts w:ascii="Arial" w:hAnsi="Arial" w:cs="Arial"/>
                <w:b/>
                <w:sz w:val="22"/>
                <w:szCs w:val="22"/>
                <w:lang w:eastAsia="ar-SA"/>
              </w:rPr>
            </w:pPr>
            <w:bookmarkStart w:id="21" w:name="_Hlk479331146"/>
            <w:r w:rsidRPr="0034105A">
              <w:rPr>
                <w:rFonts w:ascii="Arial" w:hAnsi="Arial" w:cs="Arial"/>
                <w:b/>
                <w:sz w:val="22"/>
                <w:szCs w:val="22"/>
                <w:lang w:eastAsia="ar-SA"/>
              </w:rPr>
              <w:t xml:space="preserve">Projektant branży </w:t>
            </w:r>
            <w:r w:rsidR="003C3F0B" w:rsidRPr="0034105A">
              <w:rPr>
                <w:rFonts w:ascii="Arial" w:hAnsi="Arial" w:cs="Arial"/>
                <w:b/>
                <w:sz w:val="22"/>
                <w:szCs w:val="22"/>
              </w:rPr>
              <w:t>architektonicznej</w:t>
            </w:r>
            <w:r w:rsidRPr="0034105A">
              <w:rPr>
                <w:rFonts w:ascii="Arial" w:hAnsi="Arial" w:cs="Arial"/>
                <w:b/>
                <w:sz w:val="22"/>
                <w:szCs w:val="22"/>
                <w:lang w:eastAsia="ar-SA"/>
              </w:rPr>
              <w:t xml:space="preserve"> </w:t>
            </w:r>
            <w:r w:rsidR="003C3F0B" w:rsidRPr="0034105A">
              <w:rPr>
                <w:rFonts w:ascii="Arial" w:hAnsi="Arial" w:cs="Arial"/>
                <w:b/>
                <w:sz w:val="22"/>
                <w:szCs w:val="22"/>
                <w:lang w:eastAsia="ar-SA"/>
              </w:rPr>
              <w:t xml:space="preserve"> - główny projektant</w:t>
            </w:r>
          </w:p>
          <w:bookmarkEnd w:id="21"/>
          <w:p w:rsidR="003C3F0B" w:rsidRPr="0034105A" w:rsidRDefault="003C3F0B" w:rsidP="00EA42D6">
            <w:pPr>
              <w:tabs>
                <w:tab w:val="left" w:pos="765"/>
              </w:tabs>
              <w:suppressAutoHyphens/>
              <w:snapToGrid w:val="0"/>
              <w:spacing w:after="120"/>
              <w:ind w:right="72"/>
              <w:rPr>
                <w:rFonts w:ascii="Arial" w:hAnsi="Arial" w:cs="Arial"/>
                <w:sz w:val="22"/>
                <w:szCs w:val="22"/>
              </w:rPr>
            </w:pPr>
            <w:r w:rsidRPr="0034105A">
              <w:rPr>
                <w:rFonts w:ascii="Arial" w:hAnsi="Arial" w:cs="Arial"/>
                <w:sz w:val="22"/>
                <w:szCs w:val="22"/>
              </w:rPr>
              <w:t>- uprawnienia budowlane do projektowania w specjalności architektonicznej bez ograniczeń,</w:t>
            </w:r>
          </w:p>
          <w:p w:rsidR="003C3F0B" w:rsidRPr="0034105A" w:rsidRDefault="003C3F0B" w:rsidP="00EA42D6">
            <w:pPr>
              <w:tabs>
                <w:tab w:val="left" w:pos="765"/>
              </w:tabs>
              <w:suppressAutoHyphens/>
              <w:snapToGrid w:val="0"/>
              <w:spacing w:after="120"/>
              <w:ind w:right="72"/>
              <w:rPr>
                <w:rFonts w:ascii="Arial" w:hAnsi="Arial" w:cs="Arial"/>
                <w:sz w:val="22"/>
                <w:szCs w:val="22"/>
              </w:rPr>
            </w:pPr>
          </w:p>
          <w:p w:rsidR="002456CB" w:rsidRPr="0034105A" w:rsidRDefault="002456CB" w:rsidP="004321DA">
            <w:pPr>
              <w:tabs>
                <w:tab w:val="left" w:pos="765"/>
              </w:tabs>
              <w:suppressAutoHyphens/>
              <w:snapToGrid w:val="0"/>
              <w:spacing w:after="120"/>
              <w:ind w:right="72"/>
              <w:rPr>
                <w:rFonts w:ascii="Arial" w:hAnsi="Arial" w:cs="Arial"/>
                <w:sz w:val="22"/>
                <w:szCs w:val="22"/>
                <w:lang w:eastAsia="ar-SA"/>
              </w:rPr>
            </w:pPr>
            <w:r w:rsidRPr="0034105A">
              <w:rPr>
                <w:rFonts w:ascii="Arial" w:hAnsi="Arial" w:cs="Arial"/>
                <w:sz w:val="22"/>
                <w:szCs w:val="22"/>
                <w:lang w:eastAsia="ar-SA"/>
              </w:rPr>
              <w:t>Wskazane powyżej uprawnienia budowlane muszą być zgodne z ustawą z dnia 7 lipca 1994r. Prawo budowlane (</w:t>
            </w:r>
            <w:proofErr w:type="spellStart"/>
            <w:r w:rsidRPr="0034105A">
              <w:rPr>
                <w:rFonts w:ascii="Arial" w:hAnsi="Arial" w:cs="Arial"/>
                <w:sz w:val="22"/>
                <w:szCs w:val="22"/>
                <w:lang w:eastAsia="ar-SA"/>
              </w:rPr>
              <w:t>t.j</w:t>
            </w:r>
            <w:proofErr w:type="spellEnd"/>
            <w:r w:rsidRPr="0034105A">
              <w:rPr>
                <w:rFonts w:ascii="Arial" w:hAnsi="Arial" w:cs="Arial"/>
                <w:sz w:val="22"/>
                <w:szCs w:val="22"/>
                <w:lang w:eastAsia="ar-SA"/>
              </w:rPr>
              <w:t>.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w:t>
            </w:r>
            <w:r w:rsidR="00B67509" w:rsidRPr="0034105A">
              <w:rPr>
                <w:rFonts w:ascii="Arial" w:hAnsi="Arial" w:cs="Arial"/>
                <w:sz w:val="22"/>
                <w:szCs w:val="22"/>
                <w:lang w:eastAsia="ar-SA"/>
              </w:rPr>
              <w:t>sów obowiązujących na terenie kr</w:t>
            </w:r>
            <w:r w:rsidRPr="0034105A">
              <w:rPr>
                <w:rFonts w:ascii="Arial" w:hAnsi="Arial" w:cs="Arial"/>
                <w:sz w:val="22"/>
                <w:szCs w:val="22"/>
                <w:lang w:eastAsia="ar-SA"/>
              </w:rPr>
              <w:t xml:space="preserve">aju, z którego pochodzi dana osoba, które w zakresie objętym </w:t>
            </w:r>
            <w:r w:rsidRPr="0034105A">
              <w:rPr>
                <w:rFonts w:ascii="Arial" w:hAnsi="Arial" w:cs="Arial"/>
                <w:sz w:val="22"/>
                <w:szCs w:val="22"/>
                <w:lang w:eastAsia="ar-SA"/>
              </w:rPr>
              <w:lastRenderedPageBreak/>
              <w:t>zamówieniem</w:t>
            </w:r>
            <w:r w:rsidR="002C1BEA" w:rsidRPr="0034105A">
              <w:rPr>
                <w:rFonts w:ascii="Arial" w:hAnsi="Arial" w:cs="Arial"/>
                <w:sz w:val="22"/>
                <w:szCs w:val="22"/>
                <w:lang w:eastAsia="ar-SA"/>
              </w:rPr>
              <w:t xml:space="preserve">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34105A" w:rsidRDefault="00EA42D6" w:rsidP="00D30749">
            <w:pPr>
              <w:suppressAutoHyphens/>
              <w:spacing w:after="120"/>
              <w:ind w:right="72"/>
              <w:rPr>
                <w:rFonts w:ascii="Arial" w:hAnsi="Arial" w:cs="Arial"/>
                <w:sz w:val="22"/>
                <w:szCs w:val="22"/>
                <w:lang w:eastAsia="ar-SA"/>
              </w:rPr>
            </w:pPr>
            <w:r w:rsidRPr="0034105A">
              <w:rPr>
                <w:rFonts w:ascii="Arial" w:hAnsi="Arial" w:cs="Arial"/>
                <w:sz w:val="22"/>
                <w:szCs w:val="22"/>
              </w:rPr>
              <w:lastRenderedPageBreak/>
              <w:t xml:space="preserve">co najmniej </w:t>
            </w:r>
            <w:r w:rsidRPr="0034105A">
              <w:rPr>
                <w:rFonts w:ascii="Arial" w:hAnsi="Arial" w:cs="Arial"/>
                <w:b/>
                <w:bCs/>
                <w:sz w:val="22"/>
                <w:szCs w:val="22"/>
              </w:rPr>
              <w:t>5 lat doświadczenia zawodowego</w:t>
            </w:r>
            <w:r w:rsidRPr="0034105A">
              <w:rPr>
                <w:rFonts w:ascii="Arial" w:hAnsi="Arial" w:cs="Arial"/>
                <w:sz w:val="22"/>
                <w:szCs w:val="22"/>
              </w:rPr>
              <w:t xml:space="preserve">, liczonego od momentu uzyskania uprawnień projektowych </w:t>
            </w:r>
          </w:p>
        </w:tc>
      </w:tr>
      <w:tr w:rsidR="007F0ECD" w:rsidRPr="007F0ECD" w:rsidTr="00EA42D6">
        <w:tc>
          <w:tcPr>
            <w:tcW w:w="5783" w:type="dxa"/>
            <w:tcBorders>
              <w:top w:val="single" w:sz="4" w:space="0" w:color="000000"/>
              <w:left w:val="single" w:sz="4" w:space="0" w:color="000000"/>
              <w:bottom w:val="single" w:sz="4" w:space="0" w:color="000000"/>
            </w:tcBorders>
            <w:shd w:val="clear" w:color="auto" w:fill="auto"/>
            <w:vAlign w:val="center"/>
          </w:tcPr>
          <w:p w:rsidR="003C3F0B" w:rsidRPr="0034105A" w:rsidRDefault="003C3F0B" w:rsidP="003C3F0B">
            <w:pPr>
              <w:suppressAutoHyphens/>
              <w:snapToGrid w:val="0"/>
              <w:spacing w:after="120"/>
              <w:rPr>
                <w:rFonts w:ascii="Arial" w:hAnsi="Arial" w:cs="Arial"/>
                <w:b/>
                <w:sz w:val="22"/>
                <w:szCs w:val="22"/>
                <w:lang w:eastAsia="ar-SA"/>
              </w:rPr>
            </w:pPr>
            <w:r w:rsidRPr="0034105A">
              <w:rPr>
                <w:rFonts w:ascii="Arial" w:hAnsi="Arial" w:cs="Arial"/>
                <w:b/>
                <w:sz w:val="22"/>
                <w:szCs w:val="22"/>
                <w:lang w:eastAsia="ar-SA"/>
              </w:rPr>
              <w:t xml:space="preserve">Projektant branży </w:t>
            </w:r>
            <w:r w:rsidRPr="0034105A">
              <w:rPr>
                <w:rFonts w:ascii="Arial" w:hAnsi="Arial" w:cs="Arial"/>
                <w:b/>
              </w:rPr>
              <w:t>architektonicznej</w:t>
            </w:r>
            <w:r w:rsidRPr="0034105A">
              <w:rPr>
                <w:rFonts w:ascii="Arial" w:hAnsi="Arial" w:cs="Arial"/>
                <w:b/>
                <w:sz w:val="22"/>
                <w:szCs w:val="22"/>
                <w:lang w:eastAsia="ar-SA"/>
              </w:rPr>
              <w:t xml:space="preserve"> - sprawdzający</w:t>
            </w:r>
          </w:p>
          <w:p w:rsidR="003C3F0B" w:rsidRPr="0034105A" w:rsidRDefault="003C3F0B" w:rsidP="003C3F0B">
            <w:pPr>
              <w:suppressAutoHyphens/>
              <w:snapToGrid w:val="0"/>
              <w:spacing w:after="120"/>
              <w:rPr>
                <w:rFonts w:ascii="Arial" w:hAnsi="Arial" w:cs="Arial"/>
                <w:b/>
                <w:sz w:val="22"/>
                <w:szCs w:val="22"/>
                <w:lang w:eastAsia="ar-SA"/>
              </w:rPr>
            </w:pPr>
            <w:r w:rsidRPr="0034105A">
              <w:rPr>
                <w:rFonts w:ascii="Arial" w:hAnsi="Arial" w:cs="Arial"/>
                <w:b/>
                <w:sz w:val="22"/>
                <w:szCs w:val="22"/>
                <w:lang w:eastAsia="ar-SA"/>
              </w:rPr>
              <w:t xml:space="preserve">- </w:t>
            </w:r>
            <w:r w:rsidRPr="0034105A">
              <w:rPr>
                <w:rFonts w:ascii="Arial" w:hAnsi="Arial" w:cs="Arial"/>
                <w:sz w:val="22"/>
                <w:szCs w:val="22"/>
              </w:rPr>
              <w:t xml:space="preserve">uprawnienia budowlane do projektowania w specjalności architektonicznej bez ograniczeń </w:t>
            </w:r>
          </w:p>
          <w:p w:rsidR="003C3F0B" w:rsidRPr="0034105A" w:rsidRDefault="003C3F0B" w:rsidP="003C3F0B">
            <w:pPr>
              <w:suppressAutoHyphens/>
              <w:snapToGrid w:val="0"/>
              <w:spacing w:after="120"/>
              <w:rPr>
                <w:rFonts w:ascii="Arial" w:hAnsi="Arial" w:cs="Arial"/>
                <w:b/>
                <w:sz w:val="22"/>
                <w:szCs w:val="22"/>
                <w:lang w:eastAsia="ar-SA"/>
              </w:rPr>
            </w:pPr>
          </w:p>
          <w:p w:rsidR="003C3F0B" w:rsidRPr="0034105A" w:rsidRDefault="003C3F0B" w:rsidP="00EA42D6">
            <w:pPr>
              <w:suppressAutoHyphens/>
              <w:snapToGrid w:val="0"/>
              <w:spacing w:after="120"/>
              <w:rPr>
                <w:rFonts w:ascii="Arial" w:hAnsi="Arial" w:cs="Arial"/>
                <w:b/>
                <w:sz w:val="22"/>
                <w:szCs w:val="22"/>
                <w:lang w:eastAsia="ar-SA"/>
              </w:rPr>
            </w:pPr>
            <w:r w:rsidRPr="0034105A">
              <w:rPr>
                <w:rFonts w:ascii="Arial" w:hAnsi="Arial" w:cs="Arial"/>
                <w:sz w:val="22"/>
                <w:szCs w:val="22"/>
                <w:lang w:eastAsia="ar-SA"/>
              </w:rPr>
              <w:t>Wskazane powyżej uprawnienia budowlane muszą być zgodne z ustawą z dnia 7 lipca 1994r. Prawo budowlane (</w:t>
            </w:r>
            <w:proofErr w:type="spellStart"/>
            <w:r w:rsidRPr="0034105A">
              <w:rPr>
                <w:rFonts w:ascii="Arial" w:hAnsi="Arial" w:cs="Arial"/>
                <w:sz w:val="22"/>
                <w:szCs w:val="22"/>
                <w:lang w:eastAsia="ar-SA"/>
              </w:rPr>
              <w:t>t.j</w:t>
            </w:r>
            <w:proofErr w:type="spellEnd"/>
            <w:r w:rsidRPr="0034105A">
              <w:rPr>
                <w:rFonts w:ascii="Arial" w:hAnsi="Arial" w:cs="Arial"/>
                <w:sz w:val="22"/>
                <w:szCs w:val="22"/>
                <w:lang w:eastAsia="ar-SA"/>
              </w:rPr>
              <w:t>.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34105A" w:rsidRDefault="003C3F0B" w:rsidP="00D30749">
            <w:pPr>
              <w:suppressAutoHyphens/>
              <w:spacing w:after="120"/>
              <w:ind w:right="72"/>
              <w:rPr>
                <w:rFonts w:ascii="Arial" w:hAnsi="Arial" w:cs="Arial"/>
                <w:sz w:val="22"/>
                <w:szCs w:val="22"/>
              </w:rPr>
            </w:pPr>
            <w:r w:rsidRPr="0034105A">
              <w:rPr>
                <w:rFonts w:ascii="Arial" w:hAnsi="Arial" w:cs="Arial"/>
                <w:sz w:val="22"/>
                <w:szCs w:val="22"/>
              </w:rPr>
              <w:t xml:space="preserve">co najmniej </w:t>
            </w:r>
            <w:r w:rsidRPr="0034105A">
              <w:rPr>
                <w:rFonts w:ascii="Arial" w:hAnsi="Arial" w:cs="Arial"/>
                <w:b/>
                <w:bCs/>
                <w:sz w:val="22"/>
                <w:szCs w:val="22"/>
              </w:rPr>
              <w:t>5 lat doświadczenia zawodowego</w:t>
            </w:r>
            <w:r w:rsidRPr="0034105A">
              <w:rPr>
                <w:rFonts w:ascii="Arial" w:hAnsi="Arial" w:cs="Arial"/>
                <w:sz w:val="22"/>
                <w:szCs w:val="22"/>
              </w:rPr>
              <w:t>, liczonego od momentu uzyskania uprawnień projektowych</w:t>
            </w:r>
          </w:p>
        </w:tc>
      </w:tr>
      <w:tr w:rsidR="007F0ECD" w:rsidRPr="007F0ECD" w:rsidTr="00EA42D6">
        <w:tc>
          <w:tcPr>
            <w:tcW w:w="5783" w:type="dxa"/>
            <w:tcBorders>
              <w:top w:val="single" w:sz="4" w:space="0" w:color="000000"/>
              <w:left w:val="single" w:sz="4" w:space="0" w:color="000000"/>
              <w:bottom w:val="single" w:sz="4" w:space="0" w:color="000000"/>
            </w:tcBorders>
            <w:shd w:val="clear" w:color="auto" w:fill="auto"/>
            <w:vAlign w:val="center"/>
          </w:tcPr>
          <w:p w:rsidR="003C3F0B" w:rsidRPr="0034105A" w:rsidRDefault="00FE5FD4" w:rsidP="00EA42D6">
            <w:pPr>
              <w:suppressAutoHyphens/>
              <w:snapToGrid w:val="0"/>
              <w:spacing w:after="120"/>
              <w:rPr>
                <w:rFonts w:ascii="Arial" w:hAnsi="Arial" w:cs="Arial"/>
                <w:b/>
                <w:sz w:val="22"/>
                <w:szCs w:val="22"/>
              </w:rPr>
            </w:pPr>
            <w:bookmarkStart w:id="22" w:name="_Hlk479331161"/>
            <w:r w:rsidRPr="0034105A">
              <w:rPr>
                <w:rFonts w:ascii="Arial" w:hAnsi="Arial" w:cs="Arial"/>
                <w:b/>
                <w:sz w:val="22"/>
                <w:szCs w:val="22"/>
              </w:rPr>
              <w:t xml:space="preserve">Projektant branży </w:t>
            </w:r>
            <w:proofErr w:type="spellStart"/>
            <w:r w:rsidRPr="0034105A">
              <w:rPr>
                <w:rFonts w:ascii="Arial" w:hAnsi="Arial" w:cs="Arial"/>
                <w:b/>
                <w:sz w:val="22"/>
                <w:szCs w:val="22"/>
              </w:rPr>
              <w:t>konstrukcyjno</w:t>
            </w:r>
            <w:proofErr w:type="spellEnd"/>
            <w:r w:rsidRPr="0034105A">
              <w:rPr>
                <w:rFonts w:ascii="Arial" w:hAnsi="Arial" w:cs="Arial"/>
                <w:b/>
                <w:sz w:val="22"/>
                <w:szCs w:val="22"/>
              </w:rPr>
              <w:t xml:space="preserve"> – budowlanej</w:t>
            </w:r>
            <w:bookmarkEnd w:id="22"/>
          </w:p>
          <w:p w:rsidR="00FE5FD4" w:rsidRPr="0034105A" w:rsidRDefault="00FE5FD4" w:rsidP="00EA42D6">
            <w:pPr>
              <w:suppressAutoHyphens/>
              <w:snapToGrid w:val="0"/>
              <w:spacing w:after="120"/>
              <w:rPr>
                <w:rFonts w:ascii="Arial" w:hAnsi="Arial" w:cs="Arial"/>
              </w:rPr>
            </w:pPr>
            <w:r w:rsidRPr="0034105A">
              <w:rPr>
                <w:rFonts w:ascii="Arial" w:hAnsi="Arial" w:cs="Arial"/>
              </w:rPr>
              <w:t xml:space="preserve">uprawnienia budowlane do projektowania w specjalności </w:t>
            </w:r>
            <w:proofErr w:type="spellStart"/>
            <w:r w:rsidRPr="0034105A">
              <w:rPr>
                <w:rFonts w:ascii="Arial" w:hAnsi="Arial" w:cs="Arial"/>
              </w:rPr>
              <w:t>konstrukcyjno</w:t>
            </w:r>
            <w:proofErr w:type="spellEnd"/>
            <w:r w:rsidRPr="0034105A">
              <w:rPr>
                <w:rFonts w:ascii="Arial" w:hAnsi="Arial" w:cs="Arial"/>
              </w:rPr>
              <w:t xml:space="preserve"> - budowlanej bez ograniczeń </w:t>
            </w:r>
          </w:p>
          <w:p w:rsidR="00FE5FD4" w:rsidRPr="0034105A" w:rsidRDefault="00FE5FD4" w:rsidP="00EA42D6">
            <w:pPr>
              <w:suppressAutoHyphens/>
              <w:snapToGrid w:val="0"/>
              <w:spacing w:after="120"/>
              <w:rPr>
                <w:rFonts w:ascii="Arial" w:hAnsi="Arial" w:cs="Arial"/>
              </w:rPr>
            </w:pPr>
          </w:p>
          <w:p w:rsidR="00FE5FD4" w:rsidRPr="0034105A" w:rsidRDefault="00FE5FD4" w:rsidP="00EA42D6">
            <w:pPr>
              <w:suppressAutoHyphens/>
              <w:snapToGrid w:val="0"/>
              <w:spacing w:after="120"/>
              <w:rPr>
                <w:rFonts w:ascii="Arial" w:hAnsi="Arial" w:cs="Arial"/>
                <w:b/>
                <w:sz w:val="22"/>
                <w:szCs w:val="22"/>
                <w:lang w:eastAsia="ar-SA"/>
              </w:rPr>
            </w:pPr>
            <w:r w:rsidRPr="0034105A">
              <w:rPr>
                <w:rFonts w:ascii="Arial" w:hAnsi="Arial" w:cs="Arial"/>
                <w:sz w:val="22"/>
                <w:szCs w:val="22"/>
                <w:lang w:eastAsia="ar-SA"/>
              </w:rPr>
              <w:t>Wskazane powyżej uprawnienia budowlane muszą być zgodne z ustawą z dnia 7 lipca 1994r. Prawo budowlane (</w:t>
            </w:r>
            <w:proofErr w:type="spellStart"/>
            <w:r w:rsidRPr="0034105A">
              <w:rPr>
                <w:rFonts w:ascii="Arial" w:hAnsi="Arial" w:cs="Arial"/>
                <w:sz w:val="22"/>
                <w:szCs w:val="22"/>
                <w:lang w:eastAsia="ar-SA"/>
              </w:rPr>
              <w:t>t.j</w:t>
            </w:r>
            <w:proofErr w:type="spellEnd"/>
            <w:r w:rsidRPr="0034105A">
              <w:rPr>
                <w:rFonts w:ascii="Arial" w:hAnsi="Arial" w:cs="Arial"/>
                <w:sz w:val="22"/>
                <w:szCs w:val="22"/>
                <w:lang w:eastAsia="ar-SA"/>
              </w:rPr>
              <w:t>.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34105A" w:rsidRDefault="003C3F0B" w:rsidP="00D30749">
            <w:pPr>
              <w:suppressAutoHyphens/>
              <w:spacing w:after="120"/>
              <w:ind w:right="72"/>
              <w:rPr>
                <w:rFonts w:ascii="Arial" w:hAnsi="Arial" w:cs="Arial"/>
                <w:sz w:val="22"/>
                <w:szCs w:val="22"/>
              </w:rPr>
            </w:pPr>
            <w:r w:rsidRPr="0034105A">
              <w:rPr>
                <w:rFonts w:ascii="Arial" w:hAnsi="Arial" w:cs="Arial"/>
                <w:sz w:val="22"/>
                <w:szCs w:val="22"/>
              </w:rPr>
              <w:t xml:space="preserve">co najmniej </w:t>
            </w:r>
            <w:r w:rsidRPr="0034105A">
              <w:rPr>
                <w:rFonts w:ascii="Arial" w:hAnsi="Arial" w:cs="Arial"/>
                <w:b/>
                <w:bCs/>
                <w:sz w:val="22"/>
                <w:szCs w:val="22"/>
              </w:rPr>
              <w:t>5 lat doświadczenia zawodowego</w:t>
            </w:r>
            <w:r w:rsidRPr="0034105A">
              <w:rPr>
                <w:rFonts w:ascii="Arial" w:hAnsi="Arial" w:cs="Arial"/>
                <w:sz w:val="22"/>
                <w:szCs w:val="22"/>
              </w:rPr>
              <w:t>, liczonego od momentu uzyskania uprawnień projektowych</w:t>
            </w:r>
          </w:p>
        </w:tc>
      </w:tr>
    </w:tbl>
    <w:p w:rsidR="00550ADD" w:rsidRDefault="00550ADD" w:rsidP="000D0549">
      <w:pPr>
        <w:jc w:val="both"/>
        <w:rPr>
          <w:rFonts w:ascii="Arial" w:hAnsi="Arial" w:cs="Arial"/>
          <w:sz w:val="22"/>
          <w:szCs w:val="22"/>
        </w:rPr>
      </w:pPr>
    </w:p>
    <w:p w:rsidR="00550ADD" w:rsidRPr="00D44374" w:rsidRDefault="00550ADD" w:rsidP="000D0549">
      <w:pPr>
        <w:jc w:val="both"/>
        <w:rPr>
          <w:rFonts w:ascii="Arial" w:hAnsi="Arial" w:cs="Arial"/>
          <w:sz w:val="22"/>
          <w:szCs w:val="22"/>
        </w:rPr>
      </w:pPr>
    </w:p>
    <w:p w:rsidR="00FE5FD4" w:rsidRPr="00FE5FD4" w:rsidRDefault="00FE5FD4" w:rsidP="00D44374">
      <w:pPr>
        <w:suppressAutoHyphens/>
        <w:snapToGrid w:val="0"/>
        <w:spacing w:after="120"/>
        <w:rPr>
          <w:rFonts w:ascii="Arial" w:eastAsia="Andale Sans UI" w:hAnsi="Arial" w:cs="Arial"/>
          <w:b/>
          <w:lang w:eastAsia="ja-JP" w:bidi="fa-IR"/>
        </w:rPr>
      </w:pPr>
      <w:r w:rsidRPr="00FE5FD4">
        <w:rPr>
          <w:rFonts w:ascii="Arial" w:eastAsia="Andale Sans UI" w:hAnsi="Arial" w:cs="Arial"/>
          <w:b/>
          <w:sz w:val="22"/>
          <w:szCs w:val="22"/>
          <w:lang w:eastAsia="ja-JP" w:bidi="fa-IR"/>
        </w:rPr>
        <w:t xml:space="preserve">Zamawiający dopuszcza łączenie funkcji </w:t>
      </w:r>
      <w:r w:rsidR="00D44374" w:rsidRPr="00E770F8">
        <w:rPr>
          <w:rFonts w:ascii="Arial" w:eastAsia="Andale Sans UI" w:hAnsi="Arial" w:cs="Arial"/>
          <w:b/>
          <w:sz w:val="22"/>
          <w:szCs w:val="22"/>
          <w:lang w:eastAsia="ja-JP" w:bidi="fa-IR"/>
        </w:rPr>
        <w:t>g</w:t>
      </w:r>
      <w:r w:rsidR="00D44374" w:rsidRPr="00E770F8">
        <w:rPr>
          <w:rFonts w:ascii="Arial" w:hAnsi="Arial" w:cs="Arial"/>
          <w:b/>
          <w:sz w:val="22"/>
          <w:szCs w:val="22"/>
          <w:lang w:eastAsia="ar-SA"/>
        </w:rPr>
        <w:t xml:space="preserve">łównego projektanta branży </w:t>
      </w:r>
      <w:r w:rsidR="00D44374" w:rsidRPr="00E770F8">
        <w:rPr>
          <w:rFonts w:ascii="Arial" w:hAnsi="Arial" w:cs="Arial"/>
          <w:b/>
          <w:sz w:val="22"/>
          <w:szCs w:val="22"/>
        </w:rPr>
        <w:t>architektonicznej</w:t>
      </w:r>
      <w:r w:rsidR="00D44374" w:rsidRPr="00E770F8">
        <w:rPr>
          <w:rFonts w:ascii="Arial" w:hAnsi="Arial" w:cs="Arial"/>
          <w:b/>
          <w:sz w:val="22"/>
          <w:szCs w:val="22"/>
          <w:lang w:eastAsia="ar-SA"/>
        </w:rPr>
        <w:t xml:space="preserve">  oraz p</w:t>
      </w:r>
      <w:r w:rsidR="00D44374" w:rsidRPr="00E770F8">
        <w:rPr>
          <w:rFonts w:ascii="Arial" w:hAnsi="Arial" w:cs="Arial"/>
          <w:b/>
          <w:sz w:val="22"/>
          <w:szCs w:val="22"/>
        </w:rPr>
        <w:t xml:space="preserve">rojektanta branży </w:t>
      </w:r>
      <w:proofErr w:type="spellStart"/>
      <w:r w:rsidR="00D44374" w:rsidRPr="00E770F8">
        <w:rPr>
          <w:rFonts w:ascii="Arial" w:hAnsi="Arial" w:cs="Arial"/>
          <w:b/>
          <w:sz w:val="22"/>
          <w:szCs w:val="22"/>
        </w:rPr>
        <w:t>konstrukcyjno</w:t>
      </w:r>
      <w:proofErr w:type="spellEnd"/>
      <w:r w:rsidR="00D44374" w:rsidRPr="00E770F8">
        <w:rPr>
          <w:rFonts w:ascii="Arial" w:hAnsi="Arial" w:cs="Arial"/>
          <w:b/>
          <w:sz w:val="22"/>
          <w:szCs w:val="22"/>
        </w:rPr>
        <w:t xml:space="preserve"> – budowlanej.</w:t>
      </w:r>
      <w:r w:rsidR="00D44374" w:rsidRPr="00D44374">
        <w:rPr>
          <w:rFonts w:ascii="Arial" w:hAnsi="Arial" w:cs="Arial"/>
          <w:b/>
          <w:sz w:val="22"/>
          <w:szCs w:val="22"/>
        </w:rPr>
        <w:t xml:space="preserve"> </w:t>
      </w:r>
    </w:p>
    <w:p w:rsidR="00FE5FD4" w:rsidRPr="00010B39" w:rsidRDefault="00FE5FD4" w:rsidP="000D0549">
      <w:pPr>
        <w:jc w:val="both"/>
        <w:rPr>
          <w:rFonts w:ascii="Arial" w:hAnsi="Arial" w:cs="Arial"/>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0747AB"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5B4ED2" w:rsidRDefault="006F7002" w:rsidP="00FE5FD4">
      <w:pPr>
        <w:tabs>
          <w:tab w:val="left" w:pos="8647"/>
        </w:tabs>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 xml:space="preserve">w pkt. 3A </w:t>
      </w:r>
      <w:proofErr w:type="spellStart"/>
      <w:r w:rsidR="00073325" w:rsidRPr="00F35A38">
        <w:rPr>
          <w:rFonts w:ascii="Arial" w:eastAsia="Calibri" w:hAnsi="Arial" w:cs="Arial"/>
          <w:sz w:val="22"/>
          <w:szCs w:val="22"/>
        </w:rPr>
        <w:t>ppkt</w:t>
      </w:r>
      <w:proofErr w:type="spellEnd"/>
      <w:r w:rsidR="00073325" w:rsidRPr="00F35A38">
        <w:rPr>
          <w:rFonts w:ascii="Arial" w:eastAsia="Calibri" w:hAnsi="Arial" w:cs="Arial"/>
          <w:sz w:val="22"/>
          <w:szCs w:val="22"/>
        </w:rPr>
        <w:t>. 1 Rozdz. II SIWZ</w:t>
      </w:r>
      <w:r w:rsidR="00FE5FD4">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r w:rsidRPr="005B4ED2">
        <w:rPr>
          <w:rFonts w:ascii="Arial" w:eastAsia="Calibri" w:hAnsi="Arial" w:cs="Arial"/>
          <w:sz w:val="22"/>
          <w:szCs w:val="22"/>
        </w:rPr>
        <w:t xml:space="preserve">pkt 13–23 </w:t>
      </w:r>
      <w:r w:rsidR="005B4ED2" w:rsidRPr="005B4ED2">
        <w:rPr>
          <w:rFonts w:ascii="Arial" w:hAnsi="Arial" w:cs="Arial"/>
          <w:sz w:val="22"/>
          <w:szCs w:val="22"/>
        </w:rPr>
        <w:t>oraz ust. 5 pkt 1</w:t>
      </w:r>
      <w:r w:rsidR="005B4ED2" w:rsidRPr="005B4ED2">
        <w:rPr>
          <w:rFonts w:ascii="Arial" w:eastAsia="Calibri" w:hAnsi="Arial" w:cs="Arial"/>
          <w:sz w:val="22"/>
          <w:szCs w:val="22"/>
        </w:rPr>
        <w:t xml:space="preserve"> ustawy</w:t>
      </w:r>
      <w:r w:rsidRPr="005B4ED2">
        <w:rPr>
          <w:rFonts w:ascii="Arial" w:eastAsia="Calibri" w:hAnsi="Arial" w:cs="Arial"/>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C37FAC">
      <w:pPr>
        <w:pStyle w:val="Nagwek2"/>
        <w:numPr>
          <w:ilvl w:val="0"/>
          <w:numId w:val="46"/>
        </w:numPr>
        <w:spacing w:after="120"/>
        <w:jc w:val="left"/>
        <w:rPr>
          <w:rFonts w:ascii="Arial" w:hAnsi="Arial" w:cs="Arial"/>
          <w:sz w:val="22"/>
          <w:szCs w:val="22"/>
          <w:highlight w:val="lightGray"/>
        </w:rPr>
      </w:pPr>
      <w:bookmarkStart w:id="23" w:name="_Toc465419671"/>
      <w:r w:rsidRPr="000747AB">
        <w:rPr>
          <w:rFonts w:ascii="Arial" w:hAnsi="Arial" w:cs="Arial"/>
          <w:sz w:val="22"/>
          <w:szCs w:val="22"/>
          <w:highlight w:val="lightGray"/>
        </w:rPr>
        <w:t>PODSTAWY WYKLUCZENIA</w:t>
      </w:r>
      <w:bookmarkEnd w:id="23"/>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BD5EBF"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 xml:space="preserve">2. </w:t>
      </w:r>
      <w:r w:rsidR="00BD5EBF" w:rsidRPr="000747AB">
        <w:rPr>
          <w:rFonts w:ascii="Arial" w:hAnsi="Arial" w:cs="Arial"/>
          <w:sz w:val="22"/>
          <w:szCs w:val="22"/>
        </w:rPr>
        <w:t xml:space="preserve">Z postępowania o udzielenie zamówienia zostanie wykluczony wykonawca w przypadku </w:t>
      </w:r>
      <w:r w:rsidR="00BD5EBF" w:rsidRPr="00BD5EBF">
        <w:rPr>
          <w:rFonts w:ascii="Arial" w:hAnsi="Arial" w:cs="Arial"/>
          <w:sz w:val="22"/>
          <w:szCs w:val="22"/>
        </w:rPr>
        <w:t xml:space="preserve">wystąpienia okoliczności o których mowa w art. 24 ust 5 pkt. 1 ustawy </w:t>
      </w:r>
      <w:proofErr w:type="spellStart"/>
      <w:r w:rsidR="00BD5EBF" w:rsidRPr="00BD5EBF">
        <w:rPr>
          <w:rFonts w:ascii="Arial" w:hAnsi="Arial" w:cs="Arial"/>
          <w:sz w:val="22"/>
          <w:szCs w:val="22"/>
        </w:rPr>
        <w:t>Pzp</w:t>
      </w:r>
      <w:proofErr w:type="spellEnd"/>
      <w:r w:rsidR="00BD5EBF" w:rsidRPr="00BD5EBF">
        <w:rPr>
          <w:rFonts w:ascii="Arial" w:hAnsi="Arial" w:cs="Arial"/>
          <w:sz w:val="22"/>
          <w:szCs w:val="22"/>
        </w:rPr>
        <w:t>: „ z postępowania o udzielenie zamówienia zamawiający może wykluczyć wykonawcę:</w:t>
      </w:r>
    </w:p>
    <w:p w:rsidR="00BD5EBF" w:rsidRPr="00BD5EBF" w:rsidRDefault="00BD5EBF" w:rsidP="00BD5EBF">
      <w:pPr>
        <w:jc w:val="both"/>
        <w:rPr>
          <w:rFonts w:ascii="Arial" w:hAnsi="Arial" w:cs="Arial"/>
          <w:sz w:val="22"/>
          <w:szCs w:val="22"/>
        </w:rPr>
      </w:pPr>
      <w:r w:rsidRPr="00BD5EBF">
        <w:rPr>
          <w:rFonts w:ascii="Arial" w:hAnsi="Arial" w:cs="Arial"/>
          <w:sz w:val="22"/>
          <w:szCs w:val="22"/>
        </w:rPr>
        <w:t xml:space="preserve">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BD5EBF">
        <w:rPr>
          <w:rFonts w:ascii="Arial" w:hAnsi="Arial" w:cs="Arial"/>
          <w:sz w:val="22"/>
          <w:szCs w:val="22"/>
        </w:rPr>
        <w:t>późn</w:t>
      </w:r>
      <w:proofErr w:type="spellEnd"/>
      <w:r w:rsidRPr="00BD5EBF">
        <w:rPr>
          <w:rFonts w:ascii="Arial" w:hAnsi="Arial" w:cs="Arial"/>
          <w:sz w:val="22"/>
          <w:szCs w:val="22"/>
        </w:rPr>
        <w:t xml:space="preserve">. zm.) lub którego upadłość ogłoszono, z wyjątkiem wykonawcy, który po ogłoszeniu upadłości zawarł układ zatwierdzony </w:t>
      </w:r>
      <w:r w:rsidRPr="00BD5EBF">
        <w:rPr>
          <w:rFonts w:ascii="Arial" w:hAnsi="Arial" w:cs="Arial"/>
          <w:sz w:val="22"/>
          <w:szCs w:val="22"/>
        </w:rPr>
        <w:lastRenderedPageBreak/>
        <w:t xml:space="preserve">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BD5EBF">
        <w:rPr>
          <w:rFonts w:ascii="Arial" w:hAnsi="Arial" w:cs="Arial"/>
          <w:sz w:val="22"/>
          <w:szCs w:val="22"/>
        </w:rPr>
        <w:t>późn</w:t>
      </w:r>
      <w:proofErr w:type="spellEnd"/>
      <w:r w:rsidRPr="00BD5EBF">
        <w:rPr>
          <w:rFonts w:ascii="Arial" w:hAnsi="Arial" w:cs="Arial"/>
          <w:sz w:val="22"/>
          <w:szCs w:val="22"/>
        </w:rPr>
        <w:t>. zm.)</w:t>
      </w:r>
    </w:p>
    <w:p w:rsidR="00BD5EBF" w:rsidRPr="00BD5EBF" w:rsidRDefault="00BD5EBF" w:rsidP="006F7002">
      <w:pPr>
        <w:jc w:val="both"/>
        <w:rPr>
          <w:rFonts w:ascii="Arial" w:hAnsi="Arial" w:cs="Arial"/>
          <w:sz w:val="22"/>
          <w:szCs w:val="22"/>
        </w:rPr>
      </w:pPr>
    </w:p>
    <w:p w:rsidR="006F7002" w:rsidRPr="000747AB" w:rsidRDefault="006F7002" w:rsidP="006F7002">
      <w:pPr>
        <w:jc w:val="both"/>
        <w:rPr>
          <w:rFonts w:ascii="Arial" w:hAnsi="Arial" w:cs="Arial"/>
          <w:sz w:val="22"/>
          <w:szCs w:val="22"/>
        </w:rPr>
      </w:pPr>
      <w:r w:rsidRPr="00BD5EBF">
        <w:rPr>
          <w:rFonts w:ascii="Arial" w:hAnsi="Arial" w:cs="Arial"/>
          <w:sz w:val="22"/>
          <w:szCs w:val="22"/>
        </w:rPr>
        <w:t xml:space="preserve">Wykonawca, który podlega wykluczeniu na podstawie art. 24 ust.1 pkt. 13 i 14 oraz pkt. 16-20 </w:t>
      </w:r>
      <w:r w:rsidR="00BD5EBF" w:rsidRPr="00BD5EBF">
        <w:rPr>
          <w:rFonts w:ascii="Arial" w:hAnsi="Arial" w:cs="Arial"/>
          <w:sz w:val="22"/>
          <w:szCs w:val="22"/>
        </w:rPr>
        <w:t>oraz ust. 5 pkt 1</w:t>
      </w:r>
      <w:r w:rsidR="00BD5EBF" w:rsidRPr="00BD5EBF">
        <w:rPr>
          <w:sz w:val="22"/>
          <w:szCs w:val="22"/>
        </w:rPr>
        <w:t xml:space="preserve"> </w:t>
      </w:r>
      <w:r w:rsidRPr="00F35A38">
        <w:rPr>
          <w:rFonts w:ascii="Arial" w:hAnsi="Arial" w:cs="Arial"/>
          <w:sz w:val="22"/>
          <w:szCs w:val="22"/>
        </w:rPr>
        <w:t xml:space="preserve">ustawy </w:t>
      </w:r>
      <w:r w:rsidRPr="000747AB">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0747AB" w:rsidRDefault="006F7002" w:rsidP="006F7002">
      <w:pPr>
        <w:widowControl w:val="0"/>
        <w:tabs>
          <w:tab w:val="left" w:pos="4515"/>
          <w:tab w:val="left" w:pos="4605"/>
        </w:tabs>
        <w:jc w:val="both"/>
        <w:rPr>
          <w:rFonts w:ascii="Arial" w:hAnsi="Arial" w:cs="Arial"/>
          <w:sz w:val="22"/>
          <w:szCs w:val="22"/>
        </w:rPr>
      </w:pPr>
    </w:p>
    <w:p w:rsidR="00FA5D61" w:rsidRPr="000747AB" w:rsidRDefault="00FA5D61" w:rsidP="00C37FAC">
      <w:pPr>
        <w:pStyle w:val="Nagwek2"/>
        <w:numPr>
          <w:ilvl w:val="0"/>
          <w:numId w:val="46"/>
        </w:numPr>
        <w:spacing w:after="120"/>
        <w:ind w:left="426" w:hanging="426"/>
        <w:jc w:val="left"/>
        <w:rPr>
          <w:rFonts w:ascii="Arial" w:hAnsi="Arial" w:cs="Arial"/>
          <w:sz w:val="22"/>
          <w:szCs w:val="22"/>
          <w:highlight w:val="lightGray"/>
        </w:rPr>
      </w:pPr>
      <w:bookmarkStart w:id="24"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4"/>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6F7002">
      <w:pPr>
        <w:widowControl w:val="0"/>
        <w:tabs>
          <w:tab w:val="left" w:pos="4515"/>
          <w:tab w:val="left" w:pos="4605"/>
        </w:tabs>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5B4ED2" w:rsidP="00C37FAC">
      <w:pPr>
        <w:widowControl w:val="0"/>
        <w:numPr>
          <w:ilvl w:val="0"/>
          <w:numId w:val="40"/>
        </w:numPr>
        <w:tabs>
          <w:tab w:val="left" w:pos="5397"/>
        </w:tabs>
        <w:suppressAutoHyphens/>
        <w:jc w:val="both"/>
        <w:rPr>
          <w:rFonts w:ascii="Arial" w:hAnsi="Arial" w:cs="Arial"/>
          <w:color w:val="000000"/>
          <w:sz w:val="22"/>
          <w:szCs w:val="22"/>
        </w:rPr>
      </w:pPr>
      <w:r>
        <w:rPr>
          <w:rFonts w:ascii="Arial" w:hAnsi="Arial" w:cs="Arial"/>
          <w:color w:val="000000"/>
          <w:sz w:val="22"/>
          <w:szCs w:val="22"/>
        </w:rPr>
        <w:t>A</w:t>
      </w:r>
      <w:r w:rsidR="00C246BE" w:rsidRPr="000747AB">
        <w:rPr>
          <w:rFonts w:ascii="Arial" w:hAnsi="Arial" w:cs="Arial"/>
          <w:color w:val="000000"/>
          <w:sz w:val="22"/>
          <w:szCs w:val="22"/>
        </w:rPr>
        <w:t>ktualn</w:t>
      </w:r>
      <w:r>
        <w:rPr>
          <w:rFonts w:ascii="Arial" w:hAnsi="Arial" w:cs="Arial"/>
          <w:color w:val="000000"/>
          <w:sz w:val="22"/>
          <w:szCs w:val="22"/>
        </w:rPr>
        <w:t>a informacja</w:t>
      </w:r>
      <w:r w:rsidR="00C246BE" w:rsidRPr="000747AB">
        <w:rPr>
          <w:rFonts w:ascii="Arial" w:hAnsi="Arial" w:cs="Arial"/>
          <w:color w:val="000000"/>
          <w:sz w:val="22"/>
          <w:szCs w:val="22"/>
        </w:rPr>
        <w:t xml:space="preserve"> z Krajowego Rejestru Karnego w zakresie określonym w art 24 ust 1 pkt 13 ,14 i</w:t>
      </w:r>
      <w:r>
        <w:rPr>
          <w:rFonts w:ascii="Arial" w:hAnsi="Arial" w:cs="Arial"/>
          <w:color w:val="000000"/>
          <w:sz w:val="22"/>
          <w:szCs w:val="22"/>
        </w:rPr>
        <w:t xml:space="preserve"> </w:t>
      </w:r>
      <w:r w:rsidR="00C246BE" w:rsidRPr="001D1571">
        <w:rPr>
          <w:rFonts w:ascii="Arial" w:hAnsi="Arial" w:cs="Arial"/>
          <w:sz w:val="22"/>
          <w:szCs w:val="22"/>
        </w:rPr>
        <w:t>21</w:t>
      </w:r>
      <w:r w:rsidR="00BD5EBF">
        <w:rPr>
          <w:rFonts w:ascii="Arial" w:hAnsi="Arial" w:cs="Arial"/>
          <w:sz w:val="22"/>
          <w:szCs w:val="22"/>
        </w:rPr>
        <w:t xml:space="preserve"> </w:t>
      </w:r>
      <w:r w:rsidR="00C246BE" w:rsidRPr="000747AB">
        <w:rPr>
          <w:rFonts w:ascii="Arial" w:hAnsi="Arial" w:cs="Arial"/>
          <w:color w:val="000000"/>
          <w:sz w:val="22"/>
          <w:szCs w:val="22"/>
        </w:rPr>
        <w:t xml:space="preserve">ustawy wystawiona nie wcześniej niż 6 miesięcy przed upływem terminu składania ofert, </w:t>
      </w:r>
      <w:r w:rsidR="006F7002" w:rsidRPr="000747AB">
        <w:rPr>
          <w:rFonts w:ascii="Arial" w:hAnsi="Arial" w:cs="Arial"/>
          <w:color w:val="000000"/>
          <w:sz w:val="22"/>
          <w:szCs w:val="22"/>
        </w:rPr>
        <w:t xml:space="preserve">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sidR="00BD5EBF">
        <w:rPr>
          <w:rFonts w:ascii="Arial" w:hAnsi="Arial" w:cs="Arial"/>
          <w:color w:val="000000"/>
          <w:sz w:val="22"/>
          <w:szCs w:val="22"/>
        </w:rPr>
        <w:t xml:space="preserve">enty wymienione w pkt od 1 – 4 </w:t>
      </w: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073325">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6F7002" w:rsidRPr="00AA7E5C" w:rsidRDefault="006B3684" w:rsidP="00073325">
      <w:pPr>
        <w:suppressAutoHyphens/>
        <w:jc w:val="both"/>
        <w:rPr>
          <w:rFonts w:ascii="Arial" w:hAnsi="Arial" w:cs="Arial"/>
          <w:sz w:val="22"/>
          <w:szCs w:val="22"/>
        </w:rPr>
      </w:pPr>
      <w:r w:rsidRPr="00E770F8">
        <w:rPr>
          <w:rFonts w:ascii="Arial" w:hAnsi="Arial" w:cs="Arial"/>
          <w:sz w:val="22"/>
          <w:szCs w:val="22"/>
        </w:rPr>
        <w:t xml:space="preserve">a) </w:t>
      </w:r>
      <w:r w:rsidR="00D44374" w:rsidRPr="00E770F8">
        <w:rPr>
          <w:rFonts w:ascii="Arial" w:hAnsi="Arial" w:cs="Arial"/>
          <w:sz w:val="22"/>
          <w:szCs w:val="22"/>
        </w:rPr>
        <w:t xml:space="preserve">wykonaniem w okresie ostatnich 3 lat przed upływem terminu składania ofert, a jeżeli okres prowadzenia działalności jest krótszy – w tym okresie, co najmniej 1 usługi polegającej na wykonaniu dokumentacji projektowej budowy budynków użyteczności publicznej w zakresie </w:t>
      </w:r>
      <w:r w:rsidR="0034105A" w:rsidRPr="00E9522A">
        <w:rPr>
          <w:rFonts w:ascii="Arial" w:hAnsi="Arial" w:cs="Arial"/>
          <w:sz w:val="22"/>
          <w:szCs w:val="22"/>
        </w:rPr>
        <w:t>sali gimnastycznej</w:t>
      </w:r>
      <w:r w:rsidR="007551FD">
        <w:rPr>
          <w:rFonts w:ascii="Arial" w:hAnsi="Arial" w:cs="Arial"/>
          <w:sz w:val="22"/>
          <w:szCs w:val="22"/>
        </w:rPr>
        <w:t xml:space="preserve"> </w:t>
      </w:r>
      <w:r w:rsidR="00C6135C">
        <w:rPr>
          <w:rFonts w:ascii="Arial" w:hAnsi="Arial" w:cs="Arial"/>
          <w:sz w:val="22"/>
          <w:szCs w:val="22"/>
        </w:rPr>
        <w:t>/</w:t>
      </w:r>
      <w:r w:rsidR="007551FD">
        <w:rPr>
          <w:rFonts w:ascii="Arial" w:hAnsi="Arial" w:cs="Arial"/>
          <w:sz w:val="22"/>
          <w:szCs w:val="22"/>
        </w:rPr>
        <w:t xml:space="preserve"> </w:t>
      </w:r>
      <w:r w:rsidR="00C6135C">
        <w:rPr>
          <w:rFonts w:ascii="Arial" w:hAnsi="Arial" w:cs="Arial"/>
          <w:sz w:val="22"/>
          <w:szCs w:val="22"/>
        </w:rPr>
        <w:t>hali sportowej</w:t>
      </w:r>
      <w:r w:rsidR="0034105A" w:rsidRPr="00E9522A">
        <w:rPr>
          <w:rFonts w:ascii="Arial" w:hAnsi="Arial" w:cs="Arial"/>
          <w:sz w:val="22"/>
          <w:szCs w:val="22"/>
        </w:rPr>
        <w:t xml:space="preserve"> o powierzchni użytkowej min. 1 000,00 m</w:t>
      </w:r>
      <w:r w:rsidR="0034105A" w:rsidRPr="00E9522A">
        <w:rPr>
          <w:rFonts w:ascii="Arial" w:hAnsi="Arial" w:cs="Arial"/>
          <w:sz w:val="22"/>
          <w:szCs w:val="22"/>
          <w:vertAlign w:val="superscript"/>
        </w:rPr>
        <w:t>2</w:t>
      </w:r>
      <w:r w:rsidR="00720F06" w:rsidRPr="00E9522A">
        <w:rPr>
          <w:rFonts w:ascii="Arial" w:hAnsi="Arial" w:cs="Arial"/>
          <w:sz w:val="22"/>
          <w:szCs w:val="22"/>
          <w:vertAlign w:val="superscript"/>
        </w:rPr>
        <w:t xml:space="preserve"> </w:t>
      </w:r>
      <w:r w:rsidR="006F7002" w:rsidRPr="00E770F8">
        <w:rPr>
          <w:rFonts w:ascii="Arial" w:hAnsi="Arial" w:cs="Arial"/>
          <w:sz w:val="22"/>
          <w:szCs w:val="22"/>
        </w:rPr>
        <w:t>–</w:t>
      </w:r>
      <w:r w:rsidR="00720F06">
        <w:rPr>
          <w:rFonts w:ascii="Arial" w:hAnsi="Arial" w:cs="Arial"/>
          <w:sz w:val="22"/>
          <w:szCs w:val="22"/>
        </w:rPr>
        <w:t xml:space="preserve"> </w:t>
      </w:r>
      <w:r w:rsidR="001D1571" w:rsidRPr="00E770F8">
        <w:rPr>
          <w:rFonts w:ascii="Arial" w:hAnsi="Arial" w:cs="Arial"/>
          <w:sz w:val="22"/>
          <w:szCs w:val="22"/>
        </w:rPr>
        <w:t>wykaz wykonanych usług sporządzony na/wg</w:t>
      </w:r>
      <w:r w:rsidR="008B41D2" w:rsidRPr="00E770F8">
        <w:rPr>
          <w:rFonts w:ascii="Arial" w:hAnsi="Arial" w:cs="Arial"/>
          <w:sz w:val="22"/>
          <w:szCs w:val="22"/>
        </w:rPr>
        <w:t xml:space="preserve"> </w:t>
      </w:r>
      <w:r w:rsidR="006F7002" w:rsidRPr="00E770F8">
        <w:rPr>
          <w:rFonts w:ascii="Arial" w:hAnsi="Arial" w:cs="Arial"/>
          <w:sz w:val="22"/>
          <w:szCs w:val="22"/>
        </w:rPr>
        <w:t>załącznik</w:t>
      </w:r>
      <w:r w:rsidR="001D1571" w:rsidRPr="00E770F8">
        <w:rPr>
          <w:rFonts w:ascii="Arial" w:hAnsi="Arial" w:cs="Arial"/>
          <w:sz w:val="22"/>
          <w:szCs w:val="22"/>
        </w:rPr>
        <w:t xml:space="preserve">a </w:t>
      </w:r>
      <w:r w:rsidR="006F7002" w:rsidRPr="00E770F8">
        <w:rPr>
          <w:rFonts w:ascii="Arial" w:hAnsi="Arial" w:cs="Arial"/>
          <w:sz w:val="22"/>
          <w:szCs w:val="22"/>
        </w:rPr>
        <w:t xml:space="preserve">Nr </w:t>
      </w:r>
      <w:r w:rsidR="001D1571" w:rsidRPr="00E770F8">
        <w:rPr>
          <w:rFonts w:ascii="Arial" w:hAnsi="Arial" w:cs="Arial"/>
          <w:sz w:val="22"/>
          <w:szCs w:val="22"/>
        </w:rPr>
        <w:t>6</w:t>
      </w:r>
      <w:r w:rsidR="006F7002" w:rsidRPr="00E770F8">
        <w:rPr>
          <w:rFonts w:ascii="Arial" w:hAnsi="Arial" w:cs="Arial"/>
          <w:sz w:val="22"/>
          <w:szCs w:val="22"/>
        </w:rPr>
        <w:t xml:space="preserve"> do SIWZ</w:t>
      </w:r>
    </w:p>
    <w:p w:rsidR="006B3684" w:rsidRPr="004E2F1C" w:rsidRDefault="006B3684" w:rsidP="00073325">
      <w:pPr>
        <w:suppressAutoHyphens/>
        <w:jc w:val="both"/>
        <w:rPr>
          <w:rFonts w:ascii="Arial" w:hAnsi="Arial" w:cs="Arial"/>
          <w:color w:val="FF0000"/>
          <w:sz w:val="22"/>
          <w:szCs w:val="22"/>
        </w:rPr>
      </w:pPr>
    </w:p>
    <w:p w:rsidR="00FE5FD4" w:rsidRPr="00632A2A" w:rsidRDefault="00AA7E5C" w:rsidP="00FE5FD4">
      <w:pPr>
        <w:suppressAutoHyphens/>
        <w:spacing w:line="276" w:lineRule="auto"/>
        <w:ind w:left="21"/>
        <w:jc w:val="both"/>
        <w:rPr>
          <w:rFonts w:ascii="Arial" w:hAnsi="Arial" w:cs="Arial"/>
          <w:sz w:val="22"/>
          <w:szCs w:val="22"/>
        </w:rPr>
      </w:pPr>
      <w:r>
        <w:rPr>
          <w:rFonts w:ascii="Arial" w:hAnsi="Arial" w:cs="Arial"/>
          <w:color w:val="000000"/>
          <w:sz w:val="22"/>
          <w:szCs w:val="22"/>
        </w:rPr>
        <w:t>2</w:t>
      </w:r>
      <w:r w:rsidR="006F7002" w:rsidRPr="008473BA">
        <w:rPr>
          <w:rFonts w:ascii="Arial" w:hAnsi="Arial" w:cs="Arial"/>
          <w:color w:val="000000"/>
          <w:sz w:val="22"/>
          <w:szCs w:val="22"/>
        </w:rPr>
        <w:t>)</w:t>
      </w:r>
      <w:r w:rsidR="00FE5FD4" w:rsidRPr="00FE5FD4">
        <w:rPr>
          <w:rFonts w:ascii="Arial" w:hAnsi="Arial" w:cs="Arial"/>
          <w:color w:val="000000"/>
          <w:sz w:val="22"/>
          <w:szCs w:val="22"/>
        </w:rPr>
        <w:t xml:space="preserve"> </w:t>
      </w:r>
      <w:r w:rsidR="00FE5FD4" w:rsidRPr="00632A2A">
        <w:rPr>
          <w:rFonts w:ascii="Arial" w:hAnsi="Arial" w:cs="Arial"/>
          <w:color w:val="000000"/>
          <w:sz w:val="22"/>
          <w:szCs w:val="22"/>
        </w:rPr>
        <w:t xml:space="preserve">sytuacji finansowej lub ekonomicznej: </w:t>
      </w:r>
      <w:r w:rsidR="00FE5FD4" w:rsidRPr="00632A2A">
        <w:rPr>
          <w:rFonts w:ascii="Arial" w:hAnsi="Arial" w:cs="Arial"/>
          <w:sz w:val="22"/>
          <w:szCs w:val="22"/>
        </w:rPr>
        <w:t>w tym celu Wykonawca przedstawi</w:t>
      </w:r>
      <w:r w:rsidR="00FE5FD4">
        <w:rPr>
          <w:rFonts w:ascii="Arial" w:hAnsi="Arial" w:cs="Arial"/>
          <w:sz w:val="22"/>
          <w:szCs w:val="22"/>
        </w:rPr>
        <w:t xml:space="preserve"> </w:t>
      </w:r>
      <w:r w:rsidR="00FE5FD4" w:rsidRPr="00632A2A">
        <w:rPr>
          <w:rFonts w:ascii="Arial" w:hAnsi="Arial" w:cs="Arial"/>
          <w:sz w:val="22"/>
          <w:szCs w:val="22"/>
        </w:rPr>
        <w:t xml:space="preserve">opłaconą polisę potwierdzającą, że Wykonawca jest ubezpieczony od odpowiedzialności cywilnej w zakresie prowadzonej działalności związanej z przedmiotem zamówienia na kwotę nie </w:t>
      </w:r>
      <w:r w:rsidR="00FE5FD4" w:rsidRPr="00B5525B">
        <w:rPr>
          <w:rFonts w:ascii="Arial" w:hAnsi="Arial" w:cs="Arial"/>
          <w:sz w:val="22"/>
          <w:szCs w:val="22"/>
        </w:rPr>
        <w:t>mniejszą niż</w:t>
      </w:r>
      <w:r w:rsidR="00FE5FD4" w:rsidRPr="00B5525B">
        <w:rPr>
          <w:rFonts w:ascii="Arial" w:hAnsi="Arial" w:cs="Arial"/>
          <w:bCs/>
          <w:iCs/>
          <w:color w:val="FF0000"/>
          <w:sz w:val="22"/>
          <w:szCs w:val="22"/>
        </w:rPr>
        <w:t xml:space="preserve"> </w:t>
      </w:r>
      <w:r w:rsidR="00FE5FD4" w:rsidRPr="00B5525B">
        <w:rPr>
          <w:rFonts w:ascii="Arial" w:hAnsi="Arial" w:cs="Arial"/>
          <w:bCs/>
          <w:iCs/>
          <w:sz w:val="22"/>
          <w:szCs w:val="22"/>
        </w:rPr>
        <w:t>-</w:t>
      </w:r>
      <w:r w:rsidR="00FE5FD4" w:rsidRPr="00681F35">
        <w:rPr>
          <w:rFonts w:ascii="Arial" w:hAnsi="Arial" w:cs="Arial"/>
          <w:bCs/>
          <w:iCs/>
          <w:sz w:val="22"/>
          <w:szCs w:val="22"/>
        </w:rPr>
        <w:t xml:space="preserve"> </w:t>
      </w:r>
      <w:r w:rsidR="00720F06">
        <w:rPr>
          <w:rFonts w:ascii="Arial" w:hAnsi="Arial" w:cs="Arial"/>
          <w:bCs/>
          <w:iCs/>
          <w:sz w:val="22"/>
          <w:szCs w:val="22"/>
        </w:rPr>
        <w:t>1</w:t>
      </w:r>
      <w:r w:rsidR="00FE5FD4">
        <w:rPr>
          <w:rFonts w:ascii="Arial" w:hAnsi="Arial" w:cs="Arial"/>
          <w:bCs/>
          <w:iCs/>
          <w:sz w:val="22"/>
          <w:szCs w:val="22"/>
        </w:rPr>
        <w:t>50</w:t>
      </w:r>
      <w:r w:rsidR="00FE5FD4" w:rsidRPr="00681F35">
        <w:rPr>
          <w:rFonts w:ascii="Arial" w:hAnsi="Arial" w:cs="Arial"/>
          <w:bCs/>
          <w:iCs/>
          <w:sz w:val="22"/>
          <w:szCs w:val="22"/>
        </w:rPr>
        <w:t> 000,00</w:t>
      </w:r>
      <w:r w:rsidR="00FE5FD4">
        <w:rPr>
          <w:rFonts w:ascii="Arial" w:hAnsi="Arial" w:cs="Arial"/>
          <w:bCs/>
          <w:iCs/>
          <w:sz w:val="22"/>
          <w:szCs w:val="22"/>
        </w:rPr>
        <w:t xml:space="preserve"> </w:t>
      </w:r>
      <w:r w:rsidR="00FE5FD4" w:rsidRPr="00681F35">
        <w:rPr>
          <w:rFonts w:ascii="Arial" w:hAnsi="Arial" w:cs="Arial"/>
          <w:bCs/>
          <w:iCs/>
          <w:sz w:val="22"/>
          <w:szCs w:val="22"/>
        </w:rPr>
        <w:t>złotych</w:t>
      </w:r>
      <w:r w:rsidR="00FE5FD4">
        <w:rPr>
          <w:rFonts w:ascii="Arial" w:hAnsi="Arial" w:cs="Arial"/>
          <w:bCs/>
          <w:iCs/>
          <w:sz w:val="22"/>
          <w:szCs w:val="22"/>
        </w:rPr>
        <w:t xml:space="preserve">, </w:t>
      </w:r>
      <w:r w:rsidR="00FE5FD4" w:rsidRPr="00632A2A">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FE5FD4" w:rsidRPr="00632A2A" w:rsidRDefault="00FE5FD4" w:rsidP="00FE5FD4">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w:t>
      </w:r>
      <w:r w:rsidRPr="00632A2A">
        <w:rPr>
          <w:rFonts w:ascii="Arial" w:hAnsi="Arial" w:cs="Arial"/>
          <w:sz w:val="22"/>
          <w:szCs w:val="22"/>
        </w:rPr>
        <w:lastRenderedPageBreak/>
        <w:t xml:space="preserve">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FE5FD4" w:rsidRPr="00632A2A" w:rsidRDefault="00FE5FD4" w:rsidP="00FE5FD4">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F67707">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D58B3" w:rsidRDefault="006F7002" w:rsidP="006F7002">
      <w:pPr>
        <w:widowControl w:val="0"/>
        <w:autoSpaceDE w:val="0"/>
        <w:jc w:val="both"/>
        <w:rPr>
          <w:rFonts w:ascii="Arial" w:eastAsia="Lucida Sans Unicode" w:hAnsi="Arial" w:cs="Arial"/>
          <w:b/>
          <w:bCs/>
          <w:kern w:val="2"/>
          <w:sz w:val="22"/>
          <w:szCs w:val="22"/>
          <w:u w:val="single"/>
        </w:rPr>
      </w:pPr>
      <w:r w:rsidRPr="000D58B3">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0D58B3">
        <w:rPr>
          <w:rFonts w:ascii="Arial" w:eastAsia="Lucida Sans Unicode" w:hAnsi="Arial" w:cs="Arial"/>
          <w:b/>
          <w:bCs/>
          <w:kern w:val="2"/>
          <w:sz w:val="22"/>
          <w:szCs w:val="22"/>
        </w:rPr>
        <w:t>W sytuacji, gdy Wykonawca polega na zdolnościach lub sytuacji innego podmiotu zobowiązany</w:t>
      </w:r>
      <w:r w:rsidR="000065FA" w:rsidRPr="000D58B3">
        <w:rPr>
          <w:rFonts w:ascii="Arial" w:eastAsia="Lucida Sans Unicode" w:hAnsi="Arial" w:cs="Arial"/>
          <w:b/>
          <w:bCs/>
          <w:kern w:val="2"/>
          <w:sz w:val="22"/>
          <w:szCs w:val="22"/>
        </w:rPr>
        <w:t xml:space="preserve"> jest </w:t>
      </w:r>
      <w:r w:rsidR="00630C6D" w:rsidRPr="000D58B3">
        <w:rPr>
          <w:rFonts w:ascii="Arial" w:eastAsia="Lucida Sans Unicode" w:hAnsi="Arial" w:cs="Arial"/>
          <w:b/>
          <w:bCs/>
          <w:kern w:val="2"/>
          <w:sz w:val="22"/>
          <w:szCs w:val="22"/>
        </w:rPr>
        <w:t xml:space="preserve">zastosować </w:t>
      </w:r>
      <w:r w:rsidR="000065FA" w:rsidRPr="000D58B3">
        <w:rPr>
          <w:rFonts w:ascii="Arial" w:eastAsia="Lucida Sans Unicode" w:hAnsi="Arial" w:cs="Arial"/>
          <w:b/>
          <w:bCs/>
          <w:kern w:val="2"/>
          <w:sz w:val="22"/>
          <w:szCs w:val="22"/>
        </w:rPr>
        <w:t xml:space="preserve">warunki </w:t>
      </w:r>
      <w:r w:rsidR="00630C6D" w:rsidRPr="000D58B3">
        <w:rPr>
          <w:rFonts w:ascii="Arial" w:eastAsia="Lucida Sans Unicode" w:hAnsi="Arial" w:cs="Arial"/>
          <w:b/>
          <w:bCs/>
          <w:kern w:val="2"/>
          <w:sz w:val="22"/>
          <w:szCs w:val="22"/>
        </w:rPr>
        <w:t xml:space="preserve">określone w UWADZE na str. </w:t>
      </w:r>
      <w:r w:rsidR="003F4E12">
        <w:rPr>
          <w:rFonts w:ascii="Arial" w:eastAsia="Lucida Sans Unicode" w:hAnsi="Arial" w:cs="Arial"/>
          <w:b/>
          <w:bCs/>
          <w:kern w:val="2"/>
          <w:sz w:val="22"/>
          <w:szCs w:val="22"/>
        </w:rPr>
        <w:t>1</w:t>
      </w:r>
      <w:r w:rsidR="00C6135C">
        <w:rPr>
          <w:rFonts w:ascii="Arial" w:eastAsia="Lucida Sans Unicode" w:hAnsi="Arial" w:cs="Arial"/>
          <w:b/>
          <w:bCs/>
          <w:kern w:val="2"/>
          <w:sz w:val="22"/>
          <w:szCs w:val="22"/>
        </w:rPr>
        <w:t>1</w:t>
      </w:r>
    </w:p>
    <w:p w:rsidR="00FC0264" w:rsidRPr="000065FA"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FF69EC" w:rsidRPr="00FD0B56" w:rsidRDefault="006F7002" w:rsidP="00FF69EC">
      <w:pPr>
        <w:suppressAutoHyphens/>
        <w:jc w:val="both"/>
        <w:rPr>
          <w:rFonts w:ascii="Arial" w:hAnsi="Arial" w:cs="Arial"/>
          <w:sz w:val="22"/>
          <w:szCs w:val="22"/>
        </w:rPr>
      </w:pPr>
      <w:r w:rsidRPr="00FD0B56">
        <w:rPr>
          <w:rFonts w:ascii="Arial" w:hAnsi="Arial" w:cs="Arial"/>
          <w:sz w:val="22"/>
          <w:szCs w:val="22"/>
        </w:rPr>
        <w:t xml:space="preserve">2. </w:t>
      </w:r>
      <w:r w:rsidR="00247322" w:rsidRPr="001775F9">
        <w:rPr>
          <w:rFonts w:ascii="Arial" w:hAnsi="Arial" w:cs="Arial"/>
          <w:b/>
          <w:sz w:val="22"/>
          <w:szCs w:val="22"/>
        </w:rPr>
        <w:t>W</w:t>
      </w:r>
      <w:r w:rsidR="00FF69EC" w:rsidRPr="001775F9">
        <w:rPr>
          <w:rFonts w:ascii="Arial" w:hAnsi="Arial" w:cs="Arial"/>
          <w:b/>
          <w:sz w:val="22"/>
          <w:szCs w:val="22"/>
        </w:rPr>
        <w:t xml:space="preserve">ykaz osób </w:t>
      </w:r>
      <w:r w:rsidR="008179E1" w:rsidRPr="001775F9">
        <w:rPr>
          <w:rFonts w:ascii="Arial" w:hAnsi="Arial" w:cs="Arial"/>
          <w:b/>
          <w:sz w:val="22"/>
          <w:szCs w:val="22"/>
        </w:rPr>
        <w:t>do oceny w kryterium</w:t>
      </w:r>
      <w:r w:rsidR="00FD0B56" w:rsidRPr="00FD0B56">
        <w:rPr>
          <w:rFonts w:ascii="Arial" w:hAnsi="Arial" w:cs="Arial"/>
          <w:sz w:val="22"/>
          <w:szCs w:val="22"/>
        </w:rPr>
        <w:t>:</w:t>
      </w:r>
      <w:r w:rsidR="008B41D2">
        <w:rPr>
          <w:rFonts w:ascii="Arial" w:hAnsi="Arial" w:cs="Arial"/>
          <w:sz w:val="22"/>
          <w:szCs w:val="22"/>
        </w:rPr>
        <w:t xml:space="preserve"> </w:t>
      </w:r>
      <w:r w:rsidR="008179E1" w:rsidRPr="001775F9">
        <w:rPr>
          <w:rFonts w:ascii="Arial" w:hAnsi="Arial" w:cs="Arial"/>
          <w:b/>
          <w:sz w:val="22"/>
          <w:szCs w:val="22"/>
        </w:rPr>
        <w:t>Do</w:t>
      </w:r>
      <w:r w:rsidR="00FD0B56" w:rsidRPr="001775F9">
        <w:rPr>
          <w:rFonts w:ascii="Arial" w:hAnsi="Arial" w:cs="Arial"/>
          <w:b/>
          <w:sz w:val="22"/>
          <w:szCs w:val="22"/>
        </w:rPr>
        <w:t>ś</w:t>
      </w:r>
      <w:r w:rsidR="008179E1" w:rsidRPr="001775F9">
        <w:rPr>
          <w:rFonts w:ascii="Arial" w:hAnsi="Arial" w:cs="Arial"/>
          <w:b/>
          <w:sz w:val="22"/>
          <w:szCs w:val="22"/>
        </w:rPr>
        <w:t xml:space="preserve">wiadczenie osób wyznaczonych </w:t>
      </w:r>
      <w:r w:rsidR="00FF69EC" w:rsidRPr="001775F9">
        <w:rPr>
          <w:rFonts w:ascii="Arial" w:hAnsi="Arial" w:cs="Arial"/>
          <w:b/>
          <w:sz w:val="22"/>
          <w:szCs w:val="22"/>
        </w:rPr>
        <w:t xml:space="preserve">do realizacji zamówienia </w:t>
      </w:r>
      <w:r w:rsidR="00FD0B56" w:rsidRPr="001775F9">
        <w:rPr>
          <w:rFonts w:ascii="Arial" w:hAnsi="Arial" w:cs="Arial"/>
          <w:b/>
          <w:sz w:val="22"/>
          <w:szCs w:val="22"/>
        </w:rPr>
        <w:t>publicznego</w:t>
      </w:r>
      <w:r w:rsidR="00FD0B56" w:rsidRPr="00FD0B56">
        <w:rPr>
          <w:rFonts w:ascii="Arial" w:hAnsi="Arial" w:cs="Arial"/>
          <w:sz w:val="22"/>
          <w:szCs w:val="22"/>
        </w:rPr>
        <w:t>, o</w:t>
      </w:r>
      <w:r w:rsidR="00247322" w:rsidRPr="00FD0B56">
        <w:rPr>
          <w:rFonts w:ascii="Arial" w:hAnsi="Arial" w:cs="Arial"/>
          <w:sz w:val="22"/>
          <w:szCs w:val="22"/>
        </w:rPr>
        <w:t xml:space="preserve"> których mowa w pkt. 1 ppkt.1.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w:t>
      </w:r>
      <w:r w:rsidR="001072C3">
        <w:rPr>
          <w:rFonts w:ascii="Arial" w:hAnsi="Arial" w:cs="Arial"/>
          <w:sz w:val="22"/>
          <w:szCs w:val="22"/>
        </w:rPr>
        <w:t>n</w:t>
      </w:r>
      <w:r w:rsidR="00D84FBC">
        <w:rPr>
          <w:rFonts w:ascii="Arial" w:hAnsi="Arial" w:cs="Arial"/>
          <w:sz w:val="22"/>
          <w:szCs w:val="22"/>
        </w:rPr>
        <w:t xml:space="preserve">a/wg załącznika Nr </w:t>
      </w:r>
      <w:r w:rsidR="00F67707">
        <w:rPr>
          <w:rFonts w:ascii="Arial" w:hAnsi="Arial" w:cs="Arial"/>
          <w:sz w:val="22"/>
          <w:szCs w:val="22"/>
        </w:rPr>
        <w:t>7</w:t>
      </w:r>
      <w:r w:rsidR="00FF69EC" w:rsidRPr="00FD0B56">
        <w:rPr>
          <w:rFonts w:ascii="Arial" w:hAnsi="Arial" w:cs="Arial"/>
          <w:sz w:val="22"/>
          <w:szCs w:val="22"/>
        </w:rPr>
        <w:t xml:space="preserve"> do SIWZ</w:t>
      </w:r>
    </w:p>
    <w:p w:rsidR="006F7002" w:rsidRPr="000747AB" w:rsidRDefault="00247322" w:rsidP="006F7002">
      <w:pPr>
        <w:widowControl w:val="0"/>
        <w:autoSpaceDE w:val="0"/>
        <w:jc w:val="both"/>
        <w:rPr>
          <w:rFonts w:ascii="Arial" w:hAnsi="Arial" w:cs="Arial"/>
          <w:b/>
          <w:sz w:val="22"/>
          <w:szCs w:val="22"/>
        </w:rPr>
      </w:pPr>
      <w:r>
        <w:rPr>
          <w:rFonts w:ascii="Arial" w:hAnsi="Arial" w:cs="Arial"/>
          <w:sz w:val="22"/>
          <w:szCs w:val="22"/>
        </w:rPr>
        <w:t xml:space="preserve">3. </w:t>
      </w:r>
      <w:r w:rsidR="00FD0B56" w:rsidRPr="00F438E1">
        <w:rPr>
          <w:rFonts w:ascii="Arial" w:hAnsi="Arial" w:cs="Arial"/>
          <w:b/>
          <w:sz w:val="22"/>
          <w:szCs w:val="22"/>
        </w:rPr>
        <w:t>Dowód wniesienia wadium</w:t>
      </w:r>
      <w:r w:rsidR="00FD0B56">
        <w:rPr>
          <w:rFonts w:ascii="Arial" w:hAnsi="Arial" w:cs="Arial"/>
          <w:sz w:val="22"/>
          <w:szCs w:val="22"/>
        </w:rPr>
        <w:t xml:space="preserve"> – potwierdzenie wniesienia wadium należy załączyć do oferty</w:t>
      </w:r>
      <w:r w:rsidR="001B6541">
        <w:rPr>
          <w:rFonts w:ascii="Arial" w:hAnsi="Arial" w:cs="Arial"/>
          <w:b/>
          <w:i/>
          <w:sz w:val="22"/>
          <w:szCs w:val="22"/>
        </w:rPr>
        <w:t>.</w:t>
      </w:r>
    </w:p>
    <w:p w:rsidR="006F7002" w:rsidRDefault="00247322"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0747AB">
        <w:rPr>
          <w:rFonts w:ascii="Arial" w:hAnsi="Arial" w:cs="Arial"/>
          <w:bCs/>
          <w:sz w:val="22"/>
          <w:szCs w:val="22"/>
        </w:rPr>
        <w:t>ób</w:t>
      </w:r>
      <w:proofErr w:type="spellEnd"/>
      <w:r w:rsidR="006F7002" w:rsidRPr="000747AB">
        <w:rPr>
          <w:rFonts w:ascii="Arial" w:hAnsi="Arial" w:cs="Arial"/>
          <w:bCs/>
          <w:sz w:val="22"/>
          <w:szCs w:val="22"/>
        </w:rPr>
        <w:t>) występującej(</w:t>
      </w:r>
      <w:proofErr w:type="spellStart"/>
      <w:r w:rsidR="006F7002" w:rsidRPr="000747AB">
        <w:rPr>
          <w:rFonts w:ascii="Arial" w:hAnsi="Arial" w:cs="Arial"/>
          <w:bCs/>
          <w:sz w:val="22"/>
          <w:szCs w:val="22"/>
        </w:rPr>
        <w:t>cych</w:t>
      </w:r>
      <w:proofErr w:type="spellEnd"/>
      <w:r w:rsidR="006F7002" w:rsidRPr="000747AB">
        <w:rPr>
          <w:rFonts w:ascii="Arial" w:hAnsi="Arial" w:cs="Arial"/>
          <w:bCs/>
          <w:sz w:val="22"/>
          <w:szCs w:val="22"/>
        </w:rPr>
        <w:t>) w imieniu Wykonawcy nie wynikają z innych złożonych  dokumentów.</w:t>
      </w:r>
    </w:p>
    <w:p w:rsidR="00BD5EBF" w:rsidRPr="000747AB" w:rsidRDefault="00BD5EBF" w:rsidP="006F7002">
      <w:pPr>
        <w:widowControl w:val="0"/>
        <w:tabs>
          <w:tab w:val="left" w:pos="170"/>
        </w:tabs>
        <w:autoSpaceDE w:val="0"/>
        <w:jc w:val="both"/>
        <w:rPr>
          <w:rFonts w:ascii="Arial" w:hAnsi="Arial" w:cs="Arial"/>
          <w:bCs/>
          <w:sz w:val="22"/>
          <w:szCs w:val="22"/>
        </w:rPr>
      </w:pPr>
    </w:p>
    <w:p w:rsidR="006F7002" w:rsidRPr="000747AB" w:rsidRDefault="00247322" w:rsidP="006F7002">
      <w:pPr>
        <w:widowControl w:val="0"/>
        <w:tabs>
          <w:tab w:val="left" w:pos="170"/>
        </w:tabs>
        <w:autoSpaceDE w:val="0"/>
        <w:jc w:val="both"/>
        <w:rPr>
          <w:rFonts w:ascii="Arial" w:hAnsi="Arial" w:cs="Arial"/>
          <w:bCs/>
          <w:sz w:val="22"/>
          <w:szCs w:val="22"/>
        </w:rPr>
      </w:pPr>
      <w:r>
        <w:rPr>
          <w:rFonts w:ascii="Arial" w:hAnsi="Arial" w:cs="Arial"/>
          <w:bCs/>
          <w:sz w:val="22"/>
          <w:szCs w:val="22"/>
        </w:rPr>
        <w:lastRenderedPageBreak/>
        <w:t>5</w:t>
      </w:r>
      <w:r w:rsidR="006F7002" w:rsidRPr="000747AB">
        <w:rPr>
          <w:rFonts w:ascii="Arial" w:hAnsi="Arial" w:cs="Arial"/>
          <w:bCs/>
          <w:sz w:val="22"/>
          <w:szCs w:val="22"/>
        </w:rPr>
        <w:t xml:space="preserve">. </w:t>
      </w:r>
      <w:r w:rsidR="006F7002" w:rsidRPr="000747AB">
        <w:rPr>
          <w:rFonts w:ascii="Arial" w:hAnsi="Arial" w:cs="Arial"/>
          <w:b/>
          <w:bCs/>
          <w:sz w:val="22"/>
          <w:szCs w:val="22"/>
        </w:rPr>
        <w:t xml:space="preserve">ZOBOWIĄZANIE PODMIOTU/OSOBY udostępniającego(ej)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247322" w:rsidP="006F7002">
      <w:pPr>
        <w:widowControl w:val="0"/>
        <w:autoSpaceDE w:val="0"/>
        <w:ind w:left="142" w:hanging="142"/>
        <w:jc w:val="both"/>
        <w:rPr>
          <w:rFonts w:ascii="Arial" w:hAnsi="Arial" w:cs="Arial"/>
          <w:b/>
          <w:sz w:val="22"/>
          <w:szCs w:val="22"/>
        </w:rPr>
      </w:pPr>
      <w:r>
        <w:rPr>
          <w:rFonts w:ascii="Arial" w:hAnsi="Arial" w:cs="Arial"/>
          <w:sz w:val="22"/>
          <w:szCs w:val="22"/>
        </w:rPr>
        <w:t>6</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747AB" w:rsidRDefault="006F7002" w:rsidP="006F7002">
      <w:pPr>
        <w:widowControl w:val="0"/>
        <w:pBdr>
          <w:bottom w:val="double" w:sz="6" w:space="1" w:color="auto"/>
        </w:pBdr>
        <w:tabs>
          <w:tab w:val="left" w:pos="170"/>
        </w:tabs>
        <w:autoSpaceDE w:val="0"/>
        <w:jc w:val="both"/>
        <w:rPr>
          <w:rFonts w:ascii="Arial" w:hAnsi="Arial" w:cs="Arial"/>
          <w:bCs/>
          <w:sz w:val="22"/>
          <w:szCs w:val="22"/>
        </w:rPr>
      </w:pP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6F7002" w:rsidP="006F7002">
      <w:pPr>
        <w:jc w:val="both"/>
        <w:rPr>
          <w:rFonts w:ascii="Arial" w:hAnsi="Arial" w:cs="Arial"/>
          <w:sz w:val="22"/>
          <w:szCs w:val="22"/>
        </w:rPr>
      </w:pPr>
      <w:r w:rsidRPr="000747AB">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0747AB" w:rsidRDefault="006F7002" w:rsidP="006F7002">
      <w:pPr>
        <w:jc w:val="both"/>
        <w:rPr>
          <w:rFonts w:ascii="Arial" w:hAnsi="Arial" w:cs="Arial"/>
          <w:sz w:val="22"/>
          <w:szCs w:val="22"/>
        </w:rPr>
      </w:pPr>
      <w:r w:rsidRPr="000747AB">
        <w:rPr>
          <w:rFonts w:ascii="Arial" w:hAnsi="Arial" w:cs="Arial"/>
          <w:sz w:val="22"/>
          <w:szCs w:val="22"/>
        </w:rPr>
        <w:t>2)dokument  że nie zalega z opłacaniem podatków opłat ,składek na ubezpieczenie społeczne lub zdrowotne albo ż</w:t>
      </w:r>
      <w:bookmarkStart w:id="25" w:name="_GoBack"/>
      <w:bookmarkEnd w:id="25"/>
      <w:r w:rsidRPr="000747AB">
        <w:rPr>
          <w:rFonts w:ascii="Arial" w:hAnsi="Arial" w:cs="Arial"/>
          <w:sz w:val="22"/>
          <w:szCs w:val="22"/>
        </w:rPr>
        <w:t xml:space="preserve">e zawarł porozumienie z właściwym organem w sprawie spłat tych należności  wraz z ewentualnymi odsetkami lub grzywnami ,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3) dokument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Informacja i dokumenty o których mowa w pkt.1 i 3 powinny być wystawione nie wcześniej niż 6 miesięcy przed upływem terminu składania ofert ,a dokument o którym mowa w pkt </w:t>
      </w:r>
      <w:r w:rsidR="00F7580A">
        <w:rPr>
          <w:rFonts w:ascii="Arial" w:hAnsi="Arial" w:cs="Arial"/>
          <w:sz w:val="22"/>
          <w:szCs w:val="22"/>
        </w:rPr>
        <w:t>2</w:t>
      </w:r>
      <w:r w:rsidRPr="000747AB">
        <w:rPr>
          <w:rFonts w:ascii="Arial" w:hAnsi="Arial" w:cs="Arial"/>
          <w:sz w:val="22"/>
          <w:szCs w:val="22"/>
        </w:rPr>
        <w:t xml:space="preserve"> powinien być wystawiony nie wcześniej niż </w:t>
      </w:r>
      <w:r w:rsidR="00F7580A">
        <w:rPr>
          <w:rFonts w:ascii="Arial" w:hAnsi="Arial" w:cs="Arial"/>
          <w:sz w:val="22"/>
          <w:szCs w:val="22"/>
        </w:rPr>
        <w:t xml:space="preserve">3 miesiące </w:t>
      </w:r>
      <w:r w:rsidRPr="000747AB">
        <w:rPr>
          <w:rFonts w:ascii="Arial" w:hAnsi="Arial" w:cs="Arial"/>
          <w:sz w:val="22"/>
          <w:szCs w:val="22"/>
        </w:rPr>
        <w:t>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7FAC">
      <w:pPr>
        <w:pStyle w:val="Nagwek2"/>
        <w:numPr>
          <w:ilvl w:val="0"/>
          <w:numId w:val="46"/>
        </w:numPr>
        <w:spacing w:after="120"/>
        <w:ind w:left="142" w:hanging="142"/>
        <w:jc w:val="left"/>
        <w:rPr>
          <w:rFonts w:ascii="Arial" w:hAnsi="Arial" w:cs="Arial"/>
          <w:sz w:val="22"/>
          <w:szCs w:val="22"/>
          <w:highlight w:val="lightGray"/>
        </w:rPr>
      </w:pPr>
      <w:bookmarkStart w:id="26"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6"/>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7FAC">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lastRenderedPageBreak/>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221E7E">
        <w:rPr>
          <w:rFonts w:ascii="Arial" w:hAnsi="Arial" w:cs="Arial"/>
          <w:sz w:val="22"/>
          <w:szCs w:val="22"/>
        </w:rPr>
        <w:t xml:space="preserve">Wioletta </w:t>
      </w:r>
      <w:proofErr w:type="spellStart"/>
      <w:r w:rsidR="00221E7E">
        <w:rPr>
          <w:rFonts w:ascii="Arial" w:hAnsi="Arial" w:cs="Arial"/>
          <w:sz w:val="22"/>
          <w:szCs w:val="22"/>
        </w:rPr>
        <w:t>Ryndziweicz</w:t>
      </w:r>
      <w:proofErr w:type="spellEnd"/>
      <w:r w:rsidRPr="000747AB">
        <w:rPr>
          <w:rFonts w:ascii="Arial" w:hAnsi="Arial" w:cs="Arial"/>
          <w:sz w:val="22"/>
          <w:szCs w:val="22"/>
        </w:rPr>
        <w:t xml:space="preserve">, tel. </w:t>
      </w:r>
      <w:r w:rsidR="000E5664">
        <w:rPr>
          <w:rFonts w:ascii="Arial" w:hAnsi="Arial" w:cs="Arial"/>
          <w:sz w:val="22"/>
          <w:szCs w:val="22"/>
        </w:rPr>
        <w:t>94 31 60 139</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C37FAC">
      <w:pPr>
        <w:pStyle w:val="Nagwek2"/>
        <w:numPr>
          <w:ilvl w:val="0"/>
          <w:numId w:val="48"/>
        </w:numPr>
        <w:spacing w:after="120"/>
        <w:jc w:val="left"/>
        <w:rPr>
          <w:rFonts w:ascii="Arial" w:hAnsi="Arial" w:cs="Arial"/>
          <w:sz w:val="22"/>
          <w:szCs w:val="22"/>
          <w:highlight w:val="lightGray"/>
        </w:rPr>
      </w:pPr>
      <w:bookmarkStart w:id="27" w:name="_Toc465419674"/>
      <w:r w:rsidRPr="000747AB">
        <w:rPr>
          <w:rFonts w:ascii="Arial" w:hAnsi="Arial" w:cs="Arial"/>
          <w:sz w:val="22"/>
          <w:szCs w:val="22"/>
          <w:highlight w:val="lightGray"/>
        </w:rPr>
        <w:t>WYMAGANIA DOTYCZĄCE WADIUM</w:t>
      </w:r>
      <w:bookmarkEnd w:id="27"/>
    </w:p>
    <w:p w:rsidR="006F202C" w:rsidRPr="006F202C" w:rsidRDefault="006F202C" w:rsidP="00E9522A">
      <w:pPr>
        <w:pStyle w:val="Akapitzlist"/>
        <w:numPr>
          <w:ilvl w:val="1"/>
          <w:numId w:val="48"/>
        </w:numPr>
        <w:spacing w:line="276" w:lineRule="auto"/>
        <w:ind w:left="426" w:hanging="426"/>
        <w:jc w:val="both"/>
        <w:rPr>
          <w:rFonts w:ascii="Arial" w:hAnsi="Arial" w:cs="Arial"/>
          <w:sz w:val="22"/>
          <w:szCs w:val="22"/>
        </w:rPr>
      </w:pPr>
      <w:r w:rsidRPr="006F202C">
        <w:rPr>
          <w:rFonts w:ascii="Arial" w:hAnsi="Arial" w:cs="Arial"/>
          <w:sz w:val="22"/>
          <w:szCs w:val="22"/>
        </w:rPr>
        <w:t>Przystępując do niniejszego postępowania każdy Wykonawca zobowiązany jest wnieść wadium w wysokości</w:t>
      </w:r>
      <w:r>
        <w:rPr>
          <w:rFonts w:ascii="Arial" w:hAnsi="Arial" w:cs="Arial"/>
          <w:sz w:val="22"/>
          <w:szCs w:val="22"/>
        </w:rPr>
        <w:t xml:space="preserve"> </w:t>
      </w:r>
      <w:r w:rsidRPr="006F202C">
        <w:rPr>
          <w:rFonts w:ascii="Arial" w:hAnsi="Arial" w:cs="Arial"/>
          <w:b/>
          <w:sz w:val="22"/>
          <w:szCs w:val="22"/>
        </w:rPr>
        <w:t>2 0</w:t>
      </w:r>
      <w:r>
        <w:rPr>
          <w:rFonts w:ascii="Arial" w:hAnsi="Arial" w:cs="Arial"/>
          <w:b/>
          <w:sz w:val="22"/>
          <w:szCs w:val="22"/>
        </w:rPr>
        <w:t>0</w:t>
      </w:r>
      <w:r w:rsidRPr="006F202C">
        <w:rPr>
          <w:rFonts w:ascii="Arial" w:hAnsi="Arial" w:cs="Arial"/>
          <w:b/>
          <w:sz w:val="22"/>
          <w:szCs w:val="22"/>
        </w:rPr>
        <w:t xml:space="preserve">0,00 zł </w:t>
      </w:r>
      <w:r w:rsidRPr="006F202C">
        <w:rPr>
          <w:rFonts w:ascii="Arial" w:hAnsi="Arial" w:cs="Arial"/>
          <w:sz w:val="22"/>
          <w:szCs w:val="22"/>
        </w:rPr>
        <w:t xml:space="preserve">(słownie: </w:t>
      </w:r>
      <w:r>
        <w:rPr>
          <w:rFonts w:ascii="Arial" w:hAnsi="Arial" w:cs="Arial"/>
          <w:sz w:val="22"/>
          <w:szCs w:val="22"/>
        </w:rPr>
        <w:t>dwa</w:t>
      </w:r>
      <w:r w:rsidRPr="006F202C">
        <w:rPr>
          <w:rFonts w:ascii="Arial" w:hAnsi="Arial" w:cs="Arial"/>
          <w:sz w:val="22"/>
          <w:szCs w:val="22"/>
        </w:rPr>
        <w:t xml:space="preserve"> tysiące </w:t>
      </w:r>
      <w:r w:rsidR="004F6EB8">
        <w:rPr>
          <w:rFonts w:ascii="Arial" w:hAnsi="Arial" w:cs="Arial"/>
          <w:sz w:val="22"/>
          <w:szCs w:val="22"/>
        </w:rPr>
        <w:t xml:space="preserve"> </w:t>
      </w:r>
      <w:r w:rsidRPr="006F202C">
        <w:rPr>
          <w:rFonts w:ascii="Arial" w:hAnsi="Arial" w:cs="Arial"/>
          <w:sz w:val="22"/>
          <w:szCs w:val="22"/>
        </w:rPr>
        <w:t>złotych i 00/100).</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Wadium w pieniądzu należy wnieść na konto Zamawiającego:</w:t>
      </w:r>
    </w:p>
    <w:p w:rsidR="006F202C" w:rsidRPr="00394BC4" w:rsidRDefault="006F202C" w:rsidP="006F202C">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Pr>
          <w:rFonts w:ascii="Arial" w:hAnsi="Arial" w:cs="Arial"/>
          <w:b/>
          <w:sz w:val="22"/>
          <w:szCs w:val="22"/>
        </w:rPr>
        <w:br/>
      </w:r>
      <w:r w:rsidRPr="00394BC4">
        <w:rPr>
          <w:rFonts w:ascii="Arial" w:hAnsi="Arial" w:cs="Arial"/>
          <w:b/>
          <w:sz w:val="22"/>
          <w:szCs w:val="22"/>
        </w:rPr>
        <w:t>z opisem „Wadium na znak sprawy –  RIG</w:t>
      </w:r>
      <w:r w:rsidR="004F6EB8">
        <w:rPr>
          <w:rFonts w:ascii="Arial" w:hAnsi="Arial" w:cs="Arial"/>
          <w:b/>
          <w:bCs/>
          <w:sz w:val="22"/>
          <w:szCs w:val="22"/>
        </w:rPr>
        <w:t>.271.7</w:t>
      </w:r>
      <w:r>
        <w:rPr>
          <w:rFonts w:ascii="Arial" w:hAnsi="Arial" w:cs="Arial"/>
          <w:b/>
          <w:bCs/>
          <w:sz w:val="22"/>
          <w:szCs w:val="22"/>
        </w:rPr>
        <w:t>5.</w:t>
      </w:r>
      <w:r w:rsidRPr="00394BC4">
        <w:rPr>
          <w:rFonts w:ascii="Arial" w:hAnsi="Arial" w:cs="Arial"/>
          <w:b/>
          <w:bCs/>
          <w:sz w:val="22"/>
          <w:szCs w:val="22"/>
        </w:rPr>
        <w:t>2017</w:t>
      </w:r>
      <w:r w:rsidRPr="00394BC4">
        <w:rPr>
          <w:rFonts w:ascii="Arial" w:hAnsi="Arial" w:cs="Arial"/>
          <w:b/>
          <w:sz w:val="22"/>
          <w:szCs w:val="22"/>
        </w:rPr>
        <w:t>”.</w:t>
      </w:r>
    </w:p>
    <w:p w:rsidR="006F202C" w:rsidRPr="00632A2A" w:rsidRDefault="006F202C" w:rsidP="006F202C">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6F202C" w:rsidRPr="00632A2A" w:rsidRDefault="006F202C" w:rsidP="006F202C">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0747AB" w:rsidRDefault="00155C28" w:rsidP="00334A57">
      <w:pPr>
        <w:pStyle w:val="Tekstpodstawowywcity"/>
        <w:ind w:left="0"/>
        <w:rPr>
          <w:rFonts w:ascii="Arial" w:hAnsi="Arial" w:cs="Arial"/>
          <w:sz w:val="22"/>
          <w:szCs w:val="22"/>
        </w:rPr>
      </w:pPr>
    </w:p>
    <w:p w:rsidR="00C65BE0" w:rsidRPr="000747AB" w:rsidRDefault="00C65BE0" w:rsidP="00C37FAC">
      <w:pPr>
        <w:pStyle w:val="Nagwek2"/>
        <w:numPr>
          <w:ilvl w:val="0"/>
          <w:numId w:val="48"/>
        </w:numPr>
        <w:spacing w:after="120"/>
        <w:jc w:val="left"/>
        <w:rPr>
          <w:rFonts w:ascii="Arial" w:hAnsi="Arial" w:cs="Arial"/>
          <w:sz w:val="22"/>
          <w:szCs w:val="22"/>
          <w:highlight w:val="lightGray"/>
        </w:rPr>
      </w:pPr>
      <w:bookmarkStart w:id="28" w:name="_Toc465419675"/>
      <w:r w:rsidRPr="000747AB">
        <w:rPr>
          <w:rFonts w:ascii="Arial" w:hAnsi="Arial" w:cs="Arial"/>
          <w:sz w:val="22"/>
          <w:szCs w:val="22"/>
          <w:highlight w:val="lightGray"/>
        </w:rPr>
        <w:t>OPIS SPOSOBU PRZYGOTOWANIA OFERT</w:t>
      </w:r>
      <w:bookmarkEnd w:id="28"/>
    </w:p>
    <w:p w:rsidR="007D5D68" w:rsidRPr="00D64228" w:rsidRDefault="007D5D68"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Podpis lub parafowanie na każdej zapisanej stronie oferty i załącznikach do niej</w:t>
      </w:r>
    </w:p>
    <w:p w:rsidR="00200E0A" w:rsidRPr="000747AB" w:rsidRDefault="00200E0A" w:rsidP="00C37FAC">
      <w:pPr>
        <w:pStyle w:val="Akapitzlist"/>
        <w:widowControl w:val="0"/>
        <w:numPr>
          <w:ilvl w:val="1"/>
          <w:numId w:val="41"/>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7FAC">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7FAC">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7FAC">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720F06">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C37FAC">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Wszystkie strony oferty należy ponumerować w kolejności, spiąć (lub zszyć) w sposób trwały, zapobiegający dekompletacji zawartości oferty.</w:t>
      </w:r>
    </w:p>
    <w:p w:rsidR="000E4330" w:rsidRPr="00FC0264" w:rsidRDefault="000E4330" w:rsidP="00C37FAC">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7FAC">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lastRenderedPageBreak/>
        <w:t>Ofertę, oświadczenia oraz dokumenty należy złożyć w sposób uniemożliwiający zapoznanie się z jej zawartością przed upływem terminu otwarcia ofert.</w:t>
      </w:r>
    </w:p>
    <w:p w:rsidR="00E75213" w:rsidRPr="000747AB" w:rsidRDefault="00E75213" w:rsidP="00C37FAC">
      <w:pPr>
        <w:pStyle w:val="Akapitzlist"/>
        <w:widowControl w:val="0"/>
        <w:numPr>
          <w:ilvl w:val="1"/>
          <w:numId w:val="41"/>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7FAC">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FC0264" w:rsidRDefault="00E75213" w:rsidP="00C37FAC">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t>
      </w:r>
      <w:r w:rsidR="005B7D6B" w:rsidRPr="00FC0264">
        <w:rPr>
          <w:rFonts w:ascii="Arial" w:hAnsi="Arial" w:cs="Arial"/>
          <w:iCs/>
          <w:sz w:val="22"/>
          <w:szCs w:val="22"/>
        </w:rPr>
        <w:t>wielkość zakres</w:t>
      </w:r>
      <w:r w:rsidRPr="00FC0264">
        <w:rPr>
          <w:rFonts w:ascii="Arial" w:hAnsi="Arial" w:cs="Arial"/>
          <w:iCs/>
          <w:sz w:val="22"/>
          <w:szCs w:val="22"/>
        </w:rPr>
        <w:t xml:space="preserve">,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 xml:space="preserve">wg załącznika nr </w:t>
      </w:r>
      <w:r w:rsidR="00F67707">
        <w:rPr>
          <w:rFonts w:ascii="Arial" w:hAnsi="Arial" w:cs="Arial"/>
          <w:b/>
          <w:iCs/>
          <w:sz w:val="22"/>
          <w:szCs w:val="22"/>
        </w:rPr>
        <w:t>8</w:t>
      </w:r>
      <w:r w:rsidRPr="00FC0264">
        <w:rPr>
          <w:rFonts w:ascii="Arial" w:hAnsi="Arial" w:cs="Arial"/>
          <w:b/>
          <w:iCs/>
          <w:sz w:val="22"/>
          <w:szCs w:val="22"/>
        </w:rPr>
        <w:t xml:space="preserve"> do SIWZ</w:t>
      </w:r>
      <w:r w:rsidR="00F67707">
        <w:rPr>
          <w:rFonts w:ascii="Arial" w:hAnsi="Arial" w:cs="Arial"/>
          <w:b/>
          <w:iCs/>
          <w:sz w:val="22"/>
          <w:szCs w:val="22"/>
        </w:rPr>
        <w:t xml:space="preserve"> </w:t>
      </w:r>
      <w:r w:rsidR="00F67707" w:rsidRPr="00F67707">
        <w:rPr>
          <w:rFonts w:ascii="Arial" w:hAnsi="Arial" w:cs="Arial"/>
          <w:i/>
          <w:iCs/>
          <w:sz w:val="22"/>
          <w:szCs w:val="22"/>
        </w:rPr>
        <w:t xml:space="preserve">– </w:t>
      </w:r>
      <w:r w:rsidR="00F67707" w:rsidRPr="000747AB">
        <w:rPr>
          <w:rFonts w:ascii="Arial" w:hAnsi="Arial" w:cs="Arial"/>
          <w:b/>
          <w:bCs/>
          <w:sz w:val="22"/>
          <w:szCs w:val="22"/>
        </w:rPr>
        <w:t>należy dołączyć do oferty</w:t>
      </w:r>
      <w:r w:rsidR="00F67707">
        <w:rPr>
          <w:rFonts w:ascii="Arial" w:hAnsi="Arial" w:cs="Arial"/>
          <w:b/>
          <w:bCs/>
          <w:sz w:val="22"/>
          <w:szCs w:val="22"/>
        </w:rPr>
        <w:t xml:space="preserve"> </w:t>
      </w:r>
      <w:r w:rsidR="00F67707" w:rsidRPr="00F67707">
        <w:rPr>
          <w:rFonts w:ascii="Arial" w:hAnsi="Arial" w:cs="Arial"/>
          <w:bCs/>
          <w:sz w:val="22"/>
          <w:szCs w:val="22"/>
        </w:rPr>
        <w:t>(</w:t>
      </w:r>
      <w:r w:rsidR="00F67707" w:rsidRPr="00F67707">
        <w:rPr>
          <w:rFonts w:ascii="Arial" w:hAnsi="Arial" w:cs="Arial"/>
          <w:i/>
          <w:iCs/>
          <w:sz w:val="22"/>
          <w:szCs w:val="22"/>
        </w:rPr>
        <w:t>jeśli występuje</w:t>
      </w:r>
      <w:r w:rsidR="00F67707">
        <w:rPr>
          <w:rFonts w:ascii="Arial" w:hAnsi="Arial" w:cs="Arial"/>
          <w:i/>
          <w:iCs/>
          <w:sz w:val="22"/>
          <w:szCs w:val="22"/>
        </w:rPr>
        <w:t>)</w:t>
      </w:r>
      <w:r w:rsidRPr="00FC0264">
        <w:rPr>
          <w:rFonts w:ascii="Arial" w:hAnsi="Arial" w:cs="Arial"/>
          <w:b/>
          <w:iCs/>
          <w:sz w:val="22"/>
          <w:szCs w:val="22"/>
        </w:rPr>
        <w:t>.</w:t>
      </w:r>
    </w:p>
    <w:p w:rsidR="00E75213" w:rsidRPr="00FC0264" w:rsidRDefault="00E75213" w:rsidP="00C37FAC">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7FAC">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F75E85" w:rsidRPr="00FC0264" w:rsidRDefault="00F75E85" w:rsidP="00F75E85">
      <w:pPr>
        <w:pStyle w:val="Akapitzlist"/>
        <w:ind w:left="567"/>
        <w:jc w:val="both"/>
        <w:rPr>
          <w:rFonts w:ascii="Arial" w:hAnsi="Arial" w:cs="Arial"/>
          <w:sz w:val="22"/>
          <w:szCs w:val="22"/>
        </w:rPr>
      </w:pPr>
    </w:p>
    <w:p w:rsidR="0045424F"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p>
    <w:p w:rsidR="005B7D6B" w:rsidRPr="00DC721D" w:rsidRDefault="00DC721D"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DC721D">
        <w:rPr>
          <w:rFonts w:ascii="Arial" w:hAnsi="Arial" w:cs="Arial"/>
          <w:b/>
          <w:sz w:val="22"/>
          <w:szCs w:val="22"/>
        </w:rPr>
        <w:t>„Opracowanie dokumentacji projektowej na budowę sali gimnastycznej przy Gimnazjum im. 27 Wołyńskiej Dywizji Piechoty Armii Krajowej w Świeszynie”</w:t>
      </w:r>
    </w:p>
    <w:p w:rsidR="00DC721D" w:rsidRDefault="00DC721D"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E9522A">
        <w:rPr>
          <w:rFonts w:ascii="Arial" w:hAnsi="Arial" w:cs="Arial"/>
          <w:b/>
          <w:color w:val="000000"/>
          <w:sz w:val="22"/>
          <w:szCs w:val="22"/>
        </w:rPr>
        <w:t>2</w:t>
      </w:r>
      <w:r w:rsidR="00CB4954">
        <w:rPr>
          <w:rFonts w:ascii="Arial" w:hAnsi="Arial" w:cs="Arial"/>
          <w:b/>
          <w:color w:val="000000"/>
          <w:sz w:val="22"/>
          <w:szCs w:val="22"/>
        </w:rPr>
        <w:t>3</w:t>
      </w:r>
      <w:r w:rsidR="00E9522A">
        <w:rPr>
          <w:rFonts w:ascii="Arial" w:hAnsi="Arial" w:cs="Arial"/>
          <w:b/>
          <w:color w:val="000000"/>
          <w:sz w:val="22"/>
          <w:szCs w:val="22"/>
        </w:rPr>
        <w:t xml:space="preserve"> maja</w:t>
      </w:r>
      <w:r w:rsidR="00E75213" w:rsidRPr="000747AB">
        <w:rPr>
          <w:rFonts w:ascii="Arial" w:hAnsi="Arial" w:cs="Arial"/>
          <w:b/>
          <w:color w:val="000000"/>
          <w:sz w:val="22"/>
          <w:szCs w:val="22"/>
        </w:rPr>
        <w:t xml:space="preserve"> 201</w:t>
      </w:r>
      <w:r w:rsidR="0045424F">
        <w:rPr>
          <w:rFonts w:ascii="Arial" w:hAnsi="Arial" w:cs="Arial"/>
          <w:b/>
          <w:color w:val="000000"/>
          <w:sz w:val="22"/>
          <w:szCs w:val="22"/>
        </w:rPr>
        <w:t>7</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720F06">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7FAC">
      <w:pPr>
        <w:pStyle w:val="Akapitzlist"/>
        <w:numPr>
          <w:ilvl w:val="1"/>
          <w:numId w:val="41"/>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7FAC">
      <w:pPr>
        <w:pStyle w:val="Akapitzlist"/>
        <w:numPr>
          <w:ilvl w:val="1"/>
          <w:numId w:val="41"/>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7FAC">
      <w:pPr>
        <w:pStyle w:val="Nagwek2"/>
        <w:numPr>
          <w:ilvl w:val="0"/>
          <w:numId w:val="41"/>
        </w:numPr>
        <w:spacing w:after="120"/>
        <w:ind w:left="284"/>
        <w:jc w:val="left"/>
        <w:rPr>
          <w:rFonts w:ascii="Arial" w:hAnsi="Arial" w:cs="Arial"/>
          <w:sz w:val="22"/>
          <w:szCs w:val="22"/>
          <w:highlight w:val="lightGray"/>
        </w:rPr>
      </w:pPr>
      <w:bookmarkStart w:id="29" w:name="_Toc465419676"/>
      <w:r w:rsidRPr="000747AB">
        <w:rPr>
          <w:rFonts w:ascii="Arial" w:hAnsi="Arial" w:cs="Arial"/>
          <w:sz w:val="22"/>
          <w:szCs w:val="22"/>
          <w:highlight w:val="lightGray"/>
        </w:rPr>
        <w:t>OFERTA WSPÓLNA</w:t>
      </w:r>
      <w:bookmarkEnd w:id="29"/>
    </w:p>
    <w:p w:rsidR="009F1DD7" w:rsidRPr="000747AB" w:rsidRDefault="009F1DD7" w:rsidP="00C37FAC">
      <w:pPr>
        <w:pStyle w:val="Akapitzlist"/>
        <w:widowControl w:val="0"/>
        <w:numPr>
          <w:ilvl w:val="1"/>
          <w:numId w:val="42"/>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 xml:space="preserve">d) Wypełniony formularz ofertowy, jak również i inne dokumenty powołujące się na </w:t>
      </w:r>
      <w:r w:rsidRPr="000747AB">
        <w:rPr>
          <w:rFonts w:ascii="Arial" w:hAnsi="Arial" w:cs="Arial"/>
          <w:color w:val="000000"/>
          <w:sz w:val="22"/>
          <w:szCs w:val="22"/>
        </w:rPr>
        <w:lastRenderedPageBreak/>
        <w:t>„Wykonawcę”,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xml:space="preserve">. </w:t>
      </w:r>
      <w:r w:rsidR="00247322" w:rsidRPr="005B7D6B">
        <w:rPr>
          <w:rFonts w:ascii="Arial" w:hAnsi="Arial" w:cs="Arial"/>
          <w:b/>
          <w:bCs/>
          <w:sz w:val="22"/>
          <w:szCs w:val="22"/>
        </w:rPr>
        <w:t>4</w:t>
      </w:r>
      <w:r w:rsidR="00205B56" w:rsidRPr="005B7D6B">
        <w:rPr>
          <w:rFonts w:ascii="Arial" w:hAnsi="Arial" w:cs="Arial"/>
          <w:b/>
          <w:bCs/>
          <w:sz w:val="22"/>
          <w:szCs w:val="22"/>
        </w:rPr>
        <w:t xml:space="preserve">, </w:t>
      </w:r>
      <w:r w:rsidR="00247322" w:rsidRPr="005B7D6B">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1,2,</w:t>
      </w:r>
      <w:r w:rsidR="00247322" w:rsidRPr="005B7D6B">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7FAC">
      <w:pPr>
        <w:pStyle w:val="Nagwek2"/>
        <w:numPr>
          <w:ilvl w:val="0"/>
          <w:numId w:val="45"/>
        </w:numPr>
        <w:spacing w:after="120"/>
        <w:rPr>
          <w:rFonts w:ascii="Arial" w:hAnsi="Arial" w:cs="Arial"/>
          <w:sz w:val="22"/>
          <w:szCs w:val="22"/>
          <w:highlight w:val="lightGray"/>
        </w:rPr>
      </w:pPr>
      <w:bookmarkStart w:id="30"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0"/>
    </w:p>
    <w:p w:rsidR="00C65BE0" w:rsidRPr="000747AB" w:rsidRDefault="00C65BE0" w:rsidP="00C37FAC">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w:t>
      </w:r>
      <w:r w:rsidR="00C65BE0" w:rsidRPr="00E9522A">
        <w:rPr>
          <w:rFonts w:ascii="Arial" w:hAnsi="Arial" w:cs="Arial"/>
          <w:b/>
          <w:bCs/>
          <w:sz w:val="22"/>
          <w:szCs w:val="22"/>
          <w:u w:val="single"/>
        </w:rPr>
        <w:t xml:space="preserve">upływa </w:t>
      </w:r>
      <w:r w:rsidR="00E9522A" w:rsidRPr="00E9522A">
        <w:rPr>
          <w:rFonts w:ascii="Arial" w:hAnsi="Arial" w:cs="Arial"/>
          <w:b/>
          <w:bCs/>
          <w:sz w:val="22"/>
          <w:szCs w:val="22"/>
          <w:u w:val="single"/>
        </w:rPr>
        <w:t>2</w:t>
      </w:r>
      <w:r w:rsidR="00CB4954">
        <w:rPr>
          <w:rFonts w:ascii="Arial" w:hAnsi="Arial" w:cs="Arial"/>
          <w:b/>
          <w:bCs/>
          <w:sz w:val="22"/>
          <w:szCs w:val="22"/>
          <w:u w:val="single"/>
        </w:rPr>
        <w:t>3</w:t>
      </w:r>
      <w:r w:rsidR="001C2B94" w:rsidRPr="00E9522A">
        <w:rPr>
          <w:rFonts w:ascii="Arial" w:hAnsi="Arial" w:cs="Arial"/>
          <w:b/>
          <w:bCs/>
          <w:sz w:val="22"/>
          <w:szCs w:val="22"/>
          <w:u w:val="single"/>
        </w:rPr>
        <w:t xml:space="preserve"> </w:t>
      </w:r>
      <w:r w:rsidR="00720F06" w:rsidRPr="00E9522A">
        <w:rPr>
          <w:rFonts w:ascii="Arial" w:hAnsi="Arial" w:cs="Arial"/>
          <w:b/>
          <w:bCs/>
          <w:sz w:val="22"/>
          <w:szCs w:val="22"/>
          <w:u w:val="single"/>
        </w:rPr>
        <w:t>maja</w:t>
      </w:r>
      <w:r w:rsidR="007366CC" w:rsidRPr="00E9522A">
        <w:rPr>
          <w:rFonts w:ascii="Arial" w:hAnsi="Arial" w:cs="Arial"/>
          <w:b/>
          <w:bCs/>
          <w:sz w:val="22"/>
          <w:szCs w:val="22"/>
          <w:u w:val="single"/>
        </w:rPr>
        <w:t xml:space="preserve"> 201</w:t>
      </w:r>
      <w:r w:rsidR="0045424F" w:rsidRPr="00E9522A">
        <w:rPr>
          <w:rFonts w:ascii="Arial" w:hAnsi="Arial" w:cs="Arial"/>
          <w:b/>
          <w:bCs/>
          <w:sz w:val="22"/>
          <w:szCs w:val="22"/>
          <w:u w:val="single"/>
        </w:rPr>
        <w:t>7</w:t>
      </w:r>
      <w:r w:rsidR="007366CC" w:rsidRPr="00E9522A">
        <w:rPr>
          <w:rFonts w:ascii="Arial" w:hAnsi="Arial" w:cs="Arial"/>
          <w:b/>
          <w:bCs/>
          <w:sz w:val="22"/>
          <w:szCs w:val="22"/>
          <w:u w:val="single"/>
        </w:rPr>
        <w:t>r</w:t>
      </w:r>
      <w:r w:rsidR="007366CC" w:rsidRPr="000747AB">
        <w:rPr>
          <w:rFonts w:ascii="Arial" w:hAnsi="Arial" w:cs="Arial"/>
          <w:b/>
          <w:bCs/>
          <w:sz w:val="22"/>
          <w:szCs w:val="22"/>
          <w:u w:val="single"/>
        </w:rPr>
        <w:t>.</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C37FAC">
      <w:pPr>
        <w:pStyle w:val="Akapitzlist"/>
        <w:widowControl w:val="0"/>
        <w:numPr>
          <w:ilvl w:val="1"/>
          <w:numId w:val="45"/>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7FAC">
      <w:pPr>
        <w:pStyle w:val="Akapitzlist"/>
        <w:numPr>
          <w:ilvl w:val="1"/>
          <w:numId w:val="45"/>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7FAC">
      <w:pPr>
        <w:pStyle w:val="Akapitzlist"/>
        <w:numPr>
          <w:ilvl w:val="1"/>
          <w:numId w:val="45"/>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BD574A">
        <w:rPr>
          <w:rFonts w:ascii="Arial" w:hAnsi="Arial" w:cs="Arial"/>
          <w:sz w:val="22"/>
          <w:szCs w:val="22"/>
        </w:rPr>
        <w:t>sala konferencyjna (parter)</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E9522A">
        <w:rPr>
          <w:rFonts w:ascii="Arial" w:hAnsi="Arial" w:cs="Arial"/>
          <w:b/>
          <w:bCs/>
          <w:sz w:val="22"/>
          <w:szCs w:val="22"/>
          <w:u w:val="single"/>
        </w:rPr>
        <w:t>2</w:t>
      </w:r>
      <w:r w:rsidR="00CB4954">
        <w:rPr>
          <w:rFonts w:ascii="Arial" w:hAnsi="Arial" w:cs="Arial"/>
          <w:b/>
          <w:bCs/>
          <w:sz w:val="22"/>
          <w:szCs w:val="22"/>
          <w:u w:val="single"/>
        </w:rPr>
        <w:t>3</w:t>
      </w:r>
      <w:r w:rsidR="00180AB8" w:rsidRPr="00E9522A">
        <w:rPr>
          <w:rFonts w:ascii="Arial" w:hAnsi="Arial" w:cs="Arial"/>
          <w:b/>
          <w:bCs/>
          <w:sz w:val="22"/>
          <w:szCs w:val="22"/>
          <w:u w:val="single"/>
        </w:rPr>
        <w:t xml:space="preserve"> </w:t>
      </w:r>
      <w:r w:rsidR="00DC721D" w:rsidRPr="00E9522A">
        <w:rPr>
          <w:rFonts w:ascii="Arial" w:hAnsi="Arial" w:cs="Arial"/>
          <w:b/>
          <w:bCs/>
          <w:sz w:val="22"/>
          <w:szCs w:val="22"/>
          <w:u w:val="single"/>
        </w:rPr>
        <w:t>maja</w:t>
      </w:r>
      <w:r w:rsidR="007366CC" w:rsidRPr="00E9522A">
        <w:rPr>
          <w:rFonts w:ascii="Arial" w:hAnsi="Arial" w:cs="Arial"/>
          <w:b/>
          <w:bCs/>
          <w:sz w:val="22"/>
          <w:szCs w:val="22"/>
          <w:u w:val="single"/>
        </w:rPr>
        <w:t xml:space="preserve"> 201</w:t>
      </w:r>
      <w:r w:rsidR="0045424F" w:rsidRPr="00E9522A">
        <w:rPr>
          <w:rFonts w:ascii="Arial" w:hAnsi="Arial" w:cs="Arial"/>
          <w:b/>
          <w:bCs/>
          <w:sz w:val="22"/>
          <w:szCs w:val="22"/>
          <w:u w:val="single"/>
        </w:rPr>
        <w:t>7</w:t>
      </w:r>
      <w:r w:rsidR="007366CC" w:rsidRPr="00E9522A">
        <w:rPr>
          <w:rFonts w:ascii="Arial" w:hAnsi="Arial" w:cs="Arial"/>
          <w:b/>
          <w:bCs/>
          <w:sz w:val="22"/>
          <w:szCs w:val="22"/>
          <w:u w:val="single"/>
        </w:rPr>
        <w:t>r</w:t>
      </w:r>
      <w:r w:rsidR="007366CC" w:rsidRPr="000747AB">
        <w:rPr>
          <w:rFonts w:ascii="Arial" w:hAnsi="Arial" w:cs="Arial"/>
          <w:b/>
          <w:bCs/>
          <w:sz w:val="22"/>
          <w:szCs w:val="22"/>
          <w:u w:val="single"/>
        </w:rPr>
        <w:t>.</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7FAC">
      <w:pPr>
        <w:widowControl w:val="0"/>
        <w:numPr>
          <w:ilvl w:val="0"/>
          <w:numId w:val="43"/>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7FAC">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7FAC">
      <w:pPr>
        <w:widowControl w:val="0"/>
        <w:numPr>
          <w:ilvl w:val="0"/>
          <w:numId w:val="43"/>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 xml:space="preserve">wykluczeniu oraz czy spełnia warunki udziału w </w:t>
      </w:r>
      <w:r w:rsidR="002025FA" w:rsidRPr="005B7D6B">
        <w:rPr>
          <w:rFonts w:ascii="Arial" w:hAnsi="Arial" w:cs="Arial"/>
          <w:b/>
          <w:sz w:val="22"/>
          <w:szCs w:val="22"/>
        </w:rPr>
        <w:lastRenderedPageBreak/>
        <w:t>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7FAC">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7FAC">
      <w:pPr>
        <w:pStyle w:val="Nagwek2"/>
        <w:numPr>
          <w:ilvl w:val="0"/>
          <w:numId w:val="45"/>
        </w:numPr>
        <w:spacing w:after="120"/>
        <w:rPr>
          <w:rFonts w:ascii="Arial" w:hAnsi="Arial" w:cs="Arial"/>
          <w:sz w:val="22"/>
          <w:szCs w:val="22"/>
          <w:highlight w:val="lightGray"/>
        </w:rPr>
      </w:pPr>
      <w:bookmarkStart w:id="31" w:name="_Toc465419678"/>
      <w:r w:rsidRPr="000747AB">
        <w:rPr>
          <w:rFonts w:ascii="Arial" w:hAnsi="Arial" w:cs="Arial"/>
          <w:sz w:val="22"/>
          <w:szCs w:val="22"/>
          <w:highlight w:val="lightGray"/>
        </w:rPr>
        <w:t>OPIS SPOSOBU OBLICZENIA CENY</w:t>
      </w:r>
      <w:bookmarkEnd w:id="31"/>
    </w:p>
    <w:p w:rsidR="007F3AC9" w:rsidRPr="005B7D6B" w:rsidRDefault="007F3AC9" w:rsidP="00C37FAC">
      <w:pPr>
        <w:pStyle w:val="Akapitzlist"/>
        <w:numPr>
          <w:ilvl w:val="1"/>
          <w:numId w:val="45"/>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7FAC">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E9522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DC721D">
        <w:rPr>
          <w:rFonts w:ascii="Arial" w:hAnsi="Arial" w:cs="Arial"/>
          <w:sz w:val="22"/>
          <w:szCs w:val="22"/>
        </w:rPr>
        <w:t xml:space="preserve"> </w:t>
      </w:r>
      <w:r w:rsidR="000D0650" w:rsidRPr="005B7D6B">
        <w:rPr>
          <w:rFonts w:ascii="Arial" w:hAnsi="Arial" w:cs="Arial"/>
          <w:sz w:val="22"/>
          <w:szCs w:val="22"/>
        </w:rPr>
        <w:t>(</w:t>
      </w:r>
      <w:r w:rsidR="003A4688" w:rsidRPr="005B7D6B">
        <w:rPr>
          <w:rFonts w:ascii="Arial" w:hAnsi="Arial" w:cs="Arial"/>
          <w:sz w:val="22"/>
          <w:szCs w:val="22"/>
        </w:rPr>
        <w:t>w tym koszt ma</w:t>
      </w:r>
      <w:r w:rsidR="00C92497" w:rsidRPr="005B7D6B">
        <w:rPr>
          <w:rFonts w:ascii="Arial" w:hAnsi="Arial" w:cs="Arial"/>
          <w:sz w:val="22"/>
          <w:szCs w:val="22"/>
        </w:rPr>
        <w:t>p</w:t>
      </w:r>
      <w:r w:rsidR="003A4688" w:rsidRPr="005B7D6B">
        <w:rPr>
          <w:rFonts w:ascii="Arial" w:hAnsi="Arial" w:cs="Arial"/>
          <w:sz w:val="22"/>
          <w:szCs w:val="22"/>
        </w:rPr>
        <w:t xml:space="preserve"> do celów projektowych, wszelkich uzgodnień, opinii, decyzji i zezwoleń oraz koszt wszelkich czynności rozpoznawczych, niezbędnych dla sporządzenia dokumentacji, wynikających z warunków przyłączenia do sieci, 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E9522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E9522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EF26ED" w:rsidRPr="00EF26ED" w:rsidRDefault="000A1DA8" w:rsidP="00E9522A">
      <w:pPr>
        <w:pStyle w:val="Akapitzlist"/>
        <w:numPr>
          <w:ilvl w:val="1"/>
          <w:numId w:val="45"/>
        </w:numPr>
        <w:ind w:left="674" w:hanging="709"/>
        <w:jc w:val="both"/>
        <w:rPr>
          <w:rFonts w:ascii="Arial" w:hAnsi="Arial" w:cs="Arial"/>
          <w:bCs/>
          <w:sz w:val="22"/>
          <w:szCs w:val="22"/>
          <w:shd w:val="clear" w:color="auto" w:fill="FFFFFF"/>
        </w:rPr>
      </w:pPr>
      <w:r w:rsidRPr="00EF26ED">
        <w:rPr>
          <w:rFonts w:ascii="Arial" w:hAnsi="Arial" w:cs="Arial"/>
          <w:sz w:val="22"/>
          <w:szCs w:val="22"/>
        </w:rPr>
        <w:t>Wynagrodzenie za wykonanie przedmiotu zamówienia nastąpi jedną</w:t>
      </w:r>
      <w:r w:rsidR="00EF26ED" w:rsidRPr="00EF26ED">
        <w:rPr>
          <w:rFonts w:ascii="Arial" w:hAnsi="Arial" w:cs="Arial"/>
          <w:sz w:val="22"/>
          <w:szCs w:val="22"/>
        </w:rPr>
        <w:t xml:space="preserve"> fakturą przejściową </w:t>
      </w:r>
      <w:r w:rsidR="00EF26ED">
        <w:rPr>
          <w:rFonts w:ascii="Arial" w:hAnsi="Arial" w:cs="Arial"/>
          <w:sz w:val="22"/>
          <w:szCs w:val="22"/>
        </w:rPr>
        <w:t>i</w:t>
      </w:r>
      <w:r w:rsidRPr="00EF26ED">
        <w:rPr>
          <w:rFonts w:ascii="Arial" w:hAnsi="Arial" w:cs="Arial"/>
          <w:sz w:val="22"/>
          <w:szCs w:val="22"/>
        </w:rPr>
        <w:t xml:space="preserve"> fakturą </w:t>
      </w:r>
      <w:r w:rsidR="00D03385" w:rsidRPr="00EF26ED">
        <w:rPr>
          <w:rFonts w:ascii="Arial" w:hAnsi="Arial" w:cs="Arial"/>
          <w:sz w:val="22"/>
          <w:szCs w:val="22"/>
        </w:rPr>
        <w:t>końcową</w:t>
      </w:r>
      <w:r w:rsidR="00EF26ED" w:rsidRPr="00EF26ED">
        <w:rPr>
          <w:rFonts w:ascii="Arial" w:hAnsi="Arial" w:cs="Arial"/>
          <w:sz w:val="22"/>
          <w:szCs w:val="22"/>
        </w:rPr>
        <w:t xml:space="preserve"> </w:t>
      </w:r>
      <w:r w:rsidR="00EF26ED">
        <w:rPr>
          <w:rFonts w:ascii="Arial" w:hAnsi="Arial" w:cs="Arial"/>
          <w:sz w:val="22"/>
          <w:szCs w:val="22"/>
        </w:rPr>
        <w:t xml:space="preserve"> i </w:t>
      </w:r>
      <w:r w:rsidR="00EF26ED" w:rsidRPr="00EF26ED">
        <w:rPr>
          <w:rFonts w:ascii="Arial" w:hAnsi="Arial" w:cs="Arial"/>
          <w:bCs/>
          <w:sz w:val="22"/>
          <w:szCs w:val="22"/>
        </w:rPr>
        <w:t>płatne będzie w następujący sposób:</w:t>
      </w:r>
    </w:p>
    <w:p w:rsidR="00EF26ED" w:rsidRPr="00E9522A" w:rsidRDefault="00EF26ED" w:rsidP="00E9522A">
      <w:pPr>
        <w:pStyle w:val="Normalny1"/>
        <w:ind w:left="674"/>
        <w:jc w:val="both"/>
        <w:rPr>
          <w:rFonts w:ascii="Arial" w:hAnsi="Arial" w:cs="Arial"/>
          <w:color w:val="auto"/>
          <w:sz w:val="22"/>
          <w:szCs w:val="22"/>
          <w:shd w:val="clear" w:color="auto" w:fill="FFFFFF"/>
          <w:lang w:val="pl-PL"/>
        </w:rPr>
      </w:pPr>
      <w:r w:rsidRPr="00E9522A">
        <w:rPr>
          <w:rFonts w:ascii="Arial" w:hAnsi="Arial" w:cs="Arial"/>
          <w:bCs/>
          <w:color w:val="auto"/>
          <w:sz w:val="22"/>
          <w:szCs w:val="22"/>
          <w:lang w:val="pl-PL"/>
        </w:rPr>
        <w:t xml:space="preserve">- 90% wynagrodzenia umownego płatne po </w:t>
      </w:r>
      <w:r w:rsidRPr="00E9522A">
        <w:rPr>
          <w:rFonts w:ascii="Arial" w:hAnsi="Arial" w:cs="Arial"/>
          <w:sz w:val="22"/>
          <w:szCs w:val="22"/>
          <w:shd w:val="clear" w:color="auto" w:fill="FFFFFF"/>
          <w:lang w:val="pl-PL"/>
        </w:rPr>
        <w:t xml:space="preserve">przekazaniu do siedziby Zamawiającego kompletnej </w:t>
      </w:r>
      <w:r w:rsidRPr="00E9522A">
        <w:rPr>
          <w:rFonts w:ascii="Arial" w:hAnsi="Arial" w:cs="Arial"/>
          <w:color w:val="auto"/>
          <w:sz w:val="22"/>
          <w:szCs w:val="22"/>
          <w:shd w:val="clear" w:color="auto" w:fill="FFFFFF"/>
          <w:lang w:val="pl-PL"/>
        </w:rPr>
        <w:t>dokumentacji projektowej wraz z potwierdzeniem złożenia wniosku o pozwolenie na budowę.</w:t>
      </w:r>
    </w:p>
    <w:p w:rsidR="00EF26ED" w:rsidRPr="00E9522A" w:rsidRDefault="00EF26ED" w:rsidP="00E9522A">
      <w:pPr>
        <w:pStyle w:val="Akapitzlist"/>
        <w:ind w:left="709"/>
        <w:jc w:val="both"/>
        <w:rPr>
          <w:rFonts w:ascii="Arial" w:hAnsi="Arial" w:cs="Arial"/>
          <w:sz w:val="22"/>
          <w:szCs w:val="22"/>
        </w:rPr>
      </w:pPr>
      <w:r w:rsidRPr="00E9522A">
        <w:rPr>
          <w:rFonts w:ascii="Arial" w:hAnsi="Arial" w:cs="Arial"/>
          <w:bCs/>
          <w:sz w:val="22"/>
          <w:szCs w:val="22"/>
        </w:rPr>
        <w:t xml:space="preserve">- 10% wynagrodzenia umownego płatne po przekazaniu </w:t>
      </w:r>
      <w:r w:rsidRPr="00E9522A">
        <w:rPr>
          <w:rFonts w:ascii="Arial" w:hAnsi="Arial" w:cs="Arial"/>
          <w:sz w:val="22"/>
          <w:szCs w:val="22"/>
          <w:shd w:val="clear" w:color="auto" w:fill="FFFFFF"/>
        </w:rPr>
        <w:t>decyzji pozwolenia na budowę</w:t>
      </w:r>
      <w:r w:rsidR="00D03385" w:rsidRPr="00E9522A">
        <w:rPr>
          <w:rFonts w:ascii="Arial" w:hAnsi="Arial" w:cs="Arial"/>
          <w:sz w:val="22"/>
          <w:szCs w:val="22"/>
        </w:rPr>
        <w:t xml:space="preserve"> </w:t>
      </w:r>
    </w:p>
    <w:p w:rsidR="007F3AC9" w:rsidRPr="00D03385" w:rsidRDefault="00D03385" w:rsidP="00E9522A">
      <w:pPr>
        <w:pStyle w:val="Akapitzlist"/>
        <w:ind w:left="709"/>
        <w:jc w:val="both"/>
        <w:rPr>
          <w:rFonts w:ascii="Arial" w:hAnsi="Arial" w:cs="Arial"/>
          <w:sz w:val="22"/>
          <w:szCs w:val="22"/>
        </w:rPr>
      </w:pPr>
      <w:r w:rsidRPr="00E9522A">
        <w:rPr>
          <w:rFonts w:ascii="Arial" w:hAnsi="Arial" w:cs="Arial"/>
          <w:sz w:val="22"/>
          <w:szCs w:val="22"/>
        </w:rPr>
        <w:t xml:space="preserve">Podstawą do wystawienia faktury </w:t>
      </w:r>
      <w:r w:rsidR="00EF26ED" w:rsidRPr="00E9522A">
        <w:rPr>
          <w:rFonts w:ascii="Arial" w:hAnsi="Arial" w:cs="Arial"/>
          <w:sz w:val="22"/>
          <w:szCs w:val="22"/>
        </w:rPr>
        <w:t xml:space="preserve">przejściowej </w:t>
      </w:r>
      <w:r w:rsidR="000A1DA8" w:rsidRPr="00E9522A">
        <w:rPr>
          <w:rFonts w:ascii="Arial" w:hAnsi="Arial" w:cs="Arial"/>
          <w:sz w:val="22"/>
          <w:szCs w:val="22"/>
        </w:rPr>
        <w:t>będzie protokół odbioru robót podpisany przez strony, natomiast podstawą do wystawienia faktury końcowej będzie potwierdzony przez Zamawiającego protokół odbioru końcowego</w:t>
      </w:r>
      <w:r w:rsidR="007F3AC9" w:rsidRPr="00E9522A">
        <w:rPr>
          <w:rFonts w:ascii="Arial" w:hAnsi="Arial" w:cs="Arial"/>
          <w:sz w:val="22"/>
          <w:szCs w:val="22"/>
        </w:rPr>
        <w:t>.</w:t>
      </w:r>
    </w:p>
    <w:p w:rsidR="000D0650" w:rsidRPr="005B7D6B" w:rsidRDefault="000D0650" w:rsidP="00E9522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Faktura będzie płatna do 21 dni od daty dostarczenia prawidłowo wystawionej faktury do siedziby Zamawiającego.</w:t>
      </w:r>
    </w:p>
    <w:p w:rsidR="00EF26ED" w:rsidRPr="005B7D6B" w:rsidRDefault="00EF26ED" w:rsidP="00334A57">
      <w:pPr>
        <w:pStyle w:val="Akapitzlist"/>
        <w:spacing w:before="120"/>
        <w:ind w:left="709"/>
        <w:jc w:val="both"/>
        <w:rPr>
          <w:rFonts w:ascii="Arial" w:hAnsi="Arial" w:cs="Arial"/>
          <w:sz w:val="22"/>
          <w:szCs w:val="22"/>
        </w:rPr>
      </w:pPr>
    </w:p>
    <w:p w:rsidR="00731212" w:rsidRPr="005B7D6B" w:rsidRDefault="00731212" w:rsidP="00C37FAC">
      <w:pPr>
        <w:pStyle w:val="Nagwek2"/>
        <w:numPr>
          <w:ilvl w:val="0"/>
          <w:numId w:val="45"/>
        </w:numPr>
        <w:spacing w:after="120"/>
        <w:rPr>
          <w:rFonts w:ascii="Arial" w:hAnsi="Arial" w:cs="Arial"/>
          <w:sz w:val="22"/>
          <w:szCs w:val="22"/>
          <w:highlight w:val="lightGray"/>
        </w:rPr>
      </w:pPr>
      <w:bookmarkStart w:id="32" w:name="_Toc465419679"/>
      <w:r w:rsidRPr="005B7D6B">
        <w:rPr>
          <w:rFonts w:ascii="Arial" w:hAnsi="Arial" w:cs="Arial"/>
          <w:sz w:val="22"/>
          <w:szCs w:val="22"/>
          <w:highlight w:val="lightGray"/>
        </w:rPr>
        <w:t>TERMIN ZWIĄZANIA OFERTĄ</w:t>
      </w:r>
      <w:bookmarkEnd w:id="32"/>
    </w:p>
    <w:p w:rsidR="001D5DD2" w:rsidRPr="005B7D6B" w:rsidRDefault="001D5DD2" w:rsidP="00C37FAC">
      <w:pPr>
        <w:pStyle w:val="Akapitzlist"/>
        <w:numPr>
          <w:ilvl w:val="1"/>
          <w:numId w:val="45"/>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Pr="005B7D6B" w:rsidRDefault="001D5DD2" w:rsidP="00C37FAC">
      <w:pPr>
        <w:pStyle w:val="Akapitzlist"/>
        <w:numPr>
          <w:ilvl w:val="1"/>
          <w:numId w:val="45"/>
        </w:numPr>
        <w:ind w:hanging="786"/>
        <w:jc w:val="both"/>
        <w:rPr>
          <w:rFonts w:ascii="Arial" w:hAnsi="Arial" w:cs="Arial"/>
          <w:sz w:val="22"/>
          <w:szCs w:val="22"/>
        </w:rPr>
      </w:pPr>
      <w:r w:rsidRPr="005B7D6B">
        <w:rPr>
          <w:rFonts w:ascii="Arial" w:hAnsi="Arial" w:cs="Arial"/>
          <w:sz w:val="22"/>
          <w:szCs w:val="22"/>
        </w:rPr>
        <w:lastRenderedPageBreak/>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Default="001D5DD2" w:rsidP="00C37FAC">
      <w:pPr>
        <w:pStyle w:val="Akapitzlist"/>
        <w:numPr>
          <w:ilvl w:val="1"/>
          <w:numId w:val="45"/>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1D5DD2" w:rsidRDefault="001D5DD2" w:rsidP="00C37FAC">
      <w:pPr>
        <w:pStyle w:val="Akapitzlist"/>
        <w:numPr>
          <w:ilvl w:val="1"/>
          <w:numId w:val="45"/>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0747AB" w:rsidRDefault="001D5DD2" w:rsidP="001D5DD2">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C37FAC">
      <w:pPr>
        <w:pStyle w:val="Nagwek2"/>
        <w:numPr>
          <w:ilvl w:val="0"/>
          <w:numId w:val="45"/>
        </w:numPr>
        <w:spacing w:after="120"/>
        <w:rPr>
          <w:rFonts w:ascii="Arial" w:hAnsi="Arial" w:cs="Arial"/>
          <w:sz w:val="22"/>
          <w:szCs w:val="22"/>
          <w:highlight w:val="lightGray"/>
        </w:rPr>
      </w:pPr>
      <w:bookmarkStart w:id="33" w:name="_Toc465419680"/>
      <w:r w:rsidRPr="000747AB">
        <w:rPr>
          <w:rFonts w:ascii="Arial" w:hAnsi="Arial" w:cs="Arial"/>
          <w:sz w:val="22"/>
          <w:szCs w:val="22"/>
          <w:highlight w:val="lightGray"/>
        </w:rPr>
        <w:t>KRYTERIA WYBORU OFERTY.</w:t>
      </w:r>
      <w:bookmarkEnd w:id="33"/>
    </w:p>
    <w:p w:rsidR="00C340FB" w:rsidRPr="00C340FB" w:rsidRDefault="001018E5" w:rsidP="00C37FAC">
      <w:pPr>
        <w:pStyle w:val="Akapitzlist"/>
        <w:numPr>
          <w:ilvl w:val="1"/>
          <w:numId w:val="45"/>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0747AB" w:rsidRDefault="00E2085C" w:rsidP="00C37FAC">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 xml:space="preserve">Cena </w:t>
      </w:r>
      <w:r w:rsidR="003F47E3">
        <w:rPr>
          <w:rFonts w:ascii="Arial" w:hAnsi="Arial" w:cs="Arial"/>
          <w:b/>
          <w:sz w:val="22"/>
          <w:szCs w:val="22"/>
        </w:rPr>
        <w:t>–</w:t>
      </w:r>
      <w:r w:rsidRPr="000747AB">
        <w:rPr>
          <w:rFonts w:ascii="Arial" w:hAnsi="Arial" w:cs="Arial"/>
          <w:b/>
          <w:sz w:val="22"/>
          <w:szCs w:val="22"/>
        </w:rPr>
        <w:t xml:space="preserve"> waga</w:t>
      </w:r>
      <w:r w:rsidR="003F47E3">
        <w:rPr>
          <w:rFonts w:ascii="Arial" w:hAnsi="Arial" w:cs="Arial"/>
          <w:b/>
          <w:sz w:val="22"/>
          <w:szCs w:val="22"/>
        </w:rPr>
        <w:t xml:space="preserve"> </w:t>
      </w:r>
      <w:r w:rsidR="00276C50" w:rsidRPr="000747AB">
        <w:rPr>
          <w:rFonts w:ascii="Arial" w:hAnsi="Arial" w:cs="Arial"/>
          <w:b/>
          <w:sz w:val="22"/>
          <w:szCs w:val="22"/>
        </w:rPr>
        <w:t>60%  (max 6</w:t>
      </w:r>
      <w:r w:rsidR="00B87E70" w:rsidRPr="000747AB">
        <w:rPr>
          <w:rFonts w:ascii="Arial" w:hAnsi="Arial" w:cs="Arial"/>
          <w:b/>
          <w:sz w:val="22"/>
          <w:szCs w:val="22"/>
        </w:rPr>
        <w:t>0 pkt.)</w:t>
      </w:r>
    </w:p>
    <w:p w:rsidR="001018E5" w:rsidRDefault="0099220F" w:rsidP="00C37FAC">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Doświadczenie osób wyznaczonych do realizacji zamówienia</w:t>
      </w:r>
      <w:r w:rsidR="001018E5" w:rsidRPr="000747AB">
        <w:rPr>
          <w:rFonts w:ascii="Arial" w:hAnsi="Arial" w:cs="Arial"/>
          <w:b/>
          <w:sz w:val="22"/>
          <w:szCs w:val="22"/>
        </w:rPr>
        <w:t xml:space="preserve">– waga </w:t>
      </w:r>
      <w:r w:rsidR="00CF0AA4">
        <w:rPr>
          <w:rFonts w:ascii="Arial" w:hAnsi="Arial" w:cs="Arial"/>
          <w:b/>
          <w:sz w:val="22"/>
          <w:szCs w:val="22"/>
        </w:rPr>
        <w:t>15</w:t>
      </w:r>
      <w:r w:rsidR="001018E5" w:rsidRPr="000747AB">
        <w:rPr>
          <w:rFonts w:ascii="Arial" w:hAnsi="Arial" w:cs="Arial"/>
          <w:b/>
          <w:sz w:val="22"/>
          <w:szCs w:val="22"/>
        </w:rPr>
        <w:t>%</w:t>
      </w:r>
      <w:r w:rsidR="00CF0AA4">
        <w:rPr>
          <w:rFonts w:ascii="Arial" w:hAnsi="Arial" w:cs="Arial"/>
          <w:b/>
          <w:sz w:val="22"/>
          <w:szCs w:val="22"/>
        </w:rPr>
        <w:t xml:space="preserve"> (max 15</w:t>
      </w:r>
      <w:r w:rsidR="00B87E70" w:rsidRPr="000747AB">
        <w:rPr>
          <w:rFonts w:ascii="Arial" w:hAnsi="Arial" w:cs="Arial"/>
          <w:b/>
          <w:sz w:val="22"/>
          <w:szCs w:val="22"/>
        </w:rPr>
        <w:t xml:space="preserve"> pkt.)</w:t>
      </w:r>
    </w:p>
    <w:p w:rsidR="001D6A7D" w:rsidRDefault="001D6A7D" w:rsidP="00C37FAC">
      <w:pPr>
        <w:pStyle w:val="Akapitzlist"/>
        <w:numPr>
          <w:ilvl w:val="0"/>
          <w:numId w:val="38"/>
        </w:numPr>
        <w:spacing w:line="276" w:lineRule="auto"/>
        <w:ind w:left="851" w:hanging="425"/>
        <w:jc w:val="both"/>
        <w:rPr>
          <w:rFonts w:ascii="Arial" w:hAnsi="Arial" w:cs="Arial"/>
          <w:b/>
          <w:sz w:val="22"/>
          <w:szCs w:val="22"/>
        </w:rPr>
      </w:pPr>
      <w:r>
        <w:rPr>
          <w:rFonts w:ascii="Arial" w:eastAsia="Andale Sans UI" w:hAnsi="Arial" w:cs="Arial"/>
          <w:b/>
          <w:color w:val="00000A"/>
          <w:lang w:eastAsia="ja-JP" w:bidi="fa-IR"/>
        </w:rPr>
        <w:t>I</w:t>
      </w:r>
      <w:r w:rsidRPr="00CF0AA4">
        <w:rPr>
          <w:rFonts w:ascii="Arial" w:eastAsia="Andale Sans UI" w:hAnsi="Arial" w:cs="Arial"/>
          <w:b/>
          <w:color w:val="00000A"/>
          <w:lang w:eastAsia="ja-JP" w:bidi="fa-IR"/>
        </w:rPr>
        <w:t xml:space="preserve">lość </w:t>
      </w:r>
      <w:r>
        <w:rPr>
          <w:rFonts w:ascii="Arial" w:eastAsia="Andale Sans UI" w:hAnsi="Arial" w:cs="Arial"/>
          <w:b/>
          <w:color w:val="00000A"/>
          <w:lang w:eastAsia="ja-JP" w:bidi="fa-IR"/>
        </w:rPr>
        <w:t xml:space="preserve">bezpłatnych </w:t>
      </w:r>
      <w:r w:rsidRPr="00CF0AA4">
        <w:rPr>
          <w:rFonts w:ascii="Arial" w:eastAsia="Andale Sans UI" w:hAnsi="Arial" w:cs="Arial"/>
          <w:b/>
          <w:color w:val="00000A"/>
          <w:lang w:eastAsia="ja-JP" w:bidi="fa-IR"/>
        </w:rPr>
        <w:t>wizyt w ramach nadzoru autorskiego</w:t>
      </w:r>
      <w:r>
        <w:rPr>
          <w:rFonts w:ascii="Arial" w:eastAsia="Andale Sans UI" w:hAnsi="Arial" w:cs="Arial"/>
          <w:b/>
          <w:color w:val="00000A"/>
          <w:lang w:eastAsia="ja-JP" w:bidi="fa-IR"/>
        </w:rPr>
        <w:t xml:space="preserve"> </w:t>
      </w:r>
      <w:r w:rsidRPr="000747AB">
        <w:rPr>
          <w:rFonts w:ascii="Arial" w:hAnsi="Arial" w:cs="Arial"/>
          <w:b/>
          <w:sz w:val="22"/>
          <w:szCs w:val="22"/>
        </w:rPr>
        <w:t xml:space="preserve">waga </w:t>
      </w:r>
      <w:r>
        <w:rPr>
          <w:rFonts w:ascii="Arial" w:hAnsi="Arial" w:cs="Arial"/>
          <w:b/>
          <w:sz w:val="22"/>
          <w:szCs w:val="22"/>
        </w:rPr>
        <w:t>10</w:t>
      </w:r>
      <w:r w:rsidRPr="000747AB">
        <w:rPr>
          <w:rFonts w:ascii="Arial" w:hAnsi="Arial" w:cs="Arial"/>
          <w:b/>
          <w:sz w:val="22"/>
          <w:szCs w:val="22"/>
        </w:rPr>
        <w:t>%</w:t>
      </w:r>
      <w:r>
        <w:rPr>
          <w:rFonts w:ascii="Arial" w:hAnsi="Arial" w:cs="Arial"/>
          <w:b/>
          <w:sz w:val="22"/>
          <w:szCs w:val="22"/>
        </w:rPr>
        <w:t xml:space="preserve"> (max 10</w:t>
      </w:r>
      <w:r w:rsidRPr="000747AB">
        <w:rPr>
          <w:rFonts w:ascii="Arial" w:hAnsi="Arial" w:cs="Arial"/>
          <w:b/>
          <w:sz w:val="22"/>
          <w:szCs w:val="22"/>
        </w:rPr>
        <w:t xml:space="preserve"> pkt.)</w:t>
      </w:r>
    </w:p>
    <w:p w:rsidR="00D07589" w:rsidRPr="00452313" w:rsidRDefault="0099220F" w:rsidP="00C37FAC">
      <w:pPr>
        <w:pStyle w:val="Akapitzlist"/>
        <w:numPr>
          <w:ilvl w:val="0"/>
          <w:numId w:val="38"/>
        </w:numPr>
        <w:spacing w:line="276" w:lineRule="auto"/>
        <w:ind w:left="851"/>
        <w:jc w:val="both"/>
        <w:rPr>
          <w:rFonts w:ascii="Arial" w:hAnsi="Arial" w:cs="Arial"/>
          <w:b/>
          <w:sz w:val="22"/>
          <w:szCs w:val="22"/>
        </w:rPr>
      </w:pPr>
      <w:r w:rsidRPr="00452313">
        <w:rPr>
          <w:rFonts w:ascii="Arial" w:hAnsi="Arial" w:cs="Arial"/>
          <w:b/>
          <w:sz w:val="22"/>
          <w:szCs w:val="22"/>
        </w:rPr>
        <w:t>Czas wykonania opracowania</w:t>
      </w:r>
      <w:r w:rsidR="001D6A7D" w:rsidRPr="00452313">
        <w:rPr>
          <w:rFonts w:ascii="Arial" w:hAnsi="Arial" w:cs="Arial"/>
          <w:b/>
          <w:sz w:val="22"/>
          <w:szCs w:val="22"/>
        </w:rPr>
        <w:t xml:space="preserve"> – waga 15% (max 15</w:t>
      </w:r>
      <w:r w:rsidR="00FB5447" w:rsidRPr="00452313">
        <w:rPr>
          <w:rFonts w:ascii="Arial" w:hAnsi="Arial" w:cs="Arial"/>
          <w:b/>
          <w:sz w:val="22"/>
          <w:szCs w:val="22"/>
        </w:rPr>
        <w:t xml:space="preserve"> pkt.)</w:t>
      </w:r>
    </w:p>
    <w:p w:rsidR="00B87E70" w:rsidRDefault="00B87E70" w:rsidP="00C37FAC">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C37FAC">
      <w:pPr>
        <w:pStyle w:val="Akapitzlist"/>
        <w:numPr>
          <w:ilvl w:val="0"/>
          <w:numId w:val="39"/>
        </w:numPr>
        <w:ind w:left="851"/>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E2085C" w:rsidP="00D30749">
      <w:pPr>
        <w:widowControl w:val="0"/>
        <w:tabs>
          <w:tab w:val="left" w:pos="600"/>
        </w:tabs>
        <w:suppressAutoHyphens/>
        <w:ind w:left="360" w:hanging="120"/>
        <w:jc w:val="center"/>
        <w:rPr>
          <w:rFonts w:ascii="Arial" w:hAnsi="Arial" w:cs="Arial"/>
          <w:b/>
          <w:bCs/>
          <w:sz w:val="22"/>
          <w:szCs w:val="22"/>
        </w:rPr>
      </w:pPr>
      <w:r w:rsidRPr="000747AB">
        <w:rPr>
          <w:rFonts w:ascii="Arial" w:hAnsi="Arial" w:cs="Arial"/>
          <w:sz w:val="22"/>
          <w:szCs w:val="22"/>
        </w:rPr>
        <w:t>cena badanej oferty</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1018E5" w:rsidRPr="0051112D" w:rsidRDefault="001018E5" w:rsidP="00334A57">
      <w:pPr>
        <w:pStyle w:val="Tekstpodstawowywcity2"/>
        <w:ind w:left="567"/>
        <w:rPr>
          <w:sz w:val="22"/>
          <w:szCs w:val="22"/>
        </w:rPr>
      </w:pPr>
    </w:p>
    <w:p w:rsidR="00E40923" w:rsidRPr="0051112D" w:rsidRDefault="001018E5" w:rsidP="00C37FAC">
      <w:pPr>
        <w:pStyle w:val="Akapitzlist"/>
        <w:numPr>
          <w:ilvl w:val="0"/>
          <w:numId w:val="39"/>
        </w:numPr>
        <w:ind w:left="0" w:firstLine="0"/>
        <w:rPr>
          <w:rFonts w:ascii="Arial" w:hAnsi="Arial" w:cs="Arial"/>
          <w:sz w:val="22"/>
          <w:szCs w:val="22"/>
        </w:rPr>
      </w:pPr>
      <w:r w:rsidRPr="0051112D">
        <w:rPr>
          <w:rFonts w:ascii="Arial" w:hAnsi="Arial" w:cs="Arial"/>
          <w:sz w:val="22"/>
          <w:szCs w:val="22"/>
        </w:rPr>
        <w:t xml:space="preserve">W kryterium - </w:t>
      </w:r>
      <w:r w:rsidR="0099220F">
        <w:rPr>
          <w:rFonts w:ascii="Arial" w:hAnsi="Arial" w:cs="Arial"/>
          <w:b/>
          <w:sz w:val="22"/>
          <w:szCs w:val="22"/>
        </w:rPr>
        <w:t>Doświadczenie osób wyznaczonych do realizacji zamówienia</w:t>
      </w:r>
      <w:r w:rsidR="00E40923" w:rsidRPr="0051112D">
        <w:rPr>
          <w:rFonts w:ascii="Arial" w:hAnsi="Arial" w:cs="Arial"/>
          <w:sz w:val="22"/>
          <w:szCs w:val="22"/>
        </w:rPr>
        <w:t xml:space="preserve">- </w:t>
      </w:r>
      <w:r w:rsidR="0099220F">
        <w:rPr>
          <w:rFonts w:ascii="Arial" w:hAnsi="Arial" w:cs="Arial"/>
          <w:sz w:val="22"/>
          <w:szCs w:val="22"/>
        </w:rPr>
        <w:t>punkty</w:t>
      </w:r>
      <w:r w:rsidR="003F47E3">
        <w:rPr>
          <w:rFonts w:ascii="Arial" w:hAnsi="Arial" w:cs="Arial"/>
          <w:sz w:val="22"/>
          <w:szCs w:val="22"/>
        </w:rPr>
        <w:t xml:space="preserve"> </w:t>
      </w:r>
      <w:r w:rsidRPr="0051112D">
        <w:rPr>
          <w:rFonts w:ascii="Arial" w:hAnsi="Arial" w:cs="Arial"/>
          <w:sz w:val="22"/>
          <w:szCs w:val="22"/>
        </w:rPr>
        <w:t>zostaną naliczane w następujący sposób</w:t>
      </w:r>
    </w:p>
    <w:p w:rsidR="00CF0AA4" w:rsidRDefault="00E40923" w:rsidP="00CF0AA4">
      <w:pPr>
        <w:rPr>
          <w:rFonts w:ascii="Arial" w:hAnsi="Arial" w:cs="Arial"/>
          <w:sz w:val="22"/>
          <w:szCs w:val="22"/>
        </w:rPr>
      </w:pPr>
      <w:r w:rsidRPr="008179E1">
        <w:rPr>
          <w:rFonts w:ascii="Arial" w:hAnsi="Arial" w:cs="Arial"/>
          <w:sz w:val="22"/>
          <w:szCs w:val="22"/>
        </w:rPr>
        <w:t>-</w:t>
      </w:r>
      <w:r w:rsidR="00CF0AA4" w:rsidRPr="00CF0AA4">
        <w:rPr>
          <w:rFonts w:ascii="Arial" w:hAnsi="Arial" w:cs="Arial"/>
          <w:sz w:val="22"/>
          <w:szCs w:val="22"/>
        </w:rPr>
        <w:t xml:space="preserve"> </w:t>
      </w:r>
      <w:r w:rsidR="00CF0AA4" w:rsidRPr="008179E1">
        <w:rPr>
          <w:rFonts w:ascii="Arial" w:hAnsi="Arial" w:cs="Arial"/>
          <w:sz w:val="22"/>
          <w:szCs w:val="22"/>
        </w:rPr>
        <w:t>za każdą realizację zadania polegającą na opraco</w:t>
      </w:r>
      <w:r w:rsidR="00CF0AA4">
        <w:rPr>
          <w:rFonts w:ascii="Arial" w:hAnsi="Arial" w:cs="Arial"/>
          <w:sz w:val="22"/>
          <w:szCs w:val="22"/>
        </w:rPr>
        <w:t>waniu</w:t>
      </w:r>
      <w:r w:rsidR="00CF0AA4" w:rsidRPr="008179E1">
        <w:rPr>
          <w:rFonts w:ascii="Arial" w:hAnsi="Arial" w:cs="Arial"/>
          <w:sz w:val="22"/>
          <w:szCs w:val="22"/>
        </w:rPr>
        <w:t xml:space="preserve"> dokumentacji projektowej </w:t>
      </w:r>
      <w:r w:rsidR="00CF0AA4" w:rsidRPr="00E770F8">
        <w:rPr>
          <w:rFonts w:ascii="Arial" w:hAnsi="Arial" w:cs="Arial"/>
          <w:sz w:val="22"/>
          <w:szCs w:val="22"/>
        </w:rPr>
        <w:t xml:space="preserve">budowy budynków użyteczności publicznej w zakresie </w:t>
      </w:r>
      <w:r w:rsidR="002127F9">
        <w:rPr>
          <w:rFonts w:ascii="Arial" w:hAnsi="Arial" w:cs="Arial"/>
          <w:sz w:val="22"/>
          <w:szCs w:val="22"/>
        </w:rPr>
        <w:t>sali gimnastycznej</w:t>
      </w:r>
      <w:r w:rsidR="00C6135C">
        <w:rPr>
          <w:rFonts w:ascii="Arial" w:hAnsi="Arial" w:cs="Arial"/>
          <w:sz w:val="22"/>
          <w:szCs w:val="22"/>
        </w:rPr>
        <w:t>/hali sportowej</w:t>
      </w:r>
      <w:r w:rsidR="002127F9">
        <w:rPr>
          <w:rFonts w:ascii="Arial" w:hAnsi="Arial" w:cs="Arial"/>
          <w:sz w:val="22"/>
          <w:szCs w:val="22"/>
        </w:rPr>
        <w:t xml:space="preserve"> o powierzchni użytkowej  min. 1</w:t>
      </w:r>
      <w:r w:rsidR="00E275D1">
        <w:rPr>
          <w:rFonts w:ascii="Arial" w:hAnsi="Arial" w:cs="Arial"/>
          <w:sz w:val="22"/>
          <w:szCs w:val="22"/>
        </w:rPr>
        <w:t> </w:t>
      </w:r>
      <w:r w:rsidR="002127F9">
        <w:rPr>
          <w:rFonts w:ascii="Arial" w:hAnsi="Arial" w:cs="Arial"/>
          <w:sz w:val="22"/>
          <w:szCs w:val="22"/>
        </w:rPr>
        <w:t>000</w:t>
      </w:r>
      <w:r w:rsidR="00E275D1">
        <w:rPr>
          <w:rFonts w:ascii="Arial" w:hAnsi="Arial" w:cs="Arial"/>
          <w:sz w:val="22"/>
          <w:szCs w:val="22"/>
        </w:rPr>
        <w:t>,00</w:t>
      </w:r>
      <w:r w:rsidR="002127F9">
        <w:rPr>
          <w:rFonts w:ascii="Arial" w:hAnsi="Arial" w:cs="Arial"/>
          <w:sz w:val="22"/>
          <w:szCs w:val="22"/>
        </w:rPr>
        <w:t xml:space="preserve"> m2</w:t>
      </w:r>
      <w:r w:rsidR="00CF0AA4" w:rsidRPr="008179E1">
        <w:rPr>
          <w:rFonts w:ascii="Arial" w:hAnsi="Arial" w:cs="Arial"/>
          <w:sz w:val="22"/>
          <w:szCs w:val="22"/>
        </w:rPr>
        <w:t xml:space="preserve"> przez każdą z osób wykazaną w wykazie osób, które będą uczestniczyć w wykonaniu zamówienia (Zamawiający wymaga osobistego wykonania świadczenie przez wskazane osoby) Zamawiający przyzna 1 pkt. – maksymalnie Wykonawca może uzyska</w:t>
      </w:r>
      <w:r w:rsidR="00CF0AA4">
        <w:rPr>
          <w:rFonts w:ascii="Arial" w:hAnsi="Arial" w:cs="Arial"/>
          <w:sz w:val="22"/>
          <w:szCs w:val="22"/>
        </w:rPr>
        <w:t>ć 15</w:t>
      </w:r>
      <w:r w:rsidR="00CF0AA4" w:rsidRPr="008179E1">
        <w:rPr>
          <w:rFonts w:ascii="Arial" w:hAnsi="Arial" w:cs="Arial"/>
          <w:sz w:val="22"/>
          <w:szCs w:val="22"/>
        </w:rPr>
        <w:t xml:space="preserve"> pkt. </w:t>
      </w:r>
      <w:r w:rsidR="00CF0AA4">
        <w:rPr>
          <w:rFonts w:ascii="Arial" w:hAnsi="Arial" w:cs="Arial"/>
          <w:sz w:val="22"/>
          <w:szCs w:val="22"/>
        </w:rPr>
        <w:t>–</w:t>
      </w:r>
      <w:r w:rsidR="00CF0AA4" w:rsidRPr="008179E1">
        <w:rPr>
          <w:rFonts w:ascii="Arial" w:hAnsi="Arial" w:cs="Arial"/>
          <w:sz w:val="22"/>
          <w:szCs w:val="22"/>
        </w:rPr>
        <w:t xml:space="preserve"> </w:t>
      </w:r>
      <w:r w:rsidR="00CF0AA4">
        <w:rPr>
          <w:rFonts w:ascii="Arial" w:hAnsi="Arial" w:cs="Arial"/>
          <w:sz w:val="22"/>
          <w:szCs w:val="22"/>
        </w:rPr>
        <w:t>z czego każdy projektant max</w:t>
      </w:r>
      <w:r w:rsidR="00CF0AA4" w:rsidRPr="008179E1">
        <w:rPr>
          <w:rFonts w:ascii="Arial" w:hAnsi="Arial" w:cs="Arial"/>
          <w:sz w:val="22"/>
          <w:szCs w:val="22"/>
        </w:rPr>
        <w:t xml:space="preserve"> </w:t>
      </w:r>
      <w:r w:rsidR="00CF0AA4">
        <w:rPr>
          <w:rFonts w:ascii="Arial" w:hAnsi="Arial" w:cs="Arial"/>
          <w:sz w:val="22"/>
          <w:szCs w:val="22"/>
        </w:rPr>
        <w:t>5</w:t>
      </w:r>
      <w:r w:rsidR="00CF0AA4" w:rsidRPr="008179E1">
        <w:rPr>
          <w:rFonts w:ascii="Arial" w:hAnsi="Arial" w:cs="Arial"/>
          <w:sz w:val="22"/>
          <w:szCs w:val="22"/>
        </w:rPr>
        <w:t xml:space="preserve"> pkt. </w:t>
      </w:r>
    </w:p>
    <w:p w:rsidR="00CF0AA4" w:rsidRDefault="00CF0AA4" w:rsidP="00CF0AA4">
      <w:pPr>
        <w:rPr>
          <w:rFonts w:ascii="Arial" w:hAnsi="Arial" w:cs="Arial"/>
          <w:sz w:val="22"/>
          <w:szCs w:val="22"/>
        </w:rPr>
      </w:pPr>
      <w:r>
        <w:rPr>
          <w:rFonts w:ascii="Arial" w:hAnsi="Arial" w:cs="Arial"/>
          <w:sz w:val="22"/>
          <w:szCs w:val="22"/>
        </w:rPr>
        <w:t>Punkty zostaną przydzielone oddzielnie dla każdego projektanta, w następujący sposób:</w:t>
      </w:r>
    </w:p>
    <w:p w:rsidR="00CF0AA4" w:rsidRDefault="00CF0AA4" w:rsidP="00CF0AA4">
      <w:pPr>
        <w:ind w:firstLine="708"/>
        <w:rPr>
          <w:rFonts w:ascii="Arial" w:hAnsi="Arial" w:cs="Arial"/>
          <w:sz w:val="22"/>
          <w:szCs w:val="22"/>
        </w:rPr>
      </w:pPr>
      <w:r>
        <w:rPr>
          <w:rFonts w:ascii="Arial" w:hAnsi="Arial" w:cs="Arial"/>
          <w:sz w:val="22"/>
          <w:szCs w:val="22"/>
        </w:rPr>
        <w:t>Ilość wykonanych zadań</w:t>
      </w:r>
      <w:r>
        <w:rPr>
          <w:rFonts w:ascii="Arial" w:hAnsi="Arial" w:cs="Arial"/>
          <w:sz w:val="22"/>
          <w:szCs w:val="22"/>
        </w:rPr>
        <w:tab/>
        <w:t>ilość punktów</w:t>
      </w:r>
    </w:p>
    <w:p w:rsidR="00CF0AA4" w:rsidRDefault="00CF0AA4" w:rsidP="00CF0AA4">
      <w:pPr>
        <w:ind w:firstLine="708"/>
        <w:rPr>
          <w:rFonts w:ascii="Arial" w:hAnsi="Arial" w:cs="Arial"/>
          <w:sz w:val="22"/>
          <w:szCs w:val="22"/>
        </w:rPr>
      </w:pPr>
      <w:r>
        <w:rPr>
          <w:rFonts w:ascii="Arial" w:hAnsi="Arial" w:cs="Arial"/>
          <w:sz w:val="22"/>
          <w:szCs w:val="22"/>
        </w:rPr>
        <w:t xml:space="preserve">1 zadanie - </w:t>
      </w:r>
      <w:r>
        <w:rPr>
          <w:rFonts w:ascii="Arial" w:hAnsi="Arial" w:cs="Arial"/>
          <w:sz w:val="22"/>
          <w:szCs w:val="22"/>
        </w:rPr>
        <w:tab/>
      </w:r>
      <w:r>
        <w:rPr>
          <w:rFonts w:ascii="Arial" w:hAnsi="Arial" w:cs="Arial"/>
          <w:sz w:val="22"/>
          <w:szCs w:val="22"/>
        </w:rPr>
        <w:tab/>
      </w:r>
      <w:r>
        <w:rPr>
          <w:rFonts w:ascii="Arial" w:hAnsi="Arial" w:cs="Arial"/>
          <w:sz w:val="22"/>
          <w:szCs w:val="22"/>
        </w:rPr>
        <w:tab/>
        <w:t>1 pkt.</w:t>
      </w:r>
    </w:p>
    <w:p w:rsidR="00CF0AA4" w:rsidRDefault="00CF0AA4" w:rsidP="00CF0AA4">
      <w:pPr>
        <w:ind w:firstLine="708"/>
        <w:rPr>
          <w:rFonts w:ascii="Arial" w:hAnsi="Arial" w:cs="Arial"/>
          <w:sz w:val="22"/>
          <w:szCs w:val="22"/>
        </w:rPr>
      </w:pPr>
      <w:r>
        <w:rPr>
          <w:rFonts w:ascii="Arial" w:hAnsi="Arial" w:cs="Arial"/>
          <w:sz w:val="22"/>
          <w:szCs w:val="22"/>
        </w:rPr>
        <w:t>2 zadania-</w:t>
      </w:r>
      <w:r>
        <w:rPr>
          <w:rFonts w:ascii="Arial" w:hAnsi="Arial" w:cs="Arial"/>
          <w:sz w:val="22"/>
          <w:szCs w:val="22"/>
        </w:rPr>
        <w:tab/>
      </w:r>
      <w:r>
        <w:rPr>
          <w:rFonts w:ascii="Arial" w:hAnsi="Arial" w:cs="Arial"/>
          <w:sz w:val="22"/>
          <w:szCs w:val="22"/>
        </w:rPr>
        <w:tab/>
      </w:r>
      <w:r>
        <w:rPr>
          <w:rFonts w:ascii="Arial" w:hAnsi="Arial" w:cs="Arial"/>
          <w:sz w:val="22"/>
          <w:szCs w:val="22"/>
        </w:rPr>
        <w:tab/>
        <w:t>2 pkt.</w:t>
      </w:r>
    </w:p>
    <w:p w:rsidR="00CF0AA4" w:rsidRDefault="00CF0AA4" w:rsidP="00CF0AA4">
      <w:pPr>
        <w:ind w:firstLine="708"/>
        <w:rPr>
          <w:rFonts w:ascii="Arial" w:hAnsi="Arial" w:cs="Arial"/>
          <w:sz w:val="22"/>
          <w:szCs w:val="22"/>
        </w:rPr>
      </w:pPr>
      <w:r>
        <w:rPr>
          <w:rFonts w:ascii="Arial" w:hAnsi="Arial" w:cs="Arial"/>
          <w:sz w:val="22"/>
          <w:szCs w:val="22"/>
        </w:rPr>
        <w:t>3 zadania-</w:t>
      </w:r>
      <w:r>
        <w:rPr>
          <w:rFonts w:ascii="Arial" w:hAnsi="Arial" w:cs="Arial"/>
          <w:sz w:val="22"/>
          <w:szCs w:val="22"/>
        </w:rPr>
        <w:tab/>
      </w:r>
      <w:r>
        <w:rPr>
          <w:rFonts w:ascii="Arial" w:hAnsi="Arial" w:cs="Arial"/>
          <w:sz w:val="22"/>
          <w:szCs w:val="22"/>
        </w:rPr>
        <w:tab/>
      </w:r>
      <w:r>
        <w:rPr>
          <w:rFonts w:ascii="Arial" w:hAnsi="Arial" w:cs="Arial"/>
          <w:sz w:val="22"/>
          <w:szCs w:val="22"/>
        </w:rPr>
        <w:tab/>
        <w:t>3 pkt.</w:t>
      </w:r>
    </w:p>
    <w:p w:rsidR="00CF0AA4" w:rsidRDefault="00CF0AA4" w:rsidP="00CF0AA4">
      <w:pPr>
        <w:ind w:firstLine="708"/>
        <w:rPr>
          <w:rFonts w:ascii="Arial" w:hAnsi="Arial" w:cs="Arial"/>
          <w:sz w:val="22"/>
          <w:szCs w:val="22"/>
        </w:rPr>
      </w:pPr>
      <w:r>
        <w:rPr>
          <w:rFonts w:ascii="Arial" w:hAnsi="Arial" w:cs="Arial"/>
          <w:sz w:val="22"/>
          <w:szCs w:val="22"/>
        </w:rPr>
        <w:t>4 zadania-</w:t>
      </w:r>
      <w:r>
        <w:rPr>
          <w:rFonts w:ascii="Arial" w:hAnsi="Arial" w:cs="Arial"/>
          <w:sz w:val="22"/>
          <w:szCs w:val="22"/>
        </w:rPr>
        <w:tab/>
      </w:r>
      <w:r>
        <w:rPr>
          <w:rFonts w:ascii="Arial" w:hAnsi="Arial" w:cs="Arial"/>
          <w:sz w:val="22"/>
          <w:szCs w:val="22"/>
        </w:rPr>
        <w:tab/>
      </w:r>
      <w:r>
        <w:rPr>
          <w:rFonts w:ascii="Arial" w:hAnsi="Arial" w:cs="Arial"/>
          <w:sz w:val="22"/>
          <w:szCs w:val="22"/>
        </w:rPr>
        <w:tab/>
        <w:t>4 pkt.</w:t>
      </w:r>
    </w:p>
    <w:p w:rsidR="00CF0AA4" w:rsidRPr="008179E1" w:rsidRDefault="00CF0AA4" w:rsidP="00CF0AA4">
      <w:pPr>
        <w:ind w:firstLine="708"/>
        <w:rPr>
          <w:rFonts w:ascii="Arial" w:hAnsi="Arial" w:cs="Arial"/>
          <w:sz w:val="22"/>
          <w:szCs w:val="22"/>
        </w:rPr>
      </w:pPr>
      <w:r>
        <w:rPr>
          <w:rFonts w:ascii="Arial" w:hAnsi="Arial" w:cs="Arial"/>
          <w:sz w:val="22"/>
          <w:szCs w:val="22"/>
        </w:rPr>
        <w:t>5 i więcej zadań-</w:t>
      </w:r>
      <w:r>
        <w:rPr>
          <w:rFonts w:ascii="Arial" w:hAnsi="Arial" w:cs="Arial"/>
          <w:sz w:val="22"/>
          <w:szCs w:val="22"/>
        </w:rPr>
        <w:tab/>
      </w:r>
      <w:r>
        <w:rPr>
          <w:rFonts w:ascii="Arial" w:hAnsi="Arial" w:cs="Arial"/>
          <w:sz w:val="22"/>
          <w:szCs w:val="22"/>
        </w:rPr>
        <w:tab/>
        <w:t>5 pkt.</w:t>
      </w:r>
    </w:p>
    <w:p w:rsidR="007D6166" w:rsidRPr="008179E1" w:rsidRDefault="007D6166" w:rsidP="00CF0AA4">
      <w:pPr>
        <w:rPr>
          <w:rFonts w:ascii="Arial" w:hAnsi="Arial" w:cs="Arial"/>
          <w:sz w:val="22"/>
          <w:szCs w:val="22"/>
        </w:rPr>
      </w:pPr>
    </w:p>
    <w:p w:rsidR="00720F06" w:rsidRPr="00AC3C85" w:rsidRDefault="00CF0AA4" w:rsidP="00720F06">
      <w:pPr>
        <w:widowControl w:val="0"/>
        <w:tabs>
          <w:tab w:val="left" w:pos="851"/>
        </w:tabs>
        <w:suppressAutoHyphens/>
        <w:spacing w:line="276" w:lineRule="auto"/>
        <w:jc w:val="both"/>
        <w:textAlignment w:val="baseline"/>
        <w:rPr>
          <w:rFonts w:ascii="Arial" w:eastAsia="Andale Sans UI" w:hAnsi="Arial" w:cs="Arial"/>
          <w:color w:val="00000A"/>
          <w:lang w:eastAsia="ja-JP" w:bidi="fa-IR"/>
        </w:rPr>
      </w:pPr>
      <w:r>
        <w:rPr>
          <w:rFonts w:ascii="Arial" w:hAnsi="Arial" w:cs="Arial"/>
          <w:sz w:val="22"/>
          <w:szCs w:val="22"/>
        </w:rPr>
        <w:t>C</w:t>
      </w:r>
      <w:r w:rsidR="00276C50" w:rsidRPr="00CF0AA4">
        <w:rPr>
          <w:rFonts w:ascii="Arial" w:hAnsi="Arial" w:cs="Arial"/>
          <w:sz w:val="22"/>
          <w:szCs w:val="22"/>
        </w:rPr>
        <w:t xml:space="preserve"> </w:t>
      </w:r>
      <w:r w:rsidRPr="00CF0AA4">
        <w:rPr>
          <w:rFonts w:ascii="Arial" w:hAnsi="Arial" w:cs="Arial"/>
          <w:sz w:val="22"/>
          <w:szCs w:val="22"/>
        </w:rPr>
        <w:t>–</w:t>
      </w:r>
      <w:r w:rsidR="00276C50" w:rsidRPr="00CF0AA4">
        <w:rPr>
          <w:rFonts w:ascii="Arial" w:hAnsi="Arial" w:cs="Arial"/>
          <w:sz w:val="22"/>
          <w:szCs w:val="22"/>
        </w:rPr>
        <w:t xml:space="preserve"> </w:t>
      </w:r>
      <w:r>
        <w:rPr>
          <w:rFonts w:ascii="Arial" w:hAnsi="Arial" w:cs="Arial"/>
          <w:sz w:val="22"/>
          <w:szCs w:val="22"/>
        </w:rPr>
        <w:t xml:space="preserve"> </w:t>
      </w:r>
      <w:r w:rsidR="00720F06" w:rsidRPr="00AC3C85">
        <w:rPr>
          <w:rFonts w:ascii="Arial" w:eastAsia="Andale Sans UI" w:hAnsi="Arial" w:cs="Arial"/>
          <w:color w:val="00000A"/>
          <w:lang w:eastAsia="ja-JP" w:bidi="fa-IR"/>
        </w:rPr>
        <w:t xml:space="preserve">W kryterium </w:t>
      </w:r>
      <w:r w:rsidR="00720F06" w:rsidRPr="00AC3C85">
        <w:rPr>
          <w:rFonts w:ascii="Arial" w:eastAsia="Andale Sans UI" w:hAnsi="Arial" w:cs="Arial"/>
          <w:b/>
          <w:color w:val="00000A"/>
          <w:lang w:eastAsia="ja-JP" w:bidi="fa-IR"/>
        </w:rPr>
        <w:t xml:space="preserve">ilość wizyt w ramach nadzoru autorskiego powyżej 3 wizyt, </w:t>
      </w:r>
      <w:r w:rsidR="00720F06" w:rsidRPr="00AC3C85">
        <w:rPr>
          <w:rFonts w:ascii="Arial" w:eastAsia="Andale Sans UI" w:hAnsi="Arial" w:cs="Arial"/>
          <w:color w:val="00000A"/>
          <w:lang w:eastAsia="ja-JP" w:bidi="fa-IR"/>
        </w:rPr>
        <w:lastRenderedPageBreak/>
        <w:t>punkty obliczone zostaną na podstawie następującego wzoru:</w:t>
      </w:r>
    </w:p>
    <w:p w:rsidR="00720F06" w:rsidRPr="00AC3C85" w:rsidRDefault="00720F06" w:rsidP="00720F06">
      <w:pPr>
        <w:widowControl w:val="0"/>
        <w:tabs>
          <w:tab w:val="left" w:pos="142"/>
        </w:tabs>
        <w:suppressAutoHyphens/>
        <w:spacing w:line="276" w:lineRule="auto"/>
        <w:ind w:left="142"/>
        <w:jc w:val="both"/>
        <w:textAlignment w:val="baseline"/>
        <w:rPr>
          <w:rFonts w:ascii="Arial" w:eastAsia="Andale Sans UI" w:hAnsi="Arial" w:cs="Arial"/>
          <w:color w:val="00000A"/>
          <w:sz w:val="16"/>
          <w:szCs w:val="16"/>
          <w:lang w:eastAsia="ja-JP" w:bidi="fa-IR"/>
        </w:rPr>
      </w:pPr>
    </w:p>
    <w:tbl>
      <w:tblPr>
        <w:tblStyle w:val="Tabela-Siatka"/>
        <w:tblW w:w="0" w:type="auto"/>
        <w:jc w:val="center"/>
        <w:tblLook w:val="04A0" w:firstRow="1" w:lastRow="0" w:firstColumn="1" w:lastColumn="0" w:noHBand="0" w:noVBand="1"/>
      </w:tblPr>
      <w:tblGrid>
        <w:gridCol w:w="1701"/>
        <w:gridCol w:w="2410"/>
      </w:tblGrid>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AC3C85">
              <w:rPr>
                <w:rFonts w:ascii="Arial" w:eastAsia="Andale Sans UI" w:hAnsi="Arial" w:cs="Arial"/>
                <w:b/>
                <w:color w:val="00000A"/>
                <w:lang w:eastAsia="ja-JP" w:bidi="fa-IR"/>
              </w:rPr>
              <w:t>Ilość wizyt</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AC3C85">
              <w:rPr>
                <w:rFonts w:ascii="Arial" w:eastAsia="Andale Sans UI" w:hAnsi="Arial" w:cs="Arial"/>
                <w:b/>
                <w:color w:val="00000A"/>
                <w:lang w:eastAsia="ja-JP" w:bidi="fa-IR"/>
              </w:rPr>
              <w:t>Ilość punktów</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do 3</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0 pkt.</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4-5</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4 pkt.</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6-7</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6 pkt.</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8-9</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8 pkt.</w:t>
            </w:r>
          </w:p>
        </w:tc>
      </w:tr>
      <w:tr w:rsidR="00720F06" w:rsidRPr="00AC3C85" w:rsidTr="00E9522A">
        <w:trPr>
          <w:jc w:val="center"/>
        </w:trPr>
        <w:tc>
          <w:tcPr>
            <w:tcW w:w="1701"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10 i więcej</w:t>
            </w:r>
          </w:p>
        </w:tc>
        <w:tc>
          <w:tcPr>
            <w:tcW w:w="2410" w:type="dxa"/>
          </w:tcPr>
          <w:p w:rsidR="00720F06" w:rsidRPr="00AC3C85" w:rsidRDefault="00720F06" w:rsidP="00E9522A">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10 pkt.</w:t>
            </w:r>
          </w:p>
        </w:tc>
      </w:tr>
    </w:tbl>
    <w:p w:rsidR="00720F06" w:rsidRPr="00AC3C85" w:rsidRDefault="00720F06" w:rsidP="00720F06">
      <w:pPr>
        <w:widowControl w:val="0"/>
        <w:tabs>
          <w:tab w:val="left" w:pos="142"/>
        </w:tabs>
        <w:suppressAutoHyphens/>
        <w:spacing w:line="276" w:lineRule="auto"/>
        <w:ind w:left="360" w:hanging="120"/>
        <w:jc w:val="both"/>
        <w:textAlignment w:val="baseline"/>
        <w:rPr>
          <w:rFonts w:ascii="Arial" w:eastAsia="Andale Sans UI" w:hAnsi="Arial" w:cs="Arial"/>
          <w:color w:val="00000A"/>
          <w:sz w:val="22"/>
          <w:szCs w:val="22"/>
          <w:lang w:eastAsia="ja-JP" w:bidi="fa-IR"/>
        </w:rPr>
      </w:pPr>
    </w:p>
    <w:p w:rsidR="00CF0AA4" w:rsidRPr="00CF0AA4" w:rsidRDefault="00720F06" w:rsidP="00720F06">
      <w:pPr>
        <w:widowControl w:val="0"/>
        <w:tabs>
          <w:tab w:val="left" w:pos="851"/>
        </w:tabs>
        <w:suppressAutoHyphens/>
        <w:spacing w:line="276" w:lineRule="auto"/>
        <w:jc w:val="both"/>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Wykonawcy podają ilości pobytu wykonawcy na placu budowy lub w siedzibie zamawiającego na wezwanie zamawiającego, W przypadku braku wskazania w ofercie ilości wizyt w ramach nadzoru autorskiego, Zamawiający przyjmuje, że Wykonawca podał 3 wizyty.</w:t>
      </w:r>
    </w:p>
    <w:p w:rsidR="00CF0AA4" w:rsidRDefault="00CF0AA4" w:rsidP="00334A57">
      <w:pPr>
        <w:jc w:val="both"/>
        <w:rPr>
          <w:rFonts w:ascii="Arial" w:hAnsi="Arial" w:cs="Arial"/>
          <w:sz w:val="22"/>
          <w:szCs w:val="22"/>
        </w:rPr>
      </w:pPr>
    </w:p>
    <w:p w:rsidR="00276C50" w:rsidRPr="00452313" w:rsidRDefault="00276C50" w:rsidP="00334A57">
      <w:pPr>
        <w:jc w:val="both"/>
        <w:rPr>
          <w:rFonts w:ascii="Arial" w:hAnsi="Arial" w:cs="Arial"/>
          <w:color w:val="FF0000"/>
          <w:sz w:val="22"/>
          <w:szCs w:val="22"/>
        </w:rPr>
      </w:pPr>
      <w:r w:rsidRPr="00452313">
        <w:rPr>
          <w:rFonts w:ascii="Arial" w:hAnsi="Arial" w:cs="Arial"/>
          <w:sz w:val="22"/>
          <w:szCs w:val="22"/>
        </w:rPr>
        <w:t xml:space="preserve">W kryterium </w:t>
      </w:r>
      <w:r w:rsidR="00CA70AC" w:rsidRPr="00452313">
        <w:rPr>
          <w:rFonts w:ascii="Arial" w:hAnsi="Arial" w:cs="Arial"/>
          <w:sz w:val="22"/>
          <w:szCs w:val="22"/>
        </w:rPr>
        <w:t>–</w:t>
      </w:r>
      <w:r w:rsidR="00AB4EB0" w:rsidRPr="00452313">
        <w:rPr>
          <w:rFonts w:ascii="Arial" w:hAnsi="Arial" w:cs="Arial"/>
          <w:b/>
          <w:sz w:val="22"/>
          <w:szCs w:val="22"/>
        </w:rPr>
        <w:t>Czas wykonania opracowania</w:t>
      </w:r>
      <w:r w:rsidR="0051112D" w:rsidRPr="00452313">
        <w:rPr>
          <w:rFonts w:ascii="Arial" w:hAnsi="Arial" w:cs="Arial"/>
          <w:bCs/>
          <w:sz w:val="22"/>
          <w:szCs w:val="22"/>
        </w:rPr>
        <w:t xml:space="preserve"> oferta otrzyma ilość punktów w zależności od zaproponowanego przez Wykonawcę terminu </w:t>
      </w:r>
      <w:r w:rsidR="00AB4EB0" w:rsidRPr="00452313">
        <w:rPr>
          <w:rFonts w:ascii="Arial" w:hAnsi="Arial" w:cs="Arial"/>
          <w:bCs/>
          <w:sz w:val="22"/>
          <w:szCs w:val="22"/>
        </w:rPr>
        <w:t>realizacji</w:t>
      </w:r>
      <w:r w:rsidR="0051112D" w:rsidRPr="00452313">
        <w:rPr>
          <w:rFonts w:ascii="Arial" w:hAnsi="Arial" w:cs="Arial"/>
          <w:bCs/>
          <w:sz w:val="22"/>
          <w:szCs w:val="22"/>
        </w:rPr>
        <w:t xml:space="preserve"> zgodnie z zestawieniem poniżej, przy czym </w:t>
      </w:r>
      <w:r w:rsidR="00417AF6" w:rsidRPr="00452313">
        <w:rPr>
          <w:rFonts w:ascii="Arial" w:hAnsi="Arial" w:cs="Arial"/>
          <w:bCs/>
          <w:sz w:val="22"/>
          <w:szCs w:val="22"/>
        </w:rPr>
        <w:t>termin realizacji nie może b</w:t>
      </w:r>
      <w:r w:rsidR="00DC721D" w:rsidRPr="00452313">
        <w:rPr>
          <w:rFonts w:ascii="Arial" w:hAnsi="Arial" w:cs="Arial"/>
          <w:bCs/>
          <w:sz w:val="22"/>
          <w:szCs w:val="22"/>
        </w:rPr>
        <w:t>yć dłuższy niż maksymalny (tj. 29</w:t>
      </w:r>
      <w:r w:rsidR="00417AF6" w:rsidRPr="00452313">
        <w:rPr>
          <w:rFonts w:ascii="Arial" w:hAnsi="Arial" w:cs="Arial"/>
          <w:bCs/>
          <w:sz w:val="22"/>
          <w:szCs w:val="22"/>
        </w:rPr>
        <w:t>.1</w:t>
      </w:r>
      <w:r w:rsidR="00DC721D" w:rsidRPr="00452313">
        <w:rPr>
          <w:rFonts w:ascii="Arial" w:hAnsi="Arial" w:cs="Arial"/>
          <w:bCs/>
          <w:sz w:val="22"/>
          <w:szCs w:val="22"/>
        </w:rPr>
        <w:t>2</w:t>
      </w:r>
      <w:r w:rsidR="00417AF6" w:rsidRPr="00452313">
        <w:rPr>
          <w:rFonts w:ascii="Arial" w:hAnsi="Arial" w:cs="Arial"/>
          <w:bCs/>
          <w:sz w:val="22"/>
          <w:szCs w:val="22"/>
        </w:rPr>
        <w:t>.2017</w:t>
      </w:r>
      <w:r w:rsidR="00452313" w:rsidRPr="00452313">
        <w:rPr>
          <w:rFonts w:ascii="Arial" w:hAnsi="Arial" w:cs="Arial"/>
          <w:bCs/>
          <w:sz w:val="22"/>
          <w:szCs w:val="22"/>
        </w:rPr>
        <w:t xml:space="preserve"> </w:t>
      </w:r>
      <w:r w:rsidR="00417AF6" w:rsidRPr="00452313">
        <w:rPr>
          <w:rFonts w:ascii="Arial" w:hAnsi="Arial" w:cs="Arial"/>
          <w:bCs/>
          <w:sz w:val="22"/>
          <w:szCs w:val="22"/>
        </w:rPr>
        <w:t>r.)</w:t>
      </w:r>
    </w:p>
    <w:p w:rsidR="00417AF6" w:rsidRPr="00452313" w:rsidRDefault="00417AF6" w:rsidP="00334A57">
      <w:pPr>
        <w:jc w:val="both"/>
        <w:rPr>
          <w:rFonts w:ascii="Arial" w:hAnsi="Arial" w:cs="Arial"/>
          <w:bCs/>
          <w:sz w:val="22"/>
          <w:szCs w:val="22"/>
        </w:rPr>
      </w:pPr>
    </w:p>
    <w:p w:rsidR="0051112D" w:rsidRPr="00452313" w:rsidRDefault="0051112D" w:rsidP="00334A57">
      <w:pPr>
        <w:jc w:val="both"/>
        <w:rPr>
          <w:rFonts w:ascii="Arial" w:hAnsi="Arial" w:cs="Arial"/>
          <w:bCs/>
          <w:sz w:val="22"/>
          <w:szCs w:val="22"/>
        </w:rPr>
      </w:pPr>
      <w:r w:rsidRPr="00452313">
        <w:rPr>
          <w:rFonts w:ascii="Arial" w:hAnsi="Arial" w:cs="Arial"/>
          <w:bCs/>
          <w:sz w:val="22"/>
          <w:szCs w:val="22"/>
        </w:rPr>
        <w:t xml:space="preserve">W przypadku braku podania przez Wykonawcę w ofercie terminu </w:t>
      </w:r>
      <w:r w:rsidR="00B64F94" w:rsidRPr="00452313">
        <w:rPr>
          <w:rFonts w:ascii="Arial" w:hAnsi="Arial" w:cs="Arial"/>
          <w:bCs/>
          <w:sz w:val="22"/>
          <w:szCs w:val="22"/>
        </w:rPr>
        <w:t>realizacji</w:t>
      </w:r>
      <w:r w:rsidRPr="00452313">
        <w:rPr>
          <w:rFonts w:ascii="Arial" w:hAnsi="Arial" w:cs="Arial"/>
          <w:bCs/>
          <w:sz w:val="22"/>
          <w:szCs w:val="22"/>
        </w:rPr>
        <w:t xml:space="preserve"> Zamawiający przyjmie, że Wykonawca zaoferował </w:t>
      </w:r>
      <w:r w:rsidR="00B64F94" w:rsidRPr="00452313">
        <w:rPr>
          <w:rFonts w:ascii="Arial" w:hAnsi="Arial" w:cs="Arial"/>
          <w:bCs/>
          <w:sz w:val="22"/>
          <w:szCs w:val="22"/>
        </w:rPr>
        <w:t>ma</w:t>
      </w:r>
      <w:r w:rsidR="00DC721D" w:rsidRPr="00452313">
        <w:rPr>
          <w:rFonts w:ascii="Arial" w:hAnsi="Arial" w:cs="Arial"/>
          <w:bCs/>
          <w:sz w:val="22"/>
          <w:szCs w:val="22"/>
        </w:rPr>
        <w:t>ksymalny termin realizacji tj. 29</w:t>
      </w:r>
      <w:r w:rsidR="00B64F94" w:rsidRPr="00452313">
        <w:rPr>
          <w:rFonts w:ascii="Arial" w:hAnsi="Arial" w:cs="Arial"/>
          <w:bCs/>
          <w:sz w:val="22"/>
          <w:szCs w:val="22"/>
        </w:rPr>
        <w:t>.1</w:t>
      </w:r>
      <w:r w:rsidR="00DC721D" w:rsidRPr="00452313">
        <w:rPr>
          <w:rFonts w:ascii="Arial" w:hAnsi="Arial" w:cs="Arial"/>
          <w:bCs/>
          <w:sz w:val="22"/>
          <w:szCs w:val="22"/>
        </w:rPr>
        <w:t>2</w:t>
      </w:r>
      <w:r w:rsidR="00B64F94" w:rsidRPr="00452313">
        <w:rPr>
          <w:rFonts w:ascii="Arial" w:hAnsi="Arial" w:cs="Arial"/>
          <w:bCs/>
          <w:sz w:val="22"/>
          <w:szCs w:val="22"/>
        </w:rPr>
        <w:t>.2017</w:t>
      </w:r>
      <w:r w:rsidR="00452313" w:rsidRPr="00452313">
        <w:rPr>
          <w:rFonts w:ascii="Arial" w:hAnsi="Arial" w:cs="Arial"/>
          <w:bCs/>
          <w:sz w:val="22"/>
          <w:szCs w:val="22"/>
        </w:rPr>
        <w:t xml:space="preserve"> </w:t>
      </w:r>
      <w:r w:rsidR="00B64F94" w:rsidRPr="00452313">
        <w:rPr>
          <w:rFonts w:ascii="Arial" w:hAnsi="Arial" w:cs="Arial"/>
          <w:bCs/>
          <w:sz w:val="22"/>
          <w:szCs w:val="22"/>
        </w:rPr>
        <w:t>r.</w:t>
      </w:r>
    </w:p>
    <w:p w:rsidR="0051112D" w:rsidRPr="00452313" w:rsidRDefault="00B43F92" w:rsidP="00334A57">
      <w:pPr>
        <w:widowControl w:val="0"/>
        <w:tabs>
          <w:tab w:val="left" w:pos="851"/>
        </w:tabs>
        <w:suppressAutoHyphens/>
        <w:jc w:val="both"/>
        <w:rPr>
          <w:rFonts w:ascii="Arial" w:hAnsi="Arial" w:cs="Arial"/>
          <w:sz w:val="22"/>
          <w:szCs w:val="22"/>
        </w:rPr>
      </w:pPr>
      <w:r w:rsidRPr="00452313">
        <w:rPr>
          <w:rFonts w:ascii="Arial" w:hAnsi="Arial" w:cs="Arial"/>
          <w:sz w:val="22"/>
          <w:szCs w:val="22"/>
        </w:rPr>
        <w:tab/>
      </w:r>
      <w:r w:rsidR="0051112D" w:rsidRPr="00452313">
        <w:rPr>
          <w:rFonts w:ascii="Arial" w:hAnsi="Arial" w:cs="Arial"/>
          <w:sz w:val="22"/>
          <w:szCs w:val="22"/>
        </w:rPr>
        <w:t xml:space="preserve">Termin </w:t>
      </w:r>
      <w:r w:rsidR="000F5E8A" w:rsidRPr="00452313">
        <w:rPr>
          <w:rFonts w:ascii="Arial" w:hAnsi="Arial" w:cs="Arial"/>
          <w:sz w:val="22"/>
          <w:szCs w:val="22"/>
        </w:rPr>
        <w:t>realizacji</w:t>
      </w:r>
      <w:r w:rsidRPr="00452313">
        <w:rPr>
          <w:rFonts w:ascii="Arial" w:hAnsi="Arial" w:cs="Arial"/>
          <w:sz w:val="22"/>
          <w:szCs w:val="22"/>
        </w:rPr>
        <w:tab/>
      </w:r>
      <w:r w:rsidR="00452313" w:rsidRPr="00452313">
        <w:rPr>
          <w:rFonts w:ascii="Arial" w:hAnsi="Arial" w:cs="Arial"/>
          <w:sz w:val="22"/>
          <w:szCs w:val="22"/>
        </w:rPr>
        <w:tab/>
      </w:r>
      <w:r w:rsidR="0051112D" w:rsidRPr="00452313">
        <w:rPr>
          <w:rFonts w:ascii="Arial" w:hAnsi="Arial" w:cs="Arial"/>
          <w:sz w:val="22"/>
          <w:szCs w:val="22"/>
        </w:rPr>
        <w:tab/>
        <w:t>ilość punktów</w:t>
      </w:r>
    </w:p>
    <w:p w:rsidR="0051112D" w:rsidRPr="00452313" w:rsidRDefault="0051112D" w:rsidP="00334A57">
      <w:pPr>
        <w:pStyle w:val="Tekstpodstawowywcity2"/>
        <w:ind w:left="993" w:hanging="458"/>
        <w:rPr>
          <w:sz w:val="22"/>
          <w:szCs w:val="22"/>
        </w:rPr>
      </w:pPr>
      <w:r w:rsidRPr="00452313">
        <w:rPr>
          <w:sz w:val="22"/>
          <w:szCs w:val="22"/>
        </w:rPr>
        <w:t xml:space="preserve">- termin </w:t>
      </w:r>
      <w:r w:rsidR="00B64F94" w:rsidRPr="00452313">
        <w:rPr>
          <w:sz w:val="22"/>
          <w:szCs w:val="22"/>
        </w:rPr>
        <w:t>realizacji</w:t>
      </w:r>
      <w:r w:rsidR="00DC721D" w:rsidRPr="00452313">
        <w:rPr>
          <w:sz w:val="22"/>
          <w:szCs w:val="22"/>
        </w:rPr>
        <w:t xml:space="preserve"> do 29</w:t>
      </w:r>
      <w:r w:rsidR="000F5E8A" w:rsidRPr="00452313">
        <w:rPr>
          <w:sz w:val="22"/>
          <w:szCs w:val="22"/>
        </w:rPr>
        <w:t>.1</w:t>
      </w:r>
      <w:r w:rsidR="00DC721D" w:rsidRPr="00452313">
        <w:rPr>
          <w:sz w:val="22"/>
          <w:szCs w:val="22"/>
        </w:rPr>
        <w:t>2</w:t>
      </w:r>
      <w:r w:rsidR="000F5E8A" w:rsidRPr="00452313">
        <w:rPr>
          <w:sz w:val="22"/>
          <w:szCs w:val="22"/>
        </w:rPr>
        <w:t>.2017</w:t>
      </w:r>
      <w:r w:rsidR="00452313" w:rsidRPr="00452313">
        <w:rPr>
          <w:sz w:val="22"/>
          <w:szCs w:val="22"/>
        </w:rPr>
        <w:t xml:space="preserve"> </w:t>
      </w:r>
      <w:r w:rsidR="000F5E8A" w:rsidRPr="00452313">
        <w:rPr>
          <w:sz w:val="22"/>
          <w:szCs w:val="22"/>
        </w:rPr>
        <w:t>r</w:t>
      </w:r>
      <w:r w:rsidR="003F47E3" w:rsidRPr="00452313">
        <w:rPr>
          <w:sz w:val="22"/>
          <w:szCs w:val="22"/>
        </w:rPr>
        <w:t>.</w:t>
      </w:r>
      <w:r w:rsidR="00B64F94" w:rsidRPr="00452313">
        <w:rPr>
          <w:sz w:val="22"/>
          <w:szCs w:val="22"/>
        </w:rPr>
        <w:tab/>
      </w:r>
      <w:r w:rsidRPr="00452313">
        <w:rPr>
          <w:sz w:val="22"/>
          <w:szCs w:val="22"/>
        </w:rPr>
        <w:t xml:space="preserve"> –</w:t>
      </w:r>
      <w:r w:rsidR="000F5E8A" w:rsidRPr="00452313">
        <w:rPr>
          <w:sz w:val="22"/>
          <w:szCs w:val="22"/>
        </w:rPr>
        <w:t xml:space="preserve"> 0 pkt.</w:t>
      </w:r>
    </w:p>
    <w:p w:rsidR="0051112D" w:rsidRPr="00452313" w:rsidRDefault="0051112D" w:rsidP="00334A57">
      <w:pPr>
        <w:pStyle w:val="Tekstpodstawowywcity2"/>
        <w:ind w:left="993" w:hanging="458"/>
        <w:rPr>
          <w:sz w:val="22"/>
          <w:szCs w:val="22"/>
        </w:rPr>
      </w:pPr>
      <w:r w:rsidRPr="00452313">
        <w:rPr>
          <w:sz w:val="22"/>
          <w:szCs w:val="22"/>
        </w:rPr>
        <w:t xml:space="preserve">- termin </w:t>
      </w:r>
      <w:r w:rsidR="00B64F94" w:rsidRPr="00452313">
        <w:rPr>
          <w:sz w:val="22"/>
          <w:szCs w:val="22"/>
        </w:rPr>
        <w:t>realizacji</w:t>
      </w:r>
      <w:r w:rsidR="008179E1" w:rsidRPr="00452313">
        <w:rPr>
          <w:sz w:val="22"/>
          <w:szCs w:val="22"/>
        </w:rPr>
        <w:t xml:space="preserve"> d</w:t>
      </w:r>
      <w:r w:rsidR="000F5E8A" w:rsidRPr="00452313">
        <w:rPr>
          <w:sz w:val="22"/>
          <w:szCs w:val="22"/>
        </w:rPr>
        <w:t xml:space="preserve">o </w:t>
      </w:r>
      <w:r w:rsidR="00DC721D" w:rsidRPr="00452313">
        <w:rPr>
          <w:sz w:val="22"/>
          <w:szCs w:val="22"/>
        </w:rPr>
        <w:t>15</w:t>
      </w:r>
      <w:r w:rsidR="00D03385" w:rsidRPr="00452313">
        <w:rPr>
          <w:sz w:val="22"/>
          <w:szCs w:val="22"/>
        </w:rPr>
        <w:t>.1</w:t>
      </w:r>
      <w:r w:rsidR="00DC721D" w:rsidRPr="00452313">
        <w:rPr>
          <w:sz w:val="22"/>
          <w:szCs w:val="22"/>
        </w:rPr>
        <w:t>2</w:t>
      </w:r>
      <w:r w:rsidR="000F5E8A" w:rsidRPr="00452313">
        <w:rPr>
          <w:sz w:val="22"/>
          <w:szCs w:val="22"/>
        </w:rPr>
        <w:t>.2017</w:t>
      </w:r>
      <w:r w:rsidR="00452313" w:rsidRPr="00452313">
        <w:rPr>
          <w:sz w:val="22"/>
          <w:szCs w:val="22"/>
        </w:rPr>
        <w:t xml:space="preserve"> </w:t>
      </w:r>
      <w:r w:rsidR="000F5E8A" w:rsidRPr="00452313">
        <w:rPr>
          <w:sz w:val="22"/>
          <w:szCs w:val="22"/>
        </w:rPr>
        <w:t>r</w:t>
      </w:r>
      <w:r w:rsidR="003F47E3" w:rsidRPr="00452313">
        <w:rPr>
          <w:sz w:val="22"/>
          <w:szCs w:val="22"/>
        </w:rPr>
        <w:t>.</w:t>
      </w:r>
      <w:r w:rsidR="00B64F94" w:rsidRPr="00452313">
        <w:rPr>
          <w:sz w:val="22"/>
          <w:szCs w:val="22"/>
        </w:rPr>
        <w:tab/>
      </w:r>
      <w:r w:rsidRPr="00452313">
        <w:rPr>
          <w:sz w:val="22"/>
          <w:szCs w:val="22"/>
        </w:rPr>
        <w:t xml:space="preserve"> – 10 pkt.</w:t>
      </w:r>
    </w:p>
    <w:p w:rsidR="0051112D" w:rsidRPr="0051112D" w:rsidRDefault="0051112D" w:rsidP="00334A57">
      <w:pPr>
        <w:pStyle w:val="Tekstpodstawowywcity2"/>
        <w:ind w:left="993" w:hanging="458"/>
        <w:rPr>
          <w:sz w:val="22"/>
          <w:szCs w:val="22"/>
        </w:rPr>
      </w:pPr>
      <w:r w:rsidRPr="00452313">
        <w:rPr>
          <w:sz w:val="22"/>
          <w:szCs w:val="22"/>
        </w:rPr>
        <w:t xml:space="preserve">- termin </w:t>
      </w:r>
      <w:r w:rsidR="000F5E8A" w:rsidRPr="00452313">
        <w:rPr>
          <w:sz w:val="22"/>
          <w:szCs w:val="22"/>
        </w:rPr>
        <w:t>realizacji</w:t>
      </w:r>
      <w:r w:rsidR="003F47E3" w:rsidRPr="00452313">
        <w:rPr>
          <w:sz w:val="22"/>
          <w:szCs w:val="22"/>
        </w:rPr>
        <w:t xml:space="preserve"> </w:t>
      </w:r>
      <w:r w:rsidR="000F5E8A" w:rsidRPr="00452313">
        <w:rPr>
          <w:sz w:val="22"/>
          <w:szCs w:val="22"/>
        </w:rPr>
        <w:t>do</w:t>
      </w:r>
      <w:r w:rsidR="00DC721D" w:rsidRPr="00452313">
        <w:rPr>
          <w:sz w:val="22"/>
          <w:szCs w:val="22"/>
        </w:rPr>
        <w:t xml:space="preserve"> 30</w:t>
      </w:r>
      <w:r w:rsidR="00D03385" w:rsidRPr="00452313">
        <w:rPr>
          <w:sz w:val="22"/>
          <w:szCs w:val="22"/>
        </w:rPr>
        <w:t>.</w:t>
      </w:r>
      <w:r w:rsidR="00DC721D" w:rsidRPr="00452313">
        <w:rPr>
          <w:sz w:val="22"/>
          <w:szCs w:val="22"/>
        </w:rPr>
        <w:t>11</w:t>
      </w:r>
      <w:r w:rsidR="000F5E8A" w:rsidRPr="00452313">
        <w:rPr>
          <w:sz w:val="22"/>
          <w:szCs w:val="22"/>
        </w:rPr>
        <w:t>.2017</w:t>
      </w:r>
      <w:r w:rsidR="00452313" w:rsidRPr="00452313">
        <w:rPr>
          <w:sz w:val="22"/>
          <w:szCs w:val="22"/>
        </w:rPr>
        <w:t xml:space="preserve"> </w:t>
      </w:r>
      <w:r w:rsidR="000F5E8A" w:rsidRPr="00452313">
        <w:rPr>
          <w:sz w:val="22"/>
          <w:szCs w:val="22"/>
        </w:rPr>
        <w:t>r.</w:t>
      </w:r>
      <w:r w:rsidRPr="00452313">
        <w:rPr>
          <w:sz w:val="22"/>
          <w:szCs w:val="22"/>
        </w:rPr>
        <w:tab/>
        <w:t xml:space="preserve"> – 20 pkt.</w:t>
      </w:r>
    </w:p>
    <w:p w:rsidR="00276C50" w:rsidRPr="0051112D" w:rsidRDefault="00276C50" w:rsidP="00334A57">
      <w:pPr>
        <w:pStyle w:val="Tekstpodstawowywcity2"/>
        <w:ind w:left="0"/>
        <w:rPr>
          <w:sz w:val="22"/>
          <w:szCs w:val="22"/>
        </w:rPr>
      </w:pPr>
    </w:p>
    <w:p w:rsidR="00240375"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0F5E8A" w:rsidRPr="008179E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8179E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7FAC">
      <w:pPr>
        <w:pStyle w:val="Nagwek2"/>
        <w:numPr>
          <w:ilvl w:val="0"/>
          <w:numId w:val="45"/>
        </w:numPr>
        <w:spacing w:after="120"/>
        <w:rPr>
          <w:rFonts w:ascii="Arial" w:hAnsi="Arial" w:cs="Arial"/>
          <w:sz w:val="22"/>
          <w:szCs w:val="22"/>
          <w:highlight w:val="lightGray"/>
        </w:rPr>
      </w:pPr>
      <w:bookmarkStart w:id="34" w:name="_Toc465419681"/>
      <w:r w:rsidRPr="000747AB">
        <w:rPr>
          <w:rFonts w:ascii="Arial" w:hAnsi="Arial" w:cs="Arial"/>
          <w:sz w:val="22"/>
          <w:szCs w:val="22"/>
          <w:highlight w:val="lightGray"/>
        </w:rPr>
        <w:t>WYMAGANIA DOTYCZĄCE ZABEZPIECZENIA NALEŻYTEGO WYKONANIA    UMOWY</w:t>
      </w:r>
      <w:bookmarkEnd w:id="34"/>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7FAC">
      <w:pPr>
        <w:pStyle w:val="Nagwek2"/>
        <w:numPr>
          <w:ilvl w:val="0"/>
          <w:numId w:val="45"/>
        </w:numPr>
        <w:spacing w:after="120"/>
        <w:rPr>
          <w:rFonts w:ascii="Arial" w:hAnsi="Arial" w:cs="Arial"/>
          <w:sz w:val="22"/>
          <w:szCs w:val="22"/>
          <w:highlight w:val="lightGray"/>
        </w:rPr>
      </w:pPr>
      <w:bookmarkStart w:id="35" w:name="_Toc465419682"/>
      <w:r w:rsidRPr="000747AB">
        <w:rPr>
          <w:rFonts w:ascii="Arial" w:hAnsi="Arial" w:cs="Arial"/>
          <w:sz w:val="22"/>
          <w:szCs w:val="22"/>
          <w:highlight w:val="lightGray"/>
        </w:rPr>
        <w:t>OGŁOSZENIE O WYNIKACH PRZETARGU</w:t>
      </w:r>
      <w:bookmarkEnd w:id="35"/>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1) wyborze najkorzystniejszej oferty, podając nazwę (firmę), albo imię i nazwisko siedzibę </w:t>
      </w:r>
      <w:r w:rsidRPr="000747AB">
        <w:rPr>
          <w:rFonts w:ascii="Arial" w:hAnsi="Arial" w:cs="Arial"/>
          <w:color w:val="000000"/>
          <w:sz w:val="22"/>
          <w:szCs w:val="22"/>
        </w:rPr>
        <w:lastRenderedPageBreak/>
        <w:t>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C37FAC">
      <w:pPr>
        <w:pStyle w:val="Nagwek2"/>
        <w:numPr>
          <w:ilvl w:val="0"/>
          <w:numId w:val="45"/>
        </w:numPr>
        <w:spacing w:after="120"/>
        <w:rPr>
          <w:rFonts w:ascii="Arial" w:hAnsi="Arial" w:cs="Arial"/>
          <w:sz w:val="22"/>
          <w:szCs w:val="22"/>
          <w:highlight w:val="lightGray"/>
        </w:rPr>
      </w:pPr>
      <w:bookmarkStart w:id="36"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36"/>
    </w:p>
    <w:p w:rsidR="00D419DB" w:rsidRPr="000747AB" w:rsidRDefault="004B4364"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C37FAC">
      <w:pPr>
        <w:pStyle w:val="Akapitzlist"/>
        <w:numPr>
          <w:ilvl w:val="1"/>
          <w:numId w:val="45"/>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7FAC">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7FAC">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7FAC">
      <w:pPr>
        <w:pStyle w:val="Nagwek2"/>
        <w:numPr>
          <w:ilvl w:val="0"/>
          <w:numId w:val="45"/>
        </w:numPr>
        <w:spacing w:after="120"/>
        <w:rPr>
          <w:rFonts w:ascii="Arial" w:hAnsi="Arial" w:cs="Arial"/>
          <w:sz w:val="22"/>
          <w:szCs w:val="22"/>
          <w:highlight w:val="lightGray"/>
        </w:rPr>
      </w:pPr>
      <w:bookmarkStart w:id="37" w:name="_Toc465419684"/>
      <w:r w:rsidRPr="000747AB">
        <w:rPr>
          <w:rFonts w:ascii="Arial" w:hAnsi="Arial" w:cs="Arial"/>
          <w:sz w:val="22"/>
          <w:szCs w:val="22"/>
          <w:highlight w:val="lightGray"/>
        </w:rPr>
        <w:t>INFORMACJA ODNOŚNIE WARUNKÓW ISTOTNYCH ZMIAN POSTANOWIEŃ UMOWY ZAWARTEJ Z WYKONAWCĄ</w:t>
      </w:r>
      <w:bookmarkEnd w:id="37"/>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424E2F">
        <w:rPr>
          <w:rFonts w:ascii="Arial" w:hAnsi="Arial" w:cs="Arial"/>
          <w:sz w:val="22"/>
          <w:szCs w:val="22"/>
        </w:rPr>
        <w:t>10</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C37FAC">
      <w:pPr>
        <w:pStyle w:val="Nagwek2"/>
        <w:numPr>
          <w:ilvl w:val="0"/>
          <w:numId w:val="45"/>
        </w:numPr>
        <w:spacing w:after="120"/>
        <w:rPr>
          <w:rFonts w:ascii="Arial" w:hAnsi="Arial" w:cs="Arial"/>
          <w:sz w:val="22"/>
          <w:szCs w:val="22"/>
          <w:highlight w:val="lightGray"/>
        </w:rPr>
      </w:pPr>
      <w:bookmarkStart w:id="38" w:name="_Toc465419685"/>
      <w:r w:rsidRPr="000747AB">
        <w:rPr>
          <w:rFonts w:ascii="Arial" w:hAnsi="Arial" w:cs="Arial"/>
          <w:sz w:val="22"/>
          <w:szCs w:val="22"/>
          <w:highlight w:val="lightGray"/>
        </w:rPr>
        <w:t>WYMAGANIA DOTYCZACE UMOWY O PODWYKONAWSTWO</w:t>
      </w:r>
      <w:bookmarkEnd w:id="38"/>
    </w:p>
    <w:p w:rsidR="001F77F3" w:rsidRPr="002469BB" w:rsidRDefault="001F77F3" w:rsidP="00C37FAC">
      <w:pPr>
        <w:pStyle w:val="Akapitzlist"/>
        <w:numPr>
          <w:ilvl w:val="1"/>
          <w:numId w:val="45"/>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F67707">
        <w:rPr>
          <w:rFonts w:ascii="Arial" w:hAnsi="Arial" w:cs="Arial"/>
          <w:sz w:val="22"/>
          <w:szCs w:val="22"/>
        </w:rPr>
        <w:t xml:space="preserve"> 8</w:t>
      </w:r>
      <w:r w:rsidR="00F7069D" w:rsidRPr="002469BB">
        <w:rPr>
          <w:rFonts w:ascii="Arial" w:hAnsi="Arial" w:cs="Arial"/>
          <w:sz w:val="22"/>
          <w:szCs w:val="22"/>
        </w:rPr>
        <w:t>.</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w:t>
      </w:r>
      <w:r w:rsidRPr="000747AB">
        <w:rPr>
          <w:rFonts w:ascii="Arial" w:hAnsi="Arial" w:cs="Arial"/>
          <w:sz w:val="22"/>
          <w:szCs w:val="22"/>
        </w:rPr>
        <w:lastRenderedPageBreak/>
        <w:t xml:space="preserve">Zamawiającego na warunkach niniejszej umowy, a wystawienie faktury lub rachunku przez podwykonawcę nie może nastąpić przed rozpoczęciem terminu, w którym Wykonawca może wystawić fakturę za tę część robót Zamawiającemu. </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w:t>
      </w:r>
      <w:r w:rsidR="00E770F8">
        <w:rPr>
          <w:rFonts w:ascii="Arial" w:hAnsi="Arial" w:cs="Arial"/>
          <w:sz w:val="22"/>
          <w:szCs w:val="22"/>
        </w:rPr>
        <w:t xml:space="preserve"> </w:t>
      </w:r>
      <w:r w:rsidRPr="000747AB">
        <w:rPr>
          <w:rFonts w:ascii="Arial" w:hAnsi="Arial" w:cs="Arial"/>
          <w:sz w:val="22"/>
          <w:szCs w:val="22"/>
        </w:rPr>
        <w:t>aby nie był krótszy od odpowiedzialności Wykonawcy wobec Zamawiającego.</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342B06">
        <w:rPr>
          <w:rFonts w:ascii="Arial" w:hAnsi="Arial" w:cs="Arial"/>
          <w:sz w:val="22"/>
          <w:szCs w:val="22"/>
        </w:rPr>
        <w:t>nie dłuższy niż</w:t>
      </w:r>
      <w:r w:rsidR="00342B06" w:rsidRPr="00342B06">
        <w:rPr>
          <w:rFonts w:ascii="Arial" w:hAnsi="Arial" w:cs="Arial"/>
          <w:sz w:val="22"/>
          <w:szCs w:val="22"/>
        </w:rPr>
        <w:t>21</w:t>
      </w:r>
      <w:r w:rsidR="00B03A7D" w:rsidRPr="00342B06">
        <w:rPr>
          <w:rFonts w:ascii="Arial" w:hAnsi="Arial" w:cs="Arial"/>
          <w:sz w:val="22"/>
          <w:szCs w:val="22"/>
        </w:rPr>
        <w:t>.</w:t>
      </w:r>
      <w:r w:rsidRPr="00342B06">
        <w:rPr>
          <w:rFonts w:ascii="Arial" w:hAnsi="Arial" w:cs="Arial"/>
          <w:sz w:val="22"/>
          <w:szCs w:val="22"/>
        </w:rPr>
        <w:t xml:space="preserve">dni od dnia doręczenia Wykonawcy, podwykonawcy lub dalszemu </w:t>
      </w:r>
      <w:r w:rsidRPr="000747AB">
        <w:rPr>
          <w:rFonts w:ascii="Arial" w:hAnsi="Arial" w:cs="Arial"/>
          <w:sz w:val="22"/>
          <w:szCs w:val="22"/>
        </w:rPr>
        <w:t>podwykonawcy faktury lub rachunku, potwierdzających wykonanie zleconej podwykonawcy lub dalszemu podwykonawcy dostawy, usługi lub roboty budowlanej,</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0747AB">
        <w:rPr>
          <w:rFonts w:ascii="Arial" w:hAnsi="Arial" w:cs="Arial"/>
          <w:sz w:val="22"/>
          <w:szCs w:val="22"/>
        </w:rPr>
        <w:t>umowie z wykonawcą.</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t>
      </w:r>
      <w:r w:rsidRPr="000747AB">
        <w:rPr>
          <w:rFonts w:ascii="Arial" w:hAnsi="Arial" w:cs="Arial"/>
          <w:sz w:val="22"/>
          <w:szCs w:val="22"/>
        </w:rPr>
        <w:lastRenderedPageBreak/>
        <w:t>wartości umowy o zamówienie publiczne zawartej między Wykonawcą a Zamawiającym</w:t>
      </w:r>
    </w:p>
    <w:p w:rsidR="00C71134" w:rsidRPr="000747AB" w:rsidRDefault="00C71134" w:rsidP="00334A57">
      <w:pPr>
        <w:pStyle w:val="Podpistabeli0"/>
        <w:spacing w:line="240" w:lineRule="auto"/>
        <w:ind w:left="720"/>
        <w:jc w:val="both"/>
        <w:rPr>
          <w:rFonts w:ascii="Arial" w:hAnsi="Arial" w:cs="Arial"/>
          <w:sz w:val="22"/>
          <w:szCs w:val="22"/>
        </w:rPr>
      </w:pP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rsidR="001F77F3" w:rsidRPr="000747AB" w:rsidRDefault="001F77F3" w:rsidP="00334A57">
      <w:pPr>
        <w:pStyle w:val="Podpistabeli0"/>
        <w:spacing w:line="240" w:lineRule="auto"/>
        <w:jc w:val="both"/>
        <w:rPr>
          <w:rFonts w:ascii="Arial" w:hAnsi="Arial" w:cs="Arial"/>
          <w:sz w:val="22"/>
          <w:szCs w:val="22"/>
        </w:rPr>
      </w:pPr>
    </w:p>
    <w:p w:rsidR="00D07F44" w:rsidRPr="000747AB" w:rsidRDefault="00D07F44" w:rsidP="00C37FAC">
      <w:pPr>
        <w:pStyle w:val="Nagwek2"/>
        <w:numPr>
          <w:ilvl w:val="0"/>
          <w:numId w:val="45"/>
        </w:numPr>
        <w:spacing w:after="120"/>
        <w:ind w:hanging="674"/>
        <w:rPr>
          <w:rFonts w:ascii="Arial" w:hAnsi="Arial" w:cs="Arial"/>
          <w:sz w:val="22"/>
          <w:szCs w:val="22"/>
          <w:highlight w:val="lightGray"/>
        </w:rPr>
      </w:pPr>
      <w:bookmarkStart w:id="39" w:name="_Toc465419686"/>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39"/>
    </w:p>
    <w:p w:rsidR="00C65BE0" w:rsidRPr="000747AB" w:rsidRDefault="00C65BE0" w:rsidP="00C37FAC">
      <w:pPr>
        <w:pStyle w:val="Nagwek2"/>
        <w:numPr>
          <w:ilvl w:val="0"/>
          <w:numId w:val="45"/>
        </w:numPr>
        <w:spacing w:after="120"/>
        <w:ind w:hanging="674"/>
        <w:rPr>
          <w:rFonts w:ascii="Arial" w:hAnsi="Arial" w:cs="Arial"/>
          <w:sz w:val="22"/>
          <w:szCs w:val="22"/>
          <w:highlight w:val="lightGray"/>
        </w:rPr>
      </w:pPr>
      <w:bookmarkStart w:id="40" w:name="_Toc465419687"/>
      <w:r w:rsidRPr="000747AB">
        <w:rPr>
          <w:rFonts w:ascii="Arial" w:hAnsi="Arial" w:cs="Arial"/>
          <w:sz w:val="22"/>
          <w:szCs w:val="22"/>
          <w:highlight w:val="lightGray"/>
        </w:rPr>
        <w:t>ZAMAWIAJĄCY NIE PRZEWIDUJE UDZIELENIA ZALICZEK NA POCZETWYKONANIA ZAMÓWIENIA</w:t>
      </w:r>
      <w:bookmarkEnd w:id="40"/>
    </w:p>
    <w:p w:rsidR="00C65BE0" w:rsidRPr="000747AB" w:rsidRDefault="00C65BE0" w:rsidP="00C37FAC">
      <w:pPr>
        <w:pStyle w:val="Nagwek2"/>
        <w:numPr>
          <w:ilvl w:val="0"/>
          <w:numId w:val="45"/>
        </w:numPr>
        <w:spacing w:after="120"/>
        <w:ind w:hanging="674"/>
        <w:rPr>
          <w:rFonts w:ascii="Arial" w:hAnsi="Arial" w:cs="Arial"/>
          <w:sz w:val="22"/>
          <w:szCs w:val="22"/>
          <w:highlight w:val="lightGray"/>
        </w:rPr>
      </w:pPr>
      <w:bookmarkStart w:id="41"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1"/>
    </w:p>
    <w:p w:rsidR="00C65BE0" w:rsidRPr="000747AB" w:rsidRDefault="00192AD0" w:rsidP="00C37FAC">
      <w:pPr>
        <w:pStyle w:val="Akapitzlist"/>
        <w:numPr>
          <w:ilvl w:val="1"/>
          <w:numId w:val="45"/>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odwołania określono w Rozdziale 2 dział VI Środki ochrony prawnej PZP.</w:t>
      </w:r>
    </w:p>
    <w:p w:rsidR="00192AD0" w:rsidRPr="000747AB" w:rsidRDefault="00192AD0" w:rsidP="00C37FAC">
      <w:pPr>
        <w:pStyle w:val="Akapitzlist"/>
        <w:numPr>
          <w:ilvl w:val="1"/>
          <w:numId w:val="45"/>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9E393F" w:rsidRPr="000747AB" w:rsidRDefault="009E393F" w:rsidP="00334A57">
      <w:pPr>
        <w:pStyle w:val="Tekstpodstawowywcity"/>
        <w:ind w:left="426"/>
        <w:jc w:val="both"/>
        <w:rPr>
          <w:rFonts w:ascii="Arial" w:hAnsi="Arial" w:cs="Arial"/>
          <w:sz w:val="22"/>
          <w:szCs w:val="22"/>
        </w:rPr>
      </w:pPr>
    </w:p>
    <w:p w:rsidR="009A2F52" w:rsidRPr="008C6A42" w:rsidRDefault="009A2F52" w:rsidP="009A2F52">
      <w:pPr>
        <w:widowControl w:val="0"/>
        <w:autoSpaceDE w:val="0"/>
        <w:autoSpaceDN w:val="0"/>
        <w:adjustRightInd w:val="0"/>
        <w:rPr>
          <w:rFonts w:ascii="Arial" w:hAnsi="Arial" w:cs="Arial"/>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highlight w:val="lightGray"/>
        </w:rPr>
      </w:pPr>
    </w:p>
    <w:p w:rsidR="00B03A7D" w:rsidRDefault="00B03A7D" w:rsidP="00B03A7D">
      <w:pPr>
        <w:rPr>
          <w:highlight w:val="lightGray"/>
        </w:rPr>
      </w:pP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736942" w:rsidRDefault="00B03A7D" w:rsidP="00B03A7D">
      <w:pPr>
        <w:widowControl w:val="0"/>
        <w:autoSpaceDE w:val="0"/>
        <w:autoSpaceDN w:val="0"/>
        <w:adjustRightInd w:val="0"/>
        <w:jc w:val="center"/>
        <w:rPr>
          <w:rFonts w:ascii="Arial" w:hAnsi="Arial" w:cs="Arial"/>
          <w:b/>
          <w:sz w:val="28"/>
          <w:szCs w:val="28"/>
          <w:u w:val="single"/>
        </w:rPr>
      </w:pPr>
    </w:p>
    <w:p w:rsidR="00B03A7D" w:rsidRPr="00736942" w:rsidRDefault="00B03A7D" w:rsidP="00B03A7D">
      <w:pPr>
        <w:widowControl w:val="0"/>
        <w:autoSpaceDE w:val="0"/>
        <w:autoSpaceDN w:val="0"/>
        <w:adjustRightInd w:val="0"/>
        <w:jc w:val="center"/>
        <w:rPr>
          <w:rFonts w:ascii="Arial" w:hAnsi="Arial" w:cs="Arial"/>
          <w:sz w:val="28"/>
          <w:szCs w:val="28"/>
        </w:rPr>
      </w:pPr>
    </w:p>
    <w:p w:rsidR="00B03A7D" w:rsidRPr="008C6A42" w:rsidRDefault="00B03A7D" w:rsidP="00B03A7D">
      <w:pPr>
        <w:jc w:val="both"/>
        <w:rPr>
          <w:rFonts w:ascii="Arial" w:hAnsi="Arial" w:cs="Arial"/>
          <w:bCs/>
        </w:rPr>
      </w:pPr>
      <w:r w:rsidRPr="008C6A42">
        <w:rPr>
          <w:rFonts w:ascii="Arial" w:hAnsi="Arial" w:cs="Arial"/>
          <w:bCs/>
        </w:rPr>
        <w:t>Odpowiadając na ogłoszenie o przetargu nieograniczonym na realizację zadania:</w:t>
      </w:r>
    </w:p>
    <w:p w:rsidR="00B03A7D" w:rsidRPr="008C6A42" w:rsidRDefault="00B03A7D" w:rsidP="00B03A7D">
      <w:pPr>
        <w:jc w:val="both"/>
        <w:rPr>
          <w:rFonts w:ascii="Arial" w:hAnsi="Arial" w:cs="Arial"/>
          <w:bCs/>
        </w:rPr>
      </w:pPr>
    </w:p>
    <w:p w:rsidR="00B03A7D" w:rsidRDefault="000A6031" w:rsidP="00B03A7D">
      <w:pPr>
        <w:autoSpaceDE w:val="0"/>
        <w:autoSpaceDN w:val="0"/>
        <w:adjustRightInd w:val="0"/>
        <w:jc w:val="center"/>
        <w:rPr>
          <w:rFonts w:ascii="Arial" w:hAnsi="Arial" w:cs="Arial"/>
          <w:b/>
        </w:rPr>
      </w:pPr>
      <w:r w:rsidRPr="00362916">
        <w:rPr>
          <w:rFonts w:ascii="Arial" w:hAnsi="Arial" w:cs="Arial"/>
          <w:b/>
        </w:rPr>
        <w:t xml:space="preserve">„Opracowanie dokumentacji projektowej na budowę </w:t>
      </w:r>
      <w:r>
        <w:rPr>
          <w:rFonts w:ascii="Arial" w:hAnsi="Arial" w:cs="Arial"/>
          <w:b/>
        </w:rPr>
        <w:t>sali gimnastycznej przy Gimnazjum im. 27 Wołyńskiej Dywizji Piechoty Armii Krajowej w Świeszynie</w:t>
      </w:r>
      <w:r w:rsidRPr="00362916">
        <w:rPr>
          <w:rFonts w:ascii="Arial" w:hAnsi="Arial" w:cs="Arial"/>
          <w:b/>
        </w:rPr>
        <w:t>”</w:t>
      </w:r>
    </w:p>
    <w:p w:rsidR="00EA7762" w:rsidRPr="00736942" w:rsidRDefault="00EA7762" w:rsidP="00B03A7D">
      <w:pPr>
        <w:autoSpaceDE w:val="0"/>
        <w:autoSpaceDN w:val="0"/>
        <w:adjustRightInd w:val="0"/>
        <w:jc w:val="center"/>
        <w:rPr>
          <w:rFonts w:ascii="Arial" w:hAnsi="Arial" w:cs="Arial"/>
          <w:b/>
          <w:highlight w:val="yellow"/>
        </w:rPr>
      </w:pPr>
    </w:p>
    <w:p w:rsidR="00B03A7D" w:rsidRPr="00736942" w:rsidRDefault="00B03A7D" w:rsidP="00B03A7D">
      <w:pPr>
        <w:widowControl w:val="0"/>
        <w:autoSpaceDE w:val="0"/>
        <w:autoSpaceDN w:val="0"/>
        <w:adjustRightInd w:val="0"/>
        <w:spacing w:line="276" w:lineRule="auto"/>
        <w:jc w:val="both"/>
        <w:rPr>
          <w:rFonts w:ascii="Arial" w:hAnsi="Arial" w:cs="Arial"/>
        </w:rPr>
      </w:pPr>
      <w:r w:rsidRPr="00736942">
        <w:rPr>
          <w:rFonts w:ascii="Arial" w:hAnsi="Arial" w:cs="Arial"/>
        </w:rPr>
        <w:t>Oferuję/</w:t>
      </w:r>
      <w:proofErr w:type="spellStart"/>
      <w:r w:rsidRPr="00736942">
        <w:rPr>
          <w:rFonts w:ascii="Arial" w:hAnsi="Arial" w:cs="Arial"/>
        </w:rPr>
        <w:t>emy</w:t>
      </w:r>
      <w:proofErr w:type="spellEnd"/>
      <w:r w:rsidRPr="00736942">
        <w:rPr>
          <w:rFonts w:ascii="Arial" w:hAnsi="Arial" w:cs="Arial"/>
        </w:rPr>
        <w:t xml:space="preserve"> wykonanie przedmiotu zamówienia zgodnie z wymogami zawartymi </w:t>
      </w:r>
      <w:r w:rsidRPr="00736942">
        <w:rPr>
          <w:rFonts w:ascii="Arial" w:hAnsi="Arial" w:cs="Arial"/>
        </w:rPr>
        <w:br/>
        <w:t>w Specyfikacji Istotnych Warunków Zamówienia na następujących warunkach:</w:t>
      </w:r>
    </w:p>
    <w:p w:rsidR="00B03A7D" w:rsidRPr="00736942" w:rsidRDefault="00B03A7D" w:rsidP="00B03A7D">
      <w:pPr>
        <w:widowControl w:val="0"/>
        <w:autoSpaceDE w:val="0"/>
        <w:autoSpaceDN w:val="0"/>
        <w:adjustRightInd w:val="0"/>
        <w:spacing w:line="276" w:lineRule="auto"/>
        <w:jc w:val="both"/>
        <w:rPr>
          <w:rFonts w:ascii="Arial" w:hAnsi="Arial" w:cs="Arial"/>
        </w:rPr>
      </w:pPr>
    </w:p>
    <w:p w:rsidR="00B03A7D" w:rsidRPr="00C613A7"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C613A7">
        <w:rPr>
          <w:rFonts w:ascii="Arial" w:hAnsi="Arial" w:cs="Arial"/>
          <w:b/>
        </w:rPr>
        <w:t xml:space="preserve">W kryterium cena:  </w:t>
      </w:r>
    </w:p>
    <w:p w:rsidR="00B03A7D" w:rsidRPr="00C613A7" w:rsidRDefault="00B03A7D" w:rsidP="00B03A7D">
      <w:pPr>
        <w:widowControl w:val="0"/>
        <w:autoSpaceDE w:val="0"/>
        <w:autoSpaceDN w:val="0"/>
        <w:adjustRightInd w:val="0"/>
        <w:spacing w:line="360" w:lineRule="auto"/>
        <w:jc w:val="both"/>
        <w:rPr>
          <w:rFonts w:ascii="Arial" w:hAnsi="Arial" w:cs="Arial"/>
          <w:b/>
        </w:rPr>
      </w:pPr>
      <w:r w:rsidRPr="00C613A7">
        <w:rPr>
          <w:rFonts w:ascii="Arial" w:hAnsi="Arial" w:cs="Arial"/>
          <w:b/>
        </w:rPr>
        <w:t>Cena ofertowa brutto …………………………………………………PLN</w:t>
      </w:r>
    </w:p>
    <w:p w:rsidR="00B03A7D" w:rsidRPr="00C613A7" w:rsidRDefault="00B03A7D" w:rsidP="00B03A7D">
      <w:pPr>
        <w:widowControl w:val="0"/>
        <w:autoSpaceDE w:val="0"/>
        <w:autoSpaceDN w:val="0"/>
        <w:adjustRightInd w:val="0"/>
        <w:spacing w:line="360" w:lineRule="auto"/>
        <w:jc w:val="both"/>
        <w:rPr>
          <w:rFonts w:ascii="Arial" w:hAnsi="Arial" w:cs="Arial"/>
        </w:rPr>
      </w:pPr>
      <w:r w:rsidRPr="00C613A7">
        <w:rPr>
          <w:rFonts w:ascii="Arial" w:hAnsi="Arial" w:cs="Arial"/>
        </w:rPr>
        <w:t>słownie złotych:………………………………………………………………………..</w:t>
      </w:r>
    </w:p>
    <w:p w:rsidR="00975306" w:rsidRPr="00C613A7" w:rsidRDefault="00975306" w:rsidP="00975306">
      <w:pPr>
        <w:pStyle w:val="Default"/>
      </w:pPr>
    </w:p>
    <w:p w:rsidR="00B03A7D" w:rsidRPr="00C613A7" w:rsidRDefault="00975306" w:rsidP="00975306">
      <w:pPr>
        <w:widowControl w:val="0"/>
        <w:autoSpaceDE w:val="0"/>
        <w:autoSpaceDN w:val="0"/>
        <w:adjustRightInd w:val="0"/>
        <w:spacing w:line="360" w:lineRule="auto"/>
        <w:jc w:val="both"/>
        <w:rPr>
          <w:rFonts w:ascii="Arial" w:hAnsi="Arial" w:cs="Arial"/>
        </w:rPr>
      </w:pPr>
      <w:r w:rsidRPr="00C613A7">
        <w:rPr>
          <w:rFonts w:ascii="Arial" w:hAnsi="Arial" w:cs="Arial"/>
        </w:rPr>
        <w:t>w tym …… % podatku VAT.</w:t>
      </w:r>
    </w:p>
    <w:p w:rsidR="00975306" w:rsidRPr="00C613A7" w:rsidRDefault="00975306" w:rsidP="00975306">
      <w:pPr>
        <w:widowControl w:val="0"/>
        <w:autoSpaceDE w:val="0"/>
        <w:autoSpaceDN w:val="0"/>
        <w:adjustRightInd w:val="0"/>
        <w:spacing w:line="360" w:lineRule="auto"/>
        <w:jc w:val="both"/>
        <w:rPr>
          <w:rFonts w:ascii="Arial" w:hAnsi="Arial" w:cs="Arial"/>
        </w:rPr>
      </w:pPr>
    </w:p>
    <w:p w:rsidR="00A1669E" w:rsidRPr="00C613A7"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bCs/>
        </w:rPr>
      </w:pPr>
      <w:r w:rsidRPr="00C613A7">
        <w:rPr>
          <w:rFonts w:ascii="Arial" w:hAnsi="Arial" w:cs="Arial"/>
          <w:b/>
        </w:rPr>
        <w:t xml:space="preserve">W kryterium </w:t>
      </w:r>
      <w:r w:rsidR="00BC4AAD" w:rsidRPr="00C613A7">
        <w:rPr>
          <w:rFonts w:ascii="Arial" w:hAnsi="Arial" w:cs="Arial"/>
          <w:b/>
        </w:rPr>
        <w:t xml:space="preserve">- </w:t>
      </w:r>
      <w:r w:rsidR="00975306" w:rsidRPr="00C613A7">
        <w:rPr>
          <w:rFonts w:ascii="Arial" w:hAnsi="Arial" w:cs="Arial"/>
          <w:b/>
        </w:rPr>
        <w:t>Doświadczenie osób wyznaczonych do realizacji zamówienia</w:t>
      </w:r>
    </w:p>
    <w:p w:rsidR="00975306" w:rsidRPr="00C613A7" w:rsidRDefault="00975306" w:rsidP="00975306">
      <w:pPr>
        <w:pStyle w:val="Akapitzlist"/>
        <w:widowControl w:val="0"/>
        <w:autoSpaceDE w:val="0"/>
        <w:autoSpaceDN w:val="0"/>
        <w:adjustRightInd w:val="0"/>
        <w:spacing w:line="276" w:lineRule="auto"/>
        <w:ind w:left="0"/>
        <w:jc w:val="both"/>
        <w:rPr>
          <w:rFonts w:ascii="Arial" w:hAnsi="Arial" w:cs="Arial"/>
          <w:b/>
        </w:rPr>
      </w:pPr>
      <w:r w:rsidRPr="00C613A7">
        <w:rPr>
          <w:rFonts w:ascii="Arial" w:hAnsi="Arial" w:cs="Arial"/>
          <w:b/>
        </w:rPr>
        <w:t>Zgodnie z załączonym wykazem</w:t>
      </w:r>
    </w:p>
    <w:p w:rsidR="00975306" w:rsidRPr="00C613A7" w:rsidRDefault="00975306" w:rsidP="00975306">
      <w:pPr>
        <w:pStyle w:val="Akapitzlist"/>
        <w:widowControl w:val="0"/>
        <w:autoSpaceDE w:val="0"/>
        <w:autoSpaceDN w:val="0"/>
        <w:adjustRightInd w:val="0"/>
        <w:spacing w:line="276" w:lineRule="auto"/>
        <w:ind w:left="0"/>
        <w:jc w:val="both"/>
        <w:rPr>
          <w:rFonts w:ascii="Arial" w:hAnsi="Arial" w:cs="Arial"/>
          <w:b/>
          <w:bCs/>
        </w:rPr>
      </w:pPr>
    </w:p>
    <w:p w:rsidR="00EA7762" w:rsidRPr="00C613A7" w:rsidRDefault="00EA7762" w:rsidP="00C37FAC">
      <w:pPr>
        <w:pStyle w:val="Akapitzlist"/>
        <w:widowControl w:val="0"/>
        <w:numPr>
          <w:ilvl w:val="0"/>
          <w:numId w:val="52"/>
        </w:numPr>
        <w:suppressAutoHyphens/>
        <w:spacing w:line="276" w:lineRule="auto"/>
        <w:ind w:left="0" w:hanging="284"/>
        <w:jc w:val="both"/>
        <w:textAlignment w:val="baseline"/>
        <w:rPr>
          <w:rFonts w:ascii="Arial" w:hAnsi="Arial" w:cs="Arial"/>
          <w:b/>
        </w:rPr>
      </w:pPr>
      <w:r w:rsidRPr="00C613A7">
        <w:rPr>
          <w:rFonts w:ascii="Arial" w:hAnsi="Arial" w:cs="Arial"/>
          <w:b/>
        </w:rPr>
        <w:t>W kryterium ilość wizyt w ramach nadzoru autorskiego:</w:t>
      </w:r>
    </w:p>
    <w:p w:rsidR="00EA7762" w:rsidRPr="00C613A7" w:rsidRDefault="00EA7762" w:rsidP="00EA7762">
      <w:pPr>
        <w:widowControl w:val="0"/>
        <w:autoSpaceDE w:val="0"/>
        <w:autoSpaceDN w:val="0"/>
        <w:adjustRightInd w:val="0"/>
        <w:spacing w:line="276" w:lineRule="auto"/>
        <w:jc w:val="both"/>
        <w:rPr>
          <w:rFonts w:ascii="Arial" w:hAnsi="Arial" w:cs="Arial"/>
          <w:b/>
        </w:rPr>
      </w:pPr>
      <w:r w:rsidRPr="00C613A7">
        <w:rPr>
          <w:rFonts w:ascii="Arial" w:hAnsi="Arial" w:cs="Arial"/>
          <w:bCs/>
        </w:rPr>
        <w:t xml:space="preserve">W ramach ceny ofertowej za wykonani przedmiotu zamówienia oferuję ……… bezpłatnych przyjazdów </w:t>
      </w:r>
      <w:r w:rsidRPr="00C613A7">
        <w:rPr>
          <w:rFonts w:ascii="Arial" w:hAnsi="Arial" w:cs="Arial"/>
        </w:rPr>
        <w:t>na plac budowy lub do siedziby zamawiającego na wezwanie zamawiającego</w:t>
      </w:r>
    </w:p>
    <w:p w:rsidR="00B03A7D" w:rsidRPr="00E9522A"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E9522A">
        <w:rPr>
          <w:rFonts w:ascii="Arial" w:hAnsi="Arial" w:cs="Arial"/>
          <w:b/>
        </w:rPr>
        <w:t xml:space="preserve">W kryterium </w:t>
      </w:r>
      <w:r w:rsidR="00BC4AAD" w:rsidRPr="00E9522A">
        <w:rPr>
          <w:rFonts w:ascii="Arial" w:hAnsi="Arial" w:cs="Arial"/>
          <w:b/>
        </w:rPr>
        <w:t xml:space="preserve">termin </w:t>
      </w:r>
      <w:r w:rsidR="00342B06" w:rsidRPr="00E9522A">
        <w:rPr>
          <w:rFonts w:ascii="Arial" w:hAnsi="Arial" w:cs="Arial"/>
          <w:b/>
        </w:rPr>
        <w:t>realizacji</w:t>
      </w:r>
      <w:r w:rsidRPr="00E9522A">
        <w:rPr>
          <w:rFonts w:ascii="Arial" w:hAnsi="Arial" w:cs="Arial"/>
          <w:b/>
        </w:rPr>
        <w:t>:</w:t>
      </w:r>
    </w:p>
    <w:p w:rsidR="00B03A7D" w:rsidRPr="00E9522A" w:rsidRDefault="00EA70DC" w:rsidP="00C37FAC">
      <w:pPr>
        <w:pStyle w:val="Tekstpodstawowywcity2"/>
        <w:numPr>
          <w:ilvl w:val="0"/>
          <w:numId w:val="53"/>
        </w:numPr>
        <w:spacing w:line="276" w:lineRule="auto"/>
      </w:pPr>
      <w:r w:rsidRPr="00E9522A">
        <w:t>T</w:t>
      </w:r>
      <w:r w:rsidR="00342B06" w:rsidRPr="00E9522A">
        <w:t>ermin</w:t>
      </w:r>
      <w:r w:rsidR="00824C34" w:rsidRPr="00E9522A">
        <w:t xml:space="preserve"> </w:t>
      </w:r>
      <w:r w:rsidR="00342B06" w:rsidRPr="00E9522A">
        <w:t xml:space="preserve">realizacji do </w:t>
      </w:r>
      <w:r w:rsidR="00C613A7" w:rsidRPr="00E9522A">
        <w:t>29.12.2017 r.</w:t>
      </w:r>
    </w:p>
    <w:p w:rsidR="00BC4AAD" w:rsidRPr="00E9522A" w:rsidRDefault="00EA70DC" w:rsidP="00C37FAC">
      <w:pPr>
        <w:pStyle w:val="Tekstpodstawowywcity2"/>
        <w:numPr>
          <w:ilvl w:val="0"/>
          <w:numId w:val="53"/>
        </w:numPr>
        <w:spacing w:line="276" w:lineRule="auto"/>
      </w:pPr>
      <w:r w:rsidRPr="00E9522A">
        <w:t>T</w:t>
      </w:r>
      <w:r w:rsidR="00342B06" w:rsidRPr="00E9522A">
        <w:t>ermin</w:t>
      </w:r>
      <w:r w:rsidR="00824C34" w:rsidRPr="00E9522A">
        <w:t xml:space="preserve"> </w:t>
      </w:r>
      <w:r w:rsidR="007E792A" w:rsidRPr="00E9522A">
        <w:t xml:space="preserve">realizacji do </w:t>
      </w:r>
      <w:r w:rsidR="00C613A7" w:rsidRPr="00E9522A">
        <w:t>15.12.2017 r.</w:t>
      </w:r>
    </w:p>
    <w:p w:rsidR="00342B06" w:rsidRPr="00E9522A" w:rsidRDefault="00C613A7" w:rsidP="00C37FAC">
      <w:pPr>
        <w:pStyle w:val="Tekstpodstawowywcity2"/>
        <w:numPr>
          <w:ilvl w:val="0"/>
          <w:numId w:val="53"/>
        </w:numPr>
        <w:autoSpaceDE w:val="0"/>
        <w:autoSpaceDN w:val="0"/>
        <w:adjustRightInd w:val="0"/>
        <w:spacing w:line="276" w:lineRule="auto"/>
        <w:rPr>
          <w:bCs/>
        </w:rPr>
      </w:pPr>
      <w:r w:rsidRPr="00E9522A">
        <w:t>T</w:t>
      </w:r>
      <w:r w:rsidR="00342B06" w:rsidRPr="00E9522A">
        <w:t xml:space="preserve">ermin realizacji do </w:t>
      </w:r>
      <w:r w:rsidR="00824C34" w:rsidRPr="00E9522A">
        <w:t xml:space="preserve"> </w:t>
      </w:r>
      <w:r w:rsidRPr="00E9522A">
        <w:t>30.11.2017 r.</w:t>
      </w:r>
    </w:p>
    <w:p w:rsidR="00B03A7D" w:rsidRPr="00E9522A" w:rsidRDefault="00B03A7D" w:rsidP="00342B06">
      <w:pPr>
        <w:pStyle w:val="Tekstpodstawowywcity2"/>
        <w:autoSpaceDE w:val="0"/>
        <w:autoSpaceDN w:val="0"/>
        <w:adjustRightInd w:val="0"/>
        <w:spacing w:line="276" w:lineRule="auto"/>
        <w:ind w:left="0"/>
        <w:rPr>
          <w:bCs/>
        </w:rPr>
      </w:pPr>
      <w:r w:rsidRPr="00E9522A">
        <w:rPr>
          <w:bCs/>
        </w:rPr>
        <w:t xml:space="preserve">Proszę zaznaczyć </w:t>
      </w:r>
      <w:r w:rsidR="00BC4AAD" w:rsidRPr="00E9522A">
        <w:rPr>
          <w:bCs/>
        </w:rPr>
        <w:t xml:space="preserve">zaoferowany termin </w:t>
      </w:r>
      <w:r w:rsidR="00342B06" w:rsidRPr="00E9522A">
        <w:rPr>
          <w:bCs/>
        </w:rPr>
        <w:t>realizacji</w:t>
      </w:r>
      <w:r w:rsidRPr="00E9522A">
        <w:rPr>
          <w:bCs/>
        </w:rPr>
        <w:t xml:space="preserve">. </w:t>
      </w:r>
    </w:p>
    <w:p w:rsidR="00B03A7D" w:rsidRPr="00E9522A" w:rsidRDefault="00B03A7D" w:rsidP="00B03A7D">
      <w:pPr>
        <w:autoSpaceDE w:val="0"/>
        <w:autoSpaceDN w:val="0"/>
        <w:adjustRightInd w:val="0"/>
        <w:jc w:val="both"/>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Dane dotyczące Zamawiającego: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Gmina  Świeszyno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Świeszyno 71, 76-024 Świeszyno </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tel.  94  316 </w:t>
      </w:r>
      <w:r w:rsidR="00EA7762">
        <w:rPr>
          <w:rFonts w:ascii="Arial" w:hAnsi="Arial" w:cs="Arial"/>
          <w:b/>
        </w:rPr>
        <w:t>01</w:t>
      </w:r>
      <w:r w:rsidRPr="008C6A42">
        <w:rPr>
          <w:rFonts w:ascii="Arial" w:hAnsi="Arial" w:cs="Arial"/>
          <w:b/>
        </w:rPr>
        <w:t xml:space="preserve"> </w:t>
      </w:r>
      <w:r w:rsidR="00EA7762">
        <w:rPr>
          <w:rFonts w:ascii="Arial" w:hAnsi="Arial" w:cs="Arial"/>
          <w:b/>
        </w:rPr>
        <w:t>2</w:t>
      </w:r>
      <w:r w:rsidRPr="008C6A42">
        <w:rPr>
          <w:rFonts w:ascii="Arial" w:hAnsi="Arial" w:cs="Arial"/>
          <w:b/>
        </w:rPr>
        <w:t>0 / faks 94 316 14 91</w:t>
      </w:r>
    </w:p>
    <w:p w:rsidR="00B03A7D" w:rsidRPr="008C6A42" w:rsidRDefault="00B03A7D" w:rsidP="00B03A7D">
      <w:pPr>
        <w:widowControl w:val="0"/>
        <w:autoSpaceDE w:val="0"/>
        <w:autoSpaceDN w:val="0"/>
        <w:adjustRightInd w:val="0"/>
        <w:spacing w:line="360" w:lineRule="auto"/>
        <w:jc w:val="both"/>
        <w:rPr>
          <w:rFonts w:ascii="Arial" w:hAnsi="Arial" w:cs="Arial"/>
          <w:b/>
        </w:rPr>
      </w:pPr>
      <w:r w:rsidRPr="008C6A42">
        <w:rPr>
          <w:rFonts w:ascii="Arial" w:hAnsi="Arial" w:cs="Arial"/>
          <w:b/>
        </w:rPr>
        <w:lastRenderedPageBreak/>
        <w:t>Dane dotyczące Wykonawcy:</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Nazwa.............................................................................................................................</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Siedziba..................................................................................woj..................................</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telefonu/faksu............................................................................................................</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NIP.............................................................................................................................</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REGON......................................................................................................................</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Osoba do kontaktu:</w:t>
      </w:r>
      <w:r w:rsidRPr="008C6A42">
        <w:rPr>
          <w:rFonts w:ascii="Arial" w:hAnsi="Arial" w:cs="Arial"/>
          <w:sz w:val="20"/>
          <w:szCs w:val="20"/>
        </w:rPr>
        <w:t>(imię, nazwisko, nr telefonu, fax., adres e-mail)</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B03A7D">
      <w:pPr>
        <w:widowControl w:val="0"/>
        <w:autoSpaceDE w:val="0"/>
        <w:autoSpaceDN w:val="0"/>
        <w:adjustRightInd w:val="0"/>
        <w:rPr>
          <w:rFonts w:ascii="Arial" w:hAnsi="Arial" w:cs="Arial"/>
        </w:rPr>
      </w:pPr>
      <w:r w:rsidRPr="008C6A42">
        <w:rPr>
          <w:rFonts w:ascii="Arial" w:hAnsi="Arial" w:cs="Arial"/>
          <w:b/>
        </w:rPr>
        <w:t>Zobowiązania Wykonawcy:</w:t>
      </w:r>
    </w:p>
    <w:p w:rsidR="00B03A7D" w:rsidRPr="008A536C"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A536C">
        <w:rPr>
          <w:rFonts w:ascii="Arial" w:hAnsi="Arial" w:cs="Arial"/>
        </w:rPr>
        <w:t>Oświadczam/my, że podana kwota ofertowa obejmuje wszelkie koszty związane z wykonaniem przedmiotu zamówienia;</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A536C">
        <w:rPr>
          <w:rFonts w:ascii="Arial" w:hAnsi="Arial" w:cs="Arial"/>
        </w:rPr>
        <w:t xml:space="preserve"> Oświadczam/my, że zapoznałem/liśmy się z treścią SIWZ dla nini</w:t>
      </w:r>
      <w:r w:rsidRPr="008C6A42">
        <w:rPr>
          <w:rFonts w:ascii="Arial" w:hAnsi="Arial" w:cs="Arial"/>
        </w:rPr>
        <w:t>ejszego zamówienia, akceptuję/jemy ją bez ograniczeń.</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Oświadczam/my, że uważam/my się związani niniejszą ofertą przez okres 30 dni od daty upływu terminu składania ofert;</w:t>
      </w:r>
    </w:p>
    <w:p w:rsidR="00B03A7D" w:rsidRPr="002E7EFB"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2E7EFB">
        <w:rPr>
          <w:rFonts w:ascii="Arial" w:hAnsi="Arial" w:cs="Arial"/>
        </w:rPr>
        <w:t xml:space="preserve">Akceptuję/my termin wykonania zamówienia oraz warunki </w:t>
      </w:r>
      <w:r w:rsidR="00D2757A" w:rsidRPr="002E7EFB">
        <w:rPr>
          <w:rFonts w:ascii="Arial" w:hAnsi="Arial" w:cs="Arial"/>
        </w:rPr>
        <w:t xml:space="preserve">płatności </w:t>
      </w:r>
      <w:r w:rsidR="002E7EFB" w:rsidRPr="002E7EFB">
        <w:rPr>
          <w:rFonts w:ascii="Arial" w:hAnsi="Arial" w:cs="Arial"/>
        </w:rPr>
        <w:t>i</w:t>
      </w:r>
      <w:r w:rsidR="00D2757A" w:rsidRPr="002E7EFB">
        <w:rPr>
          <w:rFonts w:ascii="Arial" w:hAnsi="Arial" w:cs="Arial"/>
        </w:rPr>
        <w:t xml:space="preserve"> warunki gwarancji </w:t>
      </w:r>
      <w:r w:rsidRPr="002E7EFB">
        <w:rPr>
          <w:rFonts w:ascii="Arial" w:hAnsi="Arial" w:cs="Arial"/>
        </w:rPr>
        <w:t>określon</w:t>
      </w:r>
      <w:r w:rsidR="00673C51" w:rsidRPr="002E7EFB">
        <w:rPr>
          <w:rFonts w:ascii="Arial" w:hAnsi="Arial" w:cs="Arial"/>
        </w:rPr>
        <w:t>e</w:t>
      </w:r>
      <w:r w:rsidRPr="002E7EFB">
        <w:rPr>
          <w:rFonts w:ascii="Arial" w:hAnsi="Arial" w:cs="Arial"/>
        </w:rPr>
        <w:t xml:space="preserve"> przez Zamawiającego w SIWZ;</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Gwarantuję/jemy wykonanie całości niniejszego zamówienia zgodnie </w:t>
      </w:r>
      <w:r w:rsidRPr="008C6A42">
        <w:rPr>
          <w:rFonts w:ascii="Arial" w:hAnsi="Arial" w:cs="Arial"/>
        </w:rPr>
        <w:br/>
        <w:t>z treścią: SIWZ, wyjaśnieniami do SIWZ oraz jej modyfikacji;</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W przypadku uznania mojej/naszej oferty za najkorzystniejszą, umowę zobowiązujemy się zawrzeć w miejscu i terminie, jakie zostaną wskazane przez Zamawiającego;</w:t>
      </w:r>
    </w:p>
    <w:p w:rsidR="00B03A7D"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Oświadczam, że akceptuję proponowany przez Zamawiającego projekt umowy oraz postanowienia zawarte w specyfikacji istotnych warunków zamówienia;</w:t>
      </w:r>
    </w:p>
    <w:p w:rsidR="00B03A7D" w:rsidRPr="007A4B00"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7A4B00">
        <w:rPr>
          <w:rFonts w:ascii="Arial" w:hAnsi="Arial" w:cs="Arial"/>
          <w:color w:val="000000"/>
        </w:rPr>
        <w:t>…………………………………………………………………………………………….</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Na podstawie art. 8 ust. 3 ustawy z dnia 29 stycznia 2004 r. </w:t>
      </w:r>
      <w:proofErr w:type="spellStart"/>
      <w:r w:rsidRPr="008C6A42">
        <w:rPr>
          <w:rFonts w:ascii="Arial" w:hAnsi="Arial" w:cs="Arial"/>
        </w:rPr>
        <w:t>uPZP</w:t>
      </w:r>
      <w:proofErr w:type="spellEnd"/>
      <w:r w:rsidRPr="008C6A42">
        <w:rPr>
          <w:rFonts w:ascii="Arial" w:hAnsi="Arial" w:cs="Arial"/>
        </w:rPr>
        <w:t xml:space="preserve"> ,żadne</w:t>
      </w:r>
      <w:r w:rsidRPr="008C6A42">
        <w:rPr>
          <w:rFonts w:ascii="Arial" w:hAnsi="Arial" w:cs="Arial"/>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8C6A42"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229"/>
              <w:rPr>
                <w:rFonts w:ascii="Arial" w:hAnsi="Arial" w:cs="Arial"/>
                <w:sz w:val="20"/>
                <w:szCs w:val="20"/>
              </w:rPr>
            </w:pPr>
            <w:r w:rsidRPr="008C6A42">
              <w:rPr>
                <w:rFonts w:ascii="Arial" w:hAnsi="Arial" w:cs="Arial"/>
                <w:b/>
                <w:bCs/>
                <w:spacing w:val="1"/>
                <w:sz w:val="20"/>
                <w:szCs w:val="20"/>
              </w:rPr>
              <w:t>Oz</w:t>
            </w:r>
            <w:r w:rsidRPr="008C6A42">
              <w:rPr>
                <w:rFonts w:ascii="Arial" w:hAnsi="Arial" w:cs="Arial"/>
                <w:b/>
                <w:bCs/>
                <w:sz w:val="20"/>
                <w:szCs w:val="20"/>
              </w:rPr>
              <w:t>na</w:t>
            </w:r>
            <w:r w:rsidRPr="008C6A42">
              <w:rPr>
                <w:rFonts w:ascii="Arial" w:hAnsi="Arial" w:cs="Arial"/>
                <w:b/>
                <w:bCs/>
                <w:spacing w:val="-1"/>
                <w:sz w:val="20"/>
                <w:szCs w:val="20"/>
              </w:rPr>
              <w:t>c</w:t>
            </w:r>
            <w:r w:rsidRPr="008C6A42">
              <w:rPr>
                <w:rFonts w:ascii="Arial" w:hAnsi="Arial" w:cs="Arial"/>
                <w:b/>
                <w:bCs/>
                <w:spacing w:val="1"/>
                <w:sz w:val="20"/>
                <w:szCs w:val="20"/>
              </w:rPr>
              <w:t>z</w:t>
            </w:r>
            <w:r w:rsidRPr="008C6A42">
              <w:rPr>
                <w:rFonts w:ascii="Arial" w:hAnsi="Arial" w:cs="Arial"/>
                <w:b/>
                <w:bCs/>
                <w:sz w:val="20"/>
                <w:szCs w:val="20"/>
              </w:rPr>
              <w:t xml:space="preserve">enie </w:t>
            </w:r>
            <w:r w:rsidRPr="008C6A42">
              <w:rPr>
                <w:rFonts w:ascii="Arial" w:hAnsi="Arial" w:cs="Arial"/>
                <w:b/>
                <w:bCs/>
                <w:spacing w:val="-1"/>
                <w:sz w:val="20"/>
                <w:szCs w:val="20"/>
              </w:rPr>
              <w:t>r</w:t>
            </w:r>
            <w:r w:rsidRPr="008C6A42">
              <w:rPr>
                <w:rFonts w:ascii="Arial" w:hAnsi="Arial" w:cs="Arial"/>
                <w:b/>
                <w:bCs/>
                <w:sz w:val="20"/>
                <w:szCs w:val="20"/>
              </w:rPr>
              <w:t>od</w:t>
            </w:r>
            <w:r w:rsidRPr="008C6A42">
              <w:rPr>
                <w:rFonts w:ascii="Arial" w:hAnsi="Arial" w:cs="Arial"/>
                <w:b/>
                <w:bCs/>
                <w:spacing w:val="1"/>
                <w:sz w:val="20"/>
                <w:szCs w:val="20"/>
              </w:rPr>
              <w:t>z</w:t>
            </w:r>
            <w:r w:rsidRPr="008C6A42">
              <w:rPr>
                <w:rFonts w:ascii="Arial" w:hAnsi="Arial" w:cs="Arial"/>
                <w:b/>
                <w:bCs/>
                <w:sz w:val="20"/>
                <w:szCs w:val="20"/>
              </w:rPr>
              <w:t xml:space="preserve">aju </w:t>
            </w:r>
            <w:r w:rsidRPr="008C6A42">
              <w:rPr>
                <w:rFonts w:ascii="Arial" w:hAnsi="Arial" w:cs="Arial"/>
                <w:b/>
                <w:bCs/>
                <w:spacing w:val="1"/>
                <w:sz w:val="20"/>
                <w:szCs w:val="20"/>
              </w:rPr>
              <w:t>(</w:t>
            </w:r>
            <w:r w:rsidRPr="008C6A42">
              <w:rPr>
                <w:rFonts w:ascii="Arial" w:hAnsi="Arial" w:cs="Arial"/>
                <w:b/>
                <w:bCs/>
                <w:sz w:val="20"/>
                <w:szCs w:val="20"/>
              </w:rPr>
              <w:t>na</w:t>
            </w:r>
            <w:r w:rsidRPr="008C6A42">
              <w:rPr>
                <w:rFonts w:ascii="Arial" w:hAnsi="Arial" w:cs="Arial"/>
                <w:b/>
                <w:bCs/>
                <w:spacing w:val="3"/>
                <w:sz w:val="20"/>
                <w:szCs w:val="20"/>
              </w:rPr>
              <w:t>zw</w:t>
            </w:r>
            <w:r w:rsidRPr="008C6A42">
              <w:rPr>
                <w:rFonts w:ascii="Arial" w:hAnsi="Arial" w:cs="Arial"/>
                <w:b/>
                <w:bCs/>
                <w:spacing w:val="-3"/>
                <w:sz w:val="20"/>
                <w:szCs w:val="20"/>
              </w:rPr>
              <w:t>y</w:t>
            </w:r>
            <w:r w:rsidRPr="008C6A42">
              <w:rPr>
                <w:rFonts w:ascii="Arial" w:hAnsi="Arial" w:cs="Arial"/>
                <w:b/>
                <w:bCs/>
                <w:sz w:val="20"/>
                <w:szCs w:val="20"/>
              </w:rPr>
              <w:t>) in</w:t>
            </w:r>
            <w:r w:rsidRPr="008C6A42">
              <w:rPr>
                <w:rFonts w:ascii="Arial" w:hAnsi="Arial" w:cs="Arial"/>
                <w:b/>
                <w:bCs/>
                <w:spacing w:val="1"/>
                <w:sz w:val="20"/>
                <w:szCs w:val="20"/>
              </w:rPr>
              <w:t>f</w:t>
            </w:r>
            <w:r w:rsidRPr="008C6A42">
              <w:rPr>
                <w:rFonts w:ascii="Arial" w:hAnsi="Arial" w:cs="Arial"/>
                <w:b/>
                <w:bCs/>
                <w:sz w:val="20"/>
                <w:szCs w:val="20"/>
              </w:rPr>
              <w:t>o</w:t>
            </w:r>
            <w:r w:rsidRPr="008C6A42">
              <w:rPr>
                <w:rFonts w:ascii="Arial" w:hAnsi="Arial" w:cs="Arial"/>
                <w:b/>
                <w:bCs/>
                <w:spacing w:val="-1"/>
                <w:sz w:val="20"/>
                <w:szCs w:val="20"/>
              </w:rPr>
              <w:t>r</w:t>
            </w:r>
            <w:r w:rsidRPr="008C6A4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837"/>
              <w:rPr>
                <w:rFonts w:ascii="Arial" w:hAnsi="Arial" w:cs="Arial"/>
                <w:sz w:val="20"/>
                <w:szCs w:val="20"/>
              </w:rPr>
            </w:pPr>
            <w:r w:rsidRPr="008C6A42">
              <w:rPr>
                <w:rFonts w:ascii="Arial" w:hAnsi="Arial" w:cs="Arial"/>
                <w:b/>
                <w:bCs/>
                <w:spacing w:val="-1"/>
                <w:sz w:val="20"/>
                <w:szCs w:val="20"/>
              </w:rPr>
              <w:t>S</w:t>
            </w:r>
            <w:r w:rsidRPr="008C6A42">
              <w:rPr>
                <w:rFonts w:ascii="Arial" w:hAnsi="Arial" w:cs="Arial"/>
                <w:b/>
                <w:bCs/>
                <w:spacing w:val="1"/>
                <w:sz w:val="20"/>
                <w:szCs w:val="20"/>
              </w:rPr>
              <w:t>t</w:t>
            </w:r>
            <w:r w:rsidRPr="008C6A42">
              <w:rPr>
                <w:rFonts w:ascii="Arial" w:hAnsi="Arial" w:cs="Arial"/>
                <w:b/>
                <w:bCs/>
                <w:spacing w:val="-1"/>
                <w:sz w:val="20"/>
                <w:szCs w:val="20"/>
              </w:rPr>
              <w:t>r</w:t>
            </w:r>
            <w:r w:rsidRPr="008C6A42">
              <w:rPr>
                <w:rFonts w:ascii="Arial" w:hAnsi="Arial" w:cs="Arial"/>
                <w:b/>
                <w:bCs/>
                <w:sz w:val="20"/>
                <w:szCs w:val="20"/>
              </w:rPr>
              <w:t>o</w:t>
            </w:r>
            <w:r w:rsidRPr="008C6A42">
              <w:rPr>
                <w:rFonts w:ascii="Arial" w:hAnsi="Arial" w:cs="Arial"/>
                <w:b/>
                <w:bCs/>
                <w:spacing w:val="3"/>
                <w:sz w:val="20"/>
                <w:szCs w:val="20"/>
              </w:rPr>
              <w:t>n</w:t>
            </w:r>
            <w:r w:rsidRPr="008C6A42">
              <w:rPr>
                <w:rFonts w:ascii="Arial" w:hAnsi="Arial" w:cs="Arial"/>
                <w:b/>
                <w:bCs/>
                <w:sz w:val="20"/>
                <w:szCs w:val="20"/>
              </w:rPr>
              <w:t>y w o</w:t>
            </w:r>
            <w:r w:rsidRPr="008C6A42">
              <w:rPr>
                <w:rFonts w:ascii="Arial" w:hAnsi="Arial" w:cs="Arial"/>
                <w:b/>
                <w:bCs/>
                <w:spacing w:val="1"/>
                <w:sz w:val="20"/>
                <w:szCs w:val="20"/>
              </w:rPr>
              <w:t>f</w:t>
            </w:r>
            <w:r w:rsidRPr="008C6A42">
              <w:rPr>
                <w:rFonts w:ascii="Arial" w:hAnsi="Arial" w:cs="Arial"/>
                <w:b/>
                <w:bCs/>
                <w:sz w:val="20"/>
                <w:szCs w:val="20"/>
              </w:rPr>
              <w:t>e</w:t>
            </w:r>
            <w:r w:rsidRPr="008C6A42">
              <w:rPr>
                <w:rFonts w:ascii="Arial" w:hAnsi="Arial" w:cs="Arial"/>
                <w:b/>
                <w:bCs/>
                <w:spacing w:val="-1"/>
                <w:sz w:val="20"/>
                <w:szCs w:val="20"/>
              </w:rPr>
              <w:t>r</w:t>
            </w:r>
            <w:r w:rsidRPr="008C6A42">
              <w:rPr>
                <w:rFonts w:ascii="Arial" w:hAnsi="Arial" w:cs="Arial"/>
                <w:b/>
                <w:bCs/>
                <w:sz w:val="20"/>
                <w:szCs w:val="20"/>
              </w:rPr>
              <w:t>cie</w:t>
            </w:r>
          </w:p>
          <w:p w:rsidR="00B03A7D" w:rsidRPr="008C6A42" w:rsidRDefault="00B03A7D" w:rsidP="00B03A7D">
            <w:pPr>
              <w:widowControl w:val="0"/>
              <w:autoSpaceDE w:val="0"/>
              <w:autoSpaceDN w:val="0"/>
              <w:adjustRightInd w:val="0"/>
              <w:ind w:left="825"/>
              <w:rPr>
                <w:rFonts w:ascii="Arial" w:hAnsi="Arial" w:cs="Arial"/>
                <w:sz w:val="20"/>
                <w:szCs w:val="20"/>
              </w:rPr>
            </w:pPr>
            <w:r w:rsidRPr="008C6A42">
              <w:rPr>
                <w:rFonts w:ascii="Arial" w:hAnsi="Arial" w:cs="Arial"/>
                <w:b/>
                <w:bCs/>
                <w:spacing w:val="1"/>
                <w:sz w:val="20"/>
                <w:szCs w:val="20"/>
              </w:rPr>
              <w:t>(</w:t>
            </w:r>
            <w:r w:rsidRPr="008C6A42">
              <w:rPr>
                <w:rFonts w:ascii="Arial" w:hAnsi="Arial" w:cs="Arial"/>
                <w:b/>
                <w:bCs/>
                <w:spacing w:val="3"/>
                <w:sz w:val="20"/>
                <w:szCs w:val="20"/>
              </w:rPr>
              <w:t>w</w:t>
            </w:r>
            <w:r w:rsidRPr="008C6A42">
              <w:rPr>
                <w:rFonts w:ascii="Arial" w:hAnsi="Arial" w:cs="Arial"/>
                <w:b/>
                <w:bCs/>
                <w:spacing w:val="-3"/>
                <w:sz w:val="20"/>
                <w:szCs w:val="20"/>
              </w:rPr>
              <w:t>y</w:t>
            </w:r>
            <w:r w:rsidRPr="008C6A42">
              <w:rPr>
                <w:rFonts w:ascii="Arial" w:hAnsi="Arial" w:cs="Arial"/>
                <w:b/>
                <w:bCs/>
                <w:spacing w:val="-1"/>
                <w:sz w:val="20"/>
                <w:szCs w:val="20"/>
              </w:rPr>
              <w:t>r</w:t>
            </w:r>
            <w:r w:rsidRPr="008C6A42">
              <w:rPr>
                <w:rFonts w:ascii="Arial" w:hAnsi="Arial" w:cs="Arial"/>
                <w:b/>
                <w:bCs/>
                <w:sz w:val="20"/>
                <w:szCs w:val="20"/>
              </w:rPr>
              <w:t>a</w:t>
            </w:r>
            <w:r w:rsidRPr="008C6A42">
              <w:rPr>
                <w:rFonts w:ascii="Arial" w:hAnsi="Arial" w:cs="Arial"/>
                <w:b/>
                <w:bCs/>
                <w:spacing w:val="1"/>
                <w:sz w:val="20"/>
                <w:szCs w:val="20"/>
              </w:rPr>
              <w:t>ż</w:t>
            </w:r>
            <w:r w:rsidRPr="008C6A42">
              <w:rPr>
                <w:rFonts w:ascii="Arial" w:hAnsi="Arial" w:cs="Arial"/>
                <w:b/>
                <w:bCs/>
                <w:sz w:val="20"/>
                <w:szCs w:val="20"/>
              </w:rPr>
              <w:t xml:space="preserve">one </w:t>
            </w:r>
            <w:r w:rsidRPr="008C6A42">
              <w:rPr>
                <w:rFonts w:ascii="Arial" w:hAnsi="Arial" w:cs="Arial"/>
                <w:b/>
                <w:bCs/>
                <w:spacing w:val="1"/>
                <w:sz w:val="20"/>
                <w:szCs w:val="20"/>
              </w:rPr>
              <w:t>c</w:t>
            </w:r>
            <w:r w:rsidRPr="008C6A42">
              <w:rPr>
                <w:rFonts w:ascii="Arial" w:hAnsi="Arial" w:cs="Arial"/>
                <w:b/>
                <w:bCs/>
                <w:spacing w:val="-3"/>
                <w:sz w:val="20"/>
                <w:szCs w:val="20"/>
              </w:rPr>
              <w:t>y</w:t>
            </w:r>
            <w:r w:rsidRPr="008C6A42">
              <w:rPr>
                <w:rFonts w:ascii="Arial" w:hAnsi="Arial" w:cs="Arial"/>
                <w:b/>
                <w:bCs/>
                <w:spacing w:val="3"/>
                <w:sz w:val="20"/>
                <w:szCs w:val="20"/>
              </w:rPr>
              <w:t>f</w:t>
            </w:r>
            <w:r w:rsidRPr="008C6A42">
              <w:rPr>
                <w:rFonts w:ascii="Arial" w:hAnsi="Arial" w:cs="Arial"/>
                <w:b/>
                <w:bCs/>
                <w:spacing w:val="-1"/>
                <w:sz w:val="20"/>
                <w:szCs w:val="20"/>
              </w:rPr>
              <w:t>r</w:t>
            </w:r>
            <w:r w:rsidRPr="008C6A42">
              <w:rPr>
                <w:rFonts w:ascii="Arial" w:hAnsi="Arial" w:cs="Arial"/>
                <w:b/>
                <w:bCs/>
                <w:sz w:val="20"/>
                <w:szCs w:val="20"/>
              </w:rPr>
              <w:t>ą)</w:t>
            </w:r>
          </w:p>
        </w:tc>
      </w:tr>
      <w:tr w:rsidR="00B03A7D" w:rsidRPr="008C6A42"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8C6A4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8C6A42">
              <w:rPr>
                <w:rFonts w:ascii="Arial" w:hAnsi="Arial" w:cs="Arial"/>
                <w:b/>
                <w:bCs/>
                <w:spacing w:val="1"/>
                <w:w w:val="99"/>
                <w:sz w:val="20"/>
                <w:szCs w:val="20"/>
              </w:rPr>
              <w:t>do</w:t>
            </w: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bl>
    <w:p w:rsidR="00B03A7D" w:rsidRPr="008C6A42" w:rsidRDefault="00B03A7D" w:rsidP="00B03A7D">
      <w:pPr>
        <w:widowControl w:val="0"/>
        <w:autoSpaceDE w:val="0"/>
        <w:autoSpaceDN w:val="0"/>
        <w:adjustRightInd w:val="0"/>
        <w:spacing w:before="3" w:line="110" w:lineRule="exact"/>
        <w:rPr>
          <w:rFonts w:ascii="Arial" w:hAnsi="Arial" w:cs="Arial"/>
          <w:highlight w:val="yellow"/>
        </w:rPr>
      </w:pPr>
    </w:p>
    <w:p w:rsidR="00B03A7D"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8C6A42">
        <w:rPr>
          <w:rFonts w:ascii="Arial" w:hAnsi="Arial" w:cs="Arial"/>
        </w:rPr>
        <w:t xml:space="preserve">Zapoznaliśmy się z lokalnymi warunkami realizacji oraz zdobyliśmy wszelkie informacje konieczne do właściwego przygotowania niniejszej oferty; </w:t>
      </w:r>
    </w:p>
    <w:p w:rsidR="00B03A7D" w:rsidRPr="00E17F4B" w:rsidRDefault="00B03A7D" w:rsidP="00C37FAC">
      <w:pPr>
        <w:pStyle w:val="Akapitzlist"/>
        <w:numPr>
          <w:ilvl w:val="1"/>
          <w:numId w:val="3"/>
        </w:numPr>
        <w:spacing w:line="276" w:lineRule="auto"/>
        <w:ind w:left="426" w:hanging="328"/>
        <w:jc w:val="both"/>
        <w:rPr>
          <w:rFonts w:ascii="Arial" w:hAnsi="Arial" w:cs="Arial"/>
        </w:rPr>
      </w:pPr>
      <w:r w:rsidRPr="00E17F4B">
        <w:rPr>
          <w:rFonts w:ascii="Arial" w:hAnsi="Arial" w:cs="Arial"/>
        </w:rPr>
        <w:lastRenderedPageBreak/>
        <w:t>Oświadczam(y), że jestem małym bądź średnim przedsiębiorcą</w:t>
      </w:r>
      <w:r w:rsidRPr="00E17F4B">
        <w:rPr>
          <w:rStyle w:val="Odwoanieprzypisudolnego"/>
          <w:rFonts w:ascii="Arial" w:hAnsi="Arial" w:cs="Arial"/>
          <w:b/>
          <w:color w:val="FF0000"/>
        </w:rPr>
        <w:footnoteReference w:id="1"/>
      </w:r>
      <w:r w:rsidRPr="00E17F4B">
        <w:rPr>
          <w:rFonts w:ascii="Arial" w:hAnsi="Arial" w:cs="Arial"/>
        </w:rPr>
        <w:t>:</w:t>
      </w:r>
    </w:p>
    <w:p w:rsidR="00B03A7D" w:rsidRPr="00E17F4B" w:rsidRDefault="00B03A7D" w:rsidP="00C37FAC">
      <w:pPr>
        <w:pStyle w:val="Akapitzlist"/>
        <w:numPr>
          <w:ilvl w:val="0"/>
          <w:numId w:val="55"/>
        </w:numPr>
        <w:spacing w:line="276" w:lineRule="auto"/>
        <w:ind w:left="851" w:hanging="425"/>
        <w:jc w:val="both"/>
        <w:rPr>
          <w:rFonts w:ascii="Arial" w:hAnsi="Arial" w:cs="Arial"/>
        </w:rPr>
      </w:pPr>
      <w:r w:rsidRPr="00E17F4B">
        <w:rPr>
          <w:rFonts w:ascii="Arial" w:hAnsi="Arial" w:cs="Arial"/>
        </w:rPr>
        <w:t>tak</w:t>
      </w:r>
    </w:p>
    <w:p w:rsidR="00B03A7D" w:rsidRPr="00E17F4B" w:rsidRDefault="00B03A7D" w:rsidP="00C37FAC">
      <w:pPr>
        <w:pStyle w:val="Akapitzlist"/>
        <w:numPr>
          <w:ilvl w:val="0"/>
          <w:numId w:val="55"/>
        </w:numPr>
        <w:spacing w:line="276" w:lineRule="auto"/>
        <w:ind w:left="851" w:hanging="425"/>
        <w:jc w:val="both"/>
        <w:rPr>
          <w:rFonts w:ascii="Arial" w:hAnsi="Arial" w:cs="Arial"/>
        </w:rPr>
      </w:pPr>
      <w:r w:rsidRPr="00E17F4B">
        <w:rPr>
          <w:rFonts w:ascii="Arial" w:hAnsi="Arial" w:cs="Arial"/>
        </w:rPr>
        <w:t>nie</w:t>
      </w:r>
    </w:p>
    <w:p w:rsidR="00B03A7D" w:rsidRPr="008C6A42"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8C6A42">
        <w:rPr>
          <w:rFonts w:ascii="Arial" w:hAnsi="Arial" w:cs="Arial"/>
        </w:rPr>
        <w:t>Niniejsza oferta składa się z …….. kolejno ponumerowanych stron.</w:t>
      </w:r>
    </w:p>
    <w:p w:rsidR="00B03A7D"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Do oferty załączono następujące dokumenty:</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736942" w:rsidRDefault="00B03A7D" w:rsidP="00673C51">
      <w:pPr>
        <w:autoSpaceDE w:val="0"/>
        <w:autoSpaceDN w:val="0"/>
        <w:adjustRightInd w:val="0"/>
        <w:spacing w:line="276" w:lineRule="auto"/>
        <w:jc w:val="center"/>
        <w:rPr>
          <w:rFonts w:ascii="Arial" w:hAnsi="Arial" w:cs="Arial"/>
          <w:b/>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C613A7" w:rsidRPr="00362916">
        <w:rPr>
          <w:rFonts w:ascii="Arial" w:hAnsi="Arial" w:cs="Arial"/>
          <w:b/>
        </w:rPr>
        <w:t xml:space="preserve">„Opracowanie dokumentacji projektowej na budowę </w:t>
      </w:r>
      <w:r w:rsidR="00C613A7">
        <w:rPr>
          <w:rFonts w:ascii="Arial" w:hAnsi="Arial" w:cs="Arial"/>
          <w:b/>
        </w:rPr>
        <w:t>sali gimnastycznej przy Gimnazjum im. 27 Wołyńskiej Dywizji Piechoty Armii Krajowej w Świeszynie</w:t>
      </w:r>
      <w:r w:rsidR="00C613A7" w:rsidRPr="00362916">
        <w:rPr>
          <w:rFonts w:ascii="Arial" w:hAnsi="Arial" w:cs="Arial"/>
          <w:b/>
        </w:rPr>
        <w:t>”</w:t>
      </w:r>
      <w:r w:rsidR="00EA7762" w:rsidRPr="00362916">
        <w:rPr>
          <w:rFonts w:ascii="Arial" w:hAnsi="Arial" w:cs="Arial"/>
          <w:b/>
        </w:rPr>
        <w:t>.</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lastRenderedPageBreak/>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r w:rsidRPr="00A22DCF">
        <w:rPr>
          <w:rFonts w:ascii="Arial" w:hAnsi="Arial" w:cs="Arial"/>
          <w:sz w:val="21"/>
          <w:szCs w:val="21"/>
        </w:rPr>
        <w:t>podmiotu</w:t>
      </w:r>
      <w:proofErr w:type="spellEnd"/>
      <w:r w:rsidRPr="00A22DCF">
        <w:rPr>
          <w:rFonts w:ascii="Arial" w:hAnsi="Arial" w:cs="Arial"/>
          <w:sz w:val="21"/>
          <w:szCs w:val="21"/>
        </w:rPr>
        <w:t>/ów: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C613A7" w:rsidRPr="00362916">
        <w:rPr>
          <w:rFonts w:ascii="Arial" w:hAnsi="Arial" w:cs="Arial"/>
          <w:b/>
        </w:rPr>
        <w:t xml:space="preserve">„Opracowanie dokumentacji projektowej na budowę </w:t>
      </w:r>
      <w:r w:rsidR="00C613A7">
        <w:rPr>
          <w:rFonts w:ascii="Arial" w:hAnsi="Arial" w:cs="Arial"/>
          <w:b/>
        </w:rPr>
        <w:t>sali gimnastycznej przy Gimnazjum im. 27 Wołyńskiej Dywizji Piechoty Armii Krajowej w Świeszynie</w:t>
      </w:r>
      <w:r w:rsidR="00C613A7" w:rsidRPr="00362916">
        <w:rPr>
          <w:rFonts w:ascii="Arial" w:hAnsi="Arial" w:cs="Arial"/>
          <w:b/>
        </w:rPr>
        <w:t>”</w:t>
      </w:r>
      <w:r w:rsidR="00E03525">
        <w:rPr>
          <w:rFonts w:ascii="Arial" w:hAnsi="Arial" w:cs="Arial"/>
          <w:b/>
          <w:sz w:val="22"/>
          <w:szCs w:val="22"/>
        </w:rPr>
        <w:t xml:space="preserve"> </w:t>
      </w:r>
      <w:r w:rsidRPr="00A22DCF">
        <w:rPr>
          <w:rFonts w:ascii="Arial" w:hAnsi="Arial" w:cs="Arial"/>
          <w:sz w:val="21"/>
          <w:szCs w:val="21"/>
        </w:rPr>
        <w:t xml:space="preserve">prowadzonego przez </w:t>
      </w:r>
      <w:r>
        <w:rPr>
          <w:rFonts w:ascii="Arial" w:hAnsi="Arial" w:cs="Arial"/>
          <w:sz w:val="21"/>
          <w:szCs w:val="21"/>
        </w:rPr>
        <w:t>Gminę Świeszyno</w:t>
      </w:r>
      <w:r w:rsidR="00441571">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Default="00B03A7D" w:rsidP="00C37FAC">
      <w:pPr>
        <w:pStyle w:val="Akapitzlist"/>
        <w:numPr>
          <w:ilvl w:val="0"/>
          <w:numId w:val="49"/>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rsidR="00D5287C" w:rsidRPr="00D5287C" w:rsidRDefault="00DB4653" w:rsidP="00D5287C">
      <w:pPr>
        <w:pStyle w:val="Akapitzlist"/>
        <w:numPr>
          <w:ilvl w:val="0"/>
          <w:numId w:val="49"/>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D5287C" w:rsidRDefault="00D5287C" w:rsidP="00D5287C">
      <w:pPr>
        <w:pStyle w:val="Akapitzlist"/>
        <w:spacing w:line="276" w:lineRule="auto"/>
        <w:jc w:val="both"/>
        <w:rPr>
          <w:rFonts w:ascii="Arial" w:hAnsi="Arial" w:cs="Arial"/>
          <w:sz w:val="22"/>
          <w:szCs w:val="22"/>
        </w:rPr>
      </w:pPr>
    </w:p>
    <w:p w:rsidR="00DB4653" w:rsidRPr="00D5287C" w:rsidRDefault="00DB4653" w:rsidP="00D5287C">
      <w:pPr>
        <w:pStyle w:val="Akapitzlist"/>
        <w:spacing w:line="276" w:lineRule="auto"/>
        <w:jc w:val="both"/>
        <w:rPr>
          <w:rFonts w:ascii="Arial" w:hAnsi="Arial" w:cs="Arial"/>
          <w:sz w:val="22"/>
          <w:szCs w:val="22"/>
        </w:rPr>
      </w:pPr>
    </w:p>
    <w:p w:rsidR="00B03A7D" w:rsidRPr="00D5287C" w:rsidRDefault="00B03A7D" w:rsidP="00B03A7D">
      <w:pPr>
        <w:spacing w:line="360" w:lineRule="auto"/>
        <w:jc w:val="both"/>
        <w:rPr>
          <w:rFonts w:ascii="Arial" w:hAnsi="Arial" w:cs="Arial"/>
          <w:i/>
          <w:sz w:val="22"/>
          <w:szCs w:val="22"/>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2C42F8" w:rsidRDefault="00B03A7D" w:rsidP="00B03A7D">
      <w:pPr>
        <w:shd w:val="clear" w:color="auto" w:fill="BFBFBF" w:themeFill="background1" w:themeFillShade="BF"/>
        <w:spacing w:line="360" w:lineRule="auto"/>
        <w:jc w:val="both"/>
        <w:rPr>
          <w:rFonts w:ascii="Arial" w:hAnsi="Arial" w:cs="Arial"/>
          <w:sz w:val="16"/>
          <w:szCs w:val="16"/>
        </w:rPr>
      </w:pPr>
      <w:r>
        <w:rPr>
          <w:rFonts w:ascii="Arial" w:hAnsi="Arial" w:cs="Arial"/>
          <w:i/>
          <w:sz w:val="16"/>
          <w:szCs w:val="16"/>
        </w:rPr>
        <w:t xml:space="preserve">[UWAGA: </w:t>
      </w:r>
      <w:r w:rsidRPr="002C42F8">
        <w:rPr>
          <w:rFonts w:ascii="Arial" w:hAnsi="Arial" w:cs="Arial"/>
          <w:i/>
          <w:sz w:val="16"/>
          <w:szCs w:val="16"/>
        </w:rPr>
        <w:t xml:space="preserve">zastosować tylko wtedy, gdy zamawiający przewidział możliwość, o której mowa w art. 25a ust. 5 pkt 2 </w:t>
      </w:r>
      <w:proofErr w:type="spellStart"/>
      <w:r w:rsidRPr="002C42F8">
        <w:rPr>
          <w:rFonts w:ascii="Arial" w:hAnsi="Arial" w:cs="Arial"/>
          <w:i/>
          <w:sz w:val="16"/>
          <w:szCs w:val="16"/>
        </w:rPr>
        <w:t>ustawy</w:t>
      </w:r>
      <w:r>
        <w:rPr>
          <w:rFonts w:ascii="Arial" w:hAnsi="Arial" w:cs="Arial"/>
          <w:i/>
          <w:sz w:val="16"/>
          <w:szCs w:val="16"/>
        </w:rPr>
        <w:t>Pzp</w:t>
      </w:r>
      <w:proofErr w:type="spellEnd"/>
      <w:r>
        <w:rPr>
          <w:rFonts w:ascii="Arial" w:hAnsi="Arial" w:cs="Arial"/>
          <w:i/>
          <w:sz w:val="16"/>
          <w:szCs w:val="16"/>
        </w:rPr>
        <w:t>]</w:t>
      </w: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673C51" w:rsidRPr="00736942" w:rsidRDefault="00B03A7D" w:rsidP="00673C51">
      <w:pPr>
        <w:autoSpaceDE w:val="0"/>
        <w:autoSpaceDN w:val="0"/>
        <w:adjustRightInd w:val="0"/>
        <w:spacing w:line="276" w:lineRule="auto"/>
        <w:jc w:val="center"/>
        <w:rPr>
          <w:rFonts w:ascii="Arial" w:hAnsi="Arial" w:cs="Arial"/>
          <w:b/>
        </w:rPr>
      </w:pPr>
      <w:r w:rsidRPr="00E82E2A">
        <w:rPr>
          <w:rFonts w:ascii="Arial" w:eastAsia="Helvetica" w:hAnsi="Arial" w:cs="Arial"/>
          <w:sz w:val="22"/>
          <w:szCs w:val="22"/>
        </w:rPr>
        <w:t>W związku ze złożeniem oferty w przetargu nieograniczonym na:</w:t>
      </w:r>
      <w:r w:rsidR="00EA7762">
        <w:rPr>
          <w:rFonts w:ascii="Arial" w:eastAsia="Helvetica" w:hAnsi="Arial" w:cs="Arial"/>
          <w:sz w:val="22"/>
          <w:szCs w:val="22"/>
        </w:rPr>
        <w:t xml:space="preserve"> </w:t>
      </w:r>
      <w:r w:rsidR="00C613A7" w:rsidRPr="00362916">
        <w:rPr>
          <w:rFonts w:ascii="Arial" w:hAnsi="Arial" w:cs="Arial"/>
          <w:b/>
        </w:rPr>
        <w:t xml:space="preserve">„Opracowanie dokumentacji projektowej na budowę </w:t>
      </w:r>
      <w:r w:rsidR="00C613A7">
        <w:rPr>
          <w:rFonts w:ascii="Arial" w:hAnsi="Arial" w:cs="Arial"/>
          <w:b/>
        </w:rPr>
        <w:t>sali gimnastycznej przy Gimnazjum im. 27 Wołyńskiej Dywizji Piechoty Armii Krajowej w Świeszynie</w:t>
      </w:r>
      <w:r w:rsidR="00C613A7" w:rsidRPr="00362916">
        <w:rPr>
          <w:rFonts w:ascii="Arial" w:hAnsi="Arial" w:cs="Arial"/>
          <w:b/>
        </w:rPr>
        <w:t>”</w:t>
      </w:r>
    </w:p>
    <w:p w:rsidR="00B03A7D" w:rsidRPr="00E82E2A" w:rsidRDefault="00B03A7D" w:rsidP="00B03A7D">
      <w:pPr>
        <w:spacing w:after="100" w:line="276" w:lineRule="auto"/>
        <w:rPr>
          <w:rFonts w:ascii="Arial" w:eastAsia="Helvetica" w:hAnsi="Arial" w:cs="Arial"/>
          <w:sz w:val="22"/>
          <w:szCs w:val="22"/>
        </w:rPr>
      </w:pPr>
      <w:r w:rsidRPr="00E82E2A">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7FAC">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7FAC">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 xml:space="preserve">Oświadczam, że zobowiązuję się, na zasadach określonych w art. 22a ustawy z dnia 29 stycznia 2004r. Prawo zamówień publicznych(Dz. U. z 2015 r. poz. 2164 z </w:t>
      </w:r>
      <w:proofErr w:type="spellStart"/>
      <w:r w:rsidRPr="00E82E2A">
        <w:rPr>
          <w:rFonts w:ascii="Arial" w:hAnsi="Arial" w:cs="Arial"/>
          <w:bCs/>
          <w:sz w:val="22"/>
          <w:szCs w:val="22"/>
        </w:rPr>
        <w:t>późn</w:t>
      </w:r>
      <w:proofErr w:type="spellEnd"/>
      <w:r w:rsidRPr="00E82E2A">
        <w:rPr>
          <w:rFonts w:ascii="Arial" w:hAnsi="Arial" w:cs="Arial"/>
          <w:bCs/>
          <w:sz w:val="22"/>
          <w:szCs w:val="22"/>
        </w:rPr>
        <w:t>.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673C51" w:rsidRPr="00736942" w:rsidRDefault="00C613A7" w:rsidP="00673C51">
      <w:pPr>
        <w:autoSpaceDE w:val="0"/>
        <w:autoSpaceDN w:val="0"/>
        <w:adjustRightInd w:val="0"/>
        <w:spacing w:line="276" w:lineRule="auto"/>
        <w:jc w:val="center"/>
        <w:rPr>
          <w:rFonts w:ascii="Arial" w:hAnsi="Arial" w:cs="Arial"/>
          <w:b/>
        </w:rPr>
      </w:pPr>
      <w:r w:rsidRPr="00362916">
        <w:rPr>
          <w:rFonts w:ascii="Arial" w:hAnsi="Arial" w:cs="Arial"/>
          <w:b/>
        </w:rPr>
        <w:t xml:space="preserve">„Opracowanie dokumentacji projektowej na budowę </w:t>
      </w:r>
      <w:r>
        <w:rPr>
          <w:rFonts w:ascii="Arial" w:hAnsi="Arial" w:cs="Arial"/>
          <w:b/>
        </w:rPr>
        <w:t>sali gimnastycznej przy Gimnazjum im. 27 Wołyńskiej Dywizji Piechoty Armii Krajowej w Świeszynie</w:t>
      </w:r>
      <w:r w:rsidRPr="00362916">
        <w:rPr>
          <w:rFonts w:ascii="Arial" w:hAnsi="Arial" w:cs="Arial"/>
          <w:b/>
        </w:rPr>
        <w:t>”</w:t>
      </w:r>
      <w:r w:rsidR="00EA7762" w:rsidRPr="00362916">
        <w:rPr>
          <w:rFonts w:ascii="Arial" w:hAnsi="Arial" w:cs="Arial"/>
          <w:b/>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FB6723">
        <w:rPr>
          <w:rFonts w:ascii="Arial" w:hAnsi="Arial" w:cs="Arial"/>
          <w:sz w:val="22"/>
          <w:szCs w:val="22"/>
        </w:rPr>
        <w:t>usług</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42" w:name="_Toc465419690"/>
      <w:bookmarkStart w:id="43" w:name="_Toc456899033"/>
      <w:r w:rsidRPr="005B1752">
        <w:rPr>
          <w:rFonts w:ascii="Calibri" w:hAnsi="Calibri"/>
          <w:i/>
          <w:color w:val="FF0000"/>
        </w:rPr>
        <w:lastRenderedPageBreak/>
        <w:t>oświadczenie składane na wezwanie Zamawiającego przez Wykonawcę, którego oferta oceniona zostanie najwyżej</w:t>
      </w:r>
      <w:bookmarkEnd w:id="42"/>
    </w:p>
    <w:bookmarkEnd w:id="43"/>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6</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134"/>
        <w:gridCol w:w="1550"/>
      </w:tblGrid>
      <w:tr w:rsidR="007F4392" w:rsidRPr="009F48F1"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9F48F1" w:rsidRDefault="007F4392" w:rsidP="00B03A7D">
            <w:pPr>
              <w:jc w:val="center"/>
              <w:rPr>
                <w:rFonts w:ascii="Arial" w:hAnsi="Arial" w:cs="Arial"/>
                <w:sz w:val="18"/>
                <w:szCs w:val="18"/>
              </w:rPr>
            </w:pPr>
          </w:p>
          <w:p w:rsidR="007F4392" w:rsidRPr="009F48F1" w:rsidRDefault="007F4392"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9F48F1" w:rsidRDefault="007F4392"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7F4392" w:rsidRPr="009F48F1" w:rsidRDefault="007F4392"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Nazwa odbiorcy</w:t>
            </w:r>
          </w:p>
        </w:tc>
        <w:tc>
          <w:tcPr>
            <w:tcW w:w="1134"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9F48F1" w:rsidRDefault="007F4392"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7F4392" w:rsidRPr="00AC4D85" w:rsidTr="007F4392">
        <w:trPr>
          <w:cantSplit/>
          <w:trHeight w:val="549"/>
          <w:tblHeader/>
          <w:jc w:val="center"/>
        </w:trPr>
        <w:tc>
          <w:tcPr>
            <w:tcW w:w="564" w:type="dxa"/>
            <w:vMerge/>
            <w:tcBorders>
              <w:left w:val="single" w:sz="4" w:space="0" w:color="auto"/>
            </w:tcBorders>
            <w:vAlign w:val="center"/>
          </w:tcPr>
          <w:p w:rsidR="007F4392" w:rsidRPr="00AC4D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4D85" w:rsidRDefault="007F4392" w:rsidP="00C1726C">
            <w:pPr>
              <w:jc w:val="center"/>
              <w:rPr>
                <w:rFonts w:ascii="Arial" w:hAnsi="Arial" w:cs="Arial"/>
              </w:rPr>
            </w:pP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zakończenie</w:t>
            </w:r>
          </w:p>
        </w:tc>
        <w:tc>
          <w:tcPr>
            <w:tcW w:w="1275" w:type="dxa"/>
            <w:vMerge/>
            <w:vAlign w:val="center"/>
          </w:tcPr>
          <w:p w:rsidR="007F4392" w:rsidRPr="00AC4D85" w:rsidRDefault="007F4392" w:rsidP="00C1726C">
            <w:pPr>
              <w:jc w:val="center"/>
              <w:rPr>
                <w:rFonts w:ascii="Arial" w:hAnsi="Arial" w:cs="Arial"/>
                <w:sz w:val="22"/>
                <w:szCs w:val="22"/>
              </w:rPr>
            </w:pPr>
          </w:p>
        </w:tc>
        <w:tc>
          <w:tcPr>
            <w:tcW w:w="1134" w:type="dxa"/>
            <w:vMerge/>
            <w:vAlign w:val="center"/>
          </w:tcPr>
          <w:p w:rsidR="007F4392" w:rsidRPr="00AC4D85" w:rsidRDefault="007F4392" w:rsidP="00C1726C">
            <w:pPr>
              <w:jc w:val="center"/>
              <w:rPr>
                <w:rFonts w:ascii="Arial" w:hAnsi="Arial" w:cs="Arial"/>
              </w:rPr>
            </w:pPr>
          </w:p>
        </w:tc>
        <w:tc>
          <w:tcPr>
            <w:tcW w:w="1550" w:type="dxa"/>
            <w:vMerge/>
          </w:tcPr>
          <w:p w:rsidR="007F4392" w:rsidRPr="00AC4D85" w:rsidRDefault="007F4392" w:rsidP="00C1726C">
            <w:pPr>
              <w:jc w:val="center"/>
              <w:rPr>
                <w:rFonts w:ascii="Arial" w:hAnsi="Arial" w:cs="Arial"/>
              </w:rPr>
            </w:pPr>
          </w:p>
        </w:tc>
      </w:tr>
      <w:tr w:rsidR="007F4392" w:rsidRPr="00AC4D85" w:rsidTr="007F4392">
        <w:trPr>
          <w:trHeight w:val="677"/>
          <w:jc w:val="center"/>
        </w:trPr>
        <w:tc>
          <w:tcPr>
            <w:tcW w:w="564" w:type="dxa"/>
          </w:tcPr>
          <w:p w:rsidR="007F4392" w:rsidRPr="00AC4D85" w:rsidRDefault="007F4392" w:rsidP="00C37FAC">
            <w:pPr>
              <w:numPr>
                <w:ilvl w:val="0"/>
                <w:numId w:val="54"/>
              </w:numPr>
              <w:tabs>
                <w:tab w:val="clear" w:pos="720"/>
              </w:tabs>
              <w:spacing w:before="120"/>
              <w:ind w:left="0"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Pr>
          <w:p w:rsidR="007F4392" w:rsidRPr="00AC4D85" w:rsidRDefault="007F4392" w:rsidP="00C37FAC">
            <w:pPr>
              <w:numPr>
                <w:ilvl w:val="0"/>
                <w:numId w:val="54"/>
              </w:numPr>
              <w:tabs>
                <w:tab w:val="clear" w:pos="720"/>
              </w:tabs>
              <w:spacing w:before="120"/>
              <w:ind w:left="0" w:right="-288"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7FAC">
            <w:pPr>
              <w:numPr>
                <w:ilvl w:val="0"/>
                <w:numId w:val="54"/>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7FAC">
            <w:pPr>
              <w:numPr>
                <w:ilvl w:val="0"/>
                <w:numId w:val="54"/>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bl>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A37176" w:rsidP="00B03A7D">
      <w:pPr>
        <w:pStyle w:val="Nagwek2"/>
        <w:spacing w:after="120"/>
        <w:ind w:left="0"/>
        <w:jc w:val="center"/>
        <w:rPr>
          <w:rFonts w:ascii="Arial" w:hAnsi="Arial" w:cs="Arial"/>
          <w:sz w:val="28"/>
          <w:szCs w:val="28"/>
          <w:highlight w:val="lightGray"/>
        </w:rPr>
      </w:pPr>
      <w:r>
        <w:rPr>
          <w:rFonts w:ascii="Calibri" w:hAnsi="Calibri"/>
          <w:i/>
          <w:color w:val="FF0000"/>
        </w:rPr>
        <w:lastRenderedPageBreak/>
        <w:t>Wykaz składany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Pr="00263B3B" w:rsidRDefault="000E6B5C" w:rsidP="00B03A7D">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00A37176" w:rsidRPr="00263B3B">
        <w:rPr>
          <w:rFonts w:ascii="Arial" w:hAnsi="Arial" w:cs="Arial"/>
          <w:b/>
          <w:bCs/>
          <w:sz w:val="24"/>
          <w:szCs w:val="24"/>
        </w:rPr>
        <w:t>Doświadczenie osób wyznaczonych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9782" w:type="dxa"/>
        <w:tblInd w:w="-176" w:type="dxa"/>
        <w:tblLayout w:type="fixed"/>
        <w:tblLook w:val="04A0" w:firstRow="1" w:lastRow="0" w:firstColumn="1" w:lastColumn="0" w:noHBand="0" w:noVBand="1"/>
      </w:tblPr>
      <w:tblGrid>
        <w:gridCol w:w="468"/>
        <w:gridCol w:w="1092"/>
        <w:gridCol w:w="2126"/>
        <w:gridCol w:w="1701"/>
        <w:gridCol w:w="1418"/>
        <w:gridCol w:w="1417"/>
        <w:gridCol w:w="1560"/>
      </w:tblGrid>
      <w:tr w:rsidR="006B3D24" w:rsidRPr="00EA7762" w:rsidTr="00EA7762">
        <w:tc>
          <w:tcPr>
            <w:tcW w:w="468" w:type="dxa"/>
          </w:tcPr>
          <w:p w:rsidR="006B3D24" w:rsidRPr="00EA7762" w:rsidRDefault="006B3D24" w:rsidP="00B03A7D">
            <w:pPr>
              <w:pStyle w:val="Zwykytekst"/>
              <w:spacing w:before="120"/>
              <w:ind w:right="-142"/>
              <w:rPr>
                <w:rFonts w:ascii="Arial" w:hAnsi="Arial" w:cs="Arial"/>
              </w:rPr>
            </w:pPr>
            <w:r w:rsidRPr="00EA7762">
              <w:rPr>
                <w:rFonts w:ascii="Arial" w:hAnsi="Arial" w:cs="Arial"/>
              </w:rPr>
              <w:t>L.p.</w:t>
            </w:r>
          </w:p>
        </w:tc>
        <w:tc>
          <w:tcPr>
            <w:tcW w:w="1092" w:type="dxa"/>
          </w:tcPr>
          <w:p w:rsidR="006B3D24" w:rsidRPr="00EA7762" w:rsidRDefault="006B3D24" w:rsidP="002E7EFB">
            <w:pPr>
              <w:pStyle w:val="Default"/>
              <w:rPr>
                <w:sz w:val="20"/>
                <w:szCs w:val="20"/>
              </w:rPr>
            </w:pPr>
            <w:r w:rsidRPr="00EA7762">
              <w:rPr>
                <w:bCs/>
                <w:sz w:val="20"/>
                <w:szCs w:val="20"/>
              </w:rPr>
              <w:t xml:space="preserve">Imię Nazwisko </w:t>
            </w:r>
          </w:p>
        </w:tc>
        <w:tc>
          <w:tcPr>
            <w:tcW w:w="2126"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701" w:type="dxa"/>
          </w:tcPr>
          <w:p w:rsidR="006B3D24" w:rsidRPr="00EA7762" w:rsidRDefault="006B3D24" w:rsidP="00A37176">
            <w:pPr>
              <w:pStyle w:val="Default"/>
              <w:rPr>
                <w:sz w:val="20"/>
                <w:szCs w:val="20"/>
              </w:rPr>
            </w:pPr>
            <w:r w:rsidRPr="00EA7762">
              <w:rPr>
                <w:bCs/>
                <w:sz w:val="20"/>
                <w:szCs w:val="20"/>
              </w:rPr>
              <w:t xml:space="preserve">Opis wykonanych usług – przedmiot usługi </w:t>
            </w:r>
          </w:p>
          <w:p w:rsidR="006B3D24" w:rsidRPr="00EA7762" w:rsidRDefault="006B3D24" w:rsidP="00A37176">
            <w:pPr>
              <w:pStyle w:val="Zwykytekst"/>
              <w:spacing w:before="120"/>
              <w:ind w:right="-142"/>
              <w:rPr>
                <w:rFonts w:ascii="Arial" w:hAnsi="Arial" w:cs="Arial"/>
              </w:rPr>
            </w:pPr>
            <w:r w:rsidRPr="00EA7762">
              <w:rPr>
                <w:rFonts w:ascii="Arial" w:hAnsi="Arial" w:cs="Arial"/>
                <w:bCs/>
              </w:rPr>
              <w:t>(nazwa zadania)</w:t>
            </w:r>
          </w:p>
        </w:tc>
        <w:tc>
          <w:tcPr>
            <w:tcW w:w="1418" w:type="dxa"/>
          </w:tcPr>
          <w:p w:rsidR="006B3D24" w:rsidRPr="00EA7762" w:rsidRDefault="006B3D24"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6B3D24" w:rsidRPr="00EA7762" w:rsidRDefault="006B3D24" w:rsidP="006B3D24">
            <w:pPr>
              <w:pStyle w:val="Zwykytekst"/>
              <w:spacing w:before="120"/>
              <w:ind w:right="-142"/>
              <w:jc w:val="center"/>
              <w:rPr>
                <w:rFonts w:ascii="Arial" w:hAnsi="Arial" w:cs="Arial"/>
                <w:bCs/>
              </w:rPr>
            </w:pPr>
            <w:r w:rsidRPr="00EA7762">
              <w:rPr>
                <w:rFonts w:ascii="Arial" w:hAnsi="Arial" w:cs="Arial"/>
                <w:bCs/>
              </w:rPr>
              <w:t>[w latach]</w:t>
            </w:r>
          </w:p>
        </w:tc>
        <w:tc>
          <w:tcPr>
            <w:tcW w:w="1417"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Podmiot na rzecz, którego usługi zostały wykonane</w:t>
            </w:r>
          </w:p>
        </w:tc>
        <w:tc>
          <w:tcPr>
            <w:tcW w:w="1560" w:type="dxa"/>
          </w:tcPr>
          <w:p w:rsidR="006B3D24" w:rsidRPr="00EA7762" w:rsidRDefault="006B3D24" w:rsidP="00B03A7D">
            <w:pPr>
              <w:pStyle w:val="Zwykytekst"/>
              <w:spacing w:before="120"/>
              <w:ind w:right="-142"/>
              <w:rPr>
                <w:rFonts w:ascii="Arial" w:hAnsi="Arial" w:cs="Arial"/>
                <w:bCs/>
              </w:rPr>
            </w:pPr>
            <w:r w:rsidRPr="00EA7762">
              <w:rPr>
                <w:rFonts w:ascii="Arial" w:hAnsi="Arial" w:cs="Arial"/>
                <w:bCs/>
              </w:rPr>
              <w:t>Podstawa dysponowania osobą</w:t>
            </w:r>
          </w:p>
        </w:tc>
      </w:tr>
      <w:tr w:rsidR="006B3D24" w:rsidRPr="006B3D24" w:rsidTr="00EA7762">
        <w:tc>
          <w:tcPr>
            <w:tcW w:w="468" w:type="dxa"/>
          </w:tcPr>
          <w:p w:rsidR="006B3D24" w:rsidRPr="006B3D24" w:rsidRDefault="006B3D24" w:rsidP="00B03A7D">
            <w:pPr>
              <w:pStyle w:val="Zwykytekst"/>
              <w:spacing w:before="120"/>
              <w:ind w:right="-142"/>
              <w:rPr>
                <w:rFonts w:ascii="Arial" w:hAnsi="Arial" w:cs="Arial"/>
              </w:rPr>
            </w:pPr>
            <w:r w:rsidRPr="006B3D24">
              <w:rPr>
                <w:rFonts w:ascii="Arial" w:hAnsi="Arial" w:cs="Arial"/>
              </w:rPr>
              <w:t>1</w:t>
            </w:r>
          </w:p>
        </w:tc>
        <w:tc>
          <w:tcPr>
            <w:tcW w:w="1092" w:type="dxa"/>
          </w:tcPr>
          <w:p w:rsidR="006B3D24" w:rsidRPr="006B3D24" w:rsidRDefault="006B3D24" w:rsidP="00B03A7D">
            <w:pPr>
              <w:pStyle w:val="Zwykytekst"/>
              <w:spacing w:before="120"/>
              <w:ind w:right="-142"/>
              <w:rPr>
                <w:rFonts w:ascii="Arial" w:hAnsi="Arial" w:cs="Arial"/>
              </w:rPr>
            </w:pPr>
          </w:p>
        </w:tc>
        <w:tc>
          <w:tcPr>
            <w:tcW w:w="2126" w:type="dxa"/>
          </w:tcPr>
          <w:p w:rsidR="00EA7762" w:rsidRPr="00920381" w:rsidRDefault="00EA7762" w:rsidP="00EA7762">
            <w:pPr>
              <w:suppressAutoHyphens/>
              <w:snapToGrid w:val="0"/>
              <w:spacing w:after="120"/>
              <w:rPr>
                <w:rFonts w:ascii="Arial" w:hAnsi="Arial" w:cs="Arial"/>
                <w:b/>
                <w:sz w:val="22"/>
                <w:szCs w:val="22"/>
                <w:lang w:eastAsia="ar-SA"/>
              </w:rPr>
            </w:pPr>
            <w:r w:rsidRPr="00920381">
              <w:rPr>
                <w:rFonts w:ascii="Arial" w:hAnsi="Arial" w:cs="Arial"/>
                <w:b/>
                <w:sz w:val="22"/>
                <w:szCs w:val="22"/>
                <w:lang w:eastAsia="ar-SA"/>
              </w:rPr>
              <w:t xml:space="preserve">Projektant branży </w:t>
            </w:r>
            <w:r w:rsidRPr="00920381">
              <w:rPr>
                <w:rFonts w:ascii="Arial" w:hAnsi="Arial" w:cs="Arial"/>
                <w:b/>
                <w:sz w:val="22"/>
                <w:szCs w:val="22"/>
              </w:rPr>
              <w:t>architektonicznej</w:t>
            </w:r>
            <w:r w:rsidRPr="00920381">
              <w:rPr>
                <w:rFonts w:ascii="Arial" w:hAnsi="Arial" w:cs="Arial"/>
                <w:b/>
                <w:sz w:val="22"/>
                <w:szCs w:val="22"/>
                <w:lang w:eastAsia="ar-SA"/>
              </w:rPr>
              <w:t xml:space="preserve">  - główny projektant</w:t>
            </w:r>
          </w:p>
          <w:p w:rsidR="006B3D24" w:rsidRPr="00920381" w:rsidRDefault="006B3D24" w:rsidP="00B03A7D">
            <w:pPr>
              <w:pStyle w:val="Zwykytekst"/>
              <w:spacing w:before="120"/>
              <w:ind w:right="-142"/>
              <w:rPr>
                <w:rFonts w:ascii="Arial" w:hAnsi="Arial" w:cs="Arial"/>
                <w:sz w:val="22"/>
                <w:szCs w:val="22"/>
              </w:rPr>
            </w:pPr>
          </w:p>
        </w:tc>
        <w:tc>
          <w:tcPr>
            <w:tcW w:w="1701" w:type="dxa"/>
          </w:tcPr>
          <w:p w:rsidR="006B3D24" w:rsidRPr="006B3D24" w:rsidRDefault="006B3D24" w:rsidP="00B03A7D">
            <w:pPr>
              <w:pStyle w:val="Zwykytekst"/>
              <w:spacing w:before="120"/>
              <w:ind w:right="-142"/>
              <w:rPr>
                <w:rFonts w:ascii="Arial" w:hAnsi="Arial" w:cs="Arial"/>
              </w:rPr>
            </w:pPr>
          </w:p>
        </w:tc>
        <w:tc>
          <w:tcPr>
            <w:tcW w:w="1418" w:type="dxa"/>
          </w:tcPr>
          <w:p w:rsidR="006B3D24" w:rsidRPr="006B3D24" w:rsidRDefault="006B3D24" w:rsidP="00B03A7D">
            <w:pPr>
              <w:pStyle w:val="Zwykytekst"/>
              <w:spacing w:before="120"/>
              <w:ind w:right="-142"/>
              <w:rPr>
                <w:rFonts w:ascii="Arial" w:hAnsi="Arial" w:cs="Arial"/>
              </w:rPr>
            </w:pPr>
          </w:p>
        </w:tc>
        <w:tc>
          <w:tcPr>
            <w:tcW w:w="1417" w:type="dxa"/>
          </w:tcPr>
          <w:p w:rsidR="006B3D24" w:rsidRPr="006B3D24" w:rsidRDefault="006B3D24" w:rsidP="00B03A7D">
            <w:pPr>
              <w:pStyle w:val="Zwykytekst"/>
              <w:spacing w:before="120"/>
              <w:ind w:right="-142"/>
              <w:rPr>
                <w:rFonts w:ascii="Arial" w:hAnsi="Arial" w:cs="Arial"/>
              </w:rPr>
            </w:pPr>
          </w:p>
        </w:tc>
        <w:tc>
          <w:tcPr>
            <w:tcW w:w="1560" w:type="dxa"/>
          </w:tcPr>
          <w:p w:rsidR="006B3D24" w:rsidRPr="006B3D24" w:rsidRDefault="006B3D24" w:rsidP="00B03A7D">
            <w:pPr>
              <w:pStyle w:val="Zwykytekst"/>
              <w:spacing w:before="120"/>
              <w:ind w:right="-142"/>
              <w:rPr>
                <w:rFonts w:ascii="Arial" w:hAnsi="Arial" w:cs="Arial"/>
              </w:rPr>
            </w:pPr>
          </w:p>
        </w:tc>
      </w:tr>
      <w:tr w:rsidR="00EA7762" w:rsidRPr="006B3D24" w:rsidTr="00EA7762">
        <w:tc>
          <w:tcPr>
            <w:tcW w:w="468" w:type="dxa"/>
          </w:tcPr>
          <w:p w:rsidR="00EA7762" w:rsidRPr="006B3D24" w:rsidRDefault="00EA7762" w:rsidP="00B03A7D">
            <w:pPr>
              <w:pStyle w:val="Zwykytekst"/>
              <w:spacing w:before="120"/>
              <w:ind w:right="-142"/>
              <w:rPr>
                <w:rFonts w:ascii="Arial" w:hAnsi="Arial" w:cs="Arial"/>
              </w:rPr>
            </w:pPr>
            <w:r>
              <w:rPr>
                <w:rFonts w:ascii="Arial" w:hAnsi="Arial" w:cs="Arial"/>
              </w:rPr>
              <w:t>2</w:t>
            </w:r>
          </w:p>
        </w:tc>
        <w:tc>
          <w:tcPr>
            <w:tcW w:w="1092" w:type="dxa"/>
          </w:tcPr>
          <w:p w:rsidR="00EA7762" w:rsidRPr="006B3D24" w:rsidRDefault="00EA7762" w:rsidP="00B03A7D">
            <w:pPr>
              <w:pStyle w:val="Zwykytekst"/>
              <w:spacing w:before="120"/>
              <w:ind w:right="-142"/>
              <w:rPr>
                <w:rFonts w:ascii="Arial" w:hAnsi="Arial" w:cs="Arial"/>
              </w:rPr>
            </w:pPr>
          </w:p>
        </w:tc>
        <w:tc>
          <w:tcPr>
            <w:tcW w:w="2126" w:type="dxa"/>
          </w:tcPr>
          <w:p w:rsidR="00920381" w:rsidRPr="00920381" w:rsidRDefault="00920381" w:rsidP="00920381">
            <w:pPr>
              <w:suppressAutoHyphens/>
              <w:snapToGrid w:val="0"/>
              <w:spacing w:after="120"/>
              <w:rPr>
                <w:rFonts w:ascii="Arial" w:hAnsi="Arial" w:cs="Arial"/>
                <w:b/>
                <w:sz w:val="22"/>
                <w:szCs w:val="22"/>
                <w:lang w:eastAsia="ar-SA"/>
              </w:rPr>
            </w:pPr>
            <w:r w:rsidRPr="00920381">
              <w:rPr>
                <w:rFonts w:ascii="Arial" w:hAnsi="Arial" w:cs="Arial"/>
                <w:b/>
                <w:sz w:val="22"/>
                <w:szCs w:val="22"/>
                <w:lang w:eastAsia="ar-SA"/>
              </w:rPr>
              <w:t xml:space="preserve">Projektant branży </w:t>
            </w:r>
            <w:r w:rsidRPr="00920381">
              <w:rPr>
                <w:rFonts w:ascii="Arial" w:hAnsi="Arial" w:cs="Arial"/>
                <w:b/>
                <w:sz w:val="22"/>
                <w:szCs w:val="22"/>
              </w:rPr>
              <w:t>architektonicznej</w:t>
            </w:r>
            <w:r w:rsidRPr="00920381">
              <w:rPr>
                <w:rFonts w:ascii="Arial" w:hAnsi="Arial" w:cs="Arial"/>
                <w:b/>
                <w:sz w:val="22"/>
                <w:szCs w:val="22"/>
                <w:lang w:eastAsia="ar-SA"/>
              </w:rPr>
              <w:t xml:space="preserve"> - sprawdzający</w:t>
            </w:r>
          </w:p>
          <w:p w:rsidR="00EA7762" w:rsidRPr="00920381" w:rsidRDefault="00EA7762" w:rsidP="00B03A7D">
            <w:pPr>
              <w:pStyle w:val="Zwykytekst"/>
              <w:spacing w:before="120"/>
              <w:ind w:right="-142"/>
              <w:rPr>
                <w:rFonts w:ascii="Arial" w:hAnsi="Arial" w:cs="Arial"/>
                <w:b/>
                <w:bCs/>
                <w:sz w:val="22"/>
                <w:szCs w:val="22"/>
              </w:rPr>
            </w:pPr>
          </w:p>
        </w:tc>
        <w:tc>
          <w:tcPr>
            <w:tcW w:w="1701" w:type="dxa"/>
          </w:tcPr>
          <w:p w:rsidR="00EA7762" w:rsidRPr="006B3D24" w:rsidRDefault="00EA7762" w:rsidP="00B03A7D">
            <w:pPr>
              <w:pStyle w:val="Zwykytekst"/>
              <w:spacing w:before="120"/>
              <w:ind w:right="-142"/>
              <w:rPr>
                <w:rFonts w:ascii="Arial" w:hAnsi="Arial" w:cs="Arial"/>
              </w:rPr>
            </w:pPr>
          </w:p>
        </w:tc>
        <w:tc>
          <w:tcPr>
            <w:tcW w:w="1418" w:type="dxa"/>
          </w:tcPr>
          <w:p w:rsidR="00EA7762" w:rsidRPr="006B3D24" w:rsidRDefault="00EA7762" w:rsidP="00B03A7D">
            <w:pPr>
              <w:pStyle w:val="Zwykytekst"/>
              <w:spacing w:before="120"/>
              <w:ind w:right="-142"/>
              <w:rPr>
                <w:rFonts w:ascii="Arial" w:hAnsi="Arial" w:cs="Arial"/>
              </w:rPr>
            </w:pPr>
          </w:p>
        </w:tc>
        <w:tc>
          <w:tcPr>
            <w:tcW w:w="1417" w:type="dxa"/>
          </w:tcPr>
          <w:p w:rsidR="00EA7762" w:rsidRPr="006B3D24" w:rsidRDefault="00EA7762" w:rsidP="00B03A7D">
            <w:pPr>
              <w:pStyle w:val="Zwykytekst"/>
              <w:spacing w:before="120"/>
              <w:ind w:right="-142"/>
              <w:rPr>
                <w:rFonts w:ascii="Arial" w:hAnsi="Arial" w:cs="Arial"/>
              </w:rPr>
            </w:pPr>
          </w:p>
        </w:tc>
        <w:tc>
          <w:tcPr>
            <w:tcW w:w="1560" w:type="dxa"/>
          </w:tcPr>
          <w:p w:rsidR="00EA7762" w:rsidRPr="006B3D24" w:rsidRDefault="00EA7762" w:rsidP="00B03A7D">
            <w:pPr>
              <w:pStyle w:val="Zwykytekst"/>
              <w:spacing w:before="120"/>
              <w:ind w:right="-142"/>
              <w:rPr>
                <w:rFonts w:ascii="Arial" w:hAnsi="Arial" w:cs="Arial"/>
              </w:rPr>
            </w:pPr>
          </w:p>
        </w:tc>
      </w:tr>
      <w:tr w:rsidR="00EA7762" w:rsidRPr="006B3D24" w:rsidTr="00EA7762">
        <w:tc>
          <w:tcPr>
            <w:tcW w:w="468" w:type="dxa"/>
          </w:tcPr>
          <w:p w:rsidR="00EA7762" w:rsidRPr="006B3D24" w:rsidRDefault="00EA7762" w:rsidP="00B03A7D">
            <w:pPr>
              <w:pStyle w:val="Zwykytekst"/>
              <w:spacing w:before="120"/>
              <w:ind w:right="-142"/>
              <w:rPr>
                <w:rFonts w:ascii="Arial" w:hAnsi="Arial" w:cs="Arial"/>
              </w:rPr>
            </w:pPr>
            <w:r>
              <w:rPr>
                <w:rFonts w:ascii="Arial" w:hAnsi="Arial" w:cs="Arial"/>
              </w:rPr>
              <w:t>3</w:t>
            </w:r>
          </w:p>
        </w:tc>
        <w:tc>
          <w:tcPr>
            <w:tcW w:w="1092" w:type="dxa"/>
          </w:tcPr>
          <w:p w:rsidR="00EA7762" w:rsidRPr="006B3D24" w:rsidRDefault="00EA7762" w:rsidP="00B03A7D">
            <w:pPr>
              <w:pStyle w:val="Zwykytekst"/>
              <w:spacing w:before="120"/>
              <w:ind w:right="-142"/>
              <w:rPr>
                <w:rFonts w:ascii="Arial" w:hAnsi="Arial" w:cs="Arial"/>
              </w:rPr>
            </w:pPr>
          </w:p>
        </w:tc>
        <w:tc>
          <w:tcPr>
            <w:tcW w:w="2126" w:type="dxa"/>
          </w:tcPr>
          <w:p w:rsidR="00920381" w:rsidRPr="00FE5FD4" w:rsidRDefault="00920381" w:rsidP="00920381">
            <w:pPr>
              <w:suppressAutoHyphens/>
              <w:snapToGrid w:val="0"/>
              <w:spacing w:after="120"/>
              <w:rPr>
                <w:rFonts w:ascii="Arial" w:hAnsi="Arial" w:cs="Arial"/>
                <w:b/>
                <w:sz w:val="22"/>
                <w:szCs w:val="22"/>
              </w:rPr>
            </w:pPr>
            <w:r w:rsidRPr="00FE5FD4">
              <w:rPr>
                <w:rFonts w:ascii="Arial" w:hAnsi="Arial" w:cs="Arial"/>
                <w:b/>
                <w:sz w:val="22"/>
                <w:szCs w:val="22"/>
              </w:rPr>
              <w:t xml:space="preserve">Projektant branży </w:t>
            </w:r>
            <w:proofErr w:type="spellStart"/>
            <w:r w:rsidRPr="00FE5FD4">
              <w:rPr>
                <w:rFonts w:ascii="Arial" w:hAnsi="Arial" w:cs="Arial"/>
                <w:b/>
                <w:sz w:val="22"/>
                <w:szCs w:val="22"/>
              </w:rPr>
              <w:t>konstrukcyjno</w:t>
            </w:r>
            <w:proofErr w:type="spellEnd"/>
            <w:r w:rsidRPr="00FE5FD4">
              <w:rPr>
                <w:rFonts w:ascii="Arial" w:hAnsi="Arial" w:cs="Arial"/>
                <w:b/>
                <w:sz w:val="22"/>
                <w:szCs w:val="22"/>
              </w:rPr>
              <w:t xml:space="preserve"> – budowlanej</w:t>
            </w:r>
          </w:p>
          <w:p w:rsidR="00EA7762" w:rsidRPr="006B3D24" w:rsidRDefault="00EA7762" w:rsidP="00B03A7D">
            <w:pPr>
              <w:pStyle w:val="Zwykytekst"/>
              <w:spacing w:before="120"/>
              <w:ind w:right="-142"/>
              <w:rPr>
                <w:rFonts w:ascii="Arial" w:hAnsi="Arial" w:cs="Arial"/>
                <w:b/>
                <w:bCs/>
              </w:rPr>
            </w:pPr>
          </w:p>
        </w:tc>
        <w:tc>
          <w:tcPr>
            <w:tcW w:w="1701" w:type="dxa"/>
          </w:tcPr>
          <w:p w:rsidR="00EA7762" w:rsidRPr="006B3D24" w:rsidRDefault="00EA7762" w:rsidP="00B03A7D">
            <w:pPr>
              <w:pStyle w:val="Zwykytekst"/>
              <w:spacing w:before="120"/>
              <w:ind w:right="-142"/>
              <w:rPr>
                <w:rFonts w:ascii="Arial" w:hAnsi="Arial" w:cs="Arial"/>
              </w:rPr>
            </w:pPr>
          </w:p>
        </w:tc>
        <w:tc>
          <w:tcPr>
            <w:tcW w:w="1418" w:type="dxa"/>
          </w:tcPr>
          <w:p w:rsidR="00EA7762" w:rsidRPr="006B3D24" w:rsidRDefault="00EA7762" w:rsidP="00B03A7D">
            <w:pPr>
              <w:pStyle w:val="Zwykytekst"/>
              <w:spacing w:before="120"/>
              <w:ind w:right="-142"/>
              <w:rPr>
                <w:rFonts w:ascii="Arial" w:hAnsi="Arial" w:cs="Arial"/>
              </w:rPr>
            </w:pPr>
          </w:p>
        </w:tc>
        <w:tc>
          <w:tcPr>
            <w:tcW w:w="1417" w:type="dxa"/>
          </w:tcPr>
          <w:p w:rsidR="00EA7762" w:rsidRPr="006B3D24" w:rsidRDefault="00EA7762" w:rsidP="00B03A7D">
            <w:pPr>
              <w:pStyle w:val="Zwykytekst"/>
              <w:spacing w:before="120"/>
              <w:ind w:right="-142"/>
              <w:rPr>
                <w:rFonts w:ascii="Arial" w:hAnsi="Arial" w:cs="Arial"/>
              </w:rPr>
            </w:pPr>
          </w:p>
        </w:tc>
        <w:tc>
          <w:tcPr>
            <w:tcW w:w="1560" w:type="dxa"/>
          </w:tcPr>
          <w:p w:rsidR="00EA7762" w:rsidRPr="006B3D24" w:rsidRDefault="00EA7762"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Default="00B03A7D"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E9522A"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UMOWA nr RIG - ………./2017</w:t>
      </w:r>
      <w:r w:rsidR="005D6F50" w:rsidRPr="004663E8">
        <w:rPr>
          <w:rFonts w:ascii="Arial" w:hAnsi="Arial" w:cs="Arial"/>
          <w:b/>
          <w:sz w:val="22"/>
          <w:szCs w:val="22"/>
        </w:rPr>
        <w:t xml:space="preserve"> - Projekt</w:t>
      </w:r>
    </w:p>
    <w:p w:rsidR="003A087B" w:rsidRPr="004663E8" w:rsidRDefault="003A087B"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w:t>
      </w:r>
      <w:r w:rsidR="00E9522A">
        <w:rPr>
          <w:rFonts w:ascii="Arial" w:hAnsi="Arial" w:cs="Arial"/>
          <w:b/>
          <w:sz w:val="22"/>
          <w:szCs w:val="22"/>
        </w:rPr>
        <w:t>7</w:t>
      </w:r>
      <w:r w:rsidRPr="004663E8">
        <w:rPr>
          <w:rFonts w:ascii="Arial" w:hAnsi="Arial" w:cs="Arial"/>
          <w:b/>
          <w:sz w:val="22"/>
          <w:szCs w:val="22"/>
        </w:rPr>
        <w:t>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Pr="004663E8">
        <w:rPr>
          <w:rFonts w:ascii="Arial" w:hAnsi="Arial" w:cs="Arial"/>
          <w:b/>
          <w:sz w:val="22"/>
          <w:szCs w:val="22"/>
        </w:rPr>
        <w:t>Wykonawcą,</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920381" w:rsidRPr="004663E8"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7FAC">
      <w:pPr>
        <w:pStyle w:val="Akapitzlist"/>
        <w:widowControl w:val="0"/>
        <w:numPr>
          <w:ilvl w:val="0"/>
          <w:numId w:val="56"/>
        </w:numPr>
        <w:shd w:val="clear" w:color="auto" w:fill="FFFFFF"/>
        <w:autoSpaceDE w:val="0"/>
        <w:autoSpaceDN w:val="0"/>
        <w:adjustRightInd w:val="0"/>
        <w:spacing w:before="120" w:line="276" w:lineRule="auto"/>
        <w:contextualSpacing/>
        <w:jc w:val="both"/>
        <w:rPr>
          <w:rFonts w:ascii="Arial" w:hAnsi="Arial" w:cs="Arial"/>
          <w:b/>
          <w:sz w:val="22"/>
          <w:szCs w:val="22"/>
        </w:rPr>
      </w:pPr>
      <w:r w:rsidRPr="004663E8">
        <w:rPr>
          <w:rFonts w:ascii="Arial" w:eastAsia="Andale Sans UI" w:hAnsi="Arial" w:cs="Arial"/>
          <w:sz w:val="22"/>
          <w:szCs w:val="22"/>
          <w:lang w:eastAsia="ja-JP" w:bidi="fa-IR"/>
        </w:rPr>
        <w:t xml:space="preserve">Zamawiający zleca, a Wykonawca przyjmuje do wykonania usługę polegająca na </w:t>
      </w:r>
      <w:r w:rsidR="00C613A7" w:rsidRPr="00362916">
        <w:rPr>
          <w:rFonts w:ascii="Arial" w:hAnsi="Arial" w:cs="Arial"/>
          <w:b/>
        </w:rPr>
        <w:t xml:space="preserve">„Opracowanie dokumentacji projektowej na budowę </w:t>
      </w:r>
      <w:r w:rsidR="00C613A7">
        <w:rPr>
          <w:rFonts w:ascii="Arial" w:hAnsi="Arial" w:cs="Arial"/>
          <w:b/>
        </w:rPr>
        <w:t>sali gimnastycznej przy Gimnazjum im. 27 Wołyńskiej Dywizji Piechoty Armii Krajowej w Świeszynie</w:t>
      </w:r>
      <w:r w:rsidR="00C613A7" w:rsidRPr="00362916">
        <w:rPr>
          <w:rFonts w:ascii="Arial" w:hAnsi="Arial" w:cs="Arial"/>
          <w:b/>
        </w:rPr>
        <w:t>”</w:t>
      </w:r>
    </w:p>
    <w:p w:rsidR="003A087B" w:rsidRPr="004663E8" w:rsidRDefault="003A087B" w:rsidP="00C37FAC">
      <w:pPr>
        <w:widowControl w:val="0"/>
        <w:numPr>
          <w:ilvl w:val="0"/>
          <w:numId w:val="56"/>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3A087B" w:rsidRPr="004663E8" w:rsidRDefault="003A087B" w:rsidP="00C37FAC">
      <w:pPr>
        <w:pStyle w:val="Akapitzlist"/>
        <w:widowControl w:val="0"/>
        <w:numPr>
          <w:ilvl w:val="0"/>
          <w:numId w:val="56"/>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Przedmiot zamówienia składa się przede wszystkim z następujących opracowań:</w:t>
      </w:r>
    </w:p>
    <w:p w:rsidR="0099192F" w:rsidRDefault="0099192F"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F183B">
        <w:rPr>
          <w:rFonts w:ascii="Arial" w:eastAsia="Andale Sans UI" w:hAnsi="Arial" w:cs="Arial"/>
          <w:color w:val="00000A"/>
          <w:lang w:eastAsia="ja-JP" w:bidi="fa-IR"/>
        </w:rPr>
        <w:t xml:space="preserve">Koncepcja </w:t>
      </w:r>
      <w:r w:rsidR="00693153">
        <w:rPr>
          <w:rFonts w:ascii="Arial" w:eastAsia="Andale Sans UI" w:hAnsi="Arial" w:cs="Arial"/>
          <w:b/>
          <w:color w:val="00000A"/>
          <w:lang w:eastAsia="ja-JP" w:bidi="fa-IR"/>
        </w:rPr>
        <w:t>– 1</w:t>
      </w:r>
      <w:r w:rsidRPr="00AF183B">
        <w:rPr>
          <w:rFonts w:ascii="Arial" w:eastAsia="Andale Sans UI" w:hAnsi="Arial" w:cs="Arial"/>
          <w:b/>
          <w:color w:val="00000A"/>
          <w:lang w:eastAsia="ja-JP" w:bidi="fa-IR"/>
        </w:rPr>
        <w:t xml:space="preserve"> egz.</w:t>
      </w:r>
    </w:p>
    <w:p w:rsidR="003A087B" w:rsidRPr="00693153" w:rsidRDefault="00693153"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693153">
        <w:rPr>
          <w:rFonts w:ascii="Arial" w:eastAsia="Andale Sans UI" w:hAnsi="Arial" w:cs="Arial"/>
          <w:color w:val="00000A"/>
          <w:sz w:val="22"/>
          <w:szCs w:val="22"/>
          <w:lang w:eastAsia="ja-JP" w:bidi="fa-IR"/>
        </w:rPr>
        <w:t xml:space="preserve">Projekt budowlany sporządzony zgodnie z przepisami prawa budowlanego </w:t>
      </w:r>
      <w:r w:rsidRPr="00693153">
        <w:rPr>
          <w:rFonts w:ascii="Arial" w:eastAsia="Andale Sans UI" w:hAnsi="Arial" w:cs="Arial"/>
          <w:color w:val="00000A"/>
          <w:sz w:val="22"/>
          <w:szCs w:val="22"/>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w:t>
      </w:r>
      <w:proofErr w:type="spellStart"/>
      <w:r w:rsidRPr="00693153">
        <w:rPr>
          <w:rFonts w:ascii="Arial" w:eastAsia="Andale Sans UI" w:hAnsi="Arial" w:cs="Arial"/>
          <w:color w:val="00000A"/>
          <w:sz w:val="22"/>
          <w:szCs w:val="22"/>
          <w:lang w:eastAsia="ja-JP" w:bidi="fa-IR"/>
        </w:rPr>
        <w:t>t.j</w:t>
      </w:r>
      <w:proofErr w:type="spellEnd"/>
      <w:r w:rsidRPr="00693153">
        <w:rPr>
          <w:rFonts w:ascii="Arial" w:eastAsia="Andale Sans UI" w:hAnsi="Arial" w:cs="Arial"/>
          <w:color w:val="00000A"/>
          <w:sz w:val="22"/>
          <w:szCs w:val="22"/>
          <w:lang w:eastAsia="ja-JP" w:bidi="fa-IR"/>
        </w:rPr>
        <w:t xml:space="preserve">. Dz. U. z 2013 r. poz. 1129), zaopatrzony w oświadczenie o kompletności i dokonane uzgodnienia, w tym m. in. w zakresie </w:t>
      </w:r>
      <w:proofErr w:type="spellStart"/>
      <w:r w:rsidRPr="00693153">
        <w:rPr>
          <w:rFonts w:ascii="Arial" w:eastAsia="Andale Sans UI" w:hAnsi="Arial" w:cs="Arial"/>
          <w:color w:val="00000A"/>
          <w:sz w:val="22"/>
          <w:szCs w:val="22"/>
          <w:lang w:eastAsia="ja-JP" w:bidi="fa-IR"/>
        </w:rPr>
        <w:t>sanitarno</w:t>
      </w:r>
      <w:proofErr w:type="spellEnd"/>
      <w:r w:rsidRPr="00693153">
        <w:rPr>
          <w:rFonts w:ascii="Arial" w:eastAsia="Andale Sans UI" w:hAnsi="Arial" w:cs="Arial"/>
          <w:color w:val="00000A"/>
          <w:sz w:val="22"/>
          <w:szCs w:val="22"/>
          <w:lang w:eastAsia="ja-JP" w:bidi="fa-IR"/>
        </w:rPr>
        <w:t>– epidemiologicznym, ochrony przeciwpożarowej oraz bezpieczeństwa i higieny pracy</w:t>
      </w:r>
      <w:r w:rsidRPr="00693153">
        <w:rPr>
          <w:rFonts w:ascii="Arial" w:eastAsia="Andale Sans UI" w:hAnsi="Arial" w:cs="Arial"/>
          <w:b/>
          <w:color w:val="00000A"/>
          <w:sz w:val="22"/>
          <w:szCs w:val="22"/>
          <w:lang w:eastAsia="ja-JP" w:bidi="fa-IR"/>
        </w:rPr>
        <w:t>– 6 egz.</w:t>
      </w:r>
      <w:r w:rsidRPr="00693153">
        <w:rPr>
          <w:rFonts w:ascii="Arial" w:eastAsia="Andale Sans UI" w:hAnsi="Arial" w:cs="Arial"/>
          <w:color w:val="00000A"/>
          <w:sz w:val="22"/>
          <w:szCs w:val="22"/>
          <w:lang w:eastAsia="ja-JP" w:bidi="fa-IR"/>
        </w:rPr>
        <w:t xml:space="preserve">  (2 egz. dla Starostwa Powiatowego + 4 egz. dla Zamawiającego, w tym 2 egz. z oryginalnymi pieczątkami organów wydających pozwolenie na budowę).</w:t>
      </w:r>
    </w:p>
    <w:p w:rsidR="0099192F"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Decyzja pozwolenie na budowę</w:t>
      </w:r>
      <w:r w:rsidR="0099192F">
        <w:rPr>
          <w:rFonts w:ascii="Arial" w:hAnsi="Arial" w:cs="Arial"/>
          <w:sz w:val="22"/>
          <w:szCs w:val="22"/>
        </w:rPr>
        <w:t>.</w:t>
      </w:r>
    </w:p>
    <w:p w:rsidR="003A087B" w:rsidRPr="004663E8"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 xml:space="preserve">Projekt wykonawczy </w:t>
      </w:r>
      <w:r w:rsidR="00693153">
        <w:rPr>
          <w:rFonts w:ascii="Arial" w:hAnsi="Arial" w:cs="Arial"/>
          <w:sz w:val="22"/>
          <w:szCs w:val="22"/>
        </w:rPr>
        <w:t xml:space="preserve">dla każdej z branż </w:t>
      </w:r>
      <w:r w:rsidRPr="004663E8">
        <w:rPr>
          <w:rFonts w:ascii="Arial" w:hAnsi="Arial" w:cs="Arial"/>
          <w:b/>
          <w:sz w:val="22"/>
          <w:szCs w:val="22"/>
        </w:rPr>
        <w:t>- 4 egz</w:t>
      </w:r>
      <w:r w:rsidRPr="004663E8">
        <w:rPr>
          <w:rFonts w:ascii="Arial" w:hAnsi="Arial" w:cs="Arial"/>
          <w:sz w:val="22"/>
          <w:szCs w:val="22"/>
        </w:rPr>
        <w:t>.</w:t>
      </w:r>
      <w:r w:rsidR="00693153">
        <w:rPr>
          <w:rFonts w:ascii="Arial" w:hAnsi="Arial" w:cs="Arial"/>
          <w:sz w:val="22"/>
          <w:szCs w:val="22"/>
        </w:rPr>
        <w:t>, w tym projekt aranżacji wnętrz</w:t>
      </w:r>
      <w:r w:rsidRPr="004663E8">
        <w:rPr>
          <w:rFonts w:ascii="Arial" w:hAnsi="Arial" w:cs="Arial"/>
          <w:sz w:val="22"/>
          <w:szCs w:val="22"/>
        </w:rPr>
        <w:t xml:space="preserve"> </w:t>
      </w:r>
    </w:p>
    <w:p w:rsidR="003A087B" w:rsidRPr="004663E8"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 xml:space="preserve">Przedmiar robót wykonany zgodnie z Rozporządzeniem Ministra Infrastruktury z dnia </w:t>
      </w:r>
      <w:r w:rsidRPr="004663E8">
        <w:rPr>
          <w:rFonts w:ascii="Arial" w:hAnsi="Arial" w:cs="Arial"/>
          <w:sz w:val="22"/>
          <w:szCs w:val="22"/>
        </w:rPr>
        <w:br/>
        <w:t xml:space="preserve">2 września 2004 r. w sprawie szczegółowego zakresu i formy dokumentacji projektowej, specyfikacji technicznych wykonania i odbioru robót budowlanych oraz </w:t>
      </w:r>
      <w:r w:rsidRPr="004663E8">
        <w:rPr>
          <w:rFonts w:ascii="Arial" w:hAnsi="Arial" w:cs="Arial"/>
          <w:sz w:val="22"/>
          <w:szCs w:val="22"/>
        </w:rPr>
        <w:lastRenderedPageBreak/>
        <w:t>programu funkcjonalno-użytkowego (</w:t>
      </w:r>
      <w:r w:rsidR="009869B6" w:rsidRPr="004663E8">
        <w:rPr>
          <w:rFonts w:ascii="Arial" w:hAnsi="Arial" w:cs="Arial"/>
          <w:sz w:val="22"/>
          <w:szCs w:val="22"/>
        </w:rPr>
        <w:t>tj. Dz.U.2013.1129.)</w:t>
      </w:r>
      <w:r w:rsidRPr="004663E8">
        <w:rPr>
          <w:rFonts w:ascii="Arial" w:hAnsi="Arial" w:cs="Arial"/>
          <w:sz w:val="22"/>
          <w:szCs w:val="22"/>
        </w:rPr>
        <w:t xml:space="preserve">.) </w:t>
      </w:r>
      <w:r w:rsidRPr="004663E8">
        <w:rPr>
          <w:rFonts w:ascii="Arial" w:hAnsi="Arial" w:cs="Arial"/>
          <w:b/>
          <w:sz w:val="22"/>
          <w:szCs w:val="22"/>
        </w:rPr>
        <w:t>– 3 egz.</w:t>
      </w:r>
    </w:p>
    <w:p w:rsidR="003A087B" w:rsidRPr="004663E8"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Pr="004663E8">
        <w:rPr>
          <w:rFonts w:ascii="Arial" w:hAnsi="Arial" w:cs="Arial"/>
          <w:b/>
          <w:sz w:val="22"/>
          <w:szCs w:val="22"/>
        </w:rPr>
        <w:t>–  3 egz.</w:t>
      </w:r>
    </w:p>
    <w:p w:rsidR="003A087B" w:rsidRPr="00A61DE9"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w:t>
      </w:r>
      <w:r w:rsidR="009869B6" w:rsidRPr="004663E8">
        <w:rPr>
          <w:rFonts w:ascii="Arial" w:hAnsi="Arial" w:cs="Arial"/>
          <w:sz w:val="22"/>
          <w:szCs w:val="22"/>
        </w:rPr>
        <w:t xml:space="preserve">tj. Dz.U.2013.1129) </w:t>
      </w:r>
      <w:r w:rsidRPr="004663E8">
        <w:rPr>
          <w:rFonts w:ascii="Arial" w:hAnsi="Arial" w:cs="Arial"/>
          <w:b/>
          <w:sz w:val="22"/>
          <w:szCs w:val="22"/>
        </w:rPr>
        <w:t xml:space="preserve">–  </w:t>
      </w:r>
      <w:r w:rsidR="00693153">
        <w:rPr>
          <w:rFonts w:ascii="Arial" w:hAnsi="Arial" w:cs="Arial"/>
          <w:b/>
          <w:sz w:val="22"/>
          <w:szCs w:val="22"/>
        </w:rPr>
        <w:t>2</w:t>
      </w:r>
      <w:r w:rsidRPr="004663E8">
        <w:rPr>
          <w:rFonts w:ascii="Arial" w:hAnsi="Arial" w:cs="Arial"/>
          <w:b/>
          <w:sz w:val="22"/>
          <w:szCs w:val="22"/>
        </w:rPr>
        <w:t>egz.</w:t>
      </w:r>
    </w:p>
    <w:p w:rsidR="00A61DE9" w:rsidRPr="009F5428" w:rsidRDefault="009F5428"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9F5428">
        <w:rPr>
          <w:rFonts w:ascii="Arial" w:hAnsi="Arial" w:cs="Arial"/>
          <w:sz w:val="22"/>
          <w:szCs w:val="22"/>
        </w:rPr>
        <w:t>Opinia geotechniczna</w:t>
      </w:r>
      <w:r>
        <w:rPr>
          <w:rFonts w:ascii="Arial" w:hAnsi="Arial" w:cs="Arial"/>
          <w:b/>
          <w:sz w:val="22"/>
          <w:szCs w:val="22"/>
        </w:rPr>
        <w:t xml:space="preserve"> - 3 egz. </w:t>
      </w:r>
      <w:r w:rsidRPr="009F5428">
        <w:rPr>
          <w:rFonts w:ascii="Arial" w:hAnsi="Arial" w:cs="Arial"/>
          <w:sz w:val="22"/>
          <w:szCs w:val="22"/>
        </w:rPr>
        <w:t>( w tym 2 egz. Do złożenia w Starostwie Powiatowym w Koszalinie)</w:t>
      </w:r>
      <w:r>
        <w:rPr>
          <w:rFonts w:ascii="Arial" w:hAnsi="Arial" w:cs="Arial"/>
          <w:sz w:val="22"/>
          <w:szCs w:val="22"/>
        </w:rPr>
        <w:t>.</w:t>
      </w:r>
    </w:p>
    <w:p w:rsidR="00693153" w:rsidRDefault="00693153"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Pr>
          <w:rFonts w:ascii="Arial" w:hAnsi="Arial" w:cs="Arial"/>
          <w:sz w:val="22"/>
          <w:szCs w:val="22"/>
        </w:rPr>
        <w:t xml:space="preserve">Mapa do celów projektowych w formacie </w:t>
      </w:r>
      <w:proofErr w:type="spellStart"/>
      <w:r>
        <w:rPr>
          <w:rFonts w:ascii="Arial" w:hAnsi="Arial" w:cs="Arial"/>
          <w:sz w:val="22"/>
          <w:szCs w:val="22"/>
        </w:rPr>
        <w:t>dxf</w:t>
      </w:r>
      <w:proofErr w:type="spellEnd"/>
      <w:r>
        <w:rPr>
          <w:rFonts w:ascii="Arial" w:hAnsi="Arial" w:cs="Arial"/>
          <w:sz w:val="22"/>
          <w:szCs w:val="22"/>
        </w:rPr>
        <w:t xml:space="preserve">. Lub </w:t>
      </w:r>
      <w:proofErr w:type="spellStart"/>
      <w:r>
        <w:rPr>
          <w:rFonts w:ascii="Arial" w:hAnsi="Arial" w:cs="Arial"/>
          <w:sz w:val="22"/>
          <w:szCs w:val="22"/>
        </w:rPr>
        <w:t>dwg</w:t>
      </w:r>
      <w:proofErr w:type="spellEnd"/>
      <w:r>
        <w:rPr>
          <w:rFonts w:ascii="Arial" w:hAnsi="Arial" w:cs="Arial"/>
          <w:sz w:val="22"/>
          <w:szCs w:val="22"/>
        </w:rPr>
        <w:t xml:space="preserve">. – </w:t>
      </w:r>
      <w:r w:rsidRPr="00693153">
        <w:rPr>
          <w:rFonts w:ascii="Arial" w:hAnsi="Arial" w:cs="Arial"/>
          <w:b/>
          <w:sz w:val="22"/>
          <w:szCs w:val="22"/>
        </w:rPr>
        <w:t>1 egz.</w:t>
      </w:r>
    </w:p>
    <w:p w:rsidR="000E6B5C" w:rsidRPr="004663E8" w:rsidRDefault="000E6B5C"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4663E8">
        <w:rPr>
          <w:rFonts w:ascii="Arial" w:hAnsi="Arial" w:cs="Arial"/>
          <w:sz w:val="22"/>
          <w:szCs w:val="22"/>
        </w:rPr>
        <w:t>Całość dokumentacji w wersji elektronicznej w formacie PDF utrwalonym na nośniku CD lud DVD oraz całość dokumentacji w wersji elektronicznej edytowalnej w formacie .</w:t>
      </w:r>
      <w:proofErr w:type="spellStart"/>
      <w:r w:rsidRPr="004663E8">
        <w:rPr>
          <w:rFonts w:ascii="Arial" w:hAnsi="Arial" w:cs="Arial"/>
          <w:sz w:val="22"/>
          <w:szCs w:val="22"/>
        </w:rPr>
        <w:t>dwg</w:t>
      </w:r>
      <w:proofErr w:type="spellEnd"/>
      <w:r w:rsidRPr="004663E8">
        <w:rPr>
          <w:rFonts w:ascii="Arial" w:hAnsi="Arial" w:cs="Arial"/>
          <w:sz w:val="22"/>
          <w:szCs w:val="22"/>
        </w:rPr>
        <w:t>, .</w:t>
      </w:r>
      <w:proofErr w:type="spellStart"/>
      <w:r w:rsidRPr="004663E8">
        <w:rPr>
          <w:rFonts w:ascii="Arial" w:hAnsi="Arial" w:cs="Arial"/>
          <w:sz w:val="22"/>
          <w:szCs w:val="22"/>
        </w:rPr>
        <w:t>dxf</w:t>
      </w:r>
      <w:proofErr w:type="spellEnd"/>
      <w:r w:rsidRPr="004663E8">
        <w:rPr>
          <w:rFonts w:ascii="Arial" w:hAnsi="Arial" w:cs="Arial"/>
          <w:sz w:val="22"/>
          <w:szCs w:val="22"/>
        </w:rPr>
        <w:t xml:space="preserve">, Word, kosztorysy . </w:t>
      </w:r>
      <w:proofErr w:type="spellStart"/>
      <w:r w:rsidRPr="004663E8">
        <w:rPr>
          <w:rFonts w:ascii="Arial" w:hAnsi="Arial" w:cs="Arial"/>
          <w:sz w:val="22"/>
          <w:szCs w:val="22"/>
        </w:rPr>
        <w:t>rds</w:t>
      </w:r>
      <w:proofErr w:type="spellEnd"/>
      <w:r w:rsidRPr="004663E8">
        <w:rPr>
          <w:rFonts w:ascii="Arial" w:hAnsi="Arial" w:cs="Arial"/>
          <w:sz w:val="22"/>
          <w:szCs w:val="22"/>
        </w:rPr>
        <w:t xml:space="preserve"> utrwalonym na nośniku CD </w:t>
      </w:r>
      <w:proofErr w:type="spellStart"/>
      <w:r w:rsidRPr="004663E8">
        <w:rPr>
          <w:rFonts w:ascii="Arial" w:hAnsi="Arial" w:cs="Arial"/>
          <w:sz w:val="22"/>
          <w:szCs w:val="22"/>
        </w:rPr>
        <w:t>lubDVD</w:t>
      </w:r>
      <w:proofErr w:type="spellEnd"/>
    </w:p>
    <w:p w:rsidR="003A087B" w:rsidRPr="004663E8"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 xml:space="preserve">W ramach nadzoru autorskiego Wykonawca zobowiązany będzie do: </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czuwania w toku realizacji robót nad zgodnością rozwiązań technicznych, materiałowych i użytkowych z dokumentacją projektową;</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pomoc</w:t>
      </w:r>
      <w:r w:rsidR="00D65CF4">
        <w:rPr>
          <w:rFonts w:ascii="Arial" w:hAnsi="Arial" w:cs="Arial"/>
          <w:sz w:val="22"/>
          <w:szCs w:val="22"/>
        </w:rPr>
        <w:t>y</w:t>
      </w:r>
      <w:r w:rsidRPr="004663E8">
        <w:rPr>
          <w:rFonts w:ascii="Arial" w:hAnsi="Arial" w:cs="Arial"/>
          <w:sz w:val="22"/>
          <w:szCs w:val="22"/>
        </w:rPr>
        <w:t xml:space="preserve"> w postępowaniu mającym na celu wyłonienie wykonawcy, tj. współudział przy redagowaniu odpowiedzi na pytania dot. dokumentacji w toku postępowania, współudział w ocenie ofert równoważnych,</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uzupełniania szczegółów dokumentacji projektowej oraz wyjaśniania wykonawcy robót budowlanych wątpliwości powstałych wskutek tych robót;</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udziału w naradach technicznych;</w:t>
      </w:r>
    </w:p>
    <w:p w:rsidR="003A087B" w:rsidRPr="004663E8"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4663E8">
        <w:rPr>
          <w:rFonts w:ascii="Arial" w:hAnsi="Arial" w:cs="Arial"/>
          <w:sz w:val="22"/>
          <w:szCs w:val="22"/>
        </w:rPr>
        <w:t>wykonywania czynności wynikających z art. 21 Prawa budowlanego, tj.:</w:t>
      </w:r>
      <w:r w:rsidRPr="004663E8">
        <w:rPr>
          <w:rFonts w:ascii="Arial" w:hAnsi="Arial" w:cs="Arial"/>
          <w:sz w:val="22"/>
          <w:szCs w:val="22"/>
        </w:rPr>
        <w:br/>
        <w:t>a) wstęp</w:t>
      </w:r>
      <w:r w:rsidR="00D65CF4">
        <w:rPr>
          <w:rFonts w:ascii="Arial" w:hAnsi="Arial" w:cs="Arial"/>
          <w:sz w:val="22"/>
          <w:szCs w:val="22"/>
        </w:rPr>
        <w:t>u</w:t>
      </w:r>
      <w:r w:rsidRPr="004663E8">
        <w:rPr>
          <w:rFonts w:ascii="Arial" w:hAnsi="Arial" w:cs="Arial"/>
          <w:sz w:val="22"/>
          <w:szCs w:val="22"/>
        </w:rPr>
        <w:t xml:space="preserve"> na teren budowy i dokonywanie zapisów w dzienniku budowy dotyczących jej realizacji;</w:t>
      </w:r>
    </w:p>
    <w:p w:rsidR="003A087B" w:rsidRPr="004663E8" w:rsidRDefault="003A087B" w:rsidP="003A087B">
      <w:pPr>
        <w:autoSpaceDE w:val="0"/>
        <w:autoSpaceDN w:val="0"/>
        <w:adjustRightInd w:val="0"/>
        <w:spacing w:line="276" w:lineRule="auto"/>
        <w:ind w:left="720"/>
        <w:contextualSpacing/>
        <w:jc w:val="both"/>
        <w:rPr>
          <w:rFonts w:ascii="Arial" w:hAnsi="Arial" w:cs="Arial"/>
          <w:sz w:val="22"/>
          <w:szCs w:val="22"/>
        </w:rPr>
      </w:pPr>
      <w:r w:rsidRPr="004663E8">
        <w:rPr>
          <w:rFonts w:ascii="Arial" w:hAnsi="Arial" w:cs="Arial"/>
          <w:sz w:val="22"/>
          <w:szCs w:val="22"/>
        </w:rPr>
        <w:t>b) żądani</w:t>
      </w:r>
      <w:r w:rsidR="00D65CF4">
        <w:rPr>
          <w:rFonts w:ascii="Arial" w:hAnsi="Arial" w:cs="Arial"/>
          <w:sz w:val="22"/>
          <w:szCs w:val="22"/>
        </w:rPr>
        <w:t>a</w:t>
      </w:r>
      <w:r w:rsidRPr="004663E8">
        <w:rPr>
          <w:rFonts w:ascii="Arial" w:hAnsi="Arial" w:cs="Arial"/>
          <w:sz w:val="22"/>
          <w:szCs w:val="22"/>
        </w:rPr>
        <w:t xml:space="preserve"> wpisem do dziennika budowy wstrzymania robót budowlanych </w:t>
      </w:r>
      <w:r w:rsidRPr="004663E8">
        <w:rPr>
          <w:rFonts w:ascii="Arial" w:hAnsi="Arial" w:cs="Arial"/>
          <w:sz w:val="22"/>
          <w:szCs w:val="22"/>
        </w:rPr>
        <w:br/>
        <w:t>w razie stwierdzenia możliwości powstania zagrożenia, wykonywania ich niezgodnie z projektem.</w:t>
      </w:r>
    </w:p>
    <w:p w:rsidR="003A087B" w:rsidRPr="000E5664"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0E5664">
        <w:rPr>
          <w:rFonts w:ascii="Arial" w:eastAsia="Andale Sans UI" w:hAnsi="Arial" w:cs="Arial"/>
          <w:sz w:val="22"/>
          <w:szCs w:val="22"/>
          <w:lang w:eastAsia="ja-JP" w:bidi="fa-IR"/>
        </w:rPr>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w:t>
      </w:r>
      <w:r w:rsidR="002911FB" w:rsidRPr="000E5664">
        <w:rPr>
          <w:rFonts w:ascii="Arial" w:eastAsia="Andale Sans UI" w:hAnsi="Arial" w:cs="Arial"/>
          <w:sz w:val="22"/>
          <w:szCs w:val="22"/>
          <w:lang w:eastAsia="ja-JP" w:bidi="fa-IR"/>
        </w:rPr>
        <w:t>/zgłoszenia robót nie wymagających pozwolenia na budowę</w:t>
      </w:r>
      <w:r w:rsidRPr="000E5664">
        <w:rPr>
          <w:rFonts w:ascii="Arial" w:eastAsia="Andale Sans UI" w:hAnsi="Arial" w:cs="Arial"/>
          <w:sz w:val="22"/>
          <w:szCs w:val="22"/>
          <w:lang w:eastAsia="ja-JP" w:bidi="fa-IR"/>
        </w:rPr>
        <w:t>.</w:t>
      </w:r>
    </w:p>
    <w:p w:rsidR="003A087B" w:rsidRPr="000E5664"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0E5664">
        <w:rPr>
          <w:rFonts w:ascii="Arial" w:eastAsia="Andale Sans UI" w:hAnsi="Arial" w:cs="Arial"/>
          <w:sz w:val="22"/>
          <w:szCs w:val="22"/>
          <w:lang w:eastAsia="ja-JP" w:bidi="fa-IR"/>
        </w:rPr>
        <w:t xml:space="preserve">Wykonawca jest zobowiązany do uzyskania w imieniu Zamawiającego dla wykonanych projektów wymaganych prawem stosownych decyzji, opinii, uzgodnień,  pozwolenia na budowę lub zgłoszenia robót niewymagających pozwolenia na budowę. </w:t>
      </w:r>
    </w:p>
    <w:p w:rsidR="004D587F" w:rsidRPr="004663E8" w:rsidRDefault="004D587F"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978F5" w:rsidRDefault="003A087B" w:rsidP="00C37FAC">
      <w:pPr>
        <w:widowControl w:val="0"/>
        <w:numPr>
          <w:ilvl w:val="0"/>
          <w:numId w:val="57"/>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4663E8">
        <w:rPr>
          <w:rFonts w:ascii="Arial" w:eastAsia="Andale Sans UI" w:hAnsi="Arial" w:cs="Arial"/>
          <w:sz w:val="22"/>
          <w:szCs w:val="22"/>
          <w:lang w:eastAsia="ja-JP" w:bidi="fa-IR"/>
        </w:rPr>
        <w:t>Przedmiot umowy zostanie wykonany na koszt i ryzyko Wykonawcy, w terminie:</w:t>
      </w:r>
    </w:p>
    <w:p w:rsidR="00521F6B" w:rsidRPr="00AA55C1" w:rsidRDefault="00521F6B" w:rsidP="00521F6B">
      <w:pPr>
        <w:pStyle w:val="Normalny1"/>
        <w:shd w:val="clear" w:color="auto" w:fill="FFFFFF"/>
        <w:spacing w:line="276" w:lineRule="auto"/>
        <w:ind w:left="360" w:right="10"/>
        <w:jc w:val="both"/>
        <w:rPr>
          <w:color w:val="auto"/>
          <w:lang w:val="pl-PL"/>
        </w:rPr>
      </w:pPr>
      <w:r>
        <w:rPr>
          <w:rFonts w:ascii="Arial" w:hAnsi="Arial" w:cs="Arial"/>
          <w:b/>
          <w:color w:val="auto"/>
          <w:lang w:val="pl-PL"/>
        </w:rPr>
        <w:t>- 31.</w:t>
      </w:r>
      <w:r w:rsidR="004A2966">
        <w:rPr>
          <w:rFonts w:ascii="Arial" w:hAnsi="Arial" w:cs="Arial"/>
          <w:b/>
          <w:color w:val="auto"/>
          <w:lang w:val="pl-PL"/>
        </w:rPr>
        <w:t>10</w:t>
      </w:r>
      <w:r w:rsidRPr="00AA55C1">
        <w:rPr>
          <w:rFonts w:ascii="Arial" w:hAnsi="Arial" w:cs="Arial"/>
          <w:b/>
          <w:color w:val="auto"/>
          <w:lang w:val="pl-PL"/>
        </w:rPr>
        <w:t>.201</w:t>
      </w:r>
      <w:r>
        <w:rPr>
          <w:rFonts w:ascii="Arial" w:hAnsi="Arial" w:cs="Arial"/>
          <w:b/>
          <w:color w:val="auto"/>
          <w:lang w:val="pl-PL"/>
        </w:rPr>
        <w:t>7</w:t>
      </w:r>
      <w:r w:rsidRPr="00AA55C1">
        <w:rPr>
          <w:rFonts w:ascii="Arial" w:hAnsi="Arial" w:cs="Arial"/>
          <w:b/>
          <w:color w:val="auto"/>
          <w:lang w:val="pl-PL"/>
        </w:rPr>
        <w:t xml:space="preserve">r. - przekazanie do siedziby Zamawiającego kompletnej </w:t>
      </w:r>
      <w:r w:rsidRPr="00AA55C1">
        <w:rPr>
          <w:rFonts w:ascii="Arial" w:hAnsi="Arial" w:cs="Arial"/>
          <w:b/>
          <w:color w:val="auto"/>
          <w:lang w:val="pl-PL"/>
        </w:rPr>
        <w:lastRenderedPageBreak/>
        <w:t>dokumentacji projektowo-kosztorysowej wraz z potwierdzeniem złożenia wniosku o pozwoleni</w:t>
      </w:r>
      <w:r>
        <w:rPr>
          <w:rFonts w:ascii="Arial" w:hAnsi="Arial" w:cs="Arial"/>
          <w:b/>
          <w:color w:val="auto"/>
          <w:lang w:val="pl-PL"/>
        </w:rPr>
        <w:t>e</w:t>
      </w:r>
      <w:r w:rsidRPr="00AA55C1">
        <w:rPr>
          <w:rFonts w:ascii="Arial" w:hAnsi="Arial" w:cs="Arial"/>
          <w:b/>
          <w:color w:val="auto"/>
          <w:lang w:val="pl-PL"/>
        </w:rPr>
        <w:t xml:space="preserve"> na budowę do Starostw</w:t>
      </w:r>
      <w:r>
        <w:rPr>
          <w:rFonts w:ascii="Arial" w:hAnsi="Arial" w:cs="Arial"/>
          <w:b/>
          <w:color w:val="auto"/>
          <w:lang w:val="pl-PL"/>
        </w:rPr>
        <w:t>a</w:t>
      </w:r>
      <w:r w:rsidRPr="00AA55C1">
        <w:rPr>
          <w:rFonts w:ascii="Arial" w:hAnsi="Arial" w:cs="Arial"/>
          <w:b/>
          <w:color w:val="auto"/>
          <w:lang w:val="pl-PL"/>
        </w:rPr>
        <w:t xml:space="preserve"> Powiatow</w:t>
      </w:r>
      <w:r>
        <w:rPr>
          <w:rFonts w:ascii="Arial" w:hAnsi="Arial" w:cs="Arial"/>
          <w:b/>
          <w:color w:val="auto"/>
          <w:lang w:val="pl-PL"/>
        </w:rPr>
        <w:t xml:space="preserve">ego </w:t>
      </w:r>
      <w:r w:rsidRPr="00AA55C1">
        <w:rPr>
          <w:rFonts w:ascii="Arial" w:hAnsi="Arial" w:cs="Arial"/>
          <w:b/>
          <w:color w:val="auto"/>
          <w:lang w:val="pl-PL"/>
        </w:rPr>
        <w:t xml:space="preserve">w Koszalinie; </w:t>
      </w:r>
    </w:p>
    <w:p w:rsidR="00E9522A" w:rsidRPr="00AC3C85" w:rsidRDefault="00C613A7" w:rsidP="00E9522A">
      <w:pPr>
        <w:jc w:val="both"/>
        <w:rPr>
          <w:rFonts w:ascii="Arial" w:hAnsi="Arial" w:cs="Arial"/>
          <w:b/>
          <w:sz w:val="22"/>
          <w:szCs w:val="22"/>
        </w:rPr>
      </w:pPr>
      <w:r>
        <w:rPr>
          <w:rFonts w:ascii="Arial" w:hAnsi="Arial" w:cs="Arial"/>
          <w:b/>
        </w:rPr>
        <w:t>-  29</w:t>
      </w:r>
      <w:r w:rsidR="00521F6B" w:rsidRPr="00AA55C1">
        <w:rPr>
          <w:rFonts w:ascii="Arial" w:hAnsi="Arial" w:cs="Arial"/>
          <w:b/>
        </w:rPr>
        <w:t>.</w:t>
      </w:r>
      <w:r w:rsidR="004A2966">
        <w:rPr>
          <w:rFonts w:ascii="Arial" w:hAnsi="Arial" w:cs="Arial"/>
          <w:b/>
        </w:rPr>
        <w:t>12</w:t>
      </w:r>
      <w:r w:rsidR="00521F6B" w:rsidRPr="00AA55C1">
        <w:rPr>
          <w:rFonts w:ascii="Arial" w:hAnsi="Arial" w:cs="Arial"/>
          <w:b/>
        </w:rPr>
        <w:t>.201</w:t>
      </w:r>
      <w:r w:rsidR="00521F6B">
        <w:rPr>
          <w:rFonts w:ascii="Arial" w:hAnsi="Arial" w:cs="Arial"/>
          <w:b/>
        </w:rPr>
        <w:t>7</w:t>
      </w:r>
      <w:r w:rsidR="00521F6B" w:rsidRPr="00AA55C1">
        <w:rPr>
          <w:rFonts w:ascii="Arial" w:hAnsi="Arial" w:cs="Arial"/>
          <w:b/>
        </w:rPr>
        <w:t>r. - przekazanie decyzji pozwolenia na budowę.</w:t>
      </w:r>
      <w:r w:rsidR="00E9522A">
        <w:rPr>
          <w:rFonts w:ascii="Arial" w:hAnsi="Arial" w:cs="Arial"/>
          <w:b/>
        </w:rPr>
        <w:br/>
      </w:r>
      <w:r w:rsidR="00E9522A">
        <w:rPr>
          <w:rFonts w:ascii="Arial" w:hAnsi="Arial" w:cs="Arial"/>
          <w:i/>
          <w:sz w:val="22"/>
          <w:szCs w:val="22"/>
        </w:rPr>
        <w:t>(M</w:t>
      </w:r>
      <w:r w:rsidR="00E9522A" w:rsidRPr="00AC3C85">
        <w:rPr>
          <w:rFonts w:ascii="Arial" w:hAnsi="Arial" w:cs="Arial"/>
          <w:i/>
          <w:sz w:val="22"/>
          <w:szCs w:val="22"/>
        </w:rPr>
        <w:t xml:space="preserve">aksymalny termin realizacji przedmiotu zamówienia. W przypadku skrócenia terminu przez Wykonawcę, Zamawiający </w:t>
      </w:r>
      <w:r w:rsidR="00E9522A">
        <w:rPr>
          <w:rFonts w:ascii="Arial" w:hAnsi="Arial" w:cs="Arial"/>
          <w:i/>
          <w:sz w:val="22"/>
          <w:szCs w:val="22"/>
        </w:rPr>
        <w:t>przyjmie</w:t>
      </w:r>
      <w:r w:rsidR="00E9522A" w:rsidRPr="00AC3C85">
        <w:rPr>
          <w:rFonts w:ascii="Arial" w:hAnsi="Arial" w:cs="Arial"/>
          <w:i/>
          <w:sz w:val="22"/>
          <w:szCs w:val="22"/>
        </w:rPr>
        <w:t xml:space="preserve"> termin zaproponowany w ofercie, w związku </w:t>
      </w:r>
      <w:r w:rsidR="00E9522A">
        <w:rPr>
          <w:rFonts w:ascii="Arial" w:hAnsi="Arial" w:cs="Arial"/>
          <w:i/>
          <w:sz w:val="22"/>
          <w:szCs w:val="22"/>
        </w:rPr>
        <w:br/>
      </w:r>
      <w:r w:rsidR="00E9522A" w:rsidRPr="00AC3C85">
        <w:rPr>
          <w:rFonts w:ascii="Arial" w:hAnsi="Arial" w:cs="Arial"/>
          <w:i/>
          <w:sz w:val="22"/>
          <w:szCs w:val="22"/>
        </w:rPr>
        <w:t xml:space="preserve">z czym/analogicznie do zaproponowanego przez Wykonawcę terminu realizacji/ </w:t>
      </w:r>
      <w:r w:rsidR="00E9522A">
        <w:rPr>
          <w:rFonts w:ascii="Arial" w:hAnsi="Arial" w:cs="Arial"/>
          <w:i/>
          <w:sz w:val="22"/>
          <w:szCs w:val="22"/>
        </w:rPr>
        <w:t>automatycznie ulega</w:t>
      </w:r>
      <w:r w:rsidR="00E9522A" w:rsidRPr="00AC3C85">
        <w:rPr>
          <w:rFonts w:ascii="Arial" w:hAnsi="Arial" w:cs="Arial"/>
          <w:i/>
          <w:sz w:val="22"/>
          <w:szCs w:val="22"/>
        </w:rPr>
        <w:t xml:space="preserve"> skróceniu termin przekazania do siedziby Zamawiającego kompletnej dokumentacji projektowej wraz z </w:t>
      </w:r>
      <w:r w:rsidR="00E9522A">
        <w:rPr>
          <w:rFonts w:ascii="Arial" w:hAnsi="Arial" w:cs="Arial"/>
          <w:i/>
          <w:sz w:val="22"/>
          <w:szCs w:val="22"/>
        </w:rPr>
        <w:t xml:space="preserve">potwierdzeniem złożenia wniosku o </w:t>
      </w:r>
      <w:r w:rsidR="00E9522A" w:rsidRPr="00AC3C85">
        <w:rPr>
          <w:rFonts w:ascii="Arial" w:hAnsi="Arial" w:cs="Arial"/>
          <w:i/>
          <w:sz w:val="22"/>
          <w:szCs w:val="22"/>
        </w:rPr>
        <w:t>pozwoleni</w:t>
      </w:r>
      <w:r w:rsidR="00E9522A">
        <w:rPr>
          <w:rFonts w:ascii="Arial" w:hAnsi="Arial" w:cs="Arial"/>
          <w:i/>
          <w:sz w:val="22"/>
          <w:szCs w:val="22"/>
        </w:rPr>
        <w:t>e</w:t>
      </w:r>
      <w:r w:rsidR="00E9522A" w:rsidRPr="00AC3C85">
        <w:rPr>
          <w:rFonts w:ascii="Arial" w:hAnsi="Arial" w:cs="Arial"/>
          <w:i/>
          <w:sz w:val="22"/>
          <w:szCs w:val="22"/>
        </w:rPr>
        <w:t xml:space="preserve"> na budowę).</w:t>
      </w:r>
    </w:p>
    <w:p w:rsidR="003A087B" w:rsidRPr="00521F6B" w:rsidRDefault="003A087B" w:rsidP="00C37FAC">
      <w:pPr>
        <w:pStyle w:val="Akapitzlist"/>
        <w:widowControl w:val="0"/>
        <w:numPr>
          <w:ilvl w:val="0"/>
          <w:numId w:val="62"/>
        </w:numPr>
        <w:shd w:val="clear" w:color="auto" w:fill="FFFFFF"/>
        <w:tabs>
          <w:tab w:val="left" w:pos="259"/>
          <w:tab w:val="left" w:leader="dot" w:pos="8837"/>
        </w:tabs>
        <w:suppressAutoHyphens/>
        <w:autoSpaceDE w:val="0"/>
        <w:autoSpaceDN w:val="0"/>
        <w:adjustRightInd w:val="0"/>
        <w:spacing w:before="283" w:line="276" w:lineRule="auto"/>
        <w:ind w:left="142" w:right="-142"/>
        <w:contextualSpacing/>
        <w:jc w:val="both"/>
        <w:textAlignment w:val="baseline"/>
        <w:rPr>
          <w:rFonts w:ascii="Arial" w:eastAsia="Andale Sans UI" w:hAnsi="Arial" w:cs="Arial"/>
          <w:color w:val="000000"/>
          <w:sz w:val="22"/>
          <w:szCs w:val="22"/>
          <w:lang w:eastAsia="ja-JP" w:bidi="fa-IR"/>
        </w:rPr>
      </w:pPr>
      <w:r w:rsidRPr="00521F6B">
        <w:rPr>
          <w:rFonts w:ascii="Arial" w:eastAsia="Andale Sans UI" w:hAnsi="Arial" w:cs="Arial"/>
          <w:color w:val="000000"/>
          <w:sz w:val="22"/>
          <w:szCs w:val="22"/>
          <w:lang w:eastAsia="ja-JP" w:bidi="fa-IR"/>
        </w:rPr>
        <w:t>Wykonawca przekaże Zamawiającemu kompletny i zgodny z umową przedmiot umowy</w:t>
      </w:r>
      <w:r w:rsidRPr="00521F6B">
        <w:rPr>
          <w:rFonts w:ascii="Arial" w:eastAsia="Andale Sans UI" w:hAnsi="Arial" w:cs="Arial"/>
          <w:color w:val="000000"/>
          <w:sz w:val="22"/>
          <w:szCs w:val="22"/>
          <w:lang w:eastAsia="ja-JP" w:bidi="fa-IR"/>
        </w:rPr>
        <w:br/>
        <w:t>w siedzibie Zamawiającego w terminach wskazanych w ust. 1.</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Strony ustalają, iż odbiór prac projektowych odbędzie się w drodze dwustronnego odbioru potwierdzonego protokołem odbioru.</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 xml:space="preserve">Strony ustalają, iż w  terminie do </w:t>
      </w:r>
      <w:r w:rsidR="004404F5" w:rsidRPr="004663E8">
        <w:rPr>
          <w:rFonts w:ascii="Arial" w:eastAsia="Andale Sans UI" w:hAnsi="Arial" w:cs="Arial"/>
          <w:color w:val="000000"/>
          <w:sz w:val="22"/>
          <w:szCs w:val="22"/>
          <w:lang w:eastAsia="ja-JP" w:bidi="fa-IR"/>
        </w:rPr>
        <w:t>14</w:t>
      </w:r>
      <w:r w:rsidRPr="004663E8">
        <w:rPr>
          <w:rFonts w:ascii="Arial" w:eastAsia="Andale Sans UI" w:hAnsi="Arial" w:cs="Arial"/>
          <w:color w:val="000000"/>
          <w:sz w:val="22"/>
          <w:szCs w:val="22"/>
          <w:lang w:eastAsia="ja-JP" w:bidi="fa-IR"/>
        </w:rPr>
        <w:t xml:space="preserve">  dni roboczych od dnia przekazania przedmiotu umowy dokona </w:t>
      </w:r>
      <w:r w:rsidR="004404F5" w:rsidRPr="004663E8">
        <w:rPr>
          <w:rFonts w:ascii="Arial" w:eastAsia="Andale Sans UI" w:hAnsi="Arial" w:cs="Arial"/>
          <w:color w:val="000000"/>
          <w:sz w:val="22"/>
          <w:szCs w:val="22"/>
          <w:lang w:eastAsia="ja-JP" w:bidi="fa-IR"/>
        </w:rPr>
        <w:t xml:space="preserve">Zamawiający </w:t>
      </w:r>
      <w:r w:rsidRPr="004663E8">
        <w:rPr>
          <w:rFonts w:ascii="Arial" w:eastAsia="Andale Sans UI" w:hAnsi="Arial" w:cs="Arial"/>
          <w:color w:val="000000"/>
          <w:sz w:val="22"/>
          <w:szCs w:val="22"/>
          <w:lang w:eastAsia="ja-JP" w:bidi="fa-IR"/>
        </w:rPr>
        <w:t>analizy wykonanej części i wyznaczy spotkanie celem podpisania protokołu odbioru.</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Do projektu Wykonawca załącza wykaz opracowanej dokumentacji projektowej oraz  pisemne oświadczenie, że jest wykonana zgodnie z umową i kompletna z punktu widzenia celu, któremu ma służyć.</w:t>
      </w:r>
    </w:p>
    <w:p w:rsidR="003A087B" w:rsidRPr="004663E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3A087B" w:rsidRPr="009F5428"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pacing w:val="-2"/>
          <w:sz w:val="22"/>
          <w:szCs w:val="22"/>
          <w:lang w:eastAsia="ja-JP" w:bidi="fa-IR"/>
        </w:rPr>
      </w:pPr>
      <w:r w:rsidRPr="009F5428">
        <w:rPr>
          <w:rFonts w:ascii="Arial" w:eastAsia="Andale Sans UI" w:hAnsi="Arial" w:cs="Arial"/>
          <w:color w:val="000000"/>
          <w:spacing w:val="-2"/>
          <w:sz w:val="22"/>
          <w:szCs w:val="22"/>
          <w:lang w:eastAsia="ja-JP" w:bidi="fa-IR"/>
        </w:rPr>
        <w:t>W przypadku stwierdzenia podczas odbioru przedmiotu umowy wad nie nadających się do usunięcia lub nie usuniętych zgodnie z ust. 7 Zamawiający może stosownie do swego wyboru:</w:t>
      </w:r>
    </w:p>
    <w:p w:rsidR="003A087B" w:rsidRPr="004663E8"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obniżyć wynagrodzenie proporcjonalnie do zakresu rzeczowego przedmiotu odbioru zawierającego wady, jeżeli wady te umożliwiają użytkowanie przedmiotu umowy,</w:t>
      </w:r>
    </w:p>
    <w:p w:rsidR="003A087B" w:rsidRPr="004663E8"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obniżyć wynagrodzenie o szacunkowy koszt usunięcia wad przez innego wykonawcę,</w:t>
      </w:r>
    </w:p>
    <w:p w:rsidR="003A087B" w:rsidRPr="004663E8"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żądać wykonania przedmiotu odbioru po raz drugi jeżeli wady znacznie utrudniają lub uniemożliwiają użytkowanie przedmiotu umowy,</w:t>
      </w:r>
    </w:p>
    <w:p w:rsidR="00160F3B" w:rsidRPr="000E5664" w:rsidRDefault="00160F3B" w:rsidP="00C37FAC">
      <w:pPr>
        <w:widowControl w:val="0"/>
        <w:numPr>
          <w:ilvl w:val="0"/>
          <w:numId w:val="63"/>
        </w:numPr>
        <w:suppressAutoHyphens/>
        <w:ind w:left="709"/>
        <w:contextualSpacing/>
        <w:jc w:val="both"/>
        <w:textAlignment w:val="baseline"/>
        <w:rPr>
          <w:rFonts w:ascii="Arial" w:eastAsia="Andale Sans UI" w:hAnsi="Arial" w:cs="Arial"/>
          <w:color w:val="000000"/>
          <w:sz w:val="22"/>
          <w:szCs w:val="22"/>
          <w:lang w:eastAsia="ja-JP" w:bidi="fa-IR"/>
        </w:rPr>
      </w:pPr>
      <w:r w:rsidRPr="000E5664">
        <w:rPr>
          <w:rFonts w:ascii="Arial" w:eastAsia="Andale Sans UI" w:hAnsi="Arial" w:cs="Arial"/>
          <w:color w:val="000000"/>
          <w:sz w:val="22"/>
          <w:szCs w:val="22"/>
          <w:lang w:eastAsia="ja-JP" w:bidi="fa-IR"/>
        </w:rPr>
        <w:t>odstąpić od umowy,</w:t>
      </w:r>
    </w:p>
    <w:p w:rsidR="00160F3B" w:rsidRPr="000E5664" w:rsidRDefault="00160F3B" w:rsidP="00C37FAC">
      <w:pPr>
        <w:widowControl w:val="0"/>
        <w:numPr>
          <w:ilvl w:val="0"/>
          <w:numId w:val="63"/>
        </w:numPr>
        <w:suppressAutoHyphens/>
        <w:ind w:left="709"/>
        <w:contextualSpacing/>
        <w:jc w:val="both"/>
        <w:textAlignment w:val="baseline"/>
        <w:rPr>
          <w:rFonts w:ascii="Arial" w:eastAsia="Andale Sans UI" w:hAnsi="Arial" w:cs="Arial"/>
          <w:color w:val="000000"/>
          <w:sz w:val="22"/>
          <w:szCs w:val="22"/>
          <w:lang w:eastAsia="ja-JP" w:bidi="fa-IR"/>
        </w:rPr>
      </w:pPr>
      <w:r w:rsidRPr="000E5664">
        <w:rPr>
          <w:rFonts w:ascii="Arial" w:eastAsia="Andale Sans UI" w:hAnsi="Arial" w:cs="Arial"/>
          <w:color w:val="000000"/>
          <w:sz w:val="22"/>
          <w:szCs w:val="22"/>
          <w:lang w:eastAsia="ja-JP" w:bidi="fa-IR"/>
        </w:rPr>
        <w:t>obciążyć Wykonawcę kosztami wykonania zastępczego.</w:t>
      </w:r>
    </w:p>
    <w:p w:rsidR="003A087B" w:rsidRPr="004D587F"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4D587F">
        <w:rPr>
          <w:rFonts w:ascii="Arial" w:eastAsia="Andale Sans UI" w:hAnsi="Arial" w:cs="Arial"/>
          <w:color w:val="000000"/>
          <w:sz w:val="22"/>
          <w:szCs w:val="22"/>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160F3B" w:rsidRPr="000E5664" w:rsidRDefault="00160F3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0E5664">
        <w:rPr>
          <w:rFonts w:ascii="Arial" w:eastAsia="Andale Sans UI" w:hAnsi="Arial" w:cs="Arial"/>
          <w:color w:val="000000"/>
          <w:sz w:val="22"/>
          <w:szCs w:val="22"/>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zobowiązuje się do wykonania przedmiotu umowy zgodnie z umową, obowiązującymi przepisami prawa oraz zasadami wiedzy technicznej i doświadczeniem oraz </w:t>
      </w:r>
      <w:r w:rsidRPr="004663E8">
        <w:rPr>
          <w:rFonts w:ascii="Arial" w:eastAsia="Andale Sans UI" w:hAnsi="Arial" w:cs="Arial"/>
          <w:color w:val="000000"/>
          <w:sz w:val="22"/>
          <w:szCs w:val="22"/>
          <w:lang w:eastAsia="ja-JP" w:bidi="fa-IR"/>
        </w:rPr>
        <w:lastRenderedPageBreak/>
        <w:t xml:space="preserve">oddania go </w:t>
      </w:r>
      <w:r w:rsidR="004404F5" w:rsidRPr="004663E8">
        <w:rPr>
          <w:rFonts w:ascii="Arial" w:eastAsia="Andale Sans UI" w:hAnsi="Arial" w:cs="Arial"/>
          <w:color w:val="000000"/>
          <w:sz w:val="22"/>
          <w:szCs w:val="22"/>
          <w:lang w:eastAsia="ja-JP" w:bidi="fa-IR"/>
        </w:rPr>
        <w:t>Z</w:t>
      </w:r>
      <w:r w:rsidRPr="004663E8">
        <w:rPr>
          <w:rFonts w:ascii="Arial" w:eastAsia="Andale Sans UI" w:hAnsi="Arial" w:cs="Arial"/>
          <w:color w:val="000000"/>
          <w:sz w:val="22"/>
          <w:szCs w:val="22"/>
          <w:lang w:eastAsia="ja-JP" w:bidi="fa-IR"/>
        </w:rPr>
        <w:t>amawiającemu w terminie i na zasadach wskazanych w niniejszej umowie.</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Świadczenie wymienionych usług Wykonawca przyjmuje jako profesjonalista </w:t>
      </w:r>
      <w:r w:rsidRPr="004663E8">
        <w:rPr>
          <w:rFonts w:ascii="Arial" w:eastAsia="Andale Sans UI" w:hAnsi="Arial" w:cs="Arial"/>
          <w:color w:val="000000"/>
          <w:sz w:val="22"/>
          <w:szCs w:val="22"/>
          <w:lang w:eastAsia="ja-JP" w:bidi="fa-IR"/>
        </w:rPr>
        <w:br/>
        <w:t>i przyjmuje odpowiedzialność za szkody Wykonawcy spowodowane wyłącznie lub pośrednio wskutek nienależytego wykonywania niniejszej umowy na zasadzie ryzyka.</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oświadcza, że przed podpisaniem umowy zapoznał się z waru</w:t>
      </w:r>
      <w:r w:rsidR="004404F5" w:rsidRPr="004663E8">
        <w:rPr>
          <w:rFonts w:ascii="Arial" w:eastAsia="Andale Sans UI" w:hAnsi="Arial" w:cs="Arial"/>
          <w:color w:val="000000"/>
          <w:sz w:val="22"/>
          <w:szCs w:val="22"/>
          <w:lang w:eastAsia="ja-JP" w:bidi="fa-IR"/>
        </w:rPr>
        <w:t>nkami terenowymi i otrzymał od Z</w:t>
      </w:r>
      <w:r w:rsidRPr="004663E8">
        <w:rPr>
          <w:rFonts w:ascii="Arial" w:eastAsia="Andale Sans UI" w:hAnsi="Arial" w:cs="Arial"/>
          <w:color w:val="000000"/>
          <w:sz w:val="22"/>
          <w:szCs w:val="22"/>
          <w:lang w:eastAsia="ja-JP" w:bidi="fa-IR"/>
        </w:rPr>
        <w:t>amawiającego informacje i dokumenty niezbędne do prawidłowej realizacji umowy.</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Wykonawca ponosi pełną odpowiedzialność za szkody wyrządzone w związku </w:t>
      </w:r>
      <w:r w:rsidRPr="004663E8">
        <w:rPr>
          <w:rFonts w:ascii="Arial" w:eastAsia="Andale Sans UI" w:hAnsi="Arial" w:cs="Arial"/>
          <w:color w:val="000000"/>
          <w:sz w:val="22"/>
          <w:szCs w:val="22"/>
          <w:lang w:eastAsia="ja-JP" w:bidi="fa-IR"/>
        </w:rPr>
        <w:br/>
        <w:t>z wykonywanymi czynnościami, jak i z niewłaściwym wykonaniem przedmiotu umowy;</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Do obowiązków Wykonawcy należy :</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Wykonanie przedmiotu zamówienia zgodnie z zapisami niniejszej umowy, obowiązującym prawem oraz zaleceniami </w:t>
      </w:r>
      <w:r w:rsidR="004404F5" w:rsidRPr="004663E8">
        <w:rPr>
          <w:rFonts w:ascii="Arial" w:eastAsia="Andale Sans UI" w:hAnsi="Arial" w:cs="Arial"/>
          <w:color w:val="000000"/>
          <w:sz w:val="22"/>
          <w:szCs w:val="22"/>
          <w:lang w:eastAsia="ja-JP" w:bidi="fa-IR"/>
        </w:rPr>
        <w:t>Z</w:t>
      </w:r>
      <w:r w:rsidRPr="004663E8">
        <w:rPr>
          <w:rFonts w:ascii="Arial" w:eastAsia="Andale Sans UI" w:hAnsi="Arial" w:cs="Arial"/>
          <w:color w:val="000000"/>
          <w:sz w:val="22"/>
          <w:szCs w:val="22"/>
          <w:lang w:eastAsia="ja-JP" w:bidi="fa-IR"/>
        </w:rPr>
        <w:t>amawiającego;</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uzyskanie w imieniu Zamawiającego wymaganych prawem stosownych decyzji, opinii, uzgodnień;</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0"/>
          <w:sz w:val="22"/>
          <w:szCs w:val="22"/>
          <w:lang w:eastAsia="ja-JP" w:bidi="fa-IR"/>
        </w:rPr>
        <w:t>złożenie wniosku o wydanie decyzji pozwolenia na budowę i uzyskanie decyzji pozwolenia na budowę lub zgłoszenia robót w imieniu  Zamawiającego;</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pisemne zawiadomienia Zamawiającego o wszelkich trudnościach związanych z prawidłowym wykonaniem zlecenia;</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przeniesienie praw autorskich na Zamawiającego;</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konsultacja z zamawiającym istotnych rozwiązań mających wpływ na koszty realizacji przedmiotowej dokumentacji projektowej;</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przypadku niekompletności dokumentacji objętej niniejszą umową, wykonanie dokumentacji uzupełniającej i pokrycia w całości kosztów jej wykonania;</w:t>
      </w:r>
    </w:p>
    <w:p w:rsidR="003A087B" w:rsidRPr="004663E8"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udzielanie wyjaśnień dotyczących opracowań projektowych i zawartych w nich rozwiązań projektowych w trakcie prowadzenia postępowania przetargowego na roboty budowlane na podstawie przedmiotowej dokumentacji.</w:t>
      </w:r>
    </w:p>
    <w:p w:rsidR="003A087B" w:rsidRPr="004663E8"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Do obowiązków Zamawiającego należy:</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przekazanie niezbędnych danych do prawidłowego wykonania przedmiotu umowy;</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przekazanie stosownego upoważnienia do działaniu w imieniu zamawiającego przy występowaniu do organów przy realizacji przedmiotu niniejszej umowy;</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odbiór przedmiotu umowy;</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terminowe uregulowanie płatności;</w:t>
      </w:r>
    </w:p>
    <w:p w:rsidR="003A087B" w:rsidRPr="004663E8"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wspomaganie działań wykonawcy zmierzające do uzyskania stosownych decyzji,  pozwoleń, czy opinii na etapie sporządzania dokumentacji, niezbędnych do </w:t>
      </w:r>
      <w:r w:rsidRPr="00EF26ED">
        <w:rPr>
          <w:rFonts w:ascii="Arial" w:eastAsia="Andale Sans UI" w:hAnsi="Arial" w:cs="Arial"/>
          <w:color w:val="000000"/>
          <w:sz w:val="22"/>
          <w:szCs w:val="22"/>
          <w:lang w:eastAsia="ja-JP" w:bidi="fa-IR"/>
        </w:rPr>
        <w:t>prawidłowego wykonania przedmiotu umowy. Działania takie będą podejmowane</w:t>
      </w:r>
      <w:r w:rsidRPr="004663E8">
        <w:rPr>
          <w:rFonts w:ascii="Arial" w:eastAsia="Andale Sans UI" w:hAnsi="Arial" w:cs="Arial"/>
          <w:color w:val="000000"/>
          <w:sz w:val="22"/>
          <w:szCs w:val="22"/>
          <w:lang w:eastAsia="ja-JP" w:bidi="fa-IR"/>
        </w:rPr>
        <w:t xml:space="preserve"> </w:t>
      </w:r>
      <w:r w:rsidRPr="004663E8">
        <w:rPr>
          <w:rFonts w:ascii="Arial" w:eastAsia="Andale Sans UI" w:hAnsi="Arial" w:cs="Arial"/>
          <w:color w:val="000000"/>
          <w:sz w:val="22"/>
          <w:szCs w:val="22"/>
          <w:lang w:eastAsia="ja-JP" w:bidi="fa-IR"/>
        </w:rPr>
        <w:br/>
        <w:t xml:space="preserve">w przypadku zgłoszenia przez wykonawcę trudności w uzyskaniu ww. dokumentów  </w:t>
      </w:r>
      <w:r w:rsidRPr="004663E8">
        <w:rPr>
          <w:rFonts w:ascii="Arial" w:eastAsia="Andale Sans UI" w:hAnsi="Arial" w:cs="Arial"/>
          <w:color w:val="000000"/>
          <w:sz w:val="22"/>
          <w:szCs w:val="22"/>
          <w:lang w:eastAsia="ja-JP" w:bidi="fa-IR"/>
        </w:rPr>
        <w:br/>
        <w:t>z przyczyn niezależnych od Wykonawcy i w zakresie możliwym dla zamawiającego.</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693153" w:rsidRDefault="006931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693153" w:rsidRPr="004663E8" w:rsidRDefault="006931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AA1781" w:rsidRPr="00AA1781" w:rsidRDefault="00B10E57" w:rsidP="00C37FAC">
      <w:pPr>
        <w:pStyle w:val="Normalny1"/>
        <w:numPr>
          <w:ilvl w:val="0"/>
          <w:numId w:val="60"/>
        </w:numPr>
        <w:spacing w:line="276" w:lineRule="auto"/>
        <w:ind w:left="426" w:hanging="426"/>
        <w:jc w:val="both"/>
        <w:rPr>
          <w:rFonts w:ascii="Arial" w:hAnsi="Arial" w:cs="Arial"/>
          <w:bCs/>
          <w:color w:val="auto"/>
          <w:sz w:val="22"/>
          <w:szCs w:val="22"/>
          <w:shd w:val="clear" w:color="auto" w:fill="FFFFFF"/>
          <w:lang w:val="pl-PL"/>
        </w:rPr>
      </w:pPr>
      <w:r w:rsidRPr="002E774A">
        <w:rPr>
          <w:rFonts w:ascii="Arial" w:hAnsi="Arial" w:cs="Arial"/>
          <w:bCs/>
          <w:color w:val="auto"/>
          <w:sz w:val="22"/>
          <w:szCs w:val="22"/>
          <w:lang w:val="pl-PL"/>
        </w:rPr>
        <w:t xml:space="preserve">Wynagrodzenie za wykonanie przedmiotu zamówienia wraz z prawami autorskimi na </w:t>
      </w:r>
      <w:bookmarkStart w:id="44" w:name="_Hlk481668651"/>
      <w:r w:rsidRPr="002E774A">
        <w:rPr>
          <w:rFonts w:ascii="Arial" w:hAnsi="Arial" w:cs="Arial"/>
          <w:bCs/>
          <w:color w:val="auto"/>
          <w:sz w:val="22"/>
          <w:szCs w:val="22"/>
          <w:lang w:val="pl-PL"/>
        </w:rPr>
        <w:t>budowie wynosi</w:t>
      </w:r>
      <w:r w:rsidR="003A087B" w:rsidRPr="002E774A">
        <w:rPr>
          <w:rFonts w:ascii="Arial" w:hAnsi="Arial" w:cs="Arial"/>
          <w:bCs/>
          <w:color w:val="auto"/>
          <w:sz w:val="22"/>
          <w:szCs w:val="22"/>
          <w:lang w:val="pl-PL"/>
        </w:rPr>
        <w:t xml:space="preserve">: </w:t>
      </w:r>
      <w:r w:rsidR="003A087B" w:rsidRPr="002E774A">
        <w:rPr>
          <w:rFonts w:ascii="Arial" w:hAnsi="Arial" w:cs="Arial"/>
          <w:b/>
          <w:bCs/>
          <w:color w:val="auto"/>
          <w:sz w:val="22"/>
          <w:szCs w:val="22"/>
          <w:lang w:val="pl-PL"/>
        </w:rPr>
        <w:t>……………………………</w:t>
      </w:r>
      <w:r w:rsidR="00AA00B2" w:rsidRPr="002E774A">
        <w:rPr>
          <w:rFonts w:ascii="Arial" w:hAnsi="Arial" w:cs="Arial"/>
          <w:b/>
          <w:bCs/>
          <w:color w:val="auto"/>
          <w:sz w:val="22"/>
          <w:szCs w:val="22"/>
          <w:lang w:val="pl-PL"/>
        </w:rPr>
        <w:t xml:space="preserve">brutto i </w:t>
      </w:r>
      <w:r w:rsidR="003A087B" w:rsidRPr="002E774A">
        <w:rPr>
          <w:rFonts w:ascii="Arial" w:hAnsi="Arial" w:cs="Arial"/>
          <w:bCs/>
          <w:color w:val="auto"/>
          <w:sz w:val="22"/>
          <w:szCs w:val="22"/>
          <w:lang w:val="pl-PL"/>
        </w:rPr>
        <w:t xml:space="preserve">płatne </w:t>
      </w:r>
      <w:r w:rsidR="003A087B" w:rsidRPr="00211927">
        <w:rPr>
          <w:rFonts w:ascii="Arial" w:hAnsi="Arial" w:cs="Arial"/>
          <w:bCs/>
          <w:color w:val="auto"/>
          <w:sz w:val="22"/>
          <w:szCs w:val="22"/>
          <w:lang w:val="pl-PL"/>
        </w:rPr>
        <w:t xml:space="preserve">będzie </w:t>
      </w:r>
      <w:r w:rsidR="00AA1781">
        <w:rPr>
          <w:rFonts w:ascii="Arial" w:hAnsi="Arial" w:cs="Arial"/>
          <w:bCs/>
          <w:color w:val="auto"/>
          <w:sz w:val="22"/>
          <w:szCs w:val="22"/>
          <w:lang w:val="pl-PL"/>
        </w:rPr>
        <w:t>w następujący sposób:</w:t>
      </w:r>
    </w:p>
    <w:p w:rsidR="00AA1781" w:rsidRDefault="00AA1781" w:rsidP="00AA1781">
      <w:pPr>
        <w:pStyle w:val="Normalny1"/>
        <w:spacing w:line="276" w:lineRule="auto"/>
        <w:ind w:left="426"/>
        <w:jc w:val="both"/>
        <w:rPr>
          <w:rFonts w:ascii="Arial" w:hAnsi="Arial" w:cs="Arial"/>
          <w:color w:val="auto"/>
          <w:sz w:val="22"/>
          <w:szCs w:val="22"/>
          <w:shd w:val="clear" w:color="auto" w:fill="FFFFFF"/>
          <w:lang w:val="pl-PL"/>
        </w:rPr>
      </w:pPr>
      <w:r w:rsidRPr="00EF26ED">
        <w:rPr>
          <w:rFonts w:ascii="Arial" w:hAnsi="Arial" w:cs="Arial"/>
          <w:bCs/>
          <w:color w:val="auto"/>
          <w:sz w:val="22"/>
          <w:szCs w:val="22"/>
          <w:lang w:val="pl-PL"/>
        </w:rPr>
        <w:t xml:space="preserve">- </w:t>
      </w:r>
      <w:bookmarkStart w:id="45" w:name="_Hlk481667786"/>
      <w:r w:rsidRPr="00EF26ED">
        <w:rPr>
          <w:rFonts w:ascii="Arial" w:hAnsi="Arial" w:cs="Arial"/>
          <w:bCs/>
          <w:color w:val="auto"/>
          <w:sz w:val="22"/>
          <w:szCs w:val="22"/>
          <w:lang w:val="pl-PL"/>
        </w:rPr>
        <w:t xml:space="preserve">90% wynagrodzenia umownego płatne </w:t>
      </w:r>
      <w:bookmarkEnd w:id="45"/>
      <w:r w:rsidRPr="00EF26ED">
        <w:rPr>
          <w:rFonts w:ascii="Arial" w:hAnsi="Arial" w:cs="Arial"/>
          <w:bCs/>
          <w:color w:val="auto"/>
          <w:sz w:val="22"/>
          <w:szCs w:val="22"/>
          <w:lang w:val="pl-PL"/>
        </w:rPr>
        <w:t xml:space="preserve">po </w:t>
      </w:r>
      <w:r w:rsidR="003A087B" w:rsidRPr="00EF26ED">
        <w:rPr>
          <w:rFonts w:ascii="Arial" w:hAnsi="Arial" w:cs="Arial"/>
          <w:sz w:val="22"/>
          <w:szCs w:val="22"/>
          <w:shd w:val="clear" w:color="auto" w:fill="FFFFFF"/>
          <w:lang w:val="pl-PL"/>
        </w:rPr>
        <w:t>przeka</w:t>
      </w:r>
      <w:r w:rsidR="00211927" w:rsidRPr="00EF26ED">
        <w:rPr>
          <w:rFonts w:ascii="Arial" w:hAnsi="Arial" w:cs="Arial"/>
          <w:sz w:val="22"/>
          <w:szCs w:val="22"/>
          <w:shd w:val="clear" w:color="auto" w:fill="FFFFFF"/>
          <w:lang w:val="pl-PL"/>
        </w:rPr>
        <w:t>zaniu</w:t>
      </w:r>
      <w:r w:rsidR="00824C34" w:rsidRPr="00EF26ED">
        <w:rPr>
          <w:rFonts w:ascii="Arial" w:hAnsi="Arial" w:cs="Arial"/>
          <w:sz w:val="22"/>
          <w:szCs w:val="22"/>
          <w:shd w:val="clear" w:color="auto" w:fill="FFFFFF"/>
          <w:lang w:val="pl-PL"/>
        </w:rPr>
        <w:t xml:space="preserve"> </w:t>
      </w:r>
      <w:r w:rsidRPr="00EF26ED">
        <w:rPr>
          <w:rFonts w:ascii="Arial" w:hAnsi="Arial" w:cs="Arial"/>
          <w:sz w:val="22"/>
          <w:szCs w:val="22"/>
          <w:shd w:val="clear" w:color="auto" w:fill="FFFFFF"/>
          <w:lang w:val="pl-PL"/>
        </w:rPr>
        <w:t>do siedziby Zamawiającego</w:t>
      </w:r>
      <w:r>
        <w:rPr>
          <w:rFonts w:ascii="Arial" w:hAnsi="Arial" w:cs="Arial"/>
          <w:sz w:val="22"/>
          <w:szCs w:val="22"/>
          <w:shd w:val="clear" w:color="auto" w:fill="FFFFFF"/>
          <w:lang w:val="pl-PL"/>
        </w:rPr>
        <w:t xml:space="preserve"> kompletnej </w:t>
      </w:r>
      <w:r w:rsidR="00211927" w:rsidRPr="006D0D05">
        <w:rPr>
          <w:rFonts w:ascii="Arial" w:hAnsi="Arial" w:cs="Arial"/>
          <w:color w:val="auto"/>
          <w:sz w:val="22"/>
          <w:szCs w:val="22"/>
          <w:shd w:val="clear" w:color="auto" w:fill="FFFFFF"/>
          <w:lang w:val="pl-PL"/>
        </w:rPr>
        <w:t>dokumentacji projektow</w:t>
      </w:r>
      <w:r w:rsidR="002D2D70" w:rsidRPr="006D0D05">
        <w:rPr>
          <w:rFonts w:ascii="Arial" w:hAnsi="Arial" w:cs="Arial"/>
          <w:color w:val="auto"/>
          <w:sz w:val="22"/>
          <w:szCs w:val="22"/>
          <w:shd w:val="clear" w:color="auto" w:fill="FFFFFF"/>
          <w:lang w:val="pl-PL"/>
        </w:rPr>
        <w:t xml:space="preserve">ej </w:t>
      </w:r>
      <w:r w:rsidR="00211927" w:rsidRPr="006D0D05">
        <w:rPr>
          <w:rFonts w:ascii="Arial" w:hAnsi="Arial" w:cs="Arial"/>
          <w:color w:val="auto"/>
          <w:sz w:val="22"/>
          <w:szCs w:val="22"/>
          <w:shd w:val="clear" w:color="auto" w:fill="FFFFFF"/>
          <w:lang w:val="pl-PL"/>
        </w:rPr>
        <w:t xml:space="preserve">wraz z </w:t>
      </w:r>
      <w:r>
        <w:rPr>
          <w:rFonts w:ascii="Arial" w:hAnsi="Arial" w:cs="Arial"/>
          <w:color w:val="auto"/>
          <w:sz w:val="22"/>
          <w:szCs w:val="22"/>
          <w:shd w:val="clear" w:color="auto" w:fill="FFFFFF"/>
          <w:lang w:val="pl-PL"/>
        </w:rPr>
        <w:t>potwierdzeniem złożenia wniosku o pozwolenie na budowę.</w:t>
      </w:r>
    </w:p>
    <w:p w:rsidR="003A087B" w:rsidRPr="006D0D05" w:rsidRDefault="00AA1781" w:rsidP="00AA1781">
      <w:pPr>
        <w:pStyle w:val="Normalny1"/>
        <w:spacing w:line="276" w:lineRule="auto"/>
        <w:ind w:left="426"/>
        <w:jc w:val="both"/>
        <w:rPr>
          <w:rFonts w:ascii="Arial" w:hAnsi="Arial" w:cs="Arial"/>
          <w:bCs/>
          <w:color w:val="auto"/>
          <w:sz w:val="22"/>
          <w:szCs w:val="22"/>
          <w:shd w:val="clear" w:color="auto" w:fill="FFFFFF"/>
          <w:lang w:val="pl-PL"/>
        </w:rPr>
      </w:pPr>
      <w:r>
        <w:rPr>
          <w:rFonts w:ascii="Arial" w:hAnsi="Arial" w:cs="Arial"/>
          <w:bCs/>
          <w:color w:val="auto"/>
          <w:sz w:val="22"/>
          <w:szCs w:val="22"/>
          <w:lang w:val="pl-PL"/>
        </w:rPr>
        <w:t xml:space="preserve">- 10% wynagrodzenia umownego płatne po przekazaniu </w:t>
      </w:r>
      <w:r w:rsidR="007B0B13">
        <w:rPr>
          <w:rFonts w:ascii="Arial" w:hAnsi="Arial" w:cs="Arial"/>
          <w:color w:val="auto"/>
          <w:sz w:val="22"/>
          <w:szCs w:val="22"/>
          <w:shd w:val="clear" w:color="auto" w:fill="FFFFFF"/>
          <w:lang w:val="pl-PL"/>
        </w:rPr>
        <w:t>decyzji</w:t>
      </w:r>
      <w:r w:rsidR="00521F6B" w:rsidRPr="006D0D05">
        <w:rPr>
          <w:rFonts w:ascii="Arial" w:hAnsi="Arial" w:cs="Arial"/>
          <w:color w:val="auto"/>
          <w:sz w:val="22"/>
          <w:szCs w:val="22"/>
          <w:shd w:val="clear" w:color="auto" w:fill="FFFFFF"/>
          <w:lang w:val="pl-PL"/>
        </w:rPr>
        <w:t xml:space="preserve"> pozwolenia</w:t>
      </w:r>
      <w:r w:rsidR="007B0B13">
        <w:rPr>
          <w:rFonts w:ascii="Arial" w:hAnsi="Arial" w:cs="Arial"/>
          <w:color w:val="auto"/>
          <w:sz w:val="22"/>
          <w:szCs w:val="22"/>
          <w:shd w:val="clear" w:color="auto" w:fill="FFFFFF"/>
        </w:rPr>
        <w:t xml:space="preserve"> na </w:t>
      </w:r>
      <w:proofErr w:type="spellStart"/>
      <w:r w:rsidR="007B0B13">
        <w:rPr>
          <w:rFonts w:ascii="Arial" w:hAnsi="Arial" w:cs="Arial"/>
          <w:color w:val="auto"/>
          <w:sz w:val="22"/>
          <w:szCs w:val="22"/>
          <w:shd w:val="clear" w:color="auto" w:fill="FFFFFF"/>
        </w:rPr>
        <w:t>budowę</w:t>
      </w:r>
      <w:proofErr w:type="spellEnd"/>
      <w:r w:rsidR="007B0B13">
        <w:rPr>
          <w:rFonts w:ascii="Arial" w:hAnsi="Arial" w:cs="Arial"/>
          <w:color w:val="auto"/>
          <w:sz w:val="22"/>
          <w:szCs w:val="22"/>
          <w:shd w:val="clear" w:color="auto" w:fill="FFFFFF"/>
        </w:rPr>
        <w:t>.</w:t>
      </w:r>
    </w:p>
    <w:bookmarkEnd w:id="44"/>
    <w:p w:rsidR="00521F6B" w:rsidRPr="00EF26ED" w:rsidRDefault="00521F6B" w:rsidP="00C37FAC">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EF26ED">
        <w:rPr>
          <w:rFonts w:ascii="Arial" w:hAnsi="Arial" w:cs="Arial"/>
          <w:bCs/>
          <w:color w:val="auto"/>
          <w:sz w:val="22"/>
          <w:szCs w:val="22"/>
          <w:lang w:val="pl-PL"/>
        </w:rPr>
        <w:t>W r</w:t>
      </w:r>
      <w:r w:rsidR="006D0D05" w:rsidRPr="00EF26ED">
        <w:rPr>
          <w:rFonts w:ascii="Arial" w:hAnsi="Arial" w:cs="Arial"/>
          <w:bCs/>
          <w:color w:val="auto"/>
          <w:sz w:val="22"/>
          <w:szCs w:val="22"/>
          <w:lang w:val="pl-PL"/>
        </w:rPr>
        <w:t>amach wynagrodzenia określonego w ust. 1 Wykonawca zobowiązany będzie do s</w:t>
      </w:r>
      <w:proofErr w:type="spellStart"/>
      <w:r w:rsidR="006D0D05" w:rsidRPr="00EF26ED">
        <w:rPr>
          <w:rFonts w:ascii="Arial" w:hAnsi="Arial" w:cs="Arial"/>
          <w:sz w:val="22"/>
          <w:szCs w:val="22"/>
          <w:shd w:val="clear" w:color="auto" w:fill="FFFFFF"/>
        </w:rPr>
        <w:t>prawowanie</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nadzoru</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autorskiego</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zgodnie</w:t>
      </w:r>
      <w:proofErr w:type="spellEnd"/>
      <w:r w:rsidR="006D0D05" w:rsidRPr="00EF26ED">
        <w:rPr>
          <w:rFonts w:ascii="Arial" w:hAnsi="Arial" w:cs="Arial"/>
          <w:sz w:val="22"/>
          <w:szCs w:val="22"/>
          <w:shd w:val="clear" w:color="auto" w:fill="FFFFFF"/>
        </w:rPr>
        <w:t xml:space="preserve"> z art. 20 </w:t>
      </w:r>
      <w:proofErr w:type="spellStart"/>
      <w:r w:rsidR="006D0D05" w:rsidRPr="00EF26ED">
        <w:rPr>
          <w:rFonts w:ascii="Arial" w:hAnsi="Arial" w:cs="Arial"/>
          <w:sz w:val="22"/>
          <w:szCs w:val="22"/>
          <w:shd w:val="clear" w:color="auto" w:fill="FFFFFF"/>
        </w:rPr>
        <w:t>Prawo</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budowlane</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Ilość</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bezpłatnych</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wizyt</w:t>
      </w:r>
      <w:proofErr w:type="spellEnd"/>
      <w:r w:rsidR="006D0D05" w:rsidRPr="00EF26ED">
        <w:rPr>
          <w:rFonts w:ascii="Arial" w:hAnsi="Arial" w:cs="Arial"/>
          <w:sz w:val="22"/>
          <w:szCs w:val="22"/>
          <w:shd w:val="clear" w:color="auto" w:fill="FFFFFF"/>
        </w:rPr>
        <w:t xml:space="preserve"> na </w:t>
      </w:r>
      <w:proofErr w:type="spellStart"/>
      <w:r w:rsidR="006D0D05" w:rsidRPr="00EF26ED">
        <w:rPr>
          <w:rFonts w:ascii="Arial" w:hAnsi="Arial" w:cs="Arial"/>
          <w:sz w:val="22"/>
          <w:szCs w:val="22"/>
          <w:shd w:val="clear" w:color="auto" w:fill="FFFFFF"/>
        </w:rPr>
        <w:t>placu</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budowy</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lub</w:t>
      </w:r>
      <w:proofErr w:type="spellEnd"/>
      <w:r w:rsidR="006D0D05" w:rsidRPr="00EF26ED">
        <w:rPr>
          <w:rFonts w:ascii="Arial" w:hAnsi="Arial" w:cs="Arial"/>
          <w:sz w:val="22"/>
          <w:szCs w:val="22"/>
          <w:shd w:val="clear" w:color="auto" w:fill="FFFFFF"/>
        </w:rPr>
        <w:t xml:space="preserve"> w </w:t>
      </w:r>
      <w:proofErr w:type="spellStart"/>
      <w:r w:rsidR="006D0D05" w:rsidRPr="00EF26ED">
        <w:rPr>
          <w:rFonts w:ascii="Arial" w:hAnsi="Arial" w:cs="Arial"/>
          <w:sz w:val="22"/>
          <w:szCs w:val="22"/>
          <w:shd w:val="clear" w:color="auto" w:fill="FFFFFF"/>
        </w:rPr>
        <w:t>siedzibie</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Zamawiającego</w:t>
      </w:r>
      <w:proofErr w:type="spellEnd"/>
      <w:r w:rsidR="006D0D05" w:rsidRPr="00EF26ED">
        <w:rPr>
          <w:rFonts w:ascii="Arial" w:hAnsi="Arial" w:cs="Arial"/>
          <w:sz w:val="22"/>
          <w:szCs w:val="22"/>
          <w:shd w:val="clear" w:color="auto" w:fill="FFFFFF"/>
        </w:rPr>
        <w:t xml:space="preserve"> </w:t>
      </w:r>
      <w:proofErr w:type="spellStart"/>
      <w:r w:rsidR="006D0D05" w:rsidRPr="00EF26ED">
        <w:rPr>
          <w:rFonts w:ascii="Arial" w:hAnsi="Arial" w:cs="Arial"/>
          <w:sz w:val="22"/>
          <w:szCs w:val="22"/>
          <w:shd w:val="clear" w:color="auto" w:fill="FFFFFF"/>
        </w:rPr>
        <w:t>zgodnie</w:t>
      </w:r>
      <w:proofErr w:type="spellEnd"/>
      <w:r w:rsidR="006D0D05" w:rsidRPr="00EF26ED">
        <w:rPr>
          <w:rFonts w:ascii="Arial" w:hAnsi="Arial" w:cs="Arial"/>
          <w:sz w:val="22"/>
          <w:szCs w:val="22"/>
          <w:shd w:val="clear" w:color="auto" w:fill="FFFFFF"/>
        </w:rPr>
        <w:t xml:space="preserve"> </w:t>
      </w:r>
      <w:proofErr w:type="spellStart"/>
      <w:r w:rsidR="00693153">
        <w:rPr>
          <w:rFonts w:ascii="Arial" w:hAnsi="Arial" w:cs="Arial"/>
          <w:sz w:val="22"/>
          <w:szCs w:val="22"/>
          <w:shd w:val="clear" w:color="auto" w:fill="FFFFFF"/>
        </w:rPr>
        <w:t>ze</w:t>
      </w:r>
      <w:proofErr w:type="spellEnd"/>
      <w:r w:rsidR="00693153">
        <w:rPr>
          <w:rFonts w:ascii="Arial" w:hAnsi="Arial" w:cs="Arial"/>
          <w:sz w:val="22"/>
          <w:szCs w:val="22"/>
          <w:shd w:val="clear" w:color="auto" w:fill="FFFFFF"/>
        </w:rPr>
        <w:t xml:space="preserve"> </w:t>
      </w:r>
      <w:proofErr w:type="spellStart"/>
      <w:r w:rsidR="00693153">
        <w:rPr>
          <w:rFonts w:ascii="Arial" w:hAnsi="Arial" w:cs="Arial"/>
          <w:sz w:val="22"/>
          <w:szCs w:val="22"/>
          <w:shd w:val="clear" w:color="auto" w:fill="FFFFFF"/>
        </w:rPr>
        <w:t>złożoną</w:t>
      </w:r>
      <w:proofErr w:type="spellEnd"/>
      <w:r w:rsidR="00693153">
        <w:rPr>
          <w:rFonts w:ascii="Arial" w:hAnsi="Arial" w:cs="Arial"/>
          <w:sz w:val="22"/>
          <w:szCs w:val="22"/>
          <w:shd w:val="clear" w:color="auto" w:fill="FFFFFF"/>
        </w:rPr>
        <w:t xml:space="preserve"> </w:t>
      </w:r>
      <w:proofErr w:type="spellStart"/>
      <w:r w:rsidR="00693153">
        <w:rPr>
          <w:rFonts w:ascii="Arial" w:hAnsi="Arial" w:cs="Arial"/>
          <w:sz w:val="22"/>
          <w:szCs w:val="22"/>
          <w:shd w:val="clear" w:color="auto" w:fill="FFFFFF"/>
        </w:rPr>
        <w:t>ofertą</w:t>
      </w:r>
      <w:proofErr w:type="spellEnd"/>
      <w:r w:rsidR="00693153">
        <w:rPr>
          <w:rFonts w:ascii="Arial" w:hAnsi="Arial" w:cs="Arial"/>
          <w:sz w:val="22"/>
          <w:szCs w:val="22"/>
          <w:shd w:val="clear" w:color="auto" w:fill="FFFFFF"/>
        </w:rPr>
        <w:t xml:space="preserve"> </w:t>
      </w:r>
      <w:proofErr w:type="spellStart"/>
      <w:r w:rsidR="00693153">
        <w:rPr>
          <w:rFonts w:ascii="Arial" w:hAnsi="Arial" w:cs="Arial"/>
          <w:sz w:val="22"/>
          <w:szCs w:val="22"/>
          <w:shd w:val="clear" w:color="auto" w:fill="FFFFFF"/>
        </w:rPr>
        <w:t>wynosi</w:t>
      </w:r>
      <w:proofErr w:type="spellEnd"/>
      <w:r w:rsidR="00693153">
        <w:rPr>
          <w:rFonts w:ascii="Arial" w:hAnsi="Arial" w:cs="Arial"/>
          <w:sz w:val="22"/>
          <w:szCs w:val="22"/>
          <w:shd w:val="clear" w:color="auto" w:fill="FFFFFF"/>
        </w:rPr>
        <w:t xml:space="preserve"> …</w:t>
      </w:r>
    </w:p>
    <w:p w:rsidR="003A087B" w:rsidRPr="00EF26ED" w:rsidRDefault="006D0D05" w:rsidP="00C37FAC">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EF26ED">
        <w:rPr>
          <w:rFonts w:ascii="Arial" w:hAnsi="Arial" w:cs="Arial"/>
          <w:bCs/>
          <w:color w:val="000000"/>
          <w:sz w:val="22"/>
          <w:szCs w:val="22"/>
        </w:rPr>
        <w:t xml:space="preserve">W </w:t>
      </w:r>
      <w:proofErr w:type="spellStart"/>
      <w:r w:rsidRPr="00EF26ED">
        <w:rPr>
          <w:rFonts w:ascii="Arial" w:hAnsi="Arial" w:cs="Arial"/>
          <w:bCs/>
          <w:color w:val="000000"/>
          <w:sz w:val="22"/>
          <w:szCs w:val="22"/>
        </w:rPr>
        <w:t>przypadku</w:t>
      </w:r>
      <w:proofErr w:type="spellEnd"/>
      <w:r w:rsidRPr="00EF26ED">
        <w:rPr>
          <w:rFonts w:ascii="Arial" w:hAnsi="Arial" w:cs="Arial"/>
          <w:bCs/>
          <w:color w:val="000000"/>
          <w:sz w:val="22"/>
          <w:szCs w:val="22"/>
        </w:rPr>
        <w:t xml:space="preserve"> </w:t>
      </w:r>
      <w:proofErr w:type="spellStart"/>
      <w:r w:rsidRPr="00EF26ED">
        <w:rPr>
          <w:rFonts w:ascii="Arial" w:hAnsi="Arial" w:cs="Arial"/>
          <w:bCs/>
          <w:color w:val="000000"/>
          <w:sz w:val="22"/>
          <w:szCs w:val="22"/>
        </w:rPr>
        <w:t>potrzeby</w:t>
      </w:r>
      <w:proofErr w:type="spellEnd"/>
      <w:r w:rsidRPr="00EF26ED">
        <w:rPr>
          <w:rFonts w:ascii="Arial" w:hAnsi="Arial" w:cs="Arial"/>
          <w:bCs/>
          <w:color w:val="000000"/>
          <w:sz w:val="22"/>
          <w:szCs w:val="22"/>
        </w:rPr>
        <w:t xml:space="preserve"> </w:t>
      </w:r>
      <w:proofErr w:type="spellStart"/>
      <w:r w:rsidRPr="00EF26ED">
        <w:rPr>
          <w:rFonts w:ascii="Arial" w:hAnsi="Arial" w:cs="Arial"/>
          <w:bCs/>
          <w:color w:val="000000"/>
          <w:sz w:val="22"/>
          <w:szCs w:val="22"/>
        </w:rPr>
        <w:t>większej</w:t>
      </w:r>
      <w:proofErr w:type="spellEnd"/>
      <w:r w:rsidRPr="00EF26ED">
        <w:rPr>
          <w:rFonts w:ascii="Arial" w:hAnsi="Arial" w:cs="Arial"/>
          <w:bCs/>
          <w:color w:val="000000"/>
          <w:sz w:val="22"/>
          <w:szCs w:val="22"/>
        </w:rPr>
        <w:t xml:space="preserve"> </w:t>
      </w:r>
      <w:proofErr w:type="spellStart"/>
      <w:r w:rsidRPr="00EF26ED">
        <w:rPr>
          <w:rFonts w:ascii="Arial" w:hAnsi="Arial" w:cs="Arial"/>
          <w:bCs/>
          <w:color w:val="000000"/>
          <w:sz w:val="22"/>
          <w:szCs w:val="22"/>
        </w:rPr>
        <w:t>ilości</w:t>
      </w:r>
      <w:proofErr w:type="spellEnd"/>
      <w:r w:rsidRPr="00EF26ED">
        <w:rPr>
          <w:rFonts w:ascii="Arial" w:hAnsi="Arial" w:cs="Arial"/>
          <w:bCs/>
          <w:color w:val="000000"/>
          <w:sz w:val="22"/>
          <w:szCs w:val="22"/>
        </w:rPr>
        <w:t xml:space="preserve"> </w:t>
      </w:r>
      <w:proofErr w:type="spellStart"/>
      <w:r w:rsidRPr="00EF26ED">
        <w:rPr>
          <w:rFonts w:ascii="Arial" w:hAnsi="Arial" w:cs="Arial"/>
          <w:bCs/>
          <w:color w:val="000000"/>
          <w:sz w:val="22"/>
          <w:szCs w:val="22"/>
        </w:rPr>
        <w:t>wizyt</w:t>
      </w:r>
      <w:proofErr w:type="spellEnd"/>
      <w:r w:rsidRPr="00EF26ED">
        <w:rPr>
          <w:rFonts w:ascii="Arial" w:hAnsi="Arial" w:cs="Arial"/>
          <w:bCs/>
          <w:color w:val="000000"/>
          <w:sz w:val="22"/>
          <w:szCs w:val="22"/>
        </w:rPr>
        <w:t xml:space="preserve"> na </w:t>
      </w:r>
      <w:proofErr w:type="spellStart"/>
      <w:r w:rsidRPr="00EF26ED">
        <w:rPr>
          <w:rFonts w:ascii="Arial" w:hAnsi="Arial" w:cs="Arial"/>
          <w:bCs/>
          <w:color w:val="000000"/>
          <w:sz w:val="22"/>
          <w:szCs w:val="22"/>
        </w:rPr>
        <w:t>budowie</w:t>
      </w:r>
      <w:proofErr w:type="spellEnd"/>
      <w:r w:rsidRPr="00EF26ED">
        <w:rPr>
          <w:rFonts w:ascii="Arial" w:hAnsi="Arial" w:cs="Arial"/>
          <w:bCs/>
          <w:color w:val="000000"/>
          <w:sz w:val="22"/>
          <w:szCs w:val="22"/>
        </w:rPr>
        <w:t xml:space="preserve">, </w:t>
      </w:r>
      <w:proofErr w:type="spellStart"/>
      <w:r w:rsidRPr="00EF26ED">
        <w:rPr>
          <w:rFonts w:ascii="Arial" w:hAnsi="Arial" w:cs="Arial"/>
          <w:bCs/>
          <w:color w:val="000000"/>
          <w:sz w:val="22"/>
          <w:szCs w:val="22"/>
        </w:rPr>
        <w:t>niż</w:t>
      </w:r>
      <w:proofErr w:type="spellEnd"/>
      <w:r w:rsidRPr="00EF26ED">
        <w:rPr>
          <w:rFonts w:ascii="Arial" w:hAnsi="Arial" w:cs="Arial"/>
          <w:bCs/>
          <w:color w:val="000000"/>
          <w:sz w:val="22"/>
          <w:szCs w:val="22"/>
        </w:rPr>
        <w:t xml:space="preserve"> </w:t>
      </w:r>
      <w:proofErr w:type="spellStart"/>
      <w:r w:rsidRPr="00EF26ED">
        <w:rPr>
          <w:rFonts w:ascii="Arial" w:hAnsi="Arial" w:cs="Arial"/>
          <w:bCs/>
          <w:color w:val="000000"/>
          <w:sz w:val="22"/>
          <w:szCs w:val="22"/>
        </w:rPr>
        <w:t>wskazano</w:t>
      </w:r>
      <w:proofErr w:type="spellEnd"/>
      <w:r w:rsidRPr="00EF26ED">
        <w:rPr>
          <w:rFonts w:ascii="Arial" w:hAnsi="Arial" w:cs="Arial"/>
          <w:bCs/>
          <w:color w:val="000000"/>
          <w:sz w:val="22"/>
          <w:szCs w:val="22"/>
        </w:rPr>
        <w:t xml:space="preserve"> w </w:t>
      </w:r>
      <w:proofErr w:type="spellStart"/>
      <w:r w:rsidRPr="00EF26ED">
        <w:rPr>
          <w:rFonts w:ascii="Arial" w:hAnsi="Arial" w:cs="Arial"/>
          <w:bCs/>
          <w:color w:val="000000"/>
          <w:sz w:val="22"/>
          <w:szCs w:val="22"/>
        </w:rPr>
        <w:t>ofercie</w:t>
      </w:r>
      <w:proofErr w:type="spellEnd"/>
      <w:r w:rsidRPr="00EF26ED">
        <w:rPr>
          <w:rFonts w:ascii="Arial" w:hAnsi="Arial" w:cs="Arial"/>
          <w:bCs/>
          <w:color w:val="000000"/>
          <w:sz w:val="22"/>
          <w:szCs w:val="22"/>
        </w:rPr>
        <w:t xml:space="preserve"> ( </w:t>
      </w:r>
      <w:r w:rsidRPr="00EF26ED">
        <w:rPr>
          <w:rFonts w:ascii="Arial" w:hAnsi="Arial" w:cs="Arial"/>
          <w:bCs/>
          <w:color w:val="auto"/>
          <w:sz w:val="22"/>
          <w:szCs w:val="22"/>
          <w:lang w:val="pl-PL"/>
        </w:rPr>
        <w:t>pod warunkiem realizacji przedmiotowej inwestycji)</w:t>
      </w:r>
      <w:r w:rsidRPr="00EF26ED">
        <w:rPr>
          <w:rFonts w:ascii="Arial" w:hAnsi="Arial" w:cs="Arial"/>
          <w:sz w:val="22"/>
          <w:szCs w:val="22"/>
        </w:rPr>
        <w:t xml:space="preserve"> </w:t>
      </w:r>
      <w:proofErr w:type="spellStart"/>
      <w:r w:rsidRPr="00EF26ED">
        <w:rPr>
          <w:rFonts w:ascii="Arial" w:hAnsi="Arial" w:cs="Arial"/>
          <w:sz w:val="22"/>
          <w:szCs w:val="22"/>
        </w:rPr>
        <w:t>Wykonawca</w:t>
      </w:r>
      <w:proofErr w:type="spellEnd"/>
      <w:r w:rsidRPr="00EF26ED">
        <w:rPr>
          <w:rFonts w:ascii="Arial" w:hAnsi="Arial" w:cs="Arial"/>
          <w:sz w:val="22"/>
          <w:szCs w:val="22"/>
        </w:rPr>
        <w:t xml:space="preserve"> </w:t>
      </w:r>
      <w:proofErr w:type="spellStart"/>
      <w:r w:rsidRPr="00EF26ED">
        <w:rPr>
          <w:rFonts w:ascii="Arial" w:hAnsi="Arial" w:cs="Arial"/>
          <w:sz w:val="22"/>
          <w:szCs w:val="22"/>
        </w:rPr>
        <w:t>zobowiązany</w:t>
      </w:r>
      <w:proofErr w:type="spellEnd"/>
      <w:r w:rsidRPr="00EF26ED">
        <w:rPr>
          <w:rFonts w:ascii="Arial" w:hAnsi="Arial" w:cs="Arial"/>
          <w:sz w:val="22"/>
          <w:szCs w:val="22"/>
        </w:rPr>
        <w:t xml:space="preserve"> </w:t>
      </w:r>
      <w:proofErr w:type="spellStart"/>
      <w:r w:rsidRPr="00EF26ED">
        <w:rPr>
          <w:rFonts w:ascii="Arial" w:hAnsi="Arial" w:cs="Arial"/>
          <w:sz w:val="22"/>
          <w:szCs w:val="22"/>
        </w:rPr>
        <w:t>jest</w:t>
      </w:r>
      <w:proofErr w:type="spellEnd"/>
      <w:r w:rsidRPr="00EF26ED">
        <w:rPr>
          <w:rFonts w:ascii="Arial" w:hAnsi="Arial" w:cs="Arial"/>
          <w:sz w:val="22"/>
          <w:szCs w:val="22"/>
        </w:rPr>
        <w:t xml:space="preserve"> do </w:t>
      </w:r>
      <w:proofErr w:type="spellStart"/>
      <w:r w:rsidRPr="00EF26ED">
        <w:rPr>
          <w:rFonts w:ascii="Arial" w:hAnsi="Arial" w:cs="Arial"/>
          <w:sz w:val="22"/>
          <w:szCs w:val="22"/>
        </w:rPr>
        <w:t>prowadzenia</w:t>
      </w:r>
      <w:proofErr w:type="spellEnd"/>
      <w:r w:rsidRPr="00EF26ED">
        <w:rPr>
          <w:rFonts w:ascii="Arial" w:hAnsi="Arial" w:cs="Arial"/>
          <w:sz w:val="22"/>
          <w:szCs w:val="22"/>
        </w:rPr>
        <w:t xml:space="preserve"> </w:t>
      </w:r>
      <w:proofErr w:type="spellStart"/>
      <w:r w:rsidRPr="00EF26ED">
        <w:rPr>
          <w:rFonts w:ascii="Arial" w:hAnsi="Arial" w:cs="Arial"/>
          <w:sz w:val="22"/>
          <w:szCs w:val="22"/>
        </w:rPr>
        <w:t>nadzoru</w:t>
      </w:r>
      <w:proofErr w:type="spellEnd"/>
      <w:r w:rsidRPr="00EF26ED">
        <w:rPr>
          <w:rFonts w:ascii="Arial" w:hAnsi="Arial" w:cs="Arial"/>
          <w:sz w:val="22"/>
          <w:szCs w:val="22"/>
        </w:rPr>
        <w:t xml:space="preserve"> </w:t>
      </w:r>
      <w:proofErr w:type="spellStart"/>
      <w:r w:rsidRPr="00EF26ED">
        <w:rPr>
          <w:rFonts w:ascii="Arial" w:hAnsi="Arial" w:cs="Arial"/>
          <w:sz w:val="22"/>
          <w:szCs w:val="22"/>
        </w:rPr>
        <w:t>autorskiego</w:t>
      </w:r>
      <w:proofErr w:type="spellEnd"/>
      <w:r w:rsidRPr="00EF26ED">
        <w:rPr>
          <w:rFonts w:ascii="Arial" w:hAnsi="Arial" w:cs="Arial"/>
          <w:sz w:val="22"/>
          <w:szCs w:val="22"/>
        </w:rPr>
        <w:t xml:space="preserve">, </w:t>
      </w:r>
      <w:proofErr w:type="spellStart"/>
      <w:r w:rsidRPr="00EF26ED">
        <w:rPr>
          <w:rFonts w:ascii="Arial" w:hAnsi="Arial" w:cs="Arial"/>
          <w:sz w:val="22"/>
          <w:szCs w:val="22"/>
        </w:rPr>
        <w:t>wg</w:t>
      </w:r>
      <w:proofErr w:type="spellEnd"/>
      <w:r w:rsidRPr="00EF26ED">
        <w:rPr>
          <w:rFonts w:ascii="Arial" w:hAnsi="Arial" w:cs="Arial"/>
          <w:sz w:val="22"/>
          <w:szCs w:val="22"/>
        </w:rPr>
        <w:t xml:space="preserve"> </w:t>
      </w:r>
      <w:proofErr w:type="spellStart"/>
      <w:r w:rsidRPr="00EF26ED">
        <w:rPr>
          <w:rFonts w:ascii="Arial" w:hAnsi="Arial" w:cs="Arial"/>
          <w:sz w:val="22"/>
          <w:szCs w:val="22"/>
        </w:rPr>
        <w:t>odrębnej</w:t>
      </w:r>
      <w:proofErr w:type="spellEnd"/>
      <w:r w:rsidRPr="00EF26ED">
        <w:rPr>
          <w:rFonts w:ascii="Arial" w:hAnsi="Arial" w:cs="Arial"/>
          <w:sz w:val="22"/>
          <w:szCs w:val="22"/>
        </w:rPr>
        <w:t xml:space="preserve"> </w:t>
      </w:r>
      <w:proofErr w:type="spellStart"/>
      <w:r w:rsidRPr="00EF26ED">
        <w:rPr>
          <w:rFonts w:ascii="Arial" w:hAnsi="Arial" w:cs="Arial"/>
          <w:sz w:val="22"/>
          <w:szCs w:val="22"/>
        </w:rPr>
        <w:t>umowy</w:t>
      </w:r>
      <w:proofErr w:type="spellEnd"/>
      <w:r w:rsidRPr="00EF26ED">
        <w:rPr>
          <w:rFonts w:ascii="Arial" w:hAnsi="Arial" w:cs="Arial"/>
          <w:sz w:val="22"/>
          <w:szCs w:val="22"/>
        </w:rPr>
        <w:t xml:space="preserve">, </w:t>
      </w:r>
      <w:proofErr w:type="spellStart"/>
      <w:r w:rsidRPr="00EF26ED">
        <w:rPr>
          <w:rFonts w:ascii="Arial" w:hAnsi="Arial" w:cs="Arial"/>
          <w:sz w:val="22"/>
          <w:szCs w:val="22"/>
        </w:rPr>
        <w:t>przy</w:t>
      </w:r>
      <w:proofErr w:type="spellEnd"/>
      <w:r w:rsidRPr="00EF26ED">
        <w:rPr>
          <w:rFonts w:ascii="Arial" w:hAnsi="Arial" w:cs="Arial"/>
          <w:sz w:val="22"/>
          <w:szCs w:val="22"/>
        </w:rPr>
        <w:t xml:space="preserve"> </w:t>
      </w:r>
      <w:proofErr w:type="spellStart"/>
      <w:r w:rsidRPr="00EF26ED">
        <w:rPr>
          <w:rFonts w:ascii="Arial" w:hAnsi="Arial" w:cs="Arial"/>
          <w:sz w:val="22"/>
          <w:szCs w:val="22"/>
        </w:rPr>
        <w:t>czym</w:t>
      </w:r>
      <w:proofErr w:type="spellEnd"/>
      <w:r w:rsidRPr="00EF26ED">
        <w:rPr>
          <w:rFonts w:ascii="Arial" w:hAnsi="Arial" w:cs="Arial"/>
          <w:sz w:val="22"/>
          <w:szCs w:val="22"/>
        </w:rPr>
        <w:t xml:space="preserve"> </w:t>
      </w:r>
      <w:proofErr w:type="spellStart"/>
      <w:r w:rsidRPr="00EF26ED">
        <w:rPr>
          <w:rFonts w:ascii="Arial" w:hAnsi="Arial" w:cs="Arial"/>
          <w:sz w:val="22"/>
          <w:szCs w:val="22"/>
        </w:rPr>
        <w:t>koszt</w:t>
      </w:r>
      <w:proofErr w:type="spellEnd"/>
      <w:r w:rsidRPr="00EF26ED">
        <w:rPr>
          <w:rFonts w:ascii="Arial" w:hAnsi="Arial" w:cs="Arial"/>
          <w:sz w:val="22"/>
          <w:szCs w:val="22"/>
        </w:rPr>
        <w:t xml:space="preserve"> </w:t>
      </w:r>
      <w:proofErr w:type="spellStart"/>
      <w:r w:rsidRPr="00EF26ED">
        <w:rPr>
          <w:rFonts w:ascii="Arial" w:hAnsi="Arial" w:cs="Arial"/>
          <w:sz w:val="22"/>
          <w:szCs w:val="22"/>
        </w:rPr>
        <w:t>jednej</w:t>
      </w:r>
      <w:proofErr w:type="spellEnd"/>
      <w:r w:rsidRPr="00EF26ED">
        <w:rPr>
          <w:rFonts w:ascii="Arial" w:hAnsi="Arial" w:cs="Arial"/>
          <w:sz w:val="22"/>
          <w:szCs w:val="22"/>
        </w:rPr>
        <w:t xml:space="preserve"> </w:t>
      </w:r>
      <w:proofErr w:type="spellStart"/>
      <w:r w:rsidRPr="00EF26ED">
        <w:rPr>
          <w:rFonts w:ascii="Arial" w:hAnsi="Arial" w:cs="Arial"/>
          <w:sz w:val="22"/>
          <w:szCs w:val="22"/>
        </w:rPr>
        <w:t>wizyty</w:t>
      </w:r>
      <w:proofErr w:type="spellEnd"/>
      <w:r w:rsidRPr="00EF26ED">
        <w:rPr>
          <w:rFonts w:ascii="Arial" w:hAnsi="Arial" w:cs="Arial"/>
          <w:sz w:val="22"/>
          <w:szCs w:val="22"/>
        </w:rPr>
        <w:t xml:space="preserve"> na </w:t>
      </w:r>
      <w:proofErr w:type="spellStart"/>
      <w:r w:rsidRPr="00EF26ED">
        <w:rPr>
          <w:rFonts w:ascii="Arial" w:hAnsi="Arial" w:cs="Arial"/>
          <w:sz w:val="22"/>
          <w:szCs w:val="22"/>
        </w:rPr>
        <w:t>budowie</w:t>
      </w:r>
      <w:proofErr w:type="spellEnd"/>
      <w:r w:rsidRPr="00EF26ED">
        <w:rPr>
          <w:rFonts w:ascii="Arial" w:hAnsi="Arial" w:cs="Arial"/>
          <w:sz w:val="22"/>
          <w:szCs w:val="22"/>
        </w:rPr>
        <w:t>/</w:t>
      </w:r>
      <w:proofErr w:type="spellStart"/>
      <w:r w:rsidRPr="00EF26ED">
        <w:rPr>
          <w:rFonts w:ascii="Arial" w:hAnsi="Arial" w:cs="Arial"/>
          <w:sz w:val="22"/>
          <w:szCs w:val="22"/>
        </w:rPr>
        <w:t>radzie</w:t>
      </w:r>
      <w:proofErr w:type="spellEnd"/>
      <w:r w:rsidRPr="00EF26ED">
        <w:rPr>
          <w:rFonts w:ascii="Arial" w:hAnsi="Arial" w:cs="Arial"/>
          <w:sz w:val="22"/>
          <w:szCs w:val="22"/>
        </w:rPr>
        <w:t xml:space="preserve"> </w:t>
      </w:r>
      <w:proofErr w:type="spellStart"/>
      <w:r w:rsidRPr="00EF26ED">
        <w:rPr>
          <w:rFonts w:ascii="Arial" w:hAnsi="Arial" w:cs="Arial"/>
          <w:sz w:val="22"/>
          <w:szCs w:val="22"/>
        </w:rPr>
        <w:t>budowy</w:t>
      </w:r>
      <w:proofErr w:type="spellEnd"/>
      <w:r w:rsidRPr="00EF26ED">
        <w:rPr>
          <w:rFonts w:ascii="Arial" w:hAnsi="Arial" w:cs="Arial"/>
          <w:sz w:val="22"/>
          <w:szCs w:val="22"/>
        </w:rPr>
        <w:t xml:space="preserve"> nie </w:t>
      </w:r>
      <w:proofErr w:type="spellStart"/>
      <w:r w:rsidRPr="00EF26ED">
        <w:rPr>
          <w:rFonts w:ascii="Arial" w:hAnsi="Arial" w:cs="Arial"/>
          <w:sz w:val="22"/>
          <w:szCs w:val="22"/>
        </w:rPr>
        <w:t>może</w:t>
      </w:r>
      <w:proofErr w:type="spellEnd"/>
      <w:r w:rsidRPr="00EF26ED">
        <w:rPr>
          <w:rFonts w:ascii="Arial" w:hAnsi="Arial" w:cs="Arial"/>
          <w:sz w:val="22"/>
          <w:szCs w:val="22"/>
        </w:rPr>
        <w:t xml:space="preserve"> </w:t>
      </w:r>
      <w:proofErr w:type="spellStart"/>
      <w:r w:rsidRPr="00EF26ED">
        <w:rPr>
          <w:rFonts w:ascii="Arial" w:hAnsi="Arial" w:cs="Arial"/>
          <w:sz w:val="22"/>
          <w:szCs w:val="22"/>
        </w:rPr>
        <w:t>przekroczyć</w:t>
      </w:r>
      <w:proofErr w:type="spellEnd"/>
      <w:r w:rsidRPr="00EF26ED">
        <w:rPr>
          <w:rFonts w:ascii="Arial" w:hAnsi="Arial" w:cs="Arial"/>
          <w:sz w:val="22"/>
          <w:szCs w:val="22"/>
        </w:rPr>
        <w:t xml:space="preserve"> 0,3% </w:t>
      </w:r>
      <w:proofErr w:type="spellStart"/>
      <w:r w:rsidRPr="00EF26ED">
        <w:rPr>
          <w:rFonts w:ascii="Arial" w:hAnsi="Arial" w:cs="Arial"/>
          <w:sz w:val="22"/>
          <w:szCs w:val="22"/>
        </w:rPr>
        <w:t>wartości</w:t>
      </w:r>
      <w:proofErr w:type="spellEnd"/>
      <w:r w:rsidRPr="00EF26ED">
        <w:rPr>
          <w:rFonts w:ascii="Arial" w:hAnsi="Arial" w:cs="Arial"/>
          <w:sz w:val="22"/>
          <w:szCs w:val="22"/>
        </w:rPr>
        <w:t xml:space="preserve"> </w:t>
      </w:r>
      <w:proofErr w:type="spellStart"/>
      <w:r w:rsidRPr="00EF26ED">
        <w:rPr>
          <w:rFonts w:ascii="Arial" w:hAnsi="Arial" w:cs="Arial"/>
          <w:sz w:val="22"/>
          <w:szCs w:val="22"/>
        </w:rPr>
        <w:t>przedmiotu</w:t>
      </w:r>
      <w:proofErr w:type="spellEnd"/>
      <w:r w:rsidRPr="00EF26ED">
        <w:rPr>
          <w:rFonts w:ascii="Arial" w:hAnsi="Arial" w:cs="Arial"/>
          <w:sz w:val="22"/>
          <w:szCs w:val="22"/>
        </w:rPr>
        <w:t xml:space="preserve"> </w:t>
      </w:r>
      <w:proofErr w:type="spellStart"/>
      <w:r w:rsidRPr="00EF26ED">
        <w:rPr>
          <w:rFonts w:ascii="Arial" w:hAnsi="Arial" w:cs="Arial"/>
          <w:sz w:val="22"/>
          <w:szCs w:val="22"/>
        </w:rPr>
        <w:t>umowy</w:t>
      </w:r>
      <w:proofErr w:type="spellEnd"/>
      <w:r w:rsidRPr="00EF26ED">
        <w:rPr>
          <w:rFonts w:ascii="Arial" w:hAnsi="Arial" w:cs="Arial"/>
          <w:sz w:val="22"/>
          <w:szCs w:val="22"/>
        </w:rPr>
        <w:t>.</w:t>
      </w:r>
    </w:p>
    <w:p w:rsidR="003A087B" w:rsidRPr="004663E8" w:rsidRDefault="003A087B" w:rsidP="00C37FAC">
      <w:pPr>
        <w:widowControl w:val="0"/>
        <w:numPr>
          <w:ilvl w:val="0"/>
          <w:numId w:val="60"/>
        </w:numPr>
        <w:suppressAutoHyphens/>
        <w:spacing w:line="276" w:lineRule="auto"/>
        <w:ind w:left="426" w:hanging="426"/>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Cen</w:t>
      </w:r>
      <w:r w:rsidR="00C613A7">
        <w:rPr>
          <w:rFonts w:ascii="Arial" w:eastAsia="Andale Sans UI" w:hAnsi="Arial" w:cs="Arial"/>
          <w:bCs/>
          <w:color w:val="000000"/>
          <w:sz w:val="22"/>
          <w:szCs w:val="22"/>
          <w:lang w:eastAsia="ja-JP" w:bidi="fa-IR"/>
        </w:rPr>
        <w:t>a</w:t>
      </w:r>
      <w:r w:rsidRPr="004663E8">
        <w:rPr>
          <w:rFonts w:ascii="Arial" w:eastAsia="Andale Sans UI" w:hAnsi="Arial" w:cs="Arial"/>
          <w:bCs/>
          <w:color w:val="000000"/>
          <w:sz w:val="22"/>
          <w:szCs w:val="22"/>
          <w:lang w:eastAsia="ja-JP" w:bidi="fa-IR"/>
        </w:rPr>
        <w:t>, o któr</w:t>
      </w:r>
      <w:r w:rsidR="00AA1781">
        <w:rPr>
          <w:rFonts w:ascii="Arial" w:eastAsia="Andale Sans UI" w:hAnsi="Arial" w:cs="Arial"/>
          <w:bCs/>
          <w:color w:val="000000"/>
          <w:sz w:val="22"/>
          <w:szCs w:val="22"/>
          <w:lang w:eastAsia="ja-JP" w:bidi="fa-IR"/>
        </w:rPr>
        <w:t>ej</w:t>
      </w:r>
      <w:r w:rsidRPr="004663E8">
        <w:rPr>
          <w:rFonts w:ascii="Arial" w:eastAsia="Andale Sans UI" w:hAnsi="Arial" w:cs="Arial"/>
          <w:bCs/>
          <w:color w:val="000000"/>
          <w:sz w:val="22"/>
          <w:szCs w:val="22"/>
          <w:lang w:eastAsia="ja-JP" w:bidi="fa-IR"/>
        </w:rPr>
        <w:t xml:space="preserve"> mowa w ust. 1 umowy obejmuj</w:t>
      </w:r>
      <w:r w:rsidR="00AA1781">
        <w:rPr>
          <w:rFonts w:ascii="Arial" w:eastAsia="Andale Sans UI" w:hAnsi="Arial" w:cs="Arial"/>
          <w:bCs/>
          <w:color w:val="000000"/>
          <w:sz w:val="22"/>
          <w:szCs w:val="22"/>
          <w:lang w:eastAsia="ja-JP" w:bidi="fa-IR"/>
        </w:rPr>
        <w:t>e</w:t>
      </w:r>
      <w:r w:rsidRPr="004663E8">
        <w:rPr>
          <w:rFonts w:ascii="Arial" w:eastAsia="Andale Sans UI" w:hAnsi="Arial" w:cs="Arial"/>
          <w:bCs/>
          <w:color w:val="000000"/>
          <w:sz w:val="22"/>
          <w:szCs w:val="22"/>
          <w:lang w:eastAsia="ja-JP" w:bidi="fa-IR"/>
        </w:rPr>
        <w:t xml:space="preserve"> wszelkie koszty związane z</w:t>
      </w:r>
      <w:r w:rsidR="00AA1781">
        <w:rPr>
          <w:rFonts w:ascii="Arial" w:eastAsia="Andale Sans UI" w:hAnsi="Arial" w:cs="Arial"/>
          <w:bCs/>
          <w:color w:val="000000"/>
          <w:sz w:val="22"/>
          <w:szCs w:val="22"/>
          <w:lang w:eastAsia="ja-JP" w:bidi="fa-IR"/>
        </w:rPr>
        <w:t xml:space="preserve"> realizacją przedmiotu umowy i jest</w:t>
      </w:r>
      <w:r w:rsidRPr="004663E8">
        <w:rPr>
          <w:rFonts w:ascii="Arial" w:eastAsia="Andale Sans UI" w:hAnsi="Arial" w:cs="Arial"/>
          <w:bCs/>
          <w:color w:val="000000"/>
          <w:sz w:val="22"/>
          <w:szCs w:val="22"/>
          <w:lang w:eastAsia="ja-JP" w:bidi="fa-IR"/>
        </w:rPr>
        <w:t xml:space="preserve"> niezmienn</w:t>
      </w:r>
      <w:r w:rsidR="00AA1781">
        <w:rPr>
          <w:rFonts w:ascii="Arial" w:eastAsia="Andale Sans UI" w:hAnsi="Arial" w:cs="Arial"/>
          <w:bCs/>
          <w:color w:val="000000"/>
          <w:sz w:val="22"/>
          <w:szCs w:val="22"/>
          <w:lang w:eastAsia="ja-JP" w:bidi="fa-IR"/>
        </w:rPr>
        <w:t>a</w:t>
      </w:r>
      <w:r w:rsidRPr="004663E8">
        <w:rPr>
          <w:rFonts w:ascii="Arial" w:eastAsia="Andale Sans UI" w:hAnsi="Arial" w:cs="Arial"/>
          <w:bCs/>
          <w:color w:val="000000"/>
          <w:sz w:val="22"/>
          <w:szCs w:val="22"/>
          <w:lang w:eastAsia="ja-JP" w:bidi="fa-IR"/>
        </w:rPr>
        <w:t xml:space="preserve"> przez cały okres trwania umowy.</w:t>
      </w:r>
    </w:p>
    <w:p w:rsidR="006D0D05" w:rsidRPr="00362916" w:rsidRDefault="006D0D05" w:rsidP="00C37FAC">
      <w:pPr>
        <w:pStyle w:val="Normalny1"/>
        <w:numPr>
          <w:ilvl w:val="0"/>
          <w:numId w:val="60"/>
        </w:numPr>
        <w:spacing w:line="276" w:lineRule="auto"/>
        <w:jc w:val="both"/>
        <w:rPr>
          <w:rFonts w:ascii="Arial" w:hAnsi="Arial" w:cs="Arial"/>
          <w:bCs/>
          <w:color w:val="000000"/>
          <w:sz w:val="22"/>
          <w:szCs w:val="22"/>
          <w:lang w:val="pl-PL"/>
        </w:rPr>
      </w:pPr>
      <w:r w:rsidRPr="00362916">
        <w:rPr>
          <w:rFonts w:ascii="Arial" w:hAnsi="Arial" w:cs="Arial"/>
          <w:bCs/>
          <w:color w:val="000000"/>
          <w:sz w:val="22"/>
          <w:szCs w:val="22"/>
          <w:lang w:val="pl-PL"/>
        </w:rPr>
        <w:t xml:space="preserve">Zapłata wynagrodzenia nastąpi po wykonaniu zlecenia na podstawie faktury wystawionej przez Wykonawcę na jego rachunek bankowy w terminie </w:t>
      </w:r>
      <w:r>
        <w:rPr>
          <w:rFonts w:ascii="Arial" w:hAnsi="Arial" w:cs="Arial"/>
          <w:bCs/>
          <w:color w:val="000000"/>
          <w:sz w:val="22"/>
          <w:szCs w:val="22"/>
          <w:lang w:val="pl-PL"/>
        </w:rPr>
        <w:t>do 21</w:t>
      </w:r>
      <w:r w:rsidRPr="00362916">
        <w:rPr>
          <w:rFonts w:ascii="Arial" w:hAnsi="Arial" w:cs="Arial"/>
          <w:bCs/>
          <w:color w:val="000000"/>
          <w:sz w:val="22"/>
          <w:szCs w:val="22"/>
          <w:lang w:val="pl-PL"/>
        </w:rPr>
        <w:t xml:space="preserve"> dni od daty wpływu </w:t>
      </w:r>
      <w:r w:rsidR="00C613A7">
        <w:rPr>
          <w:rFonts w:ascii="Arial" w:hAnsi="Arial" w:cs="Arial"/>
          <w:bCs/>
          <w:color w:val="000000"/>
          <w:sz w:val="22"/>
          <w:szCs w:val="22"/>
          <w:lang w:val="pl-PL"/>
        </w:rPr>
        <w:t>faktury</w:t>
      </w:r>
      <w:r w:rsidRPr="00362916">
        <w:rPr>
          <w:rFonts w:ascii="Arial" w:hAnsi="Arial" w:cs="Arial"/>
          <w:bCs/>
          <w:color w:val="000000"/>
          <w:sz w:val="22"/>
          <w:szCs w:val="22"/>
          <w:lang w:val="pl-PL"/>
        </w:rPr>
        <w:t xml:space="preserve"> do Zamawiającego. Za dzień zapłaty uważany będzie dzień obciążenia rachunku </w:t>
      </w:r>
      <w:r>
        <w:rPr>
          <w:rFonts w:ascii="Arial" w:hAnsi="Arial" w:cs="Arial"/>
          <w:bCs/>
          <w:color w:val="000000"/>
          <w:sz w:val="22"/>
          <w:szCs w:val="22"/>
          <w:lang w:val="pl-PL"/>
        </w:rPr>
        <w:t>Zamawiającego</w:t>
      </w:r>
      <w:r w:rsidRPr="00362916">
        <w:rPr>
          <w:rFonts w:ascii="Arial" w:hAnsi="Arial" w:cs="Arial"/>
          <w:bCs/>
          <w:color w:val="000000"/>
          <w:sz w:val="22"/>
          <w:szCs w:val="22"/>
          <w:lang w:val="pl-PL"/>
        </w:rPr>
        <w:t>.</w:t>
      </w:r>
    </w:p>
    <w:p w:rsidR="006D0D05" w:rsidRPr="00362916" w:rsidRDefault="006D0D05" w:rsidP="00C37FAC">
      <w:pPr>
        <w:pStyle w:val="Normalny1"/>
        <w:numPr>
          <w:ilvl w:val="0"/>
          <w:numId w:val="60"/>
        </w:numPr>
        <w:spacing w:line="276" w:lineRule="auto"/>
        <w:jc w:val="both"/>
        <w:rPr>
          <w:rFonts w:ascii="Arial" w:hAnsi="Arial" w:cs="Arial"/>
          <w:bCs/>
          <w:color w:val="000000"/>
          <w:sz w:val="22"/>
          <w:szCs w:val="22"/>
          <w:lang w:val="pl-PL"/>
        </w:rPr>
      </w:pPr>
      <w:r w:rsidRPr="00362916">
        <w:rPr>
          <w:rFonts w:ascii="Arial" w:hAnsi="Arial" w:cs="Arial"/>
          <w:bCs/>
          <w:color w:val="000000"/>
          <w:sz w:val="22"/>
          <w:szCs w:val="22"/>
          <w:lang w:val="pl-PL"/>
        </w:rPr>
        <w:t>Podstawą wystawienia przez Wykonawcę faktury VAT jest odbiór przedmiotu zamówienia przez Zamawiającego.</w:t>
      </w:r>
    </w:p>
    <w:p w:rsidR="001B7C45" w:rsidRPr="004663E8" w:rsidRDefault="001B7C45" w:rsidP="00C37FAC">
      <w:pPr>
        <w:widowControl w:val="0"/>
        <w:numPr>
          <w:ilvl w:val="0"/>
          <w:numId w:val="60"/>
        </w:numPr>
        <w:suppressAutoHyphens/>
        <w:spacing w:line="276" w:lineRule="auto"/>
        <w:jc w:val="both"/>
        <w:textAlignment w:val="baseline"/>
        <w:rPr>
          <w:rFonts w:ascii="Arial" w:eastAsia="Andale Sans UI" w:hAnsi="Arial" w:cs="Arial"/>
          <w:bCs/>
          <w:sz w:val="22"/>
          <w:szCs w:val="22"/>
          <w:lang w:eastAsia="ja-JP" w:bidi="fa-IR"/>
        </w:rPr>
      </w:pPr>
      <w:r w:rsidRPr="004663E8">
        <w:rPr>
          <w:rFonts w:ascii="Arial" w:hAnsi="Arial" w:cs="Arial"/>
          <w:sz w:val="22"/>
          <w:szCs w:val="22"/>
        </w:rPr>
        <w:t xml:space="preserve">Zamawiający wspólnie z Wykonawcą rozszerzają odpowiedzialność Wykonawcy </w:t>
      </w:r>
      <w:r w:rsidRPr="004663E8">
        <w:rPr>
          <w:rFonts w:ascii="Arial" w:hAnsi="Arial" w:cs="Arial"/>
          <w:sz w:val="22"/>
          <w:szCs w:val="22"/>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6B702B" w:rsidRPr="004663E8"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6B702B" w:rsidRPr="004663E8" w:rsidRDefault="006B702B" w:rsidP="006B702B">
      <w:pPr>
        <w:widowControl w:val="0"/>
        <w:suppressAutoHyphens/>
        <w:overflowPunct w:val="0"/>
        <w:jc w:val="center"/>
        <w:rPr>
          <w:rFonts w:ascii="Arial" w:hAnsi="Arial" w:cs="Arial"/>
          <w:b/>
          <w:color w:val="00000A"/>
          <w:sz w:val="22"/>
          <w:szCs w:val="22"/>
        </w:rPr>
      </w:pPr>
      <w:r w:rsidRPr="004663E8">
        <w:rPr>
          <w:rFonts w:ascii="Arial" w:hAnsi="Arial" w:cs="Arial"/>
          <w:b/>
          <w:color w:val="00000A"/>
          <w:sz w:val="22"/>
          <w:szCs w:val="22"/>
        </w:rPr>
        <w:t>§ 5</w:t>
      </w:r>
    </w:p>
    <w:p w:rsidR="006B702B" w:rsidRPr="004663E8" w:rsidRDefault="006B702B" w:rsidP="00693153">
      <w:pPr>
        <w:widowControl w:val="0"/>
        <w:numPr>
          <w:ilvl w:val="0"/>
          <w:numId w:val="76"/>
        </w:numPr>
        <w:shd w:val="clear" w:color="auto" w:fill="FFFFFF"/>
        <w:tabs>
          <w:tab w:val="left" w:pos="284"/>
        </w:tabs>
        <w:suppressAutoHyphens/>
        <w:overflowPunct w:val="0"/>
        <w:spacing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wyraża zgodę, aby część usług, została wykonana przez podwykonawców w zakresie wskazanym w ofercie pod warunkiem, że posiadają oni uprawnienia i kwalifikacje do ich wykonania.</w:t>
      </w:r>
    </w:p>
    <w:p w:rsidR="006B702B" w:rsidRPr="004663E8" w:rsidRDefault="006B702B" w:rsidP="00693153">
      <w:pPr>
        <w:widowControl w:val="0"/>
        <w:numPr>
          <w:ilvl w:val="0"/>
          <w:numId w:val="76"/>
        </w:numPr>
        <w:shd w:val="clear" w:color="auto" w:fill="FFFFFF"/>
        <w:tabs>
          <w:tab w:val="left" w:pos="284"/>
        </w:tabs>
        <w:suppressAutoHyphens/>
        <w:overflowPunct w:val="0"/>
        <w:spacing w:line="276" w:lineRule="auto"/>
        <w:ind w:left="283" w:right="-142" w:hanging="425"/>
        <w:jc w:val="both"/>
        <w:rPr>
          <w:rFonts w:ascii="Arial" w:hAnsi="Arial" w:cs="Arial"/>
          <w:color w:val="00000A"/>
          <w:sz w:val="22"/>
          <w:szCs w:val="22"/>
        </w:rPr>
      </w:pPr>
      <w:r w:rsidRPr="004663E8">
        <w:rPr>
          <w:rFonts w:ascii="Arial" w:hAnsi="Arial" w:cs="Arial"/>
          <w:color w:val="00000A"/>
          <w:sz w:val="22"/>
          <w:szCs w:val="22"/>
        </w:rPr>
        <w:t xml:space="preserve">Wykonawca ponosi pełną </w:t>
      </w:r>
      <w:r w:rsidR="00456931" w:rsidRPr="004663E8">
        <w:rPr>
          <w:rFonts w:ascii="Arial" w:hAnsi="Arial" w:cs="Arial"/>
          <w:color w:val="00000A"/>
          <w:sz w:val="22"/>
          <w:szCs w:val="22"/>
        </w:rPr>
        <w:t>odpowiedzialność, za jakość</w:t>
      </w:r>
      <w:r w:rsidRPr="004663E8">
        <w:rPr>
          <w:rFonts w:ascii="Arial" w:hAnsi="Arial" w:cs="Arial"/>
          <w:color w:val="00000A"/>
          <w:sz w:val="22"/>
          <w:szCs w:val="22"/>
        </w:rPr>
        <w:t xml:space="preserve"> i terminowość robót budowlanych wykonywanych przez podwykonawców.</w:t>
      </w:r>
    </w:p>
    <w:p w:rsidR="006B702B" w:rsidRPr="004663E8" w:rsidRDefault="006B702B" w:rsidP="00693153">
      <w:pPr>
        <w:widowControl w:val="0"/>
        <w:numPr>
          <w:ilvl w:val="0"/>
          <w:numId w:val="76"/>
        </w:numPr>
        <w:shd w:val="clear" w:color="auto" w:fill="FFFFFF"/>
        <w:tabs>
          <w:tab w:val="left" w:pos="284"/>
        </w:tabs>
        <w:suppressAutoHyphens/>
        <w:overflowPunct w:val="0"/>
        <w:spacing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B702B" w:rsidRPr="004663E8" w:rsidRDefault="006B702B" w:rsidP="00693153">
      <w:pPr>
        <w:widowControl w:val="0"/>
        <w:numPr>
          <w:ilvl w:val="0"/>
          <w:numId w:val="76"/>
        </w:numPr>
        <w:shd w:val="clear" w:color="auto" w:fill="FFFFFF"/>
        <w:tabs>
          <w:tab w:val="left" w:pos="284"/>
        </w:tabs>
        <w:suppressAutoHyphens/>
        <w:overflowPunct w:val="0"/>
        <w:spacing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w:t>
      </w:r>
      <w:r w:rsidRPr="004663E8">
        <w:rPr>
          <w:rFonts w:ascii="Arial" w:hAnsi="Arial" w:cs="Arial"/>
          <w:color w:val="00000A"/>
          <w:sz w:val="22"/>
          <w:szCs w:val="22"/>
        </w:rPr>
        <w:lastRenderedPageBreak/>
        <w:t>podwykonawcę wymagań związanych z gwarancją i rękojmią.</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w:t>
      </w:r>
      <w:r w:rsidR="00456931" w:rsidRPr="004663E8">
        <w:rPr>
          <w:rFonts w:ascii="Arial" w:hAnsi="Arial" w:cs="Arial"/>
          <w:color w:val="00000A"/>
          <w:sz w:val="22"/>
          <w:szCs w:val="22"/>
        </w:rPr>
        <w:t>rozpatrywania sporów</w:t>
      </w:r>
      <w:r w:rsidRPr="004663E8">
        <w:rPr>
          <w:rFonts w:ascii="Arial" w:hAnsi="Arial" w:cs="Arial"/>
          <w:color w:val="00000A"/>
          <w:sz w:val="22"/>
          <w:szCs w:val="22"/>
        </w:rPr>
        <w:t xml:space="preserve"> pomiędzy Wykonawcą, a Podwykonawcą z udziałem Zamawiającego.</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zawierając umowy z podwykonawcami zapewni zamieszczenie w tych umowach klauzul zabezpieczających realizację wykonania umowy, co najmniej w takim zakresie jaki wynika z niniejszej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Zamawiający nie wyrazi zgody na zawarcie umowy z podwykonawcą, </w:t>
      </w:r>
      <w:r w:rsidRPr="004663E8">
        <w:rPr>
          <w:rFonts w:ascii="Arial" w:hAnsi="Arial" w:cs="Arial"/>
          <w:color w:val="00000A"/>
          <w:sz w:val="22"/>
          <w:szCs w:val="22"/>
        </w:rPr>
        <w:br/>
        <w:t>który nie będzie miał wystarczających: potencjału kadrowego, wiedzy, doświadczenia, kwalifikacji i uprawnień pozwalających na wykonanie prac będących Przedmiotem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w trakcie realizacji umowy zmiana albo rezygnacja z podwykonawcy dotyczy podmiotu, na którego zasoby wykonawca powoływał się, na zasadach określonych w art. 22</w:t>
      </w:r>
      <w:r w:rsidR="006B3D24">
        <w:rPr>
          <w:rFonts w:ascii="Arial" w:hAnsi="Arial" w:cs="Arial"/>
          <w:color w:val="00000A"/>
          <w:sz w:val="22"/>
          <w:szCs w:val="22"/>
        </w:rPr>
        <w:t>a</w:t>
      </w:r>
      <w:r w:rsidRPr="004663E8">
        <w:rPr>
          <w:rFonts w:ascii="Arial" w:hAnsi="Arial" w:cs="Arial"/>
          <w:color w:val="00000A"/>
          <w:sz w:val="22"/>
          <w:szCs w:val="22"/>
        </w:rPr>
        <w:t xml:space="preserve">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w:t>
      </w:r>
      <w:r w:rsidR="006B3D24">
        <w:rPr>
          <w:rFonts w:ascii="Arial" w:hAnsi="Arial" w:cs="Arial"/>
          <w:color w:val="00000A"/>
          <w:sz w:val="22"/>
          <w:szCs w:val="22"/>
        </w:rPr>
        <w:t>a</w:t>
      </w:r>
      <w:r w:rsidRPr="004663E8">
        <w:rPr>
          <w:rFonts w:ascii="Arial" w:hAnsi="Arial" w:cs="Arial"/>
          <w:color w:val="00000A"/>
          <w:sz w:val="22"/>
          <w:szCs w:val="22"/>
        </w:rPr>
        <w:t xml:space="preserve"> ustawy PZP, a proponowany inny podwykonawca lub Wykonawca samodzielnie nie spełnia warunków udziału w postępowaniu w stopniu nie </w:t>
      </w:r>
      <w:r w:rsidRPr="004663E8">
        <w:rPr>
          <w:rFonts w:ascii="Arial" w:hAnsi="Arial" w:cs="Arial"/>
          <w:color w:val="00000A"/>
          <w:sz w:val="22"/>
          <w:szCs w:val="22"/>
        </w:rPr>
        <w:lastRenderedPageBreak/>
        <w:t>mniejszym niż wymagany w trakcie postępowania o udzielenie zamówienia w SIWZ.</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Zamawiający w terminie 14 dni od otrzymania wniosku może zgłosić sprzeciw lub zastrzeżenia i żądać zmiany wskazanego podwykonawcy z podaniem uzasadnienia.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Wykonawca zobowiązany jest do pełnienia funkcji koordynacyjnych w stosunku do podwykonawców, z którymi zawarł umowę.</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Jeżeli w</w:t>
      </w:r>
      <w:r w:rsidR="00E9522A">
        <w:rPr>
          <w:rFonts w:ascii="Arial" w:hAnsi="Arial" w:cs="Arial"/>
          <w:color w:val="00000A"/>
          <w:sz w:val="22"/>
          <w:szCs w:val="22"/>
        </w:rPr>
        <w:t xml:space="preserve"> </w:t>
      </w:r>
      <w:r w:rsidRPr="004663E8">
        <w:rPr>
          <w:rFonts w:ascii="Arial" w:hAnsi="Arial" w:cs="Arial"/>
          <w:color w:val="00000A"/>
          <w:sz w:val="22"/>
          <w:szCs w:val="22"/>
        </w:rPr>
        <w:t>terminie</w:t>
      </w:r>
      <w:r w:rsidR="00E9522A">
        <w:rPr>
          <w:rFonts w:ascii="Arial" w:hAnsi="Arial" w:cs="Arial"/>
          <w:color w:val="00000A"/>
          <w:sz w:val="22"/>
          <w:szCs w:val="22"/>
        </w:rPr>
        <w:t xml:space="preserve"> </w:t>
      </w:r>
      <w:r w:rsidRPr="004663E8">
        <w:rPr>
          <w:rFonts w:ascii="Arial" w:hAnsi="Arial" w:cs="Arial"/>
          <w:color w:val="00000A"/>
          <w:sz w:val="22"/>
          <w:szCs w:val="22"/>
        </w:rPr>
        <w:t>określonym</w:t>
      </w:r>
      <w:r w:rsidR="00E9522A">
        <w:rPr>
          <w:rFonts w:ascii="Arial" w:hAnsi="Arial" w:cs="Arial"/>
          <w:color w:val="00000A"/>
          <w:sz w:val="22"/>
          <w:szCs w:val="22"/>
        </w:rPr>
        <w:t xml:space="preserve"> </w:t>
      </w:r>
      <w:r w:rsidRPr="004663E8">
        <w:rPr>
          <w:rFonts w:ascii="Arial" w:hAnsi="Arial" w:cs="Arial"/>
          <w:color w:val="00000A"/>
          <w:sz w:val="22"/>
          <w:szCs w:val="22"/>
        </w:rPr>
        <w:t>w zaakceptowanej</w:t>
      </w:r>
      <w:r w:rsidR="00E9522A">
        <w:rPr>
          <w:rFonts w:ascii="Arial" w:hAnsi="Arial" w:cs="Arial"/>
          <w:color w:val="00000A"/>
          <w:sz w:val="22"/>
          <w:szCs w:val="22"/>
        </w:rPr>
        <w:t xml:space="preserve"> </w:t>
      </w:r>
      <w:r w:rsidRPr="004663E8">
        <w:rPr>
          <w:rFonts w:ascii="Arial" w:hAnsi="Arial" w:cs="Arial"/>
          <w:color w:val="00000A"/>
          <w:sz w:val="22"/>
          <w:szCs w:val="22"/>
        </w:rPr>
        <w:t xml:space="preserve">przez Zamawiającego umowie o podwykonawstwo, lub w </w:t>
      </w:r>
      <w:r w:rsidR="00E9522A">
        <w:rPr>
          <w:rFonts w:ascii="Arial" w:hAnsi="Arial" w:cs="Arial"/>
          <w:color w:val="00000A"/>
          <w:sz w:val="22"/>
          <w:szCs w:val="22"/>
        </w:rPr>
        <w:t>przedło</w:t>
      </w:r>
      <w:r w:rsidR="00E9522A" w:rsidRPr="004663E8">
        <w:rPr>
          <w:rFonts w:ascii="Arial" w:hAnsi="Arial" w:cs="Arial"/>
          <w:color w:val="00000A"/>
          <w:sz w:val="22"/>
          <w:szCs w:val="22"/>
        </w:rPr>
        <w:t>żonej</w:t>
      </w:r>
      <w:r w:rsidRPr="004663E8">
        <w:rPr>
          <w:rFonts w:ascii="Arial" w:hAnsi="Arial" w:cs="Arial"/>
          <w:color w:val="00000A"/>
          <w:sz w:val="22"/>
          <w:szCs w:val="22"/>
        </w:rPr>
        <w:t xml:space="preserve">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4663E8">
        <w:rPr>
          <w:rFonts w:ascii="Arial" w:hAnsi="Arial" w:cs="Arial"/>
          <w:color w:val="00000A"/>
          <w:sz w:val="22"/>
          <w:szCs w:val="22"/>
        </w:rPr>
        <w:t>Zamawiający wezwie Wykonawcę do zgłoszenia uwag dotyczących zasadności bezpośredniej zapłaty wynagrodzenia Podwykonawcy lub dalszemu Podwykonawcy w terminie nie krótszym niż 7 dni od dnia doręczenia Wykonawcy</w:t>
      </w:r>
      <w:r w:rsidR="00E9522A">
        <w:rPr>
          <w:rFonts w:ascii="Arial" w:hAnsi="Arial" w:cs="Arial"/>
          <w:color w:val="00000A"/>
          <w:sz w:val="22"/>
          <w:szCs w:val="22"/>
        </w:rPr>
        <w:t xml:space="preserve"> </w:t>
      </w:r>
      <w:r w:rsidRPr="004663E8">
        <w:rPr>
          <w:rFonts w:ascii="Arial" w:hAnsi="Arial" w:cs="Arial"/>
          <w:color w:val="00000A"/>
          <w:sz w:val="22"/>
          <w:szCs w:val="22"/>
        </w:rPr>
        <w:t>informacji o żądaniu Podwykonawcy lub dalszego Podwykonawcy.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4663E8">
        <w:rPr>
          <w:rFonts w:ascii="Arial" w:hAnsi="Arial" w:cs="Arial"/>
          <w:color w:val="00000A"/>
          <w:sz w:val="22"/>
          <w:szCs w:val="22"/>
        </w:rPr>
        <w:t xml:space="preserve"> W przypadku zgłoszenia przez Wykonawcę uwag, o których mowa w ust. 20, Zamawiający może:</w:t>
      </w:r>
    </w:p>
    <w:p w:rsidR="006B702B" w:rsidRPr="004663E8"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nie dokonać bezpośredniej zapłaty</w:t>
      </w:r>
      <w:r w:rsidRPr="004663E8">
        <w:rPr>
          <w:rFonts w:ascii="Arial" w:hAnsi="Arial" w:cs="Arial"/>
          <w:color w:val="00000A"/>
          <w:sz w:val="22"/>
          <w:szCs w:val="22"/>
        </w:rPr>
        <w:tab/>
        <w:t>podwykonawcy lub</w:t>
      </w:r>
      <w:r w:rsidRPr="004663E8">
        <w:rPr>
          <w:rFonts w:ascii="Arial" w:hAnsi="Arial" w:cs="Arial"/>
          <w:color w:val="00000A"/>
          <w:sz w:val="22"/>
          <w:szCs w:val="22"/>
        </w:rPr>
        <w:tab/>
        <w:t>dalszemu podwykonawcy jeżeli wykonawca wykaże niezasadność takiej zapłaty,</w:t>
      </w:r>
    </w:p>
    <w:p w:rsidR="006B702B" w:rsidRPr="004663E8"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dokonać bezpośredniej zapłaty, jeżeli podwykonawca lub dalszy podwykonawca wykaże zasadność takiej</w:t>
      </w:r>
      <w:r w:rsidR="00E9522A">
        <w:rPr>
          <w:rFonts w:ascii="Arial" w:hAnsi="Arial" w:cs="Arial"/>
          <w:color w:val="00000A"/>
          <w:sz w:val="22"/>
          <w:szCs w:val="22"/>
        </w:rPr>
        <w:t xml:space="preserve"> </w:t>
      </w:r>
      <w:r w:rsidRPr="004663E8">
        <w:rPr>
          <w:rFonts w:ascii="Arial" w:hAnsi="Arial" w:cs="Arial"/>
          <w:color w:val="00000A"/>
          <w:sz w:val="22"/>
          <w:szCs w:val="22"/>
        </w:rPr>
        <w:t>zapłaty,</w:t>
      </w:r>
      <w:r w:rsidR="00E9522A">
        <w:rPr>
          <w:rFonts w:ascii="Arial" w:hAnsi="Arial" w:cs="Arial"/>
          <w:color w:val="00000A"/>
          <w:sz w:val="22"/>
          <w:szCs w:val="22"/>
        </w:rPr>
        <w:t xml:space="preserve"> </w:t>
      </w:r>
      <w:r w:rsidRPr="004663E8">
        <w:rPr>
          <w:rFonts w:ascii="Arial" w:hAnsi="Arial" w:cs="Arial"/>
          <w:color w:val="00000A"/>
          <w:sz w:val="22"/>
          <w:szCs w:val="22"/>
        </w:rPr>
        <w:t>przy czym bezpośrednia zapłata</w:t>
      </w:r>
      <w:r w:rsidR="00E9522A">
        <w:rPr>
          <w:rFonts w:ascii="Arial" w:hAnsi="Arial" w:cs="Arial"/>
          <w:color w:val="00000A"/>
          <w:sz w:val="22"/>
          <w:szCs w:val="22"/>
        </w:rPr>
        <w:t xml:space="preserve"> </w:t>
      </w:r>
      <w:r w:rsidRPr="004663E8">
        <w:rPr>
          <w:rFonts w:ascii="Arial" w:hAnsi="Arial" w:cs="Arial"/>
          <w:color w:val="00000A"/>
          <w:sz w:val="22"/>
          <w:szCs w:val="22"/>
        </w:rPr>
        <w:t>może objąć wyłącznie</w:t>
      </w:r>
      <w:r w:rsidR="00E9522A">
        <w:rPr>
          <w:rFonts w:ascii="Arial" w:hAnsi="Arial" w:cs="Arial"/>
          <w:color w:val="00000A"/>
          <w:sz w:val="22"/>
          <w:szCs w:val="22"/>
        </w:rPr>
        <w:t xml:space="preserve"> </w:t>
      </w:r>
      <w:r w:rsidRPr="004663E8">
        <w:rPr>
          <w:rFonts w:ascii="Arial" w:hAnsi="Arial" w:cs="Arial"/>
          <w:color w:val="00000A"/>
          <w:sz w:val="22"/>
          <w:szCs w:val="22"/>
        </w:rPr>
        <w:t>należne wynagrodzenie bez odsetek,</w:t>
      </w:r>
    </w:p>
    <w:p w:rsidR="006B702B"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4663E8">
        <w:rPr>
          <w:rFonts w:ascii="Arial" w:hAnsi="Arial" w:cs="Arial"/>
          <w:color w:val="00000A"/>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ED09B1" w:rsidRPr="004663E8" w:rsidRDefault="00ED09B1" w:rsidP="00ED09B1">
      <w:pPr>
        <w:widowControl w:val="0"/>
        <w:shd w:val="clear" w:color="auto" w:fill="FFFFFF"/>
        <w:tabs>
          <w:tab w:val="left" w:pos="284"/>
        </w:tabs>
        <w:suppressAutoHyphens/>
        <w:overflowPunct w:val="0"/>
        <w:spacing w:before="120" w:line="276" w:lineRule="auto"/>
        <w:ind w:left="1065" w:right="-144"/>
        <w:rPr>
          <w:rFonts w:ascii="Arial" w:hAnsi="Arial" w:cs="Arial"/>
          <w:color w:val="00000A"/>
          <w:sz w:val="22"/>
          <w:szCs w:val="22"/>
        </w:rPr>
      </w:pP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 Kwotę zapłaconą podwykonawcy lub dalszemu podwykonawcy lub kwotę złożoną do depozytu sądowego, Zamawiający potrąca z wynagrodzenia należnego Wykonawcy.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Do zawarcia przez podwykonawcę umowy z dalszym podwykonawcą jest wymagana zgoda Zamawiającego i Wykonawcy.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Termin zapłaty wynagrodzenia Podwykonawcy lub dalszemu Podwykonawcy przewidziany w umowie o podwykona</w:t>
      </w:r>
      <w:r w:rsidR="00A63C67">
        <w:rPr>
          <w:rFonts w:ascii="Arial" w:hAnsi="Arial" w:cs="Arial"/>
          <w:color w:val="00000A"/>
          <w:sz w:val="22"/>
          <w:szCs w:val="22"/>
        </w:rPr>
        <w:t>wstwo nie może być dłuższy niż 21</w:t>
      </w:r>
      <w:r w:rsidRPr="004663E8">
        <w:rPr>
          <w:rFonts w:ascii="Arial" w:hAnsi="Arial" w:cs="Arial"/>
          <w:color w:val="00000A"/>
          <w:sz w:val="22"/>
          <w:szCs w:val="22"/>
        </w:rPr>
        <w:t xml:space="preserve">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Postanowienia jw. będą miały zastosowanie w przypadku zmian (aneksów) umów Wykonawcy z Podwykonawcami.</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B702B" w:rsidRPr="004663E8"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4663E8">
        <w:rPr>
          <w:rFonts w:ascii="Arial" w:hAnsi="Arial" w:cs="Arial"/>
          <w:color w:val="00000A"/>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E9522A" w:rsidRDefault="00E9522A"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E9522A" w:rsidRDefault="00E9522A"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693153" w:rsidRPr="004663E8" w:rsidRDefault="00693153"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4663E8">
        <w:rPr>
          <w:rFonts w:ascii="Arial" w:eastAsia="Andale Sans UI" w:hAnsi="Arial" w:cs="Arial"/>
          <w:b/>
          <w:bCs/>
          <w:color w:val="000000"/>
          <w:sz w:val="22"/>
          <w:szCs w:val="22"/>
          <w:lang w:eastAsia="ja-JP" w:bidi="fa-IR"/>
        </w:rPr>
        <w:t>§ 6</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KARY UMOWNE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B4201B" w:rsidP="00C37FAC">
      <w:pPr>
        <w:widowControl w:val="0"/>
        <w:numPr>
          <w:ilvl w:val="0"/>
          <w:numId w:val="67"/>
        </w:numPr>
        <w:suppressAutoHyphens/>
        <w:spacing w:line="276" w:lineRule="auto"/>
        <w:ind w:left="142"/>
        <w:jc w:val="both"/>
        <w:textAlignment w:val="baseline"/>
        <w:rPr>
          <w:rFonts w:ascii="Arial" w:eastAsia="Andale Sans UI" w:hAnsi="Arial" w:cs="Arial"/>
          <w:sz w:val="22"/>
          <w:szCs w:val="22"/>
          <w:lang w:eastAsia="ja-JP" w:bidi="fa-IR"/>
        </w:rPr>
      </w:pPr>
      <w:r w:rsidRPr="004663E8">
        <w:rPr>
          <w:rFonts w:ascii="Arial" w:eastAsia="Andale Sans UI" w:hAnsi="Arial" w:cs="Arial"/>
          <w:bCs/>
          <w:sz w:val="22"/>
          <w:szCs w:val="22"/>
          <w:lang w:eastAsia="ja-JP" w:bidi="fa-IR"/>
        </w:rPr>
        <w:t xml:space="preserve">Zamawiający może naliczyć </w:t>
      </w:r>
      <w:r w:rsidR="003A087B" w:rsidRPr="004663E8">
        <w:rPr>
          <w:rFonts w:ascii="Arial" w:eastAsia="Andale Sans UI" w:hAnsi="Arial" w:cs="Arial"/>
          <w:bCs/>
          <w:sz w:val="22"/>
          <w:szCs w:val="22"/>
          <w:lang w:eastAsia="ja-JP" w:bidi="fa-IR"/>
        </w:rPr>
        <w:t>Wykonawc</w:t>
      </w:r>
      <w:r w:rsidRPr="004663E8">
        <w:rPr>
          <w:rFonts w:ascii="Arial" w:eastAsia="Andale Sans UI" w:hAnsi="Arial" w:cs="Arial"/>
          <w:bCs/>
          <w:sz w:val="22"/>
          <w:szCs w:val="22"/>
          <w:lang w:eastAsia="ja-JP" w:bidi="fa-IR"/>
        </w:rPr>
        <w:t>y</w:t>
      </w:r>
      <w:r w:rsidR="003A087B" w:rsidRPr="004663E8">
        <w:rPr>
          <w:rFonts w:ascii="Arial" w:eastAsia="Andale Sans UI" w:hAnsi="Arial" w:cs="Arial"/>
          <w:bCs/>
          <w:sz w:val="22"/>
          <w:szCs w:val="22"/>
          <w:lang w:eastAsia="ja-JP" w:bidi="fa-IR"/>
        </w:rPr>
        <w:t xml:space="preserve"> kary umowne:</w:t>
      </w:r>
    </w:p>
    <w:p w:rsidR="003A087B" w:rsidRPr="004663E8"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3A087B" w:rsidRPr="004663E8"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wysokości 0,5% wynagrodzenia umownego brutto za opóźnienie w wykonaniu umowy lub jej części</w:t>
      </w:r>
      <w:r w:rsidR="002F3EA1" w:rsidRPr="004663E8">
        <w:rPr>
          <w:rFonts w:ascii="Arial" w:eastAsia="Andale Sans UI" w:hAnsi="Arial" w:cs="Arial"/>
          <w:color w:val="000000"/>
          <w:sz w:val="22"/>
          <w:szCs w:val="22"/>
          <w:lang w:eastAsia="ja-JP" w:bidi="fa-IR"/>
        </w:rPr>
        <w:t xml:space="preserve"> (wg terminów określonych w </w:t>
      </w:r>
      <w:r w:rsidR="002F3EA1" w:rsidRPr="004663E8">
        <w:rPr>
          <w:rFonts w:ascii="Arial" w:eastAsia="Andale Sans UI" w:hAnsi="Arial" w:cs="Arial"/>
          <w:b/>
          <w:bCs/>
          <w:color w:val="000000"/>
          <w:sz w:val="22"/>
          <w:szCs w:val="22"/>
          <w:lang w:eastAsia="ja-JP" w:bidi="fa-IR"/>
        </w:rPr>
        <w:t>§ 2 ust. 1)</w:t>
      </w:r>
      <w:r w:rsidRPr="004663E8">
        <w:rPr>
          <w:rFonts w:ascii="Arial" w:eastAsia="Andale Sans UI" w:hAnsi="Arial" w:cs="Arial"/>
          <w:color w:val="000000"/>
          <w:sz w:val="22"/>
          <w:szCs w:val="22"/>
          <w:lang w:eastAsia="ja-JP" w:bidi="fa-IR"/>
        </w:rPr>
        <w:t xml:space="preserve"> przez Wykonawcę, za każdy rozpoczęty dzień opóźnienia,</w:t>
      </w:r>
    </w:p>
    <w:p w:rsidR="003A087B" w:rsidRPr="004663E8"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w wysokości </w:t>
      </w:r>
      <w:r w:rsidR="00A63C67">
        <w:rPr>
          <w:rFonts w:ascii="Arial" w:eastAsia="Andale Sans UI" w:hAnsi="Arial" w:cs="Arial"/>
          <w:color w:val="000000"/>
          <w:sz w:val="22"/>
          <w:szCs w:val="22"/>
          <w:lang w:eastAsia="ja-JP" w:bidi="fa-IR"/>
        </w:rPr>
        <w:t>500</w:t>
      </w:r>
      <w:r w:rsidRPr="004663E8">
        <w:rPr>
          <w:rFonts w:ascii="Arial" w:eastAsia="Andale Sans UI" w:hAnsi="Arial" w:cs="Arial"/>
          <w:color w:val="000000"/>
          <w:sz w:val="22"/>
          <w:szCs w:val="22"/>
          <w:lang w:eastAsia="ja-JP" w:bidi="fa-IR"/>
        </w:rPr>
        <w:t xml:space="preserve"> zł w każdym przypadku stwierdzenia nienależytego wykonywania umowy przez Wykonawcę.</w:t>
      </w:r>
    </w:p>
    <w:p w:rsidR="003A087B" w:rsidRPr="004663E8" w:rsidRDefault="003A087B" w:rsidP="00C37FAC">
      <w:pPr>
        <w:widowControl w:val="0"/>
        <w:numPr>
          <w:ilvl w:val="0"/>
          <w:numId w:val="68"/>
        </w:numPr>
        <w:suppressAutoHyphens/>
        <w:spacing w:line="276" w:lineRule="auto"/>
        <w:ind w:left="851"/>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W przypadku niedotrzymania przez Zamawiającego terminu płatności naliczone zostaną odsetki ustawowe.</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Kary umowne wzajemnie się nie wykluczają i mogą być dochodzone łącznie w związku </w:t>
      </w:r>
      <w:r w:rsidRPr="004663E8">
        <w:rPr>
          <w:rFonts w:ascii="Arial" w:eastAsia="Andale Sans UI" w:hAnsi="Arial" w:cs="Arial"/>
          <w:bCs/>
          <w:color w:val="000000"/>
          <w:sz w:val="22"/>
          <w:szCs w:val="22"/>
          <w:lang w:eastAsia="ja-JP" w:bidi="fa-IR"/>
        </w:rPr>
        <w:br/>
        <w:t>z wystąpieniem każdej z przesłanek do ich naliczenia.</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potrącić należne kary umowne z wynagrodzenia Wykonawcy w drodze jednostronnego oświadczenia woli.</w:t>
      </w:r>
    </w:p>
    <w:p w:rsidR="003A087B" w:rsidRPr="004663E8"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z własnej winy przerwał realizację przedmiotu umowy i nie realizuje jej przez dłuższy okres niż 14 dni, pomimo dwukrotnych wezwań.</w:t>
      </w:r>
    </w:p>
    <w:p w:rsidR="003A087B" w:rsidRPr="004663E8"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bez uzasadnionych przyczyn nie rozpoczął wykonywania przedmiotu umowy i nie kontynuuje jej pomimo dodatkowego wezwania Zamawiającego,</w:t>
      </w:r>
    </w:p>
    <w:p w:rsidR="003A087B" w:rsidRPr="004663E8"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Wykonawca realizuje przedmiot umowy nienależycie i niezgodnie z umową, co zostało udokumentowane poprzez stosowne pisma adresowane do wykonawcy.</w:t>
      </w:r>
    </w:p>
    <w:p w:rsidR="003A087B" w:rsidRPr="004663E8"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Wykonawcy, Zamawiający może odstąpić od umowy </w:t>
      </w:r>
      <w:r w:rsidRPr="004663E8">
        <w:rPr>
          <w:rFonts w:ascii="Arial" w:eastAsia="Andale Sans UI" w:hAnsi="Arial" w:cs="Arial"/>
          <w:bCs/>
          <w:color w:val="000000"/>
          <w:sz w:val="22"/>
          <w:szCs w:val="22"/>
          <w:lang w:eastAsia="ja-JP" w:bidi="fa-IR"/>
        </w:rPr>
        <w:br/>
        <w:t>w terminie 3 tygodni od dnia powzięcia wiadomości o tych przyczynach.</w:t>
      </w:r>
    </w:p>
    <w:p w:rsidR="003A087B" w:rsidRPr="004663E8"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w:t>
      </w:r>
      <w:r w:rsidRPr="004663E8">
        <w:rPr>
          <w:rFonts w:ascii="Arial" w:eastAsia="Andale Sans UI" w:hAnsi="Arial" w:cs="Arial"/>
          <w:bCs/>
          <w:color w:val="000000"/>
          <w:sz w:val="22"/>
          <w:szCs w:val="22"/>
          <w:lang w:eastAsia="ja-JP" w:bidi="fa-IR"/>
        </w:rPr>
        <w:lastRenderedPageBreak/>
        <w:t xml:space="preserve">Zamawiający może odstąpić od umowy w terminie 30 dni od powzięcia wiadomości o tych okolicznościach. </w:t>
      </w:r>
    </w:p>
    <w:p w:rsidR="003A087B" w:rsidRPr="004663E8"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Wykonawcy jako osobę do kontaktów wyznacza się </w:t>
      </w:r>
      <w:r w:rsidR="0015236F" w:rsidRPr="004663E8">
        <w:rPr>
          <w:rFonts w:ascii="Arial" w:eastAsia="Andale Sans UI" w:hAnsi="Arial" w:cs="Arial"/>
          <w:color w:val="00000A"/>
          <w:sz w:val="22"/>
          <w:szCs w:val="22"/>
          <w:lang w:eastAsia="ja-JP" w:bidi="fa-IR"/>
        </w:rPr>
        <w:t>……………………..............</w:t>
      </w:r>
    </w:p>
    <w:p w:rsidR="003A087B" w:rsidRPr="004663E8" w:rsidRDefault="003A087B" w:rsidP="003A087B">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ascii="Arial" w:hAnsi="Arial" w:cs="Arial"/>
          <w:spacing w:val="-1"/>
          <w:sz w:val="22"/>
          <w:szCs w:val="22"/>
        </w:rPr>
      </w:pPr>
      <w:r w:rsidRPr="004663E8">
        <w:rPr>
          <w:rFonts w:ascii="Arial" w:eastAsia="Andale Sans UI" w:hAnsi="Arial" w:cs="Arial"/>
          <w:bCs/>
          <w:color w:val="000000"/>
          <w:sz w:val="22"/>
          <w:szCs w:val="22"/>
          <w:lang w:eastAsia="ja-JP" w:bidi="fa-IR"/>
        </w:rPr>
        <w:t xml:space="preserve">Ze strony Zamawiającego do kontaktów z Wykonawcą wyznacza się </w:t>
      </w:r>
      <w:r w:rsidR="0015236F" w:rsidRPr="004663E8">
        <w:rPr>
          <w:rFonts w:ascii="Arial" w:eastAsia="Andale Sans UI" w:hAnsi="Arial" w:cs="Arial"/>
          <w:bCs/>
          <w:color w:val="000000"/>
          <w:sz w:val="22"/>
          <w:szCs w:val="22"/>
          <w:lang w:eastAsia="ja-JP" w:bidi="fa-IR"/>
        </w:rPr>
        <w:t>……………………….</w:t>
      </w:r>
    </w:p>
    <w:p w:rsidR="003A087B" w:rsidRPr="004663E8"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ramach nadzoru autorskiego Wykonawca zobowiązany będzie do: </w:t>
      </w:r>
    </w:p>
    <w:p w:rsidR="003A087B" w:rsidRPr="004663E8"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czuwania w toku realizacji robót nad zgodnością rozwiązań technicznych, materiałowych i użytkowych z dokumentacją projektową;</w:t>
      </w:r>
    </w:p>
    <w:p w:rsidR="003A087B" w:rsidRPr="004663E8"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uzupełniania szczegółów dokumentacji projektowej oraz wyjaśniania wykonawcy robót budowlanych wątpliwości powstałych wskutek tych robót;</w:t>
      </w:r>
    </w:p>
    <w:p w:rsidR="003A087B" w:rsidRPr="004663E8"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xml:space="preserve">udziału w naradach technicznych </w:t>
      </w:r>
    </w:p>
    <w:p w:rsidR="003A087B" w:rsidRPr="004663E8"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wykonywania czynności wynikających z art. 21 Prawa budowlanego, tj.:</w:t>
      </w:r>
      <w:r w:rsidRPr="004663E8">
        <w:rPr>
          <w:rFonts w:ascii="Arial" w:eastAsia="Andale Sans UI" w:hAnsi="Arial" w:cs="Arial"/>
          <w:color w:val="000000"/>
          <w:sz w:val="22"/>
          <w:szCs w:val="22"/>
          <w:lang w:eastAsia="ja-JP" w:bidi="fa-IR"/>
        </w:rPr>
        <w:br/>
        <w:t>- wstęp na teren budowy i dokonywanie zapisów w dzienniku budowy dotyczących jej realizacji;</w:t>
      </w:r>
    </w:p>
    <w:p w:rsidR="003A087B" w:rsidRPr="004663E8" w:rsidRDefault="003A087B" w:rsidP="003A087B">
      <w:pPr>
        <w:widowControl w:val="0"/>
        <w:spacing w:line="276" w:lineRule="auto"/>
        <w:ind w:left="426"/>
        <w:jc w:val="both"/>
        <w:textAlignment w:val="baseline"/>
        <w:rPr>
          <w:rFonts w:ascii="Arial" w:eastAsia="Andale Sans UI" w:hAnsi="Arial" w:cs="Arial"/>
          <w:color w:val="000000"/>
          <w:sz w:val="22"/>
          <w:szCs w:val="22"/>
          <w:lang w:eastAsia="ja-JP" w:bidi="fa-IR"/>
        </w:rPr>
      </w:pPr>
      <w:r w:rsidRPr="004663E8">
        <w:rPr>
          <w:rFonts w:ascii="Arial" w:eastAsia="Andale Sans UI" w:hAnsi="Arial" w:cs="Arial"/>
          <w:color w:val="000000"/>
          <w:sz w:val="22"/>
          <w:szCs w:val="22"/>
          <w:lang w:eastAsia="ja-JP" w:bidi="fa-IR"/>
        </w:rPr>
        <w:t>- żądanie wpisem do dziennika budowy wstrzymania robót budowlanych w razie stwierdzenia możliwości powstania zagrożenia, wykonywania ich niezgodnie z projektem.</w:t>
      </w:r>
    </w:p>
    <w:p w:rsidR="003A087B" w:rsidRPr="004663E8"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Strony ustalają, że w przypadku konieczności zmiany upoważnionych przedstawicieli nie jest wymagana forma aneksu, lecz pisemne zawiadomienie.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unormowań prawnych powszechnie obowiązujących, jeśli zmiany te wpływają na zakres lub przedmiot umowy;</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wynagrodzenia wykonawcy w przypadku zmiany obwiązującej stawki VAT;</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zamawiający zastrzega sobie prawo zawieszenia wykonania umowy </w:t>
      </w:r>
      <w:r w:rsidRPr="004663E8">
        <w:rPr>
          <w:rFonts w:ascii="Arial" w:eastAsia="Andale Sans UI" w:hAnsi="Arial" w:cs="Arial"/>
          <w:color w:val="00000A"/>
          <w:sz w:val="22"/>
          <w:szCs w:val="22"/>
          <w:lang w:eastAsia="ja-JP" w:bidi="fa-IR"/>
        </w:rPr>
        <w:br/>
        <w:t>w przypadku ograniczeń budżetowych jednostki lub w razie odstąpienia od realizacji części umowy, w takim przypadku Wykonawcy przysługuje Wynagrodzenie tylko za Wykonaną część umowy;</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zmiany terminu wykonani</w:t>
      </w:r>
      <w:r w:rsidR="0096767A">
        <w:rPr>
          <w:rFonts w:ascii="Arial" w:eastAsia="Andale Sans UI" w:hAnsi="Arial" w:cs="Arial"/>
          <w:color w:val="00000A"/>
          <w:sz w:val="22"/>
          <w:szCs w:val="22"/>
          <w:lang w:eastAsia="ja-JP" w:bidi="fa-IR"/>
        </w:rPr>
        <w:t>a</w:t>
      </w:r>
      <w:r w:rsidRPr="004663E8">
        <w:rPr>
          <w:rFonts w:ascii="Arial" w:eastAsia="Andale Sans UI" w:hAnsi="Arial" w:cs="Arial"/>
          <w:color w:val="00000A"/>
          <w:sz w:val="22"/>
          <w:szCs w:val="22"/>
          <w:lang w:eastAsia="ja-JP" w:bidi="fa-IR"/>
        </w:rPr>
        <w:t xml:space="preserve"> przedmiotu zamówienia ze względu na działanie siły wyższej rozumianej jako zdarzenia zewnętrzne, niemożliwe do przewidzenia  i niemożliwe do </w:t>
      </w:r>
      <w:r w:rsidRPr="004663E8">
        <w:rPr>
          <w:rFonts w:ascii="Arial" w:eastAsia="Andale Sans UI" w:hAnsi="Arial" w:cs="Arial"/>
          <w:color w:val="00000A"/>
          <w:sz w:val="22"/>
          <w:szCs w:val="22"/>
          <w:lang w:eastAsia="ja-JP" w:bidi="fa-IR"/>
        </w:rPr>
        <w:lastRenderedPageBreak/>
        <w:t>zapobieżenia takie jak np.: wojna, pożar, powódź, epidemia itp.</w:t>
      </w:r>
    </w:p>
    <w:p w:rsidR="003A087B" w:rsidRPr="004663E8"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zmiana terminu wykonania przedmiotu zamówienia spowodowana zdarzenia</w:t>
      </w:r>
      <w:r w:rsidR="008344C4" w:rsidRPr="004663E8">
        <w:rPr>
          <w:rFonts w:ascii="Arial" w:eastAsia="Andale Sans UI" w:hAnsi="Arial" w:cs="Arial"/>
          <w:color w:val="00000A"/>
          <w:sz w:val="22"/>
          <w:szCs w:val="22"/>
          <w:lang w:eastAsia="ja-JP" w:bidi="fa-IR"/>
        </w:rPr>
        <w:t>mi niezależnymi od wykonawcy np</w:t>
      </w:r>
      <w:r w:rsidRPr="004663E8">
        <w:rPr>
          <w:rFonts w:ascii="Arial" w:eastAsia="Andale Sans UI" w:hAnsi="Arial" w:cs="Arial"/>
          <w:color w:val="00000A"/>
          <w:sz w:val="22"/>
          <w:szCs w:val="22"/>
          <w:lang w:eastAsia="ja-JP" w:bidi="fa-IR"/>
        </w:rPr>
        <w:t>. opóźnienia w uzyskaniu dokumen</w:t>
      </w:r>
      <w:r w:rsidR="008344C4" w:rsidRPr="004663E8">
        <w:rPr>
          <w:rFonts w:ascii="Arial" w:eastAsia="Andale Sans UI" w:hAnsi="Arial" w:cs="Arial"/>
          <w:color w:val="00000A"/>
          <w:sz w:val="22"/>
          <w:szCs w:val="22"/>
          <w:lang w:eastAsia="ja-JP" w:bidi="fa-IR"/>
        </w:rPr>
        <w:t>tów, decyzji, opinii, uzgodnień.</w:t>
      </w:r>
    </w:p>
    <w:p w:rsidR="003A087B" w:rsidRPr="004663E8"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10</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PRAWA AUTORSKIE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A087B" w:rsidRPr="004663E8" w:rsidRDefault="003A087B" w:rsidP="003A087B">
      <w:pPr>
        <w:widowControl w:val="0"/>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p>
    <w:p w:rsidR="003A087B" w:rsidRPr="004663E8"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Wykonawcy nie przysługuje od chwili przeniesienia majątkowych praw autorskich prawo zezwalania na wykonywanie zależnego prawa autorskiego.</w:t>
      </w:r>
    </w:p>
    <w:p w:rsidR="003A087B" w:rsidRPr="004663E8"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Wynagrodzenie określone w § 4 obejmuje wynagrodzenie autorskie</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11</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Wykonawca nie może bez pisemnej zgody Zamawiającego dokonać przelewu wierzytelności wynikających z niniejszej umowy.</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wykonawcy na podstawie art. 632 § 2 </w:t>
      </w:r>
      <w:proofErr w:type="spellStart"/>
      <w:r w:rsidRPr="004663E8">
        <w:rPr>
          <w:rFonts w:ascii="Arial" w:eastAsia="Andale Sans UI" w:hAnsi="Arial" w:cs="Arial"/>
          <w:color w:val="00000A"/>
          <w:sz w:val="22"/>
          <w:szCs w:val="22"/>
          <w:lang w:eastAsia="ja-JP" w:bidi="fa-IR"/>
        </w:rPr>
        <w:t>Kc</w:t>
      </w:r>
      <w:proofErr w:type="spellEnd"/>
      <w:r w:rsidRPr="004663E8">
        <w:rPr>
          <w:rFonts w:ascii="Arial" w:eastAsia="Andale Sans UI" w:hAnsi="Arial" w:cs="Arial"/>
          <w:color w:val="00000A"/>
          <w:sz w:val="22"/>
          <w:szCs w:val="22"/>
          <w:lang w:eastAsia="ja-JP" w:bidi="fa-IR"/>
        </w:rPr>
        <w:t>.</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wykonawcy </w:t>
      </w:r>
      <w:r w:rsidRPr="004663E8">
        <w:rPr>
          <w:rFonts w:ascii="Arial" w:eastAsia="Andale Sans UI" w:hAnsi="Arial" w:cs="Arial"/>
          <w:color w:val="00000A"/>
          <w:sz w:val="22"/>
          <w:szCs w:val="22"/>
          <w:lang w:eastAsia="ja-JP" w:bidi="fa-IR"/>
        </w:rPr>
        <w:br/>
        <w:t>i dwa dla zamawiającego.</w:t>
      </w: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t>WYKONAWCA</w:t>
      </w: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    </w:t>
      </w: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851424" w:rsidRPr="004663E8" w:rsidRDefault="00851424"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878" w:rsidRDefault="00462878">
      <w:r>
        <w:separator/>
      </w:r>
    </w:p>
  </w:endnote>
  <w:endnote w:type="continuationSeparator" w:id="0">
    <w:p w:rsidR="00462878" w:rsidRDefault="0046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DB4653" w:rsidRPr="008D2953" w:rsidRDefault="00DB4653">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F7580A" w:rsidRPr="00F7580A">
          <w:rPr>
            <w:rFonts w:asciiTheme="majorHAnsi" w:hAnsiTheme="majorHAnsi"/>
            <w:noProof/>
          </w:rPr>
          <w:t>24</w:t>
        </w:r>
        <w:r>
          <w:rPr>
            <w:rFonts w:asciiTheme="majorHAnsi" w:hAnsiTheme="majorHAnsi"/>
            <w:noProof/>
          </w:rPr>
          <w:fldChar w:fldCharType="end"/>
        </w:r>
      </w:p>
    </w:sdtContent>
  </w:sdt>
  <w:p w:rsidR="00DB4653" w:rsidRPr="008D2953" w:rsidRDefault="00DB465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878" w:rsidRDefault="00462878">
      <w:r>
        <w:separator/>
      </w:r>
    </w:p>
  </w:footnote>
  <w:footnote w:type="continuationSeparator" w:id="0">
    <w:p w:rsidR="00462878" w:rsidRDefault="00462878">
      <w:r>
        <w:continuationSeparator/>
      </w:r>
    </w:p>
  </w:footnote>
  <w:footnote w:id="1">
    <w:p w:rsidR="00DB4653" w:rsidRDefault="00DB4653"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DB4653" w:rsidRPr="00937040" w:rsidRDefault="00DB4653"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DB4653" w:rsidRPr="00937040" w:rsidRDefault="00DB4653"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DB4653" w:rsidRPr="0063508D" w:rsidRDefault="00DB4653"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653" w:rsidRDefault="00DB4653" w:rsidP="00900CA3">
    <w:pPr>
      <w:pStyle w:val="Nagwek"/>
    </w:pPr>
    <w:r>
      <w:rPr>
        <w:noProof/>
      </w:rPr>
      <w:drawing>
        <wp:anchor distT="0" distB="0" distL="114300" distR="114300" simplePos="0" relativeHeight="251660288" behindDoc="1" locked="0" layoutInCell="1" allowOverlap="1" wp14:anchorId="5BF657B8" wp14:editId="14901480">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DB4653" w:rsidRPr="00A14F52" w:rsidRDefault="00DB4653" w:rsidP="001A5A8F">
    <w:pPr>
      <w:pStyle w:val="Nagwek2"/>
      <w:widowControl w:val="0"/>
      <w:tabs>
        <w:tab w:val="center" w:pos="4513"/>
        <w:tab w:val="right" w:pos="9026"/>
      </w:tabs>
      <w:suppressAutoHyphens/>
      <w:ind w:left="576"/>
      <w:jc w:val="center"/>
      <w:rPr>
        <w:sz w:val="18"/>
        <w:szCs w:val="18"/>
      </w:rPr>
    </w:pPr>
    <w:r w:rsidRPr="00A14F52">
      <w:rPr>
        <w:sz w:val="18"/>
        <w:szCs w:val="18"/>
      </w:rPr>
      <w:t>SPECYFIKACJA ISTOTNYCH WARUNKÓW ZAMÓWIENIA</w:t>
    </w:r>
  </w:p>
  <w:p w:rsidR="00DB4653" w:rsidRPr="00A14F52" w:rsidRDefault="00DB4653" w:rsidP="00F720B2">
    <w:pPr>
      <w:jc w:val="center"/>
      <w:rPr>
        <w:sz w:val="18"/>
        <w:szCs w:val="18"/>
      </w:rPr>
    </w:pPr>
    <w:r w:rsidRPr="00A14F52">
      <w:rPr>
        <w:rFonts w:ascii="Arial" w:hAnsi="Arial" w:cs="Arial"/>
        <w:sz w:val="18"/>
        <w:szCs w:val="18"/>
      </w:rPr>
      <w:t xml:space="preserve">Znak sprawy: </w:t>
    </w:r>
    <w:r>
      <w:rPr>
        <w:rFonts w:ascii="Arial" w:hAnsi="Arial" w:cs="Arial"/>
        <w:sz w:val="18"/>
        <w:szCs w:val="18"/>
      </w:rPr>
      <w:t>RIG</w:t>
    </w:r>
    <w:r w:rsidRPr="00A14F52">
      <w:rPr>
        <w:rFonts w:ascii="Arial" w:hAnsi="Arial" w:cs="Arial"/>
        <w:bCs/>
        <w:color w:val="000000"/>
        <w:sz w:val="18"/>
        <w:szCs w:val="18"/>
      </w:rPr>
      <w:t>.27</w:t>
    </w:r>
    <w:r>
      <w:rPr>
        <w:rFonts w:ascii="Arial" w:hAnsi="Arial" w:cs="Arial"/>
        <w:bCs/>
        <w:color w:val="000000"/>
        <w:sz w:val="18"/>
        <w:szCs w:val="18"/>
      </w:rPr>
      <w:t>1.75</w:t>
    </w:r>
    <w:r w:rsidRPr="00A14F52">
      <w:rPr>
        <w:rFonts w:ascii="Arial" w:hAnsi="Arial" w:cs="Arial"/>
        <w:bCs/>
        <w:color w:val="000000"/>
        <w:sz w:val="18"/>
        <w:szCs w:val="18"/>
      </w:rPr>
      <w:t>.201</w:t>
    </w:r>
    <w:r>
      <w:rPr>
        <w:rFonts w:ascii="Arial" w:hAnsi="Arial" w:cs="Arial"/>
        <w:bCs/>
        <w:color w:val="000000"/>
        <w:sz w:val="18"/>
        <w:szCs w:val="18"/>
      </w:rPr>
      <w:t>7</w:t>
    </w:r>
  </w:p>
  <w:p w:rsidR="00DB4653" w:rsidRPr="00562C7A" w:rsidRDefault="00DB4653"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653" w:rsidRDefault="00DB4653"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DB4653" w:rsidRPr="00A14F52" w:rsidRDefault="00DB4653"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DB4653" w:rsidRPr="00A14F52" w:rsidRDefault="00DB4653"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BE74A"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DB4653" w:rsidRPr="00A14F52" w:rsidRDefault="00DB4653" w:rsidP="00EA3322">
    <w:pPr>
      <w:ind w:left="1560"/>
      <w:jc w:val="center"/>
      <w:rPr>
        <w:rFonts w:ascii="Arial" w:hAnsi="Arial" w:cs="Arial"/>
      </w:rPr>
    </w:pPr>
    <w:r w:rsidRPr="00A14F52">
      <w:rPr>
        <w:rFonts w:ascii="Arial" w:hAnsi="Arial" w:cs="Arial"/>
      </w:rPr>
      <w:t>Świeszyno 71, 76-024 Świeszyno, powiat koszaliński</w:t>
    </w:r>
  </w:p>
  <w:p w:rsidR="00DB4653" w:rsidRPr="00A14F52" w:rsidRDefault="00DB4653"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DB4653" w:rsidRPr="00562C7A" w:rsidRDefault="00DB4653">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8"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1" w15:restartNumberingAfterBreak="0">
    <w:nsid w:val="179F6BD7"/>
    <w:multiLevelType w:val="multilevel"/>
    <w:tmpl w:val="B97674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5"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40A6BF3"/>
    <w:multiLevelType w:val="multilevel"/>
    <w:tmpl w:val="104A2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4BE67B7"/>
    <w:multiLevelType w:val="multilevel"/>
    <w:tmpl w:val="76503A9A"/>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60C23F76"/>
    <w:multiLevelType w:val="multilevel"/>
    <w:tmpl w:val="A9665B0E"/>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7"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9"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0"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3"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7" w15:restartNumberingAfterBreak="0">
    <w:nsid w:val="7BBA6EEF"/>
    <w:multiLevelType w:val="hybridMultilevel"/>
    <w:tmpl w:val="2E48F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8"/>
  </w:num>
  <w:num w:numId="2">
    <w:abstractNumId w:val="86"/>
  </w:num>
  <w:num w:numId="3">
    <w:abstractNumId w:val="35"/>
  </w:num>
  <w:num w:numId="4">
    <w:abstractNumId w:val="20"/>
  </w:num>
  <w:num w:numId="5">
    <w:abstractNumId w:val="76"/>
  </w:num>
  <w:num w:numId="6">
    <w:abstractNumId w:val="40"/>
  </w:num>
  <w:num w:numId="7">
    <w:abstractNumId w:val="25"/>
  </w:num>
  <w:num w:numId="8">
    <w:abstractNumId w:val="82"/>
  </w:num>
  <w:num w:numId="9">
    <w:abstractNumId w:val="49"/>
  </w:num>
  <w:num w:numId="10">
    <w:abstractNumId w:val="14"/>
  </w:num>
  <w:num w:numId="11">
    <w:abstractNumId w:val="13"/>
  </w:num>
  <w:num w:numId="12">
    <w:abstractNumId w:val="52"/>
  </w:num>
  <w:num w:numId="13">
    <w:abstractNumId w:val="56"/>
  </w:num>
  <w:num w:numId="14">
    <w:abstractNumId w:val="66"/>
  </w:num>
  <w:num w:numId="15">
    <w:abstractNumId w:val="62"/>
  </w:num>
  <w:num w:numId="16">
    <w:abstractNumId w:val="64"/>
  </w:num>
  <w:num w:numId="17">
    <w:abstractNumId w:val="43"/>
  </w:num>
  <w:num w:numId="18">
    <w:abstractNumId w:val="19"/>
  </w:num>
  <w:num w:numId="19">
    <w:abstractNumId w:val="42"/>
  </w:num>
  <w:num w:numId="20">
    <w:abstractNumId w:val="33"/>
  </w:num>
  <w:num w:numId="21">
    <w:abstractNumId w:val="36"/>
  </w:num>
  <w:num w:numId="22">
    <w:abstractNumId w:val="38"/>
  </w:num>
  <w:num w:numId="23">
    <w:abstractNumId w:val="70"/>
  </w:num>
  <w:num w:numId="24">
    <w:abstractNumId w:val="11"/>
  </w:num>
  <w:num w:numId="25">
    <w:abstractNumId w:val="16"/>
  </w:num>
  <w:num w:numId="26">
    <w:abstractNumId w:val="39"/>
  </w:num>
  <w:num w:numId="27">
    <w:abstractNumId w:val="45"/>
  </w:num>
  <w:num w:numId="28">
    <w:abstractNumId w:val="18"/>
  </w:num>
  <w:num w:numId="29">
    <w:abstractNumId w:val="21"/>
  </w:num>
  <w:num w:numId="30">
    <w:abstractNumId w:val="60"/>
  </w:num>
  <w:num w:numId="31">
    <w:abstractNumId w:val="72"/>
  </w:num>
  <w:num w:numId="32">
    <w:abstractNumId w:val="71"/>
  </w:num>
  <w:num w:numId="33">
    <w:abstractNumId w:val="48"/>
  </w:num>
  <w:num w:numId="34">
    <w:abstractNumId w:val="28"/>
  </w:num>
  <w:num w:numId="35">
    <w:abstractNumId w:val="68"/>
  </w:num>
  <w:num w:numId="36">
    <w:abstractNumId w:val="50"/>
  </w:num>
  <w:num w:numId="37">
    <w:abstractNumId w:val="37"/>
  </w:num>
  <w:num w:numId="38">
    <w:abstractNumId w:val="34"/>
  </w:num>
  <w:num w:numId="39">
    <w:abstractNumId w:val="41"/>
  </w:num>
  <w:num w:numId="40">
    <w:abstractNumId w:val="1"/>
  </w:num>
  <w:num w:numId="41">
    <w:abstractNumId w:val="29"/>
  </w:num>
  <w:num w:numId="42">
    <w:abstractNumId w:val="26"/>
  </w:num>
  <w:num w:numId="43">
    <w:abstractNumId w:val="5"/>
  </w:num>
  <w:num w:numId="44">
    <w:abstractNumId w:val="0"/>
  </w:num>
  <w:num w:numId="45">
    <w:abstractNumId w:val="85"/>
  </w:num>
  <w:num w:numId="46">
    <w:abstractNumId w:val="15"/>
  </w:num>
  <w:num w:numId="47">
    <w:abstractNumId w:val="51"/>
  </w:num>
  <w:num w:numId="48">
    <w:abstractNumId w:val="69"/>
  </w:num>
  <w:num w:numId="49">
    <w:abstractNumId w:val="12"/>
  </w:num>
  <w:num w:numId="50">
    <w:abstractNumId w:val="17"/>
  </w:num>
  <w:num w:numId="51">
    <w:abstractNumId w:val="65"/>
  </w:num>
  <w:num w:numId="52">
    <w:abstractNumId w:val="81"/>
  </w:num>
  <w:num w:numId="53">
    <w:abstractNumId w:val="77"/>
  </w:num>
  <w:num w:numId="54">
    <w:abstractNumId w:val="47"/>
  </w:num>
  <w:num w:numId="55">
    <w:abstractNumId w:val="24"/>
  </w:num>
  <w:num w:numId="56">
    <w:abstractNumId w:val="83"/>
  </w:num>
  <w:num w:numId="57">
    <w:abstractNumId w:val="22"/>
  </w:num>
  <w:num w:numId="58">
    <w:abstractNumId w:val="23"/>
  </w:num>
  <w:num w:numId="59">
    <w:abstractNumId w:val="53"/>
  </w:num>
  <w:num w:numId="60">
    <w:abstractNumId w:val="61"/>
  </w:num>
  <w:num w:numId="61">
    <w:abstractNumId w:val="87"/>
  </w:num>
  <w:num w:numId="62">
    <w:abstractNumId w:val="63"/>
  </w:num>
  <w:num w:numId="63">
    <w:abstractNumId w:val="79"/>
  </w:num>
  <w:num w:numId="64">
    <w:abstractNumId w:val="73"/>
  </w:num>
  <w:num w:numId="65">
    <w:abstractNumId w:val="30"/>
  </w:num>
  <w:num w:numId="66">
    <w:abstractNumId w:val="67"/>
  </w:num>
  <w:num w:numId="67">
    <w:abstractNumId w:val="54"/>
  </w:num>
  <w:num w:numId="68">
    <w:abstractNumId w:val="44"/>
  </w:num>
  <w:num w:numId="69">
    <w:abstractNumId w:val="88"/>
  </w:num>
  <w:num w:numId="70">
    <w:abstractNumId w:val="80"/>
  </w:num>
  <w:num w:numId="71">
    <w:abstractNumId w:val="57"/>
  </w:num>
  <w:num w:numId="72">
    <w:abstractNumId w:val="46"/>
  </w:num>
  <w:num w:numId="73">
    <w:abstractNumId w:val="84"/>
  </w:num>
  <w:num w:numId="74">
    <w:abstractNumId w:val="32"/>
  </w:num>
  <w:num w:numId="75">
    <w:abstractNumId w:val="75"/>
  </w:num>
  <w:num w:numId="7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9"/>
  </w:num>
  <w:num w:numId="79">
    <w:abstractNumId w:val="58"/>
  </w:num>
  <w:num w:numId="80">
    <w:abstractNumId w:val="31"/>
  </w:num>
  <w:num w:numId="81">
    <w:abstractNumId w:val="7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C54"/>
    <w:rsid w:val="00020F1A"/>
    <w:rsid w:val="0002457E"/>
    <w:rsid w:val="00025377"/>
    <w:rsid w:val="000257AF"/>
    <w:rsid w:val="00025B8C"/>
    <w:rsid w:val="00025D64"/>
    <w:rsid w:val="00026E73"/>
    <w:rsid w:val="00027D4A"/>
    <w:rsid w:val="00027E45"/>
    <w:rsid w:val="00027EF2"/>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031"/>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F3D"/>
    <w:rsid w:val="0013214E"/>
    <w:rsid w:val="0013229A"/>
    <w:rsid w:val="0013231E"/>
    <w:rsid w:val="001334AF"/>
    <w:rsid w:val="00134510"/>
    <w:rsid w:val="001349E5"/>
    <w:rsid w:val="0013760B"/>
    <w:rsid w:val="00144DD4"/>
    <w:rsid w:val="00146038"/>
    <w:rsid w:val="0014667D"/>
    <w:rsid w:val="00146B7B"/>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5A8F"/>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7D"/>
    <w:rsid w:val="001D6AFC"/>
    <w:rsid w:val="001D767C"/>
    <w:rsid w:val="001D79F8"/>
    <w:rsid w:val="001D7AE8"/>
    <w:rsid w:val="001D7D45"/>
    <w:rsid w:val="001E2EFB"/>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07F2F"/>
    <w:rsid w:val="00210347"/>
    <w:rsid w:val="00210A03"/>
    <w:rsid w:val="00211927"/>
    <w:rsid w:val="002127F9"/>
    <w:rsid w:val="00212859"/>
    <w:rsid w:val="002145EB"/>
    <w:rsid w:val="00215126"/>
    <w:rsid w:val="00216699"/>
    <w:rsid w:val="002167B7"/>
    <w:rsid w:val="00220B11"/>
    <w:rsid w:val="002216F1"/>
    <w:rsid w:val="00221E7E"/>
    <w:rsid w:val="0022228D"/>
    <w:rsid w:val="00222CAE"/>
    <w:rsid w:val="00224A4A"/>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512E3"/>
    <w:rsid w:val="00251D3A"/>
    <w:rsid w:val="00252A6D"/>
    <w:rsid w:val="0025379C"/>
    <w:rsid w:val="00254BCF"/>
    <w:rsid w:val="00256848"/>
    <w:rsid w:val="002575E5"/>
    <w:rsid w:val="00263B3B"/>
    <w:rsid w:val="00264E9F"/>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911FB"/>
    <w:rsid w:val="0029134C"/>
    <w:rsid w:val="00291D33"/>
    <w:rsid w:val="00291FB6"/>
    <w:rsid w:val="0029211F"/>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42AB"/>
    <w:rsid w:val="002B5280"/>
    <w:rsid w:val="002B67C7"/>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AFE"/>
    <w:rsid w:val="002D6D77"/>
    <w:rsid w:val="002D753A"/>
    <w:rsid w:val="002D75F6"/>
    <w:rsid w:val="002E062B"/>
    <w:rsid w:val="002E0996"/>
    <w:rsid w:val="002E1F10"/>
    <w:rsid w:val="002E343C"/>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9C4"/>
    <w:rsid w:val="00305B2A"/>
    <w:rsid w:val="0030672D"/>
    <w:rsid w:val="003077CA"/>
    <w:rsid w:val="003138F3"/>
    <w:rsid w:val="0031394B"/>
    <w:rsid w:val="00314BEA"/>
    <w:rsid w:val="003152B1"/>
    <w:rsid w:val="00315892"/>
    <w:rsid w:val="00317BEE"/>
    <w:rsid w:val="003200A3"/>
    <w:rsid w:val="00320E1E"/>
    <w:rsid w:val="00321B7B"/>
    <w:rsid w:val="00324332"/>
    <w:rsid w:val="00327290"/>
    <w:rsid w:val="003308ED"/>
    <w:rsid w:val="0033130B"/>
    <w:rsid w:val="003332F2"/>
    <w:rsid w:val="0033347C"/>
    <w:rsid w:val="00333BBF"/>
    <w:rsid w:val="0033474E"/>
    <w:rsid w:val="00334A57"/>
    <w:rsid w:val="003353EA"/>
    <w:rsid w:val="00335CB2"/>
    <w:rsid w:val="00335E12"/>
    <w:rsid w:val="00337ED4"/>
    <w:rsid w:val="00340A20"/>
    <w:rsid w:val="0034105A"/>
    <w:rsid w:val="00341744"/>
    <w:rsid w:val="00342B06"/>
    <w:rsid w:val="00344FD0"/>
    <w:rsid w:val="00345096"/>
    <w:rsid w:val="003459C9"/>
    <w:rsid w:val="00346EB3"/>
    <w:rsid w:val="00351DC4"/>
    <w:rsid w:val="0035330E"/>
    <w:rsid w:val="00355429"/>
    <w:rsid w:val="00355514"/>
    <w:rsid w:val="003557F7"/>
    <w:rsid w:val="00356A16"/>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B06"/>
    <w:rsid w:val="003D1039"/>
    <w:rsid w:val="003D5F98"/>
    <w:rsid w:val="003D5FE4"/>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47E3"/>
    <w:rsid w:val="003F4E12"/>
    <w:rsid w:val="003F54D0"/>
    <w:rsid w:val="003F5818"/>
    <w:rsid w:val="003F6B2F"/>
    <w:rsid w:val="003F6E00"/>
    <w:rsid w:val="00401188"/>
    <w:rsid w:val="0040189A"/>
    <w:rsid w:val="004026E5"/>
    <w:rsid w:val="004048E7"/>
    <w:rsid w:val="00404BB7"/>
    <w:rsid w:val="004064AC"/>
    <w:rsid w:val="004066C5"/>
    <w:rsid w:val="00406748"/>
    <w:rsid w:val="00406AB4"/>
    <w:rsid w:val="00412225"/>
    <w:rsid w:val="004131A2"/>
    <w:rsid w:val="00417AF6"/>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1571"/>
    <w:rsid w:val="00445504"/>
    <w:rsid w:val="00452313"/>
    <w:rsid w:val="00452AD1"/>
    <w:rsid w:val="00453083"/>
    <w:rsid w:val="00453705"/>
    <w:rsid w:val="0045424F"/>
    <w:rsid w:val="00455096"/>
    <w:rsid w:val="004564A4"/>
    <w:rsid w:val="00456931"/>
    <w:rsid w:val="0045751C"/>
    <w:rsid w:val="00462125"/>
    <w:rsid w:val="0046279E"/>
    <w:rsid w:val="00462878"/>
    <w:rsid w:val="00462F3A"/>
    <w:rsid w:val="004649EE"/>
    <w:rsid w:val="004663E8"/>
    <w:rsid w:val="0046767F"/>
    <w:rsid w:val="00467A9A"/>
    <w:rsid w:val="004718C9"/>
    <w:rsid w:val="00472BF9"/>
    <w:rsid w:val="00475075"/>
    <w:rsid w:val="00476040"/>
    <w:rsid w:val="00477D19"/>
    <w:rsid w:val="00480508"/>
    <w:rsid w:val="00480E4C"/>
    <w:rsid w:val="00481BC6"/>
    <w:rsid w:val="004821C4"/>
    <w:rsid w:val="004826F3"/>
    <w:rsid w:val="004845D9"/>
    <w:rsid w:val="00484858"/>
    <w:rsid w:val="00486F03"/>
    <w:rsid w:val="00486F7C"/>
    <w:rsid w:val="0048745B"/>
    <w:rsid w:val="00490876"/>
    <w:rsid w:val="00490D0B"/>
    <w:rsid w:val="00494E60"/>
    <w:rsid w:val="0049556B"/>
    <w:rsid w:val="00496C88"/>
    <w:rsid w:val="00496FF4"/>
    <w:rsid w:val="0049761B"/>
    <w:rsid w:val="0049779C"/>
    <w:rsid w:val="004A2966"/>
    <w:rsid w:val="004A3431"/>
    <w:rsid w:val="004A5457"/>
    <w:rsid w:val="004A5DC2"/>
    <w:rsid w:val="004A617E"/>
    <w:rsid w:val="004A6CF6"/>
    <w:rsid w:val="004A7540"/>
    <w:rsid w:val="004A78A9"/>
    <w:rsid w:val="004B1155"/>
    <w:rsid w:val="004B4364"/>
    <w:rsid w:val="004B79CF"/>
    <w:rsid w:val="004C08A6"/>
    <w:rsid w:val="004C0A5E"/>
    <w:rsid w:val="004C28F9"/>
    <w:rsid w:val="004C3E7F"/>
    <w:rsid w:val="004C408D"/>
    <w:rsid w:val="004C4849"/>
    <w:rsid w:val="004C4A69"/>
    <w:rsid w:val="004C6260"/>
    <w:rsid w:val="004D105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437B"/>
    <w:rsid w:val="00524992"/>
    <w:rsid w:val="00525A4A"/>
    <w:rsid w:val="00527883"/>
    <w:rsid w:val="005311BA"/>
    <w:rsid w:val="00532DA9"/>
    <w:rsid w:val="00534ED1"/>
    <w:rsid w:val="005358F2"/>
    <w:rsid w:val="00535EC8"/>
    <w:rsid w:val="0053786A"/>
    <w:rsid w:val="00540A78"/>
    <w:rsid w:val="0054488B"/>
    <w:rsid w:val="005458E7"/>
    <w:rsid w:val="0054705B"/>
    <w:rsid w:val="005505D9"/>
    <w:rsid w:val="00550ADD"/>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A1D9F"/>
    <w:rsid w:val="005A2D0E"/>
    <w:rsid w:val="005A342A"/>
    <w:rsid w:val="005A5ADD"/>
    <w:rsid w:val="005A731A"/>
    <w:rsid w:val="005A79EC"/>
    <w:rsid w:val="005B1084"/>
    <w:rsid w:val="005B19D1"/>
    <w:rsid w:val="005B4ED2"/>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179F"/>
    <w:rsid w:val="005E2F5F"/>
    <w:rsid w:val="005E42F0"/>
    <w:rsid w:val="005E489F"/>
    <w:rsid w:val="005E57C6"/>
    <w:rsid w:val="005E6255"/>
    <w:rsid w:val="005E691B"/>
    <w:rsid w:val="005E6D96"/>
    <w:rsid w:val="005F029A"/>
    <w:rsid w:val="005F17F5"/>
    <w:rsid w:val="005F1CCB"/>
    <w:rsid w:val="005F28AD"/>
    <w:rsid w:val="005F3D0F"/>
    <w:rsid w:val="005F5433"/>
    <w:rsid w:val="006013D9"/>
    <w:rsid w:val="00603B8D"/>
    <w:rsid w:val="00605BC6"/>
    <w:rsid w:val="00606FEA"/>
    <w:rsid w:val="00610D99"/>
    <w:rsid w:val="006120F4"/>
    <w:rsid w:val="006124D2"/>
    <w:rsid w:val="0061581C"/>
    <w:rsid w:val="00616B92"/>
    <w:rsid w:val="006177EC"/>
    <w:rsid w:val="00617B8C"/>
    <w:rsid w:val="00620B43"/>
    <w:rsid w:val="00621506"/>
    <w:rsid w:val="006226B6"/>
    <w:rsid w:val="006227B2"/>
    <w:rsid w:val="00622DB4"/>
    <w:rsid w:val="0063026F"/>
    <w:rsid w:val="00630C6D"/>
    <w:rsid w:val="00635998"/>
    <w:rsid w:val="006461A7"/>
    <w:rsid w:val="0064705F"/>
    <w:rsid w:val="00647CC9"/>
    <w:rsid w:val="006504E9"/>
    <w:rsid w:val="0065054D"/>
    <w:rsid w:val="00651198"/>
    <w:rsid w:val="006516BD"/>
    <w:rsid w:val="006521F9"/>
    <w:rsid w:val="00653C8D"/>
    <w:rsid w:val="00655116"/>
    <w:rsid w:val="006558CF"/>
    <w:rsid w:val="006561F2"/>
    <w:rsid w:val="006562E1"/>
    <w:rsid w:val="0065775F"/>
    <w:rsid w:val="00663022"/>
    <w:rsid w:val="00664942"/>
    <w:rsid w:val="00664DB5"/>
    <w:rsid w:val="00667AAE"/>
    <w:rsid w:val="00667BA0"/>
    <w:rsid w:val="006732DD"/>
    <w:rsid w:val="006734B0"/>
    <w:rsid w:val="00673C51"/>
    <w:rsid w:val="00673E48"/>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3153"/>
    <w:rsid w:val="006943B7"/>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31C2"/>
    <w:rsid w:val="006C4132"/>
    <w:rsid w:val="006C6197"/>
    <w:rsid w:val="006C6BA6"/>
    <w:rsid w:val="006D0D05"/>
    <w:rsid w:val="006D5C79"/>
    <w:rsid w:val="006E17EA"/>
    <w:rsid w:val="006E2AB2"/>
    <w:rsid w:val="006E4AC7"/>
    <w:rsid w:val="006E4E42"/>
    <w:rsid w:val="006E73F8"/>
    <w:rsid w:val="006F202C"/>
    <w:rsid w:val="006F2168"/>
    <w:rsid w:val="006F32E4"/>
    <w:rsid w:val="006F3763"/>
    <w:rsid w:val="006F380B"/>
    <w:rsid w:val="006F5D52"/>
    <w:rsid w:val="006F6C7F"/>
    <w:rsid w:val="006F6ED9"/>
    <w:rsid w:val="006F7002"/>
    <w:rsid w:val="007000DA"/>
    <w:rsid w:val="007007C6"/>
    <w:rsid w:val="00700A6E"/>
    <w:rsid w:val="007012E2"/>
    <w:rsid w:val="00704AF1"/>
    <w:rsid w:val="0070759E"/>
    <w:rsid w:val="00707F33"/>
    <w:rsid w:val="0071111B"/>
    <w:rsid w:val="007126C4"/>
    <w:rsid w:val="00716EE1"/>
    <w:rsid w:val="007177C8"/>
    <w:rsid w:val="007178AA"/>
    <w:rsid w:val="0072020F"/>
    <w:rsid w:val="00720F06"/>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51FD"/>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65B9"/>
    <w:rsid w:val="0079025D"/>
    <w:rsid w:val="007909B4"/>
    <w:rsid w:val="00791588"/>
    <w:rsid w:val="007931E7"/>
    <w:rsid w:val="00794E8C"/>
    <w:rsid w:val="00795250"/>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3C14"/>
    <w:rsid w:val="007E5A0F"/>
    <w:rsid w:val="007E792A"/>
    <w:rsid w:val="007E7FCC"/>
    <w:rsid w:val="007F0B8E"/>
    <w:rsid w:val="007F0D9E"/>
    <w:rsid w:val="007F0ECD"/>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5BAD"/>
    <w:rsid w:val="00827525"/>
    <w:rsid w:val="00830C35"/>
    <w:rsid w:val="00832002"/>
    <w:rsid w:val="008320DA"/>
    <w:rsid w:val="0083376C"/>
    <w:rsid w:val="00833EA9"/>
    <w:rsid w:val="008344C4"/>
    <w:rsid w:val="00835C8E"/>
    <w:rsid w:val="00836E46"/>
    <w:rsid w:val="008377F2"/>
    <w:rsid w:val="008379E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2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71B9C"/>
    <w:rsid w:val="008778EB"/>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36B1"/>
    <w:rsid w:val="008B41D2"/>
    <w:rsid w:val="008B4228"/>
    <w:rsid w:val="008B45A0"/>
    <w:rsid w:val="008B5497"/>
    <w:rsid w:val="008B5974"/>
    <w:rsid w:val="008B5C81"/>
    <w:rsid w:val="008B5F5C"/>
    <w:rsid w:val="008B620A"/>
    <w:rsid w:val="008B7280"/>
    <w:rsid w:val="008C0B83"/>
    <w:rsid w:val="008C1290"/>
    <w:rsid w:val="008C259E"/>
    <w:rsid w:val="008C4C90"/>
    <w:rsid w:val="008C53CC"/>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666C"/>
    <w:rsid w:val="008E6C89"/>
    <w:rsid w:val="008E6CAC"/>
    <w:rsid w:val="008E6F24"/>
    <w:rsid w:val="008E77C0"/>
    <w:rsid w:val="008E7EBD"/>
    <w:rsid w:val="008F0D7A"/>
    <w:rsid w:val="008F2053"/>
    <w:rsid w:val="008F26DE"/>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9F6"/>
    <w:rsid w:val="00931445"/>
    <w:rsid w:val="00931A56"/>
    <w:rsid w:val="009333FD"/>
    <w:rsid w:val="00933DDA"/>
    <w:rsid w:val="00934AC0"/>
    <w:rsid w:val="00934AED"/>
    <w:rsid w:val="00940F66"/>
    <w:rsid w:val="00942194"/>
    <w:rsid w:val="0094256D"/>
    <w:rsid w:val="009436FF"/>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6767A"/>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92F"/>
    <w:rsid w:val="00991CF2"/>
    <w:rsid w:val="0099220F"/>
    <w:rsid w:val="00994CC7"/>
    <w:rsid w:val="00994F25"/>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B7E22"/>
    <w:rsid w:val="009C385E"/>
    <w:rsid w:val="009C39A8"/>
    <w:rsid w:val="009C5DD1"/>
    <w:rsid w:val="009C6FB6"/>
    <w:rsid w:val="009D093E"/>
    <w:rsid w:val="009D243D"/>
    <w:rsid w:val="009D700B"/>
    <w:rsid w:val="009D7FA7"/>
    <w:rsid w:val="009E1CEB"/>
    <w:rsid w:val="009E304C"/>
    <w:rsid w:val="009E393F"/>
    <w:rsid w:val="009E3E3A"/>
    <w:rsid w:val="009E53B7"/>
    <w:rsid w:val="009E548D"/>
    <w:rsid w:val="009F056F"/>
    <w:rsid w:val="009F14C4"/>
    <w:rsid w:val="009F1741"/>
    <w:rsid w:val="009F178F"/>
    <w:rsid w:val="009F1DD7"/>
    <w:rsid w:val="009F27F3"/>
    <w:rsid w:val="009F48F1"/>
    <w:rsid w:val="009F4D4E"/>
    <w:rsid w:val="009F5428"/>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605C8"/>
    <w:rsid w:val="00A60DAE"/>
    <w:rsid w:val="00A61DE9"/>
    <w:rsid w:val="00A61EDD"/>
    <w:rsid w:val="00A63A4C"/>
    <w:rsid w:val="00A63C67"/>
    <w:rsid w:val="00A64254"/>
    <w:rsid w:val="00A65E84"/>
    <w:rsid w:val="00A660C6"/>
    <w:rsid w:val="00A66E02"/>
    <w:rsid w:val="00A66E4A"/>
    <w:rsid w:val="00A676C4"/>
    <w:rsid w:val="00A67915"/>
    <w:rsid w:val="00A71AD8"/>
    <w:rsid w:val="00A725AD"/>
    <w:rsid w:val="00A75E2E"/>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6BFB"/>
    <w:rsid w:val="00A973C0"/>
    <w:rsid w:val="00A97AE5"/>
    <w:rsid w:val="00AA00B2"/>
    <w:rsid w:val="00AA03D3"/>
    <w:rsid w:val="00AA0FA0"/>
    <w:rsid w:val="00AA12D2"/>
    <w:rsid w:val="00AA1781"/>
    <w:rsid w:val="00AA1DF4"/>
    <w:rsid w:val="00AA47A2"/>
    <w:rsid w:val="00AA6AE3"/>
    <w:rsid w:val="00AA72CA"/>
    <w:rsid w:val="00AA7891"/>
    <w:rsid w:val="00AA7E5C"/>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D0B21"/>
    <w:rsid w:val="00AD35E9"/>
    <w:rsid w:val="00AD5005"/>
    <w:rsid w:val="00AD5BD7"/>
    <w:rsid w:val="00AD7814"/>
    <w:rsid w:val="00AE2813"/>
    <w:rsid w:val="00AE2A5B"/>
    <w:rsid w:val="00AE2BAC"/>
    <w:rsid w:val="00AE3C02"/>
    <w:rsid w:val="00AE4718"/>
    <w:rsid w:val="00AE6241"/>
    <w:rsid w:val="00AE70F1"/>
    <w:rsid w:val="00AF152D"/>
    <w:rsid w:val="00AF158B"/>
    <w:rsid w:val="00AF183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E5A"/>
    <w:rsid w:val="00B251FF"/>
    <w:rsid w:val="00B25D23"/>
    <w:rsid w:val="00B25F69"/>
    <w:rsid w:val="00B270AB"/>
    <w:rsid w:val="00B277FE"/>
    <w:rsid w:val="00B31EAC"/>
    <w:rsid w:val="00B32713"/>
    <w:rsid w:val="00B32869"/>
    <w:rsid w:val="00B32B19"/>
    <w:rsid w:val="00B32FAA"/>
    <w:rsid w:val="00B33D88"/>
    <w:rsid w:val="00B369BC"/>
    <w:rsid w:val="00B40CD8"/>
    <w:rsid w:val="00B4201B"/>
    <w:rsid w:val="00B4221D"/>
    <w:rsid w:val="00B43F92"/>
    <w:rsid w:val="00B45165"/>
    <w:rsid w:val="00B47286"/>
    <w:rsid w:val="00B50285"/>
    <w:rsid w:val="00B50C55"/>
    <w:rsid w:val="00B540B9"/>
    <w:rsid w:val="00B543F2"/>
    <w:rsid w:val="00B546AE"/>
    <w:rsid w:val="00B54701"/>
    <w:rsid w:val="00B5581A"/>
    <w:rsid w:val="00B55CC4"/>
    <w:rsid w:val="00B5651E"/>
    <w:rsid w:val="00B56CA0"/>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1E3C"/>
    <w:rsid w:val="00BD28B8"/>
    <w:rsid w:val="00BD29CB"/>
    <w:rsid w:val="00BD3F5E"/>
    <w:rsid w:val="00BD4549"/>
    <w:rsid w:val="00BD574A"/>
    <w:rsid w:val="00BD58FE"/>
    <w:rsid w:val="00BD5EBF"/>
    <w:rsid w:val="00BD766C"/>
    <w:rsid w:val="00BE1788"/>
    <w:rsid w:val="00BE3B42"/>
    <w:rsid w:val="00BE3DA8"/>
    <w:rsid w:val="00BE7B4C"/>
    <w:rsid w:val="00BF1927"/>
    <w:rsid w:val="00BF2B7D"/>
    <w:rsid w:val="00BF336B"/>
    <w:rsid w:val="00BF3C69"/>
    <w:rsid w:val="00BF3D13"/>
    <w:rsid w:val="00BF53C3"/>
    <w:rsid w:val="00BF61EF"/>
    <w:rsid w:val="00BF67E9"/>
    <w:rsid w:val="00C01B25"/>
    <w:rsid w:val="00C01E90"/>
    <w:rsid w:val="00C0350A"/>
    <w:rsid w:val="00C049B3"/>
    <w:rsid w:val="00C07371"/>
    <w:rsid w:val="00C100C5"/>
    <w:rsid w:val="00C111E7"/>
    <w:rsid w:val="00C11CE5"/>
    <w:rsid w:val="00C12C1B"/>
    <w:rsid w:val="00C133E3"/>
    <w:rsid w:val="00C13853"/>
    <w:rsid w:val="00C149C9"/>
    <w:rsid w:val="00C1500E"/>
    <w:rsid w:val="00C16C27"/>
    <w:rsid w:val="00C1726C"/>
    <w:rsid w:val="00C204C8"/>
    <w:rsid w:val="00C206AE"/>
    <w:rsid w:val="00C2164C"/>
    <w:rsid w:val="00C223D6"/>
    <w:rsid w:val="00C22D00"/>
    <w:rsid w:val="00C22FEE"/>
    <w:rsid w:val="00C236EE"/>
    <w:rsid w:val="00C246BE"/>
    <w:rsid w:val="00C24B6D"/>
    <w:rsid w:val="00C3022C"/>
    <w:rsid w:val="00C30BFA"/>
    <w:rsid w:val="00C326C2"/>
    <w:rsid w:val="00C33019"/>
    <w:rsid w:val="00C331AB"/>
    <w:rsid w:val="00C340FB"/>
    <w:rsid w:val="00C34EBC"/>
    <w:rsid w:val="00C37A34"/>
    <w:rsid w:val="00C37FAC"/>
    <w:rsid w:val="00C409D3"/>
    <w:rsid w:val="00C4141F"/>
    <w:rsid w:val="00C42972"/>
    <w:rsid w:val="00C431C4"/>
    <w:rsid w:val="00C43E75"/>
    <w:rsid w:val="00C4725F"/>
    <w:rsid w:val="00C5126E"/>
    <w:rsid w:val="00C52284"/>
    <w:rsid w:val="00C54493"/>
    <w:rsid w:val="00C5490F"/>
    <w:rsid w:val="00C55018"/>
    <w:rsid w:val="00C56D3B"/>
    <w:rsid w:val="00C57039"/>
    <w:rsid w:val="00C60332"/>
    <w:rsid w:val="00C6135C"/>
    <w:rsid w:val="00C613A7"/>
    <w:rsid w:val="00C62706"/>
    <w:rsid w:val="00C62AE5"/>
    <w:rsid w:val="00C6561F"/>
    <w:rsid w:val="00C65BE0"/>
    <w:rsid w:val="00C67ED4"/>
    <w:rsid w:val="00C70ED8"/>
    <w:rsid w:val="00C71134"/>
    <w:rsid w:val="00C716DC"/>
    <w:rsid w:val="00C73E4E"/>
    <w:rsid w:val="00C755C5"/>
    <w:rsid w:val="00C771C4"/>
    <w:rsid w:val="00C776A0"/>
    <w:rsid w:val="00C77821"/>
    <w:rsid w:val="00C807E5"/>
    <w:rsid w:val="00C818F3"/>
    <w:rsid w:val="00C82D32"/>
    <w:rsid w:val="00C8540E"/>
    <w:rsid w:val="00C876AA"/>
    <w:rsid w:val="00C9241B"/>
    <w:rsid w:val="00C92497"/>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157A"/>
    <w:rsid w:val="00CB2D98"/>
    <w:rsid w:val="00CB3B14"/>
    <w:rsid w:val="00CB4954"/>
    <w:rsid w:val="00CB750C"/>
    <w:rsid w:val="00CC00F3"/>
    <w:rsid w:val="00CC0272"/>
    <w:rsid w:val="00CC0852"/>
    <w:rsid w:val="00CC1900"/>
    <w:rsid w:val="00CC1D28"/>
    <w:rsid w:val="00CC2546"/>
    <w:rsid w:val="00CC2CA0"/>
    <w:rsid w:val="00CC47BF"/>
    <w:rsid w:val="00CD0026"/>
    <w:rsid w:val="00CD1CF1"/>
    <w:rsid w:val="00CD2117"/>
    <w:rsid w:val="00CD21F7"/>
    <w:rsid w:val="00CD2950"/>
    <w:rsid w:val="00CD4777"/>
    <w:rsid w:val="00CE33BB"/>
    <w:rsid w:val="00CE5989"/>
    <w:rsid w:val="00CE6CC5"/>
    <w:rsid w:val="00CE720E"/>
    <w:rsid w:val="00CE77ED"/>
    <w:rsid w:val="00CF04C4"/>
    <w:rsid w:val="00CF0AA4"/>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23169"/>
    <w:rsid w:val="00D248F6"/>
    <w:rsid w:val="00D24F5F"/>
    <w:rsid w:val="00D25605"/>
    <w:rsid w:val="00D2757A"/>
    <w:rsid w:val="00D27C17"/>
    <w:rsid w:val="00D30749"/>
    <w:rsid w:val="00D31014"/>
    <w:rsid w:val="00D32553"/>
    <w:rsid w:val="00D3319B"/>
    <w:rsid w:val="00D3528D"/>
    <w:rsid w:val="00D40180"/>
    <w:rsid w:val="00D40BAF"/>
    <w:rsid w:val="00D4113E"/>
    <w:rsid w:val="00D419DB"/>
    <w:rsid w:val="00D4392F"/>
    <w:rsid w:val="00D44374"/>
    <w:rsid w:val="00D4486B"/>
    <w:rsid w:val="00D45636"/>
    <w:rsid w:val="00D469DA"/>
    <w:rsid w:val="00D478CF"/>
    <w:rsid w:val="00D47A6F"/>
    <w:rsid w:val="00D508C5"/>
    <w:rsid w:val="00D51880"/>
    <w:rsid w:val="00D51BDB"/>
    <w:rsid w:val="00D5287C"/>
    <w:rsid w:val="00D54906"/>
    <w:rsid w:val="00D5619E"/>
    <w:rsid w:val="00D568BB"/>
    <w:rsid w:val="00D60D20"/>
    <w:rsid w:val="00D61B29"/>
    <w:rsid w:val="00D62A0B"/>
    <w:rsid w:val="00D632B6"/>
    <w:rsid w:val="00D63A9C"/>
    <w:rsid w:val="00D63BE8"/>
    <w:rsid w:val="00D64228"/>
    <w:rsid w:val="00D659CA"/>
    <w:rsid w:val="00D65CF4"/>
    <w:rsid w:val="00D66694"/>
    <w:rsid w:val="00D7204D"/>
    <w:rsid w:val="00D728BB"/>
    <w:rsid w:val="00D736D4"/>
    <w:rsid w:val="00D746C3"/>
    <w:rsid w:val="00D755AA"/>
    <w:rsid w:val="00D77675"/>
    <w:rsid w:val="00D81679"/>
    <w:rsid w:val="00D823A4"/>
    <w:rsid w:val="00D84A25"/>
    <w:rsid w:val="00D84D01"/>
    <w:rsid w:val="00D84FBC"/>
    <w:rsid w:val="00D906C2"/>
    <w:rsid w:val="00D91681"/>
    <w:rsid w:val="00D91A08"/>
    <w:rsid w:val="00D939BC"/>
    <w:rsid w:val="00DA2C6B"/>
    <w:rsid w:val="00DA2DF9"/>
    <w:rsid w:val="00DA46FC"/>
    <w:rsid w:val="00DA57F6"/>
    <w:rsid w:val="00DB4653"/>
    <w:rsid w:val="00DC1F50"/>
    <w:rsid w:val="00DC356E"/>
    <w:rsid w:val="00DC47B7"/>
    <w:rsid w:val="00DC5A3D"/>
    <w:rsid w:val="00DC61A3"/>
    <w:rsid w:val="00DC6CE9"/>
    <w:rsid w:val="00DC6DD6"/>
    <w:rsid w:val="00DC721D"/>
    <w:rsid w:val="00DD0FE6"/>
    <w:rsid w:val="00DD1E12"/>
    <w:rsid w:val="00DD4DA4"/>
    <w:rsid w:val="00DD6AEC"/>
    <w:rsid w:val="00DD769A"/>
    <w:rsid w:val="00DE2A70"/>
    <w:rsid w:val="00DE4C65"/>
    <w:rsid w:val="00DE5D18"/>
    <w:rsid w:val="00DE7C34"/>
    <w:rsid w:val="00DE7C39"/>
    <w:rsid w:val="00DF19E5"/>
    <w:rsid w:val="00DF23D3"/>
    <w:rsid w:val="00DF2800"/>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121FF"/>
    <w:rsid w:val="00E125C8"/>
    <w:rsid w:val="00E141EB"/>
    <w:rsid w:val="00E15B77"/>
    <w:rsid w:val="00E17281"/>
    <w:rsid w:val="00E2085C"/>
    <w:rsid w:val="00E212AE"/>
    <w:rsid w:val="00E21B3E"/>
    <w:rsid w:val="00E23162"/>
    <w:rsid w:val="00E25A07"/>
    <w:rsid w:val="00E26CCE"/>
    <w:rsid w:val="00E2742A"/>
    <w:rsid w:val="00E275D1"/>
    <w:rsid w:val="00E2797C"/>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51BA"/>
    <w:rsid w:val="00E558D4"/>
    <w:rsid w:val="00E6553B"/>
    <w:rsid w:val="00E66320"/>
    <w:rsid w:val="00E720B4"/>
    <w:rsid w:val="00E72D88"/>
    <w:rsid w:val="00E7358F"/>
    <w:rsid w:val="00E73A2F"/>
    <w:rsid w:val="00E73C23"/>
    <w:rsid w:val="00E748BC"/>
    <w:rsid w:val="00E749CD"/>
    <w:rsid w:val="00E75213"/>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22A"/>
    <w:rsid w:val="00E9575F"/>
    <w:rsid w:val="00E959A5"/>
    <w:rsid w:val="00E971B4"/>
    <w:rsid w:val="00E97B29"/>
    <w:rsid w:val="00EA132A"/>
    <w:rsid w:val="00EA1DF7"/>
    <w:rsid w:val="00EA2002"/>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09B1"/>
    <w:rsid w:val="00ED133E"/>
    <w:rsid w:val="00ED33C4"/>
    <w:rsid w:val="00ED3FEE"/>
    <w:rsid w:val="00EE1A9C"/>
    <w:rsid w:val="00EE4275"/>
    <w:rsid w:val="00EE4A67"/>
    <w:rsid w:val="00EE4F23"/>
    <w:rsid w:val="00EE55DA"/>
    <w:rsid w:val="00EE5B87"/>
    <w:rsid w:val="00EE5FC3"/>
    <w:rsid w:val="00EE7070"/>
    <w:rsid w:val="00EE740E"/>
    <w:rsid w:val="00EE7C44"/>
    <w:rsid w:val="00EF0395"/>
    <w:rsid w:val="00EF1950"/>
    <w:rsid w:val="00EF26ED"/>
    <w:rsid w:val="00EF2794"/>
    <w:rsid w:val="00EF4210"/>
    <w:rsid w:val="00EF4221"/>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348D"/>
    <w:rsid w:val="00F26CC3"/>
    <w:rsid w:val="00F27266"/>
    <w:rsid w:val="00F3127E"/>
    <w:rsid w:val="00F314F1"/>
    <w:rsid w:val="00F33618"/>
    <w:rsid w:val="00F336B7"/>
    <w:rsid w:val="00F34935"/>
    <w:rsid w:val="00F34A12"/>
    <w:rsid w:val="00F35A38"/>
    <w:rsid w:val="00F36D93"/>
    <w:rsid w:val="00F4358C"/>
    <w:rsid w:val="00F45D45"/>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80A"/>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542B"/>
    <w:rsid w:val="00FA5D61"/>
    <w:rsid w:val="00FA6E7D"/>
    <w:rsid w:val="00FA71E7"/>
    <w:rsid w:val="00FB072B"/>
    <w:rsid w:val="00FB51F2"/>
    <w:rsid w:val="00FB5447"/>
    <w:rsid w:val="00FB5BC1"/>
    <w:rsid w:val="00FB6487"/>
    <w:rsid w:val="00FB6723"/>
    <w:rsid w:val="00FB71D9"/>
    <w:rsid w:val="00FC0264"/>
    <w:rsid w:val="00FC309C"/>
    <w:rsid w:val="00FC3404"/>
    <w:rsid w:val="00FC4E26"/>
    <w:rsid w:val="00FC60E4"/>
    <w:rsid w:val="00FC778A"/>
    <w:rsid w:val="00FC7C15"/>
    <w:rsid w:val="00FD0B56"/>
    <w:rsid w:val="00FD1A73"/>
    <w:rsid w:val="00FD46E4"/>
    <w:rsid w:val="00FD56E7"/>
    <w:rsid w:val="00FD5B78"/>
    <w:rsid w:val="00FE0A78"/>
    <w:rsid w:val="00FE1ABD"/>
    <w:rsid w:val="00FE1B68"/>
    <w:rsid w:val="00FE33C4"/>
    <w:rsid w:val="00FE3B33"/>
    <w:rsid w:val="00FE5FD4"/>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B0D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92B8B-38F1-4479-867E-84A247940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15826</Words>
  <Characters>94961</Characters>
  <Application>Microsoft Office Word</Application>
  <DocSecurity>0</DocSecurity>
  <Lines>791</Lines>
  <Paragraphs>221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2017-05-04T05:34:00Z</dcterms:created>
  <dcterms:modified xsi:type="dcterms:W3CDTF">2017-05-11T11:59:00Z</dcterms:modified>
</cp:coreProperties>
</file>